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B6D5A" w:rsidRPr="006D2B87" w:rsidRDefault="007B6D5A" w:rsidP="007B6D5A">
      <w:pPr>
        <w:tabs>
          <w:tab w:val="left" w:pos="4962"/>
        </w:tabs>
        <w:ind w:left="4820"/>
        <w:rPr>
          <w:b/>
          <w:bCs/>
          <w:sz w:val="28"/>
          <w:szCs w:val="28"/>
        </w:rPr>
      </w:pPr>
      <w:r>
        <w:rPr>
          <w:b/>
          <w:bCs/>
          <w:sz w:val="28"/>
          <w:szCs w:val="28"/>
        </w:rPr>
        <w:t>УТВЕРЖДАЮ:</w:t>
      </w:r>
    </w:p>
    <w:p w:rsidR="007B6D5A" w:rsidRPr="006D2B87" w:rsidRDefault="007B6D5A" w:rsidP="007B6D5A">
      <w:pPr>
        <w:tabs>
          <w:tab w:val="left" w:pos="4962"/>
        </w:tabs>
        <w:ind w:left="4820"/>
        <w:rPr>
          <w:rFonts w:eastAsia="Arial Unicode MS"/>
          <w:b/>
          <w:bCs/>
          <w:sz w:val="28"/>
          <w:szCs w:val="28"/>
        </w:rPr>
      </w:pPr>
    </w:p>
    <w:p w:rsidR="007B6D5A" w:rsidRDefault="007B6D5A" w:rsidP="007B6D5A">
      <w:pPr>
        <w:tabs>
          <w:tab w:val="left" w:pos="4962"/>
        </w:tabs>
        <w:ind w:left="4820"/>
        <w:rPr>
          <w:b/>
          <w:bCs/>
          <w:sz w:val="28"/>
          <w:szCs w:val="28"/>
        </w:rPr>
      </w:pPr>
      <w:r>
        <w:rPr>
          <w:b/>
          <w:bCs/>
          <w:sz w:val="28"/>
          <w:szCs w:val="28"/>
        </w:rPr>
        <w:t>Председатель Конкурсной комиссии  филиала ПАО «</w:t>
      </w:r>
      <w:proofErr w:type="spellStart"/>
      <w:r>
        <w:rPr>
          <w:b/>
          <w:bCs/>
          <w:sz w:val="28"/>
          <w:szCs w:val="28"/>
        </w:rPr>
        <w:t>ТрансКонтейнер</w:t>
      </w:r>
      <w:proofErr w:type="spellEnd"/>
      <w:r>
        <w:rPr>
          <w:b/>
          <w:bCs/>
          <w:sz w:val="28"/>
          <w:szCs w:val="28"/>
        </w:rPr>
        <w:t xml:space="preserve">» на Куйбышевской железной дороге </w:t>
      </w:r>
    </w:p>
    <w:p w:rsidR="007B6D5A" w:rsidRPr="006D2B87" w:rsidRDefault="007B6D5A" w:rsidP="007B6D5A">
      <w:pPr>
        <w:tabs>
          <w:tab w:val="left" w:pos="4962"/>
        </w:tabs>
        <w:ind w:left="4820"/>
        <w:rPr>
          <w:b/>
          <w:bCs/>
          <w:sz w:val="28"/>
          <w:szCs w:val="28"/>
        </w:rPr>
      </w:pPr>
    </w:p>
    <w:p w:rsidR="007B6D5A" w:rsidRDefault="007B6D5A" w:rsidP="007B6D5A">
      <w:pPr>
        <w:tabs>
          <w:tab w:val="left" w:pos="4962"/>
        </w:tabs>
        <w:ind w:left="4820"/>
        <w:rPr>
          <w:b/>
          <w:bCs/>
          <w:sz w:val="28"/>
          <w:szCs w:val="28"/>
        </w:rPr>
      </w:pPr>
      <w:r>
        <w:rPr>
          <w:b/>
          <w:bCs/>
          <w:sz w:val="28"/>
          <w:szCs w:val="28"/>
        </w:rPr>
        <w:t xml:space="preserve">___________________ </w:t>
      </w:r>
      <w:proofErr w:type="spellStart"/>
      <w:r>
        <w:rPr>
          <w:b/>
          <w:bCs/>
          <w:sz w:val="28"/>
          <w:szCs w:val="28"/>
        </w:rPr>
        <w:t>Дученко</w:t>
      </w:r>
      <w:proofErr w:type="spellEnd"/>
      <w:r>
        <w:rPr>
          <w:b/>
          <w:bCs/>
          <w:sz w:val="28"/>
          <w:szCs w:val="28"/>
        </w:rPr>
        <w:t xml:space="preserve"> Н.А.</w:t>
      </w:r>
    </w:p>
    <w:p w:rsidR="007B6D5A" w:rsidRPr="006D2B87" w:rsidRDefault="007B6D5A" w:rsidP="007B6D5A">
      <w:pPr>
        <w:tabs>
          <w:tab w:val="left" w:pos="4962"/>
        </w:tabs>
        <w:ind w:left="4820"/>
        <w:rPr>
          <w:rFonts w:eastAsia="Arial Unicode MS"/>
        </w:rPr>
      </w:pPr>
    </w:p>
    <w:p w:rsidR="007B6D5A" w:rsidRDefault="007B6D5A" w:rsidP="007B6D5A">
      <w:pPr>
        <w:tabs>
          <w:tab w:val="left" w:pos="4962"/>
        </w:tabs>
        <w:ind w:left="4820"/>
        <w:rPr>
          <w:b/>
          <w:bCs/>
          <w:sz w:val="28"/>
        </w:rPr>
      </w:pPr>
      <w:r w:rsidRPr="00824D5B">
        <w:rPr>
          <w:b/>
          <w:bCs/>
          <w:sz w:val="28"/>
        </w:rPr>
        <w:t>«</w:t>
      </w:r>
      <w:r w:rsidR="008C1C6B">
        <w:rPr>
          <w:b/>
          <w:bCs/>
          <w:sz w:val="28"/>
        </w:rPr>
        <w:t>27</w:t>
      </w:r>
      <w:r w:rsidRPr="00824D5B">
        <w:rPr>
          <w:b/>
          <w:bCs/>
          <w:sz w:val="28"/>
        </w:rPr>
        <w:t>» июня</w:t>
      </w:r>
      <w:r>
        <w:rPr>
          <w:b/>
          <w:bCs/>
          <w:sz w:val="28"/>
        </w:rPr>
        <w:t xml:space="preserve"> 2022 года</w:t>
      </w:r>
    </w:p>
    <w:p w:rsidR="007B6D5A" w:rsidRDefault="007B6D5A" w:rsidP="007B6D5A">
      <w:pPr>
        <w:ind w:firstLine="709"/>
        <w:rPr>
          <w:b/>
          <w:bCs/>
          <w:spacing w:val="20"/>
          <w:sz w:val="28"/>
          <w:szCs w:val="28"/>
        </w:rPr>
      </w:pPr>
    </w:p>
    <w:p w:rsidR="007B6D5A" w:rsidRDefault="007B6D5A" w:rsidP="007B6D5A">
      <w:pPr>
        <w:spacing w:after="120"/>
        <w:jc w:val="center"/>
        <w:rPr>
          <w:b/>
          <w:bCs/>
          <w:sz w:val="40"/>
          <w:szCs w:val="40"/>
        </w:rPr>
      </w:pPr>
    </w:p>
    <w:p w:rsidR="007B6D5A" w:rsidRDefault="007B6D5A" w:rsidP="007B6D5A">
      <w:pPr>
        <w:spacing w:after="120"/>
        <w:jc w:val="center"/>
        <w:rPr>
          <w:b/>
          <w:bCs/>
          <w:sz w:val="40"/>
          <w:szCs w:val="40"/>
        </w:rPr>
      </w:pPr>
      <w:r>
        <w:rPr>
          <w:b/>
          <w:bCs/>
          <w:sz w:val="40"/>
          <w:szCs w:val="40"/>
        </w:rPr>
        <w:t>ДОКУМЕНТАЦИЯ О ЗАКУПКЕ</w:t>
      </w:r>
    </w:p>
    <w:p w:rsidR="007B6D5A" w:rsidRDefault="007B6D5A" w:rsidP="007B6D5A">
      <w:pPr>
        <w:spacing w:after="120"/>
        <w:ind w:firstLine="709"/>
        <w:jc w:val="center"/>
        <w:rPr>
          <w:b/>
          <w:bCs/>
          <w:sz w:val="20"/>
          <w:szCs w:val="20"/>
        </w:rPr>
      </w:pPr>
    </w:p>
    <w:p w:rsidR="007B6D5A" w:rsidRDefault="007B6D5A" w:rsidP="007B6D5A">
      <w:pPr>
        <w:spacing w:after="120"/>
        <w:jc w:val="center"/>
        <w:outlineLvl w:val="0"/>
        <w:rPr>
          <w:b/>
          <w:bCs/>
          <w:sz w:val="32"/>
          <w:szCs w:val="32"/>
        </w:rPr>
      </w:pPr>
      <w:r>
        <w:rPr>
          <w:b/>
          <w:bCs/>
          <w:sz w:val="32"/>
          <w:szCs w:val="32"/>
        </w:rPr>
        <w:t>Раздел 1. Общие положения</w:t>
      </w:r>
    </w:p>
    <w:p w:rsidR="007B6D5A" w:rsidRPr="00556E89" w:rsidRDefault="007B6D5A" w:rsidP="007B6D5A">
      <w:pPr>
        <w:spacing w:after="120"/>
        <w:ind w:firstLine="709"/>
        <w:jc w:val="center"/>
        <w:rPr>
          <w:bCs/>
          <w:sz w:val="20"/>
          <w:szCs w:val="20"/>
        </w:rPr>
      </w:pPr>
    </w:p>
    <w:p w:rsidR="007B6D5A" w:rsidRPr="00D20AD0" w:rsidRDefault="007B6D5A" w:rsidP="007B6D5A">
      <w:pPr>
        <w:pStyle w:val="1a"/>
        <w:numPr>
          <w:ilvl w:val="1"/>
          <w:numId w:val="1"/>
        </w:numPr>
        <w:tabs>
          <w:tab w:val="clear" w:pos="720"/>
          <w:tab w:val="num" w:pos="567"/>
        </w:tabs>
        <w:ind w:left="0" w:firstLine="709"/>
        <w:outlineLvl w:val="1"/>
        <w:rPr>
          <w:b/>
          <w:szCs w:val="28"/>
        </w:rPr>
      </w:pPr>
      <w:r>
        <w:rPr>
          <w:b/>
          <w:szCs w:val="28"/>
        </w:rPr>
        <w:t>Общие положения</w:t>
      </w:r>
    </w:p>
    <w:p w:rsidR="007B6D5A" w:rsidRDefault="007B6D5A" w:rsidP="007B6D5A">
      <w:pPr>
        <w:pStyle w:val="1a"/>
        <w:numPr>
          <w:ilvl w:val="2"/>
          <w:numId w:val="1"/>
        </w:numPr>
        <w:tabs>
          <w:tab w:val="clear" w:pos="0"/>
        </w:tabs>
        <w:ind w:left="0" w:firstLine="709"/>
      </w:pPr>
      <w:proofErr w:type="gramStart"/>
      <w:r>
        <w:rPr>
          <w:b/>
          <w:szCs w:val="28"/>
        </w:rPr>
        <w:t>Публичное акционерное общество «Центр по перевозке грузов в контейнерах «</w:t>
      </w:r>
      <w:proofErr w:type="spellStart"/>
      <w:r>
        <w:rPr>
          <w:b/>
          <w:szCs w:val="28"/>
        </w:rPr>
        <w:t>ТрансКонтейнер</w:t>
      </w:r>
      <w:proofErr w:type="spellEnd"/>
      <w:r>
        <w:rPr>
          <w:b/>
          <w:szCs w:val="28"/>
        </w:rPr>
        <w:t>» (ПАО «</w:t>
      </w:r>
      <w:proofErr w:type="spellStart"/>
      <w:r>
        <w:rPr>
          <w:b/>
          <w:szCs w:val="28"/>
        </w:rPr>
        <w:t>ТрансКонтейнер</w:t>
      </w:r>
      <w:proofErr w:type="spellEnd"/>
      <w:r>
        <w:rPr>
          <w:b/>
          <w:szCs w:val="28"/>
        </w:rPr>
        <w:t>»)</w:t>
      </w:r>
      <w:r>
        <w:rPr>
          <w:szCs w:val="28"/>
        </w:rPr>
        <w:t xml:space="preserve"> в лице филиала ПАО «</w:t>
      </w:r>
      <w:proofErr w:type="spellStart"/>
      <w:r>
        <w:rPr>
          <w:szCs w:val="28"/>
        </w:rPr>
        <w:t>ТрансКонтейнер</w:t>
      </w:r>
      <w:proofErr w:type="spellEnd"/>
      <w:r>
        <w:rPr>
          <w:szCs w:val="28"/>
        </w:rPr>
        <w:t>» на  (далее – Заказчик), руководствуясь Положением о закупках ПАО «</w:t>
      </w:r>
      <w:proofErr w:type="spellStart"/>
      <w:r>
        <w:rPr>
          <w:szCs w:val="28"/>
        </w:rPr>
        <w:t>ТрансКонтейнер</w:t>
      </w:r>
      <w:proofErr w:type="spellEnd"/>
      <w:r>
        <w:rPr>
          <w:szCs w:val="28"/>
        </w:rPr>
        <w:t xml:space="preserve">», </w:t>
      </w:r>
      <w:r>
        <w:t>утвержденным решением совета директоров ПАО «</w:t>
      </w:r>
      <w:proofErr w:type="spellStart"/>
      <w:r>
        <w:t>ТрансКонтейнер</w:t>
      </w:r>
      <w:proofErr w:type="spellEnd"/>
      <w:r>
        <w:t xml:space="preserve">» от </w:t>
      </w:r>
      <w:r>
        <w:rPr>
          <w:snapToGrid w:val="0"/>
        </w:rPr>
        <w:t>12 августа 2021 г.</w:t>
      </w:r>
      <w:r>
        <w:rPr>
          <w:szCs w:val="28"/>
        </w:rPr>
        <w:t xml:space="preserve"> (далее – Положение о закупках), проводит </w:t>
      </w:r>
      <w:r>
        <w:t>открытый конкурс в электронной форме № ОКэ</w:t>
      </w:r>
      <w:r w:rsidR="005815BB">
        <w:t>-НКПКБШ-</w:t>
      </w:r>
      <w:r>
        <w:t>22-</w:t>
      </w:r>
      <w:r w:rsidR="005815BB">
        <w:t>0003</w:t>
      </w:r>
      <w:r>
        <w:t xml:space="preserve"> по предмету закупки </w:t>
      </w:r>
      <w:r>
        <w:rPr>
          <w:b/>
        </w:rPr>
        <w:t>«Капитальный ремонт козлового крана МККС-42 км  зав</w:t>
      </w:r>
      <w:r w:rsidR="0015265F">
        <w:rPr>
          <w:b/>
        </w:rPr>
        <w:t>.</w:t>
      </w:r>
      <w:r>
        <w:rPr>
          <w:b/>
        </w:rPr>
        <w:t xml:space="preserve"> №47 </w:t>
      </w:r>
      <w:r w:rsidR="00CE1BEF">
        <w:rPr>
          <w:color w:val="000000"/>
          <w:lang w:eastAsia="ru-RU"/>
        </w:rPr>
        <w:t>инв</w:t>
      </w:r>
      <w:proofErr w:type="gramEnd"/>
      <w:r w:rsidR="00CE1BEF">
        <w:rPr>
          <w:color w:val="000000"/>
          <w:lang w:eastAsia="ru-RU"/>
        </w:rPr>
        <w:t xml:space="preserve">. № </w:t>
      </w:r>
      <w:r w:rsidR="00CE1BEF">
        <w:rPr>
          <w:color w:val="000000"/>
        </w:rPr>
        <w:t xml:space="preserve">313 </w:t>
      </w:r>
      <w:r>
        <w:rPr>
          <w:b/>
        </w:rPr>
        <w:t xml:space="preserve">на контейнерном терминале </w:t>
      </w:r>
      <w:proofErr w:type="spellStart"/>
      <w:r>
        <w:rPr>
          <w:b/>
        </w:rPr>
        <w:t>Черниковка</w:t>
      </w:r>
      <w:proofErr w:type="spellEnd"/>
      <w:r>
        <w:rPr>
          <w:b/>
        </w:rPr>
        <w:t xml:space="preserve"> филиала ПАО «</w:t>
      </w:r>
      <w:proofErr w:type="spellStart"/>
      <w:r>
        <w:rPr>
          <w:b/>
        </w:rPr>
        <w:t>ТрансКонтейнер</w:t>
      </w:r>
      <w:proofErr w:type="spellEnd"/>
      <w:r>
        <w:rPr>
          <w:b/>
        </w:rPr>
        <w:t>» на Куйбышевской  железной дороге»</w:t>
      </w:r>
      <w:r>
        <w:t xml:space="preserve"> (далее – Открытый конкурс).</w:t>
      </w:r>
    </w:p>
    <w:p w:rsidR="007B6D5A" w:rsidRPr="00422CFA" w:rsidRDefault="007B6D5A" w:rsidP="007B6D5A">
      <w:pPr>
        <w:pStyle w:val="1a"/>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7B6D5A" w:rsidRPr="00D32FFA" w:rsidRDefault="007B6D5A" w:rsidP="007B6D5A">
      <w:pPr>
        <w:pStyle w:val="1a"/>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rsidR="007B6D5A" w:rsidRPr="00A9427D" w:rsidRDefault="007B6D5A" w:rsidP="007B6D5A">
      <w:pPr>
        <w:pStyle w:val="1a"/>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rsidR="007B6D5A" w:rsidRPr="00D32FFA" w:rsidRDefault="007B6D5A" w:rsidP="007B6D5A">
      <w:pPr>
        <w:pStyle w:val="1a"/>
        <w:numPr>
          <w:ilvl w:val="2"/>
          <w:numId w:val="1"/>
        </w:numPr>
        <w:tabs>
          <w:tab w:val="clear" w:pos="0"/>
        </w:tabs>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 «</w:t>
      </w:r>
      <w:r>
        <w:t>Техническое</w:t>
      </w:r>
      <w:proofErr w:type="gramEnd"/>
      <w:r>
        <w:t xml:space="preserve"> задание» </w:t>
      </w:r>
      <w:r>
        <w:lastRenderedPageBreak/>
        <w:t>настоящей документации о закупке (далее – Техническое задание) и Информационной карте.</w:t>
      </w:r>
    </w:p>
    <w:p w:rsidR="007B6D5A" w:rsidRPr="00D32FFA" w:rsidRDefault="007B6D5A" w:rsidP="007B6D5A">
      <w:pPr>
        <w:pStyle w:val="1a"/>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B6D5A" w:rsidRPr="00D32FFA" w:rsidRDefault="007B6D5A" w:rsidP="007B6D5A">
      <w:pPr>
        <w:pStyle w:val="1a"/>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B6D5A" w:rsidRPr="00D32FFA" w:rsidRDefault="007B6D5A" w:rsidP="007B6D5A">
      <w:pPr>
        <w:pStyle w:val="1a"/>
        <w:numPr>
          <w:ilvl w:val="2"/>
          <w:numId w:val="1"/>
        </w:numPr>
        <w:tabs>
          <w:tab w:val="clear" w:pos="0"/>
        </w:tabs>
        <w:ind w:left="0" w:firstLine="709"/>
      </w:pPr>
      <w: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7B6D5A" w:rsidRDefault="007B6D5A" w:rsidP="007B6D5A">
      <w:pPr>
        <w:pStyle w:val="1a"/>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7B6D5A" w:rsidRDefault="007B6D5A" w:rsidP="007B6D5A">
      <w:pPr>
        <w:pStyle w:val="1a"/>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7B6D5A" w:rsidRPr="00153C91" w:rsidRDefault="007B6D5A" w:rsidP="007B6D5A">
      <w:pPr>
        <w:pStyle w:val="1a"/>
        <w:ind w:firstLine="709"/>
      </w:pPr>
      <w:proofErr w:type="gramStart"/>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B6D5A" w:rsidRPr="00D32FFA" w:rsidRDefault="007B6D5A" w:rsidP="007B6D5A">
      <w:pPr>
        <w:pStyle w:val="1a"/>
        <w:numPr>
          <w:ilvl w:val="2"/>
          <w:numId w:val="1"/>
        </w:numPr>
        <w:tabs>
          <w:tab w:val="clear" w:pos="0"/>
        </w:tabs>
        <w:ind w:left="0" w:firstLine="709"/>
        <w:rPr>
          <w:szCs w:val="28"/>
        </w:rPr>
      </w:pPr>
      <w:r>
        <w:rPr>
          <w:szCs w:val="28"/>
        </w:rPr>
        <w:t>Для участия в Открытом конкурсе претендент должен:</w:t>
      </w:r>
    </w:p>
    <w:p w:rsidR="007B6D5A" w:rsidRPr="00D32FFA" w:rsidRDefault="007B6D5A" w:rsidP="007B6D5A">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B6D5A" w:rsidRDefault="007B6D5A" w:rsidP="007B6D5A">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7B6D5A" w:rsidRPr="00D32FFA" w:rsidRDefault="007B6D5A" w:rsidP="007B6D5A">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B6D5A" w:rsidRPr="00D32FFA" w:rsidRDefault="007B6D5A" w:rsidP="007B6D5A">
      <w:pPr>
        <w:pStyle w:val="1a"/>
        <w:numPr>
          <w:ilvl w:val="2"/>
          <w:numId w:val="1"/>
        </w:numPr>
        <w:tabs>
          <w:tab w:val="clear" w:pos="0"/>
        </w:tabs>
        <w:ind w:left="0" w:firstLine="709"/>
        <w:rPr>
          <w:szCs w:val="28"/>
        </w:rPr>
      </w:pPr>
      <w:r>
        <w:t>Заявки рассматриваются как обязательства участников. ПАО «</w:t>
      </w:r>
      <w:proofErr w:type="spellStart"/>
      <w:r>
        <w:t>ТрансКонтейнер</w:t>
      </w:r>
      <w:proofErr w:type="spellEnd"/>
      <w:r>
        <w:t xml:space="preserve">»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 xml:space="preserve">с учетом </w:t>
      </w:r>
      <w:r>
        <w:lastRenderedPageBreak/>
        <w:t>случаев, предусмотренных подпунктами 1.1.21, 1.1.22, 1.1.23, 2.3.2 настоящей документации о закупке.</w:t>
      </w:r>
    </w:p>
    <w:p w:rsidR="007B6D5A" w:rsidRPr="00D32FFA" w:rsidRDefault="007B6D5A" w:rsidP="007B6D5A">
      <w:pPr>
        <w:pStyle w:val="1a"/>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B6D5A" w:rsidRPr="00D32FFA" w:rsidRDefault="007B6D5A" w:rsidP="007B6D5A">
      <w:pPr>
        <w:pStyle w:val="1a"/>
        <w:numPr>
          <w:ilvl w:val="2"/>
          <w:numId w:val="1"/>
        </w:numPr>
        <w:tabs>
          <w:tab w:val="clear" w:pos="0"/>
        </w:tabs>
        <w:ind w:left="0" w:firstLine="709"/>
        <w:rPr>
          <w:szCs w:val="28"/>
        </w:rPr>
      </w:pPr>
      <w:proofErr w:type="gramStart"/>
      <w:r>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B6D5A" w:rsidRPr="0039674B" w:rsidRDefault="007B6D5A" w:rsidP="007B6D5A">
      <w:pPr>
        <w:pStyle w:val="1a"/>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B6D5A" w:rsidRDefault="007B6D5A" w:rsidP="007B6D5A">
      <w:pPr>
        <w:pStyle w:val="1a"/>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7B6D5A" w:rsidRPr="00202CD3" w:rsidRDefault="007B6D5A" w:rsidP="007B6D5A">
      <w:pPr>
        <w:pStyle w:val="1a"/>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этим законом нормативно-правовыми актами.</w:t>
      </w:r>
    </w:p>
    <w:p w:rsidR="007B6D5A" w:rsidRPr="0039674B" w:rsidRDefault="007B6D5A" w:rsidP="007B6D5A">
      <w:pPr>
        <w:pStyle w:val="1a"/>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w:t>
      </w:r>
      <w:r>
        <w:lastRenderedPageBreak/>
        <w:t>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4" w:history="1">
        <w:r>
          <w:rPr>
            <w:rStyle w:val="a7"/>
          </w:rPr>
          <w:t>https://otc.ru/documents</w:t>
        </w:r>
      </w:hyperlink>
      <w:r>
        <w:t>).</w:t>
      </w:r>
    </w:p>
    <w:p w:rsidR="007B6D5A" w:rsidRDefault="007B6D5A" w:rsidP="007B6D5A">
      <w:pPr>
        <w:pStyle w:val="1a"/>
        <w:numPr>
          <w:ilvl w:val="2"/>
          <w:numId w:val="1"/>
        </w:numPr>
        <w:tabs>
          <w:tab w:val="clear" w:pos="0"/>
        </w:tabs>
        <w:ind w:left="0" w:firstLine="709"/>
      </w:pPr>
      <w:r>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rsidR="007B6D5A" w:rsidRDefault="007B6D5A" w:rsidP="007B6D5A">
      <w:pPr>
        <w:pStyle w:val="1a"/>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w:t>
      </w:r>
      <w:proofErr w:type="spellStart"/>
      <w:r>
        <w:t>ТрансКонтейнер</w:t>
      </w:r>
      <w:proofErr w:type="spellEnd"/>
      <w:r>
        <w:t>» не будет нести никакой ответственности перед любыми физическими и юридическими лицами, которым такое действие может принести убытки.</w:t>
      </w:r>
    </w:p>
    <w:p w:rsidR="007B6D5A" w:rsidRDefault="007B6D5A" w:rsidP="007B6D5A">
      <w:pPr>
        <w:pStyle w:val="1a"/>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7B6D5A" w:rsidRDefault="007B6D5A" w:rsidP="007B6D5A">
      <w:pPr>
        <w:pStyle w:val="1a"/>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t>с даты проведения</w:t>
      </w:r>
      <w:proofErr w:type="gramEnd"/>
      <w:r>
        <w:t xml:space="preserve"> соответствующего этапа Открытого конкурса.</w:t>
      </w:r>
    </w:p>
    <w:p w:rsidR="007B6D5A" w:rsidRPr="00D32FFA" w:rsidRDefault="007B6D5A" w:rsidP="007B6D5A">
      <w:pPr>
        <w:pStyle w:val="1a"/>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w:t>
      </w:r>
      <w:proofErr w:type="gramStart"/>
      <w:r>
        <w:t>с даты истечения</w:t>
      </w:r>
      <w:proofErr w:type="gramEnd"/>
      <w:r>
        <w:t xml:space="preserve"> установленного в настоящем пункте срока подписания протокола.</w:t>
      </w:r>
    </w:p>
    <w:p w:rsidR="007B6D5A" w:rsidRPr="00D32FFA" w:rsidRDefault="007B6D5A" w:rsidP="007B6D5A">
      <w:pPr>
        <w:pStyle w:val="1a"/>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B6D5A" w:rsidRPr="00D32FFA" w:rsidRDefault="007B6D5A" w:rsidP="007B6D5A">
      <w:pPr>
        <w:pStyle w:val="1a"/>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7B6D5A" w:rsidRPr="00D32FFA" w:rsidRDefault="007B6D5A" w:rsidP="007B6D5A">
      <w:pPr>
        <w:pStyle w:val="1a"/>
        <w:widowControl w:val="0"/>
        <w:ind w:firstLine="709"/>
      </w:pPr>
      <w:r>
        <w:lastRenderedPageBreak/>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7B6D5A" w:rsidRDefault="007B6D5A" w:rsidP="007B6D5A">
      <w:pPr>
        <w:pStyle w:val="1a"/>
        <w:widowControl w:val="0"/>
        <w:numPr>
          <w:ilvl w:val="2"/>
          <w:numId w:val="1"/>
        </w:numPr>
        <w:tabs>
          <w:tab w:val="clear" w:pos="0"/>
        </w:tabs>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B6D5A" w:rsidRDefault="007B6D5A" w:rsidP="007B6D5A">
      <w:pPr>
        <w:pStyle w:val="1a"/>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B6D5A" w:rsidRDefault="007B6D5A" w:rsidP="007B6D5A">
      <w:pPr>
        <w:pStyle w:val="1a"/>
        <w:numPr>
          <w:ilvl w:val="2"/>
          <w:numId w:val="1"/>
        </w:numPr>
        <w:tabs>
          <w:tab w:val="clear" w:pos="0"/>
        </w:tabs>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7B6D5A" w:rsidRDefault="007B6D5A" w:rsidP="007B6D5A">
      <w:pPr>
        <w:pStyle w:val="1a"/>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rsidR="007B6D5A" w:rsidRDefault="007B6D5A" w:rsidP="007B6D5A">
      <w:pPr>
        <w:pStyle w:val="1a"/>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7B6D5A" w:rsidRPr="00215E05" w:rsidRDefault="007B6D5A" w:rsidP="007B6D5A">
      <w:pPr>
        <w:pStyle w:val="1a"/>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w:t>
      </w:r>
      <w:proofErr w:type="gramStart"/>
      <w:r>
        <w:t>я(</w:t>
      </w:r>
      <w:proofErr w:type="gramEnd"/>
      <w:r>
        <w:t xml:space="preserve">-ей)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w:t>
      </w:r>
      <w:proofErr w:type="gramStart"/>
      <w:r>
        <w:t>дополнениях</w:t>
      </w:r>
      <w:proofErr w:type="gramEnd"/>
      <w:r>
        <w:t>, разъяснениях, итогах Открытого конкурса при условии их надлежащего размещения в СМИ.</w:t>
      </w:r>
    </w:p>
    <w:p w:rsidR="007B6D5A" w:rsidRDefault="007B6D5A" w:rsidP="007B6D5A">
      <w:pPr>
        <w:pStyle w:val="1a"/>
        <w:ind w:left="709" w:firstLine="0"/>
      </w:pPr>
    </w:p>
    <w:p w:rsidR="007B6D5A" w:rsidRPr="00D20AD0" w:rsidRDefault="007B6D5A" w:rsidP="007B6D5A">
      <w:pPr>
        <w:pStyle w:val="1a"/>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7B6D5A" w:rsidRDefault="007B6D5A" w:rsidP="007B6D5A">
      <w:pPr>
        <w:numPr>
          <w:ilvl w:val="2"/>
          <w:numId w:val="2"/>
        </w:numPr>
        <w:tabs>
          <w:tab w:val="clear" w:pos="0"/>
        </w:tabs>
        <w:ind w:left="0" w:firstLine="709"/>
        <w:jc w:val="both"/>
        <w:rPr>
          <w:rFonts w:eastAsia="MS Mincho"/>
          <w:sz w:val="28"/>
          <w:szCs w:val="28"/>
        </w:rPr>
      </w:pPr>
      <w:r>
        <w:rPr>
          <w:rFonts w:eastAsia="MS Mincho"/>
          <w:sz w:val="28"/>
          <w:szCs w:val="28"/>
        </w:rPr>
        <w:t xml:space="preserve">Претендент вправе не позднее, чем за 3 (три) рабочих дня до даты окончания срока подачи Заявок (пункт 7 Информационной карты), направить </w:t>
      </w:r>
      <w:r>
        <w:rPr>
          <w:rFonts w:eastAsia="MS Mincho"/>
          <w:sz w:val="28"/>
          <w:szCs w:val="28"/>
        </w:rPr>
        <w:lastRenderedPageBreak/>
        <w:t>письменный запрос, сформированный через ЭТП, на разъяснение положений настоящей документации о закупке.</w:t>
      </w:r>
    </w:p>
    <w:p w:rsidR="007B6D5A" w:rsidRPr="00B4245D" w:rsidRDefault="007B6D5A" w:rsidP="007B6D5A">
      <w:pPr>
        <w:numPr>
          <w:ilvl w:val="2"/>
          <w:numId w:val="2"/>
        </w:numPr>
        <w:tabs>
          <w:tab w:val="clear" w:pos="0"/>
        </w:tabs>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roofErr w:type="gramEnd"/>
    </w:p>
    <w:p w:rsidR="007B6D5A" w:rsidRDefault="007B6D5A" w:rsidP="007B6D5A">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rsidR="007B6D5A" w:rsidRPr="00E04934" w:rsidRDefault="007B6D5A" w:rsidP="007B6D5A">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B6D5A" w:rsidRPr="00E04934" w:rsidRDefault="007B6D5A" w:rsidP="007B6D5A">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B6D5A" w:rsidRPr="00D32FFA" w:rsidRDefault="007B6D5A" w:rsidP="007B6D5A">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7B6D5A" w:rsidRDefault="007B6D5A" w:rsidP="007B6D5A">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rsidR="007B6D5A" w:rsidRPr="00147510" w:rsidRDefault="007B6D5A" w:rsidP="007B6D5A">
      <w:pPr>
        <w:ind w:left="709"/>
        <w:jc w:val="both"/>
        <w:rPr>
          <w:sz w:val="28"/>
          <w:szCs w:val="28"/>
        </w:rPr>
      </w:pPr>
    </w:p>
    <w:p w:rsidR="007B6D5A" w:rsidRDefault="007B6D5A" w:rsidP="007B6D5A">
      <w:pPr>
        <w:pStyle w:val="1a"/>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7B6D5A" w:rsidRDefault="007B6D5A" w:rsidP="007B6D5A">
      <w:pPr>
        <w:pStyle w:val="af8"/>
        <w:numPr>
          <w:ilvl w:val="0"/>
          <w:numId w:val="20"/>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7B6D5A" w:rsidRDefault="007B6D5A" w:rsidP="007B6D5A">
      <w:pPr>
        <w:pStyle w:val="af8"/>
        <w:numPr>
          <w:ilvl w:val="0"/>
          <w:numId w:val="20"/>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7B6D5A" w:rsidRDefault="007B6D5A" w:rsidP="007B6D5A">
      <w:pPr>
        <w:pStyle w:val="af8"/>
        <w:numPr>
          <w:ilvl w:val="0"/>
          <w:numId w:val="20"/>
        </w:numPr>
        <w:ind w:left="0" w:firstLine="709"/>
        <w:rPr>
          <w:sz w:val="28"/>
          <w:szCs w:val="28"/>
        </w:rPr>
      </w:pPr>
      <w:r>
        <w:rPr>
          <w:sz w:val="28"/>
          <w:szCs w:val="28"/>
        </w:rPr>
        <w:lastRenderedPageBreak/>
        <w:t xml:space="preserve">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Открытом конкурсе оставалось не менее 5 (пяти) рабочих дней.</w:t>
      </w:r>
    </w:p>
    <w:p w:rsidR="007B6D5A" w:rsidRDefault="007B6D5A" w:rsidP="007B6D5A">
      <w:pPr>
        <w:pStyle w:val="af8"/>
        <w:numPr>
          <w:ilvl w:val="0"/>
          <w:numId w:val="20"/>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rsidR="007B6D5A" w:rsidRDefault="007B6D5A" w:rsidP="007B6D5A">
      <w:pPr>
        <w:pStyle w:val="af8"/>
        <w:rPr>
          <w:sz w:val="28"/>
          <w:szCs w:val="28"/>
        </w:rPr>
      </w:pPr>
    </w:p>
    <w:p w:rsidR="007B6D5A" w:rsidRPr="00C61911" w:rsidRDefault="007B6D5A" w:rsidP="007B6D5A">
      <w:pPr>
        <w:pStyle w:val="1a"/>
        <w:numPr>
          <w:ilvl w:val="1"/>
          <w:numId w:val="1"/>
        </w:numPr>
        <w:tabs>
          <w:tab w:val="clear" w:pos="720"/>
          <w:tab w:val="num" w:pos="567"/>
        </w:tabs>
        <w:ind w:left="0" w:firstLine="709"/>
        <w:outlineLvl w:val="1"/>
        <w:rPr>
          <w:b/>
          <w:szCs w:val="28"/>
        </w:rPr>
      </w:pPr>
      <w:proofErr w:type="spellStart"/>
      <w:r>
        <w:rPr>
          <w:rFonts w:eastAsia="MS Mincho"/>
          <w:b/>
          <w:szCs w:val="28"/>
        </w:rPr>
        <w:t>Антикоррупционная</w:t>
      </w:r>
      <w:proofErr w:type="spellEnd"/>
      <w:r>
        <w:rPr>
          <w:rFonts w:eastAsia="MS Mincho"/>
          <w:b/>
          <w:szCs w:val="28"/>
        </w:rPr>
        <w:t xml:space="preserve"> оговорка</w:t>
      </w:r>
    </w:p>
    <w:p w:rsidR="007B6D5A" w:rsidRPr="00C61911" w:rsidRDefault="007B6D5A" w:rsidP="007B6D5A">
      <w:pPr>
        <w:pStyle w:val="af8"/>
        <w:numPr>
          <w:ilvl w:val="0"/>
          <w:numId w:val="21"/>
        </w:numPr>
        <w:ind w:left="0" w:firstLine="709"/>
        <w:rPr>
          <w:sz w:val="28"/>
          <w:szCs w:val="28"/>
        </w:rPr>
      </w:pPr>
      <w:r>
        <w:rPr>
          <w:sz w:val="28"/>
          <w:szCs w:val="28"/>
        </w:rPr>
        <w:t xml:space="preserve">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w:t>
      </w:r>
      <w:proofErr w:type="spellStart"/>
      <w:r>
        <w:rPr>
          <w:sz w:val="28"/>
          <w:szCs w:val="28"/>
        </w:rPr>
        <w:t>антикоррупционные</w:t>
      </w:r>
      <w:proofErr w:type="spellEnd"/>
      <w:r>
        <w:rPr>
          <w:sz w:val="28"/>
          <w:szCs w:val="28"/>
        </w:rPr>
        <w:t xml:space="preserve"> требования). При проведении закупочных процедур, заключении и исполнении договора стороны обязуются обеспечить соблюдение </w:t>
      </w:r>
      <w:proofErr w:type="spellStart"/>
      <w:r>
        <w:rPr>
          <w:sz w:val="28"/>
          <w:szCs w:val="28"/>
        </w:rPr>
        <w:t>антикоррупционных</w:t>
      </w:r>
      <w:proofErr w:type="spellEnd"/>
      <w:r>
        <w:rPr>
          <w:sz w:val="28"/>
          <w:szCs w:val="28"/>
        </w:rPr>
        <w:t xml:space="preserve"> требований своими работниками, представителями, </w:t>
      </w:r>
      <w:proofErr w:type="spellStart"/>
      <w:r>
        <w:rPr>
          <w:sz w:val="28"/>
          <w:szCs w:val="28"/>
        </w:rPr>
        <w:t>аффилированными</w:t>
      </w:r>
      <w:proofErr w:type="spellEnd"/>
      <w:r>
        <w:rPr>
          <w:sz w:val="28"/>
          <w:szCs w:val="28"/>
        </w:rPr>
        <w:t xml:space="preserve"> лицами, посредниками и иными лицами, привлекаемыми ими в ходе проведения закупки.</w:t>
      </w:r>
    </w:p>
    <w:p w:rsidR="007B6D5A" w:rsidRPr="00C61911" w:rsidRDefault="007B6D5A" w:rsidP="007B6D5A">
      <w:pPr>
        <w:pStyle w:val="af8"/>
        <w:numPr>
          <w:ilvl w:val="0"/>
          <w:numId w:val="21"/>
        </w:numPr>
        <w:ind w:left="0" w:firstLine="709"/>
        <w:rPr>
          <w:sz w:val="28"/>
          <w:szCs w:val="28"/>
        </w:rPr>
      </w:pPr>
      <w:r>
        <w:rPr>
          <w:sz w:val="28"/>
          <w:szCs w:val="28"/>
        </w:rPr>
        <w:t xml:space="preserve">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представителям или </w:t>
      </w:r>
      <w:proofErr w:type="gramStart"/>
      <w:r>
        <w:rPr>
          <w:sz w:val="28"/>
          <w:szCs w:val="28"/>
        </w:rPr>
        <w:t>посредникам</w:t>
      </w:r>
      <w:proofErr w:type="gramEnd"/>
      <w:r>
        <w:rPr>
          <w:sz w:val="28"/>
          <w:szCs w:val="28"/>
        </w:rPr>
        <w:t xml:space="preserve"> участвующим в закупке запрещается</w:t>
      </w:r>
      <w:r>
        <w:rPr>
          <w:rFonts w:eastAsia="Times New Roman"/>
          <w:sz w:val="28"/>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Pr>
          <w:sz w:val="28"/>
          <w:szCs w:val="28"/>
        </w:rPr>
        <w:t xml:space="preserve">совершать действия, квалифицируемые применимым законодательством как нарушение </w:t>
      </w:r>
      <w:proofErr w:type="spellStart"/>
      <w:r>
        <w:rPr>
          <w:sz w:val="28"/>
          <w:szCs w:val="28"/>
        </w:rPr>
        <w:t>антикоррупционных</w:t>
      </w:r>
      <w:proofErr w:type="spellEnd"/>
      <w:r>
        <w:rPr>
          <w:sz w:val="28"/>
          <w:szCs w:val="28"/>
        </w:rPr>
        <w:t xml:space="preserve">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7B6D5A" w:rsidRPr="00C61911" w:rsidRDefault="007B6D5A" w:rsidP="007B6D5A">
      <w:pPr>
        <w:pStyle w:val="af8"/>
        <w:numPr>
          <w:ilvl w:val="0"/>
          <w:numId w:val="21"/>
        </w:numPr>
        <w:ind w:left="0" w:firstLine="709"/>
        <w:rPr>
          <w:sz w:val="28"/>
          <w:szCs w:val="28"/>
        </w:rPr>
      </w:pPr>
      <w:r>
        <w:rPr>
          <w:sz w:val="28"/>
          <w:szCs w:val="28"/>
        </w:rPr>
        <w:t xml:space="preserve">В случае возникновения обоснованных подозрений в нарушении </w:t>
      </w:r>
      <w:proofErr w:type="spellStart"/>
      <w:r>
        <w:rPr>
          <w:sz w:val="28"/>
          <w:szCs w:val="28"/>
        </w:rPr>
        <w:t>антикоррупционных</w:t>
      </w:r>
      <w:proofErr w:type="spellEnd"/>
      <w:r>
        <w:rPr>
          <w:sz w:val="28"/>
          <w:szCs w:val="28"/>
        </w:rPr>
        <w:t xml:space="preserve">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w:t>
      </w:r>
      <w:proofErr w:type="gramStart"/>
      <w:r>
        <w:rPr>
          <w:sz w:val="28"/>
          <w:szCs w:val="28"/>
        </w:rPr>
        <w:t xml:space="preserve">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w:t>
      </w:r>
      <w:r>
        <w:rPr>
          <w:sz w:val="28"/>
          <w:szCs w:val="28"/>
        </w:rPr>
        <w:lastRenderedPageBreak/>
        <w:t>получения запроса, если иной срок не будет установлен по соглашению между ними.</w:t>
      </w:r>
      <w:proofErr w:type="gramEnd"/>
    </w:p>
    <w:p w:rsidR="007B6D5A" w:rsidRPr="00C61911" w:rsidRDefault="007B6D5A" w:rsidP="007B6D5A">
      <w:pPr>
        <w:pStyle w:val="af8"/>
        <w:numPr>
          <w:ilvl w:val="0"/>
          <w:numId w:val="21"/>
        </w:numPr>
        <w:ind w:left="0" w:firstLine="709"/>
        <w:rPr>
          <w:sz w:val="28"/>
          <w:szCs w:val="28"/>
        </w:rPr>
      </w:pPr>
      <w:r>
        <w:rPr>
          <w:sz w:val="28"/>
          <w:szCs w:val="28"/>
        </w:rPr>
        <w:t xml:space="preserve">При наличии доказательств нарушения </w:t>
      </w:r>
      <w:proofErr w:type="spellStart"/>
      <w:r>
        <w:rPr>
          <w:sz w:val="28"/>
          <w:szCs w:val="28"/>
        </w:rPr>
        <w:t>антикоррупционных</w:t>
      </w:r>
      <w:proofErr w:type="spellEnd"/>
      <w:r>
        <w:rPr>
          <w:sz w:val="28"/>
          <w:szCs w:val="28"/>
        </w:rPr>
        <w:t xml:space="preserve"> требований, каких-либо положений </w:t>
      </w:r>
      <w:r>
        <w:rPr>
          <w:color w:val="000000"/>
          <w:sz w:val="28"/>
          <w:szCs w:val="28"/>
        </w:rPr>
        <w:t>подпункта 1.4.2 настоящей документации о закупке</w:t>
      </w:r>
      <w:r>
        <w:rPr>
          <w:sz w:val="28"/>
          <w:szCs w:val="28"/>
        </w:rPr>
        <w:t xml:space="preserve">, а также при наличии обоснованных подозрений в этом и неисполнении </w:t>
      </w:r>
      <w:r>
        <w:rPr>
          <w:color w:val="000000"/>
          <w:sz w:val="28"/>
          <w:szCs w:val="28"/>
        </w:rPr>
        <w:t xml:space="preserve">претендентами/участниками </w:t>
      </w:r>
      <w:r>
        <w:rPr>
          <w:sz w:val="28"/>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Pr>
          <w:color w:val="000000"/>
          <w:sz w:val="28"/>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Pr>
          <w:sz w:val="28"/>
          <w:szCs w:val="28"/>
        </w:rPr>
        <w:t xml:space="preserve">При этом гарантируются осуществление надлежащего разбирательства по фактам нарушения </w:t>
      </w:r>
      <w:proofErr w:type="spellStart"/>
      <w:r>
        <w:rPr>
          <w:sz w:val="28"/>
          <w:szCs w:val="28"/>
        </w:rPr>
        <w:t>антикоррупционных</w:t>
      </w:r>
      <w:proofErr w:type="spellEnd"/>
      <w:r>
        <w:rPr>
          <w:sz w:val="28"/>
          <w:szCs w:val="28"/>
        </w:rPr>
        <w:t xml:space="preserve"> требований с соблюдением принципов конфиденциальности и </w:t>
      </w:r>
      <w:proofErr w:type="gramStart"/>
      <w:r>
        <w:rPr>
          <w:sz w:val="28"/>
          <w:szCs w:val="28"/>
        </w:rPr>
        <w:t>применения</w:t>
      </w:r>
      <w:proofErr w:type="gramEnd"/>
      <w:r>
        <w:rPr>
          <w:sz w:val="28"/>
          <w:szCs w:val="28"/>
        </w:rPr>
        <w:t xml:space="preserve"> эффективных мер по предотвращению возможных конфликтных ситуаций.</w:t>
      </w:r>
    </w:p>
    <w:p w:rsidR="007B6D5A" w:rsidRPr="00C61911" w:rsidRDefault="007B6D5A" w:rsidP="007B6D5A">
      <w:pPr>
        <w:pStyle w:val="af8"/>
        <w:numPr>
          <w:ilvl w:val="0"/>
          <w:numId w:val="21"/>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w:t>
      </w:r>
      <w:proofErr w:type="spellStart"/>
      <w:r>
        <w:rPr>
          <w:sz w:val="28"/>
          <w:szCs w:val="28"/>
        </w:rPr>
        <w:t>антикоррупционных</w:t>
      </w:r>
      <w:proofErr w:type="spellEnd"/>
      <w:r>
        <w:rPr>
          <w:sz w:val="28"/>
          <w:szCs w:val="28"/>
        </w:rPr>
        <w:t xml:space="preserve"> требований и</w:t>
      </w:r>
      <w:r>
        <w:rPr>
          <w:color w:val="000000"/>
          <w:sz w:val="28"/>
          <w:szCs w:val="28"/>
        </w:rPr>
        <w:t xml:space="preserve"> положений подпункта 1.4.2 настоящей документации о закупке, может быть расторгнут по инициативе Заказчика в одностороннем порядке в следующих случаях:</w:t>
      </w:r>
    </w:p>
    <w:p w:rsidR="007B6D5A" w:rsidRPr="00C61911" w:rsidRDefault="007B6D5A" w:rsidP="007B6D5A">
      <w:pPr>
        <w:pStyle w:val="af8"/>
        <w:rPr>
          <w:sz w:val="28"/>
          <w:szCs w:val="28"/>
        </w:rPr>
      </w:pPr>
      <w:r>
        <w:rPr>
          <w:sz w:val="28"/>
          <w:szCs w:val="28"/>
        </w:rPr>
        <w:t>- при наличии доказательств совершения уголовного преступления или административного правонарушения коррупционной направленности;</w:t>
      </w:r>
    </w:p>
    <w:p w:rsidR="007B6D5A" w:rsidRPr="00C61911" w:rsidRDefault="007B6D5A" w:rsidP="007B6D5A">
      <w:pPr>
        <w:pStyle w:val="af8"/>
        <w:rPr>
          <w:sz w:val="28"/>
          <w:szCs w:val="28"/>
        </w:rPr>
      </w:pPr>
      <w:r>
        <w:rPr>
          <w:sz w:val="28"/>
          <w:szCs w:val="28"/>
        </w:rPr>
        <w:t xml:space="preserve">- если в результате нарушения </w:t>
      </w:r>
      <w:proofErr w:type="spellStart"/>
      <w:r>
        <w:rPr>
          <w:sz w:val="28"/>
          <w:szCs w:val="28"/>
        </w:rPr>
        <w:t>антикоррупционных</w:t>
      </w:r>
      <w:proofErr w:type="spellEnd"/>
      <w:r>
        <w:rPr>
          <w:sz w:val="28"/>
          <w:szCs w:val="28"/>
        </w:rPr>
        <w:t xml:space="preserve"> требований причинены убытки;</w:t>
      </w:r>
    </w:p>
    <w:p w:rsidR="007B6D5A" w:rsidRPr="00C61911" w:rsidRDefault="007B6D5A" w:rsidP="007B6D5A">
      <w:pPr>
        <w:pStyle w:val="af8"/>
        <w:rPr>
          <w:sz w:val="28"/>
          <w:szCs w:val="28"/>
        </w:rPr>
      </w:pPr>
      <w:r>
        <w:rPr>
          <w:sz w:val="28"/>
          <w:szCs w:val="28"/>
        </w:rPr>
        <w:t xml:space="preserve">- при неисполнении обязанности представить документы и информацию, запрашиваемые для проверки подозрения в нарушении </w:t>
      </w:r>
      <w:proofErr w:type="spellStart"/>
      <w:r>
        <w:rPr>
          <w:sz w:val="28"/>
          <w:szCs w:val="28"/>
        </w:rPr>
        <w:t>антикоррупционных</w:t>
      </w:r>
      <w:proofErr w:type="spellEnd"/>
      <w:r>
        <w:rPr>
          <w:sz w:val="28"/>
          <w:szCs w:val="28"/>
        </w:rPr>
        <w:t xml:space="preserve"> требований в течение 20 (двадцати) рабочих дней с момента получения соответствующего запроса.</w:t>
      </w:r>
    </w:p>
    <w:p w:rsidR="007B6D5A" w:rsidRPr="00C61911" w:rsidRDefault="007B6D5A" w:rsidP="007B6D5A">
      <w:pPr>
        <w:pStyle w:val="af8"/>
        <w:numPr>
          <w:ilvl w:val="0"/>
          <w:numId w:val="21"/>
        </w:numPr>
        <w:ind w:left="0" w:firstLine="709"/>
        <w:rPr>
          <w:sz w:val="28"/>
          <w:szCs w:val="28"/>
        </w:rPr>
      </w:pPr>
      <w:r>
        <w:rPr>
          <w:sz w:val="28"/>
          <w:szCs w:val="28"/>
        </w:rPr>
        <w:t xml:space="preserve">При нарушении </w:t>
      </w:r>
      <w:proofErr w:type="spellStart"/>
      <w:r>
        <w:rPr>
          <w:sz w:val="28"/>
          <w:szCs w:val="28"/>
        </w:rPr>
        <w:t>антикоррупционных</w:t>
      </w:r>
      <w:proofErr w:type="spellEnd"/>
      <w:r>
        <w:rPr>
          <w:sz w:val="28"/>
          <w:szCs w:val="28"/>
        </w:rPr>
        <w:t xml:space="preserve"> требования и/или условий настоящей </w:t>
      </w:r>
      <w:proofErr w:type="spellStart"/>
      <w:r>
        <w:rPr>
          <w:sz w:val="28"/>
          <w:szCs w:val="28"/>
        </w:rPr>
        <w:t>антикоррупционной</w:t>
      </w:r>
      <w:proofErr w:type="spellEnd"/>
      <w:r>
        <w:rPr>
          <w:sz w:val="28"/>
          <w:szCs w:val="28"/>
        </w:rPr>
        <w:t xml:space="preserve">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rsidR="007B6D5A" w:rsidRPr="00C61911" w:rsidRDefault="007B6D5A" w:rsidP="007B6D5A">
      <w:pPr>
        <w:pStyle w:val="af8"/>
        <w:numPr>
          <w:ilvl w:val="0"/>
          <w:numId w:val="21"/>
        </w:numPr>
        <w:ind w:left="0" w:firstLine="709"/>
        <w:rPr>
          <w:sz w:val="28"/>
          <w:szCs w:val="28"/>
        </w:rPr>
      </w:pPr>
      <w:r>
        <w:rPr>
          <w:sz w:val="28"/>
          <w:szCs w:val="28"/>
        </w:rPr>
        <w:t xml:space="preserve">В случае нарушения обязательств по настоящей </w:t>
      </w:r>
      <w:proofErr w:type="spellStart"/>
      <w:r>
        <w:rPr>
          <w:sz w:val="28"/>
          <w:szCs w:val="28"/>
        </w:rPr>
        <w:t>антикоррупционной</w:t>
      </w:r>
      <w:proofErr w:type="spellEnd"/>
      <w:r>
        <w:rPr>
          <w:sz w:val="28"/>
          <w:szCs w:val="28"/>
        </w:rPr>
        <w:t xml:space="preserve">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rsidR="007B6D5A" w:rsidRPr="00C61911" w:rsidRDefault="007B6D5A" w:rsidP="007B6D5A">
      <w:pPr>
        <w:pStyle w:val="af8"/>
        <w:numPr>
          <w:ilvl w:val="0"/>
          <w:numId w:val="21"/>
        </w:numPr>
        <w:ind w:left="0" w:firstLine="709"/>
        <w:rPr>
          <w:sz w:val="28"/>
          <w:szCs w:val="28"/>
        </w:rPr>
      </w:pPr>
      <w:r>
        <w:rPr>
          <w:sz w:val="28"/>
          <w:szCs w:val="28"/>
        </w:rPr>
        <w:t xml:space="preserve">Каналы уведомления о нарушениях </w:t>
      </w:r>
      <w:proofErr w:type="spellStart"/>
      <w:r>
        <w:rPr>
          <w:sz w:val="28"/>
          <w:szCs w:val="28"/>
        </w:rPr>
        <w:t>антикоррупционных</w:t>
      </w:r>
      <w:proofErr w:type="spellEnd"/>
      <w:r>
        <w:rPr>
          <w:sz w:val="28"/>
          <w:szCs w:val="28"/>
        </w:rPr>
        <w:t xml:space="preserve"> требований и </w:t>
      </w:r>
      <w:proofErr w:type="gramStart"/>
      <w:r>
        <w:rPr>
          <w:sz w:val="28"/>
          <w:szCs w:val="28"/>
        </w:rPr>
        <w:t>нарушений</w:t>
      </w:r>
      <w:proofErr w:type="gramEnd"/>
      <w:r>
        <w:rPr>
          <w:sz w:val="28"/>
          <w:szCs w:val="28"/>
        </w:rPr>
        <w:t xml:space="preserve"> указанных в </w:t>
      </w:r>
      <w:r>
        <w:rPr>
          <w:color w:val="000000"/>
          <w:sz w:val="28"/>
          <w:szCs w:val="28"/>
        </w:rPr>
        <w:t>подпункте 1.4.2 настоящей документации о закупке</w:t>
      </w:r>
      <w:r>
        <w:rPr>
          <w:sz w:val="28"/>
          <w:szCs w:val="28"/>
        </w:rPr>
        <w:t xml:space="preserve">: телефон: 8(499)271-77-90, 8(800)100-22-20, официальный сайт </w:t>
      </w:r>
      <w:hyperlink r:id="rId15" w:history="1">
        <w:r>
          <w:rPr>
            <w:rStyle w:val="a7"/>
            <w:sz w:val="28"/>
            <w:szCs w:val="28"/>
          </w:rPr>
          <w:t>trcont.com</w:t>
        </w:r>
      </w:hyperlink>
      <w:r>
        <w:rPr>
          <w:sz w:val="28"/>
          <w:szCs w:val="28"/>
        </w:rPr>
        <w:t xml:space="preserve"> (для заполнения специальной формы </w:t>
      </w:r>
      <w:hyperlink r:id="rId16" w:history="1">
        <w:r>
          <w:rPr>
            <w:color w:val="0000FF"/>
            <w:sz w:val="28"/>
            <w:szCs w:val="28"/>
            <w:u w:val="single"/>
          </w:rPr>
          <w:t>линия доверия «стоп коррупция»</w:t>
        </w:r>
      </w:hyperlink>
      <w:r>
        <w:rPr>
          <w:sz w:val="28"/>
          <w:szCs w:val="28"/>
        </w:rPr>
        <w:t xml:space="preserve">), адрес электронной почты: </w:t>
      </w:r>
      <w:hyperlink r:id="rId17" w:history="1">
        <w:r>
          <w:rPr>
            <w:color w:val="0000FF"/>
            <w:sz w:val="28"/>
            <w:szCs w:val="28"/>
            <w:u w:val="single"/>
          </w:rPr>
          <w:t>anticorr@trcont.ru</w:t>
        </w:r>
      </w:hyperlink>
      <w:r>
        <w:rPr>
          <w:sz w:val="28"/>
          <w:szCs w:val="28"/>
        </w:rPr>
        <w:t>.</w:t>
      </w:r>
    </w:p>
    <w:p w:rsidR="007B6D5A" w:rsidRPr="00C61911" w:rsidRDefault="007B6D5A" w:rsidP="007B6D5A">
      <w:pPr>
        <w:pStyle w:val="1a"/>
        <w:ind w:left="709" w:firstLine="0"/>
        <w:rPr>
          <w:szCs w:val="28"/>
        </w:rPr>
      </w:pPr>
    </w:p>
    <w:p w:rsidR="007B6D5A" w:rsidRPr="00BE7854" w:rsidRDefault="007B6D5A" w:rsidP="007B6D5A">
      <w:pPr>
        <w:spacing w:after="120"/>
        <w:jc w:val="center"/>
        <w:outlineLvl w:val="0"/>
        <w:rPr>
          <w:b/>
          <w:bCs/>
          <w:sz w:val="32"/>
          <w:szCs w:val="32"/>
        </w:rPr>
      </w:pPr>
      <w:r>
        <w:rPr>
          <w:b/>
          <w:bCs/>
          <w:sz w:val="32"/>
          <w:szCs w:val="32"/>
        </w:rPr>
        <w:lastRenderedPageBreak/>
        <w:t>Раздел 2. Обязательные и квалификационные требования к участникам, рассмотрение, оценка и сопоставление Заявок участников</w:t>
      </w:r>
    </w:p>
    <w:p w:rsidR="007B6D5A" w:rsidRPr="00D20AD0" w:rsidRDefault="007B6D5A" w:rsidP="007B6D5A">
      <w:pPr>
        <w:pStyle w:val="1a"/>
        <w:numPr>
          <w:ilvl w:val="1"/>
          <w:numId w:val="12"/>
        </w:numPr>
        <w:ind w:left="0" w:firstLine="709"/>
        <w:outlineLvl w:val="1"/>
        <w:rPr>
          <w:b/>
          <w:szCs w:val="28"/>
        </w:rPr>
      </w:pPr>
      <w:r>
        <w:rPr>
          <w:b/>
          <w:szCs w:val="28"/>
        </w:rPr>
        <w:t>Обязательные требования</w:t>
      </w:r>
    </w:p>
    <w:p w:rsidR="007B6D5A" w:rsidRPr="00D32FFA" w:rsidRDefault="007B6D5A" w:rsidP="007B6D5A">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7B6D5A" w:rsidRPr="00D32FFA" w:rsidRDefault="007B6D5A" w:rsidP="007B6D5A">
      <w:pPr>
        <w:ind w:firstLine="709"/>
        <w:jc w:val="both"/>
        <w:rPr>
          <w:sz w:val="28"/>
          <w:szCs w:val="28"/>
        </w:rPr>
      </w:pPr>
      <w:proofErr w:type="gramStart"/>
      <w:r>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Pr>
          <w:sz w:val="28"/>
          <w:szCs w:val="28"/>
        </w:rPr>
        <w:t xml:space="preserve"> </w:t>
      </w:r>
      <w:proofErr w:type="gramStart"/>
      <w:r>
        <w:rPr>
          <w:sz w:val="28"/>
          <w:szCs w:val="28"/>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w:t>
      </w:r>
      <w:proofErr w:type="gramEnd"/>
      <w:r>
        <w:rPr>
          <w:sz w:val="28"/>
          <w:szCs w:val="28"/>
        </w:rPr>
        <w:t xml:space="preserve">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7B6D5A" w:rsidRPr="00D32FFA" w:rsidRDefault="007B6D5A" w:rsidP="007B6D5A">
      <w:pPr>
        <w:ind w:firstLine="709"/>
        <w:jc w:val="both"/>
        <w:rPr>
          <w:sz w:val="28"/>
          <w:szCs w:val="28"/>
        </w:rPr>
      </w:pPr>
      <w:r>
        <w:rPr>
          <w:sz w:val="28"/>
          <w:szCs w:val="28"/>
        </w:rPr>
        <w:t>б) не находиться в процессе ликвидации;</w:t>
      </w:r>
    </w:p>
    <w:p w:rsidR="007B6D5A" w:rsidRPr="00D32FFA" w:rsidRDefault="007B6D5A" w:rsidP="007B6D5A">
      <w:pPr>
        <w:ind w:firstLine="709"/>
        <w:jc w:val="both"/>
        <w:rPr>
          <w:sz w:val="28"/>
          <w:szCs w:val="28"/>
        </w:rPr>
      </w:pPr>
      <w:r>
        <w:rPr>
          <w:sz w:val="28"/>
          <w:szCs w:val="28"/>
        </w:rPr>
        <w:t>в) не быть признанным несостоятельным (банкротом);</w:t>
      </w:r>
    </w:p>
    <w:p w:rsidR="007B6D5A" w:rsidRPr="00D32FFA" w:rsidRDefault="007B6D5A" w:rsidP="007B6D5A">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rsidR="007B6D5A" w:rsidRDefault="007B6D5A" w:rsidP="007B6D5A">
      <w:pPr>
        <w:ind w:firstLine="709"/>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B6D5A" w:rsidRDefault="007B6D5A" w:rsidP="007B6D5A">
      <w:pPr>
        <w:ind w:firstLine="709"/>
        <w:jc w:val="both"/>
        <w:rPr>
          <w:sz w:val="28"/>
          <w:szCs w:val="28"/>
        </w:rPr>
      </w:pPr>
      <w:r>
        <w:rPr>
          <w:sz w:val="28"/>
          <w:szCs w:val="28"/>
        </w:rPr>
        <w:lastRenderedPageBreak/>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w:t>
      </w:r>
      <w:proofErr w:type="spellStart"/>
      <w:r>
        <w:rPr>
          <w:sz w:val="28"/>
          <w:szCs w:val="28"/>
        </w:rPr>
        <w:t>ТрансКонтейнер</w:t>
      </w:r>
      <w:proofErr w:type="spellEnd"/>
      <w:r>
        <w:rPr>
          <w:sz w:val="28"/>
          <w:szCs w:val="28"/>
        </w:rPr>
        <w:t>»;</w:t>
      </w:r>
    </w:p>
    <w:p w:rsidR="007B6D5A" w:rsidRPr="00D32FFA" w:rsidRDefault="007B6D5A" w:rsidP="007B6D5A">
      <w:pPr>
        <w:ind w:firstLine="709"/>
        <w:jc w:val="both"/>
        <w:rPr>
          <w:sz w:val="28"/>
          <w:szCs w:val="28"/>
        </w:rPr>
      </w:pPr>
      <w:r>
        <w:rPr>
          <w:sz w:val="28"/>
          <w:szCs w:val="28"/>
        </w:rPr>
        <w:t>ж) не иметь просроченной задолженности по ранее заключенным договорам с ПАО «</w:t>
      </w:r>
      <w:proofErr w:type="spellStart"/>
      <w:r>
        <w:rPr>
          <w:sz w:val="28"/>
          <w:szCs w:val="28"/>
        </w:rPr>
        <w:t>ТрансКонтейнер</w:t>
      </w:r>
      <w:proofErr w:type="spellEnd"/>
      <w:r>
        <w:rPr>
          <w:sz w:val="28"/>
          <w:szCs w:val="28"/>
        </w:rPr>
        <w:t>»;</w:t>
      </w:r>
    </w:p>
    <w:p w:rsidR="007B6D5A" w:rsidRDefault="007B6D5A" w:rsidP="007B6D5A">
      <w:pPr>
        <w:ind w:firstLine="709"/>
        <w:jc w:val="both"/>
        <w:rPr>
          <w:sz w:val="28"/>
          <w:szCs w:val="28"/>
        </w:rPr>
      </w:pPr>
      <w:proofErr w:type="spellStart"/>
      <w:proofErr w:type="gramStart"/>
      <w:r>
        <w:rPr>
          <w:sz w:val="28"/>
          <w:szCs w:val="28"/>
        </w:rPr>
        <w:t>з</w:t>
      </w:r>
      <w:proofErr w:type="spellEnd"/>
      <w:r>
        <w:rPr>
          <w:sz w:val="28"/>
          <w:szCs w:val="28"/>
        </w:rPr>
        <w:t xml:space="preserve">)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proofErr w:type="gramEnd"/>
    </w:p>
    <w:p w:rsidR="007B6D5A" w:rsidRDefault="007B6D5A" w:rsidP="007B6D5A">
      <w:pPr>
        <w:ind w:firstLine="709"/>
        <w:jc w:val="both"/>
        <w:rPr>
          <w:sz w:val="28"/>
          <w:szCs w:val="28"/>
        </w:rPr>
      </w:pPr>
      <w:proofErr w:type="gramStart"/>
      <w:r>
        <w:rPr>
          <w:sz w:val="28"/>
          <w:szCs w:val="28"/>
        </w:rPr>
        <w:t>и) быть ознакомленным с требованиями ПАО «</w:t>
      </w:r>
      <w:proofErr w:type="spellStart"/>
      <w:r>
        <w:rPr>
          <w:sz w:val="28"/>
          <w:szCs w:val="28"/>
        </w:rPr>
        <w:t>ТрансКонтейнер</w:t>
      </w:r>
      <w:proofErr w:type="spellEnd"/>
      <w:r>
        <w:rPr>
          <w:sz w:val="28"/>
          <w:szCs w:val="28"/>
        </w:rPr>
        <w:t>», предъявляемыми к действующим и потенциальным поставщикам и подрядчикам в 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w:t>
      </w:r>
      <w:proofErr w:type="spellStart"/>
      <w:r>
        <w:rPr>
          <w:sz w:val="28"/>
          <w:szCs w:val="28"/>
        </w:rPr>
        <w:t>ТрансКонтейнер</w:t>
      </w:r>
      <w:proofErr w:type="spellEnd"/>
      <w:r>
        <w:rPr>
          <w:sz w:val="28"/>
          <w:szCs w:val="28"/>
        </w:rPr>
        <w:t xml:space="preserve">», размещенном на сайте Заказчика по ссылке </w:t>
      </w:r>
      <w:hyperlink r:id="rId18" w:history="1">
        <w:r>
          <w:rPr>
            <w:rStyle w:val="a7"/>
            <w:sz w:val="28"/>
            <w:szCs w:val="28"/>
          </w:rPr>
          <w:t>https://trcont.com/the-company/procurement</w:t>
        </w:r>
      </w:hyperlink>
      <w:r>
        <w:rPr>
          <w:sz w:val="28"/>
          <w:szCs w:val="28"/>
        </w:rPr>
        <w:t>, согласным с ними и подтвердить в Заявке принятие</w:t>
      </w:r>
      <w:proofErr w:type="gramEnd"/>
      <w:r>
        <w:rPr>
          <w:sz w:val="28"/>
          <w:szCs w:val="28"/>
        </w:rPr>
        <w:t xml:space="preserve"> отраженных принципов;</w:t>
      </w:r>
    </w:p>
    <w:p w:rsidR="007B6D5A" w:rsidRDefault="007B6D5A" w:rsidP="007B6D5A">
      <w:pPr>
        <w:ind w:firstLine="709"/>
        <w:jc w:val="both"/>
        <w:rPr>
          <w:sz w:val="28"/>
          <w:szCs w:val="28"/>
        </w:rPr>
      </w:pPr>
      <w:r>
        <w:rPr>
          <w:sz w:val="28"/>
          <w:szCs w:val="28"/>
        </w:rPr>
        <w:t>к) в части 1 пункта 17 Информационной карты могут быть установлены иные обязательные требования к участникам Открытого конкурса.</w:t>
      </w:r>
    </w:p>
    <w:p w:rsidR="007B6D5A" w:rsidRPr="00D32FFA" w:rsidRDefault="007B6D5A" w:rsidP="007B6D5A">
      <w:pPr>
        <w:ind w:firstLine="709"/>
        <w:jc w:val="both"/>
        <w:rPr>
          <w:sz w:val="28"/>
          <w:szCs w:val="28"/>
        </w:rPr>
      </w:pPr>
    </w:p>
    <w:p w:rsidR="007B6D5A" w:rsidRPr="00D32FFA" w:rsidRDefault="007B6D5A" w:rsidP="007B6D5A">
      <w:pPr>
        <w:pStyle w:val="1a"/>
        <w:numPr>
          <w:ilvl w:val="1"/>
          <w:numId w:val="12"/>
        </w:numPr>
        <w:ind w:left="0" w:firstLine="709"/>
        <w:outlineLvl w:val="1"/>
        <w:rPr>
          <w:b/>
          <w:szCs w:val="28"/>
        </w:rPr>
      </w:pPr>
      <w:r>
        <w:rPr>
          <w:b/>
          <w:szCs w:val="28"/>
        </w:rPr>
        <w:t>Квалификационные требования</w:t>
      </w:r>
    </w:p>
    <w:p w:rsidR="007B6D5A" w:rsidRPr="00D32FFA" w:rsidRDefault="007B6D5A" w:rsidP="007B6D5A">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B6D5A" w:rsidRPr="00D32FFA" w:rsidRDefault="007B6D5A" w:rsidP="007B6D5A">
      <w:pPr>
        <w:pStyle w:val="af8"/>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B6D5A" w:rsidRPr="00D32FFA" w:rsidRDefault="007B6D5A" w:rsidP="007B6D5A">
      <w:pPr>
        <w:pStyle w:val="af8"/>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B6D5A" w:rsidRPr="00914122" w:rsidRDefault="007B6D5A" w:rsidP="007B6D5A">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7B6D5A" w:rsidRPr="00D32FFA" w:rsidRDefault="007B6D5A" w:rsidP="007B6D5A">
      <w:pPr>
        <w:pStyle w:val="af8"/>
        <w:rPr>
          <w:sz w:val="28"/>
          <w:szCs w:val="28"/>
        </w:rPr>
      </w:pPr>
    </w:p>
    <w:p w:rsidR="007B6D5A" w:rsidRPr="00D20AD0" w:rsidRDefault="007B6D5A" w:rsidP="007B6D5A">
      <w:pPr>
        <w:pStyle w:val="1a"/>
        <w:numPr>
          <w:ilvl w:val="1"/>
          <w:numId w:val="12"/>
        </w:numPr>
        <w:ind w:left="0" w:firstLine="709"/>
        <w:outlineLvl w:val="1"/>
        <w:rPr>
          <w:b/>
          <w:szCs w:val="28"/>
        </w:rPr>
      </w:pPr>
      <w:r>
        <w:rPr>
          <w:b/>
          <w:szCs w:val="28"/>
        </w:rPr>
        <w:t>Представление документов</w:t>
      </w:r>
    </w:p>
    <w:p w:rsidR="007B6D5A" w:rsidRPr="00D32FFA" w:rsidRDefault="007B6D5A" w:rsidP="007B6D5A">
      <w:pPr>
        <w:pStyle w:val="aff6"/>
        <w:numPr>
          <w:ilvl w:val="0"/>
          <w:numId w:val="13"/>
        </w:numPr>
        <w:ind w:left="0" w:firstLine="709"/>
        <w:jc w:val="both"/>
        <w:rPr>
          <w:rFonts w:eastAsia="MS Mincho"/>
          <w:sz w:val="28"/>
          <w:szCs w:val="28"/>
        </w:rPr>
      </w:pPr>
      <w:r>
        <w:rPr>
          <w:rFonts w:eastAsia="MS Mincho"/>
          <w:sz w:val="28"/>
          <w:szCs w:val="28"/>
        </w:rPr>
        <w:lastRenderedPageBreak/>
        <w:t>Претендент в составе Заявки, представляет следующие надлежащим образом оформленные документы:</w:t>
      </w:r>
    </w:p>
    <w:p w:rsidR="007B6D5A" w:rsidRDefault="007B6D5A" w:rsidP="007B6D5A">
      <w:pPr>
        <w:pStyle w:val="af8"/>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7B6D5A" w:rsidRDefault="007B6D5A" w:rsidP="007B6D5A">
      <w:pPr>
        <w:pStyle w:val="af8"/>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7B6D5A" w:rsidRPr="00512146" w:rsidRDefault="007B6D5A" w:rsidP="007B6D5A">
      <w:pPr>
        <w:pStyle w:val="af8"/>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Документ должен быть сканирован с оригинала, подписанного уполномоченным лицом претендента;</w:t>
      </w:r>
    </w:p>
    <w:p w:rsidR="007B6D5A" w:rsidRPr="00D32FFA" w:rsidRDefault="007B6D5A" w:rsidP="007B6D5A">
      <w:pPr>
        <w:pStyle w:val="af8"/>
        <w:numPr>
          <w:ilvl w:val="0"/>
          <w:numId w:val="3"/>
        </w:numPr>
        <w:tabs>
          <w:tab w:val="clear" w:pos="720"/>
        </w:tabs>
        <w:ind w:left="0" w:firstLine="709"/>
        <w:rPr>
          <w:sz w:val="28"/>
          <w:szCs w:val="28"/>
        </w:rPr>
      </w:pPr>
      <w:r>
        <w:rPr>
          <w:sz w:val="28"/>
          <w:szCs w:val="28"/>
        </w:rPr>
        <w:t>для физического лица/индивидуального предпринимателя копия паспорта, предоставляется на каждое лицо, выступающее на стороне одного претендента;</w:t>
      </w:r>
    </w:p>
    <w:p w:rsidR="007B6D5A" w:rsidRPr="005B5FED" w:rsidRDefault="007B6D5A" w:rsidP="007B6D5A">
      <w:pPr>
        <w:pStyle w:val="af8"/>
        <w:numPr>
          <w:ilvl w:val="0"/>
          <w:numId w:val="3"/>
        </w:numPr>
        <w:tabs>
          <w:tab w:val="clear" w:pos="720"/>
        </w:tabs>
        <w:ind w:left="0" w:firstLine="709"/>
        <w:rPr>
          <w:sz w:val="28"/>
          <w:szCs w:val="28"/>
        </w:rPr>
      </w:pPr>
      <w:r>
        <w:rPr>
          <w:sz w:val="28"/>
          <w:szCs w:val="28"/>
        </w:rPr>
        <w:t>для юридического лица копии протокола/решения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7B6D5A" w:rsidRPr="005B5FED" w:rsidRDefault="007B6D5A" w:rsidP="007B6D5A">
      <w:pPr>
        <w:pStyle w:val="af8"/>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rsidR="007B6D5A" w:rsidRDefault="007B6D5A" w:rsidP="007B6D5A">
      <w:pPr>
        <w:pStyle w:val="af8"/>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7B6D5A" w:rsidRPr="007E5BBC" w:rsidRDefault="007B6D5A" w:rsidP="007B6D5A">
      <w:pPr>
        <w:pStyle w:val="af8"/>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7B6D5A" w:rsidRDefault="007B6D5A" w:rsidP="007B6D5A">
      <w:pPr>
        <w:pStyle w:val="aff6"/>
        <w:numPr>
          <w:ilvl w:val="0"/>
          <w:numId w:val="13"/>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7B6D5A" w:rsidRPr="00D32FFA" w:rsidRDefault="007B6D5A" w:rsidP="007B6D5A">
      <w:pPr>
        <w:pStyle w:val="aff6"/>
        <w:ind w:left="0" w:firstLine="709"/>
        <w:jc w:val="both"/>
        <w:rPr>
          <w:rFonts w:eastAsia="MS Mincho"/>
          <w:sz w:val="28"/>
          <w:szCs w:val="28"/>
        </w:rPr>
      </w:pPr>
    </w:p>
    <w:p w:rsidR="007B6D5A" w:rsidRPr="00BE7854" w:rsidRDefault="007B6D5A" w:rsidP="007B6D5A">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7B6D5A" w:rsidRPr="00D32FFA" w:rsidRDefault="007B6D5A" w:rsidP="007B6D5A">
      <w:pPr>
        <w:pStyle w:val="af8"/>
        <w:tabs>
          <w:tab w:val="left" w:pos="0"/>
          <w:tab w:val="left" w:pos="1440"/>
        </w:tabs>
        <w:rPr>
          <w:sz w:val="28"/>
        </w:rPr>
      </w:pPr>
    </w:p>
    <w:p w:rsidR="007B6D5A" w:rsidRPr="00D20AD0" w:rsidRDefault="007B6D5A" w:rsidP="007B6D5A">
      <w:pPr>
        <w:pStyle w:val="1a"/>
        <w:numPr>
          <w:ilvl w:val="1"/>
          <w:numId w:val="18"/>
        </w:numPr>
        <w:ind w:left="0" w:firstLine="709"/>
        <w:outlineLvl w:val="1"/>
        <w:rPr>
          <w:b/>
          <w:szCs w:val="28"/>
        </w:rPr>
      </w:pPr>
      <w:r>
        <w:rPr>
          <w:b/>
          <w:szCs w:val="28"/>
        </w:rPr>
        <w:t>Заявка</w:t>
      </w:r>
    </w:p>
    <w:p w:rsidR="007B6D5A" w:rsidRPr="007E5BBC" w:rsidRDefault="007B6D5A" w:rsidP="007B6D5A">
      <w:pPr>
        <w:pStyle w:val="af8"/>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7B6D5A" w:rsidRPr="007E5BBC" w:rsidRDefault="007B6D5A" w:rsidP="007B6D5A">
      <w:pPr>
        <w:pStyle w:val="af8"/>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7B6D5A" w:rsidRPr="00514A3A" w:rsidRDefault="007B6D5A" w:rsidP="007B6D5A">
      <w:pPr>
        <w:pStyle w:val="af8"/>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7B6D5A" w:rsidRPr="00D32FFA" w:rsidRDefault="007B6D5A" w:rsidP="007B6D5A">
      <w:pPr>
        <w:pStyle w:val="af8"/>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7B6D5A" w:rsidRPr="007E5BBC" w:rsidRDefault="007B6D5A" w:rsidP="007B6D5A">
      <w:pPr>
        <w:pStyle w:val="af8"/>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7B6D5A" w:rsidRPr="00D32FFA" w:rsidRDefault="007B6D5A" w:rsidP="007B6D5A">
      <w:pPr>
        <w:pStyle w:val="af8"/>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w:t>
      </w:r>
      <w:proofErr w:type="spellStart"/>
      <w:r>
        <w:rPr>
          <w:sz w:val="28"/>
          <w:szCs w:val="28"/>
        </w:rPr>
        <w:t>ых</w:t>
      </w:r>
      <w:proofErr w:type="spellEnd"/>
      <w:r>
        <w:rPr>
          <w:sz w:val="28"/>
          <w:szCs w:val="28"/>
        </w:rPr>
        <w:t>) в пункте 11 Информационной карты.</w:t>
      </w:r>
    </w:p>
    <w:p w:rsidR="007B6D5A" w:rsidRPr="00D32FFA" w:rsidRDefault="007B6D5A" w:rsidP="007B6D5A">
      <w:pPr>
        <w:pStyle w:val="af8"/>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7B6D5A" w:rsidRPr="008D6460" w:rsidRDefault="007B6D5A" w:rsidP="007B6D5A">
      <w:pPr>
        <w:pStyle w:val="af8"/>
        <w:numPr>
          <w:ilvl w:val="2"/>
          <w:numId w:val="5"/>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7B6D5A" w:rsidRPr="005E1413" w:rsidRDefault="007B6D5A" w:rsidP="007B6D5A">
      <w:pPr>
        <w:pStyle w:val="af8"/>
        <w:numPr>
          <w:ilvl w:val="2"/>
          <w:numId w:val="5"/>
        </w:numPr>
        <w:tabs>
          <w:tab w:val="clear" w:pos="1440"/>
        </w:tabs>
        <w:ind w:firstLine="709"/>
        <w:rPr>
          <w:sz w:val="28"/>
          <w:szCs w:val="28"/>
        </w:rPr>
      </w:pPr>
      <w:r>
        <w:rPr>
          <w:sz w:val="28"/>
          <w:szCs w:val="28"/>
        </w:rPr>
        <w:lastRenderedPageBreak/>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пункте 5 Информационной карты.</w:t>
      </w:r>
    </w:p>
    <w:p w:rsidR="007B6D5A" w:rsidRPr="007E5BBC" w:rsidRDefault="007B6D5A" w:rsidP="007B6D5A">
      <w:pPr>
        <w:pStyle w:val="af8"/>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 xml:space="preserve">и перенесены без искажения в скан-копию (файл).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7B6D5A" w:rsidRPr="007E5BBC" w:rsidRDefault="007B6D5A" w:rsidP="007B6D5A">
      <w:pPr>
        <w:pStyle w:val="af8"/>
        <w:numPr>
          <w:ilvl w:val="2"/>
          <w:numId w:val="5"/>
        </w:numPr>
        <w:tabs>
          <w:tab w:val="clear" w:pos="1440"/>
        </w:tabs>
        <w:ind w:firstLine="709"/>
        <w:rPr>
          <w:sz w:val="28"/>
          <w:szCs w:val="28"/>
        </w:rPr>
      </w:pPr>
      <w:r>
        <w:rPr>
          <w:sz w:val="28"/>
          <w:szCs w:val="28"/>
        </w:rPr>
        <w:t xml:space="preserve">В случае наличия в составе Заявки документов и информации, текст которых не поддается прочтению, такие документы и информация считаются </w:t>
      </w:r>
      <w:proofErr w:type="spellStart"/>
      <w:r>
        <w:rPr>
          <w:sz w:val="28"/>
          <w:szCs w:val="28"/>
        </w:rPr>
        <w:t>непредставленными</w:t>
      </w:r>
      <w:proofErr w:type="spellEnd"/>
      <w:r>
        <w:rPr>
          <w:sz w:val="28"/>
          <w:szCs w:val="28"/>
        </w:rPr>
        <w:t>.</w:t>
      </w:r>
    </w:p>
    <w:p w:rsidR="007B6D5A" w:rsidRPr="007E5BBC" w:rsidRDefault="007B6D5A" w:rsidP="007B6D5A">
      <w:pPr>
        <w:pStyle w:val="af8"/>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w:t>
      </w:r>
      <w:proofErr w:type="spellStart"/>
      <w:r>
        <w:rPr>
          <w:sz w:val="28"/>
          <w:szCs w:val="28"/>
        </w:rPr>
        <w:t>ых</w:t>
      </w:r>
      <w:proofErr w:type="spellEnd"/>
      <w:r>
        <w:rPr>
          <w:sz w:val="28"/>
          <w:szCs w:val="28"/>
        </w:rPr>
        <w:t>) в пункте 12 Информационной карты.</w:t>
      </w:r>
    </w:p>
    <w:p w:rsidR="007B6D5A" w:rsidRDefault="007B6D5A" w:rsidP="007B6D5A">
      <w:pPr>
        <w:pStyle w:val="af8"/>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B6D5A" w:rsidRPr="00D32FFA" w:rsidRDefault="007B6D5A" w:rsidP="007B6D5A">
      <w:pPr>
        <w:pStyle w:val="Default"/>
        <w:ind w:firstLine="709"/>
        <w:jc w:val="both"/>
      </w:pPr>
    </w:p>
    <w:p w:rsidR="007B6D5A" w:rsidRDefault="007B6D5A" w:rsidP="007B6D5A">
      <w:pPr>
        <w:pStyle w:val="1a"/>
        <w:numPr>
          <w:ilvl w:val="1"/>
          <w:numId w:val="18"/>
        </w:numPr>
        <w:ind w:left="0" w:firstLine="709"/>
        <w:outlineLvl w:val="1"/>
        <w:rPr>
          <w:b/>
          <w:szCs w:val="28"/>
        </w:rPr>
      </w:pPr>
      <w:r>
        <w:rPr>
          <w:b/>
          <w:szCs w:val="28"/>
        </w:rPr>
        <w:t>Срок и порядок подачи Заявок</w:t>
      </w:r>
    </w:p>
    <w:p w:rsidR="007B6D5A" w:rsidRPr="002D2D73" w:rsidRDefault="007B6D5A" w:rsidP="007B6D5A">
      <w:pPr>
        <w:pStyle w:val="af8"/>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7B6D5A" w:rsidRDefault="007B6D5A" w:rsidP="007B6D5A">
      <w:pPr>
        <w:pStyle w:val="af8"/>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7B6D5A" w:rsidRDefault="007B6D5A" w:rsidP="007B6D5A">
      <w:pPr>
        <w:pStyle w:val="af8"/>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7B6D5A" w:rsidRDefault="007B6D5A" w:rsidP="007B6D5A">
      <w:pPr>
        <w:pStyle w:val="af8"/>
        <w:numPr>
          <w:ilvl w:val="2"/>
          <w:numId w:val="4"/>
        </w:numPr>
        <w:tabs>
          <w:tab w:val="clear" w:pos="0"/>
        </w:tabs>
        <w:ind w:left="0" w:firstLine="70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7B6D5A" w:rsidRPr="005E1413" w:rsidRDefault="007B6D5A" w:rsidP="007B6D5A">
      <w:pPr>
        <w:pStyle w:val="af8"/>
        <w:numPr>
          <w:ilvl w:val="2"/>
          <w:numId w:val="4"/>
        </w:numPr>
        <w:tabs>
          <w:tab w:val="clear" w:pos="0"/>
        </w:tabs>
        <w:ind w:left="0" w:firstLine="709"/>
        <w:rPr>
          <w:sz w:val="28"/>
          <w:szCs w:val="28"/>
        </w:rPr>
      </w:pPr>
      <w:r>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rsidR="007B6D5A" w:rsidRPr="00F27D32" w:rsidRDefault="007B6D5A" w:rsidP="007B6D5A">
      <w:pPr>
        <w:pStyle w:val="af8"/>
        <w:numPr>
          <w:ilvl w:val="2"/>
          <w:numId w:val="4"/>
        </w:numPr>
        <w:tabs>
          <w:tab w:val="clear" w:pos="0"/>
        </w:tabs>
        <w:ind w:left="0" w:firstLine="709"/>
        <w:rPr>
          <w:sz w:val="28"/>
          <w:szCs w:val="28"/>
        </w:rPr>
      </w:pPr>
      <w:r>
        <w:rPr>
          <w:sz w:val="28"/>
        </w:rPr>
        <w:t xml:space="preserve">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w:t>
      </w:r>
      <w:r>
        <w:rPr>
          <w:sz w:val="28"/>
        </w:rPr>
        <w:lastRenderedPageBreak/>
        <w:t>Заказчика считаются открытыми. Дата и время выгрузки совпадает с моментом открытия доступа к Заявкам.</w:t>
      </w:r>
    </w:p>
    <w:p w:rsidR="007B6D5A" w:rsidRDefault="007B6D5A" w:rsidP="007B6D5A">
      <w:pPr>
        <w:pStyle w:val="af8"/>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7B6D5A" w:rsidRPr="00BE4C8D" w:rsidRDefault="007B6D5A" w:rsidP="007B6D5A">
      <w:pPr>
        <w:pStyle w:val="af8"/>
        <w:numPr>
          <w:ilvl w:val="2"/>
          <w:numId w:val="4"/>
        </w:numPr>
        <w:tabs>
          <w:tab w:val="clear" w:pos="0"/>
        </w:tabs>
        <w:ind w:left="0" w:firstLine="709"/>
        <w:rPr>
          <w:sz w:val="28"/>
        </w:rPr>
      </w:pPr>
      <w:r>
        <w:rPr>
          <w:sz w:val="28"/>
        </w:rPr>
        <w:t>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реализуется Программно-аппаратными средствами, в соответствии с функционалом, предусмотренным ЭТП.</w:t>
      </w:r>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7B6D5A" w:rsidRPr="00D11A28" w:rsidRDefault="007B6D5A" w:rsidP="007B6D5A">
      <w:pPr>
        <w:pStyle w:val="af8"/>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7B6D5A" w:rsidRDefault="007B6D5A" w:rsidP="007B6D5A">
      <w:pPr>
        <w:pStyle w:val="af8"/>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7B6D5A" w:rsidRPr="00D11A28" w:rsidRDefault="007B6D5A" w:rsidP="007B6D5A">
      <w:pPr>
        <w:pStyle w:val="af8"/>
        <w:ind w:left="709" w:firstLine="0"/>
        <w:rPr>
          <w:sz w:val="28"/>
        </w:rPr>
      </w:pPr>
    </w:p>
    <w:p w:rsidR="007B6D5A" w:rsidRPr="00542481" w:rsidRDefault="007B6D5A" w:rsidP="007B6D5A">
      <w:pPr>
        <w:pStyle w:val="1a"/>
        <w:numPr>
          <w:ilvl w:val="1"/>
          <w:numId w:val="18"/>
        </w:numPr>
        <w:ind w:left="0" w:firstLine="709"/>
        <w:outlineLvl w:val="1"/>
        <w:rPr>
          <w:b/>
          <w:szCs w:val="28"/>
        </w:rPr>
      </w:pPr>
      <w:r>
        <w:rPr>
          <w:b/>
        </w:rPr>
        <w:t>Порядок оформления Заявки</w:t>
      </w:r>
    </w:p>
    <w:p w:rsidR="007B6D5A" w:rsidRDefault="007B6D5A" w:rsidP="007B6D5A">
      <w:pPr>
        <w:pStyle w:val="af8"/>
        <w:numPr>
          <w:ilvl w:val="0"/>
          <w:numId w:val="19"/>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7B6D5A" w:rsidRDefault="007B6D5A" w:rsidP="007B6D5A">
      <w:pPr>
        <w:pStyle w:val="af8"/>
        <w:numPr>
          <w:ilvl w:val="0"/>
          <w:numId w:val="19"/>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7B6D5A" w:rsidRPr="00687E7D" w:rsidRDefault="007B6D5A" w:rsidP="007B6D5A">
      <w:pPr>
        <w:pStyle w:val="af8"/>
        <w:numPr>
          <w:ilvl w:val="0"/>
          <w:numId w:val="19"/>
        </w:numPr>
        <w:ind w:left="0" w:firstLine="70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rsidR="007B6D5A" w:rsidRPr="00407088" w:rsidRDefault="007B6D5A" w:rsidP="007B6D5A">
      <w:pPr>
        <w:pStyle w:val="af8"/>
        <w:numPr>
          <w:ilvl w:val="0"/>
          <w:numId w:val="19"/>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7B6D5A" w:rsidRDefault="007B6D5A" w:rsidP="007B6D5A">
      <w:pPr>
        <w:pStyle w:val="af8"/>
        <w:numPr>
          <w:ilvl w:val="0"/>
          <w:numId w:val="19"/>
        </w:numPr>
        <w:ind w:left="0" w:firstLine="709"/>
        <w:rPr>
          <w:sz w:val="28"/>
        </w:rPr>
      </w:pPr>
      <w:r>
        <w:rPr>
          <w:sz w:val="28"/>
        </w:rPr>
        <w:lastRenderedPageBreak/>
        <w:t>Документы, находящиеся в Заявке должны иметь один из распространенных форматов файлов: с расширением (*.</w:t>
      </w:r>
      <w:proofErr w:type="spellStart"/>
      <w:r>
        <w:rPr>
          <w:sz w:val="28"/>
        </w:rPr>
        <w:t>pdf</w:t>
      </w:r>
      <w:proofErr w:type="spellEnd"/>
      <w:r>
        <w:rPr>
          <w:sz w:val="28"/>
        </w:rPr>
        <w:t>),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r>
        <w:rPr>
          <w:sz w:val="28"/>
          <w:lang w:val="en-US"/>
        </w:rPr>
        <w:t>jpg</w:t>
      </w:r>
      <w:r>
        <w:rPr>
          <w:sz w:val="28"/>
        </w:rPr>
        <w:t>) и т.д.</w:t>
      </w:r>
    </w:p>
    <w:p w:rsidR="007B6D5A" w:rsidRPr="0016413E" w:rsidRDefault="007B6D5A" w:rsidP="007B6D5A">
      <w:pPr>
        <w:pStyle w:val="af8"/>
        <w:numPr>
          <w:ilvl w:val="0"/>
          <w:numId w:val="19"/>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7B6D5A" w:rsidRPr="009F2BCA" w:rsidRDefault="007B6D5A" w:rsidP="007B6D5A">
      <w:pPr>
        <w:pStyle w:val="af8"/>
        <w:numPr>
          <w:ilvl w:val="0"/>
          <w:numId w:val="19"/>
        </w:numPr>
        <w:ind w:left="0" w:firstLine="709"/>
        <w:rPr>
          <w:sz w:val="28"/>
        </w:rPr>
      </w:pPr>
      <w:r>
        <w:rPr>
          <w:sz w:val="28"/>
          <w:szCs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w:t>
      </w:r>
      <w:proofErr w:type="gramStart"/>
      <w:r>
        <w:rPr>
          <w:sz w:val="28"/>
          <w:szCs w:val="28"/>
        </w:rPr>
        <w:t>файлы</w:t>
      </w:r>
      <w:proofErr w:type="gramEnd"/>
      <w:r>
        <w:rPr>
          <w:sz w:val="28"/>
          <w:szCs w:val="28"/>
        </w:rPr>
        <w:t xml:space="preserve"> прилагаемые в форматах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7B6D5A" w:rsidRPr="006217BC" w:rsidRDefault="007B6D5A" w:rsidP="007B6D5A">
      <w:pPr>
        <w:pStyle w:val="af8"/>
        <w:numPr>
          <w:ilvl w:val="0"/>
          <w:numId w:val="19"/>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 приказ о назначении на должность.</w:t>
      </w:r>
    </w:p>
    <w:p w:rsidR="007B6D5A" w:rsidRPr="00AA1400" w:rsidRDefault="007B6D5A" w:rsidP="007B6D5A">
      <w:pPr>
        <w:pStyle w:val="af8"/>
        <w:rPr>
          <w:sz w:val="28"/>
        </w:rPr>
      </w:pPr>
      <w:r>
        <w:rPr>
          <w:sz w:val="28"/>
        </w:rPr>
        <w:t xml:space="preserve">Копии указанных в настоящем подпункте документов также должны быть представлены в </w:t>
      </w:r>
      <w:proofErr w:type="spellStart"/>
      <w:proofErr w:type="gramStart"/>
      <w:r>
        <w:rPr>
          <w:sz w:val="28"/>
        </w:rPr>
        <w:t>скан-копии</w:t>
      </w:r>
      <w:proofErr w:type="spellEnd"/>
      <w:proofErr w:type="gramEnd"/>
      <w:r>
        <w:rPr>
          <w:sz w:val="28"/>
        </w:rPr>
        <w:t xml:space="preserve"> отдельным файлом в Заявке, с наименованием «Обеспечение </w:t>
      </w:r>
      <w:proofErr w:type="spellStart"/>
      <w:r>
        <w:rPr>
          <w:sz w:val="28"/>
        </w:rPr>
        <w:t>заявки.pdf</w:t>
      </w:r>
      <w:proofErr w:type="spellEnd"/>
      <w:r>
        <w:rPr>
          <w:sz w:val="28"/>
        </w:rPr>
        <w:t>.».</w:t>
      </w:r>
    </w:p>
    <w:p w:rsidR="007B6D5A" w:rsidRPr="00AA1400" w:rsidRDefault="007B6D5A" w:rsidP="007B6D5A">
      <w:pPr>
        <w:pStyle w:val="af8"/>
        <w:rPr>
          <w:sz w:val="28"/>
        </w:rPr>
      </w:pPr>
      <w:r>
        <w:rPr>
          <w:sz w:val="28"/>
        </w:rPr>
        <w:t>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полного ФИО, контактного телефона, номера и предмета Открытого конкурса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w:t>
      </w:r>
      <w:proofErr w:type="spellStart"/>
      <w:r>
        <w:rPr>
          <w:sz w:val="28"/>
        </w:rPr>
        <w:t>ым</w:t>
      </w:r>
      <w:proofErr w:type="spellEnd"/>
      <w:r>
        <w:rPr>
          <w:sz w:val="28"/>
        </w:rPr>
        <w:t>)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7B6D5A" w:rsidRDefault="006C5384" w:rsidP="007B6D5A">
      <w:pPr>
        <w:pStyle w:val="af8"/>
        <w:rPr>
          <w:sz w:val="28"/>
        </w:rPr>
      </w:pPr>
      <w:r w:rsidRPr="006C5384">
        <w:rPr>
          <w:noProof/>
          <w:sz w:val="28"/>
          <w:szCs w:val="28"/>
          <w:lang w:eastAsia="ru-RU"/>
        </w:rPr>
        <w:lastRenderedPageBreak/>
        <w:pict>
          <v:shapetype id="_x0000_t202" coordsize="21600,21600" o:spt="202" path="m,l,21600r21600,l21600,xe">
            <v:stroke joinstyle="miter"/>
            <v:path gradientshapeok="t" o:connecttype="rect"/>
          </v:shapetype>
          <v:shape id="Text Box 2" o:spid="_x0000_s1028" type="#_x0000_t202" style="position:absolute;left:0;text-align:left;margin-left:1.1pt;margin-top:70.75pt;width:481.6pt;height:164.1pt;z-index:-251658752;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" strokeweight="1.5pt">
            <v:textbox>
              <w:txbxContent>
                <w:p w:rsidR="005B0263" w:rsidRPr="007E6DE4" w:rsidRDefault="005B0263" w:rsidP="007B6D5A">
                  <w:pPr>
                    <w:jc w:val="center"/>
                    <w:rPr>
                      <w:b/>
                      <w:sz w:val="28"/>
                      <w:szCs w:val="28"/>
                    </w:rPr>
                  </w:pPr>
                  <w:r w:rsidRPr="007E6DE4">
                    <w:rPr>
                      <w:b/>
                      <w:sz w:val="28"/>
                      <w:szCs w:val="28"/>
                    </w:rPr>
                    <w:t xml:space="preserve">_____________________________________________, </w:t>
                  </w:r>
                </w:p>
                <w:p w:rsidR="005B0263" w:rsidRDefault="005B0263" w:rsidP="007B6D5A">
                  <w:pPr>
                    <w:jc w:val="center"/>
                    <w:rPr>
                      <w:sz w:val="28"/>
                      <w:szCs w:val="28"/>
                    </w:rPr>
                  </w:pPr>
                  <w:r w:rsidRPr="007E6DE4">
                    <w:rPr>
                      <w:i/>
                      <w:sz w:val="20"/>
                      <w:szCs w:val="20"/>
                    </w:rPr>
                    <w:t>наименование претендента</w:t>
                  </w:r>
                  <w:r w:rsidRPr="00923E2D">
                    <w:rPr>
                      <w:sz w:val="28"/>
                      <w:szCs w:val="28"/>
                    </w:rPr>
                    <w:t xml:space="preserve"> </w:t>
                  </w:r>
                </w:p>
                <w:p w:rsidR="005B0263" w:rsidRPr="007E6DE4" w:rsidRDefault="005B0263" w:rsidP="007B6D5A">
                  <w:pPr>
                    <w:jc w:val="center"/>
                    <w:rPr>
                      <w:b/>
                      <w:sz w:val="28"/>
                      <w:szCs w:val="28"/>
                    </w:rPr>
                  </w:pPr>
                  <w:r w:rsidRPr="007E6DE4">
                    <w:rPr>
                      <w:b/>
                      <w:sz w:val="28"/>
                      <w:szCs w:val="28"/>
                    </w:rPr>
                    <w:t>________________________________________</w:t>
                  </w:r>
                </w:p>
                <w:p w:rsidR="005B0263" w:rsidRPr="007E6DE4" w:rsidRDefault="005B0263" w:rsidP="007B6D5A">
                  <w:pPr>
                    <w:jc w:val="center"/>
                    <w:rPr>
                      <w:i/>
                      <w:sz w:val="20"/>
                      <w:szCs w:val="20"/>
                    </w:rPr>
                  </w:pPr>
                  <w:r w:rsidRPr="007E6DE4">
                    <w:rPr>
                      <w:i/>
                      <w:sz w:val="20"/>
                      <w:szCs w:val="20"/>
                    </w:rPr>
                    <w:t>государство регистрации претендента</w:t>
                  </w:r>
                </w:p>
                <w:p w:rsidR="005B0263" w:rsidRPr="007E6DE4" w:rsidRDefault="005B0263" w:rsidP="007B6D5A">
                  <w:pPr>
                    <w:jc w:val="center"/>
                    <w:rPr>
                      <w:b/>
                      <w:sz w:val="28"/>
                      <w:szCs w:val="28"/>
                    </w:rPr>
                  </w:pPr>
                  <w:r w:rsidRPr="007E6DE4">
                    <w:rPr>
                      <w:b/>
                      <w:sz w:val="28"/>
                      <w:szCs w:val="28"/>
                    </w:rPr>
                    <w:t>_____________________________</w:t>
                  </w:r>
                  <w:r>
                    <w:rPr>
                      <w:b/>
                      <w:sz w:val="28"/>
                      <w:szCs w:val="28"/>
                    </w:rPr>
                    <w:t>__________________</w:t>
                  </w:r>
                </w:p>
                <w:p w:rsidR="005B0263" w:rsidRPr="007E6DE4" w:rsidRDefault="005B0263" w:rsidP="007B6D5A">
                  <w:pPr>
                    <w:jc w:val="center"/>
                    <w:rPr>
                      <w:i/>
                      <w:sz w:val="20"/>
                      <w:szCs w:val="20"/>
                    </w:rPr>
                  </w:pPr>
                  <w:r w:rsidRPr="007E6DE4">
                    <w:rPr>
                      <w:i/>
                      <w:sz w:val="20"/>
                      <w:szCs w:val="20"/>
                    </w:rPr>
                    <w:t>ИНН претендента (для претендентов-резидентов Российской Федерации)</w:t>
                  </w:r>
                </w:p>
                <w:p w:rsidR="005B0263" w:rsidRDefault="005B0263" w:rsidP="007B6D5A">
                  <w:pPr>
                    <w:jc w:val="both"/>
                  </w:pPr>
                </w:p>
                <w:p w:rsidR="005B0263" w:rsidRDefault="005B0263" w:rsidP="007B6D5A">
                  <w:pPr>
                    <w:jc w:val="center"/>
                    <w:rPr>
                      <w:b/>
                    </w:rPr>
                  </w:pPr>
                  <w:r>
                    <w:rPr>
                      <w:b/>
                    </w:rPr>
                    <w:t>ОБЕСПЕЧЕНИЕ ЗАЯВКИ НА УЧАСТИЕ В ОТКРЫТОМ КОНКУРСЕ № </w:t>
                  </w:r>
                </w:p>
                <w:p w:rsidR="005B0263" w:rsidRPr="003C6269" w:rsidRDefault="005B0263" w:rsidP="007B6D5A">
                  <w:pPr>
                    <w:jc w:val="center"/>
                    <w:rPr>
                      <w:b/>
                    </w:rPr>
                  </w:pPr>
                  <w:r w:rsidRPr="003C6269">
                    <w:rPr>
                      <w:b/>
                    </w:rPr>
                    <w:t xml:space="preserve">(лот № _________) </w:t>
                  </w:r>
                </w:p>
                <w:p w:rsidR="005B0263" w:rsidRPr="006471D1" w:rsidRDefault="005B0263" w:rsidP="007B6D5A">
                  <w:pPr>
                    <w:jc w:val="center"/>
                    <w:rPr>
                      <w:i/>
                    </w:rPr>
                  </w:pPr>
                  <w:r w:rsidRPr="003C6269">
                    <w:rPr>
                      <w:i/>
                    </w:rPr>
                    <w:t>(указывается номер лота)</w:t>
                  </w:r>
                </w:p>
              </w:txbxContent>
            </v:textbox>
            <w10:wrap type="tight"/>
          </v:shape>
        </w:pict>
      </w:r>
      <w:r w:rsidR="007B6D5A">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7B6D5A" w:rsidRPr="00AA1400" w:rsidRDefault="007B6D5A" w:rsidP="007B6D5A">
      <w:pPr>
        <w:pStyle w:val="af8"/>
        <w:rPr>
          <w:sz w:val="28"/>
        </w:rPr>
      </w:pPr>
      <w:r>
        <w:rPr>
          <w:sz w:val="28"/>
        </w:rPr>
        <w:t>Документы по обеспечению Заявки по истечении срока, указанного в пункте 7 Информационной карты, не принимаются.</w:t>
      </w:r>
    </w:p>
    <w:p w:rsidR="007B6D5A" w:rsidRDefault="007B6D5A" w:rsidP="007B6D5A">
      <w:pPr>
        <w:pStyle w:val="af8"/>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B6D5A" w:rsidRDefault="007B6D5A" w:rsidP="007B6D5A">
      <w:pPr>
        <w:pStyle w:val="af8"/>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rsidR="007B6D5A" w:rsidRPr="00D32FFA" w:rsidRDefault="007B6D5A" w:rsidP="007B6D5A">
      <w:pPr>
        <w:pStyle w:val="af8"/>
        <w:rPr>
          <w:sz w:val="28"/>
        </w:rPr>
      </w:pPr>
    </w:p>
    <w:p w:rsidR="007B6D5A" w:rsidRDefault="007B6D5A" w:rsidP="007B6D5A">
      <w:pPr>
        <w:pStyle w:val="1a"/>
        <w:numPr>
          <w:ilvl w:val="1"/>
          <w:numId w:val="18"/>
        </w:numPr>
        <w:ind w:left="0" w:firstLine="709"/>
        <w:outlineLvl w:val="1"/>
        <w:rPr>
          <w:b/>
          <w:szCs w:val="28"/>
        </w:rPr>
      </w:pPr>
      <w:r>
        <w:rPr>
          <w:b/>
          <w:bCs/>
          <w:iCs/>
          <w:szCs w:val="28"/>
        </w:rPr>
        <w:t>Обеспечение Заявки</w:t>
      </w:r>
    </w:p>
    <w:p w:rsidR="007B6D5A" w:rsidRPr="00B90994" w:rsidRDefault="007B6D5A" w:rsidP="007B6D5A">
      <w:pPr>
        <w:numPr>
          <w:ilvl w:val="0"/>
          <w:numId w:val="16"/>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w:t>
      </w:r>
      <w:r>
        <w:rPr>
          <w:sz w:val="28"/>
          <w:szCs w:val="28"/>
        </w:rPr>
        <w:t>е</w:t>
      </w:r>
      <w:r>
        <w:rPr>
          <w:sz w:val="28"/>
          <w:szCs w:val="28"/>
        </w:rPr>
        <w:t>бова</w:t>
      </w:r>
      <w:r>
        <w:rPr>
          <w:sz w:val="28"/>
          <w:szCs w:val="28"/>
        </w:rPr>
        <w:softHyphen/>
        <w:t>ние об обеспечении Заявки в виде предоставления независимой (банковской) гаран</w:t>
      </w:r>
      <w:r>
        <w:rPr>
          <w:sz w:val="28"/>
          <w:szCs w:val="28"/>
        </w:rPr>
        <w:softHyphen/>
        <w:t>тии или внесения денежных средств на указанный Заказч</w:t>
      </w:r>
      <w:r>
        <w:rPr>
          <w:sz w:val="28"/>
          <w:szCs w:val="28"/>
        </w:rPr>
        <w:t>и</w:t>
      </w:r>
      <w:r>
        <w:rPr>
          <w:sz w:val="28"/>
          <w:szCs w:val="28"/>
        </w:rPr>
        <w:t>ком расчетный счет. Воз</w:t>
      </w:r>
      <w:r>
        <w:rPr>
          <w:sz w:val="28"/>
          <w:szCs w:val="28"/>
        </w:rPr>
        <w:softHyphen/>
        <w:t>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7B6D5A" w:rsidRDefault="007B6D5A" w:rsidP="007B6D5A">
      <w:pPr>
        <w:numPr>
          <w:ilvl w:val="0"/>
          <w:numId w:val="16"/>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пункте 12 Информационной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7B6D5A" w:rsidRDefault="007B6D5A" w:rsidP="007B6D5A">
      <w:pPr>
        <w:numPr>
          <w:ilvl w:val="0"/>
          <w:numId w:val="16"/>
        </w:numPr>
        <w:suppressAutoHyphens w:val="0"/>
        <w:autoSpaceDE w:val="0"/>
        <w:autoSpaceDN w:val="0"/>
        <w:adjustRightInd w:val="0"/>
        <w:ind w:left="0" w:firstLine="709"/>
        <w:jc w:val="both"/>
        <w:rPr>
          <w:sz w:val="28"/>
          <w:szCs w:val="28"/>
        </w:rPr>
      </w:pPr>
      <w:r>
        <w:rPr>
          <w:sz w:val="28"/>
          <w:szCs w:val="28"/>
        </w:rPr>
        <w:lastRenderedPageBreak/>
        <w:t>Обеспечение Заявки предоставляется не позднее срока указанного в пункте 7 Информационной карты, с учетом условий предусмотренных в под</w:t>
      </w:r>
      <w:r>
        <w:rPr>
          <w:sz w:val="28"/>
          <w:szCs w:val="28"/>
        </w:rPr>
        <w:softHyphen/>
        <w:t>пункте 3.4.10 настоящей документации о закупке.</w:t>
      </w:r>
    </w:p>
    <w:p w:rsidR="007B6D5A" w:rsidRPr="009361EE" w:rsidRDefault="007B6D5A" w:rsidP="007B6D5A">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rsidR="007B6D5A" w:rsidRPr="00B90994" w:rsidRDefault="007B6D5A" w:rsidP="007B6D5A">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w:t>
      </w:r>
      <w:r>
        <w:rPr>
          <w:color w:val="000000"/>
          <w:sz w:val="28"/>
          <w:szCs w:val="28"/>
          <w:lang w:eastAsia="ru-RU"/>
        </w:rPr>
        <w:t>н</w:t>
      </w:r>
      <w:r>
        <w:rPr>
          <w:color w:val="000000"/>
          <w:sz w:val="28"/>
          <w:szCs w:val="28"/>
          <w:lang w:eastAsia="ru-RU"/>
        </w:rPr>
        <w:t>курсе в равной мере относится ко всем участникам закупки.</w:t>
      </w:r>
    </w:p>
    <w:p w:rsidR="007B6D5A" w:rsidRDefault="007B6D5A" w:rsidP="007B6D5A">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7B6D5A" w:rsidRPr="00B04591" w:rsidRDefault="007B6D5A" w:rsidP="007B6D5A">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w:t>
      </w:r>
      <w:r>
        <w:rPr>
          <w:color w:val="000000"/>
          <w:sz w:val="28"/>
          <w:szCs w:val="28"/>
          <w:lang w:eastAsia="ru-RU"/>
        </w:rPr>
        <w:t>у</w:t>
      </w:r>
      <w:r>
        <w:rPr>
          <w:color w:val="000000"/>
          <w:sz w:val="28"/>
          <w:szCs w:val="28"/>
          <w:lang w:eastAsia="ru-RU"/>
        </w:rPr>
        <w:t>менты,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w:t>
      </w:r>
      <w:r>
        <w:rPr>
          <w:color w:val="000000"/>
          <w:sz w:val="28"/>
          <w:szCs w:val="28"/>
          <w:lang w:eastAsia="ru-RU"/>
        </w:rPr>
        <w:t>а</w:t>
      </w:r>
      <w:r>
        <w:rPr>
          <w:color w:val="000000"/>
          <w:sz w:val="28"/>
          <w:szCs w:val="28"/>
          <w:lang w:eastAsia="ru-RU"/>
        </w:rPr>
        <w:t>вившим обеспечение Заявки.</w:t>
      </w:r>
    </w:p>
    <w:p w:rsidR="007B6D5A" w:rsidRDefault="007B6D5A" w:rsidP="007B6D5A">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w:t>
      </w:r>
      <w:r>
        <w:rPr>
          <w:color w:val="000000"/>
          <w:sz w:val="28"/>
          <w:szCs w:val="28"/>
          <w:lang w:eastAsia="ru-RU"/>
        </w:rPr>
        <w:t>к</w:t>
      </w:r>
      <w:r>
        <w:rPr>
          <w:color w:val="000000"/>
          <w:sz w:val="28"/>
          <w:szCs w:val="28"/>
          <w:lang w:eastAsia="ru-RU"/>
        </w:rPr>
        <w:t>том 1.3 настоящей документации о закупке, повлекших изменение размера суммы средств обеспечения Заявки, Заявки могут быть отозваны претендент</w:t>
      </w:r>
      <w:r>
        <w:rPr>
          <w:color w:val="000000"/>
          <w:sz w:val="28"/>
          <w:szCs w:val="28"/>
          <w:lang w:eastAsia="ru-RU"/>
        </w:rPr>
        <w:t>а</w:t>
      </w:r>
      <w:r>
        <w:rPr>
          <w:color w:val="000000"/>
          <w:sz w:val="28"/>
          <w:szCs w:val="28"/>
          <w:lang w:eastAsia="ru-RU"/>
        </w:rPr>
        <w:t>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7B6D5A" w:rsidRPr="00AD17B2" w:rsidRDefault="007B6D5A" w:rsidP="007B6D5A">
      <w:pPr>
        <w:numPr>
          <w:ilvl w:val="0"/>
          <w:numId w:val="16"/>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7B6D5A" w:rsidRDefault="007B6D5A" w:rsidP="007B6D5A">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w:t>
      </w:r>
      <w:r>
        <w:rPr>
          <w:color w:val="000000"/>
          <w:sz w:val="28"/>
          <w:szCs w:val="28"/>
          <w:lang w:eastAsia="ru-RU"/>
        </w:rPr>
        <w:t>а</w:t>
      </w:r>
      <w:r>
        <w:rPr>
          <w:color w:val="000000"/>
          <w:sz w:val="28"/>
          <w:szCs w:val="28"/>
          <w:lang w:eastAsia="ru-RU"/>
        </w:rPr>
        <w:t>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7B6D5A" w:rsidRPr="00B90F33" w:rsidRDefault="007B6D5A" w:rsidP="007B6D5A">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w:t>
      </w:r>
      <w:r>
        <w:rPr>
          <w:color w:val="000000"/>
          <w:sz w:val="28"/>
          <w:szCs w:val="28"/>
          <w:lang w:eastAsia="ru-RU"/>
        </w:rPr>
        <w:t>т</w:t>
      </w:r>
      <w:r>
        <w:rPr>
          <w:color w:val="000000"/>
          <w:sz w:val="28"/>
          <w:szCs w:val="28"/>
          <w:lang w:eastAsia="ru-RU"/>
        </w:rPr>
        <w:t>вом Российской Федерации, в том числе:</w:t>
      </w:r>
    </w:p>
    <w:p w:rsidR="007B6D5A" w:rsidRPr="00B90F33" w:rsidRDefault="007B6D5A" w:rsidP="007B6D5A">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7B6D5A" w:rsidRPr="00B90994" w:rsidRDefault="007B6D5A" w:rsidP="007B6D5A">
      <w:pPr>
        <w:autoSpaceDE w:val="0"/>
        <w:autoSpaceDN w:val="0"/>
        <w:adjustRightInd w:val="0"/>
        <w:ind w:firstLine="397"/>
        <w:jc w:val="both"/>
        <w:rPr>
          <w:color w:val="000000"/>
          <w:sz w:val="28"/>
          <w:szCs w:val="28"/>
          <w:lang w:eastAsia="ru-RU"/>
        </w:rPr>
      </w:pPr>
      <w:r>
        <w:rPr>
          <w:color w:val="000000"/>
          <w:sz w:val="28"/>
          <w:szCs w:val="28"/>
          <w:lang w:eastAsia="ru-RU"/>
        </w:rPr>
        <w:lastRenderedPageBreak/>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7B6D5A" w:rsidRPr="00EE49EB" w:rsidRDefault="007B6D5A" w:rsidP="007B6D5A">
      <w:pPr>
        <w:numPr>
          <w:ilvl w:val="0"/>
          <w:numId w:val="16"/>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w:t>
      </w:r>
      <w:r>
        <w:rPr>
          <w:sz w:val="28"/>
          <w:szCs w:val="28"/>
        </w:rPr>
        <w:t>а</w:t>
      </w:r>
      <w:r>
        <w:rPr>
          <w:sz w:val="28"/>
          <w:szCs w:val="28"/>
        </w:rPr>
        <w:t>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w:t>
      </w:r>
      <w:r>
        <w:rPr>
          <w:sz w:val="28"/>
          <w:szCs w:val="28"/>
        </w:rPr>
        <w:t>и</w:t>
      </w:r>
      <w:r>
        <w:rPr>
          <w:sz w:val="28"/>
          <w:szCs w:val="28"/>
        </w:rPr>
        <w:t>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w:t>
      </w:r>
      <w:r>
        <w:rPr>
          <w:sz w:val="28"/>
          <w:szCs w:val="28"/>
        </w:rPr>
        <w:t>и</w:t>
      </w:r>
      <w:r>
        <w:rPr>
          <w:sz w:val="28"/>
          <w:szCs w:val="28"/>
        </w:rPr>
        <w:t>ка/Организатора, указанному(-</w:t>
      </w:r>
      <w:proofErr w:type="spellStart"/>
      <w:r>
        <w:rPr>
          <w:sz w:val="28"/>
          <w:szCs w:val="28"/>
        </w:rPr>
        <w:t>ым</w:t>
      </w:r>
      <w:proofErr w:type="spellEnd"/>
      <w:r>
        <w:rPr>
          <w:sz w:val="28"/>
          <w:szCs w:val="28"/>
        </w:rPr>
        <w:t>) в пункте 2 Информационной карты.</w:t>
      </w:r>
    </w:p>
    <w:p w:rsidR="007B6D5A" w:rsidRPr="00B90994" w:rsidRDefault="007B6D5A" w:rsidP="007B6D5A">
      <w:pPr>
        <w:numPr>
          <w:ilvl w:val="0"/>
          <w:numId w:val="16"/>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w:t>
      </w:r>
      <w:r>
        <w:rPr>
          <w:sz w:val="28"/>
          <w:szCs w:val="28"/>
        </w:rPr>
        <w:t>о</w:t>
      </w:r>
      <w:r>
        <w:rPr>
          <w:sz w:val="28"/>
          <w:szCs w:val="28"/>
        </w:rPr>
        <w:t>мента получения письменного уведомления от участника:</w:t>
      </w:r>
    </w:p>
    <w:p w:rsidR="007B6D5A" w:rsidRPr="00B90994" w:rsidRDefault="007B6D5A" w:rsidP="007B6D5A">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7B6D5A" w:rsidRPr="00B90994" w:rsidRDefault="007B6D5A" w:rsidP="007B6D5A">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7B6D5A" w:rsidRPr="00B90994" w:rsidRDefault="007B6D5A" w:rsidP="007B6D5A">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7B6D5A" w:rsidRPr="00B90994" w:rsidRDefault="007B6D5A" w:rsidP="007B6D5A">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7B6D5A" w:rsidRPr="00B90F33" w:rsidRDefault="007B6D5A" w:rsidP="007B6D5A">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7B6D5A" w:rsidRPr="00B90F33" w:rsidRDefault="007B6D5A" w:rsidP="007B6D5A">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7B6D5A" w:rsidRPr="00B90F33" w:rsidRDefault="007B6D5A" w:rsidP="007B6D5A">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7B6D5A" w:rsidRDefault="007B6D5A" w:rsidP="007B6D5A">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7B6D5A" w:rsidRPr="000F25B3" w:rsidRDefault="007B6D5A" w:rsidP="007B6D5A">
      <w:pPr>
        <w:numPr>
          <w:ilvl w:val="0"/>
          <w:numId w:val="16"/>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w:t>
      </w:r>
      <w:r>
        <w:rPr>
          <w:sz w:val="28"/>
          <w:szCs w:val="28"/>
        </w:rPr>
        <w:t>а</w:t>
      </w:r>
      <w:r>
        <w:rPr>
          <w:sz w:val="28"/>
          <w:szCs w:val="28"/>
        </w:rPr>
        <w:t>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w:t>
      </w:r>
      <w:r>
        <w:rPr>
          <w:sz w:val="28"/>
          <w:szCs w:val="28"/>
        </w:rPr>
        <w:t>о</w:t>
      </w:r>
      <w:r>
        <w:rPr>
          <w:sz w:val="28"/>
          <w:szCs w:val="28"/>
        </w:rPr>
        <w:t xml:space="preserve">дствуется информацией, указанной в третьем абзаце подпункта 3.3.8 настоящей документации о закупке. Независимая (банковская) гарантия возвращается в </w:t>
      </w:r>
      <w:r>
        <w:rPr>
          <w:sz w:val="28"/>
          <w:szCs w:val="28"/>
        </w:rPr>
        <w:lastRenderedPageBreak/>
        <w:t>согласованный с Заказчиком день прибытия уполномоченного представителя участника.</w:t>
      </w:r>
    </w:p>
    <w:p w:rsidR="007B6D5A" w:rsidRDefault="007B6D5A" w:rsidP="007B6D5A">
      <w:pPr>
        <w:autoSpaceDE w:val="0"/>
        <w:ind w:firstLine="397"/>
        <w:jc w:val="both"/>
        <w:rPr>
          <w:b/>
          <w:szCs w:val="28"/>
        </w:rPr>
      </w:pPr>
    </w:p>
    <w:p w:rsidR="007B6D5A" w:rsidRDefault="007B6D5A" w:rsidP="007B6D5A">
      <w:pPr>
        <w:pStyle w:val="2"/>
        <w:keepNext w:val="0"/>
        <w:widowControl w:val="0"/>
        <w:numPr>
          <w:ilvl w:val="1"/>
          <w:numId w:val="18"/>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7B6D5A" w:rsidRDefault="007B6D5A" w:rsidP="007B6D5A">
      <w:pPr>
        <w:pStyle w:val="af8"/>
        <w:numPr>
          <w:ilvl w:val="2"/>
          <w:numId w:val="22"/>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7B6D5A" w:rsidRDefault="007B6D5A" w:rsidP="007B6D5A">
      <w:pPr>
        <w:pStyle w:val="af8"/>
        <w:numPr>
          <w:ilvl w:val="2"/>
          <w:numId w:val="22"/>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7B6D5A" w:rsidRDefault="007B6D5A" w:rsidP="007B6D5A">
      <w:pPr>
        <w:pStyle w:val="af8"/>
        <w:numPr>
          <w:ilvl w:val="2"/>
          <w:numId w:val="22"/>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7B6D5A" w:rsidRDefault="007B6D5A" w:rsidP="007B6D5A">
      <w:pPr>
        <w:pStyle w:val="af8"/>
        <w:numPr>
          <w:ilvl w:val="2"/>
          <w:numId w:val="22"/>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7B6D5A" w:rsidRDefault="007B6D5A" w:rsidP="007B6D5A">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7B6D5A" w:rsidRDefault="007B6D5A" w:rsidP="007B6D5A">
      <w:pPr>
        <w:pStyle w:val="af8"/>
        <w:numPr>
          <w:ilvl w:val="2"/>
          <w:numId w:val="22"/>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7B6D5A" w:rsidRPr="00856650" w:rsidRDefault="007B6D5A" w:rsidP="007B6D5A">
      <w:pPr>
        <w:pStyle w:val="af8"/>
        <w:numPr>
          <w:ilvl w:val="2"/>
          <w:numId w:val="22"/>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7B6D5A" w:rsidRDefault="007B6D5A" w:rsidP="007B6D5A">
      <w:pPr>
        <w:pStyle w:val="af8"/>
        <w:ind w:right="-1"/>
        <w:rPr>
          <w:sz w:val="28"/>
          <w:szCs w:val="28"/>
        </w:rPr>
      </w:pPr>
      <w:r>
        <w:rPr>
          <w:sz w:val="28"/>
          <w:szCs w:val="28"/>
        </w:rPr>
        <w:t>Сведения о субподрядных организациях/соисполнителях оформляются по форме приложения № 6 к настоящей документации о закупке.</w:t>
      </w:r>
    </w:p>
    <w:p w:rsidR="007B6D5A" w:rsidRPr="001E5348" w:rsidRDefault="007B6D5A" w:rsidP="007B6D5A">
      <w:pPr>
        <w:pStyle w:val="af8"/>
        <w:ind w:right="-1"/>
        <w:rPr>
          <w:b/>
          <w:szCs w:val="28"/>
        </w:rPr>
      </w:pPr>
    </w:p>
    <w:p w:rsidR="007B6D5A" w:rsidRPr="004B366A" w:rsidRDefault="007B6D5A" w:rsidP="007B6D5A">
      <w:pPr>
        <w:pStyle w:val="1a"/>
        <w:numPr>
          <w:ilvl w:val="1"/>
          <w:numId w:val="18"/>
        </w:numPr>
        <w:ind w:left="0" w:firstLine="709"/>
        <w:outlineLvl w:val="1"/>
        <w:rPr>
          <w:b/>
          <w:szCs w:val="28"/>
        </w:rPr>
      </w:pPr>
      <w:r>
        <w:rPr>
          <w:b/>
          <w:szCs w:val="28"/>
        </w:rPr>
        <w:lastRenderedPageBreak/>
        <w:t>Порядок рассмотрения, оценки и сопоставления Заявок Организатором</w:t>
      </w:r>
    </w:p>
    <w:p w:rsidR="007B6D5A" w:rsidRPr="00BB67CA" w:rsidRDefault="007B6D5A" w:rsidP="007B6D5A">
      <w:pPr>
        <w:numPr>
          <w:ilvl w:val="0"/>
          <w:numId w:val="9"/>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7B6D5A" w:rsidRDefault="007B6D5A" w:rsidP="007B6D5A">
      <w:pPr>
        <w:numPr>
          <w:ilvl w:val="0"/>
          <w:numId w:val="9"/>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7B6D5A" w:rsidRPr="00EB17DD" w:rsidRDefault="007B6D5A" w:rsidP="007B6D5A">
      <w:pPr>
        <w:pStyle w:val="aff6"/>
        <w:numPr>
          <w:ilvl w:val="0"/>
          <w:numId w:val="9"/>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7B6D5A" w:rsidRDefault="007B6D5A" w:rsidP="007B6D5A">
      <w:pPr>
        <w:numPr>
          <w:ilvl w:val="0"/>
          <w:numId w:val="9"/>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7B6D5A" w:rsidRPr="008D69B2" w:rsidRDefault="007B6D5A" w:rsidP="007B6D5A">
      <w:pPr>
        <w:numPr>
          <w:ilvl w:val="0"/>
          <w:numId w:val="9"/>
        </w:numPr>
        <w:ind w:left="0" w:firstLine="709"/>
        <w:jc w:val="both"/>
        <w:rPr>
          <w:sz w:val="28"/>
          <w:szCs w:val="28"/>
        </w:rPr>
      </w:pPr>
      <w:r>
        <w:rPr>
          <w:sz w:val="28"/>
          <w:szCs w:val="28"/>
        </w:rPr>
        <w:t xml:space="preserve"> Претендент может быть не допущен к участию в Открытом конкурсе, а также его Заявка может быть отклонена, в случае:</w:t>
      </w:r>
    </w:p>
    <w:p w:rsidR="007B6D5A" w:rsidRPr="008D69B2" w:rsidRDefault="007B6D5A" w:rsidP="007B6D5A">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7B6D5A" w:rsidRPr="00D32FFA" w:rsidRDefault="007B6D5A" w:rsidP="007B6D5A">
      <w:pPr>
        <w:pStyle w:val="af8"/>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7B6D5A" w:rsidRPr="00D32FFA" w:rsidRDefault="007B6D5A" w:rsidP="007B6D5A">
      <w:pPr>
        <w:pStyle w:val="af8"/>
        <w:rPr>
          <w:sz w:val="28"/>
        </w:rPr>
      </w:pPr>
      <w:r>
        <w:rPr>
          <w:sz w:val="28"/>
        </w:rPr>
        <w:t>3) несоответствия Заявки требованиям настоящей документации о закупке, в том числе если:</w:t>
      </w:r>
    </w:p>
    <w:p w:rsidR="007B6D5A" w:rsidRDefault="007B6D5A" w:rsidP="007B6D5A">
      <w:pPr>
        <w:pStyle w:val="af8"/>
        <w:rPr>
          <w:sz w:val="28"/>
        </w:rPr>
      </w:pPr>
      <w:r>
        <w:rPr>
          <w:sz w:val="28"/>
        </w:rPr>
        <w:t>- Заявка не соответствует форме, установленной настоящей документацией о закупке;</w:t>
      </w:r>
    </w:p>
    <w:p w:rsidR="007B6D5A" w:rsidRPr="00D32FFA" w:rsidRDefault="007B6D5A" w:rsidP="007B6D5A">
      <w:pPr>
        <w:pStyle w:val="af8"/>
        <w:rPr>
          <w:sz w:val="28"/>
        </w:rPr>
      </w:pPr>
      <w:r>
        <w:rPr>
          <w:sz w:val="28"/>
        </w:rPr>
        <w:t>- Заявка не соответствует положениям Технического задания;</w:t>
      </w:r>
    </w:p>
    <w:p w:rsidR="007B6D5A" w:rsidRDefault="007B6D5A" w:rsidP="007B6D5A">
      <w:pPr>
        <w:pStyle w:val="af8"/>
        <w:rPr>
          <w:sz w:val="28"/>
        </w:rPr>
      </w:pPr>
      <w:r>
        <w:rPr>
          <w:sz w:val="28"/>
        </w:rPr>
        <w:lastRenderedPageBreak/>
        <w:t>- Заявка не подписана должным образом в соответствии с требованиями настоящей документации о закупке;</w:t>
      </w:r>
    </w:p>
    <w:p w:rsidR="007B6D5A" w:rsidRPr="00D32FFA" w:rsidRDefault="007B6D5A" w:rsidP="007B6D5A">
      <w:pPr>
        <w:pStyle w:val="af8"/>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7B6D5A" w:rsidRPr="00D32FFA" w:rsidRDefault="007B6D5A" w:rsidP="007B6D5A">
      <w:pPr>
        <w:pStyle w:val="af8"/>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7B6D5A" w:rsidRDefault="007B6D5A" w:rsidP="007B6D5A">
      <w:pPr>
        <w:pStyle w:val="af8"/>
        <w:rPr>
          <w:sz w:val="28"/>
        </w:rPr>
      </w:pPr>
      <w:r>
        <w:rPr>
          <w:sz w:val="28"/>
        </w:rPr>
        <w:t>5) отказа претендента от продления срока действия Заявки (если такой запрос/уведомление претендентам направлялся);</w:t>
      </w:r>
    </w:p>
    <w:p w:rsidR="007B6D5A" w:rsidRPr="008D69B2" w:rsidRDefault="007B6D5A" w:rsidP="007B6D5A">
      <w:pPr>
        <w:ind w:firstLine="709"/>
        <w:jc w:val="both"/>
        <w:rPr>
          <w:sz w:val="28"/>
          <w:szCs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7B6D5A" w:rsidRPr="008D69B2" w:rsidRDefault="007B6D5A" w:rsidP="007B6D5A">
      <w:pPr>
        <w:ind w:firstLine="709"/>
        <w:jc w:val="both"/>
        <w:rPr>
          <w:sz w:val="28"/>
          <w:szCs w:val="28"/>
        </w:rPr>
      </w:pPr>
      <w:r>
        <w:rPr>
          <w:sz w:val="28"/>
          <w:szCs w:val="28"/>
        </w:rPr>
        <w:t>7) наличие в реестрах недобросовестных поставщиков, указанных в подпункте «</w:t>
      </w:r>
      <w:proofErr w:type="spellStart"/>
      <w:r>
        <w:rPr>
          <w:sz w:val="28"/>
          <w:szCs w:val="28"/>
        </w:rPr>
        <w:t>з</w:t>
      </w:r>
      <w:proofErr w:type="spellEnd"/>
      <w:r>
        <w:rPr>
          <w:sz w:val="28"/>
          <w:szCs w:val="28"/>
        </w:rPr>
        <w:t>»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7B6D5A" w:rsidRDefault="007B6D5A" w:rsidP="007B6D5A">
      <w:pPr>
        <w:pStyle w:val="af8"/>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7B6D5A" w:rsidRDefault="007B6D5A" w:rsidP="007B6D5A">
      <w:pPr>
        <w:numPr>
          <w:ilvl w:val="0"/>
          <w:numId w:val="9"/>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B6D5A" w:rsidRPr="002A0FCB" w:rsidRDefault="007B6D5A" w:rsidP="007B6D5A">
      <w:pPr>
        <w:numPr>
          <w:ilvl w:val="0"/>
          <w:numId w:val="9"/>
        </w:numPr>
        <w:ind w:left="0" w:firstLine="709"/>
        <w:jc w:val="both"/>
        <w:rPr>
          <w:sz w:val="28"/>
          <w:szCs w:val="28"/>
        </w:rPr>
      </w:pPr>
      <w:r>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rsidR="007B6D5A" w:rsidRPr="00D32FFA" w:rsidRDefault="007B6D5A" w:rsidP="007B6D5A">
      <w:pPr>
        <w:numPr>
          <w:ilvl w:val="0"/>
          <w:numId w:val="9"/>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9"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B6D5A" w:rsidRPr="00D32FFA" w:rsidRDefault="007B6D5A" w:rsidP="007B6D5A">
      <w:pPr>
        <w:numPr>
          <w:ilvl w:val="0"/>
          <w:numId w:val="9"/>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rsidR="007B6D5A" w:rsidRPr="00D32FFA" w:rsidRDefault="007B6D5A" w:rsidP="007B6D5A">
      <w:pPr>
        <w:numPr>
          <w:ilvl w:val="0"/>
          <w:numId w:val="9"/>
        </w:numPr>
        <w:ind w:left="0" w:firstLine="709"/>
        <w:jc w:val="both"/>
        <w:rPr>
          <w:sz w:val="28"/>
          <w:szCs w:val="28"/>
        </w:rPr>
      </w:pPr>
      <w:r>
        <w:rPr>
          <w:sz w:val="28"/>
          <w:szCs w:val="28"/>
        </w:rPr>
        <w:t xml:space="preserve">Каждой Заявке по мере уменьшения выгодности содержащихся в ней условий (количества баллов, присвоенных по итогам оценки) </w:t>
      </w:r>
      <w:r>
        <w:rPr>
          <w:sz w:val="28"/>
          <w:szCs w:val="28"/>
        </w:rPr>
        <w:lastRenderedPageBreak/>
        <w:t>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B6D5A" w:rsidRPr="00D32FFA" w:rsidRDefault="007B6D5A" w:rsidP="007B6D5A">
      <w:pPr>
        <w:numPr>
          <w:ilvl w:val="0"/>
          <w:numId w:val="9"/>
        </w:numPr>
        <w:ind w:left="0" w:firstLine="709"/>
        <w:jc w:val="both"/>
        <w:rPr>
          <w:sz w:val="28"/>
          <w:szCs w:val="28"/>
        </w:rPr>
      </w:pPr>
      <w:r>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rsidR="007B6D5A" w:rsidRDefault="007B6D5A" w:rsidP="007B6D5A">
      <w:pPr>
        <w:numPr>
          <w:ilvl w:val="0"/>
          <w:numId w:val="9"/>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договора, а также об уточнении других положений Заявки, имеющих числовые значения.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7B6D5A" w:rsidRPr="00DE1965" w:rsidRDefault="007B6D5A" w:rsidP="007B6D5A">
      <w:pPr>
        <w:numPr>
          <w:ilvl w:val="0"/>
          <w:numId w:val="9"/>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B6D5A" w:rsidRDefault="007B6D5A" w:rsidP="007B6D5A">
      <w:pPr>
        <w:numPr>
          <w:ilvl w:val="0"/>
          <w:numId w:val="9"/>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Открытом конкурсе</w:t>
      </w:r>
      <w:proofErr w:type="gramEnd"/>
      <w:r>
        <w:rPr>
          <w:sz w:val="28"/>
          <w:szCs w:val="28"/>
        </w:rPr>
        <w:t xml:space="preserve"> всех претендентов, подавших Заявки, Открытый конкурс признается несостоявшимся.</w:t>
      </w:r>
    </w:p>
    <w:p w:rsidR="007B6D5A" w:rsidRDefault="007B6D5A" w:rsidP="007B6D5A">
      <w:pPr>
        <w:numPr>
          <w:ilvl w:val="0"/>
          <w:numId w:val="9"/>
        </w:numPr>
        <w:ind w:left="0" w:firstLine="709"/>
        <w:jc w:val="both"/>
        <w:rPr>
          <w:sz w:val="28"/>
          <w:szCs w:val="28"/>
        </w:rPr>
      </w:pP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7B6D5A" w:rsidRPr="00DE1965" w:rsidRDefault="007B6D5A" w:rsidP="007B6D5A">
      <w:pPr>
        <w:numPr>
          <w:ilvl w:val="0"/>
          <w:numId w:val="9"/>
        </w:numPr>
        <w:ind w:left="0" w:firstLine="709"/>
        <w:jc w:val="both"/>
        <w:rPr>
          <w:sz w:val="28"/>
          <w:szCs w:val="28"/>
        </w:rPr>
      </w:pPr>
      <w:proofErr w:type="gramStart"/>
      <w:r>
        <w:rPr>
          <w:sz w:val="28"/>
          <w:szCs w:val="28"/>
        </w:rPr>
        <w:lastRenderedPageBreak/>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7B6D5A" w:rsidRPr="00CA673D" w:rsidRDefault="007B6D5A" w:rsidP="007B6D5A">
      <w:pPr>
        <w:numPr>
          <w:ilvl w:val="0"/>
          <w:numId w:val="9"/>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B6D5A" w:rsidRDefault="007B6D5A" w:rsidP="007B6D5A">
      <w:pPr>
        <w:pStyle w:val="Default"/>
        <w:numPr>
          <w:ilvl w:val="0"/>
          <w:numId w:val="17"/>
        </w:numPr>
        <w:ind w:left="0" w:firstLine="720"/>
        <w:jc w:val="both"/>
        <w:rPr>
          <w:sz w:val="28"/>
          <w:szCs w:val="28"/>
        </w:rPr>
      </w:pPr>
      <w:r>
        <w:rPr>
          <w:sz w:val="28"/>
          <w:szCs w:val="28"/>
        </w:rPr>
        <w:t>даты заседания и подписания протокола;</w:t>
      </w:r>
    </w:p>
    <w:p w:rsidR="007B6D5A" w:rsidRDefault="007B6D5A" w:rsidP="007B6D5A">
      <w:pPr>
        <w:pStyle w:val="Default"/>
        <w:numPr>
          <w:ilvl w:val="0"/>
          <w:numId w:val="17"/>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7B6D5A" w:rsidRPr="00A4537F" w:rsidRDefault="007B6D5A" w:rsidP="007B6D5A">
      <w:pPr>
        <w:pStyle w:val="Default"/>
        <w:numPr>
          <w:ilvl w:val="0"/>
          <w:numId w:val="17"/>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Открытом конкурсе с указанием Заявок на участие в закупке</w:t>
      </w:r>
      <w:proofErr w:type="gramEnd"/>
      <w:r>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B6D5A" w:rsidRDefault="007B6D5A" w:rsidP="007B6D5A">
      <w:pPr>
        <w:pStyle w:val="Default"/>
        <w:numPr>
          <w:ilvl w:val="0"/>
          <w:numId w:val="17"/>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7B6D5A" w:rsidRDefault="007B6D5A" w:rsidP="007B6D5A">
      <w:pPr>
        <w:pStyle w:val="Default"/>
        <w:numPr>
          <w:ilvl w:val="0"/>
          <w:numId w:val="17"/>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B6D5A" w:rsidRPr="00DC03ED" w:rsidRDefault="007B6D5A" w:rsidP="007B6D5A">
      <w:pPr>
        <w:pStyle w:val="Default"/>
        <w:numPr>
          <w:ilvl w:val="0"/>
          <w:numId w:val="17"/>
        </w:numPr>
        <w:ind w:left="0" w:firstLine="720"/>
        <w:jc w:val="both"/>
        <w:rPr>
          <w:sz w:val="28"/>
          <w:szCs w:val="28"/>
        </w:rPr>
      </w:pPr>
      <w:r>
        <w:rPr>
          <w:sz w:val="28"/>
          <w:szCs w:val="28"/>
        </w:rPr>
        <w:t>иная информация при необходимости.</w:t>
      </w:r>
    </w:p>
    <w:p w:rsidR="007B6D5A" w:rsidRDefault="007B6D5A" w:rsidP="007B6D5A">
      <w:pPr>
        <w:pStyle w:val="Default"/>
        <w:numPr>
          <w:ilvl w:val="0"/>
          <w:numId w:val="9"/>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7B6D5A" w:rsidRPr="00856650" w:rsidRDefault="007B6D5A" w:rsidP="007B6D5A">
      <w:pPr>
        <w:pStyle w:val="Default"/>
        <w:ind w:left="709"/>
        <w:jc w:val="both"/>
        <w:rPr>
          <w:sz w:val="28"/>
          <w:szCs w:val="28"/>
        </w:rPr>
      </w:pPr>
    </w:p>
    <w:p w:rsidR="007B6D5A" w:rsidRPr="004B366A" w:rsidRDefault="007B6D5A" w:rsidP="007B6D5A">
      <w:pPr>
        <w:pStyle w:val="1a"/>
        <w:numPr>
          <w:ilvl w:val="1"/>
          <w:numId w:val="18"/>
        </w:numPr>
        <w:ind w:left="0" w:firstLine="709"/>
        <w:outlineLvl w:val="1"/>
        <w:rPr>
          <w:b/>
          <w:szCs w:val="28"/>
        </w:rPr>
      </w:pPr>
      <w:r>
        <w:rPr>
          <w:b/>
          <w:szCs w:val="28"/>
        </w:rPr>
        <w:t>Подведение итогов Открытого конкурса</w:t>
      </w:r>
    </w:p>
    <w:p w:rsidR="007B6D5A" w:rsidRPr="00D32FFA" w:rsidRDefault="007B6D5A" w:rsidP="007B6D5A">
      <w:pPr>
        <w:numPr>
          <w:ilvl w:val="0"/>
          <w:numId w:val="10"/>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B6D5A" w:rsidRPr="00D32FFA" w:rsidRDefault="007B6D5A" w:rsidP="007B6D5A">
      <w:pPr>
        <w:numPr>
          <w:ilvl w:val="0"/>
          <w:numId w:val="10"/>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9 Информационной карты.</w:t>
      </w:r>
    </w:p>
    <w:p w:rsidR="007B6D5A" w:rsidRDefault="007B6D5A" w:rsidP="007B6D5A">
      <w:pPr>
        <w:numPr>
          <w:ilvl w:val="0"/>
          <w:numId w:val="10"/>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B6D5A" w:rsidRPr="00E67B4B" w:rsidRDefault="007B6D5A" w:rsidP="007B6D5A">
      <w:pPr>
        <w:numPr>
          <w:ilvl w:val="0"/>
          <w:numId w:val="10"/>
        </w:numPr>
        <w:ind w:left="0" w:firstLine="709"/>
        <w:jc w:val="both"/>
        <w:rPr>
          <w:sz w:val="28"/>
          <w:szCs w:val="28"/>
        </w:rPr>
      </w:pPr>
      <w:r>
        <w:rPr>
          <w:sz w:val="28"/>
          <w:szCs w:val="28"/>
        </w:rPr>
        <w:t xml:space="preserve">Конкурсная комиссия рассматривает Заявки и представленные материалы и принимает решение об итогах закупки, в том числе о победителе </w:t>
      </w:r>
      <w:r>
        <w:rPr>
          <w:sz w:val="28"/>
          <w:szCs w:val="28"/>
        </w:rPr>
        <w:lastRenderedPageBreak/>
        <w:t>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rsidR="007B6D5A" w:rsidRPr="00D32FFA" w:rsidRDefault="007B6D5A" w:rsidP="007B6D5A">
      <w:pPr>
        <w:numPr>
          <w:ilvl w:val="0"/>
          <w:numId w:val="10"/>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rsidR="007B6D5A" w:rsidRPr="00D32FFA" w:rsidRDefault="007B6D5A" w:rsidP="007B6D5A">
      <w:pPr>
        <w:numPr>
          <w:ilvl w:val="0"/>
          <w:numId w:val="10"/>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7B6D5A" w:rsidRDefault="007B6D5A" w:rsidP="007B6D5A">
      <w:pPr>
        <w:numPr>
          <w:ilvl w:val="0"/>
          <w:numId w:val="10"/>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rsidR="007B6D5A" w:rsidRPr="000D033E" w:rsidRDefault="007B6D5A" w:rsidP="007B6D5A">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B6D5A" w:rsidRDefault="007B6D5A" w:rsidP="007B6D5A">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7B6D5A" w:rsidRPr="00D32FFA" w:rsidRDefault="007B6D5A" w:rsidP="007B6D5A">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rsidR="007B6D5A" w:rsidRPr="00D32FFA" w:rsidRDefault="007B6D5A" w:rsidP="007B6D5A">
      <w:pPr>
        <w:numPr>
          <w:ilvl w:val="0"/>
          <w:numId w:val="10"/>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7B6D5A" w:rsidRPr="00D32FFA" w:rsidRDefault="007B6D5A" w:rsidP="007B6D5A">
      <w:pPr>
        <w:numPr>
          <w:ilvl w:val="0"/>
          <w:numId w:val="10"/>
        </w:numPr>
        <w:ind w:left="0" w:firstLine="709"/>
        <w:jc w:val="both"/>
        <w:rPr>
          <w:sz w:val="28"/>
          <w:szCs w:val="28"/>
        </w:rPr>
      </w:pPr>
      <w:r>
        <w:rPr>
          <w:sz w:val="28"/>
          <w:szCs w:val="28"/>
        </w:rPr>
        <w:lastRenderedPageBreak/>
        <w:t>Открытый конкурс признается несостоявшимся, если:</w:t>
      </w:r>
    </w:p>
    <w:p w:rsidR="007B6D5A" w:rsidRPr="00D32FFA" w:rsidRDefault="007B6D5A" w:rsidP="007B6D5A">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rsidR="007B6D5A" w:rsidRPr="00D32FFA" w:rsidRDefault="007B6D5A" w:rsidP="007B6D5A">
      <w:pPr>
        <w:ind w:firstLine="709"/>
        <w:jc w:val="both"/>
        <w:rPr>
          <w:sz w:val="28"/>
          <w:szCs w:val="28"/>
        </w:rPr>
      </w:pPr>
      <w:r>
        <w:rPr>
          <w:sz w:val="28"/>
          <w:szCs w:val="28"/>
        </w:rPr>
        <w:t>2) на участие в Открытом конкурсе подана одна Заявка;</w:t>
      </w:r>
    </w:p>
    <w:p w:rsidR="007B6D5A" w:rsidRPr="00D32FFA" w:rsidRDefault="007B6D5A" w:rsidP="007B6D5A">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7B6D5A" w:rsidRPr="00D32FFA" w:rsidRDefault="007B6D5A" w:rsidP="007B6D5A">
      <w:pPr>
        <w:ind w:firstLine="709"/>
        <w:jc w:val="both"/>
        <w:rPr>
          <w:sz w:val="28"/>
          <w:szCs w:val="28"/>
        </w:rPr>
      </w:pPr>
      <w:r>
        <w:rPr>
          <w:sz w:val="28"/>
          <w:szCs w:val="28"/>
        </w:rPr>
        <w:t>4) ни один из претендентов не допущен к участию в Открытом конкурсе.</w:t>
      </w:r>
    </w:p>
    <w:p w:rsidR="007B6D5A" w:rsidRPr="00812135" w:rsidRDefault="007B6D5A" w:rsidP="007B6D5A">
      <w:pPr>
        <w:numPr>
          <w:ilvl w:val="0"/>
          <w:numId w:val="10"/>
        </w:numPr>
        <w:ind w:left="0" w:firstLine="709"/>
        <w:jc w:val="both"/>
        <w:rPr>
          <w:sz w:val="28"/>
          <w:szCs w:val="28"/>
        </w:rPr>
      </w:pPr>
      <w:r>
        <w:rPr>
          <w:rFonts w:eastAsia="Calibri"/>
          <w:sz w:val="28"/>
          <w:szCs w:val="28"/>
          <w:lang w:eastAsia="en-US"/>
        </w:rPr>
        <w:t xml:space="preserve">В случае если на участие в Открытом конкурсе подана одна Заявка и/или только одна Заявка соответствует </w:t>
      </w:r>
      <w:proofErr w:type="gramStart"/>
      <w:r>
        <w:rPr>
          <w:rFonts w:eastAsia="Calibri"/>
          <w:sz w:val="28"/>
          <w:szCs w:val="28"/>
          <w:lang w:eastAsia="en-US"/>
        </w:rPr>
        <w:t>требованиям, установленным в настоящей документации о закупке и допущена</w:t>
      </w:r>
      <w:proofErr w:type="gramEnd"/>
      <w:r>
        <w:rPr>
          <w:rFonts w:eastAsia="Calibri"/>
          <w:sz w:val="28"/>
          <w:szCs w:val="28"/>
          <w:lang w:eastAsia="en-US"/>
        </w:rPr>
        <w:t xml:space="preserve"> до участия, Конкурсная комиссия вправе принять одно из следующих решений:</w:t>
      </w:r>
    </w:p>
    <w:p w:rsidR="007B6D5A" w:rsidRDefault="007B6D5A" w:rsidP="007B6D5A">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w:t>
      </w:r>
      <w:r>
        <w:rPr>
          <w:rFonts w:eastAsia="Calibri"/>
          <w:sz w:val="28"/>
          <w:szCs w:val="28"/>
          <w:lang w:eastAsia="en-US"/>
        </w:rPr>
        <w:t>ь</w:t>
      </w:r>
      <w:r>
        <w:rPr>
          <w:rFonts w:eastAsia="Calibri"/>
          <w:sz w:val="28"/>
          <w:szCs w:val="28"/>
          <w:lang w:eastAsia="en-US"/>
        </w:rPr>
        <w:t>ную) цену договора;</w:t>
      </w:r>
    </w:p>
    <w:p w:rsidR="007B6D5A" w:rsidRDefault="007B6D5A" w:rsidP="007B6D5A">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w:t>
      </w:r>
      <w:r>
        <w:rPr>
          <w:rFonts w:eastAsia="Calibri"/>
          <w:sz w:val="28"/>
          <w:szCs w:val="28"/>
          <w:lang w:eastAsia="en-US"/>
        </w:rPr>
        <w:t>о</w:t>
      </w:r>
      <w:r>
        <w:rPr>
          <w:rFonts w:eastAsia="Calibri"/>
          <w:sz w:val="28"/>
          <w:szCs w:val="28"/>
          <w:lang w:eastAsia="en-US"/>
        </w:rPr>
        <w:t>жении о закупках способом;</w:t>
      </w:r>
    </w:p>
    <w:p w:rsidR="007B6D5A" w:rsidRDefault="007B6D5A" w:rsidP="007B6D5A">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w:t>
      </w:r>
      <w:r>
        <w:rPr>
          <w:rFonts w:eastAsia="Calibri"/>
          <w:sz w:val="28"/>
          <w:szCs w:val="28"/>
          <w:lang w:eastAsia="en-US"/>
        </w:rPr>
        <w:t>о</w:t>
      </w:r>
      <w:r>
        <w:rPr>
          <w:rFonts w:eastAsia="Calibri"/>
          <w:sz w:val="28"/>
          <w:szCs w:val="28"/>
          <w:lang w:eastAsia="en-US"/>
        </w:rPr>
        <w:t>пущенным участником, подавшим Заявку.</w:t>
      </w:r>
    </w:p>
    <w:p w:rsidR="007B6D5A" w:rsidRDefault="007B6D5A" w:rsidP="007B6D5A">
      <w:pPr>
        <w:numPr>
          <w:ilvl w:val="0"/>
          <w:numId w:val="10"/>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7B6D5A" w:rsidRPr="0074281A" w:rsidRDefault="007B6D5A" w:rsidP="007B6D5A">
      <w:pPr>
        <w:numPr>
          <w:ilvl w:val="0"/>
          <w:numId w:val="10"/>
        </w:numPr>
        <w:ind w:left="0" w:firstLine="709"/>
        <w:jc w:val="both"/>
        <w:rPr>
          <w:sz w:val="28"/>
          <w:szCs w:val="28"/>
        </w:rPr>
      </w:pPr>
      <w:r>
        <w:rPr>
          <w:sz w:val="28"/>
          <w:szCs w:val="28"/>
        </w:rPr>
        <w:t xml:space="preserve">Протокол подведения итогов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7B6D5A" w:rsidRPr="00E67B4B" w:rsidRDefault="007B6D5A" w:rsidP="007B6D5A">
      <w:pPr>
        <w:numPr>
          <w:ilvl w:val="0"/>
          <w:numId w:val="10"/>
        </w:numPr>
        <w:ind w:left="0" w:firstLine="709"/>
        <w:jc w:val="both"/>
        <w:rPr>
          <w:sz w:val="28"/>
          <w:szCs w:val="28"/>
        </w:rPr>
      </w:pPr>
      <w:r>
        <w:rPr>
          <w:sz w:val="28"/>
          <w:szCs w:val="28"/>
        </w:rPr>
        <w:t>В случаях,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7B6D5A" w:rsidRPr="00D32FFA" w:rsidRDefault="007B6D5A" w:rsidP="007B6D5A">
      <w:pPr>
        <w:pStyle w:val="af8"/>
        <w:tabs>
          <w:tab w:val="left" w:pos="1680"/>
        </w:tabs>
        <w:rPr>
          <w:sz w:val="28"/>
          <w:szCs w:val="28"/>
        </w:rPr>
      </w:pPr>
    </w:p>
    <w:p w:rsidR="007B6D5A" w:rsidRPr="004B366A" w:rsidRDefault="007B6D5A" w:rsidP="007B6D5A">
      <w:pPr>
        <w:pStyle w:val="1a"/>
        <w:numPr>
          <w:ilvl w:val="1"/>
          <w:numId w:val="18"/>
        </w:numPr>
        <w:ind w:left="0" w:firstLine="709"/>
        <w:outlineLvl w:val="1"/>
        <w:rPr>
          <w:b/>
          <w:szCs w:val="28"/>
        </w:rPr>
      </w:pPr>
      <w:r>
        <w:rPr>
          <w:b/>
          <w:szCs w:val="28"/>
        </w:rPr>
        <w:t>Заключение договора</w:t>
      </w:r>
    </w:p>
    <w:p w:rsidR="007B6D5A" w:rsidRDefault="007B6D5A" w:rsidP="007B6D5A">
      <w:pPr>
        <w:numPr>
          <w:ilvl w:val="0"/>
          <w:numId w:val="11"/>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7B6D5A" w:rsidRDefault="007B6D5A" w:rsidP="007B6D5A">
      <w:pPr>
        <w:numPr>
          <w:ilvl w:val="0"/>
          <w:numId w:val="11"/>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p>
    <w:p w:rsidR="007B6D5A" w:rsidRDefault="007B6D5A" w:rsidP="007B6D5A">
      <w:pPr>
        <w:numPr>
          <w:ilvl w:val="0"/>
          <w:numId w:val="11"/>
        </w:numPr>
        <w:ind w:left="0" w:firstLine="709"/>
        <w:jc w:val="both"/>
        <w:rPr>
          <w:sz w:val="28"/>
          <w:szCs w:val="28"/>
        </w:rPr>
      </w:pPr>
      <w:r>
        <w:rPr>
          <w:color w:val="000000"/>
          <w:sz w:val="28"/>
          <w:szCs w:val="28"/>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color w:val="000000"/>
          <w:sz w:val="28"/>
          <w:szCs w:val="28"/>
        </w:rPr>
        <w:t>с даты</w:t>
      </w:r>
      <w:proofErr w:type="gramEnd"/>
      <w:r>
        <w:rPr>
          <w:color w:val="000000"/>
          <w:sz w:val="28"/>
          <w:szCs w:val="28"/>
        </w:rPr>
        <w:t xml:space="preserve"> указанного одобрения.</w:t>
      </w:r>
    </w:p>
    <w:p w:rsidR="007B6D5A" w:rsidRDefault="007B6D5A" w:rsidP="007B6D5A">
      <w:pPr>
        <w:numPr>
          <w:ilvl w:val="0"/>
          <w:numId w:val="11"/>
        </w:numPr>
        <w:suppressAutoHyphens w:val="0"/>
        <w:ind w:left="0" w:firstLine="709"/>
        <w:jc w:val="both"/>
        <w:rPr>
          <w:sz w:val="28"/>
          <w:szCs w:val="28"/>
        </w:rPr>
      </w:pPr>
      <w:r>
        <w:rPr>
          <w:sz w:val="28"/>
          <w:szCs w:val="28"/>
        </w:rPr>
        <w:lastRenderedPageBreak/>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w:t>
      </w:r>
      <w:r>
        <w:rPr>
          <w:sz w:val="28"/>
          <w:szCs w:val="28"/>
        </w:rPr>
        <w:t>у</w:t>
      </w:r>
      <w:r>
        <w:rPr>
          <w:sz w:val="28"/>
          <w:szCs w:val="28"/>
        </w:rPr>
        <w:t>ется порядком установленным ЭТП.</w:t>
      </w:r>
    </w:p>
    <w:p w:rsidR="007B6D5A" w:rsidRPr="00E67B4B" w:rsidRDefault="007B6D5A" w:rsidP="007B6D5A">
      <w:pPr>
        <w:numPr>
          <w:ilvl w:val="0"/>
          <w:numId w:val="11"/>
        </w:numPr>
        <w:suppressAutoHyphens w:val="0"/>
        <w:ind w:left="0" w:firstLine="709"/>
        <w:jc w:val="both"/>
        <w:rPr>
          <w:sz w:val="28"/>
          <w:szCs w:val="28"/>
        </w:rPr>
      </w:pPr>
      <w:proofErr w:type="gramStart"/>
      <w:r>
        <w:rPr>
          <w:sz w:val="28"/>
          <w:szCs w:val="28"/>
        </w:rPr>
        <w:t>При урегулировании заключения договора вне ЭТП, Заказчик, п</w:t>
      </w:r>
      <w:r>
        <w:rPr>
          <w:sz w:val="28"/>
          <w:szCs w:val="28"/>
        </w:rPr>
        <w:t>о</w:t>
      </w:r>
      <w:r>
        <w:rPr>
          <w:sz w:val="28"/>
          <w:szCs w:val="28"/>
        </w:rPr>
        <w:t>сле опубликования протокола Конкурсной комиссии об итогах Открытого конкурса, направляет лицу, с которым в соответствии с настоящей документ</w:t>
      </w:r>
      <w:r>
        <w:rPr>
          <w:sz w:val="28"/>
          <w:szCs w:val="28"/>
        </w:rPr>
        <w:t>а</w:t>
      </w:r>
      <w:r>
        <w:rPr>
          <w:sz w:val="28"/>
          <w:szCs w:val="28"/>
        </w:rPr>
        <w:t>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w:t>
      </w:r>
      <w:r>
        <w:rPr>
          <w:sz w:val="28"/>
          <w:szCs w:val="28"/>
        </w:rPr>
        <w:t>ю</w:t>
      </w:r>
      <w:r>
        <w:rPr>
          <w:sz w:val="28"/>
          <w:szCs w:val="28"/>
        </w:rPr>
        <w:t>щими возможность подтверждения отправки, по адресу электронной почты, указанному таким лицом в контактной информации приложения № 2 к насто</w:t>
      </w:r>
      <w:r>
        <w:rPr>
          <w:sz w:val="28"/>
          <w:szCs w:val="28"/>
        </w:rPr>
        <w:t>я</w:t>
      </w:r>
      <w:r>
        <w:rPr>
          <w:sz w:val="28"/>
          <w:szCs w:val="28"/>
        </w:rPr>
        <w:t>щей документации о закупке.</w:t>
      </w:r>
    </w:p>
    <w:p w:rsidR="007B6D5A" w:rsidRDefault="007B6D5A" w:rsidP="007B6D5A">
      <w:pPr>
        <w:numPr>
          <w:ilvl w:val="0"/>
          <w:numId w:val="11"/>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7B6D5A" w:rsidRPr="00D32FFA" w:rsidRDefault="007B6D5A" w:rsidP="007B6D5A">
      <w:pPr>
        <w:numPr>
          <w:ilvl w:val="0"/>
          <w:numId w:val="11"/>
        </w:numPr>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r>
        <w:rPr>
          <w:sz w:val="28"/>
          <w:szCs w:val="28"/>
        </w:rPr>
        <w:t xml:space="preserve"> В этом случае договор заключается с Участником со вторым порядковым номером.</w:t>
      </w:r>
    </w:p>
    <w:p w:rsidR="007B6D5A" w:rsidRPr="00D32FFA" w:rsidRDefault="007B6D5A" w:rsidP="007B6D5A">
      <w:pPr>
        <w:numPr>
          <w:ilvl w:val="0"/>
          <w:numId w:val="11"/>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Открытого конкурса.</w:t>
      </w:r>
    </w:p>
    <w:p w:rsidR="007B6D5A" w:rsidRPr="00D32FFA" w:rsidRDefault="007B6D5A" w:rsidP="007B6D5A">
      <w:pPr>
        <w:numPr>
          <w:ilvl w:val="0"/>
          <w:numId w:val="11"/>
        </w:numPr>
        <w:ind w:left="0" w:firstLine="709"/>
        <w:jc w:val="both"/>
        <w:rPr>
          <w:sz w:val="28"/>
          <w:szCs w:val="28"/>
        </w:rPr>
      </w:pPr>
      <w:r>
        <w:rPr>
          <w:sz w:val="28"/>
          <w:szCs w:val="28"/>
        </w:rPr>
        <w:lastRenderedPageBreak/>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7B6D5A" w:rsidRPr="00D32FFA" w:rsidRDefault="007B6D5A" w:rsidP="007B6D5A">
      <w:pPr>
        <w:numPr>
          <w:ilvl w:val="0"/>
          <w:numId w:val="11"/>
        </w:numPr>
        <w:ind w:left="0" w:firstLine="709"/>
        <w:jc w:val="both"/>
        <w:rPr>
          <w:sz w:val="28"/>
          <w:szCs w:val="28"/>
        </w:rPr>
      </w:pPr>
      <w:r>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момента признания Конкурсной комиссией победителя уклонившимся от заключения договора.</w:t>
      </w:r>
    </w:p>
    <w:p w:rsidR="007B6D5A" w:rsidRPr="00D32FFA" w:rsidRDefault="007B6D5A" w:rsidP="007B6D5A">
      <w:pPr>
        <w:numPr>
          <w:ilvl w:val="0"/>
          <w:numId w:val="11"/>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rsidR="007B6D5A" w:rsidRPr="00856650" w:rsidRDefault="007B6D5A" w:rsidP="007B6D5A">
      <w:pPr>
        <w:numPr>
          <w:ilvl w:val="0"/>
          <w:numId w:val="11"/>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7B6D5A" w:rsidRPr="00856650" w:rsidRDefault="007B6D5A" w:rsidP="007B6D5A">
      <w:pPr>
        <w:pStyle w:val="aff6"/>
        <w:numPr>
          <w:ilvl w:val="0"/>
          <w:numId w:val="11"/>
        </w:numPr>
        <w:pBdr>
          <w:top w:val="nil"/>
          <w:left w:val="nil"/>
          <w:bottom w:val="nil"/>
          <w:right w:val="nil"/>
          <w:between w:val="nil"/>
        </w:pBdr>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w:t>
      </w:r>
      <w:proofErr w:type="gramEnd"/>
      <w:r>
        <w:rPr>
          <w:sz w:val="28"/>
          <w:szCs w:val="28"/>
        </w:rPr>
        <w:t xml:space="preserve">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r>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p>
    <w:p w:rsidR="007B6D5A" w:rsidRPr="00856650" w:rsidRDefault="007B6D5A" w:rsidP="007B6D5A">
      <w:pPr>
        <w:pStyle w:val="aff6"/>
        <w:numPr>
          <w:ilvl w:val="0"/>
          <w:numId w:val="11"/>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w:t>
      </w:r>
      <w:proofErr w:type="spellStart"/>
      <w:r>
        <w:rPr>
          <w:sz w:val="28"/>
          <w:szCs w:val="28"/>
        </w:rPr>
        <w:t>ТрансКонтейнер</w:t>
      </w:r>
      <w:proofErr w:type="spellEnd"/>
      <w:r>
        <w:rPr>
          <w:sz w:val="28"/>
          <w:szCs w:val="28"/>
        </w:rPr>
        <w:t>».</w:t>
      </w:r>
    </w:p>
    <w:p w:rsidR="007B6D5A" w:rsidRPr="004558A3" w:rsidRDefault="007B6D5A" w:rsidP="007B6D5A">
      <w:pPr>
        <w:ind w:left="709"/>
        <w:jc w:val="both"/>
        <w:rPr>
          <w:sz w:val="28"/>
          <w:szCs w:val="28"/>
        </w:rPr>
      </w:pPr>
    </w:p>
    <w:p w:rsidR="007B6D5A" w:rsidRDefault="007B6D5A" w:rsidP="007B6D5A">
      <w:pPr>
        <w:pStyle w:val="1a"/>
        <w:numPr>
          <w:ilvl w:val="1"/>
          <w:numId w:val="18"/>
        </w:numPr>
        <w:ind w:left="0" w:firstLine="709"/>
        <w:outlineLvl w:val="1"/>
        <w:rPr>
          <w:b/>
          <w:szCs w:val="28"/>
        </w:rPr>
      </w:pPr>
      <w:r>
        <w:rPr>
          <w:b/>
          <w:szCs w:val="28"/>
        </w:rPr>
        <w:t>Обеспечение исполнения договора</w:t>
      </w:r>
    </w:p>
    <w:p w:rsidR="007B6D5A" w:rsidRPr="00E67B4B" w:rsidRDefault="007B6D5A" w:rsidP="007B6D5A">
      <w:pPr>
        <w:pStyle w:val="aff6"/>
        <w:numPr>
          <w:ilvl w:val="0"/>
          <w:numId w:val="15"/>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lastRenderedPageBreak/>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7B6D5A" w:rsidRPr="00665005" w:rsidRDefault="007B6D5A" w:rsidP="007B6D5A">
      <w:pPr>
        <w:pStyle w:val="aff6"/>
        <w:numPr>
          <w:ilvl w:val="0"/>
          <w:numId w:val="15"/>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7B6D5A" w:rsidRPr="00450672" w:rsidRDefault="007B6D5A" w:rsidP="007B6D5A">
      <w:pPr>
        <w:pStyle w:val="aff6"/>
        <w:numPr>
          <w:ilvl w:val="0"/>
          <w:numId w:val="15"/>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7B6D5A" w:rsidRPr="00450672" w:rsidRDefault="007B6D5A" w:rsidP="007B6D5A">
      <w:pPr>
        <w:pStyle w:val="aff6"/>
        <w:numPr>
          <w:ilvl w:val="0"/>
          <w:numId w:val="15"/>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7B6D5A" w:rsidRPr="00450672" w:rsidRDefault="007B6D5A" w:rsidP="007B6D5A">
      <w:pPr>
        <w:pStyle w:val="aff6"/>
        <w:ind w:left="0" w:firstLine="709"/>
        <w:jc w:val="both"/>
        <w:rPr>
          <w:sz w:val="28"/>
          <w:szCs w:val="28"/>
        </w:rPr>
      </w:pPr>
      <w:r>
        <w:rPr>
          <w:sz w:val="28"/>
          <w:szCs w:val="28"/>
        </w:rPr>
        <w:t>1) обязательств по возврату аванса;</w:t>
      </w:r>
    </w:p>
    <w:p w:rsidR="007B6D5A" w:rsidRPr="00450672" w:rsidRDefault="007B6D5A" w:rsidP="007B6D5A">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7B6D5A" w:rsidRPr="00450672" w:rsidRDefault="007B6D5A" w:rsidP="007B6D5A">
      <w:pPr>
        <w:pStyle w:val="aff6"/>
        <w:ind w:left="0" w:firstLine="709"/>
        <w:jc w:val="both"/>
        <w:rPr>
          <w:sz w:val="28"/>
          <w:szCs w:val="28"/>
        </w:rPr>
      </w:pPr>
      <w:r>
        <w:rPr>
          <w:sz w:val="28"/>
          <w:szCs w:val="28"/>
        </w:rPr>
        <w:t>3) гарантийных обязательств.</w:t>
      </w:r>
    </w:p>
    <w:p w:rsidR="007B6D5A" w:rsidRPr="006B528B" w:rsidRDefault="007B6D5A" w:rsidP="007B6D5A">
      <w:pPr>
        <w:pStyle w:val="aff6"/>
        <w:numPr>
          <w:ilvl w:val="0"/>
          <w:numId w:val="15"/>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7B6D5A" w:rsidRPr="00E67B4B" w:rsidRDefault="007B6D5A" w:rsidP="007B6D5A">
      <w:pPr>
        <w:pStyle w:val="aff6"/>
        <w:numPr>
          <w:ilvl w:val="0"/>
          <w:numId w:val="15"/>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7B6D5A" w:rsidRDefault="007B6D5A" w:rsidP="007B6D5A">
      <w:pPr>
        <w:pStyle w:val="aff6"/>
        <w:numPr>
          <w:ilvl w:val="0"/>
          <w:numId w:val="15"/>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7B6D5A" w:rsidRPr="00E67B4B" w:rsidRDefault="007B6D5A" w:rsidP="007B6D5A">
      <w:pPr>
        <w:pStyle w:val="aff6"/>
        <w:numPr>
          <w:ilvl w:val="0"/>
          <w:numId w:val="15"/>
        </w:numPr>
        <w:ind w:left="0" w:firstLine="709"/>
        <w:jc w:val="both"/>
        <w:rPr>
          <w:sz w:val="28"/>
          <w:szCs w:val="28"/>
        </w:rPr>
      </w:pPr>
      <w:r>
        <w:rPr>
          <w:sz w:val="28"/>
          <w:szCs w:val="28"/>
        </w:rPr>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rsidR="007B6D5A" w:rsidRDefault="007B6D5A" w:rsidP="007B6D5A">
      <w:pPr>
        <w:pStyle w:val="aff6"/>
        <w:numPr>
          <w:ilvl w:val="0"/>
          <w:numId w:val="15"/>
        </w:numPr>
        <w:ind w:left="0" w:firstLine="709"/>
        <w:jc w:val="both"/>
        <w:rPr>
          <w:sz w:val="28"/>
          <w:szCs w:val="28"/>
        </w:rPr>
      </w:pPr>
      <w:r>
        <w:rPr>
          <w:sz w:val="28"/>
          <w:szCs w:val="28"/>
        </w:rPr>
        <w:t xml:space="preserve">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w:t>
      </w:r>
      <w:proofErr w:type="gramStart"/>
      <w:r>
        <w:rPr>
          <w:sz w:val="28"/>
          <w:szCs w:val="28"/>
        </w:rPr>
        <w:t>договор</w:t>
      </w:r>
      <w:proofErr w:type="gramEnd"/>
      <w:r>
        <w:rPr>
          <w:sz w:val="28"/>
          <w:szCs w:val="28"/>
        </w:rPr>
        <w:t xml:space="preserve"> может быть расторгнут, а участник признан </w:t>
      </w:r>
      <w:r>
        <w:rPr>
          <w:sz w:val="28"/>
          <w:szCs w:val="28"/>
        </w:rPr>
        <w:lastRenderedPageBreak/>
        <w:t>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rsidR="007B6D5A" w:rsidRPr="00BC54B6" w:rsidRDefault="007B6D5A" w:rsidP="007B6D5A">
      <w:pPr>
        <w:pStyle w:val="aff6"/>
        <w:numPr>
          <w:ilvl w:val="0"/>
          <w:numId w:val="15"/>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7B6D5A" w:rsidRPr="00D034B2" w:rsidRDefault="007B6D5A" w:rsidP="007B6D5A">
      <w:pPr>
        <w:pStyle w:val="aff6"/>
        <w:numPr>
          <w:ilvl w:val="0"/>
          <w:numId w:val="15"/>
        </w:numPr>
        <w:ind w:left="0" w:firstLine="709"/>
        <w:jc w:val="both"/>
        <w:rPr>
          <w:sz w:val="28"/>
          <w:szCs w:val="28"/>
        </w:rPr>
      </w:pPr>
      <w:proofErr w:type="gramStart"/>
      <w:r w:rsidRPr="00D034B2">
        <w:rPr>
          <w:sz w:val="28"/>
          <w:szCs w:val="28"/>
        </w:rPr>
        <w:t>В случае если участником, с которым заключается договор, представлены документы, подтверждающие внесение денежных сред</w:t>
      </w:r>
      <w:r>
        <w:rPr>
          <w:sz w:val="28"/>
          <w:szCs w:val="28"/>
        </w:rPr>
        <w:t>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7B6D5A" w:rsidRPr="00D034B2" w:rsidRDefault="007B6D5A" w:rsidP="007B6D5A">
      <w:pPr>
        <w:pStyle w:val="aff6"/>
        <w:ind w:left="709"/>
        <w:jc w:val="both"/>
        <w:rPr>
          <w:sz w:val="28"/>
          <w:szCs w:val="28"/>
        </w:rPr>
      </w:pPr>
    </w:p>
    <w:p w:rsidR="007B6D5A" w:rsidRPr="00D034B2" w:rsidRDefault="007B6D5A" w:rsidP="007B6D5A">
      <w:pPr>
        <w:spacing w:after="120"/>
        <w:jc w:val="center"/>
        <w:outlineLvl w:val="0"/>
        <w:rPr>
          <w:b/>
          <w:sz w:val="28"/>
          <w:szCs w:val="28"/>
        </w:rPr>
      </w:pPr>
      <w:r w:rsidRPr="009243E0">
        <w:rPr>
          <w:rFonts w:eastAsia="MS Mincho"/>
          <w:b/>
          <w:bCs/>
          <w:sz w:val="28"/>
          <w:szCs w:val="28"/>
        </w:rPr>
        <w:t>Раздел 4. Техническое задание</w:t>
      </w:r>
    </w:p>
    <w:p w:rsidR="007B6D5A" w:rsidRPr="00D034B2" w:rsidRDefault="007B6D5A" w:rsidP="007B6D5A">
      <w:pPr>
        <w:ind w:firstLine="709"/>
        <w:jc w:val="both"/>
        <w:rPr>
          <w:b/>
          <w:sz w:val="28"/>
          <w:szCs w:val="28"/>
          <w:highlight w:val="cyan"/>
        </w:rPr>
      </w:pPr>
    </w:p>
    <w:p w:rsidR="007B6D5A" w:rsidRPr="00D034B2" w:rsidRDefault="007B6D5A" w:rsidP="007B6D5A">
      <w:pPr>
        <w:ind w:firstLine="709"/>
        <w:jc w:val="both"/>
        <w:rPr>
          <w:b/>
          <w:sz w:val="28"/>
          <w:szCs w:val="28"/>
        </w:rPr>
      </w:pPr>
      <w:r w:rsidRPr="009243E0">
        <w:rPr>
          <w:b/>
          <w:sz w:val="28"/>
          <w:szCs w:val="28"/>
        </w:rPr>
        <w:t>4.1. Содержание работ</w:t>
      </w:r>
    </w:p>
    <w:p w:rsidR="007B6D5A" w:rsidRPr="00D034B2" w:rsidRDefault="007B6D5A" w:rsidP="007B6D5A">
      <w:pPr>
        <w:ind w:firstLine="709"/>
        <w:jc w:val="both"/>
        <w:rPr>
          <w:color w:val="000000"/>
          <w:sz w:val="28"/>
          <w:szCs w:val="28"/>
        </w:rPr>
      </w:pPr>
      <w:r w:rsidRPr="009243E0">
        <w:rPr>
          <w:sz w:val="28"/>
          <w:szCs w:val="28"/>
        </w:rPr>
        <w:t xml:space="preserve">Выполнение </w:t>
      </w:r>
      <w:r w:rsidRPr="00D034B2">
        <w:rPr>
          <w:sz w:val="28"/>
          <w:szCs w:val="28"/>
        </w:rPr>
        <w:t xml:space="preserve">работ по </w:t>
      </w:r>
      <w:r w:rsidRPr="009243E0">
        <w:rPr>
          <w:sz w:val="28"/>
          <w:szCs w:val="28"/>
        </w:rPr>
        <w:t>капитально</w:t>
      </w:r>
      <w:r w:rsidRPr="00D034B2">
        <w:rPr>
          <w:sz w:val="28"/>
          <w:szCs w:val="28"/>
        </w:rPr>
        <w:t>му</w:t>
      </w:r>
      <w:r w:rsidRPr="009243E0">
        <w:rPr>
          <w:sz w:val="28"/>
          <w:szCs w:val="28"/>
        </w:rPr>
        <w:t xml:space="preserve"> ремонт</w:t>
      </w:r>
      <w:r w:rsidRPr="00D034B2">
        <w:rPr>
          <w:sz w:val="28"/>
          <w:szCs w:val="28"/>
        </w:rPr>
        <w:t>у</w:t>
      </w:r>
      <w:r w:rsidRPr="009243E0">
        <w:rPr>
          <w:sz w:val="28"/>
          <w:szCs w:val="28"/>
        </w:rPr>
        <w:t xml:space="preserve"> козлового крана МККС-42 км зав</w:t>
      </w:r>
      <w:r w:rsidR="0043349A">
        <w:rPr>
          <w:sz w:val="28"/>
          <w:szCs w:val="28"/>
        </w:rPr>
        <w:t>.</w:t>
      </w:r>
      <w:r w:rsidRPr="00D034B2">
        <w:rPr>
          <w:sz w:val="28"/>
          <w:szCs w:val="28"/>
        </w:rPr>
        <w:t xml:space="preserve"> </w:t>
      </w:r>
      <w:r w:rsidRPr="009243E0">
        <w:rPr>
          <w:sz w:val="28"/>
          <w:szCs w:val="28"/>
        </w:rPr>
        <w:t xml:space="preserve">№ 47, инв. № 313 на </w:t>
      </w:r>
      <w:r w:rsidRPr="00D034B2">
        <w:rPr>
          <w:sz w:val="28"/>
          <w:szCs w:val="28"/>
        </w:rPr>
        <w:t>к</w:t>
      </w:r>
      <w:r w:rsidRPr="009243E0">
        <w:rPr>
          <w:sz w:val="28"/>
          <w:szCs w:val="28"/>
        </w:rPr>
        <w:t xml:space="preserve">онтейнерном терминале </w:t>
      </w:r>
      <w:proofErr w:type="spellStart"/>
      <w:r w:rsidRPr="009243E0">
        <w:rPr>
          <w:sz w:val="28"/>
          <w:szCs w:val="28"/>
        </w:rPr>
        <w:t>Черниковка</w:t>
      </w:r>
      <w:proofErr w:type="spellEnd"/>
      <w:r w:rsidRPr="009243E0">
        <w:rPr>
          <w:sz w:val="28"/>
          <w:szCs w:val="28"/>
        </w:rPr>
        <w:t xml:space="preserve"> филиала ПАО «</w:t>
      </w:r>
      <w:proofErr w:type="spellStart"/>
      <w:r w:rsidRPr="009243E0">
        <w:rPr>
          <w:sz w:val="28"/>
          <w:szCs w:val="28"/>
        </w:rPr>
        <w:t>ТрансКонтейнер</w:t>
      </w:r>
      <w:proofErr w:type="spellEnd"/>
      <w:r w:rsidRPr="009243E0">
        <w:rPr>
          <w:sz w:val="28"/>
          <w:szCs w:val="28"/>
        </w:rPr>
        <w:t>» на Куйбышевской железной дороге, расположенного по адресу: г. Уфа, ул. Индустриальное шоссе, д.37/2</w:t>
      </w:r>
      <w:r w:rsidRPr="009243E0">
        <w:rPr>
          <w:color w:val="000000"/>
          <w:sz w:val="28"/>
          <w:szCs w:val="28"/>
        </w:rPr>
        <w:t xml:space="preserve"> в объеме определенном настоящим </w:t>
      </w:r>
      <w:r w:rsidR="00894CFE">
        <w:rPr>
          <w:color w:val="000000"/>
          <w:sz w:val="28"/>
          <w:szCs w:val="28"/>
        </w:rPr>
        <w:t>Т</w:t>
      </w:r>
      <w:r w:rsidRPr="009243E0">
        <w:rPr>
          <w:color w:val="000000"/>
          <w:sz w:val="28"/>
          <w:szCs w:val="28"/>
        </w:rPr>
        <w:t>ехническим заданием.</w:t>
      </w:r>
    </w:p>
    <w:p w:rsidR="007B6D5A" w:rsidRPr="00D034B2" w:rsidRDefault="007B6D5A" w:rsidP="007B6D5A">
      <w:pPr>
        <w:ind w:firstLine="709"/>
        <w:jc w:val="both"/>
        <w:rPr>
          <w:b/>
          <w:sz w:val="28"/>
          <w:szCs w:val="28"/>
        </w:rPr>
      </w:pPr>
    </w:p>
    <w:p w:rsidR="007B6D5A" w:rsidRPr="00D034B2" w:rsidRDefault="007B6D5A" w:rsidP="007B6D5A">
      <w:pPr>
        <w:ind w:firstLine="709"/>
        <w:jc w:val="both"/>
        <w:rPr>
          <w:b/>
          <w:sz w:val="28"/>
          <w:szCs w:val="28"/>
        </w:rPr>
      </w:pPr>
      <w:r w:rsidRPr="009243E0">
        <w:rPr>
          <w:b/>
          <w:sz w:val="28"/>
          <w:szCs w:val="28"/>
        </w:rPr>
        <w:t>4.2.Общие требования</w:t>
      </w:r>
    </w:p>
    <w:p w:rsidR="007B6D5A" w:rsidRPr="00D034B2" w:rsidRDefault="007B6D5A" w:rsidP="007B6D5A">
      <w:pPr>
        <w:shd w:val="clear" w:color="auto" w:fill="FFFFFF"/>
        <w:ind w:firstLine="709"/>
        <w:jc w:val="both"/>
        <w:rPr>
          <w:sz w:val="28"/>
          <w:szCs w:val="28"/>
        </w:rPr>
      </w:pPr>
      <w:r w:rsidRPr="009243E0">
        <w:rPr>
          <w:sz w:val="28"/>
          <w:szCs w:val="28"/>
        </w:rPr>
        <w:t>4.2.1. Предметом открытого конкурса является капитальный ремонт козлового крана МККС-42 км зав</w:t>
      </w:r>
      <w:r>
        <w:rPr>
          <w:sz w:val="28"/>
          <w:szCs w:val="28"/>
        </w:rPr>
        <w:t>.</w:t>
      </w:r>
      <w:r w:rsidRPr="009243E0">
        <w:rPr>
          <w:sz w:val="28"/>
          <w:szCs w:val="28"/>
        </w:rPr>
        <w:t xml:space="preserve"> № 47, инв. № 313 контейнерного терминала </w:t>
      </w:r>
      <w:proofErr w:type="spellStart"/>
      <w:r w:rsidRPr="009243E0">
        <w:rPr>
          <w:sz w:val="28"/>
          <w:szCs w:val="28"/>
        </w:rPr>
        <w:t>Черниковка</w:t>
      </w:r>
      <w:proofErr w:type="spellEnd"/>
      <w:r w:rsidRPr="009243E0">
        <w:rPr>
          <w:sz w:val="28"/>
          <w:szCs w:val="28"/>
        </w:rPr>
        <w:t xml:space="preserve"> филиала ПАО «</w:t>
      </w:r>
      <w:proofErr w:type="spellStart"/>
      <w:r w:rsidRPr="009243E0">
        <w:rPr>
          <w:sz w:val="28"/>
          <w:szCs w:val="28"/>
        </w:rPr>
        <w:t>ТрансКонтейнер</w:t>
      </w:r>
      <w:proofErr w:type="spellEnd"/>
      <w:r w:rsidRPr="009243E0">
        <w:rPr>
          <w:sz w:val="28"/>
          <w:szCs w:val="28"/>
        </w:rPr>
        <w:t>» на Куйбышевской железной дороге, расположенного по адресу: г. Уфа, ул. Индустриальное шоссе д.37/2.</w:t>
      </w:r>
    </w:p>
    <w:p w:rsidR="007B6D5A" w:rsidRPr="00D034B2" w:rsidRDefault="007B6D5A" w:rsidP="007B6D5A">
      <w:pPr>
        <w:ind w:firstLine="709"/>
        <w:jc w:val="both"/>
        <w:rPr>
          <w:rFonts w:eastAsia="Calibri"/>
          <w:sz w:val="28"/>
          <w:szCs w:val="28"/>
        </w:rPr>
      </w:pPr>
      <w:r w:rsidRPr="009243E0">
        <w:rPr>
          <w:color w:val="000000"/>
          <w:sz w:val="28"/>
          <w:szCs w:val="28"/>
        </w:rPr>
        <w:t xml:space="preserve">4.2.2. </w:t>
      </w:r>
      <w:r w:rsidRPr="009243E0">
        <w:rPr>
          <w:rFonts w:eastAsia="Calibri"/>
          <w:sz w:val="28"/>
          <w:szCs w:val="28"/>
        </w:rPr>
        <w:t xml:space="preserve">Предмет настоящего открытого конкурса неделим, то есть претендент в случае победы в настоящем открытом конкурсе должен осуществить работы, прописанные в </w:t>
      </w:r>
      <w:r w:rsidR="00894CFE">
        <w:rPr>
          <w:rFonts w:eastAsia="Calibri"/>
          <w:sz w:val="28"/>
          <w:szCs w:val="28"/>
        </w:rPr>
        <w:t xml:space="preserve">настоящем </w:t>
      </w:r>
      <w:r w:rsidR="00894CFE" w:rsidRPr="009243E0">
        <w:rPr>
          <w:rFonts w:eastAsia="Calibri"/>
          <w:sz w:val="28"/>
          <w:szCs w:val="28"/>
        </w:rPr>
        <w:t>Т</w:t>
      </w:r>
      <w:r w:rsidRPr="009243E0">
        <w:rPr>
          <w:rFonts w:eastAsia="Calibri"/>
          <w:sz w:val="28"/>
          <w:szCs w:val="28"/>
        </w:rPr>
        <w:t xml:space="preserve">ехническом задании конкурсной документации о закупке в полном объеме согласно </w:t>
      </w:r>
      <w:r>
        <w:rPr>
          <w:rFonts w:eastAsia="Calibri"/>
          <w:sz w:val="28"/>
          <w:szCs w:val="28"/>
        </w:rPr>
        <w:t xml:space="preserve">условиям </w:t>
      </w:r>
      <w:r w:rsidRPr="009243E0">
        <w:rPr>
          <w:rFonts w:eastAsia="Calibri"/>
          <w:sz w:val="28"/>
          <w:szCs w:val="28"/>
        </w:rPr>
        <w:t>конкурсной документации о закупке.</w:t>
      </w:r>
    </w:p>
    <w:p w:rsidR="007B6D5A" w:rsidRPr="00D034B2" w:rsidRDefault="007B6D5A" w:rsidP="007B6D5A">
      <w:pPr>
        <w:pBdr>
          <w:top w:val="nil"/>
          <w:left w:val="nil"/>
          <w:bottom w:val="nil"/>
          <w:right w:val="nil"/>
          <w:between w:val="nil"/>
        </w:pBdr>
        <w:ind w:firstLine="709"/>
        <w:jc w:val="both"/>
        <w:rPr>
          <w:color w:val="000000"/>
          <w:sz w:val="28"/>
          <w:szCs w:val="28"/>
        </w:rPr>
      </w:pPr>
      <w:r w:rsidRPr="009243E0">
        <w:rPr>
          <w:color w:val="000000"/>
          <w:sz w:val="28"/>
          <w:szCs w:val="28"/>
        </w:rPr>
        <w:t xml:space="preserve">4.2.3. В конкурсной </w:t>
      </w:r>
      <w:r w:rsidRPr="00D034B2">
        <w:rPr>
          <w:color w:val="000000"/>
          <w:sz w:val="28"/>
          <w:szCs w:val="28"/>
        </w:rPr>
        <w:t>З</w:t>
      </w:r>
      <w:r w:rsidRPr="009243E0">
        <w:rPr>
          <w:color w:val="000000"/>
          <w:sz w:val="28"/>
          <w:szCs w:val="28"/>
        </w:rPr>
        <w:t xml:space="preserve">аявке должны быть изложены условия, соответствующие требованиям </w:t>
      </w:r>
      <w:r w:rsidR="00894CFE">
        <w:rPr>
          <w:color w:val="000000"/>
          <w:sz w:val="28"/>
          <w:szCs w:val="28"/>
        </w:rPr>
        <w:t xml:space="preserve">настоящего </w:t>
      </w:r>
      <w:r w:rsidR="00894CFE" w:rsidRPr="009243E0">
        <w:rPr>
          <w:color w:val="000000"/>
          <w:sz w:val="28"/>
          <w:szCs w:val="28"/>
        </w:rPr>
        <w:t>Т</w:t>
      </w:r>
      <w:r w:rsidRPr="009243E0">
        <w:rPr>
          <w:color w:val="000000"/>
          <w:sz w:val="28"/>
          <w:szCs w:val="28"/>
        </w:rPr>
        <w:t>ехнического задания, либо более выгодные для Заказчика.</w:t>
      </w:r>
    </w:p>
    <w:p w:rsidR="007B6D5A" w:rsidRPr="00D034B2" w:rsidRDefault="007B6D5A" w:rsidP="007B6D5A">
      <w:pPr>
        <w:ind w:firstLine="709"/>
        <w:jc w:val="both"/>
        <w:rPr>
          <w:sz w:val="28"/>
          <w:szCs w:val="28"/>
        </w:rPr>
      </w:pPr>
      <w:r w:rsidRPr="009243E0">
        <w:rPr>
          <w:sz w:val="28"/>
          <w:szCs w:val="28"/>
        </w:rPr>
        <w:t>4.2.4. ПАО «</w:t>
      </w:r>
      <w:proofErr w:type="spellStart"/>
      <w:r w:rsidRPr="009243E0">
        <w:rPr>
          <w:sz w:val="28"/>
          <w:szCs w:val="28"/>
        </w:rPr>
        <w:t>ТрансКонтейнер</w:t>
      </w:r>
      <w:proofErr w:type="spellEnd"/>
      <w:r w:rsidRPr="009243E0">
        <w:rPr>
          <w:sz w:val="28"/>
          <w:szCs w:val="28"/>
        </w:rPr>
        <w:t>» вправе отказаться от принятия результатов работ и требовать возмещения убытков в случае, если в результате существенной (более 30 календарных дней) просрочки сроков выполнения работ Исполнителем выполнение работ утратило интерес для ПАО «</w:t>
      </w:r>
      <w:proofErr w:type="spellStart"/>
      <w:r w:rsidRPr="009243E0">
        <w:rPr>
          <w:sz w:val="28"/>
          <w:szCs w:val="28"/>
        </w:rPr>
        <w:t>ТрансКонтейнер</w:t>
      </w:r>
      <w:proofErr w:type="spellEnd"/>
      <w:r w:rsidRPr="009243E0">
        <w:rPr>
          <w:sz w:val="28"/>
          <w:szCs w:val="28"/>
        </w:rPr>
        <w:t>».</w:t>
      </w:r>
    </w:p>
    <w:p w:rsidR="007B6D5A" w:rsidRDefault="007B6D5A" w:rsidP="007B6D5A">
      <w:pPr>
        <w:pBdr>
          <w:top w:val="nil"/>
          <w:left w:val="nil"/>
          <w:bottom w:val="nil"/>
          <w:right w:val="nil"/>
          <w:between w:val="nil"/>
        </w:pBdr>
        <w:ind w:firstLine="709"/>
        <w:jc w:val="both"/>
        <w:rPr>
          <w:color w:val="000000"/>
          <w:sz w:val="28"/>
          <w:szCs w:val="28"/>
        </w:rPr>
      </w:pPr>
      <w:r w:rsidRPr="009243E0">
        <w:rPr>
          <w:color w:val="000000"/>
          <w:sz w:val="28"/>
          <w:szCs w:val="28"/>
        </w:rPr>
        <w:t>4.2.5.</w:t>
      </w:r>
      <w:r>
        <w:rPr>
          <w:color w:val="000000"/>
          <w:sz w:val="28"/>
          <w:szCs w:val="28"/>
        </w:rPr>
        <w:t xml:space="preserve"> </w:t>
      </w:r>
      <w:r w:rsidRPr="009243E0">
        <w:rPr>
          <w:color w:val="000000"/>
          <w:sz w:val="28"/>
          <w:szCs w:val="28"/>
        </w:rPr>
        <w:t xml:space="preserve">При подготовке </w:t>
      </w:r>
      <w:r w:rsidRPr="00D034B2">
        <w:rPr>
          <w:color w:val="000000"/>
          <w:sz w:val="28"/>
          <w:szCs w:val="28"/>
        </w:rPr>
        <w:t>З</w:t>
      </w:r>
      <w:r w:rsidRPr="009243E0">
        <w:rPr>
          <w:color w:val="000000"/>
          <w:sz w:val="28"/>
          <w:szCs w:val="28"/>
        </w:rPr>
        <w:t>аявки рекомендуется посещение объекта (козлового крана МККС-42 км зав</w:t>
      </w:r>
      <w:r>
        <w:rPr>
          <w:color w:val="000000"/>
          <w:sz w:val="28"/>
          <w:szCs w:val="28"/>
        </w:rPr>
        <w:t>.</w:t>
      </w:r>
      <w:r w:rsidRPr="009243E0">
        <w:rPr>
          <w:color w:val="000000"/>
          <w:sz w:val="28"/>
          <w:szCs w:val="28"/>
        </w:rPr>
        <w:t xml:space="preserve"> №47) Заказчика.</w:t>
      </w:r>
    </w:p>
    <w:p w:rsidR="0015265F" w:rsidRPr="00D034B2" w:rsidRDefault="0015265F" w:rsidP="007B6D5A">
      <w:pPr>
        <w:pBdr>
          <w:top w:val="nil"/>
          <w:left w:val="nil"/>
          <w:bottom w:val="nil"/>
          <w:right w:val="nil"/>
          <w:between w:val="nil"/>
        </w:pBdr>
        <w:ind w:firstLine="709"/>
        <w:jc w:val="both"/>
        <w:rPr>
          <w:color w:val="000000"/>
          <w:sz w:val="28"/>
          <w:szCs w:val="28"/>
        </w:rPr>
      </w:pPr>
    </w:p>
    <w:p w:rsidR="007B6D5A" w:rsidRPr="00D034B2" w:rsidRDefault="007B6D5A" w:rsidP="007B6D5A">
      <w:pPr>
        <w:pBdr>
          <w:top w:val="nil"/>
          <w:left w:val="nil"/>
          <w:bottom w:val="nil"/>
          <w:right w:val="nil"/>
          <w:between w:val="nil"/>
        </w:pBdr>
        <w:ind w:firstLine="709"/>
        <w:jc w:val="both"/>
        <w:rPr>
          <w:color w:val="000000"/>
          <w:sz w:val="28"/>
          <w:szCs w:val="28"/>
        </w:rPr>
      </w:pPr>
      <w:r w:rsidRPr="009243E0">
        <w:rPr>
          <w:b/>
          <w:color w:val="000000"/>
          <w:sz w:val="28"/>
          <w:szCs w:val="28"/>
        </w:rPr>
        <w:t>4.3. Требования к выполняемым работам</w:t>
      </w:r>
      <w:r w:rsidRPr="009243E0">
        <w:rPr>
          <w:color w:val="000000"/>
          <w:sz w:val="28"/>
          <w:szCs w:val="28"/>
        </w:rPr>
        <w:t xml:space="preserve"> </w:t>
      </w:r>
    </w:p>
    <w:p w:rsidR="007B6D5A" w:rsidRPr="00D034B2" w:rsidRDefault="007B6D5A" w:rsidP="007B6D5A">
      <w:pPr>
        <w:pBdr>
          <w:top w:val="nil"/>
          <w:left w:val="nil"/>
          <w:bottom w:val="nil"/>
          <w:right w:val="nil"/>
          <w:between w:val="nil"/>
        </w:pBdr>
        <w:ind w:firstLine="709"/>
        <w:jc w:val="both"/>
        <w:rPr>
          <w:color w:val="000000"/>
          <w:sz w:val="28"/>
          <w:szCs w:val="28"/>
        </w:rPr>
      </w:pPr>
      <w:r w:rsidRPr="009243E0">
        <w:rPr>
          <w:color w:val="000000"/>
          <w:sz w:val="28"/>
          <w:szCs w:val="28"/>
        </w:rPr>
        <w:lastRenderedPageBreak/>
        <w:t>4.3.1. Работы должны быть выполнены в соответствии с нормативными документами РФ (</w:t>
      </w:r>
      <w:proofErr w:type="spellStart"/>
      <w:r w:rsidRPr="009243E0">
        <w:rPr>
          <w:color w:val="000000"/>
          <w:sz w:val="28"/>
          <w:szCs w:val="28"/>
        </w:rPr>
        <w:t>СНиП</w:t>
      </w:r>
      <w:proofErr w:type="spellEnd"/>
      <w:r w:rsidRPr="009243E0">
        <w:rPr>
          <w:color w:val="000000"/>
          <w:sz w:val="28"/>
          <w:szCs w:val="28"/>
        </w:rPr>
        <w:t xml:space="preserve">, ГОСТ, </w:t>
      </w:r>
      <w:proofErr w:type="spellStart"/>
      <w:r w:rsidRPr="009243E0">
        <w:rPr>
          <w:color w:val="000000"/>
          <w:sz w:val="28"/>
          <w:szCs w:val="28"/>
        </w:rPr>
        <w:t>СанПиН</w:t>
      </w:r>
      <w:proofErr w:type="spellEnd"/>
      <w:r w:rsidRPr="009243E0">
        <w:rPr>
          <w:color w:val="000000"/>
          <w:sz w:val="28"/>
          <w:szCs w:val="28"/>
        </w:rPr>
        <w:t xml:space="preserve"> и др.). </w:t>
      </w:r>
    </w:p>
    <w:p w:rsidR="007B6D5A" w:rsidRPr="00D034B2" w:rsidRDefault="007B6D5A" w:rsidP="007B6D5A">
      <w:pPr>
        <w:pBdr>
          <w:top w:val="nil"/>
          <w:left w:val="nil"/>
          <w:bottom w:val="nil"/>
          <w:right w:val="nil"/>
          <w:between w:val="nil"/>
        </w:pBdr>
        <w:ind w:firstLine="709"/>
        <w:jc w:val="both"/>
        <w:rPr>
          <w:color w:val="000000"/>
          <w:sz w:val="28"/>
          <w:szCs w:val="28"/>
        </w:rPr>
      </w:pPr>
      <w:r w:rsidRPr="009243E0">
        <w:rPr>
          <w:color w:val="000000"/>
          <w:sz w:val="28"/>
          <w:szCs w:val="28"/>
        </w:rPr>
        <w:t>4.3.2. Выполняемые работы, равно как и их результат, должны соответствовать требованиям, а именно:</w:t>
      </w:r>
    </w:p>
    <w:p w:rsidR="007B6D5A" w:rsidRPr="00D034B2" w:rsidRDefault="007B6D5A" w:rsidP="007B6D5A">
      <w:pPr>
        <w:pBdr>
          <w:top w:val="nil"/>
          <w:left w:val="nil"/>
          <w:bottom w:val="nil"/>
          <w:right w:val="nil"/>
          <w:between w:val="nil"/>
        </w:pBdr>
        <w:ind w:firstLine="709"/>
        <w:jc w:val="both"/>
        <w:rPr>
          <w:color w:val="000000"/>
          <w:sz w:val="28"/>
          <w:szCs w:val="28"/>
        </w:rPr>
      </w:pPr>
      <w:r w:rsidRPr="009243E0">
        <w:rPr>
          <w:color w:val="000000"/>
          <w:sz w:val="28"/>
          <w:szCs w:val="28"/>
        </w:rPr>
        <w:t>Федерального закона РФ № 116-ФЗ от 21.07.1997 «О промышленной безопасности опасных производственных объектов»;</w:t>
      </w:r>
    </w:p>
    <w:p w:rsidR="007B6D5A" w:rsidRPr="00D034B2" w:rsidRDefault="007B6D5A" w:rsidP="007B6D5A">
      <w:pPr>
        <w:ind w:firstLine="709"/>
        <w:jc w:val="both"/>
        <w:rPr>
          <w:sz w:val="28"/>
          <w:szCs w:val="28"/>
        </w:rPr>
      </w:pPr>
      <w:r w:rsidRPr="009243E0">
        <w:rPr>
          <w:sz w:val="28"/>
          <w:szCs w:val="28"/>
          <w:lang w:eastAsia="en-US"/>
        </w:rPr>
        <w:t xml:space="preserve">Приказ </w:t>
      </w:r>
      <w:proofErr w:type="spellStart"/>
      <w:r w:rsidRPr="009243E0">
        <w:rPr>
          <w:sz w:val="28"/>
          <w:szCs w:val="28"/>
          <w:lang w:eastAsia="en-US"/>
        </w:rPr>
        <w:t>Ростехнадзора</w:t>
      </w:r>
      <w:proofErr w:type="spellEnd"/>
      <w:r w:rsidRPr="009243E0">
        <w:rPr>
          <w:sz w:val="28"/>
          <w:szCs w:val="28"/>
          <w:lang w:eastAsia="en-US"/>
        </w:rPr>
        <w:t xml:space="preserve"> от 26.11.2020 </w:t>
      </w:r>
      <w:r>
        <w:rPr>
          <w:sz w:val="28"/>
          <w:szCs w:val="28"/>
          <w:lang w:eastAsia="en-US"/>
        </w:rPr>
        <w:t>№</w:t>
      </w:r>
      <w:r w:rsidRPr="009243E0">
        <w:rPr>
          <w:sz w:val="28"/>
          <w:szCs w:val="28"/>
          <w:lang w:eastAsia="en-US"/>
        </w:rPr>
        <w:t xml:space="preserve"> 461 </w:t>
      </w:r>
      <w:r>
        <w:rPr>
          <w:sz w:val="28"/>
          <w:szCs w:val="28"/>
          <w:lang w:eastAsia="en-US"/>
        </w:rPr>
        <w:t>«</w:t>
      </w:r>
      <w:r w:rsidRPr="009243E0">
        <w:rPr>
          <w:sz w:val="28"/>
          <w:szCs w:val="28"/>
          <w:lang w:eastAsia="en-US"/>
        </w:rPr>
        <w:t xml:space="preserve">Об утверждении федеральных норм и правил в области промышленной безопасности </w:t>
      </w:r>
      <w:r>
        <w:rPr>
          <w:sz w:val="28"/>
          <w:szCs w:val="28"/>
          <w:lang w:eastAsia="en-US"/>
        </w:rPr>
        <w:t>«</w:t>
      </w:r>
      <w:r w:rsidRPr="009243E0">
        <w:rPr>
          <w:sz w:val="28"/>
          <w:szCs w:val="28"/>
          <w:lang w:eastAsia="en-US"/>
        </w:rPr>
        <w:t>Правила безопасности опасных производственных объектов, на которых используются подъемные сооружения</w:t>
      </w:r>
      <w:r>
        <w:rPr>
          <w:sz w:val="28"/>
          <w:szCs w:val="28"/>
          <w:lang w:eastAsia="en-US"/>
        </w:rPr>
        <w:t>»</w:t>
      </w:r>
      <w:r w:rsidRPr="009243E0">
        <w:rPr>
          <w:sz w:val="28"/>
          <w:szCs w:val="28"/>
          <w:lang w:eastAsia="en-US"/>
        </w:rPr>
        <w:t xml:space="preserve"> (Зарегистрировано в Минюсте России 30.12.2020 </w:t>
      </w:r>
      <w:r w:rsidR="00894CFE">
        <w:rPr>
          <w:sz w:val="28"/>
          <w:szCs w:val="28"/>
          <w:lang w:eastAsia="en-US"/>
        </w:rPr>
        <w:t>№</w:t>
      </w:r>
      <w:r w:rsidRPr="009243E0">
        <w:rPr>
          <w:sz w:val="28"/>
          <w:szCs w:val="28"/>
          <w:lang w:eastAsia="en-US"/>
        </w:rPr>
        <w:t xml:space="preserve"> 61983</w:t>
      </w:r>
      <w:r>
        <w:rPr>
          <w:sz w:val="28"/>
          <w:szCs w:val="28"/>
          <w:lang w:eastAsia="en-US"/>
        </w:rPr>
        <w:t>;</w:t>
      </w:r>
    </w:p>
    <w:p w:rsidR="007B6D5A" w:rsidRPr="00D034B2" w:rsidRDefault="007B6D5A" w:rsidP="007B6D5A">
      <w:pPr>
        <w:ind w:firstLine="709"/>
        <w:jc w:val="both"/>
        <w:rPr>
          <w:sz w:val="28"/>
          <w:szCs w:val="28"/>
        </w:rPr>
      </w:pPr>
      <w:r w:rsidRPr="009243E0">
        <w:rPr>
          <w:sz w:val="28"/>
          <w:szCs w:val="28"/>
        </w:rPr>
        <w:t>РД 22-207-88 «Машины грузоподъемные. Общие требования и нормы на изготовление»;</w:t>
      </w:r>
    </w:p>
    <w:p w:rsidR="007B6D5A" w:rsidRPr="00D034B2" w:rsidRDefault="007B6D5A" w:rsidP="007B6D5A">
      <w:pPr>
        <w:ind w:firstLine="709"/>
        <w:jc w:val="both"/>
        <w:rPr>
          <w:sz w:val="28"/>
          <w:szCs w:val="28"/>
        </w:rPr>
      </w:pPr>
      <w:r w:rsidRPr="009243E0">
        <w:rPr>
          <w:sz w:val="28"/>
          <w:szCs w:val="28"/>
        </w:rPr>
        <w:t>РД 24.090.52-90 «Подъемно-транспортные машины. Материалы для сварных металлических конструкций»;</w:t>
      </w:r>
    </w:p>
    <w:p w:rsidR="007B6D5A" w:rsidRPr="00D034B2" w:rsidRDefault="007B6D5A" w:rsidP="007B6D5A">
      <w:pPr>
        <w:ind w:firstLine="709"/>
        <w:jc w:val="both"/>
        <w:rPr>
          <w:sz w:val="28"/>
          <w:szCs w:val="28"/>
        </w:rPr>
      </w:pPr>
      <w:r w:rsidRPr="009243E0">
        <w:rPr>
          <w:sz w:val="28"/>
          <w:szCs w:val="28"/>
        </w:rPr>
        <w:t>РД 22-322-02 «Краны грузоподъемные. Технические условия на капитальный, полнокомплектный и капитально-восстановительный ремонты»;</w:t>
      </w:r>
    </w:p>
    <w:p w:rsidR="007B6D5A" w:rsidRPr="00D034B2" w:rsidRDefault="007B6D5A" w:rsidP="007B6D5A">
      <w:pPr>
        <w:pBdr>
          <w:top w:val="nil"/>
          <w:left w:val="nil"/>
          <w:bottom w:val="nil"/>
          <w:right w:val="nil"/>
          <w:between w:val="nil"/>
        </w:pBdr>
        <w:ind w:firstLine="709"/>
        <w:jc w:val="both"/>
        <w:rPr>
          <w:color w:val="000000"/>
          <w:sz w:val="28"/>
          <w:szCs w:val="28"/>
        </w:rPr>
      </w:pPr>
      <w:r w:rsidRPr="009243E0">
        <w:rPr>
          <w:color w:val="000000"/>
          <w:sz w:val="28"/>
          <w:szCs w:val="28"/>
        </w:rPr>
        <w:t xml:space="preserve">Приказ Минтруда России от 16.11.2020 </w:t>
      </w:r>
      <w:r>
        <w:rPr>
          <w:color w:val="000000"/>
          <w:sz w:val="28"/>
          <w:szCs w:val="28"/>
        </w:rPr>
        <w:t>№</w:t>
      </w:r>
      <w:r w:rsidRPr="009243E0">
        <w:rPr>
          <w:color w:val="000000"/>
          <w:sz w:val="28"/>
          <w:szCs w:val="28"/>
        </w:rPr>
        <w:t xml:space="preserve"> 782н </w:t>
      </w:r>
      <w:r>
        <w:rPr>
          <w:color w:val="000000"/>
          <w:sz w:val="28"/>
          <w:szCs w:val="28"/>
        </w:rPr>
        <w:t>«</w:t>
      </w:r>
      <w:r w:rsidRPr="009243E0">
        <w:rPr>
          <w:color w:val="000000"/>
          <w:sz w:val="28"/>
          <w:szCs w:val="28"/>
        </w:rPr>
        <w:t>Об утверждении Правил по охране труда при работе на высоте</w:t>
      </w:r>
      <w:r>
        <w:rPr>
          <w:color w:val="000000"/>
          <w:sz w:val="28"/>
          <w:szCs w:val="28"/>
        </w:rPr>
        <w:t>»</w:t>
      </w:r>
      <w:r w:rsidRPr="009243E0">
        <w:rPr>
          <w:color w:val="000000"/>
          <w:sz w:val="28"/>
          <w:szCs w:val="28"/>
        </w:rPr>
        <w:t xml:space="preserve"> (Зарегистрировано в Минюсте России 15.12.2020 N 61477) </w:t>
      </w:r>
      <w:r w:rsidRPr="009243E0">
        <w:rPr>
          <w:color w:val="000000"/>
          <w:sz w:val="28"/>
          <w:szCs w:val="28"/>
        </w:rPr>
        <w:tab/>
        <w:t>Приказа Министерства энергетики РФ от 13.01.2003г. №6 «Об утверждении Правил технической эксплуатации электроустановок потребителей»;</w:t>
      </w:r>
    </w:p>
    <w:p w:rsidR="007B6D5A" w:rsidRPr="00D034B2" w:rsidRDefault="007B6D5A" w:rsidP="007B6D5A">
      <w:pPr>
        <w:pBdr>
          <w:top w:val="nil"/>
          <w:left w:val="nil"/>
          <w:bottom w:val="nil"/>
          <w:right w:val="nil"/>
          <w:between w:val="nil"/>
        </w:pBdr>
        <w:ind w:firstLine="709"/>
        <w:jc w:val="both"/>
        <w:rPr>
          <w:color w:val="000000"/>
          <w:sz w:val="28"/>
          <w:szCs w:val="28"/>
        </w:rPr>
      </w:pPr>
      <w:r w:rsidRPr="009243E0">
        <w:rPr>
          <w:color w:val="000000"/>
          <w:sz w:val="28"/>
          <w:szCs w:val="28"/>
        </w:rPr>
        <w:t>Приказа Министерства энергетики РФ от 08.07.2002г. №204 «Об утверждении глав Правил устройства электроустановок»</w:t>
      </w:r>
      <w:r>
        <w:rPr>
          <w:color w:val="000000"/>
          <w:sz w:val="28"/>
          <w:szCs w:val="28"/>
        </w:rPr>
        <w:t>;</w:t>
      </w:r>
    </w:p>
    <w:p w:rsidR="007B6D5A" w:rsidRPr="00D034B2" w:rsidRDefault="007B6D5A" w:rsidP="007B6D5A">
      <w:pPr>
        <w:pBdr>
          <w:top w:val="nil"/>
          <w:left w:val="nil"/>
          <w:bottom w:val="nil"/>
          <w:right w:val="nil"/>
          <w:between w:val="nil"/>
        </w:pBdr>
        <w:ind w:firstLine="709"/>
        <w:jc w:val="both"/>
        <w:rPr>
          <w:color w:val="000000"/>
          <w:sz w:val="28"/>
          <w:szCs w:val="28"/>
        </w:rPr>
      </w:pPr>
      <w:r w:rsidRPr="009243E0">
        <w:rPr>
          <w:color w:val="000000"/>
          <w:sz w:val="28"/>
          <w:szCs w:val="28"/>
        </w:rPr>
        <w:t xml:space="preserve">Постановление Правительства РФ от 16.09.2020 </w:t>
      </w:r>
      <w:r>
        <w:rPr>
          <w:color w:val="000000"/>
          <w:sz w:val="28"/>
          <w:szCs w:val="28"/>
        </w:rPr>
        <w:t>№</w:t>
      </w:r>
      <w:r w:rsidRPr="009243E0">
        <w:rPr>
          <w:color w:val="000000"/>
          <w:sz w:val="28"/>
          <w:szCs w:val="28"/>
        </w:rPr>
        <w:t xml:space="preserve"> 1479 (ред. от 31.12.2020) </w:t>
      </w:r>
      <w:r>
        <w:rPr>
          <w:color w:val="000000"/>
          <w:sz w:val="28"/>
          <w:szCs w:val="28"/>
        </w:rPr>
        <w:t>«</w:t>
      </w:r>
      <w:r w:rsidRPr="009243E0">
        <w:rPr>
          <w:color w:val="000000"/>
          <w:sz w:val="28"/>
          <w:szCs w:val="28"/>
        </w:rPr>
        <w:t>Об утверждении Правил противопожарного режима в Российской Федерации</w:t>
      </w:r>
      <w:r>
        <w:rPr>
          <w:color w:val="000000"/>
          <w:sz w:val="28"/>
          <w:szCs w:val="28"/>
        </w:rPr>
        <w:t>»;</w:t>
      </w:r>
    </w:p>
    <w:p w:rsidR="007B6D5A" w:rsidRPr="00D034B2" w:rsidRDefault="007B6D5A" w:rsidP="007B6D5A">
      <w:pPr>
        <w:pBdr>
          <w:top w:val="nil"/>
          <w:left w:val="nil"/>
          <w:bottom w:val="nil"/>
          <w:right w:val="nil"/>
          <w:between w:val="nil"/>
        </w:pBdr>
        <w:ind w:firstLine="709"/>
        <w:jc w:val="both"/>
        <w:rPr>
          <w:color w:val="000000"/>
          <w:sz w:val="28"/>
          <w:szCs w:val="28"/>
        </w:rPr>
      </w:pPr>
      <w:proofErr w:type="spellStart"/>
      <w:r w:rsidRPr="009243E0">
        <w:rPr>
          <w:color w:val="000000"/>
          <w:sz w:val="28"/>
          <w:szCs w:val="28"/>
        </w:rPr>
        <w:t>ГОСТа</w:t>
      </w:r>
      <w:proofErr w:type="spellEnd"/>
      <w:r w:rsidRPr="009243E0">
        <w:rPr>
          <w:color w:val="000000"/>
          <w:sz w:val="28"/>
          <w:szCs w:val="28"/>
        </w:rPr>
        <w:t xml:space="preserve"> 5264-80 «Ручная дуговая сварка. Соединения сварные. Основные типы, конструктивные элементы и размеры»;</w:t>
      </w:r>
    </w:p>
    <w:p w:rsidR="007B6D5A" w:rsidRPr="00D034B2" w:rsidRDefault="007B6D5A" w:rsidP="007B6D5A">
      <w:pPr>
        <w:pBdr>
          <w:top w:val="nil"/>
          <w:left w:val="nil"/>
          <w:bottom w:val="nil"/>
          <w:right w:val="nil"/>
          <w:between w:val="nil"/>
        </w:pBdr>
        <w:ind w:firstLine="709"/>
        <w:jc w:val="both"/>
        <w:rPr>
          <w:color w:val="000000"/>
          <w:sz w:val="28"/>
          <w:szCs w:val="28"/>
        </w:rPr>
      </w:pPr>
      <w:r w:rsidRPr="009243E0">
        <w:rPr>
          <w:color w:val="000000"/>
          <w:sz w:val="28"/>
          <w:szCs w:val="28"/>
        </w:rPr>
        <w:t>Постановления Госгортехнадзора  России от 19.06.2003 №103 «Об утверждении порядка применения сварочных технологий при изготовлении, монтаже, ремонте и реконструкции технических устрой</w:t>
      </w:r>
      <w:proofErr w:type="gramStart"/>
      <w:r w:rsidRPr="009243E0">
        <w:rPr>
          <w:color w:val="000000"/>
          <w:sz w:val="28"/>
          <w:szCs w:val="28"/>
        </w:rPr>
        <w:t>ств дл</w:t>
      </w:r>
      <w:proofErr w:type="gramEnd"/>
      <w:r w:rsidRPr="009243E0">
        <w:rPr>
          <w:color w:val="000000"/>
          <w:sz w:val="28"/>
          <w:szCs w:val="28"/>
        </w:rPr>
        <w:t>я опасных производственных объектов» РД 03-615-03;</w:t>
      </w:r>
    </w:p>
    <w:p w:rsidR="007B6D5A" w:rsidRPr="00D034B2" w:rsidRDefault="007B6D5A" w:rsidP="007B6D5A">
      <w:pPr>
        <w:pBdr>
          <w:top w:val="nil"/>
          <w:left w:val="nil"/>
          <w:bottom w:val="nil"/>
          <w:right w:val="nil"/>
          <w:between w:val="nil"/>
        </w:pBdr>
        <w:ind w:firstLine="709"/>
        <w:jc w:val="both"/>
        <w:rPr>
          <w:color w:val="000000"/>
          <w:sz w:val="28"/>
          <w:szCs w:val="28"/>
        </w:rPr>
      </w:pPr>
      <w:r w:rsidRPr="009243E0">
        <w:rPr>
          <w:color w:val="000000"/>
          <w:sz w:val="28"/>
          <w:szCs w:val="28"/>
        </w:rPr>
        <w:t xml:space="preserve">Постановление Госгортехнадзора России от 30.10.1998 </w:t>
      </w:r>
      <w:r>
        <w:rPr>
          <w:color w:val="000000"/>
          <w:sz w:val="28"/>
          <w:szCs w:val="28"/>
        </w:rPr>
        <w:t>№</w:t>
      </w:r>
      <w:r w:rsidRPr="009243E0">
        <w:rPr>
          <w:color w:val="000000"/>
          <w:sz w:val="28"/>
          <w:szCs w:val="28"/>
        </w:rPr>
        <w:t xml:space="preserve"> 63 (ред. от 17.10.2012) </w:t>
      </w:r>
      <w:r>
        <w:rPr>
          <w:color w:val="000000"/>
          <w:sz w:val="28"/>
          <w:szCs w:val="28"/>
        </w:rPr>
        <w:t>«</w:t>
      </w:r>
      <w:r w:rsidRPr="009243E0">
        <w:rPr>
          <w:color w:val="000000"/>
          <w:sz w:val="28"/>
          <w:szCs w:val="28"/>
        </w:rPr>
        <w:t>Об утверждении Правил аттестации сварщиков и специалистов сварочного производства</w:t>
      </w:r>
      <w:r>
        <w:rPr>
          <w:color w:val="000000"/>
          <w:sz w:val="28"/>
          <w:szCs w:val="28"/>
        </w:rPr>
        <w:t>».</w:t>
      </w:r>
      <w:r w:rsidRPr="009243E0">
        <w:rPr>
          <w:color w:val="000000"/>
          <w:sz w:val="28"/>
          <w:szCs w:val="28"/>
        </w:rPr>
        <w:t xml:space="preserve"> </w:t>
      </w:r>
    </w:p>
    <w:p w:rsidR="007B6D5A" w:rsidRPr="00D034B2" w:rsidRDefault="007B6D5A" w:rsidP="007B6D5A">
      <w:pPr>
        <w:pBdr>
          <w:top w:val="nil"/>
          <w:left w:val="nil"/>
          <w:bottom w:val="nil"/>
          <w:right w:val="nil"/>
          <w:between w:val="nil"/>
        </w:pBdr>
        <w:ind w:firstLine="709"/>
        <w:jc w:val="both"/>
        <w:rPr>
          <w:rFonts w:eastAsia="Calibri"/>
          <w:color w:val="000000"/>
          <w:sz w:val="28"/>
          <w:szCs w:val="28"/>
        </w:rPr>
      </w:pPr>
      <w:r w:rsidRPr="009243E0">
        <w:rPr>
          <w:color w:val="000000"/>
          <w:sz w:val="28"/>
          <w:szCs w:val="28"/>
        </w:rPr>
        <w:t xml:space="preserve">4.3.3. </w:t>
      </w:r>
      <w:r>
        <w:rPr>
          <w:color w:val="000000"/>
          <w:sz w:val="28"/>
          <w:szCs w:val="28"/>
        </w:rPr>
        <w:t xml:space="preserve">Участник </w:t>
      </w:r>
      <w:r>
        <w:rPr>
          <w:sz w:val="28"/>
          <w:szCs w:val="28"/>
        </w:rPr>
        <w:t xml:space="preserve">Открытого конкурса, с которым в соответствии с настоящей документацией о закупке </w:t>
      </w:r>
      <w:proofErr w:type="gramStart"/>
      <w:r>
        <w:rPr>
          <w:sz w:val="28"/>
          <w:szCs w:val="28"/>
        </w:rPr>
        <w:t>заключается договор</w:t>
      </w:r>
      <w:r w:rsidRPr="009243E0">
        <w:rPr>
          <w:color w:val="000000"/>
          <w:sz w:val="28"/>
          <w:szCs w:val="28"/>
        </w:rPr>
        <w:t xml:space="preserve"> обязан</w:t>
      </w:r>
      <w:proofErr w:type="gramEnd"/>
      <w:r w:rsidRPr="009243E0">
        <w:rPr>
          <w:color w:val="000000"/>
          <w:sz w:val="28"/>
          <w:szCs w:val="28"/>
        </w:rPr>
        <w:t xml:space="preserve"> вести исполнительную документацию и своевременно предъявлять её Заказчику при сдаче-</w:t>
      </w:r>
      <w:r w:rsidRPr="009243E0">
        <w:rPr>
          <w:sz w:val="28"/>
          <w:szCs w:val="28"/>
        </w:rPr>
        <w:t>приемке</w:t>
      </w:r>
      <w:r w:rsidRPr="009243E0">
        <w:rPr>
          <w:color w:val="000000"/>
          <w:sz w:val="28"/>
          <w:szCs w:val="28"/>
        </w:rPr>
        <w:t xml:space="preserve"> работ. </w:t>
      </w:r>
    </w:p>
    <w:p w:rsidR="007B6D5A" w:rsidRPr="00D034B2" w:rsidRDefault="007B6D5A" w:rsidP="007B6D5A">
      <w:pPr>
        <w:pBdr>
          <w:top w:val="nil"/>
          <w:left w:val="nil"/>
          <w:bottom w:val="nil"/>
          <w:right w:val="nil"/>
          <w:between w:val="nil"/>
        </w:pBdr>
        <w:ind w:firstLine="709"/>
        <w:jc w:val="both"/>
        <w:rPr>
          <w:color w:val="000000"/>
          <w:sz w:val="28"/>
          <w:szCs w:val="28"/>
        </w:rPr>
      </w:pPr>
      <w:r w:rsidRPr="009243E0">
        <w:rPr>
          <w:color w:val="000000"/>
          <w:sz w:val="28"/>
          <w:szCs w:val="28"/>
        </w:rPr>
        <w:t xml:space="preserve">4.3.4. В соответствии со ст. 723 ГК РФ в результате выполненных в полном объеме работ </w:t>
      </w:r>
      <w:r w:rsidR="00550219">
        <w:rPr>
          <w:color w:val="000000"/>
          <w:sz w:val="28"/>
          <w:szCs w:val="28"/>
        </w:rPr>
        <w:t>и</w:t>
      </w:r>
      <w:r w:rsidRPr="009243E0">
        <w:rPr>
          <w:color w:val="000000"/>
          <w:sz w:val="28"/>
          <w:szCs w:val="28"/>
        </w:rPr>
        <w:t>сполнителем</w:t>
      </w:r>
      <w:r w:rsidR="00550219">
        <w:rPr>
          <w:color w:val="000000"/>
          <w:sz w:val="28"/>
          <w:szCs w:val="28"/>
        </w:rPr>
        <w:t xml:space="preserve"> по договору</w:t>
      </w:r>
      <w:r w:rsidRPr="009243E0">
        <w:rPr>
          <w:color w:val="000000"/>
          <w:sz w:val="28"/>
          <w:szCs w:val="28"/>
        </w:rPr>
        <w:t>, Заказчик должен получить отремонтированный козловой кран МККС-42 км зав.</w:t>
      </w:r>
      <w:r>
        <w:rPr>
          <w:color w:val="000000"/>
          <w:sz w:val="28"/>
          <w:szCs w:val="28"/>
        </w:rPr>
        <w:t xml:space="preserve"> </w:t>
      </w:r>
      <w:r w:rsidRPr="009243E0">
        <w:rPr>
          <w:color w:val="000000"/>
          <w:sz w:val="28"/>
          <w:szCs w:val="28"/>
        </w:rPr>
        <w:t xml:space="preserve">№47, инв. №313 контейнерного терминала </w:t>
      </w:r>
      <w:proofErr w:type="spellStart"/>
      <w:r w:rsidRPr="009243E0">
        <w:rPr>
          <w:color w:val="000000"/>
          <w:sz w:val="28"/>
          <w:szCs w:val="28"/>
        </w:rPr>
        <w:t>Черниковка</w:t>
      </w:r>
      <w:proofErr w:type="spellEnd"/>
      <w:r w:rsidRPr="009243E0">
        <w:rPr>
          <w:rFonts w:eastAsia="Arial"/>
          <w:color w:val="000000"/>
          <w:sz w:val="28"/>
          <w:szCs w:val="28"/>
        </w:rPr>
        <w:t>,</w:t>
      </w:r>
      <w:r w:rsidRPr="009243E0">
        <w:rPr>
          <w:color w:val="000000"/>
          <w:sz w:val="28"/>
          <w:szCs w:val="28"/>
        </w:rPr>
        <w:t xml:space="preserve">  пригодным для эксплуатации.</w:t>
      </w:r>
    </w:p>
    <w:p w:rsidR="007B6D5A" w:rsidRPr="00D034B2" w:rsidRDefault="007B6D5A" w:rsidP="007B6D5A">
      <w:pPr>
        <w:pBdr>
          <w:top w:val="nil"/>
          <w:left w:val="nil"/>
          <w:bottom w:val="nil"/>
          <w:right w:val="nil"/>
          <w:between w:val="nil"/>
        </w:pBdr>
        <w:ind w:firstLine="709"/>
        <w:jc w:val="both"/>
        <w:rPr>
          <w:color w:val="000000"/>
          <w:sz w:val="28"/>
          <w:szCs w:val="28"/>
        </w:rPr>
      </w:pPr>
      <w:r w:rsidRPr="009243E0">
        <w:rPr>
          <w:color w:val="000000"/>
          <w:sz w:val="28"/>
          <w:szCs w:val="28"/>
        </w:rPr>
        <w:lastRenderedPageBreak/>
        <w:t>4.3.5. Работы, предъявленные по актам выполненных работ и не подтвержденные исполнительной документацией, считаются не выполненными и оплате не подлежат.</w:t>
      </w:r>
    </w:p>
    <w:p w:rsidR="007B6D5A" w:rsidRPr="00D034B2" w:rsidRDefault="007B6D5A" w:rsidP="007B6D5A">
      <w:pPr>
        <w:pBdr>
          <w:top w:val="nil"/>
          <w:left w:val="nil"/>
          <w:bottom w:val="nil"/>
          <w:right w:val="nil"/>
          <w:between w:val="nil"/>
        </w:pBdr>
        <w:ind w:firstLine="709"/>
        <w:jc w:val="both"/>
        <w:rPr>
          <w:color w:val="000000"/>
          <w:sz w:val="28"/>
          <w:szCs w:val="28"/>
        </w:rPr>
      </w:pPr>
      <w:r w:rsidRPr="009243E0">
        <w:rPr>
          <w:color w:val="000000"/>
          <w:sz w:val="28"/>
          <w:szCs w:val="28"/>
        </w:rPr>
        <w:t xml:space="preserve">4.3.6. </w:t>
      </w:r>
      <w:r>
        <w:rPr>
          <w:color w:val="000000"/>
          <w:sz w:val="28"/>
          <w:szCs w:val="28"/>
        </w:rPr>
        <w:t>У</w:t>
      </w:r>
      <w:r w:rsidRPr="00D034B2">
        <w:rPr>
          <w:sz w:val="28"/>
          <w:szCs w:val="28"/>
        </w:rPr>
        <w:t xml:space="preserve">частник, с которым заключается договор, </w:t>
      </w:r>
      <w:r>
        <w:rPr>
          <w:sz w:val="28"/>
          <w:szCs w:val="28"/>
        </w:rPr>
        <w:t xml:space="preserve">обязан </w:t>
      </w:r>
      <w:r>
        <w:rPr>
          <w:color w:val="000000"/>
          <w:sz w:val="28"/>
          <w:szCs w:val="28"/>
        </w:rPr>
        <w:t>о</w:t>
      </w:r>
      <w:r w:rsidRPr="009243E0">
        <w:rPr>
          <w:color w:val="000000"/>
          <w:sz w:val="28"/>
          <w:szCs w:val="28"/>
        </w:rPr>
        <w:t>беспечи</w:t>
      </w:r>
      <w:r>
        <w:rPr>
          <w:color w:val="000000"/>
          <w:sz w:val="28"/>
          <w:szCs w:val="28"/>
        </w:rPr>
        <w:t>ва</w:t>
      </w:r>
      <w:r w:rsidRPr="009243E0">
        <w:rPr>
          <w:color w:val="000000"/>
          <w:sz w:val="28"/>
          <w:szCs w:val="28"/>
        </w:rPr>
        <w:t>ть сохранность находящихся на объекте материалов, изделий, конструкций, оборудования.</w:t>
      </w:r>
    </w:p>
    <w:p w:rsidR="007B6D5A" w:rsidRPr="00D034B2" w:rsidRDefault="007B6D5A" w:rsidP="007B6D5A">
      <w:pPr>
        <w:pBdr>
          <w:top w:val="nil"/>
          <w:left w:val="nil"/>
          <w:bottom w:val="nil"/>
          <w:right w:val="nil"/>
          <w:between w:val="nil"/>
        </w:pBdr>
        <w:ind w:firstLine="709"/>
        <w:jc w:val="both"/>
        <w:rPr>
          <w:color w:val="000000"/>
          <w:sz w:val="28"/>
          <w:szCs w:val="28"/>
        </w:rPr>
      </w:pPr>
      <w:r w:rsidRPr="009243E0">
        <w:rPr>
          <w:color w:val="000000"/>
          <w:sz w:val="28"/>
          <w:szCs w:val="28"/>
        </w:rPr>
        <w:t xml:space="preserve">4.3.7. </w:t>
      </w:r>
      <w:r w:rsidRPr="00D034B2">
        <w:rPr>
          <w:sz w:val="28"/>
          <w:szCs w:val="28"/>
        </w:rPr>
        <w:t xml:space="preserve">Участник, с которым заключается договор, </w:t>
      </w:r>
      <w:r w:rsidRPr="009243E0">
        <w:rPr>
          <w:color w:val="000000"/>
          <w:sz w:val="28"/>
          <w:szCs w:val="28"/>
        </w:rPr>
        <w:t xml:space="preserve">обязан до начала производства работ назначить ответственного по объекту за пожарную безопасность и технику безопасности и до начала работ представить копии подтверждающих документов Заказчику. </w:t>
      </w:r>
    </w:p>
    <w:p w:rsidR="007B6D5A" w:rsidRPr="00D034B2" w:rsidRDefault="007B6D5A" w:rsidP="007B6D5A">
      <w:pPr>
        <w:pBdr>
          <w:top w:val="nil"/>
          <w:left w:val="nil"/>
          <w:bottom w:val="nil"/>
          <w:right w:val="nil"/>
          <w:between w:val="nil"/>
        </w:pBdr>
        <w:ind w:firstLine="709"/>
        <w:jc w:val="both"/>
        <w:rPr>
          <w:color w:val="000000"/>
          <w:sz w:val="28"/>
          <w:szCs w:val="28"/>
        </w:rPr>
      </w:pPr>
      <w:r w:rsidRPr="009243E0">
        <w:rPr>
          <w:color w:val="000000"/>
          <w:sz w:val="28"/>
          <w:szCs w:val="28"/>
        </w:rPr>
        <w:t xml:space="preserve">4.3.8. </w:t>
      </w:r>
      <w:r w:rsidRPr="00D034B2">
        <w:rPr>
          <w:sz w:val="28"/>
          <w:szCs w:val="28"/>
        </w:rPr>
        <w:t xml:space="preserve">Участник, с которым заключается договор, </w:t>
      </w:r>
      <w:r w:rsidRPr="009243E0">
        <w:rPr>
          <w:color w:val="000000"/>
          <w:sz w:val="28"/>
          <w:szCs w:val="28"/>
        </w:rPr>
        <w:t>обязан за счет своих средств организов</w:t>
      </w:r>
      <w:r>
        <w:rPr>
          <w:color w:val="000000"/>
          <w:sz w:val="28"/>
          <w:szCs w:val="28"/>
        </w:rPr>
        <w:t>ыв</w:t>
      </w:r>
      <w:r w:rsidRPr="009243E0">
        <w:rPr>
          <w:color w:val="000000"/>
          <w:sz w:val="28"/>
          <w:szCs w:val="28"/>
        </w:rPr>
        <w:t>ать вывоз строительного мусора по мере накопления. Складирование и погрузку мусора производить в упакованном в мешки виде. Не допускается загромождение производственной территории на месте выполнения работ, указанном в п. 4.9. настоящего Технического задания.</w:t>
      </w:r>
    </w:p>
    <w:p w:rsidR="007B6D5A" w:rsidRPr="00D034B2" w:rsidRDefault="007B6D5A" w:rsidP="007B6D5A">
      <w:pPr>
        <w:pBdr>
          <w:top w:val="nil"/>
          <w:left w:val="nil"/>
          <w:bottom w:val="nil"/>
          <w:right w:val="nil"/>
          <w:between w:val="nil"/>
        </w:pBdr>
        <w:ind w:firstLine="709"/>
        <w:jc w:val="both"/>
        <w:rPr>
          <w:color w:val="000000"/>
          <w:sz w:val="28"/>
          <w:szCs w:val="28"/>
        </w:rPr>
      </w:pPr>
      <w:r w:rsidRPr="009243E0">
        <w:rPr>
          <w:color w:val="000000"/>
          <w:sz w:val="28"/>
          <w:szCs w:val="28"/>
        </w:rPr>
        <w:t xml:space="preserve">4.3.9. Для обеспечения доступа работников и специализированной техники на место выполнения работ </w:t>
      </w:r>
      <w:r w:rsidR="005C5BFA" w:rsidRPr="00D034B2">
        <w:rPr>
          <w:sz w:val="28"/>
          <w:szCs w:val="28"/>
        </w:rPr>
        <w:t xml:space="preserve">Участник, с которым заключается договор, </w:t>
      </w:r>
      <w:r w:rsidRPr="009243E0">
        <w:rPr>
          <w:color w:val="000000"/>
          <w:sz w:val="28"/>
          <w:szCs w:val="28"/>
        </w:rPr>
        <w:t>обязан своевременно предоставить список Заказчику об используемой технике с указанием марки и регистрационных номеров, а также список задействованных работников с указанием ФИО, занимаемой должности и паспортных данных.</w:t>
      </w:r>
    </w:p>
    <w:p w:rsidR="007B6D5A" w:rsidRPr="00D034B2" w:rsidRDefault="007B6D5A" w:rsidP="007B6D5A">
      <w:pPr>
        <w:pBdr>
          <w:top w:val="nil"/>
          <w:left w:val="nil"/>
          <w:bottom w:val="nil"/>
          <w:right w:val="nil"/>
          <w:between w:val="nil"/>
        </w:pBdr>
        <w:ind w:firstLine="709"/>
        <w:jc w:val="both"/>
        <w:rPr>
          <w:color w:val="000000"/>
          <w:sz w:val="28"/>
          <w:szCs w:val="28"/>
        </w:rPr>
      </w:pPr>
      <w:r w:rsidRPr="009243E0">
        <w:rPr>
          <w:color w:val="000000"/>
          <w:sz w:val="28"/>
          <w:szCs w:val="28"/>
        </w:rPr>
        <w:t xml:space="preserve">4.3.10. </w:t>
      </w:r>
      <w:proofErr w:type="gramStart"/>
      <w:r w:rsidRPr="009243E0">
        <w:rPr>
          <w:color w:val="222222"/>
          <w:sz w:val="28"/>
          <w:szCs w:val="28"/>
          <w:highlight w:val="white"/>
        </w:rPr>
        <w:t xml:space="preserve">Если сотрудники </w:t>
      </w:r>
      <w:r w:rsidR="005C5BFA" w:rsidRPr="00D034B2">
        <w:rPr>
          <w:sz w:val="28"/>
          <w:szCs w:val="28"/>
        </w:rPr>
        <w:t>Участник</w:t>
      </w:r>
      <w:r w:rsidR="005C5BFA">
        <w:rPr>
          <w:sz w:val="28"/>
          <w:szCs w:val="28"/>
        </w:rPr>
        <w:t>а</w:t>
      </w:r>
      <w:r w:rsidR="005C5BFA" w:rsidRPr="00D034B2">
        <w:rPr>
          <w:sz w:val="28"/>
          <w:szCs w:val="28"/>
        </w:rPr>
        <w:t xml:space="preserve">, с которым заключается договор, </w:t>
      </w:r>
      <w:r w:rsidRPr="009243E0">
        <w:rPr>
          <w:color w:val="222222"/>
          <w:sz w:val="28"/>
          <w:szCs w:val="28"/>
          <w:highlight w:val="white"/>
        </w:rPr>
        <w:t xml:space="preserve"> будут являться иностранными гражданами, </w:t>
      </w:r>
      <w:r w:rsidR="001D42CD">
        <w:rPr>
          <w:color w:val="222222"/>
          <w:sz w:val="28"/>
          <w:szCs w:val="28"/>
        </w:rPr>
        <w:t xml:space="preserve">то </w:t>
      </w:r>
      <w:r w:rsidR="005C5BFA" w:rsidRPr="00D034B2">
        <w:rPr>
          <w:sz w:val="28"/>
          <w:szCs w:val="28"/>
        </w:rPr>
        <w:t xml:space="preserve">Участник, с которым заключается договор, </w:t>
      </w:r>
      <w:r w:rsidRPr="009243E0">
        <w:rPr>
          <w:color w:val="222222"/>
          <w:sz w:val="28"/>
          <w:szCs w:val="28"/>
          <w:highlight w:val="white"/>
        </w:rPr>
        <w:t>должен иметь разрешение на привлечение и использование иностранных работников, а иностранный гражданин иметь право осуществлять трудовую деятельность в соответствии с Федеральным законом  от 25.07.2002 № 115-ФЗ (</w:t>
      </w:r>
      <w:r w:rsidRPr="009243E0">
        <w:rPr>
          <w:color w:val="392C69"/>
          <w:sz w:val="28"/>
          <w:szCs w:val="28"/>
        </w:rPr>
        <w:t xml:space="preserve">от 24.04.2020 </w:t>
      </w:r>
      <w:r w:rsidR="001D42CD">
        <w:rPr>
          <w:color w:val="392C69"/>
          <w:sz w:val="28"/>
          <w:szCs w:val="28"/>
        </w:rPr>
        <w:t>№</w:t>
      </w:r>
      <w:hyperlink r:id="rId20" w:history="1">
        <w:r w:rsidRPr="009243E0">
          <w:rPr>
            <w:color w:val="000000"/>
            <w:sz w:val="28"/>
            <w:szCs w:val="28"/>
          </w:rPr>
          <w:t xml:space="preserve"> 135-ФЗ</w:t>
        </w:r>
      </w:hyperlink>
      <w:r w:rsidRPr="009243E0">
        <w:rPr>
          <w:color w:val="000000"/>
          <w:sz w:val="28"/>
          <w:szCs w:val="28"/>
        </w:rPr>
        <w:t>)</w:t>
      </w:r>
      <w:r w:rsidRPr="009243E0">
        <w:rPr>
          <w:color w:val="000000"/>
          <w:sz w:val="28"/>
          <w:szCs w:val="28"/>
          <w:highlight w:val="white"/>
        </w:rPr>
        <w:t xml:space="preserve"> –</w:t>
      </w:r>
      <w:r w:rsidRPr="009243E0">
        <w:rPr>
          <w:color w:val="222222"/>
          <w:sz w:val="28"/>
          <w:szCs w:val="28"/>
          <w:highlight w:val="white"/>
        </w:rPr>
        <w:t xml:space="preserve"> «О правовом положении иностранных граждан в Российской Федерации»</w:t>
      </w:r>
      <w:proofErr w:type="gramEnd"/>
    </w:p>
    <w:p w:rsidR="00616BC1" w:rsidRDefault="007B6D5A">
      <w:pPr>
        <w:pBdr>
          <w:top w:val="nil"/>
          <w:left w:val="nil"/>
          <w:bottom w:val="nil"/>
          <w:right w:val="nil"/>
          <w:between w:val="nil"/>
        </w:pBdr>
        <w:ind w:firstLine="709"/>
        <w:jc w:val="both"/>
        <w:rPr>
          <w:color w:val="000000"/>
          <w:sz w:val="28"/>
          <w:szCs w:val="28"/>
        </w:rPr>
      </w:pPr>
      <w:r w:rsidRPr="009243E0">
        <w:rPr>
          <w:color w:val="000000"/>
          <w:sz w:val="28"/>
          <w:szCs w:val="28"/>
        </w:rPr>
        <w:t xml:space="preserve">4.3.11. </w:t>
      </w:r>
      <w:proofErr w:type="gramStart"/>
      <w:r w:rsidRPr="009243E0">
        <w:rPr>
          <w:color w:val="000000"/>
          <w:sz w:val="28"/>
          <w:szCs w:val="28"/>
        </w:rPr>
        <w:t xml:space="preserve">Работы должны выполняться Исполнителем с обеспечением необходимых противопожарных мероприятий, с соблюдением правил </w:t>
      </w:r>
      <w:bookmarkStart w:id="0" w:name="bookmark=id.gjdgxs" w:colFirst="0" w:colLast="0"/>
      <w:bookmarkEnd w:id="0"/>
      <w:r w:rsidR="000F16F9" w:rsidRPr="007B6D5A">
        <w:rPr>
          <w:color w:val="000000"/>
          <w:sz w:val="28"/>
          <w:szCs w:val="28"/>
        </w:rPr>
        <w:t xml:space="preserve">Постановление Госгортехнадзора России от 30.10.1998 </w:t>
      </w:r>
      <w:r w:rsidR="001D42CD">
        <w:rPr>
          <w:color w:val="000000"/>
          <w:sz w:val="28"/>
          <w:szCs w:val="28"/>
        </w:rPr>
        <w:t>№</w:t>
      </w:r>
      <w:r w:rsidR="001D42CD" w:rsidRPr="007B6D5A">
        <w:rPr>
          <w:color w:val="000000"/>
          <w:sz w:val="28"/>
          <w:szCs w:val="28"/>
        </w:rPr>
        <w:t xml:space="preserve"> </w:t>
      </w:r>
      <w:r w:rsidR="000F16F9" w:rsidRPr="007B6D5A">
        <w:rPr>
          <w:color w:val="000000"/>
          <w:sz w:val="28"/>
          <w:szCs w:val="28"/>
        </w:rPr>
        <w:t xml:space="preserve">63 (ред. от 17.10.2012) </w:t>
      </w:r>
      <w:r w:rsidR="00945D5B">
        <w:rPr>
          <w:color w:val="000000"/>
          <w:sz w:val="28"/>
          <w:szCs w:val="28"/>
        </w:rPr>
        <w:t>«</w:t>
      </w:r>
      <w:r w:rsidR="000F16F9" w:rsidRPr="007B6D5A">
        <w:rPr>
          <w:color w:val="000000"/>
          <w:sz w:val="28"/>
          <w:szCs w:val="28"/>
        </w:rPr>
        <w:t>Об утверждении Правил аттестации сварщиков и специалистов сварочного производства</w:t>
      </w:r>
      <w:r w:rsidR="00945D5B">
        <w:rPr>
          <w:color w:val="000000"/>
          <w:sz w:val="28"/>
          <w:szCs w:val="28"/>
        </w:rPr>
        <w:t>»,</w:t>
      </w:r>
      <w:r w:rsidR="003253FC" w:rsidRPr="003253FC">
        <w:rPr>
          <w:color w:val="000000"/>
          <w:sz w:val="28"/>
          <w:szCs w:val="28"/>
        </w:rPr>
        <w:t xml:space="preserve"> с соблюдением правил по технике безопасности и охране окружающей среды во время их производства, в строгом соблюдении правил </w:t>
      </w:r>
      <w:proofErr w:type="spellStart"/>
      <w:r w:rsidR="003253FC" w:rsidRPr="003253FC">
        <w:rPr>
          <w:color w:val="000000"/>
          <w:sz w:val="28"/>
          <w:szCs w:val="28"/>
        </w:rPr>
        <w:t>электробезопасности</w:t>
      </w:r>
      <w:proofErr w:type="spellEnd"/>
      <w:r w:rsidR="003253FC" w:rsidRPr="003253FC">
        <w:rPr>
          <w:color w:val="000000"/>
          <w:sz w:val="28"/>
          <w:szCs w:val="28"/>
        </w:rPr>
        <w:t xml:space="preserve">, режима работы </w:t>
      </w:r>
      <w:r w:rsidR="00945D5B" w:rsidRPr="00945D5B">
        <w:rPr>
          <w:color w:val="000000"/>
          <w:sz w:val="28"/>
          <w:szCs w:val="28"/>
        </w:rPr>
        <w:t>З</w:t>
      </w:r>
      <w:r w:rsidR="003253FC" w:rsidRPr="003253FC">
        <w:rPr>
          <w:color w:val="000000"/>
          <w:sz w:val="28"/>
          <w:szCs w:val="28"/>
        </w:rPr>
        <w:t>аказчика.</w:t>
      </w:r>
      <w:proofErr w:type="gramEnd"/>
      <w:r w:rsidR="003253FC" w:rsidRPr="003253FC">
        <w:rPr>
          <w:color w:val="000000"/>
          <w:sz w:val="28"/>
          <w:szCs w:val="28"/>
        </w:rPr>
        <w:t xml:space="preserve"> Ответственность за выполнение требований охраны труда, </w:t>
      </w:r>
      <w:proofErr w:type="spellStart"/>
      <w:r w:rsidR="003253FC" w:rsidRPr="003253FC">
        <w:rPr>
          <w:color w:val="000000"/>
          <w:sz w:val="28"/>
          <w:szCs w:val="28"/>
        </w:rPr>
        <w:t>электробезопасности</w:t>
      </w:r>
      <w:proofErr w:type="spellEnd"/>
      <w:r w:rsidR="003253FC" w:rsidRPr="003253FC">
        <w:rPr>
          <w:color w:val="000000"/>
          <w:sz w:val="28"/>
          <w:szCs w:val="28"/>
        </w:rPr>
        <w:t xml:space="preserve">, пожарной и промышленной безопасности возлагается на </w:t>
      </w:r>
      <w:r w:rsidR="00945D5B" w:rsidRPr="00D034B2">
        <w:rPr>
          <w:sz w:val="28"/>
          <w:szCs w:val="28"/>
        </w:rPr>
        <w:t>Участник</w:t>
      </w:r>
      <w:r w:rsidR="00945D5B">
        <w:rPr>
          <w:sz w:val="28"/>
          <w:szCs w:val="28"/>
        </w:rPr>
        <w:t>а</w:t>
      </w:r>
      <w:r w:rsidR="00945D5B" w:rsidRPr="00D034B2">
        <w:rPr>
          <w:sz w:val="28"/>
          <w:szCs w:val="28"/>
        </w:rPr>
        <w:t>, с которым заключается договор</w:t>
      </w:r>
      <w:proofErr w:type="gramStart"/>
      <w:r w:rsidR="00945D5B" w:rsidRPr="00D034B2">
        <w:rPr>
          <w:sz w:val="28"/>
          <w:szCs w:val="28"/>
        </w:rPr>
        <w:t>,</w:t>
      </w:r>
      <w:r w:rsidR="003253FC" w:rsidRPr="003253FC">
        <w:rPr>
          <w:color w:val="000000"/>
          <w:sz w:val="28"/>
          <w:szCs w:val="28"/>
        </w:rPr>
        <w:t>.</w:t>
      </w:r>
      <w:proofErr w:type="gramEnd"/>
    </w:p>
    <w:p w:rsidR="00E2428B" w:rsidRPr="00945D5B" w:rsidRDefault="003253FC" w:rsidP="00945D5B">
      <w:pPr>
        <w:pBdr>
          <w:top w:val="nil"/>
          <w:left w:val="nil"/>
          <w:bottom w:val="nil"/>
          <w:right w:val="nil"/>
          <w:between w:val="nil"/>
        </w:pBdr>
        <w:tabs>
          <w:tab w:val="left" w:pos="1701"/>
        </w:tabs>
        <w:ind w:firstLine="709"/>
        <w:jc w:val="both"/>
        <w:rPr>
          <w:color w:val="000000"/>
          <w:sz w:val="28"/>
          <w:szCs w:val="28"/>
        </w:rPr>
      </w:pPr>
      <w:r w:rsidRPr="003253FC">
        <w:rPr>
          <w:color w:val="000000"/>
          <w:sz w:val="28"/>
          <w:szCs w:val="28"/>
        </w:rPr>
        <w:t xml:space="preserve">4.3.12. </w:t>
      </w:r>
      <w:r w:rsidR="00945D5B" w:rsidRPr="00D034B2">
        <w:rPr>
          <w:sz w:val="28"/>
          <w:szCs w:val="28"/>
        </w:rPr>
        <w:t>Участник, с которым заключается договор,</w:t>
      </w:r>
      <w:r w:rsidRPr="003253FC">
        <w:rPr>
          <w:color w:val="000000"/>
          <w:sz w:val="28"/>
          <w:szCs w:val="28"/>
        </w:rPr>
        <w:t xml:space="preserve"> обязан до начала производства работ разработать, предоставить и согласовать с Заказчиком Проект производства работ (ППР) с учетом условий места выполнения Работ, составленный в соответствии с РД 22-28-34-95 </w:t>
      </w:r>
      <w:r w:rsidR="00945D5B">
        <w:rPr>
          <w:color w:val="000000"/>
          <w:sz w:val="28"/>
          <w:szCs w:val="28"/>
        </w:rPr>
        <w:t>«</w:t>
      </w:r>
      <w:r w:rsidRPr="003253FC">
        <w:rPr>
          <w:color w:val="000000"/>
          <w:sz w:val="28"/>
          <w:szCs w:val="28"/>
        </w:rPr>
        <w:t>Краны грузоподъёмные. Рекомендации по составлению проекта производства ремонтных работ</w:t>
      </w:r>
      <w:r w:rsidR="00945D5B">
        <w:rPr>
          <w:color w:val="000000"/>
          <w:sz w:val="28"/>
          <w:szCs w:val="28"/>
        </w:rPr>
        <w:t>»</w:t>
      </w:r>
      <w:r w:rsidRPr="003253FC">
        <w:rPr>
          <w:color w:val="000000"/>
          <w:sz w:val="28"/>
          <w:szCs w:val="28"/>
        </w:rPr>
        <w:t>.</w:t>
      </w:r>
    </w:p>
    <w:p w:rsidR="00E2428B" w:rsidRPr="00945D5B" w:rsidRDefault="003253FC" w:rsidP="00945D5B">
      <w:pPr>
        <w:pBdr>
          <w:top w:val="nil"/>
          <w:left w:val="nil"/>
          <w:bottom w:val="nil"/>
          <w:right w:val="nil"/>
          <w:between w:val="nil"/>
        </w:pBdr>
        <w:tabs>
          <w:tab w:val="left" w:pos="1701"/>
        </w:tabs>
        <w:ind w:firstLine="709"/>
        <w:jc w:val="both"/>
        <w:rPr>
          <w:color w:val="000000"/>
          <w:sz w:val="28"/>
          <w:szCs w:val="28"/>
        </w:rPr>
      </w:pPr>
      <w:r w:rsidRPr="003253FC">
        <w:rPr>
          <w:color w:val="000000"/>
          <w:sz w:val="28"/>
          <w:szCs w:val="28"/>
        </w:rPr>
        <w:lastRenderedPageBreak/>
        <w:t xml:space="preserve">4.3.13. Контроль соблюдения требований проекта ремонта, ремонтных чертежей и технологии производства ремонтных работ должен осуществляться  </w:t>
      </w:r>
      <w:r w:rsidR="00945D5B" w:rsidRPr="00D034B2">
        <w:rPr>
          <w:sz w:val="28"/>
          <w:szCs w:val="28"/>
        </w:rPr>
        <w:t>Участник</w:t>
      </w:r>
      <w:r w:rsidR="00945D5B">
        <w:rPr>
          <w:sz w:val="28"/>
          <w:szCs w:val="28"/>
        </w:rPr>
        <w:t>ом</w:t>
      </w:r>
      <w:r w:rsidR="00945D5B" w:rsidRPr="00D034B2">
        <w:rPr>
          <w:sz w:val="28"/>
          <w:szCs w:val="28"/>
        </w:rPr>
        <w:t>, с которым заключается договор</w:t>
      </w:r>
      <w:r w:rsidRPr="003253FC">
        <w:rPr>
          <w:color w:val="000000"/>
          <w:sz w:val="28"/>
          <w:szCs w:val="28"/>
        </w:rPr>
        <w:t>.</w:t>
      </w:r>
    </w:p>
    <w:p w:rsidR="00E2428B" w:rsidRPr="00945D5B" w:rsidRDefault="003253FC" w:rsidP="00945D5B">
      <w:pPr>
        <w:pBdr>
          <w:top w:val="nil"/>
          <w:left w:val="nil"/>
          <w:bottom w:val="nil"/>
          <w:right w:val="nil"/>
          <w:between w:val="nil"/>
        </w:pBdr>
        <w:tabs>
          <w:tab w:val="left" w:pos="1701"/>
        </w:tabs>
        <w:ind w:firstLine="709"/>
        <w:jc w:val="both"/>
        <w:rPr>
          <w:color w:val="000000"/>
          <w:sz w:val="28"/>
          <w:szCs w:val="28"/>
        </w:rPr>
      </w:pPr>
      <w:r w:rsidRPr="003253FC">
        <w:rPr>
          <w:color w:val="000000"/>
          <w:sz w:val="28"/>
          <w:szCs w:val="28"/>
        </w:rPr>
        <w:t>4.3.14. Контроль качества ремонта должен быть подтвержден протоколом.</w:t>
      </w:r>
    </w:p>
    <w:p w:rsidR="00E2428B" w:rsidRPr="00945D5B" w:rsidRDefault="003253FC" w:rsidP="00945D5B">
      <w:pPr>
        <w:pBdr>
          <w:top w:val="nil"/>
          <w:left w:val="nil"/>
          <w:bottom w:val="nil"/>
          <w:right w:val="nil"/>
          <w:between w:val="nil"/>
        </w:pBdr>
        <w:tabs>
          <w:tab w:val="left" w:pos="1701"/>
        </w:tabs>
        <w:ind w:firstLine="709"/>
        <w:jc w:val="both"/>
        <w:rPr>
          <w:color w:val="000000"/>
          <w:sz w:val="28"/>
          <w:szCs w:val="28"/>
        </w:rPr>
      </w:pPr>
      <w:r w:rsidRPr="003253FC">
        <w:rPr>
          <w:sz w:val="28"/>
          <w:szCs w:val="28"/>
        </w:rPr>
        <w:t xml:space="preserve">4.3.15. </w:t>
      </w:r>
      <w:r w:rsidRPr="003253FC">
        <w:rPr>
          <w:color w:val="000000"/>
          <w:sz w:val="28"/>
          <w:szCs w:val="28"/>
        </w:rPr>
        <w:t xml:space="preserve">Среди работников </w:t>
      </w:r>
      <w:r w:rsidR="00945D5B" w:rsidRPr="00D034B2">
        <w:rPr>
          <w:sz w:val="28"/>
          <w:szCs w:val="28"/>
        </w:rPr>
        <w:t>Участник</w:t>
      </w:r>
      <w:r w:rsidR="00945D5B">
        <w:rPr>
          <w:sz w:val="28"/>
          <w:szCs w:val="28"/>
        </w:rPr>
        <w:t>а</w:t>
      </w:r>
      <w:r w:rsidR="00945D5B" w:rsidRPr="00D034B2">
        <w:rPr>
          <w:sz w:val="28"/>
          <w:szCs w:val="28"/>
        </w:rPr>
        <w:t>, с которым заключается договор</w:t>
      </w:r>
      <w:r w:rsidR="007C70A4">
        <w:rPr>
          <w:sz w:val="28"/>
          <w:szCs w:val="28"/>
        </w:rPr>
        <w:t>,</w:t>
      </w:r>
      <w:r w:rsidR="007C70A4">
        <w:rPr>
          <w:color w:val="000000"/>
          <w:sz w:val="28"/>
          <w:szCs w:val="28"/>
        </w:rPr>
        <w:t xml:space="preserve"> </w:t>
      </w:r>
      <w:r w:rsidRPr="003253FC">
        <w:rPr>
          <w:color w:val="000000"/>
          <w:sz w:val="28"/>
          <w:szCs w:val="28"/>
        </w:rPr>
        <w:t>и/или субподрядной организации/соисполнителя, привлекаемых к выполнению работ, должны быть:</w:t>
      </w:r>
    </w:p>
    <w:p w:rsidR="00E2428B" w:rsidRPr="00945D5B" w:rsidRDefault="003253FC" w:rsidP="00945D5B">
      <w:pPr>
        <w:pBdr>
          <w:top w:val="nil"/>
          <w:left w:val="nil"/>
          <w:bottom w:val="nil"/>
          <w:right w:val="nil"/>
          <w:between w:val="nil"/>
        </w:pBdr>
        <w:tabs>
          <w:tab w:val="left" w:pos="1701"/>
        </w:tabs>
        <w:ind w:firstLine="709"/>
        <w:jc w:val="both"/>
        <w:rPr>
          <w:color w:val="000000"/>
          <w:sz w:val="28"/>
          <w:szCs w:val="28"/>
        </w:rPr>
      </w:pPr>
      <w:r w:rsidRPr="003253FC">
        <w:rPr>
          <w:color w:val="000000"/>
          <w:sz w:val="28"/>
          <w:szCs w:val="28"/>
        </w:rPr>
        <w:t>- специалист, аттестованный в области промышленной безопасности</w:t>
      </w:r>
      <w:proofErr w:type="gramStart"/>
      <w:r w:rsidRPr="003253FC">
        <w:rPr>
          <w:color w:val="000000"/>
          <w:sz w:val="28"/>
          <w:szCs w:val="28"/>
        </w:rPr>
        <w:t xml:space="preserve"> А</w:t>
      </w:r>
      <w:proofErr w:type="gramEnd"/>
      <w:r w:rsidRPr="003253FC">
        <w:rPr>
          <w:color w:val="000000"/>
          <w:sz w:val="28"/>
          <w:szCs w:val="28"/>
        </w:rPr>
        <w:t xml:space="preserve"> «Общие требования промышленной безопасности», </w:t>
      </w:r>
      <w:r w:rsidRPr="003253FC">
        <w:rPr>
          <w:sz w:val="28"/>
          <w:szCs w:val="28"/>
        </w:rPr>
        <w:t>Б.9.6. «</w:t>
      </w:r>
      <w:r w:rsidRPr="003253FC">
        <w:rPr>
          <w:sz w:val="28"/>
          <w:szCs w:val="28"/>
          <w:shd w:val="clear" w:color="auto" w:fill="FFFFFF"/>
        </w:rPr>
        <w:t>Монтаж, наладка, </w:t>
      </w:r>
      <w:r w:rsidRPr="003253FC">
        <w:rPr>
          <w:sz w:val="28"/>
          <w:szCs w:val="28"/>
          <w:bdr w:val="none" w:sz="0" w:space="0" w:color="auto" w:frame="1"/>
          <w:shd w:val="clear" w:color="auto" w:fill="FFFFFF"/>
        </w:rPr>
        <w:t>обслуживание</w:t>
      </w:r>
      <w:r w:rsidRPr="003253FC">
        <w:rPr>
          <w:sz w:val="28"/>
          <w:szCs w:val="28"/>
          <w:shd w:val="clear" w:color="auto" w:fill="FFFFFF"/>
        </w:rPr>
        <w:t>, ремонт, реконструкция или модернизация подъемных сооружений, </w:t>
      </w:r>
      <w:r w:rsidRPr="003253FC">
        <w:rPr>
          <w:sz w:val="28"/>
          <w:szCs w:val="28"/>
          <w:bdr w:val="none" w:sz="0" w:space="0" w:color="auto" w:frame="1"/>
          <w:shd w:val="clear" w:color="auto" w:fill="FFFFFF"/>
        </w:rPr>
        <w:t>применяемых на опасных производственных объектах</w:t>
      </w:r>
      <w:r w:rsidRPr="003253FC">
        <w:rPr>
          <w:sz w:val="28"/>
          <w:szCs w:val="28"/>
        </w:rPr>
        <w:t xml:space="preserve">» Приказ </w:t>
      </w:r>
      <w:proofErr w:type="spellStart"/>
      <w:r w:rsidRPr="003253FC">
        <w:rPr>
          <w:sz w:val="28"/>
          <w:szCs w:val="28"/>
        </w:rPr>
        <w:t>Ростехнадзора</w:t>
      </w:r>
      <w:proofErr w:type="spellEnd"/>
      <w:r w:rsidRPr="003253FC">
        <w:rPr>
          <w:sz w:val="28"/>
          <w:szCs w:val="28"/>
        </w:rPr>
        <w:t xml:space="preserve"> от 04.09.2020 </w:t>
      </w:r>
      <w:r w:rsidR="00016936">
        <w:rPr>
          <w:sz w:val="28"/>
          <w:szCs w:val="28"/>
        </w:rPr>
        <w:t>№</w:t>
      </w:r>
      <w:r w:rsidRPr="003253FC">
        <w:rPr>
          <w:sz w:val="28"/>
          <w:szCs w:val="28"/>
        </w:rPr>
        <w:t xml:space="preserve"> 334(Постановление Правительства РФ от 01.10.2020 </w:t>
      </w:r>
      <w:r w:rsidR="00016936">
        <w:rPr>
          <w:sz w:val="28"/>
          <w:szCs w:val="28"/>
        </w:rPr>
        <w:t xml:space="preserve">№ </w:t>
      </w:r>
      <w:r w:rsidRPr="003253FC">
        <w:rPr>
          <w:sz w:val="28"/>
          <w:szCs w:val="28"/>
        </w:rPr>
        <w:t>1580</w:t>
      </w:r>
      <w:r w:rsidRPr="003253FC">
        <w:rPr>
          <w:color w:val="000000"/>
          <w:sz w:val="28"/>
          <w:szCs w:val="28"/>
        </w:rPr>
        <w:t xml:space="preserve"> </w:t>
      </w:r>
      <w:r w:rsidR="00016936">
        <w:rPr>
          <w:color w:val="000000"/>
          <w:sz w:val="28"/>
          <w:szCs w:val="28"/>
        </w:rPr>
        <w:t>«</w:t>
      </w:r>
      <w:r w:rsidRPr="003253FC">
        <w:rPr>
          <w:color w:val="000000"/>
          <w:sz w:val="28"/>
          <w:szCs w:val="28"/>
        </w:rPr>
        <w:t>О внесении изменений в постановление Правительства Российской Федерации от 3 апреля 2020 г. N 440</w:t>
      </w:r>
      <w:r w:rsidR="00016936">
        <w:rPr>
          <w:color w:val="000000"/>
          <w:sz w:val="28"/>
          <w:szCs w:val="28"/>
        </w:rPr>
        <w:t>»)</w:t>
      </w:r>
      <w:r w:rsidRPr="003253FC">
        <w:rPr>
          <w:color w:val="000000"/>
          <w:sz w:val="28"/>
          <w:szCs w:val="28"/>
        </w:rPr>
        <w:t xml:space="preserve">. </w:t>
      </w:r>
    </w:p>
    <w:p w:rsidR="00E2428B" w:rsidRPr="00945D5B" w:rsidRDefault="003253FC" w:rsidP="00945D5B">
      <w:pPr>
        <w:pBdr>
          <w:top w:val="nil"/>
          <w:left w:val="nil"/>
          <w:bottom w:val="nil"/>
          <w:right w:val="nil"/>
          <w:between w:val="nil"/>
        </w:pBdr>
        <w:tabs>
          <w:tab w:val="left" w:pos="1701"/>
        </w:tabs>
        <w:ind w:firstLine="709"/>
        <w:jc w:val="both"/>
        <w:rPr>
          <w:color w:val="000000"/>
          <w:sz w:val="28"/>
          <w:szCs w:val="28"/>
        </w:rPr>
      </w:pPr>
      <w:r w:rsidRPr="003253FC">
        <w:rPr>
          <w:color w:val="000000"/>
          <w:sz w:val="28"/>
          <w:szCs w:val="28"/>
        </w:rPr>
        <w:t xml:space="preserve"> - специалист, допущенный в качестве административно-технического персонала к работам в электроустановках до 1000</w:t>
      </w:r>
      <w:proofErr w:type="gramStart"/>
      <w:r w:rsidRPr="003253FC">
        <w:rPr>
          <w:color w:val="000000"/>
          <w:sz w:val="28"/>
          <w:szCs w:val="28"/>
        </w:rPr>
        <w:t xml:space="preserve"> В</w:t>
      </w:r>
      <w:proofErr w:type="gramEnd"/>
      <w:r w:rsidRPr="003253FC">
        <w:rPr>
          <w:color w:val="000000"/>
          <w:sz w:val="28"/>
          <w:szCs w:val="28"/>
        </w:rPr>
        <w:t xml:space="preserve"> с группой по </w:t>
      </w:r>
      <w:proofErr w:type="spellStart"/>
      <w:r w:rsidRPr="003253FC">
        <w:rPr>
          <w:color w:val="000000"/>
          <w:sz w:val="28"/>
          <w:szCs w:val="28"/>
        </w:rPr>
        <w:t>электробезопасности</w:t>
      </w:r>
      <w:proofErr w:type="spellEnd"/>
      <w:r w:rsidRPr="003253FC">
        <w:rPr>
          <w:color w:val="000000"/>
          <w:sz w:val="28"/>
          <w:szCs w:val="28"/>
        </w:rPr>
        <w:t xml:space="preserve"> не ниже IV;</w:t>
      </w:r>
    </w:p>
    <w:p w:rsidR="00E2428B" w:rsidRPr="00945D5B" w:rsidRDefault="003253FC" w:rsidP="00945D5B">
      <w:pPr>
        <w:pBdr>
          <w:top w:val="nil"/>
          <w:left w:val="nil"/>
          <w:bottom w:val="nil"/>
          <w:right w:val="nil"/>
          <w:between w:val="nil"/>
        </w:pBdr>
        <w:tabs>
          <w:tab w:val="left" w:pos="1701"/>
        </w:tabs>
        <w:ind w:firstLine="709"/>
        <w:jc w:val="both"/>
        <w:rPr>
          <w:color w:val="000000"/>
          <w:sz w:val="28"/>
          <w:szCs w:val="28"/>
        </w:rPr>
      </w:pPr>
      <w:r w:rsidRPr="003253FC">
        <w:rPr>
          <w:color w:val="000000"/>
          <w:sz w:val="28"/>
          <w:szCs w:val="28"/>
        </w:rPr>
        <w:t>- специалист, допущенный в качестве оперативно-ремонтного персонала к работам в электроустановках до 1000</w:t>
      </w:r>
      <w:proofErr w:type="gramStart"/>
      <w:r w:rsidRPr="003253FC">
        <w:rPr>
          <w:color w:val="000000"/>
          <w:sz w:val="28"/>
          <w:szCs w:val="28"/>
        </w:rPr>
        <w:t xml:space="preserve"> В</w:t>
      </w:r>
      <w:proofErr w:type="gramEnd"/>
      <w:r w:rsidRPr="003253FC">
        <w:rPr>
          <w:color w:val="000000"/>
          <w:sz w:val="28"/>
          <w:szCs w:val="28"/>
        </w:rPr>
        <w:t xml:space="preserve"> с группой по </w:t>
      </w:r>
      <w:proofErr w:type="spellStart"/>
      <w:r w:rsidRPr="003253FC">
        <w:rPr>
          <w:color w:val="000000"/>
          <w:sz w:val="28"/>
          <w:szCs w:val="28"/>
        </w:rPr>
        <w:t>электробезопасности</w:t>
      </w:r>
      <w:proofErr w:type="spellEnd"/>
      <w:r w:rsidRPr="003253FC">
        <w:rPr>
          <w:color w:val="000000"/>
          <w:sz w:val="28"/>
          <w:szCs w:val="28"/>
        </w:rPr>
        <w:t xml:space="preserve"> не ниже III.</w:t>
      </w:r>
    </w:p>
    <w:p w:rsidR="00E2428B" w:rsidRPr="00945D5B" w:rsidRDefault="003253FC" w:rsidP="00945D5B">
      <w:pPr>
        <w:shd w:val="clear" w:color="auto" w:fill="FFFFFF"/>
        <w:ind w:firstLine="709"/>
        <w:jc w:val="both"/>
        <w:rPr>
          <w:color w:val="222222"/>
          <w:sz w:val="28"/>
          <w:szCs w:val="28"/>
          <w:lang w:eastAsia="ru-RU"/>
        </w:rPr>
      </w:pPr>
      <w:r w:rsidRPr="003253FC">
        <w:rPr>
          <w:color w:val="222222"/>
          <w:sz w:val="28"/>
          <w:szCs w:val="28"/>
          <w:lang w:eastAsia="ru-RU"/>
        </w:rPr>
        <w:t>- персонал, имеющий допуск к работам на высоте:</w:t>
      </w:r>
    </w:p>
    <w:p w:rsidR="00E2428B" w:rsidRPr="00945D5B" w:rsidRDefault="00016936" w:rsidP="00945D5B">
      <w:pPr>
        <w:shd w:val="clear" w:color="auto" w:fill="FFFFFF"/>
        <w:ind w:firstLine="709"/>
        <w:jc w:val="both"/>
        <w:rPr>
          <w:color w:val="222222"/>
          <w:sz w:val="28"/>
          <w:szCs w:val="28"/>
          <w:lang w:eastAsia="ru-RU"/>
        </w:rPr>
      </w:pPr>
      <w:r>
        <w:rPr>
          <w:color w:val="222222"/>
          <w:sz w:val="28"/>
          <w:szCs w:val="28"/>
          <w:lang w:eastAsia="ru-RU"/>
        </w:rPr>
        <w:t>-</w:t>
      </w:r>
      <w:r w:rsidR="003253FC" w:rsidRPr="003253FC">
        <w:rPr>
          <w:color w:val="222222"/>
          <w:sz w:val="28"/>
          <w:szCs w:val="28"/>
          <w:lang w:eastAsia="ru-RU"/>
        </w:rPr>
        <w:t>  административно-технический персонал в количестве 1 (один) и более работников с группой по безопасности работ на высоте не менее 3;</w:t>
      </w:r>
    </w:p>
    <w:p w:rsidR="00E2428B" w:rsidRPr="00945D5B" w:rsidRDefault="00016936" w:rsidP="00945D5B">
      <w:pPr>
        <w:shd w:val="clear" w:color="auto" w:fill="FFFFFF"/>
        <w:ind w:firstLine="709"/>
        <w:jc w:val="both"/>
        <w:rPr>
          <w:color w:val="222222"/>
          <w:sz w:val="28"/>
          <w:szCs w:val="28"/>
          <w:lang w:eastAsia="ru-RU"/>
        </w:rPr>
      </w:pPr>
      <w:r>
        <w:rPr>
          <w:color w:val="222222"/>
          <w:sz w:val="28"/>
          <w:szCs w:val="28"/>
          <w:lang w:eastAsia="ru-RU"/>
        </w:rPr>
        <w:t>-</w:t>
      </w:r>
      <w:r w:rsidR="003253FC" w:rsidRPr="003253FC">
        <w:rPr>
          <w:color w:val="222222"/>
          <w:sz w:val="28"/>
          <w:szCs w:val="28"/>
          <w:lang w:eastAsia="ru-RU"/>
        </w:rPr>
        <w:t>  производственный персонал в количестве не менее 2 (двух) работников с группами по безопасности работ на высоте 1 или 2;</w:t>
      </w:r>
    </w:p>
    <w:p w:rsidR="004018FE" w:rsidRPr="00945D5B" w:rsidRDefault="003253FC" w:rsidP="00945D5B">
      <w:pPr>
        <w:ind w:firstLine="709"/>
        <w:jc w:val="both"/>
        <w:rPr>
          <w:sz w:val="28"/>
          <w:szCs w:val="28"/>
        </w:rPr>
      </w:pPr>
      <w:r w:rsidRPr="003253FC">
        <w:rPr>
          <w:sz w:val="28"/>
          <w:szCs w:val="28"/>
        </w:rPr>
        <w:t xml:space="preserve">- </w:t>
      </w:r>
      <w:r w:rsidR="00016936">
        <w:rPr>
          <w:sz w:val="28"/>
          <w:szCs w:val="28"/>
        </w:rPr>
        <w:t>н</w:t>
      </w:r>
      <w:r w:rsidRPr="003253FC">
        <w:rPr>
          <w:sz w:val="28"/>
          <w:szCs w:val="28"/>
        </w:rPr>
        <w:t>аличие аттестованной в установленном порядке технологии сварки на подъемные сооружениях  в соответствии  с требованиями РД 03-615-03.</w:t>
      </w:r>
    </w:p>
    <w:p w:rsidR="004018FE" w:rsidRPr="00945D5B" w:rsidRDefault="003253FC" w:rsidP="00945D5B">
      <w:pPr>
        <w:ind w:firstLine="709"/>
        <w:jc w:val="both"/>
        <w:rPr>
          <w:color w:val="000000"/>
          <w:sz w:val="28"/>
          <w:szCs w:val="28"/>
        </w:rPr>
      </w:pPr>
      <w:r w:rsidRPr="003253FC">
        <w:rPr>
          <w:sz w:val="28"/>
          <w:szCs w:val="28"/>
        </w:rPr>
        <w:t xml:space="preserve">- </w:t>
      </w:r>
      <w:r w:rsidR="00016936">
        <w:rPr>
          <w:sz w:val="28"/>
          <w:szCs w:val="28"/>
        </w:rPr>
        <w:t>н</w:t>
      </w:r>
      <w:r w:rsidRPr="003253FC">
        <w:rPr>
          <w:sz w:val="28"/>
          <w:szCs w:val="28"/>
        </w:rPr>
        <w:t>аличие собственной лаборатории неразрушающего контроля или договора на оказание услуг аттестованной в установленном порядке лаборатории неразрушающего контроля.</w:t>
      </w:r>
    </w:p>
    <w:p w:rsidR="00E2428B" w:rsidRPr="00945D5B" w:rsidRDefault="003253FC" w:rsidP="00945D5B">
      <w:pPr>
        <w:pBdr>
          <w:top w:val="nil"/>
          <w:left w:val="nil"/>
          <w:bottom w:val="nil"/>
          <w:right w:val="nil"/>
          <w:between w:val="nil"/>
        </w:pBdr>
        <w:tabs>
          <w:tab w:val="left" w:pos="1701"/>
        </w:tabs>
        <w:ind w:firstLine="709"/>
        <w:jc w:val="both"/>
        <w:rPr>
          <w:color w:val="000000"/>
          <w:sz w:val="28"/>
          <w:szCs w:val="28"/>
        </w:rPr>
      </w:pPr>
      <w:r w:rsidRPr="003253FC">
        <w:rPr>
          <w:color w:val="000000"/>
          <w:sz w:val="28"/>
          <w:szCs w:val="28"/>
        </w:rPr>
        <w:t xml:space="preserve">4.3.16. Привлекаемый к производству работ персонал </w:t>
      </w:r>
      <w:r w:rsidR="00016936" w:rsidRPr="00D034B2">
        <w:rPr>
          <w:sz w:val="28"/>
          <w:szCs w:val="28"/>
        </w:rPr>
        <w:t>Участник</w:t>
      </w:r>
      <w:r w:rsidR="00016936">
        <w:rPr>
          <w:sz w:val="28"/>
          <w:szCs w:val="28"/>
        </w:rPr>
        <w:t>а</w:t>
      </w:r>
      <w:r w:rsidR="00016936" w:rsidRPr="00D034B2">
        <w:rPr>
          <w:sz w:val="28"/>
          <w:szCs w:val="28"/>
        </w:rPr>
        <w:t>, с которым заключается договор</w:t>
      </w:r>
      <w:r w:rsidR="007C70A4">
        <w:rPr>
          <w:sz w:val="28"/>
          <w:szCs w:val="28"/>
        </w:rPr>
        <w:t>,</w:t>
      </w:r>
      <w:r w:rsidR="007C70A4">
        <w:rPr>
          <w:color w:val="000000"/>
          <w:sz w:val="28"/>
          <w:szCs w:val="28"/>
        </w:rPr>
        <w:t xml:space="preserve"> </w:t>
      </w:r>
      <w:r w:rsidRPr="003253FC">
        <w:rPr>
          <w:color w:val="000000"/>
          <w:sz w:val="28"/>
          <w:szCs w:val="28"/>
        </w:rPr>
        <w:t>и/или субподрядной организации/соисполнителя должен быть обучен требованиям охраны труда, пожарно-техническому минимуму</w:t>
      </w:r>
    </w:p>
    <w:p w:rsidR="00E2428B" w:rsidRPr="00945D5B" w:rsidRDefault="003253FC" w:rsidP="00945D5B">
      <w:pPr>
        <w:pBdr>
          <w:top w:val="nil"/>
          <w:left w:val="nil"/>
          <w:bottom w:val="nil"/>
          <w:right w:val="nil"/>
          <w:between w:val="nil"/>
        </w:pBdr>
        <w:tabs>
          <w:tab w:val="left" w:pos="1701"/>
        </w:tabs>
        <w:ind w:firstLine="709"/>
        <w:jc w:val="both"/>
        <w:rPr>
          <w:color w:val="000000"/>
          <w:sz w:val="28"/>
          <w:szCs w:val="28"/>
        </w:rPr>
      </w:pPr>
      <w:r w:rsidRPr="003253FC">
        <w:rPr>
          <w:color w:val="000000"/>
          <w:sz w:val="28"/>
          <w:szCs w:val="28"/>
        </w:rPr>
        <w:t>4.3.17. Козловой кран МККС-42 км зав. № 47, инв. № 313 должен быть передан в эксплуатацию в исправном, работоспособном состоянии</w:t>
      </w:r>
      <w:r w:rsidR="00016936">
        <w:rPr>
          <w:color w:val="000000"/>
          <w:sz w:val="28"/>
          <w:szCs w:val="28"/>
        </w:rPr>
        <w:t>, отвечающим требованиям, установленным настоящим Техническим заданием</w:t>
      </w:r>
      <w:r w:rsidRPr="003253FC">
        <w:rPr>
          <w:color w:val="000000"/>
          <w:sz w:val="28"/>
          <w:szCs w:val="28"/>
        </w:rPr>
        <w:t>.</w:t>
      </w:r>
    </w:p>
    <w:p w:rsidR="00E2428B" w:rsidRPr="00945D5B" w:rsidRDefault="003253FC" w:rsidP="00945D5B">
      <w:pPr>
        <w:pBdr>
          <w:top w:val="nil"/>
          <w:left w:val="nil"/>
          <w:bottom w:val="nil"/>
          <w:right w:val="nil"/>
          <w:between w:val="nil"/>
        </w:pBdr>
        <w:tabs>
          <w:tab w:val="left" w:pos="1701"/>
        </w:tabs>
        <w:ind w:firstLine="709"/>
        <w:jc w:val="both"/>
        <w:rPr>
          <w:color w:val="000000"/>
          <w:sz w:val="28"/>
          <w:szCs w:val="28"/>
        </w:rPr>
      </w:pPr>
      <w:r w:rsidRPr="003253FC">
        <w:rPr>
          <w:color w:val="000000"/>
          <w:sz w:val="28"/>
          <w:szCs w:val="28"/>
        </w:rPr>
        <w:t>4.3.</w:t>
      </w:r>
      <w:r w:rsidRPr="003253FC">
        <w:rPr>
          <w:sz w:val="28"/>
          <w:szCs w:val="28"/>
        </w:rPr>
        <w:t>18</w:t>
      </w:r>
      <w:r w:rsidRPr="003253FC">
        <w:rPr>
          <w:color w:val="000000"/>
          <w:sz w:val="28"/>
          <w:szCs w:val="28"/>
        </w:rPr>
        <w:t xml:space="preserve">. По завершении выполнения работ </w:t>
      </w:r>
      <w:r w:rsidR="00016936" w:rsidRPr="00D034B2">
        <w:rPr>
          <w:sz w:val="28"/>
          <w:szCs w:val="28"/>
        </w:rPr>
        <w:t>Участник, с которым заключается договор</w:t>
      </w:r>
      <w:r w:rsidR="00016936">
        <w:rPr>
          <w:sz w:val="28"/>
          <w:szCs w:val="28"/>
        </w:rPr>
        <w:t>,</w:t>
      </w:r>
      <w:r w:rsidRPr="003253FC">
        <w:rPr>
          <w:color w:val="000000"/>
          <w:sz w:val="28"/>
          <w:szCs w:val="28"/>
        </w:rPr>
        <w:t xml:space="preserve"> обязан произвести пусконаладочные работы,  сделать в паспорте Козлового крана МККС-42 км зав. № 47, инв. № 313 запись, отражающую характер проведенной работы, и предоставить Заказчику сведения (копии сертификатов) о примененных материалах.</w:t>
      </w:r>
    </w:p>
    <w:p w:rsidR="00E2428B" w:rsidRPr="00945D5B" w:rsidRDefault="003253FC" w:rsidP="00945D5B">
      <w:pPr>
        <w:pBdr>
          <w:top w:val="nil"/>
          <w:left w:val="nil"/>
          <w:bottom w:val="nil"/>
          <w:right w:val="nil"/>
          <w:between w:val="nil"/>
        </w:pBdr>
        <w:tabs>
          <w:tab w:val="left" w:pos="1701"/>
        </w:tabs>
        <w:ind w:firstLine="709"/>
        <w:jc w:val="both"/>
        <w:rPr>
          <w:sz w:val="28"/>
          <w:szCs w:val="28"/>
        </w:rPr>
      </w:pPr>
      <w:r w:rsidRPr="003253FC">
        <w:rPr>
          <w:sz w:val="28"/>
          <w:szCs w:val="28"/>
          <w:highlight w:val="white"/>
        </w:rPr>
        <w:lastRenderedPageBreak/>
        <w:t>4.3.19</w:t>
      </w:r>
      <w:r w:rsidR="00016936">
        <w:rPr>
          <w:sz w:val="28"/>
          <w:szCs w:val="28"/>
          <w:highlight w:val="white"/>
        </w:rPr>
        <w:t>.</w:t>
      </w:r>
      <w:r w:rsidRPr="003253FC">
        <w:rPr>
          <w:sz w:val="28"/>
          <w:szCs w:val="28"/>
          <w:highlight w:val="white"/>
        </w:rPr>
        <w:t xml:space="preserve"> По окончании работ </w:t>
      </w:r>
      <w:r w:rsidR="00016936" w:rsidRPr="00D034B2">
        <w:rPr>
          <w:sz w:val="28"/>
          <w:szCs w:val="28"/>
        </w:rPr>
        <w:t>Участник</w:t>
      </w:r>
      <w:r w:rsidR="00016936">
        <w:rPr>
          <w:sz w:val="28"/>
          <w:szCs w:val="28"/>
        </w:rPr>
        <w:t>а</w:t>
      </w:r>
      <w:r w:rsidR="00016936" w:rsidRPr="00D034B2">
        <w:rPr>
          <w:sz w:val="28"/>
          <w:szCs w:val="28"/>
        </w:rPr>
        <w:t>, с которым заключается договор,</w:t>
      </w:r>
      <w:r w:rsidRPr="003253FC">
        <w:rPr>
          <w:sz w:val="28"/>
          <w:szCs w:val="28"/>
          <w:highlight w:val="white"/>
        </w:rPr>
        <w:t xml:space="preserve"> передает Заказчику демонтированные комплектующие (при наличии)</w:t>
      </w:r>
      <w:r w:rsidR="00016936">
        <w:rPr>
          <w:sz w:val="28"/>
          <w:szCs w:val="28"/>
          <w:highlight w:val="white"/>
        </w:rPr>
        <w:t xml:space="preserve"> запасные части и материалы</w:t>
      </w:r>
      <w:r w:rsidRPr="003253FC">
        <w:rPr>
          <w:sz w:val="28"/>
          <w:szCs w:val="28"/>
          <w:highlight w:val="white"/>
        </w:rPr>
        <w:t>.</w:t>
      </w:r>
    </w:p>
    <w:p w:rsidR="00E2428B" w:rsidRPr="00945D5B" w:rsidRDefault="00E2428B" w:rsidP="00945D5B">
      <w:pPr>
        <w:pBdr>
          <w:top w:val="nil"/>
          <w:left w:val="nil"/>
          <w:bottom w:val="nil"/>
          <w:right w:val="nil"/>
          <w:between w:val="nil"/>
        </w:pBdr>
        <w:ind w:firstLine="709"/>
        <w:jc w:val="both"/>
        <w:rPr>
          <w:color w:val="000000"/>
          <w:sz w:val="28"/>
          <w:szCs w:val="28"/>
          <w:highlight w:val="yellow"/>
        </w:rPr>
      </w:pPr>
    </w:p>
    <w:p w:rsidR="00E2428B" w:rsidRPr="00945D5B" w:rsidRDefault="003253FC" w:rsidP="00945D5B">
      <w:pPr>
        <w:ind w:firstLine="709"/>
        <w:jc w:val="both"/>
        <w:rPr>
          <w:b/>
          <w:color w:val="000000"/>
          <w:sz w:val="28"/>
          <w:szCs w:val="28"/>
        </w:rPr>
      </w:pPr>
      <w:r w:rsidRPr="003253FC">
        <w:rPr>
          <w:b/>
          <w:color w:val="000000"/>
          <w:sz w:val="28"/>
          <w:szCs w:val="28"/>
        </w:rPr>
        <w:t>4.4. Правила приемки работ</w:t>
      </w:r>
    </w:p>
    <w:p w:rsidR="00E2428B" w:rsidRPr="00945D5B" w:rsidRDefault="003253FC" w:rsidP="00945D5B">
      <w:pPr>
        <w:ind w:firstLine="709"/>
        <w:jc w:val="both"/>
        <w:rPr>
          <w:sz w:val="28"/>
          <w:szCs w:val="28"/>
        </w:rPr>
      </w:pPr>
      <w:r w:rsidRPr="003253FC">
        <w:rPr>
          <w:color w:val="000000"/>
          <w:sz w:val="28"/>
          <w:szCs w:val="28"/>
        </w:rPr>
        <w:t xml:space="preserve">4.4.1. </w:t>
      </w:r>
      <w:r w:rsidRPr="003253FC">
        <w:rPr>
          <w:sz w:val="28"/>
          <w:szCs w:val="28"/>
        </w:rPr>
        <w:t xml:space="preserve">По завершении  выполнения Работ </w:t>
      </w:r>
      <w:r w:rsidR="00016936" w:rsidRPr="00D034B2">
        <w:rPr>
          <w:sz w:val="28"/>
          <w:szCs w:val="28"/>
        </w:rPr>
        <w:t>Участник, с которым заключается договор,</w:t>
      </w:r>
      <w:r w:rsidRPr="003253FC">
        <w:rPr>
          <w:sz w:val="28"/>
          <w:szCs w:val="28"/>
        </w:rPr>
        <w:t xml:space="preserve"> в течение 5 (пяти) календарных дней представляет Заказчику исполнительную документацию в соответствии  с Перечнем (приложение 6 проекта договора) и акт сдачи-приемки выполненных работ. Приемка работ и подписание сторонами акт сдачи-приемки выполненных работ происходит после приемки Заказчиком исполнительной документации, подготовленной Исполнителем. </w:t>
      </w:r>
    </w:p>
    <w:p w:rsidR="00E2428B" w:rsidRPr="00945D5B" w:rsidRDefault="003253FC" w:rsidP="00945D5B">
      <w:pPr>
        <w:ind w:firstLine="709"/>
        <w:jc w:val="both"/>
        <w:rPr>
          <w:sz w:val="28"/>
          <w:szCs w:val="28"/>
        </w:rPr>
      </w:pPr>
      <w:r w:rsidRPr="003253FC">
        <w:rPr>
          <w:sz w:val="28"/>
          <w:szCs w:val="28"/>
        </w:rPr>
        <w:t xml:space="preserve">4.4.2. Заказчик в течение 10 (десяти) календарных дней </w:t>
      </w:r>
      <w:proofErr w:type="gramStart"/>
      <w:r w:rsidRPr="003253FC">
        <w:rPr>
          <w:sz w:val="28"/>
          <w:szCs w:val="28"/>
        </w:rPr>
        <w:t>с даты получения</w:t>
      </w:r>
      <w:proofErr w:type="gramEnd"/>
      <w:r w:rsidRPr="003253FC">
        <w:rPr>
          <w:sz w:val="28"/>
          <w:szCs w:val="28"/>
        </w:rPr>
        <w:t xml:space="preserve">, при отсутствии замечаний, направляет </w:t>
      </w:r>
      <w:r w:rsidR="00016936" w:rsidRPr="00D034B2">
        <w:rPr>
          <w:sz w:val="28"/>
          <w:szCs w:val="28"/>
        </w:rPr>
        <w:t>Участник</w:t>
      </w:r>
      <w:r w:rsidR="00016936">
        <w:rPr>
          <w:sz w:val="28"/>
          <w:szCs w:val="28"/>
        </w:rPr>
        <w:t>у</w:t>
      </w:r>
      <w:r w:rsidR="00016936" w:rsidRPr="00D034B2">
        <w:rPr>
          <w:sz w:val="28"/>
          <w:szCs w:val="28"/>
        </w:rPr>
        <w:t>, с которым заключается договор,</w:t>
      </w:r>
      <w:r w:rsidRPr="003253FC">
        <w:rPr>
          <w:sz w:val="28"/>
          <w:szCs w:val="28"/>
        </w:rPr>
        <w:t xml:space="preserve"> подписанный акт сдачи-приемки выполненных работ, акт о приеме-сдаче отремонтированных, реконструированных, модернизированных объектов основных средств формы ОС-3 </w:t>
      </w:r>
      <w:r w:rsidRPr="003253FC">
        <w:rPr>
          <w:color w:val="000000"/>
          <w:sz w:val="28"/>
          <w:szCs w:val="28"/>
        </w:rPr>
        <w:t xml:space="preserve">или мотивированный отказ от приемки </w:t>
      </w:r>
      <w:r w:rsidR="00016936">
        <w:rPr>
          <w:color w:val="000000"/>
          <w:sz w:val="28"/>
          <w:szCs w:val="28"/>
        </w:rPr>
        <w:t>р</w:t>
      </w:r>
      <w:r w:rsidRPr="003253FC">
        <w:rPr>
          <w:color w:val="000000"/>
          <w:sz w:val="28"/>
          <w:szCs w:val="28"/>
        </w:rPr>
        <w:t xml:space="preserve">абот. При наличии мотивированного отказа Заказчика от приемки </w:t>
      </w:r>
      <w:r w:rsidR="00016936">
        <w:rPr>
          <w:color w:val="000000"/>
          <w:sz w:val="28"/>
          <w:szCs w:val="28"/>
        </w:rPr>
        <w:t>р</w:t>
      </w:r>
      <w:r w:rsidRPr="003253FC">
        <w:rPr>
          <w:color w:val="000000"/>
          <w:sz w:val="28"/>
          <w:szCs w:val="28"/>
        </w:rPr>
        <w:t xml:space="preserve">абот </w:t>
      </w:r>
      <w:r w:rsidR="00016936">
        <w:rPr>
          <w:color w:val="000000"/>
          <w:sz w:val="28"/>
          <w:szCs w:val="28"/>
        </w:rPr>
        <w:t>с</w:t>
      </w:r>
      <w:r w:rsidRPr="003253FC">
        <w:rPr>
          <w:color w:val="000000"/>
          <w:sz w:val="28"/>
          <w:szCs w:val="28"/>
        </w:rPr>
        <w:t>торонами составляется акт с перечнем необходимых доработок  и указанием сроков их выполнения.</w:t>
      </w:r>
    </w:p>
    <w:p w:rsidR="00E2428B" w:rsidRPr="00945D5B" w:rsidRDefault="003253FC" w:rsidP="00945D5B">
      <w:pPr>
        <w:ind w:firstLine="709"/>
        <w:jc w:val="both"/>
        <w:rPr>
          <w:sz w:val="28"/>
          <w:szCs w:val="28"/>
        </w:rPr>
      </w:pPr>
      <w:r w:rsidRPr="003253FC">
        <w:rPr>
          <w:sz w:val="28"/>
          <w:szCs w:val="28"/>
        </w:rPr>
        <w:t>4.4.3. Работы, предъявленные по актам выполненных работ и не подтвержденные исполнительной документацией, считаются не выполненными и оплате не подлежат.</w:t>
      </w:r>
    </w:p>
    <w:p w:rsidR="00E2428B" w:rsidRPr="00945D5B" w:rsidRDefault="00E2428B" w:rsidP="00945D5B">
      <w:pPr>
        <w:ind w:firstLine="709"/>
        <w:jc w:val="both"/>
        <w:rPr>
          <w:b/>
          <w:color w:val="000000"/>
          <w:sz w:val="28"/>
          <w:szCs w:val="28"/>
        </w:rPr>
      </w:pPr>
    </w:p>
    <w:p w:rsidR="00E2428B" w:rsidRPr="00945D5B" w:rsidRDefault="003253FC" w:rsidP="00945D5B">
      <w:pPr>
        <w:ind w:firstLine="709"/>
        <w:jc w:val="both"/>
        <w:rPr>
          <w:sz w:val="28"/>
          <w:szCs w:val="28"/>
        </w:rPr>
      </w:pPr>
      <w:r w:rsidRPr="003253FC">
        <w:rPr>
          <w:b/>
          <w:color w:val="000000"/>
          <w:sz w:val="28"/>
          <w:szCs w:val="28"/>
        </w:rPr>
        <w:t>4.5. Порядок оплаты</w:t>
      </w:r>
    </w:p>
    <w:p w:rsidR="00E2428B" w:rsidRPr="00945D5B" w:rsidRDefault="003253FC" w:rsidP="00945D5B">
      <w:pPr>
        <w:ind w:firstLine="709"/>
        <w:jc w:val="both"/>
        <w:rPr>
          <w:sz w:val="28"/>
          <w:szCs w:val="28"/>
        </w:rPr>
      </w:pPr>
      <w:r w:rsidRPr="003253FC">
        <w:rPr>
          <w:color w:val="000000"/>
          <w:sz w:val="28"/>
          <w:szCs w:val="28"/>
        </w:rPr>
        <w:t>4.5.1. Оплата работ производится по безналичному расчету. </w:t>
      </w:r>
    </w:p>
    <w:p w:rsidR="007275A5" w:rsidRDefault="003253FC" w:rsidP="00945D5B">
      <w:pPr>
        <w:pStyle w:val="1a"/>
        <w:ind w:firstLine="709"/>
        <w:rPr>
          <w:szCs w:val="28"/>
        </w:rPr>
      </w:pPr>
      <w:r w:rsidRPr="003253FC">
        <w:rPr>
          <w:color w:val="000000"/>
          <w:szCs w:val="28"/>
        </w:rPr>
        <w:t>4.5.2</w:t>
      </w:r>
      <w:r w:rsidR="00016936">
        <w:rPr>
          <w:color w:val="000000"/>
          <w:szCs w:val="28"/>
        </w:rPr>
        <w:t>.</w:t>
      </w:r>
      <w:r w:rsidR="00F43FB2" w:rsidRPr="00945D5B">
        <w:rPr>
          <w:color w:val="000000"/>
          <w:szCs w:val="28"/>
          <w:lang w:eastAsia="ru-RU"/>
        </w:rPr>
        <w:t xml:space="preserve"> </w:t>
      </w:r>
      <w:r w:rsidRPr="003253FC">
        <w:rPr>
          <w:szCs w:val="28"/>
        </w:rPr>
        <w:t xml:space="preserve">Оплата выполненных </w:t>
      </w:r>
      <w:r w:rsidR="00016936">
        <w:rPr>
          <w:szCs w:val="28"/>
        </w:rPr>
        <w:t>р</w:t>
      </w:r>
      <w:r w:rsidRPr="003253FC">
        <w:rPr>
          <w:szCs w:val="28"/>
        </w:rPr>
        <w:t xml:space="preserve">абот производится в безналичном порядке путём перечисления авансового платежа в размере не более 50% (пятьдесят процентов) от цены договора на расчётный счёт исполнителя </w:t>
      </w:r>
      <w:r w:rsidR="00016936">
        <w:rPr>
          <w:szCs w:val="28"/>
        </w:rPr>
        <w:t xml:space="preserve">по договору </w:t>
      </w:r>
      <w:r w:rsidRPr="003253FC">
        <w:rPr>
          <w:szCs w:val="28"/>
        </w:rPr>
        <w:t xml:space="preserve">в течение 10 </w:t>
      </w:r>
      <w:proofErr w:type="gramStart"/>
      <w:r w:rsidRPr="003253FC">
        <w:rPr>
          <w:szCs w:val="28"/>
        </w:rPr>
        <w:t xml:space="preserve">( </w:t>
      </w:r>
      <w:proofErr w:type="gramEnd"/>
      <w:r w:rsidRPr="003253FC">
        <w:rPr>
          <w:szCs w:val="28"/>
        </w:rPr>
        <w:t>десяти ) календарных дней с даты подписания договора</w:t>
      </w:r>
      <w:r w:rsidR="00016936">
        <w:rPr>
          <w:szCs w:val="28"/>
        </w:rPr>
        <w:t xml:space="preserve"> сторонами</w:t>
      </w:r>
      <w:r w:rsidRPr="003253FC">
        <w:rPr>
          <w:szCs w:val="28"/>
        </w:rPr>
        <w:t xml:space="preserve">. </w:t>
      </w:r>
      <w:proofErr w:type="gramStart"/>
      <w:r w:rsidRPr="003253FC">
        <w:rPr>
          <w:szCs w:val="28"/>
        </w:rPr>
        <w:t xml:space="preserve">Окончательный расчёт по договору </w:t>
      </w:r>
      <w:r w:rsidR="00016936">
        <w:rPr>
          <w:szCs w:val="28"/>
        </w:rPr>
        <w:t xml:space="preserve">производится Заказчиком </w:t>
      </w:r>
      <w:r w:rsidRPr="003253FC">
        <w:rPr>
          <w:szCs w:val="28"/>
        </w:rPr>
        <w:t>п</w:t>
      </w:r>
      <w:r w:rsidRPr="003253FC">
        <w:rPr>
          <w:color w:val="000000"/>
          <w:szCs w:val="28"/>
          <w:shd w:val="clear" w:color="auto" w:fill="FFFFFF"/>
        </w:rPr>
        <w:t xml:space="preserve">утем перечисления денежных средств в размере 100 % (ста процентов) за минусом всей суммы авансового платежа от стоимости выполненных </w:t>
      </w:r>
      <w:r w:rsidR="00016936">
        <w:rPr>
          <w:color w:val="000000"/>
          <w:szCs w:val="28"/>
          <w:shd w:val="clear" w:color="auto" w:fill="FFFFFF"/>
        </w:rPr>
        <w:t>р</w:t>
      </w:r>
      <w:r w:rsidRPr="003253FC">
        <w:rPr>
          <w:color w:val="000000"/>
          <w:szCs w:val="28"/>
          <w:shd w:val="clear" w:color="auto" w:fill="FFFFFF"/>
        </w:rPr>
        <w:t>абот</w:t>
      </w:r>
      <w:r w:rsidRPr="003253FC">
        <w:rPr>
          <w:szCs w:val="28"/>
        </w:rPr>
        <w:t xml:space="preserve"> в течение 30</w:t>
      </w:r>
      <w:r w:rsidR="00016936">
        <w:rPr>
          <w:szCs w:val="28"/>
        </w:rPr>
        <w:t xml:space="preserve"> </w:t>
      </w:r>
      <w:r w:rsidRPr="003253FC">
        <w:rPr>
          <w:szCs w:val="28"/>
        </w:rPr>
        <w:t xml:space="preserve">(тридцати) календарных дней с даты подписания </w:t>
      </w:r>
      <w:r w:rsidR="00016936">
        <w:rPr>
          <w:szCs w:val="28"/>
        </w:rPr>
        <w:t>с</w:t>
      </w:r>
      <w:r w:rsidRPr="003253FC">
        <w:rPr>
          <w:szCs w:val="28"/>
        </w:rPr>
        <w:t xml:space="preserve">торонами акта о приеме-сдаче отремонтированных, реконструированных, модернизированных объектов основных средств формы ОС-3 на основании выставленного </w:t>
      </w:r>
      <w:r w:rsidR="00CE1BEF">
        <w:rPr>
          <w:szCs w:val="28"/>
        </w:rPr>
        <w:t>и</w:t>
      </w:r>
      <w:r w:rsidRPr="003253FC">
        <w:rPr>
          <w:szCs w:val="28"/>
        </w:rPr>
        <w:t>сполнителем</w:t>
      </w:r>
      <w:r w:rsidR="00CE1BEF">
        <w:rPr>
          <w:szCs w:val="28"/>
        </w:rPr>
        <w:t xml:space="preserve"> по договору </w:t>
      </w:r>
      <w:r w:rsidRPr="003253FC">
        <w:rPr>
          <w:szCs w:val="28"/>
        </w:rPr>
        <w:t xml:space="preserve">счёта на оплату, счёта </w:t>
      </w:r>
      <w:r w:rsidR="00016936">
        <w:rPr>
          <w:szCs w:val="28"/>
        </w:rPr>
        <w:t>–</w:t>
      </w:r>
      <w:r w:rsidRPr="003253FC">
        <w:rPr>
          <w:szCs w:val="28"/>
        </w:rPr>
        <w:t xml:space="preserve"> фактуры</w:t>
      </w:r>
      <w:r w:rsidR="00016936">
        <w:rPr>
          <w:szCs w:val="28"/>
        </w:rPr>
        <w:t>.</w:t>
      </w:r>
      <w:proofErr w:type="gramEnd"/>
    </w:p>
    <w:p w:rsidR="00016936" w:rsidRPr="00945D5B" w:rsidRDefault="00016936" w:rsidP="00945D5B">
      <w:pPr>
        <w:pStyle w:val="1a"/>
        <w:ind w:firstLine="709"/>
        <w:rPr>
          <w:szCs w:val="28"/>
        </w:rPr>
      </w:pPr>
    </w:p>
    <w:p w:rsidR="00E2428B" w:rsidRPr="00945D5B" w:rsidRDefault="003253FC" w:rsidP="00945D5B">
      <w:pPr>
        <w:suppressAutoHyphens w:val="0"/>
        <w:ind w:firstLine="709"/>
        <w:jc w:val="both"/>
        <w:rPr>
          <w:sz w:val="28"/>
          <w:szCs w:val="28"/>
        </w:rPr>
      </w:pPr>
      <w:r w:rsidRPr="003253FC">
        <w:rPr>
          <w:b/>
          <w:color w:val="000000"/>
          <w:sz w:val="28"/>
          <w:szCs w:val="28"/>
        </w:rPr>
        <w:t>4.6. Требования к гарантийному сроку </w:t>
      </w:r>
    </w:p>
    <w:p w:rsidR="007C70A4" w:rsidRDefault="003253FC" w:rsidP="00945D5B">
      <w:pPr>
        <w:ind w:firstLine="709"/>
        <w:jc w:val="both"/>
        <w:rPr>
          <w:color w:val="000000"/>
          <w:sz w:val="28"/>
          <w:szCs w:val="28"/>
        </w:rPr>
      </w:pPr>
      <w:r w:rsidRPr="003253FC">
        <w:rPr>
          <w:color w:val="000000"/>
          <w:sz w:val="28"/>
          <w:szCs w:val="28"/>
        </w:rPr>
        <w:t xml:space="preserve">4.6.1. Гарантийный срок на результаты </w:t>
      </w:r>
      <w:r w:rsidR="00016936">
        <w:rPr>
          <w:color w:val="000000"/>
          <w:sz w:val="28"/>
          <w:szCs w:val="28"/>
        </w:rPr>
        <w:t>р</w:t>
      </w:r>
      <w:r w:rsidRPr="003253FC">
        <w:rPr>
          <w:color w:val="000000"/>
          <w:sz w:val="28"/>
          <w:szCs w:val="28"/>
        </w:rPr>
        <w:t xml:space="preserve">абот по </w:t>
      </w:r>
      <w:r w:rsidR="00016936">
        <w:rPr>
          <w:color w:val="000000"/>
          <w:sz w:val="28"/>
          <w:szCs w:val="28"/>
        </w:rPr>
        <w:t>д</w:t>
      </w:r>
      <w:r w:rsidRPr="003253FC">
        <w:rPr>
          <w:color w:val="000000"/>
          <w:sz w:val="28"/>
          <w:szCs w:val="28"/>
        </w:rPr>
        <w:t xml:space="preserve">оговору </w:t>
      </w:r>
      <w:r w:rsidR="00016936">
        <w:rPr>
          <w:color w:val="000000"/>
          <w:sz w:val="28"/>
          <w:szCs w:val="28"/>
        </w:rPr>
        <w:t xml:space="preserve">должен составлять </w:t>
      </w:r>
      <w:r w:rsidRPr="003253FC">
        <w:rPr>
          <w:color w:val="000000"/>
          <w:sz w:val="28"/>
          <w:szCs w:val="28"/>
        </w:rPr>
        <w:t xml:space="preserve">не менее 24 месяцев </w:t>
      </w:r>
      <w:proofErr w:type="gramStart"/>
      <w:r w:rsidRPr="003253FC">
        <w:rPr>
          <w:color w:val="000000"/>
          <w:sz w:val="28"/>
          <w:szCs w:val="28"/>
        </w:rPr>
        <w:t>с даты подписания</w:t>
      </w:r>
      <w:proofErr w:type="gramEnd"/>
      <w:r w:rsidRPr="003253FC">
        <w:rPr>
          <w:color w:val="000000"/>
          <w:sz w:val="28"/>
          <w:szCs w:val="28"/>
        </w:rPr>
        <w:t xml:space="preserve"> акта о сдаче-</w:t>
      </w:r>
      <w:r w:rsidRPr="003253FC">
        <w:rPr>
          <w:sz w:val="28"/>
          <w:szCs w:val="28"/>
        </w:rPr>
        <w:t>приемке</w:t>
      </w:r>
      <w:r w:rsidRPr="003253FC">
        <w:rPr>
          <w:color w:val="000000"/>
          <w:sz w:val="28"/>
          <w:szCs w:val="28"/>
        </w:rPr>
        <w:t xml:space="preserve"> отремонтированных, реконструированных, модернизированных объектов основных средств формы ОС-3.</w:t>
      </w:r>
    </w:p>
    <w:p w:rsidR="00E2428B" w:rsidRPr="00945D5B" w:rsidRDefault="007C70A4" w:rsidP="00945D5B">
      <w:pPr>
        <w:ind w:firstLine="709"/>
        <w:jc w:val="both"/>
        <w:rPr>
          <w:sz w:val="28"/>
          <w:szCs w:val="28"/>
        </w:rPr>
      </w:pPr>
      <w:r w:rsidRPr="00D034B2">
        <w:rPr>
          <w:sz w:val="28"/>
          <w:szCs w:val="28"/>
        </w:rPr>
        <w:lastRenderedPageBreak/>
        <w:t>Участник, с которым заключается договор,</w:t>
      </w:r>
      <w:r w:rsidR="003253FC" w:rsidRPr="003253FC">
        <w:rPr>
          <w:color w:val="000000"/>
          <w:sz w:val="28"/>
          <w:szCs w:val="28"/>
        </w:rPr>
        <w:t xml:space="preserve"> обязан провести гарантийное устранение недостатков в результатах </w:t>
      </w:r>
      <w:r>
        <w:rPr>
          <w:color w:val="000000"/>
          <w:sz w:val="28"/>
          <w:szCs w:val="28"/>
        </w:rPr>
        <w:t>р</w:t>
      </w:r>
      <w:r w:rsidR="003253FC" w:rsidRPr="003253FC">
        <w:rPr>
          <w:color w:val="000000"/>
          <w:sz w:val="28"/>
          <w:szCs w:val="28"/>
        </w:rPr>
        <w:t xml:space="preserve">абот </w:t>
      </w:r>
      <w:r>
        <w:rPr>
          <w:color w:val="000000"/>
          <w:sz w:val="28"/>
          <w:szCs w:val="28"/>
        </w:rPr>
        <w:t xml:space="preserve">по договору </w:t>
      </w:r>
      <w:r w:rsidR="003253FC" w:rsidRPr="003253FC">
        <w:rPr>
          <w:color w:val="000000"/>
          <w:sz w:val="28"/>
          <w:szCs w:val="28"/>
        </w:rPr>
        <w:t xml:space="preserve">в сроки, предусмотренные </w:t>
      </w:r>
      <w:r>
        <w:rPr>
          <w:color w:val="000000"/>
          <w:sz w:val="28"/>
          <w:szCs w:val="28"/>
        </w:rPr>
        <w:t>д</w:t>
      </w:r>
      <w:r w:rsidR="003253FC" w:rsidRPr="003253FC">
        <w:rPr>
          <w:color w:val="000000"/>
          <w:sz w:val="28"/>
          <w:szCs w:val="28"/>
        </w:rPr>
        <w:t>оговором.</w:t>
      </w:r>
      <w:r w:rsidR="003253FC" w:rsidRPr="003253FC">
        <w:rPr>
          <w:rFonts w:ascii="Calibri" w:eastAsia="Calibri" w:hAnsi="Calibri" w:cs="Calibri"/>
          <w:i/>
          <w:color w:val="000000"/>
          <w:sz w:val="28"/>
          <w:szCs w:val="28"/>
          <w:vertAlign w:val="superscript"/>
        </w:rPr>
        <w:t xml:space="preserve"> </w:t>
      </w:r>
      <w:r w:rsidR="003253FC" w:rsidRPr="003253FC">
        <w:rPr>
          <w:color w:val="000000"/>
          <w:sz w:val="28"/>
          <w:szCs w:val="28"/>
        </w:rPr>
        <w:t xml:space="preserve"> Расходы </w:t>
      </w:r>
      <w:r w:rsidRPr="00D034B2">
        <w:rPr>
          <w:sz w:val="28"/>
          <w:szCs w:val="28"/>
        </w:rPr>
        <w:t>Участник</w:t>
      </w:r>
      <w:r>
        <w:rPr>
          <w:sz w:val="28"/>
          <w:szCs w:val="28"/>
        </w:rPr>
        <w:t>а</w:t>
      </w:r>
      <w:r w:rsidRPr="00D034B2">
        <w:rPr>
          <w:sz w:val="28"/>
          <w:szCs w:val="28"/>
        </w:rPr>
        <w:t>, с которым заключается договор</w:t>
      </w:r>
      <w:proofErr w:type="gramStart"/>
      <w:r w:rsidRPr="00D034B2">
        <w:rPr>
          <w:sz w:val="28"/>
          <w:szCs w:val="28"/>
        </w:rPr>
        <w:t>,</w:t>
      </w:r>
      <w:r w:rsidR="003253FC" w:rsidRPr="003253FC">
        <w:rPr>
          <w:color w:val="000000"/>
          <w:sz w:val="28"/>
          <w:szCs w:val="28"/>
        </w:rPr>
        <w:t xml:space="preserve">, </w:t>
      </w:r>
      <w:proofErr w:type="gramEnd"/>
      <w:r w:rsidR="003253FC" w:rsidRPr="003253FC">
        <w:rPr>
          <w:color w:val="000000"/>
          <w:sz w:val="28"/>
          <w:szCs w:val="28"/>
        </w:rPr>
        <w:t xml:space="preserve">связанные с проведением гарантийного устранения недостатков в результатах </w:t>
      </w:r>
      <w:r>
        <w:rPr>
          <w:color w:val="000000"/>
          <w:sz w:val="28"/>
          <w:szCs w:val="28"/>
        </w:rPr>
        <w:t>р</w:t>
      </w:r>
      <w:r w:rsidR="003253FC" w:rsidRPr="003253FC">
        <w:rPr>
          <w:color w:val="000000"/>
          <w:sz w:val="28"/>
          <w:szCs w:val="28"/>
        </w:rPr>
        <w:t>абот, Заказчиком не возмещаются.</w:t>
      </w:r>
    </w:p>
    <w:p w:rsidR="00E2428B" w:rsidRPr="00945D5B" w:rsidRDefault="003253FC" w:rsidP="00945D5B">
      <w:pPr>
        <w:ind w:firstLine="709"/>
        <w:jc w:val="both"/>
        <w:rPr>
          <w:sz w:val="28"/>
          <w:szCs w:val="28"/>
        </w:rPr>
      </w:pPr>
      <w:r w:rsidRPr="003253FC">
        <w:rPr>
          <w:color w:val="000000"/>
          <w:sz w:val="28"/>
          <w:szCs w:val="28"/>
        </w:rPr>
        <w:t>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E2428B" w:rsidRPr="00945D5B" w:rsidRDefault="003253FC" w:rsidP="00945D5B">
      <w:pPr>
        <w:ind w:firstLine="709"/>
        <w:jc w:val="both"/>
        <w:rPr>
          <w:sz w:val="28"/>
          <w:szCs w:val="28"/>
        </w:rPr>
      </w:pPr>
      <w:r w:rsidRPr="003253FC">
        <w:rPr>
          <w:color w:val="000000"/>
          <w:sz w:val="28"/>
          <w:szCs w:val="28"/>
        </w:rPr>
        <w:t>4.6.2. При возникновении аварии или инцидента, или несчастного случая при эксплуатации подъемного сооружения, причиной которого выявлено некачественное выполнения Победителем работ, Победитель несет ответственность, в соответствии законодательством РФ  и компенсирует все убытки Заказчика.</w:t>
      </w:r>
    </w:p>
    <w:p w:rsidR="00E2428B" w:rsidRPr="00945D5B" w:rsidRDefault="00E2428B" w:rsidP="00945D5B">
      <w:pPr>
        <w:ind w:firstLine="709"/>
        <w:rPr>
          <w:sz w:val="28"/>
          <w:szCs w:val="28"/>
        </w:rPr>
      </w:pPr>
    </w:p>
    <w:p w:rsidR="00E2428B" w:rsidRPr="00945D5B" w:rsidRDefault="003253FC" w:rsidP="00945D5B">
      <w:pPr>
        <w:ind w:firstLine="709"/>
        <w:jc w:val="both"/>
        <w:rPr>
          <w:sz w:val="28"/>
          <w:szCs w:val="28"/>
        </w:rPr>
      </w:pPr>
      <w:r w:rsidRPr="003253FC">
        <w:rPr>
          <w:b/>
          <w:color w:val="000000"/>
          <w:sz w:val="28"/>
          <w:szCs w:val="28"/>
        </w:rPr>
        <w:t>4.7. Цели и задачи, решаемые при выполнении работ</w:t>
      </w:r>
    </w:p>
    <w:p w:rsidR="00E2428B" w:rsidRPr="00945D5B" w:rsidRDefault="003253FC" w:rsidP="00945D5B">
      <w:pPr>
        <w:pBdr>
          <w:top w:val="nil"/>
          <w:left w:val="nil"/>
          <w:bottom w:val="nil"/>
          <w:right w:val="nil"/>
          <w:between w:val="nil"/>
        </w:pBdr>
        <w:ind w:firstLine="709"/>
        <w:jc w:val="both"/>
        <w:rPr>
          <w:color w:val="000000"/>
          <w:sz w:val="28"/>
          <w:szCs w:val="28"/>
        </w:rPr>
      </w:pPr>
      <w:r w:rsidRPr="003253FC">
        <w:rPr>
          <w:color w:val="000000"/>
          <w:sz w:val="28"/>
          <w:szCs w:val="28"/>
        </w:rPr>
        <w:t>4.7.1. Качественно и в установленные сроки произвести работы по капитальному ремонту козлового крана МККС-42 км зав</w:t>
      </w:r>
      <w:r w:rsidR="007C70A4">
        <w:rPr>
          <w:color w:val="000000"/>
          <w:sz w:val="28"/>
          <w:szCs w:val="28"/>
        </w:rPr>
        <w:t>.</w:t>
      </w:r>
      <w:r w:rsidRPr="003253FC">
        <w:rPr>
          <w:color w:val="000000"/>
          <w:sz w:val="28"/>
          <w:szCs w:val="28"/>
        </w:rPr>
        <w:t xml:space="preserve"> №47 контейнерного терминала </w:t>
      </w:r>
      <w:proofErr w:type="spellStart"/>
      <w:r w:rsidRPr="003253FC">
        <w:rPr>
          <w:color w:val="000000"/>
          <w:sz w:val="28"/>
          <w:szCs w:val="28"/>
        </w:rPr>
        <w:t>Черниковка</w:t>
      </w:r>
      <w:proofErr w:type="spellEnd"/>
      <w:r w:rsidRPr="003253FC">
        <w:rPr>
          <w:color w:val="000000"/>
          <w:sz w:val="28"/>
          <w:szCs w:val="28"/>
        </w:rPr>
        <w:t xml:space="preserve">, в объеме определенном настоящим </w:t>
      </w:r>
      <w:r w:rsidR="007C70A4" w:rsidRPr="00945D5B">
        <w:rPr>
          <w:color w:val="000000"/>
          <w:sz w:val="28"/>
          <w:szCs w:val="28"/>
        </w:rPr>
        <w:t>Т</w:t>
      </w:r>
      <w:r w:rsidRPr="003253FC">
        <w:rPr>
          <w:color w:val="000000"/>
          <w:sz w:val="28"/>
          <w:szCs w:val="28"/>
        </w:rPr>
        <w:t>ехническим заданием.</w:t>
      </w:r>
    </w:p>
    <w:p w:rsidR="00E2428B" w:rsidRPr="00945D5B" w:rsidRDefault="00E2428B" w:rsidP="00945D5B">
      <w:pPr>
        <w:ind w:firstLine="709"/>
        <w:jc w:val="both"/>
        <w:rPr>
          <w:b/>
          <w:sz w:val="28"/>
          <w:szCs w:val="28"/>
        </w:rPr>
      </w:pPr>
    </w:p>
    <w:p w:rsidR="00E2428B" w:rsidRPr="00945D5B" w:rsidRDefault="003253FC" w:rsidP="00945D5B">
      <w:pPr>
        <w:ind w:firstLine="709"/>
        <w:jc w:val="both"/>
        <w:rPr>
          <w:b/>
          <w:sz w:val="28"/>
          <w:szCs w:val="28"/>
        </w:rPr>
      </w:pPr>
      <w:r w:rsidRPr="003253FC">
        <w:rPr>
          <w:b/>
          <w:sz w:val="28"/>
          <w:szCs w:val="28"/>
        </w:rPr>
        <w:t>4.8. Срок выполнения работ</w:t>
      </w:r>
    </w:p>
    <w:p w:rsidR="00E2428B" w:rsidRPr="00945D5B" w:rsidRDefault="003253FC" w:rsidP="00945D5B">
      <w:pPr>
        <w:ind w:firstLine="709"/>
        <w:jc w:val="both"/>
        <w:rPr>
          <w:sz w:val="28"/>
          <w:szCs w:val="28"/>
          <w:highlight w:val="white"/>
        </w:rPr>
      </w:pPr>
      <w:r w:rsidRPr="00033D11">
        <w:rPr>
          <w:sz w:val="28"/>
          <w:szCs w:val="28"/>
        </w:rPr>
        <w:t xml:space="preserve">Срок начала выполнения </w:t>
      </w:r>
      <w:r w:rsidR="00033D11" w:rsidRPr="00033D11">
        <w:rPr>
          <w:sz w:val="28"/>
          <w:szCs w:val="28"/>
        </w:rPr>
        <w:t>Р</w:t>
      </w:r>
      <w:r w:rsidRPr="00033D11">
        <w:rPr>
          <w:sz w:val="28"/>
          <w:szCs w:val="28"/>
        </w:rPr>
        <w:t>абот</w:t>
      </w:r>
      <w:r w:rsidR="007C70A4" w:rsidRPr="00033D11">
        <w:rPr>
          <w:sz w:val="28"/>
          <w:szCs w:val="28"/>
        </w:rPr>
        <w:t xml:space="preserve"> </w:t>
      </w:r>
      <w:r w:rsidR="00033D11" w:rsidRPr="00033D11">
        <w:rPr>
          <w:sz w:val="28"/>
          <w:szCs w:val="28"/>
        </w:rPr>
        <w:t xml:space="preserve">по настоящему Договору </w:t>
      </w:r>
      <w:r w:rsidRPr="00033D11">
        <w:rPr>
          <w:sz w:val="28"/>
          <w:szCs w:val="28"/>
        </w:rPr>
        <w:t xml:space="preserve">– </w:t>
      </w:r>
      <w:proofErr w:type="gramStart"/>
      <w:r w:rsidR="00033D11">
        <w:rPr>
          <w:sz w:val="28"/>
          <w:szCs w:val="28"/>
        </w:rPr>
        <w:t>с даты подписания</w:t>
      </w:r>
      <w:proofErr w:type="gramEnd"/>
      <w:r w:rsidR="00033D11">
        <w:rPr>
          <w:sz w:val="28"/>
          <w:szCs w:val="28"/>
        </w:rPr>
        <w:t xml:space="preserve"> Договора</w:t>
      </w:r>
      <w:r w:rsidRPr="003253FC">
        <w:rPr>
          <w:sz w:val="28"/>
          <w:szCs w:val="28"/>
        </w:rPr>
        <w:t xml:space="preserve">. Срок окончания выполнения </w:t>
      </w:r>
      <w:r w:rsidR="007C70A4">
        <w:rPr>
          <w:sz w:val="28"/>
          <w:szCs w:val="28"/>
        </w:rPr>
        <w:t>р</w:t>
      </w:r>
      <w:r w:rsidRPr="003253FC">
        <w:rPr>
          <w:sz w:val="28"/>
          <w:szCs w:val="28"/>
        </w:rPr>
        <w:t xml:space="preserve">абот – не более 80 (восьмидесяти) календарных дней </w:t>
      </w:r>
      <w:proofErr w:type="gramStart"/>
      <w:r w:rsidRPr="003253FC">
        <w:rPr>
          <w:sz w:val="28"/>
          <w:szCs w:val="28"/>
        </w:rPr>
        <w:t xml:space="preserve">с </w:t>
      </w:r>
      <w:r w:rsidR="007C70A4">
        <w:rPr>
          <w:sz w:val="28"/>
          <w:szCs w:val="28"/>
        </w:rPr>
        <w:t xml:space="preserve">даты </w:t>
      </w:r>
      <w:r w:rsidRPr="003253FC">
        <w:rPr>
          <w:sz w:val="28"/>
          <w:szCs w:val="28"/>
        </w:rPr>
        <w:t>начала</w:t>
      </w:r>
      <w:proofErr w:type="gramEnd"/>
      <w:r w:rsidRPr="003253FC">
        <w:rPr>
          <w:sz w:val="28"/>
          <w:szCs w:val="28"/>
        </w:rPr>
        <w:t xml:space="preserve"> выполнения </w:t>
      </w:r>
      <w:r w:rsidR="007C70A4">
        <w:rPr>
          <w:sz w:val="28"/>
          <w:szCs w:val="28"/>
        </w:rPr>
        <w:t>р</w:t>
      </w:r>
      <w:r w:rsidRPr="003253FC">
        <w:rPr>
          <w:sz w:val="28"/>
          <w:szCs w:val="28"/>
        </w:rPr>
        <w:t xml:space="preserve">абот, но не позднее 31.12.2022. Календарный план и график работ согласовывается с </w:t>
      </w:r>
      <w:r w:rsidR="007C70A4" w:rsidRPr="00D034B2">
        <w:rPr>
          <w:sz w:val="28"/>
          <w:szCs w:val="28"/>
        </w:rPr>
        <w:t>Участник</w:t>
      </w:r>
      <w:r w:rsidR="00CE1BEF">
        <w:rPr>
          <w:sz w:val="28"/>
          <w:szCs w:val="28"/>
        </w:rPr>
        <w:t>ом</w:t>
      </w:r>
      <w:r w:rsidR="007C70A4" w:rsidRPr="00D034B2">
        <w:rPr>
          <w:sz w:val="28"/>
          <w:szCs w:val="28"/>
        </w:rPr>
        <w:t>, с которым заключается договор,</w:t>
      </w:r>
      <w:r w:rsidRPr="003253FC">
        <w:rPr>
          <w:sz w:val="28"/>
          <w:szCs w:val="28"/>
        </w:rPr>
        <w:t xml:space="preserve"> при </w:t>
      </w:r>
      <w:r w:rsidR="007C70A4">
        <w:rPr>
          <w:sz w:val="28"/>
          <w:szCs w:val="28"/>
        </w:rPr>
        <w:t>з</w:t>
      </w:r>
      <w:r w:rsidRPr="003253FC">
        <w:rPr>
          <w:sz w:val="28"/>
          <w:szCs w:val="28"/>
        </w:rPr>
        <w:t xml:space="preserve">аключении </w:t>
      </w:r>
      <w:r w:rsidR="007C70A4">
        <w:rPr>
          <w:sz w:val="28"/>
          <w:szCs w:val="28"/>
        </w:rPr>
        <w:t>д</w:t>
      </w:r>
      <w:r w:rsidRPr="003253FC">
        <w:rPr>
          <w:sz w:val="28"/>
          <w:szCs w:val="28"/>
        </w:rPr>
        <w:t xml:space="preserve">оговора с учетом технологии и плана работы площадки по переработке контейнеров контейнерного терминала </w:t>
      </w:r>
      <w:proofErr w:type="spellStart"/>
      <w:r w:rsidRPr="003253FC">
        <w:rPr>
          <w:sz w:val="28"/>
          <w:szCs w:val="28"/>
        </w:rPr>
        <w:t>Черниковка</w:t>
      </w:r>
      <w:proofErr w:type="spellEnd"/>
      <w:r w:rsidRPr="003253FC">
        <w:rPr>
          <w:sz w:val="28"/>
          <w:szCs w:val="28"/>
        </w:rPr>
        <w:t>.</w:t>
      </w:r>
    </w:p>
    <w:p w:rsidR="00E2428B" w:rsidRPr="00945D5B" w:rsidRDefault="00E2428B" w:rsidP="00945D5B">
      <w:pPr>
        <w:ind w:firstLine="709"/>
        <w:jc w:val="both"/>
        <w:rPr>
          <w:sz w:val="28"/>
          <w:szCs w:val="28"/>
        </w:rPr>
      </w:pPr>
    </w:p>
    <w:p w:rsidR="00E2428B" w:rsidRPr="00945D5B" w:rsidRDefault="003253FC" w:rsidP="00945D5B">
      <w:pPr>
        <w:ind w:firstLine="709"/>
        <w:jc w:val="both"/>
        <w:rPr>
          <w:b/>
          <w:sz w:val="28"/>
          <w:szCs w:val="28"/>
        </w:rPr>
      </w:pPr>
      <w:r w:rsidRPr="003253FC">
        <w:rPr>
          <w:b/>
          <w:sz w:val="28"/>
          <w:szCs w:val="28"/>
        </w:rPr>
        <w:t>4.9. Место выполнения работ</w:t>
      </w:r>
    </w:p>
    <w:p w:rsidR="00E2428B" w:rsidRDefault="003253FC" w:rsidP="00945D5B">
      <w:pPr>
        <w:ind w:firstLine="709"/>
        <w:jc w:val="both"/>
        <w:rPr>
          <w:sz w:val="28"/>
          <w:szCs w:val="28"/>
        </w:rPr>
      </w:pPr>
      <w:r w:rsidRPr="003253FC">
        <w:rPr>
          <w:sz w:val="28"/>
          <w:szCs w:val="28"/>
        </w:rPr>
        <w:t>г. Уфа, ул. Индустриальное шоссе д.37/2.</w:t>
      </w:r>
    </w:p>
    <w:p w:rsidR="0015265F" w:rsidRPr="00945D5B" w:rsidRDefault="0015265F" w:rsidP="00945D5B">
      <w:pPr>
        <w:ind w:firstLine="709"/>
        <w:jc w:val="both"/>
        <w:rPr>
          <w:sz w:val="28"/>
          <w:szCs w:val="28"/>
        </w:rPr>
      </w:pPr>
    </w:p>
    <w:p w:rsidR="00E2428B" w:rsidRPr="00945D5B" w:rsidRDefault="003253FC" w:rsidP="00945D5B">
      <w:pPr>
        <w:numPr>
          <w:ilvl w:val="1"/>
          <w:numId w:val="0"/>
        </w:numPr>
        <w:pBdr>
          <w:top w:val="nil"/>
          <w:left w:val="nil"/>
          <w:bottom w:val="nil"/>
          <w:right w:val="nil"/>
          <w:between w:val="nil"/>
        </w:pBdr>
        <w:ind w:firstLine="709"/>
        <w:jc w:val="both"/>
        <w:rPr>
          <w:b/>
          <w:color w:val="000000"/>
          <w:sz w:val="28"/>
          <w:szCs w:val="28"/>
        </w:rPr>
      </w:pPr>
      <w:r w:rsidRPr="003253FC">
        <w:rPr>
          <w:b/>
          <w:color w:val="000000"/>
          <w:sz w:val="28"/>
          <w:szCs w:val="28"/>
        </w:rPr>
        <w:t>4.10. Наименования и виды работ, дефектная ведомость</w:t>
      </w:r>
    </w:p>
    <w:p w:rsidR="00FC4715" w:rsidRDefault="00FC4715" w:rsidP="004018FE">
      <w:pPr>
        <w:numPr>
          <w:ilvl w:val="1"/>
          <w:numId w:val="0"/>
        </w:numPr>
        <w:pBdr>
          <w:top w:val="nil"/>
          <w:left w:val="nil"/>
          <w:bottom w:val="nil"/>
          <w:right w:val="nil"/>
          <w:between w:val="nil"/>
        </w:pBdr>
        <w:ind w:firstLine="709"/>
        <w:jc w:val="both"/>
        <w:rPr>
          <w:b/>
          <w:color w:val="000000"/>
        </w:rPr>
      </w:pPr>
    </w:p>
    <w:p w:rsidR="00FC4715" w:rsidRDefault="000F16F9" w:rsidP="00FC4715">
      <w:pPr>
        <w:jc w:val="center"/>
        <w:rPr>
          <w:b/>
          <w:sz w:val="28"/>
          <w:szCs w:val="28"/>
        </w:rPr>
      </w:pPr>
      <w:r>
        <w:rPr>
          <w:b/>
          <w:sz w:val="28"/>
          <w:szCs w:val="28"/>
        </w:rPr>
        <w:t xml:space="preserve">                                                </w:t>
      </w:r>
    </w:p>
    <w:p w:rsidR="003F6BE2" w:rsidRDefault="003F6BE2" w:rsidP="003F6BE2"/>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81"/>
        <w:gridCol w:w="4223"/>
        <w:gridCol w:w="3261"/>
      </w:tblGrid>
      <w:tr w:rsidR="00BE2CED" w:rsidTr="00D45433">
        <w:trPr>
          <w:tblHeader/>
        </w:trPr>
        <w:tc>
          <w:tcPr>
            <w:tcW w:w="2581" w:type="dxa"/>
          </w:tcPr>
          <w:p w:rsidR="003F6BE2" w:rsidRPr="0076366C" w:rsidRDefault="000F16F9" w:rsidP="00D45433">
            <w:pPr>
              <w:jc w:val="center"/>
              <w:rPr>
                <w:sz w:val="20"/>
                <w:szCs w:val="20"/>
                <w:lang w:eastAsia="ru-RU"/>
              </w:rPr>
            </w:pPr>
            <w:r>
              <w:rPr>
                <w:sz w:val="20"/>
                <w:szCs w:val="20"/>
                <w:lang w:eastAsia="ru-RU"/>
              </w:rPr>
              <w:t>Наименование узла</w:t>
            </w:r>
          </w:p>
        </w:tc>
        <w:tc>
          <w:tcPr>
            <w:tcW w:w="4223" w:type="dxa"/>
          </w:tcPr>
          <w:p w:rsidR="003F6BE2" w:rsidRPr="0076366C" w:rsidRDefault="000F16F9" w:rsidP="00D45433">
            <w:pPr>
              <w:jc w:val="center"/>
              <w:rPr>
                <w:sz w:val="20"/>
                <w:szCs w:val="20"/>
                <w:lang w:eastAsia="ru-RU"/>
              </w:rPr>
            </w:pPr>
            <w:r>
              <w:rPr>
                <w:sz w:val="20"/>
                <w:szCs w:val="20"/>
                <w:lang w:eastAsia="ru-RU"/>
              </w:rPr>
              <w:t>Описание дефекта</w:t>
            </w:r>
          </w:p>
          <w:p w:rsidR="003F6BE2" w:rsidRPr="0076366C" w:rsidRDefault="003F6BE2" w:rsidP="00D45433">
            <w:pPr>
              <w:jc w:val="center"/>
              <w:rPr>
                <w:sz w:val="20"/>
                <w:szCs w:val="20"/>
                <w:lang w:eastAsia="ru-RU"/>
              </w:rPr>
            </w:pPr>
          </w:p>
        </w:tc>
        <w:tc>
          <w:tcPr>
            <w:tcW w:w="3261" w:type="dxa"/>
          </w:tcPr>
          <w:p w:rsidR="003F6BE2" w:rsidRPr="0076366C" w:rsidRDefault="000F16F9" w:rsidP="00D45433">
            <w:pPr>
              <w:jc w:val="center"/>
              <w:rPr>
                <w:sz w:val="20"/>
                <w:szCs w:val="20"/>
                <w:lang w:eastAsia="ru-RU"/>
              </w:rPr>
            </w:pPr>
            <w:r>
              <w:rPr>
                <w:sz w:val="20"/>
                <w:szCs w:val="20"/>
                <w:lang w:eastAsia="ru-RU"/>
              </w:rPr>
              <w:t>Заключение о необходимости и сроках устранения</w:t>
            </w:r>
          </w:p>
        </w:tc>
      </w:tr>
      <w:tr w:rsidR="00BE2CED" w:rsidTr="00D45433">
        <w:tc>
          <w:tcPr>
            <w:tcW w:w="10065" w:type="dxa"/>
            <w:gridSpan w:val="3"/>
          </w:tcPr>
          <w:p w:rsidR="003F6BE2" w:rsidRPr="0076366C" w:rsidRDefault="000F16F9" w:rsidP="00D45433">
            <w:pPr>
              <w:jc w:val="center"/>
              <w:rPr>
                <w:i/>
                <w:color w:val="FF0000"/>
                <w:sz w:val="20"/>
                <w:szCs w:val="20"/>
                <w:lang w:eastAsia="ru-RU"/>
              </w:rPr>
            </w:pPr>
            <w:r>
              <w:rPr>
                <w:i/>
                <w:sz w:val="20"/>
                <w:szCs w:val="20"/>
                <w:lang w:eastAsia="ru-RU"/>
              </w:rPr>
              <w:t xml:space="preserve">1. Грузовая лебедка </w:t>
            </w:r>
          </w:p>
        </w:tc>
      </w:tr>
      <w:tr w:rsidR="00BE2CED" w:rsidTr="00D45433">
        <w:tc>
          <w:tcPr>
            <w:tcW w:w="2581" w:type="dxa"/>
          </w:tcPr>
          <w:p w:rsidR="003F6BE2" w:rsidRPr="0076366C" w:rsidRDefault="003F6BE2" w:rsidP="00D45433">
            <w:pPr>
              <w:rPr>
                <w:sz w:val="20"/>
                <w:szCs w:val="20"/>
                <w:lang w:eastAsia="ru-RU"/>
              </w:rPr>
            </w:pPr>
          </w:p>
        </w:tc>
        <w:tc>
          <w:tcPr>
            <w:tcW w:w="4223" w:type="dxa"/>
          </w:tcPr>
          <w:p w:rsidR="003F6BE2" w:rsidRPr="0076366C" w:rsidRDefault="003F6BE2" w:rsidP="00D45433">
            <w:pPr>
              <w:pStyle w:val="aff6"/>
              <w:widowControl w:val="0"/>
              <w:jc w:val="center"/>
              <w:rPr>
                <w:sz w:val="20"/>
                <w:szCs w:val="20"/>
                <w:lang w:eastAsia="ru-RU"/>
              </w:rPr>
            </w:pPr>
          </w:p>
        </w:tc>
        <w:tc>
          <w:tcPr>
            <w:tcW w:w="3261" w:type="dxa"/>
          </w:tcPr>
          <w:p w:rsidR="003F6BE2" w:rsidRPr="00023A6E" w:rsidRDefault="003F6BE2" w:rsidP="00D45433">
            <w:pPr>
              <w:rPr>
                <w:i/>
                <w:snapToGrid w:val="0"/>
                <w:sz w:val="20"/>
                <w:szCs w:val="20"/>
                <w:lang w:eastAsia="ru-RU"/>
              </w:rPr>
            </w:pPr>
          </w:p>
        </w:tc>
      </w:tr>
      <w:tr w:rsidR="00BE2CED" w:rsidTr="00D45433">
        <w:tc>
          <w:tcPr>
            <w:tcW w:w="2581" w:type="dxa"/>
          </w:tcPr>
          <w:p w:rsidR="003F6BE2" w:rsidRPr="00023A6E" w:rsidRDefault="000F16F9" w:rsidP="00D45433">
            <w:pPr>
              <w:pStyle w:val="aff6"/>
              <w:numPr>
                <w:ilvl w:val="0"/>
                <w:numId w:val="31"/>
              </w:numPr>
              <w:suppressAutoHyphens w:val="0"/>
              <w:contextualSpacing/>
              <w:rPr>
                <w:sz w:val="20"/>
                <w:szCs w:val="20"/>
                <w:lang w:eastAsia="ru-RU"/>
              </w:rPr>
            </w:pPr>
            <w:r>
              <w:rPr>
                <w:sz w:val="20"/>
                <w:szCs w:val="20"/>
                <w:lang w:eastAsia="ru-RU"/>
              </w:rPr>
              <w:t>Промежуточный вал</w:t>
            </w:r>
          </w:p>
        </w:tc>
        <w:tc>
          <w:tcPr>
            <w:tcW w:w="4223" w:type="dxa"/>
          </w:tcPr>
          <w:p w:rsidR="003F6BE2" w:rsidRDefault="000F16F9" w:rsidP="00D45433">
            <w:pPr>
              <w:widowControl w:val="0"/>
              <w:jc w:val="both"/>
              <w:rPr>
                <w:sz w:val="20"/>
                <w:szCs w:val="20"/>
                <w:lang w:eastAsia="ru-RU"/>
              </w:rPr>
            </w:pPr>
            <w:r>
              <w:rPr>
                <w:sz w:val="20"/>
                <w:szCs w:val="20"/>
                <w:lang w:eastAsia="ru-RU"/>
              </w:rPr>
              <w:t>Имеется биение на промежуточных валах Длина 1450мм диаметр 90мм.</w:t>
            </w:r>
          </w:p>
          <w:p w:rsidR="003F6BE2" w:rsidRDefault="003F6BE2" w:rsidP="00D45433">
            <w:pPr>
              <w:widowControl w:val="0"/>
              <w:jc w:val="both"/>
              <w:rPr>
                <w:sz w:val="20"/>
                <w:szCs w:val="20"/>
                <w:lang w:eastAsia="ru-RU"/>
              </w:rPr>
            </w:pPr>
          </w:p>
          <w:p w:rsidR="003F6BE2" w:rsidRDefault="000F16F9" w:rsidP="00D45433">
            <w:pPr>
              <w:widowControl w:val="0"/>
              <w:jc w:val="both"/>
              <w:rPr>
                <w:sz w:val="20"/>
                <w:szCs w:val="20"/>
                <w:lang w:eastAsia="ru-RU"/>
              </w:rPr>
            </w:pPr>
            <w:r>
              <w:rPr>
                <w:noProof/>
                <w:sz w:val="20"/>
                <w:szCs w:val="20"/>
                <w:lang w:eastAsia="ru-RU"/>
              </w:rPr>
              <w:lastRenderedPageBreak/>
              <w:drawing>
                <wp:inline distT="0" distB="0" distL="0" distR="0">
                  <wp:extent cx="2043430" cy="1371600"/>
                  <wp:effectExtent l="19050" t="0" r="0" b="0"/>
                  <wp:docPr id="45" name="Рисунок 3" descr="C:\Users\dergayoe\Desktop\краны кап.ремонт на 2021г\балтика\DSC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35114" name="Рисунок 3" descr="C:\Users\dergayoe\Desktop\краны кап.ремонт на 2021г\балтика\DSC00032.JPG"/>
                          <pic:cNvPicPr>
                            <a:picLocks noChangeAspect="1" noChangeArrowheads="1"/>
                          </pic:cNvPicPr>
                        </pic:nvPicPr>
                        <pic:blipFill>
                          <a:blip r:embed="rId21" cstate="print"/>
                          <a:stretch>
                            <a:fillRect/>
                          </a:stretch>
                        </pic:blipFill>
                        <pic:spPr bwMode="auto">
                          <a:xfrm>
                            <a:off x="0" y="0"/>
                            <a:ext cx="2043430" cy="1371600"/>
                          </a:xfrm>
                          <a:prstGeom prst="rect">
                            <a:avLst/>
                          </a:prstGeom>
                          <a:noFill/>
                          <a:ln w="9525">
                            <a:noFill/>
                            <a:miter lim="800000"/>
                            <a:headEnd/>
                            <a:tailEnd/>
                          </a:ln>
                        </pic:spPr>
                      </pic:pic>
                    </a:graphicData>
                  </a:graphic>
                </wp:inline>
              </w:drawing>
            </w:r>
          </w:p>
          <w:p w:rsidR="003F6BE2" w:rsidRPr="00446EC8" w:rsidRDefault="003F6BE2" w:rsidP="00D45433">
            <w:pPr>
              <w:widowControl w:val="0"/>
              <w:jc w:val="both"/>
              <w:rPr>
                <w:sz w:val="20"/>
                <w:szCs w:val="20"/>
                <w:lang w:eastAsia="ru-RU"/>
              </w:rPr>
            </w:pPr>
          </w:p>
        </w:tc>
        <w:tc>
          <w:tcPr>
            <w:tcW w:w="3261" w:type="dxa"/>
          </w:tcPr>
          <w:p w:rsidR="003F6BE2" w:rsidRPr="0076366C" w:rsidRDefault="000F16F9" w:rsidP="00D45433">
            <w:pPr>
              <w:rPr>
                <w:color w:val="000000"/>
                <w:sz w:val="20"/>
                <w:szCs w:val="20"/>
              </w:rPr>
            </w:pPr>
            <w:r>
              <w:rPr>
                <w:color w:val="000000"/>
                <w:sz w:val="20"/>
                <w:szCs w:val="20"/>
              </w:rPr>
              <w:lastRenderedPageBreak/>
              <w:t xml:space="preserve">Замена на </w:t>
            </w:r>
            <w:proofErr w:type="gramStart"/>
            <w:r>
              <w:rPr>
                <w:color w:val="000000"/>
                <w:sz w:val="20"/>
                <w:szCs w:val="20"/>
              </w:rPr>
              <w:t>новые</w:t>
            </w:r>
            <w:proofErr w:type="gramEnd"/>
            <w:r w:rsidR="007C70A4">
              <w:rPr>
                <w:color w:val="000000"/>
                <w:sz w:val="20"/>
                <w:szCs w:val="20"/>
              </w:rPr>
              <w:t>, не бывшие в употреблении</w:t>
            </w:r>
            <w:r>
              <w:rPr>
                <w:color w:val="000000"/>
                <w:sz w:val="20"/>
                <w:szCs w:val="20"/>
              </w:rPr>
              <w:t xml:space="preserve"> 2 шт. Вместе с соединительными муфтами.</w:t>
            </w:r>
          </w:p>
        </w:tc>
      </w:tr>
      <w:tr w:rsidR="00BE2CED" w:rsidTr="00D45433">
        <w:tc>
          <w:tcPr>
            <w:tcW w:w="2581" w:type="dxa"/>
          </w:tcPr>
          <w:p w:rsidR="003F6BE2" w:rsidRDefault="000F16F9" w:rsidP="00D45433">
            <w:pPr>
              <w:pStyle w:val="aff6"/>
              <w:numPr>
                <w:ilvl w:val="0"/>
                <w:numId w:val="31"/>
              </w:numPr>
              <w:suppressAutoHyphens w:val="0"/>
              <w:contextualSpacing/>
              <w:rPr>
                <w:sz w:val="20"/>
                <w:szCs w:val="20"/>
                <w:lang w:eastAsia="ru-RU"/>
              </w:rPr>
            </w:pPr>
            <w:r>
              <w:rPr>
                <w:sz w:val="20"/>
                <w:szCs w:val="20"/>
                <w:lang w:eastAsia="ru-RU"/>
              </w:rPr>
              <w:lastRenderedPageBreak/>
              <w:t>Винтовая стяжка</w:t>
            </w:r>
          </w:p>
        </w:tc>
        <w:tc>
          <w:tcPr>
            <w:tcW w:w="4223" w:type="dxa"/>
          </w:tcPr>
          <w:p w:rsidR="003F6BE2" w:rsidRDefault="000F16F9" w:rsidP="00D45433">
            <w:pPr>
              <w:pStyle w:val="aff6"/>
              <w:widowControl w:val="0"/>
              <w:numPr>
                <w:ilvl w:val="1"/>
                <w:numId w:val="31"/>
              </w:numPr>
              <w:suppressAutoHyphens w:val="0"/>
              <w:contextualSpacing/>
              <w:jc w:val="both"/>
              <w:rPr>
                <w:sz w:val="20"/>
                <w:szCs w:val="20"/>
                <w:lang w:eastAsia="ru-RU"/>
              </w:rPr>
            </w:pPr>
            <w:r>
              <w:rPr>
                <w:sz w:val="20"/>
                <w:szCs w:val="20"/>
                <w:lang w:eastAsia="ru-RU"/>
              </w:rPr>
              <w:t xml:space="preserve">Излом узла </w:t>
            </w:r>
          </w:p>
          <w:p w:rsidR="003F6BE2" w:rsidRDefault="003F6BE2" w:rsidP="00D45433">
            <w:pPr>
              <w:widowControl w:val="0"/>
              <w:jc w:val="both"/>
              <w:rPr>
                <w:sz w:val="20"/>
                <w:szCs w:val="20"/>
                <w:lang w:eastAsia="ru-RU"/>
              </w:rPr>
            </w:pPr>
          </w:p>
          <w:p w:rsidR="003F6BE2" w:rsidRDefault="000F16F9" w:rsidP="00D45433">
            <w:pPr>
              <w:widowControl w:val="0"/>
              <w:jc w:val="center"/>
              <w:rPr>
                <w:sz w:val="20"/>
                <w:szCs w:val="20"/>
                <w:lang w:eastAsia="ru-RU"/>
              </w:rPr>
            </w:pPr>
            <w:r>
              <w:rPr>
                <w:noProof/>
                <w:lang w:eastAsia="ru-RU"/>
              </w:rPr>
              <w:drawing>
                <wp:inline distT="0" distB="0" distL="0" distR="0">
                  <wp:extent cx="1400175" cy="1047750"/>
                  <wp:effectExtent l="19050" t="0" r="9525" b="0"/>
                  <wp:docPr id="46" name="Рисунок 1" descr="IMG_20201224_13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27094" name="Рисунок 1" descr="IMG_20201224_133432"/>
                          <pic:cNvPicPr>
                            <a:picLocks noChangeAspect="1" noChangeArrowheads="1"/>
                          </pic:cNvPicPr>
                        </pic:nvPicPr>
                        <pic:blipFill>
                          <a:blip r:embed="rId22" cstate="print"/>
                          <a:stretch>
                            <a:fillRect/>
                          </a:stretch>
                        </pic:blipFill>
                        <pic:spPr bwMode="auto">
                          <a:xfrm>
                            <a:off x="0" y="0"/>
                            <a:ext cx="1400175" cy="1047750"/>
                          </a:xfrm>
                          <a:prstGeom prst="rect">
                            <a:avLst/>
                          </a:prstGeom>
                          <a:noFill/>
                          <a:ln w="9525">
                            <a:noFill/>
                            <a:miter lim="800000"/>
                            <a:headEnd/>
                            <a:tailEnd/>
                          </a:ln>
                        </pic:spPr>
                      </pic:pic>
                    </a:graphicData>
                  </a:graphic>
                </wp:inline>
              </w:drawing>
            </w:r>
          </w:p>
          <w:p w:rsidR="003F6BE2" w:rsidRDefault="003F6BE2" w:rsidP="00D45433">
            <w:pPr>
              <w:widowControl w:val="0"/>
              <w:jc w:val="both"/>
              <w:rPr>
                <w:sz w:val="20"/>
                <w:szCs w:val="20"/>
                <w:lang w:eastAsia="ru-RU"/>
              </w:rPr>
            </w:pPr>
          </w:p>
          <w:p w:rsidR="003F6BE2" w:rsidRPr="00F20696" w:rsidRDefault="003F6BE2" w:rsidP="00D45433">
            <w:pPr>
              <w:widowControl w:val="0"/>
              <w:jc w:val="both"/>
              <w:rPr>
                <w:sz w:val="20"/>
                <w:szCs w:val="20"/>
                <w:lang w:eastAsia="ru-RU"/>
              </w:rPr>
            </w:pPr>
          </w:p>
        </w:tc>
        <w:tc>
          <w:tcPr>
            <w:tcW w:w="3261" w:type="dxa"/>
          </w:tcPr>
          <w:p w:rsidR="003F6BE2" w:rsidRDefault="000F16F9" w:rsidP="00D45433">
            <w:pPr>
              <w:rPr>
                <w:color w:val="000000"/>
                <w:sz w:val="20"/>
                <w:szCs w:val="20"/>
              </w:rPr>
            </w:pPr>
            <w:r>
              <w:rPr>
                <w:color w:val="000000"/>
                <w:sz w:val="20"/>
                <w:szCs w:val="20"/>
              </w:rPr>
              <w:t xml:space="preserve">Замена на новые 4 </w:t>
            </w:r>
            <w:proofErr w:type="spellStart"/>
            <w:proofErr w:type="gramStart"/>
            <w:r>
              <w:rPr>
                <w:color w:val="000000"/>
                <w:sz w:val="20"/>
                <w:szCs w:val="20"/>
              </w:rPr>
              <w:t>шт</w:t>
            </w:r>
            <w:proofErr w:type="spellEnd"/>
            <w:proofErr w:type="gramEnd"/>
          </w:p>
        </w:tc>
      </w:tr>
      <w:tr w:rsidR="00BE2CED" w:rsidTr="00D45433">
        <w:tc>
          <w:tcPr>
            <w:tcW w:w="2581" w:type="dxa"/>
          </w:tcPr>
          <w:p w:rsidR="003F6BE2" w:rsidRDefault="000F16F9" w:rsidP="00D45433">
            <w:pPr>
              <w:pStyle w:val="aff6"/>
              <w:numPr>
                <w:ilvl w:val="0"/>
                <w:numId w:val="31"/>
              </w:numPr>
              <w:suppressAutoHyphens w:val="0"/>
              <w:contextualSpacing/>
              <w:rPr>
                <w:sz w:val="20"/>
                <w:szCs w:val="20"/>
                <w:lang w:eastAsia="ru-RU"/>
              </w:rPr>
            </w:pPr>
            <w:r>
              <w:rPr>
                <w:sz w:val="20"/>
                <w:szCs w:val="20"/>
                <w:lang w:eastAsia="ru-RU"/>
              </w:rPr>
              <w:t>Винт крепления грузового каната в сборе в количестве 8шт.</w:t>
            </w:r>
          </w:p>
        </w:tc>
        <w:tc>
          <w:tcPr>
            <w:tcW w:w="4223" w:type="dxa"/>
          </w:tcPr>
          <w:p w:rsidR="003F6BE2" w:rsidRDefault="000F16F9" w:rsidP="00D45433">
            <w:pPr>
              <w:pStyle w:val="aff6"/>
              <w:widowControl w:val="0"/>
              <w:numPr>
                <w:ilvl w:val="1"/>
                <w:numId w:val="31"/>
              </w:numPr>
              <w:suppressAutoHyphens w:val="0"/>
              <w:contextualSpacing/>
              <w:jc w:val="both"/>
              <w:rPr>
                <w:sz w:val="20"/>
                <w:szCs w:val="20"/>
                <w:lang w:eastAsia="ru-RU"/>
              </w:rPr>
            </w:pPr>
            <w:r>
              <w:rPr>
                <w:sz w:val="20"/>
                <w:szCs w:val="20"/>
                <w:lang w:eastAsia="ru-RU"/>
              </w:rPr>
              <w:t xml:space="preserve">Имеются </w:t>
            </w:r>
            <w:proofErr w:type="spellStart"/>
            <w:r>
              <w:rPr>
                <w:sz w:val="20"/>
                <w:szCs w:val="20"/>
                <w:lang w:eastAsia="ru-RU"/>
              </w:rPr>
              <w:t>протертости</w:t>
            </w:r>
            <w:proofErr w:type="spellEnd"/>
            <w:r>
              <w:rPr>
                <w:sz w:val="20"/>
                <w:szCs w:val="20"/>
                <w:lang w:eastAsia="ru-RU"/>
              </w:rPr>
              <w:t xml:space="preserve"> проушины, износ траверсы  и неисправность ма</w:t>
            </w:r>
            <w:r>
              <w:rPr>
                <w:sz w:val="20"/>
                <w:szCs w:val="20"/>
                <w:lang w:eastAsia="ru-RU"/>
              </w:rPr>
              <w:t>с</w:t>
            </w:r>
            <w:r>
              <w:rPr>
                <w:sz w:val="20"/>
                <w:szCs w:val="20"/>
                <w:lang w:eastAsia="ru-RU"/>
              </w:rPr>
              <w:t>ленок</w:t>
            </w:r>
            <w:proofErr w:type="gramStart"/>
            <w:r>
              <w:rPr>
                <w:sz w:val="20"/>
                <w:szCs w:val="20"/>
                <w:lang w:eastAsia="ru-RU"/>
              </w:rPr>
              <w:t>.</w:t>
            </w:r>
            <w:proofErr w:type="gramEnd"/>
            <w:r>
              <w:rPr>
                <w:sz w:val="20"/>
                <w:szCs w:val="20"/>
                <w:lang w:eastAsia="ru-RU"/>
              </w:rPr>
              <w:t xml:space="preserve"> (</w:t>
            </w:r>
            <w:proofErr w:type="gramStart"/>
            <w:r>
              <w:rPr>
                <w:sz w:val="20"/>
                <w:szCs w:val="20"/>
                <w:lang w:eastAsia="ru-RU"/>
              </w:rPr>
              <w:t>н</w:t>
            </w:r>
            <w:proofErr w:type="gramEnd"/>
            <w:r>
              <w:rPr>
                <w:sz w:val="20"/>
                <w:szCs w:val="20"/>
                <w:lang w:eastAsia="ru-RU"/>
              </w:rPr>
              <w:t>азвания согласно схемы)</w:t>
            </w:r>
          </w:p>
          <w:p w:rsidR="003F6BE2" w:rsidRDefault="000F16F9" w:rsidP="00D45433">
            <w:pPr>
              <w:pStyle w:val="aff6"/>
              <w:widowControl w:val="0"/>
              <w:jc w:val="both"/>
              <w:rPr>
                <w:sz w:val="20"/>
                <w:szCs w:val="20"/>
                <w:lang w:eastAsia="ru-RU"/>
              </w:rPr>
            </w:pPr>
            <w:r>
              <w:rPr>
                <w:noProof/>
                <w:sz w:val="20"/>
                <w:szCs w:val="20"/>
                <w:lang w:eastAsia="ru-RU"/>
              </w:rPr>
              <w:drawing>
                <wp:inline distT="0" distB="0" distL="0" distR="0">
                  <wp:extent cx="1910080" cy="1409700"/>
                  <wp:effectExtent l="19050" t="0" r="0" b="0"/>
                  <wp:docPr id="47" name="Рисунок 10" descr="C:\Users\dergayoe\Desktop\краны кап.ремонт на 2021г\балтика\DSC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850" name="Рисунок 10" descr="C:\Users\dergayoe\Desktop\краны кап.ремонт на 2021г\балтика\DSC00008.JPG"/>
                          <pic:cNvPicPr>
                            <a:picLocks noChangeAspect="1" noChangeArrowheads="1"/>
                          </pic:cNvPicPr>
                        </pic:nvPicPr>
                        <pic:blipFill>
                          <a:blip r:embed="rId23" cstate="print"/>
                          <a:stretch>
                            <a:fillRect/>
                          </a:stretch>
                        </pic:blipFill>
                        <pic:spPr bwMode="auto">
                          <a:xfrm>
                            <a:off x="0" y="0"/>
                            <a:ext cx="1910080" cy="1409700"/>
                          </a:xfrm>
                          <a:prstGeom prst="rect">
                            <a:avLst/>
                          </a:prstGeom>
                          <a:noFill/>
                          <a:ln w="9525">
                            <a:noFill/>
                            <a:miter lim="800000"/>
                            <a:headEnd/>
                            <a:tailEnd/>
                          </a:ln>
                        </pic:spPr>
                      </pic:pic>
                    </a:graphicData>
                  </a:graphic>
                </wp:inline>
              </w:drawing>
            </w:r>
          </w:p>
          <w:p w:rsidR="003F6BE2" w:rsidRPr="00E521AB" w:rsidRDefault="003F6BE2" w:rsidP="00D45433">
            <w:pPr>
              <w:widowControl w:val="0"/>
              <w:ind w:left="360"/>
              <w:jc w:val="both"/>
              <w:rPr>
                <w:sz w:val="20"/>
                <w:szCs w:val="20"/>
                <w:lang w:eastAsia="ru-RU"/>
              </w:rPr>
            </w:pPr>
          </w:p>
        </w:tc>
        <w:tc>
          <w:tcPr>
            <w:tcW w:w="3261" w:type="dxa"/>
          </w:tcPr>
          <w:p w:rsidR="003F6BE2" w:rsidRDefault="000F16F9" w:rsidP="00D45433">
            <w:pPr>
              <w:rPr>
                <w:color w:val="000000"/>
                <w:sz w:val="20"/>
                <w:szCs w:val="20"/>
              </w:rPr>
            </w:pPr>
            <w:r>
              <w:rPr>
                <w:color w:val="000000"/>
                <w:sz w:val="20"/>
                <w:szCs w:val="20"/>
              </w:rPr>
              <w:t xml:space="preserve">Замена 8шт. проушин на новые </w:t>
            </w:r>
            <w:r w:rsidR="007C70A4">
              <w:rPr>
                <w:color w:val="000000"/>
                <w:sz w:val="20"/>
                <w:szCs w:val="20"/>
              </w:rPr>
              <w:t xml:space="preserve">(не бывшие в употреблении) </w:t>
            </w:r>
            <w:r>
              <w:rPr>
                <w:color w:val="000000"/>
                <w:sz w:val="20"/>
                <w:szCs w:val="20"/>
              </w:rPr>
              <w:t>и ремонт крепления к металлоконструкции крана.</w:t>
            </w:r>
          </w:p>
          <w:p w:rsidR="003F6BE2" w:rsidRDefault="000F16F9" w:rsidP="00D45433">
            <w:pPr>
              <w:rPr>
                <w:color w:val="000000"/>
                <w:sz w:val="20"/>
                <w:szCs w:val="20"/>
              </w:rPr>
            </w:pPr>
            <w:r>
              <w:rPr>
                <w:noProof/>
                <w:color w:val="000000"/>
                <w:sz w:val="20"/>
                <w:szCs w:val="20"/>
                <w:lang w:eastAsia="ru-RU"/>
              </w:rPr>
              <w:drawing>
                <wp:inline distT="0" distB="0" distL="0" distR="0">
                  <wp:extent cx="1719580" cy="1485900"/>
                  <wp:effectExtent l="19050" t="0" r="0" b="0"/>
                  <wp:docPr id="48" name="Рисунок 11" descr="C:\Users\dergayoe\Desktop\краны кап.ремонт на 2021г\балтика\DSC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21752" name="Рисунок 11" descr="C:\Users\dergayoe\Desktop\краны кап.ремонт на 2021г\балтика\DSC00017.JPG"/>
                          <pic:cNvPicPr>
                            <a:picLocks noChangeAspect="1" noChangeArrowheads="1"/>
                          </pic:cNvPicPr>
                        </pic:nvPicPr>
                        <pic:blipFill>
                          <a:blip r:embed="rId24" cstate="print"/>
                          <a:stretch>
                            <a:fillRect/>
                          </a:stretch>
                        </pic:blipFill>
                        <pic:spPr bwMode="auto">
                          <a:xfrm>
                            <a:off x="0" y="0"/>
                            <a:ext cx="1719580" cy="1485900"/>
                          </a:xfrm>
                          <a:prstGeom prst="rect">
                            <a:avLst/>
                          </a:prstGeom>
                          <a:noFill/>
                          <a:ln w="9525">
                            <a:noFill/>
                            <a:miter lim="800000"/>
                            <a:headEnd/>
                            <a:tailEnd/>
                          </a:ln>
                        </pic:spPr>
                      </pic:pic>
                    </a:graphicData>
                  </a:graphic>
                </wp:inline>
              </w:drawing>
            </w:r>
          </w:p>
        </w:tc>
      </w:tr>
      <w:tr w:rsidR="00BE2CED" w:rsidTr="00D45433">
        <w:tc>
          <w:tcPr>
            <w:tcW w:w="2581" w:type="dxa"/>
          </w:tcPr>
          <w:p w:rsidR="003F6BE2" w:rsidRDefault="000F16F9" w:rsidP="00D45433">
            <w:pPr>
              <w:pStyle w:val="aff6"/>
              <w:numPr>
                <w:ilvl w:val="0"/>
                <w:numId w:val="31"/>
              </w:numPr>
              <w:suppressAutoHyphens w:val="0"/>
              <w:contextualSpacing/>
              <w:rPr>
                <w:sz w:val="20"/>
                <w:szCs w:val="20"/>
                <w:lang w:eastAsia="ru-RU"/>
              </w:rPr>
            </w:pPr>
            <w:r>
              <w:rPr>
                <w:sz w:val="20"/>
                <w:szCs w:val="20"/>
                <w:lang w:eastAsia="ru-RU"/>
              </w:rPr>
              <w:t>Грузовой канат</w:t>
            </w:r>
          </w:p>
        </w:tc>
        <w:tc>
          <w:tcPr>
            <w:tcW w:w="4223" w:type="dxa"/>
          </w:tcPr>
          <w:p w:rsidR="003F6BE2" w:rsidRDefault="000F16F9" w:rsidP="00D45433">
            <w:pPr>
              <w:pStyle w:val="aff6"/>
              <w:widowControl w:val="0"/>
              <w:numPr>
                <w:ilvl w:val="1"/>
                <w:numId w:val="31"/>
              </w:numPr>
              <w:suppressAutoHyphens w:val="0"/>
              <w:contextualSpacing/>
              <w:jc w:val="both"/>
              <w:rPr>
                <w:sz w:val="20"/>
                <w:szCs w:val="20"/>
                <w:lang w:eastAsia="ru-RU"/>
              </w:rPr>
            </w:pPr>
            <w:r>
              <w:rPr>
                <w:sz w:val="20"/>
                <w:szCs w:val="20"/>
                <w:lang w:eastAsia="ru-RU"/>
              </w:rPr>
              <w:t>Износ по диаметру более 10%</w:t>
            </w:r>
          </w:p>
          <w:p w:rsidR="003F6BE2" w:rsidRDefault="000F16F9" w:rsidP="00D45433">
            <w:pPr>
              <w:pStyle w:val="aff6"/>
              <w:widowControl w:val="0"/>
              <w:jc w:val="both"/>
              <w:rPr>
                <w:sz w:val="20"/>
                <w:szCs w:val="20"/>
                <w:lang w:eastAsia="ru-RU"/>
              </w:rPr>
            </w:pPr>
            <w:r>
              <w:rPr>
                <w:noProof/>
                <w:sz w:val="20"/>
                <w:szCs w:val="20"/>
                <w:lang w:eastAsia="ru-RU"/>
              </w:rPr>
              <w:drawing>
                <wp:inline distT="0" distB="0" distL="0" distR="0">
                  <wp:extent cx="1790700" cy="1586230"/>
                  <wp:effectExtent l="19050" t="0" r="0" b="0"/>
                  <wp:docPr id="49" name="Рисунок 12" descr="C:\Users\dergayoe\Desktop\краны кап.ремонт на 2021г\балтика\Новая папка\DSC0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64548" name="Рисунок 12" descr="C:\Users\dergayoe\Desktop\краны кап.ремонт на 2021г\балтика\Новая папка\DSC00035.JPG"/>
                          <pic:cNvPicPr>
                            <a:picLocks noChangeAspect="1" noChangeArrowheads="1"/>
                          </pic:cNvPicPr>
                        </pic:nvPicPr>
                        <pic:blipFill>
                          <a:blip r:embed="rId25" cstate="print"/>
                          <a:stretch>
                            <a:fillRect/>
                          </a:stretch>
                        </pic:blipFill>
                        <pic:spPr bwMode="auto">
                          <a:xfrm>
                            <a:off x="0" y="0"/>
                            <a:ext cx="1790700" cy="1586230"/>
                          </a:xfrm>
                          <a:prstGeom prst="rect">
                            <a:avLst/>
                          </a:prstGeom>
                          <a:noFill/>
                          <a:ln w="9525">
                            <a:noFill/>
                            <a:miter lim="800000"/>
                            <a:headEnd/>
                            <a:tailEnd/>
                          </a:ln>
                        </pic:spPr>
                      </pic:pic>
                    </a:graphicData>
                  </a:graphic>
                </wp:inline>
              </w:drawing>
            </w:r>
          </w:p>
        </w:tc>
        <w:tc>
          <w:tcPr>
            <w:tcW w:w="3261" w:type="dxa"/>
          </w:tcPr>
          <w:p w:rsidR="003F6BE2" w:rsidRDefault="000F16F9" w:rsidP="00D45433">
            <w:pPr>
              <w:rPr>
                <w:color w:val="000000"/>
                <w:sz w:val="20"/>
                <w:szCs w:val="20"/>
              </w:rPr>
            </w:pPr>
            <w:r>
              <w:rPr>
                <w:color w:val="000000"/>
                <w:sz w:val="20"/>
                <w:szCs w:val="20"/>
              </w:rPr>
              <w:t>Замена грузового каната ГОСТ 2688-80 диаметром 22,5-Г-ВК-НР-Т-1860  длиной 4х40,5м., 2х36,5м., 2х50м.</w:t>
            </w:r>
          </w:p>
        </w:tc>
      </w:tr>
      <w:tr w:rsidR="00BE2CED" w:rsidTr="00D45433">
        <w:tc>
          <w:tcPr>
            <w:tcW w:w="2581" w:type="dxa"/>
          </w:tcPr>
          <w:p w:rsidR="003F6BE2" w:rsidRDefault="000F16F9" w:rsidP="00D45433">
            <w:pPr>
              <w:pStyle w:val="aff6"/>
              <w:numPr>
                <w:ilvl w:val="0"/>
                <w:numId w:val="31"/>
              </w:numPr>
              <w:suppressAutoHyphens w:val="0"/>
              <w:contextualSpacing/>
              <w:rPr>
                <w:sz w:val="20"/>
                <w:szCs w:val="20"/>
                <w:lang w:eastAsia="ru-RU"/>
              </w:rPr>
            </w:pPr>
            <w:proofErr w:type="spellStart"/>
            <w:r>
              <w:rPr>
                <w:sz w:val="20"/>
                <w:szCs w:val="20"/>
                <w:lang w:eastAsia="ru-RU"/>
              </w:rPr>
              <w:t>Опорно</w:t>
            </w:r>
            <w:proofErr w:type="spellEnd"/>
            <w:r>
              <w:rPr>
                <w:sz w:val="20"/>
                <w:szCs w:val="20"/>
                <w:lang w:eastAsia="ru-RU"/>
              </w:rPr>
              <w:t xml:space="preserve"> поворо</w:t>
            </w:r>
            <w:r>
              <w:rPr>
                <w:sz w:val="20"/>
                <w:szCs w:val="20"/>
                <w:lang w:eastAsia="ru-RU"/>
              </w:rPr>
              <w:t>т</w:t>
            </w:r>
            <w:r>
              <w:rPr>
                <w:sz w:val="20"/>
                <w:szCs w:val="20"/>
                <w:lang w:eastAsia="ru-RU"/>
              </w:rPr>
              <w:t>ное устройство ОПУ</w:t>
            </w:r>
          </w:p>
        </w:tc>
        <w:tc>
          <w:tcPr>
            <w:tcW w:w="4223" w:type="dxa"/>
          </w:tcPr>
          <w:p w:rsidR="003F6BE2" w:rsidRDefault="000F16F9" w:rsidP="00D45433">
            <w:pPr>
              <w:widowControl w:val="0"/>
              <w:ind w:left="360"/>
              <w:jc w:val="both"/>
              <w:rPr>
                <w:sz w:val="20"/>
                <w:szCs w:val="20"/>
                <w:lang w:eastAsia="ru-RU"/>
              </w:rPr>
            </w:pPr>
            <w:r>
              <w:rPr>
                <w:sz w:val="20"/>
                <w:szCs w:val="20"/>
                <w:lang w:eastAsia="ru-RU"/>
              </w:rPr>
              <w:t>5.1 Тугое вращение башни, имеется металлический звук.</w:t>
            </w:r>
          </w:p>
          <w:p w:rsidR="003F6BE2" w:rsidRPr="00E521AB" w:rsidRDefault="000F16F9" w:rsidP="00D45433">
            <w:pPr>
              <w:widowControl w:val="0"/>
              <w:ind w:left="360"/>
              <w:jc w:val="both"/>
              <w:rPr>
                <w:sz w:val="20"/>
                <w:szCs w:val="20"/>
                <w:lang w:eastAsia="ru-RU"/>
              </w:rPr>
            </w:pPr>
            <w:r>
              <w:rPr>
                <w:noProof/>
                <w:sz w:val="20"/>
                <w:szCs w:val="20"/>
                <w:lang w:eastAsia="ru-RU"/>
              </w:rPr>
              <w:lastRenderedPageBreak/>
              <w:drawing>
                <wp:inline distT="0" distB="0" distL="0" distR="0">
                  <wp:extent cx="2019300" cy="1700530"/>
                  <wp:effectExtent l="19050" t="0" r="0" b="0"/>
                  <wp:docPr id="50" name="Рисунок 13" descr="C:\Users\dergayoe\Desktop\краны кап.ремонт на 2021г\балтика\DSC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87362" name="Рисунок 13" descr="C:\Users\dergayoe\Desktop\краны кап.ремонт на 2021г\балтика\DSC00038.JPG"/>
                          <pic:cNvPicPr>
                            <a:picLocks noChangeAspect="1" noChangeArrowheads="1"/>
                          </pic:cNvPicPr>
                        </pic:nvPicPr>
                        <pic:blipFill>
                          <a:blip r:embed="rId26" cstate="print"/>
                          <a:stretch>
                            <a:fillRect/>
                          </a:stretch>
                        </pic:blipFill>
                        <pic:spPr bwMode="auto">
                          <a:xfrm>
                            <a:off x="0" y="0"/>
                            <a:ext cx="2019300" cy="1700530"/>
                          </a:xfrm>
                          <a:prstGeom prst="rect">
                            <a:avLst/>
                          </a:prstGeom>
                          <a:noFill/>
                          <a:ln w="9525">
                            <a:noFill/>
                            <a:miter lim="800000"/>
                            <a:headEnd/>
                            <a:tailEnd/>
                          </a:ln>
                        </pic:spPr>
                      </pic:pic>
                    </a:graphicData>
                  </a:graphic>
                </wp:inline>
              </w:drawing>
            </w:r>
          </w:p>
        </w:tc>
        <w:tc>
          <w:tcPr>
            <w:tcW w:w="3261" w:type="dxa"/>
          </w:tcPr>
          <w:p w:rsidR="003F6BE2" w:rsidRPr="00FD5568" w:rsidRDefault="000F16F9" w:rsidP="007C70A4">
            <w:pPr>
              <w:rPr>
                <w:color w:val="000000"/>
                <w:sz w:val="20"/>
                <w:szCs w:val="20"/>
              </w:rPr>
            </w:pPr>
            <w:r>
              <w:rPr>
                <w:color w:val="000000"/>
                <w:sz w:val="20"/>
                <w:szCs w:val="20"/>
              </w:rPr>
              <w:lastRenderedPageBreak/>
              <w:t xml:space="preserve">Произвести проверку болтов крепления  ОПУ к раме металлоконструкции крана,  произвести при необходимости их замену, заменить пресс </w:t>
            </w:r>
            <w:proofErr w:type="gramStart"/>
            <w:r>
              <w:rPr>
                <w:color w:val="000000"/>
                <w:sz w:val="20"/>
                <w:szCs w:val="20"/>
              </w:rPr>
              <w:t>–м</w:t>
            </w:r>
            <w:proofErr w:type="gramEnd"/>
            <w:r>
              <w:rPr>
                <w:color w:val="000000"/>
                <w:sz w:val="20"/>
                <w:szCs w:val="20"/>
              </w:rPr>
              <w:t>асленки(тавотницы), произвести смазку подшипника ОПУ. Произвести осмотр подшипника ОПУ на наличие трещин с помощью дефектоскопии.</w:t>
            </w:r>
          </w:p>
        </w:tc>
      </w:tr>
      <w:tr w:rsidR="00BE2CED" w:rsidTr="00D45433">
        <w:tc>
          <w:tcPr>
            <w:tcW w:w="2581" w:type="dxa"/>
          </w:tcPr>
          <w:p w:rsidR="003F6BE2" w:rsidRDefault="000F16F9" w:rsidP="00D45433">
            <w:pPr>
              <w:pStyle w:val="aff6"/>
              <w:numPr>
                <w:ilvl w:val="0"/>
                <w:numId w:val="31"/>
              </w:numPr>
              <w:suppressAutoHyphens w:val="0"/>
              <w:contextualSpacing/>
              <w:rPr>
                <w:sz w:val="20"/>
                <w:szCs w:val="20"/>
                <w:lang w:eastAsia="ru-RU"/>
              </w:rPr>
            </w:pPr>
            <w:proofErr w:type="spellStart"/>
            <w:r>
              <w:rPr>
                <w:sz w:val="20"/>
                <w:szCs w:val="20"/>
                <w:lang w:eastAsia="ru-RU"/>
              </w:rPr>
              <w:lastRenderedPageBreak/>
              <w:t>Эл</w:t>
            </w:r>
            <w:proofErr w:type="gramStart"/>
            <w:r>
              <w:rPr>
                <w:sz w:val="20"/>
                <w:szCs w:val="20"/>
                <w:lang w:eastAsia="ru-RU"/>
              </w:rPr>
              <w:t>.п</w:t>
            </w:r>
            <w:proofErr w:type="gramEnd"/>
            <w:r>
              <w:rPr>
                <w:sz w:val="20"/>
                <w:szCs w:val="20"/>
                <w:lang w:eastAsia="ru-RU"/>
              </w:rPr>
              <w:t>итающий</w:t>
            </w:r>
            <w:proofErr w:type="spellEnd"/>
            <w:r>
              <w:rPr>
                <w:sz w:val="20"/>
                <w:szCs w:val="20"/>
                <w:lang w:eastAsia="ru-RU"/>
              </w:rPr>
              <w:t xml:space="preserve"> кабель от рубил</w:t>
            </w:r>
            <w:r>
              <w:rPr>
                <w:sz w:val="20"/>
                <w:szCs w:val="20"/>
                <w:lang w:eastAsia="ru-RU"/>
              </w:rPr>
              <w:t>ь</w:t>
            </w:r>
            <w:r>
              <w:rPr>
                <w:sz w:val="20"/>
                <w:szCs w:val="20"/>
                <w:lang w:eastAsia="ru-RU"/>
              </w:rPr>
              <w:t>ника на стяжке до кабины электр</w:t>
            </w:r>
            <w:r>
              <w:rPr>
                <w:sz w:val="20"/>
                <w:szCs w:val="20"/>
                <w:lang w:eastAsia="ru-RU"/>
              </w:rPr>
              <w:t>о</w:t>
            </w:r>
            <w:r>
              <w:rPr>
                <w:sz w:val="20"/>
                <w:szCs w:val="20"/>
                <w:lang w:eastAsia="ru-RU"/>
              </w:rPr>
              <w:t xml:space="preserve">оборудования на мосту крана </w:t>
            </w:r>
          </w:p>
        </w:tc>
        <w:tc>
          <w:tcPr>
            <w:tcW w:w="4223" w:type="dxa"/>
          </w:tcPr>
          <w:p w:rsidR="003F6BE2" w:rsidRDefault="000F16F9" w:rsidP="00D45433">
            <w:pPr>
              <w:widowControl w:val="0"/>
              <w:ind w:left="360"/>
              <w:jc w:val="both"/>
              <w:rPr>
                <w:sz w:val="20"/>
                <w:szCs w:val="20"/>
                <w:lang w:eastAsia="ru-RU"/>
              </w:rPr>
            </w:pPr>
            <w:r>
              <w:rPr>
                <w:sz w:val="20"/>
                <w:szCs w:val="20"/>
                <w:lang w:eastAsia="ru-RU"/>
              </w:rPr>
              <w:t>6.1 Износ внешней изоляции и жили вместе перехода с металлического желоба ноги на мост крана</w:t>
            </w:r>
          </w:p>
          <w:p w:rsidR="003F6BE2" w:rsidRPr="00E521AB" w:rsidRDefault="000F16F9" w:rsidP="00D45433">
            <w:pPr>
              <w:widowControl w:val="0"/>
              <w:ind w:left="360"/>
              <w:jc w:val="both"/>
              <w:rPr>
                <w:sz w:val="20"/>
                <w:szCs w:val="20"/>
                <w:lang w:eastAsia="ru-RU"/>
              </w:rPr>
            </w:pPr>
            <w:r>
              <w:rPr>
                <w:noProof/>
                <w:sz w:val="20"/>
                <w:szCs w:val="20"/>
                <w:lang w:eastAsia="ru-RU"/>
              </w:rPr>
              <w:drawing>
                <wp:inline distT="0" distB="0" distL="0" distR="0">
                  <wp:extent cx="2138680" cy="1419225"/>
                  <wp:effectExtent l="19050" t="0" r="0" b="0"/>
                  <wp:docPr id="51" name="Рисунок 14" descr="C:\Users\dergayoe\Desktop\краны кап.ремонт на 2021г\балтика\DSC0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19387" name="Рисунок 14" descr="C:\Users\dergayoe\Desktop\краны кап.ремонт на 2021г\балтика\DSC00055.JPG"/>
                          <pic:cNvPicPr>
                            <a:picLocks noChangeAspect="1" noChangeArrowheads="1"/>
                          </pic:cNvPicPr>
                        </pic:nvPicPr>
                        <pic:blipFill>
                          <a:blip r:embed="rId27" cstate="print"/>
                          <a:stretch>
                            <a:fillRect/>
                          </a:stretch>
                        </pic:blipFill>
                        <pic:spPr bwMode="auto">
                          <a:xfrm>
                            <a:off x="0" y="0"/>
                            <a:ext cx="2138680" cy="1419225"/>
                          </a:xfrm>
                          <a:prstGeom prst="rect">
                            <a:avLst/>
                          </a:prstGeom>
                          <a:noFill/>
                          <a:ln w="9525">
                            <a:noFill/>
                            <a:miter lim="800000"/>
                            <a:headEnd/>
                            <a:tailEnd/>
                          </a:ln>
                        </pic:spPr>
                      </pic:pic>
                    </a:graphicData>
                  </a:graphic>
                </wp:inline>
              </w:drawing>
            </w:r>
          </w:p>
        </w:tc>
        <w:tc>
          <w:tcPr>
            <w:tcW w:w="3261" w:type="dxa"/>
          </w:tcPr>
          <w:p w:rsidR="003F6BE2" w:rsidRDefault="000F16F9" w:rsidP="00D45433">
            <w:pPr>
              <w:rPr>
                <w:color w:val="000000"/>
                <w:sz w:val="20"/>
                <w:szCs w:val="20"/>
              </w:rPr>
            </w:pPr>
            <w:r>
              <w:rPr>
                <w:color w:val="000000"/>
                <w:sz w:val="20"/>
                <w:szCs w:val="20"/>
              </w:rPr>
              <w:t xml:space="preserve">Замена </w:t>
            </w:r>
            <w:proofErr w:type="spellStart"/>
            <w:r>
              <w:rPr>
                <w:color w:val="000000"/>
                <w:sz w:val="20"/>
                <w:szCs w:val="20"/>
              </w:rPr>
              <w:t>эл</w:t>
            </w:r>
            <w:proofErr w:type="gramStart"/>
            <w:r>
              <w:rPr>
                <w:color w:val="000000"/>
                <w:sz w:val="20"/>
                <w:szCs w:val="20"/>
              </w:rPr>
              <w:t>.к</w:t>
            </w:r>
            <w:proofErr w:type="gramEnd"/>
            <w:r>
              <w:rPr>
                <w:color w:val="000000"/>
                <w:sz w:val="20"/>
                <w:szCs w:val="20"/>
              </w:rPr>
              <w:t>абеля</w:t>
            </w:r>
            <w:proofErr w:type="spellEnd"/>
            <w:r>
              <w:rPr>
                <w:color w:val="000000"/>
                <w:sz w:val="20"/>
                <w:szCs w:val="20"/>
              </w:rPr>
              <w:t xml:space="preserve"> КГ-ХЛ 3х120+1х35 длиной 76м.</w:t>
            </w:r>
          </w:p>
        </w:tc>
      </w:tr>
      <w:tr w:rsidR="00BE2CED" w:rsidTr="00D45433">
        <w:tc>
          <w:tcPr>
            <w:tcW w:w="2581" w:type="dxa"/>
          </w:tcPr>
          <w:p w:rsidR="003F6BE2" w:rsidRDefault="000F16F9" w:rsidP="00D45433">
            <w:pPr>
              <w:pStyle w:val="aff6"/>
              <w:numPr>
                <w:ilvl w:val="0"/>
                <w:numId w:val="31"/>
              </w:numPr>
              <w:suppressAutoHyphens w:val="0"/>
              <w:contextualSpacing/>
              <w:rPr>
                <w:sz w:val="20"/>
                <w:szCs w:val="20"/>
                <w:lang w:eastAsia="ru-RU"/>
              </w:rPr>
            </w:pPr>
            <w:r>
              <w:rPr>
                <w:sz w:val="20"/>
                <w:szCs w:val="20"/>
                <w:lang w:eastAsia="ru-RU"/>
              </w:rPr>
              <w:t>Токосъем с тро</w:t>
            </w:r>
            <w:r>
              <w:rPr>
                <w:sz w:val="20"/>
                <w:szCs w:val="20"/>
                <w:lang w:eastAsia="ru-RU"/>
              </w:rPr>
              <w:t>л</w:t>
            </w:r>
            <w:r>
              <w:rPr>
                <w:sz w:val="20"/>
                <w:szCs w:val="20"/>
                <w:lang w:eastAsia="ru-RU"/>
              </w:rPr>
              <w:t>лейной линии</w:t>
            </w:r>
          </w:p>
        </w:tc>
        <w:tc>
          <w:tcPr>
            <w:tcW w:w="4223" w:type="dxa"/>
          </w:tcPr>
          <w:p w:rsidR="003F6BE2" w:rsidRDefault="000F16F9" w:rsidP="00D45433">
            <w:pPr>
              <w:widowControl w:val="0"/>
              <w:ind w:left="360"/>
              <w:jc w:val="both"/>
              <w:rPr>
                <w:sz w:val="20"/>
                <w:szCs w:val="20"/>
                <w:lang w:eastAsia="ru-RU"/>
              </w:rPr>
            </w:pPr>
            <w:r>
              <w:rPr>
                <w:sz w:val="20"/>
                <w:szCs w:val="20"/>
                <w:lang w:eastAsia="ru-RU"/>
              </w:rPr>
              <w:t>7.1 Излом штанг, многочисленный ремонт сваркой, излом натягивающих пружин, износ токосъемников</w:t>
            </w:r>
          </w:p>
          <w:p w:rsidR="003F6BE2" w:rsidRDefault="000F16F9" w:rsidP="00D45433">
            <w:pPr>
              <w:widowControl w:val="0"/>
              <w:ind w:left="360"/>
              <w:jc w:val="both"/>
              <w:rPr>
                <w:sz w:val="20"/>
                <w:szCs w:val="20"/>
                <w:lang w:eastAsia="ru-RU"/>
              </w:rPr>
            </w:pPr>
            <w:r>
              <w:rPr>
                <w:noProof/>
                <w:sz w:val="20"/>
                <w:szCs w:val="20"/>
                <w:lang w:eastAsia="ru-RU"/>
              </w:rPr>
              <w:drawing>
                <wp:inline distT="0" distB="0" distL="0" distR="0">
                  <wp:extent cx="2066925" cy="1485900"/>
                  <wp:effectExtent l="19050" t="0" r="9525" b="0"/>
                  <wp:docPr id="52" name="Рисунок 18" descr="C:\Users\dergayoe\Downloads\IMG-20211209-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39358" name="Рисунок 18" descr="C:\Users\dergayoe\Downloads\IMG-20211209-WA0075.jpg"/>
                          <pic:cNvPicPr>
                            <a:picLocks noChangeAspect="1" noChangeArrowheads="1"/>
                          </pic:cNvPicPr>
                        </pic:nvPicPr>
                        <pic:blipFill>
                          <a:blip r:embed="rId28" cstate="print"/>
                          <a:stretch>
                            <a:fillRect/>
                          </a:stretch>
                        </pic:blipFill>
                        <pic:spPr bwMode="auto">
                          <a:xfrm>
                            <a:off x="0" y="0"/>
                            <a:ext cx="2066925" cy="1485900"/>
                          </a:xfrm>
                          <a:prstGeom prst="rect">
                            <a:avLst/>
                          </a:prstGeom>
                          <a:noFill/>
                          <a:ln w="9525">
                            <a:noFill/>
                            <a:miter lim="800000"/>
                            <a:headEnd/>
                            <a:tailEnd/>
                          </a:ln>
                        </pic:spPr>
                      </pic:pic>
                    </a:graphicData>
                  </a:graphic>
                </wp:inline>
              </w:drawing>
            </w:r>
          </w:p>
        </w:tc>
        <w:tc>
          <w:tcPr>
            <w:tcW w:w="3261" w:type="dxa"/>
          </w:tcPr>
          <w:p w:rsidR="003F6BE2" w:rsidRDefault="000F16F9" w:rsidP="00D45433">
            <w:pPr>
              <w:rPr>
                <w:color w:val="000000"/>
                <w:sz w:val="20"/>
                <w:szCs w:val="20"/>
              </w:rPr>
            </w:pPr>
            <w:proofErr w:type="gramStart"/>
            <w:r>
              <w:rPr>
                <w:color w:val="000000"/>
                <w:sz w:val="20"/>
                <w:szCs w:val="20"/>
              </w:rPr>
              <w:t xml:space="preserve">Замена на новые штанги </w:t>
            </w:r>
            <w:r w:rsidR="007C70A4">
              <w:rPr>
                <w:color w:val="000000"/>
                <w:sz w:val="20"/>
                <w:szCs w:val="20"/>
              </w:rPr>
              <w:t xml:space="preserve">(не бывшие в употреблении) </w:t>
            </w:r>
            <w:r>
              <w:rPr>
                <w:color w:val="000000"/>
                <w:sz w:val="20"/>
                <w:szCs w:val="20"/>
              </w:rPr>
              <w:t>3шт, установка пружин натягивания, замена деревянных опор между штангами на текстолитовые.</w:t>
            </w:r>
            <w:proofErr w:type="gramEnd"/>
            <w:r w:rsidR="007C70A4">
              <w:rPr>
                <w:color w:val="000000"/>
                <w:sz w:val="20"/>
                <w:szCs w:val="20"/>
              </w:rPr>
              <w:t xml:space="preserve"> </w:t>
            </w:r>
            <w:r>
              <w:rPr>
                <w:color w:val="000000"/>
                <w:sz w:val="20"/>
                <w:szCs w:val="20"/>
              </w:rPr>
              <w:t>Установка дополнительных 3</w:t>
            </w:r>
            <w:r w:rsidR="007C70A4">
              <w:rPr>
                <w:color w:val="000000"/>
                <w:sz w:val="20"/>
                <w:szCs w:val="20"/>
              </w:rPr>
              <w:t xml:space="preserve"> </w:t>
            </w:r>
            <w:r>
              <w:rPr>
                <w:color w:val="000000"/>
                <w:sz w:val="20"/>
                <w:szCs w:val="20"/>
              </w:rPr>
              <w:t>штанг токосъема для стабильности электроснабжения.</w:t>
            </w:r>
          </w:p>
        </w:tc>
      </w:tr>
      <w:tr w:rsidR="00BE2CED" w:rsidTr="00D45433">
        <w:tc>
          <w:tcPr>
            <w:tcW w:w="2581" w:type="dxa"/>
          </w:tcPr>
          <w:p w:rsidR="003F6BE2" w:rsidRDefault="000F16F9" w:rsidP="00D45433">
            <w:pPr>
              <w:pStyle w:val="aff6"/>
              <w:numPr>
                <w:ilvl w:val="0"/>
                <w:numId w:val="31"/>
              </w:numPr>
              <w:suppressAutoHyphens w:val="0"/>
              <w:contextualSpacing/>
              <w:rPr>
                <w:sz w:val="20"/>
                <w:szCs w:val="20"/>
                <w:lang w:eastAsia="ru-RU"/>
              </w:rPr>
            </w:pPr>
            <w:r>
              <w:rPr>
                <w:sz w:val="20"/>
                <w:szCs w:val="20"/>
                <w:lang w:eastAsia="ru-RU"/>
              </w:rPr>
              <w:t>Освещение на мосту крана и опорах</w:t>
            </w:r>
          </w:p>
        </w:tc>
        <w:tc>
          <w:tcPr>
            <w:tcW w:w="4223" w:type="dxa"/>
          </w:tcPr>
          <w:p w:rsidR="003F6BE2" w:rsidRDefault="000F16F9" w:rsidP="00D45433">
            <w:pPr>
              <w:widowControl w:val="0"/>
              <w:ind w:left="360"/>
              <w:jc w:val="both"/>
              <w:rPr>
                <w:sz w:val="20"/>
                <w:szCs w:val="20"/>
                <w:lang w:eastAsia="ru-RU"/>
              </w:rPr>
            </w:pPr>
            <w:r>
              <w:rPr>
                <w:sz w:val="20"/>
                <w:szCs w:val="20"/>
                <w:lang w:eastAsia="ru-RU"/>
              </w:rPr>
              <w:t>8.1 Слабое освещение, отсутствие на опорах светильников</w:t>
            </w:r>
          </w:p>
        </w:tc>
        <w:tc>
          <w:tcPr>
            <w:tcW w:w="3261" w:type="dxa"/>
          </w:tcPr>
          <w:p w:rsidR="003F6BE2" w:rsidRDefault="000F16F9" w:rsidP="00D45433">
            <w:pPr>
              <w:rPr>
                <w:color w:val="000000"/>
                <w:sz w:val="20"/>
                <w:szCs w:val="20"/>
              </w:rPr>
            </w:pPr>
            <w:r>
              <w:rPr>
                <w:color w:val="000000"/>
                <w:sz w:val="20"/>
                <w:szCs w:val="20"/>
              </w:rPr>
              <w:t xml:space="preserve">Установка энергосберегающих светильников  с питающим </w:t>
            </w:r>
            <w:proofErr w:type="spellStart"/>
            <w:r>
              <w:rPr>
                <w:color w:val="000000"/>
                <w:sz w:val="20"/>
                <w:szCs w:val="20"/>
              </w:rPr>
              <w:t>эл</w:t>
            </w:r>
            <w:proofErr w:type="gramStart"/>
            <w:r>
              <w:rPr>
                <w:color w:val="000000"/>
                <w:sz w:val="20"/>
                <w:szCs w:val="20"/>
              </w:rPr>
              <w:t>.к</w:t>
            </w:r>
            <w:proofErr w:type="gramEnd"/>
            <w:r>
              <w:rPr>
                <w:color w:val="000000"/>
                <w:sz w:val="20"/>
                <w:szCs w:val="20"/>
              </w:rPr>
              <w:t>абелем</w:t>
            </w:r>
            <w:proofErr w:type="spellEnd"/>
            <w:r>
              <w:rPr>
                <w:color w:val="000000"/>
                <w:sz w:val="20"/>
                <w:szCs w:val="20"/>
              </w:rPr>
              <w:t xml:space="preserve"> КГ ХЛ 3х1,5 длиной 115м. </w:t>
            </w:r>
          </w:p>
        </w:tc>
      </w:tr>
      <w:tr w:rsidR="00BE2CED" w:rsidTr="00D45433">
        <w:tc>
          <w:tcPr>
            <w:tcW w:w="2581" w:type="dxa"/>
          </w:tcPr>
          <w:p w:rsidR="003F6BE2" w:rsidRDefault="000F16F9" w:rsidP="00D45433">
            <w:pPr>
              <w:pStyle w:val="aff6"/>
              <w:numPr>
                <w:ilvl w:val="0"/>
                <w:numId w:val="31"/>
              </w:numPr>
              <w:suppressAutoHyphens w:val="0"/>
              <w:contextualSpacing/>
              <w:rPr>
                <w:sz w:val="20"/>
                <w:szCs w:val="20"/>
                <w:lang w:eastAsia="ru-RU"/>
              </w:rPr>
            </w:pPr>
            <w:r>
              <w:rPr>
                <w:sz w:val="20"/>
                <w:szCs w:val="20"/>
                <w:lang w:eastAsia="ru-RU"/>
              </w:rPr>
              <w:t xml:space="preserve">Эл. питающий кабель </w:t>
            </w:r>
            <w:proofErr w:type="spellStart"/>
            <w:r>
              <w:rPr>
                <w:sz w:val="20"/>
                <w:szCs w:val="20"/>
                <w:lang w:eastAsia="ru-RU"/>
              </w:rPr>
              <w:t>эл</w:t>
            </w:r>
            <w:proofErr w:type="gramStart"/>
            <w:r>
              <w:rPr>
                <w:sz w:val="20"/>
                <w:szCs w:val="20"/>
                <w:lang w:eastAsia="ru-RU"/>
              </w:rPr>
              <w:t>.д</w:t>
            </w:r>
            <w:proofErr w:type="gramEnd"/>
            <w:r>
              <w:rPr>
                <w:sz w:val="20"/>
                <w:szCs w:val="20"/>
                <w:lang w:eastAsia="ru-RU"/>
              </w:rPr>
              <w:t>вигателей</w:t>
            </w:r>
            <w:proofErr w:type="spellEnd"/>
            <w:r>
              <w:rPr>
                <w:sz w:val="20"/>
                <w:szCs w:val="20"/>
                <w:lang w:eastAsia="ru-RU"/>
              </w:rPr>
              <w:t xml:space="preserve"> на ход крана</w:t>
            </w:r>
          </w:p>
        </w:tc>
        <w:tc>
          <w:tcPr>
            <w:tcW w:w="4223" w:type="dxa"/>
          </w:tcPr>
          <w:p w:rsidR="003F6BE2" w:rsidRDefault="000F16F9" w:rsidP="00D45433">
            <w:pPr>
              <w:widowControl w:val="0"/>
              <w:ind w:left="360"/>
              <w:jc w:val="both"/>
              <w:rPr>
                <w:sz w:val="20"/>
                <w:szCs w:val="20"/>
                <w:lang w:eastAsia="ru-RU"/>
              </w:rPr>
            </w:pPr>
            <w:r>
              <w:rPr>
                <w:sz w:val="20"/>
                <w:szCs w:val="20"/>
                <w:lang w:eastAsia="ru-RU"/>
              </w:rPr>
              <w:t xml:space="preserve">9.1 Износ внешней изоляции и внутренних жил </w:t>
            </w:r>
          </w:p>
          <w:p w:rsidR="003F6BE2" w:rsidRDefault="000F16F9" w:rsidP="00D45433">
            <w:pPr>
              <w:widowControl w:val="0"/>
              <w:ind w:left="360"/>
              <w:jc w:val="both"/>
              <w:rPr>
                <w:sz w:val="20"/>
                <w:szCs w:val="20"/>
                <w:lang w:eastAsia="ru-RU"/>
              </w:rPr>
            </w:pPr>
            <w:r>
              <w:rPr>
                <w:noProof/>
                <w:sz w:val="20"/>
                <w:szCs w:val="20"/>
                <w:lang w:eastAsia="ru-RU"/>
              </w:rPr>
              <w:drawing>
                <wp:inline distT="0" distB="0" distL="0" distR="0">
                  <wp:extent cx="2209800" cy="2272030"/>
                  <wp:effectExtent l="19050" t="0" r="0" b="0"/>
                  <wp:docPr id="53" name="Рисунок 16" descr="C:\Users\dergayoe\Desktop\краны кап.ремонт на 2021г\балтика\DSC0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35331" name="Рисунок 16" descr="C:\Users\dergayoe\Desktop\краны кап.ремонт на 2021г\балтика\DSC00060.JPG"/>
                          <pic:cNvPicPr>
                            <a:picLocks noChangeAspect="1" noChangeArrowheads="1"/>
                          </pic:cNvPicPr>
                        </pic:nvPicPr>
                        <pic:blipFill>
                          <a:blip r:embed="rId29" cstate="print"/>
                          <a:stretch>
                            <a:fillRect/>
                          </a:stretch>
                        </pic:blipFill>
                        <pic:spPr bwMode="auto">
                          <a:xfrm>
                            <a:off x="0" y="0"/>
                            <a:ext cx="2209800" cy="2272030"/>
                          </a:xfrm>
                          <a:prstGeom prst="rect">
                            <a:avLst/>
                          </a:prstGeom>
                          <a:noFill/>
                          <a:ln w="9525">
                            <a:noFill/>
                            <a:miter lim="800000"/>
                            <a:headEnd/>
                            <a:tailEnd/>
                          </a:ln>
                        </pic:spPr>
                      </pic:pic>
                    </a:graphicData>
                  </a:graphic>
                </wp:inline>
              </w:drawing>
            </w:r>
          </w:p>
        </w:tc>
        <w:tc>
          <w:tcPr>
            <w:tcW w:w="3261" w:type="dxa"/>
          </w:tcPr>
          <w:p w:rsidR="003F6BE2" w:rsidRDefault="000F16F9" w:rsidP="00D45433">
            <w:pPr>
              <w:rPr>
                <w:color w:val="000000"/>
                <w:sz w:val="20"/>
                <w:szCs w:val="20"/>
              </w:rPr>
            </w:pPr>
            <w:r>
              <w:rPr>
                <w:color w:val="000000"/>
                <w:sz w:val="20"/>
                <w:szCs w:val="20"/>
              </w:rPr>
              <w:t>Замена КГ-ХЛ 4х4 длиной 45м. (в количестве 3 кусков правая сторона) и КГ-ХЛ 4х4 длиной 38м. (в количестве 3 кусков левая сторона)</w:t>
            </w:r>
          </w:p>
        </w:tc>
      </w:tr>
      <w:tr w:rsidR="00BE2CED" w:rsidTr="00D45433">
        <w:tc>
          <w:tcPr>
            <w:tcW w:w="2581" w:type="dxa"/>
          </w:tcPr>
          <w:p w:rsidR="003F6BE2" w:rsidRDefault="000F16F9" w:rsidP="00D45433">
            <w:pPr>
              <w:pStyle w:val="aff6"/>
              <w:numPr>
                <w:ilvl w:val="0"/>
                <w:numId w:val="31"/>
              </w:numPr>
              <w:suppressAutoHyphens w:val="0"/>
              <w:contextualSpacing/>
              <w:rPr>
                <w:sz w:val="20"/>
                <w:szCs w:val="20"/>
                <w:lang w:eastAsia="ru-RU"/>
              </w:rPr>
            </w:pPr>
            <w:r>
              <w:rPr>
                <w:sz w:val="20"/>
                <w:szCs w:val="20"/>
                <w:lang w:eastAsia="ru-RU"/>
              </w:rPr>
              <w:lastRenderedPageBreak/>
              <w:t xml:space="preserve">Кабель передачи данных  от </w:t>
            </w:r>
            <w:proofErr w:type="spellStart"/>
            <w:r>
              <w:rPr>
                <w:sz w:val="20"/>
                <w:szCs w:val="20"/>
                <w:lang w:eastAsia="ru-RU"/>
              </w:rPr>
              <w:t>энк</w:t>
            </w:r>
            <w:r>
              <w:rPr>
                <w:sz w:val="20"/>
                <w:szCs w:val="20"/>
                <w:lang w:eastAsia="ru-RU"/>
              </w:rPr>
              <w:t>о</w:t>
            </w:r>
            <w:r>
              <w:rPr>
                <w:sz w:val="20"/>
                <w:szCs w:val="20"/>
                <w:lang w:eastAsia="ru-RU"/>
              </w:rPr>
              <w:t>дера</w:t>
            </w:r>
            <w:proofErr w:type="spellEnd"/>
            <w:r>
              <w:rPr>
                <w:sz w:val="20"/>
                <w:szCs w:val="20"/>
                <w:lang w:eastAsia="ru-RU"/>
              </w:rPr>
              <w:t xml:space="preserve"> грузового </w:t>
            </w:r>
            <w:proofErr w:type="spellStart"/>
            <w:r>
              <w:rPr>
                <w:sz w:val="20"/>
                <w:szCs w:val="20"/>
                <w:lang w:eastAsia="ru-RU"/>
              </w:rPr>
              <w:t>эл</w:t>
            </w:r>
            <w:proofErr w:type="gramStart"/>
            <w:r>
              <w:rPr>
                <w:sz w:val="20"/>
                <w:szCs w:val="20"/>
                <w:lang w:eastAsia="ru-RU"/>
              </w:rPr>
              <w:t>.д</w:t>
            </w:r>
            <w:proofErr w:type="gramEnd"/>
            <w:r>
              <w:rPr>
                <w:sz w:val="20"/>
                <w:szCs w:val="20"/>
                <w:lang w:eastAsia="ru-RU"/>
              </w:rPr>
              <w:t>вигателя</w:t>
            </w:r>
            <w:proofErr w:type="spellEnd"/>
            <w:r>
              <w:rPr>
                <w:sz w:val="20"/>
                <w:szCs w:val="20"/>
                <w:lang w:eastAsia="ru-RU"/>
              </w:rPr>
              <w:t xml:space="preserve"> до кабины электр</w:t>
            </w:r>
            <w:r>
              <w:rPr>
                <w:sz w:val="20"/>
                <w:szCs w:val="20"/>
                <w:lang w:eastAsia="ru-RU"/>
              </w:rPr>
              <w:t>о</w:t>
            </w:r>
            <w:r>
              <w:rPr>
                <w:sz w:val="20"/>
                <w:szCs w:val="20"/>
                <w:lang w:eastAsia="ru-RU"/>
              </w:rPr>
              <w:t>оборудования</w:t>
            </w:r>
          </w:p>
        </w:tc>
        <w:tc>
          <w:tcPr>
            <w:tcW w:w="4223" w:type="dxa"/>
          </w:tcPr>
          <w:p w:rsidR="003F6BE2" w:rsidRDefault="000F16F9" w:rsidP="00D45433">
            <w:pPr>
              <w:widowControl w:val="0"/>
              <w:ind w:left="360"/>
              <w:jc w:val="both"/>
              <w:rPr>
                <w:sz w:val="20"/>
                <w:szCs w:val="20"/>
                <w:lang w:eastAsia="ru-RU"/>
              </w:rPr>
            </w:pPr>
            <w:r>
              <w:rPr>
                <w:sz w:val="20"/>
                <w:szCs w:val="20"/>
                <w:lang w:eastAsia="ru-RU"/>
              </w:rPr>
              <w:t>10.1 Обрыв кабеля в двух местах на гирлянде моста крана</w:t>
            </w:r>
          </w:p>
          <w:p w:rsidR="003F6BE2" w:rsidRDefault="000F16F9" w:rsidP="00D45433">
            <w:pPr>
              <w:widowControl w:val="0"/>
              <w:ind w:left="360"/>
              <w:jc w:val="both"/>
              <w:rPr>
                <w:sz w:val="20"/>
                <w:szCs w:val="20"/>
                <w:lang w:eastAsia="ru-RU"/>
              </w:rPr>
            </w:pPr>
            <w:r>
              <w:rPr>
                <w:noProof/>
                <w:sz w:val="20"/>
                <w:szCs w:val="20"/>
                <w:lang w:eastAsia="ru-RU"/>
              </w:rPr>
              <w:drawing>
                <wp:inline distT="0" distB="0" distL="0" distR="0">
                  <wp:extent cx="2066925" cy="1714500"/>
                  <wp:effectExtent l="19050" t="0" r="9525" b="0"/>
                  <wp:docPr id="54" name="Рисунок 15" descr="C:\Users\dergayoe\Desktop\краны кап.ремонт на 2021г\балтика\DSC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3766" name="Рисунок 15" descr="C:\Users\dergayoe\Desktop\краны кап.ремонт на 2021г\балтика\DSC00047.JPG"/>
                          <pic:cNvPicPr>
                            <a:picLocks noChangeAspect="1" noChangeArrowheads="1"/>
                          </pic:cNvPicPr>
                        </pic:nvPicPr>
                        <pic:blipFill>
                          <a:blip r:embed="rId30" cstate="print"/>
                          <a:stretch>
                            <a:fillRect/>
                          </a:stretch>
                        </pic:blipFill>
                        <pic:spPr bwMode="auto">
                          <a:xfrm>
                            <a:off x="0" y="0"/>
                            <a:ext cx="2066925" cy="1714500"/>
                          </a:xfrm>
                          <a:prstGeom prst="rect">
                            <a:avLst/>
                          </a:prstGeom>
                          <a:noFill/>
                          <a:ln w="9525">
                            <a:noFill/>
                            <a:miter lim="800000"/>
                            <a:headEnd/>
                            <a:tailEnd/>
                          </a:ln>
                        </pic:spPr>
                      </pic:pic>
                    </a:graphicData>
                  </a:graphic>
                </wp:inline>
              </w:drawing>
            </w:r>
          </w:p>
        </w:tc>
        <w:tc>
          <w:tcPr>
            <w:tcW w:w="3261" w:type="dxa"/>
          </w:tcPr>
          <w:p w:rsidR="003F6BE2" w:rsidRPr="0041757B" w:rsidRDefault="000F16F9" w:rsidP="00D45433">
            <w:pPr>
              <w:rPr>
                <w:color w:val="000000"/>
                <w:sz w:val="20"/>
                <w:szCs w:val="20"/>
              </w:rPr>
            </w:pPr>
            <w:r>
              <w:rPr>
                <w:color w:val="000000"/>
                <w:sz w:val="20"/>
                <w:szCs w:val="20"/>
              </w:rPr>
              <w:t xml:space="preserve">Замена кабеля </w:t>
            </w:r>
            <w:proofErr w:type="spellStart"/>
            <w:r>
              <w:rPr>
                <w:color w:val="000000"/>
                <w:sz w:val="20"/>
                <w:szCs w:val="20"/>
                <w:lang w:val="en-US"/>
              </w:rPr>
              <w:t>Unitronic</w:t>
            </w:r>
            <w:proofErr w:type="spellEnd"/>
            <w:r>
              <w:rPr>
                <w:color w:val="000000"/>
                <w:sz w:val="20"/>
                <w:szCs w:val="20"/>
              </w:rPr>
              <w:t xml:space="preserve"> 4*2*0,75 длиной 150м.</w:t>
            </w:r>
          </w:p>
        </w:tc>
      </w:tr>
      <w:tr w:rsidR="00BE2CED" w:rsidTr="00D45433">
        <w:tc>
          <w:tcPr>
            <w:tcW w:w="2581" w:type="dxa"/>
          </w:tcPr>
          <w:p w:rsidR="003F6BE2" w:rsidRPr="002C29D4" w:rsidRDefault="000F16F9" w:rsidP="00D45433">
            <w:pPr>
              <w:pStyle w:val="aff6"/>
              <w:numPr>
                <w:ilvl w:val="0"/>
                <w:numId w:val="31"/>
              </w:numPr>
              <w:suppressAutoHyphens w:val="0"/>
              <w:contextualSpacing/>
              <w:rPr>
                <w:sz w:val="18"/>
                <w:szCs w:val="18"/>
                <w:lang w:eastAsia="ru-RU"/>
              </w:rPr>
            </w:pPr>
            <w:r>
              <w:rPr>
                <w:sz w:val="18"/>
                <w:szCs w:val="18"/>
                <w:lang w:eastAsia="ru-RU"/>
              </w:rPr>
              <w:t>Система кондици</w:t>
            </w:r>
            <w:r>
              <w:rPr>
                <w:sz w:val="18"/>
                <w:szCs w:val="18"/>
                <w:lang w:eastAsia="ru-RU"/>
              </w:rPr>
              <w:t>о</w:t>
            </w:r>
            <w:r>
              <w:rPr>
                <w:sz w:val="18"/>
                <w:szCs w:val="18"/>
                <w:lang w:eastAsia="ru-RU"/>
              </w:rPr>
              <w:t>нирования</w:t>
            </w:r>
          </w:p>
        </w:tc>
        <w:tc>
          <w:tcPr>
            <w:tcW w:w="4223" w:type="dxa"/>
          </w:tcPr>
          <w:p w:rsidR="003F6BE2" w:rsidRDefault="000F16F9" w:rsidP="00D45433">
            <w:pPr>
              <w:widowControl w:val="0"/>
              <w:ind w:left="360"/>
              <w:jc w:val="both"/>
              <w:rPr>
                <w:sz w:val="20"/>
                <w:szCs w:val="20"/>
                <w:lang w:eastAsia="ru-RU"/>
              </w:rPr>
            </w:pPr>
            <w:r>
              <w:rPr>
                <w:sz w:val="20"/>
                <w:szCs w:val="20"/>
                <w:lang w:eastAsia="ru-RU"/>
              </w:rPr>
              <w:t xml:space="preserve">11.1 Не включается автоматически после отключения </w:t>
            </w:r>
            <w:proofErr w:type="spellStart"/>
            <w:r>
              <w:rPr>
                <w:sz w:val="20"/>
                <w:szCs w:val="20"/>
                <w:lang w:eastAsia="ru-RU"/>
              </w:rPr>
              <w:t>эл</w:t>
            </w:r>
            <w:proofErr w:type="gramStart"/>
            <w:r>
              <w:rPr>
                <w:sz w:val="20"/>
                <w:szCs w:val="20"/>
                <w:lang w:eastAsia="ru-RU"/>
              </w:rPr>
              <w:t>.п</w:t>
            </w:r>
            <w:proofErr w:type="gramEnd"/>
            <w:r>
              <w:rPr>
                <w:sz w:val="20"/>
                <w:szCs w:val="20"/>
                <w:lang w:eastAsia="ru-RU"/>
              </w:rPr>
              <w:t>итания</w:t>
            </w:r>
            <w:proofErr w:type="spellEnd"/>
            <w:r>
              <w:rPr>
                <w:sz w:val="20"/>
                <w:szCs w:val="20"/>
                <w:lang w:eastAsia="ru-RU"/>
              </w:rPr>
              <w:t xml:space="preserve"> троллеи крана. Не хватает мощности на охлаждение кабины электрооборудования летом</w:t>
            </w:r>
          </w:p>
          <w:p w:rsidR="003F6BE2" w:rsidRDefault="000F16F9" w:rsidP="00D45433">
            <w:pPr>
              <w:widowControl w:val="0"/>
              <w:ind w:left="360"/>
              <w:jc w:val="both"/>
              <w:rPr>
                <w:sz w:val="20"/>
                <w:szCs w:val="20"/>
                <w:lang w:eastAsia="ru-RU"/>
              </w:rPr>
            </w:pPr>
            <w:r>
              <w:rPr>
                <w:noProof/>
                <w:sz w:val="20"/>
                <w:szCs w:val="20"/>
                <w:lang w:eastAsia="ru-RU"/>
              </w:rPr>
              <w:drawing>
                <wp:inline distT="0" distB="0" distL="0" distR="0">
                  <wp:extent cx="1929130" cy="1466850"/>
                  <wp:effectExtent l="19050" t="0" r="0" b="0"/>
                  <wp:docPr id="55" name="Рисунок 17" descr="C:\Users\dergayoe\Desktop\краны кап.ремонт на 2021г\балтика\DSC0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20037" name="Рисунок 17" descr="C:\Users\dergayoe\Desktop\краны кап.ремонт на 2021г\балтика\DSC00075.JPG"/>
                          <pic:cNvPicPr>
                            <a:picLocks noChangeAspect="1" noChangeArrowheads="1"/>
                          </pic:cNvPicPr>
                        </pic:nvPicPr>
                        <pic:blipFill>
                          <a:blip r:embed="rId31" cstate="print"/>
                          <a:stretch>
                            <a:fillRect/>
                          </a:stretch>
                        </pic:blipFill>
                        <pic:spPr bwMode="auto">
                          <a:xfrm>
                            <a:off x="0" y="0"/>
                            <a:ext cx="1929130" cy="1466850"/>
                          </a:xfrm>
                          <a:prstGeom prst="rect">
                            <a:avLst/>
                          </a:prstGeom>
                          <a:noFill/>
                          <a:ln w="9525">
                            <a:noFill/>
                            <a:miter lim="800000"/>
                            <a:headEnd/>
                            <a:tailEnd/>
                          </a:ln>
                        </pic:spPr>
                      </pic:pic>
                    </a:graphicData>
                  </a:graphic>
                </wp:inline>
              </w:drawing>
            </w:r>
          </w:p>
        </w:tc>
        <w:tc>
          <w:tcPr>
            <w:tcW w:w="3261" w:type="dxa"/>
          </w:tcPr>
          <w:p w:rsidR="003F6BE2" w:rsidRDefault="000F16F9" w:rsidP="00D45433">
            <w:pPr>
              <w:rPr>
                <w:color w:val="000000"/>
                <w:sz w:val="20"/>
                <w:szCs w:val="20"/>
              </w:rPr>
            </w:pPr>
            <w:r>
              <w:rPr>
                <w:color w:val="000000"/>
                <w:sz w:val="20"/>
                <w:szCs w:val="20"/>
              </w:rPr>
              <w:t xml:space="preserve">Произвести работы по сборке </w:t>
            </w:r>
            <w:proofErr w:type="spellStart"/>
            <w:r>
              <w:rPr>
                <w:color w:val="000000"/>
                <w:sz w:val="20"/>
                <w:szCs w:val="20"/>
              </w:rPr>
              <w:t>эл</w:t>
            </w:r>
            <w:proofErr w:type="gramStart"/>
            <w:r>
              <w:rPr>
                <w:color w:val="000000"/>
                <w:sz w:val="20"/>
                <w:szCs w:val="20"/>
              </w:rPr>
              <w:t>.с</w:t>
            </w:r>
            <w:proofErr w:type="gramEnd"/>
            <w:r>
              <w:rPr>
                <w:color w:val="000000"/>
                <w:sz w:val="20"/>
                <w:szCs w:val="20"/>
              </w:rPr>
              <w:t>хемы</w:t>
            </w:r>
            <w:proofErr w:type="spellEnd"/>
            <w:r>
              <w:rPr>
                <w:color w:val="000000"/>
                <w:sz w:val="20"/>
                <w:szCs w:val="20"/>
              </w:rPr>
              <w:t xml:space="preserve"> и установки работы кондиционирования таким образом, чтобы он включался автоматически. Также установить дополнительный кондиционер со стороны входной двери, где установлен частотный преобразователь на грузовой </w:t>
            </w:r>
            <w:proofErr w:type="spellStart"/>
            <w:r>
              <w:rPr>
                <w:color w:val="000000"/>
                <w:sz w:val="20"/>
                <w:szCs w:val="20"/>
              </w:rPr>
              <w:t>эл</w:t>
            </w:r>
            <w:proofErr w:type="gramStart"/>
            <w:r>
              <w:rPr>
                <w:color w:val="000000"/>
                <w:sz w:val="20"/>
                <w:szCs w:val="20"/>
              </w:rPr>
              <w:t>.д</w:t>
            </w:r>
            <w:proofErr w:type="gramEnd"/>
            <w:r>
              <w:rPr>
                <w:color w:val="000000"/>
                <w:sz w:val="20"/>
                <w:szCs w:val="20"/>
              </w:rPr>
              <w:t>вигатель</w:t>
            </w:r>
            <w:proofErr w:type="spellEnd"/>
            <w:r w:rsidR="007C70A4">
              <w:rPr>
                <w:color w:val="000000"/>
                <w:sz w:val="20"/>
                <w:szCs w:val="20"/>
              </w:rPr>
              <w:t>.</w:t>
            </w:r>
            <w:r>
              <w:rPr>
                <w:color w:val="000000"/>
                <w:sz w:val="20"/>
                <w:szCs w:val="20"/>
              </w:rPr>
              <w:t xml:space="preserve">  Установить систему кондиционирования в кабину машиниста крана</w:t>
            </w:r>
          </w:p>
        </w:tc>
      </w:tr>
      <w:tr w:rsidR="00BE2CED" w:rsidTr="00D45433">
        <w:tc>
          <w:tcPr>
            <w:tcW w:w="2581" w:type="dxa"/>
          </w:tcPr>
          <w:p w:rsidR="003F6BE2" w:rsidRPr="002C29D4" w:rsidRDefault="000F16F9" w:rsidP="00D45433">
            <w:pPr>
              <w:pStyle w:val="aff6"/>
              <w:numPr>
                <w:ilvl w:val="0"/>
                <w:numId w:val="31"/>
              </w:numPr>
              <w:suppressAutoHyphens w:val="0"/>
              <w:contextualSpacing/>
              <w:rPr>
                <w:sz w:val="18"/>
                <w:szCs w:val="18"/>
                <w:lang w:eastAsia="ru-RU"/>
              </w:rPr>
            </w:pPr>
            <w:r>
              <w:rPr>
                <w:sz w:val="18"/>
                <w:szCs w:val="18"/>
                <w:lang w:eastAsia="ru-RU"/>
              </w:rPr>
              <w:t>Система громког</w:t>
            </w:r>
            <w:r>
              <w:rPr>
                <w:sz w:val="18"/>
                <w:szCs w:val="18"/>
                <w:lang w:eastAsia="ru-RU"/>
              </w:rPr>
              <w:t>о</w:t>
            </w:r>
            <w:r>
              <w:rPr>
                <w:sz w:val="18"/>
                <w:szCs w:val="18"/>
                <w:lang w:eastAsia="ru-RU"/>
              </w:rPr>
              <w:t>ворителя</w:t>
            </w:r>
          </w:p>
        </w:tc>
        <w:tc>
          <w:tcPr>
            <w:tcW w:w="4223" w:type="dxa"/>
          </w:tcPr>
          <w:p w:rsidR="003F6BE2" w:rsidRDefault="000F16F9" w:rsidP="00D45433">
            <w:pPr>
              <w:widowControl w:val="0"/>
              <w:ind w:left="360"/>
              <w:jc w:val="both"/>
              <w:rPr>
                <w:sz w:val="20"/>
                <w:szCs w:val="20"/>
                <w:lang w:eastAsia="ru-RU"/>
              </w:rPr>
            </w:pPr>
            <w:r>
              <w:rPr>
                <w:sz w:val="20"/>
                <w:szCs w:val="20"/>
                <w:lang w:eastAsia="ru-RU"/>
              </w:rPr>
              <w:t>12.1</w:t>
            </w:r>
            <w:r w:rsidR="007C70A4">
              <w:rPr>
                <w:sz w:val="20"/>
                <w:szCs w:val="20"/>
                <w:lang w:eastAsia="ru-RU"/>
              </w:rPr>
              <w:t>.</w:t>
            </w:r>
            <w:r>
              <w:rPr>
                <w:sz w:val="20"/>
                <w:szCs w:val="20"/>
                <w:lang w:eastAsia="ru-RU"/>
              </w:rPr>
              <w:t xml:space="preserve"> Отсутствует сигнально говорящее устройство</w:t>
            </w:r>
          </w:p>
        </w:tc>
        <w:tc>
          <w:tcPr>
            <w:tcW w:w="3261" w:type="dxa"/>
          </w:tcPr>
          <w:p w:rsidR="003F6BE2" w:rsidRDefault="000F16F9" w:rsidP="00D45433">
            <w:pPr>
              <w:rPr>
                <w:color w:val="000000"/>
                <w:sz w:val="20"/>
                <w:szCs w:val="20"/>
              </w:rPr>
            </w:pPr>
            <w:r>
              <w:rPr>
                <w:color w:val="000000"/>
                <w:sz w:val="20"/>
                <w:szCs w:val="20"/>
              </w:rPr>
              <w:t>Установить сигнальное громкоговорящее устройство «Гепард»</w:t>
            </w:r>
          </w:p>
        </w:tc>
      </w:tr>
      <w:tr w:rsidR="00BE2CED" w:rsidTr="00D45433">
        <w:tc>
          <w:tcPr>
            <w:tcW w:w="2581" w:type="dxa"/>
          </w:tcPr>
          <w:p w:rsidR="003F6BE2" w:rsidRDefault="000F16F9" w:rsidP="00D45433">
            <w:pPr>
              <w:pStyle w:val="aff6"/>
              <w:numPr>
                <w:ilvl w:val="0"/>
                <w:numId w:val="31"/>
              </w:numPr>
              <w:suppressAutoHyphens w:val="0"/>
              <w:contextualSpacing/>
              <w:rPr>
                <w:sz w:val="20"/>
                <w:szCs w:val="20"/>
                <w:lang w:eastAsia="ru-RU"/>
              </w:rPr>
            </w:pPr>
            <w:r>
              <w:rPr>
                <w:sz w:val="20"/>
                <w:szCs w:val="20"/>
                <w:lang w:eastAsia="ru-RU"/>
              </w:rPr>
              <w:t xml:space="preserve">Программное обеспечение </w:t>
            </w:r>
          </w:p>
        </w:tc>
        <w:tc>
          <w:tcPr>
            <w:tcW w:w="4223" w:type="dxa"/>
          </w:tcPr>
          <w:p w:rsidR="003F6BE2" w:rsidRPr="00C10C56" w:rsidRDefault="000F16F9" w:rsidP="00D45433">
            <w:pPr>
              <w:pStyle w:val="aff6"/>
              <w:widowControl w:val="0"/>
              <w:numPr>
                <w:ilvl w:val="1"/>
                <w:numId w:val="31"/>
              </w:numPr>
              <w:suppressAutoHyphens w:val="0"/>
              <w:contextualSpacing/>
              <w:jc w:val="both"/>
              <w:rPr>
                <w:sz w:val="20"/>
                <w:szCs w:val="20"/>
                <w:lang w:eastAsia="ru-RU"/>
              </w:rPr>
            </w:pPr>
            <w:r>
              <w:rPr>
                <w:sz w:val="20"/>
                <w:szCs w:val="20"/>
                <w:lang w:eastAsia="ru-RU"/>
              </w:rPr>
              <w:t>Провести работы по выводу ПЛК из цепи управления частотными прео</w:t>
            </w:r>
            <w:r>
              <w:rPr>
                <w:sz w:val="20"/>
                <w:szCs w:val="20"/>
                <w:lang w:eastAsia="ru-RU"/>
              </w:rPr>
              <w:t>б</w:t>
            </w:r>
            <w:r>
              <w:rPr>
                <w:sz w:val="20"/>
                <w:szCs w:val="20"/>
                <w:lang w:eastAsia="ru-RU"/>
              </w:rPr>
              <w:t>разователями</w:t>
            </w:r>
          </w:p>
        </w:tc>
        <w:tc>
          <w:tcPr>
            <w:tcW w:w="3261" w:type="dxa"/>
          </w:tcPr>
          <w:p w:rsidR="003F6BE2" w:rsidRPr="00A03ED4" w:rsidRDefault="000F16F9" w:rsidP="00D45433">
            <w:pPr>
              <w:rPr>
                <w:color w:val="000000"/>
                <w:sz w:val="20"/>
                <w:szCs w:val="20"/>
              </w:rPr>
            </w:pPr>
            <w:r>
              <w:rPr>
                <w:color w:val="000000"/>
                <w:sz w:val="20"/>
                <w:szCs w:val="20"/>
              </w:rPr>
              <w:t xml:space="preserve">Произвести настройку электронного оборудования крана, на срабатывание и  прохождение сигналов от кабины машиниста крана до кабины электрооборудования, где установлены частотные преобразователи  </w:t>
            </w:r>
            <w:r>
              <w:rPr>
                <w:color w:val="000000"/>
                <w:sz w:val="20"/>
                <w:szCs w:val="20"/>
                <w:lang w:val="en-US"/>
              </w:rPr>
              <w:t>EMERSON</w:t>
            </w:r>
            <w:r>
              <w:rPr>
                <w:color w:val="000000"/>
                <w:sz w:val="20"/>
                <w:szCs w:val="20"/>
              </w:rPr>
              <w:t xml:space="preserve"> </w:t>
            </w:r>
            <w:r>
              <w:rPr>
                <w:color w:val="000000"/>
                <w:sz w:val="20"/>
                <w:szCs w:val="20"/>
                <w:lang w:val="en-US"/>
              </w:rPr>
              <w:t>UNIDRIVE</w:t>
            </w:r>
            <w:r>
              <w:rPr>
                <w:color w:val="000000"/>
                <w:sz w:val="20"/>
                <w:szCs w:val="20"/>
              </w:rPr>
              <w:t xml:space="preserve"> </w:t>
            </w:r>
            <w:r>
              <w:rPr>
                <w:color w:val="000000"/>
                <w:sz w:val="20"/>
                <w:szCs w:val="20"/>
                <w:lang w:val="en-US"/>
              </w:rPr>
              <w:t>M</w:t>
            </w:r>
            <w:r>
              <w:rPr>
                <w:color w:val="000000"/>
                <w:sz w:val="20"/>
                <w:szCs w:val="20"/>
              </w:rPr>
              <w:t>400 и М600</w:t>
            </w:r>
          </w:p>
        </w:tc>
      </w:tr>
    </w:tbl>
    <w:p w:rsidR="003F6BE2" w:rsidRDefault="003F6BE2" w:rsidP="003F6BE2"/>
    <w:p w:rsidR="003F6BE2" w:rsidRPr="004220DB" w:rsidRDefault="000F16F9" w:rsidP="003F6BE2">
      <w:r>
        <w:t>Вид работ:</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5954"/>
        <w:gridCol w:w="1559"/>
        <w:gridCol w:w="1985"/>
      </w:tblGrid>
      <w:tr w:rsidR="00BE2CED" w:rsidTr="00D45433">
        <w:trPr>
          <w:trHeight w:val="100"/>
        </w:trPr>
        <w:tc>
          <w:tcPr>
            <w:tcW w:w="567" w:type="dxa"/>
            <w:vAlign w:val="center"/>
          </w:tcPr>
          <w:p w:rsidR="003F6BE2" w:rsidRPr="005B6EE2" w:rsidRDefault="000F16F9" w:rsidP="00D45433">
            <w:pPr>
              <w:ind w:right="-84"/>
              <w:jc w:val="center"/>
              <w:rPr>
                <w:b/>
                <w:bCs/>
                <w:color w:val="000000"/>
                <w:sz w:val="20"/>
                <w:szCs w:val="20"/>
              </w:rPr>
            </w:pPr>
            <w:r>
              <w:rPr>
                <w:b/>
                <w:bCs/>
                <w:color w:val="000000"/>
                <w:sz w:val="20"/>
                <w:szCs w:val="20"/>
              </w:rPr>
              <w:t xml:space="preserve">№ </w:t>
            </w:r>
            <w:proofErr w:type="spellStart"/>
            <w:proofErr w:type="gramStart"/>
            <w:r>
              <w:rPr>
                <w:b/>
                <w:bCs/>
                <w:color w:val="000000"/>
                <w:sz w:val="20"/>
                <w:szCs w:val="20"/>
              </w:rPr>
              <w:t>п</w:t>
            </w:r>
            <w:proofErr w:type="spellEnd"/>
            <w:proofErr w:type="gramEnd"/>
            <w:r>
              <w:rPr>
                <w:b/>
                <w:bCs/>
                <w:color w:val="000000"/>
                <w:sz w:val="20"/>
                <w:szCs w:val="20"/>
              </w:rPr>
              <w:t>/</w:t>
            </w:r>
            <w:proofErr w:type="spellStart"/>
            <w:r>
              <w:rPr>
                <w:b/>
                <w:bCs/>
                <w:color w:val="000000"/>
                <w:sz w:val="20"/>
                <w:szCs w:val="20"/>
              </w:rPr>
              <w:t>п</w:t>
            </w:r>
            <w:proofErr w:type="spellEnd"/>
          </w:p>
        </w:tc>
        <w:tc>
          <w:tcPr>
            <w:tcW w:w="5954" w:type="dxa"/>
            <w:vAlign w:val="center"/>
          </w:tcPr>
          <w:p w:rsidR="003F6BE2" w:rsidRPr="005B6EE2" w:rsidRDefault="000F16F9" w:rsidP="00D45433">
            <w:pPr>
              <w:ind w:right="-84"/>
              <w:jc w:val="center"/>
              <w:rPr>
                <w:color w:val="000000"/>
                <w:sz w:val="20"/>
                <w:szCs w:val="20"/>
              </w:rPr>
            </w:pPr>
            <w:r>
              <w:rPr>
                <w:b/>
                <w:color w:val="000000"/>
                <w:sz w:val="20"/>
                <w:szCs w:val="20"/>
              </w:rPr>
              <w:t>Наименование работ</w:t>
            </w:r>
          </w:p>
        </w:tc>
        <w:tc>
          <w:tcPr>
            <w:tcW w:w="1559" w:type="dxa"/>
            <w:vAlign w:val="center"/>
          </w:tcPr>
          <w:p w:rsidR="003F6BE2" w:rsidRPr="005B6EE2" w:rsidRDefault="000F16F9" w:rsidP="00D45433">
            <w:pPr>
              <w:ind w:right="-84"/>
              <w:jc w:val="center"/>
              <w:rPr>
                <w:b/>
                <w:bCs/>
                <w:color w:val="000000"/>
                <w:sz w:val="20"/>
                <w:szCs w:val="20"/>
              </w:rPr>
            </w:pPr>
            <w:r>
              <w:rPr>
                <w:b/>
                <w:bCs/>
                <w:color w:val="000000"/>
                <w:sz w:val="20"/>
                <w:szCs w:val="20"/>
              </w:rPr>
              <w:t xml:space="preserve">Ед. </w:t>
            </w:r>
            <w:proofErr w:type="spellStart"/>
            <w:r>
              <w:rPr>
                <w:b/>
                <w:bCs/>
                <w:color w:val="000000"/>
                <w:sz w:val="20"/>
                <w:szCs w:val="20"/>
              </w:rPr>
              <w:t>изм</w:t>
            </w:r>
            <w:proofErr w:type="spellEnd"/>
            <w:r>
              <w:rPr>
                <w:b/>
                <w:bCs/>
                <w:color w:val="000000"/>
                <w:sz w:val="20"/>
                <w:szCs w:val="20"/>
              </w:rPr>
              <w:t>.</w:t>
            </w:r>
          </w:p>
        </w:tc>
        <w:tc>
          <w:tcPr>
            <w:tcW w:w="1985" w:type="dxa"/>
            <w:vAlign w:val="center"/>
          </w:tcPr>
          <w:p w:rsidR="003F6BE2" w:rsidRPr="005B6EE2" w:rsidRDefault="000F16F9" w:rsidP="00D45433">
            <w:pPr>
              <w:ind w:right="-84"/>
              <w:jc w:val="center"/>
              <w:rPr>
                <w:b/>
                <w:bCs/>
                <w:color w:val="000000"/>
                <w:sz w:val="20"/>
                <w:szCs w:val="20"/>
              </w:rPr>
            </w:pPr>
            <w:r>
              <w:rPr>
                <w:b/>
                <w:bCs/>
                <w:color w:val="000000"/>
                <w:sz w:val="20"/>
                <w:szCs w:val="20"/>
              </w:rPr>
              <w:t>Кол-во</w:t>
            </w:r>
          </w:p>
        </w:tc>
      </w:tr>
      <w:tr w:rsidR="00BE2CED" w:rsidTr="00D45433">
        <w:trPr>
          <w:trHeight w:val="100"/>
        </w:trPr>
        <w:tc>
          <w:tcPr>
            <w:tcW w:w="567" w:type="dxa"/>
            <w:vAlign w:val="center"/>
          </w:tcPr>
          <w:p w:rsidR="003F6BE2" w:rsidRPr="005B6EE2" w:rsidRDefault="000F16F9" w:rsidP="00D45433">
            <w:pPr>
              <w:ind w:right="-84"/>
              <w:jc w:val="center"/>
              <w:rPr>
                <w:b/>
                <w:bCs/>
                <w:color w:val="000000"/>
                <w:sz w:val="20"/>
                <w:szCs w:val="20"/>
              </w:rPr>
            </w:pPr>
            <w:r>
              <w:rPr>
                <w:b/>
                <w:bCs/>
                <w:color w:val="000000"/>
                <w:sz w:val="20"/>
                <w:szCs w:val="20"/>
              </w:rPr>
              <w:t>1</w:t>
            </w:r>
          </w:p>
        </w:tc>
        <w:tc>
          <w:tcPr>
            <w:tcW w:w="5954" w:type="dxa"/>
            <w:vAlign w:val="center"/>
          </w:tcPr>
          <w:p w:rsidR="003F6BE2" w:rsidRPr="005B6EE2" w:rsidRDefault="000F16F9" w:rsidP="00D45433">
            <w:pPr>
              <w:ind w:right="-84"/>
              <w:jc w:val="center"/>
              <w:rPr>
                <w:b/>
                <w:color w:val="000000"/>
                <w:sz w:val="20"/>
                <w:szCs w:val="20"/>
              </w:rPr>
            </w:pPr>
            <w:r>
              <w:rPr>
                <w:b/>
                <w:color w:val="000000"/>
                <w:sz w:val="20"/>
                <w:szCs w:val="20"/>
              </w:rPr>
              <w:t>2</w:t>
            </w:r>
          </w:p>
        </w:tc>
        <w:tc>
          <w:tcPr>
            <w:tcW w:w="1559" w:type="dxa"/>
            <w:vAlign w:val="center"/>
          </w:tcPr>
          <w:p w:rsidR="003F6BE2" w:rsidRPr="005B6EE2" w:rsidRDefault="000F16F9" w:rsidP="00D45433">
            <w:pPr>
              <w:ind w:right="-84"/>
              <w:jc w:val="center"/>
              <w:rPr>
                <w:b/>
                <w:bCs/>
                <w:color w:val="000000"/>
                <w:sz w:val="20"/>
                <w:szCs w:val="20"/>
              </w:rPr>
            </w:pPr>
            <w:r>
              <w:rPr>
                <w:b/>
                <w:bCs/>
                <w:color w:val="000000"/>
                <w:sz w:val="20"/>
                <w:szCs w:val="20"/>
              </w:rPr>
              <w:t>3</w:t>
            </w:r>
          </w:p>
        </w:tc>
        <w:tc>
          <w:tcPr>
            <w:tcW w:w="1985" w:type="dxa"/>
            <w:vAlign w:val="center"/>
          </w:tcPr>
          <w:p w:rsidR="003F6BE2" w:rsidRPr="005B6EE2" w:rsidRDefault="000F16F9" w:rsidP="00D45433">
            <w:pPr>
              <w:ind w:right="-84"/>
              <w:jc w:val="center"/>
              <w:rPr>
                <w:b/>
                <w:bCs/>
                <w:color w:val="000000"/>
                <w:sz w:val="20"/>
                <w:szCs w:val="20"/>
              </w:rPr>
            </w:pPr>
            <w:r>
              <w:rPr>
                <w:b/>
                <w:bCs/>
                <w:color w:val="000000"/>
                <w:sz w:val="20"/>
                <w:szCs w:val="20"/>
              </w:rPr>
              <w:t>4</w:t>
            </w:r>
          </w:p>
        </w:tc>
      </w:tr>
      <w:tr w:rsidR="00BE2CED" w:rsidTr="00D45433">
        <w:trPr>
          <w:trHeight w:val="435"/>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t>1</w:t>
            </w:r>
          </w:p>
        </w:tc>
        <w:tc>
          <w:tcPr>
            <w:tcW w:w="5954" w:type="dxa"/>
            <w:vAlign w:val="center"/>
          </w:tcPr>
          <w:p w:rsidR="003F6BE2" w:rsidRPr="005B6EE2" w:rsidRDefault="000F16F9" w:rsidP="00D45433">
            <w:pPr>
              <w:ind w:right="-84"/>
              <w:rPr>
                <w:color w:val="000000"/>
                <w:sz w:val="20"/>
                <w:szCs w:val="20"/>
              </w:rPr>
            </w:pPr>
            <w:proofErr w:type="gramStart"/>
            <w:r>
              <w:rPr>
                <w:color w:val="000000"/>
                <w:sz w:val="20"/>
                <w:szCs w:val="20"/>
              </w:rPr>
              <w:t>Укладка спредера на подставки (отпуск в нижнее положение, для ослабления грузовых канатов.</w:t>
            </w:r>
            <w:proofErr w:type="gramEnd"/>
          </w:p>
        </w:tc>
        <w:tc>
          <w:tcPr>
            <w:tcW w:w="1559" w:type="dxa"/>
            <w:vAlign w:val="center"/>
          </w:tcPr>
          <w:p w:rsidR="003F6BE2" w:rsidRPr="005B6EE2" w:rsidRDefault="000F16F9" w:rsidP="00D45433">
            <w:pPr>
              <w:ind w:right="-84"/>
              <w:jc w:val="center"/>
              <w:rPr>
                <w:b/>
                <w:bCs/>
                <w:color w:val="000000"/>
                <w:sz w:val="20"/>
                <w:szCs w:val="20"/>
              </w:rPr>
            </w:pPr>
            <w:r>
              <w:rPr>
                <w:color w:val="000000"/>
                <w:sz w:val="20"/>
                <w:szCs w:val="20"/>
              </w:rPr>
              <w:t>шт.</w:t>
            </w:r>
          </w:p>
        </w:tc>
        <w:tc>
          <w:tcPr>
            <w:tcW w:w="1985" w:type="dxa"/>
            <w:vAlign w:val="center"/>
          </w:tcPr>
          <w:p w:rsidR="003F6BE2" w:rsidRPr="005B6EE2" w:rsidRDefault="000F16F9" w:rsidP="00D45433">
            <w:pPr>
              <w:ind w:right="-84"/>
              <w:jc w:val="center"/>
              <w:rPr>
                <w:bCs/>
                <w:color w:val="000000"/>
                <w:sz w:val="20"/>
                <w:szCs w:val="20"/>
              </w:rPr>
            </w:pPr>
            <w:r>
              <w:rPr>
                <w:bCs/>
                <w:color w:val="000000"/>
                <w:sz w:val="20"/>
                <w:szCs w:val="20"/>
              </w:rPr>
              <w:t>1</w:t>
            </w:r>
          </w:p>
        </w:tc>
      </w:tr>
      <w:tr w:rsidR="00BE2CED" w:rsidTr="00D45433">
        <w:trPr>
          <w:trHeight w:val="435"/>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t>2</w:t>
            </w:r>
          </w:p>
        </w:tc>
        <w:tc>
          <w:tcPr>
            <w:tcW w:w="5954" w:type="dxa"/>
            <w:vAlign w:val="center"/>
          </w:tcPr>
          <w:p w:rsidR="003F6BE2" w:rsidRPr="005B6EE2" w:rsidRDefault="000F16F9" w:rsidP="00D45433">
            <w:pPr>
              <w:ind w:right="-84"/>
              <w:rPr>
                <w:color w:val="000000"/>
                <w:sz w:val="20"/>
                <w:szCs w:val="20"/>
              </w:rPr>
            </w:pPr>
            <w:r>
              <w:rPr>
                <w:color w:val="000000"/>
                <w:sz w:val="20"/>
                <w:szCs w:val="20"/>
              </w:rPr>
              <w:t xml:space="preserve">Демонтаж промежуточного вала и замена на новый, соединение между </w:t>
            </w:r>
            <w:proofErr w:type="spellStart"/>
            <w:r>
              <w:rPr>
                <w:color w:val="000000"/>
                <w:sz w:val="20"/>
                <w:szCs w:val="20"/>
              </w:rPr>
              <w:t>эл</w:t>
            </w:r>
            <w:proofErr w:type="gramStart"/>
            <w:r>
              <w:rPr>
                <w:color w:val="000000"/>
                <w:sz w:val="20"/>
                <w:szCs w:val="20"/>
              </w:rPr>
              <w:t>.д</w:t>
            </w:r>
            <w:proofErr w:type="gramEnd"/>
            <w:r>
              <w:rPr>
                <w:color w:val="000000"/>
                <w:sz w:val="20"/>
                <w:szCs w:val="20"/>
              </w:rPr>
              <w:t>вигателем</w:t>
            </w:r>
            <w:proofErr w:type="spellEnd"/>
            <w:r>
              <w:rPr>
                <w:color w:val="000000"/>
                <w:sz w:val="20"/>
                <w:szCs w:val="20"/>
              </w:rPr>
              <w:t xml:space="preserve"> и редуктором.</w:t>
            </w:r>
          </w:p>
        </w:tc>
        <w:tc>
          <w:tcPr>
            <w:tcW w:w="1559" w:type="dxa"/>
            <w:vAlign w:val="center"/>
          </w:tcPr>
          <w:p w:rsidR="003F6BE2" w:rsidRPr="005B6EE2" w:rsidRDefault="000F16F9" w:rsidP="00D45433">
            <w:pPr>
              <w:ind w:right="-84"/>
              <w:jc w:val="center"/>
              <w:rPr>
                <w:b/>
                <w:bCs/>
                <w:color w:val="000000"/>
                <w:sz w:val="20"/>
                <w:szCs w:val="20"/>
              </w:rPr>
            </w:pPr>
            <w:r>
              <w:rPr>
                <w:color w:val="000000"/>
                <w:sz w:val="20"/>
                <w:szCs w:val="20"/>
              </w:rPr>
              <w:t>шт.</w:t>
            </w:r>
          </w:p>
        </w:tc>
        <w:tc>
          <w:tcPr>
            <w:tcW w:w="1985" w:type="dxa"/>
            <w:vAlign w:val="center"/>
          </w:tcPr>
          <w:p w:rsidR="003F6BE2" w:rsidRPr="005B6EE2" w:rsidRDefault="000F16F9" w:rsidP="00D45433">
            <w:pPr>
              <w:ind w:right="-84"/>
              <w:jc w:val="center"/>
              <w:rPr>
                <w:bCs/>
                <w:color w:val="000000"/>
                <w:sz w:val="20"/>
                <w:szCs w:val="20"/>
              </w:rPr>
            </w:pPr>
            <w:r>
              <w:rPr>
                <w:bCs/>
                <w:color w:val="000000"/>
                <w:sz w:val="20"/>
                <w:szCs w:val="20"/>
              </w:rPr>
              <w:t>2</w:t>
            </w:r>
          </w:p>
        </w:tc>
      </w:tr>
      <w:tr w:rsidR="00BE2CED" w:rsidTr="00D45433">
        <w:trPr>
          <w:trHeight w:val="703"/>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t>3</w:t>
            </w:r>
          </w:p>
        </w:tc>
        <w:tc>
          <w:tcPr>
            <w:tcW w:w="5954" w:type="dxa"/>
            <w:vAlign w:val="center"/>
          </w:tcPr>
          <w:p w:rsidR="003F6BE2" w:rsidRPr="005B6EE2" w:rsidRDefault="000F16F9" w:rsidP="00D45433">
            <w:pPr>
              <w:ind w:right="-84"/>
              <w:rPr>
                <w:color w:val="000000"/>
                <w:sz w:val="20"/>
                <w:szCs w:val="20"/>
              </w:rPr>
            </w:pPr>
            <w:r>
              <w:rPr>
                <w:color w:val="000000"/>
                <w:sz w:val="20"/>
                <w:szCs w:val="20"/>
              </w:rPr>
              <w:t xml:space="preserve">Демонтаж грузовых канатов и замена на </w:t>
            </w:r>
            <w:proofErr w:type="gramStart"/>
            <w:r>
              <w:rPr>
                <w:color w:val="000000"/>
                <w:sz w:val="20"/>
                <w:szCs w:val="20"/>
              </w:rPr>
              <w:t>новые</w:t>
            </w:r>
            <w:proofErr w:type="gramEnd"/>
            <w:r>
              <w:rPr>
                <w:color w:val="000000"/>
                <w:sz w:val="20"/>
                <w:szCs w:val="20"/>
              </w:rPr>
              <w:t xml:space="preserve"> (всех кусков)</w:t>
            </w:r>
          </w:p>
        </w:tc>
        <w:tc>
          <w:tcPr>
            <w:tcW w:w="1559" w:type="dxa"/>
            <w:vAlign w:val="center"/>
          </w:tcPr>
          <w:p w:rsidR="003F6BE2" w:rsidRPr="005B6EE2" w:rsidRDefault="000F16F9" w:rsidP="00D45433">
            <w:pPr>
              <w:ind w:right="-84"/>
              <w:jc w:val="center"/>
              <w:rPr>
                <w:color w:val="000000"/>
                <w:sz w:val="20"/>
                <w:szCs w:val="20"/>
              </w:rPr>
            </w:pPr>
            <w:r>
              <w:rPr>
                <w:color w:val="000000"/>
                <w:sz w:val="20"/>
                <w:szCs w:val="20"/>
              </w:rPr>
              <w:t>шт.</w:t>
            </w:r>
          </w:p>
        </w:tc>
        <w:tc>
          <w:tcPr>
            <w:tcW w:w="1985" w:type="dxa"/>
            <w:vAlign w:val="center"/>
          </w:tcPr>
          <w:p w:rsidR="003F6BE2" w:rsidRPr="005B6EE2" w:rsidRDefault="000F16F9" w:rsidP="00D45433">
            <w:pPr>
              <w:ind w:right="-84"/>
              <w:jc w:val="center"/>
              <w:rPr>
                <w:color w:val="000000"/>
                <w:sz w:val="20"/>
                <w:szCs w:val="20"/>
              </w:rPr>
            </w:pPr>
            <w:r>
              <w:rPr>
                <w:color w:val="000000"/>
                <w:sz w:val="20"/>
                <w:szCs w:val="20"/>
              </w:rPr>
              <w:t>8</w:t>
            </w:r>
          </w:p>
        </w:tc>
      </w:tr>
      <w:tr w:rsidR="00BE2CED" w:rsidTr="00D45433">
        <w:trPr>
          <w:trHeight w:val="685"/>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t>4</w:t>
            </w:r>
          </w:p>
        </w:tc>
        <w:tc>
          <w:tcPr>
            <w:tcW w:w="5954" w:type="dxa"/>
            <w:vAlign w:val="center"/>
          </w:tcPr>
          <w:p w:rsidR="003F6BE2" w:rsidRPr="005B6EE2" w:rsidRDefault="000F16F9" w:rsidP="00D45433">
            <w:pPr>
              <w:ind w:right="-84"/>
              <w:rPr>
                <w:sz w:val="20"/>
                <w:szCs w:val="20"/>
              </w:rPr>
            </w:pPr>
            <w:r>
              <w:rPr>
                <w:sz w:val="20"/>
                <w:szCs w:val="20"/>
              </w:rPr>
              <w:t>Снятие промежуточных валов с башни крана (крановые работы)</w:t>
            </w:r>
          </w:p>
        </w:tc>
        <w:tc>
          <w:tcPr>
            <w:tcW w:w="1559" w:type="dxa"/>
            <w:vAlign w:val="center"/>
          </w:tcPr>
          <w:p w:rsidR="003F6BE2" w:rsidRPr="005B6EE2" w:rsidRDefault="000F16F9" w:rsidP="00D45433">
            <w:pPr>
              <w:ind w:right="-84"/>
              <w:jc w:val="center"/>
              <w:rPr>
                <w:color w:val="000000"/>
                <w:sz w:val="20"/>
                <w:szCs w:val="20"/>
              </w:rPr>
            </w:pPr>
            <w:r>
              <w:rPr>
                <w:color w:val="000000"/>
                <w:sz w:val="20"/>
                <w:szCs w:val="20"/>
              </w:rPr>
              <w:t>шт.</w:t>
            </w:r>
          </w:p>
        </w:tc>
        <w:tc>
          <w:tcPr>
            <w:tcW w:w="1985" w:type="dxa"/>
            <w:vAlign w:val="center"/>
          </w:tcPr>
          <w:p w:rsidR="003F6BE2" w:rsidRPr="005B6EE2" w:rsidRDefault="000F16F9" w:rsidP="00D45433">
            <w:pPr>
              <w:ind w:right="-84"/>
              <w:jc w:val="center"/>
              <w:rPr>
                <w:color w:val="000000"/>
                <w:sz w:val="20"/>
                <w:szCs w:val="20"/>
              </w:rPr>
            </w:pPr>
            <w:r>
              <w:rPr>
                <w:color w:val="000000"/>
                <w:sz w:val="20"/>
                <w:szCs w:val="20"/>
              </w:rPr>
              <w:t>1</w:t>
            </w:r>
          </w:p>
        </w:tc>
      </w:tr>
      <w:tr w:rsidR="00BE2CED" w:rsidTr="00D45433">
        <w:trPr>
          <w:trHeight w:val="567"/>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t>5</w:t>
            </w:r>
          </w:p>
        </w:tc>
        <w:tc>
          <w:tcPr>
            <w:tcW w:w="5954" w:type="dxa"/>
            <w:vAlign w:val="center"/>
          </w:tcPr>
          <w:p w:rsidR="003F6BE2" w:rsidRPr="005B6EE2" w:rsidRDefault="000F16F9" w:rsidP="00D45433">
            <w:pPr>
              <w:ind w:right="-84"/>
              <w:rPr>
                <w:sz w:val="20"/>
                <w:szCs w:val="20"/>
              </w:rPr>
            </w:pPr>
            <w:r>
              <w:rPr>
                <w:sz w:val="20"/>
                <w:szCs w:val="20"/>
              </w:rPr>
              <w:t>Демонтаж и монтаж новой зубчатой муфты промежуточного вала</w:t>
            </w:r>
          </w:p>
        </w:tc>
        <w:tc>
          <w:tcPr>
            <w:tcW w:w="1559" w:type="dxa"/>
            <w:vAlign w:val="center"/>
          </w:tcPr>
          <w:p w:rsidR="003F6BE2" w:rsidRPr="005B6EE2" w:rsidRDefault="000F16F9" w:rsidP="00D45433">
            <w:pPr>
              <w:ind w:right="-84"/>
              <w:jc w:val="center"/>
              <w:rPr>
                <w:color w:val="000000"/>
                <w:sz w:val="20"/>
                <w:szCs w:val="20"/>
              </w:rPr>
            </w:pPr>
            <w:r>
              <w:rPr>
                <w:color w:val="000000"/>
                <w:sz w:val="20"/>
                <w:szCs w:val="20"/>
              </w:rPr>
              <w:t>шт.</w:t>
            </w:r>
          </w:p>
        </w:tc>
        <w:tc>
          <w:tcPr>
            <w:tcW w:w="1985" w:type="dxa"/>
            <w:vAlign w:val="center"/>
          </w:tcPr>
          <w:p w:rsidR="003F6BE2" w:rsidRPr="005B6EE2" w:rsidRDefault="000F16F9" w:rsidP="00D45433">
            <w:pPr>
              <w:ind w:right="-84"/>
              <w:jc w:val="center"/>
              <w:rPr>
                <w:color w:val="000000"/>
                <w:sz w:val="20"/>
                <w:szCs w:val="20"/>
              </w:rPr>
            </w:pPr>
            <w:r>
              <w:rPr>
                <w:color w:val="000000"/>
                <w:sz w:val="20"/>
                <w:szCs w:val="20"/>
              </w:rPr>
              <w:t>2</w:t>
            </w:r>
          </w:p>
        </w:tc>
      </w:tr>
      <w:tr w:rsidR="00BE2CED" w:rsidTr="00D45433">
        <w:trPr>
          <w:trHeight w:val="547"/>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lastRenderedPageBreak/>
              <w:t>6</w:t>
            </w:r>
          </w:p>
        </w:tc>
        <w:tc>
          <w:tcPr>
            <w:tcW w:w="5954" w:type="dxa"/>
            <w:vAlign w:val="center"/>
          </w:tcPr>
          <w:p w:rsidR="003F6BE2" w:rsidRPr="005B6EE2" w:rsidRDefault="000F16F9" w:rsidP="00D45433">
            <w:pPr>
              <w:ind w:right="-84"/>
              <w:rPr>
                <w:sz w:val="20"/>
                <w:szCs w:val="20"/>
              </w:rPr>
            </w:pPr>
            <w:r>
              <w:rPr>
                <w:sz w:val="20"/>
                <w:szCs w:val="20"/>
              </w:rPr>
              <w:t>Проверка биения промежуточных валов на токарном станке, при необходимости произвести проточку</w:t>
            </w:r>
          </w:p>
        </w:tc>
        <w:tc>
          <w:tcPr>
            <w:tcW w:w="1559" w:type="dxa"/>
            <w:vAlign w:val="center"/>
          </w:tcPr>
          <w:p w:rsidR="003F6BE2" w:rsidRPr="005B6EE2" w:rsidRDefault="000F16F9" w:rsidP="00D45433">
            <w:pPr>
              <w:ind w:right="-84"/>
              <w:jc w:val="center"/>
              <w:rPr>
                <w:color w:val="000000"/>
                <w:sz w:val="20"/>
                <w:szCs w:val="20"/>
                <w:highlight w:val="yellow"/>
              </w:rPr>
            </w:pPr>
            <w:r>
              <w:rPr>
                <w:color w:val="000000"/>
                <w:sz w:val="20"/>
                <w:szCs w:val="20"/>
              </w:rPr>
              <w:t>шт.</w:t>
            </w:r>
          </w:p>
        </w:tc>
        <w:tc>
          <w:tcPr>
            <w:tcW w:w="1985" w:type="dxa"/>
            <w:vAlign w:val="center"/>
          </w:tcPr>
          <w:p w:rsidR="003F6BE2" w:rsidRPr="005B6EE2" w:rsidRDefault="000F16F9" w:rsidP="00D45433">
            <w:pPr>
              <w:ind w:right="-84"/>
              <w:jc w:val="center"/>
              <w:rPr>
                <w:color w:val="000000"/>
                <w:sz w:val="20"/>
                <w:szCs w:val="20"/>
                <w:highlight w:val="yellow"/>
              </w:rPr>
            </w:pPr>
            <w:r>
              <w:rPr>
                <w:color w:val="000000"/>
                <w:sz w:val="20"/>
                <w:szCs w:val="20"/>
              </w:rPr>
              <w:t>2</w:t>
            </w:r>
          </w:p>
        </w:tc>
      </w:tr>
      <w:tr w:rsidR="00BE2CED" w:rsidTr="00D45433">
        <w:trPr>
          <w:trHeight w:val="710"/>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t>7</w:t>
            </w:r>
          </w:p>
        </w:tc>
        <w:tc>
          <w:tcPr>
            <w:tcW w:w="5954" w:type="dxa"/>
            <w:vAlign w:val="center"/>
          </w:tcPr>
          <w:p w:rsidR="003F6BE2" w:rsidRPr="005B6EE2" w:rsidRDefault="000F16F9" w:rsidP="00D45433">
            <w:pPr>
              <w:ind w:right="-84"/>
              <w:rPr>
                <w:sz w:val="20"/>
                <w:szCs w:val="20"/>
              </w:rPr>
            </w:pPr>
            <w:r>
              <w:rPr>
                <w:sz w:val="20"/>
                <w:szCs w:val="20"/>
              </w:rPr>
              <w:t xml:space="preserve">Установка и присоединение промежуточного вала между редуктором и </w:t>
            </w:r>
            <w:proofErr w:type="spellStart"/>
            <w:r>
              <w:rPr>
                <w:sz w:val="20"/>
                <w:szCs w:val="20"/>
              </w:rPr>
              <w:t>эл</w:t>
            </w:r>
            <w:proofErr w:type="gramStart"/>
            <w:r>
              <w:rPr>
                <w:sz w:val="20"/>
                <w:szCs w:val="20"/>
              </w:rPr>
              <w:t>.д</w:t>
            </w:r>
            <w:proofErr w:type="gramEnd"/>
            <w:r>
              <w:rPr>
                <w:sz w:val="20"/>
                <w:szCs w:val="20"/>
              </w:rPr>
              <w:t>вигателем</w:t>
            </w:r>
            <w:proofErr w:type="spellEnd"/>
            <w:r>
              <w:rPr>
                <w:sz w:val="20"/>
                <w:szCs w:val="20"/>
              </w:rPr>
              <w:t xml:space="preserve"> крана.</w:t>
            </w:r>
          </w:p>
        </w:tc>
        <w:tc>
          <w:tcPr>
            <w:tcW w:w="1559" w:type="dxa"/>
            <w:vAlign w:val="center"/>
          </w:tcPr>
          <w:p w:rsidR="003F6BE2" w:rsidRPr="005B6EE2" w:rsidRDefault="009644EA" w:rsidP="00D45433">
            <w:pPr>
              <w:ind w:right="-84"/>
              <w:jc w:val="center"/>
              <w:rPr>
                <w:color w:val="000000"/>
                <w:sz w:val="20"/>
                <w:szCs w:val="20"/>
              </w:rPr>
            </w:pPr>
            <w:r>
              <w:rPr>
                <w:color w:val="000000"/>
                <w:sz w:val="20"/>
                <w:szCs w:val="20"/>
              </w:rPr>
              <w:t>ш</w:t>
            </w:r>
            <w:r w:rsidR="000F16F9">
              <w:rPr>
                <w:color w:val="000000"/>
                <w:sz w:val="20"/>
                <w:szCs w:val="20"/>
              </w:rPr>
              <w:t>т.</w:t>
            </w:r>
          </w:p>
        </w:tc>
        <w:tc>
          <w:tcPr>
            <w:tcW w:w="1985" w:type="dxa"/>
            <w:vAlign w:val="center"/>
          </w:tcPr>
          <w:p w:rsidR="003F6BE2" w:rsidRPr="005B6EE2" w:rsidRDefault="000F16F9" w:rsidP="00D45433">
            <w:pPr>
              <w:ind w:right="-84"/>
              <w:jc w:val="center"/>
              <w:rPr>
                <w:color w:val="000000"/>
                <w:sz w:val="20"/>
                <w:szCs w:val="20"/>
              </w:rPr>
            </w:pPr>
            <w:r>
              <w:rPr>
                <w:color w:val="000000"/>
                <w:sz w:val="20"/>
                <w:szCs w:val="20"/>
              </w:rPr>
              <w:t>2</w:t>
            </w:r>
          </w:p>
        </w:tc>
      </w:tr>
      <w:tr w:rsidR="00BE2CED" w:rsidTr="00D45433">
        <w:trPr>
          <w:trHeight w:val="552"/>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t>8</w:t>
            </w:r>
          </w:p>
        </w:tc>
        <w:tc>
          <w:tcPr>
            <w:tcW w:w="5954" w:type="dxa"/>
            <w:vAlign w:val="center"/>
          </w:tcPr>
          <w:p w:rsidR="003F6BE2" w:rsidRPr="005B6EE2" w:rsidRDefault="000F16F9" w:rsidP="00D45433">
            <w:pPr>
              <w:ind w:right="-84"/>
              <w:rPr>
                <w:sz w:val="20"/>
                <w:szCs w:val="20"/>
              </w:rPr>
            </w:pPr>
            <w:r>
              <w:rPr>
                <w:sz w:val="20"/>
                <w:szCs w:val="20"/>
              </w:rPr>
              <w:t xml:space="preserve">Демонтаж и монтаж  </w:t>
            </w:r>
            <w:proofErr w:type="gramStart"/>
            <w:r>
              <w:rPr>
                <w:sz w:val="20"/>
                <w:szCs w:val="20"/>
              </w:rPr>
              <w:t>новых</w:t>
            </w:r>
            <w:proofErr w:type="gramEnd"/>
            <w:r>
              <w:rPr>
                <w:sz w:val="20"/>
                <w:szCs w:val="20"/>
              </w:rPr>
              <w:t xml:space="preserve"> винтовой стяжки, с настройкой положения моста крана</w:t>
            </w:r>
          </w:p>
        </w:tc>
        <w:tc>
          <w:tcPr>
            <w:tcW w:w="1559" w:type="dxa"/>
            <w:vAlign w:val="center"/>
          </w:tcPr>
          <w:p w:rsidR="003F6BE2" w:rsidRPr="005B6EE2" w:rsidRDefault="000F16F9" w:rsidP="00D45433">
            <w:pPr>
              <w:ind w:right="-84"/>
              <w:jc w:val="center"/>
              <w:rPr>
                <w:color w:val="000000"/>
                <w:sz w:val="20"/>
                <w:szCs w:val="20"/>
              </w:rPr>
            </w:pPr>
            <w:r>
              <w:rPr>
                <w:color w:val="000000"/>
                <w:sz w:val="20"/>
                <w:szCs w:val="20"/>
              </w:rPr>
              <w:t>шт.</w:t>
            </w:r>
          </w:p>
        </w:tc>
        <w:tc>
          <w:tcPr>
            <w:tcW w:w="1985" w:type="dxa"/>
            <w:vAlign w:val="center"/>
          </w:tcPr>
          <w:p w:rsidR="003F6BE2" w:rsidRPr="005B6EE2" w:rsidRDefault="000F16F9" w:rsidP="00D45433">
            <w:pPr>
              <w:ind w:right="-84"/>
              <w:jc w:val="center"/>
              <w:rPr>
                <w:color w:val="000000"/>
                <w:sz w:val="20"/>
                <w:szCs w:val="20"/>
              </w:rPr>
            </w:pPr>
            <w:r>
              <w:rPr>
                <w:color w:val="000000"/>
                <w:sz w:val="20"/>
                <w:szCs w:val="20"/>
              </w:rPr>
              <w:t>4</w:t>
            </w:r>
          </w:p>
        </w:tc>
      </w:tr>
      <w:tr w:rsidR="00BE2CED" w:rsidTr="00D45433">
        <w:trPr>
          <w:trHeight w:val="558"/>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t>9</w:t>
            </w:r>
          </w:p>
        </w:tc>
        <w:tc>
          <w:tcPr>
            <w:tcW w:w="5954" w:type="dxa"/>
            <w:vAlign w:val="center"/>
          </w:tcPr>
          <w:p w:rsidR="003F6BE2" w:rsidRPr="005B6EE2" w:rsidRDefault="000F16F9" w:rsidP="00D45433">
            <w:pPr>
              <w:ind w:right="-84"/>
              <w:rPr>
                <w:sz w:val="20"/>
                <w:szCs w:val="20"/>
              </w:rPr>
            </w:pPr>
            <w:r>
              <w:rPr>
                <w:sz w:val="20"/>
                <w:szCs w:val="20"/>
              </w:rPr>
              <w:t>Демонтаж и монтаж новых винтов крепления грузовых канатов.</w:t>
            </w:r>
          </w:p>
        </w:tc>
        <w:tc>
          <w:tcPr>
            <w:tcW w:w="1559" w:type="dxa"/>
            <w:vAlign w:val="center"/>
          </w:tcPr>
          <w:p w:rsidR="003F6BE2" w:rsidRPr="005B6EE2" w:rsidRDefault="009644EA" w:rsidP="00D45433">
            <w:pPr>
              <w:ind w:right="-84"/>
              <w:jc w:val="center"/>
              <w:rPr>
                <w:color w:val="000000"/>
                <w:sz w:val="20"/>
                <w:szCs w:val="20"/>
              </w:rPr>
            </w:pPr>
            <w:proofErr w:type="spellStart"/>
            <w:proofErr w:type="gramStart"/>
            <w:r>
              <w:rPr>
                <w:color w:val="000000"/>
                <w:sz w:val="20"/>
                <w:szCs w:val="20"/>
              </w:rPr>
              <w:t>ш</w:t>
            </w:r>
            <w:r w:rsidR="000F16F9">
              <w:rPr>
                <w:color w:val="000000"/>
                <w:sz w:val="20"/>
                <w:szCs w:val="20"/>
              </w:rPr>
              <w:t>т</w:t>
            </w:r>
            <w:proofErr w:type="spellEnd"/>
            <w:proofErr w:type="gramEnd"/>
          </w:p>
        </w:tc>
        <w:tc>
          <w:tcPr>
            <w:tcW w:w="1985" w:type="dxa"/>
            <w:vAlign w:val="center"/>
          </w:tcPr>
          <w:p w:rsidR="003F6BE2" w:rsidRPr="005B6EE2" w:rsidRDefault="000F16F9" w:rsidP="00D45433">
            <w:pPr>
              <w:ind w:right="-84"/>
              <w:jc w:val="center"/>
              <w:rPr>
                <w:color w:val="000000"/>
                <w:sz w:val="20"/>
                <w:szCs w:val="20"/>
              </w:rPr>
            </w:pPr>
            <w:r>
              <w:rPr>
                <w:color w:val="000000"/>
                <w:sz w:val="20"/>
                <w:szCs w:val="20"/>
              </w:rPr>
              <w:t>8</w:t>
            </w:r>
          </w:p>
        </w:tc>
      </w:tr>
      <w:tr w:rsidR="00BE2CED" w:rsidTr="00D45433">
        <w:trPr>
          <w:trHeight w:val="567"/>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t>11</w:t>
            </w:r>
          </w:p>
        </w:tc>
        <w:tc>
          <w:tcPr>
            <w:tcW w:w="5954" w:type="dxa"/>
            <w:vAlign w:val="center"/>
          </w:tcPr>
          <w:p w:rsidR="003F6BE2" w:rsidRPr="005B6EE2" w:rsidRDefault="000F16F9" w:rsidP="00D45433">
            <w:pPr>
              <w:ind w:right="-84"/>
              <w:rPr>
                <w:sz w:val="20"/>
                <w:szCs w:val="20"/>
              </w:rPr>
            </w:pPr>
            <w:r>
              <w:rPr>
                <w:sz w:val="20"/>
                <w:szCs w:val="20"/>
              </w:rPr>
              <w:t>Замена проушин крепления коушей грузовых канатов к винту «мертвой точки»</w:t>
            </w:r>
          </w:p>
        </w:tc>
        <w:tc>
          <w:tcPr>
            <w:tcW w:w="1559" w:type="dxa"/>
            <w:vAlign w:val="center"/>
          </w:tcPr>
          <w:p w:rsidR="003F6BE2" w:rsidRPr="005B6EE2" w:rsidRDefault="000F16F9" w:rsidP="00D45433">
            <w:pPr>
              <w:ind w:right="-84"/>
              <w:jc w:val="center"/>
              <w:rPr>
                <w:color w:val="000000"/>
                <w:sz w:val="20"/>
                <w:szCs w:val="20"/>
              </w:rPr>
            </w:pPr>
            <w:proofErr w:type="spellStart"/>
            <w:proofErr w:type="gramStart"/>
            <w:r>
              <w:rPr>
                <w:color w:val="000000"/>
                <w:sz w:val="20"/>
                <w:szCs w:val="20"/>
              </w:rPr>
              <w:t>шт</w:t>
            </w:r>
            <w:proofErr w:type="spellEnd"/>
            <w:proofErr w:type="gramEnd"/>
          </w:p>
        </w:tc>
        <w:tc>
          <w:tcPr>
            <w:tcW w:w="1985" w:type="dxa"/>
            <w:vAlign w:val="center"/>
          </w:tcPr>
          <w:p w:rsidR="003F6BE2" w:rsidRPr="005B6EE2" w:rsidRDefault="000F16F9" w:rsidP="00D45433">
            <w:pPr>
              <w:ind w:right="-84"/>
              <w:jc w:val="center"/>
              <w:rPr>
                <w:color w:val="000000"/>
                <w:sz w:val="20"/>
                <w:szCs w:val="20"/>
              </w:rPr>
            </w:pPr>
            <w:r>
              <w:rPr>
                <w:color w:val="000000"/>
                <w:sz w:val="20"/>
                <w:szCs w:val="20"/>
              </w:rPr>
              <w:t>8</w:t>
            </w:r>
          </w:p>
        </w:tc>
      </w:tr>
      <w:tr w:rsidR="00BE2CED" w:rsidTr="00D45433">
        <w:trPr>
          <w:trHeight w:val="547"/>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t>12</w:t>
            </w:r>
          </w:p>
        </w:tc>
        <w:tc>
          <w:tcPr>
            <w:tcW w:w="5954" w:type="dxa"/>
            <w:vAlign w:val="center"/>
          </w:tcPr>
          <w:p w:rsidR="003F6BE2" w:rsidRPr="005B6EE2" w:rsidRDefault="000F16F9" w:rsidP="00D45433">
            <w:pPr>
              <w:ind w:right="-84"/>
              <w:rPr>
                <w:sz w:val="20"/>
                <w:szCs w:val="20"/>
              </w:rPr>
            </w:pPr>
            <w:r>
              <w:rPr>
                <w:sz w:val="20"/>
                <w:szCs w:val="20"/>
              </w:rPr>
              <w:t>Ремонт крепления винтов «мертвых точек» к металлоконструкции крана</w:t>
            </w:r>
          </w:p>
        </w:tc>
        <w:tc>
          <w:tcPr>
            <w:tcW w:w="1559" w:type="dxa"/>
            <w:vAlign w:val="center"/>
          </w:tcPr>
          <w:p w:rsidR="003F6BE2" w:rsidRPr="005B6EE2" w:rsidRDefault="000F16F9" w:rsidP="00D45433">
            <w:pPr>
              <w:ind w:right="-84"/>
              <w:jc w:val="center"/>
              <w:rPr>
                <w:color w:val="000000"/>
                <w:sz w:val="20"/>
                <w:szCs w:val="20"/>
              </w:rPr>
            </w:pPr>
            <w:r>
              <w:rPr>
                <w:color w:val="000000"/>
                <w:sz w:val="20"/>
                <w:szCs w:val="20"/>
              </w:rPr>
              <w:t>шт.</w:t>
            </w:r>
          </w:p>
        </w:tc>
        <w:tc>
          <w:tcPr>
            <w:tcW w:w="1985" w:type="dxa"/>
            <w:vAlign w:val="center"/>
          </w:tcPr>
          <w:p w:rsidR="003F6BE2" w:rsidRPr="005B6EE2" w:rsidRDefault="000F16F9" w:rsidP="00D45433">
            <w:pPr>
              <w:ind w:right="-84"/>
              <w:jc w:val="center"/>
              <w:rPr>
                <w:color w:val="000000"/>
                <w:sz w:val="20"/>
                <w:szCs w:val="20"/>
              </w:rPr>
            </w:pPr>
            <w:r>
              <w:rPr>
                <w:color w:val="000000"/>
                <w:sz w:val="20"/>
                <w:szCs w:val="20"/>
              </w:rPr>
              <w:t>8</w:t>
            </w:r>
          </w:p>
        </w:tc>
      </w:tr>
      <w:tr w:rsidR="00BE2CED" w:rsidTr="00D45433">
        <w:trPr>
          <w:trHeight w:val="556"/>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t>13</w:t>
            </w:r>
          </w:p>
        </w:tc>
        <w:tc>
          <w:tcPr>
            <w:tcW w:w="5954" w:type="dxa"/>
            <w:vAlign w:val="center"/>
          </w:tcPr>
          <w:p w:rsidR="003F6BE2" w:rsidRPr="005B6EE2" w:rsidRDefault="000F16F9" w:rsidP="00D45433">
            <w:pPr>
              <w:ind w:right="-84"/>
              <w:rPr>
                <w:sz w:val="20"/>
                <w:szCs w:val="20"/>
              </w:rPr>
            </w:pPr>
            <w:r>
              <w:rPr>
                <w:color w:val="000000"/>
                <w:sz w:val="20"/>
                <w:szCs w:val="20"/>
              </w:rPr>
              <w:t xml:space="preserve">Произвести проверку болтов крепления  опорно-поворотного устройства (ОПУ)  к раме металлоконструкции крана,  произвести при необходимости их замену, заменить пресс </w:t>
            </w:r>
            <w:proofErr w:type="gramStart"/>
            <w:r>
              <w:rPr>
                <w:color w:val="000000"/>
                <w:sz w:val="20"/>
                <w:szCs w:val="20"/>
              </w:rPr>
              <w:t>–м</w:t>
            </w:r>
            <w:proofErr w:type="gramEnd"/>
            <w:r>
              <w:rPr>
                <w:color w:val="000000"/>
                <w:sz w:val="20"/>
                <w:szCs w:val="20"/>
              </w:rPr>
              <w:t>асленки(тавотницы), произвести смазку подшипника ОПУ. Произвести осмотр подшипника ОПУ на наличие трещин с помощью дефектоскопии</w:t>
            </w:r>
          </w:p>
        </w:tc>
        <w:tc>
          <w:tcPr>
            <w:tcW w:w="1559" w:type="dxa"/>
            <w:vAlign w:val="center"/>
          </w:tcPr>
          <w:p w:rsidR="003F6BE2" w:rsidRPr="005B6EE2" w:rsidRDefault="000F16F9" w:rsidP="00D45433">
            <w:pPr>
              <w:ind w:right="-84"/>
              <w:jc w:val="center"/>
              <w:rPr>
                <w:color w:val="000000"/>
                <w:sz w:val="20"/>
                <w:szCs w:val="20"/>
              </w:rPr>
            </w:pPr>
            <w:r>
              <w:rPr>
                <w:color w:val="000000"/>
                <w:sz w:val="20"/>
                <w:szCs w:val="20"/>
              </w:rPr>
              <w:t>шт.</w:t>
            </w:r>
          </w:p>
        </w:tc>
        <w:tc>
          <w:tcPr>
            <w:tcW w:w="1985" w:type="dxa"/>
            <w:vAlign w:val="center"/>
          </w:tcPr>
          <w:p w:rsidR="003F6BE2" w:rsidRPr="005B6EE2" w:rsidRDefault="000F16F9" w:rsidP="00D45433">
            <w:pPr>
              <w:ind w:right="-84"/>
              <w:jc w:val="center"/>
              <w:rPr>
                <w:color w:val="000000"/>
                <w:sz w:val="20"/>
                <w:szCs w:val="20"/>
              </w:rPr>
            </w:pPr>
            <w:r>
              <w:rPr>
                <w:color w:val="000000"/>
                <w:sz w:val="20"/>
                <w:szCs w:val="20"/>
              </w:rPr>
              <w:t>1</w:t>
            </w:r>
          </w:p>
        </w:tc>
      </w:tr>
      <w:tr w:rsidR="00BE2CED" w:rsidTr="00D45433">
        <w:trPr>
          <w:trHeight w:val="563"/>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t>14</w:t>
            </w:r>
          </w:p>
        </w:tc>
        <w:tc>
          <w:tcPr>
            <w:tcW w:w="5954" w:type="dxa"/>
            <w:vAlign w:val="center"/>
          </w:tcPr>
          <w:p w:rsidR="003F6BE2" w:rsidRPr="005B6EE2" w:rsidRDefault="000F16F9" w:rsidP="00D45433">
            <w:pPr>
              <w:ind w:right="-84"/>
              <w:rPr>
                <w:color w:val="000000"/>
                <w:sz w:val="20"/>
                <w:szCs w:val="20"/>
              </w:rPr>
            </w:pPr>
            <w:r>
              <w:rPr>
                <w:color w:val="000000"/>
                <w:sz w:val="20"/>
                <w:szCs w:val="20"/>
              </w:rPr>
              <w:t xml:space="preserve">Демонтаж и монтаж нового </w:t>
            </w:r>
            <w:proofErr w:type="spellStart"/>
            <w:r>
              <w:rPr>
                <w:color w:val="000000"/>
                <w:sz w:val="20"/>
                <w:szCs w:val="20"/>
              </w:rPr>
              <w:t>эл</w:t>
            </w:r>
            <w:proofErr w:type="gramStart"/>
            <w:r>
              <w:rPr>
                <w:color w:val="000000"/>
                <w:sz w:val="20"/>
                <w:szCs w:val="20"/>
              </w:rPr>
              <w:t>.к</w:t>
            </w:r>
            <w:proofErr w:type="gramEnd"/>
            <w:r>
              <w:rPr>
                <w:color w:val="000000"/>
                <w:sz w:val="20"/>
                <w:szCs w:val="20"/>
              </w:rPr>
              <w:t>абеля</w:t>
            </w:r>
            <w:proofErr w:type="spellEnd"/>
            <w:r>
              <w:rPr>
                <w:color w:val="000000"/>
                <w:sz w:val="20"/>
                <w:szCs w:val="20"/>
              </w:rPr>
              <w:t xml:space="preserve"> КГ-ХЛ 3х120+1х35 </w:t>
            </w:r>
          </w:p>
        </w:tc>
        <w:tc>
          <w:tcPr>
            <w:tcW w:w="1559" w:type="dxa"/>
            <w:vAlign w:val="center"/>
          </w:tcPr>
          <w:p w:rsidR="003F6BE2" w:rsidRPr="005B6EE2" w:rsidRDefault="000F16F9" w:rsidP="00D45433">
            <w:pPr>
              <w:ind w:right="-84"/>
              <w:jc w:val="center"/>
              <w:rPr>
                <w:color w:val="000000"/>
                <w:sz w:val="20"/>
                <w:szCs w:val="20"/>
              </w:rPr>
            </w:pPr>
            <w:r>
              <w:rPr>
                <w:color w:val="000000"/>
                <w:sz w:val="20"/>
                <w:szCs w:val="20"/>
              </w:rPr>
              <w:t>м.</w:t>
            </w:r>
          </w:p>
        </w:tc>
        <w:tc>
          <w:tcPr>
            <w:tcW w:w="1985" w:type="dxa"/>
            <w:vAlign w:val="center"/>
          </w:tcPr>
          <w:p w:rsidR="003F6BE2" w:rsidRPr="005B6EE2" w:rsidRDefault="000F16F9" w:rsidP="00D45433">
            <w:pPr>
              <w:ind w:right="-84"/>
              <w:jc w:val="center"/>
              <w:rPr>
                <w:color w:val="000000"/>
                <w:sz w:val="20"/>
                <w:szCs w:val="20"/>
              </w:rPr>
            </w:pPr>
            <w:r>
              <w:rPr>
                <w:color w:val="000000"/>
                <w:sz w:val="20"/>
                <w:szCs w:val="20"/>
              </w:rPr>
              <w:t>76</w:t>
            </w:r>
          </w:p>
        </w:tc>
      </w:tr>
      <w:tr w:rsidR="00BE2CED" w:rsidTr="00D45433">
        <w:trPr>
          <w:trHeight w:val="685"/>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t>15</w:t>
            </w:r>
          </w:p>
        </w:tc>
        <w:tc>
          <w:tcPr>
            <w:tcW w:w="5954" w:type="dxa"/>
            <w:vAlign w:val="center"/>
          </w:tcPr>
          <w:p w:rsidR="003F6BE2" w:rsidRPr="005B6EE2" w:rsidRDefault="000F16F9" w:rsidP="00D45433">
            <w:pPr>
              <w:ind w:right="-84"/>
              <w:rPr>
                <w:color w:val="000000"/>
                <w:sz w:val="20"/>
                <w:szCs w:val="20"/>
              </w:rPr>
            </w:pPr>
            <w:r>
              <w:rPr>
                <w:color w:val="000000"/>
                <w:sz w:val="20"/>
                <w:szCs w:val="20"/>
              </w:rPr>
              <w:t xml:space="preserve">Демонтаж и монтаж  нового кабеля передачи данных  </w:t>
            </w:r>
            <w:proofErr w:type="spellStart"/>
            <w:r>
              <w:rPr>
                <w:color w:val="000000"/>
                <w:sz w:val="20"/>
                <w:szCs w:val="20"/>
                <w:lang w:val="en-US"/>
              </w:rPr>
              <w:t>Unitronic</w:t>
            </w:r>
            <w:proofErr w:type="spellEnd"/>
            <w:r>
              <w:rPr>
                <w:color w:val="000000"/>
                <w:sz w:val="20"/>
                <w:szCs w:val="20"/>
              </w:rPr>
              <w:t xml:space="preserve"> 4*2*0,75 </w:t>
            </w:r>
          </w:p>
        </w:tc>
        <w:tc>
          <w:tcPr>
            <w:tcW w:w="1559" w:type="dxa"/>
            <w:vAlign w:val="center"/>
          </w:tcPr>
          <w:p w:rsidR="003F6BE2" w:rsidRPr="005B6EE2" w:rsidRDefault="000F16F9" w:rsidP="00D45433">
            <w:pPr>
              <w:ind w:right="-84"/>
              <w:jc w:val="center"/>
              <w:rPr>
                <w:color w:val="000000"/>
                <w:sz w:val="20"/>
                <w:szCs w:val="20"/>
              </w:rPr>
            </w:pPr>
            <w:r>
              <w:rPr>
                <w:color w:val="000000"/>
                <w:sz w:val="20"/>
                <w:szCs w:val="20"/>
              </w:rPr>
              <w:t>м.</w:t>
            </w:r>
          </w:p>
        </w:tc>
        <w:tc>
          <w:tcPr>
            <w:tcW w:w="1985" w:type="dxa"/>
            <w:vAlign w:val="center"/>
          </w:tcPr>
          <w:p w:rsidR="003F6BE2" w:rsidRPr="005B6EE2" w:rsidRDefault="000F16F9" w:rsidP="00D45433">
            <w:pPr>
              <w:ind w:right="-84"/>
              <w:jc w:val="center"/>
              <w:rPr>
                <w:color w:val="000000"/>
                <w:sz w:val="20"/>
                <w:szCs w:val="20"/>
              </w:rPr>
            </w:pPr>
            <w:r>
              <w:rPr>
                <w:color w:val="000000"/>
                <w:sz w:val="20"/>
                <w:szCs w:val="20"/>
              </w:rPr>
              <w:t>150</w:t>
            </w:r>
          </w:p>
        </w:tc>
      </w:tr>
      <w:tr w:rsidR="00BE2CED" w:rsidTr="00D45433">
        <w:trPr>
          <w:trHeight w:val="709"/>
        </w:trPr>
        <w:tc>
          <w:tcPr>
            <w:tcW w:w="567" w:type="dxa"/>
            <w:vAlign w:val="center"/>
          </w:tcPr>
          <w:p w:rsidR="003F6BE2" w:rsidRPr="005B6EE2" w:rsidRDefault="000F16F9" w:rsidP="00D45433">
            <w:pPr>
              <w:ind w:right="-84"/>
              <w:jc w:val="center"/>
              <w:rPr>
                <w:color w:val="000000"/>
                <w:sz w:val="20"/>
                <w:szCs w:val="20"/>
                <w:lang w:val="en-US"/>
              </w:rPr>
            </w:pPr>
            <w:r>
              <w:rPr>
                <w:color w:val="000000"/>
                <w:sz w:val="20"/>
                <w:szCs w:val="20"/>
              </w:rPr>
              <w:t>16</w:t>
            </w:r>
          </w:p>
        </w:tc>
        <w:tc>
          <w:tcPr>
            <w:tcW w:w="5954" w:type="dxa"/>
            <w:vAlign w:val="center"/>
          </w:tcPr>
          <w:p w:rsidR="003F6BE2" w:rsidRPr="005B6EE2" w:rsidRDefault="000F16F9" w:rsidP="00D45433">
            <w:pPr>
              <w:ind w:right="-84"/>
              <w:rPr>
                <w:color w:val="000000"/>
                <w:sz w:val="20"/>
                <w:szCs w:val="20"/>
              </w:rPr>
            </w:pPr>
            <w:r>
              <w:rPr>
                <w:color w:val="000000"/>
                <w:sz w:val="20"/>
                <w:szCs w:val="20"/>
              </w:rPr>
              <w:t>Установка дополнительных штанг с токосъемником и замена на новые пружины натягивания на старом токосъемнике и ремонт штанг.</w:t>
            </w:r>
          </w:p>
        </w:tc>
        <w:tc>
          <w:tcPr>
            <w:tcW w:w="1559" w:type="dxa"/>
            <w:vAlign w:val="center"/>
          </w:tcPr>
          <w:p w:rsidR="003F6BE2" w:rsidRPr="005B6EE2" w:rsidRDefault="000F16F9" w:rsidP="00D45433">
            <w:pPr>
              <w:ind w:right="-84"/>
              <w:jc w:val="center"/>
              <w:rPr>
                <w:color w:val="000000"/>
                <w:sz w:val="20"/>
                <w:szCs w:val="20"/>
              </w:rPr>
            </w:pPr>
            <w:r>
              <w:rPr>
                <w:color w:val="000000"/>
                <w:sz w:val="20"/>
                <w:szCs w:val="20"/>
              </w:rPr>
              <w:t>шт.</w:t>
            </w:r>
          </w:p>
        </w:tc>
        <w:tc>
          <w:tcPr>
            <w:tcW w:w="1985" w:type="dxa"/>
            <w:vAlign w:val="center"/>
          </w:tcPr>
          <w:p w:rsidR="003F6BE2" w:rsidRPr="005B6EE2" w:rsidRDefault="000F16F9" w:rsidP="00D45433">
            <w:pPr>
              <w:ind w:right="-84"/>
              <w:jc w:val="center"/>
              <w:rPr>
                <w:color w:val="000000"/>
                <w:sz w:val="20"/>
                <w:szCs w:val="20"/>
              </w:rPr>
            </w:pPr>
            <w:r>
              <w:rPr>
                <w:color w:val="000000"/>
                <w:sz w:val="20"/>
                <w:szCs w:val="20"/>
              </w:rPr>
              <w:t>3</w:t>
            </w:r>
          </w:p>
        </w:tc>
      </w:tr>
      <w:tr w:rsidR="00BE2CED" w:rsidTr="00D45433">
        <w:trPr>
          <w:trHeight w:val="709"/>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t>17</w:t>
            </w:r>
          </w:p>
        </w:tc>
        <w:tc>
          <w:tcPr>
            <w:tcW w:w="5954" w:type="dxa"/>
            <w:vAlign w:val="center"/>
          </w:tcPr>
          <w:p w:rsidR="003F6BE2" w:rsidRPr="005B6EE2" w:rsidRDefault="000F16F9" w:rsidP="00D45433">
            <w:pPr>
              <w:ind w:right="-84"/>
              <w:rPr>
                <w:color w:val="000000"/>
                <w:sz w:val="20"/>
                <w:szCs w:val="20"/>
              </w:rPr>
            </w:pPr>
            <w:r>
              <w:rPr>
                <w:color w:val="000000"/>
                <w:sz w:val="20"/>
                <w:szCs w:val="20"/>
              </w:rPr>
              <w:t xml:space="preserve">Прокладка нового </w:t>
            </w:r>
            <w:proofErr w:type="spellStart"/>
            <w:r>
              <w:rPr>
                <w:color w:val="000000"/>
                <w:sz w:val="20"/>
                <w:szCs w:val="20"/>
              </w:rPr>
              <w:t>эл</w:t>
            </w:r>
            <w:proofErr w:type="gramStart"/>
            <w:r>
              <w:rPr>
                <w:color w:val="000000"/>
                <w:sz w:val="20"/>
                <w:szCs w:val="20"/>
              </w:rPr>
              <w:t>.к</w:t>
            </w:r>
            <w:proofErr w:type="gramEnd"/>
            <w:r>
              <w:rPr>
                <w:color w:val="000000"/>
                <w:sz w:val="20"/>
                <w:szCs w:val="20"/>
              </w:rPr>
              <w:t>абеля</w:t>
            </w:r>
            <w:proofErr w:type="spellEnd"/>
            <w:r>
              <w:rPr>
                <w:color w:val="000000"/>
                <w:sz w:val="20"/>
                <w:szCs w:val="20"/>
              </w:rPr>
              <w:t xml:space="preserve"> на освещение по мосту крана и опорах</w:t>
            </w:r>
          </w:p>
        </w:tc>
        <w:tc>
          <w:tcPr>
            <w:tcW w:w="1559" w:type="dxa"/>
            <w:vAlign w:val="center"/>
          </w:tcPr>
          <w:p w:rsidR="003F6BE2" w:rsidRPr="005B6EE2" w:rsidRDefault="000F16F9" w:rsidP="00D45433">
            <w:pPr>
              <w:ind w:right="-84"/>
              <w:jc w:val="center"/>
              <w:rPr>
                <w:color w:val="000000"/>
                <w:sz w:val="20"/>
                <w:szCs w:val="20"/>
              </w:rPr>
            </w:pPr>
            <w:r>
              <w:rPr>
                <w:color w:val="000000"/>
                <w:sz w:val="20"/>
                <w:szCs w:val="20"/>
              </w:rPr>
              <w:t>м.</w:t>
            </w:r>
          </w:p>
        </w:tc>
        <w:tc>
          <w:tcPr>
            <w:tcW w:w="1985" w:type="dxa"/>
            <w:vAlign w:val="center"/>
          </w:tcPr>
          <w:p w:rsidR="003F6BE2" w:rsidRPr="005B6EE2" w:rsidRDefault="000F16F9" w:rsidP="00D45433">
            <w:pPr>
              <w:ind w:right="-84"/>
              <w:jc w:val="center"/>
              <w:rPr>
                <w:color w:val="000000"/>
                <w:sz w:val="20"/>
                <w:szCs w:val="20"/>
              </w:rPr>
            </w:pPr>
            <w:r>
              <w:rPr>
                <w:color w:val="000000"/>
                <w:sz w:val="20"/>
                <w:szCs w:val="20"/>
              </w:rPr>
              <w:t>115</w:t>
            </w:r>
          </w:p>
        </w:tc>
      </w:tr>
      <w:tr w:rsidR="00BE2CED" w:rsidTr="00D45433">
        <w:trPr>
          <w:trHeight w:val="687"/>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t>18</w:t>
            </w:r>
          </w:p>
        </w:tc>
        <w:tc>
          <w:tcPr>
            <w:tcW w:w="5954" w:type="dxa"/>
            <w:vAlign w:val="center"/>
          </w:tcPr>
          <w:p w:rsidR="003F6BE2" w:rsidRPr="005B6EE2" w:rsidRDefault="000F16F9" w:rsidP="00D45433">
            <w:pPr>
              <w:ind w:right="-84"/>
              <w:rPr>
                <w:color w:val="000000"/>
                <w:sz w:val="20"/>
                <w:szCs w:val="20"/>
              </w:rPr>
            </w:pPr>
            <w:r>
              <w:rPr>
                <w:color w:val="000000"/>
                <w:sz w:val="20"/>
                <w:szCs w:val="20"/>
              </w:rPr>
              <w:t>Установка новых энергосберегающих светильников</w:t>
            </w:r>
          </w:p>
        </w:tc>
        <w:tc>
          <w:tcPr>
            <w:tcW w:w="1559" w:type="dxa"/>
            <w:vAlign w:val="center"/>
          </w:tcPr>
          <w:p w:rsidR="003F6BE2" w:rsidRPr="005B6EE2" w:rsidRDefault="000F16F9" w:rsidP="00D45433">
            <w:pPr>
              <w:ind w:right="-84"/>
              <w:jc w:val="center"/>
              <w:rPr>
                <w:color w:val="000000"/>
                <w:sz w:val="20"/>
                <w:szCs w:val="20"/>
              </w:rPr>
            </w:pPr>
            <w:proofErr w:type="spellStart"/>
            <w:proofErr w:type="gramStart"/>
            <w:r>
              <w:rPr>
                <w:color w:val="000000"/>
                <w:sz w:val="20"/>
                <w:szCs w:val="20"/>
              </w:rPr>
              <w:t>шт</w:t>
            </w:r>
            <w:proofErr w:type="spellEnd"/>
            <w:proofErr w:type="gramEnd"/>
          </w:p>
        </w:tc>
        <w:tc>
          <w:tcPr>
            <w:tcW w:w="1985" w:type="dxa"/>
            <w:vAlign w:val="center"/>
          </w:tcPr>
          <w:p w:rsidR="003F6BE2" w:rsidRPr="005B6EE2" w:rsidRDefault="000F16F9" w:rsidP="00D45433">
            <w:pPr>
              <w:ind w:right="-84"/>
              <w:jc w:val="center"/>
              <w:rPr>
                <w:color w:val="000000"/>
                <w:sz w:val="20"/>
                <w:szCs w:val="20"/>
              </w:rPr>
            </w:pPr>
            <w:r>
              <w:rPr>
                <w:color w:val="000000"/>
                <w:sz w:val="20"/>
                <w:szCs w:val="20"/>
              </w:rPr>
              <w:t>8</w:t>
            </w:r>
          </w:p>
        </w:tc>
      </w:tr>
      <w:tr w:rsidR="00BE2CED" w:rsidTr="00D45433">
        <w:trPr>
          <w:trHeight w:val="427"/>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t>19</w:t>
            </w:r>
          </w:p>
        </w:tc>
        <w:tc>
          <w:tcPr>
            <w:tcW w:w="5954" w:type="dxa"/>
            <w:vAlign w:val="center"/>
          </w:tcPr>
          <w:p w:rsidR="003F6BE2" w:rsidRPr="005B6EE2" w:rsidRDefault="000F16F9" w:rsidP="00D45433">
            <w:pPr>
              <w:ind w:right="-84"/>
              <w:rPr>
                <w:color w:val="000000"/>
                <w:sz w:val="20"/>
                <w:szCs w:val="20"/>
              </w:rPr>
            </w:pPr>
            <w:r>
              <w:rPr>
                <w:color w:val="000000"/>
                <w:sz w:val="20"/>
                <w:szCs w:val="20"/>
              </w:rPr>
              <w:t xml:space="preserve">Демонтаж и монтаж нового </w:t>
            </w:r>
            <w:proofErr w:type="spellStart"/>
            <w:r>
              <w:rPr>
                <w:color w:val="000000"/>
                <w:sz w:val="20"/>
                <w:szCs w:val="20"/>
              </w:rPr>
              <w:t>эл</w:t>
            </w:r>
            <w:proofErr w:type="gramStart"/>
            <w:r>
              <w:rPr>
                <w:color w:val="000000"/>
                <w:sz w:val="20"/>
                <w:szCs w:val="20"/>
              </w:rPr>
              <w:t>.к</w:t>
            </w:r>
            <w:proofErr w:type="gramEnd"/>
            <w:r>
              <w:rPr>
                <w:color w:val="000000"/>
                <w:sz w:val="20"/>
                <w:szCs w:val="20"/>
              </w:rPr>
              <w:t>абеля</w:t>
            </w:r>
            <w:proofErr w:type="spellEnd"/>
            <w:r>
              <w:rPr>
                <w:color w:val="000000"/>
                <w:sz w:val="20"/>
                <w:szCs w:val="20"/>
              </w:rPr>
              <w:t xml:space="preserve"> питания </w:t>
            </w:r>
            <w:proofErr w:type="spellStart"/>
            <w:r>
              <w:rPr>
                <w:color w:val="000000"/>
                <w:sz w:val="20"/>
                <w:szCs w:val="20"/>
              </w:rPr>
              <w:t>эл.двигателей</w:t>
            </w:r>
            <w:proofErr w:type="spellEnd"/>
            <w:r>
              <w:rPr>
                <w:color w:val="000000"/>
                <w:sz w:val="20"/>
                <w:szCs w:val="20"/>
              </w:rPr>
              <w:t xml:space="preserve"> хода крана</w:t>
            </w:r>
          </w:p>
        </w:tc>
        <w:tc>
          <w:tcPr>
            <w:tcW w:w="1559" w:type="dxa"/>
            <w:vAlign w:val="center"/>
          </w:tcPr>
          <w:p w:rsidR="003F6BE2" w:rsidRPr="005B6EE2" w:rsidRDefault="000F16F9" w:rsidP="00D45433">
            <w:pPr>
              <w:ind w:right="-84"/>
              <w:jc w:val="center"/>
              <w:rPr>
                <w:color w:val="000000"/>
                <w:sz w:val="20"/>
                <w:szCs w:val="20"/>
              </w:rPr>
            </w:pPr>
            <w:r>
              <w:rPr>
                <w:color w:val="000000"/>
                <w:sz w:val="20"/>
                <w:szCs w:val="20"/>
              </w:rPr>
              <w:t>м.</w:t>
            </w:r>
          </w:p>
        </w:tc>
        <w:tc>
          <w:tcPr>
            <w:tcW w:w="1985" w:type="dxa"/>
            <w:vAlign w:val="center"/>
          </w:tcPr>
          <w:p w:rsidR="003F6BE2" w:rsidRPr="005B6EE2" w:rsidRDefault="000F16F9" w:rsidP="00D45433">
            <w:pPr>
              <w:ind w:right="-84"/>
              <w:jc w:val="center"/>
              <w:rPr>
                <w:color w:val="000000"/>
                <w:sz w:val="20"/>
                <w:szCs w:val="20"/>
              </w:rPr>
            </w:pPr>
            <w:r>
              <w:rPr>
                <w:color w:val="000000"/>
                <w:sz w:val="20"/>
                <w:szCs w:val="20"/>
              </w:rPr>
              <w:t>249</w:t>
            </w:r>
          </w:p>
        </w:tc>
      </w:tr>
      <w:tr w:rsidR="00BE2CED" w:rsidTr="00D45433">
        <w:trPr>
          <w:trHeight w:val="427"/>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t>20</w:t>
            </w:r>
          </w:p>
        </w:tc>
        <w:tc>
          <w:tcPr>
            <w:tcW w:w="5954" w:type="dxa"/>
            <w:vAlign w:val="center"/>
          </w:tcPr>
          <w:p w:rsidR="003F6BE2" w:rsidRPr="005B6EE2" w:rsidRDefault="000F16F9" w:rsidP="00D45433">
            <w:pPr>
              <w:ind w:right="-84"/>
              <w:rPr>
                <w:color w:val="000000"/>
                <w:sz w:val="20"/>
                <w:szCs w:val="20"/>
              </w:rPr>
            </w:pPr>
            <w:r>
              <w:rPr>
                <w:color w:val="000000"/>
                <w:sz w:val="20"/>
                <w:szCs w:val="20"/>
              </w:rPr>
              <w:t>Установка новой системы кондиционирования в КЭО</w:t>
            </w:r>
          </w:p>
        </w:tc>
        <w:tc>
          <w:tcPr>
            <w:tcW w:w="1559" w:type="dxa"/>
            <w:vAlign w:val="center"/>
          </w:tcPr>
          <w:p w:rsidR="003F6BE2" w:rsidRPr="005B6EE2" w:rsidRDefault="000F16F9" w:rsidP="00D45433">
            <w:pPr>
              <w:ind w:right="-84"/>
              <w:jc w:val="center"/>
              <w:rPr>
                <w:color w:val="000000"/>
                <w:sz w:val="20"/>
                <w:szCs w:val="20"/>
              </w:rPr>
            </w:pPr>
            <w:r>
              <w:rPr>
                <w:color w:val="000000"/>
                <w:sz w:val="20"/>
                <w:szCs w:val="20"/>
              </w:rPr>
              <w:t>шт.</w:t>
            </w:r>
          </w:p>
        </w:tc>
        <w:tc>
          <w:tcPr>
            <w:tcW w:w="1985" w:type="dxa"/>
            <w:vAlign w:val="center"/>
          </w:tcPr>
          <w:p w:rsidR="003F6BE2" w:rsidRPr="005B6EE2" w:rsidRDefault="000F16F9" w:rsidP="00D45433">
            <w:pPr>
              <w:ind w:right="-84"/>
              <w:jc w:val="center"/>
              <w:rPr>
                <w:color w:val="000000"/>
                <w:sz w:val="20"/>
                <w:szCs w:val="20"/>
              </w:rPr>
            </w:pPr>
            <w:r>
              <w:rPr>
                <w:color w:val="000000"/>
                <w:sz w:val="20"/>
                <w:szCs w:val="20"/>
              </w:rPr>
              <w:t>1</w:t>
            </w:r>
          </w:p>
        </w:tc>
      </w:tr>
      <w:tr w:rsidR="00BE2CED" w:rsidTr="00D45433">
        <w:trPr>
          <w:trHeight w:val="427"/>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t>21</w:t>
            </w:r>
          </w:p>
        </w:tc>
        <w:tc>
          <w:tcPr>
            <w:tcW w:w="5954" w:type="dxa"/>
            <w:vAlign w:val="center"/>
          </w:tcPr>
          <w:p w:rsidR="003F6BE2" w:rsidRPr="005B6EE2" w:rsidRDefault="000F16F9" w:rsidP="00D45433">
            <w:pPr>
              <w:ind w:right="-84"/>
              <w:rPr>
                <w:color w:val="000000"/>
                <w:sz w:val="20"/>
                <w:szCs w:val="20"/>
              </w:rPr>
            </w:pPr>
            <w:r>
              <w:rPr>
                <w:color w:val="000000"/>
                <w:sz w:val="20"/>
                <w:szCs w:val="20"/>
              </w:rPr>
              <w:t>Установка новой системы кондиционирования в кабину машиниста крана</w:t>
            </w:r>
          </w:p>
        </w:tc>
        <w:tc>
          <w:tcPr>
            <w:tcW w:w="1559" w:type="dxa"/>
            <w:vAlign w:val="center"/>
          </w:tcPr>
          <w:p w:rsidR="003F6BE2" w:rsidRPr="005B6EE2" w:rsidRDefault="000F16F9" w:rsidP="00D45433">
            <w:pPr>
              <w:ind w:right="-84"/>
              <w:jc w:val="center"/>
              <w:rPr>
                <w:color w:val="000000"/>
                <w:sz w:val="20"/>
                <w:szCs w:val="20"/>
              </w:rPr>
            </w:pPr>
            <w:r>
              <w:rPr>
                <w:color w:val="000000"/>
                <w:sz w:val="20"/>
                <w:szCs w:val="20"/>
              </w:rPr>
              <w:t>шт.</w:t>
            </w:r>
          </w:p>
        </w:tc>
        <w:tc>
          <w:tcPr>
            <w:tcW w:w="1985" w:type="dxa"/>
            <w:vAlign w:val="center"/>
          </w:tcPr>
          <w:p w:rsidR="003F6BE2" w:rsidRPr="005B6EE2" w:rsidRDefault="000F16F9" w:rsidP="00D45433">
            <w:pPr>
              <w:ind w:right="-84"/>
              <w:jc w:val="center"/>
              <w:rPr>
                <w:color w:val="000000"/>
                <w:sz w:val="20"/>
                <w:szCs w:val="20"/>
              </w:rPr>
            </w:pPr>
            <w:r>
              <w:rPr>
                <w:color w:val="000000"/>
                <w:sz w:val="20"/>
                <w:szCs w:val="20"/>
              </w:rPr>
              <w:t>1</w:t>
            </w:r>
          </w:p>
        </w:tc>
      </w:tr>
      <w:tr w:rsidR="00BE2CED" w:rsidTr="00D45433">
        <w:trPr>
          <w:trHeight w:val="427"/>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t>22</w:t>
            </w:r>
          </w:p>
        </w:tc>
        <w:tc>
          <w:tcPr>
            <w:tcW w:w="5954" w:type="dxa"/>
            <w:vAlign w:val="center"/>
          </w:tcPr>
          <w:p w:rsidR="003F6BE2" w:rsidRPr="005B6EE2" w:rsidRDefault="000F16F9" w:rsidP="00D45433">
            <w:pPr>
              <w:ind w:right="-84"/>
              <w:rPr>
                <w:color w:val="000000"/>
                <w:sz w:val="20"/>
                <w:szCs w:val="20"/>
              </w:rPr>
            </w:pPr>
            <w:r>
              <w:rPr>
                <w:color w:val="000000"/>
                <w:sz w:val="20"/>
                <w:szCs w:val="20"/>
              </w:rPr>
              <w:t>Установка нового сигнального громкоговорителя в кабину машиниста крана</w:t>
            </w:r>
          </w:p>
        </w:tc>
        <w:tc>
          <w:tcPr>
            <w:tcW w:w="1559" w:type="dxa"/>
            <w:vAlign w:val="center"/>
          </w:tcPr>
          <w:p w:rsidR="003F6BE2" w:rsidRPr="005B6EE2" w:rsidRDefault="000F16F9" w:rsidP="00D45433">
            <w:pPr>
              <w:ind w:right="-84"/>
              <w:jc w:val="center"/>
              <w:rPr>
                <w:color w:val="000000"/>
                <w:sz w:val="20"/>
                <w:szCs w:val="20"/>
              </w:rPr>
            </w:pPr>
            <w:r>
              <w:rPr>
                <w:color w:val="000000"/>
                <w:sz w:val="20"/>
                <w:szCs w:val="20"/>
              </w:rPr>
              <w:t>шт.</w:t>
            </w:r>
          </w:p>
        </w:tc>
        <w:tc>
          <w:tcPr>
            <w:tcW w:w="1985" w:type="dxa"/>
            <w:vAlign w:val="center"/>
          </w:tcPr>
          <w:p w:rsidR="003F6BE2" w:rsidRPr="005B6EE2" w:rsidRDefault="000F16F9" w:rsidP="00D45433">
            <w:pPr>
              <w:ind w:right="-84"/>
              <w:jc w:val="center"/>
              <w:rPr>
                <w:color w:val="000000"/>
                <w:sz w:val="20"/>
                <w:szCs w:val="20"/>
              </w:rPr>
            </w:pPr>
            <w:r>
              <w:rPr>
                <w:color w:val="000000"/>
                <w:sz w:val="20"/>
                <w:szCs w:val="20"/>
              </w:rPr>
              <w:t>1</w:t>
            </w:r>
          </w:p>
        </w:tc>
      </w:tr>
      <w:tr w:rsidR="00BE2CED" w:rsidTr="00D45433">
        <w:trPr>
          <w:trHeight w:val="427"/>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t>23</w:t>
            </w:r>
          </w:p>
        </w:tc>
        <w:tc>
          <w:tcPr>
            <w:tcW w:w="5954" w:type="dxa"/>
            <w:vAlign w:val="center"/>
          </w:tcPr>
          <w:p w:rsidR="003F6BE2" w:rsidRPr="005B6EE2" w:rsidRDefault="000F16F9" w:rsidP="00D45433">
            <w:pPr>
              <w:ind w:right="-84"/>
              <w:rPr>
                <w:color w:val="000000"/>
                <w:sz w:val="20"/>
                <w:szCs w:val="20"/>
              </w:rPr>
            </w:pPr>
            <w:r>
              <w:rPr>
                <w:color w:val="000000"/>
                <w:sz w:val="20"/>
                <w:szCs w:val="20"/>
              </w:rPr>
              <w:t xml:space="preserve">Работы  по выводу программируемого </w:t>
            </w:r>
            <w:proofErr w:type="spellStart"/>
            <w:r>
              <w:rPr>
                <w:color w:val="000000"/>
                <w:sz w:val="20"/>
                <w:szCs w:val="20"/>
              </w:rPr>
              <w:t>логистического</w:t>
            </w:r>
            <w:proofErr w:type="spellEnd"/>
            <w:r>
              <w:rPr>
                <w:color w:val="000000"/>
                <w:sz w:val="20"/>
                <w:szCs w:val="20"/>
              </w:rPr>
              <w:t xml:space="preserve"> контролера (ПЛК) из цепи управления частотными преобразователями с изменениями цепи управления блокировок и системы сигнализации.  Настройка и  техническое обслуживание электронного оборудования  крана после окончания электротехнических работ по установке </w:t>
            </w:r>
            <w:proofErr w:type="spellStart"/>
            <w:r>
              <w:rPr>
                <w:color w:val="000000"/>
                <w:sz w:val="20"/>
                <w:szCs w:val="20"/>
              </w:rPr>
              <w:t>эл</w:t>
            </w:r>
            <w:proofErr w:type="gramStart"/>
            <w:r>
              <w:rPr>
                <w:color w:val="000000"/>
                <w:sz w:val="20"/>
                <w:szCs w:val="20"/>
              </w:rPr>
              <w:t>.о</w:t>
            </w:r>
            <w:proofErr w:type="gramEnd"/>
            <w:r>
              <w:rPr>
                <w:color w:val="000000"/>
                <w:sz w:val="20"/>
                <w:szCs w:val="20"/>
              </w:rPr>
              <w:t>борудования</w:t>
            </w:r>
            <w:proofErr w:type="spellEnd"/>
          </w:p>
        </w:tc>
        <w:tc>
          <w:tcPr>
            <w:tcW w:w="1559" w:type="dxa"/>
            <w:vAlign w:val="center"/>
          </w:tcPr>
          <w:p w:rsidR="003F6BE2" w:rsidRPr="005B6EE2" w:rsidRDefault="000F16F9" w:rsidP="00D45433">
            <w:pPr>
              <w:ind w:right="-84"/>
              <w:jc w:val="center"/>
              <w:rPr>
                <w:color w:val="000000"/>
                <w:sz w:val="20"/>
                <w:szCs w:val="20"/>
              </w:rPr>
            </w:pPr>
            <w:r>
              <w:rPr>
                <w:color w:val="000000"/>
                <w:sz w:val="20"/>
                <w:szCs w:val="20"/>
              </w:rPr>
              <w:t>шт.</w:t>
            </w:r>
          </w:p>
        </w:tc>
        <w:tc>
          <w:tcPr>
            <w:tcW w:w="1985" w:type="dxa"/>
            <w:vAlign w:val="center"/>
          </w:tcPr>
          <w:p w:rsidR="003F6BE2" w:rsidRPr="005B6EE2" w:rsidRDefault="000F16F9" w:rsidP="00D45433">
            <w:pPr>
              <w:ind w:right="-84"/>
              <w:jc w:val="center"/>
              <w:rPr>
                <w:color w:val="000000"/>
                <w:sz w:val="20"/>
                <w:szCs w:val="20"/>
              </w:rPr>
            </w:pPr>
            <w:r>
              <w:rPr>
                <w:color w:val="000000"/>
                <w:sz w:val="20"/>
                <w:szCs w:val="20"/>
              </w:rPr>
              <w:t>1</w:t>
            </w:r>
          </w:p>
        </w:tc>
      </w:tr>
      <w:tr w:rsidR="00BE2CED" w:rsidTr="00D45433">
        <w:trPr>
          <w:trHeight w:val="427"/>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t>24</w:t>
            </w:r>
          </w:p>
        </w:tc>
        <w:tc>
          <w:tcPr>
            <w:tcW w:w="5954" w:type="dxa"/>
            <w:vAlign w:val="center"/>
          </w:tcPr>
          <w:p w:rsidR="003F6BE2" w:rsidRPr="005B6EE2" w:rsidRDefault="000F16F9" w:rsidP="00D45433">
            <w:pPr>
              <w:ind w:right="-84"/>
              <w:rPr>
                <w:color w:val="000000"/>
                <w:sz w:val="20"/>
                <w:szCs w:val="20"/>
              </w:rPr>
            </w:pPr>
            <w:r>
              <w:rPr>
                <w:color w:val="000000"/>
                <w:sz w:val="20"/>
                <w:szCs w:val="20"/>
              </w:rPr>
              <w:t>Электрогазосварочные работы</w:t>
            </w:r>
          </w:p>
        </w:tc>
        <w:tc>
          <w:tcPr>
            <w:tcW w:w="1559" w:type="dxa"/>
            <w:vAlign w:val="center"/>
          </w:tcPr>
          <w:p w:rsidR="003F6BE2" w:rsidRPr="005B6EE2" w:rsidRDefault="003F6BE2" w:rsidP="00D45433">
            <w:pPr>
              <w:ind w:right="-84"/>
              <w:jc w:val="center"/>
              <w:rPr>
                <w:color w:val="000000"/>
                <w:sz w:val="20"/>
                <w:szCs w:val="20"/>
              </w:rPr>
            </w:pPr>
          </w:p>
        </w:tc>
        <w:tc>
          <w:tcPr>
            <w:tcW w:w="1985" w:type="dxa"/>
            <w:vAlign w:val="center"/>
          </w:tcPr>
          <w:p w:rsidR="003F6BE2" w:rsidRPr="005B6EE2" w:rsidRDefault="003F6BE2" w:rsidP="00D45433">
            <w:pPr>
              <w:ind w:right="-84"/>
              <w:jc w:val="center"/>
              <w:rPr>
                <w:color w:val="000000"/>
                <w:sz w:val="20"/>
                <w:szCs w:val="20"/>
              </w:rPr>
            </w:pPr>
          </w:p>
        </w:tc>
      </w:tr>
      <w:tr w:rsidR="00BE2CED" w:rsidTr="00D45433">
        <w:trPr>
          <w:trHeight w:val="547"/>
        </w:trPr>
        <w:tc>
          <w:tcPr>
            <w:tcW w:w="567" w:type="dxa"/>
            <w:vAlign w:val="center"/>
          </w:tcPr>
          <w:p w:rsidR="003F6BE2" w:rsidRPr="005B6EE2" w:rsidRDefault="000F16F9" w:rsidP="00D45433">
            <w:pPr>
              <w:ind w:right="-84"/>
              <w:jc w:val="center"/>
              <w:rPr>
                <w:color w:val="000000"/>
                <w:sz w:val="20"/>
                <w:szCs w:val="20"/>
              </w:rPr>
            </w:pPr>
            <w:r>
              <w:rPr>
                <w:color w:val="000000"/>
                <w:sz w:val="20"/>
                <w:szCs w:val="20"/>
              </w:rPr>
              <w:t>25</w:t>
            </w:r>
          </w:p>
        </w:tc>
        <w:tc>
          <w:tcPr>
            <w:tcW w:w="5954" w:type="dxa"/>
            <w:vAlign w:val="center"/>
          </w:tcPr>
          <w:p w:rsidR="003F6BE2" w:rsidRPr="005B6EE2" w:rsidRDefault="000F16F9" w:rsidP="00D45433">
            <w:pPr>
              <w:ind w:right="-84"/>
              <w:rPr>
                <w:sz w:val="20"/>
                <w:szCs w:val="20"/>
              </w:rPr>
            </w:pPr>
            <w:r>
              <w:rPr>
                <w:sz w:val="20"/>
                <w:szCs w:val="20"/>
              </w:rPr>
              <w:t>Выдача технической документации</w:t>
            </w:r>
          </w:p>
        </w:tc>
        <w:tc>
          <w:tcPr>
            <w:tcW w:w="1559" w:type="dxa"/>
            <w:vAlign w:val="center"/>
          </w:tcPr>
          <w:p w:rsidR="003F6BE2" w:rsidRPr="005B6EE2" w:rsidRDefault="000F16F9" w:rsidP="00D45433">
            <w:pPr>
              <w:ind w:right="-84"/>
              <w:jc w:val="center"/>
              <w:rPr>
                <w:sz w:val="20"/>
                <w:szCs w:val="20"/>
              </w:rPr>
            </w:pPr>
            <w:proofErr w:type="spellStart"/>
            <w:r>
              <w:rPr>
                <w:sz w:val="20"/>
                <w:szCs w:val="20"/>
              </w:rPr>
              <w:t>компл</w:t>
            </w:r>
            <w:proofErr w:type="spellEnd"/>
            <w:r>
              <w:rPr>
                <w:sz w:val="20"/>
                <w:szCs w:val="20"/>
              </w:rPr>
              <w:t>.</w:t>
            </w:r>
          </w:p>
        </w:tc>
        <w:tc>
          <w:tcPr>
            <w:tcW w:w="1985" w:type="dxa"/>
            <w:vAlign w:val="center"/>
          </w:tcPr>
          <w:p w:rsidR="003F6BE2" w:rsidRPr="005B6EE2" w:rsidRDefault="000F16F9" w:rsidP="00D45433">
            <w:pPr>
              <w:ind w:right="-84"/>
              <w:jc w:val="center"/>
              <w:rPr>
                <w:sz w:val="20"/>
                <w:szCs w:val="20"/>
              </w:rPr>
            </w:pPr>
            <w:r>
              <w:rPr>
                <w:sz w:val="20"/>
                <w:szCs w:val="20"/>
              </w:rPr>
              <w:t>1</w:t>
            </w:r>
          </w:p>
        </w:tc>
      </w:tr>
    </w:tbl>
    <w:p w:rsidR="00E2428B" w:rsidRDefault="00E2428B" w:rsidP="004018FE">
      <w:pPr>
        <w:jc w:val="center"/>
        <w:rPr>
          <w:sz w:val="20"/>
          <w:szCs w:val="20"/>
        </w:rPr>
      </w:pPr>
    </w:p>
    <w:p w:rsidR="00E2428B" w:rsidRPr="007C70A4" w:rsidRDefault="003253FC" w:rsidP="007C70A4">
      <w:pPr>
        <w:spacing w:after="120"/>
        <w:ind w:firstLine="708"/>
        <w:jc w:val="both"/>
        <w:rPr>
          <w:sz w:val="28"/>
          <w:szCs w:val="28"/>
        </w:rPr>
      </w:pPr>
      <w:r w:rsidRPr="003253FC">
        <w:rPr>
          <w:sz w:val="28"/>
          <w:szCs w:val="28"/>
        </w:rPr>
        <w:t>4.10.1. Перед изготовлением узлов и деталей, все чертежи предоставить на рассмотрение Заказчику.</w:t>
      </w:r>
    </w:p>
    <w:p w:rsidR="00E2428B" w:rsidRPr="007C70A4" w:rsidRDefault="003253FC" w:rsidP="007C70A4">
      <w:pPr>
        <w:spacing w:after="120"/>
        <w:ind w:firstLine="708"/>
        <w:jc w:val="both"/>
        <w:rPr>
          <w:sz w:val="28"/>
          <w:szCs w:val="28"/>
        </w:rPr>
      </w:pPr>
      <w:r w:rsidRPr="003253FC">
        <w:rPr>
          <w:sz w:val="28"/>
          <w:szCs w:val="28"/>
        </w:rPr>
        <w:t xml:space="preserve">4.10.2. Выполнение перечисленных работ включает очистку, смазку, мойку, проверку надежности крепления соединений, регулировку, подтяжку, </w:t>
      </w:r>
      <w:r w:rsidRPr="003253FC">
        <w:rPr>
          <w:sz w:val="28"/>
          <w:szCs w:val="28"/>
        </w:rPr>
        <w:lastRenderedPageBreak/>
        <w:t>наладку и регулировку оборудования, заправку расходными техническими жидкостями.</w:t>
      </w:r>
    </w:p>
    <w:p w:rsidR="00E2428B" w:rsidRPr="007C70A4" w:rsidRDefault="003253FC" w:rsidP="007C70A4">
      <w:pPr>
        <w:ind w:firstLine="708"/>
        <w:jc w:val="both"/>
        <w:rPr>
          <w:sz w:val="28"/>
          <w:szCs w:val="28"/>
        </w:rPr>
      </w:pPr>
      <w:r w:rsidRPr="003253FC">
        <w:rPr>
          <w:sz w:val="28"/>
          <w:szCs w:val="28"/>
        </w:rPr>
        <w:t xml:space="preserve">Работы по замене включают в себя стоимость новых запасных частей, не бывших в употреблении (оборудования,  деталей и т.д.), весь материал, запасные части, детали  </w:t>
      </w:r>
      <w:r w:rsidR="007C70A4" w:rsidRPr="007C70A4">
        <w:rPr>
          <w:sz w:val="28"/>
          <w:szCs w:val="28"/>
        </w:rPr>
        <w:t>Участника, с которым заключается договор</w:t>
      </w:r>
      <w:r w:rsidRPr="003253FC">
        <w:rPr>
          <w:sz w:val="28"/>
          <w:szCs w:val="28"/>
        </w:rPr>
        <w:t>.</w:t>
      </w:r>
    </w:p>
    <w:p w:rsidR="00E2428B" w:rsidRPr="007C70A4" w:rsidRDefault="003253FC" w:rsidP="007C70A4">
      <w:pPr>
        <w:ind w:firstLine="708"/>
        <w:jc w:val="both"/>
        <w:rPr>
          <w:sz w:val="28"/>
          <w:szCs w:val="28"/>
        </w:rPr>
      </w:pPr>
      <w:r w:rsidRPr="003253FC">
        <w:rPr>
          <w:sz w:val="28"/>
          <w:szCs w:val="28"/>
        </w:rPr>
        <w:t>4.10.3. Контроль качества ремонта козлового крана МККС-42 км зав. № 47  инв. №</w:t>
      </w:r>
      <w:r w:rsidR="006171A8">
        <w:rPr>
          <w:sz w:val="28"/>
          <w:szCs w:val="28"/>
        </w:rPr>
        <w:t xml:space="preserve"> </w:t>
      </w:r>
      <w:r w:rsidRPr="003253FC">
        <w:rPr>
          <w:sz w:val="28"/>
          <w:szCs w:val="28"/>
        </w:rPr>
        <w:t>313  должен быть подтвержден протоколом.</w:t>
      </w:r>
    </w:p>
    <w:p w:rsidR="00E2428B" w:rsidRPr="007C70A4" w:rsidRDefault="003253FC" w:rsidP="007C70A4">
      <w:pPr>
        <w:ind w:firstLine="708"/>
        <w:jc w:val="both"/>
        <w:rPr>
          <w:sz w:val="28"/>
          <w:szCs w:val="28"/>
        </w:rPr>
      </w:pPr>
      <w:r w:rsidRPr="003253FC">
        <w:rPr>
          <w:sz w:val="28"/>
          <w:szCs w:val="28"/>
        </w:rPr>
        <w:t>4.10.4. Срок выполнения работ определять в пределах трудоёмкости и продолжительности ремонта козловых кранов установленных Типовыми нормами периодичности, трудоёмкости и продолжительности технического обслуживания и ремонта грузоподъёмных кранов (МДС 12-32.2007).</w:t>
      </w:r>
    </w:p>
    <w:p w:rsidR="00E2428B" w:rsidRPr="007C70A4" w:rsidRDefault="00E2428B" w:rsidP="007C70A4">
      <w:pPr>
        <w:ind w:firstLine="708"/>
        <w:jc w:val="both"/>
        <w:rPr>
          <w:sz w:val="28"/>
          <w:szCs w:val="28"/>
        </w:rPr>
      </w:pPr>
    </w:p>
    <w:p w:rsidR="00E2428B" w:rsidRPr="007C70A4" w:rsidRDefault="003253FC" w:rsidP="007C70A4">
      <w:pPr>
        <w:ind w:firstLine="708"/>
        <w:jc w:val="both"/>
        <w:rPr>
          <w:b/>
          <w:sz w:val="28"/>
          <w:szCs w:val="28"/>
        </w:rPr>
      </w:pPr>
      <w:r w:rsidRPr="003253FC">
        <w:rPr>
          <w:b/>
          <w:sz w:val="28"/>
          <w:szCs w:val="28"/>
        </w:rPr>
        <w:t>4.11. Общие требования к рабочей среде</w:t>
      </w:r>
    </w:p>
    <w:p w:rsidR="00E2428B" w:rsidRPr="007C70A4" w:rsidRDefault="003253FC" w:rsidP="007C70A4">
      <w:pPr>
        <w:ind w:firstLine="708"/>
        <w:jc w:val="both"/>
        <w:rPr>
          <w:sz w:val="28"/>
          <w:szCs w:val="28"/>
        </w:rPr>
      </w:pPr>
      <w:r w:rsidRPr="003253FC">
        <w:rPr>
          <w:sz w:val="28"/>
          <w:szCs w:val="28"/>
        </w:rPr>
        <w:t>Работы  выполняются  без остановки действующего предприятия с соблюдением технологии действующего предприятия, обеспечения работы грузоподъёмных механизмов (не выведенных в ремонт),  автотранспорта.</w:t>
      </w:r>
    </w:p>
    <w:p w:rsidR="00E2428B" w:rsidRPr="007C70A4" w:rsidRDefault="00E2428B" w:rsidP="007C70A4">
      <w:pPr>
        <w:pBdr>
          <w:top w:val="nil"/>
          <w:left w:val="nil"/>
          <w:bottom w:val="nil"/>
          <w:right w:val="nil"/>
          <w:between w:val="nil"/>
        </w:pBdr>
        <w:ind w:firstLine="708"/>
        <w:jc w:val="both"/>
        <w:rPr>
          <w:color w:val="000000"/>
          <w:sz w:val="28"/>
          <w:szCs w:val="28"/>
          <w:highlight w:val="yellow"/>
        </w:rPr>
      </w:pPr>
    </w:p>
    <w:p w:rsidR="00E2428B" w:rsidRPr="007C70A4" w:rsidRDefault="003253FC" w:rsidP="007C70A4">
      <w:pPr>
        <w:ind w:firstLine="708"/>
        <w:jc w:val="both"/>
        <w:rPr>
          <w:b/>
          <w:sz w:val="28"/>
          <w:szCs w:val="28"/>
        </w:rPr>
      </w:pPr>
      <w:r w:rsidRPr="003253FC">
        <w:rPr>
          <w:b/>
          <w:sz w:val="28"/>
          <w:szCs w:val="28"/>
        </w:rPr>
        <w:t>4.12.Требования безопасности</w:t>
      </w:r>
    </w:p>
    <w:p w:rsidR="00E2428B" w:rsidRPr="007C70A4" w:rsidRDefault="003253FC" w:rsidP="007C70A4">
      <w:pPr>
        <w:ind w:firstLine="708"/>
        <w:jc w:val="both"/>
        <w:rPr>
          <w:sz w:val="28"/>
          <w:szCs w:val="28"/>
        </w:rPr>
      </w:pPr>
      <w:r w:rsidRPr="003253FC">
        <w:rPr>
          <w:sz w:val="28"/>
          <w:szCs w:val="28"/>
        </w:rPr>
        <w:t xml:space="preserve">Ответственность за выполнение требований охраны труда, </w:t>
      </w:r>
      <w:proofErr w:type="spellStart"/>
      <w:r w:rsidRPr="003253FC">
        <w:rPr>
          <w:sz w:val="28"/>
          <w:szCs w:val="28"/>
        </w:rPr>
        <w:t>электробезопасности</w:t>
      </w:r>
      <w:proofErr w:type="spellEnd"/>
      <w:r w:rsidRPr="003253FC">
        <w:rPr>
          <w:sz w:val="28"/>
          <w:szCs w:val="28"/>
        </w:rPr>
        <w:t xml:space="preserve">, пожарной и промышленной безопасности возлагается на </w:t>
      </w:r>
      <w:r w:rsidR="00EC4DC3" w:rsidRPr="00D034B2">
        <w:rPr>
          <w:sz w:val="28"/>
          <w:szCs w:val="28"/>
        </w:rPr>
        <w:t>Участник</w:t>
      </w:r>
      <w:r w:rsidR="00EC4DC3">
        <w:rPr>
          <w:sz w:val="28"/>
          <w:szCs w:val="28"/>
        </w:rPr>
        <w:t>а</w:t>
      </w:r>
      <w:r w:rsidR="00EC4DC3" w:rsidRPr="00D034B2">
        <w:rPr>
          <w:sz w:val="28"/>
          <w:szCs w:val="28"/>
        </w:rPr>
        <w:t>, с которым заключается договор</w:t>
      </w:r>
      <w:r w:rsidRPr="003253FC">
        <w:rPr>
          <w:sz w:val="28"/>
          <w:szCs w:val="28"/>
        </w:rPr>
        <w:t>.</w:t>
      </w:r>
    </w:p>
    <w:p w:rsidR="00E2428B" w:rsidRPr="007C70A4" w:rsidRDefault="00EC4DC3" w:rsidP="007C70A4">
      <w:pPr>
        <w:ind w:firstLine="708"/>
        <w:jc w:val="both"/>
        <w:rPr>
          <w:sz w:val="28"/>
          <w:szCs w:val="28"/>
        </w:rPr>
      </w:pPr>
      <w:r w:rsidRPr="00D034B2">
        <w:rPr>
          <w:sz w:val="28"/>
          <w:szCs w:val="28"/>
        </w:rPr>
        <w:t>Участник, с которым заключается договор,</w:t>
      </w:r>
      <w:r w:rsidR="003253FC" w:rsidRPr="003253FC">
        <w:rPr>
          <w:sz w:val="28"/>
          <w:szCs w:val="28"/>
        </w:rPr>
        <w:t xml:space="preserve"> обязан своевременно информировать Заказчика о занятом персонале, используемой технике для обеспечения  производства работ.</w:t>
      </w:r>
    </w:p>
    <w:p w:rsidR="00E2428B" w:rsidRPr="007C70A4" w:rsidRDefault="00E2428B" w:rsidP="007C70A4">
      <w:pPr>
        <w:ind w:firstLine="708"/>
        <w:jc w:val="both"/>
        <w:rPr>
          <w:sz w:val="28"/>
          <w:szCs w:val="28"/>
        </w:rPr>
      </w:pPr>
    </w:p>
    <w:p w:rsidR="00E2428B" w:rsidRPr="007C70A4" w:rsidRDefault="003253FC" w:rsidP="007C70A4">
      <w:pPr>
        <w:ind w:firstLine="708"/>
        <w:jc w:val="both"/>
        <w:rPr>
          <w:b/>
          <w:sz w:val="28"/>
          <w:szCs w:val="28"/>
        </w:rPr>
      </w:pPr>
      <w:r w:rsidRPr="003253FC">
        <w:rPr>
          <w:b/>
          <w:sz w:val="28"/>
          <w:szCs w:val="28"/>
        </w:rPr>
        <w:t>4.13. Максимальная цена договора</w:t>
      </w:r>
    </w:p>
    <w:p w:rsidR="00E2428B" w:rsidRPr="007C70A4" w:rsidRDefault="003253FC" w:rsidP="007C70A4">
      <w:pPr>
        <w:ind w:firstLine="708"/>
        <w:jc w:val="both"/>
        <w:rPr>
          <w:sz w:val="28"/>
          <w:szCs w:val="28"/>
        </w:rPr>
      </w:pPr>
      <w:r w:rsidRPr="003253FC">
        <w:rPr>
          <w:sz w:val="28"/>
          <w:szCs w:val="28"/>
        </w:rPr>
        <w:t xml:space="preserve">Начальная (максимальная) цена договора составляет 6 000 000,0 (шесть миллионов) рублей 00 копеек с учетом всех налогов (кроме НДС). </w:t>
      </w:r>
    </w:p>
    <w:p w:rsidR="006D21F7" w:rsidRPr="007C70A4" w:rsidRDefault="003253FC" w:rsidP="007C70A4">
      <w:pPr>
        <w:tabs>
          <w:tab w:val="left" w:pos="851"/>
          <w:tab w:val="left" w:pos="1276"/>
        </w:tabs>
        <w:ind w:firstLine="708"/>
        <w:jc w:val="both"/>
        <w:rPr>
          <w:sz w:val="28"/>
          <w:szCs w:val="28"/>
        </w:rPr>
      </w:pPr>
      <w:r w:rsidRPr="003253FC">
        <w:rPr>
          <w:sz w:val="28"/>
          <w:szCs w:val="28"/>
        </w:rPr>
        <w:t xml:space="preserve">Начальная (максимальная) цена включает в себя все прямые и косвенные расходы </w:t>
      </w:r>
      <w:r w:rsidR="00EC4DC3" w:rsidRPr="00D034B2">
        <w:rPr>
          <w:sz w:val="28"/>
          <w:szCs w:val="28"/>
        </w:rPr>
        <w:t>Участник</w:t>
      </w:r>
      <w:r w:rsidR="00EC4DC3">
        <w:rPr>
          <w:sz w:val="28"/>
          <w:szCs w:val="28"/>
        </w:rPr>
        <w:t>а</w:t>
      </w:r>
      <w:r w:rsidR="00EC4DC3" w:rsidRPr="00D034B2">
        <w:rPr>
          <w:sz w:val="28"/>
          <w:szCs w:val="28"/>
        </w:rPr>
        <w:t>, с которым заключается договор,</w:t>
      </w:r>
      <w:r w:rsidRPr="003253FC">
        <w:rPr>
          <w:sz w:val="28"/>
          <w:szCs w:val="28"/>
        </w:rPr>
        <w:t xml:space="preserve"> по выполнению </w:t>
      </w:r>
      <w:r w:rsidR="00EC4DC3">
        <w:rPr>
          <w:sz w:val="28"/>
          <w:szCs w:val="28"/>
        </w:rPr>
        <w:t>всего о</w:t>
      </w:r>
      <w:r w:rsidRPr="003253FC">
        <w:rPr>
          <w:sz w:val="28"/>
          <w:szCs w:val="28"/>
        </w:rPr>
        <w:t xml:space="preserve">бъема работ по </w:t>
      </w:r>
      <w:r w:rsidR="00EC4DC3">
        <w:rPr>
          <w:sz w:val="28"/>
          <w:szCs w:val="28"/>
        </w:rPr>
        <w:t>д</w:t>
      </w:r>
      <w:r w:rsidRPr="003253FC">
        <w:rPr>
          <w:sz w:val="28"/>
          <w:szCs w:val="28"/>
        </w:rPr>
        <w:t xml:space="preserve">оговору, в том числе: </w:t>
      </w:r>
    </w:p>
    <w:p w:rsidR="006D21F7" w:rsidRPr="007C70A4" w:rsidRDefault="003253FC" w:rsidP="007C70A4">
      <w:pPr>
        <w:tabs>
          <w:tab w:val="left" w:pos="851"/>
          <w:tab w:val="left" w:pos="1134"/>
        </w:tabs>
        <w:ind w:firstLine="708"/>
        <w:jc w:val="both"/>
        <w:rPr>
          <w:sz w:val="28"/>
          <w:szCs w:val="28"/>
        </w:rPr>
      </w:pPr>
      <w:r w:rsidRPr="003253FC">
        <w:rPr>
          <w:sz w:val="28"/>
          <w:szCs w:val="28"/>
        </w:rPr>
        <w:tab/>
        <w:t>−</w:t>
      </w:r>
      <w:r w:rsidRPr="003253FC">
        <w:rPr>
          <w:sz w:val="28"/>
          <w:szCs w:val="28"/>
        </w:rPr>
        <w:tab/>
        <w:t>себестоимость строительства, вознаграждени</w:t>
      </w:r>
      <w:r w:rsidR="008A3D73">
        <w:rPr>
          <w:sz w:val="28"/>
          <w:szCs w:val="28"/>
        </w:rPr>
        <w:t>я</w:t>
      </w:r>
      <w:r w:rsidRPr="003253FC">
        <w:rPr>
          <w:sz w:val="28"/>
          <w:szCs w:val="28"/>
        </w:rPr>
        <w:t xml:space="preserve"> и стоимость </w:t>
      </w:r>
      <w:proofErr w:type="spellStart"/>
      <w:r w:rsidR="008A3D73">
        <w:rPr>
          <w:sz w:val="28"/>
          <w:szCs w:val="28"/>
        </w:rPr>
        <w:t>раходов</w:t>
      </w:r>
      <w:proofErr w:type="spellEnd"/>
      <w:r w:rsidRPr="003253FC">
        <w:rPr>
          <w:sz w:val="28"/>
          <w:szCs w:val="28"/>
        </w:rPr>
        <w:t xml:space="preserve"> </w:t>
      </w:r>
      <w:r w:rsidR="00EC4DC3" w:rsidRPr="00D034B2">
        <w:rPr>
          <w:sz w:val="28"/>
          <w:szCs w:val="28"/>
        </w:rPr>
        <w:t>Участник</w:t>
      </w:r>
      <w:r w:rsidR="00EC4DC3">
        <w:rPr>
          <w:sz w:val="28"/>
          <w:szCs w:val="28"/>
        </w:rPr>
        <w:t>а</w:t>
      </w:r>
      <w:r w:rsidR="00EC4DC3" w:rsidRPr="00D034B2">
        <w:rPr>
          <w:sz w:val="28"/>
          <w:szCs w:val="28"/>
        </w:rPr>
        <w:t>, с которым заключается договор,</w:t>
      </w:r>
      <w:r w:rsidR="008A3D73">
        <w:rPr>
          <w:sz w:val="28"/>
          <w:szCs w:val="28"/>
        </w:rPr>
        <w:t xml:space="preserve"> в рамках исполнения </w:t>
      </w:r>
      <w:proofErr w:type="gramStart"/>
      <w:r w:rsidR="008A3D73">
        <w:rPr>
          <w:sz w:val="28"/>
          <w:szCs w:val="28"/>
        </w:rPr>
        <w:t>договора</w:t>
      </w:r>
      <w:proofErr w:type="gramEnd"/>
      <w:r w:rsidRPr="003253FC">
        <w:rPr>
          <w:sz w:val="28"/>
          <w:szCs w:val="28"/>
        </w:rPr>
        <w:t xml:space="preserve"> в том числе и в случае привлечения им Субподрядчиков и Поставщиков;</w:t>
      </w:r>
    </w:p>
    <w:p w:rsidR="006D21F7" w:rsidRPr="007C70A4" w:rsidRDefault="003253FC" w:rsidP="007C70A4">
      <w:pPr>
        <w:tabs>
          <w:tab w:val="left" w:pos="1134"/>
        </w:tabs>
        <w:ind w:firstLine="708"/>
        <w:jc w:val="both"/>
        <w:rPr>
          <w:sz w:val="28"/>
          <w:szCs w:val="28"/>
        </w:rPr>
      </w:pPr>
      <w:r w:rsidRPr="003253FC">
        <w:rPr>
          <w:sz w:val="28"/>
          <w:szCs w:val="28"/>
        </w:rPr>
        <w:t>−</w:t>
      </w:r>
      <w:r w:rsidRPr="003253FC">
        <w:rPr>
          <w:sz w:val="28"/>
          <w:szCs w:val="28"/>
        </w:rPr>
        <w:tab/>
        <w:t xml:space="preserve">все налоги и сборы, установленные законодательством РФ; </w:t>
      </w:r>
    </w:p>
    <w:p w:rsidR="006D21F7" w:rsidRPr="007C70A4" w:rsidRDefault="003253FC" w:rsidP="007C70A4">
      <w:pPr>
        <w:tabs>
          <w:tab w:val="left" w:pos="851"/>
          <w:tab w:val="left" w:pos="1134"/>
        </w:tabs>
        <w:ind w:firstLine="708"/>
        <w:jc w:val="both"/>
        <w:rPr>
          <w:sz w:val="28"/>
          <w:szCs w:val="28"/>
        </w:rPr>
      </w:pPr>
      <w:r w:rsidRPr="003253FC">
        <w:rPr>
          <w:sz w:val="28"/>
          <w:szCs w:val="28"/>
        </w:rPr>
        <w:t>−</w:t>
      </w:r>
      <w:r w:rsidRPr="003253FC">
        <w:rPr>
          <w:sz w:val="28"/>
          <w:szCs w:val="28"/>
        </w:rPr>
        <w:tab/>
        <w:t xml:space="preserve">все расходы и затраты, в том числе прямо не указанные в расценках и стоимости, но необходимые для завершения в срок и с необходимым качеством </w:t>
      </w:r>
      <w:r w:rsidR="00EC4DC3">
        <w:rPr>
          <w:sz w:val="28"/>
          <w:szCs w:val="28"/>
        </w:rPr>
        <w:t>р</w:t>
      </w:r>
      <w:r w:rsidRPr="003253FC">
        <w:rPr>
          <w:sz w:val="28"/>
          <w:szCs w:val="28"/>
        </w:rPr>
        <w:t xml:space="preserve">абот по </w:t>
      </w:r>
      <w:r w:rsidR="00EC4DC3">
        <w:rPr>
          <w:sz w:val="28"/>
          <w:szCs w:val="28"/>
        </w:rPr>
        <w:t>д</w:t>
      </w:r>
      <w:r w:rsidRPr="003253FC">
        <w:rPr>
          <w:sz w:val="28"/>
          <w:szCs w:val="28"/>
        </w:rPr>
        <w:t>оговору;</w:t>
      </w:r>
    </w:p>
    <w:p w:rsidR="008A3D73" w:rsidRDefault="003253FC" w:rsidP="007C70A4">
      <w:pPr>
        <w:tabs>
          <w:tab w:val="left" w:pos="851"/>
          <w:tab w:val="left" w:pos="1134"/>
        </w:tabs>
        <w:ind w:firstLine="708"/>
        <w:jc w:val="both"/>
        <w:rPr>
          <w:sz w:val="28"/>
          <w:szCs w:val="28"/>
        </w:rPr>
      </w:pPr>
      <w:r w:rsidRPr="003253FC">
        <w:rPr>
          <w:sz w:val="28"/>
          <w:szCs w:val="28"/>
        </w:rPr>
        <w:tab/>
        <w:t>−</w:t>
      </w:r>
      <w:r w:rsidRPr="003253FC">
        <w:rPr>
          <w:sz w:val="28"/>
          <w:szCs w:val="28"/>
        </w:rPr>
        <w:tab/>
        <w:t xml:space="preserve">стоимость приобретения, доставки, проверок и испытания </w:t>
      </w:r>
      <w:r w:rsidR="00EC4DC3">
        <w:rPr>
          <w:sz w:val="28"/>
          <w:szCs w:val="28"/>
        </w:rPr>
        <w:t>м</w:t>
      </w:r>
      <w:r w:rsidRPr="003253FC">
        <w:rPr>
          <w:sz w:val="28"/>
          <w:szCs w:val="28"/>
        </w:rPr>
        <w:t xml:space="preserve">атериалов и </w:t>
      </w:r>
      <w:r w:rsidR="00EC4DC3">
        <w:rPr>
          <w:sz w:val="28"/>
          <w:szCs w:val="28"/>
        </w:rPr>
        <w:t>к</w:t>
      </w:r>
      <w:r w:rsidRPr="003253FC">
        <w:rPr>
          <w:sz w:val="28"/>
          <w:szCs w:val="28"/>
        </w:rPr>
        <w:t xml:space="preserve">онструкций, необходимых для выполнения </w:t>
      </w:r>
      <w:r w:rsidR="0043349A">
        <w:rPr>
          <w:sz w:val="28"/>
          <w:szCs w:val="28"/>
        </w:rPr>
        <w:t>р</w:t>
      </w:r>
      <w:r w:rsidRPr="003253FC">
        <w:rPr>
          <w:sz w:val="28"/>
          <w:szCs w:val="28"/>
        </w:rPr>
        <w:t xml:space="preserve">абот и эксплуатации </w:t>
      </w:r>
      <w:r w:rsidR="0043349A">
        <w:rPr>
          <w:sz w:val="28"/>
          <w:szCs w:val="28"/>
        </w:rPr>
        <w:t>р</w:t>
      </w:r>
      <w:r w:rsidRPr="003253FC">
        <w:rPr>
          <w:sz w:val="28"/>
          <w:szCs w:val="28"/>
        </w:rPr>
        <w:t xml:space="preserve">езультата </w:t>
      </w:r>
      <w:r w:rsidR="0043349A">
        <w:rPr>
          <w:sz w:val="28"/>
          <w:szCs w:val="28"/>
        </w:rPr>
        <w:t>р</w:t>
      </w:r>
      <w:r w:rsidRPr="003253FC">
        <w:rPr>
          <w:sz w:val="28"/>
          <w:szCs w:val="28"/>
        </w:rPr>
        <w:t>абот;</w:t>
      </w:r>
    </w:p>
    <w:p w:rsidR="006D21F7" w:rsidRPr="007C70A4" w:rsidRDefault="003253FC" w:rsidP="007C70A4">
      <w:pPr>
        <w:tabs>
          <w:tab w:val="left" w:pos="851"/>
          <w:tab w:val="left" w:pos="1134"/>
        </w:tabs>
        <w:ind w:firstLine="708"/>
        <w:jc w:val="both"/>
        <w:rPr>
          <w:sz w:val="28"/>
          <w:szCs w:val="28"/>
        </w:rPr>
      </w:pPr>
      <w:r w:rsidRPr="003253FC">
        <w:rPr>
          <w:sz w:val="28"/>
          <w:szCs w:val="28"/>
        </w:rPr>
        <w:lastRenderedPageBreak/>
        <w:t>−</w:t>
      </w:r>
      <w:r w:rsidRPr="003253FC">
        <w:rPr>
          <w:sz w:val="28"/>
          <w:szCs w:val="28"/>
        </w:rPr>
        <w:tab/>
        <w:t xml:space="preserve">стоимость всех Работ, необходимых для сдачи Результата Работ в эксплуатацию в полном соответствии с условиями </w:t>
      </w:r>
      <w:r w:rsidR="00EC4DC3">
        <w:rPr>
          <w:sz w:val="28"/>
          <w:szCs w:val="28"/>
        </w:rPr>
        <w:t>д</w:t>
      </w:r>
      <w:r w:rsidRPr="003253FC">
        <w:rPr>
          <w:sz w:val="28"/>
          <w:szCs w:val="28"/>
        </w:rPr>
        <w:t xml:space="preserve">оговора и </w:t>
      </w:r>
      <w:r w:rsidR="00EC4DC3">
        <w:rPr>
          <w:sz w:val="28"/>
          <w:szCs w:val="28"/>
        </w:rPr>
        <w:t xml:space="preserve">настоящего </w:t>
      </w:r>
      <w:r w:rsidRPr="003253FC">
        <w:rPr>
          <w:sz w:val="28"/>
          <w:szCs w:val="28"/>
        </w:rPr>
        <w:t>Технического задания;</w:t>
      </w:r>
    </w:p>
    <w:p w:rsidR="006D21F7" w:rsidRPr="007C70A4" w:rsidRDefault="003253FC" w:rsidP="007C70A4">
      <w:pPr>
        <w:tabs>
          <w:tab w:val="left" w:pos="851"/>
          <w:tab w:val="left" w:pos="1134"/>
        </w:tabs>
        <w:ind w:firstLine="708"/>
        <w:jc w:val="both"/>
        <w:rPr>
          <w:sz w:val="28"/>
          <w:szCs w:val="28"/>
        </w:rPr>
      </w:pPr>
      <w:r w:rsidRPr="003253FC">
        <w:rPr>
          <w:sz w:val="28"/>
          <w:szCs w:val="28"/>
        </w:rPr>
        <w:t>−</w:t>
      </w:r>
      <w:r w:rsidRPr="003253FC">
        <w:rPr>
          <w:sz w:val="28"/>
          <w:szCs w:val="28"/>
        </w:rPr>
        <w:tab/>
        <w:t xml:space="preserve">стоимость материальных ресурсов, в том числе, </w:t>
      </w:r>
      <w:proofErr w:type="gramStart"/>
      <w:r w:rsidRPr="003253FC">
        <w:rPr>
          <w:sz w:val="28"/>
          <w:szCs w:val="28"/>
        </w:rPr>
        <w:t>но</w:t>
      </w:r>
      <w:proofErr w:type="gramEnd"/>
      <w:r w:rsidRPr="003253FC">
        <w:rPr>
          <w:sz w:val="28"/>
          <w:szCs w:val="28"/>
        </w:rPr>
        <w:t xml:space="preserve"> не ограничиваясь: необходимых инструментов, оборудования, </w:t>
      </w:r>
      <w:r w:rsidR="00EC4DC3">
        <w:rPr>
          <w:sz w:val="28"/>
          <w:szCs w:val="28"/>
        </w:rPr>
        <w:t>м</w:t>
      </w:r>
      <w:r w:rsidRPr="003253FC">
        <w:rPr>
          <w:sz w:val="28"/>
          <w:szCs w:val="28"/>
        </w:rPr>
        <w:t>атериалов, в том числе и расходных, расходов на строительную технику, электроэнергию, топливо, временные сооружения и коммуникации;</w:t>
      </w:r>
    </w:p>
    <w:p w:rsidR="006D21F7" w:rsidRPr="007C70A4" w:rsidRDefault="003253FC" w:rsidP="007C70A4">
      <w:pPr>
        <w:tabs>
          <w:tab w:val="left" w:pos="851"/>
          <w:tab w:val="left" w:pos="1134"/>
        </w:tabs>
        <w:ind w:firstLine="708"/>
        <w:jc w:val="both"/>
        <w:rPr>
          <w:sz w:val="28"/>
          <w:szCs w:val="28"/>
        </w:rPr>
      </w:pPr>
      <w:r w:rsidRPr="003253FC">
        <w:rPr>
          <w:sz w:val="28"/>
          <w:szCs w:val="28"/>
        </w:rPr>
        <w:t>−</w:t>
      </w:r>
      <w:r w:rsidRPr="003253FC">
        <w:rPr>
          <w:sz w:val="28"/>
          <w:szCs w:val="28"/>
        </w:rPr>
        <w:tab/>
        <w:t xml:space="preserve">затраты, связанные с обеспечением выполнения </w:t>
      </w:r>
      <w:r w:rsidR="00EC4DC3">
        <w:rPr>
          <w:sz w:val="28"/>
          <w:szCs w:val="28"/>
        </w:rPr>
        <w:t>р</w:t>
      </w:r>
      <w:r w:rsidRPr="003253FC">
        <w:rPr>
          <w:sz w:val="28"/>
          <w:szCs w:val="28"/>
        </w:rPr>
        <w:t xml:space="preserve">абот </w:t>
      </w:r>
      <w:r w:rsidR="00EC4DC3">
        <w:rPr>
          <w:sz w:val="28"/>
          <w:szCs w:val="28"/>
        </w:rPr>
        <w:t>п</w:t>
      </w:r>
      <w:r w:rsidRPr="003253FC">
        <w:rPr>
          <w:sz w:val="28"/>
          <w:szCs w:val="28"/>
        </w:rPr>
        <w:t xml:space="preserve">ерсоналом </w:t>
      </w:r>
      <w:r w:rsidR="00EC4DC3" w:rsidRPr="00D034B2">
        <w:rPr>
          <w:sz w:val="28"/>
          <w:szCs w:val="28"/>
        </w:rPr>
        <w:t>Участник</w:t>
      </w:r>
      <w:r w:rsidR="00EC4DC3">
        <w:rPr>
          <w:sz w:val="28"/>
          <w:szCs w:val="28"/>
        </w:rPr>
        <w:t>а</w:t>
      </w:r>
      <w:r w:rsidR="00EC4DC3" w:rsidRPr="00D034B2">
        <w:rPr>
          <w:sz w:val="28"/>
          <w:szCs w:val="28"/>
        </w:rPr>
        <w:t>, с которым заключается договор,</w:t>
      </w:r>
      <w:r w:rsidRPr="003253FC">
        <w:rPr>
          <w:sz w:val="28"/>
          <w:szCs w:val="28"/>
        </w:rPr>
        <w:t xml:space="preserve">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средства индивидуальной защиты;</w:t>
      </w:r>
    </w:p>
    <w:p w:rsidR="006D21F7" w:rsidRPr="0043349A" w:rsidRDefault="003253FC" w:rsidP="007C70A4">
      <w:pPr>
        <w:tabs>
          <w:tab w:val="left" w:pos="851"/>
          <w:tab w:val="left" w:pos="1134"/>
        </w:tabs>
        <w:ind w:firstLine="708"/>
        <w:jc w:val="both"/>
        <w:rPr>
          <w:sz w:val="28"/>
          <w:szCs w:val="28"/>
        </w:rPr>
      </w:pPr>
      <w:r w:rsidRPr="003253FC">
        <w:rPr>
          <w:sz w:val="28"/>
          <w:szCs w:val="28"/>
        </w:rPr>
        <w:t>−</w:t>
      </w:r>
      <w:r w:rsidRPr="003253FC">
        <w:rPr>
          <w:sz w:val="28"/>
          <w:szCs w:val="28"/>
        </w:rPr>
        <w:tab/>
        <w:t xml:space="preserve">таможенное оформление, в том числе уплата таможенных платежей, налогов и сборов на ввоз на территорию РФ </w:t>
      </w:r>
      <w:r w:rsidR="00EC4DC3">
        <w:rPr>
          <w:sz w:val="28"/>
          <w:szCs w:val="28"/>
        </w:rPr>
        <w:t>м</w:t>
      </w:r>
      <w:r w:rsidRPr="003253FC">
        <w:rPr>
          <w:sz w:val="28"/>
          <w:szCs w:val="28"/>
        </w:rPr>
        <w:t>атериалов и строительной техники (при наличии такого ввоза) в соответствии с существующими расценками на момент совершения таможенного оформления;</w:t>
      </w:r>
    </w:p>
    <w:p w:rsidR="006D21F7" w:rsidRPr="007C70A4" w:rsidRDefault="003253FC" w:rsidP="007C70A4">
      <w:pPr>
        <w:tabs>
          <w:tab w:val="left" w:pos="851"/>
          <w:tab w:val="left" w:pos="1134"/>
        </w:tabs>
        <w:ind w:firstLine="708"/>
        <w:jc w:val="both"/>
        <w:rPr>
          <w:sz w:val="28"/>
          <w:szCs w:val="28"/>
        </w:rPr>
      </w:pPr>
      <w:r w:rsidRPr="003253FC">
        <w:rPr>
          <w:sz w:val="28"/>
          <w:szCs w:val="28"/>
        </w:rPr>
        <w:t>−</w:t>
      </w:r>
      <w:r w:rsidRPr="003253FC">
        <w:rPr>
          <w:sz w:val="28"/>
          <w:szCs w:val="28"/>
        </w:rPr>
        <w:tab/>
        <w:t>транспортные расходы и получение разрешений на транспортировку грузов, доставляемых Участником, с которым заключается договор, и привлекаемыми им Субподрядчиками;</w:t>
      </w:r>
    </w:p>
    <w:p w:rsidR="006D21F7" w:rsidRPr="007C70A4" w:rsidRDefault="003253FC" w:rsidP="007C70A4">
      <w:pPr>
        <w:tabs>
          <w:tab w:val="left" w:pos="851"/>
          <w:tab w:val="left" w:pos="1134"/>
        </w:tabs>
        <w:ind w:firstLine="708"/>
        <w:jc w:val="both"/>
        <w:rPr>
          <w:sz w:val="28"/>
          <w:szCs w:val="28"/>
        </w:rPr>
      </w:pPr>
      <w:r w:rsidRPr="003253FC">
        <w:rPr>
          <w:sz w:val="28"/>
          <w:szCs w:val="28"/>
        </w:rPr>
        <w:t>−</w:t>
      </w:r>
      <w:r w:rsidRPr="003253FC">
        <w:rPr>
          <w:sz w:val="28"/>
          <w:szCs w:val="28"/>
        </w:rPr>
        <w:tab/>
        <w:t>накладные расходы, прибыль, лимитированные затраты;</w:t>
      </w:r>
    </w:p>
    <w:p w:rsidR="006D21F7" w:rsidRDefault="003253FC" w:rsidP="007C70A4">
      <w:pPr>
        <w:keepNext/>
        <w:keepLines/>
        <w:tabs>
          <w:tab w:val="left" w:pos="851"/>
          <w:tab w:val="left" w:pos="1134"/>
        </w:tabs>
        <w:ind w:firstLine="708"/>
        <w:jc w:val="both"/>
        <w:rPr>
          <w:sz w:val="28"/>
          <w:szCs w:val="28"/>
        </w:rPr>
      </w:pPr>
      <w:r w:rsidRPr="003253FC">
        <w:rPr>
          <w:sz w:val="28"/>
          <w:szCs w:val="28"/>
        </w:rPr>
        <w:t>−</w:t>
      </w:r>
      <w:r w:rsidRPr="003253FC">
        <w:rPr>
          <w:sz w:val="28"/>
          <w:szCs w:val="28"/>
        </w:rPr>
        <w:tab/>
        <w:t xml:space="preserve">стоимость понесенных </w:t>
      </w:r>
      <w:r w:rsidR="00EC4DC3" w:rsidRPr="00D034B2">
        <w:rPr>
          <w:sz w:val="28"/>
          <w:szCs w:val="28"/>
        </w:rPr>
        <w:t>Участник</w:t>
      </w:r>
      <w:r w:rsidR="00EC4DC3">
        <w:rPr>
          <w:sz w:val="28"/>
          <w:szCs w:val="28"/>
        </w:rPr>
        <w:t>ом</w:t>
      </w:r>
      <w:r w:rsidR="00EC4DC3" w:rsidRPr="00D034B2">
        <w:rPr>
          <w:sz w:val="28"/>
          <w:szCs w:val="28"/>
        </w:rPr>
        <w:t>, с которым заключается договор,</w:t>
      </w:r>
      <w:r w:rsidRPr="003253FC">
        <w:rPr>
          <w:sz w:val="28"/>
          <w:szCs w:val="28"/>
        </w:rPr>
        <w:t xml:space="preserve"> затрат по содержанию и эксплуатации связанные с обеспечением выполнением </w:t>
      </w:r>
      <w:r w:rsidR="00EC4DC3">
        <w:rPr>
          <w:sz w:val="28"/>
          <w:szCs w:val="28"/>
        </w:rPr>
        <w:t>р</w:t>
      </w:r>
      <w:r w:rsidRPr="003253FC">
        <w:rPr>
          <w:sz w:val="28"/>
          <w:szCs w:val="28"/>
        </w:rPr>
        <w:t xml:space="preserve">абот  до </w:t>
      </w:r>
      <w:r w:rsidR="00EC4DC3">
        <w:rPr>
          <w:sz w:val="28"/>
          <w:szCs w:val="28"/>
        </w:rPr>
        <w:t>з</w:t>
      </w:r>
      <w:r w:rsidRPr="003253FC">
        <w:rPr>
          <w:sz w:val="28"/>
          <w:szCs w:val="28"/>
        </w:rPr>
        <w:t xml:space="preserve">авершения </w:t>
      </w:r>
      <w:r w:rsidR="00EC4DC3">
        <w:rPr>
          <w:sz w:val="28"/>
          <w:szCs w:val="28"/>
        </w:rPr>
        <w:t>р</w:t>
      </w:r>
      <w:r w:rsidRPr="003253FC">
        <w:rPr>
          <w:sz w:val="28"/>
          <w:szCs w:val="28"/>
        </w:rPr>
        <w:t>абот.</w:t>
      </w:r>
    </w:p>
    <w:p w:rsidR="008A3D73" w:rsidRPr="008A3D73" w:rsidRDefault="003253FC" w:rsidP="007C70A4">
      <w:pPr>
        <w:keepNext/>
        <w:keepLines/>
        <w:tabs>
          <w:tab w:val="left" w:pos="851"/>
          <w:tab w:val="left" w:pos="1134"/>
        </w:tabs>
        <w:ind w:firstLine="708"/>
        <w:jc w:val="both"/>
        <w:rPr>
          <w:sz w:val="28"/>
          <w:szCs w:val="28"/>
        </w:rPr>
      </w:pPr>
      <w:r w:rsidRPr="003253FC">
        <w:rPr>
          <w:sz w:val="28"/>
          <w:szCs w:val="28"/>
        </w:rPr>
        <w:t xml:space="preserve">НДС подлежит исчислению и уплате в порядке, </w:t>
      </w:r>
      <w:proofErr w:type="spellStart"/>
      <w:r w:rsidRPr="003253FC">
        <w:rPr>
          <w:sz w:val="28"/>
          <w:szCs w:val="28"/>
        </w:rPr>
        <w:t>предусмтренном</w:t>
      </w:r>
      <w:proofErr w:type="spellEnd"/>
      <w:r w:rsidRPr="003253FC">
        <w:rPr>
          <w:sz w:val="28"/>
          <w:szCs w:val="28"/>
        </w:rPr>
        <w:t xml:space="preserve"> действующим законодательством РФ.</w:t>
      </w:r>
    </w:p>
    <w:p w:rsidR="00E2428B" w:rsidRPr="007C70A4" w:rsidRDefault="003253FC" w:rsidP="003B13E2">
      <w:pPr>
        <w:pBdr>
          <w:top w:val="nil"/>
          <w:left w:val="nil"/>
          <w:bottom w:val="nil"/>
          <w:right w:val="nil"/>
          <w:between w:val="nil"/>
        </w:pBdr>
        <w:shd w:val="clear" w:color="auto" w:fill="FFFFFF"/>
        <w:spacing w:before="280"/>
        <w:ind w:firstLine="708"/>
        <w:jc w:val="both"/>
        <w:rPr>
          <w:b/>
          <w:color w:val="000000"/>
          <w:sz w:val="28"/>
          <w:szCs w:val="28"/>
        </w:rPr>
      </w:pPr>
      <w:r w:rsidRPr="003253FC">
        <w:rPr>
          <w:b/>
          <w:color w:val="000000"/>
          <w:sz w:val="28"/>
          <w:szCs w:val="28"/>
        </w:rPr>
        <w:t xml:space="preserve">4.14. Рабочее  время  обслуживания  объектов Заказчика </w:t>
      </w:r>
    </w:p>
    <w:p w:rsidR="00E2428B" w:rsidRDefault="00EC4DC3" w:rsidP="003B13E2">
      <w:pPr>
        <w:ind w:firstLine="708"/>
        <w:jc w:val="both"/>
        <w:rPr>
          <w:sz w:val="28"/>
          <w:szCs w:val="28"/>
        </w:rPr>
      </w:pPr>
      <w:r w:rsidRPr="00D034B2">
        <w:rPr>
          <w:sz w:val="28"/>
          <w:szCs w:val="28"/>
        </w:rPr>
        <w:t>Участник, с которым заключается договор,</w:t>
      </w:r>
      <w:r w:rsidR="003253FC" w:rsidRPr="003253FC">
        <w:rPr>
          <w:sz w:val="28"/>
          <w:szCs w:val="28"/>
        </w:rPr>
        <w:t xml:space="preserve"> должен предоставить Заказчику перед началом работ список работников по выполнению работ с приложением графика выполнения работ, проведение ремонтных работ крана проводить  в рабочее время Заказчика (с 8-00 до 20-00 местного времени). По согласованию с Заказчиком может быть установлено иное время для выполнения работ.</w:t>
      </w:r>
    </w:p>
    <w:p w:rsidR="003B13E2" w:rsidRPr="007C70A4" w:rsidRDefault="003B13E2" w:rsidP="003B13E2">
      <w:pPr>
        <w:ind w:firstLine="708"/>
        <w:jc w:val="both"/>
        <w:rPr>
          <w:sz w:val="28"/>
          <w:szCs w:val="28"/>
        </w:rPr>
      </w:pPr>
    </w:p>
    <w:p w:rsidR="00616BC1" w:rsidRDefault="000F16F9">
      <w:pPr>
        <w:spacing w:after="120"/>
        <w:ind w:firstLine="708"/>
        <w:jc w:val="center"/>
        <w:outlineLvl w:val="0"/>
      </w:pPr>
      <w:r>
        <w:rPr>
          <w:b/>
          <w:bCs/>
          <w:sz w:val="32"/>
          <w:szCs w:val="32"/>
        </w:rPr>
        <w:t>Раздел 5. Информационная карта</w:t>
      </w:r>
    </w:p>
    <w:p w:rsidR="00305BD2" w:rsidRPr="00F356EB" w:rsidRDefault="00305BD2" w:rsidP="003B13E2">
      <w:pPr>
        <w:pStyle w:val="1a"/>
        <w:ind w:firstLine="708"/>
        <w:rPr>
          <w:sz w:val="23"/>
          <w:szCs w:val="23"/>
        </w:rPr>
      </w:pPr>
    </w:p>
    <w:p w:rsidR="002E18D3" w:rsidRPr="00C26B87" w:rsidRDefault="000F16F9" w:rsidP="003B13E2">
      <w:pPr>
        <w:pStyle w:val="afff3"/>
        <w:ind w:firstLine="708"/>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7200"/>
      </w:tblGrid>
      <w:tr w:rsidR="00BE2CED" w:rsidTr="004D6B74">
        <w:tc>
          <w:tcPr>
            <w:tcW w:w="426" w:type="dxa"/>
            <w:vAlign w:val="center"/>
          </w:tcPr>
          <w:p w:rsidR="002E18D3" w:rsidRPr="00F5735B" w:rsidRDefault="000F16F9" w:rsidP="00E47C4C">
            <w:pPr>
              <w:pStyle w:val="Default"/>
              <w:jc w:val="center"/>
              <w:rPr>
                <w:b/>
                <w:color w:val="auto"/>
              </w:rPr>
            </w:pPr>
            <w:r>
              <w:rPr>
                <w:b/>
                <w:color w:val="auto"/>
              </w:rPr>
              <w:t>№</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2126" w:type="dxa"/>
            <w:vAlign w:val="center"/>
          </w:tcPr>
          <w:p w:rsidR="002E18D3" w:rsidRPr="00F86FAA" w:rsidRDefault="000F16F9"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7200" w:type="dxa"/>
            <w:vAlign w:val="center"/>
          </w:tcPr>
          <w:p w:rsidR="002E18D3" w:rsidRPr="003C6269" w:rsidRDefault="000F16F9" w:rsidP="003C6269">
            <w:pPr>
              <w:pStyle w:val="Default"/>
              <w:jc w:val="center"/>
              <w:rPr>
                <w:b/>
                <w:color w:val="auto"/>
              </w:rPr>
            </w:pPr>
            <w:r>
              <w:rPr>
                <w:b/>
                <w:color w:val="auto"/>
              </w:rPr>
              <w:t>Содержание</w:t>
            </w:r>
          </w:p>
        </w:tc>
      </w:tr>
      <w:tr w:rsidR="00BE2CED" w:rsidTr="004D6B74">
        <w:tc>
          <w:tcPr>
            <w:tcW w:w="426" w:type="dxa"/>
          </w:tcPr>
          <w:p w:rsidR="002E18D3" w:rsidRPr="00F86FAA" w:rsidRDefault="000F16F9" w:rsidP="00E47C4C">
            <w:pPr>
              <w:pStyle w:val="1a"/>
              <w:ind w:left="-57" w:right="-108" w:firstLine="0"/>
              <w:rPr>
                <w:b/>
                <w:sz w:val="24"/>
                <w:szCs w:val="24"/>
              </w:rPr>
            </w:pPr>
            <w:r>
              <w:rPr>
                <w:b/>
                <w:sz w:val="24"/>
                <w:szCs w:val="24"/>
              </w:rPr>
              <w:t>1.</w:t>
            </w:r>
          </w:p>
        </w:tc>
        <w:tc>
          <w:tcPr>
            <w:tcW w:w="2126" w:type="dxa"/>
          </w:tcPr>
          <w:p w:rsidR="002E18D3" w:rsidRPr="00F86FAA" w:rsidRDefault="000F16F9">
            <w:pPr>
              <w:pStyle w:val="Default"/>
              <w:rPr>
                <w:b/>
                <w:color w:val="auto"/>
              </w:rPr>
            </w:pPr>
            <w:r>
              <w:rPr>
                <w:b/>
                <w:color w:val="auto"/>
              </w:rPr>
              <w:t xml:space="preserve">Предмет Открытого </w:t>
            </w:r>
            <w:r>
              <w:rPr>
                <w:b/>
                <w:color w:val="auto"/>
              </w:rPr>
              <w:lastRenderedPageBreak/>
              <w:t>конкурса</w:t>
            </w:r>
          </w:p>
        </w:tc>
        <w:tc>
          <w:tcPr>
            <w:tcW w:w="7200" w:type="dxa"/>
          </w:tcPr>
          <w:p w:rsidR="00616BC1" w:rsidRDefault="000F16F9" w:rsidP="005B0263">
            <w:pPr>
              <w:pStyle w:val="1a"/>
              <w:ind w:firstLine="0"/>
              <w:rPr>
                <w:sz w:val="24"/>
                <w:szCs w:val="24"/>
              </w:rPr>
            </w:pPr>
            <w:r>
              <w:rPr>
                <w:sz w:val="24"/>
                <w:szCs w:val="24"/>
              </w:rPr>
              <w:lastRenderedPageBreak/>
              <w:t>Открытый конкурс в электронной форме № ОКэ-</w:t>
            </w:r>
            <w:r w:rsidR="005B0263">
              <w:rPr>
                <w:sz w:val="24"/>
                <w:szCs w:val="24"/>
              </w:rPr>
              <w:t>НКПКБШ</w:t>
            </w:r>
            <w:r>
              <w:rPr>
                <w:sz w:val="24"/>
                <w:szCs w:val="24"/>
              </w:rPr>
              <w:t>-22-</w:t>
            </w:r>
            <w:r w:rsidR="005B0263">
              <w:rPr>
                <w:sz w:val="24"/>
                <w:szCs w:val="24"/>
              </w:rPr>
              <w:t>0003</w:t>
            </w:r>
            <w:r>
              <w:rPr>
                <w:sz w:val="24"/>
                <w:szCs w:val="24"/>
              </w:rPr>
              <w:t xml:space="preserve"> по предмету закупки «Капитальный ремонт козлового крана </w:t>
            </w:r>
            <w:r>
              <w:rPr>
                <w:sz w:val="24"/>
                <w:szCs w:val="24"/>
              </w:rPr>
              <w:lastRenderedPageBreak/>
              <w:t>МККС-42 км  зав</w:t>
            </w:r>
            <w:r w:rsidR="0015265F">
              <w:rPr>
                <w:sz w:val="24"/>
                <w:szCs w:val="24"/>
              </w:rPr>
              <w:t>.</w:t>
            </w:r>
            <w:r>
              <w:rPr>
                <w:sz w:val="24"/>
                <w:szCs w:val="24"/>
              </w:rPr>
              <w:t xml:space="preserve"> </w:t>
            </w:r>
            <w:r w:rsidRPr="0043349A">
              <w:rPr>
                <w:sz w:val="24"/>
                <w:szCs w:val="24"/>
              </w:rPr>
              <w:t>№47</w:t>
            </w:r>
            <w:r w:rsidR="003253FC" w:rsidRPr="003253FC">
              <w:rPr>
                <w:color w:val="000000"/>
                <w:sz w:val="24"/>
                <w:szCs w:val="24"/>
                <w:lang w:eastAsia="ru-RU"/>
              </w:rPr>
              <w:t xml:space="preserve"> инв. № </w:t>
            </w:r>
            <w:r w:rsidR="003253FC" w:rsidRPr="003253FC">
              <w:rPr>
                <w:color w:val="000000"/>
                <w:sz w:val="24"/>
                <w:szCs w:val="24"/>
              </w:rPr>
              <w:t>313</w:t>
            </w:r>
            <w:r w:rsidR="0043349A">
              <w:rPr>
                <w:color w:val="000000"/>
                <w:sz w:val="24"/>
                <w:szCs w:val="24"/>
              </w:rPr>
              <w:t xml:space="preserve"> </w:t>
            </w:r>
            <w:r>
              <w:rPr>
                <w:sz w:val="24"/>
                <w:szCs w:val="24"/>
              </w:rPr>
              <w:t xml:space="preserve">на контейнерном терминале </w:t>
            </w:r>
            <w:proofErr w:type="spellStart"/>
            <w:r>
              <w:rPr>
                <w:sz w:val="24"/>
                <w:szCs w:val="24"/>
              </w:rPr>
              <w:t>Черниковка</w:t>
            </w:r>
            <w:proofErr w:type="spellEnd"/>
            <w:r>
              <w:rPr>
                <w:sz w:val="24"/>
                <w:szCs w:val="24"/>
              </w:rPr>
              <w:t xml:space="preserve"> филиала ПАО </w:t>
            </w:r>
            <w:r w:rsidR="0015265F">
              <w:rPr>
                <w:sz w:val="24"/>
                <w:szCs w:val="24"/>
              </w:rPr>
              <w:t>«</w:t>
            </w:r>
            <w:proofErr w:type="spellStart"/>
            <w:r>
              <w:rPr>
                <w:sz w:val="24"/>
                <w:szCs w:val="24"/>
              </w:rPr>
              <w:t>ТрансКонтейнер</w:t>
            </w:r>
            <w:proofErr w:type="spellEnd"/>
            <w:r w:rsidR="0015265F">
              <w:rPr>
                <w:sz w:val="24"/>
                <w:szCs w:val="24"/>
              </w:rPr>
              <w:t>»</w:t>
            </w:r>
            <w:r>
              <w:rPr>
                <w:sz w:val="24"/>
                <w:szCs w:val="24"/>
              </w:rPr>
              <w:t xml:space="preserve"> на Куйбышевской  железной дороге»</w:t>
            </w:r>
          </w:p>
        </w:tc>
      </w:tr>
      <w:tr w:rsidR="00BE2CED" w:rsidTr="004D6B74">
        <w:tc>
          <w:tcPr>
            <w:tcW w:w="426" w:type="dxa"/>
          </w:tcPr>
          <w:p w:rsidR="00EF2E59" w:rsidRPr="00F86FAA" w:rsidRDefault="000F16F9" w:rsidP="00E47C4C">
            <w:pPr>
              <w:pStyle w:val="1a"/>
              <w:ind w:left="-57" w:right="-108" w:firstLine="0"/>
              <w:rPr>
                <w:b/>
                <w:sz w:val="24"/>
                <w:szCs w:val="24"/>
              </w:rPr>
            </w:pPr>
            <w:r>
              <w:rPr>
                <w:b/>
                <w:sz w:val="24"/>
                <w:szCs w:val="24"/>
              </w:rPr>
              <w:lastRenderedPageBreak/>
              <w:t>2.</w:t>
            </w:r>
          </w:p>
        </w:tc>
        <w:tc>
          <w:tcPr>
            <w:tcW w:w="2126" w:type="dxa"/>
          </w:tcPr>
          <w:p w:rsidR="00EF2E59" w:rsidRPr="00F86FAA" w:rsidRDefault="000F16F9"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200" w:type="dxa"/>
          </w:tcPr>
          <w:p w:rsidR="00616BC1" w:rsidRDefault="000F16F9">
            <w:pPr>
              <w:pStyle w:val="1a"/>
              <w:ind w:firstLine="0"/>
              <w:rPr>
                <w:sz w:val="24"/>
                <w:szCs w:val="24"/>
              </w:rPr>
            </w:pPr>
            <w:r>
              <w:rPr>
                <w:sz w:val="24"/>
                <w:szCs w:val="24"/>
              </w:rPr>
              <w:t>Организатором Открытого конкурса является ПАО «</w:t>
            </w:r>
            <w:proofErr w:type="spellStart"/>
            <w:r>
              <w:rPr>
                <w:sz w:val="24"/>
                <w:szCs w:val="24"/>
              </w:rPr>
              <w:t>ТрансКонтейнер</w:t>
            </w:r>
            <w:proofErr w:type="spellEnd"/>
            <w:r>
              <w:rPr>
                <w:sz w:val="24"/>
                <w:szCs w:val="24"/>
              </w:rPr>
              <w:t>».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E2428B" w:rsidRDefault="000F16F9" w:rsidP="003B13E2">
            <w:pPr>
              <w:pStyle w:val="1a"/>
              <w:ind w:firstLine="0"/>
              <w:rPr>
                <w:sz w:val="24"/>
                <w:szCs w:val="24"/>
              </w:rPr>
            </w:pPr>
            <w:r>
              <w:rPr>
                <w:sz w:val="24"/>
                <w:szCs w:val="24"/>
              </w:rPr>
              <w:t>- постоянная рабочая группа Конкурсной комиссии филиала ПАО «</w:t>
            </w:r>
            <w:proofErr w:type="spellStart"/>
            <w:r>
              <w:rPr>
                <w:sz w:val="24"/>
                <w:szCs w:val="24"/>
              </w:rPr>
              <w:t>ТрансКонтейнер</w:t>
            </w:r>
            <w:proofErr w:type="spellEnd"/>
            <w:r>
              <w:rPr>
                <w:sz w:val="24"/>
                <w:szCs w:val="24"/>
              </w:rPr>
              <w:t xml:space="preserve">» на </w:t>
            </w:r>
            <w:r w:rsidR="00B71E1C">
              <w:rPr>
                <w:sz w:val="24"/>
                <w:szCs w:val="24"/>
              </w:rPr>
              <w:t>Куйбыше</w:t>
            </w:r>
            <w:r w:rsidR="0015265F">
              <w:rPr>
                <w:sz w:val="24"/>
                <w:szCs w:val="24"/>
              </w:rPr>
              <w:t>в</w:t>
            </w:r>
            <w:r w:rsidR="00B71E1C">
              <w:rPr>
                <w:sz w:val="24"/>
                <w:szCs w:val="24"/>
              </w:rPr>
              <w:t xml:space="preserve">ской железной дороге </w:t>
            </w:r>
          </w:p>
          <w:p w:rsidR="00E2428B" w:rsidRDefault="000F16F9" w:rsidP="003B13E2">
            <w:pPr>
              <w:pStyle w:val="1a"/>
              <w:ind w:firstLine="0"/>
              <w:rPr>
                <w:sz w:val="24"/>
                <w:szCs w:val="24"/>
              </w:rPr>
            </w:pPr>
            <w:r>
              <w:rPr>
                <w:sz w:val="24"/>
                <w:szCs w:val="24"/>
              </w:rPr>
              <w:t>Адрес: Российская Федерация, 443041,  г. Самара, ул. Льва Толстого, д. 131</w:t>
            </w:r>
          </w:p>
          <w:p w:rsidR="00616BC1" w:rsidRDefault="000F16F9">
            <w:r>
              <w:t>Контактно</w:t>
            </w:r>
            <w:proofErr w:type="gramStart"/>
            <w:r>
              <w:t>е(</w:t>
            </w:r>
            <w:proofErr w:type="gramEnd"/>
            <w:r>
              <w:t>-</w:t>
            </w:r>
            <w:proofErr w:type="spellStart"/>
            <w:r>
              <w:t>ые</w:t>
            </w:r>
            <w:proofErr w:type="spellEnd"/>
            <w:r>
              <w:t xml:space="preserve">) лицо(-а) Заказчика: Железина Ирина Олеговна, тел. +7(495)7881717(4850), электронный адрес </w:t>
            </w:r>
            <w:proofErr w:type="spellStart"/>
            <w:r>
              <w:t>zhelezinaio@trcont.ru</w:t>
            </w:r>
            <w:proofErr w:type="spellEnd"/>
            <w:r>
              <w:t>.</w:t>
            </w:r>
          </w:p>
          <w:p w:rsidR="00616BC1" w:rsidRDefault="00616BC1">
            <w:pPr>
              <w:pStyle w:val="1a"/>
              <w:ind w:firstLine="0"/>
              <w:rPr>
                <w:sz w:val="24"/>
                <w:szCs w:val="24"/>
              </w:rPr>
            </w:pPr>
          </w:p>
        </w:tc>
      </w:tr>
      <w:tr w:rsidR="00BE2CED" w:rsidTr="004D6B74">
        <w:tc>
          <w:tcPr>
            <w:tcW w:w="426" w:type="dxa"/>
          </w:tcPr>
          <w:p w:rsidR="004762D6" w:rsidRPr="00F86FAA" w:rsidRDefault="000F16F9" w:rsidP="00E47C4C">
            <w:pPr>
              <w:pStyle w:val="1a"/>
              <w:ind w:left="-57" w:right="-108" w:firstLine="0"/>
              <w:rPr>
                <w:b/>
                <w:sz w:val="24"/>
                <w:szCs w:val="24"/>
              </w:rPr>
            </w:pPr>
            <w:r>
              <w:rPr>
                <w:b/>
                <w:sz w:val="24"/>
                <w:szCs w:val="24"/>
              </w:rPr>
              <w:t>3.</w:t>
            </w:r>
          </w:p>
        </w:tc>
        <w:tc>
          <w:tcPr>
            <w:tcW w:w="2126" w:type="dxa"/>
          </w:tcPr>
          <w:p w:rsidR="004762D6" w:rsidRPr="00F86FAA" w:rsidRDefault="000F16F9" w:rsidP="00B628B5">
            <w:pPr>
              <w:pStyle w:val="Default"/>
              <w:rPr>
                <w:b/>
                <w:color w:val="auto"/>
              </w:rPr>
            </w:pPr>
            <w:r>
              <w:rPr>
                <w:b/>
                <w:color w:val="auto"/>
              </w:rPr>
              <w:t>Конкурсная комиссия</w:t>
            </w:r>
          </w:p>
        </w:tc>
        <w:tc>
          <w:tcPr>
            <w:tcW w:w="7200" w:type="dxa"/>
          </w:tcPr>
          <w:p w:rsidR="00B71E1C" w:rsidRDefault="000F16F9" w:rsidP="003B13E2">
            <w:pPr>
              <w:pStyle w:val="1a"/>
              <w:ind w:firstLine="0"/>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w:t>
            </w:r>
            <w:proofErr w:type="spellStart"/>
            <w:r>
              <w:rPr>
                <w:sz w:val="24"/>
                <w:szCs w:val="24"/>
              </w:rPr>
              <w:t>ТрансКонтейнер</w:t>
            </w:r>
            <w:proofErr w:type="spellEnd"/>
            <w:r>
              <w:rPr>
                <w:sz w:val="24"/>
                <w:szCs w:val="24"/>
              </w:rPr>
              <w:t xml:space="preserve">» </w:t>
            </w:r>
          </w:p>
          <w:p w:rsidR="00E2428B" w:rsidRDefault="000F16F9" w:rsidP="003B13E2">
            <w:pPr>
              <w:pStyle w:val="1a"/>
              <w:ind w:firstLine="0"/>
              <w:rPr>
                <w:sz w:val="24"/>
                <w:szCs w:val="24"/>
                <w:highlight w:val="cyan"/>
              </w:rPr>
            </w:pPr>
            <w:r>
              <w:rPr>
                <w:sz w:val="24"/>
                <w:szCs w:val="24"/>
              </w:rPr>
              <w:t xml:space="preserve">Адрес: </w:t>
            </w:r>
            <w:r w:rsidRPr="00233E1D">
              <w:rPr>
                <w:sz w:val="24"/>
                <w:szCs w:val="24"/>
              </w:rPr>
              <w:t>125047, г. Москва, Оружейный пер., д.19</w:t>
            </w:r>
          </w:p>
        </w:tc>
      </w:tr>
      <w:tr w:rsidR="00BE2CED" w:rsidTr="004D6B74">
        <w:tc>
          <w:tcPr>
            <w:tcW w:w="426" w:type="dxa"/>
          </w:tcPr>
          <w:p w:rsidR="00FA3C13" w:rsidRPr="00F86FAA" w:rsidRDefault="000F16F9" w:rsidP="00E47C4C">
            <w:pPr>
              <w:pStyle w:val="1a"/>
              <w:ind w:left="-57" w:right="-108" w:firstLine="0"/>
              <w:rPr>
                <w:b/>
                <w:sz w:val="24"/>
                <w:szCs w:val="24"/>
              </w:rPr>
            </w:pPr>
            <w:r>
              <w:rPr>
                <w:b/>
                <w:sz w:val="24"/>
                <w:szCs w:val="24"/>
              </w:rPr>
              <w:t>4.</w:t>
            </w:r>
          </w:p>
        </w:tc>
        <w:tc>
          <w:tcPr>
            <w:tcW w:w="2126" w:type="dxa"/>
          </w:tcPr>
          <w:p w:rsidR="00783AD5" w:rsidRPr="00F86FAA" w:rsidRDefault="000F16F9"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rsidR="00616BC1" w:rsidRDefault="000F16F9">
            <w:pPr>
              <w:pStyle w:val="1a"/>
              <w:ind w:firstLine="0"/>
              <w:rPr>
                <w:sz w:val="24"/>
                <w:szCs w:val="24"/>
              </w:rPr>
            </w:pPr>
            <w:proofErr w:type="gramStart"/>
            <w:r>
              <w:rPr>
                <w:sz w:val="24"/>
                <w:szCs w:val="24"/>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w:t>
            </w:r>
            <w:proofErr w:type="spellStart"/>
            <w:r>
              <w:rPr>
                <w:sz w:val="24"/>
                <w:szCs w:val="24"/>
              </w:rPr>
              <w:t>ТрансКонтейнер</w:t>
            </w:r>
            <w:proofErr w:type="spellEnd"/>
            <w:r>
              <w:rPr>
                <w:sz w:val="24"/>
                <w:szCs w:val="24"/>
              </w:rPr>
              <w:t>» (</w:t>
            </w:r>
            <w:hyperlink r:id="rId32" w:history="1">
              <w:r>
                <w:rPr>
                  <w:rStyle w:val="a7"/>
                  <w:sz w:val="24"/>
                  <w:szCs w:val="24"/>
                </w:rPr>
                <w:t>www.trcont.com</w:t>
              </w:r>
            </w:hyperlink>
            <w:r>
              <w:rPr>
                <w:sz w:val="24"/>
                <w:szCs w:val="24"/>
              </w:rPr>
              <w:t>).</w:t>
            </w:r>
            <w:proofErr w:type="gramEnd"/>
          </w:p>
          <w:p w:rsidR="00616BC1" w:rsidRDefault="000F16F9">
            <w:pPr>
              <w:pStyle w:val="1a"/>
              <w:ind w:firstLine="0"/>
              <w:rPr>
                <w:sz w:val="24"/>
                <w:szCs w:val="24"/>
              </w:rPr>
            </w:pPr>
            <w:proofErr w:type="gramStart"/>
            <w:r>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документации о закупке Открытого конкурса, размещение таких разъяснений, сопоставление ценовых предложений участников Открытого конкурса, формирование протоколов в соответствии</w:t>
            </w:r>
            <w:proofErr w:type="gramEnd"/>
            <w:r>
              <w:rPr>
                <w:sz w:val="24"/>
                <w:szCs w:val="24"/>
              </w:rPr>
              <w:t xml:space="preserve"> с настоящей документацией о закупке предусмотрен оператор ЭТП.</w:t>
            </w:r>
          </w:p>
          <w:p w:rsidR="00616BC1" w:rsidRDefault="000F16F9">
            <w:pPr>
              <w:pStyle w:val="1a"/>
              <w:ind w:firstLine="0"/>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33"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616BC1" w:rsidRDefault="000F16F9">
            <w:pPr>
              <w:pStyle w:val="1a"/>
              <w:ind w:firstLine="0"/>
              <w:rPr>
                <w:sz w:val="24"/>
                <w:szCs w:val="24"/>
                <w:lang w:val="en-US"/>
              </w:rPr>
            </w:pPr>
            <w:r>
              <w:rPr>
                <w:sz w:val="24"/>
                <w:szCs w:val="24"/>
              </w:rPr>
              <w:lastRenderedPageBreak/>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34" w:history="1">
              <w:r>
                <w:rPr>
                  <w:rStyle w:val="a7"/>
                  <w:sz w:val="24"/>
                  <w:szCs w:val="24"/>
                </w:rPr>
                <w:t>www.otc.ru</w:t>
              </w:r>
            </w:hyperlink>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w:t>
            </w:r>
            <w:proofErr w:type="spellStart"/>
            <w:r>
              <w:rPr>
                <w:sz w:val="24"/>
                <w:szCs w:val="24"/>
              </w:rPr>
              <w:t>E-mail</w:t>
            </w:r>
            <w:proofErr w:type="spellEnd"/>
            <w:r>
              <w:rPr>
                <w:sz w:val="24"/>
                <w:szCs w:val="24"/>
              </w:rPr>
              <w:t xml:space="preserve">: </w:t>
            </w:r>
            <w:hyperlink r:id="rId35" w:history="1">
              <w:r>
                <w:rPr>
                  <w:rStyle w:val="a7"/>
                  <w:sz w:val="24"/>
                  <w:szCs w:val="24"/>
                </w:rPr>
                <w:t>info@otc.ru</w:t>
              </w:r>
            </w:hyperlink>
          </w:p>
        </w:tc>
      </w:tr>
      <w:tr w:rsidR="00BE2CED" w:rsidTr="003B13E2">
        <w:trPr>
          <w:trHeight w:val="983"/>
        </w:trPr>
        <w:tc>
          <w:tcPr>
            <w:tcW w:w="426" w:type="dxa"/>
          </w:tcPr>
          <w:p w:rsidR="002B6BE9" w:rsidRPr="00F86FAA" w:rsidRDefault="000F16F9" w:rsidP="00E47C4C">
            <w:pPr>
              <w:pStyle w:val="1a"/>
              <w:ind w:left="-57" w:right="-108" w:firstLine="0"/>
              <w:rPr>
                <w:b/>
                <w:sz w:val="24"/>
                <w:szCs w:val="24"/>
              </w:rPr>
            </w:pPr>
            <w:r>
              <w:rPr>
                <w:b/>
                <w:sz w:val="24"/>
                <w:szCs w:val="24"/>
              </w:rPr>
              <w:lastRenderedPageBreak/>
              <w:t>5.</w:t>
            </w:r>
          </w:p>
        </w:tc>
        <w:tc>
          <w:tcPr>
            <w:tcW w:w="2126" w:type="dxa"/>
          </w:tcPr>
          <w:p w:rsidR="002B6BE9" w:rsidRPr="00F86FAA" w:rsidRDefault="000F16F9" w:rsidP="002B6BE9">
            <w:pPr>
              <w:pStyle w:val="Default"/>
              <w:rPr>
                <w:b/>
                <w:color w:val="auto"/>
              </w:rPr>
            </w:pPr>
            <w:r>
              <w:rPr>
                <w:b/>
                <w:color w:val="auto"/>
              </w:rPr>
              <w:t>Начальная (максимальная) цена договора/ цена лота</w:t>
            </w:r>
          </w:p>
        </w:tc>
        <w:tc>
          <w:tcPr>
            <w:tcW w:w="7200" w:type="dxa"/>
          </w:tcPr>
          <w:p w:rsidR="00616BC1" w:rsidRDefault="000F16F9">
            <w:pPr>
              <w:tabs>
                <w:tab w:val="left" w:pos="851"/>
                <w:tab w:val="left" w:pos="1276"/>
              </w:tabs>
              <w:jc w:val="both"/>
            </w:pPr>
            <w:r w:rsidRPr="003B13E2">
              <w:t xml:space="preserve">Начальная (максимальная) цена договора составляет 6 000 000,0 (шесть миллионов) рублей 00 копеек с учетом всех налогов (кроме НДС). </w:t>
            </w:r>
          </w:p>
          <w:p w:rsidR="00616BC1" w:rsidRDefault="003253FC">
            <w:pPr>
              <w:tabs>
                <w:tab w:val="left" w:pos="851"/>
                <w:tab w:val="left" w:pos="1276"/>
              </w:tabs>
              <w:jc w:val="both"/>
            </w:pPr>
            <w:r w:rsidRPr="003253FC">
              <w:t xml:space="preserve">Начальная (максимальная) цена включает в себя все прямые и косвенные расходы Участника, с которым заключается договор, по выполнению всего объема работ по договору, в том числе: </w:t>
            </w:r>
          </w:p>
          <w:p w:rsidR="00616BC1" w:rsidRDefault="003253FC">
            <w:pPr>
              <w:tabs>
                <w:tab w:val="left" w:pos="851"/>
                <w:tab w:val="left" w:pos="1134"/>
              </w:tabs>
              <w:jc w:val="both"/>
            </w:pPr>
            <w:r w:rsidRPr="003253FC">
              <w:t>−</w:t>
            </w:r>
            <w:r w:rsidRPr="003253FC">
              <w:tab/>
              <w:t>себестоимость строительства, вознаграждени</w:t>
            </w:r>
            <w:r w:rsidR="008A3D73">
              <w:t>я</w:t>
            </w:r>
            <w:r w:rsidRPr="003253FC">
              <w:t xml:space="preserve"> и стоимость </w:t>
            </w:r>
            <w:proofErr w:type="spellStart"/>
            <w:r w:rsidRPr="003253FC">
              <w:t>раходов</w:t>
            </w:r>
            <w:proofErr w:type="spellEnd"/>
            <w:r w:rsidRPr="003253FC">
              <w:t xml:space="preserve"> Участника, с которым заключается договор, в рамках исполнения договора, в том числе и в случае привлечения им Субподрядчиков и Поставщиков;</w:t>
            </w:r>
          </w:p>
          <w:p w:rsidR="00616BC1" w:rsidRDefault="003253FC">
            <w:pPr>
              <w:tabs>
                <w:tab w:val="left" w:pos="1134"/>
              </w:tabs>
              <w:jc w:val="both"/>
            </w:pPr>
            <w:r w:rsidRPr="003253FC">
              <w:t>−</w:t>
            </w:r>
            <w:r w:rsidRPr="003253FC">
              <w:tab/>
              <w:t xml:space="preserve">все налоги и сборы, установленные законодательством РФ; </w:t>
            </w:r>
          </w:p>
          <w:p w:rsidR="00616BC1" w:rsidRDefault="003253FC">
            <w:pPr>
              <w:tabs>
                <w:tab w:val="left" w:pos="851"/>
                <w:tab w:val="left" w:pos="1134"/>
              </w:tabs>
              <w:jc w:val="both"/>
            </w:pPr>
            <w:r w:rsidRPr="003253FC">
              <w:t>−</w:t>
            </w:r>
            <w:r w:rsidRPr="003253FC">
              <w:tab/>
              <w:t>все расходы и затраты, в том числе прямо не указанные в расценках и стоимости, но необходимые для завершения в срок и с необходимым качеством работ по договору;</w:t>
            </w:r>
          </w:p>
          <w:p w:rsidR="00616BC1" w:rsidRDefault="003253FC">
            <w:pPr>
              <w:tabs>
                <w:tab w:val="left" w:pos="851"/>
                <w:tab w:val="left" w:pos="1134"/>
              </w:tabs>
              <w:jc w:val="both"/>
            </w:pPr>
            <w:r w:rsidRPr="003253FC">
              <w:t>−</w:t>
            </w:r>
            <w:r w:rsidRPr="003253FC">
              <w:tab/>
              <w:t xml:space="preserve">стоимость приобретения, доставки, проверок и испытания материалов и конструкций, необходимых для выполнения </w:t>
            </w:r>
            <w:r w:rsidR="0043349A">
              <w:t>р</w:t>
            </w:r>
            <w:r w:rsidRPr="003253FC">
              <w:t xml:space="preserve">абот и эксплуатации </w:t>
            </w:r>
            <w:r w:rsidR="0043349A">
              <w:t>р</w:t>
            </w:r>
            <w:r w:rsidRPr="003253FC">
              <w:t xml:space="preserve">езультата </w:t>
            </w:r>
            <w:r w:rsidR="0043349A">
              <w:t>р</w:t>
            </w:r>
            <w:r w:rsidRPr="003253FC">
              <w:t>абот;</w:t>
            </w:r>
          </w:p>
          <w:p w:rsidR="00616BC1" w:rsidRDefault="003253FC">
            <w:pPr>
              <w:tabs>
                <w:tab w:val="left" w:pos="851"/>
                <w:tab w:val="left" w:pos="1134"/>
              </w:tabs>
              <w:jc w:val="both"/>
            </w:pPr>
            <w:r w:rsidRPr="003253FC">
              <w:t>−</w:t>
            </w:r>
            <w:r w:rsidRPr="003253FC">
              <w:tab/>
              <w:t xml:space="preserve">стоимость всех </w:t>
            </w:r>
            <w:r w:rsidR="0043349A">
              <w:t>р</w:t>
            </w:r>
            <w:r w:rsidRPr="003253FC">
              <w:t xml:space="preserve">абот, необходимых для сдачи </w:t>
            </w:r>
            <w:r w:rsidR="0043349A">
              <w:t>р</w:t>
            </w:r>
            <w:r w:rsidRPr="003253FC">
              <w:t xml:space="preserve">езультата </w:t>
            </w:r>
            <w:r w:rsidR="0043349A">
              <w:t>р</w:t>
            </w:r>
            <w:r w:rsidRPr="003253FC">
              <w:t>абот в эксплуатацию в полном соответствии с условиями договора и настоящего Технического задания;</w:t>
            </w:r>
          </w:p>
          <w:p w:rsidR="00616BC1" w:rsidRDefault="003253FC">
            <w:pPr>
              <w:tabs>
                <w:tab w:val="left" w:pos="851"/>
                <w:tab w:val="left" w:pos="1134"/>
              </w:tabs>
              <w:jc w:val="both"/>
            </w:pPr>
            <w:r w:rsidRPr="003253FC">
              <w:t>−</w:t>
            </w:r>
            <w:r w:rsidRPr="003253FC">
              <w:tab/>
              <w:t xml:space="preserve">стоимость материальных ресурсов, в том числе, </w:t>
            </w:r>
            <w:proofErr w:type="gramStart"/>
            <w:r w:rsidRPr="003253FC">
              <w:t>но</w:t>
            </w:r>
            <w:proofErr w:type="gramEnd"/>
            <w:r w:rsidRPr="003253FC">
              <w:t xml:space="preserve"> не ограничиваясь: необходимых инструментов, оборудования, материалов, в том числе и расходных, расходов на строительную технику, электроэнергию, топливо, временные сооружения и коммуникации;</w:t>
            </w:r>
          </w:p>
          <w:p w:rsidR="00616BC1" w:rsidRDefault="003253FC">
            <w:pPr>
              <w:tabs>
                <w:tab w:val="left" w:pos="851"/>
                <w:tab w:val="left" w:pos="1134"/>
              </w:tabs>
              <w:jc w:val="both"/>
            </w:pPr>
            <w:r w:rsidRPr="003253FC">
              <w:t>−</w:t>
            </w:r>
            <w:r w:rsidRPr="003253FC">
              <w:tab/>
              <w:t>затраты, связанные с обеспечением выполнения работ персоналом Участника, с которым заключается договор,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средства индивидуальной защиты;</w:t>
            </w:r>
          </w:p>
          <w:p w:rsidR="00616BC1" w:rsidRDefault="003253FC">
            <w:pPr>
              <w:tabs>
                <w:tab w:val="left" w:pos="851"/>
                <w:tab w:val="left" w:pos="1134"/>
              </w:tabs>
              <w:jc w:val="both"/>
            </w:pPr>
            <w:r w:rsidRPr="003253FC">
              <w:t>−</w:t>
            </w:r>
            <w:r w:rsidRPr="003253FC">
              <w:tab/>
              <w:t>таможенное оформление, в том числе уплата таможенных платежей, налогов и сборов на ввоз на территорию РФ материалов и строительной техники (при наличии такого ввоза) в соответствии с существующими расценками на момент совершения таможенного оформления;</w:t>
            </w:r>
          </w:p>
          <w:p w:rsidR="00616BC1" w:rsidRDefault="003253FC">
            <w:pPr>
              <w:tabs>
                <w:tab w:val="left" w:pos="851"/>
                <w:tab w:val="left" w:pos="1134"/>
              </w:tabs>
              <w:jc w:val="both"/>
            </w:pPr>
            <w:r w:rsidRPr="003253FC">
              <w:t>−</w:t>
            </w:r>
            <w:r w:rsidRPr="003253FC">
              <w:tab/>
              <w:t xml:space="preserve">транспортные расходы и получение разрешений на транспортировку грузов, доставляемых </w:t>
            </w:r>
            <w:r w:rsidR="0043349A" w:rsidRPr="003B13E2">
              <w:t>Участник</w:t>
            </w:r>
            <w:r w:rsidR="0043349A">
              <w:t>ом</w:t>
            </w:r>
            <w:r w:rsidR="0043349A" w:rsidRPr="003B13E2">
              <w:t>, с которым заключается договор</w:t>
            </w:r>
            <w:r w:rsidR="0043349A">
              <w:t>,</w:t>
            </w:r>
            <w:r w:rsidRPr="003253FC">
              <w:t xml:space="preserve"> и привлекаемыми им Субподрядчиками;</w:t>
            </w:r>
          </w:p>
          <w:p w:rsidR="00616BC1" w:rsidRDefault="003253FC">
            <w:pPr>
              <w:tabs>
                <w:tab w:val="left" w:pos="851"/>
                <w:tab w:val="left" w:pos="1134"/>
              </w:tabs>
              <w:jc w:val="both"/>
            </w:pPr>
            <w:r w:rsidRPr="003253FC">
              <w:t>−</w:t>
            </w:r>
            <w:r w:rsidRPr="003253FC">
              <w:tab/>
              <w:t>накладные расходы, прибыль, лимитированные затраты;</w:t>
            </w:r>
          </w:p>
          <w:p w:rsidR="00616BC1" w:rsidRDefault="003253FC">
            <w:pPr>
              <w:keepNext/>
              <w:keepLines/>
              <w:tabs>
                <w:tab w:val="left" w:pos="851"/>
                <w:tab w:val="left" w:pos="1134"/>
              </w:tabs>
              <w:jc w:val="both"/>
            </w:pPr>
            <w:r w:rsidRPr="003253FC">
              <w:t>−</w:t>
            </w:r>
            <w:r w:rsidRPr="003253FC">
              <w:tab/>
              <w:t xml:space="preserve">стоимость понесенных Участником, с которым заключается договор, затрат по содержанию и эксплуатации связанные с обеспечением выполнением работ  до завершения </w:t>
            </w:r>
            <w:r w:rsidRPr="003253FC">
              <w:lastRenderedPageBreak/>
              <w:t>работ.</w:t>
            </w:r>
          </w:p>
          <w:p w:rsidR="00616BC1" w:rsidRDefault="008A3D73">
            <w:pPr>
              <w:pStyle w:val="1a"/>
              <w:ind w:firstLine="0"/>
              <w:rPr>
                <w:sz w:val="24"/>
                <w:szCs w:val="24"/>
              </w:rPr>
            </w:pPr>
            <w:r>
              <w:rPr>
                <w:sz w:val="24"/>
                <w:szCs w:val="24"/>
              </w:rPr>
              <w:t xml:space="preserve">НДС подлежит исчислению и уплате в порядке, </w:t>
            </w:r>
            <w:proofErr w:type="spellStart"/>
            <w:r>
              <w:rPr>
                <w:sz w:val="24"/>
                <w:szCs w:val="24"/>
              </w:rPr>
              <w:t>предусмтренном</w:t>
            </w:r>
            <w:proofErr w:type="spellEnd"/>
            <w:r>
              <w:rPr>
                <w:sz w:val="24"/>
                <w:szCs w:val="24"/>
              </w:rPr>
              <w:t xml:space="preserve"> действующим законодательством РФ.</w:t>
            </w:r>
          </w:p>
        </w:tc>
      </w:tr>
      <w:tr w:rsidR="00BE2CED" w:rsidTr="004D6B74">
        <w:tc>
          <w:tcPr>
            <w:tcW w:w="426" w:type="dxa"/>
          </w:tcPr>
          <w:p w:rsidR="00856650" w:rsidRPr="00856650" w:rsidRDefault="000F16F9" w:rsidP="00E47C4C">
            <w:pPr>
              <w:pStyle w:val="1a"/>
              <w:ind w:left="-57" w:right="-108" w:firstLine="0"/>
              <w:rPr>
                <w:b/>
                <w:sz w:val="24"/>
                <w:szCs w:val="24"/>
              </w:rPr>
            </w:pPr>
            <w:r>
              <w:rPr>
                <w:b/>
                <w:sz w:val="24"/>
                <w:szCs w:val="24"/>
              </w:rPr>
              <w:lastRenderedPageBreak/>
              <w:t>6.</w:t>
            </w:r>
          </w:p>
        </w:tc>
        <w:tc>
          <w:tcPr>
            <w:tcW w:w="2126" w:type="dxa"/>
          </w:tcPr>
          <w:p w:rsidR="00856650" w:rsidRPr="00CD3643" w:rsidRDefault="000F16F9" w:rsidP="007043AB">
            <w:pPr>
              <w:pStyle w:val="Default"/>
              <w:rPr>
                <w:b/>
                <w:color w:val="auto"/>
              </w:rPr>
            </w:pPr>
            <w:r>
              <w:rPr>
                <w:b/>
                <w:color w:val="auto"/>
              </w:rPr>
              <w:t>Дата опубликования Открытого конкурса</w:t>
            </w:r>
          </w:p>
        </w:tc>
        <w:tc>
          <w:tcPr>
            <w:tcW w:w="7200" w:type="dxa"/>
          </w:tcPr>
          <w:p w:rsidR="00E2428B" w:rsidRDefault="000F16F9" w:rsidP="005B0263">
            <w:pPr>
              <w:jc w:val="both"/>
              <w:rPr>
                <w:b/>
              </w:rPr>
            </w:pPr>
            <w:r w:rsidRPr="00EC2C1D">
              <w:t>«</w:t>
            </w:r>
            <w:r w:rsidR="005B0263" w:rsidRPr="00EC2C1D">
              <w:t>27</w:t>
            </w:r>
            <w:r w:rsidRPr="00EC2C1D">
              <w:t xml:space="preserve">» </w:t>
            </w:r>
            <w:r w:rsidR="005B0263" w:rsidRPr="00EC2C1D">
              <w:t>июня</w:t>
            </w:r>
            <w:r w:rsidRPr="00EC2C1D">
              <w:t xml:space="preserve"> 2022 г.</w:t>
            </w:r>
          </w:p>
        </w:tc>
      </w:tr>
      <w:tr w:rsidR="00BE2CED" w:rsidTr="004D6B74">
        <w:tc>
          <w:tcPr>
            <w:tcW w:w="426" w:type="dxa"/>
          </w:tcPr>
          <w:p w:rsidR="009E64D8" w:rsidRPr="00856650" w:rsidRDefault="000F16F9" w:rsidP="00E47C4C">
            <w:pPr>
              <w:pStyle w:val="1a"/>
              <w:ind w:left="-57" w:right="-108" w:firstLine="0"/>
              <w:rPr>
                <w:b/>
                <w:sz w:val="24"/>
                <w:szCs w:val="24"/>
              </w:rPr>
            </w:pPr>
            <w:r>
              <w:rPr>
                <w:b/>
                <w:sz w:val="24"/>
                <w:szCs w:val="24"/>
              </w:rPr>
              <w:t>7.</w:t>
            </w:r>
          </w:p>
        </w:tc>
        <w:tc>
          <w:tcPr>
            <w:tcW w:w="2126" w:type="dxa"/>
          </w:tcPr>
          <w:p w:rsidR="005F2D24" w:rsidRPr="00F86FAA" w:rsidRDefault="000F16F9" w:rsidP="00722AFD">
            <w:pPr>
              <w:pStyle w:val="Default"/>
              <w:rPr>
                <w:b/>
                <w:color w:val="auto"/>
              </w:rPr>
            </w:pPr>
            <w:r>
              <w:rPr>
                <w:b/>
                <w:color w:val="auto"/>
              </w:rPr>
              <w:t>Место, дата и время начала и окончания срока подачи Заявок, открытия доступа к Заявкам</w:t>
            </w:r>
          </w:p>
        </w:tc>
        <w:tc>
          <w:tcPr>
            <w:tcW w:w="7200" w:type="dxa"/>
          </w:tcPr>
          <w:p w:rsidR="00616BC1" w:rsidRDefault="000F16F9" w:rsidP="00D85442">
            <w:pPr>
              <w:pStyle w:val="1a"/>
              <w:ind w:firstLine="0"/>
              <w:rPr>
                <w:b/>
                <w:sz w:val="24"/>
                <w:szCs w:val="24"/>
              </w:rPr>
            </w:pPr>
            <w:r>
              <w:rPr>
                <w:sz w:val="24"/>
                <w:szCs w:val="24"/>
              </w:rPr>
              <w:t xml:space="preserve">Заявки принимаются через ЭТП, информация по которой указана в пункте 4 Информационной карты </w:t>
            </w:r>
            <w:proofErr w:type="gramStart"/>
            <w:r>
              <w:rPr>
                <w:sz w:val="24"/>
                <w:szCs w:val="24"/>
              </w:rPr>
              <w:t>с даты опубликования</w:t>
            </w:r>
            <w:proofErr w:type="gramEnd"/>
            <w:r>
              <w:rPr>
                <w:sz w:val="24"/>
                <w:szCs w:val="24"/>
              </w:rPr>
              <w:t xml:space="preserve"> Открытого конкурса и до </w:t>
            </w:r>
            <w:r w:rsidRPr="00EC2C1D">
              <w:rPr>
                <w:sz w:val="24"/>
                <w:szCs w:val="24"/>
              </w:rPr>
              <w:t>«</w:t>
            </w:r>
            <w:r w:rsidR="00D85442" w:rsidRPr="00EC2C1D">
              <w:rPr>
                <w:sz w:val="24"/>
                <w:szCs w:val="24"/>
              </w:rPr>
              <w:t>11</w:t>
            </w:r>
            <w:r w:rsidRPr="00EC2C1D">
              <w:rPr>
                <w:sz w:val="24"/>
                <w:szCs w:val="24"/>
              </w:rPr>
              <w:t xml:space="preserve">» </w:t>
            </w:r>
            <w:r w:rsidR="00D85442" w:rsidRPr="00EC2C1D">
              <w:rPr>
                <w:sz w:val="24"/>
                <w:szCs w:val="24"/>
              </w:rPr>
              <w:t>июля</w:t>
            </w:r>
            <w:r w:rsidRPr="00EC2C1D">
              <w:rPr>
                <w:sz w:val="24"/>
                <w:szCs w:val="24"/>
              </w:rPr>
              <w:t xml:space="preserve"> 2022 г.</w:t>
            </w:r>
            <w:r>
              <w:rPr>
                <w:sz w:val="24"/>
                <w:szCs w:val="24"/>
              </w:rPr>
              <w:t xml:space="preserve"> 1</w:t>
            </w:r>
            <w:r w:rsidR="00D85442">
              <w:rPr>
                <w:sz w:val="24"/>
                <w:szCs w:val="24"/>
              </w:rPr>
              <w:t>0</w:t>
            </w:r>
            <w:r>
              <w:rPr>
                <w:sz w:val="24"/>
                <w:szCs w:val="24"/>
              </w:rPr>
              <w:t xml:space="preserve"> часов 00 минут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BE2CED" w:rsidTr="004D6B74">
        <w:tc>
          <w:tcPr>
            <w:tcW w:w="426" w:type="dxa"/>
          </w:tcPr>
          <w:p w:rsidR="003E2C12" w:rsidRPr="00F86FAA" w:rsidRDefault="000F16F9" w:rsidP="00E47C4C">
            <w:pPr>
              <w:pStyle w:val="1a"/>
              <w:ind w:left="-57" w:right="-108" w:firstLine="0"/>
              <w:rPr>
                <w:b/>
                <w:sz w:val="24"/>
                <w:szCs w:val="24"/>
              </w:rPr>
            </w:pPr>
            <w:r>
              <w:rPr>
                <w:b/>
                <w:sz w:val="24"/>
                <w:szCs w:val="24"/>
              </w:rPr>
              <w:t>8.</w:t>
            </w:r>
          </w:p>
        </w:tc>
        <w:tc>
          <w:tcPr>
            <w:tcW w:w="2126" w:type="dxa"/>
          </w:tcPr>
          <w:p w:rsidR="003E2C12" w:rsidRPr="00F86FAA" w:rsidRDefault="000F16F9" w:rsidP="00F81A0C">
            <w:pPr>
              <w:pStyle w:val="Default"/>
              <w:rPr>
                <w:b/>
                <w:color w:val="auto"/>
              </w:rPr>
            </w:pPr>
            <w:r>
              <w:rPr>
                <w:b/>
                <w:color w:val="auto"/>
              </w:rPr>
              <w:t>Рассмотрение, оценка и сопоставление Заявок</w:t>
            </w:r>
          </w:p>
        </w:tc>
        <w:tc>
          <w:tcPr>
            <w:tcW w:w="7200" w:type="dxa"/>
          </w:tcPr>
          <w:p w:rsidR="00616BC1" w:rsidRDefault="000F16F9" w:rsidP="00D85442">
            <w:pPr>
              <w:pStyle w:val="1a"/>
              <w:ind w:firstLine="0"/>
              <w:rPr>
                <w:sz w:val="24"/>
                <w:szCs w:val="24"/>
                <w:highlight w:val="cyan"/>
              </w:rPr>
            </w:pPr>
            <w:r>
              <w:rPr>
                <w:sz w:val="24"/>
                <w:szCs w:val="24"/>
              </w:rPr>
              <w:t xml:space="preserve">Рассмотрение, оценка и сопоставление Заявок состоится </w:t>
            </w:r>
            <w:r w:rsidRPr="00EC2C1D">
              <w:rPr>
                <w:sz w:val="24"/>
                <w:szCs w:val="24"/>
              </w:rPr>
              <w:t>«</w:t>
            </w:r>
            <w:r w:rsidR="00D85442" w:rsidRPr="00EC2C1D">
              <w:rPr>
                <w:sz w:val="24"/>
                <w:szCs w:val="24"/>
              </w:rPr>
              <w:t>11</w:t>
            </w:r>
            <w:r w:rsidRPr="00EC2C1D">
              <w:rPr>
                <w:sz w:val="24"/>
                <w:szCs w:val="24"/>
              </w:rPr>
              <w:t xml:space="preserve">» </w:t>
            </w:r>
            <w:r w:rsidR="00D85442" w:rsidRPr="00EC2C1D">
              <w:rPr>
                <w:sz w:val="24"/>
                <w:szCs w:val="24"/>
              </w:rPr>
              <w:t>июля</w:t>
            </w:r>
            <w:r w:rsidRPr="00EC2C1D">
              <w:rPr>
                <w:sz w:val="24"/>
                <w:szCs w:val="24"/>
              </w:rPr>
              <w:t xml:space="preserve"> 2022 г.</w:t>
            </w:r>
            <w:r>
              <w:rPr>
                <w:sz w:val="24"/>
                <w:szCs w:val="24"/>
              </w:rPr>
              <w:t xml:space="preserve"> 14 часов 00 минут местного времени по адресу, указанному в пункте 2 Информационной карты.</w:t>
            </w:r>
          </w:p>
        </w:tc>
      </w:tr>
      <w:tr w:rsidR="00BE2CED" w:rsidTr="004D6B74">
        <w:tc>
          <w:tcPr>
            <w:tcW w:w="426" w:type="dxa"/>
          </w:tcPr>
          <w:p w:rsidR="003E2C12" w:rsidRPr="00F86FAA" w:rsidRDefault="000F16F9" w:rsidP="00E47C4C">
            <w:pPr>
              <w:pStyle w:val="1a"/>
              <w:ind w:left="-57" w:right="-108" w:firstLine="0"/>
              <w:rPr>
                <w:b/>
                <w:sz w:val="24"/>
                <w:szCs w:val="24"/>
              </w:rPr>
            </w:pPr>
            <w:r>
              <w:rPr>
                <w:b/>
                <w:sz w:val="24"/>
                <w:szCs w:val="24"/>
              </w:rPr>
              <w:t>9.</w:t>
            </w:r>
          </w:p>
        </w:tc>
        <w:tc>
          <w:tcPr>
            <w:tcW w:w="2126" w:type="dxa"/>
          </w:tcPr>
          <w:p w:rsidR="003E2C12" w:rsidRPr="00F86FAA" w:rsidRDefault="000F16F9" w:rsidP="008035D3">
            <w:pPr>
              <w:pStyle w:val="Default"/>
              <w:rPr>
                <w:b/>
                <w:color w:val="auto"/>
              </w:rPr>
            </w:pPr>
            <w:r>
              <w:rPr>
                <w:b/>
                <w:color w:val="auto"/>
              </w:rPr>
              <w:t>Подведение итогов</w:t>
            </w:r>
          </w:p>
        </w:tc>
        <w:tc>
          <w:tcPr>
            <w:tcW w:w="7200" w:type="dxa"/>
          </w:tcPr>
          <w:p w:rsidR="00E2428B" w:rsidRDefault="000F16F9" w:rsidP="00EC2C1D">
            <w:pPr>
              <w:pStyle w:val="1a"/>
              <w:ind w:firstLine="0"/>
              <w:rPr>
                <w:sz w:val="24"/>
                <w:szCs w:val="24"/>
                <w:highlight w:val="cyan"/>
              </w:rPr>
            </w:pPr>
            <w:r>
              <w:rPr>
                <w:sz w:val="24"/>
                <w:szCs w:val="24"/>
              </w:rPr>
              <w:t xml:space="preserve">Подведение итогов состоится не позднее </w:t>
            </w:r>
            <w:bookmarkStart w:id="1" w:name="OLE_LINK14"/>
            <w:bookmarkStart w:id="2" w:name="OLE_LINK15"/>
            <w:bookmarkStart w:id="3" w:name="OLE_LINK28"/>
            <w:r w:rsidRPr="00EC2C1D">
              <w:rPr>
                <w:sz w:val="24"/>
                <w:szCs w:val="24"/>
              </w:rPr>
              <w:t>«</w:t>
            </w:r>
            <w:r w:rsidR="00EC2C1D" w:rsidRPr="00EC2C1D">
              <w:rPr>
                <w:sz w:val="24"/>
                <w:szCs w:val="24"/>
              </w:rPr>
              <w:t>11</w:t>
            </w:r>
            <w:r w:rsidRPr="00EC2C1D">
              <w:rPr>
                <w:sz w:val="24"/>
                <w:szCs w:val="24"/>
              </w:rPr>
              <w:t xml:space="preserve">» </w:t>
            </w:r>
            <w:r w:rsidR="00EC2C1D" w:rsidRPr="00EC2C1D">
              <w:rPr>
                <w:sz w:val="24"/>
                <w:szCs w:val="24"/>
              </w:rPr>
              <w:t>августа</w:t>
            </w:r>
            <w:r w:rsidRPr="00EC2C1D">
              <w:rPr>
                <w:sz w:val="24"/>
                <w:szCs w:val="24"/>
              </w:rPr>
              <w:t xml:space="preserve"> 2022 г.</w:t>
            </w:r>
            <w:r>
              <w:rPr>
                <w:sz w:val="24"/>
                <w:szCs w:val="24"/>
              </w:rPr>
              <w:t xml:space="preserve"> 14 часов 00 минут</w:t>
            </w:r>
            <w:bookmarkEnd w:id="1"/>
            <w:bookmarkEnd w:id="2"/>
            <w:bookmarkEnd w:id="3"/>
            <w:r>
              <w:rPr>
                <w:sz w:val="24"/>
                <w:szCs w:val="24"/>
              </w:rPr>
              <w:t xml:space="preserve"> местного времени по адресу, указанному в пункте 3 Информационной карты.</w:t>
            </w:r>
          </w:p>
        </w:tc>
      </w:tr>
      <w:tr w:rsidR="00BE2CED" w:rsidTr="004D6B74">
        <w:tc>
          <w:tcPr>
            <w:tcW w:w="426" w:type="dxa"/>
          </w:tcPr>
          <w:p w:rsidR="00856650" w:rsidRPr="00F86FAA" w:rsidRDefault="000F16F9" w:rsidP="00E47C4C">
            <w:pPr>
              <w:pStyle w:val="1a"/>
              <w:ind w:left="-57" w:right="-108" w:firstLine="0"/>
              <w:rPr>
                <w:b/>
                <w:sz w:val="24"/>
                <w:szCs w:val="24"/>
              </w:rPr>
            </w:pPr>
            <w:r>
              <w:rPr>
                <w:b/>
                <w:sz w:val="24"/>
                <w:szCs w:val="24"/>
              </w:rPr>
              <w:t>10.</w:t>
            </w:r>
          </w:p>
        </w:tc>
        <w:tc>
          <w:tcPr>
            <w:tcW w:w="2126" w:type="dxa"/>
          </w:tcPr>
          <w:p w:rsidR="00856650" w:rsidRPr="00F86FAA" w:rsidRDefault="000F16F9" w:rsidP="007043AB">
            <w:pPr>
              <w:pStyle w:val="Default"/>
              <w:rPr>
                <w:b/>
                <w:color w:val="auto"/>
              </w:rPr>
            </w:pPr>
            <w:r>
              <w:rPr>
                <w:b/>
                <w:color w:val="auto"/>
              </w:rPr>
              <w:t>Количество лотов</w:t>
            </w:r>
          </w:p>
        </w:tc>
        <w:tc>
          <w:tcPr>
            <w:tcW w:w="7200" w:type="dxa"/>
          </w:tcPr>
          <w:p w:rsidR="00E2428B" w:rsidRDefault="000F16F9">
            <w:pPr>
              <w:pStyle w:val="1a"/>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BE2CED" w:rsidTr="004D6B74">
        <w:tc>
          <w:tcPr>
            <w:tcW w:w="426" w:type="dxa"/>
          </w:tcPr>
          <w:p w:rsidR="00856650" w:rsidRPr="00F86FAA" w:rsidRDefault="000F16F9" w:rsidP="00E47C4C">
            <w:pPr>
              <w:pStyle w:val="1a"/>
              <w:ind w:left="-57" w:right="-108" w:firstLine="0"/>
              <w:rPr>
                <w:b/>
                <w:sz w:val="24"/>
                <w:szCs w:val="24"/>
              </w:rPr>
            </w:pPr>
            <w:r>
              <w:rPr>
                <w:b/>
                <w:sz w:val="24"/>
                <w:szCs w:val="24"/>
              </w:rPr>
              <w:t>11.</w:t>
            </w:r>
          </w:p>
        </w:tc>
        <w:tc>
          <w:tcPr>
            <w:tcW w:w="2126" w:type="dxa"/>
          </w:tcPr>
          <w:p w:rsidR="00856650" w:rsidRPr="00F86FAA" w:rsidRDefault="000F16F9" w:rsidP="007043AB">
            <w:pPr>
              <w:pStyle w:val="Default"/>
              <w:rPr>
                <w:b/>
                <w:color w:val="auto"/>
              </w:rPr>
            </w:pPr>
            <w:r>
              <w:rPr>
                <w:b/>
                <w:color w:val="auto"/>
              </w:rPr>
              <w:t>Официальный язык</w:t>
            </w:r>
          </w:p>
        </w:tc>
        <w:tc>
          <w:tcPr>
            <w:tcW w:w="7200" w:type="dxa"/>
          </w:tcPr>
          <w:p w:rsidR="00E2428B" w:rsidRDefault="000F16F9">
            <w:pPr>
              <w:pStyle w:val="afd"/>
              <w:jc w:val="both"/>
              <w:rPr>
                <w:sz w:val="24"/>
                <w:szCs w:val="24"/>
                <w:lang w:val="en-US"/>
              </w:rPr>
            </w:pPr>
            <w:proofErr w:type="spellStart"/>
            <w:r>
              <w:rPr>
                <w:sz w:val="24"/>
                <w:szCs w:val="24"/>
                <w:lang w:val="en-US"/>
              </w:rPr>
              <w:t>Русский</w:t>
            </w:r>
            <w:proofErr w:type="spellEnd"/>
            <w:r>
              <w:rPr>
                <w:sz w:val="24"/>
                <w:szCs w:val="24"/>
                <w:lang w:val="en-US"/>
              </w:rPr>
              <w:t xml:space="preserve"> </w:t>
            </w:r>
            <w:proofErr w:type="spellStart"/>
            <w:r>
              <w:rPr>
                <w:sz w:val="24"/>
                <w:szCs w:val="24"/>
                <w:lang w:val="en-US"/>
              </w:rPr>
              <w:t>язык</w:t>
            </w:r>
            <w:proofErr w:type="spellEnd"/>
          </w:p>
        </w:tc>
      </w:tr>
      <w:tr w:rsidR="00BE2CED" w:rsidTr="004D6B74">
        <w:tc>
          <w:tcPr>
            <w:tcW w:w="426" w:type="dxa"/>
          </w:tcPr>
          <w:p w:rsidR="00856650" w:rsidRPr="00F86FAA" w:rsidRDefault="000F16F9" w:rsidP="00E47C4C">
            <w:pPr>
              <w:pStyle w:val="1a"/>
              <w:ind w:left="-57" w:right="-108" w:firstLine="0"/>
              <w:rPr>
                <w:b/>
                <w:sz w:val="24"/>
                <w:szCs w:val="24"/>
              </w:rPr>
            </w:pPr>
            <w:r>
              <w:rPr>
                <w:b/>
                <w:sz w:val="24"/>
                <w:szCs w:val="24"/>
              </w:rPr>
              <w:t>12.</w:t>
            </w:r>
          </w:p>
        </w:tc>
        <w:tc>
          <w:tcPr>
            <w:tcW w:w="2126" w:type="dxa"/>
          </w:tcPr>
          <w:p w:rsidR="00856650" w:rsidRPr="00F86FAA" w:rsidRDefault="000F16F9" w:rsidP="007043AB">
            <w:pPr>
              <w:pStyle w:val="Default"/>
              <w:rPr>
                <w:b/>
                <w:color w:val="auto"/>
              </w:rPr>
            </w:pPr>
            <w:r>
              <w:rPr>
                <w:b/>
                <w:color w:val="auto"/>
              </w:rPr>
              <w:t>Валюта Открытого конкурса</w:t>
            </w:r>
          </w:p>
        </w:tc>
        <w:tc>
          <w:tcPr>
            <w:tcW w:w="7200" w:type="dxa"/>
          </w:tcPr>
          <w:p w:rsidR="00E2428B" w:rsidRDefault="000F16F9">
            <w:pPr>
              <w:pStyle w:val="1a"/>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p>
        </w:tc>
      </w:tr>
      <w:tr w:rsidR="00BE2CED" w:rsidTr="004D6B74">
        <w:tc>
          <w:tcPr>
            <w:tcW w:w="426" w:type="dxa"/>
          </w:tcPr>
          <w:p w:rsidR="007D6548" w:rsidRPr="00F86FAA" w:rsidRDefault="000F16F9" w:rsidP="00E47C4C">
            <w:pPr>
              <w:pStyle w:val="1a"/>
              <w:ind w:left="-57" w:right="-108" w:firstLine="0"/>
              <w:rPr>
                <w:b/>
                <w:sz w:val="24"/>
                <w:szCs w:val="24"/>
              </w:rPr>
            </w:pPr>
            <w:r>
              <w:rPr>
                <w:b/>
                <w:sz w:val="24"/>
                <w:szCs w:val="24"/>
              </w:rPr>
              <w:t>13.</w:t>
            </w:r>
          </w:p>
        </w:tc>
        <w:tc>
          <w:tcPr>
            <w:tcW w:w="2126" w:type="dxa"/>
          </w:tcPr>
          <w:p w:rsidR="007D6548" w:rsidRPr="00F86FAA" w:rsidRDefault="000F16F9"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7200" w:type="dxa"/>
          </w:tcPr>
          <w:p w:rsidR="00E2428B" w:rsidRPr="007275A5" w:rsidRDefault="000F16F9">
            <w:pPr>
              <w:pStyle w:val="1a"/>
              <w:ind w:firstLine="0"/>
              <w:rPr>
                <w:sz w:val="24"/>
                <w:szCs w:val="24"/>
              </w:rPr>
            </w:pPr>
            <w:r w:rsidRPr="007275A5">
              <w:rPr>
                <w:sz w:val="24"/>
                <w:szCs w:val="24"/>
              </w:rPr>
              <w:t xml:space="preserve">Оплата выполненных Работ производится в безналичном порядке путём перечисления авансового платежа в размере </w:t>
            </w:r>
            <w:r w:rsidR="00F43FB2" w:rsidRPr="007275A5">
              <w:rPr>
                <w:sz w:val="24"/>
                <w:szCs w:val="24"/>
              </w:rPr>
              <w:t xml:space="preserve">не более </w:t>
            </w:r>
            <w:r w:rsidRPr="007275A5">
              <w:rPr>
                <w:sz w:val="24"/>
                <w:szCs w:val="24"/>
              </w:rPr>
              <w:t xml:space="preserve">50% (пятьдесят процентов) от цены договора на расчётный счёт исполнителя </w:t>
            </w:r>
            <w:r w:rsidR="003B13E2">
              <w:rPr>
                <w:sz w:val="24"/>
                <w:szCs w:val="24"/>
              </w:rPr>
              <w:t xml:space="preserve">по договору </w:t>
            </w:r>
            <w:r w:rsidRPr="007275A5">
              <w:rPr>
                <w:sz w:val="24"/>
                <w:szCs w:val="24"/>
              </w:rPr>
              <w:t xml:space="preserve">в течение 10 (десяти) календарных дней </w:t>
            </w:r>
            <w:proofErr w:type="gramStart"/>
            <w:r w:rsidRPr="007275A5">
              <w:rPr>
                <w:sz w:val="24"/>
                <w:szCs w:val="24"/>
              </w:rPr>
              <w:t>с даты подписания</w:t>
            </w:r>
            <w:proofErr w:type="gramEnd"/>
            <w:r w:rsidRPr="007275A5">
              <w:rPr>
                <w:sz w:val="24"/>
                <w:szCs w:val="24"/>
              </w:rPr>
              <w:t xml:space="preserve"> договора</w:t>
            </w:r>
            <w:r w:rsidR="003B13E2">
              <w:rPr>
                <w:sz w:val="24"/>
                <w:szCs w:val="24"/>
              </w:rPr>
              <w:t xml:space="preserve"> сторонами</w:t>
            </w:r>
            <w:r w:rsidR="003253FC">
              <w:rPr>
                <w:sz w:val="24"/>
                <w:szCs w:val="24"/>
              </w:rPr>
              <w:t xml:space="preserve">. </w:t>
            </w:r>
            <w:proofErr w:type="gramStart"/>
            <w:r w:rsidRPr="003B13E2">
              <w:rPr>
                <w:sz w:val="24"/>
                <w:szCs w:val="24"/>
              </w:rPr>
              <w:t xml:space="preserve">Окончательный расчёт по договору </w:t>
            </w:r>
            <w:r w:rsidR="003253FC" w:rsidRPr="003253FC">
              <w:rPr>
                <w:sz w:val="24"/>
                <w:szCs w:val="24"/>
              </w:rPr>
              <w:t>производится Заказчиком п</w:t>
            </w:r>
            <w:r w:rsidR="003253FC" w:rsidRPr="003253FC">
              <w:rPr>
                <w:color w:val="000000"/>
                <w:sz w:val="24"/>
                <w:szCs w:val="24"/>
                <w:shd w:val="clear" w:color="auto" w:fill="FFFFFF"/>
              </w:rPr>
              <w:t>утем перечисления</w:t>
            </w:r>
            <w:r w:rsidR="003B13E2" w:rsidRPr="009F41E8">
              <w:rPr>
                <w:color w:val="000000"/>
                <w:szCs w:val="28"/>
                <w:shd w:val="clear" w:color="auto" w:fill="FFFFFF"/>
              </w:rPr>
              <w:t xml:space="preserve"> </w:t>
            </w:r>
            <w:r w:rsidR="007275A5" w:rsidRPr="007275A5">
              <w:rPr>
                <w:color w:val="000000"/>
                <w:sz w:val="24"/>
                <w:szCs w:val="24"/>
                <w:shd w:val="clear" w:color="auto" w:fill="FFFFFF"/>
              </w:rPr>
              <w:t>денежных средств в размере 100 % (ста процентов) за минусом всей суммы авансового платежа от стоимости выполненных Работ</w:t>
            </w:r>
            <w:r w:rsidRPr="007275A5">
              <w:rPr>
                <w:sz w:val="24"/>
                <w:szCs w:val="24"/>
              </w:rPr>
              <w:t xml:space="preserve"> в течение 30</w:t>
            </w:r>
            <w:r w:rsidR="003B13E2">
              <w:rPr>
                <w:sz w:val="24"/>
                <w:szCs w:val="24"/>
              </w:rPr>
              <w:t xml:space="preserve"> </w:t>
            </w:r>
            <w:r w:rsidRPr="007275A5">
              <w:rPr>
                <w:sz w:val="24"/>
                <w:szCs w:val="24"/>
              </w:rPr>
              <w:t xml:space="preserve">(тридцати) календарных дней с даты подписания Сторонами акта о приеме-сдаче отремонтированных, реконструированных, модернизированных объектов основных средств формы ОС-3 на основании выставленного </w:t>
            </w:r>
            <w:r w:rsidR="00CE1BEF">
              <w:rPr>
                <w:sz w:val="24"/>
                <w:szCs w:val="24"/>
              </w:rPr>
              <w:t>и</w:t>
            </w:r>
            <w:r w:rsidRPr="007275A5">
              <w:rPr>
                <w:sz w:val="24"/>
                <w:szCs w:val="24"/>
              </w:rPr>
              <w:t>сполнителем</w:t>
            </w:r>
            <w:r w:rsidR="00CE1BEF">
              <w:rPr>
                <w:sz w:val="24"/>
                <w:szCs w:val="24"/>
              </w:rPr>
              <w:t xml:space="preserve"> по договору </w:t>
            </w:r>
            <w:r w:rsidRPr="007275A5">
              <w:rPr>
                <w:sz w:val="24"/>
                <w:szCs w:val="24"/>
              </w:rPr>
              <w:t xml:space="preserve">счёта на оплату, счёта </w:t>
            </w:r>
            <w:r w:rsidR="003B13E2">
              <w:rPr>
                <w:sz w:val="24"/>
                <w:szCs w:val="24"/>
              </w:rPr>
              <w:t>–</w:t>
            </w:r>
            <w:r w:rsidRPr="007275A5">
              <w:rPr>
                <w:sz w:val="24"/>
                <w:szCs w:val="24"/>
              </w:rPr>
              <w:t xml:space="preserve"> фактуры</w:t>
            </w:r>
            <w:r w:rsidR="003B13E2">
              <w:rPr>
                <w:sz w:val="24"/>
                <w:szCs w:val="24"/>
              </w:rPr>
              <w:t>.</w:t>
            </w:r>
            <w:proofErr w:type="gramEnd"/>
          </w:p>
          <w:p w:rsidR="00E2428B" w:rsidRDefault="00E2428B">
            <w:pPr>
              <w:pStyle w:val="1a"/>
              <w:ind w:firstLine="0"/>
              <w:rPr>
                <w:sz w:val="24"/>
                <w:szCs w:val="24"/>
              </w:rPr>
            </w:pPr>
          </w:p>
        </w:tc>
      </w:tr>
      <w:tr w:rsidR="00BE2CED" w:rsidTr="004D6B74">
        <w:tc>
          <w:tcPr>
            <w:tcW w:w="426" w:type="dxa"/>
          </w:tcPr>
          <w:p w:rsidR="007D6548" w:rsidRPr="00F86FAA" w:rsidRDefault="000F16F9" w:rsidP="00E47C4C">
            <w:pPr>
              <w:pStyle w:val="1a"/>
              <w:ind w:left="-57" w:right="-108" w:firstLine="0"/>
              <w:rPr>
                <w:b/>
                <w:sz w:val="24"/>
                <w:szCs w:val="24"/>
              </w:rPr>
            </w:pPr>
            <w:r>
              <w:rPr>
                <w:b/>
                <w:sz w:val="24"/>
                <w:szCs w:val="24"/>
              </w:rPr>
              <w:t>14.</w:t>
            </w:r>
          </w:p>
        </w:tc>
        <w:tc>
          <w:tcPr>
            <w:tcW w:w="2126" w:type="dxa"/>
          </w:tcPr>
          <w:p w:rsidR="007D6548" w:rsidRPr="00F86FAA" w:rsidRDefault="000F16F9"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033D11" w:rsidRPr="00033D11" w:rsidRDefault="000F16F9" w:rsidP="00033D11">
            <w:pPr>
              <w:ind w:firstLine="709"/>
              <w:jc w:val="both"/>
              <w:rPr>
                <w:highlight w:val="white"/>
              </w:rPr>
            </w:pPr>
            <w:r>
              <w:rPr>
                <w:b/>
                <w:bCs/>
              </w:rPr>
              <w:t xml:space="preserve">Срок </w:t>
            </w:r>
            <w:r>
              <w:rPr>
                <w:b/>
              </w:rPr>
              <w:t>поставки товаров, выполнения работ, оказания услуг и т.д.</w:t>
            </w:r>
            <w:r>
              <w:rPr>
                <w:b/>
                <w:bCs/>
              </w:rPr>
              <w:t xml:space="preserve">: </w:t>
            </w:r>
            <w:r>
              <w:t xml:space="preserve"> </w:t>
            </w:r>
            <w:r w:rsidR="00033D11" w:rsidRPr="00033D11">
              <w:t xml:space="preserve">Срок начала выполнения Работ по настоящему Договору – </w:t>
            </w:r>
            <w:proofErr w:type="gramStart"/>
            <w:r w:rsidR="00033D11" w:rsidRPr="00033D11">
              <w:t>с даты подписания</w:t>
            </w:r>
            <w:proofErr w:type="gramEnd"/>
            <w:r w:rsidR="00033D11" w:rsidRPr="00033D11">
              <w:t xml:space="preserve"> Договора. Срок окончания выполнения работ – не более 80 (восьмидесяти) календарных дней </w:t>
            </w:r>
            <w:proofErr w:type="gramStart"/>
            <w:r w:rsidR="00033D11" w:rsidRPr="00033D11">
              <w:t>с даты начала</w:t>
            </w:r>
            <w:proofErr w:type="gramEnd"/>
            <w:r w:rsidR="00033D11" w:rsidRPr="00033D11">
              <w:t xml:space="preserve"> выполнения работ, но не позднее 31.12.2022. Календарный план и график работ согласовывается с Участником, с которым заключается договор, при заключении договора с учетом технологии и плана работы площадки по переработке </w:t>
            </w:r>
            <w:r w:rsidR="00033D11" w:rsidRPr="00033D11">
              <w:lastRenderedPageBreak/>
              <w:t xml:space="preserve">контейнеров контейнерного терминала </w:t>
            </w:r>
            <w:proofErr w:type="spellStart"/>
            <w:r w:rsidR="00033D11" w:rsidRPr="00033D11">
              <w:t>Черниковка</w:t>
            </w:r>
            <w:proofErr w:type="spellEnd"/>
            <w:r w:rsidR="00033D11" w:rsidRPr="00033D11">
              <w:t>.</w:t>
            </w:r>
          </w:p>
          <w:p w:rsidR="00E2428B" w:rsidRDefault="00E2428B">
            <w:pPr>
              <w:pStyle w:val="Default"/>
              <w:jc w:val="both"/>
            </w:pPr>
          </w:p>
          <w:p w:rsidR="00685C56" w:rsidRPr="00F86FAA" w:rsidRDefault="00685C56" w:rsidP="00685C56">
            <w:pPr>
              <w:pStyle w:val="Default"/>
              <w:jc w:val="both"/>
            </w:pPr>
          </w:p>
          <w:p w:rsidR="00E2428B" w:rsidRDefault="000F16F9">
            <w:pPr>
              <w:pStyle w:val="Default"/>
              <w:jc w:val="both"/>
            </w:pPr>
            <w:r>
              <w:rPr>
                <w:b/>
                <w:bCs/>
                <w:color w:val="auto"/>
              </w:rPr>
              <w:t xml:space="preserve">Место </w:t>
            </w:r>
            <w:r>
              <w:rPr>
                <w:b/>
                <w:color w:val="auto"/>
              </w:rPr>
              <w:t xml:space="preserve">поставки товаров, выполнения работ, оказания услуг и т.д.: </w:t>
            </w:r>
            <w:r>
              <w:t>г</w:t>
            </w:r>
            <w:r w:rsidR="003B13E2">
              <w:t>.</w:t>
            </w:r>
            <w:r>
              <w:t xml:space="preserve"> Уфа, </w:t>
            </w:r>
            <w:proofErr w:type="spellStart"/>
            <w:proofErr w:type="gramStart"/>
            <w:r>
              <w:t>ул</w:t>
            </w:r>
            <w:proofErr w:type="spellEnd"/>
            <w:proofErr w:type="gramEnd"/>
            <w:r>
              <w:t xml:space="preserve"> Индустриальное шоссе, </w:t>
            </w:r>
            <w:proofErr w:type="spellStart"/>
            <w:r>
              <w:t>д</w:t>
            </w:r>
            <w:proofErr w:type="spellEnd"/>
            <w:r>
              <w:t xml:space="preserve"> 37/2</w:t>
            </w:r>
          </w:p>
        </w:tc>
      </w:tr>
      <w:tr w:rsidR="00BE2CED" w:rsidTr="004D6B74">
        <w:tc>
          <w:tcPr>
            <w:tcW w:w="426" w:type="dxa"/>
          </w:tcPr>
          <w:p w:rsidR="007D6548" w:rsidRPr="00F86FAA" w:rsidRDefault="000F16F9" w:rsidP="00E47C4C">
            <w:pPr>
              <w:pStyle w:val="1a"/>
              <w:ind w:left="-57" w:right="-108" w:firstLine="0"/>
              <w:rPr>
                <w:b/>
                <w:sz w:val="24"/>
                <w:szCs w:val="24"/>
              </w:rPr>
            </w:pPr>
            <w:r>
              <w:rPr>
                <w:b/>
                <w:sz w:val="24"/>
                <w:szCs w:val="24"/>
              </w:rPr>
              <w:lastRenderedPageBreak/>
              <w:t>15.</w:t>
            </w:r>
          </w:p>
        </w:tc>
        <w:tc>
          <w:tcPr>
            <w:tcW w:w="2126" w:type="dxa"/>
          </w:tcPr>
          <w:p w:rsidR="007D6548" w:rsidRPr="00F86FAA" w:rsidRDefault="000F16F9" w:rsidP="008035D3">
            <w:pPr>
              <w:pStyle w:val="Default"/>
              <w:rPr>
                <w:b/>
                <w:color w:val="auto"/>
              </w:rPr>
            </w:pPr>
            <w:r>
              <w:rPr>
                <w:b/>
                <w:color w:val="auto"/>
              </w:rPr>
              <w:t>Состав и количество (объем) товаров, работ, услуг</w:t>
            </w:r>
          </w:p>
        </w:tc>
        <w:tc>
          <w:tcPr>
            <w:tcW w:w="7200" w:type="dxa"/>
          </w:tcPr>
          <w:p w:rsidR="00E2428B" w:rsidRDefault="000F16F9">
            <w:pPr>
              <w:pStyle w:val="1a"/>
              <w:ind w:firstLine="0"/>
              <w:rPr>
                <w:sz w:val="24"/>
                <w:szCs w:val="24"/>
              </w:rPr>
            </w:pPr>
            <w:r>
              <w:rPr>
                <w:sz w:val="24"/>
                <w:szCs w:val="24"/>
              </w:rPr>
              <w:t>Согласно раздел</w:t>
            </w:r>
            <w:r w:rsidR="003B13E2">
              <w:rPr>
                <w:sz w:val="24"/>
                <w:szCs w:val="24"/>
              </w:rPr>
              <w:t>у</w:t>
            </w:r>
            <w:r>
              <w:rPr>
                <w:sz w:val="24"/>
                <w:szCs w:val="24"/>
              </w:rPr>
              <w:t xml:space="preserve"> 4 </w:t>
            </w:r>
            <w:r w:rsidR="00CE1BEF">
              <w:rPr>
                <w:sz w:val="24"/>
                <w:szCs w:val="24"/>
              </w:rPr>
              <w:t xml:space="preserve">настоящего </w:t>
            </w:r>
            <w:r>
              <w:rPr>
                <w:sz w:val="24"/>
                <w:szCs w:val="24"/>
              </w:rPr>
              <w:t>Технического задания</w:t>
            </w:r>
          </w:p>
        </w:tc>
      </w:tr>
      <w:tr w:rsidR="00BE2CED" w:rsidTr="004D6B74">
        <w:tc>
          <w:tcPr>
            <w:tcW w:w="426" w:type="dxa"/>
          </w:tcPr>
          <w:p w:rsidR="00856650" w:rsidRPr="00F86FAA" w:rsidRDefault="000F16F9" w:rsidP="00E47C4C">
            <w:pPr>
              <w:pStyle w:val="1a"/>
              <w:ind w:left="-57" w:right="-108" w:firstLine="0"/>
              <w:rPr>
                <w:b/>
                <w:sz w:val="24"/>
                <w:szCs w:val="24"/>
              </w:rPr>
            </w:pPr>
            <w:r>
              <w:rPr>
                <w:b/>
                <w:sz w:val="24"/>
                <w:szCs w:val="24"/>
              </w:rPr>
              <w:t>16.</w:t>
            </w:r>
          </w:p>
        </w:tc>
        <w:tc>
          <w:tcPr>
            <w:tcW w:w="2126" w:type="dxa"/>
          </w:tcPr>
          <w:p w:rsidR="00856650" w:rsidRPr="00F86FAA" w:rsidRDefault="000F16F9"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46"/>
              <w:gridCol w:w="1417"/>
              <w:gridCol w:w="1134"/>
              <w:gridCol w:w="1276"/>
              <w:gridCol w:w="1134"/>
            </w:tblGrid>
            <w:tr w:rsidR="00BE2CED" w:rsidTr="00967F83">
              <w:tc>
                <w:tcPr>
                  <w:tcW w:w="534" w:type="dxa"/>
                  <w:tcBorders>
                    <w:top w:val="single" w:sz="4" w:space="0" w:color="auto"/>
                    <w:left w:val="single" w:sz="4" w:space="0" w:color="auto"/>
                    <w:bottom w:val="single" w:sz="4" w:space="0" w:color="auto"/>
                    <w:right w:val="single" w:sz="4" w:space="0" w:color="auto"/>
                  </w:tcBorders>
                  <w:hideMark/>
                </w:tcPr>
                <w:p w:rsidR="0094179B" w:rsidRPr="00A515A5" w:rsidRDefault="000F16F9" w:rsidP="0094179B">
                  <w:pPr>
                    <w:snapToGrid w:val="0"/>
                    <w:rPr>
                      <w:sz w:val="20"/>
                      <w:szCs w:val="20"/>
                    </w:rPr>
                  </w:pPr>
                  <w:r>
                    <w:rPr>
                      <w:sz w:val="20"/>
                      <w:szCs w:val="20"/>
                    </w:rPr>
                    <w:t xml:space="preserve">№ </w:t>
                  </w:r>
                </w:p>
                <w:p w:rsidR="0094179B" w:rsidRPr="00A515A5" w:rsidRDefault="000F16F9" w:rsidP="0094179B">
                  <w:pPr>
                    <w:snapToGrid w:val="0"/>
                    <w:rPr>
                      <w:sz w:val="20"/>
                      <w:szCs w:val="20"/>
                    </w:rPr>
                  </w:pPr>
                  <w:proofErr w:type="spellStart"/>
                  <w:proofErr w:type="gramStart"/>
                  <w:r>
                    <w:rPr>
                      <w:sz w:val="20"/>
                      <w:szCs w:val="20"/>
                    </w:rPr>
                    <w:t>п</w:t>
                  </w:r>
                  <w:proofErr w:type="spellEnd"/>
                  <w:proofErr w:type="gramEnd"/>
                  <w:r>
                    <w:rPr>
                      <w:sz w:val="20"/>
                      <w:szCs w:val="20"/>
                    </w:rPr>
                    <w:t>/</w:t>
                  </w:r>
                  <w:proofErr w:type="spellStart"/>
                  <w:r>
                    <w:rPr>
                      <w:sz w:val="20"/>
                      <w:szCs w:val="20"/>
                    </w:rPr>
                    <w:t>п</w:t>
                  </w:r>
                  <w:proofErr w:type="spellEnd"/>
                </w:p>
              </w:tc>
              <w:tc>
                <w:tcPr>
                  <w:tcW w:w="1446" w:type="dxa"/>
                  <w:tcBorders>
                    <w:top w:val="single" w:sz="4" w:space="0" w:color="auto"/>
                    <w:left w:val="single" w:sz="4" w:space="0" w:color="auto"/>
                    <w:bottom w:val="single" w:sz="4" w:space="0" w:color="auto"/>
                    <w:right w:val="single" w:sz="4" w:space="0" w:color="auto"/>
                  </w:tcBorders>
                  <w:hideMark/>
                </w:tcPr>
                <w:p w:rsidR="0094179B" w:rsidRPr="00A515A5" w:rsidRDefault="000F16F9"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94179B" w:rsidRPr="00A515A5" w:rsidRDefault="000F16F9"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0F16F9"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94179B" w:rsidRPr="00A515A5" w:rsidRDefault="000F16F9"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0F16F9" w:rsidP="00967F83">
                  <w:pPr>
                    <w:snapToGrid w:val="0"/>
                    <w:ind w:left="-57" w:right="85"/>
                    <w:rPr>
                      <w:sz w:val="20"/>
                      <w:szCs w:val="20"/>
                    </w:rPr>
                  </w:pPr>
                  <w:r>
                    <w:rPr>
                      <w:sz w:val="20"/>
                      <w:szCs w:val="20"/>
                    </w:rPr>
                    <w:t>Номер строки ПЗ</w:t>
                  </w:r>
                </w:p>
              </w:tc>
            </w:tr>
            <w:tr w:rsidR="00BE2CED" w:rsidTr="00967F83">
              <w:tc>
                <w:tcPr>
                  <w:tcW w:w="534" w:type="dxa"/>
                  <w:tcBorders>
                    <w:top w:val="single" w:sz="4" w:space="0" w:color="auto"/>
                    <w:left w:val="single" w:sz="4" w:space="0" w:color="auto"/>
                    <w:bottom w:val="single" w:sz="4" w:space="0" w:color="auto"/>
                    <w:right w:val="single" w:sz="4" w:space="0" w:color="auto"/>
                  </w:tcBorders>
                  <w:hideMark/>
                </w:tcPr>
                <w:p w:rsidR="00E2428B" w:rsidRDefault="000F16F9">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E2428B" w:rsidRDefault="000F16F9">
                  <w:pPr>
                    <w:snapToGrid w:val="0"/>
                    <w:rPr>
                      <w:sz w:val="22"/>
                      <w:szCs w:val="22"/>
                    </w:rPr>
                  </w:pPr>
                  <w:r>
                    <w:rPr>
                      <w:sz w:val="22"/>
                      <w:szCs w:val="22"/>
                    </w:rPr>
                    <w:t>33.12.15</w:t>
                  </w:r>
                </w:p>
              </w:tc>
              <w:tc>
                <w:tcPr>
                  <w:tcW w:w="1417" w:type="dxa"/>
                  <w:tcBorders>
                    <w:top w:val="single" w:sz="4" w:space="0" w:color="auto"/>
                    <w:left w:val="single" w:sz="4" w:space="0" w:color="auto"/>
                    <w:bottom w:val="single" w:sz="4" w:space="0" w:color="auto"/>
                    <w:right w:val="single" w:sz="4" w:space="0" w:color="auto"/>
                  </w:tcBorders>
                </w:tcPr>
                <w:p w:rsidR="00E2428B" w:rsidRDefault="000F16F9">
                  <w:pPr>
                    <w:snapToGrid w:val="0"/>
                    <w:rPr>
                      <w:sz w:val="22"/>
                      <w:szCs w:val="22"/>
                    </w:rPr>
                  </w:pPr>
                  <w:r>
                    <w:rPr>
                      <w:sz w:val="22"/>
                      <w:szCs w:val="22"/>
                    </w:rPr>
                    <w:t>33.12</w:t>
                  </w:r>
                </w:p>
              </w:tc>
              <w:tc>
                <w:tcPr>
                  <w:tcW w:w="1134" w:type="dxa"/>
                  <w:tcBorders>
                    <w:top w:val="single" w:sz="4" w:space="0" w:color="auto"/>
                    <w:left w:val="single" w:sz="4" w:space="0" w:color="auto"/>
                    <w:bottom w:val="single" w:sz="4" w:space="0" w:color="auto"/>
                    <w:right w:val="single" w:sz="4" w:space="0" w:color="auto"/>
                  </w:tcBorders>
                </w:tcPr>
                <w:p w:rsidR="00E2428B" w:rsidRDefault="000F16F9">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E2428B" w:rsidRDefault="000F16F9">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E2428B" w:rsidRDefault="000F16F9">
                  <w:pPr>
                    <w:snapToGrid w:val="0"/>
                    <w:rPr>
                      <w:sz w:val="22"/>
                      <w:szCs w:val="22"/>
                    </w:rPr>
                  </w:pPr>
                  <w:r>
                    <w:rPr>
                      <w:sz w:val="22"/>
                      <w:szCs w:val="22"/>
                    </w:rPr>
                    <w:t>42</w:t>
                  </w:r>
                </w:p>
              </w:tc>
            </w:tr>
          </w:tbl>
          <w:p w:rsidR="00E2428B" w:rsidRDefault="00E2428B"/>
        </w:tc>
      </w:tr>
      <w:tr w:rsidR="00BE2CED" w:rsidTr="004D6B74">
        <w:tc>
          <w:tcPr>
            <w:tcW w:w="426" w:type="dxa"/>
          </w:tcPr>
          <w:p w:rsidR="007D6548" w:rsidRPr="00F86FAA" w:rsidRDefault="000F16F9" w:rsidP="00E47C4C">
            <w:pPr>
              <w:pStyle w:val="1a"/>
              <w:ind w:left="-57" w:right="-108" w:firstLine="0"/>
              <w:rPr>
                <w:b/>
                <w:sz w:val="24"/>
                <w:szCs w:val="24"/>
              </w:rPr>
            </w:pPr>
            <w:r>
              <w:rPr>
                <w:b/>
                <w:sz w:val="24"/>
                <w:szCs w:val="24"/>
              </w:rPr>
              <w:t>17.</w:t>
            </w:r>
          </w:p>
        </w:tc>
        <w:tc>
          <w:tcPr>
            <w:tcW w:w="2126" w:type="dxa"/>
          </w:tcPr>
          <w:p w:rsidR="007D6548" w:rsidRPr="00F86FAA" w:rsidRDefault="000F16F9">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7200" w:type="dxa"/>
          </w:tcPr>
          <w:p w:rsidR="006D2B87" w:rsidRPr="00286B26" w:rsidRDefault="000F16F9" w:rsidP="00693833">
            <w:pPr>
              <w:pStyle w:val="aff6"/>
              <w:numPr>
                <w:ilvl w:val="0"/>
                <w:numId w:val="14"/>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rsidR="00E2428B" w:rsidRPr="009A4847" w:rsidRDefault="000F16F9" w:rsidP="00693833">
            <w:pPr>
              <w:pStyle w:val="aff6"/>
              <w:numPr>
                <w:ilvl w:val="1"/>
                <w:numId w:val="14"/>
              </w:numPr>
              <w:ind w:left="601" w:hanging="426"/>
              <w:jc w:val="both"/>
            </w:pPr>
            <w:r w:rsidRPr="009A4847">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E2428B" w:rsidRPr="009A4847" w:rsidRDefault="000F16F9" w:rsidP="00693833">
            <w:pPr>
              <w:pStyle w:val="aff6"/>
              <w:numPr>
                <w:ilvl w:val="1"/>
                <w:numId w:val="14"/>
              </w:numPr>
              <w:ind w:left="601" w:hanging="426"/>
              <w:jc w:val="both"/>
            </w:pPr>
            <w:r w:rsidRPr="009A4847">
              <w:t>отсутствие за последние три года просроченной задолженности перед ПАО «</w:t>
            </w:r>
            <w:proofErr w:type="spellStart"/>
            <w:r w:rsidRPr="009A4847">
              <w:t>ТрансКонтейнер</w:t>
            </w:r>
            <w:proofErr w:type="spellEnd"/>
            <w:r w:rsidRPr="009A4847">
              <w:t>», фактов невыполнения обязательств перед ПАО «</w:t>
            </w:r>
            <w:proofErr w:type="spellStart"/>
            <w:r w:rsidRPr="009A4847">
              <w:t>ТрансКонтейнер</w:t>
            </w:r>
            <w:proofErr w:type="spellEnd"/>
            <w:r w:rsidRPr="009A4847">
              <w:t>» и причинения вреда имуществу ПАО «</w:t>
            </w:r>
            <w:proofErr w:type="spellStart"/>
            <w:r w:rsidRPr="009A4847">
              <w:t>ТрансКонтейнер</w:t>
            </w:r>
            <w:proofErr w:type="spellEnd"/>
            <w:r w:rsidRPr="009A4847">
              <w:t>»;</w:t>
            </w:r>
          </w:p>
          <w:p w:rsidR="00E2428B" w:rsidRPr="009A4847" w:rsidRDefault="000F16F9" w:rsidP="00693833">
            <w:pPr>
              <w:pStyle w:val="aff6"/>
              <w:numPr>
                <w:ilvl w:val="1"/>
                <w:numId w:val="14"/>
              </w:numPr>
              <w:ind w:left="601" w:hanging="426"/>
              <w:jc w:val="both"/>
            </w:pPr>
            <w:r w:rsidRPr="009A4847">
              <w:t>наличие опыта поставки товара, выполнения работ, оказания услуг за период трех последних лет, предшествующих году подачи Заявки и период времени в текущем году до момента окончания приема Заявок, с предметом выполнение капитального ремонта козловых кранов</w:t>
            </w:r>
            <w:proofErr w:type="gramStart"/>
            <w:r w:rsidRPr="009A4847">
              <w:t xml:space="preserve"> ,</w:t>
            </w:r>
            <w:proofErr w:type="gramEnd"/>
            <w:r w:rsidRPr="009A4847">
              <w:t xml:space="preserve"> с суммарной стоимостью договора(-</w:t>
            </w:r>
            <w:proofErr w:type="spellStart"/>
            <w:r w:rsidRPr="009A4847">
              <w:t>ов</w:t>
            </w:r>
            <w:proofErr w:type="spellEnd"/>
            <w:r w:rsidRPr="009A4847">
              <w:t>) не менее 30 % от начальной (максимальной) цены договора/цены лота;</w:t>
            </w:r>
          </w:p>
          <w:p w:rsidR="00F43280" w:rsidRDefault="000F16F9" w:rsidP="00693833">
            <w:pPr>
              <w:pStyle w:val="aff6"/>
              <w:numPr>
                <w:ilvl w:val="1"/>
                <w:numId w:val="14"/>
              </w:numPr>
              <w:ind w:left="601" w:hanging="426"/>
              <w:jc w:val="both"/>
            </w:pPr>
            <w:r w:rsidRPr="009A4847">
              <w:t>наличие у претендента/участника и/или субподрядной организации/соисполнителя квалифицированного, аттестованного обслуживающего персонала, проходящего своевременную переподготовку в установленном законодательством объёме, а именно:                                                      - специалист, аттестованный в области промышленной безопасности</w:t>
            </w:r>
            <w:proofErr w:type="gramStart"/>
            <w:r w:rsidRPr="009A4847">
              <w:t xml:space="preserve"> А</w:t>
            </w:r>
            <w:proofErr w:type="gramEnd"/>
            <w:r w:rsidRPr="009A4847">
              <w:t xml:space="preserve"> «Общие требования промышленной безопасности», Б.9.6. «Монтаж, наладка, обслуживание, ремонт, реконструкция или модернизация подъемных сооружений, применяемых на опасных производственных объектах» Приказ </w:t>
            </w:r>
            <w:proofErr w:type="spellStart"/>
            <w:r w:rsidRPr="009A4847">
              <w:t>Ростехнадзора</w:t>
            </w:r>
            <w:proofErr w:type="spellEnd"/>
            <w:r w:rsidRPr="009A4847">
              <w:t xml:space="preserve"> от 04.09.2020 </w:t>
            </w:r>
            <w:r>
              <w:rPr>
                <w:lang w:val="en-US"/>
              </w:rPr>
              <w:t>N</w:t>
            </w:r>
            <w:r w:rsidRPr="009A4847">
              <w:t xml:space="preserve"> 334(Постановление Правительства РФ от 01.10.2020 </w:t>
            </w:r>
            <w:r>
              <w:rPr>
                <w:lang w:val="en-US"/>
              </w:rPr>
              <w:t>N</w:t>
            </w:r>
            <w:r w:rsidRPr="009A4847">
              <w:t xml:space="preserve"> 1580 "О внесении изменений в постановление Правительства Российской Федерации от 3 апреля 2020 г. </w:t>
            </w:r>
            <w:r>
              <w:rPr>
                <w:lang w:val="en-US"/>
              </w:rPr>
              <w:t>N</w:t>
            </w:r>
            <w:r w:rsidRPr="009A4847">
              <w:t xml:space="preserve"> 440").  </w:t>
            </w:r>
          </w:p>
          <w:p w:rsidR="00F43280" w:rsidRDefault="000F16F9" w:rsidP="00F43280">
            <w:pPr>
              <w:pStyle w:val="aff6"/>
              <w:ind w:left="601"/>
              <w:jc w:val="both"/>
            </w:pPr>
            <w:r w:rsidRPr="009A4847">
              <w:t xml:space="preserve">  - специалист, допущенный в качестве административно-технического персонала к работам в электроустановках до 1000</w:t>
            </w:r>
            <w:proofErr w:type="gramStart"/>
            <w:r w:rsidRPr="009A4847">
              <w:t xml:space="preserve"> В</w:t>
            </w:r>
            <w:proofErr w:type="gramEnd"/>
            <w:r w:rsidRPr="009A4847">
              <w:t xml:space="preserve"> с группой по </w:t>
            </w:r>
            <w:proofErr w:type="spellStart"/>
            <w:r w:rsidRPr="009A4847">
              <w:t>электробезопасности</w:t>
            </w:r>
            <w:proofErr w:type="spellEnd"/>
            <w:r w:rsidRPr="009A4847">
              <w:t xml:space="preserve"> не ниже </w:t>
            </w:r>
            <w:r>
              <w:rPr>
                <w:lang w:val="en-US"/>
              </w:rPr>
              <w:t>IV</w:t>
            </w:r>
            <w:r w:rsidRPr="009A4847">
              <w:t xml:space="preserve">; </w:t>
            </w:r>
            <w:r>
              <w:t xml:space="preserve">                     </w:t>
            </w:r>
            <w:r w:rsidRPr="009A4847">
              <w:t xml:space="preserve"> - специалист, допущенный в качестве оперативно-ремонтного персонала к работам в электроустановках до 1000</w:t>
            </w:r>
            <w:proofErr w:type="gramStart"/>
            <w:r w:rsidRPr="009A4847">
              <w:t xml:space="preserve"> В</w:t>
            </w:r>
            <w:proofErr w:type="gramEnd"/>
            <w:r w:rsidRPr="009A4847">
              <w:t xml:space="preserve"> с </w:t>
            </w:r>
            <w:r w:rsidRPr="009A4847">
              <w:lastRenderedPageBreak/>
              <w:t xml:space="preserve">группой по </w:t>
            </w:r>
            <w:proofErr w:type="spellStart"/>
            <w:r w:rsidRPr="009A4847">
              <w:t>электробезопасности</w:t>
            </w:r>
            <w:proofErr w:type="spellEnd"/>
            <w:r w:rsidRPr="009A4847">
              <w:t xml:space="preserve"> не ниже </w:t>
            </w:r>
            <w:r>
              <w:rPr>
                <w:lang w:val="en-US"/>
              </w:rPr>
              <w:t>III</w:t>
            </w:r>
            <w:r w:rsidRPr="009A4847">
              <w:t xml:space="preserve">.  - персонал, имеющий допуск к работам на высоте: </w:t>
            </w:r>
            <w:r>
              <w:t xml:space="preserve">                                                    </w:t>
            </w:r>
            <w:r w:rsidRPr="009A4847">
              <w:t xml:space="preserve"> •         административно-технический персонал в количестве 1 (один) и более работников с группой по безопасности работ на высоте не менее 3;</w:t>
            </w:r>
          </w:p>
          <w:p w:rsidR="00E2428B" w:rsidRPr="009A4847" w:rsidRDefault="000F16F9" w:rsidP="00F43280">
            <w:pPr>
              <w:pStyle w:val="aff6"/>
              <w:ind w:left="601"/>
              <w:jc w:val="both"/>
            </w:pPr>
            <w:r w:rsidRPr="009A4847">
              <w:t>•        производственный персонал в количестве не менее 2 (двух) работников с группами по безопасности работ на высоте 1 или 2;</w:t>
            </w:r>
          </w:p>
          <w:p w:rsidR="00E2428B" w:rsidRPr="009A4847" w:rsidRDefault="000F16F9" w:rsidP="00693833">
            <w:pPr>
              <w:pStyle w:val="aff6"/>
              <w:numPr>
                <w:ilvl w:val="1"/>
                <w:numId w:val="14"/>
              </w:numPr>
              <w:ind w:left="601" w:hanging="426"/>
              <w:jc w:val="both"/>
            </w:pPr>
            <w:r w:rsidRPr="009A4847">
              <w:t>Согласие участника на возмещение 100% каких-либо убытков Заказчику, в случае ненадлежащего выполнения Исполнителем условий договора, несоответствия результатов Работ обусловленным сторонами требованиям</w:t>
            </w:r>
            <w:proofErr w:type="gramStart"/>
            <w:r w:rsidRPr="009A4847">
              <w:t>.;</w:t>
            </w:r>
            <w:proofErr w:type="gramEnd"/>
          </w:p>
          <w:p w:rsidR="00E2428B" w:rsidRPr="009A4847" w:rsidRDefault="000F16F9" w:rsidP="00693833">
            <w:pPr>
              <w:pStyle w:val="aff6"/>
              <w:numPr>
                <w:ilvl w:val="1"/>
                <w:numId w:val="14"/>
              </w:numPr>
              <w:ind w:left="601" w:hanging="426"/>
              <w:jc w:val="both"/>
            </w:pPr>
            <w:r>
              <w:t>Ос</w:t>
            </w:r>
            <w:r w:rsidR="00693833" w:rsidRPr="009A4847">
              <w:t>уществлять электронный документооборот (далее – ЭДО) с Заказчиком на условиях, изложенных в проекте договора (приложение к документации о закупке).</w:t>
            </w:r>
          </w:p>
          <w:p w:rsidR="006D2B87" w:rsidRPr="00286B26" w:rsidRDefault="000F16F9" w:rsidP="00693833">
            <w:pPr>
              <w:pStyle w:val="aff6"/>
              <w:numPr>
                <w:ilvl w:val="0"/>
                <w:numId w:val="14"/>
              </w:numPr>
              <w:ind w:left="175" w:hanging="218"/>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E2428B" w:rsidRPr="009A4847" w:rsidRDefault="000F16F9" w:rsidP="00693833">
            <w:pPr>
              <w:pStyle w:val="aff6"/>
              <w:numPr>
                <w:ilvl w:val="1"/>
                <w:numId w:val="14"/>
              </w:numPr>
              <w:ind w:left="601" w:hanging="426"/>
              <w:jc w:val="both"/>
            </w:pPr>
            <w:r w:rsidRPr="009A4847">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E2428B" w:rsidRPr="009A4847" w:rsidRDefault="000F16F9" w:rsidP="00693833">
            <w:pPr>
              <w:pStyle w:val="aff6"/>
              <w:numPr>
                <w:ilvl w:val="1"/>
                <w:numId w:val="14"/>
              </w:numPr>
              <w:ind w:left="601" w:hanging="426"/>
              <w:jc w:val="both"/>
            </w:pPr>
            <w:proofErr w:type="gramStart"/>
            <w:r w:rsidRPr="009A4847">
              <w:t xml:space="preserve">в подтверждение соответствия требованию, установленному частью </w:t>
            </w:r>
            <w:r w:rsidRPr="004018FE">
              <w:t>«а»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4018FE">
              <w:t>://</w:t>
            </w:r>
            <w:r>
              <w:rPr>
                <w:lang w:val="en-US"/>
              </w:rPr>
              <w:t>service</w:t>
            </w:r>
            <w:r w:rsidRPr="004018FE">
              <w:t>.</w:t>
            </w:r>
            <w:proofErr w:type="spellStart"/>
            <w:r>
              <w:rPr>
                <w:lang w:val="en-US"/>
              </w:rPr>
              <w:t>nalog</w:t>
            </w:r>
            <w:proofErr w:type="spellEnd"/>
            <w:r w:rsidRPr="004018FE">
              <w:t>.</w:t>
            </w:r>
            <w:proofErr w:type="spellStart"/>
            <w:r>
              <w:rPr>
                <w:lang w:val="en-US"/>
              </w:rPr>
              <w:t>ru</w:t>
            </w:r>
            <w:proofErr w:type="spellEnd"/>
            <w:r w:rsidRPr="004018FE">
              <w:t>/</w:t>
            </w:r>
            <w:proofErr w:type="spellStart"/>
            <w:r>
              <w:rPr>
                <w:lang w:val="en-US"/>
              </w:rPr>
              <w:t>zd</w:t>
            </w:r>
            <w:proofErr w:type="spellEnd"/>
            <w:r w:rsidRPr="004018FE">
              <w:t>.</w:t>
            </w:r>
            <w:r>
              <w:rPr>
                <w:lang w:val="en-US"/>
              </w:rPr>
              <w:t>do</w:t>
            </w:r>
            <w:r w:rsidRPr="004018FE">
              <w:t>).</w:t>
            </w:r>
            <w:proofErr w:type="gramEnd"/>
            <w:r w:rsidRPr="004018FE">
              <w:t xml:space="preserve"> </w:t>
            </w:r>
            <w:r w:rsidRPr="009A4847">
              <w:t>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9A4847">
              <w:t>://</w:t>
            </w:r>
            <w:r>
              <w:rPr>
                <w:lang w:val="en-US"/>
              </w:rPr>
              <w:t>service</w:t>
            </w:r>
            <w:r w:rsidRPr="009A4847">
              <w:t>.</w:t>
            </w:r>
            <w:proofErr w:type="spellStart"/>
            <w:r>
              <w:rPr>
                <w:lang w:val="en-US"/>
              </w:rPr>
              <w:t>nalog</w:t>
            </w:r>
            <w:proofErr w:type="spellEnd"/>
            <w:r w:rsidRPr="009A4847">
              <w:t>.</w:t>
            </w:r>
            <w:proofErr w:type="spellStart"/>
            <w:r>
              <w:rPr>
                <w:lang w:val="en-US"/>
              </w:rPr>
              <w:t>ru</w:t>
            </w:r>
            <w:proofErr w:type="spellEnd"/>
            <w:r w:rsidRPr="009A4847">
              <w:t>/</w:t>
            </w:r>
            <w:proofErr w:type="spellStart"/>
            <w:r>
              <w:rPr>
                <w:lang w:val="en-US"/>
              </w:rPr>
              <w:t>zd</w:t>
            </w:r>
            <w:proofErr w:type="spellEnd"/>
            <w:r w:rsidRPr="009A4847">
              <w:t>.</w:t>
            </w:r>
            <w:r>
              <w:rPr>
                <w:lang w:val="en-US"/>
              </w:rPr>
              <w:t>do</w:t>
            </w:r>
            <w:r w:rsidRPr="009A4847">
              <w:t>);</w:t>
            </w:r>
          </w:p>
          <w:p w:rsidR="00E2428B" w:rsidRPr="009A4847" w:rsidRDefault="000F16F9" w:rsidP="00693833">
            <w:pPr>
              <w:pStyle w:val="aff6"/>
              <w:numPr>
                <w:ilvl w:val="1"/>
                <w:numId w:val="14"/>
              </w:numPr>
              <w:ind w:left="601" w:hanging="426"/>
              <w:jc w:val="both"/>
            </w:pPr>
            <w:proofErr w:type="gramStart"/>
            <w:r w:rsidRPr="009A4847">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9A4847">
              <w:t>неприостановлении</w:t>
            </w:r>
            <w:proofErr w:type="spellEnd"/>
            <w:r w:rsidRPr="009A4847">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w:t>
            </w:r>
            <w:r w:rsidRPr="009A4847">
              <w:lastRenderedPageBreak/>
              <w:t>сайте Федеральной службы судебных приставов Российской Федерации (</w:t>
            </w:r>
            <w:r>
              <w:rPr>
                <w:lang w:val="en-US"/>
              </w:rPr>
              <w:t>http</w:t>
            </w:r>
            <w:r w:rsidRPr="009A4847">
              <w:t>://</w:t>
            </w:r>
            <w:proofErr w:type="spellStart"/>
            <w:r>
              <w:rPr>
                <w:lang w:val="en-US"/>
              </w:rPr>
              <w:t>fssprus</w:t>
            </w:r>
            <w:proofErr w:type="spellEnd"/>
            <w:r w:rsidRPr="009A4847">
              <w:t>.</w:t>
            </w:r>
            <w:proofErr w:type="spellStart"/>
            <w:r>
              <w:rPr>
                <w:lang w:val="en-US"/>
              </w:rPr>
              <w:t>ru</w:t>
            </w:r>
            <w:proofErr w:type="spellEnd"/>
            <w:r w:rsidRPr="009A4847">
              <w:t>/</w:t>
            </w:r>
            <w:proofErr w:type="spellStart"/>
            <w:r>
              <w:rPr>
                <w:lang w:val="en-US"/>
              </w:rPr>
              <w:t>iss</w:t>
            </w:r>
            <w:proofErr w:type="spellEnd"/>
            <w:r w:rsidRPr="009A4847">
              <w:t>/</w:t>
            </w:r>
            <w:proofErr w:type="spellStart"/>
            <w:r>
              <w:rPr>
                <w:lang w:val="en-US"/>
              </w:rPr>
              <w:t>ip</w:t>
            </w:r>
            <w:proofErr w:type="spellEnd"/>
            <w:r w:rsidRPr="009A4847">
              <w:t>), а также информации в едином</w:t>
            </w:r>
            <w:proofErr w:type="gramEnd"/>
            <w:r w:rsidRPr="009A4847">
              <w:t xml:space="preserve"> федеральном </w:t>
            </w:r>
            <w:proofErr w:type="gramStart"/>
            <w:r w:rsidRPr="009A4847">
              <w:t>реестре</w:t>
            </w:r>
            <w:proofErr w:type="gramEnd"/>
            <w:r w:rsidRPr="009A4847">
              <w:t xml:space="preserve">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9A4847">
              <w:t>://</w:t>
            </w:r>
            <w:r>
              <w:rPr>
                <w:lang w:val="en-US"/>
              </w:rPr>
              <w:t>www</w:t>
            </w:r>
            <w:r w:rsidRPr="009A4847">
              <w:t>.</w:t>
            </w:r>
            <w:proofErr w:type="spellStart"/>
            <w:r>
              <w:rPr>
                <w:lang w:val="en-US"/>
              </w:rPr>
              <w:t>fedresurs</w:t>
            </w:r>
            <w:proofErr w:type="spellEnd"/>
            <w:r w:rsidRPr="009A4847">
              <w:t>.</w:t>
            </w:r>
            <w:proofErr w:type="spellStart"/>
            <w:r>
              <w:rPr>
                <w:lang w:val="en-US"/>
              </w:rPr>
              <w:t>ru</w:t>
            </w:r>
            <w:proofErr w:type="spellEnd"/>
            <w:r w:rsidRPr="009A4847">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9A4847">
              <w:t>неприостановлении</w:t>
            </w:r>
            <w:proofErr w:type="spellEnd"/>
            <w:r w:rsidRPr="009A4847">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w:t>
            </w:r>
          </w:p>
          <w:p w:rsidR="00E2428B" w:rsidRPr="009A4847" w:rsidRDefault="000F16F9" w:rsidP="00693833">
            <w:pPr>
              <w:pStyle w:val="aff6"/>
              <w:numPr>
                <w:ilvl w:val="1"/>
                <w:numId w:val="14"/>
              </w:numPr>
              <w:ind w:left="601" w:hanging="426"/>
              <w:jc w:val="both"/>
            </w:pPr>
            <w:r w:rsidRPr="009A4847">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E2428B" w:rsidRPr="009A4847" w:rsidRDefault="000F16F9" w:rsidP="00693833">
            <w:pPr>
              <w:pStyle w:val="aff6"/>
              <w:numPr>
                <w:ilvl w:val="1"/>
                <w:numId w:val="14"/>
              </w:numPr>
              <w:ind w:left="601" w:hanging="426"/>
              <w:jc w:val="both"/>
            </w:pPr>
            <w:r w:rsidRPr="009A4847">
              <w:t xml:space="preserve">документ по форме приложения № 4 к документации о </w:t>
            </w:r>
            <w:proofErr w:type="gramStart"/>
            <w:r w:rsidRPr="009A4847">
              <w:t>закупке</w:t>
            </w:r>
            <w:proofErr w:type="gramEnd"/>
            <w:r w:rsidRPr="009A4847">
              <w:t xml:space="preserve"> о наличии опыта поставки товара, выполнения работ, оказания услуг, указанного в подпункте 1.3 части 1 пункта 17 Информационной карты;</w:t>
            </w:r>
          </w:p>
          <w:p w:rsidR="00E2428B" w:rsidRPr="009A4847" w:rsidRDefault="000F16F9" w:rsidP="00693833">
            <w:pPr>
              <w:pStyle w:val="aff6"/>
              <w:numPr>
                <w:ilvl w:val="1"/>
                <w:numId w:val="14"/>
              </w:numPr>
              <w:ind w:left="601" w:hanging="426"/>
              <w:jc w:val="both"/>
            </w:pPr>
            <w:r w:rsidRPr="009A4847">
              <w:t xml:space="preserve">копии договоров, указанных в документе по форме приложения № 4 к документации о </w:t>
            </w:r>
            <w:proofErr w:type="gramStart"/>
            <w:r w:rsidRPr="009A4847">
              <w:t>закупке</w:t>
            </w:r>
            <w:proofErr w:type="gramEnd"/>
            <w:r w:rsidRPr="009A4847">
              <w:t xml:space="preserve"> о наличии опыта поставки товаров, выполнения работ, оказания услуг;</w:t>
            </w:r>
          </w:p>
          <w:p w:rsidR="00E2428B" w:rsidRDefault="000F16F9" w:rsidP="00693833">
            <w:pPr>
              <w:pStyle w:val="aff6"/>
              <w:numPr>
                <w:ilvl w:val="1"/>
                <w:numId w:val="14"/>
              </w:numPr>
              <w:ind w:left="601" w:hanging="426"/>
              <w:jc w:val="both"/>
              <w:rPr>
                <w:lang w:val="en-US"/>
              </w:rPr>
            </w:pPr>
            <w:r w:rsidRPr="009A4847">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w:t>
            </w:r>
            <w:r w:rsidRPr="009A4847">
              <w:lastRenderedPageBreak/>
              <w:t xml:space="preserve">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w:t>
            </w:r>
          </w:p>
          <w:p w:rsidR="00E2428B" w:rsidRPr="009A4847" w:rsidRDefault="000F16F9" w:rsidP="00693833">
            <w:pPr>
              <w:pStyle w:val="aff6"/>
              <w:numPr>
                <w:ilvl w:val="1"/>
                <w:numId w:val="14"/>
              </w:numPr>
              <w:ind w:left="601" w:hanging="426"/>
              <w:jc w:val="both"/>
            </w:pPr>
            <w:r w:rsidRPr="009A4847">
              <w:t>сведения о планируемых к привлечению субподрядных организациях по форме приложения № 6 к документации о закупке (предоставляется претендентом в случае привлечения субподрядчика</w:t>
            </w:r>
            <w:proofErr w:type="gramStart"/>
            <w:r w:rsidRPr="009A4847">
              <w:t xml:space="preserve"> (-</w:t>
            </w:r>
            <w:proofErr w:type="spellStart"/>
            <w:proofErr w:type="gramEnd"/>
            <w:r w:rsidRPr="009A4847">
              <w:t>ов</w:t>
            </w:r>
            <w:proofErr w:type="spellEnd"/>
            <w:r w:rsidRPr="009A4847">
              <w:t>);</w:t>
            </w:r>
          </w:p>
          <w:p w:rsidR="00E2428B" w:rsidRPr="009A4847" w:rsidRDefault="000F16F9" w:rsidP="00693833">
            <w:pPr>
              <w:pStyle w:val="aff6"/>
              <w:numPr>
                <w:ilvl w:val="1"/>
                <w:numId w:val="14"/>
              </w:numPr>
              <w:ind w:left="601" w:hanging="426"/>
              <w:jc w:val="both"/>
            </w:pPr>
            <w:r w:rsidRPr="009A4847">
              <w:t>сведения о производственном персонале по форме приложения № 7 к документации о закупке;</w:t>
            </w:r>
          </w:p>
          <w:p w:rsidR="00E2428B" w:rsidRPr="009A4847" w:rsidRDefault="000F16F9" w:rsidP="00693833">
            <w:pPr>
              <w:pStyle w:val="aff6"/>
              <w:numPr>
                <w:ilvl w:val="1"/>
                <w:numId w:val="14"/>
              </w:numPr>
              <w:ind w:left="601" w:hanging="426"/>
              <w:jc w:val="both"/>
            </w:pPr>
            <w:r w:rsidRPr="009A4847">
              <w:t>копии удостоверений по аттестации персонала указанные в подпункте 1.4 части 1 пункта 17 Информационной карты</w:t>
            </w:r>
            <w:proofErr w:type="gramStart"/>
            <w:r w:rsidRPr="009A4847">
              <w:t>;;</w:t>
            </w:r>
            <w:proofErr w:type="gramEnd"/>
          </w:p>
          <w:p w:rsidR="00E2428B" w:rsidRPr="009A4847" w:rsidRDefault="000F16F9" w:rsidP="00693833">
            <w:pPr>
              <w:pStyle w:val="aff6"/>
              <w:numPr>
                <w:ilvl w:val="1"/>
                <w:numId w:val="14"/>
              </w:numPr>
              <w:ind w:left="601" w:hanging="426"/>
              <w:jc w:val="both"/>
            </w:pPr>
            <w:r w:rsidRPr="009A4847">
              <w:t>в подтверждение соответствия требования, установленного подпунктом 1.5 части 1 пункта 17 Информационной карты документации о закупке документ, оформленный претендентом в произвольной форме, подтверждающий согласие участника на 100% возмещение каких-либо убытков Заказчику, в случае ненадлежащего выполнения Исполнителем условий договора, несоответствия результатов Работ обусловленным сторонами требованиям;</w:t>
            </w:r>
          </w:p>
          <w:p w:rsidR="00E2428B" w:rsidRPr="009A4847" w:rsidRDefault="000F16F9" w:rsidP="00693833">
            <w:pPr>
              <w:pStyle w:val="aff6"/>
              <w:numPr>
                <w:ilvl w:val="1"/>
                <w:numId w:val="14"/>
              </w:numPr>
              <w:ind w:left="601" w:hanging="426"/>
              <w:jc w:val="both"/>
            </w:pPr>
            <w:r w:rsidRPr="009A4847">
              <w:t>копию документа, подтверждающего наличие у претендента и/или субподрядной организации/соисполнителя аттестованной в установленном порядке технологии сварки на подъемные сооружениях  в соответствии  с требованиями РД 03-615-03;</w:t>
            </w:r>
          </w:p>
          <w:p w:rsidR="00E2428B" w:rsidRPr="009A4847" w:rsidRDefault="000F16F9" w:rsidP="00693833">
            <w:pPr>
              <w:pStyle w:val="aff6"/>
              <w:numPr>
                <w:ilvl w:val="1"/>
                <w:numId w:val="14"/>
              </w:numPr>
              <w:ind w:left="601" w:hanging="426"/>
              <w:jc w:val="both"/>
            </w:pPr>
            <w:r w:rsidRPr="009A4847">
              <w:t>копию документа, подтверждающего наличие собственной лаборатории неразрушающего контроля или  копию договора на оказание услуг аттестованной в установленном порядке лаборатории неразрушающего контроля.</w:t>
            </w:r>
          </w:p>
        </w:tc>
      </w:tr>
      <w:tr w:rsidR="00BE2CED" w:rsidTr="004D6B74">
        <w:tc>
          <w:tcPr>
            <w:tcW w:w="426" w:type="dxa"/>
          </w:tcPr>
          <w:p w:rsidR="00835CB1" w:rsidRPr="00F86FAA" w:rsidRDefault="000F16F9" w:rsidP="00E47C4C">
            <w:pPr>
              <w:pStyle w:val="1a"/>
              <w:ind w:left="-57" w:right="-108" w:firstLine="0"/>
              <w:rPr>
                <w:b/>
                <w:sz w:val="24"/>
                <w:szCs w:val="24"/>
              </w:rPr>
            </w:pPr>
            <w:r>
              <w:rPr>
                <w:b/>
                <w:sz w:val="24"/>
                <w:szCs w:val="24"/>
              </w:rPr>
              <w:lastRenderedPageBreak/>
              <w:t>18.</w:t>
            </w:r>
          </w:p>
        </w:tc>
        <w:tc>
          <w:tcPr>
            <w:tcW w:w="2126" w:type="dxa"/>
          </w:tcPr>
          <w:p w:rsidR="00835CB1" w:rsidRPr="00F86FAA" w:rsidRDefault="000F16F9">
            <w:pPr>
              <w:pStyle w:val="Default"/>
              <w:rPr>
                <w:b/>
                <w:color w:val="auto"/>
              </w:rPr>
            </w:pPr>
            <w:r>
              <w:rPr>
                <w:b/>
                <w:color w:val="auto"/>
              </w:rPr>
              <w:t>Особенности предоставления документов иностранными участниками</w:t>
            </w:r>
          </w:p>
        </w:tc>
        <w:tc>
          <w:tcPr>
            <w:tcW w:w="7200" w:type="dxa"/>
          </w:tcPr>
          <w:p w:rsidR="00616BC1" w:rsidRDefault="000F16F9">
            <w:pPr>
              <w:pBdr>
                <w:top w:val="nil"/>
                <w:left w:val="nil"/>
                <w:bottom w:val="nil"/>
                <w:right w:val="nil"/>
                <w:between w:val="nil"/>
              </w:pBdr>
              <w:jc w:val="both"/>
              <w:rPr>
                <w:color w:val="000000"/>
              </w:rPr>
            </w:pPr>
            <w:r>
              <w:t xml:space="preserve">Иностранное лицо должно быть правомочно заключать и исполнять договор, </w:t>
            </w:r>
            <w:proofErr w:type="gramStart"/>
            <w:r>
              <w:t>право</w:t>
            </w:r>
            <w:proofErr w:type="gramEnd"/>
            <w:r>
              <w:t xml:space="preserve"> на заключение которого является предметом Открытого конкурса,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и/или административными органами государства по месту его нахождения и/или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ликвидации. Данные обстоятельства могут подтверждаться </w:t>
            </w:r>
            <w:proofErr w:type="gramStart"/>
            <w:r>
              <w:t>заверением</w:t>
            </w:r>
            <w:proofErr w:type="gramEnd"/>
            <w:r>
              <w:t xml:space="preserve"> иностранного лица.</w:t>
            </w:r>
          </w:p>
        </w:tc>
      </w:tr>
      <w:tr w:rsidR="00BE2CED" w:rsidTr="004D6B74">
        <w:tc>
          <w:tcPr>
            <w:tcW w:w="426" w:type="dxa"/>
          </w:tcPr>
          <w:p w:rsidR="007D6548" w:rsidRPr="00F86FAA" w:rsidRDefault="000F16F9" w:rsidP="00E47C4C">
            <w:pPr>
              <w:pStyle w:val="1a"/>
              <w:ind w:left="-57" w:right="-108" w:firstLine="0"/>
              <w:rPr>
                <w:b/>
                <w:sz w:val="24"/>
                <w:szCs w:val="24"/>
              </w:rPr>
            </w:pPr>
            <w:r>
              <w:rPr>
                <w:b/>
                <w:sz w:val="24"/>
                <w:szCs w:val="24"/>
              </w:rPr>
              <w:t>19.</w:t>
            </w:r>
          </w:p>
        </w:tc>
        <w:tc>
          <w:tcPr>
            <w:tcW w:w="2126" w:type="dxa"/>
          </w:tcPr>
          <w:p w:rsidR="007D6548" w:rsidRPr="00F86FAA" w:rsidRDefault="000F16F9" w:rsidP="00051353">
            <w:pPr>
              <w:pStyle w:val="Default"/>
              <w:rPr>
                <w:b/>
                <w:color w:val="auto"/>
              </w:rPr>
            </w:pPr>
            <w:r>
              <w:rPr>
                <w:b/>
                <w:color w:val="auto"/>
              </w:rPr>
              <w:t>Критерии оценки при сопоставлении Заявок и коэффициент их значимости (</w:t>
            </w:r>
            <w:proofErr w:type="spellStart"/>
            <w:r>
              <w:rPr>
                <w:b/>
                <w:color w:val="auto"/>
              </w:rPr>
              <w:t>Кз</w:t>
            </w:r>
            <w:proofErr w:type="spellEnd"/>
            <w:r>
              <w:rPr>
                <w:b/>
                <w:color w:val="auto"/>
              </w:rPr>
              <w:t>)</w:t>
            </w:r>
          </w:p>
        </w:tc>
        <w:tc>
          <w:tcPr>
            <w:tcW w:w="7200" w:type="dxa"/>
          </w:tcPr>
          <w:tbl>
            <w:tblPr>
              <w:tblStyle w:val="afff2"/>
              <w:tblW w:w="6974" w:type="dxa"/>
              <w:tblLayout w:type="fixed"/>
              <w:tblLook w:val="04A0"/>
            </w:tblPr>
            <w:tblGrid>
              <w:gridCol w:w="4423"/>
              <w:gridCol w:w="2551"/>
            </w:tblGrid>
            <w:tr w:rsidR="00BE2CED" w:rsidTr="004D6B74">
              <w:tc>
                <w:tcPr>
                  <w:tcW w:w="4423" w:type="dxa"/>
                </w:tcPr>
                <w:p w:rsidR="006D2B87" w:rsidRPr="006D2B87" w:rsidRDefault="000F16F9" w:rsidP="006D2B87">
                  <w:pPr>
                    <w:pStyle w:val="af8"/>
                    <w:rPr>
                      <w:b/>
                      <w:sz w:val="24"/>
                    </w:rPr>
                  </w:pPr>
                  <w:r>
                    <w:rPr>
                      <w:b/>
                      <w:sz w:val="24"/>
                    </w:rPr>
                    <w:t>Критерий оценки</w:t>
                  </w:r>
                </w:p>
              </w:tc>
              <w:tc>
                <w:tcPr>
                  <w:tcW w:w="2551" w:type="dxa"/>
                </w:tcPr>
                <w:p w:rsidR="006D2B87" w:rsidRPr="006D2B87" w:rsidRDefault="000F16F9" w:rsidP="006D2B87">
                  <w:pPr>
                    <w:pStyle w:val="af8"/>
                    <w:ind w:firstLine="0"/>
                    <w:rPr>
                      <w:b/>
                      <w:sz w:val="24"/>
                    </w:rPr>
                  </w:pPr>
                  <w:r>
                    <w:rPr>
                      <w:b/>
                      <w:sz w:val="24"/>
                    </w:rPr>
                    <w:t xml:space="preserve">Значение </w:t>
                  </w:r>
                  <w:proofErr w:type="spellStart"/>
                  <w:r>
                    <w:rPr>
                      <w:b/>
                      <w:sz w:val="24"/>
                    </w:rPr>
                    <w:t>Кз</w:t>
                  </w:r>
                  <w:proofErr w:type="spellEnd"/>
                </w:p>
              </w:tc>
            </w:tr>
            <w:tr w:rsidR="00BE2CED" w:rsidTr="004D6B74">
              <w:tc>
                <w:tcPr>
                  <w:tcW w:w="4423" w:type="dxa"/>
                </w:tcPr>
                <w:p w:rsidR="00E2428B" w:rsidRDefault="000F16F9">
                  <w:pPr>
                    <w:pStyle w:val="af8"/>
                    <w:ind w:firstLine="0"/>
                    <w:rPr>
                      <w:sz w:val="24"/>
                    </w:rPr>
                  </w:pPr>
                  <w:r>
                    <w:rPr>
                      <w:sz w:val="24"/>
                    </w:rPr>
                    <w:t xml:space="preserve">Цена договора </w:t>
                  </w:r>
                </w:p>
              </w:tc>
              <w:tc>
                <w:tcPr>
                  <w:tcW w:w="2551" w:type="dxa"/>
                </w:tcPr>
                <w:p w:rsidR="00E2428B" w:rsidRDefault="000F16F9">
                  <w:pPr>
                    <w:pStyle w:val="af8"/>
                    <w:ind w:firstLine="0"/>
                    <w:rPr>
                      <w:sz w:val="24"/>
                      <w:lang w:val="en-US"/>
                    </w:rPr>
                  </w:pPr>
                  <w:r>
                    <w:rPr>
                      <w:sz w:val="24"/>
                      <w:lang w:val="en-US"/>
                    </w:rPr>
                    <w:t>0,55</w:t>
                  </w:r>
                </w:p>
              </w:tc>
            </w:tr>
            <w:tr w:rsidR="00BE2CED" w:rsidTr="004D6B74">
              <w:tc>
                <w:tcPr>
                  <w:tcW w:w="4423" w:type="dxa"/>
                </w:tcPr>
                <w:p w:rsidR="00E2428B" w:rsidRDefault="000F16F9">
                  <w:pPr>
                    <w:pStyle w:val="af8"/>
                    <w:ind w:firstLine="0"/>
                    <w:rPr>
                      <w:sz w:val="24"/>
                    </w:rPr>
                  </w:pPr>
                  <w:r>
                    <w:rPr>
                      <w:sz w:val="24"/>
                    </w:rPr>
                    <w:t xml:space="preserve">Опыт выполнения работ (суммарная стоимость договоров, аналогичных предмету Открытого конкурса, в соответствии с подпунктом 1.3 части 1 пункта 17  Информационной карты) </w:t>
                  </w:r>
                </w:p>
              </w:tc>
              <w:tc>
                <w:tcPr>
                  <w:tcW w:w="2551" w:type="dxa"/>
                </w:tcPr>
                <w:p w:rsidR="00E2428B" w:rsidRDefault="000F16F9">
                  <w:pPr>
                    <w:pStyle w:val="af8"/>
                    <w:ind w:firstLine="0"/>
                    <w:rPr>
                      <w:sz w:val="24"/>
                      <w:lang w:val="en-US"/>
                    </w:rPr>
                  </w:pPr>
                  <w:r>
                    <w:rPr>
                      <w:sz w:val="24"/>
                      <w:lang w:val="en-US"/>
                    </w:rPr>
                    <w:t>0,10</w:t>
                  </w:r>
                </w:p>
              </w:tc>
            </w:tr>
            <w:tr w:rsidR="00BE2CED" w:rsidTr="004D6B74">
              <w:tc>
                <w:tcPr>
                  <w:tcW w:w="4423" w:type="dxa"/>
                </w:tcPr>
                <w:p w:rsidR="00E2428B" w:rsidRDefault="000F16F9">
                  <w:pPr>
                    <w:pStyle w:val="af8"/>
                    <w:ind w:firstLine="0"/>
                    <w:rPr>
                      <w:sz w:val="24"/>
                    </w:rPr>
                  </w:pPr>
                  <w:r>
                    <w:rPr>
                      <w:sz w:val="24"/>
                    </w:rPr>
                    <w:t xml:space="preserve">Срок предоставления гарантии качества (количество календарных месяцев) </w:t>
                  </w:r>
                </w:p>
              </w:tc>
              <w:tc>
                <w:tcPr>
                  <w:tcW w:w="2551" w:type="dxa"/>
                </w:tcPr>
                <w:p w:rsidR="00E2428B" w:rsidRDefault="000F16F9">
                  <w:pPr>
                    <w:pStyle w:val="af8"/>
                    <w:ind w:firstLine="0"/>
                    <w:rPr>
                      <w:sz w:val="24"/>
                      <w:lang w:val="en-US"/>
                    </w:rPr>
                  </w:pPr>
                  <w:r>
                    <w:rPr>
                      <w:sz w:val="24"/>
                      <w:lang w:val="en-US"/>
                    </w:rPr>
                    <w:t>0,10</w:t>
                  </w:r>
                </w:p>
              </w:tc>
            </w:tr>
            <w:tr w:rsidR="00F43FB2" w:rsidTr="004D6B74">
              <w:tc>
                <w:tcPr>
                  <w:tcW w:w="4423" w:type="dxa"/>
                </w:tcPr>
                <w:p w:rsidR="00F43FB2" w:rsidRPr="006D21F7" w:rsidRDefault="006D21F7">
                  <w:pPr>
                    <w:pStyle w:val="af8"/>
                    <w:ind w:firstLine="0"/>
                    <w:rPr>
                      <w:sz w:val="24"/>
                    </w:rPr>
                  </w:pPr>
                  <w:r w:rsidRPr="006D21F7">
                    <w:rPr>
                      <w:color w:val="000000"/>
                      <w:sz w:val="24"/>
                      <w:shd w:val="clear" w:color="auto" w:fill="FFFFFF"/>
                    </w:rPr>
                    <w:t xml:space="preserve">Условия оплаты (указываются </w:t>
                  </w:r>
                  <w:r w:rsidRPr="006D21F7">
                    <w:rPr>
                      <w:color w:val="000000"/>
                      <w:sz w:val="24"/>
                      <w:shd w:val="clear" w:color="auto" w:fill="FFFFFF"/>
                    </w:rPr>
                    <w:lastRenderedPageBreak/>
                    <w:t>претендентом в финансово-коммерческом предложении). Наилучшим условием оплаты является отсутствие аванса. В случае выбора аванса наименьшее значение по настоящему критерию присваивается заявке, содержащей наибольший размер аванса</w:t>
                  </w:r>
                </w:p>
              </w:tc>
              <w:tc>
                <w:tcPr>
                  <w:tcW w:w="2551" w:type="dxa"/>
                </w:tcPr>
                <w:p w:rsidR="00F43FB2" w:rsidRPr="006D21F7" w:rsidRDefault="006D21F7">
                  <w:pPr>
                    <w:pStyle w:val="af8"/>
                    <w:ind w:firstLine="0"/>
                    <w:rPr>
                      <w:sz w:val="24"/>
                    </w:rPr>
                  </w:pPr>
                  <w:r>
                    <w:rPr>
                      <w:sz w:val="24"/>
                    </w:rPr>
                    <w:lastRenderedPageBreak/>
                    <w:t>0,</w:t>
                  </w:r>
                  <w:r w:rsidR="005C5BCF">
                    <w:rPr>
                      <w:sz w:val="24"/>
                    </w:rPr>
                    <w:t>0</w:t>
                  </w:r>
                  <w:r>
                    <w:rPr>
                      <w:sz w:val="24"/>
                    </w:rPr>
                    <w:t>5</w:t>
                  </w:r>
                </w:p>
              </w:tc>
            </w:tr>
            <w:tr w:rsidR="00BE2CED" w:rsidTr="004D6B74">
              <w:tc>
                <w:tcPr>
                  <w:tcW w:w="4423" w:type="dxa"/>
                </w:tcPr>
                <w:p w:rsidR="00E2428B" w:rsidRDefault="000F16F9">
                  <w:pPr>
                    <w:pStyle w:val="af8"/>
                    <w:ind w:firstLine="0"/>
                    <w:rPr>
                      <w:sz w:val="24"/>
                    </w:rPr>
                  </w:pPr>
                  <w:r>
                    <w:rPr>
                      <w:sz w:val="24"/>
                    </w:rPr>
                    <w:lastRenderedPageBreak/>
                    <w:t xml:space="preserve">Срок выполнения работ (количество календарных дней) </w:t>
                  </w:r>
                </w:p>
              </w:tc>
              <w:tc>
                <w:tcPr>
                  <w:tcW w:w="2551" w:type="dxa"/>
                </w:tcPr>
                <w:p w:rsidR="00E2428B" w:rsidRDefault="000F16F9" w:rsidP="006D21F7">
                  <w:pPr>
                    <w:pStyle w:val="af8"/>
                    <w:ind w:firstLine="0"/>
                    <w:rPr>
                      <w:sz w:val="24"/>
                      <w:lang w:val="en-US"/>
                    </w:rPr>
                  </w:pPr>
                  <w:r>
                    <w:rPr>
                      <w:sz w:val="24"/>
                      <w:lang w:val="en-US"/>
                    </w:rPr>
                    <w:t>0,2</w:t>
                  </w:r>
                </w:p>
              </w:tc>
            </w:tr>
          </w:tbl>
          <w:p w:rsidR="007D6548" w:rsidRPr="00F86FAA" w:rsidRDefault="007D6548" w:rsidP="003D3596">
            <w:pPr>
              <w:pStyle w:val="af8"/>
              <w:rPr>
                <w:b/>
                <w:i/>
                <w:sz w:val="24"/>
              </w:rPr>
            </w:pPr>
          </w:p>
        </w:tc>
      </w:tr>
      <w:tr w:rsidR="00BE2CED" w:rsidTr="004D6B74">
        <w:tc>
          <w:tcPr>
            <w:tcW w:w="426" w:type="dxa"/>
          </w:tcPr>
          <w:p w:rsidR="00736D40" w:rsidRPr="00F86FAA" w:rsidRDefault="000F16F9" w:rsidP="00E47C4C">
            <w:pPr>
              <w:pStyle w:val="1a"/>
              <w:ind w:left="-57" w:right="-108" w:firstLine="0"/>
              <w:rPr>
                <w:b/>
                <w:sz w:val="24"/>
                <w:szCs w:val="24"/>
              </w:rPr>
            </w:pPr>
            <w:r>
              <w:rPr>
                <w:b/>
                <w:sz w:val="24"/>
                <w:szCs w:val="24"/>
              </w:rPr>
              <w:lastRenderedPageBreak/>
              <w:t>20.</w:t>
            </w:r>
          </w:p>
        </w:tc>
        <w:tc>
          <w:tcPr>
            <w:tcW w:w="2126" w:type="dxa"/>
          </w:tcPr>
          <w:p w:rsidR="00736D40" w:rsidRPr="00F86FAA" w:rsidRDefault="000F16F9">
            <w:pPr>
              <w:pStyle w:val="Default"/>
              <w:rPr>
                <w:b/>
                <w:color w:val="auto"/>
              </w:rPr>
            </w:pPr>
            <w:r>
              <w:rPr>
                <w:b/>
                <w:color w:val="auto"/>
              </w:rPr>
              <w:t>Особенности заключения договора</w:t>
            </w:r>
          </w:p>
        </w:tc>
        <w:tc>
          <w:tcPr>
            <w:tcW w:w="7200" w:type="dxa"/>
          </w:tcPr>
          <w:tbl>
            <w:tblPr>
              <w:tblStyle w:val="afff2"/>
              <w:tblW w:w="0" w:type="auto"/>
              <w:tblLayout w:type="fixed"/>
              <w:tblLook w:val="04A0"/>
            </w:tblPr>
            <w:tblGrid>
              <w:gridCol w:w="6974"/>
            </w:tblGrid>
            <w:tr w:rsidR="00BE2CED" w:rsidTr="004D6B74">
              <w:tc>
                <w:tcPr>
                  <w:tcW w:w="6974" w:type="dxa"/>
                </w:tcPr>
                <w:p w:rsidR="00616BC1" w:rsidRDefault="000F16F9">
                  <w:pPr>
                    <w:pStyle w:val="-3"/>
                    <w:tabs>
                      <w:tab w:val="clear" w:pos="1985"/>
                    </w:tabs>
                    <w:suppressAutoHyphens/>
                    <w:ind w:left="62" w:firstLine="0"/>
                    <w:rPr>
                      <w:b/>
                      <w:sz w:val="24"/>
                    </w:rPr>
                  </w:pPr>
                  <w:r>
                    <w:rPr>
                      <w:b/>
                      <w:sz w:val="24"/>
                    </w:rPr>
                    <w:t>I. Внесение изменений в договор:</w:t>
                  </w:r>
                </w:p>
                <w:p w:rsidR="00616BC1" w:rsidRDefault="0043349A">
                  <w:pPr>
                    <w:pStyle w:val="-3"/>
                    <w:tabs>
                      <w:tab w:val="clear" w:pos="1985"/>
                    </w:tabs>
                    <w:suppressAutoHyphens/>
                    <w:ind w:left="62" w:firstLine="0"/>
                    <w:rPr>
                      <w:sz w:val="24"/>
                    </w:rPr>
                  </w:pPr>
                  <w:r w:rsidRPr="003B13E2">
                    <w:rPr>
                      <w:sz w:val="24"/>
                    </w:rPr>
                    <w:t>Участник, с которым заключается договор</w:t>
                  </w:r>
                  <w:r>
                    <w:rPr>
                      <w:sz w:val="24"/>
                    </w:rPr>
                    <w:t>,</w:t>
                  </w:r>
                  <w:r w:rsidR="000F16F9">
                    <w:rPr>
                      <w:sz w:val="24"/>
                    </w:rPr>
                    <w:t xml:space="preserve">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rsidR="00616BC1" w:rsidRDefault="000F16F9">
                  <w:pPr>
                    <w:pStyle w:val="-3"/>
                    <w:numPr>
                      <w:ilvl w:val="2"/>
                      <w:numId w:val="0"/>
                    </w:numPr>
                    <w:tabs>
                      <w:tab w:val="num" w:pos="1985"/>
                    </w:tabs>
                    <w:suppressAutoHyphens/>
                    <w:ind w:left="62"/>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616BC1" w:rsidRDefault="000F16F9">
                  <w:pPr>
                    <w:pStyle w:val="-3"/>
                    <w:numPr>
                      <w:ilvl w:val="2"/>
                      <w:numId w:val="0"/>
                    </w:numPr>
                    <w:tabs>
                      <w:tab w:val="num" w:pos="1985"/>
                    </w:tabs>
                    <w:suppressAutoHyphens/>
                    <w:ind w:left="62"/>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616BC1" w:rsidRDefault="000F16F9">
                  <w:pPr>
                    <w:pStyle w:val="-3"/>
                    <w:numPr>
                      <w:ilvl w:val="2"/>
                      <w:numId w:val="0"/>
                    </w:numPr>
                    <w:tabs>
                      <w:tab w:val="num" w:pos="1985"/>
                    </w:tabs>
                    <w:suppressAutoHyphens/>
                    <w:ind w:left="62"/>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616BC1" w:rsidRDefault="0043349A">
                  <w:pPr>
                    <w:pStyle w:val="-3"/>
                    <w:tabs>
                      <w:tab w:val="clear" w:pos="1985"/>
                    </w:tabs>
                    <w:suppressAutoHyphens/>
                    <w:ind w:left="62" w:firstLine="0"/>
                    <w:rPr>
                      <w:sz w:val="24"/>
                    </w:rPr>
                  </w:pPr>
                  <w:r w:rsidRPr="003B13E2">
                    <w:rPr>
                      <w:sz w:val="24"/>
                    </w:rPr>
                    <w:t>Участник, с которым заключается договор</w:t>
                  </w:r>
                  <w:r>
                    <w:rPr>
                      <w:sz w:val="24"/>
                    </w:rPr>
                    <w:t>,</w:t>
                  </w:r>
                  <w:r w:rsidR="000F16F9">
                    <w:rPr>
                      <w:sz w:val="24"/>
                    </w:rPr>
                    <w:t xml:space="preserve"> не имеет права отказаться от заключения договора, если его предложения по внесению в договор изменений не были согласованы.</w:t>
                  </w:r>
                </w:p>
                <w:p w:rsidR="00616BC1" w:rsidRDefault="00616BC1">
                  <w:pPr>
                    <w:pStyle w:val="-3"/>
                    <w:tabs>
                      <w:tab w:val="clear" w:pos="1985"/>
                    </w:tabs>
                    <w:suppressAutoHyphens/>
                    <w:ind w:left="62"/>
                    <w:rPr>
                      <w:sz w:val="24"/>
                    </w:rPr>
                  </w:pPr>
                </w:p>
              </w:tc>
            </w:tr>
            <w:tr w:rsidR="00BE2CED" w:rsidTr="004D6B74">
              <w:tc>
                <w:tcPr>
                  <w:tcW w:w="6974" w:type="dxa"/>
                </w:tcPr>
                <w:p w:rsidR="00616BC1" w:rsidRDefault="000F16F9">
                  <w:pPr>
                    <w:pStyle w:val="-3"/>
                    <w:tabs>
                      <w:tab w:val="clear" w:pos="1985"/>
                    </w:tabs>
                    <w:suppressAutoHyphens/>
                    <w:ind w:left="62" w:firstLine="0"/>
                    <w:rPr>
                      <w:b/>
                      <w:sz w:val="24"/>
                    </w:rPr>
                  </w:pPr>
                  <w:r>
                    <w:rPr>
                      <w:b/>
                      <w:sz w:val="24"/>
                    </w:rPr>
                    <w:t>II. Иные особенности заключения договора:</w:t>
                  </w:r>
                  <w:r>
                    <w:rPr>
                      <w:b/>
                      <w:sz w:val="24"/>
                    </w:rPr>
                    <w:br/>
                  </w:r>
                  <w:r>
                    <w:rPr>
                      <w:sz w:val="24"/>
                    </w:rPr>
                    <w:t>Не предусмотрено</w:t>
                  </w:r>
                </w:p>
              </w:tc>
            </w:tr>
            <w:tr w:rsidR="00BE2CED" w:rsidTr="004D6B74">
              <w:tc>
                <w:tcPr>
                  <w:tcW w:w="6974" w:type="dxa"/>
                </w:tcPr>
                <w:p w:rsidR="00616BC1" w:rsidRDefault="000F16F9">
                  <w:pPr>
                    <w:pStyle w:val="af8"/>
                    <w:ind w:left="62" w:firstLine="0"/>
                    <w:rPr>
                      <w:b/>
                      <w:sz w:val="24"/>
                    </w:rPr>
                  </w:pPr>
                  <w:r>
                    <w:rPr>
                      <w:b/>
                      <w:sz w:val="24"/>
                    </w:rPr>
                    <w:t>III. Увеличение цены договора:</w:t>
                  </w:r>
                </w:p>
                <w:p w:rsidR="00616BC1" w:rsidRDefault="00F43FB2">
                  <w:pPr>
                    <w:pStyle w:val="af8"/>
                    <w:ind w:firstLine="0"/>
                    <w:rPr>
                      <w:sz w:val="24"/>
                    </w:rPr>
                  </w:pPr>
                  <w:r>
                    <w:rPr>
                      <w:sz w:val="24"/>
                    </w:rPr>
                    <w:t>Не предусмотрено</w:t>
                  </w:r>
                </w:p>
                <w:p w:rsidR="00616BC1" w:rsidRDefault="00616BC1">
                  <w:pPr>
                    <w:pStyle w:val="af8"/>
                    <w:ind w:left="62" w:firstLine="629"/>
                    <w:rPr>
                      <w:sz w:val="24"/>
                    </w:rPr>
                  </w:pPr>
                </w:p>
              </w:tc>
            </w:tr>
          </w:tbl>
          <w:p w:rsidR="00736D40" w:rsidRPr="00A3070E" w:rsidRDefault="00736D40" w:rsidP="003D3C71">
            <w:pPr>
              <w:pStyle w:val="af8"/>
              <w:ind w:left="601" w:firstLine="0"/>
              <w:rPr>
                <w:sz w:val="24"/>
              </w:rPr>
            </w:pPr>
          </w:p>
        </w:tc>
      </w:tr>
      <w:tr w:rsidR="00BE2CED" w:rsidTr="004D6B74">
        <w:tc>
          <w:tcPr>
            <w:tcW w:w="426" w:type="dxa"/>
          </w:tcPr>
          <w:p w:rsidR="007D6548" w:rsidRPr="00F86FAA" w:rsidRDefault="000F16F9" w:rsidP="00E47C4C">
            <w:pPr>
              <w:pStyle w:val="1a"/>
              <w:ind w:left="-57" w:right="-108" w:firstLine="0"/>
              <w:rPr>
                <w:b/>
                <w:sz w:val="24"/>
                <w:szCs w:val="24"/>
              </w:rPr>
            </w:pPr>
            <w:r>
              <w:rPr>
                <w:b/>
                <w:sz w:val="24"/>
                <w:szCs w:val="24"/>
              </w:rPr>
              <w:t>21.</w:t>
            </w:r>
          </w:p>
        </w:tc>
        <w:tc>
          <w:tcPr>
            <w:tcW w:w="2126" w:type="dxa"/>
          </w:tcPr>
          <w:p w:rsidR="007D6548" w:rsidRPr="00F86FAA" w:rsidRDefault="000F16F9">
            <w:pPr>
              <w:pStyle w:val="Default"/>
              <w:rPr>
                <w:b/>
                <w:color w:val="auto"/>
              </w:rPr>
            </w:pPr>
            <w:r>
              <w:rPr>
                <w:b/>
                <w:color w:val="auto"/>
              </w:rPr>
              <w:t>Привлечение субподрядчиков, соисполнителей</w:t>
            </w:r>
          </w:p>
        </w:tc>
        <w:tc>
          <w:tcPr>
            <w:tcW w:w="7200" w:type="dxa"/>
          </w:tcPr>
          <w:p w:rsidR="00E2428B" w:rsidRDefault="000F16F9">
            <w:pPr>
              <w:pStyle w:val="1a"/>
              <w:ind w:firstLine="0"/>
              <w:rPr>
                <w:sz w:val="24"/>
                <w:szCs w:val="24"/>
              </w:rPr>
            </w:pPr>
            <w:r>
              <w:rPr>
                <w:sz w:val="24"/>
                <w:szCs w:val="24"/>
              </w:rPr>
              <w:t>Допускается</w:t>
            </w:r>
          </w:p>
        </w:tc>
      </w:tr>
      <w:tr w:rsidR="00BE2CED" w:rsidTr="004D6B74">
        <w:tc>
          <w:tcPr>
            <w:tcW w:w="426" w:type="dxa"/>
          </w:tcPr>
          <w:p w:rsidR="001356F1" w:rsidRPr="00F86FAA" w:rsidRDefault="000F16F9" w:rsidP="00E47C4C">
            <w:pPr>
              <w:pStyle w:val="1a"/>
              <w:ind w:left="-57" w:right="-108" w:firstLine="0"/>
              <w:rPr>
                <w:b/>
                <w:sz w:val="24"/>
                <w:szCs w:val="24"/>
              </w:rPr>
            </w:pPr>
            <w:r>
              <w:rPr>
                <w:b/>
                <w:sz w:val="24"/>
                <w:szCs w:val="24"/>
              </w:rPr>
              <w:t>22.</w:t>
            </w:r>
          </w:p>
        </w:tc>
        <w:tc>
          <w:tcPr>
            <w:tcW w:w="2126" w:type="dxa"/>
          </w:tcPr>
          <w:p w:rsidR="001356F1" w:rsidRPr="00F86FAA" w:rsidRDefault="000F16F9" w:rsidP="00505622">
            <w:pPr>
              <w:pStyle w:val="Default"/>
              <w:rPr>
                <w:b/>
                <w:color w:val="auto"/>
              </w:rPr>
            </w:pPr>
            <w:r>
              <w:rPr>
                <w:b/>
                <w:color w:val="auto"/>
              </w:rPr>
              <w:t>Срок действия Заявки</w:t>
            </w:r>
            <w:r>
              <w:rPr>
                <w:b/>
                <w:color w:val="auto"/>
              </w:rPr>
              <w:tab/>
            </w:r>
          </w:p>
        </w:tc>
        <w:tc>
          <w:tcPr>
            <w:tcW w:w="7200" w:type="dxa"/>
          </w:tcPr>
          <w:p w:rsidR="00E2428B" w:rsidRDefault="000F16F9">
            <w:pPr>
              <w:pStyle w:val="1a"/>
              <w:ind w:firstLine="0"/>
              <w:rPr>
                <w:i/>
                <w:sz w:val="24"/>
                <w:szCs w:val="24"/>
              </w:rPr>
            </w:pPr>
            <w:r>
              <w:rPr>
                <w:sz w:val="24"/>
                <w:szCs w:val="24"/>
              </w:rPr>
              <w:t xml:space="preserve">Заявка должна действовать не менее </w:t>
            </w:r>
            <w:r w:rsidR="00E33B17">
              <w:rPr>
                <w:sz w:val="24"/>
                <w:szCs w:val="24"/>
              </w:rPr>
              <w:t>6</w:t>
            </w:r>
            <w:r>
              <w:rPr>
                <w:sz w:val="24"/>
                <w:szCs w:val="24"/>
              </w:rPr>
              <w:t xml:space="preserve">0 календарных дней </w:t>
            </w:r>
            <w:proofErr w:type="gramStart"/>
            <w:r>
              <w:rPr>
                <w:sz w:val="24"/>
                <w:szCs w:val="24"/>
              </w:rPr>
              <w:t>с даты окончания</w:t>
            </w:r>
            <w:proofErr w:type="gramEnd"/>
            <w:r>
              <w:rPr>
                <w:sz w:val="24"/>
                <w:szCs w:val="24"/>
              </w:rPr>
              <w:t xml:space="preserve"> срока подачи Заявок (пункт 7 Информационной карты)</w:t>
            </w:r>
          </w:p>
        </w:tc>
      </w:tr>
      <w:tr w:rsidR="00BE2CED" w:rsidTr="004D6B74">
        <w:tc>
          <w:tcPr>
            <w:tcW w:w="426" w:type="dxa"/>
          </w:tcPr>
          <w:p w:rsidR="00DF6AE3" w:rsidRPr="00F86FAA" w:rsidRDefault="000F16F9" w:rsidP="00E47C4C">
            <w:pPr>
              <w:pStyle w:val="1a"/>
              <w:ind w:left="-57" w:right="-108" w:firstLine="0"/>
              <w:rPr>
                <w:b/>
                <w:sz w:val="24"/>
                <w:szCs w:val="24"/>
              </w:rPr>
            </w:pPr>
            <w:r>
              <w:rPr>
                <w:b/>
                <w:sz w:val="24"/>
                <w:szCs w:val="24"/>
              </w:rPr>
              <w:t>23.</w:t>
            </w:r>
          </w:p>
        </w:tc>
        <w:tc>
          <w:tcPr>
            <w:tcW w:w="2126" w:type="dxa"/>
          </w:tcPr>
          <w:p w:rsidR="00DF6AE3" w:rsidRPr="00F86FAA" w:rsidRDefault="000F16F9">
            <w:pPr>
              <w:pStyle w:val="Default"/>
              <w:rPr>
                <w:b/>
                <w:color w:val="auto"/>
              </w:rPr>
            </w:pPr>
            <w:r>
              <w:rPr>
                <w:b/>
                <w:color w:val="auto"/>
              </w:rPr>
              <w:t>Обеспечение Заявки</w:t>
            </w:r>
          </w:p>
        </w:tc>
        <w:tc>
          <w:tcPr>
            <w:tcW w:w="7200" w:type="dxa"/>
          </w:tcPr>
          <w:p w:rsidR="00616BC1" w:rsidRDefault="000F16F9">
            <w:pPr>
              <w:pStyle w:val="1a"/>
              <w:ind w:firstLine="0"/>
              <w:rPr>
                <w:sz w:val="24"/>
                <w:szCs w:val="24"/>
              </w:rPr>
            </w:pPr>
            <w:r>
              <w:rPr>
                <w:sz w:val="24"/>
                <w:szCs w:val="24"/>
              </w:rPr>
              <w:t>Не предусмотрено</w:t>
            </w:r>
          </w:p>
        </w:tc>
      </w:tr>
      <w:tr w:rsidR="00BE2CED" w:rsidTr="004D6B74">
        <w:tc>
          <w:tcPr>
            <w:tcW w:w="426" w:type="dxa"/>
          </w:tcPr>
          <w:p w:rsidR="004745C7" w:rsidRPr="00F86FAA" w:rsidRDefault="000F16F9" w:rsidP="00E47C4C">
            <w:pPr>
              <w:pStyle w:val="1a"/>
              <w:ind w:left="-57" w:right="-108" w:firstLine="0"/>
              <w:rPr>
                <w:b/>
                <w:sz w:val="24"/>
                <w:szCs w:val="24"/>
              </w:rPr>
            </w:pPr>
            <w:r>
              <w:rPr>
                <w:b/>
                <w:sz w:val="24"/>
                <w:szCs w:val="24"/>
              </w:rPr>
              <w:t>24.</w:t>
            </w:r>
          </w:p>
        </w:tc>
        <w:tc>
          <w:tcPr>
            <w:tcW w:w="2126" w:type="dxa"/>
          </w:tcPr>
          <w:p w:rsidR="004745C7" w:rsidRPr="00F86FAA" w:rsidRDefault="000F16F9" w:rsidP="00DF6AE3">
            <w:pPr>
              <w:pStyle w:val="Default"/>
              <w:rPr>
                <w:b/>
                <w:color w:val="auto"/>
              </w:rPr>
            </w:pPr>
            <w:r>
              <w:rPr>
                <w:b/>
                <w:color w:val="auto"/>
              </w:rPr>
              <w:t>Обеспечение исполнения договора</w:t>
            </w:r>
          </w:p>
        </w:tc>
        <w:tc>
          <w:tcPr>
            <w:tcW w:w="7200" w:type="dxa"/>
          </w:tcPr>
          <w:p w:rsidR="00616BC1" w:rsidRDefault="000F16F9">
            <w:pPr>
              <w:jc w:val="both"/>
              <w:rPr>
                <w:rFonts w:eastAsia="Arial"/>
              </w:rPr>
            </w:pPr>
            <w:r>
              <w:rPr>
                <w:rFonts w:eastAsia="Arial"/>
              </w:rPr>
              <w:t>Не требуется</w:t>
            </w:r>
          </w:p>
          <w:p w:rsidR="00E2428B" w:rsidRDefault="00E2428B">
            <w:pPr>
              <w:ind w:firstLine="397"/>
              <w:jc w:val="both"/>
              <w:rPr>
                <w:rFonts w:eastAsia="Arial"/>
              </w:rPr>
            </w:pPr>
          </w:p>
        </w:tc>
      </w:tr>
      <w:tr w:rsidR="00BE2CED" w:rsidTr="004D6B74">
        <w:tc>
          <w:tcPr>
            <w:tcW w:w="426" w:type="dxa"/>
          </w:tcPr>
          <w:p w:rsidR="00E961FF" w:rsidRPr="004A2CA8" w:rsidRDefault="000F16F9" w:rsidP="00E47C4C">
            <w:pPr>
              <w:pStyle w:val="1a"/>
              <w:ind w:left="-57" w:right="-108" w:firstLine="0"/>
              <w:rPr>
                <w:b/>
                <w:sz w:val="24"/>
                <w:szCs w:val="24"/>
              </w:rPr>
            </w:pPr>
            <w:r>
              <w:rPr>
                <w:b/>
                <w:sz w:val="24"/>
                <w:szCs w:val="24"/>
              </w:rPr>
              <w:t>25.</w:t>
            </w:r>
          </w:p>
        </w:tc>
        <w:tc>
          <w:tcPr>
            <w:tcW w:w="2126" w:type="dxa"/>
          </w:tcPr>
          <w:p w:rsidR="00E961FF" w:rsidRPr="004A2CA8" w:rsidRDefault="000F16F9" w:rsidP="00AD2CB8">
            <w:pPr>
              <w:pStyle w:val="Default"/>
              <w:rPr>
                <w:b/>
                <w:color w:val="auto"/>
              </w:rPr>
            </w:pPr>
            <w:r>
              <w:rPr>
                <w:b/>
              </w:rPr>
              <w:t>Срок заключения договора</w:t>
            </w:r>
          </w:p>
        </w:tc>
        <w:tc>
          <w:tcPr>
            <w:tcW w:w="7200" w:type="dxa"/>
          </w:tcPr>
          <w:p w:rsidR="00E961FF" w:rsidRPr="004A2CA8" w:rsidRDefault="000F16F9" w:rsidP="00CE1BEF">
            <w:pPr>
              <w:pStyle w:val="1a"/>
              <w:ind w:firstLine="0"/>
              <w:rPr>
                <w:sz w:val="24"/>
                <w:szCs w:val="24"/>
              </w:rPr>
            </w:pPr>
            <w:r>
              <w:rPr>
                <w:sz w:val="24"/>
                <w:szCs w:val="24"/>
              </w:rPr>
              <w:t xml:space="preserve">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w:t>
            </w:r>
            <w:r>
              <w:rPr>
                <w:sz w:val="24"/>
                <w:szCs w:val="24"/>
              </w:rPr>
              <w:lastRenderedPageBreak/>
              <w:t xml:space="preserve">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sz w:val="24"/>
                <w:szCs w:val="24"/>
              </w:rPr>
              <w:t>с даты</w:t>
            </w:r>
            <w:proofErr w:type="gramEnd"/>
            <w:r>
              <w:rPr>
                <w:sz w:val="24"/>
                <w:szCs w:val="24"/>
              </w:rPr>
              <w:t xml:space="preserve"> указанного одобрения</w:t>
            </w:r>
          </w:p>
        </w:tc>
      </w:tr>
      <w:tr w:rsidR="00BE2CED" w:rsidTr="004D6B74">
        <w:tc>
          <w:tcPr>
            <w:tcW w:w="426" w:type="dxa"/>
          </w:tcPr>
          <w:p w:rsidR="005D5B59" w:rsidRPr="004A2CA8" w:rsidRDefault="000F16F9" w:rsidP="00E47C4C">
            <w:pPr>
              <w:pStyle w:val="1a"/>
              <w:ind w:left="-57" w:right="-108" w:firstLine="0"/>
              <w:rPr>
                <w:b/>
                <w:sz w:val="24"/>
                <w:szCs w:val="24"/>
              </w:rPr>
            </w:pPr>
            <w:r>
              <w:rPr>
                <w:b/>
                <w:sz w:val="24"/>
                <w:szCs w:val="24"/>
              </w:rPr>
              <w:lastRenderedPageBreak/>
              <w:t>26.</w:t>
            </w:r>
          </w:p>
        </w:tc>
        <w:tc>
          <w:tcPr>
            <w:tcW w:w="2126" w:type="dxa"/>
          </w:tcPr>
          <w:p w:rsidR="005D5B59" w:rsidRPr="004A2CA8" w:rsidRDefault="000F16F9" w:rsidP="00AD2CB8">
            <w:pPr>
              <w:pStyle w:val="Default"/>
              <w:rPr>
                <w:b/>
              </w:rPr>
            </w:pPr>
            <w:r>
              <w:rPr>
                <w:b/>
              </w:rPr>
              <w:t>Срок действия договора</w:t>
            </w:r>
          </w:p>
        </w:tc>
        <w:tc>
          <w:tcPr>
            <w:tcW w:w="7200" w:type="dxa"/>
          </w:tcPr>
          <w:p w:rsidR="00E2428B" w:rsidRDefault="000F16F9" w:rsidP="00156D73">
            <w:pPr>
              <w:pStyle w:val="1a"/>
              <w:ind w:firstLine="0"/>
              <w:rPr>
                <w:sz w:val="24"/>
                <w:szCs w:val="24"/>
              </w:rPr>
            </w:pPr>
            <w:r>
              <w:rPr>
                <w:sz w:val="24"/>
                <w:szCs w:val="24"/>
              </w:rPr>
              <w:t xml:space="preserve">Договор вступает в силу </w:t>
            </w:r>
            <w:proofErr w:type="gramStart"/>
            <w:r w:rsidRPr="00156D73">
              <w:rPr>
                <w:sz w:val="24"/>
                <w:szCs w:val="24"/>
              </w:rPr>
              <w:t xml:space="preserve">с </w:t>
            </w:r>
            <w:r w:rsidR="003253FC" w:rsidRPr="003253FC">
              <w:rPr>
                <w:color w:val="000000"/>
                <w:sz w:val="24"/>
                <w:szCs w:val="24"/>
                <w:lang w:eastAsia="ru-RU"/>
              </w:rPr>
              <w:t>даты</w:t>
            </w:r>
            <w:proofErr w:type="gramEnd"/>
            <w:r w:rsidR="003253FC" w:rsidRPr="003253FC">
              <w:rPr>
                <w:color w:val="000000"/>
                <w:sz w:val="24"/>
                <w:szCs w:val="24"/>
                <w:lang w:eastAsia="ru-RU"/>
              </w:rPr>
              <w:t xml:space="preserve"> его подписания </w:t>
            </w:r>
            <w:r w:rsidR="00156D73">
              <w:rPr>
                <w:color w:val="000000"/>
                <w:sz w:val="24"/>
                <w:szCs w:val="24"/>
                <w:lang w:eastAsia="ru-RU"/>
              </w:rPr>
              <w:t>с</w:t>
            </w:r>
            <w:r w:rsidR="003253FC" w:rsidRPr="003253FC">
              <w:rPr>
                <w:color w:val="000000"/>
                <w:sz w:val="24"/>
                <w:szCs w:val="24"/>
                <w:lang w:eastAsia="ru-RU"/>
              </w:rPr>
              <w:t xml:space="preserve">торонами и действует до полного исполнения </w:t>
            </w:r>
            <w:r w:rsidR="00156D73">
              <w:rPr>
                <w:color w:val="000000"/>
                <w:sz w:val="24"/>
                <w:szCs w:val="24"/>
                <w:lang w:eastAsia="ru-RU"/>
              </w:rPr>
              <w:t>с</w:t>
            </w:r>
            <w:r w:rsidR="003253FC" w:rsidRPr="003253FC">
              <w:rPr>
                <w:color w:val="000000"/>
                <w:sz w:val="24"/>
                <w:szCs w:val="24"/>
                <w:lang w:eastAsia="ru-RU"/>
              </w:rPr>
              <w:t xml:space="preserve">торонами своих обязательств </w:t>
            </w:r>
            <w:r w:rsidR="003253FC" w:rsidRPr="003253FC">
              <w:rPr>
                <w:color w:val="000000"/>
                <w:sz w:val="24"/>
                <w:szCs w:val="24"/>
              </w:rPr>
              <w:t xml:space="preserve">по </w:t>
            </w:r>
            <w:r w:rsidR="00156D73">
              <w:rPr>
                <w:color w:val="000000"/>
                <w:sz w:val="24"/>
                <w:szCs w:val="24"/>
              </w:rPr>
              <w:t>д</w:t>
            </w:r>
            <w:r w:rsidR="003253FC" w:rsidRPr="003253FC">
              <w:rPr>
                <w:color w:val="000000"/>
                <w:sz w:val="24"/>
                <w:szCs w:val="24"/>
              </w:rPr>
              <w:t>оговору</w:t>
            </w:r>
          </w:p>
        </w:tc>
      </w:tr>
    </w:tbl>
    <w:p w:rsidR="002079EB" w:rsidRDefault="002079EB" w:rsidP="00D72C8B">
      <w:pPr>
        <w:pStyle w:val="1a"/>
        <w:ind w:firstLine="0"/>
        <w:jc w:val="right"/>
        <w:outlineLvl w:val="0"/>
        <w:rPr>
          <w:rFonts w:eastAsia="MS Mincho"/>
          <w:szCs w:val="28"/>
        </w:rPr>
        <w:sectPr w:rsidR="002079EB" w:rsidSect="0055090C">
          <w:headerReference w:type="even" r:id="rId36"/>
          <w:headerReference w:type="default" r:id="rId37"/>
          <w:footerReference w:type="even" r:id="rId38"/>
          <w:footerReference w:type="default" r:id="rId39"/>
          <w:headerReference w:type="first" r:id="rId40"/>
          <w:footerReference w:type="first" r:id="rId41"/>
          <w:pgSz w:w="11907" w:h="16840" w:code="9"/>
          <w:pgMar w:top="1134" w:right="851" w:bottom="1134" w:left="1418" w:header="794" w:footer="794" w:gutter="0"/>
          <w:cols w:space="720"/>
          <w:titlePg/>
          <w:docGrid w:linePitch="326"/>
        </w:sectPr>
      </w:pPr>
    </w:p>
    <w:p w:rsidR="00E2428B" w:rsidRDefault="000F16F9">
      <w:pPr>
        <w:pStyle w:val="1a"/>
        <w:ind w:firstLine="0"/>
        <w:jc w:val="right"/>
        <w:outlineLvl w:val="0"/>
        <w:rPr>
          <w:rFonts w:eastAsia="MS Mincho"/>
          <w:szCs w:val="28"/>
        </w:rPr>
      </w:pPr>
      <w:r>
        <w:rPr>
          <w:rFonts w:eastAsia="MS Mincho"/>
          <w:szCs w:val="28"/>
        </w:rPr>
        <w:lastRenderedPageBreak/>
        <w:t>Приложение № 1</w:t>
      </w:r>
    </w:p>
    <w:p w:rsidR="000954FB" w:rsidRDefault="000F16F9"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F16F9" w:rsidP="000954FB">
      <w:pPr>
        <w:jc w:val="center"/>
        <w:rPr>
          <w:b/>
          <w:sz w:val="28"/>
          <w:szCs w:val="28"/>
        </w:rPr>
      </w:pPr>
      <w:r>
        <w:rPr>
          <w:b/>
          <w:sz w:val="28"/>
          <w:szCs w:val="28"/>
        </w:rPr>
        <w:t>На бланке претендента</w:t>
      </w:r>
    </w:p>
    <w:p w:rsidR="000954FB" w:rsidRPr="00C03380" w:rsidRDefault="000F16F9" w:rsidP="00C03380">
      <w:pPr>
        <w:jc w:val="center"/>
        <w:rPr>
          <w:b/>
          <w:sz w:val="28"/>
        </w:rPr>
      </w:pPr>
      <w:r>
        <w:rPr>
          <w:b/>
          <w:sz w:val="28"/>
        </w:rPr>
        <w:t xml:space="preserve">ЗАЯВКА ______________ </w:t>
      </w:r>
      <w:r>
        <w:rPr>
          <w:b/>
          <w:i/>
        </w:rPr>
        <w:t>(наименование претендента)</w:t>
      </w:r>
    </w:p>
    <w:p w:rsidR="000954FB" w:rsidRPr="00C03380" w:rsidRDefault="000F16F9" w:rsidP="00C03380">
      <w:pPr>
        <w:jc w:val="center"/>
        <w:rPr>
          <w:b/>
          <w:sz w:val="28"/>
        </w:rPr>
      </w:pPr>
      <w:r>
        <w:rPr>
          <w:b/>
          <w:sz w:val="28"/>
        </w:rPr>
        <w:t>НА УЧАСТИЕ В ОТКРЫТОМ КОНКУРСЕ № </w:t>
      </w:r>
      <w:proofErr w:type="spellStart"/>
      <w:r>
        <w:rPr>
          <w:b/>
          <w:sz w:val="28"/>
        </w:rPr>
        <w:t>ОКэ</w:t>
      </w:r>
      <w:proofErr w:type="gramStart"/>
      <w:r>
        <w:rPr>
          <w:b/>
          <w:sz w:val="28"/>
        </w:rPr>
        <w:t>-____-____</w:t>
      </w:r>
      <w:proofErr w:type="spellEnd"/>
      <w:r>
        <w:rPr>
          <w:b/>
          <w:sz w:val="28"/>
        </w:rPr>
        <w:t>-_____</w:t>
      </w:r>
      <w:proofErr w:type="gramEnd"/>
    </w:p>
    <w:p w:rsidR="000954FB" w:rsidRPr="007415F9" w:rsidRDefault="000954FB" w:rsidP="000954FB"/>
    <w:p w:rsidR="000954FB" w:rsidRPr="00002090" w:rsidRDefault="000F16F9" w:rsidP="000954FB">
      <w:pPr>
        <w:pStyle w:val="afb"/>
        <w:jc w:val="both"/>
        <w:rPr>
          <w:i/>
          <w:szCs w:val="28"/>
        </w:rPr>
      </w:pPr>
      <w:r>
        <w:t xml:space="preserve">Будучи уполномоченным представлять и действовать от имени ________________ </w:t>
      </w:r>
      <w:r>
        <w:rPr>
          <w:sz w:val="24"/>
          <w:szCs w:val="24"/>
        </w:rPr>
        <w:t>(</w:t>
      </w:r>
      <w:r>
        <w:rPr>
          <w:bCs/>
          <w:i/>
          <w:iCs/>
          <w:sz w:val="24"/>
          <w:szCs w:val="24"/>
        </w:rPr>
        <w:t>наименование претендента и, в случае участия нескольких лиц на стороне одного участника, наименования таких лиц</w:t>
      </w:r>
      <w:r>
        <w:rPr>
          <w:sz w:val="24"/>
          <w:szCs w:val="24"/>
        </w:rP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w:t>
      </w:r>
      <w:proofErr w:type="spellStart"/>
      <w:r>
        <w:rPr>
          <w:szCs w:val="28"/>
        </w:rPr>
        <w:t>ОК</w:t>
      </w:r>
      <w:proofErr w:type="gramStart"/>
      <w:r>
        <w:rPr>
          <w:szCs w:val="28"/>
        </w:rPr>
        <w:t>э-</w:t>
      </w:r>
      <w:proofErr w:type="gramEnd"/>
      <w:r>
        <w:rPr>
          <w:szCs w:val="28"/>
        </w:rPr>
        <w:t>___-___</w:t>
      </w:r>
      <w:proofErr w:type="spellEnd"/>
      <w:r>
        <w:rPr>
          <w:szCs w:val="28"/>
        </w:rPr>
        <w:t xml:space="preserve">-____ (далее – Открытый конкурс) на ____________ </w:t>
      </w:r>
      <w:r>
        <w:rPr>
          <w:i/>
          <w:sz w:val="24"/>
          <w:szCs w:val="24"/>
        </w:rPr>
        <w:t>(поставку товаров, выполнение работ, оказание услуг - указать из предмета Открытого конкурса</w:t>
      </w:r>
      <w:r>
        <w:rPr>
          <w:i/>
          <w:szCs w:val="28"/>
        </w:rPr>
        <w:t>)</w:t>
      </w:r>
      <w:r>
        <w:t>.</w:t>
      </w:r>
    </w:p>
    <w:p w:rsidR="000954FB" w:rsidRPr="00002090" w:rsidRDefault="000F16F9" w:rsidP="000954FB">
      <w:pPr>
        <w:pStyle w:val="1a"/>
        <w:rPr>
          <w:szCs w:val="28"/>
        </w:rPr>
      </w:pPr>
      <w:r>
        <w:rPr>
          <w:szCs w:val="28"/>
        </w:rPr>
        <w:t>Уполномоченным представителям ПАО «</w:t>
      </w:r>
      <w:proofErr w:type="spellStart"/>
      <w:r>
        <w:rPr>
          <w:szCs w:val="28"/>
        </w:rPr>
        <w:t>ТрансКонтейнер</w:t>
      </w:r>
      <w:proofErr w:type="spellEnd"/>
      <w:r>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C878E0" w:rsidRPr="00002090" w:rsidRDefault="000F16F9" w:rsidP="00C878E0">
      <w:pPr>
        <w:pStyle w:val="1a"/>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C878E0" w:rsidRDefault="000F16F9" w:rsidP="00C878E0">
      <w:pPr>
        <w:pStyle w:val="1a"/>
        <w:ind w:firstLine="708"/>
        <w:rPr>
          <w:szCs w:val="28"/>
        </w:rPr>
      </w:pPr>
      <w:r>
        <w:rPr>
          <w:szCs w:val="28"/>
        </w:rPr>
        <w:t>Настоящим подтверждается, что _________(</w:t>
      </w:r>
      <w:r>
        <w:rPr>
          <w:i/>
          <w:sz w:val="24"/>
          <w:szCs w:val="24"/>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C878E0" w:rsidRDefault="000F16F9" w:rsidP="00C878E0">
      <w:pPr>
        <w:pStyle w:val="af8"/>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настоящей Заявкой подтверждает и согласн</w:t>
      </w:r>
      <w:proofErr w:type="gramStart"/>
      <w:r>
        <w:rPr>
          <w:rFonts w:eastAsia="Times New Roman"/>
          <w:sz w:val="28"/>
        </w:rPr>
        <w:t>о(</w:t>
      </w:r>
      <w:proofErr w:type="gramEnd"/>
      <w:r>
        <w:rPr>
          <w:rFonts w:eastAsia="Times New Roman"/>
          <w:sz w:val="28"/>
        </w:rPr>
        <w:t>-</w:t>
      </w:r>
      <w:proofErr w:type="spellStart"/>
      <w:r>
        <w:rPr>
          <w:rFonts w:eastAsia="Times New Roman"/>
          <w:sz w:val="28"/>
        </w:rPr>
        <w:t>ен</w:t>
      </w:r>
      <w:proofErr w:type="spellEnd"/>
      <w:r>
        <w:rPr>
          <w:rFonts w:eastAsia="Times New Roman"/>
          <w:sz w:val="28"/>
        </w:rPr>
        <w:t>), что:</w:t>
      </w:r>
    </w:p>
    <w:p w:rsidR="00C878E0" w:rsidRDefault="000F16F9" w:rsidP="00693833">
      <w:pPr>
        <w:pStyle w:val="afb"/>
        <w:widowControl w:val="0"/>
        <w:numPr>
          <w:ilvl w:val="0"/>
          <w:numId w:val="23"/>
        </w:numPr>
        <w:ind w:left="0" w:firstLine="403"/>
        <w:jc w:val="both"/>
        <w:rPr>
          <w:szCs w:val="28"/>
        </w:rPr>
      </w:pPr>
      <w:r>
        <w:rPr>
          <w:szCs w:val="28"/>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rsidR="00C878E0" w:rsidRDefault="000F16F9" w:rsidP="00693833">
      <w:pPr>
        <w:pStyle w:val="afb"/>
        <w:widowControl w:val="0"/>
        <w:numPr>
          <w:ilvl w:val="0"/>
          <w:numId w:val="23"/>
        </w:numPr>
        <w:ind w:left="0" w:firstLine="403"/>
        <w:jc w:val="both"/>
        <w:rPr>
          <w:szCs w:val="28"/>
        </w:rPr>
      </w:pPr>
      <w:r>
        <w:rPr>
          <w:szCs w:val="28"/>
        </w:rPr>
        <w:t xml:space="preserve">За любую ошибку или упущение в представленной настоящей 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rsidR="00C878E0" w:rsidRDefault="000F16F9" w:rsidP="00693833">
      <w:pPr>
        <w:pStyle w:val="afb"/>
        <w:widowControl w:val="0"/>
        <w:numPr>
          <w:ilvl w:val="0"/>
          <w:numId w:val="23"/>
        </w:numPr>
        <w:ind w:left="0" w:firstLine="403"/>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rsidR="00C878E0" w:rsidRDefault="000F16F9" w:rsidP="00693833">
      <w:pPr>
        <w:pStyle w:val="afb"/>
        <w:widowControl w:val="0"/>
        <w:numPr>
          <w:ilvl w:val="0"/>
          <w:numId w:val="23"/>
        </w:numPr>
        <w:ind w:left="0" w:firstLine="403"/>
        <w:jc w:val="both"/>
        <w:rPr>
          <w:szCs w:val="28"/>
        </w:rPr>
      </w:pPr>
      <w:r>
        <w:rPr>
          <w:szCs w:val="28"/>
        </w:rPr>
        <w:t>Победителем может быть признан участник, предложивший не самую низкую цену;</w:t>
      </w:r>
    </w:p>
    <w:p w:rsidR="00C878E0" w:rsidRPr="00D90120" w:rsidRDefault="000F16F9" w:rsidP="00693833">
      <w:pPr>
        <w:pStyle w:val="afb"/>
        <w:widowControl w:val="0"/>
        <w:numPr>
          <w:ilvl w:val="0"/>
          <w:numId w:val="23"/>
        </w:numPr>
        <w:ind w:left="0" w:firstLine="403"/>
        <w:jc w:val="both"/>
        <w:rPr>
          <w:szCs w:val="28"/>
        </w:rPr>
      </w:pPr>
      <w:proofErr w:type="gramStart"/>
      <w:r>
        <w:t>Н</w:t>
      </w:r>
      <w:r>
        <w:rPr>
          <w:szCs w:val="28"/>
        </w:rPr>
        <w:t>а дату подачи Заявки на участие в Открытом конкурсе</w:t>
      </w:r>
      <w:r>
        <w:t xml:space="preserve"> не признан несостоятельным (банкротом), в том числе</w:t>
      </w:r>
      <w:r>
        <w:rPr>
          <w:szCs w:val="28"/>
        </w:rPr>
        <w:t xml:space="preserve"> отсутствует возбужденные в отношении него дела о несостоятельности (банкротстве)</w:t>
      </w:r>
      <w:r>
        <w:t>;</w:t>
      </w:r>
      <w:proofErr w:type="gramEnd"/>
    </w:p>
    <w:p w:rsidR="00C878E0" w:rsidRPr="00D90120" w:rsidRDefault="000F16F9" w:rsidP="00693833">
      <w:pPr>
        <w:pStyle w:val="afb"/>
        <w:widowControl w:val="0"/>
        <w:numPr>
          <w:ilvl w:val="0"/>
          <w:numId w:val="23"/>
        </w:numPr>
        <w:ind w:left="0" w:firstLine="403"/>
        <w:jc w:val="both"/>
        <w:rPr>
          <w:szCs w:val="28"/>
        </w:rPr>
      </w:pPr>
      <w:r>
        <w:t>Не находится в процессе ликвидации;</w:t>
      </w:r>
    </w:p>
    <w:p w:rsidR="00C878E0" w:rsidRPr="00D90120" w:rsidRDefault="000F16F9" w:rsidP="00693833">
      <w:pPr>
        <w:pStyle w:val="afb"/>
        <w:widowControl w:val="0"/>
        <w:numPr>
          <w:ilvl w:val="0"/>
          <w:numId w:val="23"/>
        </w:numPr>
        <w:ind w:left="0" w:firstLine="403"/>
        <w:jc w:val="both"/>
        <w:rPr>
          <w:szCs w:val="28"/>
        </w:rPr>
      </w:pPr>
      <w:r>
        <w:t>На имущество не наложен арест, экономическая деятельность не приостановлена;</w:t>
      </w:r>
    </w:p>
    <w:p w:rsidR="00C878E0" w:rsidRDefault="000F16F9" w:rsidP="00693833">
      <w:pPr>
        <w:pStyle w:val="afb"/>
        <w:widowControl w:val="0"/>
        <w:numPr>
          <w:ilvl w:val="0"/>
          <w:numId w:val="23"/>
        </w:numPr>
        <w:ind w:left="0" w:firstLine="403"/>
        <w:jc w:val="both"/>
        <w:rPr>
          <w:szCs w:val="28"/>
        </w:rPr>
      </w:pPr>
      <w:r>
        <w:rPr>
          <w:szCs w:val="28"/>
        </w:rPr>
        <w:lastRenderedPageBreak/>
        <w:t xml:space="preserve">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Cs w:val="28"/>
        </w:rPr>
        <w:t>неприостановлена</w:t>
      </w:r>
      <w:proofErr w:type="spellEnd"/>
      <w:r>
        <w:rPr>
          <w:szCs w:val="28"/>
        </w:rPr>
        <w:t>;</w:t>
      </w:r>
    </w:p>
    <w:p w:rsidR="00C878E0" w:rsidRDefault="000F16F9" w:rsidP="00693833">
      <w:pPr>
        <w:pStyle w:val="afb"/>
        <w:widowControl w:val="0"/>
        <w:numPr>
          <w:ilvl w:val="0"/>
          <w:numId w:val="23"/>
        </w:numPr>
        <w:ind w:left="0" w:firstLine="403"/>
        <w:jc w:val="both"/>
        <w:rPr>
          <w:szCs w:val="28"/>
        </w:rPr>
      </w:pPr>
      <w:r>
        <w:t xml:space="preserve">Отсутствует задолженность </w:t>
      </w:r>
      <w:r>
        <w:rPr>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w:t>
      </w:r>
      <w:proofErr w:type="spellStart"/>
      <w:r>
        <w:rPr>
          <w:szCs w:val="28"/>
        </w:rPr>
        <w:t>ТрансКонтейнер</w:t>
      </w:r>
      <w:proofErr w:type="spellEnd"/>
      <w:r>
        <w:rPr>
          <w:szCs w:val="28"/>
        </w:rPr>
        <w:t>»;</w:t>
      </w:r>
    </w:p>
    <w:p w:rsidR="00C878E0" w:rsidRDefault="000F16F9" w:rsidP="00693833">
      <w:pPr>
        <w:pStyle w:val="afb"/>
        <w:widowControl w:val="0"/>
        <w:numPr>
          <w:ilvl w:val="0"/>
          <w:numId w:val="23"/>
        </w:numPr>
        <w:ind w:left="0" w:firstLine="403"/>
        <w:jc w:val="both"/>
        <w:rPr>
          <w:szCs w:val="28"/>
        </w:rPr>
      </w:pPr>
      <w:r>
        <w:rPr>
          <w:szCs w:val="28"/>
        </w:rPr>
        <w:t>Поставка товаров, выполнение работ, оказание услуг и иные условия предусмотренные предметом закупки, свободны</w:t>
      </w:r>
      <w:r>
        <w:t xml:space="preserve"> от любых прав со стороны третьих лиц, и согласн</w:t>
      </w:r>
      <w:proofErr w:type="gramStart"/>
      <w:r>
        <w:t>о(</w:t>
      </w:r>
      <w:proofErr w:type="gramEnd"/>
      <w:r>
        <w:t>-</w:t>
      </w:r>
      <w:proofErr w:type="spellStart"/>
      <w:r>
        <w:t>ен</w:t>
      </w:r>
      <w:proofErr w:type="spellEnd"/>
      <w:r>
        <w:t xml:space="preserve">) в случае признания победителем и подписания </w:t>
      </w:r>
      <w:r>
        <w:rPr>
          <w:szCs w:val="28"/>
        </w:rPr>
        <w:t>договора передать все права на поставку товаров, выполнения работ, оказания услуг и т.д. Заказчику;</w:t>
      </w:r>
    </w:p>
    <w:p w:rsidR="00C878E0" w:rsidRDefault="000F16F9" w:rsidP="00693833">
      <w:pPr>
        <w:pStyle w:val="afb"/>
        <w:widowControl w:val="0"/>
        <w:numPr>
          <w:ilvl w:val="0"/>
          <w:numId w:val="23"/>
        </w:numPr>
        <w:ind w:left="0" w:firstLine="403"/>
        <w:jc w:val="both"/>
        <w:rPr>
          <w:szCs w:val="28"/>
        </w:rPr>
      </w:pPr>
      <w:r>
        <w:t>С</w:t>
      </w:r>
      <w:r>
        <w:rPr>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C878E0" w:rsidRDefault="000F16F9" w:rsidP="00693833">
      <w:pPr>
        <w:pStyle w:val="afb"/>
        <w:widowControl w:val="0"/>
        <w:numPr>
          <w:ilvl w:val="0"/>
          <w:numId w:val="23"/>
        </w:numPr>
        <w:ind w:left="0" w:firstLine="403"/>
        <w:jc w:val="both"/>
        <w:rPr>
          <w:szCs w:val="28"/>
        </w:rPr>
      </w:pPr>
      <w:r>
        <w:rPr>
          <w:szCs w:val="28"/>
        </w:rPr>
        <w:t>Ознакомлен</w:t>
      </w:r>
      <w:proofErr w:type="gramStart"/>
      <w:r>
        <w:rPr>
          <w:szCs w:val="28"/>
        </w:rPr>
        <w:t>о(</w:t>
      </w:r>
      <w:proofErr w:type="gramEnd"/>
      <w:r>
        <w:rPr>
          <w:szCs w:val="28"/>
        </w:rPr>
        <w:t>-</w:t>
      </w:r>
      <w:proofErr w:type="spellStart"/>
      <w:r>
        <w:rPr>
          <w:szCs w:val="28"/>
        </w:rPr>
        <w:t>ен</w:t>
      </w:r>
      <w:proofErr w:type="spellEnd"/>
      <w:r>
        <w:rPr>
          <w:szCs w:val="28"/>
        </w:rPr>
        <w:t>) с Кодексом поведения поставщика ПАО «</w:t>
      </w:r>
      <w:proofErr w:type="spellStart"/>
      <w:r>
        <w:rPr>
          <w:szCs w:val="28"/>
        </w:rPr>
        <w:t>ТрансКонтейнер</w:t>
      </w:r>
      <w:proofErr w:type="spellEnd"/>
      <w:r>
        <w:rPr>
          <w:szCs w:val="28"/>
        </w:rPr>
        <w:t xml:space="preserve">», размещенном на сайте Заказчика по ссылке </w:t>
      </w:r>
      <w:hyperlink r:id="rId42" w:history="1">
        <w:r>
          <w:rPr>
            <w:rStyle w:val="a7"/>
            <w:szCs w:val="28"/>
          </w:rPr>
          <w:t>https://trcont.com/the-company/procurement</w:t>
        </w:r>
      </w:hyperlink>
      <w:r>
        <w:rPr>
          <w:szCs w:val="28"/>
        </w:rPr>
        <w:t>, с ним согласно(-</w:t>
      </w:r>
      <w:proofErr w:type="spellStart"/>
      <w:r>
        <w:rPr>
          <w:szCs w:val="28"/>
        </w:rPr>
        <w:t>ен</w:t>
      </w:r>
      <w:proofErr w:type="spellEnd"/>
      <w:r>
        <w:rPr>
          <w:szCs w:val="28"/>
        </w:rPr>
        <w:t>)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w:t>
      </w:r>
      <w:proofErr w:type="spellStart"/>
      <w:r>
        <w:rPr>
          <w:szCs w:val="28"/>
        </w:rPr>
        <w:t>ТрансКонтейнер</w:t>
      </w:r>
      <w:proofErr w:type="spellEnd"/>
      <w:r>
        <w:rPr>
          <w:szCs w:val="28"/>
        </w:rPr>
        <w:t>»;</w:t>
      </w:r>
    </w:p>
    <w:p w:rsidR="00C878E0" w:rsidRPr="00D90120" w:rsidRDefault="000F16F9" w:rsidP="00693833">
      <w:pPr>
        <w:pStyle w:val="afb"/>
        <w:widowControl w:val="0"/>
        <w:numPr>
          <w:ilvl w:val="0"/>
          <w:numId w:val="23"/>
        </w:numPr>
        <w:ind w:left="0" w:firstLine="403"/>
        <w:jc w:val="both"/>
        <w:rPr>
          <w:szCs w:val="28"/>
        </w:rPr>
      </w:pPr>
      <w:r>
        <w:t xml:space="preserve">Не </w:t>
      </w:r>
      <w:proofErr w:type="gramStart"/>
      <w:r>
        <w:t>имеет и не</w:t>
      </w:r>
      <w:proofErr w:type="gramEnd"/>
      <w:r>
        <w:t xml:space="preserve"> будет иметь никаких претензий в отношении права (и в отношении реализации права) ПАО «</w:t>
      </w:r>
      <w:proofErr w:type="spellStart"/>
      <w:r>
        <w:t>ТрансКонтейнер</w:t>
      </w:r>
      <w:proofErr w:type="spellEnd"/>
      <w:r>
        <w:t>» отменить Открытый конкурс по одному и более предмету закупки (лоту) в любое время до заключения договора по Открытому конкурсу;</w:t>
      </w:r>
    </w:p>
    <w:p w:rsidR="00C878E0" w:rsidRPr="00A57B0E" w:rsidRDefault="000F16F9" w:rsidP="00693833">
      <w:pPr>
        <w:pStyle w:val="afb"/>
        <w:widowControl w:val="0"/>
        <w:numPr>
          <w:ilvl w:val="0"/>
          <w:numId w:val="23"/>
        </w:numPr>
        <w:ind w:left="0" w:firstLine="403"/>
        <w:jc w:val="both"/>
        <w:rPr>
          <w:szCs w:val="28"/>
        </w:rPr>
      </w:pPr>
      <w:r>
        <w:rPr>
          <w:szCs w:val="28"/>
        </w:rPr>
        <w:t>П</w:t>
      </w:r>
      <w:r>
        <w:t>олностью и без каких-либо оговорок принимает условия, указанные в документации о закупке Открытого конкурса, в том числе в Техническом задании. Товары, работы, услуги, предлагаемые к поставке в рамках Открытого конкурса, полностью соответствуют требованиям документации о закупке;</w:t>
      </w:r>
    </w:p>
    <w:p w:rsidR="00C878E0" w:rsidRPr="00D90120" w:rsidRDefault="000F16F9" w:rsidP="00693833">
      <w:pPr>
        <w:pStyle w:val="afb"/>
        <w:widowControl w:val="0"/>
        <w:numPr>
          <w:ilvl w:val="0"/>
          <w:numId w:val="23"/>
        </w:numPr>
        <w:ind w:left="0" w:firstLine="403"/>
        <w:jc w:val="both"/>
        <w:rPr>
          <w:szCs w:val="28"/>
        </w:rPr>
      </w:pPr>
      <w:proofErr w:type="gramStart"/>
      <w:r>
        <w:t>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контрагентов ПАО «</w:t>
      </w:r>
      <w:proofErr w:type="spellStart"/>
      <w:r>
        <w:t>ТрансКонтейнер</w:t>
      </w:r>
      <w:proofErr w:type="spellEnd"/>
      <w:r>
        <w:t>».</w:t>
      </w:r>
      <w:proofErr w:type="gramEnd"/>
    </w:p>
    <w:p w:rsidR="00C878E0" w:rsidRPr="00D90120" w:rsidRDefault="000F16F9" w:rsidP="00693833">
      <w:pPr>
        <w:pStyle w:val="afb"/>
        <w:widowControl w:val="0"/>
        <w:numPr>
          <w:ilvl w:val="0"/>
          <w:numId w:val="23"/>
        </w:numPr>
        <w:ind w:left="0" w:firstLine="403"/>
        <w:jc w:val="both"/>
        <w:rPr>
          <w:szCs w:val="28"/>
        </w:rPr>
      </w:pPr>
      <w:proofErr w:type="gramStart"/>
      <w:r>
        <w:t>При подготовке и подаче Заявки на участие в Открытом конкурсе обеспечено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C878E0" w:rsidRPr="00002090" w:rsidRDefault="000F16F9" w:rsidP="00C878E0">
      <w:pPr>
        <w:ind w:firstLine="553"/>
        <w:jc w:val="both"/>
        <w:rPr>
          <w:sz w:val="28"/>
          <w:szCs w:val="20"/>
        </w:rPr>
      </w:pPr>
      <w:r>
        <w:rPr>
          <w:sz w:val="28"/>
          <w:szCs w:val="20"/>
        </w:rPr>
        <w:lastRenderedPageBreak/>
        <w:t xml:space="preserve">В случае признания _________ </w:t>
      </w:r>
      <w:r>
        <w:rPr>
          <w:i/>
        </w:rPr>
        <w:t>(наименование претендента)</w:t>
      </w:r>
      <w:r>
        <w:rPr>
          <w:sz w:val="28"/>
          <w:szCs w:val="20"/>
        </w:rPr>
        <w:t xml:space="preserve"> победителем обязуется:</w:t>
      </w:r>
    </w:p>
    <w:p w:rsidR="00C878E0" w:rsidRDefault="000F16F9" w:rsidP="00693833">
      <w:pPr>
        <w:numPr>
          <w:ilvl w:val="0"/>
          <w:numId w:val="7"/>
        </w:numPr>
        <w:tabs>
          <w:tab w:val="left" w:pos="1418"/>
        </w:tabs>
        <w:ind w:left="0" w:firstLine="709"/>
        <w:jc w:val="both"/>
        <w:rPr>
          <w:sz w:val="28"/>
          <w:szCs w:val="20"/>
        </w:rPr>
      </w:pPr>
      <w:r>
        <w:rPr>
          <w:sz w:val="28"/>
          <w:szCs w:val="20"/>
        </w:rPr>
        <w:t xml:space="preserve">Придерживаться положений Заявки в течение ______ дней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rsidR="00C878E0" w:rsidRDefault="000F16F9" w:rsidP="00693833">
      <w:pPr>
        <w:numPr>
          <w:ilvl w:val="0"/>
          <w:numId w:val="7"/>
        </w:numPr>
        <w:tabs>
          <w:tab w:val="left" w:pos="1418"/>
        </w:tabs>
        <w:ind w:left="0" w:firstLine="709"/>
        <w:jc w:val="both"/>
        <w:rPr>
          <w:sz w:val="28"/>
          <w:szCs w:val="20"/>
        </w:rPr>
      </w:pPr>
      <w:r>
        <w:rPr>
          <w:sz w:val="28"/>
          <w:szCs w:val="28"/>
        </w:rPr>
        <w:t>До заключения договора представить сведения, необходимые для заключения договора с</w:t>
      </w:r>
      <w:r>
        <w:rPr>
          <w:sz w:val="28"/>
          <w:szCs w:val="20"/>
        </w:rPr>
        <w:t xml:space="preserve"> ПАО «</w:t>
      </w:r>
      <w:proofErr w:type="spellStart"/>
      <w:r>
        <w:rPr>
          <w:sz w:val="28"/>
          <w:szCs w:val="20"/>
        </w:rPr>
        <w:t>ТрансКонтейнер</w:t>
      </w:r>
      <w:proofErr w:type="spellEnd"/>
      <w:r>
        <w:rPr>
          <w:sz w:val="28"/>
          <w:szCs w:val="20"/>
        </w:rPr>
        <w:t>».</w:t>
      </w:r>
    </w:p>
    <w:p w:rsidR="00C878E0" w:rsidRDefault="000F16F9" w:rsidP="00C878E0">
      <w:pPr>
        <w:tabs>
          <w:tab w:val="left" w:pos="1418"/>
        </w:tabs>
        <w:jc w:val="both"/>
        <w:rPr>
          <w:sz w:val="28"/>
          <w:szCs w:val="20"/>
        </w:rPr>
      </w:pPr>
      <w:r>
        <w:rPr>
          <w:sz w:val="28"/>
          <w:szCs w:val="20"/>
        </w:rPr>
        <w:tab/>
        <w:t>Предупрежден</w:t>
      </w:r>
      <w:proofErr w:type="gramStart"/>
      <w:r>
        <w:rPr>
          <w:sz w:val="28"/>
          <w:szCs w:val="20"/>
        </w:rPr>
        <w:t>о(</w:t>
      </w:r>
      <w:proofErr w:type="gramEnd"/>
      <w:r>
        <w:rPr>
          <w:sz w:val="28"/>
          <w:szCs w:val="20"/>
        </w:rPr>
        <w:t>-</w:t>
      </w:r>
      <w:proofErr w:type="spellStart"/>
      <w:r>
        <w:rPr>
          <w:sz w:val="28"/>
          <w:szCs w:val="20"/>
        </w:rPr>
        <w:t>ен</w:t>
      </w:r>
      <w:proofErr w:type="spellEnd"/>
      <w:r>
        <w:rPr>
          <w:sz w:val="28"/>
          <w:szCs w:val="20"/>
        </w:rPr>
        <w:t>), что при непредставлении указанных сведений и документов, ПАО «</w:t>
      </w:r>
      <w:proofErr w:type="spellStart"/>
      <w:r>
        <w:rPr>
          <w:sz w:val="28"/>
          <w:szCs w:val="20"/>
        </w:rPr>
        <w:t>ТрансКонтейнер</w:t>
      </w:r>
      <w:proofErr w:type="spellEnd"/>
      <w:r>
        <w:rPr>
          <w:sz w:val="28"/>
          <w:szCs w:val="20"/>
        </w:rPr>
        <w:t>» вправе отказаться от заключения договора.</w:t>
      </w:r>
    </w:p>
    <w:p w:rsidR="00C878E0" w:rsidRDefault="000F16F9" w:rsidP="00693833">
      <w:pPr>
        <w:numPr>
          <w:ilvl w:val="0"/>
          <w:numId w:val="7"/>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C878E0" w:rsidRDefault="000F16F9" w:rsidP="00693833">
      <w:pPr>
        <w:numPr>
          <w:ilvl w:val="0"/>
          <w:numId w:val="7"/>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C878E0" w:rsidRPr="00002090" w:rsidRDefault="000F16F9" w:rsidP="00693833">
      <w:pPr>
        <w:numPr>
          <w:ilvl w:val="0"/>
          <w:numId w:val="7"/>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C878E0" w:rsidRPr="00002090" w:rsidRDefault="000F16F9" w:rsidP="00C878E0">
      <w:pPr>
        <w:pStyle w:val="af8"/>
        <w:ind w:firstLine="553"/>
        <w:rPr>
          <w:rFonts w:eastAsia="Times New Roman"/>
          <w:sz w:val="28"/>
        </w:rPr>
      </w:pPr>
      <w:r>
        <w:rPr>
          <w:rFonts w:eastAsia="Times New Roman"/>
          <w:sz w:val="28"/>
        </w:rPr>
        <w:t xml:space="preserve">Я, _______ </w:t>
      </w:r>
      <w:r>
        <w:rPr>
          <w:rFonts w:eastAsia="Times New Roman"/>
          <w:i/>
          <w:iCs/>
          <w:sz w:val="24"/>
        </w:rPr>
        <w:t>(указывается полностью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C878E0" w:rsidRPr="00002090" w:rsidRDefault="000F16F9" w:rsidP="00C878E0">
      <w:pPr>
        <w:pStyle w:val="1a"/>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C878E0" w:rsidRPr="00D27A82" w:rsidRDefault="000F16F9" w:rsidP="00C878E0">
      <w:pPr>
        <w:pStyle w:val="1a"/>
        <w:ind w:firstLine="708"/>
      </w:pPr>
      <w:r>
        <w:t xml:space="preserve">В подтверждение </w:t>
      </w:r>
      <w:proofErr w:type="gramStart"/>
      <w:r>
        <w:t>вышеуказанного</w:t>
      </w:r>
      <w:proofErr w:type="gramEnd"/>
      <w:r>
        <w:t xml:space="preserve"> к Заявке прилагаются все необходимые документы.</w:t>
      </w:r>
    </w:p>
    <w:p w:rsidR="000954FB" w:rsidRPr="00D27A82" w:rsidRDefault="000954FB" w:rsidP="000954FB">
      <w:pPr>
        <w:pStyle w:val="1a"/>
        <w:ind w:firstLine="708"/>
      </w:pPr>
    </w:p>
    <w:p w:rsidR="000954FB" w:rsidRDefault="000954FB" w:rsidP="00305BD2">
      <w:pPr>
        <w:pStyle w:val="af8"/>
        <w:ind w:firstLine="553"/>
        <w:rPr>
          <w:sz w:val="28"/>
          <w:szCs w:val="28"/>
        </w:rPr>
      </w:pPr>
    </w:p>
    <w:p w:rsidR="000954FB" w:rsidRPr="007415F9" w:rsidRDefault="000F16F9" w:rsidP="00305BD2">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0954FB" w:rsidRPr="007415F9" w:rsidRDefault="000F16F9" w:rsidP="000954FB">
      <w:pPr>
        <w:tabs>
          <w:tab w:val="left" w:pos="8640"/>
        </w:tabs>
        <w:jc w:val="center"/>
        <w:rPr>
          <w:i/>
        </w:rPr>
      </w:pPr>
      <w:r>
        <w:rPr>
          <w:i/>
        </w:rPr>
        <w:t xml:space="preserve">                                         (наименование претендента)</w:t>
      </w:r>
    </w:p>
    <w:p w:rsidR="000954FB" w:rsidRPr="00445DDD" w:rsidRDefault="000F16F9"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F16F9" w:rsidP="000954FB">
      <w:pPr>
        <w:rPr>
          <w:i/>
        </w:rPr>
      </w:pPr>
      <w:r>
        <w:rPr>
          <w:i/>
        </w:rPr>
        <w:t xml:space="preserve">       МП</w:t>
      </w:r>
      <w:r>
        <w:rPr>
          <w:i/>
        </w:rPr>
        <w:tab/>
      </w:r>
      <w:r>
        <w:rPr>
          <w:i/>
        </w:rPr>
        <w:tab/>
      </w:r>
      <w:r>
        <w:rPr>
          <w:i/>
        </w:rPr>
        <w:tab/>
        <w:t>(должность, подпись, ФИО полностью)</w:t>
      </w:r>
    </w:p>
    <w:p w:rsidR="002079EB" w:rsidRDefault="000F16F9"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C878E0">
          <w:pgSz w:w="11907" w:h="16840" w:code="9"/>
          <w:pgMar w:top="1134" w:right="567" w:bottom="1134" w:left="1134" w:header="794" w:footer="794" w:gutter="0"/>
          <w:cols w:space="720"/>
          <w:titlePg/>
          <w:docGrid w:linePitch="326"/>
        </w:sectPr>
      </w:pPr>
    </w:p>
    <w:p w:rsidR="00E2428B" w:rsidRDefault="000F16F9">
      <w:pPr>
        <w:pStyle w:val="1a"/>
        <w:ind w:firstLine="0"/>
        <w:jc w:val="right"/>
        <w:outlineLvl w:val="0"/>
        <w:rPr>
          <w:rFonts w:eastAsia="Times New Roman"/>
          <w:szCs w:val="28"/>
        </w:rPr>
      </w:pPr>
      <w:r>
        <w:rPr>
          <w:rFonts w:eastAsia="MS Mincho"/>
          <w:szCs w:val="28"/>
        </w:rPr>
        <w:lastRenderedPageBreak/>
        <w:t>Приложение № 2</w:t>
      </w:r>
    </w:p>
    <w:p w:rsidR="00110975" w:rsidRDefault="000F16F9" w:rsidP="00110975">
      <w:pPr>
        <w:ind w:firstLine="425"/>
        <w:jc w:val="right"/>
        <w:rPr>
          <w:sz w:val="28"/>
          <w:szCs w:val="28"/>
        </w:rPr>
      </w:pPr>
      <w:r>
        <w:rPr>
          <w:sz w:val="28"/>
          <w:szCs w:val="28"/>
        </w:rPr>
        <w:t>к документации о закупке</w:t>
      </w:r>
    </w:p>
    <w:p w:rsidR="00110975" w:rsidRDefault="00110975" w:rsidP="00110975">
      <w:pPr>
        <w:pStyle w:val="af8"/>
        <w:jc w:val="center"/>
        <w:rPr>
          <w:b/>
          <w:sz w:val="28"/>
          <w:szCs w:val="28"/>
        </w:rPr>
      </w:pPr>
    </w:p>
    <w:p w:rsidR="00110975" w:rsidRPr="00C03380" w:rsidRDefault="000F16F9" w:rsidP="00C03380">
      <w:pPr>
        <w:jc w:val="center"/>
        <w:rPr>
          <w:b/>
          <w:sz w:val="28"/>
        </w:rPr>
      </w:pPr>
      <w:r>
        <w:rPr>
          <w:b/>
          <w:sz w:val="28"/>
        </w:rPr>
        <w:t xml:space="preserve">СВЕДЕНИЯ О ПРЕТЕНДЕНТЕ </w:t>
      </w:r>
      <w:r>
        <w:rPr>
          <w:i/>
          <w:sz w:val="28"/>
        </w:rPr>
        <w:t>(для юридических лиц)</w:t>
      </w:r>
    </w:p>
    <w:p w:rsidR="00110975" w:rsidRDefault="000F16F9" w:rsidP="00110975">
      <w:pPr>
        <w:pStyle w:val="af8"/>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8"/>
        <w:jc w:val="center"/>
        <w:rPr>
          <w:sz w:val="28"/>
          <w:szCs w:val="28"/>
        </w:rPr>
      </w:pPr>
    </w:p>
    <w:p w:rsidR="00110975" w:rsidRDefault="000F16F9" w:rsidP="00110975">
      <w:pPr>
        <w:pStyle w:val="af8"/>
        <w:ind w:firstLine="0"/>
        <w:rPr>
          <w:sz w:val="28"/>
          <w:szCs w:val="28"/>
        </w:rPr>
      </w:pPr>
      <w:r>
        <w:rPr>
          <w:sz w:val="28"/>
          <w:szCs w:val="28"/>
        </w:rPr>
        <w:t>1. Полное и сокращенное наименование претендента (</w:t>
      </w:r>
      <w:r>
        <w:rPr>
          <w:i/>
          <w:sz w:val="28"/>
          <w:szCs w:val="28"/>
        </w:rPr>
        <w:t>если менялось в течение последних 5 лет, указать, когда и указать прежнее название</w:t>
      </w:r>
      <w:r>
        <w:rPr>
          <w:sz w:val="28"/>
          <w:szCs w:val="28"/>
        </w:rPr>
        <w:t>)</w:t>
      </w:r>
    </w:p>
    <w:p w:rsidR="00110975" w:rsidRPr="007415F9" w:rsidRDefault="000F16F9" w:rsidP="00110975">
      <w:pPr>
        <w:pStyle w:val="af8"/>
        <w:ind w:left="720" w:firstLine="0"/>
        <w:rPr>
          <w:sz w:val="28"/>
          <w:szCs w:val="28"/>
        </w:rPr>
      </w:pPr>
      <w:r>
        <w:rPr>
          <w:sz w:val="28"/>
          <w:szCs w:val="28"/>
        </w:rPr>
        <w:t>ОГРН ______, ИНН _________, КПП______, ОКПО ____, ОКТМО________, ОКОПФ ___________</w:t>
      </w:r>
    </w:p>
    <w:p w:rsidR="00110975" w:rsidRPr="00CB6258" w:rsidRDefault="000F16F9" w:rsidP="00110975">
      <w:pPr>
        <w:pStyle w:val="af8"/>
        <w:ind w:firstLine="0"/>
        <w:jc w:val="center"/>
        <w:rPr>
          <w:i/>
          <w:sz w:val="28"/>
          <w:szCs w:val="28"/>
        </w:rPr>
      </w:pPr>
      <w:r>
        <w:rPr>
          <w:i/>
          <w:sz w:val="28"/>
          <w:szCs w:val="28"/>
        </w:rPr>
        <w:t xml:space="preserve"> (для претендентов-резидентов Российской Федерации)</w:t>
      </w:r>
    </w:p>
    <w:p w:rsidR="00110975" w:rsidRDefault="000F16F9" w:rsidP="00110975">
      <w:pPr>
        <w:pStyle w:val="af8"/>
        <w:ind w:firstLine="696"/>
        <w:rPr>
          <w:sz w:val="28"/>
          <w:szCs w:val="28"/>
        </w:rPr>
      </w:pPr>
      <w:r>
        <w:rPr>
          <w:sz w:val="28"/>
          <w:szCs w:val="28"/>
        </w:rPr>
        <w:t>Юридический адрес ________________________________________</w:t>
      </w:r>
    </w:p>
    <w:p w:rsidR="00110975" w:rsidRDefault="000F16F9" w:rsidP="00110975">
      <w:pPr>
        <w:pStyle w:val="af8"/>
        <w:ind w:firstLine="696"/>
        <w:rPr>
          <w:sz w:val="28"/>
          <w:szCs w:val="28"/>
        </w:rPr>
      </w:pPr>
      <w:r>
        <w:rPr>
          <w:sz w:val="28"/>
          <w:szCs w:val="28"/>
        </w:rPr>
        <w:t>Почтовый адрес ___________________________________________</w:t>
      </w:r>
    </w:p>
    <w:p w:rsidR="00110975" w:rsidRDefault="000F16F9" w:rsidP="00110975">
      <w:pPr>
        <w:pStyle w:val="af8"/>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0F16F9" w:rsidP="00110975">
      <w:pPr>
        <w:pStyle w:val="af8"/>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0F16F9" w:rsidP="00110975">
      <w:pPr>
        <w:pStyle w:val="af8"/>
        <w:ind w:firstLine="698"/>
        <w:rPr>
          <w:sz w:val="28"/>
          <w:szCs w:val="28"/>
        </w:rPr>
      </w:pPr>
      <w:r>
        <w:rPr>
          <w:sz w:val="28"/>
          <w:szCs w:val="28"/>
        </w:rPr>
        <w:t>Адрес электронной почты __________________@_______________</w:t>
      </w:r>
    </w:p>
    <w:p w:rsidR="00110975" w:rsidRDefault="000F16F9" w:rsidP="00110975">
      <w:pPr>
        <w:pStyle w:val="af8"/>
        <w:ind w:firstLine="698"/>
        <w:rPr>
          <w:sz w:val="28"/>
          <w:szCs w:val="28"/>
        </w:rPr>
      </w:pPr>
      <w:r>
        <w:rPr>
          <w:sz w:val="28"/>
          <w:szCs w:val="28"/>
        </w:rPr>
        <w:t>Зарегистрированный адрес офиса _____________________________</w:t>
      </w:r>
    </w:p>
    <w:p w:rsidR="00110975" w:rsidRDefault="000F16F9" w:rsidP="00110975">
      <w:pPr>
        <w:pStyle w:val="af8"/>
        <w:ind w:firstLine="698"/>
        <w:rPr>
          <w:sz w:val="28"/>
          <w:szCs w:val="28"/>
        </w:rPr>
      </w:pPr>
      <w:r>
        <w:rPr>
          <w:sz w:val="28"/>
          <w:szCs w:val="28"/>
        </w:rPr>
        <w:t>Адрес сайта компании: ______________________________________</w:t>
      </w:r>
    </w:p>
    <w:p w:rsidR="00110975" w:rsidRDefault="00110975" w:rsidP="00110975">
      <w:pPr>
        <w:pStyle w:val="af8"/>
        <w:ind w:firstLine="0"/>
        <w:rPr>
          <w:sz w:val="20"/>
          <w:szCs w:val="20"/>
        </w:rPr>
      </w:pPr>
    </w:p>
    <w:p w:rsidR="00110975" w:rsidRPr="004A39BB" w:rsidRDefault="000F16F9" w:rsidP="00110975">
      <w:pPr>
        <w:pStyle w:val="af8"/>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0F16F9" w:rsidP="00110975">
      <w:pPr>
        <w:pStyle w:val="af8"/>
        <w:ind w:firstLine="696"/>
        <w:rPr>
          <w:sz w:val="28"/>
          <w:szCs w:val="28"/>
        </w:rPr>
      </w:pPr>
      <w:r>
        <w:rPr>
          <w:sz w:val="28"/>
          <w:szCs w:val="28"/>
        </w:rPr>
        <w:t>Номер налогоплательщика (идентификационный) _________________</w:t>
      </w:r>
    </w:p>
    <w:p w:rsidR="00110975" w:rsidRDefault="000F16F9" w:rsidP="00110975">
      <w:pPr>
        <w:pStyle w:val="af8"/>
        <w:ind w:firstLine="696"/>
        <w:rPr>
          <w:sz w:val="28"/>
          <w:szCs w:val="28"/>
        </w:rPr>
      </w:pPr>
      <w:r>
        <w:rPr>
          <w:sz w:val="28"/>
          <w:szCs w:val="28"/>
        </w:rPr>
        <w:t>Юридический адрес ________________________________________</w:t>
      </w:r>
    </w:p>
    <w:p w:rsidR="00110975" w:rsidRDefault="000F16F9" w:rsidP="00110975">
      <w:pPr>
        <w:pStyle w:val="af8"/>
        <w:ind w:firstLine="696"/>
        <w:rPr>
          <w:sz w:val="28"/>
          <w:szCs w:val="28"/>
        </w:rPr>
      </w:pPr>
      <w:r>
        <w:rPr>
          <w:sz w:val="28"/>
          <w:szCs w:val="28"/>
        </w:rPr>
        <w:t>Почтовый адрес ___________________________________________</w:t>
      </w:r>
    </w:p>
    <w:p w:rsidR="00110975" w:rsidRDefault="000F16F9" w:rsidP="00110975">
      <w:pPr>
        <w:pStyle w:val="af8"/>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0F16F9" w:rsidP="00110975">
      <w:pPr>
        <w:pStyle w:val="af8"/>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0F16F9" w:rsidP="00110975">
      <w:pPr>
        <w:pStyle w:val="af8"/>
        <w:ind w:firstLine="698"/>
        <w:rPr>
          <w:sz w:val="28"/>
          <w:szCs w:val="28"/>
        </w:rPr>
      </w:pPr>
      <w:r>
        <w:rPr>
          <w:sz w:val="28"/>
          <w:szCs w:val="28"/>
        </w:rPr>
        <w:t>Адрес электронной почты __________________@_______________</w:t>
      </w:r>
    </w:p>
    <w:p w:rsidR="00110975" w:rsidRDefault="000F16F9" w:rsidP="00110975">
      <w:pPr>
        <w:pStyle w:val="af8"/>
        <w:ind w:firstLine="698"/>
        <w:rPr>
          <w:sz w:val="28"/>
          <w:szCs w:val="28"/>
        </w:rPr>
      </w:pPr>
      <w:r>
        <w:rPr>
          <w:sz w:val="28"/>
          <w:szCs w:val="28"/>
        </w:rPr>
        <w:t>Зарегистрированный адрес офиса _____________________________</w:t>
      </w:r>
    </w:p>
    <w:p w:rsidR="00B07F62" w:rsidRDefault="000F16F9" w:rsidP="00B07F62">
      <w:pPr>
        <w:pStyle w:val="af8"/>
        <w:tabs>
          <w:tab w:val="left" w:pos="1080"/>
        </w:tabs>
        <w:ind w:firstLine="698"/>
        <w:rPr>
          <w:sz w:val="28"/>
          <w:szCs w:val="28"/>
        </w:rPr>
      </w:pPr>
      <w:r>
        <w:rPr>
          <w:sz w:val="28"/>
          <w:szCs w:val="28"/>
        </w:rPr>
        <w:t>Адрес сайта компании: ______________________________________</w:t>
      </w:r>
    </w:p>
    <w:p w:rsidR="00110975" w:rsidRDefault="000F16F9" w:rsidP="00110975">
      <w:pPr>
        <w:pStyle w:val="af8"/>
        <w:tabs>
          <w:tab w:val="left" w:pos="1080"/>
        </w:tabs>
        <w:ind w:firstLine="0"/>
        <w:rPr>
          <w:sz w:val="28"/>
          <w:szCs w:val="28"/>
        </w:rPr>
      </w:pPr>
      <w:r>
        <w:rPr>
          <w:sz w:val="28"/>
          <w:szCs w:val="28"/>
        </w:rPr>
        <w:t>2. Руководитель_____________________</w:t>
      </w:r>
    </w:p>
    <w:p w:rsidR="00110975" w:rsidRDefault="000F16F9" w:rsidP="00110975">
      <w:pPr>
        <w:pStyle w:val="af8"/>
        <w:tabs>
          <w:tab w:val="left" w:pos="1080"/>
        </w:tabs>
        <w:ind w:firstLine="0"/>
        <w:rPr>
          <w:sz w:val="28"/>
          <w:szCs w:val="28"/>
        </w:rPr>
      </w:pPr>
      <w:r>
        <w:rPr>
          <w:sz w:val="28"/>
          <w:szCs w:val="28"/>
        </w:rPr>
        <w:t>3. Банковские реквизиты______________</w:t>
      </w:r>
    </w:p>
    <w:p w:rsidR="00110975" w:rsidRPr="004A39BB" w:rsidRDefault="000F16F9" w:rsidP="00110975">
      <w:pPr>
        <w:pStyle w:val="af8"/>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47510">
      <w:pPr>
        <w:tabs>
          <w:tab w:val="left" w:pos="9639"/>
        </w:tabs>
        <w:ind w:firstLine="539"/>
        <w:jc w:val="both"/>
        <w:rPr>
          <w:b/>
          <w:sz w:val="28"/>
          <w:szCs w:val="28"/>
        </w:rPr>
      </w:pPr>
    </w:p>
    <w:p w:rsidR="00110975" w:rsidRPr="007415F9" w:rsidRDefault="000F16F9" w:rsidP="00110975">
      <w:pPr>
        <w:tabs>
          <w:tab w:val="left" w:pos="9639"/>
        </w:tabs>
        <w:ind w:firstLine="539"/>
        <w:rPr>
          <w:b/>
          <w:sz w:val="28"/>
          <w:szCs w:val="28"/>
        </w:rPr>
      </w:pPr>
      <w:r>
        <w:rPr>
          <w:b/>
          <w:sz w:val="28"/>
          <w:szCs w:val="28"/>
        </w:rPr>
        <w:t>Контактные лица</w:t>
      </w:r>
    </w:p>
    <w:p w:rsidR="00110975" w:rsidRPr="007415F9" w:rsidRDefault="000F16F9" w:rsidP="00110975">
      <w:pPr>
        <w:ind w:firstLine="540"/>
        <w:jc w:val="both"/>
        <w:rPr>
          <w:sz w:val="28"/>
          <w:szCs w:val="28"/>
        </w:rPr>
      </w:pPr>
      <w:r>
        <w:rPr>
          <w:sz w:val="28"/>
          <w:szCs w:val="28"/>
        </w:rPr>
        <w:t>Уполномоченные представители ПАО «</w:t>
      </w:r>
      <w:proofErr w:type="spellStart"/>
      <w:r>
        <w:rPr>
          <w:sz w:val="28"/>
          <w:szCs w:val="28"/>
        </w:rPr>
        <w:t>ТрансКонтейнер</w:t>
      </w:r>
      <w:proofErr w:type="spellEnd"/>
      <w:r>
        <w:rPr>
          <w:sz w:val="28"/>
          <w:szCs w:val="28"/>
        </w:rPr>
        <w:t>»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0F16F9"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0F16F9" w:rsidP="00110975">
      <w:pPr>
        <w:tabs>
          <w:tab w:val="left" w:pos="9639"/>
        </w:tabs>
        <w:jc w:val="right"/>
        <w:rPr>
          <w:i/>
        </w:rPr>
      </w:pPr>
      <w:r>
        <w:rPr>
          <w:i/>
        </w:rPr>
        <w:t>Контактное лицо (должность, ФИО, телефон)</w:t>
      </w:r>
    </w:p>
    <w:p w:rsidR="00110975" w:rsidRPr="007415F9" w:rsidRDefault="000F16F9"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0F16F9" w:rsidP="00110975">
      <w:pPr>
        <w:tabs>
          <w:tab w:val="left" w:pos="9639"/>
        </w:tabs>
        <w:jc w:val="right"/>
        <w:rPr>
          <w:i/>
        </w:rPr>
      </w:pPr>
      <w:r>
        <w:rPr>
          <w:i/>
        </w:rPr>
        <w:t>Контактное лицо (должность, ФИО, телефон)</w:t>
      </w:r>
    </w:p>
    <w:p w:rsidR="00110975" w:rsidRPr="007415F9" w:rsidRDefault="000F16F9" w:rsidP="00110975">
      <w:pPr>
        <w:tabs>
          <w:tab w:val="left" w:pos="9639"/>
        </w:tabs>
        <w:rPr>
          <w:sz w:val="28"/>
          <w:szCs w:val="28"/>
          <w:u w:val="single"/>
        </w:rPr>
      </w:pPr>
      <w:r>
        <w:rPr>
          <w:sz w:val="28"/>
          <w:szCs w:val="28"/>
          <w:u w:val="single"/>
        </w:rPr>
        <w:lastRenderedPageBreak/>
        <w:t xml:space="preserve">Справки по техническим вопросам: </w:t>
      </w:r>
      <w:r>
        <w:rPr>
          <w:sz w:val="28"/>
          <w:szCs w:val="28"/>
        </w:rPr>
        <w:t>_____________________________________</w:t>
      </w:r>
    </w:p>
    <w:p w:rsidR="00110975" w:rsidRPr="007415F9" w:rsidRDefault="000F16F9" w:rsidP="00110975">
      <w:pPr>
        <w:tabs>
          <w:tab w:val="left" w:pos="9639"/>
        </w:tabs>
        <w:jc w:val="right"/>
        <w:rPr>
          <w:i/>
        </w:rPr>
      </w:pPr>
      <w:r>
        <w:rPr>
          <w:i/>
        </w:rPr>
        <w:t>Контактное лицо (должность, ФИО, телефон)</w:t>
      </w:r>
    </w:p>
    <w:p w:rsidR="00110975" w:rsidRPr="007415F9" w:rsidRDefault="000F16F9"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0F16F9" w:rsidP="00110975">
      <w:pPr>
        <w:tabs>
          <w:tab w:val="left" w:pos="9639"/>
        </w:tabs>
        <w:jc w:val="right"/>
        <w:rPr>
          <w:i/>
        </w:rPr>
      </w:pPr>
      <w:r>
        <w:rPr>
          <w:i/>
        </w:rPr>
        <w:t>Контактное лицо (должность, ФИО, телефон)</w:t>
      </w:r>
    </w:p>
    <w:p w:rsidR="00110975" w:rsidRPr="007415F9" w:rsidRDefault="00110975" w:rsidP="00110975">
      <w:pPr>
        <w:pStyle w:val="af8"/>
        <w:rPr>
          <w:rFonts w:eastAsia="Times New Roman"/>
          <w:spacing w:val="-13"/>
          <w:sz w:val="28"/>
          <w:szCs w:val="28"/>
        </w:rPr>
      </w:pPr>
    </w:p>
    <w:p w:rsidR="000519F8" w:rsidRPr="007415F9" w:rsidRDefault="000F16F9" w:rsidP="000519F8">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F16F9" w:rsidP="000519F8">
      <w:pPr>
        <w:tabs>
          <w:tab w:val="left" w:pos="8640"/>
        </w:tabs>
        <w:jc w:val="center"/>
        <w:rPr>
          <w:i/>
        </w:rPr>
      </w:pPr>
      <w:r>
        <w:rPr>
          <w:i/>
        </w:rPr>
        <w:t xml:space="preserve">                                         (наименование претендента)</w:t>
      </w:r>
    </w:p>
    <w:p w:rsidR="000519F8" w:rsidRPr="00445DDD" w:rsidRDefault="000F16F9"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F16F9" w:rsidP="000519F8">
      <w:pPr>
        <w:rPr>
          <w:i/>
        </w:rPr>
      </w:pPr>
      <w:r>
        <w:rPr>
          <w:i/>
        </w:rPr>
        <w:t xml:space="preserve">       МП</w:t>
      </w:r>
      <w:r>
        <w:rPr>
          <w:i/>
        </w:rPr>
        <w:tab/>
      </w:r>
      <w:r>
        <w:rPr>
          <w:i/>
        </w:rPr>
        <w:tab/>
      </w:r>
      <w:r>
        <w:rPr>
          <w:i/>
        </w:rPr>
        <w:tab/>
        <w:t>(должность, подпись, ФИО полностью)</w:t>
      </w:r>
    </w:p>
    <w:p w:rsidR="000519F8" w:rsidRDefault="000F16F9" w:rsidP="000519F8">
      <w:pPr>
        <w:pStyle w:val="32"/>
        <w:suppressAutoHyphens/>
        <w:spacing w:after="0"/>
        <w:rPr>
          <w:sz w:val="28"/>
          <w:szCs w:val="28"/>
        </w:rPr>
      </w:pPr>
      <w:r>
        <w:rPr>
          <w:sz w:val="28"/>
          <w:szCs w:val="28"/>
        </w:rPr>
        <w:t>«____» _________ 20___ г.</w:t>
      </w:r>
    </w:p>
    <w:p w:rsidR="00510148" w:rsidRDefault="000F16F9">
      <w:pPr>
        <w:suppressAutoHyphens w:val="0"/>
        <w:rPr>
          <w:sz w:val="28"/>
          <w:szCs w:val="28"/>
        </w:rPr>
      </w:pPr>
      <w:r>
        <w:rPr>
          <w:sz w:val="28"/>
          <w:szCs w:val="28"/>
        </w:rPr>
        <w:br w:type="page"/>
      </w:r>
    </w:p>
    <w:p w:rsidR="006B7625" w:rsidRDefault="006B7625" w:rsidP="006B7625">
      <w:pPr>
        <w:pStyle w:val="af8"/>
        <w:ind w:firstLine="0"/>
        <w:jc w:val="left"/>
        <w:rPr>
          <w:b/>
          <w:sz w:val="28"/>
          <w:szCs w:val="28"/>
        </w:rPr>
      </w:pPr>
    </w:p>
    <w:p w:rsidR="00110975" w:rsidRDefault="000F16F9" w:rsidP="00110975">
      <w:pPr>
        <w:pStyle w:val="af8"/>
        <w:jc w:val="center"/>
        <w:rPr>
          <w:b/>
          <w:sz w:val="28"/>
          <w:szCs w:val="28"/>
        </w:rPr>
      </w:pPr>
      <w:r>
        <w:rPr>
          <w:b/>
          <w:sz w:val="28"/>
          <w:szCs w:val="28"/>
        </w:rPr>
        <w:t xml:space="preserve">СВЕДЕНИЯ О ПРЕТЕНДЕНТЕ </w:t>
      </w:r>
      <w:r>
        <w:rPr>
          <w:i/>
          <w:sz w:val="28"/>
          <w:szCs w:val="28"/>
        </w:rPr>
        <w:t>(для физических лиц)</w:t>
      </w:r>
    </w:p>
    <w:p w:rsidR="00110975" w:rsidRPr="000802B7" w:rsidRDefault="00110975" w:rsidP="00110975">
      <w:pPr>
        <w:pStyle w:val="af8"/>
        <w:jc w:val="center"/>
        <w:rPr>
          <w:b/>
          <w:sz w:val="28"/>
          <w:szCs w:val="28"/>
        </w:rPr>
      </w:pPr>
    </w:p>
    <w:p w:rsidR="00110975" w:rsidRPr="000802B7" w:rsidRDefault="00110975" w:rsidP="00110975">
      <w:pPr>
        <w:pStyle w:val="af8"/>
        <w:jc w:val="center"/>
        <w:rPr>
          <w:b/>
          <w:sz w:val="28"/>
          <w:szCs w:val="28"/>
        </w:rPr>
      </w:pPr>
    </w:p>
    <w:p w:rsidR="00110975" w:rsidRDefault="000F16F9" w:rsidP="00693833">
      <w:pPr>
        <w:pStyle w:val="af8"/>
        <w:numPr>
          <w:ilvl w:val="2"/>
          <w:numId w:val="8"/>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8"/>
        <w:ind w:left="709" w:firstLine="0"/>
        <w:jc w:val="left"/>
        <w:rPr>
          <w:sz w:val="28"/>
          <w:szCs w:val="28"/>
        </w:rPr>
      </w:pPr>
    </w:p>
    <w:p w:rsidR="00110975" w:rsidRDefault="000F16F9" w:rsidP="00693833">
      <w:pPr>
        <w:pStyle w:val="af8"/>
        <w:numPr>
          <w:ilvl w:val="2"/>
          <w:numId w:val="8"/>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8"/>
        <w:ind w:firstLine="0"/>
        <w:jc w:val="left"/>
        <w:rPr>
          <w:sz w:val="28"/>
          <w:szCs w:val="28"/>
        </w:rPr>
      </w:pPr>
    </w:p>
    <w:p w:rsidR="00110975" w:rsidRDefault="000F16F9" w:rsidP="00693833">
      <w:pPr>
        <w:pStyle w:val="af8"/>
        <w:numPr>
          <w:ilvl w:val="2"/>
          <w:numId w:val="8"/>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8"/>
        <w:ind w:firstLine="0"/>
        <w:jc w:val="left"/>
        <w:rPr>
          <w:sz w:val="28"/>
          <w:szCs w:val="28"/>
        </w:rPr>
      </w:pPr>
    </w:p>
    <w:p w:rsidR="00110975" w:rsidRDefault="000F16F9" w:rsidP="00693833">
      <w:pPr>
        <w:pStyle w:val="af8"/>
        <w:numPr>
          <w:ilvl w:val="2"/>
          <w:numId w:val="8"/>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8"/>
        <w:ind w:left="709" w:firstLine="0"/>
        <w:jc w:val="left"/>
        <w:rPr>
          <w:sz w:val="28"/>
          <w:szCs w:val="28"/>
        </w:rPr>
      </w:pPr>
    </w:p>
    <w:p w:rsidR="00110975" w:rsidRDefault="000F16F9" w:rsidP="00693833">
      <w:pPr>
        <w:pStyle w:val="af8"/>
        <w:numPr>
          <w:ilvl w:val="2"/>
          <w:numId w:val="8"/>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8"/>
        <w:ind w:firstLine="0"/>
        <w:jc w:val="left"/>
        <w:rPr>
          <w:sz w:val="28"/>
          <w:szCs w:val="28"/>
        </w:rPr>
      </w:pPr>
    </w:p>
    <w:p w:rsidR="00110975" w:rsidRDefault="000F16F9" w:rsidP="00693833">
      <w:pPr>
        <w:pStyle w:val="af8"/>
        <w:numPr>
          <w:ilvl w:val="2"/>
          <w:numId w:val="8"/>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8"/>
        <w:ind w:firstLine="0"/>
        <w:jc w:val="left"/>
        <w:rPr>
          <w:sz w:val="28"/>
          <w:szCs w:val="28"/>
        </w:rPr>
      </w:pPr>
    </w:p>
    <w:p w:rsidR="00110975" w:rsidRDefault="000F16F9" w:rsidP="00693833">
      <w:pPr>
        <w:pStyle w:val="af8"/>
        <w:numPr>
          <w:ilvl w:val="2"/>
          <w:numId w:val="8"/>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6"/>
        <w:rPr>
          <w:sz w:val="28"/>
          <w:szCs w:val="28"/>
        </w:rPr>
      </w:pPr>
    </w:p>
    <w:p w:rsidR="00142EF8" w:rsidRDefault="000F16F9" w:rsidP="00693833">
      <w:pPr>
        <w:pStyle w:val="af8"/>
        <w:numPr>
          <w:ilvl w:val="2"/>
          <w:numId w:val="8"/>
        </w:numPr>
        <w:tabs>
          <w:tab w:val="clear" w:pos="2160"/>
        </w:tabs>
        <w:ind w:left="0" w:firstLine="709"/>
        <w:jc w:val="left"/>
        <w:rPr>
          <w:sz w:val="28"/>
          <w:szCs w:val="28"/>
        </w:rPr>
      </w:pPr>
      <w:r>
        <w:rPr>
          <w:sz w:val="28"/>
          <w:szCs w:val="28"/>
        </w:rPr>
        <w:t>Адрес сайта при наличии___________________________________</w:t>
      </w:r>
    </w:p>
    <w:p w:rsidR="00142EF8" w:rsidRDefault="00142EF8" w:rsidP="00142EF8">
      <w:pPr>
        <w:pStyle w:val="aff6"/>
        <w:rPr>
          <w:sz w:val="28"/>
          <w:szCs w:val="28"/>
        </w:rPr>
      </w:pPr>
    </w:p>
    <w:p w:rsidR="00110975" w:rsidRPr="00CF5FBB" w:rsidRDefault="00110975" w:rsidP="00CF5FBB">
      <w:pPr>
        <w:rPr>
          <w:sz w:val="28"/>
          <w:szCs w:val="28"/>
        </w:rPr>
      </w:pPr>
    </w:p>
    <w:p w:rsidR="00110975" w:rsidRDefault="00110975" w:rsidP="00110975">
      <w:pPr>
        <w:pStyle w:val="af8"/>
        <w:ind w:left="709" w:firstLine="0"/>
        <w:jc w:val="left"/>
        <w:rPr>
          <w:sz w:val="28"/>
          <w:szCs w:val="28"/>
        </w:rPr>
      </w:pPr>
    </w:p>
    <w:p w:rsidR="000519F8" w:rsidRPr="007415F9" w:rsidRDefault="000F16F9" w:rsidP="000519F8">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0519F8" w:rsidRPr="007415F9" w:rsidRDefault="000F16F9" w:rsidP="000519F8">
      <w:pPr>
        <w:tabs>
          <w:tab w:val="left" w:pos="8640"/>
        </w:tabs>
        <w:jc w:val="center"/>
        <w:rPr>
          <w:i/>
        </w:rPr>
      </w:pPr>
      <w:r>
        <w:rPr>
          <w:i/>
        </w:rPr>
        <w:t xml:space="preserve">                                         (наименование претендента)</w:t>
      </w:r>
    </w:p>
    <w:p w:rsidR="000519F8" w:rsidRPr="00445DDD" w:rsidRDefault="000F16F9"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F16F9" w:rsidP="000519F8">
      <w:pPr>
        <w:rPr>
          <w:i/>
        </w:rPr>
      </w:pPr>
      <w:r>
        <w:rPr>
          <w:i/>
        </w:rPr>
        <w:t xml:space="preserve">       МП</w:t>
      </w:r>
      <w:r>
        <w:rPr>
          <w:i/>
        </w:rPr>
        <w:tab/>
      </w:r>
      <w:r>
        <w:rPr>
          <w:i/>
        </w:rPr>
        <w:tab/>
      </w:r>
      <w:r>
        <w:rPr>
          <w:i/>
        </w:rPr>
        <w:tab/>
        <w:t>(должность, подпись, ФИО полностью)</w:t>
      </w:r>
    </w:p>
    <w:p w:rsidR="000519F8" w:rsidRDefault="000F16F9"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E2428B" w:rsidRPr="00F43280" w:rsidRDefault="000F16F9">
      <w:pPr>
        <w:pStyle w:val="1a"/>
        <w:ind w:firstLine="0"/>
        <w:jc w:val="right"/>
        <w:outlineLvl w:val="0"/>
        <w:rPr>
          <w:sz w:val="24"/>
          <w:szCs w:val="24"/>
        </w:rPr>
      </w:pPr>
      <w:r w:rsidRPr="00F43280">
        <w:rPr>
          <w:sz w:val="24"/>
          <w:szCs w:val="24"/>
        </w:rPr>
        <w:lastRenderedPageBreak/>
        <w:t>Приложение</w:t>
      </w:r>
      <w:r w:rsidRPr="00F43280">
        <w:rPr>
          <w:rFonts w:eastAsia="MS Mincho"/>
          <w:sz w:val="24"/>
          <w:szCs w:val="24"/>
        </w:rPr>
        <w:t xml:space="preserve"> № </w:t>
      </w:r>
      <w:r w:rsidRPr="00F43280">
        <w:rPr>
          <w:sz w:val="24"/>
          <w:szCs w:val="24"/>
        </w:rPr>
        <w:t>3</w:t>
      </w:r>
    </w:p>
    <w:p w:rsidR="00C10125" w:rsidRPr="00F43280" w:rsidRDefault="000F16F9" w:rsidP="00C10125">
      <w:pPr>
        <w:pStyle w:val="af8"/>
        <w:ind w:firstLine="0"/>
        <w:jc w:val="right"/>
        <w:rPr>
          <w:rFonts w:eastAsia="Times New Roman"/>
          <w:sz w:val="24"/>
        </w:rPr>
      </w:pPr>
      <w:r w:rsidRPr="00F43280">
        <w:rPr>
          <w:sz w:val="24"/>
        </w:rPr>
        <w:t>к документации о закупке</w:t>
      </w:r>
    </w:p>
    <w:p w:rsidR="00C10125" w:rsidRPr="00F43280" w:rsidRDefault="00C10125" w:rsidP="00C10125">
      <w:pPr>
        <w:pStyle w:val="af8"/>
        <w:ind w:firstLine="0"/>
        <w:jc w:val="left"/>
        <w:rPr>
          <w:rFonts w:eastAsia="Times New Roman"/>
          <w:sz w:val="24"/>
        </w:rPr>
      </w:pPr>
    </w:p>
    <w:p w:rsidR="00E2428B" w:rsidRPr="00F43280" w:rsidRDefault="000F16F9" w:rsidP="004018FE">
      <w:pPr>
        <w:pStyle w:val="3"/>
        <w:spacing w:before="0" w:after="0"/>
        <w:jc w:val="center"/>
        <w:rPr>
          <w:rFonts w:ascii="Times New Roman" w:hAnsi="Times New Roman"/>
          <w:bCs w:val="0"/>
          <w:sz w:val="24"/>
          <w:szCs w:val="24"/>
        </w:rPr>
      </w:pPr>
      <w:r w:rsidRPr="00F43280">
        <w:rPr>
          <w:rFonts w:ascii="Times New Roman" w:hAnsi="Times New Roman"/>
          <w:sz w:val="24"/>
          <w:szCs w:val="24"/>
        </w:rPr>
        <w:t>Финансово-коммерческое предложение</w:t>
      </w:r>
    </w:p>
    <w:p w:rsidR="00E2428B" w:rsidRPr="00F43280" w:rsidRDefault="00E2428B" w:rsidP="004018FE"/>
    <w:p w:rsidR="00E2428B" w:rsidRPr="00F43280" w:rsidRDefault="000F16F9" w:rsidP="004018FE">
      <w:r w:rsidRPr="00F43280">
        <w:t xml:space="preserve"> «____» _________ 2022 г.                       Открытый конкурс № </w:t>
      </w:r>
      <w:proofErr w:type="spellStart"/>
      <w:r w:rsidRPr="00F43280">
        <w:t>ОКэ</w:t>
      </w:r>
      <w:proofErr w:type="spellEnd"/>
      <w:r w:rsidRPr="00F43280">
        <w:t xml:space="preserve">-________  </w:t>
      </w:r>
    </w:p>
    <w:p w:rsidR="00E2428B" w:rsidRPr="00F43280" w:rsidRDefault="000F16F9" w:rsidP="004018FE">
      <w:pPr>
        <w:jc w:val="right"/>
      </w:pPr>
      <w:r w:rsidRPr="00F43280">
        <w:tab/>
      </w:r>
      <w:r w:rsidRPr="00F43280">
        <w:tab/>
      </w:r>
      <w:r w:rsidRPr="00F43280">
        <w:tab/>
      </w:r>
      <w:r w:rsidRPr="00F43280">
        <w:tab/>
      </w:r>
      <w:r w:rsidRPr="00F43280">
        <w:tab/>
      </w:r>
      <w:r w:rsidRPr="00F43280">
        <w:tab/>
      </w:r>
      <w:r w:rsidRPr="00F43280">
        <w:tab/>
      </w:r>
      <w:r w:rsidRPr="00F43280">
        <w:tab/>
        <w:t xml:space="preserve">  (лот № _________________)</w:t>
      </w:r>
    </w:p>
    <w:p w:rsidR="00E2428B" w:rsidRPr="00F43280" w:rsidRDefault="00E2428B" w:rsidP="004018FE"/>
    <w:p w:rsidR="00E2428B" w:rsidRPr="0052184C" w:rsidRDefault="000F16F9" w:rsidP="004018FE">
      <w:pPr>
        <w:rPr>
          <w:sz w:val="28"/>
          <w:szCs w:val="28"/>
        </w:rPr>
      </w:pPr>
      <w:r>
        <w:rPr>
          <w:sz w:val="28"/>
          <w:szCs w:val="28"/>
        </w:rPr>
        <w:t>________________________________________________________________</w:t>
      </w:r>
    </w:p>
    <w:p w:rsidR="00E2428B" w:rsidRPr="00F43280" w:rsidRDefault="000F16F9" w:rsidP="004018FE">
      <w:pPr>
        <w:ind w:firstLine="3"/>
        <w:jc w:val="center"/>
        <w:rPr>
          <w:bCs/>
          <w:i/>
          <w:sz w:val="20"/>
          <w:szCs w:val="20"/>
        </w:rPr>
      </w:pPr>
      <w:r w:rsidRPr="00F43280">
        <w:rPr>
          <w:bCs/>
          <w:i/>
          <w:sz w:val="20"/>
          <w:szCs w:val="20"/>
        </w:rPr>
        <w:t>(Полное наименование п</w:t>
      </w:r>
      <w:r w:rsidRPr="00F43280">
        <w:rPr>
          <w:i/>
          <w:sz w:val="20"/>
          <w:szCs w:val="20"/>
        </w:rPr>
        <w:t>ретендента</w:t>
      </w:r>
      <w:r w:rsidRPr="00F43280">
        <w:rPr>
          <w:bCs/>
          <w:i/>
          <w:sz w:val="20"/>
          <w:szCs w:val="20"/>
        </w:rPr>
        <w:t>)</w:t>
      </w:r>
    </w:p>
    <w:tbl>
      <w:tblPr>
        <w:tblW w:w="4702" w:type="pct"/>
        <w:tblLayout w:type="fixed"/>
        <w:tblLook w:val="0000"/>
      </w:tblPr>
      <w:tblGrid>
        <w:gridCol w:w="437"/>
        <w:gridCol w:w="1944"/>
        <w:gridCol w:w="1614"/>
        <w:gridCol w:w="1501"/>
        <w:gridCol w:w="1957"/>
        <w:gridCol w:w="1814"/>
      </w:tblGrid>
      <w:tr w:rsidR="00F43FB2" w:rsidTr="00F43FB2">
        <w:trPr>
          <w:trHeight w:val="2484"/>
        </w:trPr>
        <w:tc>
          <w:tcPr>
            <w:tcW w:w="235" w:type="pct"/>
            <w:tcBorders>
              <w:top w:val="single" w:sz="4" w:space="0" w:color="auto"/>
              <w:left w:val="single" w:sz="4" w:space="0" w:color="auto"/>
              <w:bottom w:val="single" w:sz="4" w:space="0" w:color="auto"/>
              <w:right w:val="single" w:sz="4" w:space="0" w:color="auto"/>
            </w:tcBorders>
            <w:vAlign w:val="center"/>
          </w:tcPr>
          <w:p w:rsidR="00F43FB2" w:rsidRPr="00AC4BFC" w:rsidRDefault="00F43FB2" w:rsidP="004018FE">
            <w:pPr>
              <w:jc w:val="center"/>
              <w:rPr>
                <w:sz w:val="20"/>
                <w:szCs w:val="20"/>
              </w:rPr>
            </w:pPr>
            <w:r>
              <w:rPr>
                <w:sz w:val="20"/>
                <w:szCs w:val="20"/>
              </w:rPr>
              <w:t xml:space="preserve">№ </w:t>
            </w:r>
            <w:proofErr w:type="spellStart"/>
            <w:proofErr w:type="gramStart"/>
            <w:r>
              <w:rPr>
                <w:sz w:val="20"/>
                <w:szCs w:val="20"/>
              </w:rPr>
              <w:t>п</w:t>
            </w:r>
            <w:proofErr w:type="spellEnd"/>
            <w:proofErr w:type="gramEnd"/>
            <w:r>
              <w:rPr>
                <w:sz w:val="20"/>
                <w:szCs w:val="20"/>
              </w:rPr>
              <w:t>/</w:t>
            </w:r>
            <w:proofErr w:type="spellStart"/>
            <w:r>
              <w:rPr>
                <w:sz w:val="20"/>
                <w:szCs w:val="20"/>
              </w:rPr>
              <w:t>п</w:t>
            </w:r>
            <w:proofErr w:type="spellEnd"/>
          </w:p>
        </w:tc>
        <w:tc>
          <w:tcPr>
            <w:tcW w:w="1049" w:type="pct"/>
            <w:tcBorders>
              <w:top w:val="single" w:sz="4" w:space="0" w:color="auto"/>
              <w:left w:val="single" w:sz="4" w:space="0" w:color="auto"/>
              <w:bottom w:val="single" w:sz="4" w:space="0" w:color="auto"/>
              <w:right w:val="single" w:sz="4" w:space="0" w:color="auto"/>
            </w:tcBorders>
            <w:vAlign w:val="center"/>
          </w:tcPr>
          <w:p w:rsidR="00F43FB2" w:rsidRPr="00AC4BFC" w:rsidRDefault="00F43FB2" w:rsidP="004018FE">
            <w:pPr>
              <w:jc w:val="center"/>
              <w:rPr>
                <w:sz w:val="20"/>
                <w:szCs w:val="20"/>
              </w:rPr>
            </w:pPr>
            <w:r>
              <w:rPr>
                <w:sz w:val="20"/>
                <w:szCs w:val="20"/>
              </w:rPr>
              <w:t>Наименование работ</w:t>
            </w:r>
          </w:p>
        </w:tc>
        <w:tc>
          <w:tcPr>
            <w:tcW w:w="871" w:type="pct"/>
            <w:tcBorders>
              <w:top w:val="single" w:sz="4" w:space="0" w:color="auto"/>
              <w:left w:val="single" w:sz="4" w:space="0" w:color="auto"/>
              <w:bottom w:val="single" w:sz="4" w:space="0" w:color="auto"/>
              <w:right w:val="single" w:sz="4" w:space="0" w:color="auto"/>
            </w:tcBorders>
            <w:vAlign w:val="center"/>
          </w:tcPr>
          <w:p w:rsidR="00F43FB2" w:rsidRPr="00F43280" w:rsidRDefault="00F43FB2" w:rsidP="00033D11">
            <w:pPr>
              <w:jc w:val="center"/>
              <w:rPr>
                <w:sz w:val="20"/>
                <w:szCs w:val="20"/>
              </w:rPr>
            </w:pPr>
            <w:r w:rsidRPr="00F43280">
              <w:rPr>
                <w:sz w:val="20"/>
                <w:szCs w:val="20"/>
              </w:rPr>
              <w:t xml:space="preserve">Срок выполнения </w:t>
            </w:r>
            <w:r>
              <w:rPr>
                <w:sz w:val="20"/>
                <w:szCs w:val="20"/>
              </w:rPr>
              <w:t>Р</w:t>
            </w:r>
            <w:r w:rsidRPr="00F43280">
              <w:rPr>
                <w:sz w:val="20"/>
                <w:szCs w:val="20"/>
              </w:rPr>
              <w:t>абот, календарные дни (указывается срок не более 80 календарных дней  с начала выполнения Работ</w:t>
            </w:r>
            <w:r w:rsidR="00033D11">
              <w:rPr>
                <w:sz w:val="20"/>
                <w:szCs w:val="20"/>
              </w:rPr>
              <w:t xml:space="preserve">, </w:t>
            </w:r>
            <w:proofErr w:type="gramStart"/>
            <w:r w:rsidR="00033D11">
              <w:rPr>
                <w:sz w:val="20"/>
                <w:szCs w:val="20"/>
              </w:rPr>
              <w:t>с даты заключения</w:t>
            </w:r>
            <w:proofErr w:type="gramEnd"/>
            <w:r w:rsidR="00033D11">
              <w:rPr>
                <w:sz w:val="20"/>
                <w:szCs w:val="20"/>
              </w:rPr>
              <w:t xml:space="preserve"> договора)</w:t>
            </w:r>
          </w:p>
        </w:tc>
        <w:tc>
          <w:tcPr>
            <w:tcW w:w="810" w:type="pct"/>
            <w:tcBorders>
              <w:top w:val="single" w:sz="4" w:space="0" w:color="auto"/>
              <w:left w:val="single" w:sz="4" w:space="0" w:color="auto"/>
              <w:bottom w:val="single" w:sz="4" w:space="0" w:color="auto"/>
              <w:right w:val="single" w:sz="4" w:space="0" w:color="auto"/>
            </w:tcBorders>
          </w:tcPr>
          <w:p w:rsidR="00F43FB2" w:rsidRPr="00CE1BEF" w:rsidRDefault="003253FC" w:rsidP="006D21F7">
            <w:pPr>
              <w:shd w:val="clear" w:color="auto" w:fill="FFFFFF"/>
              <w:jc w:val="center"/>
              <w:rPr>
                <w:spacing w:val="1"/>
                <w:sz w:val="20"/>
                <w:szCs w:val="20"/>
              </w:rPr>
            </w:pPr>
            <w:r w:rsidRPr="003253FC">
              <w:rPr>
                <w:color w:val="000000"/>
                <w:sz w:val="20"/>
                <w:szCs w:val="20"/>
                <w:shd w:val="clear" w:color="auto" w:fill="FFFFFF"/>
              </w:rPr>
              <w:t xml:space="preserve">Условия оплаты </w:t>
            </w:r>
            <w:r w:rsidRPr="003253FC">
              <w:rPr>
                <w:sz w:val="20"/>
                <w:szCs w:val="20"/>
              </w:rPr>
              <w:t xml:space="preserve">Авансовый платеж в размере не более 50% (пятьдесят процентов) </w:t>
            </w:r>
          </w:p>
        </w:tc>
        <w:tc>
          <w:tcPr>
            <w:tcW w:w="1056" w:type="pct"/>
            <w:tcBorders>
              <w:top w:val="single" w:sz="4" w:space="0" w:color="auto"/>
              <w:left w:val="single" w:sz="4" w:space="0" w:color="auto"/>
              <w:bottom w:val="single" w:sz="4" w:space="0" w:color="auto"/>
              <w:right w:val="single" w:sz="4" w:space="0" w:color="auto"/>
            </w:tcBorders>
            <w:vAlign w:val="center"/>
          </w:tcPr>
          <w:p w:rsidR="00F43FB2" w:rsidRPr="00CE1BEF" w:rsidRDefault="00F43FB2" w:rsidP="00F43280">
            <w:pPr>
              <w:shd w:val="clear" w:color="auto" w:fill="FFFFFF"/>
              <w:jc w:val="center"/>
              <w:rPr>
                <w:spacing w:val="1"/>
                <w:sz w:val="20"/>
                <w:szCs w:val="20"/>
              </w:rPr>
            </w:pPr>
            <w:r w:rsidRPr="00CE1BEF">
              <w:rPr>
                <w:spacing w:val="1"/>
                <w:sz w:val="20"/>
                <w:szCs w:val="20"/>
              </w:rPr>
              <w:t>Гарантийный срок на выполненные работы, мес</w:t>
            </w:r>
            <w:proofErr w:type="gramStart"/>
            <w:r w:rsidRPr="00CE1BEF">
              <w:rPr>
                <w:spacing w:val="1"/>
                <w:sz w:val="20"/>
                <w:szCs w:val="20"/>
              </w:rPr>
              <w:t>.(</w:t>
            </w:r>
            <w:proofErr w:type="gramEnd"/>
            <w:r w:rsidRPr="00CE1BEF">
              <w:rPr>
                <w:spacing w:val="1"/>
                <w:sz w:val="20"/>
                <w:szCs w:val="20"/>
              </w:rPr>
              <w:t>указывается срок не менее 24 месяцев с даты подписания акта ОС-3)</w:t>
            </w:r>
          </w:p>
        </w:tc>
        <w:tc>
          <w:tcPr>
            <w:tcW w:w="979" w:type="pct"/>
            <w:tcBorders>
              <w:top w:val="single" w:sz="4" w:space="0" w:color="auto"/>
              <w:left w:val="single" w:sz="4" w:space="0" w:color="auto"/>
              <w:bottom w:val="single" w:sz="4" w:space="0" w:color="auto"/>
              <w:right w:val="single" w:sz="4" w:space="0" w:color="auto"/>
            </w:tcBorders>
          </w:tcPr>
          <w:p w:rsidR="00F43FB2" w:rsidRPr="00AC4BFC" w:rsidRDefault="00F43FB2" w:rsidP="004018FE">
            <w:pPr>
              <w:shd w:val="clear" w:color="auto" w:fill="FFFFFF"/>
              <w:jc w:val="center"/>
              <w:rPr>
                <w:color w:val="000000"/>
                <w:sz w:val="20"/>
                <w:szCs w:val="20"/>
              </w:rPr>
            </w:pPr>
            <w:r>
              <w:rPr>
                <w:color w:val="000000"/>
                <w:sz w:val="20"/>
                <w:szCs w:val="20"/>
              </w:rPr>
              <w:t>Стоимость выполнения работ,</w:t>
            </w:r>
          </w:p>
          <w:p w:rsidR="00F43FB2" w:rsidRPr="00AC4BFC" w:rsidRDefault="00F43FB2" w:rsidP="004018FE">
            <w:pPr>
              <w:shd w:val="clear" w:color="auto" w:fill="FFFFFF"/>
              <w:jc w:val="center"/>
              <w:rPr>
                <w:color w:val="000000"/>
                <w:sz w:val="20"/>
                <w:szCs w:val="20"/>
              </w:rPr>
            </w:pPr>
            <w:r>
              <w:rPr>
                <w:color w:val="000000"/>
                <w:sz w:val="20"/>
                <w:szCs w:val="20"/>
              </w:rPr>
              <w:t>руб., без учета НДС.</w:t>
            </w:r>
          </w:p>
        </w:tc>
      </w:tr>
      <w:tr w:rsidR="00F43FB2" w:rsidTr="00F43FB2">
        <w:trPr>
          <w:trHeight w:val="2484"/>
        </w:trPr>
        <w:tc>
          <w:tcPr>
            <w:tcW w:w="235" w:type="pct"/>
            <w:tcBorders>
              <w:top w:val="single" w:sz="4" w:space="0" w:color="auto"/>
              <w:left w:val="single" w:sz="4" w:space="0" w:color="auto"/>
              <w:bottom w:val="single" w:sz="4" w:space="0" w:color="auto"/>
              <w:right w:val="single" w:sz="4" w:space="0" w:color="auto"/>
            </w:tcBorders>
            <w:vAlign w:val="center"/>
          </w:tcPr>
          <w:p w:rsidR="00F43FB2" w:rsidRPr="00AC4BFC" w:rsidRDefault="00F43FB2" w:rsidP="00693833">
            <w:pPr>
              <w:pStyle w:val="43"/>
              <w:numPr>
                <w:ilvl w:val="0"/>
                <w:numId w:val="25"/>
              </w:numPr>
              <w:pBdr>
                <w:top w:val="nil"/>
                <w:left w:val="nil"/>
                <w:bottom w:val="nil"/>
                <w:right w:val="nil"/>
                <w:between w:val="nil"/>
              </w:pBdr>
              <w:rPr>
                <w:sz w:val="20"/>
                <w:szCs w:val="20"/>
                <w:lang w:eastAsia="ar-SA"/>
              </w:rPr>
            </w:pPr>
          </w:p>
        </w:tc>
        <w:tc>
          <w:tcPr>
            <w:tcW w:w="1049" w:type="pct"/>
            <w:tcBorders>
              <w:top w:val="single" w:sz="4" w:space="0" w:color="auto"/>
              <w:left w:val="single" w:sz="4" w:space="0" w:color="auto"/>
              <w:bottom w:val="single" w:sz="4" w:space="0" w:color="auto"/>
              <w:right w:val="single" w:sz="4" w:space="0" w:color="auto"/>
            </w:tcBorders>
            <w:vAlign w:val="center"/>
          </w:tcPr>
          <w:p w:rsidR="00F43FB2" w:rsidRPr="00AC4BFC" w:rsidRDefault="00F43FB2" w:rsidP="004018FE">
            <w:pPr>
              <w:jc w:val="center"/>
              <w:rPr>
                <w:sz w:val="20"/>
                <w:szCs w:val="20"/>
              </w:rPr>
            </w:pPr>
            <w:r>
              <w:rPr>
                <w:sz w:val="20"/>
                <w:szCs w:val="20"/>
              </w:rPr>
              <w:t>Выполнение капитального ремонта козлового крана МККС -42 км</w:t>
            </w:r>
            <w:proofErr w:type="gramStart"/>
            <w:r>
              <w:rPr>
                <w:sz w:val="20"/>
                <w:szCs w:val="20"/>
              </w:rPr>
              <w:t xml:space="preserve"> ,</w:t>
            </w:r>
            <w:proofErr w:type="gramEnd"/>
            <w:r>
              <w:rPr>
                <w:sz w:val="20"/>
                <w:szCs w:val="20"/>
              </w:rPr>
              <w:t xml:space="preserve"> зав. №47 на контейнерном терминале </w:t>
            </w:r>
            <w:proofErr w:type="spellStart"/>
            <w:r>
              <w:rPr>
                <w:sz w:val="20"/>
                <w:szCs w:val="20"/>
              </w:rPr>
              <w:t>Черниковка</w:t>
            </w:r>
            <w:proofErr w:type="spellEnd"/>
            <w:r>
              <w:rPr>
                <w:sz w:val="20"/>
                <w:szCs w:val="20"/>
              </w:rPr>
              <w:t xml:space="preserve"> филиала ПАО "</w:t>
            </w:r>
            <w:proofErr w:type="spellStart"/>
            <w:r>
              <w:rPr>
                <w:sz w:val="20"/>
                <w:szCs w:val="20"/>
              </w:rPr>
              <w:t>ТрансКонтейнер</w:t>
            </w:r>
            <w:proofErr w:type="spellEnd"/>
            <w:r>
              <w:rPr>
                <w:sz w:val="20"/>
                <w:szCs w:val="20"/>
              </w:rPr>
              <w:t>" на Куйбышевской  железной дороге</w:t>
            </w:r>
          </w:p>
        </w:tc>
        <w:tc>
          <w:tcPr>
            <w:tcW w:w="871" w:type="pct"/>
            <w:tcBorders>
              <w:top w:val="single" w:sz="4" w:space="0" w:color="auto"/>
              <w:left w:val="single" w:sz="4" w:space="0" w:color="auto"/>
              <w:bottom w:val="single" w:sz="4" w:space="0" w:color="auto"/>
              <w:right w:val="single" w:sz="4" w:space="0" w:color="auto"/>
            </w:tcBorders>
            <w:vAlign w:val="center"/>
          </w:tcPr>
          <w:p w:rsidR="00F43FB2" w:rsidRPr="00AC4BFC" w:rsidRDefault="00F43FB2" w:rsidP="00F43280">
            <w:pPr>
              <w:jc w:val="center"/>
              <w:rPr>
                <w:sz w:val="20"/>
                <w:szCs w:val="20"/>
              </w:rPr>
            </w:pPr>
            <w:r>
              <w:rPr>
                <w:sz w:val="20"/>
                <w:szCs w:val="20"/>
              </w:rPr>
              <w:t>_______ (прописью).</w:t>
            </w:r>
          </w:p>
        </w:tc>
        <w:tc>
          <w:tcPr>
            <w:tcW w:w="810" w:type="pct"/>
            <w:tcBorders>
              <w:top w:val="single" w:sz="4" w:space="0" w:color="auto"/>
              <w:left w:val="single" w:sz="4" w:space="0" w:color="auto"/>
              <w:bottom w:val="single" w:sz="4" w:space="0" w:color="auto"/>
              <w:right w:val="single" w:sz="4" w:space="0" w:color="auto"/>
            </w:tcBorders>
          </w:tcPr>
          <w:p w:rsidR="00F43FB2" w:rsidRDefault="00F43FB2" w:rsidP="004018FE">
            <w:pPr>
              <w:shd w:val="clear" w:color="auto" w:fill="FFFFFF"/>
              <w:jc w:val="center"/>
              <w:rPr>
                <w:sz w:val="20"/>
                <w:szCs w:val="20"/>
              </w:rPr>
            </w:pPr>
          </w:p>
          <w:p w:rsidR="00F43FB2" w:rsidRDefault="00F43FB2" w:rsidP="004018FE">
            <w:pPr>
              <w:shd w:val="clear" w:color="auto" w:fill="FFFFFF"/>
              <w:jc w:val="center"/>
              <w:rPr>
                <w:sz w:val="20"/>
                <w:szCs w:val="20"/>
              </w:rPr>
            </w:pPr>
          </w:p>
          <w:p w:rsidR="00F43FB2" w:rsidRDefault="00F43FB2" w:rsidP="004018FE">
            <w:pPr>
              <w:shd w:val="clear" w:color="auto" w:fill="FFFFFF"/>
              <w:jc w:val="center"/>
              <w:rPr>
                <w:sz w:val="20"/>
                <w:szCs w:val="20"/>
              </w:rPr>
            </w:pPr>
          </w:p>
          <w:p w:rsidR="00F43FB2" w:rsidRDefault="00F43FB2" w:rsidP="004018FE">
            <w:pPr>
              <w:shd w:val="clear" w:color="auto" w:fill="FFFFFF"/>
              <w:jc w:val="center"/>
              <w:rPr>
                <w:sz w:val="20"/>
                <w:szCs w:val="20"/>
              </w:rPr>
            </w:pPr>
          </w:p>
          <w:p w:rsidR="00F43FB2" w:rsidRDefault="00F43FB2" w:rsidP="004018FE">
            <w:pPr>
              <w:shd w:val="clear" w:color="auto" w:fill="FFFFFF"/>
              <w:jc w:val="center"/>
              <w:rPr>
                <w:sz w:val="20"/>
                <w:szCs w:val="20"/>
              </w:rPr>
            </w:pPr>
          </w:p>
          <w:p w:rsidR="00F43FB2" w:rsidRDefault="00F43FB2" w:rsidP="004018FE">
            <w:pPr>
              <w:shd w:val="clear" w:color="auto" w:fill="FFFFFF"/>
              <w:jc w:val="center"/>
              <w:rPr>
                <w:spacing w:val="1"/>
                <w:sz w:val="20"/>
                <w:szCs w:val="20"/>
              </w:rPr>
            </w:pPr>
            <w:r>
              <w:rPr>
                <w:sz w:val="20"/>
                <w:szCs w:val="20"/>
              </w:rPr>
              <w:t>_______ (прописью).</w:t>
            </w:r>
          </w:p>
        </w:tc>
        <w:tc>
          <w:tcPr>
            <w:tcW w:w="1056" w:type="pct"/>
            <w:tcBorders>
              <w:top w:val="single" w:sz="4" w:space="0" w:color="auto"/>
              <w:left w:val="single" w:sz="4" w:space="0" w:color="auto"/>
              <w:bottom w:val="single" w:sz="4" w:space="0" w:color="auto"/>
              <w:right w:val="single" w:sz="4" w:space="0" w:color="auto"/>
            </w:tcBorders>
            <w:vAlign w:val="center"/>
          </w:tcPr>
          <w:p w:rsidR="00F43FB2" w:rsidRDefault="00F43FB2" w:rsidP="004018FE">
            <w:pPr>
              <w:shd w:val="clear" w:color="auto" w:fill="FFFFFF"/>
              <w:jc w:val="center"/>
              <w:rPr>
                <w:spacing w:val="1"/>
                <w:sz w:val="20"/>
                <w:szCs w:val="20"/>
              </w:rPr>
            </w:pPr>
            <w:r>
              <w:rPr>
                <w:spacing w:val="1"/>
                <w:sz w:val="20"/>
                <w:szCs w:val="20"/>
              </w:rPr>
              <w:t xml:space="preserve">_____(прописью) месяцев </w:t>
            </w:r>
            <w:proofErr w:type="gramStart"/>
            <w:r>
              <w:rPr>
                <w:spacing w:val="1"/>
                <w:sz w:val="20"/>
                <w:szCs w:val="20"/>
              </w:rPr>
              <w:t>с даты подписания</w:t>
            </w:r>
            <w:proofErr w:type="gramEnd"/>
            <w:r>
              <w:rPr>
                <w:spacing w:val="1"/>
                <w:sz w:val="20"/>
                <w:szCs w:val="20"/>
              </w:rPr>
              <w:t xml:space="preserve"> обеими сторонами акта</w:t>
            </w:r>
          </w:p>
          <w:p w:rsidR="00F43FB2" w:rsidRPr="00AC4BFC" w:rsidRDefault="00F43FB2" w:rsidP="004018FE">
            <w:pPr>
              <w:shd w:val="clear" w:color="auto" w:fill="FFFFFF"/>
              <w:jc w:val="center"/>
              <w:rPr>
                <w:spacing w:val="1"/>
                <w:sz w:val="20"/>
                <w:szCs w:val="20"/>
              </w:rPr>
            </w:pPr>
            <w:r>
              <w:rPr>
                <w:spacing w:val="1"/>
                <w:sz w:val="20"/>
                <w:szCs w:val="20"/>
              </w:rPr>
              <w:t xml:space="preserve"> ОС-3 </w:t>
            </w:r>
          </w:p>
        </w:tc>
        <w:tc>
          <w:tcPr>
            <w:tcW w:w="979" w:type="pct"/>
            <w:tcBorders>
              <w:top w:val="single" w:sz="4" w:space="0" w:color="auto"/>
              <w:left w:val="single" w:sz="4" w:space="0" w:color="auto"/>
              <w:bottom w:val="single" w:sz="4" w:space="0" w:color="auto"/>
              <w:right w:val="single" w:sz="4" w:space="0" w:color="auto"/>
            </w:tcBorders>
          </w:tcPr>
          <w:p w:rsidR="00F43FB2" w:rsidRPr="00AC4BFC" w:rsidRDefault="00F43FB2" w:rsidP="004018FE">
            <w:pPr>
              <w:shd w:val="clear" w:color="auto" w:fill="FFFFFF"/>
              <w:jc w:val="both"/>
              <w:rPr>
                <w:color w:val="000000"/>
                <w:sz w:val="20"/>
                <w:szCs w:val="20"/>
              </w:rPr>
            </w:pPr>
          </w:p>
        </w:tc>
      </w:tr>
    </w:tbl>
    <w:p w:rsidR="00CC2C63" w:rsidRDefault="000F16F9" w:rsidP="00CC2C63">
      <w:pPr>
        <w:tabs>
          <w:tab w:val="left" w:pos="851"/>
          <w:tab w:val="left" w:pos="1276"/>
        </w:tabs>
        <w:jc w:val="both"/>
      </w:pPr>
      <w:r w:rsidRPr="00F43280">
        <w:t>1. Цена, указанная в настоящем финансово-коммерческом предложении по выполнению работ, учитывает стоимость</w:t>
      </w:r>
      <w:r w:rsidRPr="00F43280">
        <w:rPr>
          <w:spacing w:val="1"/>
        </w:rPr>
        <w:t xml:space="preserve"> всех расходов </w:t>
      </w:r>
      <w:r w:rsidR="00CE1BEF">
        <w:rPr>
          <w:spacing w:val="1"/>
        </w:rPr>
        <w:t>Участника, с которым заключается договор</w:t>
      </w:r>
      <w:r w:rsidRPr="00F43280">
        <w:rPr>
          <w:spacing w:val="1"/>
        </w:rPr>
        <w:t>, связанных</w:t>
      </w:r>
      <w:r w:rsidRPr="00F43280">
        <w:t xml:space="preserve"> с исполнением договора, </w:t>
      </w:r>
      <w:r w:rsidR="00CC2C63" w:rsidRPr="003253FC">
        <w:t xml:space="preserve">цена включает в себя все прямые и косвенные расходы Участника, с которым заключается договор, по выполнению всего объема работ по договору, в том числе: </w:t>
      </w:r>
    </w:p>
    <w:p w:rsidR="00CC2C63" w:rsidRDefault="00CC2C63" w:rsidP="00CC2C63">
      <w:pPr>
        <w:tabs>
          <w:tab w:val="left" w:pos="851"/>
          <w:tab w:val="left" w:pos="1134"/>
        </w:tabs>
        <w:jc w:val="both"/>
      </w:pPr>
      <w:r w:rsidRPr="003253FC">
        <w:t>−</w:t>
      </w:r>
      <w:r w:rsidRPr="003253FC">
        <w:tab/>
        <w:t>себестоимость строительства, вознаграждени</w:t>
      </w:r>
      <w:r>
        <w:t>я</w:t>
      </w:r>
      <w:r w:rsidRPr="003253FC">
        <w:t xml:space="preserve"> и стоимость ра</w:t>
      </w:r>
      <w:r w:rsidR="007A375C">
        <w:t>с</w:t>
      </w:r>
      <w:r w:rsidRPr="003253FC">
        <w:t>ходов Участника, с которым заключается договор, в рамках исполнения договора, в том числе и в случае привлечения им Субподрядчиков и Поставщиков;</w:t>
      </w:r>
    </w:p>
    <w:p w:rsidR="00CC2C63" w:rsidRDefault="00CC2C63" w:rsidP="00CC2C63">
      <w:pPr>
        <w:tabs>
          <w:tab w:val="left" w:pos="1134"/>
        </w:tabs>
        <w:jc w:val="both"/>
      </w:pPr>
      <w:r w:rsidRPr="003253FC">
        <w:t>−</w:t>
      </w:r>
      <w:r w:rsidRPr="003253FC">
        <w:tab/>
        <w:t xml:space="preserve">все налоги и сборы, установленные законодательством РФ; </w:t>
      </w:r>
    </w:p>
    <w:p w:rsidR="00CC2C63" w:rsidRDefault="00CC2C63" w:rsidP="00CC2C63">
      <w:pPr>
        <w:tabs>
          <w:tab w:val="left" w:pos="851"/>
          <w:tab w:val="left" w:pos="1134"/>
        </w:tabs>
        <w:jc w:val="both"/>
      </w:pPr>
      <w:r w:rsidRPr="003253FC">
        <w:t>−</w:t>
      </w:r>
      <w:r w:rsidRPr="003253FC">
        <w:tab/>
        <w:t>все расходы и затраты, в том числе прямо не указанные в расценках и стоимости, но необходимые для завершения в срок и с необходимым качеством работ по договору;</w:t>
      </w:r>
    </w:p>
    <w:p w:rsidR="00CC2C63" w:rsidRDefault="00CC2C63" w:rsidP="00CC2C63">
      <w:pPr>
        <w:tabs>
          <w:tab w:val="left" w:pos="851"/>
          <w:tab w:val="left" w:pos="1134"/>
        </w:tabs>
        <w:jc w:val="both"/>
      </w:pPr>
      <w:r w:rsidRPr="003253FC">
        <w:t>−</w:t>
      </w:r>
      <w:r w:rsidRPr="003253FC">
        <w:tab/>
        <w:t xml:space="preserve">стоимость приобретения, доставки, проверок и испытания материалов и конструкций, необходимых для выполнения </w:t>
      </w:r>
      <w:r>
        <w:t>р</w:t>
      </w:r>
      <w:r w:rsidRPr="003253FC">
        <w:t xml:space="preserve">абот и эксплуатации </w:t>
      </w:r>
      <w:r>
        <w:t>р</w:t>
      </w:r>
      <w:r w:rsidRPr="003253FC">
        <w:t xml:space="preserve">езультата </w:t>
      </w:r>
      <w:r>
        <w:t>р</w:t>
      </w:r>
      <w:r w:rsidRPr="003253FC">
        <w:t>абот;</w:t>
      </w:r>
    </w:p>
    <w:p w:rsidR="00CC2C63" w:rsidRDefault="00CC2C63" w:rsidP="00CC2C63">
      <w:pPr>
        <w:tabs>
          <w:tab w:val="left" w:pos="851"/>
          <w:tab w:val="left" w:pos="1134"/>
        </w:tabs>
        <w:jc w:val="both"/>
      </w:pPr>
      <w:r w:rsidRPr="003253FC">
        <w:t>−</w:t>
      </w:r>
      <w:r w:rsidRPr="003253FC">
        <w:tab/>
        <w:t xml:space="preserve">стоимость всех </w:t>
      </w:r>
      <w:r>
        <w:t>р</w:t>
      </w:r>
      <w:r w:rsidRPr="003253FC">
        <w:t xml:space="preserve">абот, необходимых для сдачи </w:t>
      </w:r>
      <w:r>
        <w:t>р</w:t>
      </w:r>
      <w:r w:rsidRPr="003253FC">
        <w:t xml:space="preserve">езультата </w:t>
      </w:r>
      <w:r>
        <w:t>р</w:t>
      </w:r>
      <w:r w:rsidRPr="003253FC">
        <w:t>абот в эксплуатацию в полном соответствии с условиями договора и настоящего Технического задания;</w:t>
      </w:r>
    </w:p>
    <w:p w:rsidR="00CC2C63" w:rsidRDefault="00CC2C63" w:rsidP="00CC2C63">
      <w:pPr>
        <w:tabs>
          <w:tab w:val="left" w:pos="851"/>
          <w:tab w:val="left" w:pos="1134"/>
        </w:tabs>
        <w:jc w:val="both"/>
      </w:pPr>
      <w:r w:rsidRPr="003253FC">
        <w:t>−</w:t>
      </w:r>
      <w:r w:rsidRPr="003253FC">
        <w:tab/>
        <w:t xml:space="preserve">стоимость материальных ресурсов, в том числе, </w:t>
      </w:r>
      <w:proofErr w:type="gramStart"/>
      <w:r w:rsidRPr="003253FC">
        <w:t>но</w:t>
      </w:r>
      <w:proofErr w:type="gramEnd"/>
      <w:r w:rsidRPr="003253FC">
        <w:t xml:space="preserve"> не ограничиваясь: необходимых инструментов, оборудования, материалов, в том числе и расходных, расходов на строительную технику, электроэнергию, топливо, временные сооружения и коммуникации;</w:t>
      </w:r>
    </w:p>
    <w:p w:rsidR="00CC2C63" w:rsidRDefault="00CC2C63" w:rsidP="00CC2C63">
      <w:pPr>
        <w:tabs>
          <w:tab w:val="left" w:pos="851"/>
          <w:tab w:val="left" w:pos="1134"/>
        </w:tabs>
        <w:jc w:val="both"/>
      </w:pPr>
      <w:r w:rsidRPr="003253FC">
        <w:t>−</w:t>
      </w:r>
      <w:r w:rsidRPr="003253FC">
        <w:tab/>
        <w:t xml:space="preserve">затраты, связанные с обеспечением выполнения работ персоналом Участника, с которым заключается договор, и Субподрядных организаций, в том числе иностранным, </w:t>
      </w:r>
      <w:r w:rsidRPr="003253FC">
        <w:lastRenderedPageBreak/>
        <w:t>включая заработную плату, транспортные и командировочные расходы, питание, проживание, специальную одежду и средства индивидуальной защиты;</w:t>
      </w:r>
    </w:p>
    <w:p w:rsidR="00CC2C63" w:rsidRDefault="00CC2C63" w:rsidP="00CC2C63">
      <w:pPr>
        <w:tabs>
          <w:tab w:val="left" w:pos="851"/>
          <w:tab w:val="left" w:pos="1134"/>
        </w:tabs>
        <w:jc w:val="both"/>
      </w:pPr>
      <w:r w:rsidRPr="003253FC">
        <w:t>−</w:t>
      </w:r>
      <w:r w:rsidRPr="003253FC">
        <w:tab/>
        <w:t>таможенное оформление, в том числе уплата таможенных платежей, налогов и сборов на ввоз на территорию РФ материалов и строительной техники (при наличии такого ввоза) в соответствии с существующими расценками на момент совершения таможенного оформления;</w:t>
      </w:r>
    </w:p>
    <w:p w:rsidR="00CC2C63" w:rsidRDefault="00CC2C63" w:rsidP="00CC2C63">
      <w:pPr>
        <w:tabs>
          <w:tab w:val="left" w:pos="851"/>
          <w:tab w:val="left" w:pos="1134"/>
        </w:tabs>
        <w:jc w:val="both"/>
      </w:pPr>
      <w:r w:rsidRPr="003253FC">
        <w:t>−</w:t>
      </w:r>
      <w:r w:rsidRPr="003253FC">
        <w:tab/>
        <w:t xml:space="preserve">транспортные расходы и получение разрешений на транспортировку грузов, доставляемых </w:t>
      </w:r>
      <w:r w:rsidRPr="003B13E2">
        <w:t>Участник</w:t>
      </w:r>
      <w:r>
        <w:t>ом</w:t>
      </w:r>
      <w:r w:rsidRPr="003B13E2">
        <w:t>, с которым заключается договор</w:t>
      </w:r>
      <w:r>
        <w:t>,</w:t>
      </w:r>
      <w:r w:rsidRPr="003253FC">
        <w:t xml:space="preserve"> и привлекаемыми им Субподрядчиками;</w:t>
      </w:r>
    </w:p>
    <w:p w:rsidR="00CC2C63" w:rsidRDefault="00CC2C63" w:rsidP="00CC2C63">
      <w:pPr>
        <w:tabs>
          <w:tab w:val="left" w:pos="851"/>
          <w:tab w:val="left" w:pos="1134"/>
        </w:tabs>
        <w:jc w:val="both"/>
      </w:pPr>
      <w:r w:rsidRPr="003253FC">
        <w:t>−</w:t>
      </w:r>
      <w:r w:rsidRPr="003253FC">
        <w:tab/>
        <w:t>накладные расходы, прибыль, лимитированные затраты;</w:t>
      </w:r>
    </w:p>
    <w:p w:rsidR="00CC2C63" w:rsidRDefault="00CC2C63" w:rsidP="00CC2C63">
      <w:pPr>
        <w:pStyle w:val="afb"/>
        <w:jc w:val="both"/>
        <w:rPr>
          <w:sz w:val="24"/>
          <w:szCs w:val="24"/>
        </w:rPr>
      </w:pPr>
      <w:r w:rsidRPr="003253FC">
        <w:rPr>
          <w:sz w:val="24"/>
          <w:szCs w:val="24"/>
        </w:rPr>
        <w:t>−</w:t>
      </w:r>
      <w:r w:rsidRPr="003253FC">
        <w:rPr>
          <w:sz w:val="24"/>
          <w:szCs w:val="24"/>
        </w:rPr>
        <w:tab/>
        <w:t>стоимость понесенных Участником, с которым заключается договор, затрат по содержанию и эксплуатации связанные с обеспечением выполнением работ  до завершения работ.</w:t>
      </w:r>
      <w:r w:rsidRPr="00CC2C63">
        <w:rPr>
          <w:sz w:val="24"/>
          <w:szCs w:val="24"/>
        </w:rPr>
        <w:t xml:space="preserve"> </w:t>
      </w:r>
    </w:p>
    <w:p w:rsidR="00E2428B" w:rsidRPr="00F43280" w:rsidRDefault="00CC2C63" w:rsidP="00CC2C63">
      <w:pPr>
        <w:pStyle w:val="afb"/>
        <w:jc w:val="both"/>
        <w:rPr>
          <w:sz w:val="24"/>
          <w:szCs w:val="24"/>
        </w:rPr>
      </w:pPr>
      <w:r>
        <w:rPr>
          <w:sz w:val="24"/>
          <w:szCs w:val="24"/>
        </w:rPr>
        <w:t xml:space="preserve">НДС подлежит исчислению и уплате в порядке, </w:t>
      </w:r>
      <w:proofErr w:type="spellStart"/>
      <w:r>
        <w:rPr>
          <w:sz w:val="24"/>
          <w:szCs w:val="24"/>
        </w:rPr>
        <w:t>предусмтренном</w:t>
      </w:r>
      <w:proofErr w:type="spellEnd"/>
      <w:r>
        <w:rPr>
          <w:sz w:val="24"/>
          <w:szCs w:val="24"/>
        </w:rPr>
        <w:t xml:space="preserve"> действующим законодательством РФ.</w:t>
      </w:r>
      <w:r w:rsidR="000F16F9" w:rsidRPr="00F43280">
        <w:rPr>
          <w:sz w:val="24"/>
          <w:szCs w:val="24"/>
        </w:rPr>
        <w:t xml:space="preserve"> </w:t>
      </w:r>
    </w:p>
    <w:p w:rsidR="00E2428B" w:rsidRPr="00F43280" w:rsidRDefault="000F16F9" w:rsidP="004018FE">
      <w:pPr>
        <w:pStyle w:val="afb"/>
        <w:jc w:val="both"/>
        <w:rPr>
          <w:i/>
          <w:sz w:val="24"/>
          <w:szCs w:val="24"/>
        </w:rPr>
      </w:pPr>
      <w:r w:rsidRPr="00F43280">
        <w:rPr>
          <w:sz w:val="24"/>
          <w:szCs w:val="24"/>
        </w:rPr>
        <w:t xml:space="preserve">__________ Выполнение работ облагается НДС по ставке ____%, размер которого </w:t>
      </w:r>
      <w:proofErr w:type="gramStart"/>
      <w:r w:rsidRPr="00F43280">
        <w:rPr>
          <w:sz w:val="24"/>
          <w:szCs w:val="24"/>
        </w:rPr>
        <w:t>составляет ________/ НДС не облагается</w:t>
      </w:r>
      <w:proofErr w:type="gramEnd"/>
      <w:r w:rsidRPr="00F43280">
        <w:rPr>
          <w:sz w:val="24"/>
          <w:szCs w:val="24"/>
        </w:rPr>
        <w:t xml:space="preserve"> </w:t>
      </w:r>
      <w:r w:rsidRPr="00F43280">
        <w:rPr>
          <w:i/>
          <w:sz w:val="24"/>
          <w:szCs w:val="24"/>
        </w:rPr>
        <w:t>(указать необходимое).</w:t>
      </w:r>
    </w:p>
    <w:p w:rsidR="00F43280" w:rsidRPr="00F43280" w:rsidRDefault="000F16F9" w:rsidP="00F43280">
      <w:pPr>
        <w:pStyle w:val="afb"/>
        <w:jc w:val="both"/>
        <w:rPr>
          <w:sz w:val="24"/>
          <w:szCs w:val="24"/>
        </w:rPr>
      </w:pPr>
      <w:r w:rsidRPr="00F43280">
        <w:rPr>
          <w:sz w:val="24"/>
          <w:szCs w:val="24"/>
        </w:rPr>
        <w:t xml:space="preserve">1.1. Приложение к настоящему финансово-коммерческому предложению Калькуляция по форме согласно </w:t>
      </w:r>
      <w:proofErr w:type="gramStart"/>
      <w:r w:rsidRPr="00F43280">
        <w:rPr>
          <w:sz w:val="24"/>
          <w:szCs w:val="24"/>
        </w:rPr>
        <w:t>изложенных</w:t>
      </w:r>
      <w:proofErr w:type="gramEnd"/>
      <w:r w:rsidRPr="00F43280">
        <w:rPr>
          <w:sz w:val="24"/>
          <w:szCs w:val="24"/>
        </w:rPr>
        <w:t xml:space="preserve"> в проекте договора (приложение к документации о закупке).</w:t>
      </w:r>
    </w:p>
    <w:p w:rsidR="00E2428B" w:rsidRPr="00F43280" w:rsidRDefault="000F16F9" w:rsidP="00F43280">
      <w:pPr>
        <w:pStyle w:val="afb"/>
        <w:jc w:val="both"/>
        <w:rPr>
          <w:sz w:val="24"/>
          <w:szCs w:val="24"/>
        </w:rPr>
      </w:pPr>
      <w:r w:rsidRPr="00F43280">
        <w:rPr>
          <w:sz w:val="24"/>
          <w:szCs w:val="24"/>
        </w:rPr>
        <w:t xml:space="preserve">2. Дополнительные условия поставки товаров, выполнения работ, оказания услуг __________________________________________________________________ </w:t>
      </w:r>
    </w:p>
    <w:p w:rsidR="00E2428B" w:rsidRPr="00F43280" w:rsidRDefault="000F16F9" w:rsidP="004018FE">
      <w:pPr>
        <w:ind w:firstLine="720"/>
        <w:rPr>
          <w:i/>
        </w:rPr>
      </w:pPr>
      <w:r w:rsidRPr="00F43280">
        <w:rPr>
          <w:i/>
        </w:rPr>
        <w:t>(заполняется претендентом при необходимости).</w:t>
      </w:r>
    </w:p>
    <w:p w:rsidR="00E2428B" w:rsidRPr="00F43280" w:rsidRDefault="000F16F9" w:rsidP="004018FE">
      <w:pPr>
        <w:pStyle w:val="afb"/>
        <w:jc w:val="both"/>
        <w:rPr>
          <w:sz w:val="24"/>
          <w:szCs w:val="24"/>
        </w:rPr>
      </w:pPr>
      <w:r w:rsidRPr="00F43280">
        <w:rPr>
          <w:sz w:val="24"/>
          <w:szCs w:val="24"/>
        </w:rPr>
        <w:t xml:space="preserve">3. Осуществлять электронный документооборот (ЭДО) на условиях, изложенных в приложениях </w:t>
      </w:r>
      <w:r w:rsidRPr="00F43280">
        <w:rPr>
          <w:sz w:val="24"/>
          <w:szCs w:val="24"/>
          <w:highlight w:val="yellow"/>
        </w:rPr>
        <w:t xml:space="preserve">№ </w:t>
      </w:r>
      <w:r w:rsidR="00156D73">
        <w:rPr>
          <w:sz w:val="24"/>
          <w:szCs w:val="24"/>
          <w:highlight w:val="yellow"/>
        </w:rPr>
        <w:t>7</w:t>
      </w:r>
      <w:r w:rsidRPr="00F43280">
        <w:rPr>
          <w:sz w:val="24"/>
          <w:szCs w:val="24"/>
          <w:highlight w:val="yellow"/>
        </w:rPr>
        <w:t xml:space="preserve"> и </w:t>
      </w:r>
      <w:r w:rsidR="00156D73">
        <w:rPr>
          <w:sz w:val="24"/>
          <w:szCs w:val="24"/>
          <w:highlight w:val="yellow"/>
        </w:rPr>
        <w:t>7</w:t>
      </w:r>
      <w:r w:rsidRPr="00F43280">
        <w:rPr>
          <w:sz w:val="24"/>
          <w:szCs w:val="24"/>
          <w:highlight w:val="yellow"/>
        </w:rPr>
        <w:t>а</w:t>
      </w:r>
      <w:r w:rsidRPr="00F43280">
        <w:rPr>
          <w:sz w:val="24"/>
          <w:szCs w:val="24"/>
        </w:rPr>
        <w:t xml:space="preserve"> проекта договора (приложение № 5 к документации о закупке) </w:t>
      </w:r>
      <w:r w:rsidRPr="00F43280">
        <w:rPr>
          <w:b/>
          <w:sz w:val="24"/>
          <w:szCs w:val="24"/>
        </w:rPr>
        <w:t>согласны</w:t>
      </w:r>
      <w:r>
        <w:rPr>
          <w:rStyle w:val="af6"/>
          <w:b/>
          <w:sz w:val="24"/>
          <w:szCs w:val="24"/>
        </w:rPr>
        <w:footnoteReference w:id="2"/>
      </w:r>
      <w:r w:rsidRPr="00F43280">
        <w:rPr>
          <w:sz w:val="24"/>
          <w:szCs w:val="24"/>
        </w:rPr>
        <w:t>.</w:t>
      </w:r>
    </w:p>
    <w:p w:rsidR="00E2428B" w:rsidRPr="00F43280" w:rsidRDefault="000F16F9" w:rsidP="004018FE">
      <w:pPr>
        <w:ind w:firstLine="720"/>
        <w:jc w:val="both"/>
      </w:pPr>
      <w:r w:rsidRPr="00F43280">
        <w:t>При осуществлении ЭДО предполагается обмен следующими документами</w:t>
      </w:r>
      <w:r w:rsidRPr="00F43280">
        <w:rPr>
          <w:i/>
        </w:rPr>
        <w:t xml:space="preserve"> </w:t>
      </w:r>
      <w:r w:rsidRPr="00F43280">
        <w:rPr>
          <w:i/>
          <w:highlight w:val="yellow"/>
        </w:rPr>
        <w:t xml:space="preserve">(выбрать отчетные документы по договору, </w:t>
      </w:r>
      <w:proofErr w:type="gramStart"/>
      <w:r w:rsidRPr="00F43280">
        <w:rPr>
          <w:i/>
          <w:highlight w:val="yellow"/>
        </w:rPr>
        <w:t>ненужное</w:t>
      </w:r>
      <w:proofErr w:type="gramEnd"/>
      <w:r w:rsidRPr="00F43280">
        <w:rPr>
          <w:i/>
          <w:highlight w:val="yellow"/>
        </w:rPr>
        <w:t xml:space="preserve"> удалить)</w:t>
      </w:r>
      <w:r w:rsidRPr="00F43280">
        <w:rPr>
          <w:highlight w:val="yellow"/>
        </w:rPr>
        <w:t>:</w:t>
      </w:r>
    </w:p>
    <w:p w:rsidR="00E2428B" w:rsidRPr="00F43280" w:rsidRDefault="000F16F9" w:rsidP="004018FE">
      <w:pPr>
        <w:pBdr>
          <w:top w:val="nil"/>
          <w:left w:val="nil"/>
          <w:bottom w:val="nil"/>
          <w:right w:val="nil"/>
          <w:between w:val="nil"/>
        </w:pBdr>
        <w:ind w:firstLine="709"/>
        <w:jc w:val="both"/>
        <w:rPr>
          <w:color w:val="000000"/>
        </w:rPr>
      </w:pPr>
      <w:r w:rsidRPr="00F43280">
        <w:t xml:space="preserve">- </w:t>
      </w:r>
      <w:r w:rsidRPr="00F43280">
        <w:rPr>
          <w:color w:val="000000"/>
        </w:rPr>
        <w:t>Акт о выполненных работах (оказанных услугах);</w:t>
      </w:r>
    </w:p>
    <w:p w:rsidR="00E2428B" w:rsidRPr="00F43280" w:rsidRDefault="000F16F9" w:rsidP="004018FE">
      <w:pPr>
        <w:ind w:firstLine="709"/>
        <w:jc w:val="both"/>
      </w:pPr>
      <w:r w:rsidRPr="00F43280">
        <w:rPr>
          <w:color w:val="000000"/>
        </w:rPr>
        <w:t>- Универсальный передаточный документ УПД</w:t>
      </w:r>
      <w:r w:rsidRPr="00F43280">
        <w:t>;</w:t>
      </w:r>
    </w:p>
    <w:p w:rsidR="00E2428B" w:rsidRPr="00F43280" w:rsidRDefault="000F16F9" w:rsidP="004018FE">
      <w:pPr>
        <w:ind w:firstLine="720"/>
        <w:jc w:val="both"/>
      </w:pPr>
      <w:r w:rsidRPr="00F43280">
        <w:t xml:space="preserve">- Счет-фактура; </w:t>
      </w:r>
    </w:p>
    <w:p w:rsidR="00E2428B" w:rsidRPr="00F43280" w:rsidRDefault="000F16F9" w:rsidP="004018FE">
      <w:pPr>
        <w:ind w:firstLine="720"/>
        <w:jc w:val="both"/>
      </w:pPr>
      <w:r w:rsidRPr="00F43280">
        <w:t>- Универсальный корректировочный документ/</w:t>
      </w:r>
      <w:proofErr w:type="gramStart"/>
      <w:r w:rsidRPr="00F43280">
        <w:t>корректировочная</w:t>
      </w:r>
      <w:proofErr w:type="gramEnd"/>
      <w:r w:rsidRPr="00F43280">
        <w:t xml:space="preserve"> счет-фактура.</w:t>
      </w:r>
    </w:p>
    <w:p w:rsidR="00E2428B" w:rsidRPr="00F43280" w:rsidRDefault="000F16F9" w:rsidP="004018FE">
      <w:pPr>
        <w:ind w:firstLine="720"/>
        <w:jc w:val="both"/>
      </w:pPr>
      <w:r w:rsidRPr="00F43280">
        <w:t xml:space="preserve">4.Срок действия настоящего финансово-коммерческого предложения составляет _______________ </w:t>
      </w:r>
      <w:r w:rsidRPr="00F43280">
        <w:rPr>
          <w:i/>
        </w:rPr>
        <w:t>(претендентом указывается срок не менее установленного в пункте 22 Информационной карты</w:t>
      </w:r>
      <w:r w:rsidRPr="00F43280">
        <w:t xml:space="preserve">) календарных дней </w:t>
      </w:r>
      <w:proofErr w:type="gramStart"/>
      <w:r w:rsidRPr="00F43280">
        <w:t>с даты окончания</w:t>
      </w:r>
      <w:proofErr w:type="gramEnd"/>
      <w:r w:rsidRPr="00F43280">
        <w:t xml:space="preserve"> срока подачи Заявок, указанной в пункте 7 Информационной карты.</w:t>
      </w:r>
    </w:p>
    <w:p w:rsidR="00E2428B" w:rsidRPr="00F43280" w:rsidRDefault="000F16F9" w:rsidP="004018FE">
      <w:pPr>
        <w:ind w:firstLine="720"/>
        <w:jc w:val="both"/>
      </w:pPr>
      <w:r w:rsidRPr="00F43280">
        <w:t>5. Если предложения, изложенные в финансово-коммерческом предложении, будут приняты Заказчиком, ________</w:t>
      </w:r>
      <w:r w:rsidRPr="00F43280">
        <w:rPr>
          <w:bCs/>
          <w:i/>
        </w:rPr>
        <w:t>(полное наименование п</w:t>
      </w:r>
      <w:r w:rsidRPr="00F43280">
        <w:rPr>
          <w:i/>
        </w:rPr>
        <w:t>ретендента</w:t>
      </w:r>
      <w:r w:rsidRPr="00F43280">
        <w:rPr>
          <w:bCs/>
          <w:i/>
        </w:rPr>
        <w:t>)</w:t>
      </w:r>
      <w:r w:rsidRPr="00F43280">
        <w:t xml:space="preserve"> берет на себя обязательство ____________ </w:t>
      </w:r>
      <w:r w:rsidRPr="00F43280">
        <w:rPr>
          <w:i/>
        </w:rPr>
        <w:t>(поставить товары, выполнить работы, оказать услуги)</w:t>
      </w:r>
      <w:r w:rsidRPr="00F43280">
        <w:t xml:space="preserve"> в соответствии с требованиями документации о закупке и согласно нашим предложениям.</w:t>
      </w:r>
    </w:p>
    <w:p w:rsidR="00E2428B" w:rsidRPr="00F43280" w:rsidRDefault="000F16F9" w:rsidP="004018FE">
      <w:pPr>
        <w:ind w:firstLine="720"/>
        <w:jc w:val="both"/>
      </w:pPr>
      <w:r w:rsidRPr="00F43280">
        <w:t>6. В случае если предложения ________</w:t>
      </w:r>
      <w:r w:rsidRPr="00F43280">
        <w:rPr>
          <w:bCs/>
          <w:i/>
        </w:rPr>
        <w:t>(полное наименование п</w:t>
      </w:r>
      <w:r w:rsidRPr="00F43280">
        <w:rPr>
          <w:i/>
        </w:rPr>
        <w:t>ретендента</w:t>
      </w:r>
      <w:r w:rsidRPr="00F43280">
        <w:rPr>
          <w:bCs/>
          <w:i/>
        </w:rPr>
        <w:t>)</w:t>
      </w:r>
      <w:r w:rsidRPr="00F43280">
        <w:t xml:space="preserve"> будут признаны лучшими, мы берем на себя обязательства подписать договор в соответствии с условиями участия в Открытом конкурсе на условиях настоящего финансово-коммерческого предложения и в соответствии с протоколом Конкурсной комиссии.</w:t>
      </w:r>
    </w:p>
    <w:p w:rsidR="00E2428B" w:rsidRPr="00F43280" w:rsidRDefault="000F16F9" w:rsidP="004018FE">
      <w:pPr>
        <w:ind w:firstLine="720"/>
        <w:jc w:val="both"/>
      </w:pPr>
      <w:proofErr w:type="gramStart"/>
      <w:r w:rsidRPr="00F43280">
        <w:t>7. ________</w:t>
      </w:r>
      <w:r w:rsidRPr="00F43280">
        <w:rPr>
          <w:bCs/>
          <w:i/>
        </w:rPr>
        <w:t>(полное наименование п</w:t>
      </w:r>
      <w:r w:rsidRPr="00F43280">
        <w:rPr>
          <w:i/>
        </w:rPr>
        <w:t>ретендента</w:t>
      </w:r>
      <w:r w:rsidRPr="00F43280">
        <w:rPr>
          <w:bCs/>
          <w:i/>
        </w:rPr>
        <w:t xml:space="preserve">) </w:t>
      </w:r>
      <w:r w:rsidRPr="00F43280">
        <w:t xml:space="preserve">согласно с тем, что в случае нашего отказа от заключения договора после признания нашей организации победителем Открытого конкурса, а так же при нашем отказе приступить к переговорам о подписании нами договора </w:t>
      </w:r>
      <w:r w:rsidRPr="00F43280">
        <w:lastRenderedPageBreak/>
        <w:t>в сроки, указанные в уведомлении Заказчика, направленном нам в соответствии с пунктами 3.8.4-3.8.7 настоящей документации о закупке, договор будет заключен с другим участником.</w:t>
      </w:r>
      <w:proofErr w:type="gramEnd"/>
    </w:p>
    <w:p w:rsidR="00E2428B" w:rsidRPr="00F43280" w:rsidRDefault="000F16F9" w:rsidP="004018FE">
      <w:pPr>
        <w:ind w:firstLine="720"/>
        <w:jc w:val="both"/>
      </w:pPr>
      <w:r w:rsidRPr="00F43280">
        <w:t>8. ________</w:t>
      </w:r>
      <w:r w:rsidRPr="00F43280">
        <w:rPr>
          <w:bCs/>
          <w:i/>
        </w:rPr>
        <w:t>(полное наименование п</w:t>
      </w:r>
      <w:r w:rsidRPr="00F43280">
        <w:rPr>
          <w:i/>
        </w:rPr>
        <w:t>ретендента</w:t>
      </w:r>
      <w:r w:rsidRPr="00F43280">
        <w:rPr>
          <w:bCs/>
          <w:i/>
        </w:rPr>
        <w:t>)</w:t>
      </w:r>
      <w:r w:rsidRPr="00F43280">
        <w:t xml:space="preserve"> объявляет, что до подписания договора, настоящее коммерческое предложение и информация о нашей победе будут считаться имеющими силу договора между нами.</w:t>
      </w:r>
    </w:p>
    <w:p w:rsidR="00E2428B" w:rsidRPr="00F43280" w:rsidRDefault="000F16F9" w:rsidP="004018FE">
      <w:pPr>
        <w:keepNext/>
        <w:ind w:firstLine="706"/>
        <w:jc w:val="both"/>
        <w:outlineLvl w:val="2"/>
        <w:rPr>
          <w:rFonts w:ascii="Arial" w:hAnsi="Arial"/>
          <w:bCs/>
        </w:rPr>
      </w:pPr>
      <w:r w:rsidRPr="00F43280">
        <w:rPr>
          <w:b/>
          <w:bCs/>
        </w:rPr>
        <w:t>Представитель, имеющий полномочия подписать Заявку на участие от имени ____________________________________________________________</w:t>
      </w:r>
    </w:p>
    <w:p w:rsidR="00E2428B" w:rsidRPr="00F43280" w:rsidRDefault="000F16F9" w:rsidP="004018FE">
      <w:pPr>
        <w:tabs>
          <w:tab w:val="left" w:pos="8640"/>
        </w:tabs>
        <w:jc w:val="center"/>
        <w:rPr>
          <w:i/>
        </w:rPr>
      </w:pPr>
      <w:r w:rsidRPr="00F43280">
        <w:rPr>
          <w:i/>
        </w:rPr>
        <w:t>(наименование претендента)</w:t>
      </w:r>
    </w:p>
    <w:p w:rsidR="00E2428B" w:rsidRPr="00F43280" w:rsidRDefault="000F16F9" w:rsidP="004018FE">
      <w:pPr>
        <w:rPr>
          <w:lang w:eastAsia="ru-RU"/>
        </w:rPr>
      </w:pPr>
      <w:r w:rsidRPr="00F43280">
        <w:rPr>
          <w:lang w:eastAsia="ru-RU"/>
        </w:rPr>
        <w:t>__________________________________________________________________</w:t>
      </w:r>
    </w:p>
    <w:p w:rsidR="00E2428B" w:rsidRPr="00F43280" w:rsidRDefault="000F16F9" w:rsidP="004018FE">
      <w:pPr>
        <w:rPr>
          <w:i/>
        </w:rPr>
      </w:pPr>
      <w:r w:rsidRPr="00F43280">
        <w:rPr>
          <w:i/>
        </w:rPr>
        <w:t xml:space="preserve">       М.П.</w:t>
      </w:r>
      <w:r w:rsidRPr="00F43280">
        <w:rPr>
          <w:i/>
        </w:rPr>
        <w:tab/>
      </w:r>
      <w:r w:rsidRPr="00F43280">
        <w:rPr>
          <w:i/>
        </w:rPr>
        <w:tab/>
      </w:r>
      <w:r w:rsidRPr="00F43280">
        <w:rPr>
          <w:i/>
        </w:rPr>
        <w:tab/>
        <w:t>(должность, подпись, ФИО)</w:t>
      </w:r>
    </w:p>
    <w:p w:rsidR="00E2428B" w:rsidRPr="00F43280" w:rsidRDefault="000F16F9" w:rsidP="004018FE">
      <w:r w:rsidRPr="00F43280">
        <w:rPr>
          <w:lang w:eastAsia="ru-RU"/>
        </w:rPr>
        <w:t>"____" _________ 2022 г.</w:t>
      </w:r>
    </w:p>
    <w:p w:rsidR="00E2428B" w:rsidRPr="00F43280" w:rsidRDefault="00E2428B"/>
    <w:p w:rsidR="006B6573" w:rsidRPr="00F43280" w:rsidRDefault="006B6573" w:rsidP="00EF18CF">
      <w:pPr>
        <w:pStyle w:val="af8"/>
        <w:ind w:firstLine="0"/>
        <w:jc w:val="left"/>
        <w:rPr>
          <w:rFonts w:eastAsia="Times New Roman"/>
          <w:sz w:val="24"/>
        </w:rPr>
      </w:pPr>
    </w:p>
    <w:p w:rsidR="00EF18CF" w:rsidRDefault="00EF18CF" w:rsidP="00EF18CF">
      <w:pPr>
        <w:pStyle w:val="af8"/>
        <w:ind w:firstLine="0"/>
        <w:jc w:val="left"/>
        <w:sectPr w:rsidR="00EF18CF" w:rsidSect="007C51E1">
          <w:pgSz w:w="11907" w:h="16840" w:code="9"/>
          <w:pgMar w:top="1134" w:right="851" w:bottom="1134" w:left="1418" w:header="794" w:footer="794" w:gutter="0"/>
          <w:cols w:space="720"/>
          <w:titlePg/>
          <w:docGrid w:linePitch="326"/>
        </w:sectPr>
      </w:pPr>
    </w:p>
    <w:p w:rsidR="00E2428B" w:rsidRDefault="00E2428B">
      <w:pPr>
        <w:pStyle w:val="af8"/>
        <w:ind w:firstLine="0"/>
        <w:jc w:val="right"/>
        <w:rPr>
          <w:szCs w:val="28"/>
        </w:rPr>
      </w:pPr>
    </w:p>
    <w:p w:rsidR="00062EB2" w:rsidRDefault="00062EB2" w:rsidP="00062EB2">
      <w:pPr>
        <w:pStyle w:val="af8"/>
        <w:ind w:firstLine="0"/>
        <w:jc w:val="right"/>
        <w:rPr>
          <w:szCs w:val="28"/>
        </w:rPr>
      </w:pPr>
    </w:p>
    <w:p w:rsidR="00062EB2" w:rsidRPr="00B2127E" w:rsidRDefault="00062EB2" w:rsidP="00062EB2">
      <w:pPr>
        <w:jc w:val="right"/>
        <w:rPr>
          <w:rFonts w:eastAsia="MS Mincho"/>
          <w:sz w:val="28"/>
          <w:szCs w:val="28"/>
        </w:rPr>
      </w:pPr>
      <w:r w:rsidRPr="00B2127E">
        <w:rPr>
          <w:rFonts w:eastAsia="MS Mincho"/>
          <w:sz w:val="28"/>
          <w:szCs w:val="28"/>
        </w:rPr>
        <w:t>Приложение № 4</w:t>
      </w:r>
    </w:p>
    <w:p w:rsidR="00062EB2" w:rsidRPr="00B2127E" w:rsidRDefault="00062EB2" w:rsidP="00062EB2">
      <w:pPr>
        <w:jc w:val="right"/>
        <w:rPr>
          <w:sz w:val="28"/>
          <w:szCs w:val="28"/>
        </w:rPr>
      </w:pPr>
      <w:r w:rsidRPr="00B2127E">
        <w:rPr>
          <w:rFonts w:eastAsia="MS Mincho"/>
          <w:sz w:val="28"/>
          <w:szCs w:val="28"/>
        </w:rPr>
        <w:t>к документации о закупке</w:t>
      </w:r>
    </w:p>
    <w:p w:rsidR="00062EB2" w:rsidRPr="00B2127E" w:rsidRDefault="00062EB2" w:rsidP="00062EB2">
      <w:pPr>
        <w:rPr>
          <w:sz w:val="28"/>
          <w:szCs w:val="28"/>
        </w:rPr>
      </w:pPr>
    </w:p>
    <w:p w:rsidR="00062EB2" w:rsidRPr="00B2127E" w:rsidRDefault="00062EB2" w:rsidP="00062EB2">
      <w:pPr>
        <w:jc w:val="center"/>
        <w:rPr>
          <w:b/>
          <w:bCs/>
          <w:sz w:val="28"/>
          <w:szCs w:val="28"/>
        </w:rPr>
      </w:pPr>
    </w:p>
    <w:p w:rsidR="00062EB2" w:rsidRPr="00B2127E" w:rsidRDefault="00062EB2" w:rsidP="00062EB2">
      <w:pPr>
        <w:jc w:val="center"/>
        <w:rPr>
          <w:b/>
          <w:bCs/>
          <w:sz w:val="28"/>
          <w:szCs w:val="28"/>
        </w:rPr>
      </w:pPr>
      <w:r w:rsidRPr="00B2127E">
        <w:rPr>
          <w:b/>
          <w:bCs/>
          <w:sz w:val="28"/>
          <w:szCs w:val="28"/>
        </w:rPr>
        <w:t>Сведения об опыте поставки товаров, выполнения работ, оказания услуг по предмету закупки выполненных, оказанных, поставленных __________________________________________________________</w:t>
      </w:r>
    </w:p>
    <w:p w:rsidR="00062EB2" w:rsidRPr="00B2127E" w:rsidRDefault="00062EB2" w:rsidP="00062EB2">
      <w:pPr>
        <w:jc w:val="center"/>
        <w:rPr>
          <w:i/>
        </w:rPr>
      </w:pPr>
      <w:r w:rsidRPr="00B2127E">
        <w:rPr>
          <w:bCs/>
          <w:i/>
        </w:rPr>
        <w:t xml:space="preserve"> (наименование претендента)</w:t>
      </w:r>
    </w:p>
    <w:tbl>
      <w:tblPr>
        <w:tblpPr w:leftFromText="180" w:rightFromText="180" w:vertAnchor="text" w:horzAnchor="margin" w:tblpXSpec="center" w:tblpY="13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
        <w:gridCol w:w="1135"/>
        <w:gridCol w:w="2805"/>
        <w:gridCol w:w="1417"/>
        <w:gridCol w:w="1134"/>
        <w:gridCol w:w="1701"/>
        <w:gridCol w:w="1701"/>
      </w:tblGrid>
      <w:tr w:rsidR="00062EB2" w:rsidRPr="00B2127E" w:rsidTr="00F43FB2">
        <w:trPr>
          <w:trHeight w:val="2179"/>
        </w:trPr>
        <w:tc>
          <w:tcPr>
            <w:tcW w:w="421" w:type="dxa"/>
            <w:tcBorders>
              <w:top w:val="single" w:sz="4" w:space="0" w:color="auto"/>
              <w:left w:val="single" w:sz="4" w:space="0" w:color="auto"/>
              <w:bottom w:val="single" w:sz="4" w:space="0" w:color="auto"/>
              <w:right w:val="single" w:sz="4" w:space="0" w:color="auto"/>
            </w:tcBorders>
            <w:vAlign w:val="center"/>
          </w:tcPr>
          <w:p w:rsidR="00062EB2" w:rsidRPr="00B2127E" w:rsidRDefault="00062EB2" w:rsidP="00F43FB2">
            <w:pPr>
              <w:jc w:val="center"/>
            </w:pPr>
            <w:r w:rsidRPr="00B2127E">
              <w:t>№</w:t>
            </w:r>
          </w:p>
        </w:tc>
        <w:tc>
          <w:tcPr>
            <w:tcW w:w="1135" w:type="dxa"/>
            <w:tcBorders>
              <w:top w:val="single" w:sz="4" w:space="0" w:color="auto"/>
              <w:left w:val="single" w:sz="4" w:space="0" w:color="auto"/>
              <w:bottom w:val="single" w:sz="4" w:space="0" w:color="auto"/>
              <w:right w:val="single" w:sz="4" w:space="0" w:color="auto"/>
            </w:tcBorders>
            <w:vAlign w:val="center"/>
          </w:tcPr>
          <w:p w:rsidR="00062EB2" w:rsidRPr="00B2127E" w:rsidRDefault="00062EB2" w:rsidP="00F43FB2">
            <w:pPr>
              <w:jc w:val="center"/>
            </w:pPr>
            <w:r w:rsidRPr="00B2127E">
              <w:t>Дата и номер договора</w:t>
            </w:r>
            <w:r w:rsidRPr="00B2127E">
              <w:rPr>
                <w:vertAlign w:val="superscript"/>
              </w:rPr>
              <w:footnoteReference w:id="3"/>
            </w:r>
          </w:p>
        </w:tc>
        <w:tc>
          <w:tcPr>
            <w:tcW w:w="2805" w:type="dxa"/>
            <w:tcBorders>
              <w:top w:val="single" w:sz="4" w:space="0" w:color="auto"/>
              <w:left w:val="single" w:sz="4" w:space="0" w:color="auto"/>
              <w:bottom w:val="single" w:sz="4" w:space="0" w:color="auto"/>
              <w:right w:val="single" w:sz="4" w:space="0" w:color="auto"/>
            </w:tcBorders>
            <w:vAlign w:val="center"/>
          </w:tcPr>
          <w:p w:rsidR="00062EB2" w:rsidRPr="00B2127E" w:rsidRDefault="00062EB2" w:rsidP="00F43FB2">
            <w:pPr>
              <w:jc w:val="center"/>
            </w:pPr>
            <w:r w:rsidRPr="00B2127E">
              <w:t xml:space="preserve">Предмет договора </w:t>
            </w:r>
            <w:r w:rsidRPr="00B2127E">
              <w:rPr>
                <w:i/>
                <w:sz w:val="20"/>
                <w:szCs w:val="20"/>
              </w:rPr>
              <w:t xml:space="preserve">(указываются только договоры по предмету закупки, указанному в </w:t>
            </w:r>
            <w:r w:rsidRPr="00B2127E">
              <w:rPr>
                <w:i/>
                <w:sz w:val="20"/>
                <w:szCs w:val="20"/>
                <w:highlight w:val="yellow"/>
              </w:rPr>
              <w:t>подпункте 1.3</w:t>
            </w:r>
            <w:r w:rsidRPr="00B2127E">
              <w:rPr>
                <w:i/>
                <w:sz w:val="20"/>
                <w:szCs w:val="20"/>
              </w:rPr>
              <w:t xml:space="preserve"> пункта 17 раздела 5 «Информационная карта» документации о закупке)</w:t>
            </w:r>
          </w:p>
        </w:tc>
        <w:tc>
          <w:tcPr>
            <w:tcW w:w="1417" w:type="dxa"/>
            <w:tcBorders>
              <w:top w:val="single" w:sz="4" w:space="0" w:color="auto"/>
              <w:left w:val="single" w:sz="4" w:space="0" w:color="auto"/>
              <w:bottom w:val="single" w:sz="4" w:space="0" w:color="auto"/>
              <w:right w:val="single" w:sz="4" w:space="0" w:color="auto"/>
            </w:tcBorders>
            <w:vAlign w:val="center"/>
          </w:tcPr>
          <w:p w:rsidR="00062EB2" w:rsidRPr="00B2127E" w:rsidRDefault="00062EB2" w:rsidP="00F43FB2">
            <w:pPr>
              <w:jc w:val="center"/>
            </w:pPr>
            <w:r w:rsidRPr="00B2127E">
              <w:t xml:space="preserve">Сроки действия договора, </w:t>
            </w:r>
            <w:r w:rsidRPr="00B2127E">
              <w:rPr>
                <w:i/>
                <w:sz w:val="20"/>
                <w:szCs w:val="20"/>
              </w:rPr>
              <w:t>(месяц/год начала и окончания)</w:t>
            </w:r>
          </w:p>
        </w:tc>
        <w:tc>
          <w:tcPr>
            <w:tcW w:w="1134" w:type="dxa"/>
            <w:tcBorders>
              <w:top w:val="single" w:sz="4" w:space="0" w:color="auto"/>
              <w:left w:val="single" w:sz="4" w:space="0" w:color="auto"/>
              <w:bottom w:val="single" w:sz="4" w:space="0" w:color="auto"/>
              <w:right w:val="single" w:sz="4" w:space="0" w:color="auto"/>
            </w:tcBorders>
            <w:vAlign w:val="center"/>
          </w:tcPr>
          <w:p w:rsidR="00062EB2" w:rsidRPr="00B2127E" w:rsidRDefault="00062EB2" w:rsidP="00F43FB2">
            <w:pPr>
              <w:jc w:val="center"/>
            </w:pPr>
            <w:r w:rsidRPr="00B2127E">
              <w:t>Наименование контрагента/ ИНН</w:t>
            </w:r>
          </w:p>
        </w:tc>
        <w:tc>
          <w:tcPr>
            <w:tcW w:w="1701" w:type="dxa"/>
            <w:tcBorders>
              <w:top w:val="single" w:sz="4" w:space="0" w:color="auto"/>
              <w:left w:val="single" w:sz="4" w:space="0" w:color="auto"/>
              <w:bottom w:val="single" w:sz="4" w:space="0" w:color="auto"/>
              <w:right w:val="single" w:sz="4" w:space="0" w:color="auto"/>
            </w:tcBorders>
            <w:vAlign w:val="center"/>
          </w:tcPr>
          <w:p w:rsidR="00062EB2" w:rsidRPr="00B2127E" w:rsidRDefault="00062EB2" w:rsidP="00F43FB2">
            <w:pPr>
              <w:jc w:val="center"/>
            </w:pPr>
            <w:r w:rsidRPr="00B2127E">
              <w:t>Сумма по договору, без учета НДС, руб.</w:t>
            </w:r>
          </w:p>
        </w:tc>
        <w:tc>
          <w:tcPr>
            <w:tcW w:w="1701" w:type="dxa"/>
            <w:tcBorders>
              <w:top w:val="single" w:sz="4" w:space="0" w:color="auto"/>
              <w:left w:val="single" w:sz="4" w:space="0" w:color="auto"/>
              <w:bottom w:val="single" w:sz="4" w:space="0" w:color="auto"/>
              <w:right w:val="single" w:sz="4" w:space="0" w:color="auto"/>
            </w:tcBorders>
            <w:vAlign w:val="center"/>
          </w:tcPr>
          <w:p w:rsidR="00062EB2" w:rsidRPr="00B2127E" w:rsidRDefault="00062EB2" w:rsidP="00F43FB2">
            <w:pPr>
              <w:jc w:val="center"/>
            </w:pPr>
            <w:r w:rsidRPr="006C4A55">
              <w:t xml:space="preserve"> </w:t>
            </w:r>
            <w:r>
              <w:t>Сумма по  документам, подтверждающим</w:t>
            </w:r>
            <w:r w:rsidRPr="006C4A55">
              <w:t xml:space="preserve"> факт реализации договора, без учета НДС, руб.</w:t>
            </w:r>
          </w:p>
        </w:tc>
      </w:tr>
      <w:tr w:rsidR="00062EB2" w:rsidRPr="00B2127E" w:rsidTr="00F43FB2">
        <w:trPr>
          <w:trHeight w:val="274"/>
        </w:trPr>
        <w:tc>
          <w:tcPr>
            <w:tcW w:w="421" w:type="dxa"/>
            <w:tcBorders>
              <w:top w:val="single" w:sz="4" w:space="0" w:color="auto"/>
              <w:left w:val="single" w:sz="4" w:space="0" w:color="auto"/>
              <w:bottom w:val="single" w:sz="4" w:space="0" w:color="auto"/>
              <w:right w:val="single" w:sz="4" w:space="0" w:color="auto"/>
            </w:tcBorders>
          </w:tcPr>
          <w:p w:rsidR="00062EB2" w:rsidRPr="00B2127E" w:rsidRDefault="00062EB2" w:rsidP="00F43FB2">
            <w:r w:rsidRPr="00B2127E">
              <w:t>1.</w:t>
            </w:r>
          </w:p>
        </w:tc>
        <w:tc>
          <w:tcPr>
            <w:tcW w:w="1135" w:type="dxa"/>
            <w:tcBorders>
              <w:top w:val="single" w:sz="4" w:space="0" w:color="auto"/>
              <w:left w:val="single" w:sz="4" w:space="0" w:color="auto"/>
              <w:bottom w:val="single" w:sz="4" w:space="0" w:color="auto"/>
              <w:right w:val="single" w:sz="4" w:space="0" w:color="auto"/>
            </w:tcBorders>
            <w:vAlign w:val="center"/>
          </w:tcPr>
          <w:p w:rsidR="00062EB2" w:rsidRPr="00B2127E" w:rsidRDefault="00062EB2" w:rsidP="00F43FB2">
            <w:pPr>
              <w:jc w:val="center"/>
            </w:pPr>
          </w:p>
        </w:tc>
        <w:tc>
          <w:tcPr>
            <w:tcW w:w="2805" w:type="dxa"/>
            <w:tcBorders>
              <w:top w:val="single" w:sz="4" w:space="0" w:color="auto"/>
              <w:left w:val="single" w:sz="4" w:space="0" w:color="auto"/>
              <w:bottom w:val="single" w:sz="4" w:space="0" w:color="auto"/>
              <w:right w:val="single" w:sz="4" w:space="0" w:color="auto"/>
            </w:tcBorders>
          </w:tcPr>
          <w:p w:rsidR="00062EB2" w:rsidRPr="00B2127E" w:rsidRDefault="00062EB2" w:rsidP="00F43FB2"/>
        </w:tc>
        <w:tc>
          <w:tcPr>
            <w:tcW w:w="1417" w:type="dxa"/>
            <w:tcBorders>
              <w:top w:val="single" w:sz="4" w:space="0" w:color="auto"/>
              <w:left w:val="single" w:sz="4" w:space="0" w:color="auto"/>
              <w:bottom w:val="single" w:sz="4" w:space="0" w:color="auto"/>
              <w:right w:val="single" w:sz="4" w:space="0" w:color="auto"/>
            </w:tcBorders>
          </w:tcPr>
          <w:p w:rsidR="00062EB2" w:rsidRPr="00B2127E" w:rsidRDefault="00062EB2" w:rsidP="00F43FB2"/>
        </w:tc>
        <w:tc>
          <w:tcPr>
            <w:tcW w:w="1134" w:type="dxa"/>
            <w:tcBorders>
              <w:top w:val="single" w:sz="4" w:space="0" w:color="auto"/>
              <w:left w:val="single" w:sz="4" w:space="0" w:color="auto"/>
              <w:bottom w:val="single" w:sz="4" w:space="0" w:color="auto"/>
              <w:right w:val="single" w:sz="4" w:space="0" w:color="auto"/>
            </w:tcBorders>
          </w:tcPr>
          <w:p w:rsidR="00062EB2" w:rsidRPr="00B2127E" w:rsidRDefault="00062EB2" w:rsidP="00F43FB2"/>
        </w:tc>
        <w:tc>
          <w:tcPr>
            <w:tcW w:w="1701" w:type="dxa"/>
            <w:tcBorders>
              <w:top w:val="single" w:sz="4" w:space="0" w:color="auto"/>
              <w:left w:val="single" w:sz="4" w:space="0" w:color="auto"/>
              <w:bottom w:val="single" w:sz="4" w:space="0" w:color="auto"/>
              <w:right w:val="single" w:sz="4" w:space="0" w:color="auto"/>
            </w:tcBorders>
          </w:tcPr>
          <w:p w:rsidR="00062EB2" w:rsidRPr="00B2127E" w:rsidRDefault="00062EB2" w:rsidP="00F43FB2"/>
        </w:tc>
        <w:tc>
          <w:tcPr>
            <w:tcW w:w="1701" w:type="dxa"/>
            <w:tcBorders>
              <w:top w:val="single" w:sz="4" w:space="0" w:color="auto"/>
              <w:left w:val="single" w:sz="4" w:space="0" w:color="auto"/>
              <w:bottom w:val="single" w:sz="4" w:space="0" w:color="auto"/>
              <w:right w:val="single" w:sz="4" w:space="0" w:color="auto"/>
            </w:tcBorders>
          </w:tcPr>
          <w:p w:rsidR="00062EB2" w:rsidRPr="00B2127E" w:rsidRDefault="00062EB2" w:rsidP="00F43FB2"/>
        </w:tc>
      </w:tr>
      <w:tr w:rsidR="00062EB2" w:rsidRPr="00B2127E" w:rsidTr="00F43FB2">
        <w:trPr>
          <w:trHeight w:val="262"/>
        </w:trPr>
        <w:tc>
          <w:tcPr>
            <w:tcW w:w="421" w:type="dxa"/>
            <w:tcBorders>
              <w:top w:val="single" w:sz="4" w:space="0" w:color="auto"/>
              <w:left w:val="single" w:sz="4" w:space="0" w:color="auto"/>
              <w:bottom w:val="single" w:sz="4" w:space="0" w:color="auto"/>
              <w:right w:val="single" w:sz="4" w:space="0" w:color="auto"/>
            </w:tcBorders>
          </w:tcPr>
          <w:p w:rsidR="00062EB2" w:rsidRPr="00B2127E" w:rsidRDefault="00062EB2" w:rsidP="00F43FB2">
            <w:r w:rsidRPr="00B2127E">
              <w:t>2.</w:t>
            </w:r>
          </w:p>
        </w:tc>
        <w:tc>
          <w:tcPr>
            <w:tcW w:w="1135" w:type="dxa"/>
            <w:tcBorders>
              <w:top w:val="single" w:sz="4" w:space="0" w:color="auto"/>
              <w:left w:val="single" w:sz="4" w:space="0" w:color="auto"/>
              <w:bottom w:val="single" w:sz="4" w:space="0" w:color="auto"/>
              <w:right w:val="single" w:sz="4" w:space="0" w:color="auto"/>
            </w:tcBorders>
            <w:vAlign w:val="center"/>
          </w:tcPr>
          <w:p w:rsidR="00062EB2" w:rsidRPr="00B2127E" w:rsidRDefault="00062EB2" w:rsidP="00F43FB2">
            <w:pPr>
              <w:jc w:val="center"/>
            </w:pPr>
          </w:p>
        </w:tc>
        <w:tc>
          <w:tcPr>
            <w:tcW w:w="2805" w:type="dxa"/>
            <w:tcBorders>
              <w:top w:val="single" w:sz="4" w:space="0" w:color="auto"/>
              <w:left w:val="single" w:sz="4" w:space="0" w:color="auto"/>
              <w:bottom w:val="single" w:sz="4" w:space="0" w:color="auto"/>
              <w:right w:val="single" w:sz="4" w:space="0" w:color="auto"/>
            </w:tcBorders>
          </w:tcPr>
          <w:p w:rsidR="00062EB2" w:rsidRPr="00B2127E" w:rsidRDefault="00062EB2" w:rsidP="00F43FB2"/>
        </w:tc>
        <w:tc>
          <w:tcPr>
            <w:tcW w:w="1417" w:type="dxa"/>
            <w:tcBorders>
              <w:top w:val="single" w:sz="4" w:space="0" w:color="auto"/>
              <w:left w:val="single" w:sz="4" w:space="0" w:color="auto"/>
              <w:bottom w:val="single" w:sz="4" w:space="0" w:color="auto"/>
              <w:right w:val="single" w:sz="4" w:space="0" w:color="auto"/>
            </w:tcBorders>
          </w:tcPr>
          <w:p w:rsidR="00062EB2" w:rsidRPr="00B2127E" w:rsidRDefault="00062EB2" w:rsidP="00F43FB2"/>
        </w:tc>
        <w:tc>
          <w:tcPr>
            <w:tcW w:w="1134" w:type="dxa"/>
            <w:tcBorders>
              <w:top w:val="single" w:sz="4" w:space="0" w:color="auto"/>
              <w:left w:val="single" w:sz="4" w:space="0" w:color="auto"/>
              <w:bottom w:val="single" w:sz="4" w:space="0" w:color="auto"/>
              <w:right w:val="single" w:sz="4" w:space="0" w:color="auto"/>
            </w:tcBorders>
          </w:tcPr>
          <w:p w:rsidR="00062EB2" w:rsidRPr="00B2127E" w:rsidRDefault="00062EB2" w:rsidP="00F43FB2"/>
        </w:tc>
        <w:tc>
          <w:tcPr>
            <w:tcW w:w="1701" w:type="dxa"/>
            <w:tcBorders>
              <w:top w:val="single" w:sz="4" w:space="0" w:color="auto"/>
              <w:left w:val="single" w:sz="4" w:space="0" w:color="auto"/>
              <w:bottom w:val="single" w:sz="4" w:space="0" w:color="auto"/>
              <w:right w:val="single" w:sz="4" w:space="0" w:color="auto"/>
            </w:tcBorders>
          </w:tcPr>
          <w:p w:rsidR="00062EB2" w:rsidRPr="00B2127E" w:rsidRDefault="00062EB2" w:rsidP="00F43FB2"/>
        </w:tc>
        <w:tc>
          <w:tcPr>
            <w:tcW w:w="1701" w:type="dxa"/>
            <w:tcBorders>
              <w:top w:val="single" w:sz="4" w:space="0" w:color="auto"/>
              <w:left w:val="single" w:sz="4" w:space="0" w:color="auto"/>
              <w:bottom w:val="single" w:sz="4" w:space="0" w:color="auto"/>
              <w:right w:val="single" w:sz="4" w:space="0" w:color="auto"/>
            </w:tcBorders>
          </w:tcPr>
          <w:p w:rsidR="00062EB2" w:rsidRPr="00B2127E" w:rsidRDefault="00062EB2" w:rsidP="00F43FB2"/>
        </w:tc>
      </w:tr>
      <w:tr w:rsidR="00062EB2" w:rsidRPr="00B2127E" w:rsidTr="00F43FB2">
        <w:trPr>
          <w:trHeight w:val="207"/>
        </w:trPr>
        <w:tc>
          <w:tcPr>
            <w:tcW w:w="6912" w:type="dxa"/>
            <w:gridSpan w:val="5"/>
            <w:tcBorders>
              <w:top w:val="single" w:sz="4" w:space="0" w:color="auto"/>
              <w:left w:val="single" w:sz="4" w:space="0" w:color="auto"/>
              <w:bottom w:val="single" w:sz="4" w:space="0" w:color="auto"/>
              <w:right w:val="single" w:sz="4" w:space="0" w:color="auto"/>
            </w:tcBorders>
            <w:vAlign w:val="center"/>
          </w:tcPr>
          <w:p w:rsidR="00062EB2" w:rsidRPr="00B2127E" w:rsidRDefault="00062EB2" w:rsidP="00F43FB2">
            <w:pPr>
              <w:jc w:val="center"/>
            </w:pPr>
            <w:r w:rsidRPr="00B2127E">
              <w:t>Итого:</w:t>
            </w:r>
          </w:p>
        </w:tc>
        <w:tc>
          <w:tcPr>
            <w:tcW w:w="1701" w:type="dxa"/>
            <w:tcBorders>
              <w:top w:val="single" w:sz="4" w:space="0" w:color="auto"/>
              <w:left w:val="single" w:sz="4" w:space="0" w:color="auto"/>
              <w:bottom w:val="single" w:sz="4" w:space="0" w:color="auto"/>
              <w:right w:val="single" w:sz="4" w:space="0" w:color="auto"/>
            </w:tcBorders>
          </w:tcPr>
          <w:p w:rsidR="00062EB2" w:rsidRPr="00B2127E" w:rsidRDefault="00062EB2" w:rsidP="00F43FB2">
            <w:pPr>
              <w:rPr>
                <w:i/>
                <w:sz w:val="20"/>
                <w:szCs w:val="20"/>
              </w:rPr>
            </w:pPr>
            <w:proofErr w:type="spellStart"/>
            <w:r w:rsidRPr="00B2127E">
              <w:rPr>
                <w:i/>
                <w:sz w:val="20"/>
                <w:szCs w:val="20"/>
              </w:rPr>
              <w:t>_______указывается</w:t>
            </w:r>
            <w:proofErr w:type="spellEnd"/>
            <w:r w:rsidRPr="00B2127E">
              <w:rPr>
                <w:i/>
                <w:sz w:val="20"/>
                <w:szCs w:val="20"/>
              </w:rPr>
              <w:t xml:space="preserve"> общая сумма по всем договорам.</w:t>
            </w:r>
          </w:p>
        </w:tc>
        <w:tc>
          <w:tcPr>
            <w:tcW w:w="1701" w:type="dxa"/>
            <w:tcBorders>
              <w:top w:val="single" w:sz="4" w:space="0" w:color="auto"/>
              <w:left w:val="single" w:sz="4" w:space="0" w:color="auto"/>
              <w:bottom w:val="single" w:sz="4" w:space="0" w:color="auto"/>
              <w:right w:val="single" w:sz="4" w:space="0" w:color="auto"/>
            </w:tcBorders>
          </w:tcPr>
          <w:p w:rsidR="00062EB2" w:rsidRPr="00B2127E" w:rsidRDefault="00062EB2" w:rsidP="00F43FB2">
            <w:pPr>
              <w:rPr>
                <w:i/>
                <w:sz w:val="20"/>
                <w:szCs w:val="20"/>
              </w:rPr>
            </w:pPr>
            <w:proofErr w:type="spellStart"/>
            <w:r w:rsidRPr="006C4A55">
              <w:rPr>
                <w:i/>
                <w:sz w:val="20"/>
                <w:szCs w:val="20"/>
              </w:rPr>
              <w:t>_______указывается</w:t>
            </w:r>
            <w:proofErr w:type="spellEnd"/>
            <w:r w:rsidRPr="006C4A55">
              <w:rPr>
                <w:i/>
                <w:sz w:val="20"/>
                <w:szCs w:val="20"/>
              </w:rPr>
              <w:t xml:space="preserve"> общая сумма по всем до</w:t>
            </w:r>
            <w:r>
              <w:rPr>
                <w:i/>
                <w:sz w:val="20"/>
                <w:szCs w:val="20"/>
              </w:rPr>
              <w:t>кументам</w:t>
            </w:r>
            <w:r w:rsidRPr="006C4A55">
              <w:rPr>
                <w:i/>
                <w:sz w:val="20"/>
                <w:szCs w:val="20"/>
              </w:rPr>
              <w:t>.</w:t>
            </w:r>
          </w:p>
        </w:tc>
      </w:tr>
    </w:tbl>
    <w:p w:rsidR="00062EB2" w:rsidRPr="00B2127E" w:rsidRDefault="00062EB2" w:rsidP="00062EB2">
      <w:pPr>
        <w:rPr>
          <w:sz w:val="28"/>
          <w:szCs w:val="28"/>
        </w:rPr>
      </w:pPr>
    </w:p>
    <w:p w:rsidR="00062EB2" w:rsidRPr="00B2127E" w:rsidRDefault="00062EB2" w:rsidP="00062EB2">
      <w:r w:rsidRPr="00B2127E">
        <w:rPr>
          <w:color w:val="FF0000"/>
        </w:rPr>
        <w:t>Порядок предоставления документов</w:t>
      </w:r>
      <w:r w:rsidRPr="00B2127E">
        <w:t xml:space="preserve">: </w:t>
      </w:r>
    </w:p>
    <w:p w:rsidR="00062EB2" w:rsidRPr="00B2127E" w:rsidRDefault="00062EB2" w:rsidP="00062EB2"/>
    <w:p w:rsidR="00062EB2" w:rsidRPr="00B2127E" w:rsidRDefault="00062EB2" w:rsidP="00062EB2">
      <w:r w:rsidRPr="00B2127E">
        <w:t xml:space="preserve">1.1. копия договора, </w:t>
      </w:r>
      <w:r>
        <w:t>указанного в строке 1 таблицы</w:t>
      </w:r>
      <w:r w:rsidRPr="00B2127E">
        <w:t>;</w:t>
      </w:r>
    </w:p>
    <w:p w:rsidR="00062EB2" w:rsidRPr="00B2127E" w:rsidRDefault="00062EB2" w:rsidP="00062EB2">
      <w:r w:rsidRPr="00B2127E">
        <w:t>1.2. копии документов, подтверждающих факт реализации договора на сумму, ук</w:t>
      </w:r>
      <w:r>
        <w:t>азанную в строке 1 таблицы</w:t>
      </w:r>
      <w:r w:rsidRPr="00B2127E">
        <w:t>;</w:t>
      </w:r>
    </w:p>
    <w:p w:rsidR="00062EB2" w:rsidRPr="00B2127E" w:rsidRDefault="00062EB2" w:rsidP="00062EB2">
      <w:r>
        <w:t xml:space="preserve">2.1. </w:t>
      </w:r>
      <w:r w:rsidRPr="00B2127E">
        <w:t>копия договора, указа</w:t>
      </w:r>
      <w:r>
        <w:t>нного в строке 2 таблицы</w:t>
      </w:r>
      <w:r w:rsidRPr="00B2127E">
        <w:t>;</w:t>
      </w:r>
    </w:p>
    <w:p w:rsidR="00062EB2" w:rsidRDefault="00062EB2" w:rsidP="00062EB2">
      <w:r>
        <w:t xml:space="preserve">2.2. </w:t>
      </w:r>
      <w:r w:rsidRPr="00B2127E">
        <w:t>копии документов, подтверждающих факт реализации договора на сумму, ук</w:t>
      </w:r>
      <w:r>
        <w:t>азанную в строке 2 таблицы.</w:t>
      </w:r>
    </w:p>
    <w:p w:rsidR="00062EB2" w:rsidRPr="00B2127E" w:rsidRDefault="00062EB2" w:rsidP="00062EB2">
      <w:r>
        <w:t>3.1……. и т.д.</w:t>
      </w:r>
    </w:p>
    <w:p w:rsidR="00062EB2" w:rsidRPr="00B2127E" w:rsidRDefault="00062EB2" w:rsidP="00062EB2"/>
    <w:p w:rsidR="00062EB2" w:rsidRPr="00B2127E" w:rsidRDefault="00062EB2" w:rsidP="00062EB2"/>
    <w:p w:rsidR="00062EB2" w:rsidRPr="00B2127E" w:rsidRDefault="00062EB2" w:rsidP="00062EB2">
      <w:pPr>
        <w:keepNext/>
        <w:ind w:firstLine="706"/>
        <w:jc w:val="both"/>
        <w:outlineLvl w:val="2"/>
        <w:rPr>
          <w:rFonts w:ascii="Arial" w:hAnsi="Arial"/>
          <w:bCs/>
          <w:sz w:val="28"/>
          <w:szCs w:val="28"/>
        </w:rPr>
      </w:pPr>
      <w:r w:rsidRPr="00B2127E">
        <w:rPr>
          <w:b/>
          <w:bCs/>
          <w:sz w:val="28"/>
          <w:szCs w:val="28"/>
        </w:rPr>
        <w:t xml:space="preserve">Представитель, имеющий полномочия подписать Заявку на участие </w:t>
      </w:r>
      <w:r>
        <w:rPr>
          <w:b/>
          <w:bCs/>
          <w:sz w:val="28"/>
          <w:szCs w:val="28"/>
        </w:rPr>
        <w:t xml:space="preserve">в закупке </w:t>
      </w:r>
      <w:r w:rsidRPr="00B2127E">
        <w:rPr>
          <w:b/>
          <w:bCs/>
          <w:sz w:val="28"/>
          <w:szCs w:val="28"/>
        </w:rPr>
        <w:t>от имени _________________________________________________</w:t>
      </w:r>
    </w:p>
    <w:p w:rsidR="00062EB2" w:rsidRPr="00B2127E" w:rsidRDefault="00062EB2" w:rsidP="00062EB2">
      <w:pPr>
        <w:pBdr>
          <w:bottom w:val="single" w:sz="12" w:space="1" w:color="auto"/>
        </w:pBdr>
        <w:tabs>
          <w:tab w:val="left" w:pos="8640"/>
        </w:tabs>
        <w:jc w:val="center"/>
        <w:rPr>
          <w:i/>
        </w:rPr>
      </w:pPr>
      <w:r w:rsidRPr="00B2127E">
        <w:rPr>
          <w:i/>
        </w:rPr>
        <w:t>(наименование претендента)</w:t>
      </w:r>
    </w:p>
    <w:p w:rsidR="00062EB2" w:rsidRPr="00B2127E" w:rsidRDefault="00062EB2" w:rsidP="00062EB2">
      <w:pPr>
        <w:rPr>
          <w:sz w:val="28"/>
          <w:szCs w:val="28"/>
          <w:lang w:eastAsia="ru-RU"/>
        </w:rPr>
      </w:pPr>
    </w:p>
    <w:p w:rsidR="00062EB2" w:rsidRPr="00B2127E" w:rsidRDefault="00062EB2" w:rsidP="00062EB2">
      <w:pPr>
        <w:rPr>
          <w:i/>
        </w:rPr>
      </w:pPr>
      <w:r w:rsidRPr="00B2127E">
        <w:rPr>
          <w:i/>
        </w:rPr>
        <w:t xml:space="preserve">   М.П.</w:t>
      </w:r>
      <w:r w:rsidRPr="00B2127E">
        <w:rPr>
          <w:i/>
        </w:rPr>
        <w:tab/>
      </w:r>
      <w:r w:rsidRPr="00B2127E">
        <w:rPr>
          <w:i/>
        </w:rPr>
        <w:tab/>
      </w:r>
      <w:r w:rsidRPr="00B2127E">
        <w:rPr>
          <w:i/>
        </w:rPr>
        <w:tab/>
        <w:t>(ФИО</w:t>
      </w:r>
      <w:r>
        <w:rPr>
          <w:i/>
        </w:rPr>
        <w:t xml:space="preserve"> полностью</w:t>
      </w:r>
      <w:r w:rsidRPr="00B2127E">
        <w:rPr>
          <w:i/>
        </w:rPr>
        <w:t>, должность, подпись)</w:t>
      </w:r>
    </w:p>
    <w:p w:rsidR="00E2428B" w:rsidRDefault="00062EB2" w:rsidP="004018FE">
      <w:pPr>
        <w:pStyle w:val="af8"/>
        <w:ind w:firstLine="0"/>
        <w:jc w:val="left"/>
        <w:rPr>
          <w:rFonts w:eastAsia="Times New Roman"/>
          <w:sz w:val="24"/>
          <w:szCs w:val="28"/>
        </w:rPr>
      </w:pPr>
      <w:r w:rsidRPr="00B2127E">
        <w:rPr>
          <w:sz w:val="28"/>
          <w:szCs w:val="28"/>
          <w:lang w:eastAsia="ru-RU"/>
        </w:rPr>
        <w:t>"____" __</w:t>
      </w:r>
      <w:r>
        <w:rPr>
          <w:sz w:val="28"/>
          <w:szCs w:val="28"/>
          <w:lang w:eastAsia="ru-RU"/>
        </w:rPr>
        <w:t>______</w:t>
      </w:r>
      <w:r w:rsidRPr="00B2127E">
        <w:rPr>
          <w:sz w:val="28"/>
          <w:szCs w:val="28"/>
          <w:lang w:eastAsia="ru-RU"/>
        </w:rPr>
        <w:t>_______ 202__г.</w:t>
      </w:r>
    </w:p>
    <w:p w:rsidR="00E2428B" w:rsidRDefault="00E2428B"/>
    <w:p w:rsidR="00E2428B" w:rsidRDefault="00E2428B">
      <w:pPr>
        <w:pStyle w:val="af8"/>
        <w:ind w:firstLine="0"/>
        <w:jc w:val="left"/>
        <w:rPr>
          <w:rFonts w:eastAsia="Times New Roman"/>
          <w:sz w:val="24"/>
          <w:szCs w:val="28"/>
        </w:rPr>
      </w:pPr>
    </w:p>
    <w:p w:rsidR="006B6573" w:rsidRDefault="006B6573" w:rsidP="00B559B9">
      <w:pPr>
        <w:pStyle w:val="af8"/>
        <w:ind w:firstLine="0"/>
        <w:jc w:val="left"/>
        <w:rPr>
          <w:rFonts w:eastAsia="Times New Roman"/>
          <w:sz w:val="24"/>
          <w:szCs w:val="28"/>
        </w:rPr>
      </w:pPr>
    </w:p>
    <w:p w:rsidR="006B6573" w:rsidRDefault="006B6573" w:rsidP="00B559B9">
      <w:pPr>
        <w:pStyle w:val="af8"/>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E2428B" w:rsidRDefault="000F16F9">
      <w:pPr>
        <w:pStyle w:val="af8"/>
        <w:ind w:firstLine="0"/>
        <w:jc w:val="right"/>
        <w:rPr>
          <w:rFonts w:cs="Arial"/>
          <w:b/>
          <w:bCs/>
          <w:i/>
          <w:iCs/>
          <w:szCs w:val="28"/>
        </w:rPr>
      </w:pPr>
      <w:r>
        <w:rPr>
          <w:sz w:val="28"/>
          <w:szCs w:val="28"/>
        </w:rPr>
        <w:lastRenderedPageBreak/>
        <w:t>Приложение № </w:t>
      </w:r>
      <w:r>
        <w:t>5</w:t>
      </w:r>
    </w:p>
    <w:p w:rsidR="00C10125" w:rsidRPr="00C03380" w:rsidRDefault="000F16F9"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E2428B" w:rsidRPr="003B5C39" w:rsidRDefault="000F16F9" w:rsidP="004018FE">
      <w:pPr>
        <w:suppressAutoHyphens w:val="0"/>
        <w:ind w:firstLine="851"/>
        <w:jc w:val="center"/>
        <w:rPr>
          <w:lang w:eastAsia="ru-RU"/>
        </w:rPr>
      </w:pPr>
      <w:r>
        <w:rPr>
          <w:b/>
          <w:bCs/>
          <w:color w:val="000000"/>
          <w:lang w:eastAsia="ru-RU"/>
        </w:rPr>
        <w:t>Договор  №______________</w:t>
      </w:r>
    </w:p>
    <w:p w:rsidR="00E2428B" w:rsidRPr="003B5C39" w:rsidRDefault="000F16F9" w:rsidP="004018FE">
      <w:pPr>
        <w:suppressAutoHyphens w:val="0"/>
        <w:ind w:firstLine="851"/>
        <w:jc w:val="center"/>
        <w:rPr>
          <w:lang w:eastAsia="ru-RU"/>
        </w:rPr>
      </w:pPr>
      <w:r>
        <w:rPr>
          <w:b/>
          <w:bCs/>
          <w:color w:val="000000"/>
          <w:lang w:eastAsia="ru-RU"/>
        </w:rPr>
        <w:t>на выполнение работ</w:t>
      </w:r>
    </w:p>
    <w:p w:rsidR="00E2428B" w:rsidRDefault="000F16F9" w:rsidP="004018FE">
      <w:pPr>
        <w:suppressAutoHyphens w:val="0"/>
        <w:jc w:val="both"/>
        <w:rPr>
          <w:color w:val="000000"/>
          <w:lang w:eastAsia="ru-RU"/>
        </w:rPr>
      </w:pPr>
      <w:r>
        <w:rPr>
          <w:color w:val="000000"/>
          <w:lang w:eastAsia="ru-RU"/>
        </w:rPr>
        <w:t>г. Уфа                                                                                                     «__»_______ 2022</w:t>
      </w:r>
    </w:p>
    <w:p w:rsidR="00E2428B" w:rsidRPr="006F3241" w:rsidRDefault="000F16F9" w:rsidP="00894CFE">
      <w:pPr>
        <w:pStyle w:val="3"/>
        <w:tabs>
          <w:tab w:val="clear" w:pos="720"/>
          <w:tab w:val="num" w:pos="-426"/>
          <w:tab w:val="right" w:pos="9214"/>
        </w:tabs>
        <w:ind w:left="0" w:right="141" w:firstLine="709"/>
        <w:jc w:val="both"/>
        <w:rPr>
          <w:rFonts w:ascii="Times New Roman" w:hAnsi="Times New Roman"/>
          <w:b w:val="0"/>
          <w:sz w:val="24"/>
          <w:szCs w:val="24"/>
          <w:lang w:eastAsia="ru-RU"/>
        </w:rPr>
      </w:pPr>
      <w:r>
        <w:rPr>
          <w:rFonts w:ascii="Times New Roman" w:hAnsi="Times New Roman"/>
          <w:b w:val="0"/>
          <w:color w:val="000000"/>
          <w:sz w:val="24"/>
          <w:szCs w:val="24"/>
          <w:lang w:eastAsia="ru-RU"/>
        </w:rPr>
        <w:t>Публичное акционерное общество «Центр по перевозке грузов в контейнерах «</w:t>
      </w:r>
      <w:proofErr w:type="spellStart"/>
      <w:r>
        <w:rPr>
          <w:rFonts w:ascii="Times New Roman" w:hAnsi="Times New Roman"/>
          <w:b w:val="0"/>
          <w:color w:val="000000"/>
          <w:sz w:val="24"/>
          <w:szCs w:val="24"/>
          <w:lang w:eastAsia="ru-RU"/>
        </w:rPr>
        <w:t>ТрансКонтейнер</w:t>
      </w:r>
      <w:proofErr w:type="spellEnd"/>
      <w:r>
        <w:rPr>
          <w:rFonts w:ascii="Times New Roman" w:hAnsi="Times New Roman"/>
          <w:b w:val="0"/>
          <w:color w:val="000000"/>
          <w:sz w:val="24"/>
          <w:szCs w:val="24"/>
          <w:lang w:eastAsia="ru-RU"/>
        </w:rPr>
        <w:t>» (ПАО «</w:t>
      </w:r>
      <w:proofErr w:type="spellStart"/>
      <w:r>
        <w:rPr>
          <w:rFonts w:ascii="Times New Roman" w:hAnsi="Times New Roman"/>
          <w:b w:val="0"/>
          <w:color w:val="000000"/>
          <w:sz w:val="24"/>
          <w:szCs w:val="24"/>
          <w:lang w:eastAsia="ru-RU"/>
        </w:rPr>
        <w:t>ТрансКонтейнер</w:t>
      </w:r>
      <w:proofErr w:type="spellEnd"/>
      <w:r>
        <w:rPr>
          <w:rFonts w:ascii="Times New Roman" w:hAnsi="Times New Roman"/>
          <w:b w:val="0"/>
          <w:color w:val="000000"/>
          <w:sz w:val="24"/>
          <w:szCs w:val="24"/>
          <w:lang w:eastAsia="ru-RU"/>
        </w:rPr>
        <w:t>»), именуемое в дальнейшем «Заказчик», в  лице директора филиала ПАО «</w:t>
      </w:r>
      <w:proofErr w:type="spellStart"/>
      <w:r>
        <w:rPr>
          <w:rFonts w:ascii="Times New Roman" w:hAnsi="Times New Roman"/>
          <w:b w:val="0"/>
          <w:color w:val="000000"/>
          <w:sz w:val="24"/>
          <w:szCs w:val="24"/>
          <w:lang w:eastAsia="ru-RU"/>
        </w:rPr>
        <w:t>ТрансКонтейнер</w:t>
      </w:r>
      <w:proofErr w:type="spellEnd"/>
      <w:r>
        <w:rPr>
          <w:rFonts w:ascii="Times New Roman" w:hAnsi="Times New Roman"/>
          <w:b w:val="0"/>
          <w:color w:val="000000"/>
          <w:sz w:val="24"/>
          <w:szCs w:val="24"/>
          <w:lang w:eastAsia="ru-RU"/>
        </w:rPr>
        <w:t xml:space="preserve">» на Куйбышевской железной дороге </w:t>
      </w:r>
      <w:proofErr w:type="spellStart"/>
      <w:r>
        <w:rPr>
          <w:rFonts w:ascii="Times New Roman" w:hAnsi="Times New Roman"/>
          <w:b w:val="0"/>
          <w:color w:val="000000"/>
          <w:sz w:val="24"/>
          <w:szCs w:val="24"/>
          <w:lang w:eastAsia="ru-RU"/>
        </w:rPr>
        <w:t>Дученко</w:t>
      </w:r>
      <w:proofErr w:type="spellEnd"/>
      <w:r>
        <w:rPr>
          <w:rFonts w:ascii="Times New Roman" w:hAnsi="Times New Roman"/>
          <w:b w:val="0"/>
          <w:color w:val="000000"/>
          <w:sz w:val="24"/>
          <w:szCs w:val="24"/>
          <w:lang w:eastAsia="ru-RU"/>
        </w:rPr>
        <w:t xml:space="preserve"> Николая Анатольевича, действующего на основании доверенности от </w:t>
      </w:r>
      <w:r>
        <w:rPr>
          <w:rFonts w:ascii="Times New Roman" w:hAnsi="Times New Roman"/>
          <w:b w:val="0"/>
          <w:sz w:val="24"/>
          <w:szCs w:val="24"/>
        </w:rPr>
        <w:t xml:space="preserve">29.11.2021 </w:t>
      </w:r>
      <w:r>
        <w:rPr>
          <w:rFonts w:ascii="Times New Roman" w:hAnsi="Times New Roman"/>
          <w:b w:val="0"/>
          <w:color w:val="222222"/>
          <w:sz w:val="24"/>
          <w:szCs w:val="24"/>
          <w:shd w:val="clear" w:color="auto" w:fill="FFFFFF"/>
        </w:rPr>
        <w:t xml:space="preserve">№ </w:t>
      </w:r>
      <w:proofErr w:type="gramStart"/>
      <w:r>
        <w:rPr>
          <w:rFonts w:ascii="Times New Roman" w:hAnsi="Times New Roman"/>
          <w:b w:val="0"/>
          <w:color w:val="222222"/>
          <w:sz w:val="24"/>
          <w:szCs w:val="24"/>
          <w:shd w:val="clear" w:color="auto" w:fill="FFFFFF"/>
        </w:rPr>
        <w:t>Ц</w:t>
      </w:r>
      <w:proofErr w:type="gramEnd"/>
      <w:r>
        <w:rPr>
          <w:rFonts w:ascii="Times New Roman" w:hAnsi="Times New Roman"/>
          <w:b w:val="0"/>
          <w:color w:val="222222"/>
          <w:sz w:val="24"/>
          <w:szCs w:val="24"/>
          <w:shd w:val="clear" w:color="auto" w:fill="FFFFFF"/>
        </w:rPr>
        <w:t>/2021/НКП КБШ-215г,</w:t>
      </w:r>
      <w:r>
        <w:rPr>
          <w:rFonts w:ascii="Times New Roman" w:hAnsi="Times New Roman"/>
          <w:b w:val="0"/>
          <w:color w:val="000000"/>
          <w:sz w:val="24"/>
          <w:szCs w:val="24"/>
          <w:lang w:eastAsia="ru-RU"/>
        </w:rPr>
        <w:t xml:space="preserve"> с одной стороны, </w:t>
      </w:r>
      <w:proofErr w:type="spellStart"/>
      <w:r>
        <w:rPr>
          <w:rFonts w:ascii="Times New Roman" w:hAnsi="Times New Roman"/>
          <w:b w:val="0"/>
          <w:color w:val="000000"/>
          <w:sz w:val="24"/>
          <w:szCs w:val="24"/>
          <w:lang w:eastAsia="ru-RU"/>
        </w:rPr>
        <w:t>и</w:t>
      </w:r>
      <w:r>
        <w:rPr>
          <w:rFonts w:ascii="Times New Roman" w:hAnsi="Times New Roman"/>
          <w:b w:val="0"/>
          <w:sz w:val="24"/>
          <w:szCs w:val="24"/>
        </w:rPr>
        <w:t>_______________________</w:t>
      </w:r>
      <w:proofErr w:type="spellEnd"/>
      <w:r w:rsidR="00CE1BEF">
        <w:rPr>
          <w:rFonts w:ascii="Times New Roman" w:hAnsi="Times New Roman"/>
          <w:b w:val="0"/>
          <w:sz w:val="24"/>
          <w:szCs w:val="24"/>
        </w:rPr>
        <w:t>(сокращенное наименование организации)</w:t>
      </w:r>
      <w:r>
        <w:rPr>
          <w:rFonts w:ascii="Times New Roman" w:hAnsi="Times New Roman"/>
          <w:b w:val="0"/>
          <w:sz w:val="24"/>
          <w:szCs w:val="24"/>
        </w:rPr>
        <w:t xml:space="preserve">, </w:t>
      </w:r>
      <w:r>
        <w:rPr>
          <w:rFonts w:ascii="Times New Roman" w:hAnsi="Times New Roman"/>
          <w:b w:val="0"/>
          <w:color w:val="000000"/>
          <w:sz w:val="24"/>
          <w:szCs w:val="24"/>
          <w:lang w:eastAsia="ru-RU"/>
        </w:rPr>
        <w:t xml:space="preserve">именуемое в дальнейшем «Исполнитель», в </w:t>
      </w:r>
      <w:proofErr w:type="spellStart"/>
      <w:r>
        <w:rPr>
          <w:rFonts w:ascii="Times New Roman" w:hAnsi="Times New Roman"/>
          <w:b w:val="0"/>
          <w:color w:val="000000"/>
          <w:sz w:val="24"/>
          <w:szCs w:val="24"/>
          <w:lang w:eastAsia="ru-RU"/>
        </w:rPr>
        <w:t>лице</w:t>
      </w:r>
      <w:r>
        <w:rPr>
          <w:rFonts w:ascii="Times New Roman" w:hAnsi="Times New Roman"/>
          <w:b w:val="0"/>
          <w:sz w:val="24"/>
          <w:szCs w:val="24"/>
        </w:rPr>
        <w:t>___________________________</w:t>
      </w:r>
      <w:proofErr w:type="spellEnd"/>
      <w:r>
        <w:rPr>
          <w:rFonts w:ascii="Times New Roman" w:hAnsi="Times New Roman"/>
          <w:b w:val="0"/>
          <w:sz w:val="24"/>
          <w:szCs w:val="24"/>
        </w:rPr>
        <w:t xml:space="preserve">, действующего на основании </w:t>
      </w:r>
      <w:proofErr w:type="spellStart"/>
      <w:r>
        <w:rPr>
          <w:rFonts w:ascii="Times New Roman" w:hAnsi="Times New Roman"/>
          <w:b w:val="0"/>
          <w:sz w:val="24"/>
          <w:szCs w:val="24"/>
        </w:rPr>
        <w:t>__________________</w:t>
      </w:r>
      <w:r>
        <w:rPr>
          <w:rFonts w:ascii="Times New Roman" w:hAnsi="Times New Roman"/>
          <w:b w:val="0"/>
          <w:color w:val="000000"/>
          <w:sz w:val="24"/>
          <w:szCs w:val="24"/>
          <w:lang w:eastAsia="ru-RU"/>
        </w:rPr>
        <w:t>с</w:t>
      </w:r>
      <w:proofErr w:type="spellEnd"/>
      <w:r>
        <w:rPr>
          <w:rFonts w:ascii="Times New Roman" w:hAnsi="Times New Roman"/>
          <w:b w:val="0"/>
          <w:color w:val="000000"/>
          <w:sz w:val="24"/>
          <w:szCs w:val="24"/>
          <w:lang w:eastAsia="ru-RU"/>
        </w:rPr>
        <w:t xml:space="preserve"> другой стороны, именуемые в дальнейшем «Стороны», заключили настоящий договор на выполнение работ (далее – «Договор») о нижеследующем:</w:t>
      </w:r>
    </w:p>
    <w:p w:rsidR="00616BC1" w:rsidRDefault="00616BC1">
      <w:pPr>
        <w:tabs>
          <w:tab w:val="num" w:pos="-426"/>
        </w:tabs>
        <w:ind w:firstLine="709"/>
        <w:rPr>
          <w:lang w:eastAsia="ru-RU"/>
        </w:rPr>
      </w:pPr>
    </w:p>
    <w:p w:rsidR="00616BC1" w:rsidRDefault="000F16F9">
      <w:pPr>
        <w:pStyle w:val="aff6"/>
        <w:numPr>
          <w:ilvl w:val="0"/>
          <w:numId w:val="27"/>
        </w:numPr>
        <w:tabs>
          <w:tab w:val="num" w:pos="-426"/>
        </w:tabs>
        <w:ind w:left="0" w:firstLine="709"/>
        <w:jc w:val="center"/>
        <w:rPr>
          <w:b/>
          <w:bCs/>
          <w:color w:val="000000"/>
          <w:lang w:eastAsia="ru-RU"/>
        </w:rPr>
      </w:pPr>
      <w:r>
        <w:rPr>
          <w:b/>
          <w:bCs/>
          <w:color w:val="000000"/>
          <w:lang w:eastAsia="ru-RU"/>
        </w:rPr>
        <w:t>Предмет Договора</w:t>
      </w:r>
    </w:p>
    <w:p w:rsidR="00616BC1" w:rsidRDefault="000F16F9">
      <w:pPr>
        <w:pStyle w:val="aff6"/>
        <w:numPr>
          <w:ilvl w:val="1"/>
          <w:numId w:val="27"/>
        </w:numPr>
        <w:tabs>
          <w:tab w:val="num" w:pos="-426"/>
        </w:tabs>
        <w:ind w:left="0" w:firstLine="709"/>
        <w:jc w:val="both"/>
        <w:textAlignment w:val="baseline"/>
        <w:rPr>
          <w:color w:val="000000"/>
          <w:lang w:eastAsia="ru-RU"/>
        </w:rPr>
      </w:pPr>
      <w:proofErr w:type="gramStart"/>
      <w:r>
        <w:rPr>
          <w:color w:val="000000"/>
          <w:lang w:eastAsia="ru-RU"/>
        </w:rPr>
        <w:t xml:space="preserve">Заказчик поручает и обязуется оплатить, а Исполнитель  принимает  на  себя  обязательства по выполнению работ по капитальному ремонту козлового крана                 МККС-42 км зав. №47 инв. № </w:t>
      </w:r>
      <w:r>
        <w:rPr>
          <w:color w:val="000000"/>
        </w:rPr>
        <w:t xml:space="preserve">313  </w:t>
      </w:r>
      <w:r>
        <w:rPr>
          <w:color w:val="000000"/>
          <w:lang w:eastAsia="ru-RU"/>
        </w:rPr>
        <w:t xml:space="preserve"> филиала ПАО </w:t>
      </w:r>
      <w:r w:rsidR="00CE1BEF">
        <w:rPr>
          <w:color w:val="000000"/>
          <w:lang w:eastAsia="ru-RU"/>
        </w:rPr>
        <w:t>«</w:t>
      </w:r>
      <w:proofErr w:type="spellStart"/>
      <w:r>
        <w:rPr>
          <w:color w:val="000000"/>
          <w:lang w:eastAsia="ru-RU"/>
        </w:rPr>
        <w:t>ТрансКонтейнер</w:t>
      </w:r>
      <w:proofErr w:type="spellEnd"/>
      <w:r w:rsidR="00CE1BEF">
        <w:rPr>
          <w:color w:val="000000"/>
          <w:lang w:eastAsia="ru-RU"/>
        </w:rPr>
        <w:t>»</w:t>
      </w:r>
      <w:r>
        <w:rPr>
          <w:color w:val="000000"/>
          <w:lang w:eastAsia="ru-RU"/>
        </w:rPr>
        <w:t xml:space="preserve"> на Куйбышевской железной (далее – «Работы»).</w:t>
      </w:r>
      <w:proofErr w:type="gramEnd"/>
    </w:p>
    <w:p w:rsidR="00616BC1" w:rsidRDefault="000F16F9">
      <w:pPr>
        <w:tabs>
          <w:tab w:val="num" w:pos="-426"/>
        </w:tabs>
        <w:ind w:firstLine="709"/>
        <w:jc w:val="both"/>
        <w:rPr>
          <w:lang w:eastAsia="ru-RU"/>
        </w:rPr>
      </w:pPr>
      <w:r>
        <w:rPr>
          <w:color w:val="000000"/>
          <w:lang w:eastAsia="ru-RU"/>
        </w:rPr>
        <w:t>1.2. Содержание и требования к Работам изложены в  Техническом задании (Приложение № 1), являющемся  неотъемлемой частью настоящего Договора.</w:t>
      </w:r>
    </w:p>
    <w:p w:rsidR="00E2428B" w:rsidRDefault="000F16F9" w:rsidP="00894CFE">
      <w:pPr>
        <w:tabs>
          <w:tab w:val="num" w:pos="-426"/>
        </w:tabs>
        <w:ind w:firstLine="709"/>
        <w:jc w:val="both"/>
      </w:pPr>
      <w:r>
        <w:rPr>
          <w:color w:val="000000"/>
          <w:lang w:eastAsia="ru-RU"/>
        </w:rPr>
        <w:t>1.3.</w:t>
      </w:r>
      <w:r>
        <w:t xml:space="preserve">    Срок начала выполнения Работ по настоящему Договору </w:t>
      </w:r>
      <w:r w:rsidRPr="007A375C">
        <w:t xml:space="preserve">– </w:t>
      </w:r>
      <w:proofErr w:type="gramStart"/>
      <w:r w:rsidR="007A375C">
        <w:t>с даты подписания</w:t>
      </w:r>
      <w:proofErr w:type="gramEnd"/>
      <w:r w:rsidR="007A375C">
        <w:t xml:space="preserve"> Договора</w:t>
      </w:r>
      <w:r>
        <w:t xml:space="preserve">. Срок окончания выполнения Работ по настоящему Договору – не более 80 (восемьдесят) календарных дней с начала выполнения Работ, но не позднее 31.12.2022. </w:t>
      </w:r>
    </w:p>
    <w:p w:rsidR="00E2428B" w:rsidRDefault="000F16F9" w:rsidP="00894CFE">
      <w:pPr>
        <w:tabs>
          <w:tab w:val="num" w:pos="-426"/>
        </w:tabs>
        <w:ind w:firstLine="709"/>
        <w:jc w:val="both"/>
        <w:rPr>
          <w:color w:val="000000"/>
          <w:lang w:eastAsia="ru-RU"/>
        </w:rPr>
      </w:pPr>
      <w:r>
        <w:rPr>
          <w:color w:val="000000"/>
          <w:lang w:eastAsia="ru-RU"/>
        </w:rPr>
        <w:t xml:space="preserve">Сроки и график работ определяются Календарным планом с учётом технологии и плана работы площадки по переработке контейнеров контейнерного терминала </w:t>
      </w:r>
      <w:proofErr w:type="spellStart"/>
      <w:r>
        <w:rPr>
          <w:color w:val="000000"/>
          <w:lang w:eastAsia="ru-RU"/>
        </w:rPr>
        <w:t>Черниковка</w:t>
      </w:r>
      <w:proofErr w:type="spellEnd"/>
      <w:r>
        <w:rPr>
          <w:color w:val="000000"/>
          <w:lang w:eastAsia="ru-RU"/>
        </w:rPr>
        <w:t xml:space="preserve"> (Приложение № 2), являющимся  неотъемлемой частью настоящего Договора.</w:t>
      </w:r>
    </w:p>
    <w:p w:rsidR="00E2428B" w:rsidRPr="003B5C39" w:rsidRDefault="000F16F9" w:rsidP="00894CFE">
      <w:pPr>
        <w:tabs>
          <w:tab w:val="num" w:pos="-426"/>
        </w:tabs>
        <w:ind w:firstLine="709"/>
        <w:jc w:val="both"/>
        <w:rPr>
          <w:lang w:eastAsia="ru-RU"/>
        </w:rPr>
      </w:pPr>
      <w:r>
        <w:rPr>
          <w:color w:val="000000"/>
          <w:lang w:eastAsia="ru-RU"/>
        </w:rPr>
        <w:t xml:space="preserve">1.4. Результатом Работ по настоящему Договору является </w:t>
      </w:r>
      <w:r>
        <w:rPr>
          <w:color w:val="000000"/>
          <w:shd w:val="clear" w:color="auto" w:fill="FFFFFF"/>
          <w:lang w:eastAsia="ru-RU"/>
        </w:rPr>
        <w:t xml:space="preserve">объем выполненных Работ, соответствующий Техническому заданию (Приложение № 1) и Калькуляции на выполнение работ (Приложение № 4) к настоящему Договору. </w:t>
      </w:r>
    </w:p>
    <w:p w:rsidR="00616BC1" w:rsidRDefault="00616BC1">
      <w:pPr>
        <w:tabs>
          <w:tab w:val="num" w:pos="-426"/>
        </w:tabs>
        <w:ind w:firstLine="709"/>
        <w:rPr>
          <w:lang w:eastAsia="ru-RU"/>
        </w:rPr>
      </w:pPr>
    </w:p>
    <w:p w:rsidR="00616BC1" w:rsidRDefault="000F16F9">
      <w:pPr>
        <w:pStyle w:val="aff6"/>
        <w:numPr>
          <w:ilvl w:val="0"/>
          <w:numId w:val="27"/>
        </w:numPr>
        <w:tabs>
          <w:tab w:val="num" w:pos="-426"/>
        </w:tabs>
        <w:ind w:left="0" w:firstLine="709"/>
        <w:jc w:val="center"/>
        <w:rPr>
          <w:b/>
          <w:bCs/>
          <w:color w:val="000000"/>
          <w:lang w:eastAsia="ru-RU"/>
        </w:rPr>
      </w:pPr>
      <w:r>
        <w:rPr>
          <w:b/>
          <w:bCs/>
          <w:color w:val="000000"/>
          <w:lang w:eastAsia="ru-RU"/>
        </w:rPr>
        <w:t>Цена Работ и порядок оплаты</w:t>
      </w:r>
    </w:p>
    <w:p w:rsidR="000F16F9" w:rsidRDefault="000F16F9" w:rsidP="00894CFE">
      <w:pPr>
        <w:tabs>
          <w:tab w:val="left" w:pos="851"/>
          <w:tab w:val="left" w:pos="1276"/>
        </w:tabs>
        <w:ind w:firstLine="709"/>
        <w:jc w:val="both"/>
      </w:pPr>
      <w:r>
        <w:rPr>
          <w:color w:val="000000"/>
          <w:lang w:eastAsia="ru-RU"/>
        </w:rPr>
        <w:t>2.1. За выполненные по настоящему Договору Работы Заказчик, в соответствии с Протоколом согласования договорной цены (Приложение № 3), являющимся неотъемлемой частью настоящего Договора,  обязуется оплатить Исполнителю</w:t>
      </w:r>
      <w:proofErr w:type="gramStart"/>
      <w:r>
        <w:rPr>
          <w:color w:val="000000"/>
          <w:lang w:eastAsia="ru-RU"/>
        </w:rPr>
        <w:t xml:space="preserve">                 _______________________________(_________________________________) </w:t>
      </w:r>
      <w:proofErr w:type="gramEnd"/>
      <w:r>
        <w:rPr>
          <w:color w:val="000000"/>
          <w:lang w:eastAsia="ru-RU"/>
        </w:rPr>
        <w:t>рублей 00 копеек, в   том   числе  НДС – 20%  ____________________  (_______________________________) рублей 00 копеек</w:t>
      </w:r>
      <w:r>
        <w:t xml:space="preserve"> </w:t>
      </w:r>
    </w:p>
    <w:p w:rsidR="00616BC1" w:rsidRDefault="0043349A">
      <w:pPr>
        <w:tabs>
          <w:tab w:val="left" w:pos="851"/>
          <w:tab w:val="left" w:pos="1276"/>
        </w:tabs>
        <w:ind w:firstLine="709"/>
        <w:jc w:val="both"/>
      </w:pPr>
      <w:r>
        <w:t>Ц</w:t>
      </w:r>
      <w:r w:rsidRPr="003B13E2">
        <w:t xml:space="preserve">ена </w:t>
      </w:r>
      <w:r>
        <w:t xml:space="preserve">Договора </w:t>
      </w:r>
      <w:r w:rsidRPr="003B13E2">
        <w:t xml:space="preserve">включает в себя все прямые и косвенные расходы </w:t>
      </w:r>
      <w:r>
        <w:t>Исполнителя</w:t>
      </w:r>
      <w:r w:rsidRPr="003B13E2">
        <w:t xml:space="preserve"> по выполнению всего объема </w:t>
      </w:r>
      <w:r w:rsidR="008A3D73" w:rsidRPr="003B13E2">
        <w:t>Р</w:t>
      </w:r>
      <w:r w:rsidRPr="003B13E2">
        <w:t xml:space="preserve">абот по </w:t>
      </w:r>
      <w:r w:rsidR="008A3D73" w:rsidRPr="003B13E2">
        <w:t>Д</w:t>
      </w:r>
      <w:r w:rsidRPr="003B13E2">
        <w:t xml:space="preserve">оговору, в том числе: </w:t>
      </w:r>
    </w:p>
    <w:p w:rsidR="00616BC1" w:rsidRDefault="0043349A">
      <w:pPr>
        <w:tabs>
          <w:tab w:val="left" w:pos="851"/>
          <w:tab w:val="left" w:pos="1134"/>
        </w:tabs>
        <w:ind w:firstLine="709"/>
        <w:jc w:val="both"/>
      </w:pPr>
      <w:r w:rsidRPr="003B13E2">
        <w:t>−</w:t>
      </w:r>
      <w:r w:rsidRPr="003B13E2">
        <w:tab/>
      </w:r>
      <w:r w:rsidR="008A3D73">
        <w:t xml:space="preserve"> </w:t>
      </w:r>
      <w:r w:rsidRPr="003B13E2">
        <w:t>себестоимость строительства, вознаграждени</w:t>
      </w:r>
      <w:r w:rsidR="008A3D73">
        <w:t>я</w:t>
      </w:r>
      <w:r w:rsidRPr="003B13E2">
        <w:t xml:space="preserve"> и стоимость </w:t>
      </w:r>
      <w:r w:rsidR="008A3D73">
        <w:t>расходов</w:t>
      </w:r>
      <w:r w:rsidR="008A3D73" w:rsidRPr="003B13E2">
        <w:t xml:space="preserve"> </w:t>
      </w:r>
      <w:r>
        <w:t>Исполнителя</w:t>
      </w:r>
      <w:r w:rsidR="008A3D73">
        <w:t xml:space="preserve"> в рамках исполнения Договора</w:t>
      </w:r>
      <w:r w:rsidRPr="003B13E2">
        <w:t>, в том числе и в случае привлечения им Субподрядчиков и Поставщиков;</w:t>
      </w:r>
    </w:p>
    <w:p w:rsidR="00616BC1" w:rsidRDefault="0043349A">
      <w:pPr>
        <w:tabs>
          <w:tab w:val="left" w:pos="1134"/>
        </w:tabs>
        <w:ind w:firstLine="709"/>
        <w:jc w:val="both"/>
      </w:pPr>
      <w:r w:rsidRPr="003B13E2">
        <w:t>−</w:t>
      </w:r>
      <w:r w:rsidRPr="003B13E2">
        <w:tab/>
        <w:t xml:space="preserve">все налоги и сборы, установленные законодательством РФ; </w:t>
      </w:r>
    </w:p>
    <w:p w:rsidR="00616BC1" w:rsidRDefault="0043349A">
      <w:pPr>
        <w:tabs>
          <w:tab w:val="left" w:pos="851"/>
          <w:tab w:val="left" w:pos="1134"/>
        </w:tabs>
        <w:ind w:firstLine="709"/>
        <w:jc w:val="both"/>
      </w:pPr>
      <w:r w:rsidRPr="003B13E2">
        <w:lastRenderedPageBreak/>
        <w:t>−</w:t>
      </w:r>
      <w:r w:rsidRPr="003B13E2">
        <w:tab/>
        <w:t>все расходы и затраты, в том числе прямо не указанные в расценках и стоимости, но необходимые для завершения в срок и с необходимым качеством Работ по Договору;</w:t>
      </w:r>
    </w:p>
    <w:p w:rsidR="00616BC1" w:rsidRDefault="0043349A">
      <w:pPr>
        <w:tabs>
          <w:tab w:val="left" w:pos="851"/>
          <w:tab w:val="left" w:pos="1134"/>
        </w:tabs>
        <w:ind w:firstLine="709"/>
        <w:jc w:val="both"/>
      </w:pPr>
      <w:r w:rsidRPr="003B13E2">
        <w:t>−</w:t>
      </w:r>
      <w:r w:rsidRPr="003B13E2">
        <w:tab/>
      </w:r>
      <w:r w:rsidRPr="0043349A">
        <w:t>стоимость приобретения, доставки, проверок и испытания материалов и конструкций, необходимых для выполнения Работ и эксплуатации Результата Работ;</w:t>
      </w:r>
    </w:p>
    <w:p w:rsidR="00616BC1" w:rsidRDefault="0043349A">
      <w:pPr>
        <w:tabs>
          <w:tab w:val="left" w:pos="851"/>
          <w:tab w:val="left" w:pos="1134"/>
        </w:tabs>
        <w:ind w:firstLine="709"/>
        <w:jc w:val="both"/>
      </w:pPr>
      <w:r w:rsidRPr="0043349A">
        <w:t>−</w:t>
      </w:r>
      <w:r w:rsidRPr="0043349A">
        <w:tab/>
        <w:t>стоимость всех Работ, необходимых для сдачи Результата Работ в эксплуатацию в полном соответствии с условиями договора и настоящего Технического задания;</w:t>
      </w:r>
    </w:p>
    <w:p w:rsidR="00616BC1" w:rsidRDefault="0043349A">
      <w:pPr>
        <w:tabs>
          <w:tab w:val="left" w:pos="851"/>
          <w:tab w:val="left" w:pos="1134"/>
        </w:tabs>
        <w:ind w:firstLine="709"/>
        <w:jc w:val="both"/>
      </w:pPr>
      <w:r w:rsidRPr="0043349A">
        <w:t>−</w:t>
      </w:r>
      <w:r w:rsidRPr="0043349A">
        <w:tab/>
        <w:t xml:space="preserve">стоимость материальных ресурсов, в том числе, </w:t>
      </w:r>
      <w:proofErr w:type="gramStart"/>
      <w:r w:rsidRPr="0043349A">
        <w:t>но</w:t>
      </w:r>
      <w:proofErr w:type="gramEnd"/>
      <w:r w:rsidRPr="0043349A">
        <w:t xml:space="preserve"> не ограничиваясь: необходимых инструментов, оборудования, материалов, в том числе и расходных, расходов на строительную технику, электроэнергию, топливо, временные сооружения и коммуникации;</w:t>
      </w:r>
    </w:p>
    <w:p w:rsidR="00616BC1" w:rsidRDefault="0043349A">
      <w:pPr>
        <w:tabs>
          <w:tab w:val="left" w:pos="851"/>
          <w:tab w:val="left" w:pos="1134"/>
        </w:tabs>
        <w:ind w:firstLine="709"/>
        <w:jc w:val="both"/>
      </w:pPr>
      <w:r w:rsidRPr="0043349A">
        <w:t>−</w:t>
      </w:r>
      <w:r w:rsidRPr="0043349A">
        <w:tab/>
        <w:t>затраты, связанные с обеспечением выполнения работ персоналом Исполнителя, с которым заключается договор,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w:t>
      </w:r>
      <w:r w:rsidR="003253FC">
        <w:t>тва индивидуальной защиты;</w:t>
      </w:r>
    </w:p>
    <w:p w:rsidR="00616BC1" w:rsidRDefault="003253FC">
      <w:pPr>
        <w:tabs>
          <w:tab w:val="left" w:pos="851"/>
          <w:tab w:val="left" w:pos="1134"/>
        </w:tabs>
        <w:ind w:firstLine="709"/>
        <w:jc w:val="both"/>
      </w:pPr>
      <w:r>
        <w:t>−</w:t>
      </w:r>
      <w:r>
        <w:tab/>
        <w:t>таможенное оформление, в том числе уплата таможенных платежей, налогов и сборов на ввоз на территорию РФ материалов и строительной техники (при наличии такого ввоза) в соответствии с существующими расценками на момент совершения таможенного оформления;</w:t>
      </w:r>
    </w:p>
    <w:p w:rsidR="00616BC1" w:rsidRDefault="003253FC">
      <w:pPr>
        <w:tabs>
          <w:tab w:val="left" w:pos="851"/>
          <w:tab w:val="left" w:pos="1134"/>
        </w:tabs>
        <w:ind w:firstLine="709"/>
        <w:jc w:val="both"/>
      </w:pPr>
      <w:r>
        <w:t>−</w:t>
      </w:r>
      <w:r>
        <w:tab/>
        <w:t>транспортные расходы и получение разрешений на транспортировку грузов, доставляемых Подрядчиком и привлекаемыми им Субподрядчиками;</w:t>
      </w:r>
    </w:p>
    <w:p w:rsidR="00616BC1" w:rsidRDefault="003253FC">
      <w:pPr>
        <w:tabs>
          <w:tab w:val="left" w:pos="851"/>
          <w:tab w:val="left" w:pos="1134"/>
        </w:tabs>
        <w:ind w:firstLine="709"/>
        <w:jc w:val="both"/>
      </w:pPr>
      <w:r>
        <w:t>−</w:t>
      </w:r>
      <w:r>
        <w:tab/>
        <w:t>накладные расходы, прибыль, лимитированные затраты;</w:t>
      </w:r>
    </w:p>
    <w:p w:rsidR="00616BC1" w:rsidRDefault="003253FC">
      <w:pPr>
        <w:keepNext/>
        <w:keepLines/>
        <w:tabs>
          <w:tab w:val="left" w:pos="851"/>
          <w:tab w:val="left" w:pos="1134"/>
        </w:tabs>
        <w:ind w:firstLine="709"/>
        <w:jc w:val="both"/>
        <w:rPr>
          <w:sz w:val="23"/>
          <w:szCs w:val="23"/>
        </w:rPr>
      </w:pPr>
      <w:r>
        <w:t>−</w:t>
      </w:r>
      <w:r>
        <w:tab/>
        <w:t xml:space="preserve">стоимость понесенных </w:t>
      </w:r>
      <w:r w:rsidR="00156D73">
        <w:t>Исполнителем</w:t>
      </w:r>
      <w:r w:rsidR="0043349A" w:rsidRPr="0043349A">
        <w:t xml:space="preserve"> затрат по содержанию и эксплуатации</w:t>
      </w:r>
      <w:r w:rsidR="00156D73">
        <w:t>,</w:t>
      </w:r>
      <w:r w:rsidR="0043349A" w:rsidRPr="0043349A">
        <w:t xml:space="preserve"> связанные с обеспечением выполнением </w:t>
      </w:r>
      <w:r w:rsidR="00156D73" w:rsidRPr="0043349A">
        <w:t>Р</w:t>
      </w:r>
      <w:r w:rsidR="0043349A" w:rsidRPr="0043349A">
        <w:t xml:space="preserve">абот  до завершения </w:t>
      </w:r>
      <w:r w:rsidR="00156D73" w:rsidRPr="0043349A">
        <w:t>Р</w:t>
      </w:r>
      <w:r w:rsidR="0043349A" w:rsidRPr="0043349A">
        <w:t>абот.</w:t>
      </w:r>
    </w:p>
    <w:p w:rsidR="00616BC1" w:rsidRDefault="000F16F9">
      <w:pPr>
        <w:tabs>
          <w:tab w:val="num" w:pos="-426"/>
        </w:tabs>
        <w:ind w:firstLine="709"/>
        <w:jc w:val="both"/>
        <w:rPr>
          <w:color w:val="000000"/>
          <w:lang w:eastAsia="ru-RU"/>
        </w:rPr>
      </w:pPr>
      <w:r>
        <w:rPr>
          <w:color w:val="000000"/>
          <w:lang w:eastAsia="ru-RU"/>
        </w:rPr>
        <w:t xml:space="preserve">Калькуляция на выполнение Работ (Приложение № 4) является неотъемлемой частью Договора </w:t>
      </w:r>
    </w:p>
    <w:p w:rsidR="007275A5" w:rsidRPr="007275A5" w:rsidRDefault="000F16F9" w:rsidP="00894CFE">
      <w:pPr>
        <w:pStyle w:val="1a"/>
        <w:ind w:firstLine="709"/>
        <w:rPr>
          <w:sz w:val="24"/>
          <w:szCs w:val="24"/>
        </w:rPr>
      </w:pPr>
      <w:r w:rsidRPr="007275A5">
        <w:rPr>
          <w:color w:val="000000"/>
          <w:sz w:val="24"/>
          <w:szCs w:val="24"/>
          <w:lang w:eastAsia="ru-RU"/>
        </w:rPr>
        <w:t>2.2.</w:t>
      </w:r>
      <w:r>
        <w:rPr>
          <w:color w:val="000000"/>
          <w:lang w:eastAsia="ru-RU"/>
        </w:rPr>
        <w:t xml:space="preserve"> </w:t>
      </w:r>
      <w:r w:rsidR="007275A5" w:rsidRPr="007275A5">
        <w:rPr>
          <w:sz w:val="24"/>
          <w:szCs w:val="24"/>
        </w:rPr>
        <w:t xml:space="preserve">Оплата выполненных Работ производится в безналичном порядке путём перечисления авансового платежа в размере </w:t>
      </w:r>
      <w:r w:rsidR="008A3D73">
        <w:rPr>
          <w:sz w:val="24"/>
          <w:szCs w:val="24"/>
        </w:rPr>
        <w:t>_________________ (</w:t>
      </w:r>
      <w:r w:rsidR="007275A5" w:rsidRPr="007275A5">
        <w:rPr>
          <w:sz w:val="24"/>
          <w:szCs w:val="24"/>
        </w:rPr>
        <w:t>не более 50%</w:t>
      </w:r>
      <w:r w:rsidR="008A3D73">
        <w:rPr>
          <w:sz w:val="24"/>
          <w:szCs w:val="24"/>
        </w:rPr>
        <w:t xml:space="preserve">, </w:t>
      </w:r>
      <w:r w:rsidR="007275A5" w:rsidRPr="007275A5">
        <w:rPr>
          <w:sz w:val="24"/>
          <w:szCs w:val="24"/>
        </w:rPr>
        <w:t xml:space="preserve">пятьдесят процентов) от цены договора </w:t>
      </w:r>
      <w:r w:rsidR="008A3D73">
        <w:rPr>
          <w:sz w:val="24"/>
          <w:szCs w:val="24"/>
        </w:rPr>
        <w:t>в размере</w:t>
      </w:r>
      <w:proofErr w:type="gramStart"/>
      <w:r w:rsidR="008A3D73">
        <w:rPr>
          <w:sz w:val="24"/>
          <w:szCs w:val="24"/>
        </w:rPr>
        <w:t xml:space="preserve"> ________________(_____________________) </w:t>
      </w:r>
      <w:proofErr w:type="gramEnd"/>
      <w:r w:rsidR="007275A5" w:rsidRPr="007275A5">
        <w:rPr>
          <w:sz w:val="24"/>
          <w:szCs w:val="24"/>
        </w:rPr>
        <w:t xml:space="preserve">на расчётный счёт </w:t>
      </w:r>
      <w:r w:rsidR="00156D73" w:rsidRPr="007275A5">
        <w:rPr>
          <w:sz w:val="24"/>
          <w:szCs w:val="24"/>
        </w:rPr>
        <w:t>И</w:t>
      </w:r>
      <w:r w:rsidR="007275A5" w:rsidRPr="007275A5">
        <w:rPr>
          <w:sz w:val="24"/>
          <w:szCs w:val="24"/>
        </w:rPr>
        <w:t xml:space="preserve">сполнителя в течение 10 (десяти) календарных дней с даты подписания </w:t>
      </w:r>
      <w:r w:rsidR="00156D73" w:rsidRPr="007275A5">
        <w:rPr>
          <w:sz w:val="24"/>
          <w:szCs w:val="24"/>
        </w:rPr>
        <w:t>Д</w:t>
      </w:r>
      <w:r w:rsidR="007275A5" w:rsidRPr="007275A5">
        <w:rPr>
          <w:sz w:val="24"/>
          <w:szCs w:val="24"/>
        </w:rPr>
        <w:t>оговора</w:t>
      </w:r>
      <w:r w:rsidR="00156D73">
        <w:rPr>
          <w:sz w:val="24"/>
          <w:szCs w:val="24"/>
        </w:rPr>
        <w:t xml:space="preserve"> Сторонами</w:t>
      </w:r>
      <w:r w:rsidR="007275A5" w:rsidRPr="007275A5">
        <w:rPr>
          <w:sz w:val="24"/>
          <w:szCs w:val="24"/>
        </w:rPr>
        <w:t xml:space="preserve">. </w:t>
      </w:r>
      <w:proofErr w:type="gramStart"/>
      <w:r w:rsidR="008A3D73" w:rsidRPr="003B13E2">
        <w:rPr>
          <w:sz w:val="24"/>
          <w:szCs w:val="24"/>
        </w:rPr>
        <w:t>Окончательный расчёт по Договору производится Заказчиком п</w:t>
      </w:r>
      <w:r w:rsidR="008A3D73" w:rsidRPr="003B13E2">
        <w:rPr>
          <w:color w:val="000000"/>
          <w:sz w:val="24"/>
          <w:szCs w:val="24"/>
          <w:shd w:val="clear" w:color="auto" w:fill="FFFFFF"/>
        </w:rPr>
        <w:t>утем перечисления</w:t>
      </w:r>
      <w:r w:rsidR="008A3D73" w:rsidRPr="009F41E8">
        <w:rPr>
          <w:color w:val="000000"/>
          <w:szCs w:val="28"/>
          <w:shd w:val="clear" w:color="auto" w:fill="FFFFFF"/>
        </w:rPr>
        <w:t xml:space="preserve"> </w:t>
      </w:r>
      <w:r w:rsidR="008A3D73" w:rsidRPr="007275A5">
        <w:rPr>
          <w:color w:val="000000"/>
          <w:sz w:val="24"/>
          <w:szCs w:val="24"/>
          <w:shd w:val="clear" w:color="auto" w:fill="FFFFFF"/>
        </w:rPr>
        <w:t>денежных средств в размере</w:t>
      </w:r>
      <w:r w:rsidR="008A3D73" w:rsidRPr="007275A5" w:rsidDel="008A3D73">
        <w:rPr>
          <w:sz w:val="24"/>
          <w:szCs w:val="24"/>
        </w:rPr>
        <w:t xml:space="preserve"> </w:t>
      </w:r>
      <w:r w:rsidR="007275A5" w:rsidRPr="007275A5">
        <w:rPr>
          <w:color w:val="000000"/>
          <w:sz w:val="24"/>
          <w:szCs w:val="24"/>
          <w:shd w:val="clear" w:color="auto" w:fill="FFFFFF"/>
        </w:rPr>
        <w:t>100 % (ста процентов) за минусом всей суммы авансового платежа от стоимости выполненных Работ</w:t>
      </w:r>
      <w:r w:rsidR="007275A5">
        <w:rPr>
          <w:color w:val="000000"/>
          <w:sz w:val="24"/>
          <w:szCs w:val="24"/>
          <w:shd w:val="clear" w:color="auto" w:fill="FFFFFF"/>
        </w:rPr>
        <w:t xml:space="preserve"> </w:t>
      </w:r>
      <w:r w:rsidR="00550219">
        <w:rPr>
          <w:color w:val="000000"/>
          <w:sz w:val="24"/>
          <w:szCs w:val="24"/>
          <w:shd w:val="clear" w:color="auto" w:fill="FFFFFF"/>
        </w:rPr>
        <w:t xml:space="preserve">в размере _______________________(__________________________) </w:t>
      </w:r>
      <w:r w:rsidR="007275A5" w:rsidRPr="007275A5">
        <w:rPr>
          <w:sz w:val="24"/>
          <w:szCs w:val="24"/>
        </w:rPr>
        <w:t>в течение 30</w:t>
      </w:r>
      <w:r w:rsidR="00156D73">
        <w:rPr>
          <w:sz w:val="24"/>
          <w:szCs w:val="24"/>
        </w:rPr>
        <w:t xml:space="preserve"> </w:t>
      </w:r>
      <w:r w:rsidR="007275A5" w:rsidRPr="007275A5">
        <w:rPr>
          <w:sz w:val="24"/>
          <w:szCs w:val="24"/>
        </w:rPr>
        <w:t xml:space="preserve">(тридцати) календарных дней с даты подписания Сторонами акта о приеме-сдаче отремонтированных, реконструированных, модернизированных объектов основных средств формы ОС-3 на основании выставленного Исполнителем счёта на оплату, счёта </w:t>
      </w:r>
      <w:r w:rsidR="00156D73">
        <w:rPr>
          <w:sz w:val="24"/>
          <w:szCs w:val="24"/>
        </w:rPr>
        <w:t>–</w:t>
      </w:r>
      <w:r w:rsidR="007275A5" w:rsidRPr="007275A5">
        <w:rPr>
          <w:sz w:val="24"/>
          <w:szCs w:val="24"/>
        </w:rPr>
        <w:t xml:space="preserve"> фактуры</w:t>
      </w:r>
      <w:r w:rsidR="00156D73">
        <w:rPr>
          <w:sz w:val="24"/>
          <w:szCs w:val="24"/>
        </w:rPr>
        <w:t>.</w:t>
      </w:r>
      <w:proofErr w:type="gramEnd"/>
    </w:p>
    <w:p w:rsidR="00616BC1" w:rsidRDefault="00616BC1">
      <w:pPr>
        <w:ind w:firstLine="709"/>
        <w:jc w:val="both"/>
      </w:pPr>
    </w:p>
    <w:p w:rsidR="00616BC1" w:rsidRDefault="003253FC">
      <w:pPr>
        <w:pStyle w:val="aff6"/>
        <w:numPr>
          <w:ilvl w:val="0"/>
          <w:numId w:val="27"/>
        </w:numPr>
        <w:ind w:left="0" w:firstLine="709"/>
        <w:jc w:val="center"/>
        <w:rPr>
          <w:b/>
          <w:bCs/>
          <w:color w:val="000000"/>
          <w:lang w:eastAsia="ru-RU"/>
        </w:rPr>
      </w:pPr>
      <w:r w:rsidRPr="003253FC">
        <w:rPr>
          <w:b/>
          <w:bCs/>
          <w:color w:val="000000"/>
          <w:lang w:eastAsia="ru-RU"/>
        </w:rPr>
        <w:t>Порядок сдачи и приемки Работ</w:t>
      </w:r>
    </w:p>
    <w:p w:rsidR="00E2428B" w:rsidRDefault="000F16F9" w:rsidP="00894CFE">
      <w:pPr>
        <w:pStyle w:val="aff6"/>
        <w:numPr>
          <w:ilvl w:val="1"/>
          <w:numId w:val="27"/>
        </w:numPr>
        <w:tabs>
          <w:tab w:val="num" w:pos="-426"/>
        </w:tabs>
        <w:ind w:left="0" w:firstLine="709"/>
        <w:jc w:val="both"/>
      </w:pPr>
      <w:r>
        <w:t xml:space="preserve">По завершении выполнения Работ Исполнитель в течение 5 (пяти) календарных дней представляет Заказчику исполнительную документацию в соответствии  с Перечнем (Приложение № 6 к настоящему Договору). Приемка Работ происходит после приемки Заказчиком исполнительной документации, подготовленной Исполнителем. Объём Работ, принимаемых у Исполнителя, должен соответствовать объёмам работ, изложенным в Приложении № 1 к настоящему Договору. </w:t>
      </w:r>
    </w:p>
    <w:p w:rsidR="00E2428B" w:rsidRDefault="000F16F9" w:rsidP="00894CFE">
      <w:pPr>
        <w:pStyle w:val="aff6"/>
        <w:numPr>
          <w:ilvl w:val="1"/>
          <w:numId w:val="27"/>
        </w:numPr>
        <w:tabs>
          <w:tab w:val="num" w:pos="-426"/>
        </w:tabs>
        <w:ind w:left="0" w:firstLine="709"/>
        <w:jc w:val="both"/>
      </w:pPr>
      <w:r>
        <w:t xml:space="preserve">Заказчик в течение 10 (десяти) календарных дней </w:t>
      </w:r>
      <w:proofErr w:type="gramStart"/>
      <w:r>
        <w:t>с даты получения</w:t>
      </w:r>
      <w:proofErr w:type="gramEnd"/>
      <w:r>
        <w:t xml:space="preserve">, при отсутствии замечаний, направляет Исполнителю подписанный  акт сдачи-приемки выполненных работ, акт о приеме-сдаче отремонтированных, реконструированных, модернизированных объектов основных средств формы ОС-3 </w:t>
      </w:r>
      <w:r>
        <w:rPr>
          <w:color w:val="000000"/>
        </w:rPr>
        <w:t xml:space="preserve">или мотивированный отказ от приемки Работ. При наличии мотивированного отказа Заказчика от приемки Работ </w:t>
      </w:r>
      <w:r>
        <w:rPr>
          <w:color w:val="000000"/>
        </w:rPr>
        <w:lastRenderedPageBreak/>
        <w:t>Сторонами составляется акт с перечнем необходимых доработок  и указанием сроков их выполнения.</w:t>
      </w:r>
    </w:p>
    <w:p w:rsidR="00E2428B" w:rsidRDefault="000F16F9" w:rsidP="00894CFE">
      <w:pPr>
        <w:pStyle w:val="aff6"/>
        <w:tabs>
          <w:tab w:val="num" w:pos="-426"/>
        </w:tabs>
        <w:ind w:left="0" w:firstLine="709"/>
        <w:jc w:val="both"/>
      </w:pPr>
      <w:r>
        <w:t>3.3. Стороны в рамках настоящего Договора оформляют документы в электронном виде в порядке и на условиях предусмотренных Приложением № 7 к настоящему Договору. Перечень и формат документов определен Приложением № 7а к настоящему Договору (далее – первичные документы).</w:t>
      </w:r>
    </w:p>
    <w:p w:rsidR="00E2428B" w:rsidRDefault="000F16F9" w:rsidP="00894CFE">
      <w:pPr>
        <w:pStyle w:val="aff6"/>
        <w:tabs>
          <w:tab w:val="num" w:pos="-426"/>
        </w:tabs>
        <w:ind w:left="0" w:firstLine="709"/>
        <w:jc w:val="both"/>
      </w:pPr>
      <w:r>
        <w:t>3.4. Исполнитель  в течение 5 (пяти) календарных дней  по завершении выполнения Работ формирует докумен</w:t>
      </w:r>
      <w:proofErr w:type="gramStart"/>
      <w:r>
        <w:t>т(</w:t>
      </w:r>
      <w:proofErr w:type="spellStart"/>
      <w:proofErr w:type="gramEnd"/>
      <w:r>
        <w:t>ы</w:t>
      </w:r>
      <w:proofErr w:type="spellEnd"/>
      <w:r>
        <w:t>) в электронном виде, подписывает его усиленной квалифицированной электронной подписью (далее – квалифицированная электронная подпись) и направляет файл с документом(</w:t>
      </w:r>
      <w:proofErr w:type="spellStart"/>
      <w:r>
        <w:t>ами</w:t>
      </w:r>
      <w:proofErr w:type="spellEnd"/>
      <w:r>
        <w:t>) в электронном виде Исполнителю  по телекоммуникационным каналам связи.</w:t>
      </w:r>
    </w:p>
    <w:p w:rsidR="00E2428B" w:rsidRDefault="000F16F9" w:rsidP="00894CFE">
      <w:pPr>
        <w:pStyle w:val="aff6"/>
        <w:tabs>
          <w:tab w:val="num" w:pos="-426"/>
        </w:tabs>
        <w:ind w:left="0" w:firstLine="709"/>
        <w:jc w:val="both"/>
      </w:pPr>
      <w:r>
        <w:t>3.5. Заказчик в течение 10 (десяти) календарных дней с даты получения документ</w:t>
      </w:r>
      <w:proofErr w:type="gramStart"/>
      <w:r>
        <w:t>а(</w:t>
      </w:r>
      <w:proofErr w:type="spellStart"/>
      <w:proofErr w:type="gramEnd"/>
      <w:r>
        <w:t>ов</w:t>
      </w:r>
      <w:proofErr w:type="spellEnd"/>
      <w:r>
        <w:t>) подписывает документ(</w:t>
      </w:r>
      <w:proofErr w:type="spellStart"/>
      <w:r>
        <w:t>ы</w:t>
      </w:r>
      <w:proofErr w:type="spellEnd"/>
      <w:r>
        <w:t xml:space="preserve">) </w:t>
      </w:r>
      <w:r>
        <w:rPr>
          <w:snapToGrid w:val="0"/>
        </w:rPr>
        <w:t>квалифицированной электронной подписью</w:t>
      </w:r>
      <w:r>
        <w:t xml:space="preserve"> и отправляет его(их) Исполнителю – в том случае, если согласен с содержанием документа(</w:t>
      </w:r>
      <w:proofErr w:type="spellStart"/>
      <w:r>
        <w:t>ов</w:t>
      </w:r>
      <w:proofErr w:type="spellEnd"/>
      <w:r>
        <w:t>) или отказывает Исполнителю в подписании документа(</w:t>
      </w:r>
      <w:proofErr w:type="spellStart"/>
      <w:r>
        <w:t>ов</w:t>
      </w:r>
      <w:proofErr w:type="spellEnd"/>
      <w:r>
        <w:t>) - при несогласии с содержанием документа(</w:t>
      </w:r>
      <w:proofErr w:type="spellStart"/>
      <w:r>
        <w:t>ов</w:t>
      </w:r>
      <w:proofErr w:type="spellEnd"/>
      <w:r>
        <w:t>). При наличии мотивированного отказа Заказчика от приемки Работ Сторонами составляется на бумажном носителе акт с перечнем необходимых доработок  и указанием сроков их выполнения.</w:t>
      </w:r>
    </w:p>
    <w:p w:rsidR="00E2428B" w:rsidRDefault="000F16F9" w:rsidP="00894CFE">
      <w:pPr>
        <w:pStyle w:val="aff6"/>
        <w:tabs>
          <w:tab w:val="num" w:pos="-426"/>
        </w:tabs>
        <w:ind w:left="0" w:firstLine="709"/>
        <w:jc w:val="both"/>
      </w:pPr>
      <w:r>
        <w:t>3.6. Стороны подтверждают, что отсутствие ответных действий Заказчика не является согласием Заказчика (акцептом) с содержанием документ</w:t>
      </w:r>
      <w:proofErr w:type="gramStart"/>
      <w:r>
        <w:t>а(</w:t>
      </w:r>
      <w:proofErr w:type="spellStart"/>
      <w:proofErr w:type="gramEnd"/>
      <w:r>
        <w:t>ов</w:t>
      </w:r>
      <w:proofErr w:type="spellEnd"/>
      <w:r>
        <w:t>) и не заменяет подписание документа(</w:t>
      </w:r>
      <w:proofErr w:type="spellStart"/>
      <w:r>
        <w:t>ов</w:t>
      </w:r>
      <w:proofErr w:type="spellEnd"/>
      <w:r>
        <w:t xml:space="preserve">) </w:t>
      </w:r>
      <w:r>
        <w:rPr>
          <w:snapToGrid w:val="0"/>
        </w:rPr>
        <w:t>квалифицированной электронной подписью</w:t>
      </w:r>
      <w:r>
        <w:t>, если иное прямо не предусмотрено Сторонами в Договоре.</w:t>
      </w:r>
    </w:p>
    <w:p w:rsidR="00E2428B" w:rsidRDefault="000F16F9" w:rsidP="00894CFE">
      <w:pPr>
        <w:pStyle w:val="aff6"/>
        <w:tabs>
          <w:tab w:val="num" w:pos="-426"/>
        </w:tabs>
        <w:ind w:left="0" w:firstLine="709"/>
        <w:jc w:val="both"/>
      </w:pPr>
      <w:r>
        <w:t xml:space="preserve">3.7.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w:t>
      </w:r>
      <w:proofErr w:type="gramStart"/>
      <w:r>
        <w:t>При этом Заказчик обязуется оплатить фактически произведенные до дня расторжения затраты  Исполнителя на выполнение Работ по настоящему Договору).</w:t>
      </w:r>
      <w:proofErr w:type="gramEnd"/>
    </w:p>
    <w:p w:rsidR="00E2428B" w:rsidRDefault="000F16F9" w:rsidP="00894CFE">
      <w:pPr>
        <w:pStyle w:val="aff6"/>
        <w:tabs>
          <w:tab w:val="num" w:pos="-426"/>
        </w:tabs>
        <w:ind w:left="0" w:firstLine="709"/>
        <w:jc w:val="both"/>
      </w:pPr>
      <w:r>
        <w:t>3.8.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E2428B" w:rsidRDefault="000F16F9" w:rsidP="00894CFE">
      <w:pPr>
        <w:pStyle w:val="aff6"/>
        <w:tabs>
          <w:tab w:val="num" w:pos="-426"/>
        </w:tabs>
        <w:ind w:left="0" w:firstLine="709"/>
        <w:jc w:val="both"/>
      </w:pPr>
      <w:r>
        <w:t xml:space="preserve">3.9. Гарантийный срок на результаты Работ по настоящему Договору – </w:t>
      </w:r>
      <w:r w:rsidR="00550219">
        <w:t>_____________(</w:t>
      </w:r>
      <w:r>
        <w:t>не менее 24 (двадцать четыре) месяца</w:t>
      </w:r>
      <w:r w:rsidR="00550219">
        <w:t>)</w:t>
      </w:r>
      <w:r>
        <w:t xml:space="preserve"> </w:t>
      </w:r>
      <w:proofErr w:type="gramStart"/>
      <w:r>
        <w:t>с даты подписания</w:t>
      </w:r>
      <w:proofErr w:type="gramEnd"/>
      <w:r>
        <w:t xml:space="preserve"> акта о приеме отремонтированных, реконструированных, модернизированных объектов основных средств ОС-3 (Приложение № 8). Заказчик направляет Исполнителю уведомление о необходимости проведения гарантийного устранения недостатков в результатах Работ по </w:t>
      </w:r>
      <w:proofErr w:type="spellStart"/>
      <w:r>
        <w:t>эл</w:t>
      </w:r>
      <w:proofErr w:type="gramStart"/>
      <w:r>
        <w:t>.п</w:t>
      </w:r>
      <w:proofErr w:type="gramEnd"/>
      <w:r>
        <w:t>очте</w:t>
      </w:r>
      <w:proofErr w:type="spellEnd"/>
      <w:r>
        <w:rPr>
          <w:sz w:val="32"/>
          <w:szCs w:val="32"/>
        </w:rPr>
        <w:t xml:space="preserve"> </w:t>
      </w:r>
      <w:proofErr w:type="spellStart"/>
      <w:r>
        <w:t>____________или</w:t>
      </w:r>
      <w:proofErr w:type="spellEnd"/>
      <w:r>
        <w:t xml:space="preserve">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E2428B" w:rsidRDefault="000F16F9" w:rsidP="00894CFE">
      <w:pPr>
        <w:pStyle w:val="aff6"/>
        <w:tabs>
          <w:tab w:val="num" w:pos="-426"/>
        </w:tabs>
        <w:ind w:left="0" w:firstLine="709"/>
        <w:jc w:val="both"/>
      </w:pPr>
      <w:r>
        <w:t>3.10. Исполнитель обязан провести гарантийное устранение недостатков в результатах Работ в сроки, предусмотренные настоящим Договором.</w:t>
      </w:r>
      <w:r>
        <w:rPr>
          <w:iCs/>
          <w:vertAlign w:val="superscript"/>
        </w:rPr>
        <w:t xml:space="preserve"> </w:t>
      </w:r>
      <w:r>
        <w:t xml:space="preserve"> Расходы Исполнителя, связанные с проведением гарантийного устранения недостатков в результатах Работ, Заказчиком не возмещаются.</w:t>
      </w:r>
    </w:p>
    <w:p w:rsidR="00616BC1" w:rsidRDefault="000F16F9">
      <w:pPr>
        <w:pStyle w:val="aff6"/>
        <w:tabs>
          <w:tab w:val="num" w:pos="-426"/>
        </w:tabs>
        <w:ind w:left="0" w:firstLine="709"/>
        <w:jc w:val="both"/>
      </w:pPr>
      <w:r>
        <w:t>3.11.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616BC1" w:rsidRDefault="000F16F9">
      <w:pPr>
        <w:tabs>
          <w:tab w:val="num" w:pos="-426"/>
        </w:tabs>
        <w:ind w:firstLine="709"/>
        <w:jc w:val="both"/>
        <w:rPr>
          <w:lang w:eastAsia="ru-RU"/>
        </w:rPr>
      </w:pPr>
      <w:r>
        <w:rPr>
          <w:color w:val="000000"/>
          <w:lang w:eastAsia="ru-RU"/>
        </w:rPr>
        <w:t>3.12. При возникновении аварии или инцидента, или несчастного случая при эксплуатации подъемного сооружения, причиной которого выявлено некачественное выполнения Исполнителем работ, Исполнитель несет ответственность, в соответствии законодательством РФ  и компенсирует все убытки Заказчика.</w:t>
      </w:r>
    </w:p>
    <w:p w:rsidR="00E2428B" w:rsidRDefault="000F16F9" w:rsidP="00894CFE">
      <w:pPr>
        <w:tabs>
          <w:tab w:val="num" w:pos="-426"/>
        </w:tabs>
        <w:ind w:firstLine="709"/>
        <w:jc w:val="both"/>
      </w:pPr>
      <w:r>
        <w:t>3.13. Работы, предъявленные по актам выполненных работ и не подтвержденные исполнительной документацией, считаются не выполненными и оплате не подлежат.</w:t>
      </w:r>
    </w:p>
    <w:p w:rsidR="00616BC1" w:rsidRDefault="00616BC1">
      <w:pPr>
        <w:tabs>
          <w:tab w:val="num" w:pos="-426"/>
        </w:tabs>
        <w:ind w:firstLine="709"/>
        <w:rPr>
          <w:lang w:eastAsia="ru-RU"/>
        </w:rPr>
      </w:pPr>
    </w:p>
    <w:p w:rsidR="00616BC1" w:rsidRDefault="000F16F9">
      <w:pPr>
        <w:ind w:firstLine="709"/>
        <w:jc w:val="center"/>
        <w:rPr>
          <w:b/>
          <w:bCs/>
          <w:color w:val="000000"/>
          <w:lang w:eastAsia="ru-RU"/>
        </w:rPr>
      </w:pPr>
      <w:r>
        <w:rPr>
          <w:b/>
          <w:bCs/>
          <w:color w:val="000000"/>
          <w:lang w:eastAsia="ru-RU"/>
        </w:rPr>
        <w:lastRenderedPageBreak/>
        <w:t>4. Обязанности Сторон</w:t>
      </w:r>
    </w:p>
    <w:p w:rsidR="00616BC1" w:rsidRDefault="000F16F9">
      <w:pPr>
        <w:ind w:firstLine="709"/>
        <w:jc w:val="both"/>
        <w:rPr>
          <w:lang w:eastAsia="ru-RU"/>
        </w:rPr>
      </w:pPr>
      <w:r>
        <w:rPr>
          <w:color w:val="000000"/>
          <w:lang w:eastAsia="ru-RU"/>
        </w:rPr>
        <w:t>4.1. Исполнитель обязан:</w:t>
      </w:r>
    </w:p>
    <w:p w:rsidR="00616BC1" w:rsidRDefault="000F16F9">
      <w:pPr>
        <w:ind w:firstLine="709"/>
        <w:jc w:val="both"/>
        <w:rPr>
          <w:lang w:eastAsia="ru-RU"/>
        </w:rPr>
      </w:pPr>
      <w:r>
        <w:rPr>
          <w:color w:val="000000"/>
          <w:lang w:eastAsia="ru-RU"/>
        </w:rPr>
        <w:t>4.1.1. Выполнить Работы в соответствии с требованиями настоящего Договора. </w:t>
      </w:r>
    </w:p>
    <w:p w:rsidR="00616BC1" w:rsidRDefault="000F16F9">
      <w:pPr>
        <w:ind w:firstLine="709"/>
        <w:jc w:val="both"/>
        <w:rPr>
          <w:lang w:eastAsia="ru-RU"/>
        </w:rPr>
      </w:pPr>
      <w:r>
        <w:rPr>
          <w:color w:val="000000"/>
          <w:lang w:eastAsia="ru-RU"/>
        </w:rPr>
        <w:t>Результаты Работ должны отвечать требованиям законодательства Российской Федерации, требованиям, установленным:</w:t>
      </w:r>
    </w:p>
    <w:p w:rsidR="00E2428B" w:rsidRDefault="000F16F9" w:rsidP="00894CFE">
      <w:pPr>
        <w:pBdr>
          <w:top w:val="nil"/>
          <w:left w:val="nil"/>
          <w:bottom w:val="nil"/>
          <w:right w:val="nil"/>
          <w:between w:val="nil"/>
        </w:pBdr>
        <w:ind w:firstLine="709"/>
        <w:jc w:val="both"/>
        <w:rPr>
          <w:color w:val="000000"/>
        </w:rPr>
      </w:pPr>
      <w:r>
        <w:rPr>
          <w:color w:val="000000"/>
        </w:rPr>
        <w:t>Федерального закона РФ № 116-ФЗ от 21.07.1997 «О промышленной безопасности опасных производственных объектов»;</w:t>
      </w:r>
    </w:p>
    <w:p w:rsidR="00E2428B" w:rsidRPr="003D60CC" w:rsidRDefault="000F16F9" w:rsidP="00894CFE">
      <w:pPr>
        <w:ind w:firstLine="709"/>
        <w:jc w:val="both"/>
      </w:pPr>
      <w:r>
        <w:rPr>
          <w:lang w:eastAsia="en-US"/>
        </w:rPr>
        <w:t xml:space="preserve">Приказ </w:t>
      </w:r>
      <w:proofErr w:type="spellStart"/>
      <w:r>
        <w:rPr>
          <w:lang w:eastAsia="en-US"/>
        </w:rPr>
        <w:t>Ростехнадзора</w:t>
      </w:r>
      <w:proofErr w:type="spellEnd"/>
      <w:r>
        <w:rPr>
          <w:lang w:eastAsia="en-US"/>
        </w:rPr>
        <w:t xml:space="preserve"> от 26.11.2020 </w:t>
      </w:r>
      <w:r w:rsidR="00156D73">
        <w:rPr>
          <w:lang w:eastAsia="en-US"/>
        </w:rPr>
        <w:t>№</w:t>
      </w:r>
      <w:r>
        <w:rPr>
          <w:lang w:eastAsia="en-US"/>
        </w:rPr>
        <w:t xml:space="preserve"> 461 </w:t>
      </w:r>
      <w:r w:rsidR="00156D73">
        <w:rPr>
          <w:lang w:eastAsia="en-US"/>
        </w:rPr>
        <w:t>«</w:t>
      </w:r>
      <w:r>
        <w:rPr>
          <w:lang w:eastAsia="en-US"/>
        </w:rPr>
        <w:t xml:space="preserve">Об утверждении федеральных норм и правил в области промышленной безопасности </w:t>
      </w:r>
      <w:r w:rsidR="00156D73">
        <w:rPr>
          <w:lang w:eastAsia="en-US"/>
        </w:rPr>
        <w:t>«</w:t>
      </w:r>
      <w:r>
        <w:rPr>
          <w:lang w:eastAsia="en-US"/>
        </w:rPr>
        <w:t>Правила безопасности опасных производственных объектов, на которых используются подъемные сооружения</w:t>
      </w:r>
      <w:r w:rsidR="00156D73">
        <w:rPr>
          <w:lang w:eastAsia="en-US"/>
        </w:rPr>
        <w:t>»</w:t>
      </w:r>
      <w:r>
        <w:rPr>
          <w:lang w:eastAsia="en-US"/>
        </w:rPr>
        <w:t xml:space="preserve"> (Зарегистрировано в Минюсте России 30.12.2020 </w:t>
      </w:r>
      <w:r w:rsidR="00156D73">
        <w:rPr>
          <w:lang w:eastAsia="en-US"/>
        </w:rPr>
        <w:t>№</w:t>
      </w:r>
      <w:r>
        <w:rPr>
          <w:lang w:eastAsia="en-US"/>
        </w:rPr>
        <w:t xml:space="preserve"> 61983</w:t>
      </w:r>
      <w:r w:rsidR="00156D73">
        <w:rPr>
          <w:lang w:eastAsia="en-US"/>
        </w:rPr>
        <w:t>;</w:t>
      </w:r>
    </w:p>
    <w:p w:rsidR="00E2428B" w:rsidRPr="005B4B26" w:rsidRDefault="000F16F9" w:rsidP="00894CFE">
      <w:pPr>
        <w:ind w:firstLine="709"/>
        <w:jc w:val="both"/>
      </w:pPr>
      <w:r>
        <w:t>РД 22-207-88 «Машины грузоподъемные. Общие требования и нормы на изготовление»;</w:t>
      </w:r>
    </w:p>
    <w:p w:rsidR="00E2428B" w:rsidRPr="005B4B26" w:rsidRDefault="000F16F9" w:rsidP="00894CFE">
      <w:pPr>
        <w:ind w:firstLine="709"/>
        <w:jc w:val="both"/>
      </w:pPr>
      <w:r>
        <w:t>РД 24.090.52-90 «Подъемно-транспортные машины. Материалы для сварных металлических конструкций»;</w:t>
      </w:r>
    </w:p>
    <w:p w:rsidR="00E2428B" w:rsidRDefault="000F16F9" w:rsidP="00894CFE">
      <w:pPr>
        <w:ind w:firstLine="709"/>
        <w:jc w:val="both"/>
      </w:pPr>
      <w:r>
        <w:t>РД 22-322-02 «Краны грузоподъемные. Технические условия на капитальный, полнокомплектный и капитально-восстановительный ремонты»;</w:t>
      </w:r>
    </w:p>
    <w:p w:rsidR="00E2428B" w:rsidRDefault="000F16F9" w:rsidP="00894CFE">
      <w:pPr>
        <w:pBdr>
          <w:top w:val="nil"/>
          <w:left w:val="nil"/>
          <w:bottom w:val="nil"/>
          <w:right w:val="nil"/>
          <w:between w:val="nil"/>
        </w:pBdr>
        <w:ind w:firstLine="709"/>
        <w:jc w:val="both"/>
        <w:rPr>
          <w:color w:val="000000"/>
        </w:rPr>
      </w:pPr>
      <w:r>
        <w:rPr>
          <w:color w:val="000000"/>
        </w:rPr>
        <w:t xml:space="preserve">Приказ Минтруда России от 16.11.2020 </w:t>
      </w:r>
      <w:r w:rsidR="00156D73">
        <w:rPr>
          <w:color w:val="000000"/>
        </w:rPr>
        <w:t>№</w:t>
      </w:r>
      <w:r>
        <w:rPr>
          <w:color w:val="000000"/>
        </w:rPr>
        <w:t xml:space="preserve"> 782н </w:t>
      </w:r>
      <w:r w:rsidR="00156D73">
        <w:rPr>
          <w:color w:val="000000"/>
        </w:rPr>
        <w:t>«</w:t>
      </w:r>
      <w:r>
        <w:rPr>
          <w:color w:val="000000"/>
        </w:rPr>
        <w:t>Об утверждении Правил по охране труда при работе на высоте</w:t>
      </w:r>
      <w:r w:rsidR="00156D73">
        <w:rPr>
          <w:color w:val="000000"/>
        </w:rPr>
        <w:t>»</w:t>
      </w:r>
      <w:r>
        <w:rPr>
          <w:color w:val="000000"/>
        </w:rPr>
        <w:t xml:space="preserve"> (Зарегистрировано в Минюсте России 15.12.2020 </w:t>
      </w:r>
      <w:r w:rsidR="00156D73">
        <w:rPr>
          <w:color w:val="000000"/>
        </w:rPr>
        <w:t>№</w:t>
      </w:r>
      <w:r>
        <w:rPr>
          <w:color w:val="000000"/>
        </w:rPr>
        <w:t xml:space="preserve"> 61477) </w:t>
      </w:r>
      <w:r>
        <w:rPr>
          <w:color w:val="000000"/>
        </w:rPr>
        <w:tab/>
        <w:t>Приказа Министерства энергетики РФ от 13.01.2003г. №6 «Об утверждении Правил технической эксплуатации электроустановок потребителей»;</w:t>
      </w:r>
    </w:p>
    <w:p w:rsidR="00E2428B" w:rsidRDefault="000F16F9" w:rsidP="00894CFE">
      <w:pPr>
        <w:pBdr>
          <w:top w:val="nil"/>
          <w:left w:val="nil"/>
          <w:bottom w:val="nil"/>
          <w:right w:val="nil"/>
          <w:between w:val="nil"/>
        </w:pBdr>
        <w:ind w:firstLine="709"/>
        <w:jc w:val="both"/>
        <w:rPr>
          <w:color w:val="000000"/>
        </w:rPr>
      </w:pPr>
      <w:r>
        <w:rPr>
          <w:color w:val="000000"/>
        </w:rPr>
        <w:t>Приказа Министерства энергетики РФ от 08.07.2002г. №204 «Об утверждении глав Правил устройства электроустановок»</w:t>
      </w:r>
      <w:r w:rsidR="00156D73">
        <w:rPr>
          <w:color w:val="000000"/>
        </w:rPr>
        <w:t>;</w:t>
      </w:r>
    </w:p>
    <w:p w:rsidR="00E2428B" w:rsidRDefault="000F16F9" w:rsidP="00894CFE">
      <w:pPr>
        <w:pBdr>
          <w:top w:val="nil"/>
          <w:left w:val="nil"/>
          <w:bottom w:val="nil"/>
          <w:right w:val="nil"/>
          <w:between w:val="nil"/>
        </w:pBdr>
        <w:ind w:firstLine="709"/>
        <w:jc w:val="both"/>
        <w:rPr>
          <w:color w:val="000000"/>
        </w:rPr>
      </w:pPr>
      <w:r>
        <w:rPr>
          <w:color w:val="000000"/>
        </w:rPr>
        <w:t xml:space="preserve">Постановление Правительства РФ от 16.09.2020 </w:t>
      </w:r>
      <w:r w:rsidR="00156D73">
        <w:rPr>
          <w:color w:val="000000"/>
        </w:rPr>
        <w:t>№</w:t>
      </w:r>
      <w:r>
        <w:rPr>
          <w:color w:val="000000"/>
        </w:rPr>
        <w:t xml:space="preserve"> 1479 (ред. от 31.12.2020) </w:t>
      </w:r>
      <w:r w:rsidR="00156D73">
        <w:rPr>
          <w:color w:val="000000"/>
        </w:rPr>
        <w:t>«</w:t>
      </w:r>
      <w:r>
        <w:rPr>
          <w:color w:val="000000"/>
        </w:rPr>
        <w:t>Об утверждении Правил противопожарного режима в Российской Федерации</w:t>
      </w:r>
      <w:r w:rsidR="00156D73">
        <w:rPr>
          <w:color w:val="000000"/>
        </w:rPr>
        <w:t>»;</w:t>
      </w:r>
      <w:r>
        <w:rPr>
          <w:color w:val="000000"/>
        </w:rPr>
        <w:t xml:space="preserve"> </w:t>
      </w:r>
    </w:p>
    <w:p w:rsidR="00E2428B" w:rsidRPr="005B4B26" w:rsidRDefault="000F16F9" w:rsidP="00894CFE">
      <w:pPr>
        <w:pBdr>
          <w:top w:val="nil"/>
          <w:left w:val="nil"/>
          <w:bottom w:val="nil"/>
          <w:right w:val="nil"/>
          <w:between w:val="nil"/>
        </w:pBdr>
        <w:ind w:firstLine="709"/>
        <w:jc w:val="both"/>
        <w:rPr>
          <w:color w:val="000000"/>
        </w:rPr>
      </w:pPr>
      <w:proofErr w:type="spellStart"/>
      <w:r>
        <w:rPr>
          <w:color w:val="000000"/>
        </w:rPr>
        <w:t>ГОСТа</w:t>
      </w:r>
      <w:proofErr w:type="spellEnd"/>
      <w:r>
        <w:rPr>
          <w:color w:val="000000"/>
        </w:rPr>
        <w:t xml:space="preserve"> 5264-80 «Ручная дуговая сварка. Соединения сварные. Основные типы, конструктивные элементы и размеры»;</w:t>
      </w:r>
    </w:p>
    <w:p w:rsidR="00E2428B" w:rsidRPr="005B4B26" w:rsidRDefault="000F16F9" w:rsidP="00894CFE">
      <w:pPr>
        <w:pBdr>
          <w:top w:val="nil"/>
          <w:left w:val="nil"/>
          <w:bottom w:val="nil"/>
          <w:right w:val="nil"/>
          <w:between w:val="nil"/>
        </w:pBdr>
        <w:ind w:firstLine="709"/>
        <w:jc w:val="both"/>
        <w:rPr>
          <w:color w:val="000000"/>
        </w:rPr>
      </w:pPr>
      <w:r>
        <w:rPr>
          <w:color w:val="000000"/>
        </w:rPr>
        <w:t>Постановления Госгортехнадзора  России от 19.06.2003 №103 «Об утверждении порядка применения сварочных технологий при изготовлении, монтаже, ремонте и реконструкции технических устрой</w:t>
      </w:r>
      <w:proofErr w:type="gramStart"/>
      <w:r>
        <w:rPr>
          <w:color w:val="000000"/>
        </w:rPr>
        <w:t>ств дл</w:t>
      </w:r>
      <w:proofErr w:type="gramEnd"/>
      <w:r>
        <w:rPr>
          <w:color w:val="000000"/>
        </w:rPr>
        <w:t>я опасных производственных объектов» РД 03-615-03;</w:t>
      </w:r>
    </w:p>
    <w:p w:rsidR="00E2428B" w:rsidRPr="005B4B26" w:rsidRDefault="000F16F9" w:rsidP="00894CFE">
      <w:pPr>
        <w:pBdr>
          <w:top w:val="nil"/>
          <w:left w:val="nil"/>
          <w:bottom w:val="nil"/>
          <w:right w:val="nil"/>
          <w:between w:val="nil"/>
        </w:pBdr>
        <w:ind w:firstLine="709"/>
        <w:jc w:val="both"/>
        <w:rPr>
          <w:color w:val="000000"/>
        </w:rPr>
      </w:pPr>
      <w:r>
        <w:rPr>
          <w:color w:val="000000"/>
        </w:rPr>
        <w:t xml:space="preserve">Постановление Госгортехнадзора России от 30.10.1998 </w:t>
      </w:r>
      <w:r w:rsidR="00156D73">
        <w:rPr>
          <w:color w:val="000000"/>
        </w:rPr>
        <w:t>№</w:t>
      </w:r>
      <w:r>
        <w:rPr>
          <w:color w:val="000000"/>
        </w:rPr>
        <w:t xml:space="preserve"> 63 (ред. от 17.10.2012) </w:t>
      </w:r>
      <w:r w:rsidR="00156D73">
        <w:rPr>
          <w:color w:val="000000"/>
        </w:rPr>
        <w:t>«</w:t>
      </w:r>
      <w:r>
        <w:rPr>
          <w:color w:val="000000"/>
        </w:rPr>
        <w:t>Об утверждении Правил аттестации сварщиков и специалистов сварочного производства</w:t>
      </w:r>
      <w:r w:rsidR="00156D73">
        <w:rPr>
          <w:color w:val="000000"/>
        </w:rPr>
        <w:t>».</w:t>
      </w:r>
      <w:r>
        <w:rPr>
          <w:color w:val="000000"/>
        </w:rPr>
        <w:t xml:space="preserve"> </w:t>
      </w:r>
    </w:p>
    <w:p w:rsidR="00E2428B" w:rsidRDefault="000F16F9" w:rsidP="00894CFE">
      <w:pPr>
        <w:pBdr>
          <w:top w:val="nil"/>
          <w:left w:val="nil"/>
          <w:bottom w:val="nil"/>
          <w:right w:val="nil"/>
          <w:between w:val="nil"/>
        </w:pBdr>
        <w:ind w:firstLine="709"/>
        <w:jc w:val="both"/>
      </w:pPr>
      <w:r>
        <w:rPr>
          <w:color w:val="000000"/>
          <w:lang w:eastAsia="ru-RU"/>
        </w:rPr>
        <w:t xml:space="preserve">4.1.2. В течение суток информировать Заказчика об обстоятельствах, которые создают   невозможность   выполнения   Работ,  и   приостановить  выполнение   Работ   </w:t>
      </w:r>
      <w:proofErr w:type="gramStart"/>
      <w:r>
        <w:rPr>
          <w:color w:val="000000"/>
          <w:lang w:eastAsia="ru-RU"/>
        </w:rPr>
        <w:t>до</w:t>
      </w:r>
      <w:proofErr w:type="gramEnd"/>
    </w:p>
    <w:p w:rsidR="00616BC1" w:rsidRDefault="000F16F9">
      <w:pPr>
        <w:pBdr>
          <w:top w:val="nil"/>
          <w:left w:val="nil"/>
          <w:bottom w:val="nil"/>
          <w:right w:val="nil"/>
          <w:between w:val="nil"/>
        </w:pBdr>
        <w:ind w:firstLine="709"/>
        <w:jc w:val="both"/>
        <w:rPr>
          <w:lang w:eastAsia="ru-RU"/>
        </w:rPr>
      </w:pPr>
      <w:r>
        <w:rPr>
          <w:color w:val="000000"/>
          <w:lang w:eastAsia="ru-RU"/>
        </w:rPr>
        <w:t>получения письменных указаний от Заказчика.</w:t>
      </w:r>
    </w:p>
    <w:p w:rsidR="00616BC1" w:rsidRDefault="000F16F9">
      <w:pPr>
        <w:ind w:firstLine="709"/>
        <w:jc w:val="both"/>
        <w:rPr>
          <w:lang w:eastAsia="ru-RU"/>
        </w:rPr>
      </w:pPr>
      <w:r>
        <w:rPr>
          <w:color w:val="000000"/>
          <w:lang w:eastAsia="ru-RU"/>
        </w:rPr>
        <w:t>4.1.3. Устранять недостатки в выполненных Работах своими силами и за свой счет.</w:t>
      </w:r>
    </w:p>
    <w:p w:rsidR="00616BC1" w:rsidRDefault="000F16F9">
      <w:pPr>
        <w:ind w:firstLine="709"/>
        <w:jc w:val="both"/>
        <w:rPr>
          <w:lang w:eastAsia="ru-RU"/>
        </w:rPr>
      </w:pPr>
      <w:r>
        <w:rPr>
          <w:color w:val="000000"/>
          <w:lang w:eastAsia="ru-RU"/>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616BC1" w:rsidRDefault="000F16F9">
      <w:pPr>
        <w:ind w:firstLine="709"/>
        <w:jc w:val="both"/>
        <w:rPr>
          <w:lang w:eastAsia="ru-RU"/>
        </w:rPr>
      </w:pPr>
      <w:r>
        <w:rPr>
          <w:color w:val="000000"/>
          <w:lang w:eastAsia="ru-RU"/>
        </w:rPr>
        <w:t xml:space="preserve">4.1.5. Провести гарантийное устранение недостатков в результатах Работ в течение 30  (тридцати) календарных дней </w:t>
      </w:r>
      <w:proofErr w:type="gramStart"/>
      <w:r>
        <w:rPr>
          <w:color w:val="000000"/>
          <w:lang w:eastAsia="ru-RU"/>
        </w:rPr>
        <w:t>с даты получения</w:t>
      </w:r>
      <w:proofErr w:type="gramEnd"/>
      <w:r>
        <w:rPr>
          <w:color w:val="000000"/>
          <w:lang w:eastAsia="ru-RU"/>
        </w:rPr>
        <w:t xml:space="preserve"> уведомления Заказчика.</w:t>
      </w:r>
    </w:p>
    <w:p w:rsidR="00616BC1" w:rsidRDefault="000F16F9">
      <w:pPr>
        <w:ind w:firstLine="709"/>
        <w:jc w:val="both"/>
        <w:rPr>
          <w:lang w:eastAsia="ru-RU"/>
        </w:rPr>
      </w:pPr>
      <w:r>
        <w:rPr>
          <w:color w:val="000000"/>
          <w:lang w:eastAsia="ru-RU"/>
        </w:rPr>
        <w:t xml:space="preserve">4.1.6. Незамедлительно информировать Заказчика в случае </w:t>
      </w:r>
      <w:proofErr w:type="gramStart"/>
      <w:r>
        <w:rPr>
          <w:color w:val="000000"/>
          <w:lang w:eastAsia="ru-RU"/>
        </w:rPr>
        <w:t>выявления нецелесообразности продолжения выполнения Работ</w:t>
      </w:r>
      <w:proofErr w:type="gramEnd"/>
      <w:r>
        <w:rPr>
          <w:color w:val="000000"/>
          <w:lang w:eastAsia="ru-RU"/>
        </w:rPr>
        <w:t>.</w:t>
      </w:r>
    </w:p>
    <w:p w:rsidR="00616BC1" w:rsidRDefault="000F16F9">
      <w:pPr>
        <w:ind w:firstLine="709"/>
        <w:jc w:val="both"/>
        <w:rPr>
          <w:color w:val="000000"/>
          <w:lang w:eastAsia="ru-RU"/>
        </w:rPr>
      </w:pPr>
      <w:r>
        <w:rPr>
          <w:color w:val="000000"/>
          <w:lang w:eastAsia="ru-RU"/>
        </w:rPr>
        <w:t>4.1.7. Не передавать оригиналы или копии документов, полученные от Заказчика, третьим лицам без предварительного письменного согласия Заказчика. </w:t>
      </w:r>
    </w:p>
    <w:p w:rsidR="00616BC1" w:rsidRDefault="000F16F9">
      <w:pPr>
        <w:ind w:firstLine="709"/>
        <w:jc w:val="both"/>
        <w:rPr>
          <w:lang w:eastAsia="ru-RU"/>
        </w:rPr>
      </w:pPr>
      <w:r>
        <w:rPr>
          <w:color w:val="000000"/>
          <w:lang w:eastAsia="ru-RU"/>
        </w:rPr>
        <w:t xml:space="preserve">4.1.8. </w:t>
      </w:r>
      <w:r>
        <w:rPr>
          <w:color w:val="000000"/>
        </w:rPr>
        <w:t>Обеспечить сохранность находящихся на объекте материалов, изделий, конструкций, оборудования.</w:t>
      </w:r>
    </w:p>
    <w:p w:rsidR="00616BC1" w:rsidRDefault="000F16F9">
      <w:pPr>
        <w:ind w:firstLine="709"/>
        <w:jc w:val="both"/>
        <w:rPr>
          <w:lang w:eastAsia="ru-RU"/>
        </w:rPr>
      </w:pPr>
      <w:r>
        <w:rPr>
          <w:color w:val="000000"/>
          <w:lang w:eastAsia="ru-RU"/>
        </w:rPr>
        <w:t xml:space="preserve">4.1.9. Исполнитель обязуется обеспечить своих работников и привлеченных им третьих лиц средствами индивидуальной защиты, необходимыми для проведения </w:t>
      </w:r>
      <w:r>
        <w:rPr>
          <w:color w:val="000000"/>
          <w:lang w:eastAsia="ru-RU"/>
        </w:rPr>
        <w:lastRenderedPageBreak/>
        <w:t xml:space="preserve">определенного вида работ (спецодеждой, </w:t>
      </w:r>
      <w:proofErr w:type="spellStart"/>
      <w:r>
        <w:rPr>
          <w:color w:val="000000"/>
          <w:lang w:eastAsia="ru-RU"/>
        </w:rPr>
        <w:t>спецобувью</w:t>
      </w:r>
      <w:proofErr w:type="spellEnd"/>
      <w:r>
        <w:rPr>
          <w:color w:val="000000"/>
          <w:lang w:eastAsia="ru-RU"/>
        </w:rPr>
        <w:t>, перчатками,</w:t>
      </w:r>
      <w:r>
        <w:rPr>
          <w:color w:val="000000"/>
          <w:sz w:val="28"/>
          <w:szCs w:val="28"/>
          <w:lang w:eastAsia="ru-RU"/>
        </w:rPr>
        <w:t xml:space="preserve"> </w:t>
      </w:r>
      <w:r>
        <w:rPr>
          <w:color w:val="000000"/>
          <w:lang w:eastAsia="ru-RU"/>
        </w:rPr>
        <w:t>сигнальным (светоотражающим) жилетом, защитной каской, защитными очками, респиратором, и пр.), и не допускать их нахождение на объекте Заказчика без указанных средств индивидуальной защиты; </w:t>
      </w:r>
    </w:p>
    <w:p w:rsidR="00616BC1" w:rsidRDefault="000F16F9">
      <w:pPr>
        <w:ind w:firstLine="709"/>
        <w:jc w:val="both"/>
        <w:rPr>
          <w:lang w:eastAsia="ru-RU"/>
        </w:rPr>
      </w:pPr>
      <w:r>
        <w:rPr>
          <w:color w:val="000000"/>
          <w:lang w:eastAsia="ru-RU"/>
        </w:rPr>
        <w:t>4.1.10.  Исполнитель обязуется проводить инструктаж своих работников и привлеченных им третьих лиц по безопасности движения, охране труда, технике безопасности при выполнении Работ, по Правилам безопасности при нахождении на терминале Заказчика (Приложение № 5 к Договору) и обеспечить их соблюдение.</w:t>
      </w:r>
    </w:p>
    <w:p w:rsidR="00616BC1" w:rsidRDefault="000F16F9">
      <w:pPr>
        <w:ind w:firstLine="709"/>
        <w:jc w:val="both"/>
        <w:rPr>
          <w:lang w:eastAsia="ru-RU"/>
        </w:rPr>
      </w:pPr>
      <w:r>
        <w:rPr>
          <w:color w:val="000000"/>
          <w:lang w:eastAsia="ru-RU"/>
        </w:rPr>
        <w:t>4.2. Заказчик обязан:</w:t>
      </w:r>
    </w:p>
    <w:p w:rsidR="00616BC1" w:rsidRDefault="000F16F9">
      <w:pPr>
        <w:ind w:firstLine="709"/>
        <w:jc w:val="both"/>
        <w:rPr>
          <w:lang w:eastAsia="ru-RU"/>
        </w:rPr>
      </w:pPr>
      <w:r>
        <w:rPr>
          <w:color w:val="000000"/>
          <w:lang w:eastAsia="ru-RU"/>
        </w:rPr>
        <w:t>4.2.1. Передавать Исполнителю необходимую для выполнения Работ информацию и документацию.</w:t>
      </w:r>
    </w:p>
    <w:p w:rsidR="00616BC1" w:rsidRDefault="000F16F9">
      <w:pPr>
        <w:ind w:firstLine="709"/>
        <w:jc w:val="both"/>
        <w:rPr>
          <w:lang w:eastAsia="ru-RU"/>
        </w:rPr>
      </w:pPr>
      <w:r>
        <w:rPr>
          <w:color w:val="000000"/>
          <w:lang w:eastAsia="ru-RU"/>
        </w:rPr>
        <w:t>4.2.2. Оплатить Работы в установленный срок в соответствии с условиями настоящего Договора.</w:t>
      </w:r>
    </w:p>
    <w:p w:rsidR="00616BC1" w:rsidRDefault="000F16F9">
      <w:pPr>
        <w:ind w:firstLine="709"/>
        <w:jc w:val="both"/>
        <w:rPr>
          <w:lang w:eastAsia="ru-RU"/>
        </w:rPr>
      </w:pPr>
      <w:r>
        <w:rPr>
          <w:color w:val="000000"/>
          <w:lang w:eastAsia="ru-RU"/>
        </w:rPr>
        <w:t>4.2.3. Проверять ход и качество Работ, выполняемых Исполнителем, не вмешиваясь в его деятельность.</w:t>
      </w:r>
    </w:p>
    <w:p w:rsidR="00616BC1" w:rsidRDefault="000F16F9">
      <w:pPr>
        <w:ind w:firstLine="709"/>
        <w:jc w:val="both"/>
        <w:rPr>
          <w:lang w:eastAsia="ru-RU"/>
        </w:rPr>
      </w:pPr>
      <w:r>
        <w:rPr>
          <w:color w:val="000000"/>
          <w:lang w:eastAsia="ru-RU"/>
        </w:rPr>
        <w:t xml:space="preserve">4.2.4. Оплатить фактически произведенные </w:t>
      </w:r>
      <w:proofErr w:type="gramStart"/>
      <w:r>
        <w:rPr>
          <w:color w:val="000000"/>
          <w:lang w:eastAsia="ru-RU"/>
        </w:rP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rPr>
          <w:color w:val="000000"/>
          <w:lang w:eastAsia="ru-RU"/>
        </w:rPr>
        <w:t xml:space="preserve"> досрочного расторжения настоящего Договора по инициативе Заказчика.</w:t>
      </w:r>
    </w:p>
    <w:p w:rsidR="00616BC1" w:rsidRDefault="000F16F9">
      <w:pPr>
        <w:ind w:firstLine="709"/>
        <w:jc w:val="both"/>
        <w:rPr>
          <w:lang w:eastAsia="ru-RU"/>
        </w:rPr>
      </w:pPr>
      <w:r>
        <w:rPr>
          <w:color w:val="000000"/>
          <w:lang w:eastAsia="ru-RU"/>
        </w:rPr>
        <w:t>4.3. Заказчик вправе:</w:t>
      </w:r>
    </w:p>
    <w:p w:rsidR="00E2428B" w:rsidRDefault="000F16F9" w:rsidP="00894CFE">
      <w:pPr>
        <w:ind w:firstLine="709"/>
        <w:jc w:val="both"/>
      </w:pPr>
      <w:r>
        <w:rPr>
          <w:color w:val="000000"/>
          <w:lang w:eastAsia="ru-RU"/>
        </w:rPr>
        <w:t xml:space="preserve">4.3.1.  Отказаться от принятия результатов Работ и требовать возмещения убытков в случае, </w:t>
      </w:r>
      <w:r>
        <w:t>если в результате существенной (более 30 календарных дней) просрочки сроков выполнения работ Исполнителем выполнение работ утратило интерес для ПАО «</w:t>
      </w:r>
      <w:proofErr w:type="spellStart"/>
      <w:r>
        <w:t>ТрансКонтейнер</w:t>
      </w:r>
      <w:proofErr w:type="spellEnd"/>
      <w:r>
        <w:t>».</w:t>
      </w:r>
    </w:p>
    <w:p w:rsidR="00616BC1" w:rsidRDefault="00616BC1">
      <w:pPr>
        <w:ind w:firstLine="709"/>
        <w:jc w:val="center"/>
        <w:rPr>
          <w:b/>
          <w:bCs/>
          <w:color w:val="000000"/>
          <w:lang w:eastAsia="ru-RU"/>
        </w:rPr>
      </w:pPr>
    </w:p>
    <w:p w:rsidR="00616BC1" w:rsidRDefault="000F16F9">
      <w:pPr>
        <w:ind w:firstLine="709"/>
        <w:jc w:val="center"/>
        <w:rPr>
          <w:b/>
          <w:bCs/>
          <w:color w:val="000000"/>
          <w:lang w:eastAsia="ru-RU"/>
        </w:rPr>
      </w:pPr>
      <w:r>
        <w:rPr>
          <w:b/>
          <w:bCs/>
          <w:color w:val="000000"/>
          <w:lang w:eastAsia="ru-RU"/>
        </w:rPr>
        <w:t>5. Ответственность Сторон</w:t>
      </w:r>
    </w:p>
    <w:p w:rsidR="00616BC1" w:rsidRDefault="000F16F9">
      <w:pPr>
        <w:ind w:firstLine="709"/>
        <w:jc w:val="both"/>
        <w:rPr>
          <w:lang w:eastAsia="ru-RU"/>
        </w:rPr>
      </w:pPr>
      <w:r>
        <w:rPr>
          <w:color w:val="000000"/>
          <w:lang w:eastAsia="ru-RU"/>
        </w:rPr>
        <w:t>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616BC1" w:rsidRDefault="000F16F9">
      <w:pPr>
        <w:ind w:firstLine="709"/>
        <w:jc w:val="both"/>
        <w:rPr>
          <w:lang w:eastAsia="ru-RU"/>
        </w:rPr>
      </w:pPr>
      <w:r>
        <w:rPr>
          <w:color w:val="000000"/>
          <w:lang w:eastAsia="ru-RU"/>
        </w:rPr>
        <w:t>5.2. В случае нарушения срока выполнения Работ по настоящему Договору Заказчик вправе потребовать от Исполнителя уплаты пени в размере 0,1 (ноль целых одна десятая) % от цены настоящего Договора за каждый день просрочки</w:t>
      </w:r>
      <w:r>
        <w:rPr>
          <w:i/>
          <w:iCs/>
          <w:color w:val="000000"/>
          <w:lang w:eastAsia="ru-RU"/>
        </w:rPr>
        <w:t>.</w:t>
      </w:r>
    </w:p>
    <w:p w:rsidR="00616BC1" w:rsidRDefault="000F16F9">
      <w:pPr>
        <w:ind w:right="-6" w:firstLine="709"/>
        <w:jc w:val="both"/>
        <w:rPr>
          <w:lang w:eastAsia="ru-RU"/>
        </w:rPr>
      </w:pPr>
      <w:r>
        <w:rPr>
          <w:color w:val="000000"/>
          <w:lang w:eastAsia="ru-RU"/>
        </w:rPr>
        <w:t>5.3.</w:t>
      </w:r>
      <w:r>
        <w:rPr>
          <w:i/>
          <w:iCs/>
          <w:color w:val="000000"/>
          <w:lang w:eastAsia="ru-RU"/>
        </w:rPr>
        <w:t xml:space="preserve"> </w:t>
      </w:r>
      <w:r>
        <w:rPr>
          <w:color w:val="000000"/>
          <w:lang w:eastAsia="ru-RU"/>
        </w:rP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(десяти) % от цены настоящего Договора.</w:t>
      </w:r>
    </w:p>
    <w:p w:rsidR="00616BC1" w:rsidRDefault="000F16F9">
      <w:pPr>
        <w:ind w:right="-6" w:firstLine="709"/>
        <w:jc w:val="both"/>
        <w:rPr>
          <w:lang w:eastAsia="ru-RU"/>
        </w:rPr>
      </w:pPr>
      <w:r>
        <w:rPr>
          <w:color w:val="000000"/>
          <w:lang w:eastAsia="ru-RU"/>
        </w:rPr>
        <w:t>В случае возникновения при этом у Заказчика каких-либо убытков Исполнитель возмещает такие убытки Заказчику в полном объеме.</w:t>
      </w:r>
    </w:p>
    <w:p w:rsidR="00616BC1" w:rsidRDefault="000F16F9">
      <w:pPr>
        <w:ind w:firstLine="709"/>
        <w:jc w:val="both"/>
        <w:rPr>
          <w:lang w:eastAsia="ru-RU"/>
        </w:rPr>
      </w:pPr>
      <w:r>
        <w:rPr>
          <w:color w:val="000000"/>
          <w:lang w:eastAsia="ru-RU"/>
        </w:rPr>
        <w:t>5.4.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616BC1" w:rsidRDefault="000F16F9">
      <w:pPr>
        <w:ind w:firstLine="709"/>
        <w:jc w:val="both"/>
        <w:rPr>
          <w:lang w:eastAsia="ru-RU"/>
        </w:rPr>
      </w:pPr>
      <w:r>
        <w:rPr>
          <w:color w:val="000000"/>
          <w:lang w:eastAsia="ru-RU"/>
        </w:rPr>
        <w:t xml:space="preserve">5.5. </w:t>
      </w:r>
      <w:proofErr w:type="gramStart"/>
      <w:r>
        <w:rPr>
          <w:color w:val="000000"/>
          <w:lang w:eastAsia="ru-RU"/>
        </w:rPr>
        <w:t>В случае несоблюдения Исполнителем (его работником или привлеченным им третьим лицом) Правил безопасности при нахождении на терминале Заказчика, Заказчик вправе начислить, а Исполнитель обязан уплатить штраф в размере 10 000 (десять тысяч) 10 000 (десять тысяч) рублей за каждое нарушение, а  в случае, когда несоблюдение Исполнителем (его работником или привлеченным им третьим лицом) вышеназванных правил привело убыткам Заказчик или третьего</w:t>
      </w:r>
      <w:proofErr w:type="gramEnd"/>
      <w:r>
        <w:rPr>
          <w:color w:val="000000"/>
          <w:lang w:eastAsia="ru-RU"/>
        </w:rPr>
        <w:t xml:space="preserve"> лица, Заказчик вправе начислить, а </w:t>
      </w:r>
      <w:r>
        <w:rPr>
          <w:color w:val="000000"/>
          <w:lang w:eastAsia="ru-RU"/>
        </w:rPr>
        <w:lastRenderedPageBreak/>
        <w:t xml:space="preserve">Исполнитель обязан </w:t>
      </w:r>
      <w:proofErr w:type="gramStart"/>
      <w:r>
        <w:rPr>
          <w:color w:val="000000"/>
          <w:lang w:eastAsia="ru-RU"/>
        </w:rPr>
        <w:t>оплатить штраф в</w:t>
      </w:r>
      <w:proofErr w:type="gramEnd"/>
      <w:r>
        <w:rPr>
          <w:color w:val="000000"/>
          <w:lang w:eastAsia="ru-RU"/>
        </w:rPr>
        <w:t xml:space="preserve"> размере  100 000 (сто тысяч)  рублей за каждое событие и возместить в полном объеме причиненные убытки.</w:t>
      </w:r>
    </w:p>
    <w:p w:rsidR="00616BC1" w:rsidRDefault="000F16F9">
      <w:pPr>
        <w:ind w:firstLine="709"/>
        <w:jc w:val="both"/>
        <w:rPr>
          <w:color w:val="000000"/>
          <w:lang w:eastAsia="ru-RU"/>
        </w:rPr>
      </w:pPr>
      <w:r>
        <w:rPr>
          <w:color w:val="000000"/>
          <w:lang w:eastAsia="ru-RU"/>
        </w:rPr>
        <w:t>Кроме этого, в случае несоблюдения  работником Исполнителя или привлеченного им третьего лица, установленных Правил безопасности при нахождении на терминале Заказчика, Заказчик вправе применить к такому работнику персональные санкции, запретив ему вход (въезд) на терминал Заказчика:  при разовом нарушении – до одного календарного месяца, при неоднократном нарушении – на постоянной основе. При этом Исполнитель обязуется принять организационные меры и не допускать к выполнению Работ работника, в отношении которого действуют такие персональные санкции.</w:t>
      </w:r>
    </w:p>
    <w:p w:rsidR="00616BC1" w:rsidRDefault="00616BC1">
      <w:pPr>
        <w:ind w:firstLine="709"/>
        <w:jc w:val="both"/>
        <w:rPr>
          <w:color w:val="000000"/>
          <w:lang w:eastAsia="ru-RU"/>
        </w:rPr>
      </w:pPr>
    </w:p>
    <w:p w:rsidR="00616BC1" w:rsidRDefault="000F16F9">
      <w:pPr>
        <w:ind w:firstLine="709"/>
        <w:jc w:val="center"/>
        <w:rPr>
          <w:b/>
          <w:bCs/>
          <w:color w:val="000000"/>
          <w:lang w:eastAsia="ru-RU"/>
        </w:rPr>
      </w:pPr>
      <w:r>
        <w:rPr>
          <w:b/>
          <w:bCs/>
          <w:color w:val="000000"/>
          <w:lang w:eastAsia="ru-RU"/>
        </w:rPr>
        <w:t>6. Обстоятельства непреодолимой силы</w:t>
      </w:r>
    </w:p>
    <w:p w:rsidR="00616BC1" w:rsidRDefault="000F16F9">
      <w:pPr>
        <w:ind w:firstLine="709"/>
        <w:jc w:val="both"/>
        <w:rPr>
          <w:lang w:eastAsia="ru-RU"/>
        </w:rPr>
      </w:pPr>
      <w:r>
        <w:rPr>
          <w:color w:val="000000"/>
          <w:lang w:eastAsia="ru-RU"/>
        </w:rPr>
        <w:t xml:space="preserve">6.1.   </w:t>
      </w:r>
      <w:proofErr w:type="gramStart"/>
      <w:r>
        <w:rPr>
          <w:color w:val="000000"/>
          <w:lang w:eastAsia="ru-RU"/>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616BC1" w:rsidRDefault="000F16F9">
      <w:pPr>
        <w:ind w:firstLine="709"/>
        <w:jc w:val="both"/>
        <w:rPr>
          <w:lang w:eastAsia="ru-RU"/>
        </w:rPr>
      </w:pPr>
      <w:r>
        <w:rPr>
          <w:color w:val="000000"/>
          <w:lang w:eastAsia="ru-RU"/>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616BC1" w:rsidRDefault="000F16F9">
      <w:pPr>
        <w:ind w:firstLine="709"/>
        <w:jc w:val="both"/>
        <w:rPr>
          <w:lang w:eastAsia="ru-RU"/>
        </w:rPr>
      </w:pPr>
      <w:r>
        <w:rPr>
          <w:color w:val="000000"/>
          <w:lang w:eastAsia="ru-RU"/>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616BC1" w:rsidRDefault="000F16F9">
      <w:pPr>
        <w:ind w:firstLine="709"/>
        <w:jc w:val="both"/>
        <w:rPr>
          <w:color w:val="000000"/>
          <w:lang w:eastAsia="ru-RU"/>
        </w:rPr>
      </w:pPr>
      <w:r>
        <w:rPr>
          <w:color w:val="000000"/>
          <w:lang w:eastAsia="ru-RU"/>
        </w:rPr>
        <w:t xml:space="preserve">6.4. Если обстоятельства непреодолимой силы действуют на протяжении 3 (трех) последовательных месяцев, настоящий </w:t>
      </w:r>
      <w:proofErr w:type="gramStart"/>
      <w:r>
        <w:rPr>
          <w:color w:val="000000"/>
          <w:lang w:eastAsia="ru-RU"/>
        </w:rPr>
        <w:t>Договор</w:t>
      </w:r>
      <w:proofErr w:type="gramEnd"/>
      <w:r>
        <w:rPr>
          <w:color w:val="000000"/>
          <w:lang w:eastAsia="ru-RU"/>
        </w:rPr>
        <w:t xml:space="preserve"> может быть расторгнут по соглашению Сторон, либо в порядке, установленном пунктом 8.3 настоящего Договора.</w:t>
      </w:r>
    </w:p>
    <w:p w:rsidR="00616BC1" w:rsidRDefault="00616BC1">
      <w:pPr>
        <w:ind w:firstLine="709"/>
        <w:jc w:val="both"/>
        <w:rPr>
          <w:lang w:eastAsia="ru-RU"/>
        </w:rPr>
      </w:pPr>
    </w:p>
    <w:p w:rsidR="00616BC1" w:rsidRDefault="000F16F9">
      <w:pPr>
        <w:ind w:firstLine="709"/>
        <w:jc w:val="center"/>
        <w:rPr>
          <w:b/>
          <w:bCs/>
          <w:color w:val="000000"/>
          <w:lang w:eastAsia="ru-RU"/>
        </w:rPr>
      </w:pPr>
      <w:r>
        <w:rPr>
          <w:b/>
          <w:bCs/>
          <w:color w:val="000000"/>
          <w:lang w:eastAsia="ru-RU"/>
        </w:rPr>
        <w:t>7. Разрешение споров</w:t>
      </w:r>
    </w:p>
    <w:p w:rsidR="00616BC1" w:rsidRDefault="000F16F9">
      <w:pPr>
        <w:ind w:firstLine="709"/>
        <w:jc w:val="both"/>
        <w:rPr>
          <w:lang w:eastAsia="ru-RU"/>
        </w:rPr>
      </w:pPr>
      <w:r>
        <w:rPr>
          <w:lang w:eastAsia="ru-RU"/>
        </w:rPr>
        <w:t>7.1. Все споры, возникающие при исполнении настоящего Договора, решаются Сторонами путем переговоров, которые могут проводиться как в устной, так и в письменной форме.</w:t>
      </w:r>
    </w:p>
    <w:p w:rsidR="00616BC1" w:rsidRDefault="000F16F9">
      <w:pPr>
        <w:ind w:firstLine="709"/>
        <w:jc w:val="both"/>
        <w:rPr>
          <w:lang w:eastAsia="ru-RU"/>
        </w:rPr>
      </w:pPr>
      <w:r>
        <w:rPr>
          <w:lang w:eastAsia="ru-RU"/>
        </w:rPr>
        <w:t>Инициирование, вступление и проведение переговоров является правом Сторон.</w:t>
      </w:r>
    </w:p>
    <w:p w:rsidR="00616BC1" w:rsidRDefault="000F16F9">
      <w:pPr>
        <w:ind w:firstLine="709"/>
        <w:jc w:val="both"/>
        <w:rPr>
          <w:lang w:eastAsia="ru-RU"/>
        </w:rPr>
      </w:pPr>
      <w:r>
        <w:rPr>
          <w:lang w:eastAsia="ru-RU"/>
        </w:rPr>
        <w:t xml:space="preserve">7.2.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Pr>
          <w:lang w:eastAsia="ru-RU"/>
        </w:rPr>
        <w:t>с даты получения</w:t>
      </w:r>
      <w:proofErr w:type="gramEnd"/>
      <w:r>
        <w:rPr>
          <w:lang w:eastAsia="ru-RU"/>
        </w:rPr>
        <w:t xml:space="preserve"> претензии.</w:t>
      </w:r>
    </w:p>
    <w:p w:rsidR="00616BC1" w:rsidRDefault="000F16F9">
      <w:pPr>
        <w:ind w:firstLine="709"/>
        <w:jc w:val="both"/>
        <w:rPr>
          <w:lang w:eastAsia="ru-RU"/>
        </w:rPr>
      </w:pPr>
      <w:r>
        <w:rPr>
          <w:lang w:eastAsia="ru-RU"/>
        </w:rPr>
        <w:t>7.3. 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w:t>
      </w:r>
    </w:p>
    <w:p w:rsidR="00616BC1" w:rsidRDefault="000F16F9">
      <w:pPr>
        <w:ind w:firstLine="709"/>
        <w:jc w:val="both"/>
        <w:rPr>
          <w:lang w:eastAsia="ru-RU"/>
        </w:rPr>
      </w:pPr>
      <w:r>
        <w:rPr>
          <w:lang w:eastAsia="ru-RU"/>
        </w:rPr>
        <w:t xml:space="preserve">7.3.1. Претензии направляются заказным письмом с уведомлением, нарочным по адресу, указанному в настоящем Договоре, либо предъявляются в электронном виде путем направления </w:t>
      </w:r>
      <w:proofErr w:type="spellStart"/>
      <w:proofErr w:type="gramStart"/>
      <w:r>
        <w:rPr>
          <w:lang w:eastAsia="ru-RU"/>
        </w:rPr>
        <w:t>скан-копии</w:t>
      </w:r>
      <w:proofErr w:type="spellEnd"/>
      <w:proofErr w:type="gramEnd"/>
      <w:r>
        <w:rPr>
          <w:lang w:eastAsia="ru-RU"/>
        </w:rPr>
        <w:t xml:space="preserve"> оформленной (подписанной) претензии и прилагаемых к ней документов по следующим адресам электронной почты:</w:t>
      </w:r>
    </w:p>
    <w:p w:rsidR="00616BC1" w:rsidRDefault="000F16F9">
      <w:pPr>
        <w:ind w:firstLine="709"/>
        <w:jc w:val="both"/>
        <w:rPr>
          <w:lang w:eastAsia="ru-RU"/>
        </w:rPr>
      </w:pPr>
      <w:r>
        <w:rPr>
          <w:lang w:eastAsia="ru-RU"/>
        </w:rPr>
        <w:t>для Заказчика:  kbsh@trcont.com;</w:t>
      </w:r>
    </w:p>
    <w:p w:rsidR="00616BC1" w:rsidRDefault="000F16F9">
      <w:pPr>
        <w:ind w:firstLine="709"/>
        <w:jc w:val="both"/>
        <w:rPr>
          <w:lang w:eastAsia="ru-RU"/>
        </w:rPr>
      </w:pPr>
      <w:r>
        <w:rPr>
          <w:lang w:eastAsia="ru-RU"/>
        </w:rPr>
        <w:t>для Исполнителя: _______________________</w:t>
      </w:r>
    </w:p>
    <w:p w:rsidR="00616BC1" w:rsidRDefault="000F16F9">
      <w:pPr>
        <w:ind w:firstLine="709"/>
        <w:jc w:val="both"/>
        <w:rPr>
          <w:lang w:eastAsia="ru-RU"/>
        </w:rPr>
      </w:pPr>
      <w:r>
        <w:rPr>
          <w:lang w:eastAsia="ru-RU"/>
        </w:rPr>
        <w:t>7.3.2. В случае предъявления претензии в электронном виде посредством электронной почты:</w:t>
      </w:r>
    </w:p>
    <w:p w:rsidR="00616BC1" w:rsidRDefault="000F16F9">
      <w:pPr>
        <w:ind w:firstLine="709"/>
        <w:jc w:val="both"/>
        <w:rPr>
          <w:lang w:eastAsia="ru-RU"/>
        </w:rPr>
      </w:pPr>
      <w:r>
        <w:rPr>
          <w:lang w:eastAsia="ru-RU"/>
        </w:rPr>
        <w:t xml:space="preserve">а) претензионный порядок считается соблюденным, а претензия полученной при условии направления    претензии с необходимыми приложениями с соответствующих </w:t>
      </w:r>
      <w:r>
        <w:rPr>
          <w:lang w:eastAsia="ru-RU"/>
        </w:rPr>
        <w:lastRenderedPageBreak/>
        <w:t>адресов электронной почты на соответствующие адреса электронной почты, указанные в п. 7.3.1 настоящего Договора.</w:t>
      </w:r>
    </w:p>
    <w:p w:rsidR="00616BC1" w:rsidRDefault="000F16F9">
      <w:pPr>
        <w:ind w:firstLine="709"/>
        <w:jc w:val="both"/>
        <w:rPr>
          <w:lang w:eastAsia="ru-RU"/>
        </w:rPr>
      </w:pPr>
      <w:r>
        <w:rPr>
          <w:lang w:eastAsia="ru-RU"/>
        </w:rPr>
        <w:t>Стороны обязаны обеспечить актуальность адресов электронной почты, а также своевременность получения и обработки поступающих сообщений</w:t>
      </w:r>
    </w:p>
    <w:p w:rsidR="00616BC1" w:rsidRDefault="000F16F9">
      <w:pPr>
        <w:ind w:firstLine="709"/>
        <w:jc w:val="both"/>
        <w:rPr>
          <w:lang w:eastAsia="ru-RU"/>
        </w:rPr>
      </w:pPr>
      <w:r>
        <w:rPr>
          <w:lang w:eastAsia="ru-RU"/>
        </w:rPr>
        <w:t xml:space="preserve">В случае </w:t>
      </w:r>
      <w:proofErr w:type="spellStart"/>
      <w:r>
        <w:rPr>
          <w:lang w:eastAsia="ru-RU"/>
        </w:rPr>
        <w:t>неуведомления</w:t>
      </w:r>
      <w:proofErr w:type="spellEnd"/>
      <w:r>
        <w:rPr>
          <w:lang w:eastAsia="ru-RU"/>
        </w:rPr>
        <w:t xml:space="preserve"> / несвоевременного уведомления об изменении соответствующих адресов электронной почты Сторона, направившая претензию по прежнему адресу электронной почты, считается исполнившей требования настоящего подпункта Договора надлежащим образом;</w:t>
      </w:r>
    </w:p>
    <w:p w:rsidR="00616BC1" w:rsidRDefault="000F16F9">
      <w:pPr>
        <w:ind w:firstLine="709"/>
        <w:jc w:val="both"/>
        <w:rPr>
          <w:lang w:eastAsia="ru-RU"/>
        </w:rPr>
      </w:pPr>
      <w:r>
        <w:rPr>
          <w:lang w:eastAsia="ru-RU"/>
        </w:rPr>
        <w:t>б) датой направления претензии считается дата отправления сообщени</w:t>
      </w:r>
      <w:proofErr w:type="gramStart"/>
      <w:r>
        <w:rPr>
          <w:lang w:eastAsia="ru-RU"/>
        </w:rPr>
        <w:t>я(</w:t>
      </w:r>
      <w:proofErr w:type="spellStart"/>
      <w:proofErr w:type="gramEnd"/>
      <w:r>
        <w:rPr>
          <w:lang w:eastAsia="ru-RU"/>
        </w:rPr>
        <w:t>ий</w:t>
      </w:r>
      <w:proofErr w:type="spellEnd"/>
      <w:r>
        <w:rPr>
          <w:lang w:eastAsia="ru-RU"/>
        </w:rPr>
        <w:t>) с вложенными файлами претензии и приложений к ней;</w:t>
      </w:r>
    </w:p>
    <w:p w:rsidR="00616BC1" w:rsidRDefault="000F16F9">
      <w:pPr>
        <w:ind w:firstLine="709"/>
        <w:jc w:val="both"/>
        <w:rPr>
          <w:lang w:eastAsia="ru-RU"/>
        </w:rPr>
      </w:pPr>
      <w:r>
        <w:rPr>
          <w:lang w:eastAsia="ru-RU"/>
        </w:rPr>
        <w:t>в) датой получения претензии / поступления претензии к Стороне-получателю претензии, признается дата ее направления либо следующий рабочий день, если претензия была направлена после 17.00 часов по местному времени адресата либо в выходной или нерабочий праздничный день;</w:t>
      </w:r>
    </w:p>
    <w:p w:rsidR="00616BC1" w:rsidRDefault="000F16F9">
      <w:pPr>
        <w:ind w:firstLine="709"/>
        <w:jc w:val="both"/>
        <w:rPr>
          <w:lang w:eastAsia="ru-RU"/>
        </w:rPr>
      </w:pPr>
      <w:r>
        <w:rPr>
          <w:lang w:eastAsia="ru-RU"/>
        </w:rPr>
        <w:t>г) при направлении претензии и прилагаемых к ней материалов несколькими сообщениями в теме сообщений указывается объединяющий их признак, например, реквизиты претензии;</w:t>
      </w:r>
    </w:p>
    <w:p w:rsidR="00616BC1" w:rsidRDefault="000F16F9">
      <w:pPr>
        <w:ind w:firstLine="709"/>
        <w:jc w:val="both"/>
        <w:rPr>
          <w:lang w:eastAsia="ru-RU"/>
        </w:rPr>
      </w:pPr>
      <w:proofErr w:type="spellStart"/>
      <w:r>
        <w:rPr>
          <w:lang w:eastAsia="ru-RU"/>
        </w:rPr>
        <w:t>д</w:t>
      </w:r>
      <w:proofErr w:type="spellEnd"/>
      <w:r>
        <w:rPr>
          <w:lang w:eastAsia="ru-RU"/>
        </w:rPr>
        <w:t xml:space="preserve">) в случае возникновения сомнений в подлинности представленных документов, </w:t>
      </w:r>
      <w:proofErr w:type="spellStart"/>
      <w:r>
        <w:rPr>
          <w:lang w:eastAsia="ru-RU"/>
        </w:rPr>
        <w:t>нечитаемости</w:t>
      </w:r>
      <w:proofErr w:type="spellEnd"/>
      <w:r>
        <w:rPr>
          <w:lang w:eastAsia="ru-RU"/>
        </w:rPr>
        <w:t xml:space="preserve">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или заверенные копии документов, направленных в электронном виде, в срок не позднее 10 календарных дней </w:t>
      </w:r>
      <w:proofErr w:type="gramStart"/>
      <w:r>
        <w:rPr>
          <w:lang w:eastAsia="ru-RU"/>
        </w:rPr>
        <w:t>с даты получения</w:t>
      </w:r>
      <w:proofErr w:type="gramEnd"/>
      <w:r>
        <w:rPr>
          <w:lang w:eastAsia="ru-RU"/>
        </w:rPr>
        <w:t xml:space="preserve"> запроса. Срок рассмотрения претензии продлевается на 10 календарных дней;</w:t>
      </w:r>
    </w:p>
    <w:p w:rsidR="00616BC1" w:rsidRDefault="000F16F9">
      <w:pPr>
        <w:ind w:firstLine="709"/>
        <w:jc w:val="both"/>
        <w:rPr>
          <w:lang w:eastAsia="ru-RU"/>
        </w:rPr>
      </w:pPr>
      <w:r>
        <w:rPr>
          <w:lang w:eastAsia="ru-RU"/>
        </w:rPr>
        <w:t>е) во всех случаях Стороны сохраняют подлинные документы до разрешения спора.</w:t>
      </w:r>
    </w:p>
    <w:p w:rsidR="00616BC1" w:rsidRDefault="000F16F9">
      <w:pPr>
        <w:ind w:firstLine="709"/>
        <w:jc w:val="both"/>
        <w:rPr>
          <w:lang w:eastAsia="ru-RU"/>
        </w:rPr>
      </w:pPr>
      <w:r>
        <w:rPr>
          <w:lang w:eastAsia="ru-RU"/>
        </w:rPr>
        <w:t>7.3.3. Ответ на претензию, как правило, направляется в порядке, аналогичном порядку предъявления претензии.</w:t>
      </w:r>
    </w:p>
    <w:p w:rsidR="00616BC1" w:rsidRDefault="000F16F9">
      <w:pPr>
        <w:ind w:firstLine="709"/>
        <w:jc w:val="both"/>
        <w:rPr>
          <w:lang w:eastAsia="ru-RU"/>
        </w:rPr>
      </w:pPr>
      <w:r>
        <w:rPr>
          <w:lang w:eastAsia="ru-RU"/>
        </w:rPr>
        <w:t>К ответу на претензию, направляемому по электронной почте, применяются все положения о предъявлении претензии, изложенные в п. 7.3.2 настоящего Договора, по аналогии.</w:t>
      </w:r>
    </w:p>
    <w:p w:rsidR="00616BC1" w:rsidRDefault="000F16F9">
      <w:pPr>
        <w:ind w:firstLine="709"/>
        <w:jc w:val="both"/>
        <w:rPr>
          <w:lang w:eastAsia="ru-RU"/>
        </w:rPr>
      </w:pPr>
      <w:r>
        <w:rPr>
          <w:lang w:eastAsia="ru-RU"/>
        </w:rPr>
        <w:t>7.4. В случае</w:t>
      </w:r>
      <w:proofErr w:type="gramStart"/>
      <w:r>
        <w:rPr>
          <w:lang w:eastAsia="ru-RU"/>
        </w:rPr>
        <w:t>,</w:t>
      </w:r>
      <w:proofErr w:type="gramEnd"/>
      <w:r>
        <w:rPr>
          <w:lang w:eastAsia="ru-RU"/>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Самарской области.</w:t>
      </w:r>
    </w:p>
    <w:p w:rsidR="00616BC1" w:rsidRDefault="000F16F9">
      <w:pPr>
        <w:ind w:firstLine="709"/>
        <w:jc w:val="both"/>
        <w:rPr>
          <w:lang w:eastAsia="ru-RU"/>
        </w:rPr>
      </w:pPr>
      <w:r>
        <w:rPr>
          <w:lang w:eastAsia="ru-RU"/>
        </w:rPr>
        <w:t xml:space="preserve">     </w:t>
      </w:r>
    </w:p>
    <w:p w:rsidR="00616BC1" w:rsidRDefault="000F16F9">
      <w:pPr>
        <w:ind w:firstLine="709"/>
        <w:jc w:val="center"/>
        <w:rPr>
          <w:b/>
          <w:bCs/>
          <w:color w:val="000000"/>
          <w:lang w:eastAsia="ru-RU"/>
        </w:rPr>
      </w:pPr>
      <w:r>
        <w:rPr>
          <w:b/>
          <w:bCs/>
          <w:color w:val="000000"/>
          <w:lang w:eastAsia="ru-RU"/>
        </w:rPr>
        <w:t xml:space="preserve">8. Порядок внесения изменений, дополнений </w:t>
      </w:r>
    </w:p>
    <w:p w:rsidR="00616BC1" w:rsidRDefault="000F16F9">
      <w:pPr>
        <w:ind w:firstLine="709"/>
        <w:jc w:val="center"/>
        <w:rPr>
          <w:b/>
          <w:bCs/>
          <w:color w:val="000000"/>
          <w:lang w:eastAsia="ru-RU"/>
        </w:rPr>
      </w:pPr>
      <w:r>
        <w:rPr>
          <w:b/>
          <w:bCs/>
          <w:color w:val="000000"/>
          <w:lang w:eastAsia="ru-RU"/>
        </w:rPr>
        <w:t>в Договор и его расторжения</w:t>
      </w:r>
    </w:p>
    <w:p w:rsidR="00616BC1" w:rsidRDefault="000F16F9">
      <w:pPr>
        <w:ind w:firstLine="709"/>
        <w:jc w:val="both"/>
        <w:rPr>
          <w:lang w:eastAsia="ru-RU"/>
        </w:rPr>
      </w:pPr>
      <w:r>
        <w:rPr>
          <w:color w:val="000000"/>
          <w:lang w:eastAsia="ru-RU"/>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616BC1" w:rsidRDefault="000F16F9">
      <w:pPr>
        <w:ind w:firstLine="709"/>
        <w:jc w:val="both"/>
        <w:rPr>
          <w:lang w:eastAsia="ru-RU"/>
        </w:rPr>
      </w:pPr>
      <w:r>
        <w:rPr>
          <w:color w:val="000000"/>
          <w:lang w:eastAsia="ru-RU"/>
        </w:rPr>
        <w:t xml:space="preserve">8.2. Настоящий Договор </w:t>
      </w:r>
      <w:proofErr w:type="gramStart"/>
      <w:r>
        <w:rPr>
          <w:color w:val="000000"/>
          <w:lang w:eastAsia="ru-RU"/>
        </w:rPr>
        <w:t>может быть досрочно расторгнут</w:t>
      </w:r>
      <w:proofErr w:type="gramEnd"/>
      <w:r>
        <w:rPr>
          <w:color w:val="000000"/>
          <w:lang w:eastAsia="ru-RU"/>
        </w:rPr>
        <w:t xml:space="preserve"> по основаниям, предусмотренным законодательством Российской Федерации и настоящим Договором. </w:t>
      </w:r>
    </w:p>
    <w:p w:rsidR="00616BC1" w:rsidRDefault="000F16F9">
      <w:pPr>
        <w:ind w:firstLine="709"/>
        <w:jc w:val="both"/>
        <w:rPr>
          <w:lang w:eastAsia="ru-RU"/>
        </w:rPr>
      </w:pPr>
      <w:r>
        <w:rPr>
          <w:color w:val="000000"/>
          <w:lang w:eastAsia="ru-RU"/>
        </w:rPr>
        <w:t xml:space="preserve">8.3. Настоящий Договор </w:t>
      </w:r>
      <w:proofErr w:type="gramStart"/>
      <w:r>
        <w:rPr>
          <w:color w:val="000000"/>
          <w:lang w:eastAsia="ru-RU"/>
        </w:rPr>
        <w:t>может быть досрочно расторгнут</w:t>
      </w:r>
      <w:proofErr w:type="gramEnd"/>
      <w:r>
        <w:rPr>
          <w:color w:val="000000"/>
          <w:lang w:eastAsia="ru-RU"/>
        </w:rPr>
        <w:t xml:space="preserve"> Заказчиком во внесудебном порядке в любой момент путём направления письменного уведомления о расторжении настоящего Договора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616BC1" w:rsidRDefault="00616BC1">
      <w:pPr>
        <w:ind w:firstLine="709"/>
        <w:rPr>
          <w:lang w:eastAsia="ru-RU"/>
        </w:rPr>
      </w:pPr>
    </w:p>
    <w:p w:rsidR="00616BC1" w:rsidRDefault="000F16F9">
      <w:pPr>
        <w:ind w:firstLine="709"/>
        <w:jc w:val="center"/>
        <w:rPr>
          <w:b/>
          <w:bCs/>
          <w:color w:val="000000"/>
          <w:lang w:eastAsia="ru-RU"/>
        </w:rPr>
      </w:pPr>
      <w:r>
        <w:rPr>
          <w:b/>
          <w:bCs/>
          <w:color w:val="000000"/>
          <w:lang w:eastAsia="ru-RU"/>
        </w:rPr>
        <w:t>9. Срок действия Договора</w:t>
      </w:r>
    </w:p>
    <w:p w:rsidR="00616BC1" w:rsidRDefault="000F16F9">
      <w:pPr>
        <w:ind w:firstLine="709"/>
        <w:jc w:val="both"/>
        <w:rPr>
          <w:lang w:eastAsia="ru-RU"/>
        </w:rPr>
      </w:pPr>
      <w:r>
        <w:rPr>
          <w:color w:val="000000"/>
          <w:lang w:eastAsia="ru-RU"/>
        </w:rPr>
        <w:lastRenderedPageBreak/>
        <w:t xml:space="preserve">9.1. Настоящий Договор вступает в силу </w:t>
      </w:r>
      <w:proofErr w:type="gramStart"/>
      <w:r>
        <w:rPr>
          <w:color w:val="000000"/>
          <w:lang w:eastAsia="ru-RU"/>
        </w:rPr>
        <w:t>с даты</w:t>
      </w:r>
      <w:proofErr w:type="gramEnd"/>
      <w:r>
        <w:rPr>
          <w:color w:val="000000"/>
          <w:lang w:eastAsia="ru-RU"/>
        </w:rPr>
        <w:t xml:space="preserve"> его подписания Сторонами и действует до полного исполнения Сторонами своих обязательств </w:t>
      </w:r>
      <w:r>
        <w:rPr>
          <w:color w:val="000000"/>
        </w:rPr>
        <w:t>по Договору.</w:t>
      </w:r>
    </w:p>
    <w:p w:rsidR="00616BC1" w:rsidRDefault="00156D73">
      <w:pPr>
        <w:tabs>
          <w:tab w:val="left" w:pos="8227"/>
        </w:tabs>
        <w:ind w:firstLine="709"/>
        <w:rPr>
          <w:lang w:eastAsia="ru-RU"/>
        </w:rPr>
      </w:pPr>
      <w:r>
        <w:rPr>
          <w:lang w:eastAsia="ru-RU"/>
        </w:rPr>
        <w:tab/>
      </w:r>
    </w:p>
    <w:p w:rsidR="00616BC1" w:rsidRDefault="000F16F9">
      <w:pPr>
        <w:ind w:firstLine="709"/>
        <w:jc w:val="center"/>
        <w:rPr>
          <w:b/>
          <w:bCs/>
          <w:color w:val="000000"/>
          <w:lang w:eastAsia="ru-RU"/>
        </w:rPr>
      </w:pPr>
      <w:r>
        <w:rPr>
          <w:b/>
          <w:bCs/>
          <w:color w:val="000000"/>
          <w:lang w:eastAsia="ru-RU"/>
        </w:rPr>
        <w:t xml:space="preserve">10. </w:t>
      </w:r>
      <w:proofErr w:type="spellStart"/>
      <w:r>
        <w:rPr>
          <w:b/>
          <w:bCs/>
          <w:color w:val="000000"/>
          <w:lang w:eastAsia="ru-RU"/>
        </w:rPr>
        <w:t>Антикоррупционная</w:t>
      </w:r>
      <w:proofErr w:type="spellEnd"/>
      <w:r>
        <w:rPr>
          <w:b/>
          <w:bCs/>
          <w:color w:val="000000"/>
          <w:lang w:eastAsia="ru-RU"/>
        </w:rPr>
        <w:t xml:space="preserve"> оговорка</w:t>
      </w:r>
    </w:p>
    <w:p w:rsidR="00E2428B" w:rsidRPr="008C6CDD" w:rsidRDefault="000F16F9" w:rsidP="00894CFE">
      <w:pPr>
        <w:autoSpaceDE w:val="0"/>
        <w:autoSpaceDN w:val="0"/>
        <w:ind w:firstLine="709"/>
        <w:jc w:val="both"/>
      </w:pPr>
      <w:r>
        <w:t xml:space="preserve">10.1. Стороны настоящим подтверждают, что им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w:t>
      </w:r>
      <w:proofErr w:type="spellStart"/>
      <w:r>
        <w:t>антикоррупционные</w:t>
      </w:r>
      <w:proofErr w:type="spellEnd"/>
      <w:r>
        <w:t xml:space="preserve"> требования). Стороны обязуются обеспечить соблюдение </w:t>
      </w:r>
      <w:proofErr w:type="spellStart"/>
      <w:r>
        <w:t>антикоррупционных</w:t>
      </w:r>
      <w:proofErr w:type="spellEnd"/>
      <w:r>
        <w:t xml:space="preserve"> требований при исполнении настоящего Договора своими работниками, представителями, </w:t>
      </w:r>
      <w:proofErr w:type="spellStart"/>
      <w:r>
        <w:t>аффилированными</w:t>
      </w:r>
      <w:proofErr w:type="spellEnd"/>
      <w:r>
        <w:t xml:space="preserve"> лицами, посредниками и иными лицами, привлекаемыми ими к исполнению настоящего Договора. Для целей определения ответственности Сторон по настоящему Договору нарушение </w:t>
      </w:r>
      <w:proofErr w:type="spellStart"/>
      <w:r>
        <w:t>антикоррупционных</w:t>
      </w:r>
      <w:proofErr w:type="spellEnd"/>
      <w:r>
        <w:t xml:space="preserve"> требований указанными лицами признается нарушением, совершенным соответствующей Стороной.</w:t>
      </w:r>
    </w:p>
    <w:p w:rsidR="00E2428B" w:rsidRPr="008C6CDD" w:rsidRDefault="000F16F9" w:rsidP="00894CFE">
      <w:pPr>
        <w:autoSpaceDE w:val="0"/>
        <w:autoSpaceDN w:val="0"/>
        <w:ind w:firstLine="709"/>
        <w:jc w:val="both"/>
      </w:pPr>
      <w:r>
        <w:t xml:space="preserve">10.2. Каждая Сторона настоящим подтверждает, что ни она, ни ее работники, представители, </w:t>
      </w:r>
      <w:proofErr w:type="spellStart"/>
      <w:r>
        <w:t>аффилированные</w:t>
      </w:r>
      <w:proofErr w:type="spellEnd"/>
      <w:r>
        <w:t xml:space="preserve"> лица, посредники и любые иные лица, привлекаемые Стороной к исполнению настоящего Договора, не предлагали, не обещали, не требовали, не принимали деньги, ценные бумаги, иное имущество или работы (услуги), в связи с заключением настоящего Договора.</w:t>
      </w:r>
    </w:p>
    <w:p w:rsidR="00E2428B" w:rsidRPr="008C6CDD" w:rsidRDefault="000F16F9" w:rsidP="00894CFE">
      <w:pPr>
        <w:autoSpaceDE w:val="0"/>
        <w:autoSpaceDN w:val="0"/>
        <w:ind w:firstLine="709"/>
        <w:jc w:val="both"/>
      </w:pPr>
      <w:r>
        <w:t xml:space="preserve">10.3. </w:t>
      </w:r>
      <w:proofErr w:type="gramStart"/>
      <w:r>
        <w:t xml:space="preserve">При исполнении своих обязательств по настоящему Договору Стороны, их работники, представители, </w:t>
      </w:r>
      <w:proofErr w:type="spellStart"/>
      <w:r>
        <w:t>аффилированные</w:t>
      </w:r>
      <w:proofErr w:type="spellEnd"/>
      <w:r>
        <w:t xml:space="preserve"> лица, посредники и иные лица, привлекаемые Сторонами к исполнению настоящего Договора, не совершают действия, квалифицируемые применимым законодательством как нарушение </w:t>
      </w:r>
      <w:proofErr w:type="spellStart"/>
      <w:r>
        <w:t>антикоррупционных</w:t>
      </w:r>
      <w:proofErr w:type="spellEnd"/>
      <w:r>
        <w:t xml:space="preserve">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w:t>
      </w:r>
      <w:proofErr w:type="gramEnd"/>
      <w:r>
        <w:t xml:space="preserve">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E2428B" w:rsidRPr="008C6CDD" w:rsidRDefault="000F16F9" w:rsidP="00894CFE">
      <w:pPr>
        <w:autoSpaceDE w:val="0"/>
        <w:autoSpaceDN w:val="0"/>
        <w:ind w:firstLine="709"/>
        <w:jc w:val="both"/>
      </w:pPr>
      <w:r>
        <w:t xml:space="preserve">10.4. </w:t>
      </w:r>
      <w:proofErr w:type="gramStart"/>
      <w:r>
        <w:t xml:space="preserve">Сторона, у которой появились обоснованные подозрения в нарушении другой Стороной </w:t>
      </w:r>
      <w:proofErr w:type="spellStart"/>
      <w:r>
        <w:t>антикоррупционных</w:t>
      </w:r>
      <w:proofErr w:type="spellEnd"/>
      <w:r>
        <w:t xml:space="preserve"> требований в связи с заключением и/или исполнением настоящего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w:t>
      </w:r>
      <w:proofErr w:type="gramEnd"/>
      <w:r>
        <w:t xml:space="preserve"> </w:t>
      </w:r>
      <w:proofErr w:type="gramStart"/>
      <w:r>
        <w:t>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roofErr w:type="gramEnd"/>
    </w:p>
    <w:p w:rsidR="00E2428B" w:rsidRPr="008C6CDD" w:rsidRDefault="000F16F9" w:rsidP="00894CFE">
      <w:pPr>
        <w:autoSpaceDE w:val="0"/>
        <w:autoSpaceDN w:val="0"/>
        <w:ind w:firstLine="709"/>
        <w:jc w:val="both"/>
      </w:pPr>
      <w:r>
        <w:t xml:space="preserve">10.5. </w:t>
      </w:r>
      <w:proofErr w:type="gramStart"/>
      <w:r>
        <w:t xml:space="preserve">При наличии доказательств нарушения </w:t>
      </w:r>
      <w:proofErr w:type="spellStart"/>
      <w:r>
        <w:t>антикоррупционных</w:t>
      </w:r>
      <w:proofErr w:type="spellEnd"/>
      <w:r>
        <w:t xml:space="preserve"> требований в связи с заключением и/или исполнением настоящего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урегулирования Сторонами возникшей ситуации или разрешения спора в судебном порядке.</w:t>
      </w:r>
      <w:proofErr w:type="gramEnd"/>
      <w:r>
        <w:t xml:space="preserve"> При этом Стороны гарантируют осуществление надлежащего разбирательства по фактам нарушения </w:t>
      </w:r>
      <w:proofErr w:type="spellStart"/>
      <w:r>
        <w:t>антикоррупционных</w:t>
      </w:r>
      <w:proofErr w:type="spellEnd"/>
      <w:r>
        <w:t xml:space="preserve"> требований с соблюдением принципов конфиденциальности и применение эффективных мер по предотвращению возможных конфликтных ситуаций.</w:t>
      </w:r>
    </w:p>
    <w:p w:rsidR="00E2428B" w:rsidRPr="008C6CDD" w:rsidRDefault="000F16F9" w:rsidP="00894CFE">
      <w:pPr>
        <w:autoSpaceDE w:val="0"/>
        <w:autoSpaceDN w:val="0"/>
        <w:ind w:firstLine="709"/>
        <w:jc w:val="both"/>
      </w:pPr>
      <w:r>
        <w:lastRenderedPageBreak/>
        <w:t xml:space="preserve">10.6. Каждая Сторона вправе в одностороннем внесудебном порядке расторгнуть Договор путем направления письменного уведомления другой Стороне не </w:t>
      </w:r>
      <w:proofErr w:type="gramStart"/>
      <w:r>
        <w:t>позднее</w:t>
      </w:r>
      <w:proofErr w:type="gramEnd"/>
      <w:r>
        <w:t xml:space="preserve"> чем за 10 (десять) календарных дней до даты прекращения действия настоящего Договора в следующих случаях:</w:t>
      </w:r>
    </w:p>
    <w:p w:rsidR="00E2428B" w:rsidRPr="008C6CDD" w:rsidRDefault="000F16F9" w:rsidP="00894CFE">
      <w:pPr>
        <w:autoSpaceDE w:val="0"/>
        <w:autoSpaceDN w:val="0"/>
        <w:ind w:firstLine="709"/>
        <w:jc w:val="both"/>
      </w:pPr>
      <w:r>
        <w:t>10.6.1. 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rsidR="00E2428B" w:rsidRPr="008C6CDD" w:rsidRDefault="000F16F9" w:rsidP="00894CFE">
      <w:pPr>
        <w:autoSpaceDE w:val="0"/>
        <w:autoSpaceDN w:val="0"/>
        <w:ind w:firstLine="709"/>
        <w:jc w:val="both"/>
      </w:pPr>
      <w:r>
        <w:t xml:space="preserve">10.6.2. если в результате нарушения другой Стороной </w:t>
      </w:r>
      <w:proofErr w:type="spellStart"/>
      <w:r>
        <w:t>антикоррупционных</w:t>
      </w:r>
      <w:proofErr w:type="spellEnd"/>
      <w:r>
        <w:t xml:space="preserve"> требований Стороне причинены убытки;</w:t>
      </w:r>
    </w:p>
    <w:p w:rsidR="00E2428B" w:rsidRPr="008C6CDD" w:rsidRDefault="000F16F9" w:rsidP="00894CFE">
      <w:pPr>
        <w:autoSpaceDE w:val="0"/>
        <w:autoSpaceDN w:val="0"/>
        <w:ind w:firstLine="709"/>
        <w:jc w:val="both"/>
      </w:pPr>
      <w:r>
        <w:t xml:space="preserve">10.6.3. при неисполнении другой Стороной обязанности представить документы и информацию, запрашиваемые для проверки подозрения в нарушении </w:t>
      </w:r>
      <w:proofErr w:type="spellStart"/>
      <w:r>
        <w:t>антикоррупционных</w:t>
      </w:r>
      <w:proofErr w:type="spellEnd"/>
      <w:r>
        <w:t xml:space="preserve"> требований в связи с заключением и/или исполнением настоящего Договора, в течение 20 (двадцати) рабочих дней </w:t>
      </w:r>
      <w:proofErr w:type="gramStart"/>
      <w:r>
        <w:t>с даты получения</w:t>
      </w:r>
      <w:proofErr w:type="gramEnd"/>
      <w:r>
        <w:t xml:space="preserve"> соответствующего запроса.</w:t>
      </w:r>
    </w:p>
    <w:p w:rsidR="00E2428B" w:rsidRPr="008C6CDD" w:rsidRDefault="000F16F9" w:rsidP="00894CFE">
      <w:pPr>
        <w:autoSpaceDE w:val="0"/>
        <w:autoSpaceDN w:val="0"/>
        <w:ind w:firstLine="709"/>
        <w:jc w:val="both"/>
      </w:pPr>
      <w:r>
        <w:t xml:space="preserve">10.7. Сторона, нарушившая </w:t>
      </w:r>
      <w:proofErr w:type="spellStart"/>
      <w:r>
        <w:t>антикоррупционные</w:t>
      </w:r>
      <w:proofErr w:type="spellEnd"/>
      <w:r>
        <w:t xml:space="preserve"> требования и (или) условия настоящей </w:t>
      </w:r>
      <w:proofErr w:type="spellStart"/>
      <w:r>
        <w:t>антикоррупционной</w:t>
      </w:r>
      <w:proofErr w:type="spellEnd"/>
      <w:r>
        <w:t xml:space="preserve">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настоящим Договором.</w:t>
      </w:r>
    </w:p>
    <w:p w:rsidR="00E2428B" w:rsidRPr="008C6CDD" w:rsidRDefault="000F16F9" w:rsidP="00894CFE">
      <w:pPr>
        <w:autoSpaceDE w:val="0"/>
        <w:autoSpaceDN w:val="0"/>
        <w:ind w:firstLine="709"/>
        <w:jc w:val="both"/>
      </w:pPr>
      <w:r>
        <w:t xml:space="preserve">10.8. В случае нарушения одной Стороной обязательств по настоящей </w:t>
      </w:r>
      <w:proofErr w:type="spellStart"/>
      <w:r>
        <w:t>антикоррупционной</w:t>
      </w:r>
      <w:proofErr w:type="spellEnd"/>
      <w:r>
        <w:t xml:space="preserve"> оговорке другая Сторона вправе уведомить об этом компетентные государственные органы в соответствии с применимым законодательством.</w:t>
      </w:r>
    </w:p>
    <w:p w:rsidR="00E2428B" w:rsidRPr="008C6CDD" w:rsidRDefault="000F16F9" w:rsidP="00894CFE">
      <w:pPr>
        <w:autoSpaceDE w:val="0"/>
        <w:autoSpaceDN w:val="0"/>
        <w:ind w:firstLine="709"/>
        <w:jc w:val="both"/>
      </w:pPr>
      <w:r>
        <w:t xml:space="preserve">10.9. Каналы уведомления </w:t>
      </w:r>
      <w:r w:rsidR="00894CFE">
        <w:t>Заказчика</w:t>
      </w:r>
      <w:r>
        <w:t xml:space="preserve"> ПАО «</w:t>
      </w:r>
      <w:proofErr w:type="spellStart"/>
      <w:r>
        <w:t>ТрансКонтейнер</w:t>
      </w:r>
      <w:proofErr w:type="spellEnd"/>
      <w:r>
        <w:t xml:space="preserve">» о нарушениях </w:t>
      </w:r>
      <w:proofErr w:type="spellStart"/>
      <w:r>
        <w:t>антикоррупционных</w:t>
      </w:r>
      <w:proofErr w:type="spellEnd"/>
      <w:r>
        <w:t xml:space="preserve"> требований: тел.: 8 (499) 271-77-90,                   8 (800) 100-22-20, официальный сайт (для заполнения специальной формы): trcont.com, адрес электронной почты: </w:t>
      </w:r>
      <w:hyperlink r:id="rId43" w:history="1">
        <w:r>
          <w:rPr>
            <w:rStyle w:val="a7"/>
          </w:rPr>
          <w:t>anticorr@trcont.ru</w:t>
        </w:r>
      </w:hyperlink>
      <w:r>
        <w:t>.</w:t>
      </w:r>
    </w:p>
    <w:p w:rsidR="00616BC1" w:rsidRDefault="000F16F9">
      <w:pPr>
        <w:autoSpaceDE w:val="0"/>
        <w:autoSpaceDN w:val="0"/>
        <w:ind w:firstLine="709"/>
        <w:jc w:val="both"/>
        <w:rPr>
          <w:lang w:eastAsia="ru-RU"/>
        </w:rPr>
      </w:pPr>
      <w:r>
        <w:t xml:space="preserve">Каналы уведомления </w:t>
      </w:r>
      <w:r w:rsidR="00894CFE">
        <w:t xml:space="preserve">Исполнителя </w:t>
      </w:r>
      <w:r>
        <w:t xml:space="preserve">(указывается наименование Стороны как стороны договора) о нарушениях </w:t>
      </w:r>
      <w:proofErr w:type="spellStart"/>
      <w:r>
        <w:t>антикоррупционных</w:t>
      </w:r>
      <w:proofErr w:type="spellEnd"/>
      <w:r>
        <w:t xml:space="preserve"> требований: тел.: __________, сайт /адрес электронной почты: </w:t>
      </w:r>
      <w:r w:rsidR="00894CFE">
        <w:t>__________________.</w:t>
      </w:r>
    </w:p>
    <w:p w:rsidR="00616BC1" w:rsidRDefault="00616BC1">
      <w:pPr>
        <w:ind w:firstLine="709"/>
        <w:rPr>
          <w:lang w:eastAsia="ru-RU"/>
        </w:rPr>
      </w:pPr>
    </w:p>
    <w:p w:rsidR="00616BC1" w:rsidRDefault="000F16F9">
      <w:pPr>
        <w:pStyle w:val="aff6"/>
        <w:numPr>
          <w:ilvl w:val="0"/>
          <w:numId w:val="26"/>
        </w:numPr>
        <w:ind w:left="0" w:firstLine="709"/>
        <w:jc w:val="center"/>
        <w:rPr>
          <w:b/>
          <w:bCs/>
          <w:color w:val="000000"/>
          <w:lang w:eastAsia="ru-RU"/>
        </w:rPr>
      </w:pPr>
      <w:r>
        <w:rPr>
          <w:b/>
          <w:bCs/>
          <w:color w:val="000000"/>
          <w:lang w:eastAsia="ru-RU"/>
        </w:rPr>
        <w:t>Гарантии и заверения Исполнителя</w:t>
      </w:r>
    </w:p>
    <w:p w:rsidR="00616BC1" w:rsidRDefault="000F16F9">
      <w:pPr>
        <w:pStyle w:val="aff6"/>
        <w:keepNext/>
        <w:keepLines/>
        <w:numPr>
          <w:ilvl w:val="1"/>
          <w:numId w:val="29"/>
        </w:numPr>
        <w:ind w:left="0" w:firstLine="709"/>
        <w:contextualSpacing/>
        <w:jc w:val="both"/>
      </w:pPr>
      <w:r>
        <w:t>Исполнитель настоящим заверяет Заказчика и гарантирует, что на дату заключения настоящего Договора:</w:t>
      </w:r>
    </w:p>
    <w:p w:rsidR="00616BC1" w:rsidRDefault="000F16F9">
      <w:pPr>
        <w:pStyle w:val="aff6"/>
        <w:keepNext/>
        <w:keepLines/>
        <w:numPr>
          <w:ilvl w:val="2"/>
          <w:numId w:val="30"/>
        </w:numPr>
        <w:spacing w:after="200"/>
        <w:ind w:left="0" w:firstLine="709"/>
        <w:contextualSpacing/>
        <w:jc w:val="both"/>
      </w:pPr>
      <w:r>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616BC1" w:rsidRDefault="000F16F9">
      <w:pPr>
        <w:pStyle w:val="aff6"/>
        <w:keepNext/>
        <w:keepLines/>
        <w:numPr>
          <w:ilvl w:val="2"/>
          <w:numId w:val="30"/>
        </w:numPr>
        <w:spacing w:after="200"/>
        <w:ind w:left="0" w:firstLine="709"/>
        <w:contextualSpacing/>
        <w:jc w:val="both"/>
      </w:pPr>
      <w: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616BC1" w:rsidRDefault="000F16F9">
      <w:pPr>
        <w:pStyle w:val="aff6"/>
        <w:keepNext/>
        <w:keepLines/>
        <w:numPr>
          <w:ilvl w:val="2"/>
          <w:numId w:val="30"/>
        </w:numPr>
        <w:spacing w:after="200"/>
        <w:ind w:left="0" w:firstLine="709"/>
        <w:contextualSpacing/>
        <w:jc w:val="both"/>
      </w:pPr>
      <w:r>
        <w:t>настоящий Договор от имени Исполнителя подписан лицом, которое надлежащим образом уполномочено совершать такие действия;</w:t>
      </w:r>
    </w:p>
    <w:p w:rsidR="00616BC1" w:rsidRDefault="000F16F9">
      <w:pPr>
        <w:pStyle w:val="aff6"/>
        <w:keepNext/>
        <w:keepLines/>
        <w:numPr>
          <w:ilvl w:val="2"/>
          <w:numId w:val="30"/>
        </w:numPr>
        <w:spacing w:after="200"/>
        <w:ind w:left="0" w:firstLine="709"/>
        <w:contextualSpacing/>
        <w:jc w:val="both"/>
      </w:pPr>
      <w: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616BC1" w:rsidRDefault="000F16F9">
      <w:pPr>
        <w:pStyle w:val="aff6"/>
        <w:keepNext/>
        <w:keepLines/>
        <w:numPr>
          <w:ilvl w:val="2"/>
          <w:numId w:val="30"/>
        </w:numPr>
        <w:spacing w:after="200"/>
        <w:ind w:left="0" w:firstLine="709"/>
        <w:contextualSpacing/>
        <w:jc w:val="both"/>
      </w:pPr>
      <w:r>
        <w:t>не существует каких-либо обстоятельств, которые ограничивают, запрещают исполнение Исполнителем обязательств по настоящему Договору.</w:t>
      </w:r>
    </w:p>
    <w:p w:rsidR="00616BC1" w:rsidRDefault="00894CFE">
      <w:pPr>
        <w:pStyle w:val="aff6"/>
        <w:keepNext/>
        <w:keepLines/>
        <w:numPr>
          <w:ilvl w:val="1"/>
          <w:numId w:val="30"/>
        </w:numPr>
        <w:spacing w:after="200"/>
        <w:ind w:left="0" w:firstLine="709"/>
        <w:contextualSpacing/>
        <w:jc w:val="both"/>
      </w:pPr>
      <w:r>
        <w:rPr>
          <w:color w:val="000000"/>
          <w:shd w:val="clear" w:color="auto" w:fill="FFFFFF"/>
        </w:rPr>
        <w:t xml:space="preserve"> </w:t>
      </w:r>
      <w:r w:rsidR="000F16F9">
        <w:rPr>
          <w:color w:val="000000"/>
          <w:shd w:val="clear" w:color="auto" w:fill="FFFFFF"/>
        </w:rPr>
        <w:t>Исполнитель присоединяется к заверениям об обстоятельствах, касающихся исполнения Договора и налогового законодательства РФ, - «налоговой оговорке», согласно Приложению № 9 к настоящему Договору.</w:t>
      </w:r>
    </w:p>
    <w:p w:rsidR="00E2428B" w:rsidRPr="00FC572B" w:rsidRDefault="000F16F9" w:rsidP="00894CFE">
      <w:pPr>
        <w:ind w:firstLine="709"/>
        <w:jc w:val="center"/>
        <w:rPr>
          <w:b/>
        </w:rPr>
      </w:pPr>
      <w:r>
        <w:rPr>
          <w:b/>
        </w:rPr>
        <w:t xml:space="preserve">12. </w:t>
      </w:r>
      <w:proofErr w:type="spellStart"/>
      <w:r>
        <w:rPr>
          <w:b/>
        </w:rPr>
        <w:t>Санкционная</w:t>
      </w:r>
      <w:proofErr w:type="spellEnd"/>
      <w:r>
        <w:rPr>
          <w:b/>
        </w:rPr>
        <w:t xml:space="preserve"> оговорка</w:t>
      </w:r>
    </w:p>
    <w:p w:rsidR="00E2428B" w:rsidRPr="00FC572B" w:rsidRDefault="000F16F9" w:rsidP="00894CFE">
      <w:pPr>
        <w:ind w:firstLine="709"/>
        <w:jc w:val="both"/>
      </w:pPr>
      <w:r>
        <w:t>12.1. Каждая из Сторон заявляет и гарантирует, что на дату заключения настоящего Договора:</w:t>
      </w:r>
    </w:p>
    <w:p w:rsidR="00E2428B" w:rsidRDefault="000F16F9" w:rsidP="00894CFE">
      <w:pPr>
        <w:ind w:firstLine="709"/>
        <w:jc w:val="both"/>
      </w:pPr>
      <w:r>
        <w:t>соответствующая Сторона и ни одно из Связанных лиц:</w:t>
      </w:r>
    </w:p>
    <w:p w:rsidR="00E2428B" w:rsidRPr="00FC572B" w:rsidRDefault="000F16F9" w:rsidP="00894CFE">
      <w:pPr>
        <w:ind w:firstLine="709"/>
        <w:jc w:val="both"/>
      </w:pPr>
      <w:r>
        <w:lastRenderedPageBreak/>
        <w:t xml:space="preserve">не является лицом, в отношении которого введены Санкции и/или которое включено в </w:t>
      </w:r>
      <w:proofErr w:type="spellStart"/>
      <w:r>
        <w:t>Санкционные</w:t>
      </w:r>
      <w:proofErr w:type="spellEnd"/>
      <w:r>
        <w:t xml:space="preserve">  списки,  и/или  не  является  каким-либо  образом  связанным  </w:t>
      </w:r>
      <w:proofErr w:type="gramStart"/>
      <w:r>
        <w:t>с</w:t>
      </w:r>
      <w:proofErr w:type="gramEnd"/>
    </w:p>
    <w:p w:rsidR="00616BC1" w:rsidRDefault="000F16F9">
      <w:pPr>
        <w:ind w:firstLine="709"/>
        <w:jc w:val="both"/>
      </w:pPr>
      <w:r>
        <w:t xml:space="preserve">лицом, включенным в </w:t>
      </w:r>
      <w:proofErr w:type="spellStart"/>
      <w:r>
        <w:t>Санкционные</w:t>
      </w:r>
      <w:proofErr w:type="spellEnd"/>
      <w:r>
        <w:t xml:space="preserve"> списки;</w:t>
      </w:r>
    </w:p>
    <w:p w:rsidR="00E2428B" w:rsidRPr="00FC572B" w:rsidRDefault="000F16F9" w:rsidP="00894CFE">
      <w:pPr>
        <w:ind w:firstLine="709"/>
        <w:jc w:val="both"/>
      </w:pPr>
      <w:r>
        <w:t xml:space="preserve">не действует в интересах и/или по указанию какого-либо лица, в отношении которого введены Санкции и/или которое включено в </w:t>
      </w:r>
      <w:proofErr w:type="spellStart"/>
      <w:r>
        <w:t>Санкционные</w:t>
      </w:r>
      <w:proofErr w:type="spellEnd"/>
      <w:r>
        <w:t xml:space="preserve"> списки;</w:t>
      </w:r>
    </w:p>
    <w:p w:rsidR="00E2428B" w:rsidRPr="00FC572B" w:rsidRDefault="000F16F9" w:rsidP="00894CFE">
      <w:pPr>
        <w:ind w:firstLine="709"/>
        <w:jc w:val="both"/>
      </w:pPr>
      <w:r>
        <w:t xml:space="preserve">заключает и/или исполняет настоящий Договор не с целью обхода каких-либо Санкций или ограничений. </w:t>
      </w:r>
    </w:p>
    <w:p w:rsidR="00E2428B" w:rsidRPr="00FC572B" w:rsidRDefault="000F16F9" w:rsidP="00894CFE">
      <w:pPr>
        <w:ind w:firstLine="709"/>
        <w:jc w:val="both"/>
      </w:pPr>
      <w:r>
        <w:t>12.2. Стороны принимают на себя обязательства в процессе исполнения настоящего Договора незамедлительно сообщить другой Стороне, что Сторона либо ее Связанные лица:</w:t>
      </w:r>
    </w:p>
    <w:p w:rsidR="00E2428B" w:rsidRPr="00FC572B" w:rsidRDefault="000F16F9" w:rsidP="00894CFE">
      <w:pPr>
        <w:ind w:firstLine="709"/>
        <w:jc w:val="both"/>
      </w:pPr>
      <w:proofErr w:type="gramStart"/>
      <w:r>
        <w:t xml:space="preserve">становятся лицами, в отношении которых введены Санкции и/или которые включены в </w:t>
      </w:r>
      <w:proofErr w:type="spellStart"/>
      <w:r>
        <w:t>Санкционные</w:t>
      </w:r>
      <w:proofErr w:type="spellEnd"/>
      <w:r>
        <w:t xml:space="preserve"> списки, и/или становятся каким-либо образом связанными с лицами, в отношении которых введены Санкции и/или включенными в </w:t>
      </w:r>
      <w:proofErr w:type="spellStart"/>
      <w:r>
        <w:t>Санкционные</w:t>
      </w:r>
      <w:proofErr w:type="spellEnd"/>
      <w:r>
        <w:t xml:space="preserve"> списки;</w:t>
      </w:r>
      <w:proofErr w:type="gramEnd"/>
    </w:p>
    <w:p w:rsidR="00E2428B" w:rsidRPr="00FC572B" w:rsidRDefault="000F16F9" w:rsidP="00894CFE">
      <w:pPr>
        <w:ind w:firstLine="709"/>
        <w:jc w:val="both"/>
      </w:pPr>
      <w:r>
        <w:t xml:space="preserve">начинают действовать в интересах и/или по указанию какого-либо лица, в отношении которого введены Санкции и/или которое включено в </w:t>
      </w:r>
      <w:proofErr w:type="spellStart"/>
      <w:r>
        <w:t>Санкционные</w:t>
      </w:r>
      <w:proofErr w:type="spellEnd"/>
      <w:r>
        <w:t xml:space="preserve"> списки.</w:t>
      </w:r>
    </w:p>
    <w:p w:rsidR="00E2428B" w:rsidRPr="00FC572B" w:rsidRDefault="000F16F9" w:rsidP="00894CFE">
      <w:pPr>
        <w:ind w:firstLine="709"/>
        <w:jc w:val="both"/>
      </w:pPr>
      <w:r>
        <w:t xml:space="preserve">12.3. Стороны подтверждают, что условия п. 12.1 и п. 12.2 настоящей </w:t>
      </w:r>
      <w:proofErr w:type="spellStart"/>
      <w:r>
        <w:t>Санкционной</w:t>
      </w:r>
      <w:proofErr w:type="spellEnd"/>
      <w:r>
        <w:t xml:space="preserve"> оговорки являются существенными условиями настоящего Договора.</w:t>
      </w:r>
    </w:p>
    <w:p w:rsidR="00616BC1" w:rsidRDefault="000F16F9">
      <w:pPr>
        <w:ind w:firstLine="709"/>
        <w:jc w:val="both"/>
      </w:pPr>
      <w:proofErr w:type="gramStart"/>
      <w:r>
        <w:t xml:space="preserve">Если специальной нормой применимого законодательства не установлено иное, неисполнение Стороной обязательств, установленных в п. 12.2 настоящей Оговорки, наступление в отношении Стороны, ее Связанных лиц обстоятельств, указанных в п. 12.2 настоящей Оговорки, в процессе исполнения Сторонами Договора, а равно выявление после даты заключения настоящего Договора факта недостоверности заверений об обстоятельствах, указанных в п. 12.1 настоящей </w:t>
      </w:r>
      <w:proofErr w:type="spellStart"/>
      <w:r>
        <w:t>Санкционной</w:t>
      </w:r>
      <w:proofErr w:type="spellEnd"/>
      <w:r>
        <w:t xml:space="preserve"> оговорки, является основанием для одностороннего</w:t>
      </w:r>
      <w:proofErr w:type="gramEnd"/>
      <w:r>
        <w:t xml:space="preserve"> внесудебного отказа другой Стороны от исполнения настоящего Договора. </w:t>
      </w:r>
    </w:p>
    <w:p w:rsidR="00616BC1" w:rsidRDefault="000F16F9">
      <w:pPr>
        <w:ind w:firstLine="709"/>
        <w:jc w:val="both"/>
      </w:pPr>
      <w:r>
        <w:t xml:space="preserve">Настоящий Договор считается расторгнутым </w:t>
      </w:r>
      <w:proofErr w:type="gramStart"/>
      <w:r>
        <w:t>с даты получения</w:t>
      </w:r>
      <w:proofErr w:type="gramEnd"/>
      <w:r>
        <w:t xml:space="preserve"> соответствующей Стороной письменного уведомления другой Стороны, если более поздняя дата не будет установлена в уведомлении. При этом Сторона, в отношении которой наступили указанные обстоятельства, либо была выявлена недостоверность заверений об обстоятельствах, не вправе требовать уплаты каких-либо штрафов, неустоек и т.п. в связи с таким расторжением от отказавшейся от исполнения Договора Стороны. </w:t>
      </w:r>
    </w:p>
    <w:p w:rsidR="00616BC1" w:rsidRDefault="000F16F9">
      <w:pPr>
        <w:ind w:firstLine="709"/>
        <w:jc w:val="both"/>
      </w:pPr>
      <w:r>
        <w:t xml:space="preserve">Факт введения в отношении Стороны или какого-либо из ее Связанных лиц Санкций или включения соответствующей Стороны, а также Связанных лиц в </w:t>
      </w:r>
      <w:proofErr w:type="spellStart"/>
      <w:r>
        <w:t>Санкционные</w:t>
      </w:r>
      <w:proofErr w:type="spellEnd"/>
      <w:r>
        <w:t xml:space="preserve"> списки, не является обстоятельством непреодолимой силы для такой Стороны. </w:t>
      </w:r>
    </w:p>
    <w:p w:rsidR="00616BC1" w:rsidRDefault="000F16F9">
      <w:pPr>
        <w:ind w:firstLine="709"/>
        <w:jc w:val="both"/>
      </w:pPr>
      <w:r>
        <w:t>12.4. Определения:</w:t>
      </w:r>
    </w:p>
    <w:p w:rsidR="00616BC1" w:rsidRDefault="000F16F9">
      <w:pPr>
        <w:ind w:firstLine="709"/>
        <w:jc w:val="both"/>
      </w:pPr>
      <w:r>
        <w:t>«Санкции» – адресные ограничительные меры принудительного характера, посредством которых их инициатор (государство, межгосударственное объединение / союз, международная организация) желает прекратить, приостановить или запретить взаимодействие своих субъектов (физических или юридических лиц) с определенными лицами.</w:t>
      </w:r>
    </w:p>
    <w:p w:rsidR="00616BC1" w:rsidRDefault="000F16F9">
      <w:pPr>
        <w:ind w:firstLine="709"/>
        <w:jc w:val="both"/>
      </w:pPr>
      <w:r>
        <w:t>«</w:t>
      </w:r>
      <w:proofErr w:type="spellStart"/>
      <w:r>
        <w:t>Санкционные</w:t>
      </w:r>
      <w:proofErr w:type="spellEnd"/>
      <w:r>
        <w:t xml:space="preserve"> списки» – любой из перечней лиц, сформированный соответствующим государством, межгосударственным объединением / союзом, международной организацией на дату заключения настоящего Договора или в процессе его исполнения с целью введения или применения Санкций в отношении конкретных лиц.</w:t>
      </w:r>
    </w:p>
    <w:p w:rsidR="00616BC1" w:rsidRDefault="000F16F9">
      <w:pPr>
        <w:pStyle w:val="aff6"/>
        <w:ind w:left="0" w:firstLine="709"/>
        <w:jc w:val="both"/>
      </w:pPr>
      <w:r>
        <w:t>«Связанные лица» – агент (уполномоченный представитель) Стороны, связанный с настоящим Договором, акционер, участник или бенефициар такой Стороны, который индивидуально или вместе с другими акционерами, участниками или бенефициарами прямо или косвенно владеет долей, составляющей 50% или более от уставного капитала такой Стороны, и единоличный исполнительный орган такой Стороны.</w:t>
      </w:r>
    </w:p>
    <w:p w:rsidR="00616BC1" w:rsidRDefault="00616BC1">
      <w:pPr>
        <w:pStyle w:val="aff6"/>
        <w:ind w:left="0" w:firstLine="709"/>
        <w:jc w:val="both"/>
        <w:rPr>
          <w:b/>
          <w:bCs/>
          <w:color w:val="000000"/>
          <w:lang w:eastAsia="ru-RU"/>
        </w:rPr>
      </w:pPr>
    </w:p>
    <w:p w:rsidR="00616BC1" w:rsidRDefault="000F16F9">
      <w:pPr>
        <w:pStyle w:val="aff6"/>
        <w:ind w:left="0" w:firstLine="709"/>
        <w:jc w:val="center"/>
        <w:rPr>
          <w:b/>
          <w:bCs/>
          <w:color w:val="000000"/>
          <w:lang w:eastAsia="ru-RU"/>
        </w:rPr>
      </w:pPr>
      <w:r>
        <w:rPr>
          <w:b/>
          <w:bCs/>
          <w:color w:val="000000"/>
          <w:lang w:eastAsia="ru-RU"/>
        </w:rPr>
        <w:t>13. Прочие условия</w:t>
      </w:r>
    </w:p>
    <w:p w:rsidR="00616BC1" w:rsidRDefault="000F16F9">
      <w:pPr>
        <w:pStyle w:val="aff6"/>
        <w:ind w:left="0" w:firstLine="709"/>
        <w:jc w:val="both"/>
        <w:rPr>
          <w:b/>
          <w:bCs/>
          <w:color w:val="000000"/>
          <w:lang w:eastAsia="ru-RU"/>
        </w:rPr>
      </w:pPr>
      <w:r>
        <w:rPr>
          <w:color w:val="000000"/>
          <w:lang w:eastAsia="ru-RU"/>
        </w:rPr>
        <w:t>13.1. Право    собственности     на    результат    Работ   по    настоящему   Договору</w:t>
      </w:r>
    </w:p>
    <w:p w:rsidR="00616BC1" w:rsidRDefault="000F16F9">
      <w:pPr>
        <w:ind w:firstLine="709"/>
        <w:jc w:val="both"/>
        <w:rPr>
          <w:lang w:eastAsia="ru-RU"/>
        </w:rPr>
      </w:pPr>
      <w:r>
        <w:rPr>
          <w:color w:val="000000"/>
          <w:lang w:eastAsia="ru-RU"/>
        </w:rPr>
        <w:t>принадлежит Заказчику.</w:t>
      </w:r>
    </w:p>
    <w:p w:rsidR="00616BC1" w:rsidRDefault="000F16F9">
      <w:pPr>
        <w:ind w:firstLine="709"/>
        <w:jc w:val="both"/>
        <w:rPr>
          <w:lang w:eastAsia="ru-RU"/>
        </w:rPr>
      </w:pPr>
      <w:r>
        <w:rPr>
          <w:color w:val="000000"/>
          <w:lang w:eastAsia="ru-RU"/>
        </w:rPr>
        <w:t xml:space="preserve">13.2. В случае изменения  у </w:t>
      </w:r>
      <w:proofErr w:type="gramStart"/>
      <w:r>
        <w:rPr>
          <w:color w:val="000000"/>
          <w:lang w:eastAsia="ru-RU"/>
        </w:rPr>
        <w:t>какой-либо</w:t>
      </w:r>
      <w:proofErr w:type="gramEnd"/>
      <w:r>
        <w:rPr>
          <w:color w:val="000000"/>
          <w:lang w:eastAsia="ru-RU"/>
        </w:rPr>
        <w:t xml:space="preserve"> из Сторон  юридического статуса, адреса или банковских реквизитов, она обязана в течение 5 (пяти) рабочих дней со дня  возникновения изменений  известить другую Сторону.</w:t>
      </w:r>
    </w:p>
    <w:p w:rsidR="00616BC1" w:rsidRDefault="000F16F9">
      <w:pPr>
        <w:ind w:firstLine="709"/>
        <w:jc w:val="both"/>
        <w:rPr>
          <w:color w:val="000000"/>
          <w:lang w:eastAsia="ru-RU"/>
        </w:rPr>
      </w:pPr>
      <w:r>
        <w:rPr>
          <w:color w:val="000000"/>
          <w:lang w:eastAsia="ru-RU"/>
        </w:rPr>
        <w:t xml:space="preserve">13.3. </w:t>
      </w:r>
      <w:proofErr w:type="gramStart"/>
      <w:r>
        <w:rPr>
          <w:color w:val="000000"/>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616BC1" w:rsidRDefault="000F16F9">
      <w:pPr>
        <w:ind w:firstLine="709"/>
        <w:jc w:val="both"/>
        <w:rPr>
          <w:lang w:eastAsia="ru-RU"/>
        </w:rPr>
      </w:pPr>
      <w:r>
        <w:rPr>
          <w:color w:val="000000"/>
          <w:lang w:eastAsia="ru-RU"/>
        </w:rPr>
        <w:t>13.4. Все приложения к настоящему Договору являются его неотъемлемыми частями.</w:t>
      </w:r>
    </w:p>
    <w:p w:rsidR="00616BC1" w:rsidRDefault="000F16F9">
      <w:pPr>
        <w:ind w:firstLine="709"/>
        <w:jc w:val="both"/>
        <w:rPr>
          <w:lang w:eastAsia="ru-RU"/>
        </w:rPr>
      </w:pPr>
      <w:r>
        <w:rPr>
          <w:color w:val="000000"/>
          <w:lang w:eastAsia="ru-RU"/>
        </w:rPr>
        <w:t>13.5. Передача прав и обязанностей Исполнителя третьим лицам не допускается без письменного согласия Заказчика.</w:t>
      </w:r>
    </w:p>
    <w:p w:rsidR="00616BC1" w:rsidRDefault="000F16F9">
      <w:pPr>
        <w:ind w:firstLine="709"/>
        <w:jc w:val="both"/>
        <w:rPr>
          <w:lang w:eastAsia="ru-RU"/>
        </w:rPr>
      </w:pPr>
      <w:r>
        <w:rPr>
          <w:color w:val="000000"/>
          <w:lang w:eastAsia="ru-RU"/>
        </w:rPr>
        <w:t>13.6. Все вопросы, не предусмотренные настоящим Договором, регулируются законодательством Российской Федерации.</w:t>
      </w:r>
    </w:p>
    <w:p w:rsidR="00616BC1" w:rsidRDefault="000F16F9">
      <w:pPr>
        <w:ind w:firstLine="709"/>
        <w:jc w:val="both"/>
        <w:rPr>
          <w:lang w:eastAsia="ru-RU"/>
        </w:rPr>
      </w:pPr>
      <w:r>
        <w:rPr>
          <w:color w:val="000000"/>
          <w:lang w:eastAsia="ru-RU"/>
        </w:rPr>
        <w:t>13.7. Настоящий Договор составлен в двух экземплярах, имеющих одинаковую силу, по одному для каждой из Сторон.</w:t>
      </w:r>
    </w:p>
    <w:p w:rsidR="00616BC1" w:rsidRDefault="000F16F9">
      <w:pPr>
        <w:ind w:firstLine="709"/>
        <w:jc w:val="both"/>
        <w:rPr>
          <w:lang w:eastAsia="ru-RU"/>
        </w:rPr>
      </w:pPr>
      <w:r>
        <w:rPr>
          <w:color w:val="000000"/>
          <w:lang w:eastAsia="ru-RU"/>
        </w:rPr>
        <w:t>13.8. К настоящему Договору прилагаются:</w:t>
      </w:r>
    </w:p>
    <w:p w:rsidR="00616BC1" w:rsidRDefault="000F16F9">
      <w:pPr>
        <w:ind w:firstLine="709"/>
        <w:jc w:val="both"/>
        <w:rPr>
          <w:lang w:eastAsia="ru-RU"/>
        </w:rPr>
      </w:pPr>
      <w:r>
        <w:rPr>
          <w:color w:val="000000"/>
          <w:lang w:eastAsia="ru-RU"/>
        </w:rPr>
        <w:t>13.</w:t>
      </w:r>
      <w:r w:rsidR="00894CFE">
        <w:rPr>
          <w:color w:val="000000"/>
          <w:lang w:eastAsia="ru-RU"/>
        </w:rPr>
        <w:t>8</w:t>
      </w:r>
      <w:r>
        <w:rPr>
          <w:color w:val="000000"/>
          <w:lang w:eastAsia="ru-RU"/>
        </w:rPr>
        <w:t>.1. Техническое задание  (Приложение № 1);</w:t>
      </w:r>
    </w:p>
    <w:p w:rsidR="00616BC1" w:rsidRDefault="000F16F9">
      <w:pPr>
        <w:ind w:firstLine="709"/>
        <w:jc w:val="both"/>
        <w:rPr>
          <w:lang w:eastAsia="ru-RU"/>
        </w:rPr>
      </w:pPr>
      <w:r>
        <w:rPr>
          <w:color w:val="000000"/>
          <w:lang w:eastAsia="ru-RU"/>
        </w:rPr>
        <w:t>13.</w:t>
      </w:r>
      <w:r w:rsidR="00550219">
        <w:rPr>
          <w:color w:val="000000"/>
          <w:lang w:eastAsia="ru-RU"/>
        </w:rPr>
        <w:t>8</w:t>
      </w:r>
      <w:r>
        <w:rPr>
          <w:color w:val="000000"/>
          <w:lang w:eastAsia="ru-RU"/>
        </w:rPr>
        <w:t>.2. Календарный план (Приложение № 2);</w:t>
      </w:r>
    </w:p>
    <w:p w:rsidR="00616BC1" w:rsidRDefault="000F16F9">
      <w:pPr>
        <w:ind w:firstLine="709"/>
        <w:jc w:val="both"/>
        <w:rPr>
          <w:lang w:eastAsia="ru-RU"/>
        </w:rPr>
      </w:pPr>
      <w:r>
        <w:rPr>
          <w:color w:val="000000"/>
          <w:lang w:eastAsia="ru-RU"/>
        </w:rPr>
        <w:t>13.</w:t>
      </w:r>
      <w:r w:rsidR="00550219">
        <w:rPr>
          <w:color w:val="000000"/>
          <w:lang w:eastAsia="ru-RU"/>
        </w:rPr>
        <w:t>8</w:t>
      </w:r>
      <w:r>
        <w:rPr>
          <w:color w:val="000000"/>
          <w:lang w:eastAsia="ru-RU"/>
        </w:rPr>
        <w:t>.3. Протокол согласования договорной цены (Приложение № 3);</w:t>
      </w:r>
    </w:p>
    <w:p w:rsidR="00616BC1" w:rsidRDefault="000F16F9">
      <w:pPr>
        <w:ind w:firstLine="709"/>
        <w:jc w:val="both"/>
        <w:rPr>
          <w:color w:val="000000"/>
          <w:lang w:eastAsia="ru-RU"/>
        </w:rPr>
      </w:pPr>
      <w:r>
        <w:rPr>
          <w:color w:val="000000"/>
          <w:lang w:eastAsia="ru-RU"/>
        </w:rPr>
        <w:t>13.</w:t>
      </w:r>
      <w:r w:rsidR="00550219">
        <w:rPr>
          <w:color w:val="000000"/>
          <w:lang w:eastAsia="ru-RU"/>
        </w:rPr>
        <w:t>8</w:t>
      </w:r>
      <w:r>
        <w:rPr>
          <w:color w:val="000000"/>
          <w:lang w:eastAsia="ru-RU"/>
        </w:rPr>
        <w:t>.4. Калькуляция на выполнение Работ (Приложение № 4);</w:t>
      </w:r>
    </w:p>
    <w:p w:rsidR="00616BC1" w:rsidRDefault="000F16F9">
      <w:pPr>
        <w:ind w:firstLine="709"/>
        <w:jc w:val="both"/>
        <w:rPr>
          <w:color w:val="000000"/>
        </w:rPr>
      </w:pPr>
      <w:r>
        <w:rPr>
          <w:color w:val="000000"/>
          <w:lang w:eastAsia="ru-RU"/>
        </w:rPr>
        <w:t>13.</w:t>
      </w:r>
      <w:r w:rsidR="00550219">
        <w:rPr>
          <w:color w:val="000000"/>
          <w:lang w:eastAsia="ru-RU"/>
        </w:rPr>
        <w:t>8</w:t>
      </w:r>
      <w:r>
        <w:rPr>
          <w:color w:val="000000"/>
          <w:lang w:eastAsia="ru-RU"/>
        </w:rPr>
        <w:t xml:space="preserve">.5. </w:t>
      </w:r>
      <w:r>
        <w:rPr>
          <w:color w:val="000000"/>
        </w:rPr>
        <w:t>Правила безопасности при нахождении на терминале Заказчика (Приложение № 5);</w:t>
      </w:r>
    </w:p>
    <w:p w:rsidR="00616BC1" w:rsidRDefault="000F16F9">
      <w:pPr>
        <w:ind w:right="-5" w:firstLine="709"/>
        <w:jc w:val="both"/>
      </w:pPr>
      <w:r>
        <w:rPr>
          <w:color w:val="000000"/>
          <w:lang w:eastAsia="ru-RU"/>
        </w:rPr>
        <w:t>13.</w:t>
      </w:r>
      <w:r w:rsidR="00550219">
        <w:rPr>
          <w:color w:val="000000"/>
          <w:lang w:eastAsia="ru-RU"/>
        </w:rPr>
        <w:t>8</w:t>
      </w:r>
      <w:r>
        <w:rPr>
          <w:color w:val="000000"/>
          <w:lang w:eastAsia="ru-RU"/>
        </w:rPr>
        <w:t xml:space="preserve">.6. </w:t>
      </w:r>
      <w:r>
        <w:t>Перечень исполнительной документации (Приложение № 6);</w:t>
      </w:r>
    </w:p>
    <w:p w:rsidR="00E2428B" w:rsidRPr="00CF6793" w:rsidRDefault="000F16F9" w:rsidP="00894CFE">
      <w:pPr>
        <w:ind w:firstLine="709"/>
        <w:jc w:val="both"/>
      </w:pPr>
      <w:r>
        <w:rPr>
          <w:color w:val="000000"/>
          <w:lang w:eastAsia="ru-RU"/>
        </w:rPr>
        <w:t>13.</w:t>
      </w:r>
      <w:r w:rsidR="00550219">
        <w:t>8</w:t>
      </w:r>
      <w:r>
        <w:t>.7.</w:t>
      </w:r>
      <w:r>
        <w:rPr>
          <w:shd w:val="clear" w:color="auto" w:fill="FFFFFF"/>
        </w:rPr>
        <w:t xml:space="preserve"> </w:t>
      </w:r>
      <w:r>
        <w:t xml:space="preserve">Порядок электронного документооборота </w:t>
      </w:r>
      <w:r>
        <w:rPr>
          <w:color w:val="000000"/>
        </w:rPr>
        <w:t>(</w:t>
      </w:r>
      <w:r>
        <w:t>Приложение № 7);</w:t>
      </w:r>
    </w:p>
    <w:p w:rsidR="00E2428B" w:rsidRDefault="000F16F9" w:rsidP="00894CFE">
      <w:pPr>
        <w:pStyle w:val="ConsNormal"/>
        <w:ind w:firstLine="709"/>
        <w:jc w:val="both"/>
        <w:rPr>
          <w:rFonts w:ascii="Times New Roman" w:hAnsi="Times New Roman" w:cs="Times New Roman"/>
          <w:color w:val="000000"/>
          <w:sz w:val="24"/>
          <w:szCs w:val="24"/>
        </w:rPr>
      </w:pPr>
      <w:r>
        <w:rPr>
          <w:rFonts w:ascii="Times New Roman" w:hAnsi="Times New Roman" w:cs="Times New Roman"/>
          <w:sz w:val="24"/>
          <w:szCs w:val="24"/>
        </w:rPr>
        <w:t>13.</w:t>
      </w:r>
      <w:r w:rsidR="00550219">
        <w:rPr>
          <w:rFonts w:ascii="Times New Roman" w:hAnsi="Times New Roman" w:cs="Times New Roman"/>
          <w:sz w:val="24"/>
          <w:szCs w:val="24"/>
        </w:rPr>
        <w:t>8</w:t>
      </w:r>
      <w:r>
        <w:rPr>
          <w:rFonts w:ascii="Times New Roman" w:hAnsi="Times New Roman" w:cs="Times New Roman"/>
          <w:sz w:val="24"/>
          <w:szCs w:val="24"/>
        </w:rPr>
        <w:t xml:space="preserve">.7.1. Перечень и формат электронных документов </w:t>
      </w:r>
      <w:r>
        <w:rPr>
          <w:rFonts w:ascii="Times New Roman" w:hAnsi="Times New Roman" w:cs="Times New Roman"/>
          <w:color w:val="000000"/>
          <w:sz w:val="24"/>
          <w:szCs w:val="24"/>
        </w:rPr>
        <w:t>(Приложение № 7а);</w:t>
      </w:r>
    </w:p>
    <w:p w:rsidR="00E2428B" w:rsidRDefault="000F16F9" w:rsidP="00894CFE">
      <w:pPr>
        <w:ind w:firstLine="709"/>
        <w:jc w:val="both"/>
      </w:pPr>
      <w:r>
        <w:rPr>
          <w:color w:val="000000"/>
        </w:rPr>
        <w:t>13.</w:t>
      </w:r>
      <w:r w:rsidR="00550219">
        <w:rPr>
          <w:color w:val="000000"/>
        </w:rPr>
        <w:t>8</w:t>
      </w:r>
      <w:r>
        <w:rPr>
          <w:color w:val="000000"/>
        </w:rPr>
        <w:t>.8.</w:t>
      </w:r>
      <w:r>
        <w:t xml:space="preserve"> Форма акта о приеме отремонтированных, реконструированных, модернизированных объектов основных средств ОС-3 (Приложение № 8);</w:t>
      </w:r>
    </w:p>
    <w:p w:rsidR="00E2428B" w:rsidRPr="00CF6793" w:rsidRDefault="000F16F9" w:rsidP="00894CFE">
      <w:pPr>
        <w:pStyle w:val="Con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13.</w:t>
      </w:r>
      <w:r w:rsidR="00550219">
        <w:rPr>
          <w:rFonts w:ascii="Times New Roman" w:hAnsi="Times New Roman" w:cs="Times New Roman"/>
          <w:color w:val="000000"/>
          <w:sz w:val="24"/>
          <w:szCs w:val="24"/>
        </w:rPr>
        <w:t>8</w:t>
      </w:r>
      <w:r>
        <w:rPr>
          <w:rFonts w:ascii="Times New Roman" w:hAnsi="Times New Roman" w:cs="Times New Roman"/>
          <w:color w:val="000000"/>
          <w:sz w:val="24"/>
          <w:szCs w:val="24"/>
        </w:rPr>
        <w:t>.9. Налоговая оговорка (</w:t>
      </w:r>
      <w:r>
        <w:rPr>
          <w:rFonts w:ascii="Times New Roman" w:hAnsi="Times New Roman" w:cs="Times New Roman"/>
          <w:sz w:val="24"/>
          <w:szCs w:val="24"/>
        </w:rPr>
        <w:t>Приложение № 9)</w:t>
      </w:r>
      <w:r>
        <w:rPr>
          <w:rFonts w:ascii="Times New Roman" w:hAnsi="Times New Roman" w:cs="Times New Roman"/>
          <w:color w:val="000000"/>
          <w:sz w:val="24"/>
          <w:szCs w:val="24"/>
        </w:rPr>
        <w:t>.</w:t>
      </w:r>
    </w:p>
    <w:p w:rsidR="00E2428B" w:rsidRPr="00C27780" w:rsidRDefault="00E2428B" w:rsidP="004018FE">
      <w:pPr>
        <w:pStyle w:val="ConsNormal"/>
        <w:ind w:firstLine="851"/>
        <w:jc w:val="both"/>
        <w:rPr>
          <w:rFonts w:ascii="Times New Roman" w:hAnsi="Times New Roman" w:cs="Times New Roman"/>
          <w:b/>
          <w:sz w:val="24"/>
          <w:szCs w:val="24"/>
        </w:rPr>
      </w:pPr>
    </w:p>
    <w:p w:rsidR="00E2428B" w:rsidRDefault="000F16F9" w:rsidP="004018FE">
      <w:pPr>
        <w:suppressAutoHyphens w:val="0"/>
        <w:ind w:firstLine="851"/>
        <w:jc w:val="center"/>
        <w:rPr>
          <w:b/>
          <w:bCs/>
          <w:color w:val="000000"/>
          <w:lang w:eastAsia="ru-RU"/>
        </w:rPr>
      </w:pPr>
      <w:r>
        <w:rPr>
          <w:b/>
          <w:bCs/>
          <w:color w:val="000000"/>
          <w:lang w:eastAsia="ru-RU"/>
        </w:rPr>
        <w:t>14. Юридические адреса и платежные реквизиты Сторон</w:t>
      </w:r>
    </w:p>
    <w:tbl>
      <w:tblPr>
        <w:tblStyle w:val="afff2"/>
        <w:tblW w:w="0" w:type="auto"/>
        <w:tblLook w:val="04A0"/>
      </w:tblPr>
      <w:tblGrid>
        <w:gridCol w:w="4785"/>
        <w:gridCol w:w="4786"/>
      </w:tblGrid>
      <w:tr w:rsidR="00BE2CED" w:rsidTr="004018FE">
        <w:tc>
          <w:tcPr>
            <w:tcW w:w="4785" w:type="dxa"/>
          </w:tcPr>
          <w:p w:rsidR="00E2428B" w:rsidRPr="00184671" w:rsidRDefault="000F16F9" w:rsidP="004018FE">
            <w:pPr>
              <w:rPr>
                <w:b/>
              </w:rPr>
            </w:pPr>
            <w:r>
              <w:rPr>
                <w:b/>
              </w:rPr>
              <w:t>Заказчик:</w:t>
            </w:r>
            <w:r>
              <w:t xml:space="preserve"> </w:t>
            </w:r>
            <w:r>
              <w:rPr>
                <w:b/>
              </w:rPr>
              <w:t>ПАО «</w:t>
            </w:r>
            <w:proofErr w:type="spellStart"/>
            <w:r>
              <w:rPr>
                <w:b/>
              </w:rPr>
              <w:t>ТрансКонтейнер</w:t>
            </w:r>
            <w:proofErr w:type="spellEnd"/>
            <w:r>
              <w:rPr>
                <w:b/>
              </w:rPr>
              <w:t xml:space="preserve">» </w:t>
            </w:r>
          </w:p>
          <w:p w:rsidR="00E2428B" w:rsidRPr="00184671" w:rsidRDefault="000F16F9" w:rsidP="004018FE">
            <w:pPr>
              <w:rPr>
                <w:snapToGrid w:val="0"/>
              </w:rPr>
            </w:pPr>
            <w:r>
              <w:rPr>
                <w:snapToGrid w:val="0"/>
              </w:rPr>
              <w:t>ИНН 7708591995    КПП 997650001</w:t>
            </w:r>
          </w:p>
          <w:p w:rsidR="00E2428B" w:rsidRPr="00184671" w:rsidRDefault="000F16F9" w:rsidP="004018FE">
            <w:pPr>
              <w:jc w:val="both"/>
              <w:rPr>
                <w:snapToGrid w:val="0"/>
              </w:rPr>
            </w:pPr>
            <w:r>
              <w:t>Место нахождения</w:t>
            </w:r>
            <w:r>
              <w:rPr>
                <w:bCs/>
              </w:rPr>
              <w:t xml:space="preserve"> и адрес юридического лица</w:t>
            </w:r>
            <w:r>
              <w:rPr>
                <w:snapToGrid w:val="0"/>
              </w:rPr>
              <w:t>: 141402, Московская область, Г.О.Химки, г</w:t>
            </w:r>
            <w:proofErr w:type="gramStart"/>
            <w:r>
              <w:rPr>
                <w:snapToGrid w:val="0"/>
              </w:rPr>
              <w:t>.Х</w:t>
            </w:r>
            <w:proofErr w:type="gramEnd"/>
            <w:r>
              <w:rPr>
                <w:snapToGrid w:val="0"/>
              </w:rPr>
              <w:t>имки, ул. Ленинградская, влд.39,стр.6,офис 3 (этаж 6)</w:t>
            </w:r>
          </w:p>
          <w:p w:rsidR="00E2428B" w:rsidRPr="00184671" w:rsidRDefault="000F16F9" w:rsidP="004018FE">
            <w:pPr>
              <w:rPr>
                <w:snapToGrid w:val="0"/>
              </w:rPr>
            </w:pPr>
            <w:r>
              <w:rPr>
                <w:b/>
                <w:snapToGrid w:val="0"/>
              </w:rPr>
              <w:t>Филиал ПАО  «</w:t>
            </w:r>
            <w:proofErr w:type="spellStart"/>
            <w:r>
              <w:rPr>
                <w:b/>
                <w:snapToGrid w:val="0"/>
              </w:rPr>
              <w:t>ТрансКонтейнер</w:t>
            </w:r>
            <w:proofErr w:type="spellEnd"/>
            <w:r>
              <w:rPr>
                <w:b/>
                <w:snapToGrid w:val="0"/>
              </w:rPr>
              <w:t>» на Куйбышевской железной дороге</w:t>
            </w:r>
            <w:r>
              <w:rPr>
                <w:snapToGrid w:val="0"/>
              </w:rPr>
              <w:t xml:space="preserve"> </w:t>
            </w:r>
          </w:p>
          <w:p w:rsidR="00E2428B" w:rsidRPr="00184671" w:rsidRDefault="000F16F9" w:rsidP="004018FE">
            <w:pPr>
              <w:rPr>
                <w:snapToGrid w:val="0"/>
              </w:rPr>
            </w:pPr>
            <w:r>
              <w:rPr>
                <w:snapToGrid w:val="0"/>
              </w:rPr>
              <w:t>ОКПО 94952014 ОКАТО 36401364000</w:t>
            </w:r>
          </w:p>
          <w:p w:rsidR="00E2428B" w:rsidRPr="00184671" w:rsidRDefault="000F16F9" w:rsidP="004018FE">
            <w:pPr>
              <w:rPr>
                <w:snapToGrid w:val="0"/>
              </w:rPr>
            </w:pPr>
            <w:r>
              <w:rPr>
                <w:snapToGrid w:val="0"/>
              </w:rPr>
              <w:t xml:space="preserve">Место нахождения филиала: </w:t>
            </w:r>
          </w:p>
          <w:p w:rsidR="00E2428B" w:rsidRPr="00184671" w:rsidRDefault="000F16F9" w:rsidP="004018FE">
            <w:pPr>
              <w:rPr>
                <w:color w:val="000000"/>
              </w:rPr>
            </w:pPr>
            <w:r>
              <w:rPr>
                <w:snapToGrid w:val="0"/>
              </w:rPr>
              <w:t xml:space="preserve">Российская Федерация, </w:t>
            </w:r>
            <w:r>
              <w:rPr>
                <w:color w:val="000000"/>
              </w:rPr>
              <w:t xml:space="preserve">443041, г. Самара, </w:t>
            </w:r>
          </w:p>
          <w:p w:rsidR="00E2428B" w:rsidRPr="00184671" w:rsidRDefault="000F16F9" w:rsidP="004018FE">
            <w:pPr>
              <w:rPr>
                <w:color w:val="000000"/>
              </w:rPr>
            </w:pPr>
            <w:r>
              <w:rPr>
                <w:color w:val="000000"/>
              </w:rPr>
              <w:t>ул. Льва Толстого, д.131</w:t>
            </w:r>
          </w:p>
          <w:p w:rsidR="00E2428B" w:rsidRPr="00184671" w:rsidRDefault="000F16F9" w:rsidP="004018FE">
            <w:pPr>
              <w:rPr>
                <w:snapToGrid w:val="0"/>
              </w:rPr>
            </w:pPr>
            <w:r>
              <w:rPr>
                <w:snapToGrid w:val="0"/>
              </w:rPr>
              <w:t xml:space="preserve">Телефон/факс (846) 379-05-80 </w:t>
            </w:r>
            <w:proofErr w:type="spellStart"/>
            <w:r>
              <w:rPr>
                <w:snapToGrid w:val="0"/>
              </w:rPr>
              <w:t>доб</w:t>
            </w:r>
            <w:proofErr w:type="spellEnd"/>
            <w:r>
              <w:rPr>
                <w:snapToGrid w:val="0"/>
              </w:rPr>
              <w:t>. 4808-секретарь</w:t>
            </w:r>
          </w:p>
          <w:p w:rsidR="00E2428B" w:rsidRPr="00184671" w:rsidRDefault="000F16F9" w:rsidP="004018FE">
            <w:pPr>
              <w:rPr>
                <w:b/>
                <w:snapToGrid w:val="0"/>
              </w:rPr>
            </w:pPr>
            <w:r>
              <w:rPr>
                <w:b/>
                <w:snapToGrid w:val="0"/>
              </w:rPr>
              <w:lastRenderedPageBreak/>
              <w:t>Платежные реквизиты:</w:t>
            </w:r>
          </w:p>
          <w:p w:rsidR="00E2428B" w:rsidRPr="00184671" w:rsidRDefault="000F16F9" w:rsidP="004018FE">
            <w:pPr>
              <w:rPr>
                <w:snapToGrid w:val="0"/>
              </w:rPr>
            </w:pPr>
            <w:proofErr w:type="gramStart"/>
            <w:r>
              <w:rPr>
                <w:snapToGrid w:val="0"/>
              </w:rPr>
              <w:t>Р</w:t>
            </w:r>
            <w:proofErr w:type="gramEnd"/>
            <w:r>
              <w:rPr>
                <w:snapToGrid w:val="0"/>
              </w:rPr>
              <w:t xml:space="preserve">/с  </w:t>
            </w:r>
            <w:r>
              <w:rPr>
                <w:color w:val="000000"/>
                <w:spacing w:val="-5"/>
              </w:rPr>
              <w:t>40702810654400066914</w:t>
            </w:r>
          </w:p>
          <w:p w:rsidR="00E2428B" w:rsidRPr="00184671" w:rsidRDefault="000F16F9" w:rsidP="004018FE">
            <w:pPr>
              <w:rPr>
                <w:snapToGrid w:val="0"/>
              </w:rPr>
            </w:pPr>
            <w:r>
              <w:rPr>
                <w:snapToGrid w:val="0"/>
              </w:rPr>
              <w:t xml:space="preserve">ПОВОЛЖСКИЙ БАНК ПАО СБЕРБАНК </w:t>
            </w:r>
            <w:proofErr w:type="gramStart"/>
            <w:r>
              <w:rPr>
                <w:snapToGrid w:val="0"/>
              </w:rPr>
              <w:t>г</w:t>
            </w:r>
            <w:proofErr w:type="gramEnd"/>
            <w:r>
              <w:rPr>
                <w:snapToGrid w:val="0"/>
              </w:rPr>
              <w:t>. Самара</w:t>
            </w:r>
          </w:p>
          <w:p w:rsidR="00E2428B" w:rsidRPr="00184671" w:rsidRDefault="000F16F9" w:rsidP="004018FE">
            <w:pPr>
              <w:rPr>
                <w:snapToGrid w:val="0"/>
              </w:rPr>
            </w:pPr>
            <w:proofErr w:type="spellStart"/>
            <w:proofErr w:type="gramStart"/>
            <w:r>
              <w:rPr>
                <w:snapToGrid w:val="0"/>
              </w:rPr>
              <w:t>кор</w:t>
            </w:r>
            <w:proofErr w:type="spellEnd"/>
            <w:r>
              <w:rPr>
                <w:snapToGrid w:val="0"/>
              </w:rPr>
              <w:t>/счет</w:t>
            </w:r>
            <w:proofErr w:type="gramEnd"/>
            <w:r>
              <w:rPr>
                <w:snapToGrid w:val="0"/>
              </w:rPr>
              <w:t xml:space="preserve"> 30101810200000000607</w:t>
            </w:r>
          </w:p>
          <w:p w:rsidR="00E2428B" w:rsidRDefault="000F16F9" w:rsidP="004018FE">
            <w:pPr>
              <w:suppressAutoHyphens w:val="0"/>
              <w:rPr>
                <w:b/>
                <w:bCs/>
                <w:color w:val="000000"/>
                <w:lang w:eastAsia="ru-RU"/>
              </w:rPr>
            </w:pPr>
            <w:r>
              <w:rPr>
                <w:snapToGrid w:val="0"/>
              </w:rPr>
              <w:t>БИК 043601607</w:t>
            </w:r>
          </w:p>
        </w:tc>
        <w:tc>
          <w:tcPr>
            <w:tcW w:w="4786" w:type="dxa"/>
          </w:tcPr>
          <w:p w:rsidR="00E2428B" w:rsidRPr="00EA304E" w:rsidRDefault="00E2428B" w:rsidP="004018FE">
            <w:pPr>
              <w:pStyle w:val="aff9"/>
              <w:rPr>
                <w:b/>
                <w:bCs/>
                <w:color w:val="000000"/>
                <w:lang w:val="en-US" w:eastAsia="ru-RU"/>
              </w:rPr>
            </w:pPr>
          </w:p>
        </w:tc>
      </w:tr>
    </w:tbl>
    <w:p w:rsidR="00E2428B" w:rsidRPr="00BE108B" w:rsidRDefault="00E2428B" w:rsidP="004018FE">
      <w:pPr>
        <w:suppressAutoHyphens w:val="0"/>
        <w:jc w:val="both"/>
        <w:rPr>
          <w:lang w:val="en-US" w:eastAsia="ru-RU"/>
        </w:rPr>
      </w:pPr>
    </w:p>
    <w:tbl>
      <w:tblPr>
        <w:tblW w:w="0" w:type="auto"/>
        <w:tblCellMar>
          <w:top w:w="15" w:type="dxa"/>
          <w:left w:w="15" w:type="dxa"/>
          <w:bottom w:w="15" w:type="dxa"/>
          <w:right w:w="15" w:type="dxa"/>
        </w:tblCellMar>
        <w:tblLook w:val="04A0"/>
      </w:tblPr>
      <w:tblGrid>
        <w:gridCol w:w="4786"/>
        <w:gridCol w:w="4514"/>
      </w:tblGrid>
      <w:tr w:rsidR="00BE2CED" w:rsidTr="004018FE">
        <w:trPr>
          <w:trHeight w:val="1482"/>
        </w:trPr>
        <w:tc>
          <w:tcPr>
            <w:tcW w:w="4786" w:type="dxa"/>
            <w:tcMar>
              <w:top w:w="0" w:type="dxa"/>
              <w:left w:w="108" w:type="dxa"/>
              <w:bottom w:w="0" w:type="dxa"/>
              <w:right w:w="108" w:type="dxa"/>
            </w:tcMar>
            <w:hideMark/>
          </w:tcPr>
          <w:p w:rsidR="00E2428B" w:rsidRPr="003B5C39" w:rsidRDefault="000F16F9" w:rsidP="004018FE">
            <w:pPr>
              <w:suppressAutoHyphens w:val="0"/>
              <w:rPr>
                <w:lang w:eastAsia="ru-RU"/>
              </w:rPr>
            </w:pPr>
            <w:r>
              <w:rPr>
                <w:color w:val="000000"/>
                <w:lang w:eastAsia="ru-RU"/>
              </w:rPr>
              <w:t>Директор филиала ПАО «</w:t>
            </w:r>
            <w:proofErr w:type="spellStart"/>
            <w:r>
              <w:rPr>
                <w:color w:val="000000"/>
                <w:lang w:eastAsia="ru-RU"/>
              </w:rPr>
              <w:t>ТрансКонтейнер</w:t>
            </w:r>
            <w:proofErr w:type="spellEnd"/>
            <w:r>
              <w:rPr>
                <w:color w:val="000000"/>
                <w:lang w:eastAsia="ru-RU"/>
              </w:rPr>
              <w:t xml:space="preserve">» на Куйбышевской железной дороге </w:t>
            </w:r>
          </w:p>
          <w:p w:rsidR="00E2428B" w:rsidRDefault="00E2428B" w:rsidP="004018FE">
            <w:pPr>
              <w:suppressAutoHyphens w:val="0"/>
              <w:rPr>
                <w:lang w:eastAsia="ru-RU"/>
              </w:rPr>
            </w:pPr>
          </w:p>
          <w:p w:rsidR="00E2428B" w:rsidRPr="003B5C39" w:rsidRDefault="00E2428B" w:rsidP="004018FE">
            <w:pPr>
              <w:suppressAutoHyphens w:val="0"/>
              <w:rPr>
                <w:lang w:eastAsia="ru-RU"/>
              </w:rPr>
            </w:pPr>
          </w:p>
          <w:p w:rsidR="00E2428B" w:rsidRPr="003B5C39" w:rsidRDefault="000F16F9" w:rsidP="004018FE">
            <w:pPr>
              <w:suppressAutoHyphens w:val="0"/>
              <w:rPr>
                <w:lang w:eastAsia="ru-RU"/>
              </w:rPr>
            </w:pPr>
            <w:r>
              <w:rPr>
                <w:color w:val="000000"/>
                <w:lang w:eastAsia="ru-RU"/>
              </w:rPr>
              <w:t xml:space="preserve">_______________________    </w:t>
            </w:r>
            <w:proofErr w:type="spellStart"/>
            <w:r>
              <w:rPr>
                <w:color w:val="000000"/>
                <w:lang w:eastAsia="ru-RU"/>
              </w:rPr>
              <w:t>Дученко</w:t>
            </w:r>
            <w:proofErr w:type="spellEnd"/>
            <w:r>
              <w:rPr>
                <w:color w:val="000000"/>
                <w:lang w:eastAsia="ru-RU"/>
              </w:rPr>
              <w:t xml:space="preserve"> Н.А.</w:t>
            </w:r>
          </w:p>
          <w:p w:rsidR="00E2428B" w:rsidRPr="003B5C39" w:rsidRDefault="00E2428B" w:rsidP="004018FE">
            <w:pPr>
              <w:suppressAutoHyphens w:val="0"/>
              <w:rPr>
                <w:lang w:eastAsia="ru-RU"/>
              </w:rPr>
            </w:pPr>
          </w:p>
        </w:tc>
        <w:tc>
          <w:tcPr>
            <w:tcW w:w="4514" w:type="dxa"/>
            <w:tcMar>
              <w:top w:w="0" w:type="dxa"/>
              <w:left w:w="108" w:type="dxa"/>
              <w:bottom w:w="0" w:type="dxa"/>
              <w:right w:w="108" w:type="dxa"/>
            </w:tcMar>
            <w:hideMark/>
          </w:tcPr>
          <w:p w:rsidR="00E2428B" w:rsidRPr="003B5C39" w:rsidRDefault="00E2428B" w:rsidP="004018FE">
            <w:pPr>
              <w:suppressAutoHyphens w:val="0"/>
              <w:rPr>
                <w:lang w:eastAsia="ru-RU"/>
              </w:rPr>
            </w:pPr>
          </w:p>
        </w:tc>
      </w:tr>
    </w:tbl>
    <w:p w:rsidR="00E2428B" w:rsidRDefault="00E2428B" w:rsidP="004018FE">
      <w:pPr>
        <w:suppressAutoHyphens w:val="0"/>
        <w:spacing w:after="240"/>
        <w:jc w:val="right"/>
        <w:rPr>
          <w:color w:val="000000"/>
          <w:lang w:eastAsia="ru-RU"/>
        </w:rPr>
      </w:pPr>
    </w:p>
    <w:p w:rsidR="00E2428B" w:rsidRDefault="00E2428B" w:rsidP="004018FE">
      <w:pPr>
        <w:suppressAutoHyphens w:val="0"/>
        <w:spacing w:after="240"/>
        <w:jc w:val="right"/>
        <w:rPr>
          <w:color w:val="000000"/>
          <w:lang w:eastAsia="ru-RU"/>
        </w:rPr>
      </w:pPr>
    </w:p>
    <w:p w:rsidR="00E2428B" w:rsidRDefault="00E2428B" w:rsidP="004018FE">
      <w:pPr>
        <w:suppressAutoHyphens w:val="0"/>
        <w:spacing w:after="240"/>
        <w:jc w:val="right"/>
        <w:rPr>
          <w:color w:val="000000"/>
          <w:lang w:eastAsia="ru-RU"/>
        </w:rPr>
      </w:pPr>
    </w:p>
    <w:p w:rsidR="00E2428B" w:rsidRDefault="00E2428B" w:rsidP="004018FE">
      <w:pPr>
        <w:suppressAutoHyphens w:val="0"/>
        <w:spacing w:after="240"/>
        <w:jc w:val="right"/>
        <w:rPr>
          <w:color w:val="000000"/>
          <w:lang w:eastAsia="ru-RU"/>
        </w:rPr>
      </w:pPr>
    </w:p>
    <w:p w:rsidR="00E2428B" w:rsidRDefault="00E2428B" w:rsidP="004018FE">
      <w:pPr>
        <w:suppressAutoHyphens w:val="0"/>
        <w:spacing w:after="240"/>
        <w:jc w:val="right"/>
        <w:rPr>
          <w:color w:val="000000"/>
          <w:lang w:eastAsia="ru-RU"/>
        </w:rPr>
      </w:pPr>
    </w:p>
    <w:p w:rsidR="00E2428B" w:rsidRDefault="00E2428B" w:rsidP="004018FE">
      <w:pPr>
        <w:suppressAutoHyphens w:val="0"/>
        <w:spacing w:after="240"/>
        <w:jc w:val="right"/>
        <w:rPr>
          <w:color w:val="000000"/>
          <w:lang w:eastAsia="ru-RU"/>
        </w:rPr>
      </w:pPr>
    </w:p>
    <w:p w:rsidR="00E2428B" w:rsidRDefault="00E2428B" w:rsidP="004018FE">
      <w:pPr>
        <w:pStyle w:val="aff9"/>
        <w:jc w:val="right"/>
        <w:rPr>
          <w:rFonts w:ascii="Times New Roman" w:hAnsi="Times New Roman"/>
          <w:sz w:val="20"/>
          <w:szCs w:val="20"/>
          <w:lang w:eastAsia="ru-RU"/>
        </w:rPr>
      </w:pPr>
    </w:p>
    <w:p w:rsidR="00E2428B" w:rsidRPr="00364DAD" w:rsidRDefault="000F16F9" w:rsidP="004018FE">
      <w:pPr>
        <w:pStyle w:val="aff9"/>
        <w:jc w:val="right"/>
        <w:rPr>
          <w:rFonts w:ascii="Times New Roman" w:hAnsi="Times New Roman"/>
          <w:sz w:val="20"/>
          <w:szCs w:val="20"/>
          <w:lang w:eastAsia="ru-RU"/>
        </w:rPr>
      </w:pPr>
      <w:r>
        <w:rPr>
          <w:rFonts w:ascii="Times New Roman" w:hAnsi="Times New Roman"/>
          <w:sz w:val="20"/>
          <w:szCs w:val="20"/>
          <w:lang w:eastAsia="ru-RU"/>
        </w:rPr>
        <w:t>Приложение № 1</w:t>
      </w:r>
    </w:p>
    <w:p w:rsidR="00E2428B" w:rsidRPr="00364DAD" w:rsidRDefault="000F16F9" w:rsidP="004018FE">
      <w:pPr>
        <w:pStyle w:val="aff9"/>
        <w:jc w:val="right"/>
        <w:rPr>
          <w:rFonts w:ascii="Times New Roman" w:hAnsi="Times New Roman"/>
          <w:sz w:val="20"/>
          <w:szCs w:val="20"/>
        </w:rPr>
      </w:pPr>
      <w:r>
        <w:rPr>
          <w:rFonts w:ascii="Times New Roman" w:hAnsi="Times New Roman"/>
          <w:sz w:val="20"/>
          <w:szCs w:val="20"/>
        </w:rPr>
        <w:t>к Договору на выполнение работ</w:t>
      </w:r>
    </w:p>
    <w:p w:rsidR="00E2428B" w:rsidRPr="00364DAD" w:rsidRDefault="000F16F9" w:rsidP="004018FE">
      <w:pPr>
        <w:pStyle w:val="aff9"/>
        <w:jc w:val="right"/>
        <w:rPr>
          <w:lang w:eastAsia="ru-RU"/>
        </w:rPr>
      </w:pPr>
      <w:r>
        <w:rPr>
          <w:rFonts w:ascii="Times New Roman" w:hAnsi="Times New Roman"/>
          <w:sz w:val="20"/>
          <w:szCs w:val="20"/>
        </w:rPr>
        <w:t>№ _____________</w:t>
      </w:r>
      <w:r>
        <w:rPr>
          <w:rFonts w:ascii="Times New Roman" w:hAnsi="Times New Roman"/>
          <w:bCs/>
          <w:sz w:val="20"/>
          <w:szCs w:val="20"/>
        </w:rPr>
        <w:t xml:space="preserve">__ </w:t>
      </w:r>
      <w:r>
        <w:rPr>
          <w:rFonts w:ascii="Times New Roman" w:hAnsi="Times New Roman"/>
          <w:sz w:val="20"/>
          <w:szCs w:val="20"/>
        </w:rPr>
        <w:t>от «__»_______ 2022</w:t>
      </w:r>
    </w:p>
    <w:p w:rsidR="00E2428B" w:rsidRPr="003B5C39" w:rsidRDefault="00E2428B" w:rsidP="004018FE">
      <w:pPr>
        <w:suppressAutoHyphens w:val="0"/>
        <w:rPr>
          <w:lang w:eastAsia="ru-RU"/>
        </w:rPr>
      </w:pPr>
    </w:p>
    <w:p w:rsidR="00E2428B" w:rsidRPr="007464B4" w:rsidRDefault="000F16F9" w:rsidP="004018FE">
      <w:pPr>
        <w:suppressAutoHyphens w:val="0"/>
        <w:jc w:val="center"/>
        <w:rPr>
          <w:lang w:eastAsia="ru-RU"/>
        </w:rPr>
      </w:pPr>
      <w:r>
        <w:rPr>
          <w:color w:val="000000"/>
          <w:lang w:eastAsia="ru-RU"/>
        </w:rPr>
        <w:t>Техническое задание</w:t>
      </w:r>
    </w:p>
    <w:p w:rsidR="00E2428B" w:rsidRPr="007464B4" w:rsidRDefault="00E2428B" w:rsidP="004018FE">
      <w:pPr>
        <w:suppressAutoHyphens w:val="0"/>
        <w:rPr>
          <w:lang w:eastAsia="ru-RU"/>
        </w:rPr>
      </w:pPr>
    </w:p>
    <w:p w:rsidR="00E2428B" w:rsidRPr="007464B4" w:rsidRDefault="000F16F9" w:rsidP="004018FE">
      <w:pPr>
        <w:suppressAutoHyphens w:val="0"/>
        <w:ind w:firstLine="540"/>
        <w:jc w:val="both"/>
        <w:rPr>
          <w:color w:val="000000"/>
          <w:lang w:eastAsia="ru-RU"/>
        </w:rPr>
      </w:pPr>
      <w:r>
        <w:rPr>
          <w:color w:val="000000"/>
          <w:lang w:eastAsia="ru-RU"/>
        </w:rPr>
        <w:t xml:space="preserve">1. </w:t>
      </w:r>
      <w:r>
        <w:rPr>
          <w:b/>
          <w:bCs/>
          <w:color w:val="000000"/>
          <w:lang w:eastAsia="ru-RU"/>
        </w:rPr>
        <w:t>Цель Работ:</w:t>
      </w:r>
      <w:r>
        <w:rPr>
          <w:color w:val="000000"/>
          <w:lang w:eastAsia="ru-RU"/>
        </w:rPr>
        <w:t xml:space="preserve"> </w:t>
      </w:r>
      <w:r>
        <w:t>Выполнение капитального ремонта козлового крана МККС-42 км  з</w:t>
      </w:r>
      <w:r>
        <w:t>а</w:t>
      </w:r>
      <w:r>
        <w:t xml:space="preserve">водской № 47, инв. № 313 на Контейнерном терминале </w:t>
      </w:r>
      <w:proofErr w:type="spellStart"/>
      <w:r>
        <w:t>Черниковка</w:t>
      </w:r>
      <w:proofErr w:type="spellEnd"/>
      <w:r>
        <w:t xml:space="preserve"> филиала ПАО «</w:t>
      </w:r>
      <w:proofErr w:type="spellStart"/>
      <w:r>
        <w:t>ТрансКонтейнер</w:t>
      </w:r>
      <w:proofErr w:type="spellEnd"/>
      <w:r>
        <w:t>» на Куйбышевской железной дороге, расположенного по адресу: г. Уфа, ул. Индустриальное шоссе, д.37/2.</w:t>
      </w:r>
      <w:r>
        <w:rPr>
          <w:color w:val="000000"/>
        </w:rPr>
        <w:t xml:space="preserve"> в объеме определенном настоящим техническим заданием</w:t>
      </w:r>
    </w:p>
    <w:p w:rsidR="00E2428B" w:rsidRPr="007464B4" w:rsidRDefault="000F16F9" w:rsidP="004018FE">
      <w:pPr>
        <w:suppressAutoHyphens w:val="0"/>
        <w:ind w:firstLine="540"/>
        <w:jc w:val="both"/>
        <w:rPr>
          <w:lang w:eastAsia="ru-RU"/>
        </w:rPr>
      </w:pPr>
      <w:r>
        <w:rPr>
          <w:color w:val="000000"/>
          <w:lang w:eastAsia="ru-RU"/>
        </w:rPr>
        <w:t xml:space="preserve">2. </w:t>
      </w:r>
      <w:r>
        <w:rPr>
          <w:b/>
          <w:bCs/>
          <w:color w:val="000000"/>
          <w:lang w:eastAsia="ru-RU"/>
        </w:rPr>
        <w:t>Требования к Работам:</w:t>
      </w:r>
      <w:r>
        <w:rPr>
          <w:color w:val="000000"/>
          <w:lang w:eastAsia="ru-RU"/>
        </w:rPr>
        <w:t> </w:t>
      </w:r>
    </w:p>
    <w:p w:rsidR="00E2428B" w:rsidRPr="007464B4" w:rsidRDefault="000F16F9" w:rsidP="004018FE">
      <w:pPr>
        <w:suppressAutoHyphens w:val="0"/>
        <w:ind w:firstLine="709"/>
        <w:jc w:val="both"/>
        <w:rPr>
          <w:lang w:eastAsia="ru-RU"/>
        </w:rPr>
      </w:pPr>
      <w:r>
        <w:rPr>
          <w:color w:val="000000"/>
          <w:lang w:eastAsia="ru-RU"/>
        </w:rPr>
        <w:t>2.1. Выполняемые работы, равно как и их результат, должны соответствовать тр</w:t>
      </w:r>
      <w:r>
        <w:rPr>
          <w:color w:val="000000"/>
          <w:lang w:eastAsia="ru-RU"/>
        </w:rPr>
        <w:t>е</w:t>
      </w:r>
      <w:r>
        <w:rPr>
          <w:color w:val="000000"/>
          <w:lang w:eastAsia="ru-RU"/>
        </w:rPr>
        <w:t>бованиям:</w:t>
      </w:r>
    </w:p>
    <w:p w:rsidR="00E2428B" w:rsidRDefault="000F16F9" w:rsidP="004018FE">
      <w:pPr>
        <w:pBdr>
          <w:top w:val="nil"/>
          <w:left w:val="nil"/>
          <w:bottom w:val="nil"/>
          <w:right w:val="nil"/>
          <w:between w:val="nil"/>
        </w:pBdr>
        <w:ind w:firstLine="708"/>
        <w:jc w:val="both"/>
        <w:rPr>
          <w:color w:val="000000"/>
        </w:rPr>
      </w:pPr>
      <w:r>
        <w:rPr>
          <w:color w:val="000000"/>
        </w:rPr>
        <w:t>Федерального закона РФ № 116-ФЗ от 21.07.1997 «О промышленной безопасности опасных производственных объектов»;</w:t>
      </w:r>
    </w:p>
    <w:p w:rsidR="00E2428B" w:rsidRPr="003D60CC" w:rsidRDefault="000F16F9" w:rsidP="004018FE">
      <w:pPr>
        <w:ind w:firstLine="708"/>
        <w:jc w:val="both"/>
      </w:pPr>
      <w:r>
        <w:rPr>
          <w:lang w:eastAsia="en-US"/>
        </w:rPr>
        <w:t xml:space="preserve">Приказ </w:t>
      </w:r>
      <w:proofErr w:type="spellStart"/>
      <w:r>
        <w:rPr>
          <w:lang w:eastAsia="en-US"/>
        </w:rPr>
        <w:t>Ростехнадзора</w:t>
      </w:r>
      <w:proofErr w:type="spellEnd"/>
      <w:r>
        <w:rPr>
          <w:lang w:eastAsia="en-US"/>
        </w:rPr>
        <w:t xml:space="preserve"> от 26.11.2020 </w:t>
      </w:r>
      <w:r w:rsidR="00550219">
        <w:rPr>
          <w:lang w:eastAsia="en-US"/>
        </w:rPr>
        <w:t>№</w:t>
      </w:r>
      <w:r>
        <w:rPr>
          <w:lang w:eastAsia="en-US"/>
        </w:rPr>
        <w:t xml:space="preserve"> 461 </w:t>
      </w:r>
      <w:r w:rsidR="00550219">
        <w:rPr>
          <w:lang w:eastAsia="en-US"/>
        </w:rPr>
        <w:t>«</w:t>
      </w:r>
      <w:r>
        <w:rPr>
          <w:lang w:eastAsia="en-US"/>
        </w:rPr>
        <w:t>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r w:rsidR="00550219">
        <w:rPr>
          <w:lang w:eastAsia="en-US"/>
        </w:rPr>
        <w:t>»</w:t>
      </w:r>
      <w:r>
        <w:rPr>
          <w:lang w:eastAsia="en-US"/>
        </w:rPr>
        <w:t xml:space="preserve"> (Зарегистрировано в Минюсте России 30.12.2020 </w:t>
      </w:r>
      <w:r w:rsidR="00550219">
        <w:rPr>
          <w:lang w:eastAsia="en-US"/>
        </w:rPr>
        <w:t>№</w:t>
      </w:r>
      <w:r>
        <w:rPr>
          <w:lang w:eastAsia="en-US"/>
        </w:rPr>
        <w:t xml:space="preserve"> 61983</w:t>
      </w:r>
      <w:r w:rsidR="00550219">
        <w:rPr>
          <w:lang w:eastAsia="en-US"/>
        </w:rPr>
        <w:t>;</w:t>
      </w:r>
    </w:p>
    <w:p w:rsidR="00E2428B" w:rsidRPr="005B4B26" w:rsidRDefault="000F16F9" w:rsidP="004018FE">
      <w:pPr>
        <w:ind w:firstLine="709"/>
        <w:jc w:val="both"/>
      </w:pPr>
      <w:r>
        <w:t>РД 22-207-88 «Машины грузоподъемные. Общие требования и нормы на изготовление»;</w:t>
      </w:r>
    </w:p>
    <w:p w:rsidR="00E2428B" w:rsidRPr="005B4B26" w:rsidRDefault="000F16F9" w:rsidP="004018FE">
      <w:pPr>
        <w:ind w:firstLine="709"/>
        <w:jc w:val="both"/>
      </w:pPr>
      <w:r>
        <w:t>РД 24.090.52-90 «Подъемно-транспортные машины. Материалы для сварных металлических конструкций»;</w:t>
      </w:r>
    </w:p>
    <w:p w:rsidR="00E2428B" w:rsidRDefault="000F16F9" w:rsidP="004018FE">
      <w:pPr>
        <w:ind w:firstLine="709"/>
        <w:jc w:val="both"/>
      </w:pPr>
      <w:r>
        <w:t>РД 22-322-02 «Краны грузоподъемные. Технические условия на капитальный, полнокомплектный и капитально-восстановительный ремонты»;</w:t>
      </w:r>
    </w:p>
    <w:p w:rsidR="00E2428B" w:rsidRDefault="000F16F9" w:rsidP="004018FE">
      <w:pPr>
        <w:pBdr>
          <w:top w:val="nil"/>
          <w:left w:val="nil"/>
          <w:bottom w:val="nil"/>
          <w:right w:val="nil"/>
          <w:between w:val="nil"/>
        </w:pBdr>
        <w:ind w:firstLine="709"/>
        <w:jc w:val="both"/>
        <w:rPr>
          <w:color w:val="000000"/>
        </w:rPr>
      </w:pPr>
      <w:r>
        <w:rPr>
          <w:color w:val="000000"/>
        </w:rPr>
        <w:lastRenderedPageBreak/>
        <w:t xml:space="preserve">Приказ Минтруда России от 16.11.2020 </w:t>
      </w:r>
      <w:r w:rsidR="00550219">
        <w:rPr>
          <w:color w:val="000000"/>
        </w:rPr>
        <w:t>№</w:t>
      </w:r>
      <w:r>
        <w:rPr>
          <w:color w:val="000000"/>
        </w:rPr>
        <w:t xml:space="preserve"> 782н </w:t>
      </w:r>
      <w:r w:rsidR="00550219">
        <w:rPr>
          <w:color w:val="000000"/>
        </w:rPr>
        <w:t>«</w:t>
      </w:r>
      <w:r>
        <w:rPr>
          <w:color w:val="000000"/>
        </w:rPr>
        <w:t>Об утверждении Правил по охране труда при работе на высоте</w:t>
      </w:r>
      <w:r w:rsidR="00550219">
        <w:rPr>
          <w:color w:val="000000"/>
        </w:rPr>
        <w:t>»</w:t>
      </w:r>
      <w:r>
        <w:rPr>
          <w:color w:val="000000"/>
        </w:rPr>
        <w:t xml:space="preserve"> (Зарегистрировано в Минюсте России 15.12.2020 </w:t>
      </w:r>
      <w:r w:rsidR="00550219">
        <w:rPr>
          <w:color w:val="000000"/>
        </w:rPr>
        <w:t>№</w:t>
      </w:r>
      <w:r>
        <w:rPr>
          <w:color w:val="000000"/>
        </w:rPr>
        <w:t xml:space="preserve"> 61477) </w:t>
      </w:r>
      <w:r>
        <w:rPr>
          <w:color w:val="000000"/>
        </w:rPr>
        <w:tab/>
        <w:t>Приказа Министерства энергетики РФ от 13.01.2003г. №6 «Об утверждении Правил технической эксплуатации электроустановок потребителей»;</w:t>
      </w:r>
    </w:p>
    <w:p w:rsidR="00E2428B" w:rsidRDefault="000F16F9" w:rsidP="004018FE">
      <w:pPr>
        <w:pBdr>
          <w:top w:val="nil"/>
          <w:left w:val="nil"/>
          <w:bottom w:val="nil"/>
          <w:right w:val="nil"/>
          <w:between w:val="nil"/>
        </w:pBdr>
        <w:ind w:firstLine="709"/>
        <w:jc w:val="both"/>
        <w:rPr>
          <w:color w:val="000000"/>
        </w:rPr>
      </w:pPr>
      <w:r>
        <w:rPr>
          <w:color w:val="000000"/>
        </w:rPr>
        <w:t>Приказа Министерства энергетики РФ от 08.07.2002г. №204 «Об утверждении глав Правил устройства электроустановок»</w:t>
      </w:r>
      <w:r w:rsidR="00550219">
        <w:rPr>
          <w:color w:val="000000"/>
        </w:rPr>
        <w:t>;</w:t>
      </w:r>
    </w:p>
    <w:p w:rsidR="00E2428B" w:rsidRDefault="000F16F9" w:rsidP="004018FE">
      <w:pPr>
        <w:pBdr>
          <w:top w:val="nil"/>
          <w:left w:val="nil"/>
          <w:bottom w:val="nil"/>
          <w:right w:val="nil"/>
          <w:between w:val="nil"/>
        </w:pBdr>
        <w:ind w:firstLine="709"/>
        <w:jc w:val="both"/>
        <w:rPr>
          <w:color w:val="000000"/>
        </w:rPr>
      </w:pPr>
      <w:r>
        <w:rPr>
          <w:color w:val="000000"/>
        </w:rPr>
        <w:t xml:space="preserve">Постановление Правительства РФ от 16.09.2020 </w:t>
      </w:r>
      <w:r w:rsidR="00550219">
        <w:rPr>
          <w:color w:val="000000"/>
        </w:rPr>
        <w:t>№</w:t>
      </w:r>
      <w:r>
        <w:rPr>
          <w:color w:val="000000"/>
        </w:rPr>
        <w:t xml:space="preserve"> 1479 (ред. от 31.12.2020) </w:t>
      </w:r>
      <w:r w:rsidR="00550219">
        <w:rPr>
          <w:color w:val="000000"/>
        </w:rPr>
        <w:t>«</w:t>
      </w:r>
      <w:r>
        <w:rPr>
          <w:color w:val="000000"/>
        </w:rPr>
        <w:t>Об утверждении Правил противопожарного режима в Российской Федерации</w:t>
      </w:r>
      <w:r w:rsidR="00550219">
        <w:rPr>
          <w:color w:val="000000"/>
        </w:rPr>
        <w:t>»;</w:t>
      </w:r>
      <w:r>
        <w:rPr>
          <w:color w:val="000000"/>
        </w:rPr>
        <w:t xml:space="preserve"> </w:t>
      </w:r>
    </w:p>
    <w:p w:rsidR="00E2428B" w:rsidRPr="005B4B26" w:rsidRDefault="000F16F9" w:rsidP="004018FE">
      <w:pPr>
        <w:pBdr>
          <w:top w:val="nil"/>
          <w:left w:val="nil"/>
          <w:bottom w:val="nil"/>
          <w:right w:val="nil"/>
          <w:between w:val="nil"/>
        </w:pBdr>
        <w:ind w:firstLine="709"/>
        <w:jc w:val="both"/>
        <w:rPr>
          <w:color w:val="000000"/>
        </w:rPr>
      </w:pPr>
      <w:proofErr w:type="spellStart"/>
      <w:r>
        <w:rPr>
          <w:color w:val="000000"/>
        </w:rPr>
        <w:t>ГОСТа</w:t>
      </w:r>
      <w:proofErr w:type="spellEnd"/>
      <w:r>
        <w:rPr>
          <w:color w:val="000000"/>
        </w:rPr>
        <w:t xml:space="preserve"> 5264-80 «Ручная дуговая сварка. Соединения сварные. Основные типы, конструктивные элементы и размеры»;</w:t>
      </w:r>
    </w:p>
    <w:p w:rsidR="00E2428B" w:rsidRPr="005B4B26" w:rsidRDefault="000F16F9" w:rsidP="004018FE">
      <w:pPr>
        <w:pBdr>
          <w:top w:val="nil"/>
          <w:left w:val="nil"/>
          <w:bottom w:val="nil"/>
          <w:right w:val="nil"/>
          <w:between w:val="nil"/>
        </w:pBdr>
        <w:ind w:firstLine="709"/>
        <w:jc w:val="both"/>
        <w:rPr>
          <w:color w:val="000000"/>
        </w:rPr>
      </w:pPr>
      <w:r>
        <w:rPr>
          <w:color w:val="000000"/>
        </w:rPr>
        <w:t>Постановления Госгортехнадзора  России от 19.06.2003 №103 «Об утверждении порядка применения сварочных технологий при изготовлении, монтаже, ремонте и реконструкции технических устрой</w:t>
      </w:r>
      <w:proofErr w:type="gramStart"/>
      <w:r>
        <w:rPr>
          <w:color w:val="000000"/>
        </w:rPr>
        <w:t>ств дл</w:t>
      </w:r>
      <w:proofErr w:type="gramEnd"/>
      <w:r>
        <w:rPr>
          <w:color w:val="000000"/>
        </w:rPr>
        <w:t>я опасных производственных объектов» РД 03-615-03;</w:t>
      </w:r>
    </w:p>
    <w:p w:rsidR="00E2428B" w:rsidRPr="005B4B26" w:rsidRDefault="000F16F9" w:rsidP="004018FE">
      <w:pPr>
        <w:pBdr>
          <w:top w:val="nil"/>
          <w:left w:val="nil"/>
          <w:bottom w:val="nil"/>
          <w:right w:val="nil"/>
          <w:between w:val="nil"/>
        </w:pBdr>
        <w:ind w:firstLine="709"/>
        <w:jc w:val="both"/>
        <w:rPr>
          <w:color w:val="000000"/>
        </w:rPr>
      </w:pPr>
      <w:r>
        <w:rPr>
          <w:color w:val="000000"/>
        </w:rPr>
        <w:t xml:space="preserve">Постановление Госгортехнадзора России от 30.10.1998 </w:t>
      </w:r>
      <w:r w:rsidR="00550219">
        <w:rPr>
          <w:color w:val="000000"/>
        </w:rPr>
        <w:t>№</w:t>
      </w:r>
      <w:r>
        <w:rPr>
          <w:color w:val="000000"/>
        </w:rPr>
        <w:t xml:space="preserve"> 63 (ред. от 17.10.2012) </w:t>
      </w:r>
      <w:r w:rsidR="00550219">
        <w:rPr>
          <w:color w:val="000000"/>
        </w:rPr>
        <w:t>«</w:t>
      </w:r>
      <w:r>
        <w:rPr>
          <w:color w:val="000000"/>
        </w:rPr>
        <w:t>Об утверждении Правил аттестации сварщиков и специалистов сварочного производства</w:t>
      </w:r>
      <w:r w:rsidR="00550219">
        <w:rPr>
          <w:color w:val="000000"/>
        </w:rPr>
        <w:t>».</w:t>
      </w:r>
      <w:r>
        <w:rPr>
          <w:color w:val="000000"/>
        </w:rPr>
        <w:t xml:space="preserve"> </w:t>
      </w:r>
    </w:p>
    <w:p w:rsidR="00E2428B" w:rsidRPr="003B5C39" w:rsidRDefault="000F16F9" w:rsidP="004018FE">
      <w:pPr>
        <w:suppressAutoHyphens w:val="0"/>
        <w:ind w:firstLine="709"/>
        <w:jc w:val="both"/>
        <w:rPr>
          <w:lang w:eastAsia="ru-RU"/>
        </w:rPr>
      </w:pPr>
      <w:r>
        <w:rPr>
          <w:color w:val="000000"/>
          <w:lang w:eastAsia="ru-RU"/>
        </w:rPr>
        <w:t>2.2. Исполнитель обязан вести исполнительную документацию, перед началом Р</w:t>
      </w:r>
      <w:r>
        <w:rPr>
          <w:color w:val="000000"/>
          <w:lang w:eastAsia="ru-RU"/>
        </w:rPr>
        <w:t>а</w:t>
      </w:r>
      <w:r>
        <w:rPr>
          <w:color w:val="000000"/>
          <w:lang w:eastAsia="ru-RU"/>
        </w:rPr>
        <w:t xml:space="preserve">бот предоставить проект производства ремонтных работ (далее ППР), составленный в соответствии с РД 22-28-34-95 </w:t>
      </w:r>
      <w:r w:rsidR="00550219">
        <w:rPr>
          <w:color w:val="000000"/>
          <w:lang w:eastAsia="ru-RU"/>
        </w:rPr>
        <w:t>«</w:t>
      </w:r>
      <w:r>
        <w:rPr>
          <w:color w:val="000000"/>
          <w:lang w:eastAsia="ru-RU"/>
        </w:rPr>
        <w:t>Краны грузоподъёмные. Рекомендации по составлению проекта производства ремонтных работ</w:t>
      </w:r>
      <w:r w:rsidR="00550219">
        <w:rPr>
          <w:color w:val="000000"/>
          <w:lang w:eastAsia="ru-RU"/>
        </w:rPr>
        <w:t>»</w:t>
      </w:r>
      <w:proofErr w:type="gramStart"/>
      <w:r>
        <w:rPr>
          <w:color w:val="000000"/>
          <w:lang w:eastAsia="ru-RU"/>
        </w:rPr>
        <w:t xml:space="preserve"> ;</w:t>
      </w:r>
      <w:proofErr w:type="gramEnd"/>
    </w:p>
    <w:p w:rsidR="00E2428B" w:rsidRPr="0049196A" w:rsidRDefault="000F16F9" w:rsidP="004018FE">
      <w:pPr>
        <w:pBdr>
          <w:top w:val="nil"/>
          <w:left w:val="nil"/>
          <w:bottom w:val="nil"/>
          <w:right w:val="nil"/>
          <w:between w:val="nil"/>
        </w:pBdr>
        <w:ind w:firstLine="709"/>
        <w:jc w:val="both"/>
        <w:rPr>
          <w:color w:val="000000"/>
        </w:rPr>
      </w:pPr>
      <w:r>
        <w:rPr>
          <w:color w:val="000000"/>
        </w:rPr>
        <w:t xml:space="preserve">2.3. В соответствии со ст. 723 ГК РФ в результате выполненных в полном объеме работ Исполнителем, Заказчик должен получить отремонтированный козловой кран </w:t>
      </w:r>
      <w:r>
        <w:t>МККС-42 км  зав</w:t>
      </w:r>
      <w:r w:rsidR="00550219">
        <w:t>.</w:t>
      </w:r>
      <w:r>
        <w:t xml:space="preserve"> № 47, инв. № 313 </w:t>
      </w:r>
      <w:r>
        <w:rPr>
          <w:color w:val="000000"/>
        </w:rPr>
        <w:t xml:space="preserve">контейнерного терминала </w:t>
      </w:r>
      <w:proofErr w:type="spellStart"/>
      <w:r>
        <w:rPr>
          <w:color w:val="000000"/>
        </w:rPr>
        <w:t>Черниковка</w:t>
      </w:r>
      <w:proofErr w:type="spellEnd"/>
      <w:r>
        <w:rPr>
          <w:rFonts w:ascii="Arial" w:eastAsia="Arial" w:hAnsi="Arial" w:cs="Arial"/>
          <w:color w:val="000000"/>
        </w:rPr>
        <w:t>,</w:t>
      </w:r>
      <w:r>
        <w:rPr>
          <w:color w:val="000000"/>
        </w:rPr>
        <w:t xml:space="preserve">  </w:t>
      </w:r>
      <w:r w:rsidR="009644EA">
        <w:rPr>
          <w:color w:val="000000"/>
        </w:rPr>
        <w:t>при</w:t>
      </w:r>
      <w:r>
        <w:rPr>
          <w:color w:val="000000"/>
        </w:rPr>
        <w:t>годным для эксплуатации.</w:t>
      </w:r>
    </w:p>
    <w:p w:rsidR="00E2428B" w:rsidRPr="0049196A" w:rsidRDefault="000F16F9" w:rsidP="004018FE">
      <w:pPr>
        <w:pBdr>
          <w:top w:val="nil"/>
          <w:left w:val="nil"/>
          <w:bottom w:val="nil"/>
          <w:right w:val="nil"/>
          <w:between w:val="nil"/>
        </w:pBdr>
        <w:ind w:firstLine="709"/>
        <w:jc w:val="both"/>
        <w:rPr>
          <w:color w:val="000000"/>
        </w:rPr>
      </w:pPr>
      <w:r>
        <w:rPr>
          <w:color w:val="000000"/>
        </w:rPr>
        <w:t>2.4. Работы, предъявленные по актам выполненных работ и не подтвержденные исполнительной документацией, считаются не выполненными и оплате не подлежат.</w:t>
      </w:r>
    </w:p>
    <w:p w:rsidR="00E2428B" w:rsidRPr="0049196A" w:rsidRDefault="000F16F9" w:rsidP="004018FE">
      <w:pPr>
        <w:pBdr>
          <w:top w:val="nil"/>
          <w:left w:val="nil"/>
          <w:bottom w:val="nil"/>
          <w:right w:val="nil"/>
          <w:between w:val="nil"/>
        </w:pBdr>
        <w:ind w:firstLine="709"/>
        <w:jc w:val="both"/>
        <w:rPr>
          <w:color w:val="000000"/>
        </w:rPr>
      </w:pPr>
      <w:r>
        <w:rPr>
          <w:color w:val="000000"/>
        </w:rPr>
        <w:t xml:space="preserve">2.5.  Исполнитель обязан до начала производства работ назначить ответственного по объекту за пожарную безопасность и технику безопасности и до начала работ представить копии подтверждающих документов Заказчику. </w:t>
      </w:r>
    </w:p>
    <w:p w:rsidR="00E2428B" w:rsidRPr="0049196A" w:rsidRDefault="000F16F9" w:rsidP="004018FE">
      <w:pPr>
        <w:pBdr>
          <w:top w:val="nil"/>
          <w:left w:val="nil"/>
          <w:bottom w:val="nil"/>
          <w:right w:val="nil"/>
          <w:between w:val="nil"/>
        </w:pBdr>
        <w:ind w:firstLine="708"/>
        <w:jc w:val="both"/>
        <w:rPr>
          <w:color w:val="000000"/>
        </w:rPr>
      </w:pPr>
      <w:r>
        <w:rPr>
          <w:color w:val="000000"/>
        </w:rPr>
        <w:t>2.7. Исполнитель обязан за счет своих средств организовать вывоз строительного мусора по мере накопления. Складирование и погрузку мусора производить в упакованном в мешки виде. Не допускается загромождение производственной территории на месте выполнения Работ.</w:t>
      </w:r>
    </w:p>
    <w:p w:rsidR="00E2428B" w:rsidRDefault="000F16F9" w:rsidP="004018FE">
      <w:pPr>
        <w:pBdr>
          <w:top w:val="nil"/>
          <w:left w:val="nil"/>
          <w:bottom w:val="nil"/>
          <w:right w:val="nil"/>
          <w:between w:val="nil"/>
        </w:pBdr>
        <w:ind w:firstLine="708"/>
        <w:jc w:val="both"/>
        <w:rPr>
          <w:color w:val="000000"/>
        </w:rPr>
      </w:pPr>
      <w:r>
        <w:rPr>
          <w:color w:val="000000"/>
        </w:rPr>
        <w:t>2.8. Для обеспечения доступа работников и специализированной техники на место выполнения работ Исполнитель обязан своевременно предоставить список Заказчику об используемой технике с указанием марки и регистрационных номеров, а также список задействованных работников с указанием ФИО, занимаемой должности и паспортных данных.</w:t>
      </w:r>
    </w:p>
    <w:p w:rsidR="00E2428B" w:rsidRDefault="000F16F9" w:rsidP="004018FE">
      <w:pPr>
        <w:pBdr>
          <w:top w:val="nil"/>
          <w:left w:val="nil"/>
          <w:bottom w:val="nil"/>
          <w:right w:val="nil"/>
          <w:between w:val="nil"/>
        </w:pBdr>
        <w:tabs>
          <w:tab w:val="left" w:pos="1701"/>
        </w:tabs>
        <w:ind w:firstLine="709"/>
        <w:jc w:val="both"/>
        <w:rPr>
          <w:color w:val="000000"/>
        </w:rPr>
      </w:pPr>
      <w:r>
        <w:rPr>
          <w:color w:val="000000"/>
        </w:rPr>
        <w:t>2.9. Среди работников Исполнителя и/или субподрядной организации/соисполнителя, привлекаемых к выполнению работ, должны быть:</w:t>
      </w:r>
    </w:p>
    <w:p w:rsidR="00E2428B" w:rsidRDefault="000F16F9" w:rsidP="004018FE">
      <w:pPr>
        <w:pBdr>
          <w:top w:val="nil"/>
          <w:left w:val="nil"/>
          <w:bottom w:val="nil"/>
          <w:right w:val="nil"/>
          <w:between w:val="nil"/>
        </w:pBdr>
        <w:tabs>
          <w:tab w:val="left" w:pos="1701"/>
        </w:tabs>
        <w:ind w:firstLine="709"/>
        <w:jc w:val="both"/>
        <w:rPr>
          <w:color w:val="000000"/>
        </w:rPr>
      </w:pPr>
      <w:r>
        <w:rPr>
          <w:color w:val="000000"/>
        </w:rPr>
        <w:t>- специалист, аттестованный в области промышленной безопасности</w:t>
      </w:r>
      <w:proofErr w:type="gramStart"/>
      <w:r>
        <w:rPr>
          <w:color w:val="000000"/>
        </w:rPr>
        <w:t xml:space="preserve"> А</w:t>
      </w:r>
      <w:proofErr w:type="gramEnd"/>
      <w:r>
        <w:rPr>
          <w:color w:val="000000"/>
        </w:rPr>
        <w:t xml:space="preserve"> «Общие требования промышленной безопасности», </w:t>
      </w:r>
      <w:r>
        <w:t>Б.9.6. «</w:t>
      </w:r>
      <w:r>
        <w:rPr>
          <w:shd w:val="clear" w:color="auto" w:fill="FFFFFF"/>
        </w:rPr>
        <w:t>Монтаж, наладка, </w:t>
      </w:r>
      <w:r>
        <w:rPr>
          <w:bdr w:val="none" w:sz="0" w:space="0" w:color="auto" w:frame="1"/>
          <w:shd w:val="clear" w:color="auto" w:fill="FFFFFF"/>
        </w:rPr>
        <w:t>обслуживание</w:t>
      </w:r>
      <w:r>
        <w:rPr>
          <w:shd w:val="clear" w:color="auto" w:fill="FFFFFF"/>
        </w:rPr>
        <w:t>, ремонт, реконструкция или модернизация подъемных сооружений, </w:t>
      </w:r>
      <w:r>
        <w:rPr>
          <w:bdr w:val="none" w:sz="0" w:space="0" w:color="auto" w:frame="1"/>
          <w:shd w:val="clear" w:color="auto" w:fill="FFFFFF"/>
        </w:rPr>
        <w:t>применяемых на опасных производственных объектах</w:t>
      </w:r>
      <w:r>
        <w:t xml:space="preserve">» Приказ </w:t>
      </w:r>
      <w:proofErr w:type="spellStart"/>
      <w:r>
        <w:t>Ростехнадзора</w:t>
      </w:r>
      <w:proofErr w:type="spellEnd"/>
      <w:r>
        <w:t xml:space="preserve"> от 04.09.2020 </w:t>
      </w:r>
      <w:r w:rsidR="009644EA">
        <w:t>№</w:t>
      </w:r>
      <w:r>
        <w:t xml:space="preserve"> 334(Постановление Правительства РФ от 01.10.2020 </w:t>
      </w:r>
      <w:r w:rsidR="009644EA">
        <w:t>№</w:t>
      </w:r>
      <w:r>
        <w:t xml:space="preserve"> 1580</w:t>
      </w:r>
      <w:r>
        <w:rPr>
          <w:color w:val="000000"/>
        </w:rPr>
        <w:t xml:space="preserve"> «О внесении изменений в постановление Правительства Российской Федерации от 3 апреля 2020 г. N 440»). </w:t>
      </w:r>
    </w:p>
    <w:p w:rsidR="00E2428B" w:rsidRPr="005B4B26" w:rsidRDefault="000F16F9" w:rsidP="004018FE">
      <w:pPr>
        <w:pBdr>
          <w:top w:val="nil"/>
          <w:left w:val="nil"/>
          <w:bottom w:val="nil"/>
          <w:right w:val="nil"/>
          <w:between w:val="nil"/>
        </w:pBdr>
        <w:tabs>
          <w:tab w:val="left" w:pos="1701"/>
        </w:tabs>
        <w:ind w:firstLine="709"/>
        <w:jc w:val="both"/>
        <w:rPr>
          <w:color w:val="000000"/>
        </w:rPr>
      </w:pPr>
      <w:r>
        <w:rPr>
          <w:color w:val="000000"/>
        </w:rPr>
        <w:t xml:space="preserve"> - специалист, допущенный в качестве административно-технического персонала к работам в электроустановках до 1000</w:t>
      </w:r>
      <w:proofErr w:type="gramStart"/>
      <w:r>
        <w:rPr>
          <w:color w:val="000000"/>
        </w:rPr>
        <w:t xml:space="preserve"> В</w:t>
      </w:r>
      <w:proofErr w:type="gramEnd"/>
      <w:r>
        <w:rPr>
          <w:color w:val="000000"/>
        </w:rPr>
        <w:t xml:space="preserve"> с группой по </w:t>
      </w:r>
      <w:proofErr w:type="spellStart"/>
      <w:r>
        <w:rPr>
          <w:color w:val="000000"/>
        </w:rPr>
        <w:t>электробезопасности</w:t>
      </w:r>
      <w:proofErr w:type="spellEnd"/>
      <w:r>
        <w:rPr>
          <w:color w:val="000000"/>
        </w:rPr>
        <w:t xml:space="preserve"> не ниже IV;</w:t>
      </w:r>
    </w:p>
    <w:p w:rsidR="00E2428B" w:rsidRDefault="000F16F9" w:rsidP="004018FE">
      <w:pPr>
        <w:pBdr>
          <w:top w:val="nil"/>
          <w:left w:val="nil"/>
          <w:bottom w:val="nil"/>
          <w:right w:val="nil"/>
          <w:between w:val="nil"/>
        </w:pBdr>
        <w:tabs>
          <w:tab w:val="left" w:pos="1701"/>
        </w:tabs>
        <w:ind w:firstLine="709"/>
        <w:jc w:val="both"/>
        <w:rPr>
          <w:color w:val="000000"/>
        </w:rPr>
      </w:pPr>
      <w:r>
        <w:rPr>
          <w:color w:val="000000"/>
        </w:rPr>
        <w:t>- специалист, допущенный в качестве оперативно-ремонтного персонала к работам в электроустановках до 1000</w:t>
      </w:r>
      <w:proofErr w:type="gramStart"/>
      <w:r>
        <w:rPr>
          <w:color w:val="000000"/>
        </w:rPr>
        <w:t xml:space="preserve"> В</w:t>
      </w:r>
      <w:proofErr w:type="gramEnd"/>
      <w:r>
        <w:rPr>
          <w:color w:val="000000"/>
        </w:rPr>
        <w:t xml:space="preserve"> с группой по </w:t>
      </w:r>
      <w:proofErr w:type="spellStart"/>
      <w:r>
        <w:rPr>
          <w:color w:val="000000"/>
        </w:rPr>
        <w:t>электробезопасности</w:t>
      </w:r>
      <w:proofErr w:type="spellEnd"/>
      <w:r>
        <w:rPr>
          <w:color w:val="000000"/>
        </w:rPr>
        <w:t xml:space="preserve"> не ниже III.</w:t>
      </w:r>
    </w:p>
    <w:p w:rsidR="00E2428B" w:rsidRPr="00B6750B" w:rsidRDefault="000F16F9" w:rsidP="004018FE">
      <w:pPr>
        <w:shd w:val="clear" w:color="auto" w:fill="FFFFFF"/>
        <w:ind w:firstLine="397"/>
        <w:jc w:val="both"/>
        <w:rPr>
          <w:color w:val="222222"/>
          <w:lang w:eastAsia="ru-RU"/>
        </w:rPr>
      </w:pPr>
      <w:r>
        <w:rPr>
          <w:color w:val="222222"/>
          <w:lang w:eastAsia="ru-RU"/>
        </w:rPr>
        <w:lastRenderedPageBreak/>
        <w:tab/>
        <w:t>- персонал, имеющий допуск к работам на высоте:</w:t>
      </w:r>
    </w:p>
    <w:p w:rsidR="00E2428B" w:rsidRPr="00B6750B" w:rsidRDefault="000F16F9" w:rsidP="004018FE">
      <w:pPr>
        <w:shd w:val="clear" w:color="auto" w:fill="FFFFFF"/>
        <w:ind w:firstLine="397"/>
        <w:jc w:val="both"/>
        <w:rPr>
          <w:color w:val="222222"/>
          <w:lang w:eastAsia="ru-RU"/>
        </w:rPr>
      </w:pPr>
      <w:r>
        <w:rPr>
          <w:color w:val="222222"/>
          <w:lang w:eastAsia="ru-RU"/>
        </w:rPr>
        <w:t>•</w:t>
      </w:r>
      <w:r>
        <w:rPr>
          <w:color w:val="222222"/>
          <w:sz w:val="14"/>
          <w:szCs w:val="14"/>
          <w:lang w:eastAsia="ru-RU"/>
        </w:rPr>
        <w:t>        </w:t>
      </w:r>
      <w:r>
        <w:rPr>
          <w:color w:val="222222"/>
          <w:lang w:eastAsia="ru-RU"/>
        </w:rPr>
        <w:t> административно-технический персонал в количестве 1 (один) и более работников с группой по безопасности работ на высоте не менее 3;</w:t>
      </w:r>
    </w:p>
    <w:p w:rsidR="00E2428B" w:rsidRDefault="000F16F9" w:rsidP="004018FE">
      <w:pPr>
        <w:shd w:val="clear" w:color="auto" w:fill="FFFFFF"/>
        <w:ind w:firstLine="397"/>
        <w:jc w:val="both"/>
        <w:rPr>
          <w:color w:val="222222"/>
          <w:lang w:eastAsia="ru-RU"/>
        </w:rPr>
      </w:pPr>
      <w:r>
        <w:rPr>
          <w:color w:val="222222"/>
          <w:lang w:eastAsia="ru-RU"/>
        </w:rPr>
        <w:t>•</w:t>
      </w:r>
      <w:r>
        <w:rPr>
          <w:color w:val="222222"/>
          <w:sz w:val="14"/>
          <w:szCs w:val="14"/>
          <w:lang w:eastAsia="ru-RU"/>
        </w:rPr>
        <w:t>        </w:t>
      </w:r>
      <w:r>
        <w:rPr>
          <w:color w:val="222222"/>
          <w:lang w:eastAsia="ru-RU"/>
        </w:rPr>
        <w:t>производственный персонал в количестве не менее 2 (двух) работников с группами по безопасности работ на высоте 1 или 2;</w:t>
      </w:r>
    </w:p>
    <w:p w:rsidR="00E2428B" w:rsidRPr="004829E1" w:rsidRDefault="000F16F9" w:rsidP="004018FE">
      <w:pPr>
        <w:ind w:firstLine="709"/>
        <w:jc w:val="both"/>
      </w:pPr>
      <w:r>
        <w:t>- Наличие аттестованной в установленном порядке технологии сварки на подъемные сооружениях  в соответствии  с требованиями РД 03-615-03.</w:t>
      </w:r>
    </w:p>
    <w:p w:rsidR="00E2428B" w:rsidRPr="004829E1" w:rsidRDefault="000F16F9" w:rsidP="004018FE">
      <w:pPr>
        <w:ind w:firstLine="709"/>
        <w:jc w:val="both"/>
        <w:rPr>
          <w:color w:val="000000"/>
        </w:rPr>
      </w:pPr>
      <w:r>
        <w:t>- Наличие собственной лаборатории неразрушающего контроля или договора на оказание услуг аттестованной в установленном порядке лаборатории неразрушающего контроля.</w:t>
      </w:r>
    </w:p>
    <w:p w:rsidR="00E2428B" w:rsidRPr="004829E1" w:rsidRDefault="00E2428B" w:rsidP="004018FE">
      <w:pPr>
        <w:shd w:val="clear" w:color="auto" w:fill="FFFFFF"/>
        <w:ind w:firstLine="397"/>
        <w:jc w:val="both"/>
        <w:rPr>
          <w:color w:val="222222"/>
          <w:lang w:eastAsia="ru-RU"/>
        </w:rPr>
      </w:pPr>
    </w:p>
    <w:p w:rsidR="00E2428B" w:rsidRDefault="000F16F9" w:rsidP="004018FE">
      <w:pPr>
        <w:pBdr>
          <w:top w:val="nil"/>
          <w:left w:val="nil"/>
          <w:bottom w:val="nil"/>
          <w:right w:val="nil"/>
          <w:between w:val="nil"/>
        </w:pBdr>
        <w:tabs>
          <w:tab w:val="left" w:pos="1701"/>
        </w:tabs>
        <w:ind w:firstLine="709"/>
        <w:jc w:val="both"/>
        <w:rPr>
          <w:color w:val="000000"/>
        </w:rPr>
      </w:pPr>
      <w:r>
        <w:rPr>
          <w:color w:val="000000"/>
        </w:rPr>
        <w:t>2.10. Привлекаемый к производству работ персонал Исполнителя и/или субподрядной организации/соисполнителя должен быть обучен требованиям охраны труда, пожарно-техническому минимуму</w:t>
      </w:r>
    </w:p>
    <w:p w:rsidR="00E2428B" w:rsidRPr="0049196A" w:rsidRDefault="000F16F9" w:rsidP="004018FE">
      <w:pPr>
        <w:pBdr>
          <w:top w:val="nil"/>
          <w:left w:val="nil"/>
          <w:bottom w:val="nil"/>
          <w:right w:val="nil"/>
          <w:between w:val="nil"/>
        </w:pBdr>
        <w:ind w:firstLine="708"/>
        <w:jc w:val="both"/>
        <w:rPr>
          <w:color w:val="000000"/>
        </w:rPr>
      </w:pPr>
      <w:r>
        <w:rPr>
          <w:color w:val="000000"/>
        </w:rPr>
        <w:t xml:space="preserve">2.11. </w:t>
      </w:r>
      <w:r>
        <w:rPr>
          <w:color w:val="222222"/>
          <w:highlight w:val="white"/>
        </w:rPr>
        <w:t>Если сотрудники Исполнителя будут являться иностранными гражданами, Исполнитель должен  иметь  разрешение на привлечение и использование иностранных работников, а иностранный гражданин иметь право осуществлять трудовую деятельность в соответствии с Федеральным законом  от 25.07.2002 № 115-ФЗ (</w:t>
      </w:r>
      <w:r>
        <w:rPr>
          <w:color w:val="392C69"/>
        </w:rPr>
        <w:t xml:space="preserve">от 24.04.2020 </w:t>
      </w:r>
      <w:r w:rsidR="009644EA">
        <w:rPr>
          <w:color w:val="392C69"/>
        </w:rPr>
        <w:t>№</w:t>
      </w:r>
      <w:hyperlink r:id="rId44" w:history="1">
        <w:r>
          <w:rPr>
            <w:color w:val="000000"/>
          </w:rPr>
          <w:t xml:space="preserve"> 135-ФЗ</w:t>
        </w:r>
      </w:hyperlink>
      <w:r>
        <w:rPr>
          <w:color w:val="000000"/>
        </w:rPr>
        <w:t>)</w:t>
      </w:r>
      <w:r>
        <w:rPr>
          <w:color w:val="000000"/>
          <w:highlight w:val="white"/>
        </w:rPr>
        <w:t xml:space="preserve"> –</w:t>
      </w:r>
      <w:r>
        <w:rPr>
          <w:color w:val="222222"/>
          <w:highlight w:val="white"/>
        </w:rPr>
        <w:t xml:space="preserve"> «О правовом положении иностранных граждан в Российской Федерации»</w:t>
      </w:r>
    </w:p>
    <w:p w:rsidR="00E2428B" w:rsidRPr="0049196A" w:rsidRDefault="000F16F9" w:rsidP="004018FE">
      <w:pPr>
        <w:pBdr>
          <w:top w:val="nil"/>
          <w:left w:val="nil"/>
          <w:bottom w:val="nil"/>
          <w:right w:val="nil"/>
          <w:between w:val="nil"/>
        </w:pBdr>
        <w:tabs>
          <w:tab w:val="left" w:pos="1701"/>
        </w:tabs>
        <w:ind w:firstLine="709"/>
        <w:jc w:val="both"/>
        <w:rPr>
          <w:color w:val="000000"/>
        </w:rPr>
      </w:pPr>
      <w:r>
        <w:rPr>
          <w:color w:val="000000"/>
        </w:rPr>
        <w:t xml:space="preserve">2.12. Работы должны выполняться Исполнителем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w:t>
      </w:r>
      <w:proofErr w:type="spellStart"/>
      <w:r>
        <w:rPr>
          <w:color w:val="000000"/>
        </w:rPr>
        <w:t>электробезопасности</w:t>
      </w:r>
      <w:proofErr w:type="spellEnd"/>
      <w:r>
        <w:rPr>
          <w:color w:val="000000"/>
        </w:rPr>
        <w:t xml:space="preserve">, режима работы заказчика. Ответственность за выполнение требований охраны труда, </w:t>
      </w:r>
      <w:proofErr w:type="spellStart"/>
      <w:r>
        <w:rPr>
          <w:color w:val="000000"/>
        </w:rPr>
        <w:t>электробезопасности</w:t>
      </w:r>
      <w:proofErr w:type="spellEnd"/>
      <w:r>
        <w:rPr>
          <w:color w:val="000000"/>
        </w:rPr>
        <w:t>, пожарной и промышленной безопасности возлагается на Исполнителя работ.</w:t>
      </w:r>
    </w:p>
    <w:p w:rsidR="00E2428B" w:rsidRDefault="000F16F9" w:rsidP="004018FE">
      <w:pPr>
        <w:pBdr>
          <w:top w:val="nil"/>
          <w:left w:val="nil"/>
          <w:bottom w:val="nil"/>
          <w:right w:val="nil"/>
          <w:between w:val="nil"/>
        </w:pBdr>
        <w:tabs>
          <w:tab w:val="left" w:pos="1701"/>
        </w:tabs>
        <w:ind w:firstLine="709"/>
        <w:jc w:val="both"/>
        <w:rPr>
          <w:color w:val="000000"/>
        </w:rPr>
      </w:pPr>
      <w:r>
        <w:rPr>
          <w:color w:val="000000"/>
        </w:rPr>
        <w:t xml:space="preserve">2.13. Исполнитель обязан до начала производства работ разработать, предоставить и согласовать с Заказчиком Проект производства работ (ППР) с учетом условий места выполнения Работ, составленный в соответствии с РД 22-28-34-95 </w:t>
      </w:r>
      <w:r w:rsidR="009644EA">
        <w:rPr>
          <w:color w:val="000000"/>
        </w:rPr>
        <w:t>«</w:t>
      </w:r>
      <w:r>
        <w:rPr>
          <w:color w:val="000000"/>
        </w:rPr>
        <w:t>Краны грузоподъёмные. Рекомендации по составлению проекта производства ремонтных работ</w:t>
      </w:r>
      <w:r w:rsidR="009644EA">
        <w:rPr>
          <w:color w:val="000000"/>
        </w:rPr>
        <w:t>»</w:t>
      </w:r>
      <w:r>
        <w:rPr>
          <w:color w:val="000000"/>
        </w:rPr>
        <w:t>.</w:t>
      </w:r>
    </w:p>
    <w:p w:rsidR="00E2428B" w:rsidRDefault="000F16F9" w:rsidP="004018FE">
      <w:pPr>
        <w:pBdr>
          <w:top w:val="nil"/>
          <w:left w:val="nil"/>
          <w:bottom w:val="nil"/>
          <w:right w:val="nil"/>
          <w:between w:val="nil"/>
        </w:pBdr>
        <w:tabs>
          <w:tab w:val="left" w:pos="1701"/>
        </w:tabs>
        <w:ind w:firstLine="709"/>
        <w:jc w:val="both"/>
        <w:rPr>
          <w:color w:val="000000"/>
        </w:rPr>
      </w:pPr>
      <w:r>
        <w:rPr>
          <w:color w:val="000000"/>
        </w:rPr>
        <w:t>2.14. Контроль соблюдения исполнителем требований проекта ремонта, ремонтных чертежей и технологии производства ремонтных работ должен осуществляться службой отдела технического контроля Исполнителя.</w:t>
      </w:r>
    </w:p>
    <w:p w:rsidR="00E2428B" w:rsidRDefault="000F16F9" w:rsidP="004018FE">
      <w:pPr>
        <w:pBdr>
          <w:top w:val="nil"/>
          <w:left w:val="nil"/>
          <w:bottom w:val="nil"/>
          <w:right w:val="nil"/>
          <w:between w:val="nil"/>
        </w:pBdr>
        <w:tabs>
          <w:tab w:val="left" w:pos="1701"/>
        </w:tabs>
        <w:ind w:firstLine="709"/>
        <w:jc w:val="both"/>
      </w:pPr>
      <w:r>
        <w:t>2.15. Перед изготовлением узлов и деталей все чертежи предоставить на рассмотрение Заказчику.</w:t>
      </w:r>
    </w:p>
    <w:p w:rsidR="00E2428B" w:rsidRPr="005B4B26" w:rsidRDefault="000F16F9" w:rsidP="004018FE">
      <w:pPr>
        <w:ind w:firstLine="709"/>
        <w:jc w:val="both"/>
      </w:pPr>
      <w:r>
        <w:rPr>
          <w:color w:val="000000"/>
        </w:rPr>
        <w:t xml:space="preserve">2.16. </w:t>
      </w:r>
      <w:r>
        <w:t>Контроль качества ремонта козлового крана МККС-42 км  зав</w:t>
      </w:r>
      <w:r w:rsidR="009644EA">
        <w:t>.</w:t>
      </w:r>
      <w:r>
        <w:t xml:space="preserve"> № 47, инв. № 313   должен быть подтвержден протоколом.</w:t>
      </w:r>
    </w:p>
    <w:p w:rsidR="00E2428B" w:rsidRDefault="000F16F9" w:rsidP="004018FE">
      <w:pPr>
        <w:pBdr>
          <w:top w:val="nil"/>
          <w:left w:val="nil"/>
          <w:bottom w:val="nil"/>
          <w:right w:val="nil"/>
          <w:between w:val="nil"/>
        </w:pBdr>
        <w:tabs>
          <w:tab w:val="left" w:pos="1701"/>
        </w:tabs>
        <w:ind w:firstLine="709"/>
        <w:jc w:val="both"/>
      </w:pPr>
      <w:r>
        <w:rPr>
          <w:color w:val="000000"/>
        </w:rPr>
        <w:t xml:space="preserve">2.17. По завершении выполнения работ Исполнитель обязан произвести пусконаладочные работы, сделать в паспорте Козлового крана </w:t>
      </w:r>
      <w:r>
        <w:t>МККС-42 км  зав</w:t>
      </w:r>
      <w:r w:rsidR="009644EA">
        <w:t>.</w:t>
      </w:r>
      <w:r>
        <w:t xml:space="preserve"> № 47, инв. № 313</w:t>
      </w:r>
      <w:r>
        <w:rPr>
          <w:color w:val="000000"/>
        </w:rPr>
        <w:t xml:space="preserve">, запись, отражающую характер проведенной работы, и предоставить Заказчику сведения (копии сертификатов) о примененных материалах. </w:t>
      </w:r>
    </w:p>
    <w:p w:rsidR="00E2428B" w:rsidRDefault="000F16F9" w:rsidP="004018FE">
      <w:pPr>
        <w:suppressAutoHyphens w:val="0"/>
        <w:ind w:firstLine="851"/>
        <w:jc w:val="both"/>
      </w:pPr>
      <w:r>
        <w:t xml:space="preserve">2.18. По окончании работ Исполнитель передает Заказчику </w:t>
      </w:r>
      <w:proofErr w:type="gramStart"/>
      <w:r>
        <w:t>демонтированные</w:t>
      </w:r>
      <w:proofErr w:type="gramEnd"/>
      <w:r>
        <w:t xml:space="preserve"> комплектующие.</w:t>
      </w:r>
    </w:p>
    <w:p w:rsidR="00E2428B" w:rsidRDefault="00E2428B" w:rsidP="004018FE">
      <w:pPr>
        <w:ind w:firstLine="708"/>
        <w:jc w:val="both"/>
      </w:pPr>
    </w:p>
    <w:p w:rsidR="00E2428B" w:rsidRDefault="000F16F9" w:rsidP="004018FE">
      <w:pPr>
        <w:numPr>
          <w:ilvl w:val="1"/>
          <w:numId w:val="0"/>
        </w:numPr>
        <w:pBdr>
          <w:top w:val="nil"/>
          <w:left w:val="nil"/>
          <w:bottom w:val="nil"/>
          <w:right w:val="nil"/>
          <w:between w:val="nil"/>
        </w:pBdr>
        <w:ind w:left="1954" w:hanging="720"/>
        <w:jc w:val="center"/>
        <w:rPr>
          <w:b/>
          <w:color w:val="000000"/>
        </w:rPr>
      </w:pPr>
      <w:r>
        <w:rPr>
          <w:b/>
          <w:color w:val="000000"/>
        </w:rPr>
        <w:t>2.19. Наименования и виды работ, дефектная ведомость</w:t>
      </w:r>
    </w:p>
    <w:p w:rsidR="005641A7" w:rsidRDefault="005641A7" w:rsidP="005641A7"/>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81"/>
        <w:gridCol w:w="4223"/>
        <w:gridCol w:w="3261"/>
      </w:tblGrid>
      <w:tr w:rsidR="00BE2CED" w:rsidTr="00D45433">
        <w:trPr>
          <w:tblHeader/>
        </w:trPr>
        <w:tc>
          <w:tcPr>
            <w:tcW w:w="2581" w:type="dxa"/>
          </w:tcPr>
          <w:p w:rsidR="005641A7" w:rsidRPr="0076366C" w:rsidRDefault="000F16F9" w:rsidP="00D45433">
            <w:pPr>
              <w:jc w:val="center"/>
              <w:rPr>
                <w:sz w:val="20"/>
                <w:szCs w:val="20"/>
                <w:lang w:eastAsia="ru-RU"/>
              </w:rPr>
            </w:pPr>
            <w:r>
              <w:rPr>
                <w:sz w:val="20"/>
                <w:szCs w:val="20"/>
                <w:lang w:eastAsia="ru-RU"/>
              </w:rPr>
              <w:t>Наименование узла</w:t>
            </w:r>
          </w:p>
        </w:tc>
        <w:tc>
          <w:tcPr>
            <w:tcW w:w="4223" w:type="dxa"/>
          </w:tcPr>
          <w:p w:rsidR="005641A7" w:rsidRPr="0076366C" w:rsidRDefault="000F16F9" w:rsidP="00D45433">
            <w:pPr>
              <w:jc w:val="center"/>
              <w:rPr>
                <w:sz w:val="20"/>
                <w:szCs w:val="20"/>
                <w:lang w:eastAsia="ru-RU"/>
              </w:rPr>
            </w:pPr>
            <w:r>
              <w:rPr>
                <w:sz w:val="20"/>
                <w:szCs w:val="20"/>
                <w:lang w:eastAsia="ru-RU"/>
              </w:rPr>
              <w:t>Описание дефекта</w:t>
            </w:r>
          </w:p>
          <w:p w:rsidR="005641A7" w:rsidRPr="0076366C" w:rsidRDefault="005641A7" w:rsidP="00D45433">
            <w:pPr>
              <w:jc w:val="center"/>
              <w:rPr>
                <w:sz w:val="20"/>
                <w:szCs w:val="20"/>
                <w:lang w:eastAsia="ru-RU"/>
              </w:rPr>
            </w:pPr>
          </w:p>
        </w:tc>
        <w:tc>
          <w:tcPr>
            <w:tcW w:w="3261" w:type="dxa"/>
          </w:tcPr>
          <w:p w:rsidR="005641A7" w:rsidRPr="0076366C" w:rsidRDefault="000F16F9" w:rsidP="00D45433">
            <w:pPr>
              <w:jc w:val="center"/>
              <w:rPr>
                <w:sz w:val="20"/>
                <w:szCs w:val="20"/>
                <w:lang w:eastAsia="ru-RU"/>
              </w:rPr>
            </w:pPr>
            <w:r>
              <w:rPr>
                <w:sz w:val="20"/>
                <w:szCs w:val="20"/>
                <w:lang w:eastAsia="ru-RU"/>
              </w:rPr>
              <w:t>Заключение о необходимости и сроках устранения</w:t>
            </w:r>
          </w:p>
        </w:tc>
      </w:tr>
      <w:tr w:rsidR="00BE2CED" w:rsidTr="00D45433">
        <w:tc>
          <w:tcPr>
            <w:tcW w:w="10065" w:type="dxa"/>
            <w:gridSpan w:val="3"/>
          </w:tcPr>
          <w:p w:rsidR="005641A7" w:rsidRPr="0076366C" w:rsidRDefault="000F16F9" w:rsidP="00D45433">
            <w:pPr>
              <w:jc w:val="center"/>
              <w:rPr>
                <w:i/>
                <w:color w:val="FF0000"/>
                <w:sz w:val="20"/>
                <w:szCs w:val="20"/>
                <w:lang w:eastAsia="ru-RU"/>
              </w:rPr>
            </w:pPr>
            <w:r>
              <w:rPr>
                <w:i/>
                <w:sz w:val="20"/>
                <w:szCs w:val="20"/>
                <w:lang w:eastAsia="ru-RU"/>
              </w:rPr>
              <w:t xml:space="preserve">1. Грузовая лебедка </w:t>
            </w:r>
          </w:p>
        </w:tc>
      </w:tr>
      <w:tr w:rsidR="00BE2CED" w:rsidTr="00D45433">
        <w:tc>
          <w:tcPr>
            <w:tcW w:w="2581" w:type="dxa"/>
          </w:tcPr>
          <w:p w:rsidR="005641A7" w:rsidRPr="0076366C" w:rsidRDefault="005641A7" w:rsidP="00D45433">
            <w:pPr>
              <w:rPr>
                <w:sz w:val="20"/>
                <w:szCs w:val="20"/>
                <w:lang w:eastAsia="ru-RU"/>
              </w:rPr>
            </w:pPr>
          </w:p>
        </w:tc>
        <w:tc>
          <w:tcPr>
            <w:tcW w:w="4223" w:type="dxa"/>
          </w:tcPr>
          <w:p w:rsidR="005641A7" w:rsidRPr="0076366C" w:rsidRDefault="005641A7" w:rsidP="00D45433">
            <w:pPr>
              <w:pStyle w:val="aff6"/>
              <w:widowControl w:val="0"/>
              <w:jc w:val="center"/>
              <w:rPr>
                <w:sz w:val="20"/>
                <w:szCs w:val="20"/>
                <w:lang w:eastAsia="ru-RU"/>
              </w:rPr>
            </w:pPr>
          </w:p>
        </w:tc>
        <w:tc>
          <w:tcPr>
            <w:tcW w:w="3261" w:type="dxa"/>
          </w:tcPr>
          <w:p w:rsidR="005641A7" w:rsidRPr="00023A6E" w:rsidRDefault="005641A7" w:rsidP="00D45433">
            <w:pPr>
              <w:rPr>
                <w:i/>
                <w:snapToGrid w:val="0"/>
                <w:sz w:val="20"/>
                <w:szCs w:val="20"/>
                <w:lang w:eastAsia="ru-RU"/>
              </w:rPr>
            </w:pPr>
          </w:p>
        </w:tc>
      </w:tr>
      <w:tr w:rsidR="00BE2CED" w:rsidTr="00D45433">
        <w:tc>
          <w:tcPr>
            <w:tcW w:w="2581" w:type="dxa"/>
          </w:tcPr>
          <w:p w:rsidR="005641A7" w:rsidRPr="00023A6E" w:rsidRDefault="000F16F9" w:rsidP="005641A7">
            <w:pPr>
              <w:pStyle w:val="aff6"/>
              <w:numPr>
                <w:ilvl w:val="0"/>
                <w:numId w:val="32"/>
              </w:numPr>
              <w:suppressAutoHyphens w:val="0"/>
              <w:contextualSpacing/>
              <w:rPr>
                <w:sz w:val="20"/>
                <w:szCs w:val="20"/>
                <w:lang w:eastAsia="ru-RU"/>
              </w:rPr>
            </w:pPr>
            <w:r>
              <w:rPr>
                <w:sz w:val="20"/>
                <w:szCs w:val="20"/>
                <w:lang w:eastAsia="ru-RU"/>
              </w:rPr>
              <w:t>Промежуточный вал</w:t>
            </w:r>
          </w:p>
        </w:tc>
        <w:tc>
          <w:tcPr>
            <w:tcW w:w="4223" w:type="dxa"/>
          </w:tcPr>
          <w:p w:rsidR="005641A7" w:rsidRDefault="000F16F9" w:rsidP="00D45433">
            <w:pPr>
              <w:widowControl w:val="0"/>
              <w:jc w:val="both"/>
              <w:rPr>
                <w:sz w:val="20"/>
                <w:szCs w:val="20"/>
                <w:lang w:eastAsia="ru-RU"/>
              </w:rPr>
            </w:pPr>
            <w:r>
              <w:rPr>
                <w:sz w:val="20"/>
                <w:szCs w:val="20"/>
                <w:lang w:eastAsia="ru-RU"/>
              </w:rPr>
              <w:t>Имеется биение на промежуточных валах Длина 1450мм диаметр 90мм.</w:t>
            </w:r>
          </w:p>
          <w:p w:rsidR="005641A7" w:rsidRDefault="005641A7" w:rsidP="00D45433">
            <w:pPr>
              <w:widowControl w:val="0"/>
              <w:jc w:val="both"/>
              <w:rPr>
                <w:sz w:val="20"/>
                <w:szCs w:val="20"/>
                <w:lang w:eastAsia="ru-RU"/>
              </w:rPr>
            </w:pPr>
          </w:p>
          <w:p w:rsidR="005641A7" w:rsidRDefault="000F16F9" w:rsidP="00D45433">
            <w:pPr>
              <w:widowControl w:val="0"/>
              <w:jc w:val="both"/>
              <w:rPr>
                <w:sz w:val="20"/>
                <w:szCs w:val="20"/>
                <w:lang w:eastAsia="ru-RU"/>
              </w:rPr>
            </w:pPr>
            <w:r>
              <w:rPr>
                <w:noProof/>
                <w:sz w:val="20"/>
                <w:szCs w:val="20"/>
                <w:lang w:eastAsia="ru-RU"/>
              </w:rPr>
              <w:lastRenderedPageBreak/>
              <w:drawing>
                <wp:inline distT="0" distB="0" distL="0" distR="0">
                  <wp:extent cx="2043430" cy="1371600"/>
                  <wp:effectExtent l="19050" t="0" r="0" b="0"/>
                  <wp:docPr id="56" name="Рисунок 3" descr="C:\Users\dergayoe\Desktop\краны кап.ремонт на 2021г\балтика\DSC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95285" name="Рисунок 3" descr="C:\Users\dergayoe\Desktop\краны кап.ремонт на 2021г\балтика\DSC00032.JPG"/>
                          <pic:cNvPicPr>
                            <a:picLocks noChangeAspect="1" noChangeArrowheads="1"/>
                          </pic:cNvPicPr>
                        </pic:nvPicPr>
                        <pic:blipFill>
                          <a:blip r:embed="rId21" cstate="print"/>
                          <a:stretch>
                            <a:fillRect/>
                          </a:stretch>
                        </pic:blipFill>
                        <pic:spPr bwMode="auto">
                          <a:xfrm>
                            <a:off x="0" y="0"/>
                            <a:ext cx="2043430" cy="1371600"/>
                          </a:xfrm>
                          <a:prstGeom prst="rect">
                            <a:avLst/>
                          </a:prstGeom>
                          <a:noFill/>
                          <a:ln w="9525">
                            <a:noFill/>
                            <a:miter lim="800000"/>
                            <a:headEnd/>
                            <a:tailEnd/>
                          </a:ln>
                        </pic:spPr>
                      </pic:pic>
                    </a:graphicData>
                  </a:graphic>
                </wp:inline>
              </w:drawing>
            </w:r>
          </w:p>
          <w:p w:rsidR="005641A7" w:rsidRPr="00446EC8" w:rsidRDefault="005641A7" w:rsidP="00D45433">
            <w:pPr>
              <w:widowControl w:val="0"/>
              <w:jc w:val="both"/>
              <w:rPr>
                <w:sz w:val="20"/>
                <w:szCs w:val="20"/>
                <w:lang w:eastAsia="ru-RU"/>
              </w:rPr>
            </w:pPr>
          </w:p>
        </w:tc>
        <w:tc>
          <w:tcPr>
            <w:tcW w:w="3261" w:type="dxa"/>
          </w:tcPr>
          <w:p w:rsidR="005641A7" w:rsidRPr="0076366C" w:rsidRDefault="000F16F9" w:rsidP="00D45433">
            <w:pPr>
              <w:rPr>
                <w:color w:val="000000"/>
                <w:sz w:val="20"/>
                <w:szCs w:val="20"/>
              </w:rPr>
            </w:pPr>
            <w:r>
              <w:rPr>
                <w:color w:val="000000"/>
                <w:sz w:val="20"/>
                <w:szCs w:val="20"/>
              </w:rPr>
              <w:lastRenderedPageBreak/>
              <w:t xml:space="preserve">Замена на </w:t>
            </w:r>
            <w:proofErr w:type="gramStart"/>
            <w:r>
              <w:rPr>
                <w:color w:val="000000"/>
                <w:sz w:val="20"/>
                <w:szCs w:val="20"/>
              </w:rPr>
              <w:t>новые</w:t>
            </w:r>
            <w:proofErr w:type="gramEnd"/>
            <w:r w:rsidR="009644EA">
              <w:rPr>
                <w:color w:val="000000"/>
                <w:sz w:val="20"/>
                <w:szCs w:val="20"/>
              </w:rPr>
              <w:t xml:space="preserve"> (не бывшие в употреблении)</w:t>
            </w:r>
            <w:r>
              <w:rPr>
                <w:color w:val="000000"/>
                <w:sz w:val="20"/>
                <w:szCs w:val="20"/>
              </w:rPr>
              <w:t xml:space="preserve"> 2 шт. Вместе с соединительными муфтами.</w:t>
            </w:r>
          </w:p>
        </w:tc>
      </w:tr>
      <w:tr w:rsidR="00BE2CED" w:rsidTr="00D45433">
        <w:tc>
          <w:tcPr>
            <w:tcW w:w="2581" w:type="dxa"/>
          </w:tcPr>
          <w:p w:rsidR="005641A7" w:rsidRDefault="000F16F9" w:rsidP="005641A7">
            <w:pPr>
              <w:pStyle w:val="aff6"/>
              <w:numPr>
                <w:ilvl w:val="0"/>
                <w:numId w:val="32"/>
              </w:numPr>
              <w:suppressAutoHyphens w:val="0"/>
              <w:contextualSpacing/>
              <w:rPr>
                <w:sz w:val="20"/>
                <w:szCs w:val="20"/>
                <w:lang w:eastAsia="ru-RU"/>
              </w:rPr>
            </w:pPr>
            <w:r>
              <w:rPr>
                <w:sz w:val="20"/>
                <w:szCs w:val="20"/>
                <w:lang w:eastAsia="ru-RU"/>
              </w:rPr>
              <w:lastRenderedPageBreak/>
              <w:t>Винтовая стяжка</w:t>
            </w:r>
          </w:p>
        </w:tc>
        <w:tc>
          <w:tcPr>
            <w:tcW w:w="4223" w:type="dxa"/>
          </w:tcPr>
          <w:p w:rsidR="005641A7" w:rsidRDefault="000F16F9" w:rsidP="005641A7">
            <w:pPr>
              <w:pStyle w:val="aff6"/>
              <w:widowControl w:val="0"/>
              <w:numPr>
                <w:ilvl w:val="1"/>
                <w:numId w:val="32"/>
              </w:numPr>
              <w:suppressAutoHyphens w:val="0"/>
              <w:contextualSpacing/>
              <w:jc w:val="both"/>
              <w:rPr>
                <w:sz w:val="20"/>
                <w:szCs w:val="20"/>
                <w:lang w:eastAsia="ru-RU"/>
              </w:rPr>
            </w:pPr>
            <w:r>
              <w:rPr>
                <w:sz w:val="20"/>
                <w:szCs w:val="20"/>
                <w:lang w:eastAsia="ru-RU"/>
              </w:rPr>
              <w:t xml:space="preserve">Излом узла </w:t>
            </w:r>
          </w:p>
          <w:p w:rsidR="005641A7" w:rsidRDefault="005641A7" w:rsidP="00D45433">
            <w:pPr>
              <w:widowControl w:val="0"/>
              <w:jc w:val="both"/>
              <w:rPr>
                <w:sz w:val="20"/>
                <w:szCs w:val="20"/>
                <w:lang w:eastAsia="ru-RU"/>
              </w:rPr>
            </w:pPr>
          </w:p>
          <w:p w:rsidR="005641A7" w:rsidRDefault="000F16F9" w:rsidP="00D45433">
            <w:pPr>
              <w:widowControl w:val="0"/>
              <w:jc w:val="center"/>
              <w:rPr>
                <w:sz w:val="20"/>
                <w:szCs w:val="20"/>
                <w:lang w:eastAsia="ru-RU"/>
              </w:rPr>
            </w:pPr>
            <w:r>
              <w:rPr>
                <w:noProof/>
                <w:lang w:eastAsia="ru-RU"/>
              </w:rPr>
              <w:drawing>
                <wp:inline distT="0" distB="0" distL="0" distR="0">
                  <wp:extent cx="1400175" cy="1047750"/>
                  <wp:effectExtent l="19050" t="0" r="9525" b="0"/>
                  <wp:docPr id="57" name="Рисунок 1" descr="IMG_20201224_13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80274" name="Рисунок 1" descr="IMG_20201224_133432"/>
                          <pic:cNvPicPr>
                            <a:picLocks noChangeAspect="1" noChangeArrowheads="1"/>
                          </pic:cNvPicPr>
                        </pic:nvPicPr>
                        <pic:blipFill>
                          <a:blip r:embed="rId22" cstate="print"/>
                          <a:stretch>
                            <a:fillRect/>
                          </a:stretch>
                        </pic:blipFill>
                        <pic:spPr bwMode="auto">
                          <a:xfrm>
                            <a:off x="0" y="0"/>
                            <a:ext cx="1400175" cy="1047750"/>
                          </a:xfrm>
                          <a:prstGeom prst="rect">
                            <a:avLst/>
                          </a:prstGeom>
                          <a:noFill/>
                          <a:ln w="9525">
                            <a:noFill/>
                            <a:miter lim="800000"/>
                            <a:headEnd/>
                            <a:tailEnd/>
                          </a:ln>
                        </pic:spPr>
                      </pic:pic>
                    </a:graphicData>
                  </a:graphic>
                </wp:inline>
              </w:drawing>
            </w:r>
          </w:p>
          <w:p w:rsidR="005641A7" w:rsidRDefault="005641A7" w:rsidP="00D45433">
            <w:pPr>
              <w:widowControl w:val="0"/>
              <w:jc w:val="both"/>
              <w:rPr>
                <w:sz w:val="20"/>
                <w:szCs w:val="20"/>
                <w:lang w:eastAsia="ru-RU"/>
              </w:rPr>
            </w:pPr>
          </w:p>
          <w:p w:rsidR="005641A7" w:rsidRPr="00F20696" w:rsidRDefault="005641A7" w:rsidP="00D45433">
            <w:pPr>
              <w:widowControl w:val="0"/>
              <w:jc w:val="both"/>
              <w:rPr>
                <w:sz w:val="20"/>
                <w:szCs w:val="20"/>
                <w:lang w:eastAsia="ru-RU"/>
              </w:rPr>
            </w:pPr>
          </w:p>
        </w:tc>
        <w:tc>
          <w:tcPr>
            <w:tcW w:w="3261" w:type="dxa"/>
          </w:tcPr>
          <w:p w:rsidR="005641A7" w:rsidRDefault="000F16F9" w:rsidP="00D45433">
            <w:pPr>
              <w:rPr>
                <w:color w:val="000000"/>
                <w:sz w:val="20"/>
                <w:szCs w:val="20"/>
              </w:rPr>
            </w:pPr>
            <w:r>
              <w:rPr>
                <w:color w:val="000000"/>
                <w:sz w:val="20"/>
                <w:szCs w:val="20"/>
              </w:rPr>
              <w:t xml:space="preserve">Замена на новые 4 </w:t>
            </w:r>
            <w:proofErr w:type="spellStart"/>
            <w:proofErr w:type="gramStart"/>
            <w:r>
              <w:rPr>
                <w:color w:val="000000"/>
                <w:sz w:val="20"/>
                <w:szCs w:val="20"/>
              </w:rPr>
              <w:t>шт</w:t>
            </w:r>
            <w:proofErr w:type="spellEnd"/>
            <w:proofErr w:type="gramEnd"/>
          </w:p>
        </w:tc>
      </w:tr>
      <w:tr w:rsidR="00BE2CED" w:rsidTr="00D45433">
        <w:tc>
          <w:tcPr>
            <w:tcW w:w="2581" w:type="dxa"/>
          </w:tcPr>
          <w:p w:rsidR="005641A7" w:rsidRDefault="000F16F9" w:rsidP="005641A7">
            <w:pPr>
              <w:pStyle w:val="aff6"/>
              <w:numPr>
                <w:ilvl w:val="0"/>
                <w:numId w:val="32"/>
              </w:numPr>
              <w:suppressAutoHyphens w:val="0"/>
              <w:contextualSpacing/>
              <w:rPr>
                <w:sz w:val="20"/>
                <w:szCs w:val="20"/>
                <w:lang w:eastAsia="ru-RU"/>
              </w:rPr>
            </w:pPr>
            <w:r>
              <w:rPr>
                <w:sz w:val="20"/>
                <w:szCs w:val="20"/>
                <w:lang w:eastAsia="ru-RU"/>
              </w:rPr>
              <w:t>Винт крепления грузового каната в сборе в количестве 8шт.</w:t>
            </w:r>
          </w:p>
        </w:tc>
        <w:tc>
          <w:tcPr>
            <w:tcW w:w="4223" w:type="dxa"/>
          </w:tcPr>
          <w:p w:rsidR="005641A7" w:rsidRDefault="000F16F9" w:rsidP="005641A7">
            <w:pPr>
              <w:pStyle w:val="aff6"/>
              <w:widowControl w:val="0"/>
              <w:numPr>
                <w:ilvl w:val="1"/>
                <w:numId w:val="32"/>
              </w:numPr>
              <w:suppressAutoHyphens w:val="0"/>
              <w:contextualSpacing/>
              <w:jc w:val="both"/>
              <w:rPr>
                <w:sz w:val="20"/>
                <w:szCs w:val="20"/>
                <w:lang w:eastAsia="ru-RU"/>
              </w:rPr>
            </w:pPr>
            <w:r>
              <w:rPr>
                <w:sz w:val="20"/>
                <w:szCs w:val="20"/>
                <w:lang w:eastAsia="ru-RU"/>
              </w:rPr>
              <w:t xml:space="preserve">Имеются </w:t>
            </w:r>
            <w:proofErr w:type="spellStart"/>
            <w:r>
              <w:rPr>
                <w:sz w:val="20"/>
                <w:szCs w:val="20"/>
                <w:lang w:eastAsia="ru-RU"/>
              </w:rPr>
              <w:t>протертости</w:t>
            </w:r>
            <w:proofErr w:type="spellEnd"/>
            <w:r>
              <w:rPr>
                <w:sz w:val="20"/>
                <w:szCs w:val="20"/>
                <w:lang w:eastAsia="ru-RU"/>
              </w:rPr>
              <w:t xml:space="preserve"> проушины, износ траверсы  и неисправность ма</w:t>
            </w:r>
            <w:r>
              <w:rPr>
                <w:sz w:val="20"/>
                <w:szCs w:val="20"/>
                <w:lang w:eastAsia="ru-RU"/>
              </w:rPr>
              <w:t>с</w:t>
            </w:r>
            <w:r>
              <w:rPr>
                <w:sz w:val="20"/>
                <w:szCs w:val="20"/>
                <w:lang w:eastAsia="ru-RU"/>
              </w:rPr>
              <w:t>ленок</w:t>
            </w:r>
            <w:proofErr w:type="gramStart"/>
            <w:r>
              <w:rPr>
                <w:sz w:val="20"/>
                <w:szCs w:val="20"/>
                <w:lang w:eastAsia="ru-RU"/>
              </w:rPr>
              <w:t>.</w:t>
            </w:r>
            <w:proofErr w:type="gramEnd"/>
            <w:r>
              <w:rPr>
                <w:sz w:val="20"/>
                <w:szCs w:val="20"/>
                <w:lang w:eastAsia="ru-RU"/>
              </w:rPr>
              <w:t xml:space="preserve"> (</w:t>
            </w:r>
            <w:proofErr w:type="gramStart"/>
            <w:r>
              <w:rPr>
                <w:sz w:val="20"/>
                <w:szCs w:val="20"/>
                <w:lang w:eastAsia="ru-RU"/>
              </w:rPr>
              <w:t>н</w:t>
            </w:r>
            <w:proofErr w:type="gramEnd"/>
            <w:r>
              <w:rPr>
                <w:sz w:val="20"/>
                <w:szCs w:val="20"/>
                <w:lang w:eastAsia="ru-RU"/>
              </w:rPr>
              <w:t>азвания согласно схемы)</w:t>
            </w:r>
          </w:p>
          <w:p w:rsidR="005641A7" w:rsidRDefault="000F16F9" w:rsidP="00D45433">
            <w:pPr>
              <w:pStyle w:val="aff6"/>
              <w:widowControl w:val="0"/>
              <w:jc w:val="both"/>
              <w:rPr>
                <w:sz w:val="20"/>
                <w:szCs w:val="20"/>
                <w:lang w:eastAsia="ru-RU"/>
              </w:rPr>
            </w:pPr>
            <w:r>
              <w:rPr>
                <w:noProof/>
                <w:sz w:val="20"/>
                <w:szCs w:val="20"/>
                <w:lang w:eastAsia="ru-RU"/>
              </w:rPr>
              <w:drawing>
                <wp:inline distT="0" distB="0" distL="0" distR="0">
                  <wp:extent cx="1910080" cy="1409700"/>
                  <wp:effectExtent l="19050" t="0" r="0" b="0"/>
                  <wp:docPr id="58" name="Рисунок 10" descr="C:\Users\dergayoe\Desktop\краны кап.ремонт на 2021г\балтика\DSC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90063" name="Рисунок 10" descr="C:\Users\dergayoe\Desktop\краны кап.ремонт на 2021г\балтика\DSC00008.JPG"/>
                          <pic:cNvPicPr>
                            <a:picLocks noChangeAspect="1" noChangeArrowheads="1"/>
                          </pic:cNvPicPr>
                        </pic:nvPicPr>
                        <pic:blipFill>
                          <a:blip r:embed="rId23" cstate="print"/>
                          <a:stretch>
                            <a:fillRect/>
                          </a:stretch>
                        </pic:blipFill>
                        <pic:spPr bwMode="auto">
                          <a:xfrm>
                            <a:off x="0" y="0"/>
                            <a:ext cx="1910080" cy="1409700"/>
                          </a:xfrm>
                          <a:prstGeom prst="rect">
                            <a:avLst/>
                          </a:prstGeom>
                          <a:noFill/>
                          <a:ln w="9525">
                            <a:noFill/>
                            <a:miter lim="800000"/>
                            <a:headEnd/>
                            <a:tailEnd/>
                          </a:ln>
                        </pic:spPr>
                      </pic:pic>
                    </a:graphicData>
                  </a:graphic>
                </wp:inline>
              </w:drawing>
            </w:r>
          </w:p>
          <w:p w:rsidR="005641A7" w:rsidRPr="00E521AB" w:rsidRDefault="005641A7" w:rsidP="00D45433">
            <w:pPr>
              <w:widowControl w:val="0"/>
              <w:ind w:left="360"/>
              <w:jc w:val="both"/>
              <w:rPr>
                <w:sz w:val="20"/>
                <w:szCs w:val="20"/>
                <w:lang w:eastAsia="ru-RU"/>
              </w:rPr>
            </w:pPr>
          </w:p>
        </w:tc>
        <w:tc>
          <w:tcPr>
            <w:tcW w:w="3261" w:type="dxa"/>
          </w:tcPr>
          <w:p w:rsidR="005641A7" w:rsidRDefault="000F16F9" w:rsidP="00D45433">
            <w:pPr>
              <w:rPr>
                <w:color w:val="000000"/>
                <w:sz w:val="20"/>
                <w:szCs w:val="20"/>
              </w:rPr>
            </w:pPr>
            <w:r>
              <w:rPr>
                <w:color w:val="000000"/>
                <w:sz w:val="20"/>
                <w:szCs w:val="20"/>
              </w:rPr>
              <w:t>Замена 8</w:t>
            </w:r>
            <w:r w:rsidR="009644EA">
              <w:rPr>
                <w:color w:val="000000"/>
                <w:sz w:val="20"/>
                <w:szCs w:val="20"/>
              </w:rPr>
              <w:t xml:space="preserve"> </w:t>
            </w:r>
            <w:r>
              <w:rPr>
                <w:color w:val="000000"/>
                <w:sz w:val="20"/>
                <w:szCs w:val="20"/>
              </w:rPr>
              <w:t>шт. проушин на новые</w:t>
            </w:r>
            <w:r w:rsidR="009644EA">
              <w:rPr>
                <w:color w:val="000000"/>
                <w:sz w:val="20"/>
                <w:szCs w:val="20"/>
              </w:rPr>
              <w:t xml:space="preserve"> (не бывшие в употреблении)</w:t>
            </w:r>
            <w:r>
              <w:rPr>
                <w:color w:val="000000"/>
                <w:sz w:val="20"/>
                <w:szCs w:val="20"/>
              </w:rPr>
              <w:t xml:space="preserve"> и ремонт крепления к металлоконструкции крана.</w:t>
            </w:r>
          </w:p>
          <w:p w:rsidR="005641A7" w:rsidRDefault="000F16F9" w:rsidP="00D45433">
            <w:pPr>
              <w:rPr>
                <w:color w:val="000000"/>
                <w:sz w:val="20"/>
                <w:szCs w:val="20"/>
              </w:rPr>
            </w:pPr>
            <w:r>
              <w:rPr>
                <w:noProof/>
                <w:color w:val="000000"/>
                <w:sz w:val="20"/>
                <w:szCs w:val="20"/>
                <w:lang w:eastAsia="ru-RU"/>
              </w:rPr>
              <w:drawing>
                <wp:inline distT="0" distB="0" distL="0" distR="0">
                  <wp:extent cx="1719580" cy="1485900"/>
                  <wp:effectExtent l="19050" t="0" r="0" b="0"/>
                  <wp:docPr id="59" name="Рисунок 11" descr="C:\Users\dergayoe\Desktop\краны кап.ремонт на 2021г\балтика\DSC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99381" name="Рисунок 11" descr="C:\Users\dergayoe\Desktop\краны кап.ремонт на 2021г\балтика\DSC00017.JPG"/>
                          <pic:cNvPicPr>
                            <a:picLocks noChangeAspect="1" noChangeArrowheads="1"/>
                          </pic:cNvPicPr>
                        </pic:nvPicPr>
                        <pic:blipFill>
                          <a:blip r:embed="rId24" cstate="print"/>
                          <a:stretch>
                            <a:fillRect/>
                          </a:stretch>
                        </pic:blipFill>
                        <pic:spPr bwMode="auto">
                          <a:xfrm>
                            <a:off x="0" y="0"/>
                            <a:ext cx="1719580" cy="1485900"/>
                          </a:xfrm>
                          <a:prstGeom prst="rect">
                            <a:avLst/>
                          </a:prstGeom>
                          <a:noFill/>
                          <a:ln w="9525">
                            <a:noFill/>
                            <a:miter lim="800000"/>
                            <a:headEnd/>
                            <a:tailEnd/>
                          </a:ln>
                        </pic:spPr>
                      </pic:pic>
                    </a:graphicData>
                  </a:graphic>
                </wp:inline>
              </w:drawing>
            </w:r>
          </w:p>
        </w:tc>
      </w:tr>
      <w:tr w:rsidR="00BE2CED" w:rsidTr="00D45433">
        <w:tc>
          <w:tcPr>
            <w:tcW w:w="2581" w:type="dxa"/>
          </w:tcPr>
          <w:p w:rsidR="005641A7" w:rsidRDefault="000F16F9" w:rsidP="005641A7">
            <w:pPr>
              <w:pStyle w:val="aff6"/>
              <w:numPr>
                <w:ilvl w:val="0"/>
                <w:numId w:val="32"/>
              </w:numPr>
              <w:suppressAutoHyphens w:val="0"/>
              <w:contextualSpacing/>
              <w:rPr>
                <w:sz w:val="20"/>
                <w:szCs w:val="20"/>
                <w:lang w:eastAsia="ru-RU"/>
              </w:rPr>
            </w:pPr>
            <w:r>
              <w:rPr>
                <w:sz w:val="20"/>
                <w:szCs w:val="20"/>
                <w:lang w:eastAsia="ru-RU"/>
              </w:rPr>
              <w:t>Грузовой канат</w:t>
            </w:r>
          </w:p>
        </w:tc>
        <w:tc>
          <w:tcPr>
            <w:tcW w:w="4223" w:type="dxa"/>
          </w:tcPr>
          <w:p w:rsidR="005641A7" w:rsidRDefault="000F16F9" w:rsidP="005641A7">
            <w:pPr>
              <w:pStyle w:val="aff6"/>
              <w:widowControl w:val="0"/>
              <w:numPr>
                <w:ilvl w:val="1"/>
                <w:numId w:val="32"/>
              </w:numPr>
              <w:suppressAutoHyphens w:val="0"/>
              <w:contextualSpacing/>
              <w:jc w:val="both"/>
              <w:rPr>
                <w:sz w:val="20"/>
                <w:szCs w:val="20"/>
                <w:lang w:eastAsia="ru-RU"/>
              </w:rPr>
            </w:pPr>
            <w:r>
              <w:rPr>
                <w:sz w:val="20"/>
                <w:szCs w:val="20"/>
                <w:lang w:eastAsia="ru-RU"/>
              </w:rPr>
              <w:t>Износ по диаметру более 10%</w:t>
            </w:r>
          </w:p>
          <w:p w:rsidR="005641A7" w:rsidRDefault="000F16F9" w:rsidP="00D45433">
            <w:pPr>
              <w:pStyle w:val="aff6"/>
              <w:widowControl w:val="0"/>
              <w:jc w:val="both"/>
              <w:rPr>
                <w:sz w:val="20"/>
                <w:szCs w:val="20"/>
                <w:lang w:eastAsia="ru-RU"/>
              </w:rPr>
            </w:pPr>
            <w:r>
              <w:rPr>
                <w:noProof/>
                <w:sz w:val="20"/>
                <w:szCs w:val="20"/>
                <w:lang w:eastAsia="ru-RU"/>
              </w:rPr>
              <w:drawing>
                <wp:inline distT="0" distB="0" distL="0" distR="0">
                  <wp:extent cx="1790700" cy="1586230"/>
                  <wp:effectExtent l="19050" t="0" r="0" b="0"/>
                  <wp:docPr id="60" name="Рисунок 12" descr="C:\Users\dergayoe\Desktop\краны кап.ремонт на 2021г\балтика\Новая папка\DSC0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49481" name="Рисунок 12" descr="C:\Users\dergayoe\Desktop\краны кап.ремонт на 2021г\балтика\Новая папка\DSC00035.JPG"/>
                          <pic:cNvPicPr>
                            <a:picLocks noChangeAspect="1" noChangeArrowheads="1"/>
                          </pic:cNvPicPr>
                        </pic:nvPicPr>
                        <pic:blipFill>
                          <a:blip r:embed="rId25" cstate="print"/>
                          <a:stretch>
                            <a:fillRect/>
                          </a:stretch>
                        </pic:blipFill>
                        <pic:spPr bwMode="auto">
                          <a:xfrm>
                            <a:off x="0" y="0"/>
                            <a:ext cx="1790700" cy="1586230"/>
                          </a:xfrm>
                          <a:prstGeom prst="rect">
                            <a:avLst/>
                          </a:prstGeom>
                          <a:noFill/>
                          <a:ln w="9525">
                            <a:noFill/>
                            <a:miter lim="800000"/>
                            <a:headEnd/>
                            <a:tailEnd/>
                          </a:ln>
                        </pic:spPr>
                      </pic:pic>
                    </a:graphicData>
                  </a:graphic>
                </wp:inline>
              </w:drawing>
            </w:r>
          </w:p>
        </w:tc>
        <w:tc>
          <w:tcPr>
            <w:tcW w:w="3261" w:type="dxa"/>
          </w:tcPr>
          <w:p w:rsidR="005641A7" w:rsidRDefault="000F16F9" w:rsidP="00D45433">
            <w:pPr>
              <w:rPr>
                <w:color w:val="000000"/>
                <w:sz w:val="20"/>
                <w:szCs w:val="20"/>
              </w:rPr>
            </w:pPr>
            <w:r>
              <w:rPr>
                <w:color w:val="000000"/>
                <w:sz w:val="20"/>
                <w:szCs w:val="20"/>
              </w:rPr>
              <w:t>Замена грузового каната ГОСТ 2688-80 диаметром 22,5-Г-ВК-НР-Т-1860  длиной 4х40,5м., 2х36,5м., 2х50м.</w:t>
            </w:r>
          </w:p>
        </w:tc>
      </w:tr>
      <w:tr w:rsidR="00BE2CED" w:rsidTr="00D45433">
        <w:tc>
          <w:tcPr>
            <w:tcW w:w="2581" w:type="dxa"/>
          </w:tcPr>
          <w:p w:rsidR="005641A7" w:rsidRDefault="000F16F9" w:rsidP="005641A7">
            <w:pPr>
              <w:pStyle w:val="aff6"/>
              <w:numPr>
                <w:ilvl w:val="0"/>
                <w:numId w:val="32"/>
              </w:numPr>
              <w:suppressAutoHyphens w:val="0"/>
              <w:contextualSpacing/>
              <w:rPr>
                <w:sz w:val="20"/>
                <w:szCs w:val="20"/>
                <w:lang w:eastAsia="ru-RU"/>
              </w:rPr>
            </w:pPr>
            <w:proofErr w:type="spellStart"/>
            <w:r>
              <w:rPr>
                <w:sz w:val="20"/>
                <w:szCs w:val="20"/>
                <w:lang w:eastAsia="ru-RU"/>
              </w:rPr>
              <w:t>Опорн</w:t>
            </w:r>
            <w:proofErr w:type="gramStart"/>
            <w:r>
              <w:rPr>
                <w:sz w:val="20"/>
                <w:szCs w:val="20"/>
                <w:lang w:eastAsia="ru-RU"/>
              </w:rPr>
              <w:t>о</w:t>
            </w:r>
            <w:proofErr w:type="spellEnd"/>
            <w:r w:rsidR="009644EA">
              <w:rPr>
                <w:sz w:val="20"/>
                <w:szCs w:val="20"/>
                <w:lang w:eastAsia="ru-RU"/>
              </w:rPr>
              <w:t>-</w:t>
            </w:r>
            <w:proofErr w:type="gramEnd"/>
            <w:r>
              <w:rPr>
                <w:sz w:val="20"/>
                <w:szCs w:val="20"/>
                <w:lang w:eastAsia="ru-RU"/>
              </w:rPr>
              <w:t xml:space="preserve"> поворо</w:t>
            </w:r>
            <w:r>
              <w:rPr>
                <w:sz w:val="20"/>
                <w:szCs w:val="20"/>
                <w:lang w:eastAsia="ru-RU"/>
              </w:rPr>
              <w:t>т</w:t>
            </w:r>
            <w:r>
              <w:rPr>
                <w:sz w:val="20"/>
                <w:szCs w:val="20"/>
                <w:lang w:eastAsia="ru-RU"/>
              </w:rPr>
              <w:t>ное устройство ОПУ</w:t>
            </w:r>
          </w:p>
        </w:tc>
        <w:tc>
          <w:tcPr>
            <w:tcW w:w="4223" w:type="dxa"/>
          </w:tcPr>
          <w:p w:rsidR="005641A7" w:rsidRDefault="000F16F9" w:rsidP="00D45433">
            <w:pPr>
              <w:widowControl w:val="0"/>
              <w:ind w:left="360"/>
              <w:jc w:val="both"/>
              <w:rPr>
                <w:sz w:val="20"/>
                <w:szCs w:val="20"/>
                <w:lang w:eastAsia="ru-RU"/>
              </w:rPr>
            </w:pPr>
            <w:r>
              <w:rPr>
                <w:sz w:val="20"/>
                <w:szCs w:val="20"/>
                <w:lang w:eastAsia="ru-RU"/>
              </w:rPr>
              <w:t>5.1 Тугое вращение башни, имеется металлический звук.</w:t>
            </w:r>
          </w:p>
          <w:p w:rsidR="005641A7" w:rsidRPr="00E521AB" w:rsidRDefault="000F16F9" w:rsidP="00D45433">
            <w:pPr>
              <w:widowControl w:val="0"/>
              <w:ind w:left="360"/>
              <w:jc w:val="both"/>
              <w:rPr>
                <w:sz w:val="20"/>
                <w:szCs w:val="20"/>
                <w:lang w:eastAsia="ru-RU"/>
              </w:rPr>
            </w:pPr>
            <w:r>
              <w:rPr>
                <w:noProof/>
                <w:sz w:val="20"/>
                <w:szCs w:val="20"/>
                <w:lang w:eastAsia="ru-RU"/>
              </w:rPr>
              <w:lastRenderedPageBreak/>
              <w:drawing>
                <wp:inline distT="0" distB="0" distL="0" distR="0">
                  <wp:extent cx="2019300" cy="1700530"/>
                  <wp:effectExtent l="19050" t="0" r="0" b="0"/>
                  <wp:docPr id="61" name="Рисунок 13" descr="C:\Users\dergayoe\Desktop\краны кап.ремонт на 2021г\балтика\DSC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55182" name="Рисунок 13" descr="C:\Users\dergayoe\Desktop\краны кап.ремонт на 2021г\балтика\DSC00038.JPG"/>
                          <pic:cNvPicPr>
                            <a:picLocks noChangeAspect="1" noChangeArrowheads="1"/>
                          </pic:cNvPicPr>
                        </pic:nvPicPr>
                        <pic:blipFill>
                          <a:blip r:embed="rId26" cstate="print"/>
                          <a:stretch>
                            <a:fillRect/>
                          </a:stretch>
                        </pic:blipFill>
                        <pic:spPr bwMode="auto">
                          <a:xfrm>
                            <a:off x="0" y="0"/>
                            <a:ext cx="2019300" cy="1700530"/>
                          </a:xfrm>
                          <a:prstGeom prst="rect">
                            <a:avLst/>
                          </a:prstGeom>
                          <a:noFill/>
                          <a:ln w="9525">
                            <a:noFill/>
                            <a:miter lim="800000"/>
                            <a:headEnd/>
                            <a:tailEnd/>
                          </a:ln>
                        </pic:spPr>
                      </pic:pic>
                    </a:graphicData>
                  </a:graphic>
                </wp:inline>
              </w:drawing>
            </w:r>
          </w:p>
        </w:tc>
        <w:tc>
          <w:tcPr>
            <w:tcW w:w="3261" w:type="dxa"/>
          </w:tcPr>
          <w:p w:rsidR="005641A7" w:rsidRPr="00FD5568" w:rsidRDefault="000F16F9" w:rsidP="00D45433">
            <w:pPr>
              <w:rPr>
                <w:color w:val="000000"/>
                <w:sz w:val="20"/>
                <w:szCs w:val="20"/>
              </w:rPr>
            </w:pPr>
            <w:r>
              <w:rPr>
                <w:color w:val="000000"/>
                <w:sz w:val="20"/>
                <w:szCs w:val="20"/>
              </w:rPr>
              <w:lastRenderedPageBreak/>
              <w:t>Произвести проверку болтов крепления  ОПУ к раме металлоконструкции крана,</w:t>
            </w:r>
            <w:proofErr w:type="gramStart"/>
            <w:r>
              <w:rPr>
                <w:color w:val="000000"/>
                <w:sz w:val="20"/>
                <w:szCs w:val="20"/>
              </w:rPr>
              <w:t xml:space="preserve"> ,</w:t>
            </w:r>
            <w:proofErr w:type="gramEnd"/>
            <w:r>
              <w:rPr>
                <w:color w:val="000000"/>
                <w:sz w:val="20"/>
                <w:szCs w:val="20"/>
              </w:rPr>
              <w:t xml:space="preserve"> произвести при необходимости их замену, заменить пресс –масленки(тавотницы), произвести смазку подшипника ОПУ. Произвести осмотр подшипника ОПУ на наличие трещин с помощью дефектоскопии.</w:t>
            </w:r>
          </w:p>
        </w:tc>
      </w:tr>
      <w:tr w:rsidR="00BE2CED" w:rsidTr="00D45433">
        <w:tc>
          <w:tcPr>
            <w:tcW w:w="2581" w:type="dxa"/>
          </w:tcPr>
          <w:p w:rsidR="005641A7" w:rsidRDefault="000F16F9" w:rsidP="005641A7">
            <w:pPr>
              <w:pStyle w:val="aff6"/>
              <w:numPr>
                <w:ilvl w:val="0"/>
                <w:numId w:val="32"/>
              </w:numPr>
              <w:suppressAutoHyphens w:val="0"/>
              <w:contextualSpacing/>
              <w:rPr>
                <w:sz w:val="20"/>
                <w:szCs w:val="20"/>
                <w:lang w:eastAsia="ru-RU"/>
              </w:rPr>
            </w:pPr>
            <w:proofErr w:type="spellStart"/>
            <w:r>
              <w:rPr>
                <w:sz w:val="20"/>
                <w:szCs w:val="20"/>
                <w:lang w:eastAsia="ru-RU"/>
              </w:rPr>
              <w:lastRenderedPageBreak/>
              <w:t>Эл</w:t>
            </w:r>
            <w:proofErr w:type="gramStart"/>
            <w:r>
              <w:rPr>
                <w:sz w:val="20"/>
                <w:szCs w:val="20"/>
                <w:lang w:eastAsia="ru-RU"/>
              </w:rPr>
              <w:t>.п</w:t>
            </w:r>
            <w:proofErr w:type="gramEnd"/>
            <w:r>
              <w:rPr>
                <w:sz w:val="20"/>
                <w:szCs w:val="20"/>
                <w:lang w:eastAsia="ru-RU"/>
              </w:rPr>
              <w:t>итающий</w:t>
            </w:r>
            <w:proofErr w:type="spellEnd"/>
            <w:r>
              <w:rPr>
                <w:sz w:val="20"/>
                <w:szCs w:val="20"/>
                <w:lang w:eastAsia="ru-RU"/>
              </w:rPr>
              <w:t xml:space="preserve"> кабель от рубил</w:t>
            </w:r>
            <w:r>
              <w:rPr>
                <w:sz w:val="20"/>
                <w:szCs w:val="20"/>
                <w:lang w:eastAsia="ru-RU"/>
              </w:rPr>
              <w:t>ь</w:t>
            </w:r>
            <w:r>
              <w:rPr>
                <w:sz w:val="20"/>
                <w:szCs w:val="20"/>
                <w:lang w:eastAsia="ru-RU"/>
              </w:rPr>
              <w:t>ника на стяжке до кабины электр</w:t>
            </w:r>
            <w:r>
              <w:rPr>
                <w:sz w:val="20"/>
                <w:szCs w:val="20"/>
                <w:lang w:eastAsia="ru-RU"/>
              </w:rPr>
              <w:t>о</w:t>
            </w:r>
            <w:r>
              <w:rPr>
                <w:sz w:val="20"/>
                <w:szCs w:val="20"/>
                <w:lang w:eastAsia="ru-RU"/>
              </w:rPr>
              <w:t xml:space="preserve">оборудования на мосту крана </w:t>
            </w:r>
          </w:p>
        </w:tc>
        <w:tc>
          <w:tcPr>
            <w:tcW w:w="4223" w:type="dxa"/>
          </w:tcPr>
          <w:p w:rsidR="005641A7" w:rsidRDefault="000F16F9" w:rsidP="00D45433">
            <w:pPr>
              <w:widowControl w:val="0"/>
              <w:ind w:left="360"/>
              <w:jc w:val="both"/>
              <w:rPr>
                <w:sz w:val="20"/>
                <w:szCs w:val="20"/>
                <w:lang w:eastAsia="ru-RU"/>
              </w:rPr>
            </w:pPr>
            <w:r>
              <w:rPr>
                <w:sz w:val="20"/>
                <w:szCs w:val="20"/>
                <w:lang w:eastAsia="ru-RU"/>
              </w:rPr>
              <w:t>6.1 Износ внешней изоляции и жили вместе перехода с металлического желоба ноги на мост крана</w:t>
            </w:r>
          </w:p>
          <w:p w:rsidR="005641A7" w:rsidRPr="00E521AB" w:rsidRDefault="000F16F9" w:rsidP="00D45433">
            <w:pPr>
              <w:widowControl w:val="0"/>
              <w:ind w:left="360"/>
              <w:jc w:val="both"/>
              <w:rPr>
                <w:sz w:val="20"/>
                <w:szCs w:val="20"/>
                <w:lang w:eastAsia="ru-RU"/>
              </w:rPr>
            </w:pPr>
            <w:r>
              <w:rPr>
                <w:noProof/>
                <w:sz w:val="20"/>
                <w:szCs w:val="20"/>
                <w:lang w:eastAsia="ru-RU"/>
              </w:rPr>
              <w:drawing>
                <wp:inline distT="0" distB="0" distL="0" distR="0">
                  <wp:extent cx="2138680" cy="1419225"/>
                  <wp:effectExtent l="19050" t="0" r="0" b="0"/>
                  <wp:docPr id="62" name="Рисунок 14" descr="C:\Users\dergayoe\Desktop\краны кап.ремонт на 2021г\балтика\DSC0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20946" name="Рисунок 14" descr="C:\Users\dergayoe\Desktop\краны кап.ремонт на 2021г\балтика\DSC00055.JPG"/>
                          <pic:cNvPicPr>
                            <a:picLocks noChangeAspect="1" noChangeArrowheads="1"/>
                          </pic:cNvPicPr>
                        </pic:nvPicPr>
                        <pic:blipFill>
                          <a:blip r:embed="rId27" cstate="print"/>
                          <a:stretch>
                            <a:fillRect/>
                          </a:stretch>
                        </pic:blipFill>
                        <pic:spPr bwMode="auto">
                          <a:xfrm>
                            <a:off x="0" y="0"/>
                            <a:ext cx="2138680" cy="1419225"/>
                          </a:xfrm>
                          <a:prstGeom prst="rect">
                            <a:avLst/>
                          </a:prstGeom>
                          <a:noFill/>
                          <a:ln w="9525">
                            <a:noFill/>
                            <a:miter lim="800000"/>
                            <a:headEnd/>
                            <a:tailEnd/>
                          </a:ln>
                        </pic:spPr>
                      </pic:pic>
                    </a:graphicData>
                  </a:graphic>
                </wp:inline>
              </w:drawing>
            </w:r>
          </w:p>
        </w:tc>
        <w:tc>
          <w:tcPr>
            <w:tcW w:w="3261" w:type="dxa"/>
          </w:tcPr>
          <w:p w:rsidR="005641A7" w:rsidRDefault="000F16F9" w:rsidP="00D45433">
            <w:pPr>
              <w:rPr>
                <w:color w:val="000000"/>
                <w:sz w:val="20"/>
                <w:szCs w:val="20"/>
              </w:rPr>
            </w:pPr>
            <w:r>
              <w:rPr>
                <w:color w:val="000000"/>
                <w:sz w:val="20"/>
                <w:szCs w:val="20"/>
              </w:rPr>
              <w:t xml:space="preserve">Замена </w:t>
            </w:r>
            <w:proofErr w:type="spellStart"/>
            <w:r>
              <w:rPr>
                <w:color w:val="000000"/>
                <w:sz w:val="20"/>
                <w:szCs w:val="20"/>
              </w:rPr>
              <w:t>эл</w:t>
            </w:r>
            <w:proofErr w:type="gramStart"/>
            <w:r>
              <w:rPr>
                <w:color w:val="000000"/>
                <w:sz w:val="20"/>
                <w:szCs w:val="20"/>
              </w:rPr>
              <w:t>.к</w:t>
            </w:r>
            <w:proofErr w:type="gramEnd"/>
            <w:r>
              <w:rPr>
                <w:color w:val="000000"/>
                <w:sz w:val="20"/>
                <w:szCs w:val="20"/>
              </w:rPr>
              <w:t>абеля</w:t>
            </w:r>
            <w:proofErr w:type="spellEnd"/>
            <w:r>
              <w:rPr>
                <w:color w:val="000000"/>
                <w:sz w:val="20"/>
                <w:szCs w:val="20"/>
              </w:rPr>
              <w:t xml:space="preserve"> КГ-ХЛ 3х120+1х35 длиной 76м.</w:t>
            </w:r>
          </w:p>
        </w:tc>
      </w:tr>
      <w:tr w:rsidR="00BE2CED" w:rsidTr="00D45433">
        <w:tc>
          <w:tcPr>
            <w:tcW w:w="2581" w:type="dxa"/>
          </w:tcPr>
          <w:p w:rsidR="005641A7" w:rsidRDefault="000F16F9" w:rsidP="005641A7">
            <w:pPr>
              <w:pStyle w:val="aff6"/>
              <w:numPr>
                <w:ilvl w:val="0"/>
                <w:numId w:val="32"/>
              </w:numPr>
              <w:suppressAutoHyphens w:val="0"/>
              <w:contextualSpacing/>
              <w:rPr>
                <w:sz w:val="20"/>
                <w:szCs w:val="20"/>
                <w:lang w:eastAsia="ru-RU"/>
              </w:rPr>
            </w:pPr>
            <w:r>
              <w:rPr>
                <w:sz w:val="20"/>
                <w:szCs w:val="20"/>
                <w:lang w:eastAsia="ru-RU"/>
              </w:rPr>
              <w:t>Токосъем с тро</w:t>
            </w:r>
            <w:r>
              <w:rPr>
                <w:sz w:val="20"/>
                <w:szCs w:val="20"/>
                <w:lang w:eastAsia="ru-RU"/>
              </w:rPr>
              <w:t>л</w:t>
            </w:r>
            <w:r>
              <w:rPr>
                <w:sz w:val="20"/>
                <w:szCs w:val="20"/>
                <w:lang w:eastAsia="ru-RU"/>
              </w:rPr>
              <w:t>лейной линии</w:t>
            </w:r>
          </w:p>
        </w:tc>
        <w:tc>
          <w:tcPr>
            <w:tcW w:w="4223" w:type="dxa"/>
          </w:tcPr>
          <w:p w:rsidR="005641A7" w:rsidRDefault="000F16F9" w:rsidP="00D45433">
            <w:pPr>
              <w:widowControl w:val="0"/>
              <w:ind w:left="360"/>
              <w:jc w:val="both"/>
              <w:rPr>
                <w:sz w:val="20"/>
                <w:szCs w:val="20"/>
                <w:lang w:eastAsia="ru-RU"/>
              </w:rPr>
            </w:pPr>
            <w:r>
              <w:rPr>
                <w:sz w:val="20"/>
                <w:szCs w:val="20"/>
                <w:lang w:eastAsia="ru-RU"/>
              </w:rPr>
              <w:t>7.1 Излом штанг, многочисленный ремонт сваркой, излом натягивающих пружин, износ токосъемников</w:t>
            </w:r>
          </w:p>
          <w:p w:rsidR="005641A7" w:rsidRDefault="000F16F9" w:rsidP="00D45433">
            <w:pPr>
              <w:widowControl w:val="0"/>
              <w:ind w:left="360"/>
              <w:jc w:val="both"/>
              <w:rPr>
                <w:sz w:val="20"/>
                <w:szCs w:val="20"/>
                <w:lang w:eastAsia="ru-RU"/>
              </w:rPr>
            </w:pPr>
            <w:r>
              <w:rPr>
                <w:noProof/>
                <w:sz w:val="20"/>
                <w:szCs w:val="20"/>
                <w:lang w:eastAsia="ru-RU"/>
              </w:rPr>
              <w:drawing>
                <wp:inline distT="0" distB="0" distL="0" distR="0">
                  <wp:extent cx="2066925" cy="1485900"/>
                  <wp:effectExtent l="19050" t="0" r="9525" b="0"/>
                  <wp:docPr id="63" name="Рисунок 18" descr="C:\Users\dergayoe\Downloads\IMG-20211209-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30205" name="Рисунок 18" descr="C:\Users\dergayoe\Downloads\IMG-20211209-WA0075.jpg"/>
                          <pic:cNvPicPr>
                            <a:picLocks noChangeAspect="1" noChangeArrowheads="1"/>
                          </pic:cNvPicPr>
                        </pic:nvPicPr>
                        <pic:blipFill>
                          <a:blip r:embed="rId28" cstate="print"/>
                          <a:stretch>
                            <a:fillRect/>
                          </a:stretch>
                        </pic:blipFill>
                        <pic:spPr bwMode="auto">
                          <a:xfrm>
                            <a:off x="0" y="0"/>
                            <a:ext cx="2066925" cy="1485900"/>
                          </a:xfrm>
                          <a:prstGeom prst="rect">
                            <a:avLst/>
                          </a:prstGeom>
                          <a:noFill/>
                          <a:ln w="9525">
                            <a:noFill/>
                            <a:miter lim="800000"/>
                            <a:headEnd/>
                            <a:tailEnd/>
                          </a:ln>
                        </pic:spPr>
                      </pic:pic>
                    </a:graphicData>
                  </a:graphic>
                </wp:inline>
              </w:drawing>
            </w:r>
          </w:p>
        </w:tc>
        <w:tc>
          <w:tcPr>
            <w:tcW w:w="3261" w:type="dxa"/>
          </w:tcPr>
          <w:p w:rsidR="005641A7" w:rsidRDefault="000F16F9" w:rsidP="00D45433">
            <w:pPr>
              <w:rPr>
                <w:color w:val="000000"/>
                <w:sz w:val="20"/>
                <w:szCs w:val="20"/>
              </w:rPr>
            </w:pPr>
            <w:r>
              <w:rPr>
                <w:color w:val="000000"/>
                <w:sz w:val="20"/>
                <w:szCs w:val="20"/>
              </w:rPr>
              <w:t xml:space="preserve">Замена на новые </w:t>
            </w:r>
            <w:r w:rsidR="009644EA">
              <w:rPr>
                <w:color w:val="000000"/>
                <w:sz w:val="20"/>
                <w:szCs w:val="20"/>
              </w:rPr>
              <w:t xml:space="preserve">(не бывшие в употреблении) </w:t>
            </w:r>
            <w:r>
              <w:rPr>
                <w:color w:val="000000"/>
                <w:sz w:val="20"/>
                <w:szCs w:val="20"/>
              </w:rPr>
              <w:t>штанги 3</w:t>
            </w:r>
            <w:r w:rsidR="009644EA">
              <w:rPr>
                <w:color w:val="000000"/>
                <w:sz w:val="20"/>
                <w:szCs w:val="20"/>
              </w:rPr>
              <w:t xml:space="preserve"> </w:t>
            </w:r>
            <w:proofErr w:type="spellStart"/>
            <w:proofErr w:type="gramStart"/>
            <w:r>
              <w:rPr>
                <w:color w:val="000000"/>
                <w:sz w:val="20"/>
                <w:szCs w:val="20"/>
              </w:rPr>
              <w:t>шт</w:t>
            </w:r>
            <w:proofErr w:type="spellEnd"/>
            <w:proofErr w:type="gramEnd"/>
            <w:r>
              <w:rPr>
                <w:color w:val="000000"/>
                <w:sz w:val="20"/>
                <w:szCs w:val="20"/>
              </w:rPr>
              <w:t>, установка пружин натягивания, замена деревянных опор между штангами на текстолитовые.</w:t>
            </w:r>
            <w:r w:rsidR="009644EA">
              <w:rPr>
                <w:color w:val="000000"/>
                <w:sz w:val="20"/>
                <w:szCs w:val="20"/>
              </w:rPr>
              <w:t xml:space="preserve"> </w:t>
            </w:r>
            <w:r>
              <w:rPr>
                <w:color w:val="000000"/>
                <w:sz w:val="20"/>
                <w:szCs w:val="20"/>
              </w:rPr>
              <w:t xml:space="preserve">Установка </w:t>
            </w:r>
            <w:proofErr w:type="gramStart"/>
            <w:r>
              <w:rPr>
                <w:color w:val="000000"/>
                <w:sz w:val="20"/>
                <w:szCs w:val="20"/>
              </w:rPr>
              <w:t>дополнительных</w:t>
            </w:r>
            <w:proofErr w:type="gramEnd"/>
            <w:r>
              <w:rPr>
                <w:color w:val="000000"/>
                <w:sz w:val="20"/>
                <w:szCs w:val="20"/>
              </w:rPr>
              <w:t xml:space="preserve"> 3штанг токосъема для стабильности электроснабжения.</w:t>
            </w:r>
          </w:p>
        </w:tc>
      </w:tr>
      <w:tr w:rsidR="00BE2CED" w:rsidTr="00D45433">
        <w:tc>
          <w:tcPr>
            <w:tcW w:w="2581" w:type="dxa"/>
          </w:tcPr>
          <w:p w:rsidR="005641A7" w:rsidRDefault="000F16F9" w:rsidP="005641A7">
            <w:pPr>
              <w:pStyle w:val="aff6"/>
              <w:numPr>
                <w:ilvl w:val="0"/>
                <w:numId w:val="32"/>
              </w:numPr>
              <w:suppressAutoHyphens w:val="0"/>
              <w:contextualSpacing/>
              <w:rPr>
                <w:sz w:val="20"/>
                <w:szCs w:val="20"/>
                <w:lang w:eastAsia="ru-RU"/>
              </w:rPr>
            </w:pPr>
            <w:r>
              <w:rPr>
                <w:sz w:val="20"/>
                <w:szCs w:val="20"/>
                <w:lang w:eastAsia="ru-RU"/>
              </w:rPr>
              <w:t>Освещение на мосту крана и опорах</w:t>
            </w:r>
          </w:p>
        </w:tc>
        <w:tc>
          <w:tcPr>
            <w:tcW w:w="4223" w:type="dxa"/>
          </w:tcPr>
          <w:p w:rsidR="005641A7" w:rsidRDefault="000F16F9" w:rsidP="00D45433">
            <w:pPr>
              <w:widowControl w:val="0"/>
              <w:ind w:left="360"/>
              <w:jc w:val="both"/>
              <w:rPr>
                <w:sz w:val="20"/>
                <w:szCs w:val="20"/>
                <w:lang w:eastAsia="ru-RU"/>
              </w:rPr>
            </w:pPr>
            <w:r>
              <w:rPr>
                <w:sz w:val="20"/>
                <w:szCs w:val="20"/>
                <w:lang w:eastAsia="ru-RU"/>
              </w:rPr>
              <w:t>8.1 Слабое освещение, отсутствие на опорах светильников</w:t>
            </w:r>
          </w:p>
        </w:tc>
        <w:tc>
          <w:tcPr>
            <w:tcW w:w="3261" w:type="dxa"/>
          </w:tcPr>
          <w:p w:rsidR="005641A7" w:rsidRDefault="000F16F9" w:rsidP="00D45433">
            <w:pPr>
              <w:rPr>
                <w:color w:val="000000"/>
                <w:sz w:val="20"/>
                <w:szCs w:val="20"/>
              </w:rPr>
            </w:pPr>
            <w:r>
              <w:rPr>
                <w:color w:val="000000"/>
                <w:sz w:val="20"/>
                <w:szCs w:val="20"/>
              </w:rPr>
              <w:t xml:space="preserve">Установка энергосберегающих светильников  с питающим </w:t>
            </w:r>
            <w:proofErr w:type="spellStart"/>
            <w:r>
              <w:rPr>
                <w:color w:val="000000"/>
                <w:sz w:val="20"/>
                <w:szCs w:val="20"/>
              </w:rPr>
              <w:t>эл</w:t>
            </w:r>
            <w:proofErr w:type="gramStart"/>
            <w:r>
              <w:rPr>
                <w:color w:val="000000"/>
                <w:sz w:val="20"/>
                <w:szCs w:val="20"/>
              </w:rPr>
              <w:t>.к</w:t>
            </w:r>
            <w:proofErr w:type="gramEnd"/>
            <w:r>
              <w:rPr>
                <w:color w:val="000000"/>
                <w:sz w:val="20"/>
                <w:szCs w:val="20"/>
              </w:rPr>
              <w:t>абелем</w:t>
            </w:r>
            <w:proofErr w:type="spellEnd"/>
            <w:r>
              <w:rPr>
                <w:color w:val="000000"/>
                <w:sz w:val="20"/>
                <w:szCs w:val="20"/>
              </w:rPr>
              <w:t xml:space="preserve"> КГ ХЛ 3х1,5 длиной 115м. </w:t>
            </w:r>
          </w:p>
        </w:tc>
      </w:tr>
      <w:tr w:rsidR="00BE2CED" w:rsidTr="00D45433">
        <w:tc>
          <w:tcPr>
            <w:tcW w:w="2581" w:type="dxa"/>
          </w:tcPr>
          <w:p w:rsidR="005641A7" w:rsidRDefault="000F16F9" w:rsidP="005641A7">
            <w:pPr>
              <w:pStyle w:val="aff6"/>
              <w:numPr>
                <w:ilvl w:val="0"/>
                <w:numId w:val="32"/>
              </w:numPr>
              <w:suppressAutoHyphens w:val="0"/>
              <w:contextualSpacing/>
              <w:rPr>
                <w:sz w:val="20"/>
                <w:szCs w:val="20"/>
                <w:lang w:eastAsia="ru-RU"/>
              </w:rPr>
            </w:pPr>
            <w:r>
              <w:rPr>
                <w:sz w:val="20"/>
                <w:szCs w:val="20"/>
                <w:lang w:eastAsia="ru-RU"/>
              </w:rPr>
              <w:t xml:space="preserve">Эл. питающий кабель </w:t>
            </w:r>
            <w:proofErr w:type="spellStart"/>
            <w:r>
              <w:rPr>
                <w:sz w:val="20"/>
                <w:szCs w:val="20"/>
                <w:lang w:eastAsia="ru-RU"/>
              </w:rPr>
              <w:t>эл</w:t>
            </w:r>
            <w:proofErr w:type="gramStart"/>
            <w:r>
              <w:rPr>
                <w:sz w:val="20"/>
                <w:szCs w:val="20"/>
                <w:lang w:eastAsia="ru-RU"/>
              </w:rPr>
              <w:t>.д</w:t>
            </w:r>
            <w:proofErr w:type="gramEnd"/>
            <w:r>
              <w:rPr>
                <w:sz w:val="20"/>
                <w:szCs w:val="20"/>
                <w:lang w:eastAsia="ru-RU"/>
              </w:rPr>
              <w:t>вигателей</w:t>
            </w:r>
            <w:proofErr w:type="spellEnd"/>
            <w:r>
              <w:rPr>
                <w:sz w:val="20"/>
                <w:szCs w:val="20"/>
                <w:lang w:eastAsia="ru-RU"/>
              </w:rPr>
              <w:t xml:space="preserve"> на ход крана</w:t>
            </w:r>
          </w:p>
        </w:tc>
        <w:tc>
          <w:tcPr>
            <w:tcW w:w="4223" w:type="dxa"/>
          </w:tcPr>
          <w:p w:rsidR="005641A7" w:rsidRDefault="000F16F9" w:rsidP="00D45433">
            <w:pPr>
              <w:widowControl w:val="0"/>
              <w:ind w:left="360"/>
              <w:jc w:val="both"/>
              <w:rPr>
                <w:sz w:val="20"/>
                <w:szCs w:val="20"/>
                <w:lang w:eastAsia="ru-RU"/>
              </w:rPr>
            </w:pPr>
            <w:r>
              <w:rPr>
                <w:sz w:val="20"/>
                <w:szCs w:val="20"/>
                <w:lang w:eastAsia="ru-RU"/>
              </w:rPr>
              <w:t xml:space="preserve">9.1 Износ внешней изоляции и внутренних жил </w:t>
            </w:r>
          </w:p>
          <w:p w:rsidR="005641A7" w:rsidRDefault="000F16F9" w:rsidP="00D45433">
            <w:pPr>
              <w:widowControl w:val="0"/>
              <w:ind w:left="360"/>
              <w:jc w:val="both"/>
              <w:rPr>
                <w:sz w:val="20"/>
                <w:szCs w:val="20"/>
                <w:lang w:eastAsia="ru-RU"/>
              </w:rPr>
            </w:pPr>
            <w:r>
              <w:rPr>
                <w:noProof/>
                <w:sz w:val="20"/>
                <w:szCs w:val="20"/>
                <w:lang w:eastAsia="ru-RU"/>
              </w:rPr>
              <w:drawing>
                <wp:inline distT="0" distB="0" distL="0" distR="0">
                  <wp:extent cx="2209800" cy="2272030"/>
                  <wp:effectExtent l="19050" t="0" r="0" b="0"/>
                  <wp:docPr id="64" name="Рисунок 16" descr="C:\Users\dergayoe\Desktop\краны кап.ремонт на 2021г\балтика\DSC0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06621" name="Рисунок 16" descr="C:\Users\dergayoe\Desktop\краны кап.ремонт на 2021г\балтика\DSC00060.JPG"/>
                          <pic:cNvPicPr>
                            <a:picLocks noChangeAspect="1" noChangeArrowheads="1"/>
                          </pic:cNvPicPr>
                        </pic:nvPicPr>
                        <pic:blipFill>
                          <a:blip r:embed="rId29" cstate="print"/>
                          <a:stretch>
                            <a:fillRect/>
                          </a:stretch>
                        </pic:blipFill>
                        <pic:spPr bwMode="auto">
                          <a:xfrm>
                            <a:off x="0" y="0"/>
                            <a:ext cx="2209800" cy="2272030"/>
                          </a:xfrm>
                          <a:prstGeom prst="rect">
                            <a:avLst/>
                          </a:prstGeom>
                          <a:noFill/>
                          <a:ln w="9525">
                            <a:noFill/>
                            <a:miter lim="800000"/>
                            <a:headEnd/>
                            <a:tailEnd/>
                          </a:ln>
                        </pic:spPr>
                      </pic:pic>
                    </a:graphicData>
                  </a:graphic>
                </wp:inline>
              </w:drawing>
            </w:r>
          </w:p>
        </w:tc>
        <w:tc>
          <w:tcPr>
            <w:tcW w:w="3261" w:type="dxa"/>
          </w:tcPr>
          <w:p w:rsidR="005641A7" w:rsidRDefault="000F16F9" w:rsidP="00D45433">
            <w:pPr>
              <w:rPr>
                <w:color w:val="000000"/>
                <w:sz w:val="20"/>
                <w:szCs w:val="20"/>
              </w:rPr>
            </w:pPr>
            <w:r>
              <w:rPr>
                <w:color w:val="000000"/>
                <w:sz w:val="20"/>
                <w:szCs w:val="20"/>
              </w:rPr>
              <w:t>Замена КГ-ХЛ 4х4 длиной 45м. (в количестве 3 кусков правая сторона) и КГ-ХЛ 4х4 длиной 38м. (в количестве 3 кусков левая сторона)</w:t>
            </w:r>
          </w:p>
        </w:tc>
      </w:tr>
      <w:tr w:rsidR="00BE2CED" w:rsidTr="00D45433">
        <w:tc>
          <w:tcPr>
            <w:tcW w:w="2581" w:type="dxa"/>
          </w:tcPr>
          <w:p w:rsidR="005641A7" w:rsidRDefault="000F16F9" w:rsidP="005641A7">
            <w:pPr>
              <w:pStyle w:val="aff6"/>
              <w:numPr>
                <w:ilvl w:val="0"/>
                <w:numId w:val="32"/>
              </w:numPr>
              <w:suppressAutoHyphens w:val="0"/>
              <w:contextualSpacing/>
              <w:rPr>
                <w:sz w:val="20"/>
                <w:szCs w:val="20"/>
                <w:lang w:eastAsia="ru-RU"/>
              </w:rPr>
            </w:pPr>
            <w:r>
              <w:rPr>
                <w:sz w:val="20"/>
                <w:szCs w:val="20"/>
                <w:lang w:eastAsia="ru-RU"/>
              </w:rPr>
              <w:lastRenderedPageBreak/>
              <w:t xml:space="preserve">Кабель передачи данных  от </w:t>
            </w:r>
            <w:proofErr w:type="spellStart"/>
            <w:r>
              <w:rPr>
                <w:sz w:val="20"/>
                <w:szCs w:val="20"/>
                <w:lang w:eastAsia="ru-RU"/>
              </w:rPr>
              <w:t>энк</w:t>
            </w:r>
            <w:r>
              <w:rPr>
                <w:sz w:val="20"/>
                <w:szCs w:val="20"/>
                <w:lang w:eastAsia="ru-RU"/>
              </w:rPr>
              <w:t>о</w:t>
            </w:r>
            <w:r>
              <w:rPr>
                <w:sz w:val="20"/>
                <w:szCs w:val="20"/>
                <w:lang w:eastAsia="ru-RU"/>
              </w:rPr>
              <w:t>дера</w:t>
            </w:r>
            <w:proofErr w:type="spellEnd"/>
            <w:r>
              <w:rPr>
                <w:sz w:val="20"/>
                <w:szCs w:val="20"/>
                <w:lang w:eastAsia="ru-RU"/>
              </w:rPr>
              <w:t xml:space="preserve"> грузового </w:t>
            </w:r>
            <w:proofErr w:type="spellStart"/>
            <w:r>
              <w:rPr>
                <w:sz w:val="20"/>
                <w:szCs w:val="20"/>
                <w:lang w:eastAsia="ru-RU"/>
              </w:rPr>
              <w:t>эл</w:t>
            </w:r>
            <w:proofErr w:type="gramStart"/>
            <w:r>
              <w:rPr>
                <w:sz w:val="20"/>
                <w:szCs w:val="20"/>
                <w:lang w:eastAsia="ru-RU"/>
              </w:rPr>
              <w:t>.д</w:t>
            </w:r>
            <w:proofErr w:type="gramEnd"/>
            <w:r>
              <w:rPr>
                <w:sz w:val="20"/>
                <w:szCs w:val="20"/>
                <w:lang w:eastAsia="ru-RU"/>
              </w:rPr>
              <w:t>вигателя</w:t>
            </w:r>
            <w:proofErr w:type="spellEnd"/>
            <w:r>
              <w:rPr>
                <w:sz w:val="20"/>
                <w:szCs w:val="20"/>
                <w:lang w:eastAsia="ru-RU"/>
              </w:rPr>
              <w:t xml:space="preserve"> до кабины электр</w:t>
            </w:r>
            <w:r>
              <w:rPr>
                <w:sz w:val="20"/>
                <w:szCs w:val="20"/>
                <w:lang w:eastAsia="ru-RU"/>
              </w:rPr>
              <w:t>о</w:t>
            </w:r>
            <w:r>
              <w:rPr>
                <w:sz w:val="20"/>
                <w:szCs w:val="20"/>
                <w:lang w:eastAsia="ru-RU"/>
              </w:rPr>
              <w:t>оборудования</w:t>
            </w:r>
          </w:p>
        </w:tc>
        <w:tc>
          <w:tcPr>
            <w:tcW w:w="4223" w:type="dxa"/>
          </w:tcPr>
          <w:p w:rsidR="005641A7" w:rsidRDefault="000F16F9" w:rsidP="00D45433">
            <w:pPr>
              <w:widowControl w:val="0"/>
              <w:ind w:left="360"/>
              <w:jc w:val="both"/>
              <w:rPr>
                <w:sz w:val="20"/>
                <w:szCs w:val="20"/>
                <w:lang w:eastAsia="ru-RU"/>
              </w:rPr>
            </w:pPr>
            <w:r>
              <w:rPr>
                <w:sz w:val="20"/>
                <w:szCs w:val="20"/>
                <w:lang w:eastAsia="ru-RU"/>
              </w:rPr>
              <w:t>10.1 Обрыв кабеля в двух местах на гирлянде моста крана</w:t>
            </w:r>
          </w:p>
          <w:p w:rsidR="005641A7" w:rsidRDefault="000F16F9" w:rsidP="00D45433">
            <w:pPr>
              <w:widowControl w:val="0"/>
              <w:ind w:left="360"/>
              <w:jc w:val="both"/>
              <w:rPr>
                <w:sz w:val="20"/>
                <w:szCs w:val="20"/>
                <w:lang w:eastAsia="ru-RU"/>
              </w:rPr>
            </w:pPr>
            <w:r>
              <w:rPr>
                <w:noProof/>
                <w:sz w:val="20"/>
                <w:szCs w:val="20"/>
                <w:lang w:eastAsia="ru-RU"/>
              </w:rPr>
              <w:drawing>
                <wp:inline distT="0" distB="0" distL="0" distR="0">
                  <wp:extent cx="2066925" cy="1714500"/>
                  <wp:effectExtent l="19050" t="0" r="9525" b="0"/>
                  <wp:docPr id="65" name="Рисунок 15" descr="C:\Users\dergayoe\Desktop\краны кап.ремонт на 2021г\балтика\DSC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0358" name="Рисунок 15" descr="C:\Users\dergayoe\Desktop\краны кап.ремонт на 2021г\балтика\DSC00047.JPG"/>
                          <pic:cNvPicPr>
                            <a:picLocks noChangeAspect="1" noChangeArrowheads="1"/>
                          </pic:cNvPicPr>
                        </pic:nvPicPr>
                        <pic:blipFill>
                          <a:blip r:embed="rId30" cstate="print"/>
                          <a:stretch>
                            <a:fillRect/>
                          </a:stretch>
                        </pic:blipFill>
                        <pic:spPr bwMode="auto">
                          <a:xfrm>
                            <a:off x="0" y="0"/>
                            <a:ext cx="2066925" cy="1714500"/>
                          </a:xfrm>
                          <a:prstGeom prst="rect">
                            <a:avLst/>
                          </a:prstGeom>
                          <a:noFill/>
                          <a:ln w="9525">
                            <a:noFill/>
                            <a:miter lim="800000"/>
                            <a:headEnd/>
                            <a:tailEnd/>
                          </a:ln>
                        </pic:spPr>
                      </pic:pic>
                    </a:graphicData>
                  </a:graphic>
                </wp:inline>
              </w:drawing>
            </w:r>
          </w:p>
        </w:tc>
        <w:tc>
          <w:tcPr>
            <w:tcW w:w="3261" w:type="dxa"/>
          </w:tcPr>
          <w:p w:rsidR="005641A7" w:rsidRPr="0041757B" w:rsidRDefault="000F16F9" w:rsidP="00D45433">
            <w:pPr>
              <w:rPr>
                <w:color w:val="000000"/>
                <w:sz w:val="20"/>
                <w:szCs w:val="20"/>
              </w:rPr>
            </w:pPr>
            <w:r>
              <w:rPr>
                <w:color w:val="000000"/>
                <w:sz w:val="20"/>
                <w:szCs w:val="20"/>
              </w:rPr>
              <w:t xml:space="preserve">Замена кабеля </w:t>
            </w:r>
            <w:proofErr w:type="spellStart"/>
            <w:r>
              <w:rPr>
                <w:color w:val="000000"/>
                <w:sz w:val="20"/>
                <w:szCs w:val="20"/>
                <w:lang w:val="en-US"/>
              </w:rPr>
              <w:t>Unitronic</w:t>
            </w:r>
            <w:proofErr w:type="spellEnd"/>
            <w:r>
              <w:rPr>
                <w:color w:val="000000"/>
                <w:sz w:val="20"/>
                <w:szCs w:val="20"/>
              </w:rPr>
              <w:t xml:space="preserve"> 4*2*0,75 длиной 150м.</w:t>
            </w:r>
          </w:p>
        </w:tc>
      </w:tr>
      <w:tr w:rsidR="00BE2CED" w:rsidTr="00D45433">
        <w:tc>
          <w:tcPr>
            <w:tcW w:w="2581" w:type="dxa"/>
          </w:tcPr>
          <w:p w:rsidR="005641A7" w:rsidRPr="002C29D4" w:rsidRDefault="000F16F9" w:rsidP="005641A7">
            <w:pPr>
              <w:pStyle w:val="aff6"/>
              <w:numPr>
                <w:ilvl w:val="0"/>
                <w:numId w:val="32"/>
              </w:numPr>
              <w:suppressAutoHyphens w:val="0"/>
              <w:contextualSpacing/>
              <w:rPr>
                <w:sz w:val="18"/>
                <w:szCs w:val="18"/>
                <w:lang w:eastAsia="ru-RU"/>
              </w:rPr>
            </w:pPr>
            <w:r>
              <w:rPr>
                <w:sz w:val="18"/>
                <w:szCs w:val="18"/>
                <w:lang w:eastAsia="ru-RU"/>
              </w:rPr>
              <w:t>Система кондици</w:t>
            </w:r>
            <w:r>
              <w:rPr>
                <w:sz w:val="18"/>
                <w:szCs w:val="18"/>
                <w:lang w:eastAsia="ru-RU"/>
              </w:rPr>
              <w:t>о</w:t>
            </w:r>
            <w:r>
              <w:rPr>
                <w:sz w:val="18"/>
                <w:szCs w:val="18"/>
                <w:lang w:eastAsia="ru-RU"/>
              </w:rPr>
              <w:t>нирования</w:t>
            </w:r>
          </w:p>
        </w:tc>
        <w:tc>
          <w:tcPr>
            <w:tcW w:w="4223" w:type="dxa"/>
          </w:tcPr>
          <w:p w:rsidR="005641A7" w:rsidRDefault="000F16F9" w:rsidP="00D45433">
            <w:pPr>
              <w:widowControl w:val="0"/>
              <w:ind w:left="360"/>
              <w:jc w:val="both"/>
              <w:rPr>
                <w:sz w:val="20"/>
                <w:szCs w:val="20"/>
                <w:lang w:eastAsia="ru-RU"/>
              </w:rPr>
            </w:pPr>
            <w:r>
              <w:rPr>
                <w:sz w:val="20"/>
                <w:szCs w:val="20"/>
                <w:lang w:eastAsia="ru-RU"/>
              </w:rPr>
              <w:t xml:space="preserve">11.1 Не включается автоматически после отключения </w:t>
            </w:r>
            <w:proofErr w:type="spellStart"/>
            <w:r>
              <w:rPr>
                <w:sz w:val="20"/>
                <w:szCs w:val="20"/>
                <w:lang w:eastAsia="ru-RU"/>
              </w:rPr>
              <w:t>эл</w:t>
            </w:r>
            <w:proofErr w:type="gramStart"/>
            <w:r>
              <w:rPr>
                <w:sz w:val="20"/>
                <w:szCs w:val="20"/>
                <w:lang w:eastAsia="ru-RU"/>
              </w:rPr>
              <w:t>.п</w:t>
            </w:r>
            <w:proofErr w:type="gramEnd"/>
            <w:r>
              <w:rPr>
                <w:sz w:val="20"/>
                <w:szCs w:val="20"/>
                <w:lang w:eastAsia="ru-RU"/>
              </w:rPr>
              <w:t>итания</w:t>
            </w:r>
            <w:proofErr w:type="spellEnd"/>
            <w:r>
              <w:rPr>
                <w:sz w:val="20"/>
                <w:szCs w:val="20"/>
                <w:lang w:eastAsia="ru-RU"/>
              </w:rPr>
              <w:t xml:space="preserve"> троллеи крана. Не хватает мощности на охлаждение кабины электрооборудования летом</w:t>
            </w:r>
          </w:p>
          <w:p w:rsidR="005641A7" w:rsidRDefault="000F16F9" w:rsidP="00D45433">
            <w:pPr>
              <w:widowControl w:val="0"/>
              <w:ind w:left="360"/>
              <w:jc w:val="both"/>
              <w:rPr>
                <w:sz w:val="20"/>
                <w:szCs w:val="20"/>
                <w:lang w:eastAsia="ru-RU"/>
              </w:rPr>
            </w:pPr>
            <w:r>
              <w:rPr>
                <w:noProof/>
                <w:sz w:val="20"/>
                <w:szCs w:val="20"/>
                <w:lang w:eastAsia="ru-RU"/>
              </w:rPr>
              <w:drawing>
                <wp:inline distT="0" distB="0" distL="0" distR="0">
                  <wp:extent cx="1929130" cy="1466850"/>
                  <wp:effectExtent l="19050" t="0" r="0" b="0"/>
                  <wp:docPr id="66" name="Рисунок 17" descr="C:\Users\dergayoe\Desktop\краны кап.ремонт на 2021г\балтика\DSC0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5197" name="Рисунок 17" descr="C:\Users\dergayoe\Desktop\краны кап.ремонт на 2021г\балтика\DSC00075.JPG"/>
                          <pic:cNvPicPr>
                            <a:picLocks noChangeAspect="1" noChangeArrowheads="1"/>
                          </pic:cNvPicPr>
                        </pic:nvPicPr>
                        <pic:blipFill>
                          <a:blip r:embed="rId31" cstate="print"/>
                          <a:stretch>
                            <a:fillRect/>
                          </a:stretch>
                        </pic:blipFill>
                        <pic:spPr bwMode="auto">
                          <a:xfrm>
                            <a:off x="0" y="0"/>
                            <a:ext cx="1929130" cy="1466850"/>
                          </a:xfrm>
                          <a:prstGeom prst="rect">
                            <a:avLst/>
                          </a:prstGeom>
                          <a:noFill/>
                          <a:ln w="9525">
                            <a:noFill/>
                            <a:miter lim="800000"/>
                            <a:headEnd/>
                            <a:tailEnd/>
                          </a:ln>
                        </pic:spPr>
                      </pic:pic>
                    </a:graphicData>
                  </a:graphic>
                </wp:inline>
              </w:drawing>
            </w:r>
          </w:p>
        </w:tc>
        <w:tc>
          <w:tcPr>
            <w:tcW w:w="3261" w:type="dxa"/>
          </w:tcPr>
          <w:p w:rsidR="005641A7" w:rsidRDefault="000F16F9" w:rsidP="00D45433">
            <w:pPr>
              <w:rPr>
                <w:color w:val="000000"/>
                <w:sz w:val="20"/>
                <w:szCs w:val="20"/>
              </w:rPr>
            </w:pPr>
            <w:r>
              <w:rPr>
                <w:color w:val="000000"/>
                <w:sz w:val="20"/>
                <w:szCs w:val="20"/>
              </w:rPr>
              <w:t xml:space="preserve">Произвести работы по сборке </w:t>
            </w:r>
            <w:proofErr w:type="spellStart"/>
            <w:r>
              <w:rPr>
                <w:color w:val="000000"/>
                <w:sz w:val="20"/>
                <w:szCs w:val="20"/>
              </w:rPr>
              <w:t>эл</w:t>
            </w:r>
            <w:proofErr w:type="gramStart"/>
            <w:r>
              <w:rPr>
                <w:color w:val="000000"/>
                <w:sz w:val="20"/>
                <w:szCs w:val="20"/>
              </w:rPr>
              <w:t>.с</w:t>
            </w:r>
            <w:proofErr w:type="gramEnd"/>
            <w:r>
              <w:rPr>
                <w:color w:val="000000"/>
                <w:sz w:val="20"/>
                <w:szCs w:val="20"/>
              </w:rPr>
              <w:t>хемы</w:t>
            </w:r>
            <w:proofErr w:type="spellEnd"/>
            <w:r>
              <w:rPr>
                <w:color w:val="000000"/>
                <w:sz w:val="20"/>
                <w:szCs w:val="20"/>
              </w:rPr>
              <w:t xml:space="preserve"> и установки работы кондиционирования таким образом, чтобы он включался автоматически. Также установить дополнительный кондиционер со стороны входной двери, где установлен частотный преобразователь на грузовой </w:t>
            </w:r>
            <w:proofErr w:type="spellStart"/>
            <w:r>
              <w:rPr>
                <w:color w:val="000000"/>
                <w:sz w:val="20"/>
                <w:szCs w:val="20"/>
              </w:rPr>
              <w:t>эл.двигатель</w:t>
            </w:r>
            <w:proofErr w:type="spellEnd"/>
            <w:proofErr w:type="gramStart"/>
            <w:r>
              <w:rPr>
                <w:color w:val="000000"/>
                <w:sz w:val="20"/>
                <w:szCs w:val="20"/>
              </w:rPr>
              <w:t xml:space="preserve">  У</w:t>
            </w:r>
            <w:proofErr w:type="gramEnd"/>
            <w:r>
              <w:rPr>
                <w:color w:val="000000"/>
                <w:sz w:val="20"/>
                <w:szCs w:val="20"/>
              </w:rPr>
              <w:t>становить систему кондиционирования в кабину машиниста крана</w:t>
            </w:r>
          </w:p>
        </w:tc>
      </w:tr>
      <w:tr w:rsidR="00BE2CED" w:rsidTr="00D45433">
        <w:tc>
          <w:tcPr>
            <w:tcW w:w="2581" w:type="dxa"/>
          </w:tcPr>
          <w:p w:rsidR="005641A7" w:rsidRPr="002C29D4" w:rsidRDefault="000F16F9" w:rsidP="005641A7">
            <w:pPr>
              <w:pStyle w:val="aff6"/>
              <w:numPr>
                <w:ilvl w:val="0"/>
                <w:numId w:val="32"/>
              </w:numPr>
              <w:suppressAutoHyphens w:val="0"/>
              <w:contextualSpacing/>
              <w:rPr>
                <w:sz w:val="18"/>
                <w:szCs w:val="18"/>
                <w:lang w:eastAsia="ru-RU"/>
              </w:rPr>
            </w:pPr>
            <w:r>
              <w:rPr>
                <w:sz w:val="18"/>
                <w:szCs w:val="18"/>
                <w:lang w:eastAsia="ru-RU"/>
              </w:rPr>
              <w:t>Система громког</w:t>
            </w:r>
            <w:r>
              <w:rPr>
                <w:sz w:val="18"/>
                <w:szCs w:val="18"/>
                <w:lang w:eastAsia="ru-RU"/>
              </w:rPr>
              <w:t>о</w:t>
            </w:r>
            <w:r>
              <w:rPr>
                <w:sz w:val="18"/>
                <w:szCs w:val="18"/>
                <w:lang w:eastAsia="ru-RU"/>
              </w:rPr>
              <w:t>ворителя</w:t>
            </w:r>
          </w:p>
        </w:tc>
        <w:tc>
          <w:tcPr>
            <w:tcW w:w="4223" w:type="dxa"/>
          </w:tcPr>
          <w:p w:rsidR="005641A7" w:rsidRDefault="000F16F9" w:rsidP="00D45433">
            <w:pPr>
              <w:widowControl w:val="0"/>
              <w:ind w:left="360"/>
              <w:jc w:val="both"/>
              <w:rPr>
                <w:sz w:val="20"/>
                <w:szCs w:val="20"/>
                <w:lang w:eastAsia="ru-RU"/>
              </w:rPr>
            </w:pPr>
            <w:r>
              <w:rPr>
                <w:sz w:val="20"/>
                <w:szCs w:val="20"/>
                <w:lang w:eastAsia="ru-RU"/>
              </w:rPr>
              <w:t>12.1</w:t>
            </w:r>
            <w:proofErr w:type="gramStart"/>
            <w:r>
              <w:rPr>
                <w:sz w:val="20"/>
                <w:szCs w:val="20"/>
                <w:lang w:eastAsia="ru-RU"/>
              </w:rPr>
              <w:t xml:space="preserve"> О</w:t>
            </w:r>
            <w:proofErr w:type="gramEnd"/>
            <w:r>
              <w:rPr>
                <w:sz w:val="20"/>
                <w:szCs w:val="20"/>
                <w:lang w:eastAsia="ru-RU"/>
              </w:rPr>
              <w:t>тсутствует сигнально говорящее устройство</w:t>
            </w:r>
          </w:p>
        </w:tc>
        <w:tc>
          <w:tcPr>
            <w:tcW w:w="3261" w:type="dxa"/>
          </w:tcPr>
          <w:p w:rsidR="005641A7" w:rsidRDefault="000F16F9" w:rsidP="00D45433">
            <w:pPr>
              <w:rPr>
                <w:color w:val="000000"/>
                <w:sz w:val="20"/>
                <w:szCs w:val="20"/>
              </w:rPr>
            </w:pPr>
            <w:r>
              <w:rPr>
                <w:color w:val="000000"/>
                <w:sz w:val="20"/>
                <w:szCs w:val="20"/>
              </w:rPr>
              <w:t>Установить сигнальное громкоговорящее устройство «Гепард»</w:t>
            </w:r>
          </w:p>
        </w:tc>
      </w:tr>
      <w:tr w:rsidR="00BE2CED" w:rsidTr="00D45433">
        <w:tc>
          <w:tcPr>
            <w:tcW w:w="2581" w:type="dxa"/>
          </w:tcPr>
          <w:p w:rsidR="005641A7" w:rsidRDefault="000F16F9" w:rsidP="005641A7">
            <w:pPr>
              <w:pStyle w:val="aff6"/>
              <w:numPr>
                <w:ilvl w:val="0"/>
                <w:numId w:val="32"/>
              </w:numPr>
              <w:suppressAutoHyphens w:val="0"/>
              <w:contextualSpacing/>
              <w:rPr>
                <w:sz w:val="20"/>
                <w:szCs w:val="20"/>
                <w:lang w:eastAsia="ru-RU"/>
              </w:rPr>
            </w:pPr>
            <w:r>
              <w:rPr>
                <w:sz w:val="20"/>
                <w:szCs w:val="20"/>
                <w:lang w:eastAsia="ru-RU"/>
              </w:rPr>
              <w:t xml:space="preserve">Программное обеспечение </w:t>
            </w:r>
          </w:p>
        </w:tc>
        <w:tc>
          <w:tcPr>
            <w:tcW w:w="4223" w:type="dxa"/>
          </w:tcPr>
          <w:p w:rsidR="005641A7" w:rsidRPr="00C10C56" w:rsidRDefault="000F16F9" w:rsidP="005641A7">
            <w:pPr>
              <w:pStyle w:val="aff6"/>
              <w:widowControl w:val="0"/>
              <w:numPr>
                <w:ilvl w:val="1"/>
                <w:numId w:val="32"/>
              </w:numPr>
              <w:suppressAutoHyphens w:val="0"/>
              <w:contextualSpacing/>
              <w:jc w:val="both"/>
              <w:rPr>
                <w:sz w:val="20"/>
                <w:szCs w:val="20"/>
                <w:lang w:eastAsia="ru-RU"/>
              </w:rPr>
            </w:pPr>
            <w:r>
              <w:rPr>
                <w:sz w:val="20"/>
                <w:szCs w:val="20"/>
                <w:lang w:eastAsia="ru-RU"/>
              </w:rPr>
              <w:t>Провести работы по выводу ПЛК из цепи управления частотными прео</w:t>
            </w:r>
            <w:r>
              <w:rPr>
                <w:sz w:val="20"/>
                <w:szCs w:val="20"/>
                <w:lang w:eastAsia="ru-RU"/>
              </w:rPr>
              <w:t>б</w:t>
            </w:r>
            <w:r>
              <w:rPr>
                <w:sz w:val="20"/>
                <w:szCs w:val="20"/>
                <w:lang w:eastAsia="ru-RU"/>
              </w:rPr>
              <w:t>разователями</w:t>
            </w:r>
          </w:p>
        </w:tc>
        <w:tc>
          <w:tcPr>
            <w:tcW w:w="3261" w:type="dxa"/>
          </w:tcPr>
          <w:p w:rsidR="005641A7" w:rsidRPr="00A03ED4" w:rsidRDefault="000F16F9" w:rsidP="00D45433">
            <w:pPr>
              <w:rPr>
                <w:color w:val="000000"/>
                <w:sz w:val="20"/>
                <w:szCs w:val="20"/>
              </w:rPr>
            </w:pPr>
            <w:r>
              <w:rPr>
                <w:color w:val="000000"/>
                <w:sz w:val="20"/>
                <w:szCs w:val="20"/>
              </w:rPr>
              <w:t xml:space="preserve">Произвести настройку электронного оборудования крана, на срабатывание и  прохождение сигналов от кабины машиниста крана до кабины электрооборудования, где установлены частотные преобразователи  </w:t>
            </w:r>
            <w:r>
              <w:rPr>
                <w:color w:val="000000"/>
                <w:sz w:val="20"/>
                <w:szCs w:val="20"/>
                <w:lang w:val="en-US"/>
              </w:rPr>
              <w:t>EMERSON</w:t>
            </w:r>
            <w:r>
              <w:rPr>
                <w:color w:val="000000"/>
                <w:sz w:val="20"/>
                <w:szCs w:val="20"/>
              </w:rPr>
              <w:t xml:space="preserve"> </w:t>
            </w:r>
            <w:r>
              <w:rPr>
                <w:color w:val="000000"/>
                <w:sz w:val="20"/>
                <w:szCs w:val="20"/>
                <w:lang w:val="en-US"/>
              </w:rPr>
              <w:t>UNIDRIVE</w:t>
            </w:r>
            <w:r>
              <w:rPr>
                <w:color w:val="000000"/>
                <w:sz w:val="20"/>
                <w:szCs w:val="20"/>
              </w:rPr>
              <w:t xml:space="preserve"> </w:t>
            </w:r>
            <w:r>
              <w:rPr>
                <w:color w:val="000000"/>
                <w:sz w:val="20"/>
                <w:szCs w:val="20"/>
                <w:lang w:val="en-US"/>
              </w:rPr>
              <w:t>M</w:t>
            </w:r>
            <w:r>
              <w:rPr>
                <w:color w:val="000000"/>
                <w:sz w:val="20"/>
                <w:szCs w:val="20"/>
              </w:rPr>
              <w:t>400 и М600</w:t>
            </w:r>
          </w:p>
        </w:tc>
      </w:tr>
    </w:tbl>
    <w:p w:rsidR="005641A7" w:rsidRPr="0076366C" w:rsidRDefault="005641A7" w:rsidP="005641A7">
      <w:pPr>
        <w:rPr>
          <w:sz w:val="20"/>
          <w:szCs w:val="20"/>
        </w:rPr>
      </w:pPr>
    </w:p>
    <w:p w:rsidR="005641A7" w:rsidRDefault="005641A7" w:rsidP="005641A7"/>
    <w:p w:rsidR="005641A7" w:rsidRPr="004220DB" w:rsidRDefault="000F16F9" w:rsidP="005641A7">
      <w:r>
        <w:t>Вид работ:</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5954"/>
        <w:gridCol w:w="1559"/>
        <w:gridCol w:w="1985"/>
      </w:tblGrid>
      <w:tr w:rsidR="00BE2CED" w:rsidTr="00D45433">
        <w:trPr>
          <w:trHeight w:val="100"/>
        </w:trPr>
        <w:tc>
          <w:tcPr>
            <w:tcW w:w="567" w:type="dxa"/>
            <w:vAlign w:val="center"/>
          </w:tcPr>
          <w:p w:rsidR="005641A7" w:rsidRPr="005B6EE2" w:rsidRDefault="000F16F9" w:rsidP="00D45433">
            <w:pPr>
              <w:ind w:right="-84"/>
              <w:jc w:val="center"/>
              <w:rPr>
                <w:b/>
                <w:bCs/>
                <w:color w:val="000000"/>
                <w:sz w:val="20"/>
                <w:szCs w:val="20"/>
              </w:rPr>
            </w:pPr>
            <w:r>
              <w:rPr>
                <w:b/>
                <w:bCs/>
                <w:color w:val="000000"/>
                <w:sz w:val="20"/>
                <w:szCs w:val="20"/>
              </w:rPr>
              <w:t xml:space="preserve">№ </w:t>
            </w:r>
            <w:proofErr w:type="spellStart"/>
            <w:proofErr w:type="gramStart"/>
            <w:r>
              <w:rPr>
                <w:b/>
                <w:bCs/>
                <w:color w:val="000000"/>
                <w:sz w:val="20"/>
                <w:szCs w:val="20"/>
              </w:rPr>
              <w:t>п</w:t>
            </w:r>
            <w:proofErr w:type="spellEnd"/>
            <w:proofErr w:type="gramEnd"/>
            <w:r>
              <w:rPr>
                <w:b/>
                <w:bCs/>
                <w:color w:val="000000"/>
                <w:sz w:val="20"/>
                <w:szCs w:val="20"/>
              </w:rPr>
              <w:t>/</w:t>
            </w:r>
            <w:proofErr w:type="spellStart"/>
            <w:r>
              <w:rPr>
                <w:b/>
                <w:bCs/>
                <w:color w:val="000000"/>
                <w:sz w:val="20"/>
                <w:szCs w:val="20"/>
              </w:rPr>
              <w:t>п</w:t>
            </w:r>
            <w:proofErr w:type="spellEnd"/>
          </w:p>
        </w:tc>
        <w:tc>
          <w:tcPr>
            <w:tcW w:w="5954" w:type="dxa"/>
            <w:vAlign w:val="center"/>
          </w:tcPr>
          <w:p w:rsidR="005641A7" w:rsidRPr="005B6EE2" w:rsidRDefault="000F16F9" w:rsidP="00D45433">
            <w:pPr>
              <w:ind w:right="-84"/>
              <w:jc w:val="center"/>
              <w:rPr>
                <w:color w:val="000000"/>
                <w:sz w:val="20"/>
                <w:szCs w:val="20"/>
              </w:rPr>
            </w:pPr>
            <w:r>
              <w:rPr>
                <w:b/>
                <w:color w:val="000000"/>
                <w:sz w:val="20"/>
                <w:szCs w:val="20"/>
              </w:rPr>
              <w:t>Наименование работ</w:t>
            </w:r>
          </w:p>
        </w:tc>
        <w:tc>
          <w:tcPr>
            <w:tcW w:w="1559" w:type="dxa"/>
            <w:vAlign w:val="center"/>
          </w:tcPr>
          <w:p w:rsidR="005641A7" w:rsidRPr="005B6EE2" w:rsidRDefault="000F16F9" w:rsidP="00D45433">
            <w:pPr>
              <w:ind w:right="-84"/>
              <w:jc w:val="center"/>
              <w:rPr>
                <w:b/>
                <w:bCs/>
                <w:color w:val="000000"/>
                <w:sz w:val="20"/>
                <w:szCs w:val="20"/>
              </w:rPr>
            </w:pPr>
            <w:r>
              <w:rPr>
                <w:b/>
                <w:bCs/>
                <w:color w:val="000000"/>
                <w:sz w:val="20"/>
                <w:szCs w:val="20"/>
              </w:rPr>
              <w:t xml:space="preserve">Ед. </w:t>
            </w:r>
            <w:proofErr w:type="spellStart"/>
            <w:r>
              <w:rPr>
                <w:b/>
                <w:bCs/>
                <w:color w:val="000000"/>
                <w:sz w:val="20"/>
                <w:szCs w:val="20"/>
              </w:rPr>
              <w:t>изм</w:t>
            </w:r>
            <w:proofErr w:type="spellEnd"/>
            <w:r>
              <w:rPr>
                <w:b/>
                <w:bCs/>
                <w:color w:val="000000"/>
                <w:sz w:val="20"/>
                <w:szCs w:val="20"/>
              </w:rPr>
              <w:t>.</w:t>
            </w:r>
          </w:p>
        </w:tc>
        <w:tc>
          <w:tcPr>
            <w:tcW w:w="1985" w:type="dxa"/>
            <w:vAlign w:val="center"/>
          </w:tcPr>
          <w:p w:rsidR="005641A7" w:rsidRPr="005B6EE2" w:rsidRDefault="000F16F9" w:rsidP="00D45433">
            <w:pPr>
              <w:ind w:right="-84"/>
              <w:jc w:val="center"/>
              <w:rPr>
                <w:b/>
                <w:bCs/>
                <w:color w:val="000000"/>
                <w:sz w:val="20"/>
                <w:szCs w:val="20"/>
              </w:rPr>
            </w:pPr>
            <w:r>
              <w:rPr>
                <w:b/>
                <w:bCs/>
                <w:color w:val="000000"/>
                <w:sz w:val="20"/>
                <w:szCs w:val="20"/>
              </w:rPr>
              <w:t>Кол-во</w:t>
            </w:r>
          </w:p>
        </w:tc>
      </w:tr>
      <w:tr w:rsidR="00BE2CED" w:rsidTr="00D45433">
        <w:trPr>
          <w:trHeight w:val="100"/>
        </w:trPr>
        <w:tc>
          <w:tcPr>
            <w:tcW w:w="567" w:type="dxa"/>
            <w:vAlign w:val="center"/>
          </w:tcPr>
          <w:p w:rsidR="005641A7" w:rsidRPr="005B6EE2" w:rsidRDefault="000F16F9" w:rsidP="00D45433">
            <w:pPr>
              <w:ind w:right="-84"/>
              <w:jc w:val="center"/>
              <w:rPr>
                <w:b/>
                <w:bCs/>
                <w:color w:val="000000"/>
                <w:sz w:val="20"/>
                <w:szCs w:val="20"/>
              </w:rPr>
            </w:pPr>
            <w:r>
              <w:rPr>
                <w:b/>
                <w:bCs/>
                <w:color w:val="000000"/>
                <w:sz w:val="20"/>
                <w:szCs w:val="20"/>
              </w:rPr>
              <w:t>1</w:t>
            </w:r>
          </w:p>
        </w:tc>
        <w:tc>
          <w:tcPr>
            <w:tcW w:w="5954" w:type="dxa"/>
            <w:vAlign w:val="center"/>
          </w:tcPr>
          <w:p w:rsidR="005641A7" w:rsidRPr="005B6EE2" w:rsidRDefault="000F16F9" w:rsidP="00D45433">
            <w:pPr>
              <w:ind w:right="-84"/>
              <w:jc w:val="center"/>
              <w:rPr>
                <w:b/>
                <w:color w:val="000000"/>
                <w:sz w:val="20"/>
                <w:szCs w:val="20"/>
              </w:rPr>
            </w:pPr>
            <w:r>
              <w:rPr>
                <w:b/>
                <w:color w:val="000000"/>
                <w:sz w:val="20"/>
                <w:szCs w:val="20"/>
              </w:rPr>
              <w:t>2</w:t>
            </w:r>
          </w:p>
        </w:tc>
        <w:tc>
          <w:tcPr>
            <w:tcW w:w="1559" w:type="dxa"/>
            <w:vAlign w:val="center"/>
          </w:tcPr>
          <w:p w:rsidR="005641A7" w:rsidRPr="005B6EE2" w:rsidRDefault="000F16F9" w:rsidP="00D45433">
            <w:pPr>
              <w:ind w:right="-84"/>
              <w:jc w:val="center"/>
              <w:rPr>
                <w:b/>
                <w:bCs/>
                <w:color w:val="000000"/>
                <w:sz w:val="20"/>
                <w:szCs w:val="20"/>
              </w:rPr>
            </w:pPr>
            <w:r>
              <w:rPr>
                <w:b/>
                <w:bCs/>
                <w:color w:val="000000"/>
                <w:sz w:val="20"/>
                <w:szCs w:val="20"/>
              </w:rPr>
              <w:t>3</w:t>
            </w:r>
          </w:p>
        </w:tc>
        <w:tc>
          <w:tcPr>
            <w:tcW w:w="1985" w:type="dxa"/>
            <w:vAlign w:val="center"/>
          </w:tcPr>
          <w:p w:rsidR="005641A7" w:rsidRPr="005B6EE2" w:rsidRDefault="000F16F9" w:rsidP="00D45433">
            <w:pPr>
              <w:ind w:right="-84"/>
              <w:jc w:val="center"/>
              <w:rPr>
                <w:b/>
                <w:bCs/>
                <w:color w:val="000000"/>
                <w:sz w:val="20"/>
                <w:szCs w:val="20"/>
              </w:rPr>
            </w:pPr>
            <w:r>
              <w:rPr>
                <w:b/>
                <w:bCs/>
                <w:color w:val="000000"/>
                <w:sz w:val="20"/>
                <w:szCs w:val="20"/>
              </w:rPr>
              <w:t>4</w:t>
            </w:r>
          </w:p>
        </w:tc>
      </w:tr>
      <w:tr w:rsidR="00BE2CED" w:rsidTr="00D45433">
        <w:trPr>
          <w:trHeight w:val="435"/>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t>1</w:t>
            </w:r>
          </w:p>
        </w:tc>
        <w:tc>
          <w:tcPr>
            <w:tcW w:w="5954" w:type="dxa"/>
            <w:vAlign w:val="center"/>
          </w:tcPr>
          <w:p w:rsidR="005641A7" w:rsidRPr="005B6EE2" w:rsidRDefault="000F16F9" w:rsidP="00D45433">
            <w:pPr>
              <w:ind w:right="-84"/>
              <w:rPr>
                <w:color w:val="000000"/>
                <w:sz w:val="20"/>
                <w:szCs w:val="20"/>
              </w:rPr>
            </w:pPr>
            <w:proofErr w:type="gramStart"/>
            <w:r>
              <w:rPr>
                <w:color w:val="000000"/>
                <w:sz w:val="20"/>
                <w:szCs w:val="20"/>
              </w:rPr>
              <w:t>Укладка спредера на подставки (отпуск в нижнее положение, для ослабления грузовых канатов.</w:t>
            </w:r>
            <w:proofErr w:type="gramEnd"/>
          </w:p>
        </w:tc>
        <w:tc>
          <w:tcPr>
            <w:tcW w:w="1559" w:type="dxa"/>
            <w:vAlign w:val="center"/>
          </w:tcPr>
          <w:p w:rsidR="005641A7" w:rsidRPr="005B6EE2" w:rsidRDefault="000F16F9" w:rsidP="00D45433">
            <w:pPr>
              <w:ind w:right="-84"/>
              <w:jc w:val="center"/>
              <w:rPr>
                <w:b/>
                <w:bCs/>
                <w:color w:val="000000"/>
                <w:sz w:val="20"/>
                <w:szCs w:val="20"/>
              </w:rPr>
            </w:pPr>
            <w:r>
              <w:rPr>
                <w:color w:val="000000"/>
                <w:sz w:val="20"/>
                <w:szCs w:val="20"/>
              </w:rPr>
              <w:t>шт.</w:t>
            </w:r>
          </w:p>
        </w:tc>
        <w:tc>
          <w:tcPr>
            <w:tcW w:w="1985" w:type="dxa"/>
            <w:vAlign w:val="center"/>
          </w:tcPr>
          <w:p w:rsidR="005641A7" w:rsidRPr="005B6EE2" w:rsidRDefault="000F16F9" w:rsidP="00D45433">
            <w:pPr>
              <w:ind w:right="-84"/>
              <w:jc w:val="center"/>
              <w:rPr>
                <w:bCs/>
                <w:color w:val="000000"/>
                <w:sz w:val="20"/>
                <w:szCs w:val="20"/>
              </w:rPr>
            </w:pPr>
            <w:r>
              <w:rPr>
                <w:bCs/>
                <w:color w:val="000000"/>
                <w:sz w:val="20"/>
                <w:szCs w:val="20"/>
              </w:rPr>
              <w:t>1</w:t>
            </w:r>
          </w:p>
        </w:tc>
      </w:tr>
      <w:tr w:rsidR="00BE2CED" w:rsidTr="00D45433">
        <w:trPr>
          <w:trHeight w:val="435"/>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t>2</w:t>
            </w:r>
          </w:p>
        </w:tc>
        <w:tc>
          <w:tcPr>
            <w:tcW w:w="5954" w:type="dxa"/>
            <w:vAlign w:val="center"/>
          </w:tcPr>
          <w:p w:rsidR="005641A7" w:rsidRPr="005B6EE2" w:rsidRDefault="000F16F9" w:rsidP="00D45433">
            <w:pPr>
              <w:ind w:right="-84"/>
              <w:rPr>
                <w:color w:val="000000"/>
                <w:sz w:val="20"/>
                <w:szCs w:val="20"/>
              </w:rPr>
            </w:pPr>
            <w:r>
              <w:rPr>
                <w:color w:val="000000"/>
                <w:sz w:val="20"/>
                <w:szCs w:val="20"/>
              </w:rPr>
              <w:t xml:space="preserve">Демонтаж промежуточного вала и замена на новый, соединение между </w:t>
            </w:r>
            <w:proofErr w:type="spellStart"/>
            <w:r>
              <w:rPr>
                <w:color w:val="000000"/>
                <w:sz w:val="20"/>
                <w:szCs w:val="20"/>
              </w:rPr>
              <w:t>эл</w:t>
            </w:r>
            <w:proofErr w:type="gramStart"/>
            <w:r>
              <w:rPr>
                <w:color w:val="000000"/>
                <w:sz w:val="20"/>
                <w:szCs w:val="20"/>
              </w:rPr>
              <w:t>.д</w:t>
            </w:r>
            <w:proofErr w:type="gramEnd"/>
            <w:r>
              <w:rPr>
                <w:color w:val="000000"/>
                <w:sz w:val="20"/>
                <w:szCs w:val="20"/>
              </w:rPr>
              <w:t>вигателем</w:t>
            </w:r>
            <w:proofErr w:type="spellEnd"/>
            <w:r>
              <w:rPr>
                <w:color w:val="000000"/>
                <w:sz w:val="20"/>
                <w:szCs w:val="20"/>
              </w:rPr>
              <w:t xml:space="preserve"> и редуктором.</w:t>
            </w:r>
          </w:p>
        </w:tc>
        <w:tc>
          <w:tcPr>
            <w:tcW w:w="1559" w:type="dxa"/>
            <w:vAlign w:val="center"/>
          </w:tcPr>
          <w:p w:rsidR="005641A7" w:rsidRPr="005B6EE2" w:rsidRDefault="000F16F9" w:rsidP="00D45433">
            <w:pPr>
              <w:ind w:right="-84"/>
              <w:jc w:val="center"/>
              <w:rPr>
                <w:b/>
                <w:bCs/>
                <w:color w:val="000000"/>
                <w:sz w:val="20"/>
                <w:szCs w:val="20"/>
              </w:rPr>
            </w:pPr>
            <w:r>
              <w:rPr>
                <w:color w:val="000000"/>
                <w:sz w:val="20"/>
                <w:szCs w:val="20"/>
              </w:rPr>
              <w:t>шт.</w:t>
            </w:r>
          </w:p>
        </w:tc>
        <w:tc>
          <w:tcPr>
            <w:tcW w:w="1985" w:type="dxa"/>
            <w:vAlign w:val="center"/>
          </w:tcPr>
          <w:p w:rsidR="005641A7" w:rsidRPr="005B6EE2" w:rsidRDefault="000F16F9" w:rsidP="00D45433">
            <w:pPr>
              <w:ind w:right="-84"/>
              <w:jc w:val="center"/>
              <w:rPr>
                <w:bCs/>
                <w:color w:val="000000"/>
                <w:sz w:val="20"/>
                <w:szCs w:val="20"/>
              </w:rPr>
            </w:pPr>
            <w:r>
              <w:rPr>
                <w:bCs/>
                <w:color w:val="000000"/>
                <w:sz w:val="20"/>
                <w:szCs w:val="20"/>
              </w:rPr>
              <w:t>2</w:t>
            </w:r>
          </w:p>
        </w:tc>
      </w:tr>
      <w:tr w:rsidR="00BE2CED" w:rsidTr="00D45433">
        <w:trPr>
          <w:trHeight w:val="703"/>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t>3</w:t>
            </w:r>
          </w:p>
        </w:tc>
        <w:tc>
          <w:tcPr>
            <w:tcW w:w="5954" w:type="dxa"/>
            <w:vAlign w:val="center"/>
          </w:tcPr>
          <w:p w:rsidR="005641A7" w:rsidRPr="005B6EE2" w:rsidRDefault="000F16F9" w:rsidP="00D45433">
            <w:pPr>
              <w:ind w:right="-84"/>
              <w:rPr>
                <w:color w:val="000000"/>
                <w:sz w:val="20"/>
                <w:szCs w:val="20"/>
              </w:rPr>
            </w:pPr>
            <w:r>
              <w:rPr>
                <w:color w:val="000000"/>
                <w:sz w:val="20"/>
                <w:szCs w:val="20"/>
              </w:rPr>
              <w:t xml:space="preserve">Демонтаж грузовых канатов и замена на </w:t>
            </w:r>
            <w:proofErr w:type="gramStart"/>
            <w:r>
              <w:rPr>
                <w:color w:val="000000"/>
                <w:sz w:val="20"/>
                <w:szCs w:val="20"/>
              </w:rPr>
              <w:t>новые</w:t>
            </w:r>
            <w:proofErr w:type="gramEnd"/>
            <w:r>
              <w:rPr>
                <w:color w:val="000000"/>
                <w:sz w:val="20"/>
                <w:szCs w:val="20"/>
              </w:rPr>
              <w:t xml:space="preserve"> (всех кусков)</w:t>
            </w:r>
          </w:p>
        </w:tc>
        <w:tc>
          <w:tcPr>
            <w:tcW w:w="1559" w:type="dxa"/>
            <w:vAlign w:val="center"/>
          </w:tcPr>
          <w:p w:rsidR="005641A7" w:rsidRPr="005B6EE2" w:rsidRDefault="000F16F9" w:rsidP="00D45433">
            <w:pPr>
              <w:ind w:right="-84"/>
              <w:jc w:val="center"/>
              <w:rPr>
                <w:color w:val="000000"/>
                <w:sz w:val="20"/>
                <w:szCs w:val="20"/>
              </w:rPr>
            </w:pPr>
            <w:r>
              <w:rPr>
                <w:color w:val="000000"/>
                <w:sz w:val="20"/>
                <w:szCs w:val="20"/>
              </w:rPr>
              <w:t>шт.</w:t>
            </w:r>
          </w:p>
        </w:tc>
        <w:tc>
          <w:tcPr>
            <w:tcW w:w="1985" w:type="dxa"/>
            <w:vAlign w:val="center"/>
          </w:tcPr>
          <w:p w:rsidR="005641A7" w:rsidRPr="005B6EE2" w:rsidRDefault="000F16F9" w:rsidP="00D45433">
            <w:pPr>
              <w:ind w:right="-84"/>
              <w:jc w:val="center"/>
              <w:rPr>
                <w:color w:val="000000"/>
                <w:sz w:val="20"/>
                <w:szCs w:val="20"/>
              </w:rPr>
            </w:pPr>
            <w:r>
              <w:rPr>
                <w:color w:val="000000"/>
                <w:sz w:val="20"/>
                <w:szCs w:val="20"/>
              </w:rPr>
              <w:t>8</w:t>
            </w:r>
          </w:p>
        </w:tc>
      </w:tr>
      <w:tr w:rsidR="00BE2CED" w:rsidTr="00D45433">
        <w:trPr>
          <w:trHeight w:val="685"/>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t>4</w:t>
            </w:r>
          </w:p>
        </w:tc>
        <w:tc>
          <w:tcPr>
            <w:tcW w:w="5954" w:type="dxa"/>
            <w:vAlign w:val="center"/>
          </w:tcPr>
          <w:p w:rsidR="005641A7" w:rsidRPr="005B6EE2" w:rsidRDefault="000F16F9" w:rsidP="00D45433">
            <w:pPr>
              <w:ind w:right="-84"/>
              <w:rPr>
                <w:sz w:val="20"/>
                <w:szCs w:val="20"/>
              </w:rPr>
            </w:pPr>
            <w:r>
              <w:rPr>
                <w:sz w:val="20"/>
                <w:szCs w:val="20"/>
              </w:rPr>
              <w:t>Снятие промежуточных валов с башни крана (крановые работы)</w:t>
            </w:r>
          </w:p>
        </w:tc>
        <w:tc>
          <w:tcPr>
            <w:tcW w:w="1559" w:type="dxa"/>
            <w:vAlign w:val="center"/>
          </w:tcPr>
          <w:p w:rsidR="005641A7" w:rsidRPr="005B6EE2" w:rsidRDefault="000F16F9" w:rsidP="00D45433">
            <w:pPr>
              <w:ind w:right="-84"/>
              <w:jc w:val="center"/>
              <w:rPr>
                <w:color w:val="000000"/>
                <w:sz w:val="20"/>
                <w:szCs w:val="20"/>
              </w:rPr>
            </w:pPr>
            <w:r>
              <w:rPr>
                <w:color w:val="000000"/>
                <w:sz w:val="20"/>
                <w:szCs w:val="20"/>
              </w:rPr>
              <w:t>шт.</w:t>
            </w:r>
          </w:p>
        </w:tc>
        <w:tc>
          <w:tcPr>
            <w:tcW w:w="1985" w:type="dxa"/>
            <w:vAlign w:val="center"/>
          </w:tcPr>
          <w:p w:rsidR="005641A7" w:rsidRPr="005B6EE2" w:rsidRDefault="000F16F9" w:rsidP="00D45433">
            <w:pPr>
              <w:ind w:right="-84"/>
              <w:jc w:val="center"/>
              <w:rPr>
                <w:color w:val="000000"/>
                <w:sz w:val="20"/>
                <w:szCs w:val="20"/>
              </w:rPr>
            </w:pPr>
            <w:r>
              <w:rPr>
                <w:color w:val="000000"/>
                <w:sz w:val="20"/>
                <w:szCs w:val="20"/>
              </w:rPr>
              <w:t>1</w:t>
            </w:r>
          </w:p>
        </w:tc>
      </w:tr>
      <w:tr w:rsidR="00BE2CED" w:rsidTr="00D45433">
        <w:trPr>
          <w:trHeight w:val="567"/>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t>5</w:t>
            </w:r>
          </w:p>
        </w:tc>
        <w:tc>
          <w:tcPr>
            <w:tcW w:w="5954" w:type="dxa"/>
            <w:vAlign w:val="center"/>
          </w:tcPr>
          <w:p w:rsidR="005641A7" w:rsidRPr="005B6EE2" w:rsidRDefault="000F16F9" w:rsidP="00D45433">
            <w:pPr>
              <w:ind w:right="-84"/>
              <w:rPr>
                <w:sz w:val="20"/>
                <w:szCs w:val="20"/>
              </w:rPr>
            </w:pPr>
            <w:r>
              <w:rPr>
                <w:sz w:val="20"/>
                <w:szCs w:val="20"/>
              </w:rPr>
              <w:t>Демонтаж и монтаж новой зубчатой муфты промежуточного вала</w:t>
            </w:r>
          </w:p>
        </w:tc>
        <w:tc>
          <w:tcPr>
            <w:tcW w:w="1559" w:type="dxa"/>
            <w:vAlign w:val="center"/>
          </w:tcPr>
          <w:p w:rsidR="005641A7" w:rsidRPr="005B6EE2" w:rsidRDefault="000F16F9" w:rsidP="00D45433">
            <w:pPr>
              <w:ind w:right="-84"/>
              <w:jc w:val="center"/>
              <w:rPr>
                <w:color w:val="000000"/>
                <w:sz w:val="20"/>
                <w:szCs w:val="20"/>
              </w:rPr>
            </w:pPr>
            <w:r>
              <w:rPr>
                <w:color w:val="000000"/>
                <w:sz w:val="20"/>
                <w:szCs w:val="20"/>
              </w:rPr>
              <w:t>шт.</w:t>
            </w:r>
          </w:p>
        </w:tc>
        <w:tc>
          <w:tcPr>
            <w:tcW w:w="1985" w:type="dxa"/>
            <w:vAlign w:val="center"/>
          </w:tcPr>
          <w:p w:rsidR="005641A7" w:rsidRPr="005B6EE2" w:rsidRDefault="000F16F9" w:rsidP="00D45433">
            <w:pPr>
              <w:ind w:right="-84"/>
              <w:jc w:val="center"/>
              <w:rPr>
                <w:color w:val="000000"/>
                <w:sz w:val="20"/>
                <w:szCs w:val="20"/>
              </w:rPr>
            </w:pPr>
            <w:r>
              <w:rPr>
                <w:color w:val="000000"/>
                <w:sz w:val="20"/>
                <w:szCs w:val="20"/>
              </w:rPr>
              <w:t>2</w:t>
            </w:r>
          </w:p>
        </w:tc>
      </w:tr>
      <w:tr w:rsidR="00BE2CED" w:rsidTr="00D45433">
        <w:trPr>
          <w:trHeight w:val="547"/>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lastRenderedPageBreak/>
              <w:t>6</w:t>
            </w:r>
          </w:p>
        </w:tc>
        <w:tc>
          <w:tcPr>
            <w:tcW w:w="5954" w:type="dxa"/>
            <w:vAlign w:val="center"/>
          </w:tcPr>
          <w:p w:rsidR="005641A7" w:rsidRPr="005B6EE2" w:rsidRDefault="000F16F9" w:rsidP="00D45433">
            <w:pPr>
              <w:ind w:right="-84"/>
              <w:rPr>
                <w:sz w:val="20"/>
                <w:szCs w:val="20"/>
              </w:rPr>
            </w:pPr>
            <w:r>
              <w:rPr>
                <w:sz w:val="20"/>
                <w:szCs w:val="20"/>
              </w:rPr>
              <w:t>Проверка биения промежуточных валов на токарном станке, при необходимости произвести проточку</w:t>
            </w:r>
          </w:p>
        </w:tc>
        <w:tc>
          <w:tcPr>
            <w:tcW w:w="1559" w:type="dxa"/>
            <w:vAlign w:val="center"/>
          </w:tcPr>
          <w:p w:rsidR="005641A7" w:rsidRPr="005B6EE2" w:rsidRDefault="000F16F9" w:rsidP="00D45433">
            <w:pPr>
              <w:ind w:right="-84"/>
              <w:jc w:val="center"/>
              <w:rPr>
                <w:color w:val="000000"/>
                <w:sz w:val="20"/>
                <w:szCs w:val="20"/>
                <w:highlight w:val="yellow"/>
              </w:rPr>
            </w:pPr>
            <w:r>
              <w:rPr>
                <w:color w:val="000000"/>
                <w:sz w:val="20"/>
                <w:szCs w:val="20"/>
              </w:rPr>
              <w:t>шт.</w:t>
            </w:r>
          </w:p>
        </w:tc>
        <w:tc>
          <w:tcPr>
            <w:tcW w:w="1985" w:type="dxa"/>
            <w:vAlign w:val="center"/>
          </w:tcPr>
          <w:p w:rsidR="005641A7" w:rsidRPr="005B6EE2" w:rsidRDefault="000F16F9" w:rsidP="00D45433">
            <w:pPr>
              <w:ind w:right="-84"/>
              <w:jc w:val="center"/>
              <w:rPr>
                <w:color w:val="000000"/>
                <w:sz w:val="20"/>
                <w:szCs w:val="20"/>
                <w:highlight w:val="yellow"/>
              </w:rPr>
            </w:pPr>
            <w:r>
              <w:rPr>
                <w:color w:val="000000"/>
                <w:sz w:val="20"/>
                <w:szCs w:val="20"/>
              </w:rPr>
              <w:t>2</w:t>
            </w:r>
          </w:p>
        </w:tc>
      </w:tr>
      <w:tr w:rsidR="00BE2CED" w:rsidTr="00D45433">
        <w:trPr>
          <w:trHeight w:val="710"/>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t>7</w:t>
            </w:r>
          </w:p>
        </w:tc>
        <w:tc>
          <w:tcPr>
            <w:tcW w:w="5954" w:type="dxa"/>
            <w:vAlign w:val="center"/>
          </w:tcPr>
          <w:p w:rsidR="005641A7" w:rsidRPr="005B6EE2" w:rsidRDefault="000F16F9" w:rsidP="00D45433">
            <w:pPr>
              <w:ind w:right="-84"/>
              <w:rPr>
                <w:sz w:val="20"/>
                <w:szCs w:val="20"/>
              </w:rPr>
            </w:pPr>
            <w:r>
              <w:rPr>
                <w:sz w:val="20"/>
                <w:szCs w:val="20"/>
              </w:rPr>
              <w:t xml:space="preserve">Установка и присоединение промежуточного вала между редуктором и </w:t>
            </w:r>
            <w:proofErr w:type="spellStart"/>
            <w:r>
              <w:rPr>
                <w:sz w:val="20"/>
                <w:szCs w:val="20"/>
              </w:rPr>
              <w:t>эл</w:t>
            </w:r>
            <w:proofErr w:type="gramStart"/>
            <w:r>
              <w:rPr>
                <w:sz w:val="20"/>
                <w:szCs w:val="20"/>
              </w:rPr>
              <w:t>.д</w:t>
            </w:r>
            <w:proofErr w:type="gramEnd"/>
            <w:r>
              <w:rPr>
                <w:sz w:val="20"/>
                <w:szCs w:val="20"/>
              </w:rPr>
              <w:t>вигателем</w:t>
            </w:r>
            <w:proofErr w:type="spellEnd"/>
            <w:r>
              <w:rPr>
                <w:sz w:val="20"/>
                <w:szCs w:val="20"/>
              </w:rPr>
              <w:t xml:space="preserve"> крана.</w:t>
            </w:r>
          </w:p>
        </w:tc>
        <w:tc>
          <w:tcPr>
            <w:tcW w:w="1559" w:type="dxa"/>
            <w:vAlign w:val="center"/>
          </w:tcPr>
          <w:p w:rsidR="005641A7" w:rsidRPr="005B6EE2" w:rsidRDefault="009644EA" w:rsidP="00D45433">
            <w:pPr>
              <w:ind w:right="-84"/>
              <w:jc w:val="center"/>
              <w:rPr>
                <w:color w:val="000000"/>
                <w:sz w:val="20"/>
                <w:szCs w:val="20"/>
              </w:rPr>
            </w:pPr>
            <w:r>
              <w:rPr>
                <w:color w:val="000000"/>
                <w:sz w:val="20"/>
                <w:szCs w:val="20"/>
              </w:rPr>
              <w:t>ш</w:t>
            </w:r>
            <w:r w:rsidR="000F16F9">
              <w:rPr>
                <w:color w:val="000000"/>
                <w:sz w:val="20"/>
                <w:szCs w:val="20"/>
              </w:rPr>
              <w:t>т.</w:t>
            </w:r>
          </w:p>
        </w:tc>
        <w:tc>
          <w:tcPr>
            <w:tcW w:w="1985" w:type="dxa"/>
            <w:vAlign w:val="center"/>
          </w:tcPr>
          <w:p w:rsidR="005641A7" w:rsidRPr="005B6EE2" w:rsidRDefault="000F16F9" w:rsidP="00D45433">
            <w:pPr>
              <w:ind w:right="-84"/>
              <w:jc w:val="center"/>
              <w:rPr>
                <w:color w:val="000000"/>
                <w:sz w:val="20"/>
                <w:szCs w:val="20"/>
              </w:rPr>
            </w:pPr>
            <w:r>
              <w:rPr>
                <w:color w:val="000000"/>
                <w:sz w:val="20"/>
                <w:szCs w:val="20"/>
              </w:rPr>
              <w:t>2</w:t>
            </w:r>
          </w:p>
        </w:tc>
      </w:tr>
      <w:tr w:rsidR="00BE2CED" w:rsidTr="00D45433">
        <w:trPr>
          <w:trHeight w:val="552"/>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t>8</w:t>
            </w:r>
          </w:p>
        </w:tc>
        <w:tc>
          <w:tcPr>
            <w:tcW w:w="5954" w:type="dxa"/>
            <w:vAlign w:val="center"/>
          </w:tcPr>
          <w:p w:rsidR="005641A7" w:rsidRPr="005B6EE2" w:rsidRDefault="000F16F9" w:rsidP="00D45433">
            <w:pPr>
              <w:ind w:right="-84"/>
              <w:rPr>
                <w:sz w:val="20"/>
                <w:szCs w:val="20"/>
              </w:rPr>
            </w:pPr>
            <w:r>
              <w:rPr>
                <w:sz w:val="20"/>
                <w:szCs w:val="20"/>
              </w:rPr>
              <w:t xml:space="preserve">Демонтаж и монтаж  </w:t>
            </w:r>
            <w:proofErr w:type="gramStart"/>
            <w:r>
              <w:rPr>
                <w:sz w:val="20"/>
                <w:szCs w:val="20"/>
              </w:rPr>
              <w:t>новых</w:t>
            </w:r>
            <w:proofErr w:type="gramEnd"/>
            <w:r>
              <w:rPr>
                <w:sz w:val="20"/>
                <w:szCs w:val="20"/>
              </w:rPr>
              <w:t xml:space="preserve"> винтовой стяжки, с настройкой положения моста крана</w:t>
            </w:r>
          </w:p>
        </w:tc>
        <w:tc>
          <w:tcPr>
            <w:tcW w:w="1559" w:type="dxa"/>
            <w:vAlign w:val="center"/>
          </w:tcPr>
          <w:p w:rsidR="005641A7" w:rsidRPr="005B6EE2" w:rsidRDefault="000F16F9" w:rsidP="00D45433">
            <w:pPr>
              <w:ind w:right="-84"/>
              <w:jc w:val="center"/>
              <w:rPr>
                <w:color w:val="000000"/>
                <w:sz w:val="20"/>
                <w:szCs w:val="20"/>
              </w:rPr>
            </w:pPr>
            <w:r>
              <w:rPr>
                <w:color w:val="000000"/>
                <w:sz w:val="20"/>
                <w:szCs w:val="20"/>
              </w:rPr>
              <w:t>шт.</w:t>
            </w:r>
          </w:p>
        </w:tc>
        <w:tc>
          <w:tcPr>
            <w:tcW w:w="1985" w:type="dxa"/>
            <w:vAlign w:val="center"/>
          </w:tcPr>
          <w:p w:rsidR="005641A7" w:rsidRPr="005B6EE2" w:rsidRDefault="000F16F9" w:rsidP="00D45433">
            <w:pPr>
              <w:ind w:right="-84"/>
              <w:jc w:val="center"/>
              <w:rPr>
                <w:color w:val="000000"/>
                <w:sz w:val="20"/>
                <w:szCs w:val="20"/>
              </w:rPr>
            </w:pPr>
            <w:r>
              <w:rPr>
                <w:color w:val="000000"/>
                <w:sz w:val="20"/>
                <w:szCs w:val="20"/>
              </w:rPr>
              <w:t>4</w:t>
            </w:r>
          </w:p>
        </w:tc>
      </w:tr>
      <w:tr w:rsidR="00BE2CED" w:rsidTr="00D45433">
        <w:trPr>
          <w:trHeight w:val="558"/>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t>9</w:t>
            </w:r>
          </w:p>
        </w:tc>
        <w:tc>
          <w:tcPr>
            <w:tcW w:w="5954" w:type="dxa"/>
            <w:vAlign w:val="center"/>
          </w:tcPr>
          <w:p w:rsidR="005641A7" w:rsidRPr="005B6EE2" w:rsidRDefault="000F16F9" w:rsidP="00D45433">
            <w:pPr>
              <w:ind w:right="-84"/>
              <w:rPr>
                <w:sz w:val="20"/>
                <w:szCs w:val="20"/>
              </w:rPr>
            </w:pPr>
            <w:r>
              <w:rPr>
                <w:sz w:val="20"/>
                <w:szCs w:val="20"/>
              </w:rPr>
              <w:t>Демонтаж и монтаж новых винтов крепления грузовых канатов.</w:t>
            </w:r>
          </w:p>
        </w:tc>
        <w:tc>
          <w:tcPr>
            <w:tcW w:w="1559" w:type="dxa"/>
            <w:vAlign w:val="center"/>
          </w:tcPr>
          <w:p w:rsidR="005641A7" w:rsidRPr="005B6EE2" w:rsidRDefault="009644EA" w:rsidP="00D45433">
            <w:pPr>
              <w:ind w:right="-84"/>
              <w:jc w:val="center"/>
              <w:rPr>
                <w:color w:val="000000"/>
                <w:sz w:val="20"/>
                <w:szCs w:val="20"/>
              </w:rPr>
            </w:pPr>
            <w:proofErr w:type="spellStart"/>
            <w:proofErr w:type="gramStart"/>
            <w:r>
              <w:rPr>
                <w:color w:val="000000"/>
                <w:sz w:val="20"/>
                <w:szCs w:val="20"/>
              </w:rPr>
              <w:t>шт</w:t>
            </w:r>
            <w:proofErr w:type="spellEnd"/>
            <w:proofErr w:type="gramEnd"/>
          </w:p>
        </w:tc>
        <w:tc>
          <w:tcPr>
            <w:tcW w:w="1985" w:type="dxa"/>
            <w:vAlign w:val="center"/>
          </w:tcPr>
          <w:p w:rsidR="005641A7" w:rsidRPr="005B6EE2" w:rsidRDefault="000F16F9" w:rsidP="00D45433">
            <w:pPr>
              <w:ind w:right="-84"/>
              <w:jc w:val="center"/>
              <w:rPr>
                <w:color w:val="000000"/>
                <w:sz w:val="20"/>
                <w:szCs w:val="20"/>
              </w:rPr>
            </w:pPr>
            <w:r>
              <w:rPr>
                <w:color w:val="000000"/>
                <w:sz w:val="20"/>
                <w:szCs w:val="20"/>
              </w:rPr>
              <w:t>8</w:t>
            </w:r>
          </w:p>
        </w:tc>
      </w:tr>
      <w:tr w:rsidR="00BE2CED" w:rsidTr="00D45433">
        <w:trPr>
          <w:trHeight w:val="567"/>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t>11</w:t>
            </w:r>
          </w:p>
        </w:tc>
        <w:tc>
          <w:tcPr>
            <w:tcW w:w="5954" w:type="dxa"/>
            <w:vAlign w:val="center"/>
          </w:tcPr>
          <w:p w:rsidR="005641A7" w:rsidRPr="005B6EE2" w:rsidRDefault="000F16F9" w:rsidP="00D45433">
            <w:pPr>
              <w:ind w:right="-84"/>
              <w:rPr>
                <w:sz w:val="20"/>
                <w:szCs w:val="20"/>
              </w:rPr>
            </w:pPr>
            <w:r>
              <w:rPr>
                <w:sz w:val="20"/>
                <w:szCs w:val="20"/>
              </w:rPr>
              <w:t>Замена проушин крепления коушей грузовых канатов к винту «мертвой точки»</w:t>
            </w:r>
          </w:p>
        </w:tc>
        <w:tc>
          <w:tcPr>
            <w:tcW w:w="1559" w:type="dxa"/>
            <w:vAlign w:val="center"/>
          </w:tcPr>
          <w:p w:rsidR="005641A7" w:rsidRPr="005B6EE2" w:rsidRDefault="000F16F9" w:rsidP="00D45433">
            <w:pPr>
              <w:ind w:right="-84"/>
              <w:jc w:val="center"/>
              <w:rPr>
                <w:color w:val="000000"/>
                <w:sz w:val="20"/>
                <w:szCs w:val="20"/>
              </w:rPr>
            </w:pPr>
            <w:proofErr w:type="spellStart"/>
            <w:proofErr w:type="gramStart"/>
            <w:r>
              <w:rPr>
                <w:color w:val="000000"/>
                <w:sz w:val="20"/>
                <w:szCs w:val="20"/>
              </w:rPr>
              <w:t>шт</w:t>
            </w:r>
            <w:proofErr w:type="spellEnd"/>
            <w:proofErr w:type="gramEnd"/>
          </w:p>
        </w:tc>
        <w:tc>
          <w:tcPr>
            <w:tcW w:w="1985" w:type="dxa"/>
            <w:vAlign w:val="center"/>
          </w:tcPr>
          <w:p w:rsidR="005641A7" w:rsidRPr="005B6EE2" w:rsidRDefault="000F16F9" w:rsidP="00D45433">
            <w:pPr>
              <w:ind w:right="-84"/>
              <w:jc w:val="center"/>
              <w:rPr>
                <w:color w:val="000000"/>
                <w:sz w:val="20"/>
                <w:szCs w:val="20"/>
              </w:rPr>
            </w:pPr>
            <w:r>
              <w:rPr>
                <w:color w:val="000000"/>
                <w:sz w:val="20"/>
                <w:szCs w:val="20"/>
              </w:rPr>
              <w:t>8</w:t>
            </w:r>
          </w:p>
        </w:tc>
      </w:tr>
      <w:tr w:rsidR="00BE2CED" w:rsidTr="00D45433">
        <w:trPr>
          <w:trHeight w:val="547"/>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t>12</w:t>
            </w:r>
          </w:p>
        </w:tc>
        <w:tc>
          <w:tcPr>
            <w:tcW w:w="5954" w:type="dxa"/>
            <w:vAlign w:val="center"/>
          </w:tcPr>
          <w:p w:rsidR="005641A7" w:rsidRPr="005B6EE2" w:rsidRDefault="000F16F9" w:rsidP="00D45433">
            <w:pPr>
              <w:ind w:right="-84"/>
              <w:rPr>
                <w:sz w:val="20"/>
                <w:szCs w:val="20"/>
              </w:rPr>
            </w:pPr>
            <w:r>
              <w:rPr>
                <w:sz w:val="20"/>
                <w:szCs w:val="20"/>
              </w:rPr>
              <w:t>Ремонт крепления винтов «мертвых точек» к металлоконструкции крана</w:t>
            </w:r>
          </w:p>
        </w:tc>
        <w:tc>
          <w:tcPr>
            <w:tcW w:w="1559" w:type="dxa"/>
            <w:vAlign w:val="center"/>
          </w:tcPr>
          <w:p w:rsidR="005641A7" w:rsidRPr="005B6EE2" w:rsidRDefault="000F16F9" w:rsidP="00D45433">
            <w:pPr>
              <w:ind w:right="-84"/>
              <w:jc w:val="center"/>
              <w:rPr>
                <w:color w:val="000000"/>
                <w:sz w:val="20"/>
                <w:szCs w:val="20"/>
              </w:rPr>
            </w:pPr>
            <w:r>
              <w:rPr>
                <w:color w:val="000000"/>
                <w:sz w:val="20"/>
                <w:szCs w:val="20"/>
              </w:rPr>
              <w:t>шт.</w:t>
            </w:r>
          </w:p>
        </w:tc>
        <w:tc>
          <w:tcPr>
            <w:tcW w:w="1985" w:type="dxa"/>
            <w:vAlign w:val="center"/>
          </w:tcPr>
          <w:p w:rsidR="005641A7" w:rsidRPr="005B6EE2" w:rsidRDefault="000F16F9" w:rsidP="00D45433">
            <w:pPr>
              <w:ind w:right="-84"/>
              <w:jc w:val="center"/>
              <w:rPr>
                <w:color w:val="000000"/>
                <w:sz w:val="20"/>
                <w:szCs w:val="20"/>
              </w:rPr>
            </w:pPr>
            <w:r>
              <w:rPr>
                <w:color w:val="000000"/>
                <w:sz w:val="20"/>
                <w:szCs w:val="20"/>
              </w:rPr>
              <w:t>8</w:t>
            </w:r>
          </w:p>
        </w:tc>
      </w:tr>
      <w:tr w:rsidR="00BE2CED" w:rsidTr="00D45433">
        <w:trPr>
          <w:trHeight w:val="556"/>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t>13</w:t>
            </w:r>
          </w:p>
        </w:tc>
        <w:tc>
          <w:tcPr>
            <w:tcW w:w="5954" w:type="dxa"/>
            <w:vAlign w:val="center"/>
          </w:tcPr>
          <w:p w:rsidR="005641A7" w:rsidRPr="005B6EE2" w:rsidRDefault="000F16F9" w:rsidP="00D45433">
            <w:pPr>
              <w:ind w:right="-84"/>
              <w:rPr>
                <w:sz w:val="20"/>
                <w:szCs w:val="20"/>
              </w:rPr>
            </w:pPr>
            <w:r>
              <w:rPr>
                <w:color w:val="000000"/>
                <w:sz w:val="20"/>
                <w:szCs w:val="20"/>
              </w:rPr>
              <w:t xml:space="preserve">Произвести проверку болтов крепления  опорно-поворотного устройства (ОПУ)  к раме металлоконструкции крана,  произвести при необходимости их замену, заменить пресс </w:t>
            </w:r>
            <w:proofErr w:type="gramStart"/>
            <w:r>
              <w:rPr>
                <w:color w:val="000000"/>
                <w:sz w:val="20"/>
                <w:szCs w:val="20"/>
              </w:rPr>
              <w:t>–м</w:t>
            </w:r>
            <w:proofErr w:type="gramEnd"/>
            <w:r>
              <w:rPr>
                <w:color w:val="000000"/>
                <w:sz w:val="20"/>
                <w:szCs w:val="20"/>
              </w:rPr>
              <w:t>асленки(тавотницы), произвести смазку подшипника ОПУ. Произвести осмотр подшипника ОПУ на наличие трещин с помощью дефектоскопии</w:t>
            </w:r>
          </w:p>
        </w:tc>
        <w:tc>
          <w:tcPr>
            <w:tcW w:w="1559" w:type="dxa"/>
            <w:vAlign w:val="center"/>
          </w:tcPr>
          <w:p w:rsidR="005641A7" w:rsidRPr="005B6EE2" w:rsidRDefault="000F16F9" w:rsidP="00D45433">
            <w:pPr>
              <w:ind w:right="-84"/>
              <w:jc w:val="center"/>
              <w:rPr>
                <w:color w:val="000000"/>
                <w:sz w:val="20"/>
                <w:szCs w:val="20"/>
              </w:rPr>
            </w:pPr>
            <w:r>
              <w:rPr>
                <w:color w:val="000000"/>
                <w:sz w:val="20"/>
                <w:szCs w:val="20"/>
              </w:rPr>
              <w:t>шт.</w:t>
            </w:r>
          </w:p>
        </w:tc>
        <w:tc>
          <w:tcPr>
            <w:tcW w:w="1985" w:type="dxa"/>
            <w:vAlign w:val="center"/>
          </w:tcPr>
          <w:p w:rsidR="005641A7" w:rsidRPr="005B6EE2" w:rsidRDefault="000F16F9" w:rsidP="00D45433">
            <w:pPr>
              <w:ind w:right="-84"/>
              <w:jc w:val="center"/>
              <w:rPr>
                <w:color w:val="000000"/>
                <w:sz w:val="20"/>
                <w:szCs w:val="20"/>
              </w:rPr>
            </w:pPr>
            <w:r>
              <w:rPr>
                <w:color w:val="000000"/>
                <w:sz w:val="20"/>
                <w:szCs w:val="20"/>
              </w:rPr>
              <w:t>1</w:t>
            </w:r>
          </w:p>
        </w:tc>
      </w:tr>
      <w:tr w:rsidR="00BE2CED" w:rsidTr="00D45433">
        <w:trPr>
          <w:trHeight w:val="563"/>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t>14</w:t>
            </w:r>
          </w:p>
        </w:tc>
        <w:tc>
          <w:tcPr>
            <w:tcW w:w="5954" w:type="dxa"/>
            <w:vAlign w:val="center"/>
          </w:tcPr>
          <w:p w:rsidR="005641A7" w:rsidRPr="005B6EE2" w:rsidRDefault="000F16F9" w:rsidP="00D45433">
            <w:pPr>
              <w:ind w:right="-84"/>
              <w:rPr>
                <w:color w:val="000000"/>
                <w:sz w:val="20"/>
                <w:szCs w:val="20"/>
              </w:rPr>
            </w:pPr>
            <w:r>
              <w:rPr>
                <w:color w:val="000000"/>
                <w:sz w:val="20"/>
                <w:szCs w:val="20"/>
              </w:rPr>
              <w:t xml:space="preserve">Демонтаж и монтаж нового </w:t>
            </w:r>
            <w:proofErr w:type="spellStart"/>
            <w:r>
              <w:rPr>
                <w:color w:val="000000"/>
                <w:sz w:val="20"/>
                <w:szCs w:val="20"/>
              </w:rPr>
              <w:t>эл</w:t>
            </w:r>
            <w:proofErr w:type="gramStart"/>
            <w:r>
              <w:rPr>
                <w:color w:val="000000"/>
                <w:sz w:val="20"/>
                <w:szCs w:val="20"/>
              </w:rPr>
              <w:t>.к</w:t>
            </w:r>
            <w:proofErr w:type="gramEnd"/>
            <w:r>
              <w:rPr>
                <w:color w:val="000000"/>
                <w:sz w:val="20"/>
                <w:szCs w:val="20"/>
              </w:rPr>
              <w:t>абеля</w:t>
            </w:r>
            <w:proofErr w:type="spellEnd"/>
            <w:r>
              <w:rPr>
                <w:color w:val="000000"/>
                <w:sz w:val="20"/>
                <w:szCs w:val="20"/>
              </w:rPr>
              <w:t xml:space="preserve"> КГ-ХЛ 3х120+1х35 </w:t>
            </w:r>
          </w:p>
        </w:tc>
        <w:tc>
          <w:tcPr>
            <w:tcW w:w="1559" w:type="dxa"/>
            <w:vAlign w:val="center"/>
          </w:tcPr>
          <w:p w:rsidR="005641A7" w:rsidRPr="005B6EE2" w:rsidRDefault="000F16F9" w:rsidP="00D45433">
            <w:pPr>
              <w:ind w:right="-84"/>
              <w:jc w:val="center"/>
              <w:rPr>
                <w:color w:val="000000"/>
                <w:sz w:val="20"/>
                <w:szCs w:val="20"/>
              </w:rPr>
            </w:pPr>
            <w:r>
              <w:rPr>
                <w:color w:val="000000"/>
                <w:sz w:val="20"/>
                <w:szCs w:val="20"/>
              </w:rPr>
              <w:t>м.</w:t>
            </w:r>
          </w:p>
        </w:tc>
        <w:tc>
          <w:tcPr>
            <w:tcW w:w="1985" w:type="dxa"/>
            <w:vAlign w:val="center"/>
          </w:tcPr>
          <w:p w:rsidR="005641A7" w:rsidRPr="005B6EE2" w:rsidRDefault="000F16F9" w:rsidP="00D45433">
            <w:pPr>
              <w:ind w:right="-84"/>
              <w:jc w:val="center"/>
              <w:rPr>
                <w:color w:val="000000"/>
                <w:sz w:val="20"/>
                <w:szCs w:val="20"/>
              </w:rPr>
            </w:pPr>
            <w:r>
              <w:rPr>
                <w:color w:val="000000"/>
                <w:sz w:val="20"/>
                <w:szCs w:val="20"/>
              </w:rPr>
              <w:t>76</w:t>
            </w:r>
          </w:p>
        </w:tc>
      </w:tr>
      <w:tr w:rsidR="00BE2CED" w:rsidTr="00D45433">
        <w:trPr>
          <w:trHeight w:val="685"/>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t>15</w:t>
            </w:r>
          </w:p>
        </w:tc>
        <w:tc>
          <w:tcPr>
            <w:tcW w:w="5954" w:type="dxa"/>
            <w:vAlign w:val="center"/>
          </w:tcPr>
          <w:p w:rsidR="005641A7" w:rsidRPr="005B6EE2" w:rsidRDefault="000F16F9" w:rsidP="00D45433">
            <w:pPr>
              <w:ind w:right="-84"/>
              <w:rPr>
                <w:color w:val="000000"/>
                <w:sz w:val="20"/>
                <w:szCs w:val="20"/>
              </w:rPr>
            </w:pPr>
            <w:r>
              <w:rPr>
                <w:color w:val="000000"/>
                <w:sz w:val="20"/>
                <w:szCs w:val="20"/>
              </w:rPr>
              <w:t xml:space="preserve">Демонтаж и монтаж  нового кабеля передачи данных  </w:t>
            </w:r>
            <w:proofErr w:type="spellStart"/>
            <w:r>
              <w:rPr>
                <w:color w:val="000000"/>
                <w:sz w:val="20"/>
                <w:szCs w:val="20"/>
                <w:lang w:val="en-US"/>
              </w:rPr>
              <w:t>Unitronic</w:t>
            </w:r>
            <w:proofErr w:type="spellEnd"/>
            <w:r>
              <w:rPr>
                <w:color w:val="000000"/>
                <w:sz w:val="20"/>
                <w:szCs w:val="20"/>
              </w:rPr>
              <w:t xml:space="preserve"> 4*2*0,75 </w:t>
            </w:r>
          </w:p>
        </w:tc>
        <w:tc>
          <w:tcPr>
            <w:tcW w:w="1559" w:type="dxa"/>
            <w:vAlign w:val="center"/>
          </w:tcPr>
          <w:p w:rsidR="005641A7" w:rsidRPr="005B6EE2" w:rsidRDefault="000F16F9" w:rsidP="00D45433">
            <w:pPr>
              <w:ind w:right="-84"/>
              <w:jc w:val="center"/>
              <w:rPr>
                <w:color w:val="000000"/>
                <w:sz w:val="20"/>
                <w:szCs w:val="20"/>
              </w:rPr>
            </w:pPr>
            <w:r>
              <w:rPr>
                <w:color w:val="000000"/>
                <w:sz w:val="20"/>
                <w:szCs w:val="20"/>
              </w:rPr>
              <w:t>м.</w:t>
            </w:r>
          </w:p>
        </w:tc>
        <w:tc>
          <w:tcPr>
            <w:tcW w:w="1985" w:type="dxa"/>
            <w:vAlign w:val="center"/>
          </w:tcPr>
          <w:p w:rsidR="005641A7" w:rsidRPr="005B6EE2" w:rsidRDefault="000F16F9" w:rsidP="00D45433">
            <w:pPr>
              <w:ind w:right="-84"/>
              <w:jc w:val="center"/>
              <w:rPr>
                <w:color w:val="000000"/>
                <w:sz w:val="20"/>
                <w:szCs w:val="20"/>
              </w:rPr>
            </w:pPr>
            <w:r>
              <w:rPr>
                <w:color w:val="000000"/>
                <w:sz w:val="20"/>
                <w:szCs w:val="20"/>
              </w:rPr>
              <w:t>150</w:t>
            </w:r>
          </w:p>
        </w:tc>
      </w:tr>
      <w:tr w:rsidR="00BE2CED" w:rsidTr="00D45433">
        <w:trPr>
          <w:trHeight w:val="709"/>
        </w:trPr>
        <w:tc>
          <w:tcPr>
            <w:tcW w:w="567" w:type="dxa"/>
            <w:vAlign w:val="center"/>
          </w:tcPr>
          <w:p w:rsidR="005641A7" w:rsidRPr="005B6EE2" w:rsidRDefault="000F16F9" w:rsidP="00D45433">
            <w:pPr>
              <w:ind w:right="-84"/>
              <w:jc w:val="center"/>
              <w:rPr>
                <w:color w:val="000000"/>
                <w:sz w:val="20"/>
                <w:szCs w:val="20"/>
                <w:lang w:val="en-US"/>
              </w:rPr>
            </w:pPr>
            <w:r>
              <w:rPr>
                <w:color w:val="000000"/>
                <w:sz w:val="20"/>
                <w:szCs w:val="20"/>
              </w:rPr>
              <w:t>16</w:t>
            </w:r>
          </w:p>
        </w:tc>
        <w:tc>
          <w:tcPr>
            <w:tcW w:w="5954" w:type="dxa"/>
            <w:vAlign w:val="center"/>
          </w:tcPr>
          <w:p w:rsidR="005641A7" w:rsidRPr="005B6EE2" w:rsidRDefault="000F16F9" w:rsidP="00D45433">
            <w:pPr>
              <w:ind w:right="-84"/>
              <w:rPr>
                <w:color w:val="000000"/>
                <w:sz w:val="20"/>
                <w:szCs w:val="20"/>
              </w:rPr>
            </w:pPr>
            <w:r>
              <w:rPr>
                <w:color w:val="000000"/>
                <w:sz w:val="20"/>
                <w:szCs w:val="20"/>
              </w:rPr>
              <w:t>Установка дополнительных штанг с токосъемником и замена на новые пружины натягивания на старом токосъемнике и ремонт штанг.</w:t>
            </w:r>
          </w:p>
        </w:tc>
        <w:tc>
          <w:tcPr>
            <w:tcW w:w="1559" w:type="dxa"/>
            <w:vAlign w:val="center"/>
          </w:tcPr>
          <w:p w:rsidR="005641A7" w:rsidRPr="005B6EE2" w:rsidRDefault="000F16F9" w:rsidP="00D45433">
            <w:pPr>
              <w:ind w:right="-84"/>
              <w:jc w:val="center"/>
              <w:rPr>
                <w:color w:val="000000"/>
                <w:sz w:val="20"/>
                <w:szCs w:val="20"/>
              </w:rPr>
            </w:pPr>
            <w:r>
              <w:rPr>
                <w:color w:val="000000"/>
                <w:sz w:val="20"/>
                <w:szCs w:val="20"/>
              </w:rPr>
              <w:t>шт.</w:t>
            </w:r>
          </w:p>
        </w:tc>
        <w:tc>
          <w:tcPr>
            <w:tcW w:w="1985" w:type="dxa"/>
            <w:vAlign w:val="center"/>
          </w:tcPr>
          <w:p w:rsidR="005641A7" w:rsidRPr="005B6EE2" w:rsidRDefault="000F16F9" w:rsidP="00D45433">
            <w:pPr>
              <w:ind w:right="-84"/>
              <w:jc w:val="center"/>
              <w:rPr>
                <w:color w:val="000000"/>
                <w:sz w:val="20"/>
                <w:szCs w:val="20"/>
              </w:rPr>
            </w:pPr>
            <w:r>
              <w:rPr>
                <w:color w:val="000000"/>
                <w:sz w:val="20"/>
                <w:szCs w:val="20"/>
              </w:rPr>
              <w:t>3</w:t>
            </w:r>
          </w:p>
        </w:tc>
      </w:tr>
      <w:tr w:rsidR="00BE2CED" w:rsidTr="00D45433">
        <w:trPr>
          <w:trHeight w:val="709"/>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t>17</w:t>
            </w:r>
          </w:p>
        </w:tc>
        <w:tc>
          <w:tcPr>
            <w:tcW w:w="5954" w:type="dxa"/>
            <w:vAlign w:val="center"/>
          </w:tcPr>
          <w:p w:rsidR="005641A7" w:rsidRPr="005B6EE2" w:rsidRDefault="000F16F9" w:rsidP="00D45433">
            <w:pPr>
              <w:ind w:right="-84"/>
              <w:rPr>
                <w:color w:val="000000"/>
                <w:sz w:val="20"/>
                <w:szCs w:val="20"/>
              </w:rPr>
            </w:pPr>
            <w:r>
              <w:rPr>
                <w:color w:val="000000"/>
                <w:sz w:val="20"/>
                <w:szCs w:val="20"/>
              </w:rPr>
              <w:t xml:space="preserve">Прокладка нового </w:t>
            </w:r>
            <w:proofErr w:type="spellStart"/>
            <w:r>
              <w:rPr>
                <w:color w:val="000000"/>
                <w:sz w:val="20"/>
                <w:szCs w:val="20"/>
              </w:rPr>
              <w:t>эл</w:t>
            </w:r>
            <w:proofErr w:type="gramStart"/>
            <w:r>
              <w:rPr>
                <w:color w:val="000000"/>
                <w:sz w:val="20"/>
                <w:szCs w:val="20"/>
              </w:rPr>
              <w:t>.к</w:t>
            </w:r>
            <w:proofErr w:type="gramEnd"/>
            <w:r>
              <w:rPr>
                <w:color w:val="000000"/>
                <w:sz w:val="20"/>
                <w:szCs w:val="20"/>
              </w:rPr>
              <w:t>абеля</w:t>
            </w:r>
            <w:proofErr w:type="spellEnd"/>
            <w:r>
              <w:rPr>
                <w:color w:val="000000"/>
                <w:sz w:val="20"/>
                <w:szCs w:val="20"/>
              </w:rPr>
              <w:t xml:space="preserve"> на освещение по мосту крана и опорах</w:t>
            </w:r>
          </w:p>
        </w:tc>
        <w:tc>
          <w:tcPr>
            <w:tcW w:w="1559" w:type="dxa"/>
            <w:vAlign w:val="center"/>
          </w:tcPr>
          <w:p w:rsidR="005641A7" w:rsidRPr="005B6EE2" w:rsidRDefault="000F16F9" w:rsidP="00D45433">
            <w:pPr>
              <w:ind w:right="-84"/>
              <w:jc w:val="center"/>
              <w:rPr>
                <w:color w:val="000000"/>
                <w:sz w:val="20"/>
                <w:szCs w:val="20"/>
              </w:rPr>
            </w:pPr>
            <w:r>
              <w:rPr>
                <w:color w:val="000000"/>
                <w:sz w:val="20"/>
                <w:szCs w:val="20"/>
              </w:rPr>
              <w:t>м.</w:t>
            </w:r>
          </w:p>
        </w:tc>
        <w:tc>
          <w:tcPr>
            <w:tcW w:w="1985" w:type="dxa"/>
            <w:vAlign w:val="center"/>
          </w:tcPr>
          <w:p w:rsidR="005641A7" w:rsidRPr="005B6EE2" w:rsidRDefault="000F16F9" w:rsidP="00D45433">
            <w:pPr>
              <w:ind w:right="-84"/>
              <w:jc w:val="center"/>
              <w:rPr>
                <w:color w:val="000000"/>
                <w:sz w:val="20"/>
                <w:szCs w:val="20"/>
              </w:rPr>
            </w:pPr>
            <w:r>
              <w:rPr>
                <w:color w:val="000000"/>
                <w:sz w:val="20"/>
                <w:szCs w:val="20"/>
              </w:rPr>
              <w:t>115</w:t>
            </w:r>
          </w:p>
        </w:tc>
      </w:tr>
      <w:tr w:rsidR="00BE2CED" w:rsidTr="00D45433">
        <w:trPr>
          <w:trHeight w:val="687"/>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t>18</w:t>
            </w:r>
          </w:p>
        </w:tc>
        <w:tc>
          <w:tcPr>
            <w:tcW w:w="5954" w:type="dxa"/>
            <w:vAlign w:val="center"/>
          </w:tcPr>
          <w:p w:rsidR="005641A7" w:rsidRPr="005B6EE2" w:rsidRDefault="000F16F9" w:rsidP="00D45433">
            <w:pPr>
              <w:ind w:right="-84"/>
              <w:rPr>
                <w:color w:val="000000"/>
                <w:sz w:val="20"/>
                <w:szCs w:val="20"/>
              </w:rPr>
            </w:pPr>
            <w:r>
              <w:rPr>
                <w:color w:val="000000"/>
                <w:sz w:val="20"/>
                <w:szCs w:val="20"/>
              </w:rPr>
              <w:t>Установка новых энергосберегающих светильников</w:t>
            </w:r>
          </w:p>
        </w:tc>
        <w:tc>
          <w:tcPr>
            <w:tcW w:w="1559" w:type="dxa"/>
            <w:vAlign w:val="center"/>
          </w:tcPr>
          <w:p w:rsidR="005641A7" w:rsidRPr="005B6EE2" w:rsidRDefault="000F16F9" w:rsidP="00D45433">
            <w:pPr>
              <w:ind w:right="-84"/>
              <w:jc w:val="center"/>
              <w:rPr>
                <w:color w:val="000000"/>
                <w:sz w:val="20"/>
                <w:szCs w:val="20"/>
              </w:rPr>
            </w:pPr>
            <w:proofErr w:type="spellStart"/>
            <w:proofErr w:type="gramStart"/>
            <w:r>
              <w:rPr>
                <w:color w:val="000000"/>
                <w:sz w:val="20"/>
                <w:szCs w:val="20"/>
              </w:rPr>
              <w:t>шт</w:t>
            </w:r>
            <w:proofErr w:type="spellEnd"/>
            <w:proofErr w:type="gramEnd"/>
          </w:p>
        </w:tc>
        <w:tc>
          <w:tcPr>
            <w:tcW w:w="1985" w:type="dxa"/>
            <w:vAlign w:val="center"/>
          </w:tcPr>
          <w:p w:rsidR="005641A7" w:rsidRPr="005B6EE2" w:rsidRDefault="000F16F9" w:rsidP="00D45433">
            <w:pPr>
              <w:ind w:right="-84"/>
              <w:jc w:val="center"/>
              <w:rPr>
                <w:color w:val="000000"/>
                <w:sz w:val="20"/>
                <w:szCs w:val="20"/>
              </w:rPr>
            </w:pPr>
            <w:r>
              <w:rPr>
                <w:color w:val="000000"/>
                <w:sz w:val="20"/>
                <w:szCs w:val="20"/>
              </w:rPr>
              <w:t>8</w:t>
            </w:r>
          </w:p>
        </w:tc>
      </w:tr>
      <w:tr w:rsidR="00BE2CED" w:rsidTr="00D45433">
        <w:trPr>
          <w:trHeight w:val="427"/>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t>19</w:t>
            </w:r>
          </w:p>
        </w:tc>
        <w:tc>
          <w:tcPr>
            <w:tcW w:w="5954" w:type="dxa"/>
            <w:vAlign w:val="center"/>
          </w:tcPr>
          <w:p w:rsidR="005641A7" w:rsidRPr="005B6EE2" w:rsidRDefault="000F16F9" w:rsidP="00D45433">
            <w:pPr>
              <w:ind w:right="-84"/>
              <w:rPr>
                <w:color w:val="000000"/>
                <w:sz w:val="20"/>
                <w:szCs w:val="20"/>
              </w:rPr>
            </w:pPr>
            <w:r>
              <w:rPr>
                <w:color w:val="000000"/>
                <w:sz w:val="20"/>
                <w:szCs w:val="20"/>
              </w:rPr>
              <w:t xml:space="preserve">Демонтаж и монтаж нового </w:t>
            </w:r>
            <w:proofErr w:type="spellStart"/>
            <w:r>
              <w:rPr>
                <w:color w:val="000000"/>
                <w:sz w:val="20"/>
                <w:szCs w:val="20"/>
              </w:rPr>
              <w:t>эл</w:t>
            </w:r>
            <w:proofErr w:type="gramStart"/>
            <w:r>
              <w:rPr>
                <w:color w:val="000000"/>
                <w:sz w:val="20"/>
                <w:szCs w:val="20"/>
              </w:rPr>
              <w:t>.к</w:t>
            </w:r>
            <w:proofErr w:type="gramEnd"/>
            <w:r>
              <w:rPr>
                <w:color w:val="000000"/>
                <w:sz w:val="20"/>
                <w:szCs w:val="20"/>
              </w:rPr>
              <w:t>абеля</w:t>
            </w:r>
            <w:proofErr w:type="spellEnd"/>
            <w:r>
              <w:rPr>
                <w:color w:val="000000"/>
                <w:sz w:val="20"/>
                <w:szCs w:val="20"/>
              </w:rPr>
              <w:t xml:space="preserve"> питания </w:t>
            </w:r>
            <w:proofErr w:type="spellStart"/>
            <w:r>
              <w:rPr>
                <w:color w:val="000000"/>
                <w:sz w:val="20"/>
                <w:szCs w:val="20"/>
              </w:rPr>
              <w:t>эл.двигателей</w:t>
            </w:r>
            <w:proofErr w:type="spellEnd"/>
            <w:r>
              <w:rPr>
                <w:color w:val="000000"/>
                <w:sz w:val="20"/>
                <w:szCs w:val="20"/>
              </w:rPr>
              <w:t xml:space="preserve"> хода крана</w:t>
            </w:r>
          </w:p>
        </w:tc>
        <w:tc>
          <w:tcPr>
            <w:tcW w:w="1559" w:type="dxa"/>
            <w:vAlign w:val="center"/>
          </w:tcPr>
          <w:p w:rsidR="005641A7" w:rsidRPr="005B6EE2" w:rsidRDefault="000F16F9" w:rsidP="00D45433">
            <w:pPr>
              <w:ind w:right="-84"/>
              <w:jc w:val="center"/>
              <w:rPr>
                <w:color w:val="000000"/>
                <w:sz w:val="20"/>
                <w:szCs w:val="20"/>
              </w:rPr>
            </w:pPr>
            <w:r>
              <w:rPr>
                <w:color w:val="000000"/>
                <w:sz w:val="20"/>
                <w:szCs w:val="20"/>
              </w:rPr>
              <w:t>м.</w:t>
            </w:r>
          </w:p>
        </w:tc>
        <w:tc>
          <w:tcPr>
            <w:tcW w:w="1985" w:type="dxa"/>
            <w:vAlign w:val="center"/>
          </w:tcPr>
          <w:p w:rsidR="005641A7" w:rsidRPr="005B6EE2" w:rsidRDefault="000F16F9" w:rsidP="00D45433">
            <w:pPr>
              <w:ind w:right="-84"/>
              <w:jc w:val="center"/>
              <w:rPr>
                <w:color w:val="000000"/>
                <w:sz w:val="20"/>
                <w:szCs w:val="20"/>
              </w:rPr>
            </w:pPr>
            <w:r>
              <w:rPr>
                <w:color w:val="000000"/>
                <w:sz w:val="20"/>
                <w:szCs w:val="20"/>
              </w:rPr>
              <w:t>249</w:t>
            </w:r>
          </w:p>
        </w:tc>
      </w:tr>
      <w:tr w:rsidR="00BE2CED" w:rsidTr="00D45433">
        <w:trPr>
          <w:trHeight w:val="427"/>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t>20</w:t>
            </w:r>
          </w:p>
        </w:tc>
        <w:tc>
          <w:tcPr>
            <w:tcW w:w="5954" w:type="dxa"/>
            <w:vAlign w:val="center"/>
          </w:tcPr>
          <w:p w:rsidR="005641A7" w:rsidRPr="005B6EE2" w:rsidRDefault="000F16F9" w:rsidP="00D45433">
            <w:pPr>
              <w:ind w:right="-84"/>
              <w:rPr>
                <w:color w:val="000000"/>
                <w:sz w:val="20"/>
                <w:szCs w:val="20"/>
              </w:rPr>
            </w:pPr>
            <w:r>
              <w:rPr>
                <w:color w:val="000000"/>
                <w:sz w:val="20"/>
                <w:szCs w:val="20"/>
              </w:rPr>
              <w:t>Установка новой системы кондиционирования в КЭО</w:t>
            </w:r>
          </w:p>
        </w:tc>
        <w:tc>
          <w:tcPr>
            <w:tcW w:w="1559" w:type="dxa"/>
            <w:vAlign w:val="center"/>
          </w:tcPr>
          <w:p w:rsidR="005641A7" w:rsidRPr="005B6EE2" w:rsidRDefault="000F16F9" w:rsidP="00D45433">
            <w:pPr>
              <w:ind w:right="-84"/>
              <w:jc w:val="center"/>
              <w:rPr>
                <w:color w:val="000000"/>
                <w:sz w:val="20"/>
                <w:szCs w:val="20"/>
              </w:rPr>
            </w:pPr>
            <w:r>
              <w:rPr>
                <w:color w:val="000000"/>
                <w:sz w:val="20"/>
                <w:szCs w:val="20"/>
              </w:rPr>
              <w:t>шт.</w:t>
            </w:r>
          </w:p>
        </w:tc>
        <w:tc>
          <w:tcPr>
            <w:tcW w:w="1985" w:type="dxa"/>
            <w:vAlign w:val="center"/>
          </w:tcPr>
          <w:p w:rsidR="005641A7" w:rsidRPr="005B6EE2" w:rsidRDefault="000F16F9" w:rsidP="00D45433">
            <w:pPr>
              <w:ind w:right="-84"/>
              <w:jc w:val="center"/>
              <w:rPr>
                <w:color w:val="000000"/>
                <w:sz w:val="20"/>
                <w:szCs w:val="20"/>
              </w:rPr>
            </w:pPr>
            <w:r>
              <w:rPr>
                <w:color w:val="000000"/>
                <w:sz w:val="20"/>
                <w:szCs w:val="20"/>
              </w:rPr>
              <w:t>1</w:t>
            </w:r>
          </w:p>
        </w:tc>
      </w:tr>
      <w:tr w:rsidR="00BE2CED" w:rsidTr="00D45433">
        <w:trPr>
          <w:trHeight w:val="427"/>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t>21</w:t>
            </w:r>
          </w:p>
        </w:tc>
        <w:tc>
          <w:tcPr>
            <w:tcW w:w="5954" w:type="dxa"/>
            <w:vAlign w:val="center"/>
          </w:tcPr>
          <w:p w:rsidR="005641A7" w:rsidRPr="005B6EE2" w:rsidRDefault="000F16F9" w:rsidP="00D45433">
            <w:pPr>
              <w:ind w:right="-84"/>
              <w:rPr>
                <w:color w:val="000000"/>
                <w:sz w:val="20"/>
                <w:szCs w:val="20"/>
              </w:rPr>
            </w:pPr>
            <w:r>
              <w:rPr>
                <w:color w:val="000000"/>
                <w:sz w:val="20"/>
                <w:szCs w:val="20"/>
              </w:rPr>
              <w:t>Установка новой системы кондиционирования в кабину машиниста крана</w:t>
            </w:r>
          </w:p>
        </w:tc>
        <w:tc>
          <w:tcPr>
            <w:tcW w:w="1559" w:type="dxa"/>
            <w:vAlign w:val="center"/>
          </w:tcPr>
          <w:p w:rsidR="005641A7" w:rsidRPr="005B6EE2" w:rsidRDefault="000F16F9" w:rsidP="00D45433">
            <w:pPr>
              <w:ind w:right="-84"/>
              <w:jc w:val="center"/>
              <w:rPr>
                <w:color w:val="000000"/>
                <w:sz w:val="20"/>
                <w:szCs w:val="20"/>
              </w:rPr>
            </w:pPr>
            <w:r>
              <w:rPr>
                <w:color w:val="000000"/>
                <w:sz w:val="20"/>
                <w:szCs w:val="20"/>
              </w:rPr>
              <w:t>шт.</w:t>
            </w:r>
          </w:p>
        </w:tc>
        <w:tc>
          <w:tcPr>
            <w:tcW w:w="1985" w:type="dxa"/>
            <w:vAlign w:val="center"/>
          </w:tcPr>
          <w:p w:rsidR="005641A7" w:rsidRPr="005B6EE2" w:rsidRDefault="000F16F9" w:rsidP="00D45433">
            <w:pPr>
              <w:ind w:right="-84"/>
              <w:jc w:val="center"/>
              <w:rPr>
                <w:color w:val="000000"/>
                <w:sz w:val="20"/>
                <w:szCs w:val="20"/>
              </w:rPr>
            </w:pPr>
            <w:r>
              <w:rPr>
                <w:color w:val="000000"/>
                <w:sz w:val="20"/>
                <w:szCs w:val="20"/>
              </w:rPr>
              <w:t>1</w:t>
            </w:r>
          </w:p>
        </w:tc>
      </w:tr>
      <w:tr w:rsidR="00BE2CED" w:rsidTr="00D45433">
        <w:trPr>
          <w:trHeight w:val="427"/>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t>22</w:t>
            </w:r>
          </w:p>
        </w:tc>
        <w:tc>
          <w:tcPr>
            <w:tcW w:w="5954" w:type="dxa"/>
            <w:vAlign w:val="center"/>
          </w:tcPr>
          <w:p w:rsidR="005641A7" w:rsidRPr="005B6EE2" w:rsidRDefault="000F16F9" w:rsidP="00D45433">
            <w:pPr>
              <w:ind w:right="-84"/>
              <w:rPr>
                <w:color w:val="000000"/>
                <w:sz w:val="20"/>
                <w:szCs w:val="20"/>
              </w:rPr>
            </w:pPr>
            <w:r>
              <w:rPr>
                <w:color w:val="000000"/>
                <w:sz w:val="20"/>
                <w:szCs w:val="20"/>
              </w:rPr>
              <w:t>Установка нового сигнального громкоговорителя в кабину машиниста крана</w:t>
            </w:r>
          </w:p>
        </w:tc>
        <w:tc>
          <w:tcPr>
            <w:tcW w:w="1559" w:type="dxa"/>
            <w:vAlign w:val="center"/>
          </w:tcPr>
          <w:p w:rsidR="005641A7" w:rsidRPr="005B6EE2" w:rsidRDefault="000F16F9" w:rsidP="00D45433">
            <w:pPr>
              <w:ind w:right="-84"/>
              <w:jc w:val="center"/>
              <w:rPr>
                <w:color w:val="000000"/>
                <w:sz w:val="20"/>
                <w:szCs w:val="20"/>
              </w:rPr>
            </w:pPr>
            <w:r>
              <w:rPr>
                <w:color w:val="000000"/>
                <w:sz w:val="20"/>
                <w:szCs w:val="20"/>
              </w:rPr>
              <w:t>шт.</w:t>
            </w:r>
          </w:p>
        </w:tc>
        <w:tc>
          <w:tcPr>
            <w:tcW w:w="1985" w:type="dxa"/>
            <w:vAlign w:val="center"/>
          </w:tcPr>
          <w:p w:rsidR="005641A7" w:rsidRPr="005B6EE2" w:rsidRDefault="000F16F9" w:rsidP="00D45433">
            <w:pPr>
              <w:ind w:right="-84"/>
              <w:jc w:val="center"/>
              <w:rPr>
                <w:color w:val="000000"/>
                <w:sz w:val="20"/>
                <w:szCs w:val="20"/>
              </w:rPr>
            </w:pPr>
            <w:r>
              <w:rPr>
                <w:color w:val="000000"/>
                <w:sz w:val="20"/>
                <w:szCs w:val="20"/>
              </w:rPr>
              <w:t>1</w:t>
            </w:r>
          </w:p>
        </w:tc>
      </w:tr>
      <w:tr w:rsidR="00BE2CED" w:rsidTr="00D45433">
        <w:trPr>
          <w:trHeight w:val="427"/>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t>23</w:t>
            </w:r>
          </w:p>
        </w:tc>
        <w:tc>
          <w:tcPr>
            <w:tcW w:w="5954" w:type="dxa"/>
            <w:vAlign w:val="center"/>
          </w:tcPr>
          <w:p w:rsidR="005641A7" w:rsidRPr="005B6EE2" w:rsidRDefault="000F16F9" w:rsidP="00D45433">
            <w:pPr>
              <w:ind w:right="-84"/>
              <w:rPr>
                <w:color w:val="000000"/>
                <w:sz w:val="20"/>
                <w:szCs w:val="20"/>
              </w:rPr>
            </w:pPr>
            <w:r>
              <w:rPr>
                <w:color w:val="000000"/>
                <w:sz w:val="20"/>
                <w:szCs w:val="20"/>
              </w:rPr>
              <w:t xml:space="preserve">Работы  по выводу программируемого </w:t>
            </w:r>
            <w:proofErr w:type="spellStart"/>
            <w:r>
              <w:rPr>
                <w:color w:val="000000"/>
                <w:sz w:val="20"/>
                <w:szCs w:val="20"/>
              </w:rPr>
              <w:t>логистического</w:t>
            </w:r>
            <w:proofErr w:type="spellEnd"/>
            <w:r>
              <w:rPr>
                <w:color w:val="000000"/>
                <w:sz w:val="20"/>
                <w:szCs w:val="20"/>
              </w:rPr>
              <w:t xml:space="preserve"> контролера (ПЛК) из цепи управления частотными преобразователями с изменениями цепи управления блокировок и системы сигнализации.  Настройка и  техническое обслуживание электронного оборудования  крана после окончания электротехнических работ по установке </w:t>
            </w:r>
            <w:proofErr w:type="spellStart"/>
            <w:r>
              <w:rPr>
                <w:color w:val="000000"/>
                <w:sz w:val="20"/>
                <w:szCs w:val="20"/>
              </w:rPr>
              <w:t>эл</w:t>
            </w:r>
            <w:proofErr w:type="gramStart"/>
            <w:r>
              <w:rPr>
                <w:color w:val="000000"/>
                <w:sz w:val="20"/>
                <w:szCs w:val="20"/>
              </w:rPr>
              <w:t>.о</w:t>
            </w:r>
            <w:proofErr w:type="gramEnd"/>
            <w:r>
              <w:rPr>
                <w:color w:val="000000"/>
                <w:sz w:val="20"/>
                <w:szCs w:val="20"/>
              </w:rPr>
              <w:t>борудования</w:t>
            </w:r>
            <w:proofErr w:type="spellEnd"/>
          </w:p>
        </w:tc>
        <w:tc>
          <w:tcPr>
            <w:tcW w:w="1559" w:type="dxa"/>
            <w:vAlign w:val="center"/>
          </w:tcPr>
          <w:p w:rsidR="005641A7" w:rsidRPr="005B6EE2" w:rsidRDefault="000F16F9" w:rsidP="00D45433">
            <w:pPr>
              <w:ind w:right="-84"/>
              <w:jc w:val="center"/>
              <w:rPr>
                <w:color w:val="000000"/>
                <w:sz w:val="20"/>
                <w:szCs w:val="20"/>
              </w:rPr>
            </w:pPr>
            <w:r>
              <w:rPr>
                <w:color w:val="000000"/>
                <w:sz w:val="20"/>
                <w:szCs w:val="20"/>
              </w:rPr>
              <w:t>шт.</w:t>
            </w:r>
          </w:p>
        </w:tc>
        <w:tc>
          <w:tcPr>
            <w:tcW w:w="1985" w:type="dxa"/>
            <w:vAlign w:val="center"/>
          </w:tcPr>
          <w:p w:rsidR="005641A7" w:rsidRPr="005B6EE2" w:rsidRDefault="000F16F9" w:rsidP="00D45433">
            <w:pPr>
              <w:ind w:right="-84"/>
              <w:jc w:val="center"/>
              <w:rPr>
                <w:color w:val="000000"/>
                <w:sz w:val="20"/>
                <w:szCs w:val="20"/>
              </w:rPr>
            </w:pPr>
            <w:r>
              <w:rPr>
                <w:color w:val="000000"/>
                <w:sz w:val="20"/>
                <w:szCs w:val="20"/>
              </w:rPr>
              <w:t>1</w:t>
            </w:r>
          </w:p>
        </w:tc>
      </w:tr>
      <w:tr w:rsidR="00BE2CED" w:rsidTr="00D45433">
        <w:trPr>
          <w:trHeight w:val="427"/>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t>24</w:t>
            </w:r>
          </w:p>
        </w:tc>
        <w:tc>
          <w:tcPr>
            <w:tcW w:w="5954" w:type="dxa"/>
            <w:vAlign w:val="center"/>
          </w:tcPr>
          <w:p w:rsidR="005641A7" w:rsidRPr="005B6EE2" w:rsidRDefault="000F16F9" w:rsidP="00D45433">
            <w:pPr>
              <w:ind w:right="-84"/>
              <w:rPr>
                <w:color w:val="000000"/>
                <w:sz w:val="20"/>
                <w:szCs w:val="20"/>
              </w:rPr>
            </w:pPr>
            <w:r>
              <w:rPr>
                <w:color w:val="000000"/>
                <w:sz w:val="20"/>
                <w:szCs w:val="20"/>
              </w:rPr>
              <w:t>Электрогазосварочные работы</w:t>
            </w:r>
          </w:p>
        </w:tc>
        <w:tc>
          <w:tcPr>
            <w:tcW w:w="1559" w:type="dxa"/>
            <w:vAlign w:val="center"/>
          </w:tcPr>
          <w:p w:rsidR="005641A7" w:rsidRPr="005B6EE2" w:rsidRDefault="005641A7" w:rsidP="00D45433">
            <w:pPr>
              <w:ind w:right="-84"/>
              <w:jc w:val="center"/>
              <w:rPr>
                <w:color w:val="000000"/>
                <w:sz w:val="20"/>
                <w:szCs w:val="20"/>
              </w:rPr>
            </w:pPr>
          </w:p>
        </w:tc>
        <w:tc>
          <w:tcPr>
            <w:tcW w:w="1985" w:type="dxa"/>
            <w:vAlign w:val="center"/>
          </w:tcPr>
          <w:p w:rsidR="005641A7" w:rsidRPr="005B6EE2" w:rsidRDefault="005641A7" w:rsidP="00D45433">
            <w:pPr>
              <w:ind w:right="-84"/>
              <w:jc w:val="center"/>
              <w:rPr>
                <w:color w:val="000000"/>
                <w:sz w:val="20"/>
                <w:szCs w:val="20"/>
              </w:rPr>
            </w:pPr>
          </w:p>
        </w:tc>
      </w:tr>
      <w:tr w:rsidR="00BE2CED" w:rsidTr="00D45433">
        <w:trPr>
          <w:trHeight w:val="547"/>
        </w:trPr>
        <w:tc>
          <w:tcPr>
            <w:tcW w:w="567" w:type="dxa"/>
            <w:vAlign w:val="center"/>
          </w:tcPr>
          <w:p w:rsidR="005641A7" w:rsidRPr="005B6EE2" w:rsidRDefault="000F16F9" w:rsidP="00D45433">
            <w:pPr>
              <w:ind w:right="-84"/>
              <w:jc w:val="center"/>
              <w:rPr>
                <w:color w:val="000000"/>
                <w:sz w:val="20"/>
                <w:szCs w:val="20"/>
              </w:rPr>
            </w:pPr>
            <w:r>
              <w:rPr>
                <w:color w:val="000000"/>
                <w:sz w:val="20"/>
                <w:szCs w:val="20"/>
              </w:rPr>
              <w:t>25</w:t>
            </w:r>
          </w:p>
        </w:tc>
        <w:tc>
          <w:tcPr>
            <w:tcW w:w="5954" w:type="dxa"/>
            <w:vAlign w:val="center"/>
          </w:tcPr>
          <w:p w:rsidR="005641A7" w:rsidRPr="005B6EE2" w:rsidRDefault="000F16F9" w:rsidP="00D45433">
            <w:pPr>
              <w:ind w:right="-84"/>
              <w:rPr>
                <w:sz w:val="20"/>
                <w:szCs w:val="20"/>
              </w:rPr>
            </w:pPr>
            <w:r>
              <w:rPr>
                <w:sz w:val="20"/>
                <w:szCs w:val="20"/>
              </w:rPr>
              <w:t>Выдача технической документации</w:t>
            </w:r>
          </w:p>
        </w:tc>
        <w:tc>
          <w:tcPr>
            <w:tcW w:w="1559" w:type="dxa"/>
            <w:vAlign w:val="center"/>
          </w:tcPr>
          <w:p w:rsidR="005641A7" w:rsidRPr="005B6EE2" w:rsidRDefault="000F16F9" w:rsidP="00D45433">
            <w:pPr>
              <w:ind w:right="-84"/>
              <w:jc w:val="center"/>
              <w:rPr>
                <w:sz w:val="20"/>
                <w:szCs w:val="20"/>
              </w:rPr>
            </w:pPr>
            <w:proofErr w:type="spellStart"/>
            <w:r>
              <w:rPr>
                <w:sz w:val="20"/>
                <w:szCs w:val="20"/>
              </w:rPr>
              <w:t>компл</w:t>
            </w:r>
            <w:proofErr w:type="spellEnd"/>
            <w:r>
              <w:rPr>
                <w:sz w:val="20"/>
                <w:szCs w:val="20"/>
              </w:rPr>
              <w:t>.</w:t>
            </w:r>
          </w:p>
        </w:tc>
        <w:tc>
          <w:tcPr>
            <w:tcW w:w="1985" w:type="dxa"/>
            <w:vAlign w:val="center"/>
          </w:tcPr>
          <w:p w:rsidR="005641A7" w:rsidRPr="005B6EE2" w:rsidRDefault="000F16F9" w:rsidP="00D45433">
            <w:pPr>
              <w:ind w:right="-84"/>
              <w:jc w:val="center"/>
              <w:rPr>
                <w:sz w:val="20"/>
                <w:szCs w:val="20"/>
              </w:rPr>
            </w:pPr>
            <w:r>
              <w:rPr>
                <w:sz w:val="20"/>
                <w:szCs w:val="20"/>
              </w:rPr>
              <w:t>1</w:t>
            </w:r>
          </w:p>
        </w:tc>
      </w:tr>
    </w:tbl>
    <w:p w:rsidR="00E2428B" w:rsidRDefault="00E2428B" w:rsidP="004018FE">
      <w:pPr>
        <w:jc w:val="center"/>
        <w:rPr>
          <w:sz w:val="20"/>
          <w:szCs w:val="20"/>
        </w:rPr>
      </w:pPr>
    </w:p>
    <w:p w:rsidR="008A69B9" w:rsidRDefault="000F16F9" w:rsidP="004018FE">
      <w:pPr>
        <w:spacing w:after="120"/>
        <w:ind w:firstLine="708"/>
        <w:jc w:val="both"/>
      </w:pPr>
      <w:r>
        <w:t>2.20. Перед изготовлением узлов и деталей все чертежи предоставить на рассмотрение Заказчику.</w:t>
      </w:r>
      <w:r w:rsidR="008A69B9" w:rsidRPr="008A69B9">
        <w:t xml:space="preserve"> </w:t>
      </w:r>
    </w:p>
    <w:p w:rsidR="008A69B9" w:rsidRDefault="008A69B9" w:rsidP="004018FE">
      <w:pPr>
        <w:spacing w:after="120"/>
        <w:ind w:firstLine="708"/>
        <w:jc w:val="both"/>
      </w:pPr>
      <w:r>
        <w:t xml:space="preserve">2.21. Выполнение перечисленных работ включает очистку, смазку, мойку, проверку надежности   крепления   соединений,   регулировку,   подтяжку,  наладку  и  регулировку </w:t>
      </w:r>
    </w:p>
    <w:p w:rsidR="00616BC1" w:rsidRDefault="000F16F9">
      <w:pPr>
        <w:spacing w:after="120"/>
        <w:jc w:val="both"/>
      </w:pPr>
      <w:r>
        <w:lastRenderedPageBreak/>
        <w:t>оборудования, заправку расходными техническими жидкостями.</w:t>
      </w:r>
    </w:p>
    <w:p w:rsidR="00E2428B" w:rsidRDefault="000F16F9" w:rsidP="004018FE">
      <w:pPr>
        <w:ind w:firstLine="709"/>
        <w:jc w:val="both"/>
      </w:pPr>
      <w:r>
        <w:t>Работы по замене включают в себя стоимость новых запасных частей</w:t>
      </w:r>
      <w:r w:rsidR="008A69B9">
        <w:t>, не бывших в употреблении</w:t>
      </w:r>
      <w:r>
        <w:t xml:space="preserve"> (оборудования,  деталей, кабеля и т.д.), весь материал, запасные части, детали  Исполнителя.</w:t>
      </w:r>
    </w:p>
    <w:p w:rsidR="00E2428B" w:rsidRDefault="000F16F9" w:rsidP="004018FE">
      <w:pPr>
        <w:tabs>
          <w:tab w:val="left" w:pos="0"/>
        </w:tabs>
        <w:spacing w:line="276" w:lineRule="auto"/>
        <w:ind w:right="-85" w:firstLine="709"/>
        <w:jc w:val="both"/>
      </w:pPr>
      <w:r>
        <w:t xml:space="preserve">Начало демонтажных работ производить только при наличии всех необходимых </w:t>
      </w:r>
      <w:proofErr w:type="spellStart"/>
      <w:r>
        <w:t>зап</w:t>
      </w:r>
      <w:proofErr w:type="gramStart"/>
      <w:r>
        <w:t>.ч</w:t>
      </w:r>
      <w:proofErr w:type="gramEnd"/>
      <w:r>
        <w:t>астей</w:t>
      </w:r>
      <w:proofErr w:type="spellEnd"/>
      <w:r>
        <w:t xml:space="preserve"> и оборудования</w:t>
      </w:r>
      <w:r w:rsidR="008A69B9">
        <w:t>,</w:t>
      </w:r>
      <w:r>
        <w:t xml:space="preserve"> необходимое при производстве капитального ремонта и с согласованием Заказчика. </w:t>
      </w:r>
    </w:p>
    <w:p w:rsidR="00E2428B" w:rsidRDefault="00E2428B" w:rsidP="004018FE">
      <w:pPr>
        <w:tabs>
          <w:tab w:val="left" w:pos="0"/>
        </w:tabs>
        <w:spacing w:line="276" w:lineRule="auto"/>
        <w:ind w:right="-85" w:firstLine="709"/>
        <w:jc w:val="both"/>
        <w:rPr>
          <w:color w:val="222222"/>
        </w:rPr>
      </w:pPr>
    </w:p>
    <w:tbl>
      <w:tblPr>
        <w:tblW w:w="0" w:type="auto"/>
        <w:tblCellMar>
          <w:top w:w="15" w:type="dxa"/>
          <w:left w:w="15" w:type="dxa"/>
          <w:bottom w:w="15" w:type="dxa"/>
          <w:right w:w="15" w:type="dxa"/>
        </w:tblCellMar>
        <w:tblLook w:val="04A0"/>
      </w:tblPr>
      <w:tblGrid>
        <w:gridCol w:w="4928"/>
        <w:gridCol w:w="4372"/>
      </w:tblGrid>
      <w:tr w:rsidR="00BE2CED" w:rsidTr="004018FE">
        <w:trPr>
          <w:trHeight w:val="1555"/>
        </w:trPr>
        <w:tc>
          <w:tcPr>
            <w:tcW w:w="4928" w:type="dxa"/>
            <w:tcMar>
              <w:top w:w="0" w:type="dxa"/>
              <w:left w:w="108" w:type="dxa"/>
              <w:bottom w:w="0" w:type="dxa"/>
              <w:right w:w="108" w:type="dxa"/>
            </w:tcMar>
            <w:hideMark/>
          </w:tcPr>
          <w:p w:rsidR="00E2428B" w:rsidRPr="00364DAD" w:rsidRDefault="000F16F9" w:rsidP="004018FE">
            <w:pPr>
              <w:suppressAutoHyphens w:val="0"/>
              <w:rPr>
                <w:b/>
                <w:color w:val="000000"/>
                <w:lang w:eastAsia="ru-RU"/>
              </w:rPr>
            </w:pPr>
            <w:r>
              <w:rPr>
                <w:b/>
                <w:color w:val="000000"/>
                <w:lang w:eastAsia="ru-RU"/>
              </w:rPr>
              <w:t>Заказчик:</w:t>
            </w:r>
          </w:p>
          <w:p w:rsidR="00E2428B" w:rsidRPr="003B5C39" w:rsidRDefault="000F16F9" w:rsidP="004018FE">
            <w:pPr>
              <w:suppressAutoHyphens w:val="0"/>
              <w:rPr>
                <w:lang w:eastAsia="ru-RU"/>
              </w:rPr>
            </w:pPr>
            <w:r>
              <w:rPr>
                <w:color w:val="000000"/>
                <w:lang w:eastAsia="ru-RU"/>
              </w:rPr>
              <w:t>Директор филиала ПАО «</w:t>
            </w:r>
            <w:proofErr w:type="spellStart"/>
            <w:r>
              <w:rPr>
                <w:color w:val="000000"/>
                <w:lang w:eastAsia="ru-RU"/>
              </w:rPr>
              <w:t>ТрансКонтейнер</w:t>
            </w:r>
            <w:proofErr w:type="spellEnd"/>
            <w:r>
              <w:rPr>
                <w:color w:val="000000"/>
                <w:lang w:eastAsia="ru-RU"/>
              </w:rPr>
              <w:t xml:space="preserve">» на Куйбышевской железной дороге </w:t>
            </w:r>
          </w:p>
          <w:p w:rsidR="00E2428B" w:rsidRPr="003B5C39" w:rsidRDefault="00E2428B" w:rsidP="004018FE">
            <w:pPr>
              <w:suppressAutoHyphens w:val="0"/>
              <w:rPr>
                <w:lang w:eastAsia="ru-RU"/>
              </w:rPr>
            </w:pPr>
          </w:p>
          <w:p w:rsidR="00E2428B" w:rsidRPr="003B5C39" w:rsidRDefault="000F16F9" w:rsidP="004018FE">
            <w:pPr>
              <w:suppressAutoHyphens w:val="0"/>
              <w:rPr>
                <w:lang w:eastAsia="ru-RU"/>
              </w:rPr>
            </w:pPr>
            <w:r>
              <w:rPr>
                <w:color w:val="000000"/>
                <w:lang w:eastAsia="ru-RU"/>
              </w:rPr>
              <w:t xml:space="preserve">_______________________    </w:t>
            </w:r>
            <w:proofErr w:type="spellStart"/>
            <w:r>
              <w:rPr>
                <w:color w:val="000000"/>
                <w:lang w:eastAsia="ru-RU"/>
              </w:rPr>
              <w:t>Дученко</w:t>
            </w:r>
            <w:proofErr w:type="spellEnd"/>
            <w:r>
              <w:rPr>
                <w:color w:val="000000"/>
                <w:lang w:eastAsia="ru-RU"/>
              </w:rPr>
              <w:t xml:space="preserve"> Н.А.</w:t>
            </w:r>
          </w:p>
          <w:p w:rsidR="00E2428B" w:rsidRPr="003B5C39" w:rsidRDefault="00E2428B" w:rsidP="004018FE">
            <w:pPr>
              <w:suppressAutoHyphens w:val="0"/>
              <w:rPr>
                <w:lang w:eastAsia="ru-RU"/>
              </w:rPr>
            </w:pPr>
          </w:p>
        </w:tc>
        <w:tc>
          <w:tcPr>
            <w:tcW w:w="4372" w:type="dxa"/>
            <w:tcMar>
              <w:top w:w="0" w:type="dxa"/>
              <w:left w:w="108" w:type="dxa"/>
              <w:bottom w:w="0" w:type="dxa"/>
              <w:right w:w="108" w:type="dxa"/>
            </w:tcMar>
            <w:hideMark/>
          </w:tcPr>
          <w:p w:rsidR="00E2428B" w:rsidRPr="00364DAD" w:rsidRDefault="000F16F9" w:rsidP="004018FE">
            <w:pPr>
              <w:suppressAutoHyphens w:val="0"/>
              <w:rPr>
                <w:b/>
                <w:lang w:eastAsia="ru-RU"/>
              </w:rPr>
            </w:pPr>
            <w:r>
              <w:rPr>
                <w:b/>
                <w:color w:val="000000"/>
                <w:lang w:eastAsia="ru-RU"/>
              </w:rPr>
              <w:t>Исполнитель:</w:t>
            </w:r>
          </w:p>
          <w:p w:rsidR="00E2428B" w:rsidRPr="003B5C39" w:rsidRDefault="00E2428B" w:rsidP="004018FE">
            <w:pPr>
              <w:suppressAutoHyphens w:val="0"/>
              <w:rPr>
                <w:lang w:eastAsia="ru-RU"/>
              </w:rPr>
            </w:pPr>
          </w:p>
        </w:tc>
      </w:tr>
    </w:tbl>
    <w:p w:rsidR="00E2428B" w:rsidRDefault="000F16F9" w:rsidP="004018FE">
      <w:pPr>
        <w:suppressAutoHyphens w:val="0"/>
        <w:spacing w:after="240"/>
        <w:rPr>
          <w:lang w:eastAsia="ru-RU"/>
        </w:rPr>
      </w:pPr>
      <w:r>
        <w:rPr>
          <w:b/>
        </w:rPr>
        <w:t xml:space="preserve"> </w:t>
      </w:r>
    </w:p>
    <w:p w:rsidR="00E2428B" w:rsidRPr="00364DAD" w:rsidRDefault="000F16F9" w:rsidP="004018FE">
      <w:pPr>
        <w:pStyle w:val="aff9"/>
        <w:jc w:val="right"/>
        <w:rPr>
          <w:rFonts w:ascii="Times New Roman" w:hAnsi="Times New Roman"/>
          <w:sz w:val="20"/>
          <w:szCs w:val="20"/>
          <w:lang w:eastAsia="ru-RU"/>
        </w:rPr>
      </w:pPr>
      <w:r>
        <w:rPr>
          <w:rFonts w:ascii="Times New Roman" w:hAnsi="Times New Roman"/>
          <w:sz w:val="20"/>
          <w:szCs w:val="20"/>
          <w:lang w:eastAsia="ru-RU"/>
        </w:rPr>
        <w:t>Приложение № 2</w:t>
      </w:r>
    </w:p>
    <w:p w:rsidR="00E2428B" w:rsidRPr="00364DAD" w:rsidRDefault="000F16F9" w:rsidP="004018FE">
      <w:pPr>
        <w:pStyle w:val="aff9"/>
        <w:jc w:val="right"/>
        <w:rPr>
          <w:rFonts w:ascii="Times New Roman" w:hAnsi="Times New Roman"/>
          <w:sz w:val="20"/>
          <w:szCs w:val="20"/>
        </w:rPr>
      </w:pPr>
      <w:r>
        <w:rPr>
          <w:rFonts w:ascii="Times New Roman" w:hAnsi="Times New Roman"/>
          <w:sz w:val="20"/>
          <w:szCs w:val="20"/>
        </w:rPr>
        <w:t>к Договору на выполнение работ</w:t>
      </w:r>
    </w:p>
    <w:p w:rsidR="00E2428B" w:rsidRPr="00364DAD" w:rsidRDefault="000F16F9" w:rsidP="004018FE">
      <w:pPr>
        <w:pStyle w:val="aff9"/>
        <w:jc w:val="right"/>
        <w:rPr>
          <w:lang w:eastAsia="ru-RU"/>
        </w:rPr>
      </w:pPr>
      <w:r>
        <w:rPr>
          <w:rFonts w:ascii="Times New Roman" w:hAnsi="Times New Roman"/>
          <w:sz w:val="20"/>
          <w:szCs w:val="20"/>
        </w:rPr>
        <w:t>№ _____________</w:t>
      </w:r>
      <w:r>
        <w:rPr>
          <w:rFonts w:ascii="Times New Roman" w:hAnsi="Times New Roman"/>
          <w:bCs/>
          <w:sz w:val="20"/>
          <w:szCs w:val="20"/>
        </w:rPr>
        <w:t xml:space="preserve">__ </w:t>
      </w:r>
      <w:r>
        <w:rPr>
          <w:rFonts w:ascii="Times New Roman" w:hAnsi="Times New Roman"/>
          <w:sz w:val="20"/>
          <w:szCs w:val="20"/>
        </w:rPr>
        <w:t>от «__»_______ 2022</w:t>
      </w:r>
    </w:p>
    <w:p w:rsidR="00E2428B" w:rsidRDefault="00E2428B" w:rsidP="004018FE">
      <w:pPr>
        <w:suppressAutoHyphens w:val="0"/>
        <w:spacing w:after="240"/>
        <w:jc w:val="center"/>
        <w:rPr>
          <w:lang w:eastAsia="ru-RU"/>
        </w:rPr>
      </w:pPr>
    </w:p>
    <w:p w:rsidR="00E2428B" w:rsidRPr="003B5C39" w:rsidRDefault="000F16F9" w:rsidP="004018FE">
      <w:pPr>
        <w:suppressAutoHyphens w:val="0"/>
        <w:spacing w:after="240"/>
        <w:jc w:val="center"/>
        <w:rPr>
          <w:lang w:eastAsia="ru-RU"/>
        </w:rPr>
      </w:pPr>
      <w:r>
        <w:rPr>
          <w:lang w:eastAsia="ru-RU"/>
        </w:rPr>
        <w:t>Календарный план *</w:t>
      </w:r>
      <w:r>
        <w:rPr>
          <w:lang w:eastAsia="ru-RU"/>
        </w:rPr>
        <w:br/>
      </w:r>
    </w:p>
    <w:tbl>
      <w:tblPr>
        <w:tblW w:w="7985" w:type="dxa"/>
        <w:tblInd w:w="6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67"/>
        <w:gridCol w:w="1984"/>
        <w:gridCol w:w="2552"/>
        <w:gridCol w:w="2882"/>
      </w:tblGrid>
      <w:tr w:rsidR="00BE2CED" w:rsidTr="008A69B9">
        <w:trPr>
          <w:trHeight w:val="480"/>
        </w:trPr>
        <w:tc>
          <w:tcPr>
            <w:tcW w:w="567" w:type="dxa"/>
          </w:tcPr>
          <w:p w:rsidR="00E2428B" w:rsidRPr="00300A7D" w:rsidRDefault="000F16F9" w:rsidP="004018FE">
            <w:pPr>
              <w:pStyle w:val="ConsCell"/>
              <w:widowControl/>
              <w:rPr>
                <w:rFonts w:ascii="Times New Roman" w:hAnsi="Times New Roman" w:cs="Times New Roman"/>
              </w:rPr>
            </w:pPr>
            <w:r>
              <w:rPr>
                <w:rFonts w:ascii="Times New Roman" w:hAnsi="Times New Roman" w:cs="Times New Roman"/>
              </w:rPr>
              <w:t xml:space="preserve">№ </w:t>
            </w:r>
            <w:proofErr w:type="spellStart"/>
            <w:proofErr w:type="gramStart"/>
            <w:r>
              <w:rPr>
                <w:rFonts w:ascii="Times New Roman" w:hAnsi="Times New Roman" w:cs="Times New Roman"/>
              </w:rPr>
              <w:t>п</w:t>
            </w:r>
            <w:proofErr w:type="spellEnd"/>
            <w:proofErr w:type="gramEnd"/>
            <w:r>
              <w:rPr>
                <w:rFonts w:ascii="Times New Roman" w:hAnsi="Times New Roman" w:cs="Times New Roman"/>
              </w:rPr>
              <w:t>/</w:t>
            </w:r>
            <w:proofErr w:type="spellStart"/>
            <w:r>
              <w:rPr>
                <w:rFonts w:ascii="Times New Roman" w:hAnsi="Times New Roman" w:cs="Times New Roman"/>
              </w:rPr>
              <w:t>п</w:t>
            </w:r>
            <w:proofErr w:type="spellEnd"/>
          </w:p>
        </w:tc>
        <w:tc>
          <w:tcPr>
            <w:tcW w:w="1984" w:type="dxa"/>
          </w:tcPr>
          <w:p w:rsidR="00E2428B" w:rsidRPr="00300A7D" w:rsidRDefault="000F16F9" w:rsidP="004018FE">
            <w:pPr>
              <w:pStyle w:val="ConsCell"/>
              <w:widowControl/>
              <w:rPr>
                <w:rFonts w:ascii="Times New Roman" w:hAnsi="Times New Roman" w:cs="Times New Roman"/>
              </w:rPr>
            </w:pPr>
            <w:r>
              <w:rPr>
                <w:rFonts w:ascii="Times New Roman" w:hAnsi="Times New Roman" w:cs="Times New Roman"/>
              </w:rPr>
              <w:t xml:space="preserve">Наименование </w:t>
            </w:r>
            <w:r>
              <w:rPr>
                <w:rFonts w:ascii="Times New Roman" w:hAnsi="Times New Roman" w:cs="Times New Roman"/>
              </w:rPr>
              <w:br/>
              <w:t xml:space="preserve">Работ </w:t>
            </w:r>
          </w:p>
        </w:tc>
        <w:tc>
          <w:tcPr>
            <w:tcW w:w="2552" w:type="dxa"/>
          </w:tcPr>
          <w:p w:rsidR="00E2428B" w:rsidRPr="00300A7D" w:rsidRDefault="000F16F9" w:rsidP="004018FE">
            <w:pPr>
              <w:pStyle w:val="ConsCell"/>
              <w:widowControl/>
              <w:rPr>
                <w:rFonts w:ascii="Times New Roman" w:hAnsi="Times New Roman" w:cs="Times New Roman"/>
              </w:rPr>
            </w:pPr>
            <w:r>
              <w:rPr>
                <w:rFonts w:ascii="Times New Roman" w:hAnsi="Times New Roman" w:cs="Times New Roman"/>
              </w:rPr>
              <w:t xml:space="preserve">Срок выполнения Работ </w:t>
            </w:r>
          </w:p>
        </w:tc>
        <w:tc>
          <w:tcPr>
            <w:tcW w:w="2882" w:type="dxa"/>
          </w:tcPr>
          <w:p w:rsidR="00E2428B" w:rsidRPr="00300A7D" w:rsidRDefault="000F16F9" w:rsidP="008A69B9">
            <w:pPr>
              <w:pStyle w:val="ConsCell"/>
              <w:widowControl/>
              <w:rPr>
                <w:rFonts w:ascii="Times New Roman" w:hAnsi="Times New Roman" w:cs="Times New Roman"/>
              </w:rPr>
            </w:pPr>
            <w:r>
              <w:rPr>
                <w:rFonts w:ascii="Times New Roman" w:hAnsi="Times New Roman" w:cs="Times New Roman"/>
              </w:rPr>
              <w:t xml:space="preserve">Отчетные  </w:t>
            </w:r>
            <w:r>
              <w:rPr>
                <w:rFonts w:ascii="Times New Roman" w:hAnsi="Times New Roman" w:cs="Times New Roman"/>
              </w:rPr>
              <w:br/>
              <w:t>документы по выполненны</w:t>
            </w:r>
            <w:r w:rsidR="008A69B9">
              <w:rPr>
                <w:rFonts w:ascii="Times New Roman" w:hAnsi="Times New Roman" w:cs="Times New Roman"/>
              </w:rPr>
              <w:t>м</w:t>
            </w:r>
            <w:r>
              <w:rPr>
                <w:rFonts w:ascii="Times New Roman" w:hAnsi="Times New Roman" w:cs="Times New Roman"/>
              </w:rPr>
              <w:t xml:space="preserve"> Работ</w:t>
            </w:r>
            <w:r w:rsidR="008A69B9">
              <w:rPr>
                <w:rFonts w:ascii="Times New Roman" w:hAnsi="Times New Roman" w:cs="Times New Roman"/>
              </w:rPr>
              <w:t>ам</w:t>
            </w:r>
          </w:p>
        </w:tc>
      </w:tr>
      <w:tr w:rsidR="00BE2CED" w:rsidTr="008A69B9">
        <w:trPr>
          <w:trHeight w:val="240"/>
        </w:trPr>
        <w:tc>
          <w:tcPr>
            <w:tcW w:w="567" w:type="dxa"/>
          </w:tcPr>
          <w:p w:rsidR="00E2428B" w:rsidRPr="00300A7D" w:rsidRDefault="00E2428B" w:rsidP="004018FE">
            <w:pPr>
              <w:pStyle w:val="ConsCell"/>
              <w:widowControl/>
              <w:rPr>
                <w:rFonts w:ascii="Times New Roman" w:hAnsi="Times New Roman" w:cs="Times New Roman"/>
              </w:rPr>
            </w:pPr>
          </w:p>
        </w:tc>
        <w:tc>
          <w:tcPr>
            <w:tcW w:w="1984" w:type="dxa"/>
          </w:tcPr>
          <w:p w:rsidR="00E2428B" w:rsidRPr="00300A7D" w:rsidRDefault="00E2428B" w:rsidP="004018FE">
            <w:pPr>
              <w:pStyle w:val="ConsCell"/>
              <w:widowControl/>
              <w:rPr>
                <w:rFonts w:ascii="Times New Roman" w:hAnsi="Times New Roman" w:cs="Times New Roman"/>
              </w:rPr>
            </w:pPr>
          </w:p>
        </w:tc>
        <w:tc>
          <w:tcPr>
            <w:tcW w:w="2552" w:type="dxa"/>
          </w:tcPr>
          <w:p w:rsidR="00E2428B" w:rsidRPr="00300A7D" w:rsidRDefault="00E2428B" w:rsidP="004018FE">
            <w:pPr>
              <w:pStyle w:val="ConsCell"/>
              <w:widowControl/>
              <w:rPr>
                <w:rFonts w:ascii="Times New Roman" w:hAnsi="Times New Roman" w:cs="Times New Roman"/>
              </w:rPr>
            </w:pPr>
          </w:p>
        </w:tc>
        <w:tc>
          <w:tcPr>
            <w:tcW w:w="2882" w:type="dxa"/>
          </w:tcPr>
          <w:p w:rsidR="00E2428B" w:rsidRPr="00300A7D" w:rsidRDefault="000F16F9" w:rsidP="004018FE">
            <w:pPr>
              <w:pStyle w:val="ConsCell"/>
              <w:widowControl/>
              <w:rPr>
                <w:rFonts w:ascii="Times New Roman" w:hAnsi="Times New Roman" w:cs="Times New Roman"/>
              </w:rPr>
            </w:pPr>
            <w:r>
              <w:rPr>
                <w:rFonts w:ascii="Times New Roman" w:hAnsi="Times New Roman" w:cs="Times New Roman"/>
              </w:rPr>
              <w:t>Акт о приеме-сдаче отремонт</w:t>
            </w:r>
            <w:r>
              <w:rPr>
                <w:rFonts w:ascii="Times New Roman" w:hAnsi="Times New Roman" w:cs="Times New Roman"/>
              </w:rPr>
              <w:t>и</w:t>
            </w:r>
            <w:r>
              <w:rPr>
                <w:rFonts w:ascii="Times New Roman" w:hAnsi="Times New Roman" w:cs="Times New Roman"/>
              </w:rPr>
              <w:t>рованных, реконструированных, модернизированных объектов основных средств формы ОС-3 , акт выполненных работ, счёт - фактура</w:t>
            </w:r>
          </w:p>
        </w:tc>
      </w:tr>
    </w:tbl>
    <w:p w:rsidR="00E2428B" w:rsidRPr="00300A7D" w:rsidRDefault="000F16F9" w:rsidP="004018FE">
      <w:pPr>
        <w:ind w:firstLine="397"/>
        <w:jc w:val="both"/>
        <w:rPr>
          <w:highlight w:val="white"/>
        </w:rPr>
      </w:pPr>
      <w:r>
        <w:rPr>
          <w:lang w:eastAsia="ru-RU"/>
        </w:rPr>
        <w:t>Календарный план уточняется перед началом каждого Этапа работ</w:t>
      </w:r>
      <w:r w:rsidR="008A69B9">
        <w:rPr>
          <w:lang w:eastAsia="ru-RU"/>
        </w:rPr>
        <w:t xml:space="preserve"> (при наличии)</w:t>
      </w:r>
      <w:r>
        <w:rPr>
          <w:lang w:eastAsia="ru-RU"/>
        </w:rPr>
        <w:t xml:space="preserve"> </w:t>
      </w:r>
      <w:r>
        <w:t xml:space="preserve">с учетом технологии и плана работы площадки по переработке контейнеров контейнерного терминала </w:t>
      </w:r>
      <w:proofErr w:type="spellStart"/>
      <w:r>
        <w:t>Черниковка</w:t>
      </w:r>
      <w:proofErr w:type="spellEnd"/>
      <w:r>
        <w:rPr>
          <w:highlight w:val="white"/>
        </w:rPr>
        <w:t xml:space="preserve">. </w:t>
      </w:r>
    </w:p>
    <w:p w:rsidR="00E2428B" w:rsidRDefault="00E2428B" w:rsidP="004018FE">
      <w:pPr>
        <w:ind w:firstLine="397"/>
        <w:jc w:val="both"/>
        <w:rPr>
          <w:highlight w:val="white"/>
        </w:rPr>
      </w:pPr>
    </w:p>
    <w:p w:rsidR="00E2428B" w:rsidRDefault="00E2428B" w:rsidP="004018FE">
      <w:pPr>
        <w:ind w:firstLine="397"/>
        <w:jc w:val="both"/>
        <w:rPr>
          <w:highlight w:val="white"/>
        </w:rPr>
      </w:pPr>
    </w:p>
    <w:p w:rsidR="00E2428B" w:rsidRDefault="00E2428B" w:rsidP="004018FE">
      <w:pPr>
        <w:ind w:firstLine="397"/>
        <w:jc w:val="both"/>
        <w:rPr>
          <w:highlight w:val="white"/>
        </w:rPr>
      </w:pPr>
    </w:p>
    <w:tbl>
      <w:tblPr>
        <w:tblW w:w="0" w:type="auto"/>
        <w:tblCellMar>
          <w:top w:w="15" w:type="dxa"/>
          <w:left w:w="15" w:type="dxa"/>
          <w:bottom w:w="15" w:type="dxa"/>
          <w:right w:w="15" w:type="dxa"/>
        </w:tblCellMar>
        <w:tblLook w:val="04A0"/>
      </w:tblPr>
      <w:tblGrid>
        <w:gridCol w:w="4928"/>
        <w:gridCol w:w="4372"/>
      </w:tblGrid>
      <w:tr w:rsidR="00BE2CED" w:rsidTr="004018FE">
        <w:trPr>
          <w:trHeight w:val="1555"/>
        </w:trPr>
        <w:tc>
          <w:tcPr>
            <w:tcW w:w="4928" w:type="dxa"/>
            <w:tcMar>
              <w:top w:w="0" w:type="dxa"/>
              <w:left w:w="108" w:type="dxa"/>
              <w:bottom w:w="0" w:type="dxa"/>
              <w:right w:w="108" w:type="dxa"/>
            </w:tcMar>
            <w:hideMark/>
          </w:tcPr>
          <w:p w:rsidR="00E2428B" w:rsidRPr="00364DAD" w:rsidRDefault="000F16F9" w:rsidP="004018FE">
            <w:pPr>
              <w:suppressAutoHyphens w:val="0"/>
              <w:rPr>
                <w:b/>
                <w:color w:val="000000"/>
                <w:lang w:eastAsia="ru-RU"/>
              </w:rPr>
            </w:pPr>
            <w:r>
              <w:rPr>
                <w:b/>
                <w:color w:val="000000"/>
                <w:lang w:eastAsia="ru-RU"/>
              </w:rPr>
              <w:t>Заказчик:</w:t>
            </w:r>
          </w:p>
          <w:p w:rsidR="00E2428B" w:rsidRPr="003B5C39" w:rsidRDefault="000F16F9" w:rsidP="004018FE">
            <w:pPr>
              <w:suppressAutoHyphens w:val="0"/>
              <w:rPr>
                <w:lang w:eastAsia="ru-RU"/>
              </w:rPr>
            </w:pPr>
            <w:r>
              <w:rPr>
                <w:color w:val="000000"/>
                <w:lang w:eastAsia="ru-RU"/>
              </w:rPr>
              <w:t>Директор филиала ПАО «</w:t>
            </w:r>
            <w:proofErr w:type="spellStart"/>
            <w:r>
              <w:rPr>
                <w:color w:val="000000"/>
                <w:lang w:eastAsia="ru-RU"/>
              </w:rPr>
              <w:t>ТрансКонтейнер</w:t>
            </w:r>
            <w:proofErr w:type="spellEnd"/>
            <w:r>
              <w:rPr>
                <w:color w:val="000000"/>
                <w:lang w:eastAsia="ru-RU"/>
              </w:rPr>
              <w:t xml:space="preserve">» на Куйбышевской железной дороге </w:t>
            </w:r>
          </w:p>
          <w:p w:rsidR="00E2428B" w:rsidRPr="003B5C39" w:rsidRDefault="00E2428B" w:rsidP="004018FE">
            <w:pPr>
              <w:suppressAutoHyphens w:val="0"/>
              <w:rPr>
                <w:lang w:eastAsia="ru-RU"/>
              </w:rPr>
            </w:pPr>
          </w:p>
          <w:p w:rsidR="00E2428B" w:rsidRPr="003B5C39" w:rsidRDefault="000F16F9" w:rsidP="004018FE">
            <w:pPr>
              <w:suppressAutoHyphens w:val="0"/>
              <w:rPr>
                <w:lang w:eastAsia="ru-RU"/>
              </w:rPr>
            </w:pPr>
            <w:r>
              <w:rPr>
                <w:color w:val="000000"/>
                <w:lang w:eastAsia="ru-RU"/>
              </w:rPr>
              <w:t xml:space="preserve">_______________________    </w:t>
            </w:r>
            <w:proofErr w:type="spellStart"/>
            <w:r>
              <w:rPr>
                <w:color w:val="000000"/>
                <w:lang w:eastAsia="ru-RU"/>
              </w:rPr>
              <w:t>Дученко</w:t>
            </w:r>
            <w:proofErr w:type="spellEnd"/>
            <w:r>
              <w:rPr>
                <w:color w:val="000000"/>
                <w:lang w:eastAsia="ru-RU"/>
              </w:rPr>
              <w:t xml:space="preserve"> Н.А.</w:t>
            </w:r>
          </w:p>
          <w:p w:rsidR="00E2428B" w:rsidRPr="003B5C39" w:rsidRDefault="00E2428B" w:rsidP="004018FE">
            <w:pPr>
              <w:suppressAutoHyphens w:val="0"/>
              <w:rPr>
                <w:lang w:eastAsia="ru-RU"/>
              </w:rPr>
            </w:pPr>
          </w:p>
        </w:tc>
        <w:tc>
          <w:tcPr>
            <w:tcW w:w="4372" w:type="dxa"/>
            <w:tcMar>
              <w:top w:w="0" w:type="dxa"/>
              <w:left w:w="108" w:type="dxa"/>
              <w:bottom w:w="0" w:type="dxa"/>
              <w:right w:w="108" w:type="dxa"/>
            </w:tcMar>
            <w:hideMark/>
          </w:tcPr>
          <w:p w:rsidR="00E2428B" w:rsidRPr="00364DAD" w:rsidRDefault="000F16F9" w:rsidP="004018FE">
            <w:pPr>
              <w:suppressAutoHyphens w:val="0"/>
              <w:rPr>
                <w:b/>
                <w:lang w:eastAsia="ru-RU"/>
              </w:rPr>
            </w:pPr>
            <w:r>
              <w:rPr>
                <w:b/>
                <w:color w:val="000000"/>
                <w:lang w:eastAsia="ru-RU"/>
              </w:rPr>
              <w:t>Исполнитель:</w:t>
            </w:r>
          </w:p>
          <w:p w:rsidR="00E2428B" w:rsidRPr="003B5C39" w:rsidRDefault="00E2428B" w:rsidP="004018FE">
            <w:pPr>
              <w:suppressAutoHyphens w:val="0"/>
              <w:rPr>
                <w:lang w:eastAsia="ru-RU"/>
              </w:rPr>
            </w:pPr>
          </w:p>
        </w:tc>
      </w:tr>
    </w:tbl>
    <w:p w:rsidR="00E2428B" w:rsidRDefault="00E2428B" w:rsidP="004018FE">
      <w:pPr>
        <w:suppressAutoHyphens w:val="0"/>
        <w:spacing w:after="240"/>
        <w:rPr>
          <w:color w:val="000000"/>
          <w:lang w:eastAsia="ru-RU"/>
        </w:rPr>
      </w:pPr>
    </w:p>
    <w:p w:rsidR="00E2428B" w:rsidRDefault="00E2428B" w:rsidP="004018FE">
      <w:pPr>
        <w:suppressAutoHyphens w:val="0"/>
        <w:spacing w:after="240"/>
        <w:rPr>
          <w:color w:val="000000"/>
          <w:lang w:eastAsia="ru-RU"/>
        </w:rPr>
      </w:pPr>
    </w:p>
    <w:p w:rsidR="00E2428B" w:rsidRDefault="000F16F9" w:rsidP="004018FE">
      <w:pPr>
        <w:pStyle w:val="aff9"/>
        <w:jc w:val="right"/>
        <w:rPr>
          <w:color w:val="000000"/>
          <w:lang w:eastAsia="ru-RU"/>
        </w:rPr>
      </w:pPr>
      <w:r>
        <w:rPr>
          <w:color w:val="000000"/>
          <w:lang w:eastAsia="ru-RU"/>
        </w:rPr>
        <w:t xml:space="preserve">                                                                                                 </w:t>
      </w:r>
    </w:p>
    <w:p w:rsidR="00E2428B" w:rsidRDefault="00E2428B" w:rsidP="004018FE">
      <w:pPr>
        <w:pStyle w:val="aff9"/>
        <w:jc w:val="right"/>
        <w:rPr>
          <w:color w:val="000000"/>
          <w:lang w:eastAsia="ru-RU"/>
        </w:rPr>
      </w:pPr>
    </w:p>
    <w:p w:rsidR="00E2428B" w:rsidRDefault="00E2428B" w:rsidP="004018FE">
      <w:pPr>
        <w:pStyle w:val="aff9"/>
        <w:jc w:val="right"/>
        <w:rPr>
          <w:color w:val="000000"/>
          <w:lang w:eastAsia="ru-RU"/>
        </w:rPr>
      </w:pPr>
    </w:p>
    <w:p w:rsidR="00E2428B" w:rsidRDefault="00E2428B" w:rsidP="004018FE">
      <w:pPr>
        <w:pStyle w:val="aff9"/>
        <w:jc w:val="right"/>
        <w:rPr>
          <w:color w:val="000000"/>
          <w:lang w:eastAsia="ru-RU"/>
        </w:rPr>
      </w:pPr>
    </w:p>
    <w:p w:rsidR="00E2428B" w:rsidRPr="00364DAD" w:rsidRDefault="000F16F9" w:rsidP="004018FE">
      <w:pPr>
        <w:pStyle w:val="aff9"/>
        <w:jc w:val="right"/>
        <w:rPr>
          <w:rFonts w:ascii="Times New Roman" w:hAnsi="Times New Roman"/>
          <w:sz w:val="20"/>
          <w:szCs w:val="20"/>
          <w:lang w:eastAsia="ru-RU"/>
        </w:rPr>
      </w:pPr>
      <w:r>
        <w:rPr>
          <w:rFonts w:ascii="Times New Roman" w:hAnsi="Times New Roman"/>
          <w:sz w:val="20"/>
          <w:szCs w:val="20"/>
          <w:lang w:eastAsia="ru-RU"/>
        </w:rPr>
        <w:t>Приложение № 3</w:t>
      </w:r>
    </w:p>
    <w:p w:rsidR="00E2428B" w:rsidRPr="00364DAD" w:rsidRDefault="000F16F9" w:rsidP="004018FE">
      <w:pPr>
        <w:pStyle w:val="aff9"/>
        <w:jc w:val="right"/>
        <w:rPr>
          <w:rFonts w:ascii="Times New Roman" w:hAnsi="Times New Roman"/>
          <w:sz w:val="20"/>
          <w:szCs w:val="20"/>
        </w:rPr>
      </w:pPr>
      <w:r>
        <w:rPr>
          <w:rFonts w:ascii="Times New Roman" w:hAnsi="Times New Roman"/>
          <w:sz w:val="20"/>
          <w:szCs w:val="20"/>
        </w:rPr>
        <w:t>к Договору на выполнение работ</w:t>
      </w:r>
    </w:p>
    <w:p w:rsidR="00E2428B" w:rsidRPr="00364DAD" w:rsidRDefault="000F16F9" w:rsidP="004018FE">
      <w:pPr>
        <w:pStyle w:val="aff9"/>
        <w:jc w:val="right"/>
        <w:rPr>
          <w:lang w:eastAsia="ru-RU"/>
        </w:rPr>
      </w:pPr>
      <w:r>
        <w:rPr>
          <w:rFonts w:ascii="Times New Roman" w:hAnsi="Times New Roman"/>
          <w:sz w:val="20"/>
          <w:szCs w:val="20"/>
        </w:rPr>
        <w:t>№ _____________</w:t>
      </w:r>
      <w:r>
        <w:rPr>
          <w:rFonts w:ascii="Times New Roman" w:hAnsi="Times New Roman"/>
          <w:bCs/>
          <w:sz w:val="20"/>
          <w:szCs w:val="20"/>
        </w:rPr>
        <w:t xml:space="preserve">__ </w:t>
      </w:r>
      <w:r>
        <w:rPr>
          <w:rFonts w:ascii="Times New Roman" w:hAnsi="Times New Roman"/>
          <w:sz w:val="20"/>
          <w:szCs w:val="20"/>
        </w:rPr>
        <w:t>от «__»_______ 2022</w:t>
      </w:r>
    </w:p>
    <w:p w:rsidR="00E2428B" w:rsidRPr="003B5C39" w:rsidRDefault="00E2428B" w:rsidP="004018FE">
      <w:pPr>
        <w:suppressAutoHyphens w:val="0"/>
        <w:spacing w:after="240"/>
        <w:rPr>
          <w:lang w:eastAsia="ru-RU"/>
        </w:rPr>
      </w:pPr>
    </w:p>
    <w:p w:rsidR="00E2428B" w:rsidRPr="003B5C39" w:rsidRDefault="000F16F9" w:rsidP="004018FE">
      <w:pPr>
        <w:suppressAutoHyphens w:val="0"/>
        <w:jc w:val="center"/>
        <w:rPr>
          <w:lang w:eastAsia="ru-RU"/>
        </w:rPr>
      </w:pPr>
      <w:r>
        <w:rPr>
          <w:color w:val="000000"/>
          <w:lang w:eastAsia="ru-RU"/>
        </w:rPr>
        <w:t>Протокол</w:t>
      </w:r>
    </w:p>
    <w:p w:rsidR="00E2428B" w:rsidRPr="003B5C39" w:rsidRDefault="000F16F9" w:rsidP="004018FE">
      <w:pPr>
        <w:suppressAutoHyphens w:val="0"/>
        <w:jc w:val="center"/>
        <w:rPr>
          <w:lang w:eastAsia="ru-RU"/>
        </w:rPr>
      </w:pPr>
      <w:r>
        <w:rPr>
          <w:color w:val="000000"/>
          <w:lang w:eastAsia="ru-RU"/>
        </w:rPr>
        <w:t>согласования договорной цены</w:t>
      </w:r>
    </w:p>
    <w:p w:rsidR="00E2428B" w:rsidRDefault="000F16F9" w:rsidP="004018FE">
      <w:pPr>
        <w:suppressAutoHyphens w:val="0"/>
        <w:spacing w:after="240"/>
        <w:ind w:firstLine="709"/>
        <w:jc w:val="both"/>
        <w:rPr>
          <w:color w:val="000000"/>
          <w:lang w:eastAsia="ru-RU"/>
        </w:rPr>
      </w:pPr>
      <w:r>
        <w:rPr>
          <w:lang w:eastAsia="ru-RU"/>
        </w:rPr>
        <w:br/>
      </w:r>
      <w:r>
        <w:rPr>
          <w:color w:val="000000"/>
          <w:lang w:eastAsia="ru-RU"/>
        </w:rPr>
        <w:t xml:space="preserve">           </w:t>
      </w:r>
    </w:p>
    <w:p w:rsidR="00E2428B" w:rsidRDefault="000F16F9" w:rsidP="004018FE">
      <w:pPr>
        <w:suppressAutoHyphens w:val="0"/>
        <w:spacing w:after="240"/>
        <w:ind w:firstLine="709"/>
        <w:jc w:val="both"/>
        <w:rPr>
          <w:color w:val="000000"/>
          <w:lang w:eastAsia="ru-RU"/>
        </w:rPr>
      </w:pPr>
      <w:proofErr w:type="gramStart"/>
      <w:r>
        <w:rPr>
          <w:color w:val="000000"/>
          <w:lang w:eastAsia="ru-RU"/>
        </w:rPr>
        <w:t>Мы, нижеподписавшиеся, директор филиала ПАО «</w:t>
      </w:r>
      <w:proofErr w:type="spellStart"/>
      <w:r>
        <w:rPr>
          <w:color w:val="000000"/>
          <w:lang w:eastAsia="ru-RU"/>
        </w:rPr>
        <w:t>ТрансКонтейнер</w:t>
      </w:r>
      <w:proofErr w:type="spellEnd"/>
      <w:r>
        <w:rPr>
          <w:color w:val="000000"/>
          <w:lang w:eastAsia="ru-RU"/>
        </w:rPr>
        <w:t>» на Куйб</w:t>
      </w:r>
      <w:r>
        <w:rPr>
          <w:color w:val="000000"/>
          <w:lang w:eastAsia="ru-RU"/>
        </w:rPr>
        <w:t>ы</w:t>
      </w:r>
      <w:r>
        <w:rPr>
          <w:color w:val="000000"/>
          <w:lang w:eastAsia="ru-RU"/>
        </w:rPr>
        <w:t xml:space="preserve">шевской железной дороге </w:t>
      </w:r>
      <w:proofErr w:type="spellStart"/>
      <w:r>
        <w:rPr>
          <w:color w:val="000000"/>
          <w:lang w:eastAsia="ru-RU"/>
        </w:rPr>
        <w:t>Дученко</w:t>
      </w:r>
      <w:proofErr w:type="spellEnd"/>
      <w:r>
        <w:rPr>
          <w:color w:val="000000"/>
          <w:lang w:eastAsia="ru-RU"/>
        </w:rPr>
        <w:t xml:space="preserve"> Николай Анатольевич, от лица Заказчика, с одной стороны, и </w:t>
      </w:r>
      <w:proofErr w:type="spellStart"/>
      <w:r>
        <w:rPr>
          <w:color w:val="000000"/>
          <w:lang w:eastAsia="ru-RU"/>
        </w:rPr>
        <w:t>______________________________от</w:t>
      </w:r>
      <w:proofErr w:type="spellEnd"/>
      <w:r>
        <w:rPr>
          <w:color w:val="000000"/>
          <w:lang w:eastAsia="ru-RU"/>
        </w:rPr>
        <w:t xml:space="preserve">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________________(___________________________) рублей 00 копеек, в   том   числе  НДС – 20%  _______________________(______________________________) рублей 00 копеек.</w:t>
      </w:r>
      <w:proofErr w:type="gramEnd"/>
    </w:p>
    <w:p w:rsidR="00E2428B" w:rsidRDefault="00E2428B" w:rsidP="004018FE">
      <w:pPr>
        <w:suppressAutoHyphens w:val="0"/>
        <w:spacing w:after="240"/>
        <w:ind w:firstLine="709"/>
        <w:jc w:val="both"/>
        <w:rPr>
          <w:color w:val="000000"/>
          <w:lang w:eastAsia="ru-RU"/>
        </w:rPr>
      </w:pPr>
    </w:p>
    <w:tbl>
      <w:tblPr>
        <w:tblW w:w="0" w:type="auto"/>
        <w:tblCellMar>
          <w:top w:w="15" w:type="dxa"/>
          <w:left w:w="15" w:type="dxa"/>
          <w:bottom w:w="15" w:type="dxa"/>
          <w:right w:w="15" w:type="dxa"/>
        </w:tblCellMar>
        <w:tblLook w:val="04A0"/>
      </w:tblPr>
      <w:tblGrid>
        <w:gridCol w:w="4928"/>
        <w:gridCol w:w="4372"/>
      </w:tblGrid>
      <w:tr w:rsidR="00BE2CED" w:rsidTr="004018FE">
        <w:trPr>
          <w:trHeight w:val="1555"/>
        </w:trPr>
        <w:tc>
          <w:tcPr>
            <w:tcW w:w="4928" w:type="dxa"/>
            <w:tcMar>
              <w:top w:w="0" w:type="dxa"/>
              <w:left w:w="108" w:type="dxa"/>
              <w:bottom w:w="0" w:type="dxa"/>
              <w:right w:w="108" w:type="dxa"/>
            </w:tcMar>
            <w:hideMark/>
          </w:tcPr>
          <w:p w:rsidR="00E2428B" w:rsidRPr="00364DAD" w:rsidRDefault="000F16F9" w:rsidP="004018FE">
            <w:pPr>
              <w:suppressAutoHyphens w:val="0"/>
              <w:rPr>
                <w:b/>
                <w:color w:val="000000"/>
                <w:lang w:eastAsia="ru-RU"/>
              </w:rPr>
            </w:pPr>
            <w:r>
              <w:rPr>
                <w:b/>
                <w:color w:val="000000"/>
                <w:lang w:eastAsia="ru-RU"/>
              </w:rPr>
              <w:t>Заказчик:</w:t>
            </w:r>
          </w:p>
          <w:p w:rsidR="00E2428B" w:rsidRPr="003B5C39" w:rsidRDefault="000F16F9" w:rsidP="004018FE">
            <w:pPr>
              <w:suppressAutoHyphens w:val="0"/>
              <w:rPr>
                <w:lang w:eastAsia="ru-RU"/>
              </w:rPr>
            </w:pPr>
            <w:r>
              <w:rPr>
                <w:color w:val="000000"/>
                <w:lang w:eastAsia="ru-RU"/>
              </w:rPr>
              <w:t>Директор филиала ПАО «</w:t>
            </w:r>
            <w:proofErr w:type="spellStart"/>
            <w:r>
              <w:rPr>
                <w:color w:val="000000"/>
                <w:lang w:eastAsia="ru-RU"/>
              </w:rPr>
              <w:t>ТрансКонтейнер</w:t>
            </w:r>
            <w:proofErr w:type="spellEnd"/>
            <w:r>
              <w:rPr>
                <w:color w:val="000000"/>
                <w:lang w:eastAsia="ru-RU"/>
              </w:rPr>
              <w:t xml:space="preserve">» на Куйбышевской железной дороге </w:t>
            </w:r>
          </w:p>
          <w:p w:rsidR="00E2428B" w:rsidRPr="003B5C39" w:rsidRDefault="00E2428B" w:rsidP="004018FE">
            <w:pPr>
              <w:suppressAutoHyphens w:val="0"/>
              <w:rPr>
                <w:lang w:eastAsia="ru-RU"/>
              </w:rPr>
            </w:pPr>
          </w:p>
          <w:p w:rsidR="00E2428B" w:rsidRPr="003B5C39" w:rsidRDefault="000F16F9" w:rsidP="004018FE">
            <w:pPr>
              <w:suppressAutoHyphens w:val="0"/>
              <w:rPr>
                <w:lang w:eastAsia="ru-RU"/>
              </w:rPr>
            </w:pPr>
            <w:r>
              <w:rPr>
                <w:color w:val="000000"/>
                <w:lang w:eastAsia="ru-RU"/>
              </w:rPr>
              <w:t xml:space="preserve">_______________________    </w:t>
            </w:r>
            <w:proofErr w:type="spellStart"/>
            <w:r>
              <w:rPr>
                <w:color w:val="000000"/>
                <w:lang w:eastAsia="ru-RU"/>
              </w:rPr>
              <w:t>Дученко</w:t>
            </w:r>
            <w:proofErr w:type="spellEnd"/>
            <w:r>
              <w:rPr>
                <w:color w:val="000000"/>
                <w:lang w:eastAsia="ru-RU"/>
              </w:rPr>
              <w:t xml:space="preserve"> Н.А.</w:t>
            </w:r>
          </w:p>
          <w:p w:rsidR="00E2428B" w:rsidRPr="003B5C39" w:rsidRDefault="00E2428B" w:rsidP="004018FE">
            <w:pPr>
              <w:suppressAutoHyphens w:val="0"/>
              <w:rPr>
                <w:lang w:eastAsia="ru-RU"/>
              </w:rPr>
            </w:pPr>
          </w:p>
        </w:tc>
        <w:tc>
          <w:tcPr>
            <w:tcW w:w="4372" w:type="dxa"/>
            <w:tcMar>
              <w:top w:w="0" w:type="dxa"/>
              <w:left w:w="108" w:type="dxa"/>
              <w:bottom w:w="0" w:type="dxa"/>
              <w:right w:w="108" w:type="dxa"/>
            </w:tcMar>
            <w:hideMark/>
          </w:tcPr>
          <w:p w:rsidR="00E2428B" w:rsidRPr="00364DAD" w:rsidRDefault="000F16F9" w:rsidP="004018FE">
            <w:pPr>
              <w:suppressAutoHyphens w:val="0"/>
              <w:rPr>
                <w:b/>
                <w:lang w:eastAsia="ru-RU"/>
              </w:rPr>
            </w:pPr>
            <w:r>
              <w:rPr>
                <w:b/>
                <w:color w:val="000000"/>
                <w:lang w:eastAsia="ru-RU"/>
              </w:rPr>
              <w:t>Исполнитель:</w:t>
            </w:r>
          </w:p>
          <w:p w:rsidR="00E2428B" w:rsidRPr="003B5C39" w:rsidRDefault="00E2428B" w:rsidP="004018FE">
            <w:pPr>
              <w:suppressAutoHyphens w:val="0"/>
              <w:rPr>
                <w:lang w:eastAsia="ru-RU"/>
              </w:rPr>
            </w:pPr>
          </w:p>
        </w:tc>
      </w:tr>
    </w:tbl>
    <w:p w:rsidR="00E2428B" w:rsidRPr="003B5C39" w:rsidRDefault="00E2428B" w:rsidP="004018FE">
      <w:pPr>
        <w:suppressAutoHyphens w:val="0"/>
        <w:spacing w:after="240"/>
        <w:rPr>
          <w:lang w:eastAsia="ru-RU"/>
        </w:rPr>
      </w:pPr>
    </w:p>
    <w:p w:rsidR="00E2428B" w:rsidRPr="003B5C39" w:rsidRDefault="000F16F9" w:rsidP="004018FE">
      <w:pPr>
        <w:suppressAutoHyphens w:val="0"/>
        <w:jc w:val="both"/>
        <w:rPr>
          <w:lang w:eastAsia="ru-RU"/>
        </w:rPr>
      </w:pPr>
      <w:r>
        <w:rPr>
          <w:color w:val="000000"/>
          <w:lang w:eastAsia="ru-RU"/>
        </w:rPr>
        <w:br/>
      </w:r>
      <w:r>
        <w:rPr>
          <w:color w:val="000000"/>
          <w:lang w:eastAsia="ru-RU"/>
        </w:rPr>
        <w:br/>
      </w:r>
    </w:p>
    <w:p w:rsidR="00E2428B" w:rsidRDefault="000F16F9" w:rsidP="004018FE">
      <w:pPr>
        <w:suppressAutoHyphens w:val="0"/>
        <w:spacing w:after="240"/>
        <w:rPr>
          <w:lang w:eastAsia="ru-RU"/>
        </w:rPr>
      </w:pPr>
      <w:r>
        <w:rPr>
          <w:lang w:eastAsia="ru-RU"/>
        </w:rPr>
        <w:br/>
      </w:r>
      <w:r>
        <w:rPr>
          <w:lang w:eastAsia="ru-RU"/>
        </w:rPr>
        <w:br/>
      </w:r>
      <w:r>
        <w:rPr>
          <w:lang w:eastAsia="ru-RU"/>
        </w:rPr>
        <w:br/>
      </w:r>
      <w:r>
        <w:rPr>
          <w:lang w:eastAsia="ru-RU"/>
        </w:rPr>
        <w:br/>
      </w:r>
      <w:r>
        <w:rPr>
          <w:lang w:eastAsia="ru-RU"/>
        </w:rPr>
        <w:br/>
      </w:r>
      <w:r>
        <w:rPr>
          <w:lang w:eastAsia="ru-RU"/>
        </w:rPr>
        <w:br/>
      </w:r>
      <w:r>
        <w:rPr>
          <w:lang w:eastAsia="ru-RU"/>
        </w:rPr>
        <w:br/>
      </w:r>
      <w:r>
        <w:rPr>
          <w:lang w:eastAsia="ru-RU"/>
        </w:rPr>
        <w:br/>
      </w:r>
      <w:r>
        <w:rPr>
          <w:lang w:eastAsia="ru-RU"/>
        </w:rPr>
        <w:br/>
      </w:r>
      <w:r>
        <w:rPr>
          <w:lang w:eastAsia="ru-RU"/>
        </w:rPr>
        <w:br/>
      </w:r>
      <w:r>
        <w:rPr>
          <w:lang w:eastAsia="ru-RU"/>
        </w:rPr>
        <w:br/>
      </w:r>
      <w:r>
        <w:rPr>
          <w:lang w:eastAsia="ru-RU"/>
        </w:rPr>
        <w:br/>
      </w:r>
      <w:r>
        <w:rPr>
          <w:lang w:eastAsia="ru-RU"/>
        </w:rPr>
        <w:br/>
      </w:r>
    </w:p>
    <w:p w:rsidR="00E2428B" w:rsidRDefault="00E2428B" w:rsidP="004018FE">
      <w:pPr>
        <w:pStyle w:val="aff9"/>
        <w:jc w:val="right"/>
        <w:rPr>
          <w:rFonts w:ascii="Times New Roman" w:hAnsi="Times New Roman"/>
          <w:sz w:val="20"/>
          <w:szCs w:val="20"/>
          <w:lang w:eastAsia="ru-RU"/>
        </w:rPr>
      </w:pPr>
    </w:p>
    <w:p w:rsidR="00E2428B" w:rsidRDefault="00E2428B" w:rsidP="004018FE">
      <w:pPr>
        <w:pStyle w:val="aff9"/>
        <w:jc w:val="right"/>
        <w:rPr>
          <w:rFonts w:ascii="Times New Roman" w:hAnsi="Times New Roman"/>
          <w:sz w:val="20"/>
          <w:szCs w:val="20"/>
          <w:lang w:eastAsia="ru-RU"/>
        </w:rPr>
      </w:pPr>
    </w:p>
    <w:p w:rsidR="00E2428B" w:rsidRPr="00364DAD" w:rsidRDefault="000F16F9" w:rsidP="004018FE">
      <w:pPr>
        <w:pStyle w:val="aff9"/>
        <w:jc w:val="right"/>
        <w:rPr>
          <w:rFonts w:ascii="Times New Roman" w:hAnsi="Times New Roman"/>
          <w:sz w:val="20"/>
          <w:szCs w:val="20"/>
          <w:lang w:eastAsia="ru-RU"/>
        </w:rPr>
      </w:pPr>
      <w:r>
        <w:rPr>
          <w:rFonts w:ascii="Times New Roman" w:hAnsi="Times New Roman"/>
          <w:sz w:val="20"/>
          <w:szCs w:val="20"/>
          <w:lang w:eastAsia="ru-RU"/>
        </w:rPr>
        <w:t>Приложение № 4</w:t>
      </w:r>
    </w:p>
    <w:p w:rsidR="00E2428B" w:rsidRPr="00364DAD" w:rsidRDefault="000F16F9" w:rsidP="004018FE">
      <w:pPr>
        <w:pStyle w:val="aff9"/>
        <w:jc w:val="right"/>
        <w:rPr>
          <w:rFonts w:ascii="Times New Roman" w:hAnsi="Times New Roman"/>
          <w:sz w:val="20"/>
          <w:szCs w:val="20"/>
        </w:rPr>
      </w:pPr>
      <w:r>
        <w:rPr>
          <w:rFonts w:ascii="Times New Roman" w:hAnsi="Times New Roman"/>
          <w:sz w:val="20"/>
          <w:szCs w:val="20"/>
        </w:rPr>
        <w:t>к Договору на выполнение работ</w:t>
      </w:r>
    </w:p>
    <w:p w:rsidR="00E2428B" w:rsidRPr="00364DAD" w:rsidRDefault="000F16F9" w:rsidP="004018FE">
      <w:pPr>
        <w:pStyle w:val="aff9"/>
        <w:jc w:val="right"/>
        <w:rPr>
          <w:lang w:eastAsia="ru-RU"/>
        </w:rPr>
      </w:pPr>
      <w:r>
        <w:rPr>
          <w:rFonts w:ascii="Times New Roman" w:hAnsi="Times New Roman"/>
          <w:sz w:val="20"/>
          <w:szCs w:val="20"/>
        </w:rPr>
        <w:t>№ _____________</w:t>
      </w:r>
      <w:r>
        <w:rPr>
          <w:rFonts w:ascii="Times New Roman" w:hAnsi="Times New Roman"/>
          <w:bCs/>
          <w:sz w:val="20"/>
          <w:szCs w:val="20"/>
        </w:rPr>
        <w:t xml:space="preserve">__ </w:t>
      </w:r>
      <w:r>
        <w:rPr>
          <w:rFonts w:ascii="Times New Roman" w:hAnsi="Times New Roman"/>
          <w:sz w:val="20"/>
          <w:szCs w:val="20"/>
        </w:rPr>
        <w:t>от «__»_______ 2022</w:t>
      </w:r>
    </w:p>
    <w:p w:rsidR="00E2428B" w:rsidRPr="007E67AD" w:rsidRDefault="00E2428B" w:rsidP="004018FE">
      <w:pPr>
        <w:suppressAutoHyphens w:val="0"/>
        <w:jc w:val="right"/>
        <w:rPr>
          <w:sz w:val="20"/>
          <w:lang w:eastAsia="ru-RU"/>
        </w:rPr>
      </w:pPr>
    </w:p>
    <w:tbl>
      <w:tblPr>
        <w:tblW w:w="9371" w:type="dxa"/>
        <w:tblInd w:w="93" w:type="dxa"/>
        <w:tblLook w:val="00A0"/>
      </w:tblPr>
      <w:tblGrid>
        <w:gridCol w:w="571"/>
        <w:gridCol w:w="6674"/>
        <w:gridCol w:w="2126"/>
      </w:tblGrid>
      <w:tr w:rsidR="00BE2CED" w:rsidTr="004018FE">
        <w:trPr>
          <w:trHeight w:val="300"/>
        </w:trPr>
        <w:tc>
          <w:tcPr>
            <w:tcW w:w="9371" w:type="dxa"/>
            <w:gridSpan w:val="3"/>
            <w:noWrap/>
            <w:vAlign w:val="center"/>
          </w:tcPr>
          <w:p w:rsidR="00E2428B" w:rsidRPr="00F03FDB" w:rsidRDefault="000F16F9" w:rsidP="004018FE">
            <w:pPr>
              <w:jc w:val="center"/>
              <w:rPr>
                <w:color w:val="000000"/>
              </w:rPr>
            </w:pPr>
            <w:r>
              <w:rPr>
                <w:color w:val="000000"/>
              </w:rPr>
              <w:lastRenderedPageBreak/>
              <w:t xml:space="preserve">Калькуляция стоимости работ </w:t>
            </w:r>
          </w:p>
        </w:tc>
      </w:tr>
      <w:tr w:rsidR="00BE2CED" w:rsidTr="004018FE">
        <w:trPr>
          <w:trHeight w:val="300"/>
        </w:trPr>
        <w:tc>
          <w:tcPr>
            <w:tcW w:w="571" w:type="dxa"/>
            <w:noWrap/>
            <w:vAlign w:val="bottom"/>
          </w:tcPr>
          <w:p w:rsidR="00E2428B" w:rsidRDefault="00E2428B" w:rsidP="004018FE">
            <w:pPr>
              <w:rPr>
                <w:rFonts w:ascii="Calibri" w:hAnsi="Calibri"/>
                <w:color w:val="000000"/>
              </w:rPr>
            </w:pPr>
          </w:p>
        </w:tc>
        <w:tc>
          <w:tcPr>
            <w:tcW w:w="6674" w:type="dxa"/>
            <w:noWrap/>
            <w:vAlign w:val="bottom"/>
          </w:tcPr>
          <w:p w:rsidR="00E2428B" w:rsidRDefault="00E2428B" w:rsidP="004018FE">
            <w:pPr>
              <w:rPr>
                <w:rFonts w:ascii="Calibri" w:hAnsi="Calibri"/>
                <w:color w:val="000000"/>
              </w:rPr>
            </w:pPr>
          </w:p>
        </w:tc>
        <w:tc>
          <w:tcPr>
            <w:tcW w:w="2126" w:type="dxa"/>
            <w:noWrap/>
            <w:vAlign w:val="bottom"/>
          </w:tcPr>
          <w:p w:rsidR="00E2428B" w:rsidRDefault="00E2428B" w:rsidP="004018FE">
            <w:pPr>
              <w:rPr>
                <w:rFonts w:ascii="Calibri" w:hAnsi="Calibri"/>
                <w:color w:val="000000"/>
              </w:rPr>
            </w:pPr>
          </w:p>
        </w:tc>
      </w:tr>
      <w:tr w:rsidR="00BE2CED" w:rsidTr="004018FE">
        <w:trPr>
          <w:trHeight w:val="405"/>
        </w:trPr>
        <w:tc>
          <w:tcPr>
            <w:tcW w:w="571" w:type="dxa"/>
            <w:tcBorders>
              <w:top w:val="single" w:sz="4" w:space="0" w:color="auto"/>
              <w:left w:val="single" w:sz="4" w:space="0" w:color="auto"/>
              <w:bottom w:val="single" w:sz="4" w:space="0" w:color="auto"/>
              <w:right w:val="single" w:sz="4" w:space="0" w:color="auto"/>
            </w:tcBorders>
            <w:shd w:val="clear" w:color="auto" w:fill="FFFFFF"/>
            <w:vAlign w:val="center"/>
          </w:tcPr>
          <w:p w:rsidR="00E2428B" w:rsidRDefault="000F16F9" w:rsidP="004018FE">
            <w:pPr>
              <w:jc w:val="center"/>
              <w:rPr>
                <w:color w:val="000000"/>
              </w:rPr>
            </w:pPr>
            <w:r>
              <w:rPr>
                <w:color w:val="000000"/>
              </w:rPr>
              <w:t>№</w:t>
            </w:r>
          </w:p>
        </w:tc>
        <w:tc>
          <w:tcPr>
            <w:tcW w:w="667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2428B" w:rsidRPr="00F03FDB" w:rsidRDefault="000F16F9" w:rsidP="004018FE">
            <w:pPr>
              <w:jc w:val="center"/>
              <w:rPr>
                <w:color w:val="000000"/>
              </w:rPr>
            </w:pPr>
            <w:r>
              <w:rPr>
                <w:color w:val="000000"/>
              </w:rPr>
              <w:t>Наименование показателей</w:t>
            </w:r>
          </w:p>
        </w:tc>
        <w:tc>
          <w:tcPr>
            <w:tcW w:w="2126" w:type="dxa"/>
            <w:tcBorders>
              <w:top w:val="single" w:sz="4" w:space="0" w:color="auto"/>
              <w:left w:val="nil"/>
              <w:bottom w:val="single" w:sz="4" w:space="0" w:color="auto"/>
              <w:right w:val="single" w:sz="4" w:space="0" w:color="auto"/>
            </w:tcBorders>
            <w:shd w:val="clear" w:color="auto" w:fill="FFFFFF"/>
            <w:vAlign w:val="center"/>
          </w:tcPr>
          <w:p w:rsidR="00E2428B" w:rsidRPr="00F03FDB" w:rsidRDefault="000F16F9" w:rsidP="004018FE">
            <w:pPr>
              <w:jc w:val="center"/>
              <w:rPr>
                <w:color w:val="000000"/>
              </w:rPr>
            </w:pPr>
            <w:r>
              <w:rPr>
                <w:color w:val="000000"/>
              </w:rPr>
              <w:t>Стоимость,</w:t>
            </w:r>
          </w:p>
        </w:tc>
      </w:tr>
      <w:tr w:rsidR="00BE2CED" w:rsidTr="004018FE">
        <w:trPr>
          <w:trHeight w:val="315"/>
        </w:trPr>
        <w:tc>
          <w:tcPr>
            <w:tcW w:w="571" w:type="dxa"/>
            <w:tcBorders>
              <w:top w:val="nil"/>
              <w:left w:val="single" w:sz="4" w:space="0" w:color="auto"/>
              <w:bottom w:val="single" w:sz="4" w:space="0" w:color="auto"/>
              <w:right w:val="single" w:sz="4" w:space="0" w:color="auto"/>
            </w:tcBorders>
            <w:shd w:val="clear" w:color="auto" w:fill="FFFFFF"/>
            <w:vAlign w:val="center"/>
          </w:tcPr>
          <w:p w:rsidR="00E2428B" w:rsidRDefault="000F16F9" w:rsidP="004018FE">
            <w:pPr>
              <w:jc w:val="center"/>
              <w:rPr>
                <w:color w:val="000000"/>
              </w:rPr>
            </w:pPr>
            <w:r>
              <w:rPr>
                <w:color w:val="000000"/>
              </w:rPr>
              <w:t>поз</w:t>
            </w:r>
          </w:p>
        </w:tc>
        <w:tc>
          <w:tcPr>
            <w:tcW w:w="6674" w:type="dxa"/>
            <w:vMerge/>
            <w:tcBorders>
              <w:top w:val="single" w:sz="4" w:space="0" w:color="auto"/>
              <w:left w:val="single" w:sz="4" w:space="0" w:color="auto"/>
              <w:bottom w:val="single" w:sz="4" w:space="0" w:color="auto"/>
              <w:right w:val="single" w:sz="4" w:space="0" w:color="auto"/>
            </w:tcBorders>
            <w:vAlign w:val="center"/>
          </w:tcPr>
          <w:p w:rsidR="00E2428B" w:rsidRPr="00F03FDB" w:rsidRDefault="00E2428B" w:rsidP="004018FE">
            <w:pPr>
              <w:rPr>
                <w:color w:val="000000"/>
              </w:rPr>
            </w:pPr>
          </w:p>
        </w:tc>
        <w:tc>
          <w:tcPr>
            <w:tcW w:w="2126" w:type="dxa"/>
            <w:tcBorders>
              <w:top w:val="nil"/>
              <w:left w:val="nil"/>
              <w:bottom w:val="single" w:sz="4" w:space="0" w:color="auto"/>
              <w:right w:val="single" w:sz="4" w:space="0" w:color="auto"/>
            </w:tcBorders>
            <w:shd w:val="clear" w:color="auto" w:fill="FFFFFF"/>
            <w:vAlign w:val="center"/>
          </w:tcPr>
          <w:p w:rsidR="00E2428B" w:rsidRPr="00F03FDB" w:rsidRDefault="000F16F9" w:rsidP="004018FE">
            <w:pPr>
              <w:jc w:val="center"/>
              <w:rPr>
                <w:color w:val="000000"/>
              </w:rPr>
            </w:pPr>
            <w:r>
              <w:rPr>
                <w:color w:val="000000"/>
              </w:rPr>
              <w:t xml:space="preserve"> руб.</w:t>
            </w:r>
          </w:p>
        </w:tc>
      </w:tr>
      <w:tr w:rsidR="00BE2CED" w:rsidTr="004018FE">
        <w:trPr>
          <w:trHeight w:val="300"/>
        </w:trPr>
        <w:tc>
          <w:tcPr>
            <w:tcW w:w="571" w:type="dxa"/>
            <w:tcBorders>
              <w:top w:val="nil"/>
              <w:left w:val="single" w:sz="4" w:space="0" w:color="auto"/>
              <w:bottom w:val="single" w:sz="4" w:space="0" w:color="auto"/>
              <w:right w:val="single" w:sz="4" w:space="0" w:color="auto"/>
            </w:tcBorders>
            <w:shd w:val="clear" w:color="auto" w:fill="FFFFFF"/>
            <w:vAlign w:val="center"/>
          </w:tcPr>
          <w:p w:rsidR="00E2428B" w:rsidRPr="00ED19F8" w:rsidRDefault="000F16F9" w:rsidP="004018FE">
            <w:pPr>
              <w:jc w:val="center"/>
              <w:rPr>
                <w:i/>
                <w:color w:val="000000"/>
              </w:rPr>
            </w:pPr>
            <w:r>
              <w:rPr>
                <w:i/>
                <w:color w:val="000000"/>
              </w:rPr>
              <w:t>1</w:t>
            </w:r>
          </w:p>
        </w:tc>
        <w:tc>
          <w:tcPr>
            <w:tcW w:w="6674" w:type="dxa"/>
            <w:tcBorders>
              <w:top w:val="nil"/>
              <w:left w:val="nil"/>
              <w:bottom w:val="single" w:sz="4" w:space="0" w:color="auto"/>
              <w:right w:val="single" w:sz="4" w:space="0" w:color="auto"/>
            </w:tcBorders>
            <w:shd w:val="clear" w:color="auto" w:fill="FFFFFF"/>
            <w:vAlign w:val="center"/>
          </w:tcPr>
          <w:p w:rsidR="00E2428B" w:rsidRPr="00ED19F8" w:rsidRDefault="000F16F9" w:rsidP="004018FE">
            <w:pPr>
              <w:jc w:val="center"/>
              <w:rPr>
                <w:i/>
                <w:color w:val="000000"/>
              </w:rPr>
            </w:pPr>
            <w:r>
              <w:rPr>
                <w:i/>
                <w:color w:val="000000"/>
              </w:rPr>
              <w:t>2</w:t>
            </w:r>
          </w:p>
        </w:tc>
        <w:tc>
          <w:tcPr>
            <w:tcW w:w="2126" w:type="dxa"/>
            <w:tcBorders>
              <w:top w:val="nil"/>
              <w:left w:val="nil"/>
              <w:bottom w:val="single" w:sz="4" w:space="0" w:color="auto"/>
              <w:right w:val="single" w:sz="4" w:space="0" w:color="auto"/>
            </w:tcBorders>
            <w:shd w:val="clear" w:color="auto" w:fill="FFFFFF"/>
            <w:vAlign w:val="center"/>
          </w:tcPr>
          <w:p w:rsidR="00E2428B" w:rsidRPr="00ED19F8" w:rsidRDefault="000F16F9" w:rsidP="004018FE">
            <w:pPr>
              <w:jc w:val="center"/>
              <w:rPr>
                <w:i/>
                <w:color w:val="000000"/>
              </w:rPr>
            </w:pPr>
            <w:r>
              <w:rPr>
                <w:i/>
                <w:color w:val="000000"/>
              </w:rPr>
              <w:t>3</w:t>
            </w:r>
          </w:p>
        </w:tc>
      </w:tr>
      <w:tr w:rsidR="00BE2CED" w:rsidTr="004018FE">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E2428B" w:rsidRPr="00A54E2B" w:rsidRDefault="000F16F9" w:rsidP="004018FE">
            <w:pPr>
              <w:jc w:val="center"/>
              <w:rPr>
                <w:color w:val="000000"/>
              </w:rPr>
            </w:pPr>
            <w:r>
              <w:rPr>
                <w:color w:val="000000"/>
              </w:rPr>
              <w:t>1</w:t>
            </w:r>
          </w:p>
        </w:tc>
        <w:tc>
          <w:tcPr>
            <w:tcW w:w="6674" w:type="dxa"/>
            <w:tcBorders>
              <w:top w:val="nil"/>
              <w:left w:val="nil"/>
              <w:bottom w:val="single" w:sz="4" w:space="0" w:color="auto"/>
              <w:right w:val="single" w:sz="4" w:space="0" w:color="auto"/>
            </w:tcBorders>
            <w:shd w:val="clear" w:color="auto" w:fill="FFFFFF"/>
            <w:vAlign w:val="center"/>
          </w:tcPr>
          <w:p w:rsidR="00E2428B" w:rsidRPr="00A54E2B" w:rsidRDefault="000F16F9" w:rsidP="004018FE">
            <w:pPr>
              <w:rPr>
                <w:color w:val="000000"/>
              </w:rPr>
            </w:pPr>
            <w:r>
              <w:rPr>
                <w:color w:val="000000"/>
              </w:rPr>
              <w:t>Материальные расходы</w:t>
            </w:r>
          </w:p>
        </w:tc>
        <w:tc>
          <w:tcPr>
            <w:tcW w:w="2126" w:type="dxa"/>
            <w:tcBorders>
              <w:top w:val="nil"/>
              <w:left w:val="nil"/>
              <w:bottom w:val="single" w:sz="4" w:space="0" w:color="auto"/>
              <w:right w:val="single" w:sz="4" w:space="0" w:color="auto"/>
            </w:tcBorders>
            <w:noWrap/>
            <w:vAlign w:val="center"/>
          </w:tcPr>
          <w:p w:rsidR="00E2428B" w:rsidRPr="00FC215F" w:rsidRDefault="00E2428B" w:rsidP="004018FE">
            <w:pPr>
              <w:jc w:val="center"/>
              <w:rPr>
                <w:color w:val="000000"/>
              </w:rPr>
            </w:pPr>
          </w:p>
        </w:tc>
      </w:tr>
      <w:tr w:rsidR="00BE2CED" w:rsidTr="004018FE">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E2428B" w:rsidRPr="00A54E2B" w:rsidRDefault="000F16F9" w:rsidP="004018FE">
            <w:pPr>
              <w:jc w:val="center"/>
              <w:rPr>
                <w:rFonts w:ascii="Calibri" w:hAnsi="Calibri"/>
                <w:color w:val="000000"/>
              </w:rPr>
            </w:pPr>
            <w:r>
              <w:rPr>
                <w:rFonts w:ascii="Calibri" w:hAnsi="Calibri"/>
                <w:color w:val="000000"/>
                <w:sz w:val="22"/>
                <w:szCs w:val="22"/>
              </w:rPr>
              <w:t> </w:t>
            </w:r>
          </w:p>
        </w:tc>
        <w:tc>
          <w:tcPr>
            <w:tcW w:w="6674" w:type="dxa"/>
            <w:tcBorders>
              <w:top w:val="nil"/>
              <w:left w:val="nil"/>
              <w:bottom w:val="single" w:sz="4" w:space="0" w:color="auto"/>
              <w:right w:val="single" w:sz="4" w:space="0" w:color="auto"/>
            </w:tcBorders>
            <w:shd w:val="clear" w:color="auto" w:fill="FFFFFF"/>
            <w:vAlign w:val="center"/>
          </w:tcPr>
          <w:p w:rsidR="00E2428B" w:rsidRPr="00A54E2B" w:rsidRDefault="000F16F9" w:rsidP="004018FE">
            <w:pPr>
              <w:rPr>
                <w:color w:val="000000"/>
              </w:rPr>
            </w:pPr>
            <w:r>
              <w:rPr>
                <w:color w:val="000000"/>
              </w:rPr>
              <w:t>В том числе:</w:t>
            </w:r>
          </w:p>
        </w:tc>
        <w:tc>
          <w:tcPr>
            <w:tcW w:w="2126" w:type="dxa"/>
            <w:tcBorders>
              <w:top w:val="nil"/>
              <w:left w:val="nil"/>
              <w:bottom w:val="single" w:sz="4" w:space="0" w:color="auto"/>
              <w:right w:val="single" w:sz="4" w:space="0" w:color="auto"/>
            </w:tcBorders>
            <w:shd w:val="clear" w:color="auto" w:fill="FFFFFF"/>
            <w:vAlign w:val="center"/>
          </w:tcPr>
          <w:p w:rsidR="00E2428B" w:rsidRPr="00FC215F" w:rsidRDefault="00E2428B" w:rsidP="004018FE">
            <w:pPr>
              <w:jc w:val="center"/>
              <w:rPr>
                <w:color w:val="000000"/>
              </w:rPr>
            </w:pPr>
          </w:p>
        </w:tc>
      </w:tr>
      <w:tr w:rsidR="00BE2CED" w:rsidTr="004018FE">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E2428B" w:rsidRPr="00A54E2B" w:rsidRDefault="000F16F9" w:rsidP="004018FE">
            <w:pPr>
              <w:jc w:val="center"/>
              <w:rPr>
                <w:color w:val="000000"/>
              </w:rPr>
            </w:pPr>
            <w:r>
              <w:rPr>
                <w:color w:val="000000"/>
              </w:rPr>
              <w:t>1.1</w:t>
            </w:r>
          </w:p>
        </w:tc>
        <w:tc>
          <w:tcPr>
            <w:tcW w:w="6674" w:type="dxa"/>
            <w:tcBorders>
              <w:top w:val="nil"/>
              <w:left w:val="nil"/>
              <w:bottom w:val="single" w:sz="4" w:space="0" w:color="auto"/>
              <w:right w:val="single" w:sz="4" w:space="0" w:color="auto"/>
            </w:tcBorders>
            <w:shd w:val="clear" w:color="auto" w:fill="FFFFFF"/>
            <w:vAlign w:val="center"/>
          </w:tcPr>
          <w:p w:rsidR="00E2428B" w:rsidRPr="00A54E2B" w:rsidRDefault="000F16F9" w:rsidP="004018FE">
            <w:pPr>
              <w:rPr>
                <w:color w:val="000000"/>
              </w:rPr>
            </w:pPr>
            <w:r>
              <w:rPr>
                <w:color w:val="000000"/>
              </w:rPr>
              <w:t>Сырье и материалы, используемые в производстве товаров (выполнении работ, оказании услуг)</w:t>
            </w:r>
          </w:p>
        </w:tc>
        <w:tc>
          <w:tcPr>
            <w:tcW w:w="2126" w:type="dxa"/>
            <w:tcBorders>
              <w:top w:val="nil"/>
              <w:left w:val="nil"/>
              <w:bottom w:val="single" w:sz="4" w:space="0" w:color="auto"/>
              <w:right w:val="single" w:sz="4" w:space="0" w:color="auto"/>
            </w:tcBorders>
            <w:shd w:val="clear" w:color="auto" w:fill="FFFFFF"/>
            <w:vAlign w:val="center"/>
          </w:tcPr>
          <w:p w:rsidR="00E2428B" w:rsidRPr="00FC215F" w:rsidRDefault="00E2428B" w:rsidP="004018FE">
            <w:pPr>
              <w:jc w:val="center"/>
            </w:pPr>
          </w:p>
        </w:tc>
      </w:tr>
      <w:tr w:rsidR="00BE2CED" w:rsidTr="004018FE">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E2428B" w:rsidRPr="00A54E2B" w:rsidRDefault="000F16F9" w:rsidP="004018FE">
            <w:pPr>
              <w:jc w:val="center"/>
              <w:rPr>
                <w:color w:val="000000"/>
              </w:rPr>
            </w:pPr>
            <w:r>
              <w:rPr>
                <w:color w:val="000000"/>
              </w:rPr>
              <w:t>1.2</w:t>
            </w:r>
          </w:p>
        </w:tc>
        <w:tc>
          <w:tcPr>
            <w:tcW w:w="6674" w:type="dxa"/>
            <w:tcBorders>
              <w:top w:val="nil"/>
              <w:left w:val="nil"/>
              <w:bottom w:val="single" w:sz="4" w:space="0" w:color="auto"/>
              <w:right w:val="single" w:sz="4" w:space="0" w:color="auto"/>
            </w:tcBorders>
            <w:shd w:val="clear" w:color="auto" w:fill="FFFFFF"/>
            <w:vAlign w:val="center"/>
          </w:tcPr>
          <w:p w:rsidR="00E2428B" w:rsidRPr="00A54E2B" w:rsidRDefault="000F16F9" w:rsidP="004018FE">
            <w:pPr>
              <w:rPr>
                <w:color w:val="000000"/>
              </w:rPr>
            </w:pPr>
            <w:r>
              <w:rPr>
                <w:color w:val="000000"/>
              </w:rPr>
              <w:t>Комплектующие изделия и (или) полуфабрикаты, подвергающиеся монтажу и (или) дополнительной обработке в организации</w:t>
            </w:r>
          </w:p>
        </w:tc>
        <w:tc>
          <w:tcPr>
            <w:tcW w:w="2126" w:type="dxa"/>
            <w:tcBorders>
              <w:top w:val="nil"/>
              <w:left w:val="nil"/>
              <w:bottom w:val="single" w:sz="4" w:space="0" w:color="auto"/>
              <w:right w:val="single" w:sz="4" w:space="0" w:color="auto"/>
            </w:tcBorders>
            <w:shd w:val="clear" w:color="auto" w:fill="FFFFFF"/>
            <w:vAlign w:val="center"/>
          </w:tcPr>
          <w:p w:rsidR="00E2428B" w:rsidRPr="00FC215F" w:rsidRDefault="00E2428B" w:rsidP="004018FE">
            <w:pPr>
              <w:jc w:val="center"/>
              <w:rPr>
                <w:color w:val="000000"/>
              </w:rPr>
            </w:pPr>
          </w:p>
        </w:tc>
      </w:tr>
      <w:tr w:rsidR="00BE2CED" w:rsidTr="004018FE">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E2428B" w:rsidRPr="00A54E2B" w:rsidRDefault="000F16F9" w:rsidP="004018FE">
            <w:pPr>
              <w:jc w:val="center"/>
              <w:rPr>
                <w:color w:val="000000"/>
              </w:rPr>
            </w:pPr>
            <w:r>
              <w:rPr>
                <w:color w:val="000000"/>
              </w:rPr>
              <w:t>1.3</w:t>
            </w:r>
          </w:p>
        </w:tc>
        <w:tc>
          <w:tcPr>
            <w:tcW w:w="6674" w:type="dxa"/>
            <w:tcBorders>
              <w:top w:val="nil"/>
              <w:left w:val="nil"/>
              <w:bottom w:val="single" w:sz="4" w:space="0" w:color="auto"/>
              <w:right w:val="single" w:sz="4" w:space="0" w:color="auto"/>
            </w:tcBorders>
            <w:shd w:val="clear" w:color="auto" w:fill="FFFFFF"/>
            <w:vAlign w:val="center"/>
          </w:tcPr>
          <w:p w:rsidR="00E2428B" w:rsidRPr="00A54E2B" w:rsidRDefault="000F16F9" w:rsidP="004018FE">
            <w:pPr>
              <w:rPr>
                <w:color w:val="000000"/>
              </w:rPr>
            </w:pPr>
            <w:r>
              <w:rPr>
                <w:color w:val="000000"/>
              </w:rPr>
              <w:t>Работы и услуги производственного характера, выполняемые сторонними организациями или индивидуальными предпринимателями</w:t>
            </w:r>
          </w:p>
        </w:tc>
        <w:tc>
          <w:tcPr>
            <w:tcW w:w="2126" w:type="dxa"/>
            <w:tcBorders>
              <w:top w:val="nil"/>
              <w:left w:val="nil"/>
              <w:bottom w:val="single" w:sz="4" w:space="0" w:color="auto"/>
              <w:right w:val="single" w:sz="4" w:space="0" w:color="auto"/>
            </w:tcBorders>
            <w:shd w:val="clear" w:color="auto" w:fill="FFFFFF"/>
            <w:vAlign w:val="center"/>
          </w:tcPr>
          <w:p w:rsidR="00E2428B" w:rsidRPr="00FC215F" w:rsidRDefault="00E2428B" w:rsidP="004018FE">
            <w:pPr>
              <w:jc w:val="center"/>
              <w:rPr>
                <w:color w:val="000000"/>
              </w:rPr>
            </w:pPr>
          </w:p>
        </w:tc>
      </w:tr>
      <w:tr w:rsidR="00BE2CED" w:rsidTr="004018FE">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E2428B" w:rsidRPr="00A54E2B" w:rsidRDefault="000F16F9" w:rsidP="004018FE">
            <w:pPr>
              <w:jc w:val="center"/>
              <w:rPr>
                <w:color w:val="000000"/>
              </w:rPr>
            </w:pPr>
            <w:r>
              <w:rPr>
                <w:color w:val="000000"/>
              </w:rPr>
              <w:t>1.4</w:t>
            </w:r>
          </w:p>
        </w:tc>
        <w:tc>
          <w:tcPr>
            <w:tcW w:w="6674" w:type="dxa"/>
            <w:tcBorders>
              <w:top w:val="nil"/>
              <w:left w:val="nil"/>
              <w:bottom w:val="single" w:sz="4" w:space="0" w:color="auto"/>
              <w:right w:val="single" w:sz="4" w:space="0" w:color="auto"/>
            </w:tcBorders>
            <w:shd w:val="clear" w:color="auto" w:fill="FFFFFF"/>
            <w:vAlign w:val="center"/>
          </w:tcPr>
          <w:p w:rsidR="00E2428B" w:rsidRPr="00A54E2B" w:rsidRDefault="000F16F9" w:rsidP="004018FE">
            <w:pPr>
              <w:rPr>
                <w:color w:val="000000"/>
              </w:rPr>
            </w:pPr>
            <w:r>
              <w:rPr>
                <w:color w:val="000000"/>
              </w:rPr>
              <w:t>Другие обоснованные материальные расходы</w:t>
            </w:r>
          </w:p>
        </w:tc>
        <w:tc>
          <w:tcPr>
            <w:tcW w:w="2126" w:type="dxa"/>
            <w:tcBorders>
              <w:top w:val="nil"/>
              <w:left w:val="nil"/>
              <w:bottom w:val="single" w:sz="4" w:space="0" w:color="auto"/>
              <w:right w:val="single" w:sz="4" w:space="0" w:color="auto"/>
            </w:tcBorders>
            <w:shd w:val="clear" w:color="auto" w:fill="FFFFFF"/>
            <w:vAlign w:val="center"/>
          </w:tcPr>
          <w:p w:rsidR="00E2428B" w:rsidRPr="00FC215F" w:rsidRDefault="00E2428B" w:rsidP="004018FE">
            <w:pPr>
              <w:jc w:val="center"/>
              <w:rPr>
                <w:color w:val="000000"/>
              </w:rPr>
            </w:pPr>
          </w:p>
        </w:tc>
      </w:tr>
      <w:tr w:rsidR="00BE2CED" w:rsidTr="004018FE">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E2428B" w:rsidRPr="00A54E2B" w:rsidRDefault="000F16F9" w:rsidP="004018FE">
            <w:pPr>
              <w:jc w:val="center"/>
              <w:rPr>
                <w:color w:val="000000"/>
              </w:rPr>
            </w:pPr>
            <w:r>
              <w:rPr>
                <w:color w:val="000000"/>
              </w:rPr>
              <w:t>2</w:t>
            </w:r>
          </w:p>
        </w:tc>
        <w:tc>
          <w:tcPr>
            <w:tcW w:w="6674" w:type="dxa"/>
            <w:tcBorders>
              <w:top w:val="nil"/>
              <w:left w:val="nil"/>
              <w:bottom w:val="single" w:sz="4" w:space="0" w:color="auto"/>
              <w:right w:val="single" w:sz="4" w:space="0" w:color="auto"/>
            </w:tcBorders>
            <w:shd w:val="clear" w:color="auto" w:fill="FFFFFF"/>
            <w:vAlign w:val="center"/>
          </w:tcPr>
          <w:p w:rsidR="00E2428B" w:rsidRPr="00A54E2B" w:rsidRDefault="000F16F9" w:rsidP="004018FE">
            <w:pPr>
              <w:rPr>
                <w:color w:val="000000"/>
              </w:rPr>
            </w:pPr>
            <w:r>
              <w:rPr>
                <w:color w:val="000000"/>
              </w:rPr>
              <w:t>Расходы на оплату труда в соответствии с принятыми в организации формами и системами оплаты труда</w:t>
            </w:r>
          </w:p>
        </w:tc>
        <w:tc>
          <w:tcPr>
            <w:tcW w:w="2126" w:type="dxa"/>
            <w:tcBorders>
              <w:top w:val="nil"/>
              <w:left w:val="nil"/>
              <w:bottom w:val="single" w:sz="4" w:space="0" w:color="auto"/>
              <w:right w:val="single" w:sz="4" w:space="0" w:color="auto"/>
            </w:tcBorders>
            <w:shd w:val="clear" w:color="auto" w:fill="FFFFFF"/>
            <w:vAlign w:val="center"/>
          </w:tcPr>
          <w:p w:rsidR="00E2428B" w:rsidRPr="00FC215F" w:rsidRDefault="00E2428B" w:rsidP="004018FE">
            <w:pPr>
              <w:jc w:val="center"/>
              <w:rPr>
                <w:color w:val="000000"/>
              </w:rPr>
            </w:pPr>
          </w:p>
        </w:tc>
      </w:tr>
      <w:tr w:rsidR="00BE2CED" w:rsidTr="004018FE">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E2428B" w:rsidRPr="00A54E2B" w:rsidRDefault="000F16F9" w:rsidP="004018FE">
            <w:pPr>
              <w:jc w:val="center"/>
              <w:rPr>
                <w:color w:val="000000"/>
              </w:rPr>
            </w:pPr>
            <w:r>
              <w:rPr>
                <w:color w:val="000000"/>
              </w:rPr>
              <w:t>2.1</w:t>
            </w:r>
          </w:p>
        </w:tc>
        <w:tc>
          <w:tcPr>
            <w:tcW w:w="6674" w:type="dxa"/>
            <w:tcBorders>
              <w:top w:val="nil"/>
              <w:left w:val="nil"/>
              <w:bottom w:val="single" w:sz="4" w:space="0" w:color="auto"/>
              <w:right w:val="single" w:sz="4" w:space="0" w:color="auto"/>
            </w:tcBorders>
            <w:shd w:val="clear" w:color="auto" w:fill="FFFFFF"/>
            <w:vAlign w:val="center"/>
          </w:tcPr>
          <w:p w:rsidR="00E2428B" w:rsidRPr="00A54E2B" w:rsidRDefault="000F16F9" w:rsidP="004018FE">
            <w:pPr>
              <w:rPr>
                <w:color w:val="000000"/>
              </w:rPr>
            </w:pPr>
            <w:r>
              <w:rPr>
                <w:color w:val="000000"/>
              </w:rPr>
              <w:t>Расходы на оплату труда работников, непосредственно участвующих в создании продукции</w:t>
            </w:r>
          </w:p>
        </w:tc>
        <w:tc>
          <w:tcPr>
            <w:tcW w:w="2126" w:type="dxa"/>
            <w:tcBorders>
              <w:top w:val="nil"/>
              <w:left w:val="nil"/>
              <w:bottom w:val="single" w:sz="4" w:space="0" w:color="auto"/>
              <w:right w:val="single" w:sz="4" w:space="0" w:color="auto"/>
            </w:tcBorders>
            <w:noWrap/>
            <w:vAlign w:val="center"/>
          </w:tcPr>
          <w:p w:rsidR="00E2428B" w:rsidRPr="00FC215F" w:rsidRDefault="00E2428B" w:rsidP="004018FE">
            <w:pPr>
              <w:jc w:val="center"/>
              <w:rPr>
                <w:color w:val="000000"/>
              </w:rPr>
            </w:pPr>
          </w:p>
        </w:tc>
      </w:tr>
      <w:tr w:rsidR="00BE2CED" w:rsidTr="004018FE">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E2428B" w:rsidRPr="00A54E2B" w:rsidRDefault="000F16F9" w:rsidP="004018FE">
            <w:pPr>
              <w:jc w:val="center"/>
              <w:rPr>
                <w:color w:val="000000"/>
              </w:rPr>
            </w:pPr>
            <w:r>
              <w:rPr>
                <w:color w:val="000000"/>
              </w:rPr>
              <w:t>2.2</w:t>
            </w:r>
          </w:p>
        </w:tc>
        <w:tc>
          <w:tcPr>
            <w:tcW w:w="6674" w:type="dxa"/>
            <w:tcBorders>
              <w:top w:val="nil"/>
              <w:left w:val="nil"/>
              <w:bottom w:val="single" w:sz="4" w:space="0" w:color="auto"/>
              <w:right w:val="single" w:sz="4" w:space="0" w:color="auto"/>
            </w:tcBorders>
            <w:shd w:val="clear" w:color="auto" w:fill="FFFFFF"/>
            <w:vAlign w:val="center"/>
          </w:tcPr>
          <w:p w:rsidR="00E2428B" w:rsidRPr="00A54E2B" w:rsidRDefault="000F16F9" w:rsidP="004018FE">
            <w:pPr>
              <w:rPr>
                <w:color w:val="000000"/>
              </w:rPr>
            </w:pPr>
            <w:r>
              <w:rPr>
                <w:color w:val="000000"/>
              </w:rPr>
              <w:t>Страховые взносы, _____%</w:t>
            </w:r>
          </w:p>
        </w:tc>
        <w:tc>
          <w:tcPr>
            <w:tcW w:w="2126" w:type="dxa"/>
            <w:tcBorders>
              <w:top w:val="nil"/>
              <w:left w:val="nil"/>
              <w:bottom w:val="single" w:sz="4" w:space="0" w:color="auto"/>
              <w:right w:val="single" w:sz="4" w:space="0" w:color="auto"/>
            </w:tcBorders>
            <w:shd w:val="clear" w:color="auto" w:fill="FFFFFF"/>
            <w:vAlign w:val="center"/>
          </w:tcPr>
          <w:p w:rsidR="00E2428B" w:rsidRPr="00FC215F" w:rsidRDefault="00E2428B" w:rsidP="004018FE">
            <w:pPr>
              <w:jc w:val="center"/>
              <w:rPr>
                <w:color w:val="000000"/>
              </w:rPr>
            </w:pPr>
          </w:p>
        </w:tc>
      </w:tr>
      <w:tr w:rsidR="00BE2CED" w:rsidTr="004018FE">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E2428B" w:rsidRPr="00A54E2B" w:rsidRDefault="000F16F9" w:rsidP="004018FE">
            <w:pPr>
              <w:jc w:val="center"/>
              <w:rPr>
                <w:color w:val="000000"/>
              </w:rPr>
            </w:pPr>
            <w:r>
              <w:rPr>
                <w:color w:val="000000"/>
              </w:rPr>
              <w:t>2.3</w:t>
            </w:r>
          </w:p>
        </w:tc>
        <w:tc>
          <w:tcPr>
            <w:tcW w:w="6674" w:type="dxa"/>
            <w:tcBorders>
              <w:top w:val="nil"/>
              <w:left w:val="nil"/>
              <w:bottom w:val="single" w:sz="4" w:space="0" w:color="auto"/>
              <w:right w:val="single" w:sz="4" w:space="0" w:color="auto"/>
            </w:tcBorders>
            <w:shd w:val="clear" w:color="auto" w:fill="FFFFFF"/>
            <w:vAlign w:val="center"/>
          </w:tcPr>
          <w:p w:rsidR="00E2428B" w:rsidRPr="00A54E2B" w:rsidRDefault="000F16F9" w:rsidP="004018FE">
            <w:pPr>
              <w:rPr>
                <w:color w:val="000000"/>
              </w:rPr>
            </w:pPr>
            <w:r>
              <w:rPr>
                <w:color w:val="000000"/>
              </w:rPr>
              <w:t>Страховые взносы по обязательному социальному страхованию от несчастных случаев на производстве, ____%</w:t>
            </w:r>
          </w:p>
        </w:tc>
        <w:tc>
          <w:tcPr>
            <w:tcW w:w="2126" w:type="dxa"/>
            <w:tcBorders>
              <w:top w:val="nil"/>
              <w:left w:val="nil"/>
              <w:bottom w:val="single" w:sz="4" w:space="0" w:color="auto"/>
              <w:right w:val="single" w:sz="4" w:space="0" w:color="auto"/>
            </w:tcBorders>
            <w:shd w:val="clear" w:color="auto" w:fill="FFFFFF"/>
            <w:vAlign w:val="center"/>
          </w:tcPr>
          <w:p w:rsidR="00E2428B" w:rsidRPr="00FC215F" w:rsidRDefault="00E2428B" w:rsidP="004018FE">
            <w:pPr>
              <w:jc w:val="center"/>
              <w:rPr>
                <w:color w:val="000000"/>
              </w:rPr>
            </w:pPr>
          </w:p>
        </w:tc>
      </w:tr>
      <w:tr w:rsidR="00BE2CED" w:rsidTr="004018FE">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E2428B" w:rsidRPr="00A54E2B" w:rsidRDefault="000F16F9" w:rsidP="004018FE">
            <w:pPr>
              <w:jc w:val="center"/>
              <w:rPr>
                <w:color w:val="000000"/>
              </w:rPr>
            </w:pPr>
            <w:r>
              <w:rPr>
                <w:color w:val="000000"/>
              </w:rPr>
              <w:t>3</w:t>
            </w:r>
          </w:p>
        </w:tc>
        <w:tc>
          <w:tcPr>
            <w:tcW w:w="6674" w:type="dxa"/>
            <w:tcBorders>
              <w:top w:val="nil"/>
              <w:left w:val="nil"/>
              <w:bottom w:val="single" w:sz="4" w:space="0" w:color="auto"/>
              <w:right w:val="single" w:sz="4" w:space="0" w:color="auto"/>
            </w:tcBorders>
            <w:shd w:val="clear" w:color="auto" w:fill="FFFFFF"/>
            <w:vAlign w:val="center"/>
          </w:tcPr>
          <w:p w:rsidR="00E2428B" w:rsidRPr="00A54E2B" w:rsidRDefault="000F16F9" w:rsidP="004018FE">
            <w:pPr>
              <w:rPr>
                <w:color w:val="000000"/>
              </w:rPr>
            </w:pPr>
            <w:r>
              <w:rPr>
                <w:color w:val="000000"/>
              </w:rPr>
              <w:t>Накладные расходы</w:t>
            </w:r>
          </w:p>
        </w:tc>
        <w:tc>
          <w:tcPr>
            <w:tcW w:w="2126" w:type="dxa"/>
            <w:tcBorders>
              <w:top w:val="nil"/>
              <w:left w:val="nil"/>
              <w:bottom w:val="single" w:sz="4" w:space="0" w:color="auto"/>
              <w:right w:val="single" w:sz="4" w:space="0" w:color="auto"/>
            </w:tcBorders>
            <w:shd w:val="clear" w:color="auto" w:fill="FFFFFF"/>
            <w:vAlign w:val="center"/>
          </w:tcPr>
          <w:p w:rsidR="00E2428B" w:rsidRPr="00FC215F" w:rsidRDefault="00E2428B" w:rsidP="004018FE">
            <w:pPr>
              <w:jc w:val="center"/>
              <w:rPr>
                <w:color w:val="000000"/>
              </w:rPr>
            </w:pPr>
          </w:p>
        </w:tc>
      </w:tr>
      <w:tr w:rsidR="00BE2CED" w:rsidTr="004018FE">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E2428B" w:rsidRPr="00A54E2B" w:rsidRDefault="000F16F9" w:rsidP="004018FE">
            <w:pPr>
              <w:jc w:val="center"/>
              <w:rPr>
                <w:color w:val="000000"/>
              </w:rPr>
            </w:pPr>
            <w:r>
              <w:rPr>
                <w:color w:val="000000"/>
              </w:rPr>
              <w:t>4</w:t>
            </w:r>
          </w:p>
        </w:tc>
        <w:tc>
          <w:tcPr>
            <w:tcW w:w="6674" w:type="dxa"/>
            <w:tcBorders>
              <w:top w:val="nil"/>
              <w:left w:val="nil"/>
              <w:bottom w:val="single" w:sz="4" w:space="0" w:color="auto"/>
              <w:right w:val="single" w:sz="4" w:space="0" w:color="auto"/>
            </w:tcBorders>
            <w:shd w:val="clear" w:color="auto" w:fill="FFFFFF"/>
            <w:vAlign w:val="center"/>
          </w:tcPr>
          <w:p w:rsidR="00E2428B" w:rsidRPr="00A54E2B" w:rsidRDefault="000F16F9" w:rsidP="004018FE">
            <w:pPr>
              <w:rPr>
                <w:color w:val="000000"/>
              </w:rPr>
            </w:pPr>
            <w:r>
              <w:rPr>
                <w:color w:val="000000"/>
              </w:rPr>
              <w:t xml:space="preserve">Итого,  расходы связанные с производством и реализацией работ (услуг) </w:t>
            </w:r>
            <w:proofErr w:type="gramStart"/>
            <w:r>
              <w:rPr>
                <w:color w:val="000000"/>
              </w:rPr>
              <w:t xml:space="preserve">( </w:t>
            </w:r>
            <w:proofErr w:type="gramEnd"/>
            <w:r>
              <w:rPr>
                <w:color w:val="000000"/>
              </w:rPr>
              <w:t>п1+п2+п3), руб. без НДС</w:t>
            </w:r>
          </w:p>
        </w:tc>
        <w:tc>
          <w:tcPr>
            <w:tcW w:w="2126" w:type="dxa"/>
            <w:tcBorders>
              <w:top w:val="nil"/>
              <w:left w:val="nil"/>
              <w:bottom w:val="single" w:sz="4" w:space="0" w:color="auto"/>
              <w:right w:val="single" w:sz="4" w:space="0" w:color="auto"/>
            </w:tcBorders>
            <w:shd w:val="clear" w:color="auto" w:fill="FFFFFF"/>
            <w:vAlign w:val="center"/>
          </w:tcPr>
          <w:p w:rsidR="00E2428B" w:rsidRPr="00FC215F" w:rsidRDefault="00E2428B" w:rsidP="004018FE">
            <w:pPr>
              <w:jc w:val="center"/>
              <w:rPr>
                <w:color w:val="000000"/>
              </w:rPr>
            </w:pPr>
          </w:p>
        </w:tc>
      </w:tr>
      <w:tr w:rsidR="00BE2CED" w:rsidTr="004018FE">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E2428B" w:rsidRPr="00A54E2B" w:rsidRDefault="000F16F9" w:rsidP="004018FE">
            <w:pPr>
              <w:jc w:val="center"/>
              <w:rPr>
                <w:color w:val="000000"/>
              </w:rPr>
            </w:pPr>
            <w:r>
              <w:rPr>
                <w:color w:val="000000"/>
              </w:rPr>
              <w:t>5</w:t>
            </w:r>
          </w:p>
        </w:tc>
        <w:tc>
          <w:tcPr>
            <w:tcW w:w="6674" w:type="dxa"/>
            <w:tcBorders>
              <w:top w:val="nil"/>
              <w:left w:val="nil"/>
              <w:bottom w:val="single" w:sz="4" w:space="0" w:color="auto"/>
              <w:right w:val="single" w:sz="4" w:space="0" w:color="auto"/>
            </w:tcBorders>
            <w:shd w:val="clear" w:color="auto" w:fill="FFFFFF"/>
            <w:vAlign w:val="center"/>
          </w:tcPr>
          <w:p w:rsidR="00E2428B" w:rsidRPr="00A54E2B" w:rsidRDefault="000F16F9" w:rsidP="004018FE">
            <w:pPr>
              <w:rPr>
                <w:color w:val="000000"/>
              </w:rPr>
            </w:pPr>
            <w:r>
              <w:rPr>
                <w:color w:val="000000"/>
              </w:rPr>
              <w:t>Рентабельность, _____%</w:t>
            </w:r>
          </w:p>
        </w:tc>
        <w:tc>
          <w:tcPr>
            <w:tcW w:w="2126" w:type="dxa"/>
            <w:tcBorders>
              <w:top w:val="nil"/>
              <w:left w:val="nil"/>
              <w:bottom w:val="single" w:sz="4" w:space="0" w:color="auto"/>
              <w:right w:val="single" w:sz="4" w:space="0" w:color="auto"/>
            </w:tcBorders>
            <w:shd w:val="clear" w:color="auto" w:fill="FFFFFF"/>
            <w:vAlign w:val="center"/>
          </w:tcPr>
          <w:p w:rsidR="00E2428B" w:rsidRPr="00FC215F" w:rsidRDefault="00E2428B" w:rsidP="004018FE">
            <w:pPr>
              <w:jc w:val="center"/>
              <w:rPr>
                <w:color w:val="000000"/>
              </w:rPr>
            </w:pPr>
          </w:p>
        </w:tc>
      </w:tr>
      <w:tr w:rsidR="00BE2CED" w:rsidTr="004018FE">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E2428B" w:rsidRPr="00A54E2B" w:rsidRDefault="000F16F9" w:rsidP="004018FE">
            <w:pPr>
              <w:jc w:val="center"/>
              <w:rPr>
                <w:color w:val="000000"/>
              </w:rPr>
            </w:pPr>
            <w:r>
              <w:rPr>
                <w:color w:val="000000"/>
              </w:rPr>
              <w:t>6</w:t>
            </w:r>
          </w:p>
        </w:tc>
        <w:tc>
          <w:tcPr>
            <w:tcW w:w="6674" w:type="dxa"/>
            <w:tcBorders>
              <w:top w:val="nil"/>
              <w:left w:val="nil"/>
              <w:bottom w:val="single" w:sz="4" w:space="0" w:color="auto"/>
              <w:right w:val="single" w:sz="4" w:space="0" w:color="auto"/>
            </w:tcBorders>
            <w:shd w:val="clear" w:color="auto" w:fill="FFFFFF"/>
            <w:vAlign w:val="center"/>
          </w:tcPr>
          <w:p w:rsidR="00E2428B" w:rsidRPr="00A54E2B" w:rsidRDefault="000F16F9" w:rsidP="004018FE">
            <w:pPr>
              <w:rPr>
                <w:color w:val="000000"/>
              </w:rPr>
            </w:pPr>
            <w:r>
              <w:rPr>
                <w:color w:val="000000"/>
              </w:rPr>
              <w:t>Цена договора, с рентабельностью, без НДС</w:t>
            </w:r>
          </w:p>
        </w:tc>
        <w:tc>
          <w:tcPr>
            <w:tcW w:w="2126" w:type="dxa"/>
            <w:tcBorders>
              <w:top w:val="nil"/>
              <w:left w:val="nil"/>
              <w:bottom w:val="single" w:sz="4" w:space="0" w:color="auto"/>
              <w:right w:val="single" w:sz="4" w:space="0" w:color="auto"/>
            </w:tcBorders>
            <w:shd w:val="clear" w:color="auto" w:fill="FFFFFF"/>
            <w:vAlign w:val="center"/>
          </w:tcPr>
          <w:p w:rsidR="00E2428B" w:rsidRPr="00FC215F" w:rsidRDefault="00E2428B" w:rsidP="004018FE">
            <w:pPr>
              <w:jc w:val="center"/>
              <w:rPr>
                <w:color w:val="000000"/>
              </w:rPr>
            </w:pPr>
          </w:p>
        </w:tc>
      </w:tr>
      <w:tr w:rsidR="00BE2CED" w:rsidTr="004018FE">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E2428B" w:rsidRPr="00A54E2B" w:rsidRDefault="000F16F9" w:rsidP="004018FE">
            <w:pPr>
              <w:jc w:val="center"/>
              <w:rPr>
                <w:color w:val="000000"/>
              </w:rPr>
            </w:pPr>
            <w:r>
              <w:rPr>
                <w:color w:val="000000"/>
              </w:rPr>
              <w:t>7</w:t>
            </w:r>
          </w:p>
        </w:tc>
        <w:tc>
          <w:tcPr>
            <w:tcW w:w="6674" w:type="dxa"/>
            <w:tcBorders>
              <w:top w:val="nil"/>
              <w:left w:val="nil"/>
              <w:bottom w:val="single" w:sz="4" w:space="0" w:color="auto"/>
              <w:right w:val="single" w:sz="4" w:space="0" w:color="auto"/>
            </w:tcBorders>
            <w:shd w:val="clear" w:color="auto" w:fill="FFFFFF"/>
            <w:vAlign w:val="center"/>
          </w:tcPr>
          <w:p w:rsidR="00E2428B" w:rsidRPr="00A54E2B" w:rsidRDefault="000F16F9" w:rsidP="004018FE">
            <w:pPr>
              <w:rPr>
                <w:color w:val="000000"/>
              </w:rPr>
            </w:pPr>
            <w:r>
              <w:rPr>
                <w:color w:val="000000"/>
              </w:rPr>
              <w:t>Налог на добавленную стоимость (НДС), 20%</w:t>
            </w:r>
          </w:p>
        </w:tc>
        <w:tc>
          <w:tcPr>
            <w:tcW w:w="2126" w:type="dxa"/>
            <w:tcBorders>
              <w:top w:val="nil"/>
              <w:left w:val="nil"/>
              <w:bottom w:val="single" w:sz="4" w:space="0" w:color="auto"/>
              <w:right w:val="single" w:sz="4" w:space="0" w:color="auto"/>
            </w:tcBorders>
            <w:shd w:val="clear" w:color="auto" w:fill="FFFFFF"/>
            <w:vAlign w:val="center"/>
          </w:tcPr>
          <w:p w:rsidR="00E2428B" w:rsidRPr="00FC215F" w:rsidRDefault="00E2428B" w:rsidP="004018FE">
            <w:pPr>
              <w:jc w:val="center"/>
              <w:rPr>
                <w:color w:val="000000"/>
              </w:rPr>
            </w:pPr>
          </w:p>
        </w:tc>
      </w:tr>
      <w:tr w:rsidR="00BE2CED" w:rsidTr="004018FE">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E2428B" w:rsidRPr="00A54E2B" w:rsidRDefault="000F16F9" w:rsidP="004018FE">
            <w:pPr>
              <w:jc w:val="center"/>
              <w:rPr>
                <w:color w:val="000000"/>
              </w:rPr>
            </w:pPr>
            <w:r>
              <w:rPr>
                <w:color w:val="000000"/>
              </w:rPr>
              <w:t>8</w:t>
            </w:r>
          </w:p>
        </w:tc>
        <w:tc>
          <w:tcPr>
            <w:tcW w:w="6674" w:type="dxa"/>
            <w:tcBorders>
              <w:top w:val="nil"/>
              <w:left w:val="nil"/>
              <w:bottom w:val="single" w:sz="4" w:space="0" w:color="auto"/>
              <w:right w:val="single" w:sz="4" w:space="0" w:color="auto"/>
            </w:tcBorders>
            <w:shd w:val="clear" w:color="auto" w:fill="FFFFFF"/>
            <w:vAlign w:val="center"/>
          </w:tcPr>
          <w:p w:rsidR="00E2428B" w:rsidRPr="00A54E2B" w:rsidRDefault="000F16F9" w:rsidP="004018FE">
            <w:pPr>
              <w:rPr>
                <w:color w:val="000000"/>
              </w:rPr>
            </w:pPr>
            <w:r>
              <w:rPr>
                <w:color w:val="000000"/>
              </w:rPr>
              <w:t>Цена договора с учетом НДС</w:t>
            </w:r>
          </w:p>
        </w:tc>
        <w:tc>
          <w:tcPr>
            <w:tcW w:w="2126" w:type="dxa"/>
            <w:tcBorders>
              <w:top w:val="nil"/>
              <w:left w:val="nil"/>
              <w:bottom w:val="single" w:sz="4" w:space="0" w:color="auto"/>
              <w:right w:val="single" w:sz="4" w:space="0" w:color="auto"/>
            </w:tcBorders>
            <w:shd w:val="clear" w:color="auto" w:fill="FFFFFF"/>
            <w:vAlign w:val="center"/>
          </w:tcPr>
          <w:p w:rsidR="00E2428B" w:rsidRPr="00FC215F" w:rsidRDefault="00E2428B" w:rsidP="004018FE">
            <w:pPr>
              <w:jc w:val="center"/>
              <w:rPr>
                <w:color w:val="000000"/>
              </w:rPr>
            </w:pPr>
          </w:p>
        </w:tc>
      </w:tr>
    </w:tbl>
    <w:p w:rsidR="00E2428B" w:rsidRDefault="00E2428B" w:rsidP="004018FE">
      <w:pPr>
        <w:rPr>
          <w:rFonts w:ascii="Calibri" w:hAnsi="Calibri"/>
          <w:color w:val="000000"/>
          <w:sz w:val="22"/>
          <w:szCs w:val="22"/>
        </w:rPr>
      </w:pPr>
    </w:p>
    <w:tbl>
      <w:tblPr>
        <w:tblW w:w="0" w:type="auto"/>
        <w:tblCellMar>
          <w:top w:w="15" w:type="dxa"/>
          <w:left w:w="15" w:type="dxa"/>
          <w:bottom w:w="15" w:type="dxa"/>
          <w:right w:w="15" w:type="dxa"/>
        </w:tblCellMar>
        <w:tblLook w:val="04A0"/>
      </w:tblPr>
      <w:tblGrid>
        <w:gridCol w:w="4928"/>
        <w:gridCol w:w="4372"/>
      </w:tblGrid>
      <w:tr w:rsidR="00BE2CED" w:rsidTr="004018FE">
        <w:trPr>
          <w:trHeight w:val="1555"/>
        </w:trPr>
        <w:tc>
          <w:tcPr>
            <w:tcW w:w="4928" w:type="dxa"/>
            <w:tcMar>
              <w:top w:w="0" w:type="dxa"/>
              <w:left w:w="108" w:type="dxa"/>
              <w:bottom w:w="0" w:type="dxa"/>
              <w:right w:w="108" w:type="dxa"/>
            </w:tcMar>
            <w:hideMark/>
          </w:tcPr>
          <w:p w:rsidR="00E2428B" w:rsidRPr="00364DAD" w:rsidRDefault="000F16F9" w:rsidP="004018FE">
            <w:pPr>
              <w:suppressAutoHyphens w:val="0"/>
              <w:rPr>
                <w:b/>
                <w:color w:val="000000"/>
                <w:lang w:eastAsia="ru-RU"/>
              </w:rPr>
            </w:pPr>
            <w:r>
              <w:rPr>
                <w:b/>
                <w:color w:val="000000"/>
                <w:lang w:eastAsia="ru-RU"/>
              </w:rPr>
              <w:t>Заказчик:</w:t>
            </w:r>
          </w:p>
          <w:p w:rsidR="00E2428B" w:rsidRPr="003B5C39" w:rsidRDefault="000F16F9" w:rsidP="004018FE">
            <w:pPr>
              <w:suppressAutoHyphens w:val="0"/>
              <w:rPr>
                <w:lang w:eastAsia="ru-RU"/>
              </w:rPr>
            </w:pPr>
            <w:r>
              <w:rPr>
                <w:color w:val="000000"/>
                <w:lang w:eastAsia="ru-RU"/>
              </w:rPr>
              <w:t>Директор филиала ПАО «</w:t>
            </w:r>
            <w:proofErr w:type="spellStart"/>
            <w:r>
              <w:rPr>
                <w:color w:val="000000"/>
                <w:lang w:eastAsia="ru-RU"/>
              </w:rPr>
              <w:t>ТрансКонтейнер</w:t>
            </w:r>
            <w:proofErr w:type="spellEnd"/>
            <w:r>
              <w:rPr>
                <w:color w:val="000000"/>
                <w:lang w:eastAsia="ru-RU"/>
              </w:rPr>
              <w:t xml:space="preserve">» на Куйбышевской железной дороге </w:t>
            </w:r>
          </w:p>
          <w:p w:rsidR="00E2428B" w:rsidRPr="003B5C39" w:rsidRDefault="00E2428B" w:rsidP="004018FE">
            <w:pPr>
              <w:suppressAutoHyphens w:val="0"/>
              <w:rPr>
                <w:lang w:eastAsia="ru-RU"/>
              </w:rPr>
            </w:pPr>
          </w:p>
          <w:p w:rsidR="00E2428B" w:rsidRPr="003B5C39" w:rsidRDefault="000F16F9" w:rsidP="004018FE">
            <w:pPr>
              <w:suppressAutoHyphens w:val="0"/>
              <w:rPr>
                <w:lang w:eastAsia="ru-RU"/>
              </w:rPr>
            </w:pPr>
            <w:r>
              <w:rPr>
                <w:color w:val="000000"/>
                <w:lang w:eastAsia="ru-RU"/>
              </w:rPr>
              <w:t xml:space="preserve">_______________________    </w:t>
            </w:r>
            <w:proofErr w:type="spellStart"/>
            <w:r>
              <w:rPr>
                <w:color w:val="000000"/>
                <w:lang w:eastAsia="ru-RU"/>
              </w:rPr>
              <w:t>Дученко</w:t>
            </w:r>
            <w:proofErr w:type="spellEnd"/>
            <w:r>
              <w:rPr>
                <w:color w:val="000000"/>
                <w:lang w:eastAsia="ru-RU"/>
              </w:rPr>
              <w:t xml:space="preserve"> Н.А.</w:t>
            </w:r>
          </w:p>
          <w:p w:rsidR="00E2428B" w:rsidRPr="003B5C39" w:rsidRDefault="00E2428B" w:rsidP="004018FE">
            <w:pPr>
              <w:suppressAutoHyphens w:val="0"/>
              <w:rPr>
                <w:lang w:eastAsia="ru-RU"/>
              </w:rPr>
            </w:pPr>
          </w:p>
        </w:tc>
        <w:tc>
          <w:tcPr>
            <w:tcW w:w="4372" w:type="dxa"/>
            <w:tcMar>
              <w:top w:w="0" w:type="dxa"/>
              <w:left w:w="108" w:type="dxa"/>
              <w:bottom w:w="0" w:type="dxa"/>
              <w:right w:w="108" w:type="dxa"/>
            </w:tcMar>
            <w:hideMark/>
          </w:tcPr>
          <w:p w:rsidR="00E2428B" w:rsidRPr="00364DAD" w:rsidRDefault="000F16F9" w:rsidP="004018FE">
            <w:pPr>
              <w:suppressAutoHyphens w:val="0"/>
              <w:rPr>
                <w:b/>
                <w:lang w:eastAsia="ru-RU"/>
              </w:rPr>
            </w:pPr>
            <w:r>
              <w:rPr>
                <w:b/>
                <w:color w:val="000000"/>
                <w:lang w:eastAsia="ru-RU"/>
              </w:rPr>
              <w:t>Исполнитель:</w:t>
            </w:r>
          </w:p>
          <w:p w:rsidR="00E2428B" w:rsidRPr="003B5C39" w:rsidRDefault="00E2428B" w:rsidP="004018FE">
            <w:pPr>
              <w:suppressAutoHyphens w:val="0"/>
              <w:rPr>
                <w:lang w:eastAsia="ru-RU"/>
              </w:rPr>
            </w:pPr>
          </w:p>
        </w:tc>
      </w:tr>
    </w:tbl>
    <w:p w:rsidR="00E2428B" w:rsidRDefault="00E2428B" w:rsidP="004018FE">
      <w:pPr>
        <w:rPr>
          <w:rFonts w:ascii="Calibri" w:hAnsi="Calibri"/>
          <w:sz w:val="22"/>
          <w:szCs w:val="22"/>
        </w:rPr>
      </w:pPr>
    </w:p>
    <w:p w:rsidR="00E2428B" w:rsidRPr="00036AE0" w:rsidRDefault="00E2428B" w:rsidP="004018FE">
      <w:pPr>
        <w:rPr>
          <w:rFonts w:ascii="Calibri" w:hAnsi="Calibri"/>
          <w:sz w:val="22"/>
          <w:szCs w:val="22"/>
        </w:rPr>
        <w:sectPr w:rsidR="00E2428B" w:rsidRPr="00036AE0" w:rsidSect="008A69B9">
          <w:headerReference w:type="default" r:id="rId45"/>
          <w:pgSz w:w="11906" w:h="16838"/>
          <w:pgMar w:top="1134" w:right="850" w:bottom="993" w:left="1701" w:header="708" w:footer="708" w:gutter="0"/>
          <w:cols w:space="708"/>
          <w:docGrid w:linePitch="360"/>
        </w:sectPr>
      </w:pPr>
    </w:p>
    <w:tbl>
      <w:tblPr>
        <w:tblW w:w="14757" w:type="dxa"/>
        <w:tblInd w:w="93" w:type="dxa"/>
        <w:tblLayout w:type="fixed"/>
        <w:tblLook w:val="00A0"/>
      </w:tblPr>
      <w:tblGrid>
        <w:gridCol w:w="441"/>
        <w:gridCol w:w="199"/>
        <w:gridCol w:w="2680"/>
        <w:gridCol w:w="381"/>
        <w:gridCol w:w="709"/>
        <w:gridCol w:w="90"/>
        <w:gridCol w:w="477"/>
        <w:gridCol w:w="663"/>
        <w:gridCol w:w="896"/>
        <w:gridCol w:w="444"/>
        <w:gridCol w:w="1115"/>
        <w:gridCol w:w="105"/>
        <w:gridCol w:w="1240"/>
        <w:gridCol w:w="356"/>
        <w:gridCol w:w="1045"/>
        <w:gridCol w:w="656"/>
        <w:gridCol w:w="1559"/>
        <w:gridCol w:w="1701"/>
      </w:tblGrid>
      <w:tr w:rsidR="00BE2CED" w:rsidTr="004018FE">
        <w:trPr>
          <w:trHeight w:val="300"/>
        </w:trPr>
        <w:tc>
          <w:tcPr>
            <w:tcW w:w="640" w:type="dxa"/>
            <w:gridSpan w:val="2"/>
            <w:noWrap/>
            <w:vAlign w:val="bottom"/>
          </w:tcPr>
          <w:p w:rsidR="00E2428B" w:rsidRDefault="00E2428B" w:rsidP="004018FE">
            <w:pPr>
              <w:rPr>
                <w:rFonts w:ascii="Calibri" w:hAnsi="Calibri"/>
                <w:color w:val="000000"/>
              </w:rPr>
            </w:pPr>
          </w:p>
        </w:tc>
        <w:tc>
          <w:tcPr>
            <w:tcW w:w="2680" w:type="dxa"/>
            <w:noWrap/>
            <w:vAlign w:val="bottom"/>
          </w:tcPr>
          <w:p w:rsidR="00E2428B" w:rsidRDefault="00E2428B" w:rsidP="004018FE">
            <w:pPr>
              <w:rPr>
                <w:rFonts w:ascii="Calibri" w:hAnsi="Calibri"/>
                <w:color w:val="000000"/>
              </w:rPr>
            </w:pPr>
          </w:p>
        </w:tc>
        <w:tc>
          <w:tcPr>
            <w:tcW w:w="1180" w:type="dxa"/>
            <w:gridSpan w:val="3"/>
            <w:noWrap/>
            <w:vAlign w:val="bottom"/>
          </w:tcPr>
          <w:p w:rsidR="00E2428B" w:rsidRDefault="00E2428B" w:rsidP="004018FE">
            <w:pPr>
              <w:rPr>
                <w:rFonts w:ascii="Calibri" w:hAnsi="Calibri"/>
                <w:color w:val="000000"/>
              </w:rPr>
            </w:pPr>
          </w:p>
        </w:tc>
        <w:tc>
          <w:tcPr>
            <w:tcW w:w="1140" w:type="dxa"/>
            <w:gridSpan w:val="2"/>
            <w:noWrap/>
            <w:vAlign w:val="bottom"/>
          </w:tcPr>
          <w:p w:rsidR="00E2428B" w:rsidRDefault="00E2428B" w:rsidP="004018FE">
            <w:pPr>
              <w:rPr>
                <w:rFonts w:ascii="Calibri" w:hAnsi="Calibri"/>
                <w:color w:val="000000"/>
              </w:rPr>
            </w:pPr>
          </w:p>
        </w:tc>
        <w:tc>
          <w:tcPr>
            <w:tcW w:w="1340" w:type="dxa"/>
            <w:gridSpan w:val="2"/>
            <w:noWrap/>
            <w:vAlign w:val="bottom"/>
          </w:tcPr>
          <w:p w:rsidR="00E2428B" w:rsidRDefault="00E2428B" w:rsidP="004018FE">
            <w:pPr>
              <w:rPr>
                <w:rFonts w:ascii="Calibri" w:hAnsi="Calibri"/>
                <w:color w:val="000000"/>
              </w:rPr>
            </w:pPr>
          </w:p>
        </w:tc>
        <w:tc>
          <w:tcPr>
            <w:tcW w:w="1220" w:type="dxa"/>
            <w:gridSpan w:val="2"/>
            <w:noWrap/>
            <w:vAlign w:val="bottom"/>
          </w:tcPr>
          <w:p w:rsidR="00E2428B" w:rsidRDefault="00E2428B" w:rsidP="004018FE">
            <w:pPr>
              <w:rPr>
                <w:rFonts w:ascii="Calibri" w:hAnsi="Calibri"/>
                <w:color w:val="000000"/>
              </w:rPr>
            </w:pPr>
          </w:p>
        </w:tc>
        <w:tc>
          <w:tcPr>
            <w:tcW w:w="1240" w:type="dxa"/>
            <w:noWrap/>
            <w:vAlign w:val="bottom"/>
          </w:tcPr>
          <w:p w:rsidR="00E2428B" w:rsidRDefault="00E2428B" w:rsidP="004018FE">
            <w:pPr>
              <w:rPr>
                <w:rFonts w:ascii="Calibri" w:hAnsi="Calibri"/>
                <w:color w:val="000000"/>
              </w:rPr>
            </w:pPr>
          </w:p>
        </w:tc>
        <w:tc>
          <w:tcPr>
            <w:tcW w:w="1401" w:type="dxa"/>
            <w:gridSpan w:val="2"/>
            <w:noWrap/>
            <w:vAlign w:val="bottom"/>
          </w:tcPr>
          <w:p w:rsidR="00E2428B" w:rsidRDefault="00E2428B" w:rsidP="004018FE">
            <w:pPr>
              <w:rPr>
                <w:rFonts w:ascii="Calibri" w:hAnsi="Calibri"/>
                <w:color w:val="000000"/>
              </w:rPr>
            </w:pPr>
          </w:p>
        </w:tc>
        <w:tc>
          <w:tcPr>
            <w:tcW w:w="656" w:type="dxa"/>
            <w:noWrap/>
            <w:vAlign w:val="bottom"/>
          </w:tcPr>
          <w:p w:rsidR="00E2428B" w:rsidRDefault="00E2428B" w:rsidP="004018FE">
            <w:pPr>
              <w:rPr>
                <w:rFonts w:ascii="Calibri" w:hAnsi="Calibri"/>
                <w:color w:val="000000"/>
              </w:rPr>
            </w:pPr>
          </w:p>
        </w:tc>
        <w:tc>
          <w:tcPr>
            <w:tcW w:w="3260" w:type="dxa"/>
            <w:gridSpan w:val="2"/>
            <w:noWrap/>
            <w:vAlign w:val="bottom"/>
          </w:tcPr>
          <w:p w:rsidR="00E2428B" w:rsidRPr="00036AE0" w:rsidRDefault="000F16F9" w:rsidP="004018FE">
            <w:pPr>
              <w:rPr>
                <w:color w:val="000000"/>
                <w:sz w:val="20"/>
                <w:szCs w:val="20"/>
              </w:rPr>
            </w:pPr>
            <w:r>
              <w:rPr>
                <w:color w:val="000000"/>
                <w:sz w:val="20"/>
                <w:szCs w:val="20"/>
              </w:rPr>
              <w:t>Приложение № 1 к Калькуляции</w:t>
            </w:r>
          </w:p>
        </w:tc>
      </w:tr>
      <w:tr w:rsidR="00BE2CED" w:rsidTr="004018FE">
        <w:trPr>
          <w:trHeight w:val="300"/>
        </w:trPr>
        <w:tc>
          <w:tcPr>
            <w:tcW w:w="640" w:type="dxa"/>
            <w:gridSpan w:val="2"/>
            <w:noWrap/>
            <w:vAlign w:val="bottom"/>
          </w:tcPr>
          <w:p w:rsidR="00E2428B" w:rsidRDefault="00E2428B" w:rsidP="004018FE">
            <w:pPr>
              <w:rPr>
                <w:rFonts w:ascii="Calibri" w:hAnsi="Calibri"/>
                <w:color w:val="000000"/>
              </w:rPr>
            </w:pPr>
          </w:p>
        </w:tc>
        <w:tc>
          <w:tcPr>
            <w:tcW w:w="2680" w:type="dxa"/>
            <w:noWrap/>
            <w:vAlign w:val="bottom"/>
          </w:tcPr>
          <w:p w:rsidR="00E2428B" w:rsidRDefault="00E2428B" w:rsidP="004018FE">
            <w:pPr>
              <w:rPr>
                <w:rFonts w:ascii="Calibri" w:hAnsi="Calibri"/>
                <w:color w:val="000000"/>
              </w:rPr>
            </w:pPr>
          </w:p>
        </w:tc>
        <w:tc>
          <w:tcPr>
            <w:tcW w:w="1180" w:type="dxa"/>
            <w:gridSpan w:val="3"/>
            <w:noWrap/>
            <w:vAlign w:val="bottom"/>
          </w:tcPr>
          <w:p w:rsidR="00E2428B" w:rsidRDefault="00E2428B" w:rsidP="004018FE">
            <w:pPr>
              <w:rPr>
                <w:rFonts w:ascii="Calibri" w:hAnsi="Calibri"/>
                <w:color w:val="000000"/>
              </w:rPr>
            </w:pPr>
          </w:p>
        </w:tc>
        <w:tc>
          <w:tcPr>
            <w:tcW w:w="1140" w:type="dxa"/>
            <w:gridSpan w:val="2"/>
            <w:noWrap/>
            <w:vAlign w:val="bottom"/>
          </w:tcPr>
          <w:p w:rsidR="00E2428B" w:rsidRDefault="00E2428B" w:rsidP="004018FE">
            <w:pPr>
              <w:rPr>
                <w:rFonts w:ascii="Calibri" w:hAnsi="Calibri"/>
                <w:color w:val="000000"/>
              </w:rPr>
            </w:pPr>
          </w:p>
        </w:tc>
        <w:tc>
          <w:tcPr>
            <w:tcW w:w="1340" w:type="dxa"/>
            <w:gridSpan w:val="2"/>
            <w:noWrap/>
            <w:vAlign w:val="bottom"/>
          </w:tcPr>
          <w:p w:rsidR="00E2428B" w:rsidRDefault="00E2428B" w:rsidP="004018FE">
            <w:pPr>
              <w:rPr>
                <w:rFonts w:ascii="Calibri" w:hAnsi="Calibri"/>
                <w:color w:val="000000"/>
              </w:rPr>
            </w:pPr>
          </w:p>
        </w:tc>
        <w:tc>
          <w:tcPr>
            <w:tcW w:w="1220" w:type="dxa"/>
            <w:gridSpan w:val="2"/>
            <w:noWrap/>
            <w:vAlign w:val="bottom"/>
          </w:tcPr>
          <w:p w:rsidR="00E2428B" w:rsidRDefault="00E2428B" w:rsidP="004018FE">
            <w:pPr>
              <w:rPr>
                <w:rFonts w:ascii="Calibri" w:hAnsi="Calibri"/>
                <w:color w:val="000000"/>
              </w:rPr>
            </w:pPr>
          </w:p>
        </w:tc>
        <w:tc>
          <w:tcPr>
            <w:tcW w:w="1240" w:type="dxa"/>
            <w:noWrap/>
            <w:vAlign w:val="bottom"/>
          </w:tcPr>
          <w:p w:rsidR="00E2428B" w:rsidRDefault="00E2428B" w:rsidP="004018FE">
            <w:pPr>
              <w:rPr>
                <w:rFonts w:ascii="Calibri" w:hAnsi="Calibri"/>
                <w:color w:val="000000"/>
              </w:rPr>
            </w:pPr>
          </w:p>
        </w:tc>
        <w:tc>
          <w:tcPr>
            <w:tcW w:w="1401" w:type="dxa"/>
            <w:gridSpan w:val="2"/>
            <w:noWrap/>
            <w:vAlign w:val="bottom"/>
          </w:tcPr>
          <w:p w:rsidR="00E2428B" w:rsidRDefault="00E2428B" w:rsidP="004018FE">
            <w:pPr>
              <w:rPr>
                <w:rFonts w:ascii="Calibri" w:hAnsi="Calibri"/>
                <w:color w:val="000000"/>
              </w:rPr>
            </w:pPr>
          </w:p>
        </w:tc>
        <w:tc>
          <w:tcPr>
            <w:tcW w:w="656" w:type="dxa"/>
            <w:noWrap/>
            <w:vAlign w:val="bottom"/>
          </w:tcPr>
          <w:p w:rsidR="00E2428B" w:rsidRDefault="00E2428B" w:rsidP="004018FE">
            <w:pPr>
              <w:rPr>
                <w:rFonts w:ascii="Calibri" w:hAnsi="Calibri"/>
                <w:color w:val="000000"/>
              </w:rPr>
            </w:pPr>
          </w:p>
        </w:tc>
        <w:tc>
          <w:tcPr>
            <w:tcW w:w="3260" w:type="dxa"/>
            <w:gridSpan w:val="2"/>
            <w:noWrap/>
            <w:vAlign w:val="bottom"/>
          </w:tcPr>
          <w:p w:rsidR="00E2428B" w:rsidRDefault="00E2428B" w:rsidP="004018FE">
            <w:pPr>
              <w:jc w:val="right"/>
              <w:rPr>
                <w:rFonts w:ascii="Calibri" w:hAnsi="Calibri"/>
                <w:color w:val="000000"/>
              </w:rPr>
            </w:pPr>
          </w:p>
        </w:tc>
      </w:tr>
      <w:tr w:rsidR="00BE2CED" w:rsidTr="004018FE">
        <w:trPr>
          <w:trHeight w:val="300"/>
        </w:trPr>
        <w:tc>
          <w:tcPr>
            <w:tcW w:w="640" w:type="dxa"/>
            <w:gridSpan w:val="2"/>
            <w:noWrap/>
            <w:vAlign w:val="bottom"/>
          </w:tcPr>
          <w:p w:rsidR="00E2428B" w:rsidRDefault="00E2428B" w:rsidP="004018FE">
            <w:pPr>
              <w:rPr>
                <w:rFonts w:ascii="Calibri" w:hAnsi="Calibri"/>
                <w:color w:val="000000"/>
              </w:rPr>
            </w:pPr>
          </w:p>
        </w:tc>
        <w:tc>
          <w:tcPr>
            <w:tcW w:w="2680" w:type="dxa"/>
            <w:noWrap/>
            <w:vAlign w:val="bottom"/>
          </w:tcPr>
          <w:p w:rsidR="00E2428B" w:rsidRDefault="00E2428B" w:rsidP="004018FE">
            <w:pPr>
              <w:rPr>
                <w:rFonts w:ascii="Calibri" w:hAnsi="Calibri"/>
                <w:color w:val="000000"/>
              </w:rPr>
            </w:pPr>
          </w:p>
        </w:tc>
        <w:tc>
          <w:tcPr>
            <w:tcW w:w="1180" w:type="dxa"/>
            <w:gridSpan w:val="3"/>
            <w:noWrap/>
            <w:vAlign w:val="bottom"/>
          </w:tcPr>
          <w:p w:rsidR="00E2428B" w:rsidRDefault="00E2428B" w:rsidP="004018FE">
            <w:pPr>
              <w:rPr>
                <w:rFonts w:ascii="Calibri" w:hAnsi="Calibri"/>
                <w:color w:val="000000"/>
              </w:rPr>
            </w:pPr>
          </w:p>
        </w:tc>
        <w:tc>
          <w:tcPr>
            <w:tcW w:w="1140" w:type="dxa"/>
            <w:gridSpan w:val="2"/>
            <w:noWrap/>
            <w:vAlign w:val="bottom"/>
          </w:tcPr>
          <w:p w:rsidR="00E2428B" w:rsidRDefault="00E2428B" w:rsidP="004018FE">
            <w:pPr>
              <w:rPr>
                <w:rFonts w:ascii="Calibri" w:hAnsi="Calibri"/>
                <w:color w:val="000000"/>
              </w:rPr>
            </w:pPr>
          </w:p>
        </w:tc>
        <w:tc>
          <w:tcPr>
            <w:tcW w:w="1340" w:type="dxa"/>
            <w:gridSpan w:val="2"/>
            <w:noWrap/>
            <w:vAlign w:val="bottom"/>
          </w:tcPr>
          <w:p w:rsidR="00E2428B" w:rsidRDefault="00E2428B" w:rsidP="004018FE">
            <w:pPr>
              <w:rPr>
                <w:rFonts w:ascii="Calibri" w:hAnsi="Calibri"/>
                <w:color w:val="000000"/>
              </w:rPr>
            </w:pPr>
          </w:p>
        </w:tc>
        <w:tc>
          <w:tcPr>
            <w:tcW w:w="1220" w:type="dxa"/>
            <w:gridSpan w:val="2"/>
            <w:noWrap/>
            <w:vAlign w:val="bottom"/>
          </w:tcPr>
          <w:p w:rsidR="00E2428B" w:rsidRDefault="00E2428B" w:rsidP="004018FE">
            <w:pPr>
              <w:rPr>
                <w:rFonts w:ascii="Calibri" w:hAnsi="Calibri"/>
                <w:color w:val="000000"/>
              </w:rPr>
            </w:pPr>
          </w:p>
        </w:tc>
        <w:tc>
          <w:tcPr>
            <w:tcW w:w="1240" w:type="dxa"/>
            <w:noWrap/>
            <w:vAlign w:val="bottom"/>
          </w:tcPr>
          <w:p w:rsidR="00E2428B" w:rsidRDefault="00E2428B" w:rsidP="004018FE">
            <w:pPr>
              <w:rPr>
                <w:rFonts w:ascii="Calibri" w:hAnsi="Calibri"/>
                <w:color w:val="000000"/>
              </w:rPr>
            </w:pPr>
          </w:p>
        </w:tc>
        <w:tc>
          <w:tcPr>
            <w:tcW w:w="1401" w:type="dxa"/>
            <w:gridSpan w:val="2"/>
            <w:noWrap/>
            <w:vAlign w:val="bottom"/>
          </w:tcPr>
          <w:p w:rsidR="00E2428B" w:rsidRDefault="00E2428B" w:rsidP="004018FE">
            <w:pPr>
              <w:rPr>
                <w:rFonts w:ascii="Calibri" w:hAnsi="Calibri"/>
                <w:color w:val="000000"/>
              </w:rPr>
            </w:pPr>
          </w:p>
        </w:tc>
        <w:tc>
          <w:tcPr>
            <w:tcW w:w="656" w:type="dxa"/>
            <w:noWrap/>
            <w:vAlign w:val="bottom"/>
          </w:tcPr>
          <w:p w:rsidR="00E2428B" w:rsidRDefault="00E2428B" w:rsidP="004018FE">
            <w:pPr>
              <w:rPr>
                <w:rFonts w:ascii="Calibri" w:hAnsi="Calibri"/>
                <w:color w:val="000000"/>
              </w:rPr>
            </w:pPr>
          </w:p>
        </w:tc>
        <w:tc>
          <w:tcPr>
            <w:tcW w:w="3260" w:type="dxa"/>
            <w:gridSpan w:val="2"/>
            <w:noWrap/>
            <w:vAlign w:val="bottom"/>
          </w:tcPr>
          <w:p w:rsidR="00E2428B" w:rsidRDefault="00E2428B" w:rsidP="004018FE">
            <w:pPr>
              <w:rPr>
                <w:rFonts w:ascii="Calibri" w:hAnsi="Calibri"/>
                <w:color w:val="000000"/>
              </w:rPr>
            </w:pPr>
          </w:p>
        </w:tc>
      </w:tr>
      <w:tr w:rsidR="00BE2CED" w:rsidTr="004018FE">
        <w:trPr>
          <w:trHeight w:val="300"/>
        </w:trPr>
        <w:tc>
          <w:tcPr>
            <w:tcW w:w="14757" w:type="dxa"/>
            <w:gridSpan w:val="18"/>
            <w:noWrap/>
            <w:vAlign w:val="center"/>
          </w:tcPr>
          <w:p w:rsidR="00E2428B" w:rsidRPr="00F03FDB" w:rsidRDefault="000F16F9" w:rsidP="004018FE">
            <w:pPr>
              <w:jc w:val="center"/>
              <w:rPr>
                <w:color w:val="000000"/>
              </w:rPr>
            </w:pPr>
            <w:r>
              <w:rPr>
                <w:color w:val="000000"/>
              </w:rPr>
              <w:t>Расшифровка материальных затрат</w:t>
            </w:r>
          </w:p>
        </w:tc>
      </w:tr>
      <w:tr w:rsidR="00BE2CED" w:rsidTr="004018FE">
        <w:trPr>
          <w:trHeight w:val="300"/>
        </w:trPr>
        <w:tc>
          <w:tcPr>
            <w:tcW w:w="441" w:type="dxa"/>
            <w:noWrap/>
            <w:vAlign w:val="bottom"/>
          </w:tcPr>
          <w:p w:rsidR="00E2428B" w:rsidRDefault="00E2428B" w:rsidP="004018FE">
            <w:pPr>
              <w:rPr>
                <w:color w:val="000000"/>
              </w:rPr>
            </w:pPr>
          </w:p>
        </w:tc>
        <w:tc>
          <w:tcPr>
            <w:tcW w:w="3260" w:type="dxa"/>
            <w:gridSpan w:val="3"/>
            <w:noWrap/>
            <w:vAlign w:val="bottom"/>
          </w:tcPr>
          <w:p w:rsidR="00E2428B" w:rsidRDefault="00E2428B" w:rsidP="004018FE">
            <w:pPr>
              <w:rPr>
                <w:color w:val="000000"/>
              </w:rPr>
            </w:pPr>
          </w:p>
        </w:tc>
        <w:tc>
          <w:tcPr>
            <w:tcW w:w="709" w:type="dxa"/>
            <w:noWrap/>
            <w:vAlign w:val="bottom"/>
          </w:tcPr>
          <w:p w:rsidR="00E2428B" w:rsidRDefault="00E2428B" w:rsidP="004018FE">
            <w:pPr>
              <w:rPr>
                <w:color w:val="000000"/>
              </w:rPr>
            </w:pPr>
          </w:p>
        </w:tc>
        <w:tc>
          <w:tcPr>
            <w:tcW w:w="567" w:type="dxa"/>
            <w:gridSpan w:val="2"/>
            <w:noWrap/>
            <w:vAlign w:val="bottom"/>
          </w:tcPr>
          <w:p w:rsidR="00E2428B" w:rsidRDefault="00E2428B" w:rsidP="004018FE">
            <w:pPr>
              <w:rPr>
                <w:color w:val="000000"/>
              </w:rPr>
            </w:pPr>
          </w:p>
        </w:tc>
        <w:tc>
          <w:tcPr>
            <w:tcW w:w="1559" w:type="dxa"/>
            <w:gridSpan w:val="2"/>
            <w:noWrap/>
            <w:vAlign w:val="bottom"/>
          </w:tcPr>
          <w:p w:rsidR="00E2428B" w:rsidRPr="00F03FDB" w:rsidRDefault="00E2428B" w:rsidP="004018FE">
            <w:pPr>
              <w:rPr>
                <w:color w:val="000000"/>
              </w:rPr>
            </w:pPr>
          </w:p>
        </w:tc>
        <w:tc>
          <w:tcPr>
            <w:tcW w:w="1559" w:type="dxa"/>
            <w:gridSpan w:val="2"/>
            <w:noWrap/>
            <w:vAlign w:val="bottom"/>
          </w:tcPr>
          <w:p w:rsidR="00E2428B" w:rsidRPr="00F03FDB" w:rsidRDefault="00E2428B" w:rsidP="004018FE">
            <w:pPr>
              <w:rPr>
                <w:color w:val="000000"/>
              </w:rPr>
            </w:pPr>
          </w:p>
        </w:tc>
        <w:tc>
          <w:tcPr>
            <w:tcW w:w="1701" w:type="dxa"/>
            <w:gridSpan w:val="3"/>
            <w:noWrap/>
            <w:vAlign w:val="bottom"/>
          </w:tcPr>
          <w:p w:rsidR="00E2428B" w:rsidRPr="00F03FDB" w:rsidRDefault="00E2428B" w:rsidP="004018FE">
            <w:pPr>
              <w:rPr>
                <w:color w:val="000000"/>
              </w:rPr>
            </w:pPr>
          </w:p>
        </w:tc>
        <w:tc>
          <w:tcPr>
            <w:tcW w:w="1701" w:type="dxa"/>
            <w:gridSpan w:val="2"/>
            <w:noWrap/>
            <w:vAlign w:val="bottom"/>
          </w:tcPr>
          <w:p w:rsidR="00E2428B" w:rsidRPr="00F03FDB" w:rsidRDefault="00E2428B" w:rsidP="004018FE">
            <w:pPr>
              <w:rPr>
                <w:color w:val="000000"/>
              </w:rPr>
            </w:pPr>
          </w:p>
        </w:tc>
        <w:tc>
          <w:tcPr>
            <w:tcW w:w="1559" w:type="dxa"/>
            <w:noWrap/>
            <w:vAlign w:val="bottom"/>
          </w:tcPr>
          <w:p w:rsidR="00E2428B" w:rsidRDefault="00E2428B" w:rsidP="004018FE">
            <w:pPr>
              <w:rPr>
                <w:color w:val="000000"/>
              </w:rPr>
            </w:pPr>
          </w:p>
        </w:tc>
        <w:tc>
          <w:tcPr>
            <w:tcW w:w="1701" w:type="dxa"/>
            <w:noWrap/>
            <w:vAlign w:val="bottom"/>
          </w:tcPr>
          <w:p w:rsidR="00E2428B" w:rsidRDefault="00E2428B" w:rsidP="004018FE">
            <w:pPr>
              <w:rPr>
                <w:color w:val="000000"/>
              </w:rPr>
            </w:pPr>
          </w:p>
        </w:tc>
      </w:tr>
      <w:tr w:rsidR="00BE2CED" w:rsidTr="004018FE">
        <w:trPr>
          <w:trHeight w:val="1575"/>
        </w:trPr>
        <w:tc>
          <w:tcPr>
            <w:tcW w:w="441" w:type="dxa"/>
            <w:vMerge w:val="restart"/>
            <w:tcBorders>
              <w:top w:val="single" w:sz="4" w:space="0" w:color="auto"/>
              <w:left w:val="single" w:sz="4" w:space="0" w:color="auto"/>
              <w:bottom w:val="single" w:sz="4" w:space="0" w:color="auto"/>
              <w:right w:val="single" w:sz="4" w:space="0" w:color="auto"/>
            </w:tcBorders>
            <w:vAlign w:val="center"/>
          </w:tcPr>
          <w:p w:rsidR="00E2428B" w:rsidRDefault="000F16F9" w:rsidP="004018FE">
            <w:pPr>
              <w:ind w:left="-93" w:right="-63"/>
              <w:jc w:val="center"/>
              <w:rPr>
                <w:bCs/>
                <w:color w:val="000000"/>
              </w:rPr>
            </w:pPr>
            <w:r>
              <w:rPr>
                <w:bCs/>
                <w:color w:val="000000"/>
              </w:rPr>
              <w:t xml:space="preserve">№ </w:t>
            </w:r>
            <w:proofErr w:type="spellStart"/>
            <w:proofErr w:type="gramStart"/>
            <w:r>
              <w:rPr>
                <w:bCs/>
                <w:color w:val="000000"/>
              </w:rPr>
              <w:t>п</w:t>
            </w:r>
            <w:proofErr w:type="spellEnd"/>
            <w:proofErr w:type="gramEnd"/>
            <w:r>
              <w:rPr>
                <w:bCs/>
                <w:color w:val="000000"/>
              </w:rPr>
              <w:t>/</w:t>
            </w:r>
            <w:proofErr w:type="spellStart"/>
            <w:r>
              <w:rPr>
                <w:bCs/>
                <w:color w:val="000000"/>
              </w:rPr>
              <w:t>п</w:t>
            </w:r>
            <w:proofErr w:type="spellEnd"/>
          </w:p>
        </w:tc>
        <w:tc>
          <w:tcPr>
            <w:tcW w:w="3260" w:type="dxa"/>
            <w:gridSpan w:val="3"/>
            <w:vMerge w:val="restart"/>
            <w:tcBorders>
              <w:top w:val="single" w:sz="4" w:space="0" w:color="auto"/>
              <w:left w:val="single" w:sz="4" w:space="0" w:color="auto"/>
              <w:bottom w:val="single" w:sz="4" w:space="0" w:color="auto"/>
              <w:right w:val="single" w:sz="4" w:space="0" w:color="auto"/>
            </w:tcBorders>
            <w:vAlign w:val="center"/>
          </w:tcPr>
          <w:p w:rsidR="00E2428B" w:rsidRDefault="000F16F9" w:rsidP="004018FE">
            <w:pPr>
              <w:jc w:val="center"/>
              <w:rPr>
                <w:bCs/>
                <w:color w:val="000000"/>
              </w:rPr>
            </w:pPr>
            <w:r>
              <w:rPr>
                <w:bCs/>
                <w:color w:val="000000"/>
              </w:rPr>
              <w:t>Наименование материальных затрат</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E2428B" w:rsidRDefault="000F16F9" w:rsidP="004018FE">
            <w:pPr>
              <w:jc w:val="center"/>
              <w:rPr>
                <w:bCs/>
                <w:color w:val="000000"/>
              </w:rPr>
            </w:pPr>
            <w:r>
              <w:rPr>
                <w:bCs/>
                <w:color w:val="000000"/>
              </w:rPr>
              <w:t xml:space="preserve">Ед. </w:t>
            </w:r>
            <w:proofErr w:type="spellStart"/>
            <w:r>
              <w:rPr>
                <w:bCs/>
                <w:color w:val="000000"/>
              </w:rPr>
              <w:t>изм</w:t>
            </w:r>
            <w:proofErr w:type="spellEnd"/>
            <w:r>
              <w:rPr>
                <w:bCs/>
                <w:color w:val="000000"/>
              </w:rPr>
              <w:t>.</w:t>
            </w: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tcPr>
          <w:p w:rsidR="00E2428B" w:rsidRDefault="000F16F9" w:rsidP="004018FE">
            <w:pPr>
              <w:ind w:left="-108" w:right="-108"/>
              <w:jc w:val="center"/>
              <w:rPr>
                <w:bCs/>
                <w:color w:val="000000"/>
              </w:rPr>
            </w:pPr>
            <w:r>
              <w:rPr>
                <w:bCs/>
                <w:color w:val="000000"/>
              </w:rPr>
              <w:t>Кол-во</w:t>
            </w:r>
          </w:p>
        </w:tc>
        <w:tc>
          <w:tcPr>
            <w:tcW w:w="1559" w:type="dxa"/>
            <w:gridSpan w:val="2"/>
            <w:vMerge w:val="restart"/>
            <w:tcBorders>
              <w:top w:val="single" w:sz="4" w:space="0" w:color="auto"/>
              <w:left w:val="single" w:sz="4" w:space="0" w:color="auto"/>
              <w:bottom w:val="single" w:sz="4" w:space="0" w:color="auto"/>
              <w:right w:val="single" w:sz="4" w:space="0" w:color="auto"/>
            </w:tcBorders>
            <w:vAlign w:val="center"/>
          </w:tcPr>
          <w:p w:rsidR="00E2428B" w:rsidRPr="00F03FDB" w:rsidRDefault="000F16F9" w:rsidP="004018FE">
            <w:pPr>
              <w:jc w:val="center"/>
              <w:rPr>
                <w:bCs/>
                <w:color w:val="000000"/>
              </w:rPr>
            </w:pPr>
            <w:r>
              <w:rPr>
                <w:bCs/>
                <w:color w:val="000000"/>
              </w:rPr>
              <w:t>Цена за ед., без НДС (руб.)</w:t>
            </w:r>
          </w:p>
        </w:tc>
        <w:tc>
          <w:tcPr>
            <w:tcW w:w="1559" w:type="dxa"/>
            <w:gridSpan w:val="2"/>
            <w:vMerge w:val="restart"/>
            <w:tcBorders>
              <w:top w:val="single" w:sz="4" w:space="0" w:color="auto"/>
              <w:left w:val="single" w:sz="4" w:space="0" w:color="auto"/>
              <w:bottom w:val="single" w:sz="4" w:space="0" w:color="auto"/>
              <w:right w:val="single" w:sz="4" w:space="0" w:color="auto"/>
            </w:tcBorders>
            <w:vAlign w:val="center"/>
          </w:tcPr>
          <w:p w:rsidR="00E2428B" w:rsidRPr="00F03FDB" w:rsidRDefault="000F16F9" w:rsidP="004018FE">
            <w:pPr>
              <w:jc w:val="center"/>
              <w:rPr>
                <w:bCs/>
                <w:color w:val="000000"/>
              </w:rPr>
            </w:pPr>
            <w:r>
              <w:rPr>
                <w:bCs/>
                <w:color w:val="000000"/>
              </w:rPr>
              <w:t>Сумма НДС  за ед. (руб.)</w:t>
            </w:r>
          </w:p>
        </w:tc>
        <w:tc>
          <w:tcPr>
            <w:tcW w:w="1701" w:type="dxa"/>
            <w:gridSpan w:val="3"/>
            <w:vMerge w:val="restart"/>
            <w:tcBorders>
              <w:top w:val="single" w:sz="4" w:space="0" w:color="auto"/>
              <w:left w:val="single" w:sz="4" w:space="0" w:color="auto"/>
              <w:bottom w:val="single" w:sz="4" w:space="0" w:color="auto"/>
              <w:right w:val="single" w:sz="4" w:space="0" w:color="auto"/>
            </w:tcBorders>
            <w:vAlign w:val="center"/>
          </w:tcPr>
          <w:p w:rsidR="00E2428B" w:rsidRPr="00F03FDB" w:rsidRDefault="000F16F9" w:rsidP="004018FE">
            <w:pPr>
              <w:jc w:val="center"/>
              <w:rPr>
                <w:bCs/>
                <w:color w:val="000000"/>
              </w:rPr>
            </w:pPr>
            <w:r>
              <w:rPr>
                <w:bCs/>
                <w:color w:val="000000"/>
              </w:rPr>
              <w:t>Цена за ед. с НДС (руб.)</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rsidR="00E2428B" w:rsidRPr="00F03FDB" w:rsidRDefault="000F16F9" w:rsidP="004018FE">
            <w:pPr>
              <w:jc w:val="center"/>
              <w:rPr>
                <w:bCs/>
                <w:color w:val="000000"/>
              </w:rPr>
            </w:pPr>
            <w:r>
              <w:rPr>
                <w:bCs/>
                <w:color w:val="000000"/>
              </w:rPr>
              <w:t>Стоимость без НДС (руб.)</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E2428B" w:rsidRDefault="000F16F9" w:rsidP="004018FE">
            <w:pPr>
              <w:jc w:val="center"/>
              <w:rPr>
                <w:bCs/>
                <w:color w:val="000000"/>
              </w:rPr>
            </w:pPr>
            <w:r>
              <w:rPr>
                <w:bCs/>
                <w:color w:val="000000"/>
              </w:rPr>
              <w:t>Сумма НДС 20%, руб.</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E2428B" w:rsidRDefault="000F16F9" w:rsidP="004018FE">
            <w:pPr>
              <w:jc w:val="center"/>
              <w:rPr>
                <w:bCs/>
                <w:color w:val="000000"/>
              </w:rPr>
            </w:pPr>
            <w:r>
              <w:rPr>
                <w:bCs/>
                <w:color w:val="000000"/>
              </w:rPr>
              <w:t>Стоимость с НДС, руб.</w:t>
            </w:r>
          </w:p>
        </w:tc>
      </w:tr>
      <w:tr w:rsidR="00BE2CED" w:rsidTr="004018FE">
        <w:trPr>
          <w:trHeight w:val="300"/>
        </w:trPr>
        <w:tc>
          <w:tcPr>
            <w:tcW w:w="441" w:type="dxa"/>
            <w:vMerge/>
            <w:tcBorders>
              <w:top w:val="single" w:sz="4" w:space="0" w:color="auto"/>
              <w:left w:val="single" w:sz="4" w:space="0" w:color="auto"/>
              <w:bottom w:val="single" w:sz="4" w:space="0" w:color="auto"/>
              <w:right w:val="single" w:sz="4" w:space="0" w:color="auto"/>
            </w:tcBorders>
            <w:vAlign w:val="center"/>
          </w:tcPr>
          <w:p w:rsidR="00E2428B" w:rsidRDefault="00E2428B" w:rsidP="004018FE">
            <w:pPr>
              <w:ind w:left="-93" w:right="-63"/>
              <w:rPr>
                <w:bCs/>
                <w:color w:val="000000"/>
              </w:rPr>
            </w:pPr>
          </w:p>
        </w:tc>
        <w:tc>
          <w:tcPr>
            <w:tcW w:w="3260" w:type="dxa"/>
            <w:gridSpan w:val="3"/>
            <w:vMerge/>
            <w:tcBorders>
              <w:top w:val="single" w:sz="4" w:space="0" w:color="auto"/>
              <w:left w:val="single" w:sz="4" w:space="0" w:color="auto"/>
              <w:bottom w:val="single" w:sz="4" w:space="0" w:color="auto"/>
              <w:right w:val="single" w:sz="4" w:space="0" w:color="auto"/>
            </w:tcBorders>
            <w:vAlign w:val="center"/>
          </w:tcPr>
          <w:p w:rsidR="00E2428B" w:rsidRDefault="00E2428B" w:rsidP="004018FE">
            <w:pPr>
              <w:rPr>
                <w:bCs/>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E2428B" w:rsidRDefault="00E2428B" w:rsidP="004018FE">
            <w:pPr>
              <w:rPr>
                <w:bCs/>
                <w:color w:val="000000"/>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tcPr>
          <w:p w:rsidR="00E2428B" w:rsidRDefault="00E2428B" w:rsidP="004018FE">
            <w:pPr>
              <w:rPr>
                <w:bCs/>
                <w:color w:val="000000"/>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rsidR="00E2428B" w:rsidRDefault="00E2428B" w:rsidP="004018FE">
            <w:pPr>
              <w:rPr>
                <w:bCs/>
                <w:color w:val="000000"/>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rsidR="00E2428B" w:rsidRDefault="00E2428B" w:rsidP="004018FE">
            <w:pPr>
              <w:rPr>
                <w:bCs/>
                <w:color w:val="000000"/>
              </w:rPr>
            </w:pPr>
          </w:p>
        </w:tc>
        <w:tc>
          <w:tcPr>
            <w:tcW w:w="1701" w:type="dxa"/>
            <w:gridSpan w:val="3"/>
            <w:vMerge/>
            <w:tcBorders>
              <w:top w:val="single" w:sz="4" w:space="0" w:color="auto"/>
              <w:left w:val="single" w:sz="4" w:space="0" w:color="auto"/>
              <w:bottom w:val="single" w:sz="4" w:space="0" w:color="auto"/>
              <w:right w:val="single" w:sz="4" w:space="0" w:color="auto"/>
            </w:tcBorders>
            <w:vAlign w:val="center"/>
          </w:tcPr>
          <w:p w:rsidR="00E2428B" w:rsidRDefault="00E2428B" w:rsidP="004018FE">
            <w:pPr>
              <w:rPr>
                <w:bCs/>
                <w:color w:val="000000"/>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E2428B" w:rsidRDefault="00E2428B" w:rsidP="004018FE">
            <w:pPr>
              <w:rPr>
                <w:bCs/>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2428B" w:rsidRDefault="00E2428B" w:rsidP="004018FE">
            <w:pPr>
              <w:rPr>
                <w:bCs/>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E2428B" w:rsidRDefault="00E2428B" w:rsidP="004018FE">
            <w:pPr>
              <w:rPr>
                <w:bCs/>
                <w:color w:val="000000"/>
              </w:rPr>
            </w:pPr>
          </w:p>
        </w:tc>
      </w:tr>
      <w:tr w:rsidR="00BE2CED" w:rsidTr="004018FE">
        <w:trPr>
          <w:trHeight w:val="315"/>
        </w:trPr>
        <w:tc>
          <w:tcPr>
            <w:tcW w:w="441" w:type="dxa"/>
            <w:tcBorders>
              <w:top w:val="nil"/>
              <w:left w:val="single" w:sz="4" w:space="0" w:color="auto"/>
              <w:bottom w:val="single" w:sz="4" w:space="0" w:color="auto"/>
              <w:right w:val="single" w:sz="4" w:space="0" w:color="auto"/>
            </w:tcBorders>
            <w:vAlign w:val="center"/>
          </w:tcPr>
          <w:p w:rsidR="00E2428B" w:rsidRPr="002215D6" w:rsidRDefault="000F16F9" w:rsidP="004018FE">
            <w:pPr>
              <w:ind w:left="-93" w:right="-63"/>
              <w:jc w:val="center"/>
              <w:rPr>
                <w:i/>
                <w:color w:val="000000"/>
              </w:rPr>
            </w:pPr>
            <w:r>
              <w:rPr>
                <w:i/>
                <w:color w:val="000000"/>
              </w:rPr>
              <w:t>1</w:t>
            </w:r>
          </w:p>
        </w:tc>
        <w:tc>
          <w:tcPr>
            <w:tcW w:w="3260" w:type="dxa"/>
            <w:gridSpan w:val="3"/>
            <w:tcBorders>
              <w:top w:val="nil"/>
              <w:left w:val="nil"/>
              <w:bottom w:val="single" w:sz="4" w:space="0" w:color="auto"/>
              <w:right w:val="single" w:sz="4" w:space="0" w:color="auto"/>
            </w:tcBorders>
            <w:vAlign w:val="center"/>
          </w:tcPr>
          <w:p w:rsidR="00E2428B" w:rsidRPr="002215D6" w:rsidRDefault="000F16F9" w:rsidP="004018FE">
            <w:pPr>
              <w:jc w:val="center"/>
              <w:rPr>
                <w:i/>
                <w:color w:val="000000"/>
              </w:rPr>
            </w:pPr>
            <w:r>
              <w:rPr>
                <w:i/>
                <w:color w:val="000000"/>
              </w:rPr>
              <w:t>2</w:t>
            </w:r>
          </w:p>
        </w:tc>
        <w:tc>
          <w:tcPr>
            <w:tcW w:w="709" w:type="dxa"/>
            <w:tcBorders>
              <w:top w:val="nil"/>
              <w:left w:val="nil"/>
              <w:bottom w:val="single" w:sz="4" w:space="0" w:color="auto"/>
              <w:right w:val="single" w:sz="4" w:space="0" w:color="auto"/>
            </w:tcBorders>
            <w:vAlign w:val="center"/>
          </w:tcPr>
          <w:p w:rsidR="00E2428B" w:rsidRPr="002215D6" w:rsidRDefault="000F16F9" w:rsidP="004018FE">
            <w:pPr>
              <w:jc w:val="center"/>
              <w:rPr>
                <w:i/>
                <w:color w:val="000000"/>
              </w:rPr>
            </w:pPr>
            <w:r>
              <w:rPr>
                <w:i/>
                <w:color w:val="000000"/>
              </w:rPr>
              <w:t>3</w:t>
            </w:r>
          </w:p>
        </w:tc>
        <w:tc>
          <w:tcPr>
            <w:tcW w:w="567" w:type="dxa"/>
            <w:gridSpan w:val="2"/>
            <w:tcBorders>
              <w:top w:val="nil"/>
              <w:left w:val="nil"/>
              <w:bottom w:val="single" w:sz="4" w:space="0" w:color="auto"/>
              <w:right w:val="single" w:sz="4" w:space="0" w:color="auto"/>
            </w:tcBorders>
            <w:vAlign w:val="center"/>
          </w:tcPr>
          <w:p w:rsidR="00E2428B" w:rsidRPr="002215D6" w:rsidRDefault="000F16F9" w:rsidP="004018FE">
            <w:pPr>
              <w:jc w:val="center"/>
              <w:rPr>
                <w:i/>
                <w:color w:val="000000"/>
              </w:rPr>
            </w:pPr>
            <w:r>
              <w:rPr>
                <w:i/>
                <w:color w:val="000000"/>
              </w:rPr>
              <w:t>4</w:t>
            </w:r>
          </w:p>
        </w:tc>
        <w:tc>
          <w:tcPr>
            <w:tcW w:w="1559" w:type="dxa"/>
            <w:gridSpan w:val="2"/>
            <w:tcBorders>
              <w:top w:val="nil"/>
              <w:left w:val="nil"/>
              <w:bottom w:val="single" w:sz="4" w:space="0" w:color="auto"/>
              <w:right w:val="single" w:sz="4" w:space="0" w:color="auto"/>
            </w:tcBorders>
            <w:vAlign w:val="center"/>
          </w:tcPr>
          <w:p w:rsidR="00E2428B" w:rsidRPr="002215D6" w:rsidRDefault="000F16F9" w:rsidP="004018FE">
            <w:pPr>
              <w:jc w:val="center"/>
              <w:rPr>
                <w:i/>
                <w:color w:val="000000"/>
              </w:rPr>
            </w:pPr>
            <w:r>
              <w:rPr>
                <w:i/>
                <w:color w:val="000000"/>
              </w:rPr>
              <w:t>5</w:t>
            </w:r>
          </w:p>
        </w:tc>
        <w:tc>
          <w:tcPr>
            <w:tcW w:w="1559" w:type="dxa"/>
            <w:gridSpan w:val="2"/>
            <w:tcBorders>
              <w:top w:val="nil"/>
              <w:left w:val="nil"/>
              <w:bottom w:val="single" w:sz="4" w:space="0" w:color="auto"/>
              <w:right w:val="single" w:sz="4" w:space="0" w:color="auto"/>
            </w:tcBorders>
            <w:vAlign w:val="center"/>
          </w:tcPr>
          <w:p w:rsidR="00E2428B" w:rsidRPr="002215D6" w:rsidRDefault="000F16F9" w:rsidP="004018FE">
            <w:pPr>
              <w:jc w:val="center"/>
              <w:rPr>
                <w:i/>
                <w:color w:val="000000"/>
              </w:rPr>
            </w:pPr>
            <w:r>
              <w:rPr>
                <w:i/>
                <w:color w:val="000000"/>
              </w:rPr>
              <w:t>6</w:t>
            </w:r>
          </w:p>
        </w:tc>
        <w:tc>
          <w:tcPr>
            <w:tcW w:w="1701" w:type="dxa"/>
            <w:gridSpan w:val="3"/>
            <w:tcBorders>
              <w:top w:val="nil"/>
              <w:left w:val="nil"/>
              <w:bottom w:val="single" w:sz="4" w:space="0" w:color="auto"/>
              <w:right w:val="single" w:sz="4" w:space="0" w:color="auto"/>
            </w:tcBorders>
            <w:vAlign w:val="center"/>
          </w:tcPr>
          <w:p w:rsidR="00E2428B" w:rsidRPr="002215D6" w:rsidRDefault="000F16F9" w:rsidP="004018FE">
            <w:pPr>
              <w:jc w:val="center"/>
              <w:rPr>
                <w:i/>
                <w:color w:val="000000"/>
              </w:rPr>
            </w:pPr>
            <w:r>
              <w:rPr>
                <w:i/>
                <w:color w:val="000000"/>
              </w:rPr>
              <w:t>7</w:t>
            </w:r>
          </w:p>
        </w:tc>
        <w:tc>
          <w:tcPr>
            <w:tcW w:w="1701" w:type="dxa"/>
            <w:gridSpan w:val="2"/>
            <w:tcBorders>
              <w:top w:val="nil"/>
              <w:left w:val="nil"/>
              <w:bottom w:val="single" w:sz="4" w:space="0" w:color="auto"/>
              <w:right w:val="single" w:sz="4" w:space="0" w:color="auto"/>
            </w:tcBorders>
            <w:vAlign w:val="center"/>
          </w:tcPr>
          <w:p w:rsidR="00E2428B" w:rsidRPr="002215D6" w:rsidRDefault="000F16F9" w:rsidP="004018FE">
            <w:pPr>
              <w:jc w:val="center"/>
              <w:rPr>
                <w:i/>
                <w:color w:val="000000"/>
              </w:rPr>
            </w:pPr>
            <w:r>
              <w:rPr>
                <w:i/>
                <w:color w:val="000000"/>
              </w:rPr>
              <w:t>8</w:t>
            </w:r>
          </w:p>
        </w:tc>
        <w:tc>
          <w:tcPr>
            <w:tcW w:w="1559" w:type="dxa"/>
            <w:tcBorders>
              <w:top w:val="nil"/>
              <w:left w:val="nil"/>
              <w:bottom w:val="single" w:sz="4" w:space="0" w:color="auto"/>
              <w:right w:val="single" w:sz="4" w:space="0" w:color="auto"/>
            </w:tcBorders>
            <w:vAlign w:val="center"/>
          </w:tcPr>
          <w:p w:rsidR="00E2428B" w:rsidRPr="002215D6" w:rsidRDefault="000F16F9" w:rsidP="004018FE">
            <w:pPr>
              <w:jc w:val="center"/>
              <w:rPr>
                <w:i/>
                <w:color w:val="000000"/>
              </w:rPr>
            </w:pPr>
            <w:r>
              <w:rPr>
                <w:i/>
                <w:color w:val="000000"/>
              </w:rPr>
              <w:t>9</w:t>
            </w:r>
          </w:p>
        </w:tc>
        <w:tc>
          <w:tcPr>
            <w:tcW w:w="1701" w:type="dxa"/>
            <w:tcBorders>
              <w:top w:val="nil"/>
              <w:left w:val="nil"/>
              <w:bottom w:val="single" w:sz="4" w:space="0" w:color="auto"/>
              <w:right w:val="single" w:sz="4" w:space="0" w:color="auto"/>
            </w:tcBorders>
            <w:vAlign w:val="center"/>
          </w:tcPr>
          <w:p w:rsidR="00E2428B" w:rsidRPr="002215D6" w:rsidRDefault="000F16F9" w:rsidP="004018FE">
            <w:pPr>
              <w:jc w:val="center"/>
              <w:rPr>
                <w:i/>
                <w:color w:val="000000"/>
              </w:rPr>
            </w:pPr>
            <w:r>
              <w:rPr>
                <w:i/>
                <w:color w:val="000000"/>
              </w:rPr>
              <w:t>10</w:t>
            </w:r>
          </w:p>
        </w:tc>
      </w:tr>
      <w:tr w:rsidR="00BE2CED" w:rsidTr="004018FE">
        <w:trPr>
          <w:trHeight w:val="340"/>
        </w:trPr>
        <w:tc>
          <w:tcPr>
            <w:tcW w:w="441" w:type="dxa"/>
            <w:tcBorders>
              <w:top w:val="nil"/>
              <w:left w:val="single" w:sz="4" w:space="0" w:color="auto"/>
              <w:bottom w:val="single" w:sz="4" w:space="0" w:color="auto"/>
              <w:right w:val="single" w:sz="4" w:space="0" w:color="auto"/>
            </w:tcBorders>
            <w:vAlign w:val="center"/>
          </w:tcPr>
          <w:p w:rsidR="00E2428B" w:rsidRDefault="00E2428B" w:rsidP="004018FE">
            <w:pPr>
              <w:ind w:left="-93" w:right="-63"/>
              <w:jc w:val="center"/>
              <w:rPr>
                <w:color w:val="000000"/>
              </w:rPr>
            </w:pPr>
          </w:p>
        </w:tc>
        <w:tc>
          <w:tcPr>
            <w:tcW w:w="3260" w:type="dxa"/>
            <w:gridSpan w:val="3"/>
            <w:tcBorders>
              <w:top w:val="nil"/>
              <w:left w:val="nil"/>
              <w:bottom w:val="single" w:sz="4" w:space="0" w:color="auto"/>
              <w:right w:val="single" w:sz="4" w:space="0" w:color="auto"/>
            </w:tcBorders>
            <w:vAlign w:val="center"/>
          </w:tcPr>
          <w:p w:rsidR="00E2428B" w:rsidRDefault="00E2428B" w:rsidP="004018FE">
            <w:pPr>
              <w:ind w:right="-108"/>
              <w:jc w:val="both"/>
              <w:rPr>
                <w:color w:val="000000"/>
              </w:rPr>
            </w:pPr>
          </w:p>
        </w:tc>
        <w:tc>
          <w:tcPr>
            <w:tcW w:w="709" w:type="dxa"/>
            <w:tcBorders>
              <w:top w:val="nil"/>
              <w:left w:val="nil"/>
              <w:bottom w:val="single" w:sz="4" w:space="0" w:color="auto"/>
              <w:right w:val="single" w:sz="4" w:space="0" w:color="auto"/>
            </w:tcBorders>
            <w:vAlign w:val="center"/>
          </w:tcPr>
          <w:p w:rsidR="00E2428B" w:rsidRDefault="00E2428B" w:rsidP="004018FE">
            <w:pPr>
              <w:jc w:val="center"/>
              <w:rPr>
                <w:color w:val="000000"/>
              </w:rPr>
            </w:pPr>
          </w:p>
        </w:tc>
        <w:tc>
          <w:tcPr>
            <w:tcW w:w="567" w:type="dxa"/>
            <w:gridSpan w:val="2"/>
            <w:tcBorders>
              <w:top w:val="nil"/>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gridSpan w:val="2"/>
            <w:tcBorders>
              <w:top w:val="nil"/>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gridSpan w:val="2"/>
            <w:tcBorders>
              <w:top w:val="nil"/>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gridSpan w:val="3"/>
            <w:tcBorders>
              <w:top w:val="nil"/>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gridSpan w:val="2"/>
            <w:tcBorders>
              <w:top w:val="nil"/>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tcBorders>
              <w:top w:val="nil"/>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tcBorders>
              <w:top w:val="nil"/>
              <w:left w:val="nil"/>
              <w:bottom w:val="single" w:sz="4" w:space="0" w:color="auto"/>
              <w:right w:val="single" w:sz="4" w:space="0" w:color="auto"/>
            </w:tcBorders>
            <w:vAlign w:val="center"/>
          </w:tcPr>
          <w:p w:rsidR="00E2428B" w:rsidRDefault="00E2428B" w:rsidP="004018FE">
            <w:pPr>
              <w:jc w:val="center"/>
              <w:rPr>
                <w:color w:val="000000"/>
              </w:rPr>
            </w:pPr>
          </w:p>
        </w:tc>
      </w:tr>
      <w:tr w:rsidR="00BE2CED" w:rsidTr="004018FE">
        <w:trPr>
          <w:trHeight w:val="340"/>
        </w:trPr>
        <w:tc>
          <w:tcPr>
            <w:tcW w:w="441" w:type="dxa"/>
            <w:tcBorders>
              <w:top w:val="single" w:sz="4" w:space="0" w:color="auto"/>
              <w:left w:val="single" w:sz="4" w:space="0" w:color="auto"/>
              <w:bottom w:val="single" w:sz="4" w:space="0" w:color="auto"/>
              <w:right w:val="single" w:sz="4" w:space="0" w:color="auto"/>
            </w:tcBorders>
            <w:vAlign w:val="center"/>
          </w:tcPr>
          <w:p w:rsidR="00E2428B" w:rsidRDefault="00E2428B" w:rsidP="004018FE">
            <w:pPr>
              <w:ind w:left="-93" w:right="-63"/>
              <w:jc w:val="center"/>
              <w:rPr>
                <w:color w:val="000000"/>
              </w:rPr>
            </w:pPr>
          </w:p>
        </w:tc>
        <w:tc>
          <w:tcPr>
            <w:tcW w:w="3260" w:type="dxa"/>
            <w:gridSpan w:val="3"/>
            <w:tcBorders>
              <w:top w:val="single" w:sz="4" w:space="0" w:color="auto"/>
              <w:left w:val="nil"/>
              <w:bottom w:val="single" w:sz="4" w:space="0" w:color="auto"/>
              <w:right w:val="single" w:sz="4" w:space="0" w:color="auto"/>
            </w:tcBorders>
            <w:vAlign w:val="center"/>
          </w:tcPr>
          <w:p w:rsidR="00E2428B" w:rsidRDefault="00E2428B" w:rsidP="004018FE">
            <w:pPr>
              <w:ind w:right="-108"/>
              <w:jc w:val="both"/>
              <w:rPr>
                <w:color w:val="000000"/>
              </w:rPr>
            </w:pPr>
          </w:p>
        </w:tc>
        <w:tc>
          <w:tcPr>
            <w:tcW w:w="709" w:type="dxa"/>
            <w:tcBorders>
              <w:top w:val="single" w:sz="4" w:space="0" w:color="auto"/>
              <w:left w:val="nil"/>
              <w:bottom w:val="single" w:sz="4" w:space="0" w:color="auto"/>
              <w:right w:val="single" w:sz="4" w:space="0" w:color="auto"/>
            </w:tcBorders>
            <w:vAlign w:val="center"/>
          </w:tcPr>
          <w:p w:rsidR="00E2428B" w:rsidRDefault="00E2428B" w:rsidP="004018FE">
            <w:pPr>
              <w:jc w:val="center"/>
            </w:pPr>
          </w:p>
        </w:tc>
        <w:tc>
          <w:tcPr>
            <w:tcW w:w="567"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gridSpan w:val="3"/>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r>
      <w:tr w:rsidR="00BE2CED" w:rsidTr="004018FE">
        <w:trPr>
          <w:trHeight w:val="340"/>
        </w:trPr>
        <w:tc>
          <w:tcPr>
            <w:tcW w:w="441" w:type="dxa"/>
            <w:tcBorders>
              <w:top w:val="single" w:sz="4" w:space="0" w:color="auto"/>
              <w:left w:val="single" w:sz="4" w:space="0" w:color="auto"/>
              <w:bottom w:val="single" w:sz="4" w:space="0" w:color="auto"/>
              <w:right w:val="single" w:sz="4" w:space="0" w:color="auto"/>
            </w:tcBorders>
            <w:vAlign w:val="center"/>
          </w:tcPr>
          <w:p w:rsidR="00E2428B" w:rsidRDefault="00E2428B" w:rsidP="004018FE">
            <w:pPr>
              <w:ind w:left="-93" w:right="-63"/>
              <w:jc w:val="center"/>
              <w:rPr>
                <w:color w:val="000000"/>
              </w:rPr>
            </w:pPr>
          </w:p>
        </w:tc>
        <w:tc>
          <w:tcPr>
            <w:tcW w:w="3260" w:type="dxa"/>
            <w:gridSpan w:val="3"/>
            <w:tcBorders>
              <w:top w:val="single" w:sz="4" w:space="0" w:color="auto"/>
              <w:left w:val="nil"/>
              <w:bottom w:val="single" w:sz="4" w:space="0" w:color="auto"/>
              <w:right w:val="single" w:sz="4" w:space="0" w:color="auto"/>
            </w:tcBorders>
            <w:vAlign w:val="center"/>
          </w:tcPr>
          <w:p w:rsidR="00E2428B" w:rsidRDefault="00E2428B" w:rsidP="004018FE">
            <w:pPr>
              <w:ind w:right="-108"/>
              <w:jc w:val="both"/>
              <w:rPr>
                <w:color w:val="000000"/>
              </w:rPr>
            </w:pPr>
          </w:p>
        </w:tc>
        <w:tc>
          <w:tcPr>
            <w:tcW w:w="709" w:type="dxa"/>
            <w:tcBorders>
              <w:top w:val="single" w:sz="4" w:space="0" w:color="auto"/>
              <w:left w:val="nil"/>
              <w:bottom w:val="single" w:sz="4" w:space="0" w:color="auto"/>
              <w:right w:val="single" w:sz="4" w:space="0" w:color="auto"/>
            </w:tcBorders>
            <w:vAlign w:val="center"/>
          </w:tcPr>
          <w:p w:rsidR="00E2428B" w:rsidRDefault="00E2428B" w:rsidP="004018FE">
            <w:pPr>
              <w:jc w:val="center"/>
            </w:pPr>
          </w:p>
        </w:tc>
        <w:tc>
          <w:tcPr>
            <w:tcW w:w="567"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gridSpan w:val="3"/>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r>
      <w:tr w:rsidR="00BE2CED" w:rsidTr="004018FE">
        <w:trPr>
          <w:trHeight w:val="340"/>
        </w:trPr>
        <w:tc>
          <w:tcPr>
            <w:tcW w:w="441" w:type="dxa"/>
            <w:tcBorders>
              <w:top w:val="single" w:sz="4" w:space="0" w:color="auto"/>
              <w:left w:val="single" w:sz="4" w:space="0" w:color="auto"/>
              <w:bottom w:val="single" w:sz="4" w:space="0" w:color="auto"/>
              <w:right w:val="single" w:sz="4" w:space="0" w:color="auto"/>
            </w:tcBorders>
            <w:vAlign w:val="center"/>
          </w:tcPr>
          <w:p w:rsidR="00E2428B" w:rsidRDefault="00E2428B" w:rsidP="004018FE">
            <w:pPr>
              <w:ind w:left="-93" w:right="-63"/>
              <w:jc w:val="center"/>
              <w:rPr>
                <w:color w:val="000000"/>
              </w:rPr>
            </w:pPr>
          </w:p>
        </w:tc>
        <w:tc>
          <w:tcPr>
            <w:tcW w:w="3260" w:type="dxa"/>
            <w:gridSpan w:val="3"/>
            <w:tcBorders>
              <w:top w:val="single" w:sz="4" w:space="0" w:color="auto"/>
              <w:left w:val="nil"/>
              <w:bottom w:val="single" w:sz="4" w:space="0" w:color="auto"/>
              <w:right w:val="single" w:sz="4" w:space="0" w:color="auto"/>
            </w:tcBorders>
            <w:vAlign w:val="center"/>
          </w:tcPr>
          <w:p w:rsidR="00E2428B" w:rsidRDefault="00E2428B" w:rsidP="004018FE">
            <w:pPr>
              <w:ind w:right="-108"/>
              <w:jc w:val="both"/>
              <w:rPr>
                <w:color w:val="000000"/>
              </w:rPr>
            </w:pPr>
          </w:p>
        </w:tc>
        <w:tc>
          <w:tcPr>
            <w:tcW w:w="709" w:type="dxa"/>
            <w:tcBorders>
              <w:top w:val="single" w:sz="4" w:space="0" w:color="auto"/>
              <w:left w:val="nil"/>
              <w:bottom w:val="single" w:sz="4" w:space="0" w:color="auto"/>
              <w:right w:val="single" w:sz="4" w:space="0" w:color="auto"/>
            </w:tcBorders>
            <w:vAlign w:val="center"/>
          </w:tcPr>
          <w:p w:rsidR="00E2428B" w:rsidRDefault="00E2428B" w:rsidP="004018FE">
            <w:pPr>
              <w:jc w:val="center"/>
            </w:pPr>
          </w:p>
        </w:tc>
        <w:tc>
          <w:tcPr>
            <w:tcW w:w="567"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gridSpan w:val="3"/>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r>
      <w:tr w:rsidR="00BE2CED" w:rsidTr="004018FE">
        <w:trPr>
          <w:trHeight w:val="340"/>
        </w:trPr>
        <w:tc>
          <w:tcPr>
            <w:tcW w:w="441" w:type="dxa"/>
            <w:tcBorders>
              <w:top w:val="single" w:sz="4" w:space="0" w:color="auto"/>
              <w:left w:val="single" w:sz="4" w:space="0" w:color="auto"/>
              <w:bottom w:val="single" w:sz="4" w:space="0" w:color="auto"/>
              <w:right w:val="single" w:sz="4" w:space="0" w:color="auto"/>
            </w:tcBorders>
            <w:vAlign w:val="center"/>
          </w:tcPr>
          <w:p w:rsidR="00E2428B" w:rsidRDefault="00E2428B" w:rsidP="004018FE">
            <w:pPr>
              <w:ind w:left="-93" w:right="-63"/>
              <w:jc w:val="center"/>
              <w:rPr>
                <w:color w:val="000000"/>
              </w:rPr>
            </w:pPr>
          </w:p>
        </w:tc>
        <w:tc>
          <w:tcPr>
            <w:tcW w:w="3260" w:type="dxa"/>
            <w:gridSpan w:val="3"/>
            <w:tcBorders>
              <w:top w:val="single" w:sz="4" w:space="0" w:color="auto"/>
              <w:left w:val="nil"/>
              <w:bottom w:val="single" w:sz="4" w:space="0" w:color="auto"/>
              <w:right w:val="single" w:sz="4" w:space="0" w:color="auto"/>
            </w:tcBorders>
            <w:vAlign w:val="center"/>
          </w:tcPr>
          <w:p w:rsidR="00E2428B" w:rsidRDefault="00E2428B" w:rsidP="004018FE">
            <w:pPr>
              <w:ind w:right="-108"/>
              <w:jc w:val="both"/>
              <w:rPr>
                <w:color w:val="000000"/>
              </w:rPr>
            </w:pPr>
          </w:p>
        </w:tc>
        <w:tc>
          <w:tcPr>
            <w:tcW w:w="709" w:type="dxa"/>
            <w:tcBorders>
              <w:top w:val="single" w:sz="4" w:space="0" w:color="auto"/>
              <w:left w:val="nil"/>
              <w:bottom w:val="single" w:sz="4" w:space="0" w:color="auto"/>
              <w:right w:val="single" w:sz="4" w:space="0" w:color="auto"/>
            </w:tcBorders>
            <w:vAlign w:val="center"/>
          </w:tcPr>
          <w:p w:rsidR="00E2428B" w:rsidRDefault="00E2428B" w:rsidP="004018FE">
            <w:pPr>
              <w:jc w:val="center"/>
            </w:pPr>
          </w:p>
        </w:tc>
        <w:tc>
          <w:tcPr>
            <w:tcW w:w="567"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gridSpan w:val="3"/>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r>
      <w:tr w:rsidR="00BE2CED" w:rsidTr="004018FE">
        <w:trPr>
          <w:trHeight w:val="340"/>
        </w:trPr>
        <w:tc>
          <w:tcPr>
            <w:tcW w:w="441" w:type="dxa"/>
            <w:tcBorders>
              <w:top w:val="single" w:sz="4" w:space="0" w:color="auto"/>
              <w:left w:val="single" w:sz="4" w:space="0" w:color="auto"/>
              <w:bottom w:val="single" w:sz="4" w:space="0" w:color="auto"/>
              <w:right w:val="single" w:sz="4" w:space="0" w:color="auto"/>
            </w:tcBorders>
            <w:vAlign w:val="center"/>
          </w:tcPr>
          <w:p w:rsidR="00E2428B" w:rsidRDefault="00E2428B" w:rsidP="004018FE">
            <w:pPr>
              <w:ind w:left="-93" w:right="-63"/>
              <w:jc w:val="center"/>
              <w:rPr>
                <w:color w:val="000000"/>
              </w:rPr>
            </w:pPr>
          </w:p>
        </w:tc>
        <w:tc>
          <w:tcPr>
            <w:tcW w:w="3260" w:type="dxa"/>
            <w:gridSpan w:val="3"/>
            <w:tcBorders>
              <w:top w:val="single" w:sz="4" w:space="0" w:color="auto"/>
              <w:left w:val="nil"/>
              <w:bottom w:val="single" w:sz="4" w:space="0" w:color="auto"/>
              <w:right w:val="single" w:sz="4" w:space="0" w:color="auto"/>
            </w:tcBorders>
            <w:vAlign w:val="center"/>
          </w:tcPr>
          <w:p w:rsidR="00E2428B" w:rsidRDefault="00E2428B" w:rsidP="004018FE">
            <w:pPr>
              <w:ind w:right="-108"/>
              <w:jc w:val="both"/>
              <w:rPr>
                <w:color w:val="000000"/>
              </w:rPr>
            </w:pPr>
          </w:p>
        </w:tc>
        <w:tc>
          <w:tcPr>
            <w:tcW w:w="709" w:type="dxa"/>
            <w:tcBorders>
              <w:top w:val="single" w:sz="4" w:space="0" w:color="auto"/>
              <w:left w:val="nil"/>
              <w:bottom w:val="single" w:sz="4" w:space="0" w:color="auto"/>
              <w:right w:val="single" w:sz="4" w:space="0" w:color="auto"/>
            </w:tcBorders>
            <w:vAlign w:val="center"/>
          </w:tcPr>
          <w:p w:rsidR="00E2428B" w:rsidRDefault="00E2428B" w:rsidP="004018FE">
            <w:pPr>
              <w:jc w:val="center"/>
            </w:pPr>
          </w:p>
        </w:tc>
        <w:tc>
          <w:tcPr>
            <w:tcW w:w="567"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gridSpan w:val="3"/>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r>
      <w:tr w:rsidR="00BE2CED" w:rsidTr="004018FE">
        <w:trPr>
          <w:trHeight w:val="340"/>
        </w:trPr>
        <w:tc>
          <w:tcPr>
            <w:tcW w:w="9796" w:type="dxa"/>
            <w:gridSpan w:val="14"/>
            <w:tcBorders>
              <w:top w:val="single" w:sz="4" w:space="0" w:color="auto"/>
              <w:left w:val="single" w:sz="4" w:space="0" w:color="auto"/>
              <w:bottom w:val="single" w:sz="4" w:space="0" w:color="auto"/>
              <w:right w:val="single" w:sz="4" w:space="0" w:color="auto"/>
            </w:tcBorders>
            <w:vAlign w:val="center"/>
          </w:tcPr>
          <w:p w:rsidR="00E2428B" w:rsidRDefault="00E2428B" w:rsidP="004018FE">
            <w:pPr>
              <w:rPr>
                <w:color w:val="000000"/>
              </w:rPr>
            </w:pPr>
          </w:p>
        </w:tc>
        <w:tc>
          <w:tcPr>
            <w:tcW w:w="1701"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r>
      <w:tr w:rsidR="00BE2CED" w:rsidTr="004018FE">
        <w:trPr>
          <w:trHeight w:val="340"/>
        </w:trPr>
        <w:tc>
          <w:tcPr>
            <w:tcW w:w="441" w:type="dxa"/>
            <w:tcBorders>
              <w:top w:val="single" w:sz="4" w:space="0" w:color="auto"/>
              <w:left w:val="single" w:sz="4" w:space="0" w:color="auto"/>
              <w:bottom w:val="single" w:sz="4" w:space="0" w:color="auto"/>
              <w:right w:val="single" w:sz="4" w:space="0" w:color="auto"/>
            </w:tcBorders>
            <w:vAlign w:val="center"/>
          </w:tcPr>
          <w:p w:rsidR="00E2428B" w:rsidRDefault="00E2428B" w:rsidP="004018FE">
            <w:pPr>
              <w:ind w:left="-93" w:right="-63"/>
              <w:jc w:val="center"/>
              <w:rPr>
                <w:color w:val="000000"/>
              </w:rPr>
            </w:pPr>
          </w:p>
        </w:tc>
        <w:tc>
          <w:tcPr>
            <w:tcW w:w="3260" w:type="dxa"/>
            <w:gridSpan w:val="3"/>
            <w:tcBorders>
              <w:top w:val="single" w:sz="4" w:space="0" w:color="auto"/>
              <w:left w:val="nil"/>
              <w:bottom w:val="single" w:sz="4" w:space="0" w:color="auto"/>
              <w:right w:val="single" w:sz="4" w:space="0" w:color="auto"/>
            </w:tcBorders>
            <w:vAlign w:val="center"/>
          </w:tcPr>
          <w:p w:rsidR="00E2428B" w:rsidRDefault="00E2428B" w:rsidP="004018FE">
            <w:pPr>
              <w:ind w:right="-108"/>
              <w:jc w:val="both"/>
              <w:rPr>
                <w:color w:val="000000"/>
              </w:rPr>
            </w:pPr>
          </w:p>
        </w:tc>
        <w:tc>
          <w:tcPr>
            <w:tcW w:w="709" w:type="dxa"/>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567"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gridSpan w:val="3"/>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r>
      <w:tr w:rsidR="00BE2CED" w:rsidTr="004018FE">
        <w:trPr>
          <w:trHeight w:val="340"/>
        </w:trPr>
        <w:tc>
          <w:tcPr>
            <w:tcW w:w="9796" w:type="dxa"/>
            <w:gridSpan w:val="14"/>
            <w:tcBorders>
              <w:top w:val="single" w:sz="4" w:space="0" w:color="auto"/>
              <w:left w:val="single" w:sz="4" w:space="0" w:color="auto"/>
              <w:bottom w:val="single" w:sz="4" w:space="0" w:color="auto"/>
              <w:right w:val="single" w:sz="4" w:space="0" w:color="auto"/>
            </w:tcBorders>
            <w:vAlign w:val="center"/>
          </w:tcPr>
          <w:p w:rsidR="00E2428B" w:rsidRDefault="00E2428B" w:rsidP="004018FE">
            <w:pPr>
              <w:rPr>
                <w:color w:val="000000"/>
              </w:rPr>
            </w:pPr>
          </w:p>
        </w:tc>
        <w:tc>
          <w:tcPr>
            <w:tcW w:w="1701"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r>
      <w:tr w:rsidR="00BE2CED" w:rsidTr="004018FE">
        <w:trPr>
          <w:trHeight w:val="340"/>
        </w:trPr>
        <w:tc>
          <w:tcPr>
            <w:tcW w:w="441" w:type="dxa"/>
            <w:tcBorders>
              <w:top w:val="single" w:sz="4" w:space="0" w:color="auto"/>
              <w:left w:val="single" w:sz="4" w:space="0" w:color="auto"/>
              <w:bottom w:val="single" w:sz="4" w:space="0" w:color="auto"/>
              <w:right w:val="single" w:sz="4" w:space="0" w:color="auto"/>
            </w:tcBorders>
            <w:vAlign w:val="center"/>
          </w:tcPr>
          <w:p w:rsidR="00E2428B" w:rsidRDefault="00E2428B" w:rsidP="004018FE">
            <w:pPr>
              <w:ind w:left="-93" w:right="-63"/>
              <w:jc w:val="center"/>
              <w:rPr>
                <w:color w:val="000000"/>
              </w:rPr>
            </w:pPr>
          </w:p>
        </w:tc>
        <w:tc>
          <w:tcPr>
            <w:tcW w:w="3260" w:type="dxa"/>
            <w:gridSpan w:val="3"/>
            <w:tcBorders>
              <w:top w:val="single" w:sz="4" w:space="0" w:color="auto"/>
              <w:left w:val="nil"/>
              <w:bottom w:val="single" w:sz="4" w:space="0" w:color="auto"/>
              <w:right w:val="single" w:sz="4" w:space="0" w:color="auto"/>
            </w:tcBorders>
            <w:vAlign w:val="center"/>
          </w:tcPr>
          <w:p w:rsidR="00E2428B" w:rsidRDefault="00E2428B" w:rsidP="004018FE">
            <w:pPr>
              <w:ind w:right="-108"/>
              <w:jc w:val="both"/>
              <w:rPr>
                <w:color w:val="000000"/>
              </w:rPr>
            </w:pPr>
          </w:p>
        </w:tc>
        <w:tc>
          <w:tcPr>
            <w:tcW w:w="709" w:type="dxa"/>
            <w:tcBorders>
              <w:top w:val="single" w:sz="4" w:space="0" w:color="auto"/>
              <w:left w:val="nil"/>
              <w:bottom w:val="single" w:sz="4" w:space="0" w:color="auto"/>
              <w:right w:val="single" w:sz="4" w:space="0" w:color="auto"/>
            </w:tcBorders>
            <w:vAlign w:val="center"/>
          </w:tcPr>
          <w:p w:rsidR="00E2428B" w:rsidRDefault="00E2428B" w:rsidP="004018FE">
            <w:pPr>
              <w:ind w:left="-108" w:right="-108"/>
              <w:jc w:val="center"/>
              <w:rPr>
                <w:color w:val="000000"/>
              </w:rPr>
            </w:pPr>
          </w:p>
        </w:tc>
        <w:tc>
          <w:tcPr>
            <w:tcW w:w="567"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gridSpan w:val="3"/>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r>
      <w:tr w:rsidR="00BE2CED" w:rsidTr="004018FE">
        <w:trPr>
          <w:trHeight w:val="340"/>
        </w:trPr>
        <w:tc>
          <w:tcPr>
            <w:tcW w:w="9796" w:type="dxa"/>
            <w:gridSpan w:val="14"/>
            <w:tcBorders>
              <w:top w:val="single" w:sz="4" w:space="0" w:color="auto"/>
              <w:left w:val="single" w:sz="4" w:space="0" w:color="auto"/>
              <w:bottom w:val="single" w:sz="4" w:space="0" w:color="auto"/>
              <w:right w:val="single" w:sz="4" w:space="0" w:color="auto"/>
            </w:tcBorders>
            <w:vAlign w:val="center"/>
          </w:tcPr>
          <w:p w:rsidR="00E2428B" w:rsidRDefault="00E2428B" w:rsidP="004018FE">
            <w:pPr>
              <w:rPr>
                <w:color w:val="000000"/>
              </w:rPr>
            </w:pPr>
          </w:p>
        </w:tc>
        <w:tc>
          <w:tcPr>
            <w:tcW w:w="1701" w:type="dxa"/>
            <w:gridSpan w:val="2"/>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E2428B" w:rsidRDefault="00E2428B" w:rsidP="004018FE">
            <w:pPr>
              <w:jc w:val="center"/>
              <w:rPr>
                <w:color w:val="000000"/>
              </w:rPr>
            </w:pPr>
          </w:p>
        </w:tc>
      </w:tr>
    </w:tbl>
    <w:p w:rsidR="00E2428B" w:rsidRDefault="00E2428B" w:rsidP="004018FE">
      <w:pPr>
        <w:pStyle w:val="af8"/>
        <w:ind w:firstLine="0"/>
        <w:jc w:val="left"/>
        <w:rPr>
          <w:sz w:val="28"/>
          <w:szCs w:val="28"/>
        </w:rPr>
      </w:pPr>
    </w:p>
    <w:tbl>
      <w:tblPr>
        <w:tblW w:w="14757" w:type="dxa"/>
        <w:tblInd w:w="93" w:type="dxa"/>
        <w:tblLayout w:type="fixed"/>
        <w:tblLook w:val="00A0"/>
      </w:tblPr>
      <w:tblGrid>
        <w:gridCol w:w="976"/>
        <w:gridCol w:w="1366"/>
        <w:gridCol w:w="1551"/>
        <w:gridCol w:w="884"/>
        <w:gridCol w:w="1396"/>
        <w:gridCol w:w="1279"/>
        <w:gridCol w:w="1199"/>
        <w:gridCol w:w="1304"/>
        <w:gridCol w:w="1350"/>
        <w:gridCol w:w="1140"/>
        <w:gridCol w:w="2312"/>
      </w:tblGrid>
      <w:tr w:rsidR="00BE2CED" w:rsidTr="004018FE">
        <w:trPr>
          <w:trHeight w:val="315"/>
        </w:trPr>
        <w:tc>
          <w:tcPr>
            <w:tcW w:w="12445" w:type="dxa"/>
            <w:gridSpan w:val="10"/>
            <w:noWrap/>
            <w:vAlign w:val="bottom"/>
          </w:tcPr>
          <w:p w:rsidR="00E2428B" w:rsidRPr="002215D6" w:rsidRDefault="000F16F9" w:rsidP="004018FE">
            <w:pPr>
              <w:rPr>
                <w:color w:val="000000"/>
              </w:rPr>
            </w:pPr>
            <w:r>
              <w:rPr>
                <w:color w:val="000000"/>
              </w:rPr>
              <w:t xml:space="preserve">Генеральный директор    ____________________ </w:t>
            </w:r>
          </w:p>
        </w:tc>
        <w:tc>
          <w:tcPr>
            <w:tcW w:w="2312" w:type="dxa"/>
            <w:noWrap/>
            <w:vAlign w:val="bottom"/>
          </w:tcPr>
          <w:p w:rsidR="00E2428B" w:rsidRDefault="00E2428B" w:rsidP="004018FE">
            <w:pPr>
              <w:jc w:val="center"/>
              <w:rPr>
                <w:rFonts w:ascii="Calibri" w:hAnsi="Calibri"/>
                <w:color w:val="000000"/>
              </w:rPr>
            </w:pPr>
          </w:p>
        </w:tc>
      </w:tr>
      <w:tr w:rsidR="00BE2CED" w:rsidTr="004018FE">
        <w:trPr>
          <w:trHeight w:val="300"/>
        </w:trPr>
        <w:tc>
          <w:tcPr>
            <w:tcW w:w="976" w:type="dxa"/>
            <w:noWrap/>
            <w:vAlign w:val="bottom"/>
          </w:tcPr>
          <w:p w:rsidR="00E2428B" w:rsidRDefault="00E2428B" w:rsidP="004018FE">
            <w:pPr>
              <w:rPr>
                <w:rFonts w:ascii="Calibri" w:hAnsi="Calibri"/>
                <w:color w:val="000000"/>
              </w:rPr>
            </w:pPr>
          </w:p>
        </w:tc>
        <w:tc>
          <w:tcPr>
            <w:tcW w:w="1366" w:type="dxa"/>
            <w:noWrap/>
            <w:vAlign w:val="bottom"/>
          </w:tcPr>
          <w:p w:rsidR="00E2428B" w:rsidRDefault="00E2428B" w:rsidP="004018FE">
            <w:pPr>
              <w:rPr>
                <w:rFonts w:ascii="Calibri" w:hAnsi="Calibri"/>
                <w:color w:val="000000"/>
              </w:rPr>
            </w:pPr>
          </w:p>
        </w:tc>
        <w:tc>
          <w:tcPr>
            <w:tcW w:w="1551" w:type="dxa"/>
            <w:noWrap/>
            <w:vAlign w:val="bottom"/>
          </w:tcPr>
          <w:p w:rsidR="00E2428B" w:rsidRDefault="00E2428B" w:rsidP="004018FE">
            <w:pPr>
              <w:rPr>
                <w:rFonts w:ascii="Calibri" w:hAnsi="Calibri"/>
                <w:color w:val="000000"/>
              </w:rPr>
            </w:pPr>
          </w:p>
        </w:tc>
        <w:tc>
          <w:tcPr>
            <w:tcW w:w="884" w:type="dxa"/>
            <w:noWrap/>
            <w:vAlign w:val="bottom"/>
          </w:tcPr>
          <w:p w:rsidR="00E2428B" w:rsidRPr="002215D6" w:rsidRDefault="00E2428B" w:rsidP="004018FE">
            <w:pPr>
              <w:rPr>
                <w:color w:val="000000"/>
              </w:rPr>
            </w:pPr>
          </w:p>
        </w:tc>
        <w:tc>
          <w:tcPr>
            <w:tcW w:w="1396" w:type="dxa"/>
            <w:noWrap/>
            <w:vAlign w:val="bottom"/>
          </w:tcPr>
          <w:p w:rsidR="00E2428B" w:rsidRPr="002215D6" w:rsidRDefault="00E2428B" w:rsidP="004018FE">
            <w:pPr>
              <w:rPr>
                <w:color w:val="000000"/>
              </w:rPr>
            </w:pPr>
          </w:p>
        </w:tc>
        <w:tc>
          <w:tcPr>
            <w:tcW w:w="1279" w:type="dxa"/>
            <w:noWrap/>
            <w:vAlign w:val="bottom"/>
          </w:tcPr>
          <w:p w:rsidR="00E2428B" w:rsidRDefault="00E2428B" w:rsidP="004018FE">
            <w:pPr>
              <w:rPr>
                <w:rFonts w:ascii="Calibri" w:hAnsi="Calibri"/>
                <w:color w:val="000000"/>
              </w:rPr>
            </w:pPr>
          </w:p>
        </w:tc>
        <w:tc>
          <w:tcPr>
            <w:tcW w:w="1199" w:type="dxa"/>
            <w:noWrap/>
            <w:vAlign w:val="bottom"/>
          </w:tcPr>
          <w:p w:rsidR="00E2428B" w:rsidRDefault="00E2428B" w:rsidP="004018FE">
            <w:pPr>
              <w:rPr>
                <w:rFonts w:ascii="Calibri" w:hAnsi="Calibri"/>
                <w:color w:val="000000"/>
              </w:rPr>
            </w:pPr>
          </w:p>
        </w:tc>
        <w:tc>
          <w:tcPr>
            <w:tcW w:w="1304" w:type="dxa"/>
            <w:noWrap/>
            <w:vAlign w:val="bottom"/>
          </w:tcPr>
          <w:p w:rsidR="00E2428B" w:rsidRDefault="00E2428B" w:rsidP="004018FE">
            <w:pPr>
              <w:rPr>
                <w:rFonts w:ascii="Calibri" w:hAnsi="Calibri"/>
                <w:color w:val="000000"/>
              </w:rPr>
            </w:pPr>
          </w:p>
        </w:tc>
        <w:tc>
          <w:tcPr>
            <w:tcW w:w="1350" w:type="dxa"/>
            <w:noWrap/>
            <w:vAlign w:val="bottom"/>
          </w:tcPr>
          <w:p w:rsidR="00E2428B" w:rsidRDefault="00E2428B" w:rsidP="004018FE">
            <w:pPr>
              <w:rPr>
                <w:rFonts w:ascii="Calibri" w:hAnsi="Calibri"/>
                <w:color w:val="000000"/>
              </w:rPr>
            </w:pPr>
          </w:p>
        </w:tc>
        <w:tc>
          <w:tcPr>
            <w:tcW w:w="1140" w:type="dxa"/>
            <w:noWrap/>
            <w:vAlign w:val="bottom"/>
          </w:tcPr>
          <w:p w:rsidR="00E2428B" w:rsidRDefault="00E2428B" w:rsidP="004018FE">
            <w:pPr>
              <w:jc w:val="center"/>
              <w:rPr>
                <w:rFonts w:ascii="Calibri" w:hAnsi="Calibri"/>
                <w:color w:val="000000"/>
              </w:rPr>
            </w:pPr>
          </w:p>
        </w:tc>
        <w:tc>
          <w:tcPr>
            <w:tcW w:w="2312" w:type="dxa"/>
            <w:noWrap/>
            <w:vAlign w:val="bottom"/>
          </w:tcPr>
          <w:p w:rsidR="00E2428B" w:rsidRDefault="00E2428B" w:rsidP="004018FE">
            <w:pPr>
              <w:jc w:val="center"/>
              <w:rPr>
                <w:rFonts w:ascii="Calibri" w:hAnsi="Calibri"/>
                <w:color w:val="000000"/>
              </w:rPr>
            </w:pPr>
          </w:p>
        </w:tc>
      </w:tr>
      <w:tr w:rsidR="00BE2CED" w:rsidTr="004018FE">
        <w:trPr>
          <w:trHeight w:val="375"/>
        </w:trPr>
        <w:tc>
          <w:tcPr>
            <w:tcW w:w="12445" w:type="dxa"/>
            <w:gridSpan w:val="10"/>
            <w:vAlign w:val="bottom"/>
          </w:tcPr>
          <w:p w:rsidR="00E2428B" w:rsidRPr="002215D6" w:rsidRDefault="000F16F9" w:rsidP="004018FE">
            <w:pPr>
              <w:rPr>
                <w:color w:val="000000"/>
              </w:rPr>
            </w:pPr>
            <w:r>
              <w:rPr>
                <w:color w:val="000000"/>
              </w:rPr>
              <w:t>Главный бухгалтер           ____________________</w:t>
            </w:r>
          </w:p>
        </w:tc>
        <w:tc>
          <w:tcPr>
            <w:tcW w:w="2312" w:type="dxa"/>
            <w:noWrap/>
            <w:vAlign w:val="bottom"/>
          </w:tcPr>
          <w:p w:rsidR="00E2428B" w:rsidRDefault="00E2428B" w:rsidP="004018FE">
            <w:pPr>
              <w:jc w:val="center"/>
              <w:rPr>
                <w:rFonts w:ascii="Calibri" w:hAnsi="Calibri"/>
                <w:color w:val="000000"/>
              </w:rPr>
            </w:pPr>
          </w:p>
        </w:tc>
      </w:tr>
    </w:tbl>
    <w:p w:rsidR="00E2428B" w:rsidRDefault="00E2428B" w:rsidP="004018FE">
      <w:pPr>
        <w:pStyle w:val="af8"/>
        <w:ind w:firstLine="0"/>
        <w:jc w:val="left"/>
        <w:rPr>
          <w:sz w:val="28"/>
          <w:szCs w:val="28"/>
        </w:rPr>
      </w:pPr>
    </w:p>
    <w:tbl>
      <w:tblPr>
        <w:tblW w:w="14757" w:type="dxa"/>
        <w:tblInd w:w="93" w:type="dxa"/>
        <w:tblLayout w:type="fixed"/>
        <w:tblLook w:val="00A0"/>
      </w:tblPr>
      <w:tblGrid>
        <w:gridCol w:w="441"/>
        <w:gridCol w:w="535"/>
        <w:gridCol w:w="1307"/>
        <w:gridCol w:w="59"/>
        <w:gridCol w:w="1551"/>
        <w:gridCol w:w="884"/>
        <w:gridCol w:w="58"/>
        <w:gridCol w:w="850"/>
        <w:gridCol w:w="488"/>
        <w:gridCol w:w="363"/>
        <w:gridCol w:w="916"/>
        <w:gridCol w:w="218"/>
        <w:gridCol w:w="981"/>
        <w:gridCol w:w="11"/>
        <w:gridCol w:w="1293"/>
        <w:gridCol w:w="408"/>
        <w:gridCol w:w="942"/>
        <w:gridCol w:w="50"/>
        <w:gridCol w:w="1560"/>
        <w:gridCol w:w="1842"/>
      </w:tblGrid>
      <w:tr w:rsidR="00BE2CED" w:rsidTr="004018FE">
        <w:trPr>
          <w:trHeight w:val="666"/>
        </w:trPr>
        <w:tc>
          <w:tcPr>
            <w:tcW w:w="11305" w:type="dxa"/>
            <w:gridSpan w:val="17"/>
          </w:tcPr>
          <w:p w:rsidR="00E2428B" w:rsidRDefault="00E2428B" w:rsidP="004018FE">
            <w:pPr>
              <w:jc w:val="center"/>
              <w:rPr>
                <w:color w:val="000000"/>
                <w:sz w:val="32"/>
                <w:szCs w:val="32"/>
              </w:rPr>
            </w:pPr>
          </w:p>
        </w:tc>
        <w:tc>
          <w:tcPr>
            <w:tcW w:w="3452" w:type="dxa"/>
            <w:gridSpan w:val="3"/>
            <w:noWrap/>
            <w:vAlign w:val="bottom"/>
          </w:tcPr>
          <w:p w:rsidR="00E2428B" w:rsidRPr="00036AE0" w:rsidRDefault="000F16F9" w:rsidP="004018FE">
            <w:pPr>
              <w:jc w:val="right"/>
              <w:rPr>
                <w:color w:val="000000"/>
                <w:sz w:val="20"/>
                <w:szCs w:val="20"/>
              </w:rPr>
            </w:pPr>
            <w:r>
              <w:rPr>
                <w:color w:val="000000"/>
                <w:sz w:val="20"/>
                <w:szCs w:val="20"/>
              </w:rPr>
              <w:t>Приложение № 2 к Калькуляции</w:t>
            </w:r>
          </w:p>
        </w:tc>
      </w:tr>
      <w:tr w:rsidR="00BE2CED" w:rsidTr="004018FE">
        <w:trPr>
          <w:trHeight w:val="755"/>
        </w:trPr>
        <w:tc>
          <w:tcPr>
            <w:tcW w:w="14757" w:type="dxa"/>
            <w:gridSpan w:val="20"/>
            <w:noWrap/>
            <w:vAlign w:val="bottom"/>
          </w:tcPr>
          <w:p w:rsidR="00E2428B" w:rsidRDefault="00E2428B" w:rsidP="004018FE">
            <w:pPr>
              <w:jc w:val="center"/>
              <w:rPr>
                <w:rFonts w:ascii="Calibri" w:hAnsi="Calibri"/>
                <w:color w:val="000000"/>
              </w:rPr>
            </w:pPr>
          </w:p>
          <w:p w:rsidR="00E2428B" w:rsidRDefault="000F16F9" w:rsidP="004018FE">
            <w:pPr>
              <w:jc w:val="center"/>
              <w:rPr>
                <w:rFonts w:ascii="Calibri" w:hAnsi="Calibri"/>
                <w:color w:val="000000"/>
              </w:rPr>
            </w:pPr>
            <w:r>
              <w:rPr>
                <w:color w:val="000000"/>
              </w:rPr>
              <w:t>Расходы на оплату труда работников,</w:t>
            </w:r>
            <w:r>
              <w:rPr>
                <w:color w:val="000000"/>
              </w:rPr>
              <w:br/>
              <w:t xml:space="preserve">привлекаемых для работы </w:t>
            </w:r>
          </w:p>
        </w:tc>
      </w:tr>
      <w:tr w:rsidR="00BE2CED" w:rsidTr="004018FE">
        <w:trPr>
          <w:trHeight w:val="945"/>
        </w:trPr>
        <w:tc>
          <w:tcPr>
            <w:tcW w:w="441" w:type="dxa"/>
            <w:tcBorders>
              <w:top w:val="single" w:sz="4" w:space="0" w:color="auto"/>
              <w:left w:val="single" w:sz="4" w:space="0" w:color="auto"/>
              <w:bottom w:val="single" w:sz="4" w:space="0" w:color="auto"/>
              <w:right w:val="single" w:sz="4" w:space="0" w:color="auto"/>
            </w:tcBorders>
            <w:vAlign w:val="center"/>
          </w:tcPr>
          <w:p w:rsidR="00E2428B" w:rsidRDefault="000F16F9" w:rsidP="004018FE">
            <w:pPr>
              <w:ind w:left="-93" w:right="-108"/>
              <w:jc w:val="center"/>
              <w:rPr>
                <w:color w:val="000000"/>
              </w:rPr>
            </w:pPr>
            <w:r>
              <w:rPr>
                <w:color w:val="000000"/>
              </w:rPr>
              <w:t xml:space="preserve">№ </w:t>
            </w:r>
            <w:proofErr w:type="spellStart"/>
            <w:proofErr w:type="gramStart"/>
            <w:r>
              <w:rPr>
                <w:color w:val="000000"/>
              </w:rPr>
              <w:t>п</w:t>
            </w:r>
            <w:proofErr w:type="spellEnd"/>
            <w:proofErr w:type="gramEnd"/>
            <w:r>
              <w:rPr>
                <w:color w:val="000000"/>
              </w:rPr>
              <w:t>/</w:t>
            </w:r>
            <w:proofErr w:type="spellStart"/>
            <w:r>
              <w:rPr>
                <w:color w:val="000000"/>
              </w:rPr>
              <w:t>п</w:t>
            </w:r>
            <w:proofErr w:type="spellEnd"/>
          </w:p>
        </w:tc>
        <w:tc>
          <w:tcPr>
            <w:tcW w:w="1842" w:type="dxa"/>
            <w:gridSpan w:val="2"/>
            <w:tcBorders>
              <w:top w:val="single" w:sz="4" w:space="0" w:color="auto"/>
              <w:left w:val="nil"/>
              <w:bottom w:val="single" w:sz="4" w:space="0" w:color="auto"/>
              <w:right w:val="single" w:sz="4" w:space="0" w:color="auto"/>
            </w:tcBorders>
            <w:vAlign w:val="center"/>
          </w:tcPr>
          <w:p w:rsidR="00E2428B" w:rsidRDefault="000F16F9" w:rsidP="004018FE">
            <w:pPr>
              <w:ind w:left="-53" w:right="-24"/>
              <w:jc w:val="center"/>
              <w:rPr>
                <w:color w:val="000000"/>
              </w:rPr>
            </w:pPr>
            <w:r>
              <w:rPr>
                <w:color w:val="000000"/>
              </w:rPr>
              <w:t>Наименование работ                          и услуг</w:t>
            </w:r>
          </w:p>
        </w:tc>
        <w:tc>
          <w:tcPr>
            <w:tcW w:w="2552" w:type="dxa"/>
            <w:gridSpan w:val="4"/>
            <w:tcBorders>
              <w:top w:val="single" w:sz="4" w:space="0" w:color="auto"/>
              <w:left w:val="nil"/>
              <w:bottom w:val="single" w:sz="4" w:space="0" w:color="auto"/>
              <w:right w:val="single" w:sz="4" w:space="0" w:color="auto"/>
            </w:tcBorders>
            <w:vAlign w:val="center"/>
          </w:tcPr>
          <w:p w:rsidR="00E2428B" w:rsidRDefault="000F16F9" w:rsidP="004018FE">
            <w:pPr>
              <w:ind w:left="-53" w:right="-24"/>
              <w:jc w:val="center"/>
              <w:rPr>
                <w:color w:val="000000"/>
              </w:rPr>
            </w:pPr>
            <w:r>
              <w:rPr>
                <w:color w:val="000000"/>
              </w:rPr>
              <w:t>Должность</w:t>
            </w:r>
          </w:p>
        </w:tc>
        <w:tc>
          <w:tcPr>
            <w:tcW w:w="850" w:type="dxa"/>
            <w:tcBorders>
              <w:top w:val="single" w:sz="4" w:space="0" w:color="auto"/>
              <w:left w:val="nil"/>
              <w:bottom w:val="single" w:sz="4" w:space="0" w:color="auto"/>
              <w:right w:val="single" w:sz="4" w:space="0" w:color="auto"/>
            </w:tcBorders>
            <w:vAlign w:val="center"/>
          </w:tcPr>
          <w:p w:rsidR="00E2428B" w:rsidRDefault="000F16F9" w:rsidP="004018FE">
            <w:pPr>
              <w:ind w:left="-53" w:right="-24"/>
              <w:jc w:val="center"/>
              <w:rPr>
                <w:color w:val="000000"/>
              </w:rPr>
            </w:pPr>
            <w:r>
              <w:rPr>
                <w:color w:val="000000"/>
              </w:rPr>
              <w:t xml:space="preserve">Кол-во </w:t>
            </w:r>
            <w:proofErr w:type="spellStart"/>
            <w:proofErr w:type="gramStart"/>
            <w:r>
              <w:rPr>
                <w:color w:val="000000"/>
              </w:rPr>
              <w:t>работ-ников</w:t>
            </w:r>
            <w:proofErr w:type="spellEnd"/>
            <w:proofErr w:type="gramEnd"/>
          </w:p>
        </w:tc>
        <w:tc>
          <w:tcPr>
            <w:tcW w:w="851" w:type="dxa"/>
            <w:gridSpan w:val="2"/>
            <w:tcBorders>
              <w:top w:val="single" w:sz="4" w:space="0" w:color="auto"/>
              <w:left w:val="nil"/>
              <w:bottom w:val="single" w:sz="4" w:space="0" w:color="auto"/>
              <w:right w:val="single" w:sz="4" w:space="0" w:color="auto"/>
            </w:tcBorders>
            <w:vAlign w:val="center"/>
          </w:tcPr>
          <w:p w:rsidR="00E2428B" w:rsidRDefault="000F16F9" w:rsidP="004018FE">
            <w:pPr>
              <w:ind w:left="-53" w:right="-24"/>
              <w:jc w:val="center"/>
              <w:rPr>
                <w:color w:val="000000"/>
              </w:rPr>
            </w:pPr>
            <w:r>
              <w:rPr>
                <w:color w:val="000000"/>
              </w:rPr>
              <w:t xml:space="preserve">Разряд </w:t>
            </w:r>
            <w:proofErr w:type="spellStart"/>
            <w:proofErr w:type="gramStart"/>
            <w:r>
              <w:rPr>
                <w:color w:val="000000"/>
              </w:rPr>
              <w:t>работ-ников</w:t>
            </w:r>
            <w:proofErr w:type="spellEnd"/>
            <w:proofErr w:type="gramEnd"/>
          </w:p>
        </w:tc>
        <w:tc>
          <w:tcPr>
            <w:tcW w:w="1134" w:type="dxa"/>
            <w:gridSpan w:val="2"/>
            <w:tcBorders>
              <w:top w:val="single" w:sz="4" w:space="0" w:color="auto"/>
              <w:left w:val="nil"/>
              <w:bottom w:val="single" w:sz="4" w:space="0" w:color="auto"/>
              <w:right w:val="single" w:sz="4" w:space="0" w:color="auto"/>
            </w:tcBorders>
            <w:vAlign w:val="center"/>
          </w:tcPr>
          <w:p w:rsidR="00E2428B" w:rsidRDefault="000F16F9" w:rsidP="004018FE">
            <w:pPr>
              <w:ind w:left="-53" w:right="-24"/>
              <w:jc w:val="center"/>
              <w:rPr>
                <w:color w:val="000000"/>
              </w:rPr>
            </w:pPr>
            <w:r>
              <w:rPr>
                <w:color w:val="000000"/>
              </w:rPr>
              <w:t>Затраты времени, чел/час</w:t>
            </w:r>
          </w:p>
        </w:tc>
        <w:tc>
          <w:tcPr>
            <w:tcW w:w="992" w:type="dxa"/>
            <w:gridSpan w:val="2"/>
            <w:tcBorders>
              <w:top w:val="single" w:sz="4" w:space="0" w:color="auto"/>
              <w:left w:val="nil"/>
              <w:bottom w:val="single" w:sz="4" w:space="0" w:color="auto"/>
              <w:right w:val="single" w:sz="4" w:space="0" w:color="auto"/>
            </w:tcBorders>
            <w:vAlign w:val="center"/>
          </w:tcPr>
          <w:p w:rsidR="00E2428B" w:rsidRDefault="000F16F9" w:rsidP="004018FE">
            <w:pPr>
              <w:ind w:left="-53" w:right="-24"/>
              <w:jc w:val="center"/>
              <w:rPr>
                <w:color w:val="000000"/>
              </w:rPr>
            </w:pPr>
            <w:r>
              <w:rPr>
                <w:color w:val="000000"/>
              </w:rPr>
              <w:t>Тариф*, руб. оклад</w:t>
            </w:r>
          </w:p>
        </w:tc>
        <w:tc>
          <w:tcPr>
            <w:tcW w:w="1701" w:type="dxa"/>
            <w:gridSpan w:val="2"/>
            <w:tcBorders>
              <w:top w:val="single" w:sz="4" w:space="0" w:color="auto"/>
              <w:left w:val="nil"/>
              <w:bottom w:val="single" w:sz="4" w:space="0" w:color="auto"/>
              <w:right w:val="single" w:sz="4" w:space="0" w:color="auto"/>
            </w:tcBorders>
            <w:vAlign w:val="center"/>
          </w:tcPr>
          <w:p w:rsidR="00E2428B" w:rsidRDefault="000F16F9" w:rsidP="004018FE">
            <w:pPr>
              <w:ind w:left="-53" w:right="-24"/>
              <w:jc w:val="center"/>
              <w:rPr>
                <w:color w:val="000000"/>
              </w:rPr>
            </w:pPr>
            <w:r>
              <w:rPr>
                <w:color w:val="000000"/>
              </w:rPr>
              <w:t>Итого, тариф оклад на затраты времени, руб.</w:t>
            </w:r>
          </w:p>
        </w:tc>
        <w:tc>
          <w:tcPr>
            <w:tcW w:w="992" w:type="dxa"/>
            <w:gridSpan w:val="2"/>
            <w:tcBorders>
              <w:top w:val="single" w:sz="4" w:space="0" w:color="auto"/>
              <w:left w:val="nil"/>
              <w:bottom w:val="single" w:sz="4" w:space="0" w:color="auto"/>
              <w:right w:val="single" w:sz="4" w:space="0" w:color="auto"/>
            </w:tcBorders>
            <w:vAlign w:val="center"/>
          </w:tcPr>
          <w:p w:rsidR="00E2428B" w:rsidRDefault="000F16F9" w:rsidP="004018FE">
            <w:pPr>
              <w:ind w:left="-53" w:right="-24"/>
              <w:jc w:val="center"/>
              <w:rPr>
                <w:color w:val="000000"/>
              </w:rPr>
            </w:pPr>
            <w:r>
              <w:rPr>
                <w:color w:val="000000"/>
              </w:rPr>
              <w:t>Премия, %, руб.</w:t>
            </w:r>
          </w:p>
        </w:tc>
        <w:tc>
          <w:tcPr>
            <w:tcW w:w="1560" w:type="dxa"/>
            <w:tcBorders>
              <w:top w:val="single" w:sz="4" w:space="0" w:color="auto"/>
              <w:left w:val="nil"/>
              <w:bottom w:val="single" w:sz="4" w:space="0" w:color="auto"/>
              <w:right w:val="single" w:sz="4" w:space="0" w:color="auto"/>
            </w:tcBorders>
            <w:vAlign w:val="center"/>
          </w:tcPr>
          <w:p w:rsidR="00E2428B" w:rsidRDefault="000F16F9" w:rsidP="004018FE">
            <w:pPr>
              <w:ind w:left="-53" w:right="-24"/>
              <w:jc w:val="center"/>
              <w:rPr>
                <w:color w:val="000000"/>
              </w:rPr>
            </w:pPr>
            <w:r>
              <w:rPr>
                <w:color w:val="000000"/>
              </w:rPr>
              <w:t>Районный коэффициент =1,15**, руб.</w:t>
            </w:r>
          </w:p>
        </w:tc>
        <w:tc>
          <w:tcPr>
            <w:tcW w:w="1842" w:type="dxa"/>
            <w:tcBorders>
              <w:top w:val="single" w:sz="4" w:space="0" w:color="auto"/>
              <w:left w:val="nil"/>
              <w:bottom w:val="single" w:sz="4" w:space="0" w:color="auto"/>
              <w:right w:val="single" w:sz="4" w:space="0" w:color="auto"/>
            </w:tcBorders>
            <w:vAlign w:val="center"/>
          </w:tcPr>
          <w:p w:rsidR="00E2428B" w:rsidRDefault="000F16F9" w:rsidP="004018FE">
            <w:pPr>
              <w:ind w:left="-53" w:right="-24"/>
              <w:jc w:val="center"/>
              <w:rPr>
                <w:color w:val="000000"/>
              </w:rPr>
            </w:pPr>
            <w:r>
              <w:rPr>
                <w:color w:val="000000"/>
              </w:rPr>
              <w:t>Итого, руб.</w:t>
            </w:r>
          </w:p>
        </w:tc>
      </w:tr>
      <w:tr w:rsidR="00BE2CED" w:rsidTr="004018FE">
        <w:trPr>
          <w:trHeight w:val="315"/>
        </w:trPr>
        <w:tc>
          <w:tcPr>
            <w:tcW w:w="441" w:type="dxa"/>
            <w:tcBorders>
              <w:top w:val="nil"/>
              <w:left w:val="single" w:sz="4" w:space="0" w:color="auto"/>
              <w:bottom w:val="single" w:sz="4" w:space="0" w:color="auto"/>
              <w:right w:val="single" w:sz="4" w:space="0" w:color="auto"/>
            </w:tcBorders>
            <w:vAlign w:val="center"/>
          </w:tcPr>
          <w:p w:rsidR="00E2428B" w:rsidRPr="002215D6" w:rsidRDefault="000F16F9" w:rsidP="004018FE">
            <w:pPr>
              <w:ind w:left="-93" w:right="-108"/>
              <w:jc w:val="center"/>
              <w:rPr>
                <w:i/>
                <w:color w:val="000000"/>
              </w:rPr>
            </w:pPr>
            <w:r>
              <w:rPr>
                <w:i/>
                <w:color w:val="000000"/>
              </w:rPr>
              <w:t>1</w:t>
            </w:r>
          </w:p>
        </w:tc>
        <w:tc>
          <w:tcPr>
            <w:tcW w:w="1842" w:type="dxa"/>
            <w:gridSpan w:val="2"/>
            <w:tcBorders>
              <w:top w:val="nil"/>
              <w:left w:val="nil"/>
              <w:bottom w:val="single" w:sz="4" w:space="0" w:color="auto"/>
              <w:right w:val="single" w:sz="4" w:space="0" w:color="auto"/>
            </w:tcBorders>
            <w:vAlign w:val="center"/>
          </w:tcPr>
          <w:p w:rsidR="00E2428B" w:rsidRPr="002215D6" w:rsidRDefault="000F16F9" w:rsidP="004018FE">
            <w:pPr>
              <w:ind w:left="-53" w:right="-24"/>
              <w:jc w:val="center"/>
              <w:rPr>
                <w:i/>
                <w:color w:val="000000"/>
              </w:rPr>
            </w:pPr>
            <w:r>
              <w:rPr>
                <w:i/>
                <w:color w:val="000000"/>
              </w:rPr>
              <w:t>2</w:t>
            </w:r>
          </w:p>
        </w:tc>
        <w:tc>
          <w:tcPr>
            <w:tcW w:w="2552" w:type="dxa"/>
            <w:gridSpan w:val="4"/>
            <w:tcBorders>
              <w:top w:val="nil"/>
              <w:left w:val="nil"/>
              <w:bottom w:val="single" w:sz="4" w:space="0" w:color="auto"/>
              <w:right w:val="single" w:sz="4" w:space="0" w:color="auto"/>
            </w:tcBorders>
            <w:vAlign w:val="center"/>
          </w:tcPr>
          <w:p w:rsidR="00E2428B" w:rsidRPr="002215D6" w:rsidRDefault="000F16F9" w:rsidP="004018FE">
            <w:pPr>
              <w:ind w:left="-53" w:right="-24"/>
              <w:jc w:val="center"/>
              <w:rPr>
                <w:i/>
                <w:color w:val="000000"/>
              </w:rPr>
            </w:pPr>
            <w:r>
              <w:rPr>
                <w:i/>
                <w:color w:val="000000"/>
              </w:rPr>
              <w:t>3</w:t>
            </w:r>
          </w:p>
        </w:tc>
        <w:tc>
          <w:tcPr>
            <w:tcW w:w="850" w:type="dxa"/>
            <w:tcBorders>
              <w:top w:val="nil"/>
              <w:left w:val="nil"/>
              <w:bottom w:val="single" w:sz="4" w:space="0" w:color="auto"/>
              <w:right w:val="single" w:sz="4" w:space="0" w:color="auto"/>
            </w:tcBorders>
            <w:vAlign w:val="center"/>
          </w:tcPr>
          <w:p w:rsidR="00E2428B" w:rsidRPr="002215D6" w:rsidRDefault="000F16F9" w:rsidP="004018FE">
            <w:pPr>
              <w:ind w:left="-53" w:right="-24"/>
              <w:jc w:val="center"/>
              <w:rPr>
                <w:i/>
                <w:color w:val="000000"/>
              </w:rPr>
            </w:pPr>
            <w:r>
              <w:rPr>
                <w:i/>
                <w:color w:val="000000"/>
              </w:rPr>
              <w:t>4</w:t>
            </w:r>
          </w:p>
        </w:tc>
        <w:tc>
          <w:tcPr>
            <w:tcW w:w="851" w:type="dxa"/>
            <w:gridSpan w:val="2"/>
            <w:tcBorders>
              <w:top w:val="nil"/>
              <w:left w:val="nil"/>
              <w:bottom w:val="single" w:sz="4" w:space="0" w:color="auto"/>
              <w:right w:val="single" w:sz="4" w:space="0" w:color="auto"/>
            </w:tcBorders>
            <w:vAlign w:val="center"/>
          </w:tcPr>
          <w:p w:rsidR="00E2428B" w:rsidRPr="002215D6" w:rsidRDefault="000F16F9" w:rsidP="004018FE">
            <w:pPr>
              <w:ind w:left="-53" w:right="-24"/>
              <w:jc w:val="center"/>
              <w:rPr>
                <w:i/>
                <w:color w:val="000000"/>
              </w:rPr>
            </w:pPr>
            <w:r>
              <w:rPr>
                <w:i/>
                <w:color w:val="000000"/>
              </w:rPr>
              <w:t>5</w:t>
            </w:r>
          </w:p>
        </w:tc>
        <w:tc>
          <w:tcPr>
            <w:tcW w:w="1134" w:type="dxa"/>
            <w:gridSpan w:val="2"/>
            <w:tcBorders>
              <w:top w:val="nil"/>
              <w:left w:val="nil"/>
              <w:bottom w:val="single" w:sz="4" w:space="0" w:color="auto"/>
              <w:right w:val="single" w:sz="4" w:space="0" w:color="auto"/>
            </w:tcBorders>
            <w:vAlign w:val="center"/>
          </w:tcPr>
          <w:p w:rsidR="00E2428B" w:rsidRPr="002215D6" w:rsidRDefault="000F16F9" w:rsidP="004018FE">
            <w:pPr>
              <w:ind w:left="-53" w:right="-24"/>
              <w:jc w:val="center"/>
              <w:rPr>
                <w:i/>
                <w:color w:val="000000"/>
              </w:rPr>
            </w:pPr>
            <w:r>
              <w:rPr>
                <w:i/>
                <w:color w:val="000000"/>
              </w:rPr>
              <w:t>6</w:t>
            </w:r>
          </w:p>
        </w:tc>
        <w:tc>
          <w:tcPr>
            <w:tcW w:w="992" w:type="dxa"/>
            <w:gridSpan w:val="2"/>
            <w:tcBorders>
              <w:top w:val="nil"/>
              <w:left w:val="nil"/>
              <w:bottom w:val="single" w:sz="4" w:space="0" w:color="auto"/>
              <w:right w:val="single" w:sz="4" w:space="0" w:color="auto"/>
            </w:tcBorders>
            <w:vAlign w:val="center"/>
          </w:tcPr>
          <w:p w:rsidR="00E2428B" w:rsidRPr="002215D6" w:rsidRDefault="000F16F9" w:rsidP="004018FE">
            <w:pPr>
              <w:ind w:left="-53" w:right="-24"/>
              <w:jc w:val="center"/>
              <w:rPr>
                <w:i/>
                <w:color w:val="000000"/>
              </w:rPr>
            </w:pPr>
            <w:r>
              <w:rPr>
                <w:i/>
                <w:color w:val="000000"/>
              </w:rPr>
              <w:t>7</w:t>
            </w:r>
          </w:p>
        </w:tc>
        <w:tc>
          <w:tcPr>
            <w:tcW w:w="1701" w:type="dxa"/>
            <w:gridSpan w:val="2"/>
            <w:tcBorders>
              <w:top w:val="nil"/>
              <w:left w:val="nil"/>
              <w:bottom w:val="single" w:sz="4" w:space="0" w:color="auto"/>
              <w:right w:val="single" w:sz="4" w:space="0" w:color="auto"/>
            </w:tcBorders>
            <w:vAlign w:val="center"/>
          </w:tcPr>
          <w:p w:rsidR="00E2428B" w:rsidRPr="002215D6" w:rsidRDefault="000F16F9" w:rsidP="004018FE">
            <w:pPr>
              <w:ind w:left="-53" w:right="-24"/>
              <w:jc w:val="center"/>
              <w:rPr>
                <w:i/>
                <w:color w:val="000000"/>
              </w:rPr>
            </w:pPr>
            <w:r>
              <w:rPr>
                <w:i/>
                <w:color w:val="000000"/>
              </w:rPr>
              <w:t>8</w:t>
            </w:r>
          </w:p>
        </w:tc>
        <w:tc>
          <w:tcPr>
            <w:tcW w:w="992" w:type="dxa"/>
            <w:gridSpan w:val="2"/>
            <w:tcBorders>
              <w:top w:val="nil"/>
              <w:left w:val="nil"/>
              <w:bottom w:val="single" w:sz="4" w:space="0" w:color="auto"/>
              <w:right w:val="single" w:sz="4" w:space="0" w:color="auto"/>
            </w:tcBorders>
            <w:vAlign w:val="center"/>
          </w:tcPr>
          <w:p w:rsidR="00E2428B" w:rsidRPr="002215D6" w:rsidRDefault="000F16F9" w:rsidP="004018FE">
            <w:pPr>
              <w:ind w:left="-53" w:right="-24"/>
              <w:jc w:val="center"/>
              <w:rPr>
                <w:i/>
                <w:color w:val="000000"/>
              </w:rPr>
            </w:pPr>
            <w:r>
              <w:rPr>
                <w:i/>
                <w:color w:val="000000"/>
              </w:rPr>
              <w:t>9</w:t>
            </w:r>
          </w:p>
        </w:tc>
        <w:tc>
          <w:tcPr>
            <w:tcW w:w="1560" w:type="dxa"/>
            <w:tcBorders>
              <w:top w:val="nil"/>
              <w:left w:val="nil"/>
              <w:bottom w:val="single" w:sz="4" w:space="0" w:color="auto"/>
              <w:right w:val="single" w:sz="4" w:space="0" w:color="auto"/>
            </w:tcBorders>
            <w:noWrap/>
            <w:vAlign w:val="bottom"/>
          </w:tcPr>
          <w:p w:rsidR="00E2428B" w:rsidRPr="002215D6" w:rsidRDefault="000F16F9" w:rsidP="004018FE">
            <w:pPr>
              <w:ind w:left="-53" w:right="-24"/>
              <w:jc w:val="center"/>
              <w:rPr>
                <w:i/>
                <w:color w:val="000000"/>
              </w:rPr>
            </w:pPr>
            <w:r>
              <w:rPr>
                <w:i/>
                <w:color w:val="000000"/>
              </w:rPr>
              <w:t>10</w:t>
            </w:r>
          </w:p>
        </w:tc>
        <w:tc>
          <w:tcPr>
            <w:tcW w:w="1842" w:type="dxa"/>
            <w:tcBorders>
              <w:top w:val="nil"/>
              <w:left w:val="nil"/>
              <w:bottom w:val="single" w:sz="4" w:space="0" w:color="auto"/>
              <w:right w:val="single" w:sz="4" w:space="0" w:color="auto"/>
            </w:tcBorders>
            <w:noWrap/>
            <w:vAlign w:val="bottom"/>
          </w:tcPr>
          <w:p w:rsidR="00E2428B" w:rsidRPr="002215D6" w:rsidRDefault="000F16F9" w:rsidP="004018FE">
            <w:pPr>
              <w:ind w:left="-53" w:right="-24"/>
              <w:jc w:val="center"/>
              <w:rPr>
                <w:i/>
                <w:color w:val="000000"/>
              </w:rPr>
            </w:pPr>
            <w:r>
              <w:rPr>
                <w:i/>
                <w:color w:val="000000"/>
              </w:rPr>
              <w:t>11</w:t>
            </w:r>
          </w:p>
        </w:tc>
      </w:tr>
      <w:tr w:rsidR="00BE2CED" w:rsidTr="004018FE">
        <w:trPr>
          <w:trHeight w:val="510"/>
        </w:trPr>
        <w:tc>
          <w:tcPr>
            <w:tcW w:w="441" w:type="dxa"/>
            <w:vMerge w:val="restart"/>
            <w:tcBorders>
              <w:top w:val="nil"/>
              <w:left w:val="single" w:sz="4" w:space="0" w:color="auto"/>
              <w:right w:val="single" w:sz="4" w:space="0" w:color="auto"/>
            </w:tcBorders>
            <w:vAlign w:val="center"/>
          </w:tcPr>
          <w:p w:rsidR="00E2428B" w:rsidRPr="00E94744" w:rsidRDefault="00E2428B" w:rsidP="004018FE">
            <w:pPr>
              <w:ind w:left="-93" w:right="-108"/>
              <w:jc w:val="center"/>
              <w:rPr>
                <w:color w:val="000000"/>
              </w:rPr>
            </w:pPr>
          </w:p>
        </w:tc>
        <w:tc>
          <w:tcPr>
            <w:tcW w:w="1842" w:type="dxa"/>
            <w:gridSpan w:val="2"/>
            <w:vMerge w:val="restart"/>
            <w:tcBorders>
              <w:top w:val="nil"/>
              <w:left w:val="single" w:sz="4" w:space="0" w:color="auto"/>
              <w:right w:val="single" w:sz="4" w:space="0" w:color="auto"/>
            </w:tcBorders>
            <w:vAlign w:val="center"/>
          </w:tcPr>
          <w:p w:rsidR="00E2428B" w:rsidRPr="00E94744" w:rsidRDefault="00E2428B" w:rsidP="004018FE">
            <w:pPr>
              <w:jc w:val="center"/>
              <w:rPr>
                <w:color w:val="000000"/>
              </w:rPr>
            </w:pPr>
          </w:p>
        </w:tc>
        <w:tc>
          <w:tcPr>
            <w:tcW w:w="2552" w:type="dxa"/>
            <w:gridSpan w:val="4"/>
            <w:tcBorders>
              <w:top w:val="nil"/>
              <w:left w:val="nil"/>
              <w:bottom w:val="single" w:sz="4" w:space="0" w:color="auto"/>
              <w:right w:val="single" w:sz="4" w:space="0" w:color="auto"/>
            </w:tcBorders>
            <w:shd w:val="clear" w:color="auto" w:fill="FFFFFF"/>
            <w:vAlign w:val="center"/>
          </w:tcPr>
          <w:p w:rsidR="00E2428B" w:rsidRPr="00E94744" w:rsidRDefault="00E2428B" w:rsidP="004018FE">
            <w:pPr>
              <w:jc w:val="center"/>
            </w:pPr>
          </w:p>
        </w:tc>
        <w:tc>
          <w:tcPr>
            <w:tcW w:w="850" w:type="dxa"/>
            <w:tcBorders>
              <w:top w:val="nil"/>
              <w:left w:val="single" w:sz="4" w:space="0" w:color="auto"/>
              <w:bottom w:val="single" w:sz="4" w:space="0" w:color="000000"/>
              <w:right w:val="single" w:sz="4" w:space="0" w:color="auto"/>
            </w:tcBorders>
            <w:vAlign w:val="center"/>
          </w:tcPr>
          <w:p w:rsidR="00E2428B" w:rsidRPr="00E94744" w:rsidRDefault="00E2428B" w:rsidP="004018FE">
            <w:pPr>
              <w:jc w:val="center"/>
            </w:pPr>
          </w:p>
        </w:tc>
        <w:tc>
          <w:tcPr>
            <w:tcW w:w="851" w:type="dxa"/>
            <w:gridSpan w:val="2"/>
            <w:tcBorders>
              <w:top w:val="nil"/>
              <w:left w:val="single" w:sz="4" w:space="0" w:color="auto"/>
              <w:bottom w:val="single" w:sz="4" w:space="0" w:color="000000"/>
              <w:right w:val="single" w:sz="4" w:space="0" w:color="auto"/>
            </w:tcBorders>
            <w:vAlign w:val="center"/>
          </w:tcPr>
          <w:p w:rsidR="00E2428B" w:rsidRPr="00E94744" w:rsidRDefault="00E2428B" w:rsidP="004018FE">
            <w:pPr>
              <w:jc w:val="center"/>
              <w:rPr>
                <w:color w:val="000000"/>
              </w:rPr>
            </w:pPr>
          </w:p>
        </w:tc>
        <w:tc>
          <w:tcPr>
            <w:tcW w:w="1134" w:type="dxa"/>
            <w:gridSpan w:val="2"/>
            <w:tcBorders>
              <w:top w:val="nil"/>
              <w:left w:val="single" w:sz="4" w:space="0" w:color="auto"/>
              <w:bottom w:val="single" w:sz="4" w:space="0" w:color="000000"/>
              <w:right w:val="single" w:sz="4" w:space="0" w:color="auto"/>
            </w:tcBorders>
            <w:vAlign w:val="center"/>
          </w:tcPr>
          <w:p w:rsidR="00E2428B" w:rsidRPr="00E94744" w:rsidRDefault="00E2428B" w:rsidP="004018FE">
            <w:pPr>
              <w:jc w:val="center"/>
              <w:rPr>
                <w:color w:val="000000"/>
              </w:rPr>
            </w:pPr>
          </w:p>
        </w:tc>
        <w:tc>
          <w:tcPr>
            <w:tcW w:w="992" w:type="dxa"/>
            <w:gridSpan w:val="2"/>
            <w:tcBorders>
              <w:top w:val="nil"/>
              <w:left w:val="single" w:sz="4" w:space="0" w:color="auto"/>
              <w:bottom w:val="single" w:sz="4" w:space="0" w:color="000000"/>
              <w:right w:val="single" w:sz="4" w:space="0" w:color="auto"/>
            </w:tcBorders>
            <w:vAlign w:val="center"/>
          </w:tcPr>
          <w:p w:rsidR="00E2428B" w:rsidRPr="00E94744" w:rsidRDefault="00E2428B" w:rsidP="004018FE">
            <w:pPr>
              <w:jc w:val="center"/>
              <w:rPr>
                <w:color w:val="000000"/>
              </w:rPr>
            </w:pPr>
          </w:p>
        </w:tc>
        <w:tc>
          <w:tcPr>
            <w:tcW w:w="1701" w:type="dxa"/>
            <w:gridSpan w:val="2"/>
            <w:tcBorders>
              <w:top w:val="nil"/>
              <w:left w:val="single" w:sz="4" w:space="0" w:color="auto"/>
              <w:bottom w:val="single" w:sz="4" w:space="0" w:color="000000"/>
              <w:right w:val="single" w:sz="4" w:space="0" w:color="auto"/>
            </w:tcBorders>
            <w:vAlign w:val="center"/>
          </w:tcPr>
          <w:p w:rsidR="00E2428B" w:rsidRPr="00E94744" w:rsidRDefault="00E2428B" w:rsidP="004018FE">
            <w:pPr>
              <w:jc w:val="center"/>
              <w:rPr>
                <w:color w:val="000000"/>
              </w:rPr>
            </w:pPr>
          </w:p>
        </w:tc>
        <w:tc>
          <w:tcPr>
            <w:tcW w:w="992" w:type="dxa"/>
            <w:gridSpan w:val="2"/>
            <w:tcBorders>
              <w:top w:val="nil"/>
              <w:left w:val="single" w:sz="4" w:space="0" w:color="auto"/>
              <w:bottom w:val="single" w:sz="4" w:space="0" w:color="000000"/>
              <w:right w:val="single" w:sz="4" w:space="0" w:color="auto"/>
            </w:tcBorders>
            <w:vAlign w:val="center"/>
          </w:tcPr>
          <w:p w:rsidR="00E2428B" w:rsidRPr="00E94744" w:rsidRDefault="00E2428B" w:rsidP="004018FE">
            <w:pPr>
              <w:jc w:val="center"/>
              <w:rPr>
                <w:color w:val="000000"/>
              </w:rPr>
            </w:pPr>
          </w:p>
        </w:tc>
        <w:tc>
          <w:tcPr>
            <w:tcW w:w="1560" w:type="dxa"/>
            <w:tcBorders>
              <w:top w:val="nil"/>
              <w:left w:val="nil"/>
              <w:bottom w:val="single" w:sz="4" w:space="0" w:color="auto"/>
              <w:right w:val="single" w:sz="4" w:space="0" w:color="auto"/>
            </w:tcBorders>
            <w:noWrap/>
            <w:vAlign w:val="center"/>
          </w:tcPr>
          <w:p w:rsidR="00E2428B" w:rsidRPr="00E94744" w:rsidRDefault="00E2428B" w:rsidP="004018FE">
            <w:pPr>
              <w:jc w:val="center"/>
              <w:rPr>
                <w:color w:val="000000"/>
              </w:rPr>
            </w:pPr>
          </w:p>
        </w:tc>
        <w:tc>
          <w:tcPr>
            <w:tcW w:w="1842" w:type="dxa"/>
            <w:tcBorders>
              <w:top w:val="nil"/>
              <w:left w:val="nil"/>
              <w:bottom w:val="single" w:sz="4" w:space="0" w:color="auto"/>
              <w:right w:val="single" w:sz="4" w:space="0" w:color="auto"/>
            </w:tcBorders>
            <w:noWrap/>
            <w:vAlign w:val="center"/>
          </w:tcPr>
          <w:p w:rsidR="00E2428B" w:rsidRPr="00E94744" w:rsidRDefault="00E2428B" w:rsidP="004018FE">
            <w:pPr>
              <w:jc w:val="center"/>
              <w:rPr>
                <w:color w:val="000000"/>
              </w:rPr>
            </w:pPr>
          </w:p>
        </w:tc>
      </w:tr>
      <w:tr w:rsidR="00BE2CED" w:rsidTr="004018FE">
        <w:trPr>
          <w:trHeight w:val="510"/>
        </w:trPr>
        <w:tc>
          <w:tcPr>
            <w:tcW w:w="441" w:type="dxa"/>
            <w:vMerge/>
            <w:tcBorders>
              <w:left w:val="single" w:sz="4" w:space="0" w:color="auto"/>
              <w:right w:val="single" w:sz="4" w:space="0" w:color="auto"/>
            </w:tcBorders>
            <w:vAlign w:val="center"/>
          </w:tcPr>
          <w:p w:rsidR="00E2428B" w:rsidRPr="00E94744" w:rsidRDefault="00E2428B" w:rsidP="004018FE">
            <w:pPr>
              <w:ind w:left="-93" w:right="-108"/>
              <w:jc w:val="center"/>
              <w:rPr>
                <w:color w:val="000000"/>
              </w:rPr>
            </w:pPr>
          </w:p>
        </w:tc>
        <w:tc>
          <w:tcPr>
            <w:tcW w:w="1842" w:type="dxa"/>
            <w:gridSpan w:val="2"/>
            <w:vMerge/>
            <w:tcBorders>
              <w:left w:val="single" w:sz="4" w:space="0" w:color="auto"/>
              <w:right w:val="single" w:sz="4" w:space="0" w:color="auto"/>
            </w:tcBorders>
            <w:vAlign w:val="center"/>
          </w:tcPr>
          <w:p w:rsidR="00E2428B" w:rsidRPr="00E94744" w:rsidRDefault="00E2428B" w:rsidP="004018FE">
            <w:pPr>
              <w:jc w:val="center"/>
            </w:pPr>
          </w:p>
        </w:tc>
        <w:tc>
          <w:tcPr>
            <w:tcW w:w="2552" w:type="dxa"/>
            <w:gridSpan w:val="4"/>
            <w:tcBorders>
              <w:top w:val="nil"/>
              <w:left w:val="nil"/>
              <w:bottom w:val="single" w:sz="4" w:space="0" w:color="auto"/>
              <w:right w:val="single" w:sz="4" w:space="0" w:color="auto"/>
            </w:tcBorders>
            <w:shd w:val="clear" w:color="auto" w:fill="FFFFFF"/>
            <w:vAlign w:val="center"/>
          </w:tcPr>
          <w:p w:rsidR="00E2428B" w:rsidRPr="00E94744" w:rsidRDefault="00E2428B" w:rsidP="004018FE">
            <w:pPr>
              <w:jc w:val="center"/>
            </w:pPr>
          </w:p>
        </w:tc>
        <w:tc>
          <w:tcPr>
            <w:tcW w:w="850" w:type="dxa"/>
            <w:tcBorders>
              <w:top w:val="nil"/>
              <w:left w:val="single" w:sz="4" w:space="0" w:color="auto"/>
              <w:bottom w:val="single" w:sz="4" w:space="0" w:color="000000"/>
              <w:right w:val="single" w:sz="4" w:space="0" w:color="auto"/>
            </w:tcBorders>
            <w:vAlign w:val="center"/>
          </w:tcPr>
          <w:p w:rsidR="00E2428B" w:rsidRPr="00E94744" w:rsidRDefault="00E2428B" w:rsidP="004018FE">
            <w:pPr>
              <w:jc w:val="center"/>
            </w:pPr>
          </w:p>
        </w:tc>
        <w:tc>
          <w:tcPr>
            <w:tcW w:w="851" w:type="dxa"/>
            <w:gridSpan w:val="2"/>
            <w:tcBorders>
              <w:top w:val="nil"/>
              <w:left w:val="single" w:sz="4" w:space="0" w:color="auto"/>
              <w:bottom w:val="single" w:sz="4" w:space="0" w:color="000000"/>
              <w:right w:val="single" w:sz="4" w:space="0" w:color="auto"/>
            </w:tcBorders>
            <w:vAlign w:val="center"/>
          </w:tcPr>
          <w:p w:rsidR="00E2428B" w:rsidRPr="00E94744" w:rsidRDefault="00E2428B" w:rsidP="004018FE">
            <w:pPr>
              <w:jc w:val="center"/>
              <w:rPr>
                <w:color w:val="000000"/>
              </w:rPr>
            </w:pPr>
          </w:p>
        </w:tc>
        <w:tc>
          <w:tcPr>
            <w:tcW w:w="1134" w:type="dxa"/>
            <w:gridSpan w:val="2"/>
            <w:tcBorders>
              <w:top w:val="nil"/>
              <w:left w:val="single" w:sz="4" w:space="0" w:color="auto"/>
              <w:bottom w:val="single" w:sz="4" w:space="0" w:color="000000"/>
              <w:right w:val="single" w:sz="4" w:space="0" w:color="auto"/>
            </w:tcBorders>
            <w:vAlign w:val="center"/>
          </w:tcPr>
          <w:p w:rsidR="00E2428B" w:rsidRPr="00E94744" w:rsidRDefault="00E2428B" w:rsidP="004018FE">
            <w:pPr>
              <w:jc w:val="center"/>
              <w:rPr>
                <w:color w:val="000000"/>
              </w:rPr>
            </w:pPr>
          </w:p>
        </w:tc>
        <w:tc>
          <w:tcPr>
            <w:tcW w:w="992" w:type="dxa"/>
            <w:gridSpan w:val="2"/>
            <w:tcBorders>
              <w:top w:val="nil"/>
              <w:left w:val="single" w:sz="4" w:space="0" w:color="auto"/>
              <w:bottom w:val="single" w:sz="4" w:space="0" w:color="000000"/>
              <w:right w:val="single" w:sz="4" w:space="0" w:color="auto"/>
            </w:tcBorders>
            <w:vAlign w:val="center"/>
          </w:tcPr>
          <w:p w:rsidR="00E2428B" w:rsidRPr="00E94744" w:rsidRDefault="00E2428B" w:rsidP="004018FE">
            <w:pPr>
              <w:jc w:val="center"/>
              <w:rPr>
                <w:color w:val="000000"/>
              </w:rPr>
            </w:pPr>
          </w:p>
        </w:tc>
        <w:tc>
          <w:tcPr>
            <w:tcW w:w="1701" w:type="dxa"/>
            <w:gridSpan w:val="2"/>
            <w:tcBorders>
              <w:top w:val="nil"/>
              <w:left w:val="single" w:sz="4" w:space="0" w:color="auto"/>
              <w:bottom w:val="single" w:sz="4" w:space="0" w:color="000000"/>
              <w:right w:val="single" w:sz="4" w:space="0" w:color="auto"/>
            </w:tcBorders>
            <w:vAlign w:val="center"/>
          </w:tcPr>
          <w:p w:rsidR="00E2428B" w:rsidRPr="00E94744" w:rsidRDefault="00E2428B" w:rsidP="004018FE">
            <w:pPr>
              <w:jc w:val="center"/>
              <w:rPr>
                <w:color w:val="000000"/>
              </w:rPr>
            </w:pPr>
          </w:p>
        </w:tc>
        <w:tc>
          <w:tcPr>
            <w:tcW w:w="992" w:type="dxa"/>
            <w:gridSpan w:val="2"/>
            <w:tcBorders>
              <w:top w:val="nil"/>
              <w:left w:val="single" w:sz="4" w:space="0" w:color="auto"/>
              <w:bottom w:val="single" w:sz="4" w:space="0" w:color="000000"/>
              <w:right w:val="single" w:sz="4" w:space="0" w:color="auto"/>
            </w:tcBorders>
            <w:vAlign w:val="center"/>
          </w:tcPr>
          <w:p w:rsidR="00E2428B" w:rsidRPr="00E94744" w:rsidRDefault="00E2428B" w:rsidP="004018FE">
            <w:pPr>
              <w:jc w:val="center"/>
              <w:rPr>
                <w:color w:val="000000"/>
              </w:rPr>
            </w:pPr>
          </w:p>
        </w:tc>
        <w:tc>
          <w:tcPr>
            <w:tcW w:w="1560" w:type="dxa"/>
            <w:tcBorders>
              <w:top w:val="nil"/>
              <w:left w:val="nil"/>
              <w:bottom w:val="single" w:sz="4" w:space="0" w:color="auto"/>
              <w:right w:val="single" w:sz="4" w:space="0" w:color="auto"/>
            </w:tcBorders>
            <w:noWrap/>
            <w:vAlign w:val="center"/>
          </w:tcPr>
          <w:p w:rsidR="00E2428B" w:rsidRPr="00E94744" w:rsidRDefault="00E2428B" w:rsidP="004018FE">
            <w:pPr>
              <w:jc w:val="center"/>
              <w:rPr>
                <w:color w:val="000000"/>
              </w:rPr>
            </w:pPr>
          </w:p>
        </w:tc>
        <w:tc>
          <w:tcPr>
            <w:tcW w:w="1842" w:type="dxa"/>
            <w:tcBorders>
              <w:top w:val="nil"/>
              <w:left w:val="nil"/>
              <w:bottom w:val="single" w:sz="4" w:space="0" w:color="auto"/>
              <w:right w:val="single" w:sz="4" w:space="0" w:color="auto"/>
            </w:tcBorders>
            <w:noWrap/>
            <w:vAlign w:val="center"/>
          </w:tcPr>
          <w:p w:rsidR="00E2428B" w:rsidRPr="00E94744" w:rsidRDefault="00E2428B" w:rsidP="004018FE">
            <w:pPr>
              <w:jc w:val="center"/>
              <w:rPr>
                <w:color w:val="000000"/>
              </w:rPr>
            </w:pPr>
          </w:p>
        </w:tc>
      </w:tr>
      <w:tr w:rsidR="00BE2CED" w:rsidTr="004018FE">
        <w:trPr>
          <w:trHeight w:val="510"/>
        </w:trPr>
        <w:tc>
          <w:tcPr>
            <w:tcW w:w="441" w:type="dxa"/>
            <w:vMerge/>
            <w:tcBorders>
              <w:left w:val="single" w:sz="4" w:space="0" w:color="auto"/>
              <w:bottom w:val="single" w:sz="4" w:space="0" w:color="000000"/>
              <w:right w:val="single" w:sz="4" w:space="0" w:color="auto"/>
            </w:tcBorders>
            <w:vAlign w:val="center"/>
          </w:tcPr>
          <w:p w:rsidR="00E2428B" w:rsidRPr="00E94744" w:rsidRDefault="00E2428B" w:rsidP="004018FE">
            <w:pPr>
              <w:ind w:left="-93" w:right="-108"/>
              <w:jc w:val="center"/>
              <w:rPr>
                <w:color w:val="000000"/>
              </w:rPr>
            </w:pPr>
          </w:p>
        </w:tc>
        <w:tc>
          <w:tcPr>
            <w:tcW w:w="1842" w:type="dxa"/>
            <w:gridSpan w:val="2"/>
            <w:vMerge/>
            <w:tcBorders>
              <w:left w:val="single" w:sz="4" w:space="0" w:color="auto"/>
              <w:bottom w:val="single" w:sz="4" w:space="0" w:color="000000"/>
              <w:right w:val="single" w:sz="4" w:space="0" w:color="auto"/>
            </w:tcBorders>
            <w:vAlign w:val="center"/>
          </w:tcPr>
          <w:p w:rsidR="00E2428B" w:rsidRPr="00E94744" w:rsidRDefault="00E2428B" w:rsidP="004018FE">
            <w:pPr>
              <w:jc w:val="center"/>
            </w:pPr>
          </w:p>
        </w:tc>
        <w:tc>
          <w:tcPr>
            <w:tcW w:w="2552" w:type="dxa"/>
            <w:gridSpan w:val="4"/>
            <w:tcBorders>
              <w:top w:val="nil"/>
              <w:left w:val="nil"/>
              <w:bottom w:val="single" w:sz="4" w:space="0" w:color="auto"/>
              <w:right w:val="single" w:sz="4" w:space="0" w:color="auto"/>
            </w:tcBorders>
            <w:shd w:val="clear" w:color="auto" w:fill="FFFFFF"/>
            <w:vAlign w:val="center"/>
          </w:tcPr>
          <w:p w:rsidR="00E2428B" w:rsidRPr="00E94744" w:rsidRDefault="00E2428B" w:rsidP="004018FE">
            <w:pPr>
              <w:jc w:val="center"/>
            </w:pPr>
          </w:p>
        </w:tc>
        <w:tc>
          <w:tcPr>
            <w:tcW w:w="850" w:type="dxa"/>
            <w:tcBorders>
              <w:top w:val="nil"/>
              <w:left w:val="single" w:sz="4" w:space="0" w:color="auto"/>
              <w:bottom w:val="single" w:sz="4" w:space="0" w:color="000000"/>
              <w:right w:val="single" w:sz="4" w:space="0" w:color="auto"/>
            </w:tcBorders>
            <w:vAlign w:val="center"/>
          </w:tcPr>
          <w:p w:rsidR="00E2428B" w:rsidRPr="00E94744" w:rsidRDefault="00E2428B" w:rsidP="004018FE">
            <w:pPr>
              <w:jc w:val="center"/>
            </w:pPr>
          </w:p>
        </w:tc>
        <w:tc>
          <w:tcPr>
            <w:tcW w:w="851" w:type="dxa"/>
            <w:gridSpan w:val="2"/>
            <w:tcBorders>
              <w:top w:val="nil"/>
              <w:left w:val="single" w:sz="4" w:space="0" w:color="auto"/>
              <w:bottom w:val="single" w:sz="4" w:space="0" w:color="000000"/>
              <w:right w:val="single" w:sz="4" w:space="0" w:color="auto"/>
            </w:tcBorders>
            <w:vAlign w:val="center"/>
          </w:tcPr>
          <w:p w:rsidR="00E2428B" w:rsidRPr="00E94744" w:rsidRDefault="00E2428B" w:rsidP="004018FE">
            <w:pPr>
              <w:jc w:val="center"/>
              <w:rPr>
                <w:color w:val="000000"/>
              </w:rPr>
            </w:pPr>
          </w:p>
        </w:tc>
        <w:tc>
          <w:tcPr>
            <w:tcW w:w="1134" w:type="dxa"/>
            <w:gridSpan w:val="2"/>
            <w:tcBorders>
              <w:top w:val="nil"/>
              <w:left w:val="single" w:sz="4" w:space="0" w:color="auto"/>
              <w:bottom w:val="single" w:sz="4" w:space="0" w:color="000000"/>
              <w:right w:val="single" w:sz="4" w:space="0" w:color="auto"/>
            </w:tcBorders>
            <w:vAlign w:val="center"/>
          </w:tcPr>
          <w:p w:rsidR="00E2428B" w:rsidRPr="00E94744" w:rsidRDefault="00E2428B" w:rsidP="004018FE">
            <w:pPr>
              <w:jc w:val="center"/>
              <w:rPr>
                <w:color w:val="000000"/>
              </w:rPr>
            </w:pPr>
          </w:p>
        </w:tc>
        <w:tc>
          <w:tcPr>
            <w:tcW w:w="992" w:type="dxa"/>
            <w:gridSpan w:val="2"/>
            <w:tcBorders>
              <w:top w:val="nil"/>
              <w:left w:val="single" w:sz="4" w:space="0" w:color="auto"/>
              <w:bottom w:val="single" w:sz="4" w:space="0" w:color="000000"/>
              <w:right w:val="single" w:sz="4" w:space="0" w:color="auto"/>
            </w:tcBorders>
            <w:vAlign w:val="center"/>
          </w:tcPr>
          <w:p w:rsidR="00E2428B" w:rsidRPr="00E94744" w:rsidRDefault="00E2428B" w:rsidP="004018FE">
            <w:pPr>
              <w:jc w:val="center"/>
              <w:rPr>
                <w:color w:val="000000"/>
              </w:rPr>
            </w:pPr>
          </w:p>
        </w:tc>
        <w:tc>
          <w:tcPr>
            <w:tcW w:w="1701" w:type="dxa"/>
            <w:gridSpan w:val="2"/>
            <w:tcBorders>
              <w:top w:val="nil"/>
              <w:left w:val="single" w:sz="4" w:space="0" w:color="auto"/>
              <w:bottom w:val="single" w:sz="4" w:space="0" w:color="000000"/>
              <w:right w:val="single" w:sz="4" w:space="0" w:color="auto"/>
            </w:tcBorders>
            <w:vAlign w:val="center"/>
          </w:tcPr>
          <w:p w:rsidR="00E2428B" w:rsidRPr="00E94744" w:rsidRDefault="00E2428B" w:rsidP="004018FE">
            <w:pPr>
              <w:jc w:val="center"/>
              <w:rPr>
                <w:color w:val="000000"/>
              </w:rPr>
            </w:pPr>
          </w:p>
        </w:tc>
        <w:tc>
          <w:tcPr>
            <w:tcW w:w="992" w:type="dxa"/>
            <w:gridSpan w:val="2"/>
            <w:tcBorders>
              <w:top w:val="nil"/>
              <w:left w:val="single" w:sz="4" w:space="0" w:color="auto"/>
              <w:bottom w:val="single" w:sz="4" w:space="0" w:color="000000"/>
              <w:right w:val="single" w:sz="4" w:space="0" w:color="auto"/>
            </w:tcBorders>
            <w:vAlign w:val="center"/>
          </w:tcPr>
          <w:p w:rsidR="00E2428B" w:rsidRPr="00E94744" w:rsidRDefault="00E2428B" w:rsidP="004018FE">
            <w:pPr>
              <w:jc w:val="center"/>
              <w:rPr>
                <w:color w:val="000000"/>
              </w:rPr>
            </w:pPr>
          </w:p>
        </w:tc>
        <w:tc>
          <w:tcPr>
            <w:tcW w:w="1560" w:type="dxa"/>
            <w:tcBorders>
              <w:top w:val="nil"/>
              <w:left w:val="nil"/>
              <w:bottom w:val="single" w:sz="4" w:space="0" w:color="auto"/>
              <w:right w:val="single" w:sz="4" w:space="0" w:color="auto"/>
            </w:tcBorders>
            <w:noWrap/>
            <w:vAlign w:val="center"/>
          </w:tcPr>
          <w:p w:rsidR="00E2428B" w:rsidRPr="00E94744" w:rsidRDefault="00E2428B" w:rsidP="004018FE">
            <w:pPr>
              <w:jc w:val="center"/>
              <w:rPr>
                <w:color w:val="000000"/>
              </w:rPr>
            </w:pPr>
          </w:p>
        </w:tc>
        <w:tc>
          <w:tcPr>
            <w:tcW w:w="1842" w:type="dxa"/>
            <w:tcBorders>
              <w:top w:val="nil"/>
              <w:left w:val="nil"/>
              <w:bottom w:val="single" w:sz="4" w:space="0" w:color="auto"/>
              <w:right w:val="single" w:sz="4" w:space="0" w:color="auto"/>
            </w:tcBorders>
            <w:noWrap/>
            <w:vAlign w:val="center"/>
          </w:tcPr>
          <w:p w:rsidR="00E2428B" w:rsidRPr="00E94744" w:rsidRDefault="00E2428B" w:rsidP="004018FE">
            <w:pPr>
              <w:jc w:val="center"/>
              <w:rPr>
                <w:color w:val="000000"/>
              </w:rPr>
            </w:pPr>
          </w:p>
        </w:tc>
      </w:tr>
      <w:tr w:rsidR="00BE2CED" w:rsidTr="004018FE">
        <w:trPr>
          <w:trHeight w:val="429"/>
        </w:trPr>
        <w:tc>
          <w:tcPr>
            <w:tcW w:w="6536" w:type="dxa"/>
            <w:gridSpan w:val="10"/>
            <w:tcBorders>
              <w:top w:val="nil"/>
              <w:left w:val="single" w:sz="4" w:space="0" w:color="auto"/>
              <w:bottom w:val="single" w:sz="4" w:space="0" w:color="auto"/>
              <w:right w:val="single" w:sz="4" w:space="0" w:color="auto"/>
            </w:tcBorders>
            <w:vAlign w:val="center"/>
          </w:tcPr>
          <w:p w:rsidR="00E2428B" w:rsidRPr="00E94744" w:rsidRDefault="00E2428B" w:rsidP="004018FE">
            <w:pPr>
              <w:ind w:left="-53" w:right="-24"/>
              <w:rPr>
                <w:color w:val="000000"/>
              </w:rPr>
            </w:pPr>
          </w:p>
        </w:tc>
        <w:tc>
          <w:tcPr>
            <w:tcW w:w="1134" w:type="dxa"/>
            <w:gridSpan w:val="2"/>
            <w:tcBorders>
              <w:top w:val="nil"/>
              <w:left w:val="nil"/>
              <w:bottom w:val="single" w:sz="4" w:space="0" w:color="auto"/>
              <w:right w:val="single" w:sz="4" w:space="0" w:color="auto"/>
            </w:tcBorders>
            <w:vAlign w:val="center"/>
          </w:tcPr>
          <w:p w:rsidR="00E2428B" w:rsidRPr="00E94744" w:rsidRDefault="00E2428B" w:rsidP="004018FE">
            <w:pPr>
              <w:ind w:left="-53" w:right="-24"/>
              <w:jc w:val="center"/>
              <w:rPr>
                <w:color w:val="000000"/>
              </w:rPr>
            </w:pPr>
          </w:p>
        </w:tc>
        <w:tc>
          <w:tcPr>
            <w:tcW w:w="992" w:type="dxa"/>
            <w:gridSpan w:val="2"/>
            <w:tcBorders>
              <w:top w:val="nil"/>
              <w:left w:val="nil"/>
              <w:bottom w:val="single" w:sz="4" w:space="0" w:color="auto"/>
              <w:right w:val="single" w:sz="4" w:space="0" w:color="auto"/>
            </w:tcBorders>
            <w:vAlign w:val="center"/>
          </w:tcPr>
          <w:p w:rsidR="00E2428B" w:rsidRPr="00E94744" w:rsidRDefault="00E2428B" w:rsidP="004018FE">
            <w:pPr>
              <w:ind w:left="-53" w:right="-24"/>
              <w:jc w:val="center"/>
              <w:rPr>
                <w:color w:val="000000"/>
              </w:rPr>
            </w:pPr>
          </w:p>
        </w:tc>
        <w:tc>
          <w:tcPr>
            <w:tcW w:w="1701" w:type="dxa"/>
            <w:gridSpan w:val="2"/>
            <w:tcBorders>
              <w:top w:val="nil"/>
              <w:left w:val="nil"/>
              <w:bottom w:val="single" w:sz="4" w:space="0" w:color="auto"/>
              <w:right w:val="single" w:sz="4" w:space="0" w:color="auto"/>
            </w:tcBorders>
            <w:vAlign w:val="center"/>
          </w:tcPr>
          <w:p w:rsidR="00E2428B" w:rsidRPr="00E94744" w:rsidRDefault="00E2428B" w:rsidP="004018FE">
            <w:pPr>
              <w:ind w:left="-53" w:right="-24"/>
              <w:jc w:val="center"/>
              <w:rPr>
                <w:color w:val="000000"/>
              </w:rPr>
            </w:pPr>
          </w:p>
        </w:tc>
        <w:tc>
          <w:tcPr>
            <w:tcW w:w="992" w:type="dxa"/>
            <w:gridSpan w:val="2"/>
            <w:tcBorders>
              <w:top w:val="nil"/>
              <w:left w:val="nil"/>
              <w:bottom w:val="single" w:sz="4" w:space="0" w:color="auto"/>
              <w:right w:val="single" w:sz="4" w:space="0" w:color="auto"/>
            </w:tcBorders>
            <w:vAlign w:val="center"/>
          </w:tcPr>
          <w:p w:rsidR="00E2428B" w:rsidRPr="00E94744" w:rsidRDefault="00E2428B" w:rsidP="004018FE">
            <w:pPr>
              <w:ind w:left="-53" w:right="-24"/>
              <w:jc w:val="center"/>
              <w:rPr>
                <w:color w:val="000000"/>
              </w:rPr>
            </w:pPr>
          </w:p>
        </w:tc>
        <w:tc>
          <w:tcPr>
            <w:tcW w:w="1560" w:type="dxa"/>
            <w:tcBorders>
              <w:top w:val="nil"/>
              <w:left w:val="nil"/>
              <w:bottom w:val="single" w:sz="4" w:space="0" w:color="auto"/>
              <w:right w:val="single" w:sz="4" w:space="0" w:color="auto"/>
            </w:tcBorders>
            <w:noWrap/>
            <w:vAlign w:val="center"/>
          </w:tcPr>
          <w:p w:rsidR="00E2428B" w:rsidRPr="00E94744" w:rsidRDefault="00E2428B" w:rsidP="004018FE">
            <w:pPr>
              <w:ind w:left="-53" w:right="-24"/>
              <w:jc w:val="center"/>
              <w:rPr>
                <w:bCs/>
                <w:color w:val="000000"/>
              </w:rPr>
            </w:pPr>
          </w:p>
        </w:tc>
        <w:tc>
          <w:tcPr>
            <w:tcW w:w="1842" w:type="dxa"/>
            <w:tcBorders>
              <w:top w:val="nil"/>
              <w:left w:val="nil"/>
              <w:bottom w:val="single" w:sz="4" w:space="0" w:color="auto"/>
              <w:right w:val="single" w:sz="4" w:space="0" w:color="auto"/>
            </w:tcBorders>
            <w:noWrap/>
            <w:vAlign w:val="center"/>
          </w:tcPr>
          <w:p w:rsidR="00E2428B" w:rsidRPr="00E94744" w:rsidRDefault="00E2428B" w:rsidP="004018FE">
            <w:pPr>
              <w:ind w:left="-53" w:right="-24"/>
              <w:jc w:val="center"/>
              <w:rPr>
                <w:bCs/>
                <w:color w:val="000000"/>
              </w:rPr>
            </w:pPr>
          </w:p>
        </w:tc>
      </w:tr>
      <w:tr w:rsidR="00BE2CED" w:rsidTr="004018FE">
        <w:trPr>
          <w:trHeight w:val="300"/>
        </w:trPr>
        <w:tc>
          <w:tcPr>
            <w:tcW w:w="4835" w:type="dxa"/>
            <w:gridSpan w:val="7"/>
            <w:noWrap/>
            <w:vAlign w:val="bottom"/>
          </w:tcPr>
          <w:p w:rsidR="00E2428B" w:rsidRDefault="000F16F9" w:rsidP="004018FE">
            <w:pPr>
              <w:rPr>
                <w:color w:val="000000"/>
              </w:rPr>
            </w:pPr>
            <w:r>
              <w:rPr>
                <w:color w:val="000000"/>
              </w:rPr>
              <w:t>Примечание (расшифровка)</w:t>
            </w:r>
          </w:p>
        </w:tc>
        <w:tc>
          <w:tcPr>
            <w:tcW w:w="850" w:type="dxa"/>
            <w:noWrap/>
            <w:vAlign w:val="bottom"/>
          </w:tcPr>
          <w:p w:rsidR="00E2428B" w:rsidRDefault="00E2428B" w:rsidP="004018FE">
            <w:pPr>
              <w:rPr>
                <w:rFonts w:ascii="Calibri" w:hAnsi="Calibri"/>
                <w:color w:val="000000"/>
              </w:rPr>
            </w:pPr>
          </w:p>
        </w:tc>
        <w:tc>
          <w:tcPr>
            <w:tcW w:w="851" w:type="dxa"/>
            <w:gridSpan w:val="2"/>
            <w:noWrap/>
            <w:vAlign w:val="bottom"/>
          </w:tcPr>
          <w:p w:rsidR="00E2428B" w:rsidRDefault="00E2428B" w:rsidP="004018FE">
            <w:pPr>
              <w:rPr>
                <w:rFonts w:ascii="Calibri" w:hAnsi="Calibri"/>
                <w:color w:val="000000"/>
              </w:rPr>
            </w:pPr>
          </w:p>
        </w:tc>
        <w:tc>
          <w:tcPr>
            <w:tcW w:w="1134" w:type="dxa"/>
            <w:gridSpan w:val="2"/>
            <w:noWrap/>
            <w:vAlign w:val="bottom"/>
          </w:tcPr>
          <w:p w:rsidR="00E2428B" w:rsidRDefault="00E2428B" w:rsidP="004018FE">
            <w:pPr>
              <w:rPr>
                <w:rFonts w:ascii="Calibri" w:hAnsi="Calibri"/>
                <w:color w:val="000000"/>
              </w:rPr>
            </w:pPr>
          </w:p>
        </w:tc>
        <w:tc>
          <w:tcPr>
            <w:tcW w:w="992" w:type="dxa"/>
            <w:gridSpan w:val="2"/>
            <w:noWrap/>
            <w:vAlign w:val="bottom"/>
          </w:tcPr>
          <w:p w:rsidR="00E2428B" w:rsidRDefault="00E2428B" w:rsidP="004018FE">
            <w:pPr>
              <w:rPr>
                <w:rFonts w:ascii="Calibri" w:hAnsi="Calibri"/>
                <w:color w:val="000000"/>
              </w:rPr>
            </w:pPr>
          </w:p>
        </w:tc>
        <w:tc>
          <w:tcPr>
            <w:tcW w:w="1701" w:type="dxa"/>
            <w:gridSpan w:val="2"/>
            <w:noWrap/>
            <w:vAlign w:val="bottom"/>
          </w:tcPr>
          <w:p w:rsidR="00E2428B" w:rsidRDefault="00E2428B" w:rsidP="004018FE">
            <w:pPr>
              <w:rPr>
                <w:rFonts w:ascii="Calibri" w:hAnsi="Calibri"/>
                <w:color w:val="000000"/>
              </w:rPr>
            </w:pPr>
          </w:p>
        </w:tc>
        <w:tc>
          <w:tcPr>
            <w:tcW w:w="992" w:type="dxa"/>
            <w:gridSpan w:val="2"/>
            <w:noWrap/>
            <w:vAlign w:val="bottom"/>
          </w:tcPr>
          <w:p w:rsidR="00E2428B" w:rsidRDefault="00E2428B" w:rsidP="004018FE">
            <w:pPr>
              <w:rPr>
                <w:rFonts w:ascii="Calibri" w:hAnsi="Calibri"/>
                <w:color w:val="000000"/>
              </w:rPr>
            </w:pPr>
          </w:p>
        </w:tc>
        <w:tc>
          <w:tcPr>
            <w:tcW w:w="1560" w:type="dxa"/>
            <w:noWrap/>
            <w:vAlign w:val="bottom"/>
          </w:tcPr>
          <w:p w:rsidR="00E2428B" w:rsidRDefault="00E2428B" w:rsidP="004018FE">
            <w:pPr>
              <w:jc w:val="center"/>
              <w:rPr>
                <w:rFonts w:ascii="Calibri" w:hAnsi="Calibri"/>
                <w:color w:val="000000"/>
              </w:rPr>
            </w:pPr>
          </w:p>
        </w:tc>
        <w:tc>
          <w:tcPr>
            <w:tcW w:w="1842" w:type="dxa"/>
            <w:noWrap/>
            <w:vAlign w:val="bottom"/>
          </w:tcPr>
          <w:p w:rsidR="00E2428B" w:rsidRDefault="00E2428B" w:rsidP="004018FE">
            <w:pPr>
              <w:jc w:val="center"/>
              <w:rPr>
                <w:rFonts w:ascii="Calibri" w:hAnsi="Calibri"/>
                <w:color w:val="000000"/>
              </w:rPr>
            </w:pPr>
          </w:p>
        </w:tc>
      </w:tr>
      <w:tr w:rsidR="00BE2CED" w:rsidTr="004018FE">
        <w:trPr>
          <w:trHeight w:val="300"/>
        </w:trPr>
        <w:tc>
          <w:tcPr>
            <w:tcW w:w="7670" w:type="dxa"/>
            <w:gridSpan w:val="12"/>
            <w:noWrap/>
            <w:vAlign w:val="bottom"/>
          </w:tcPr>
          <w:p w:rsidR="00E2428B" w:rsidRDefault="000F16F9" w:rsidP="004018FE">
            <w:pPr>
              <w:rPr>
                <w:color w:val="000000"/>
              </w:rPr>
            </w:pPr>
            <w:r>
              <w:rPr>
                <w:color w:val="000000"/>
              </w:rPr>
              <w:t xml:space="preserve">*Стоимость 1 </w:t>
            </w:r>
            <w:proofErr w:type="spellStart"/>
            <w:r>
              <w:rPr>
                <w:color w:val="000000"/>
              </w:rPr>
              <w:t>чел-часа</w:t>
            </w:r>
            <w:proofErr w:type="spellEnd"/>
            <w:r>
              <w:rPr>
                <w:color w:val="000000"/>
              </w:rPr>
              <w:t xml:space="preserve"> и размер премии приняты </w:t>
            </w:r>
            <w:proofErr w:type="gramStart"/>
            <w:r>
              <w:rPr>
                <w:color w:val="000000"/>
              </w:rPr>
              <w:t>в</w:t>
            </w:r>
            <w:proofErr w:type="gramEnd"/>
            <w:r>
              <w:rPr>
                <w:color w:val="000000"/>
              </w:rPr>
              <w:t xml:space="preserve"> согласно внутреннему приказу по организации.</w:t>
            </w:r>
          </w:p>
        </w:tc>
        <w:tc>
          <w:tcPr>
            <w:tcW w:w="992" w:type="dxa"/>
            <w:gridSpan w:val="2"/>
            <w:noWrap/>
            <w:vAlign w:val="bottom"/>
          </w:tcPr>
          <w:p w:rsidR="00E2428B" w:rsidRDefault="00E2428B" w:rsidP="004018FE">
            <w:pPr>
              <w:rPr>
                <w:color w:val="000000"/>
              </w:rPr>
            </w:pPr>
          </w:p>
        </w:tc>
        <w:tc>
          <w:tcPr>
            <w:tcW w:w="1701" w:type="dxa"/>
            <w:gridSpan w:val="2"/>
            <w:noWrap/>
            <w:vAlign w:val="bottom"/>
          </w:tcPr>
          <w:p w:rsidR="00E2428B" w:rsidRDefault="00E2428B" w:rsidP="004018FE">
            <w:pPr>
              <w:rPr>
                <w:color w:val="000000"/>
              </w:rPr>
            </w:pPr>
          </w:p>
        </w:tc>
        <w:tc>
          <w:tcPr>
            <w:tcW w:w="992" w:type="dxa"/>
            <w:gridSpan w:val="2"/>
            <w:noWrap/>
            <w:vAlign w:val="bottom"/>
          </w:tcPr>
          <w:p w:rsidR="00E2428B" w:rsidRDefault="00E2428B" w:rsidP="004018FE">
            <w:pPr>
              <w:rPr>
                <w:color w:val="000000"/>
              </w:rPr>
            </w:pPr>
          </w:p>
        </w:tc>
        <w:tc>
          <w:tcPr>
            <w:tcW w:w="1560" w:type="dxa"/>
            <w:noWrap/>
            <w:vAlign w:val="bottom"/>
          </w:tcPr>
          <w:p w:rsidR="00E2428B" w:rsidRDefault="00E2428B" w:rsidP="004018FE">
            <w:pPr>
              <w:jc w:val="center"/>
              <w:rPr>
                <w:color w:val="000000"/>
              </w:rPr>
            </w:pPr>
          </w:p>
        </w:tc>
        <w:tc>
          <w:tcPr>
            <w:tcW w:w="1842" w:type="dxa"/>
            <w:noWrap/>
            <w:vAlign w:val="bottom"/>
          </w:tcPr>
          <w:p w:rsidR="00E2428B" w:rsidRDefault="00E2428B" w:rsidP="004018FE">
            <w:pPr>
              <w:jc w:val="center"/>
              <w:rPr>
                <w:color w:val="000000"/>
              </w:rPr>
            </w:pPr>
          </w:p>
        </w:tc>
      </w:tr>
      <w:tr w:rsidR="00BE2CED" w:rsidTr="004018FE">
        <w:trPr>
          <w:trHeight w:val="300"/>
        </w:trPr>
        <w:tc>
          <w:tcPr>
            <w:tcW w:w="10363" w:type="dxa"/>
            <w:gridSpan w:val="16"/>
            <w:noWrap/>
            <w:vAlign w:val="bottom"/>
          </w:tcPr>
          <w:p w:rsidR="00E2428B" w:rsidRDefault="000F16F9" w:rsidP="004018FE">
            <w:pPr>
              <w:rPr>
                <w:color w:val="000000"/>
              </w:rPr>
            </w:pPr>
            <w:r>
              <w:rPr>
                <w:color w:val="000000"/>
              </w:rPr>
              <w:t>**Районный коэффициент 1,15 принят согласно Постановлению Госкомтруда СССР, Секретариата ВЦСПС от 02.07.1987 N 403/20-15.</w:t>
            </w:r>
          </w:p>
        </w:tc>
        <w:tc>
          <w:tcPr>
            <w:tcW w:w="992" w:type="dxa"/>
            <w:gridSpan w:val="2"/>
            <w:noWrap/>
            <w:vAlign w:val="bottom"/>
          </w:tcPr>
          <w:p w:rsidR="00E2428B" w:rsidRDefault="00E2428B" w:rsidP="004018FE">
            <w:pPr>
              <w:rPr>
                <w:color w:val="000000"/>
              </w:rPr>
            </w:pPr>
          </w:p>
        </w:tc>
        <w:tc>
          <w:tcPr>
            <w:tcW w:w="1560" w:type="dxa"/>
            <w:noWrap/>
            <w:vAlign w:val="bottom"/>
          </w:tcPr>
          <w:p w:rsidR="00E2428B" w:rsidRDefault="00E2428B" w:rsidP="004018FE">
            <w:pPr>
              <w:jc w:val="center"/>
              <w:rPr>
                <w:color w:val="000000"/>
              </w:rPr>
            </w:pPr>
          </w:p>
        </w:tc>
        <w:tc>
          <w:tcPr>
            <w:tcW w:w="1842" w:type="dxa"/>
            <w:noWrap/>
            <w:vAlign w:val="bottom"/>
          </w:tcPr>
          <w:p w:rsidR="00E2428B" w:rsidRDefault="00E2428B" w:rsidP="004018FE">
            <w:pPr>
              <w:jc w:val="center"/>
              <w:rPr>
                <w:color w:val="000000"/>
              </w:rPr>
            </w:pPr>
          </w:p>
        </w:tc>
      </w:tr>
      <w:tr w:rsidR="00BE2CED" w:rsidTr="004018FE">
        <w:trPr>
          <w:trHeight w:val="300"/>
        </w:trPr>
        <w:tc>
          <w:tcPr>
            <w:tcW w:w="976" w:type="dxa"/>
            <w:gridSpan w:val="2"/>
            <w:noWrap/>
            <w:vAlign w:val="bottom"/>
          </w:tcPr>
          <w:p w:rsidR="00E2428B" w:rsidRDefault="00E2428B" w:rsidP="004018FE">
            <w:pPr>
              <w:rPr>
                <w:rFonts w:ascii="Calibri" w:hAnsi="Calibri"/>
                <w:color w:val="000000"/>
              </w:rPr>
            </w:pPr>
          </w:p>
        </w:tc>
        <w:tc>
          <w:tcPr>
            <w:tcW w:w="1366" w:type="dxa"/>
            <w:gridSpan w:val="2"/>
            <w:noWrap/>
            <w:vAlign w:val="bottom"/>
          </w:tcPr>
          <w:p w:rsidR="00E2428B" w:rsidRDefault="00E2428B" w:rsidP="004018FE">
            <w:pPr>
              <w:rPr>
                <w:rFonts w:ascii="Calibri" w:hAnsi="Calibri"/>
                <w:color w:val="000000"/>
              </w:rPr>
            </w:pPr>
          </w:p>
        </w:tc>
        <w:tc>
          <w:tcPr>
            <w:tcW w:w="1551" w:type="dxa"/>
            <w:noWrap/>
            <w:vAlign w:val="bottom"/>
          </w:tcPr>
          <w:p w:rsidR="00E2428B" w:rsidRDefault="00E2428B" w:rsidP="004018FE">
            <w:pPr>
              <w:rPr>
                <w:rFonts w:ascii="Calibri" w:hAnsi="Calibri"/>
                <w:color w:val="000000"/>
              </w:rPr>
            </w:pPr>
          </w:p>
        </w:tc>
        <w:tc>
          <w:tcPr>
            <w:tcW w:w="884" w:type="dxa"/>
            <w:noWrap/>
            <w:vAlign w:val="bottom"/>
          </w:tcPr>
          <w:p w:rsidR="00E2428B" w:rsidRDefault="00E2428B" w:rsidP="004018FE">
            <w:pPr>
              <w:rPr>
                <w:rFonts w:ascii="Calibri" w:hAnsi="Calibri"/>
                <w:color w:val="000000"/>
              </w:rPr>
            </w:pPr>
          </w:p>
        </w:tc>
        <w:tc>
          <w:tcPr>
            <w:tcW w:w="1396" w:type="dxa"/>
            <w:gridSpan w:val="3"/>
            <w:noWrap/>
            <w:vAlign w:val="bottom"/>
          </w:tcPr>
          <w:p w:rsidR="00E2428B" w:rsidRDefault="00E2428B" w:rsidP="004018FE">
            <w:pPr>
              <w:rPr>
                <w:rFonts w:ascii="Calibri" w:hAnsi="Calibri"/>
                <w:color w:val="000000"/>
              </w:rPr>
            </w:pPr>
          </w:p>
        </w:tc>
        <w:tc>
          <w:tcPr>
            <w:tcW w:w="1279" w:type="dxa"/>
            <w:gridSpan w:val="2"/>
            <w:noWrap/>
            <w:vAlign w:val="bottom"/>
          </w:tcPr>
          <w:p w:rsidR="00E2428B" w:rsidRDefault="00E2428B" w:rsidP="004018FE">
            <w:pPr>
              <w:rPr>
                <w:rFonts w:ascii="Calibri" w:hAnsi="Calibri"/>
                <w:color w:val="000000"/>
              </w:rPr>
            </w:pPr>
          </w:p>
        </w:tc>
        <w:tc>
          <w:tcPr>
            <w:tcW w:w="1199" w:type="dxa"/>
            <w:gridSpan w:val="2"/>
            <w:noWrap/>
            <w:vAlign w:val="bottom"/>
          </w:tcPr>
          <w:p w:rsidR="00E2428B" w:rsidRDefault="00E2428B" w:rsidP="004018FE">
            <w:pPr>
              <w:rPr>
                <w:rFonts w:ascii="Calibri" w:hAnsi="Calibri"/>
                <w:color w:val="000000"/>
              </w:rPr>
            </w:pPr>
          </w:p>
        </w:tc>
        <w:tc>
          <w:tcPr>
            <w:tcW w:w="1712" w:type="dxa"/>
            <w:gridSpan w:val="3"/>
            <w:noWrap/>
            <w:vAlign w:val="bottom"/>
          </w:tcPr>
          <w:p w:rsidR="00E2428B" w:rsidRDefault="00E2428B" w:rsidP="004018FE">
            <w:pPr>
              <w:rPr>
                <w:rFonts w:ascii="Calibri" w:hAnsi="Calibri"/>
                <w:color w:val="000000"/>
              </w:rPr>
            </w:pPr>
          </w:p>
        </w:tc>
        <w:tc>
          <w:tcPr>
            <w:tcW w:w="992" w:type="dxa"/>
            <w:gridSpan w:val="2"/>
            <w:noWrap/>
            <w:vAlign w:val="bottom"/>
          </w:tcPr>
          <w:p w:rsidR="00E2428B" w:rsidRDefault="00E2428B" w:rsidP="004018FE">
            <w:pPr>
              <w:rPr>
                <w:rFonts w:ascii="Calibri" w:hAnsi="Calibri"/>
                <w:color w:val="000000"/>
              </w:rPr>
            </w:pPr>
          </w:p>
        </w:tc>
        <w:tc>
          <w:tcPr>
            <w:tcW w:w="1560" w:type="dxa"/>
            <w:noWrap/>
            <w:vAlign w:val="bottom"/>
          </w:tcPr>
          <w:p w:rsidR="00E2428B" w:rsidRDefault="00E2428B" w:rsidP="004018FE">
            <w:pPr>
              <w:jc w:val="center"/>
              <w:rPr>
                <w:rFonts w:ascii="Calibri" w:hAnsi="Calibri"/>
                <w:color w:val="000000"/>
              </w:rPr>
            </w:pPr>
          </w:p>
        </w:tc>
        <w:tc>
          <w:tcPr>
            <w:tcW w:w="1842" w:type="dxa"/>
            <w:noWrap/>
            <w:vAlign w:val="bottom"/>
          </w:tcPr>
          <w:p w:rsidR="00E2428B" w:rsidRDefault="00E2428B" w:rsidP="004018FE">
            <w:pPr>
              <w:jc w:val="center"/>
              <w:rPr>
                <w:rFonts w:ascii="Calibri" w:hAnsi="Calibri"/>
                <w:color w:val="000000"/>
              </w:rPr>
            </w:pPr>
          </w:p>
        </w:tc>
      </w:tr>
      <w:tr w:rsidR="00BE2CED" w:rsidTr="004018FE">
        <w:trPr>
          <w:trHeight w:val="300"/>
        </w:trPr>
        <w:tc>
          <w:tcPr>
            <w:tcW w:w="976" w:type="dxa"/>
            <w:gridSpan w:val="2"/>
            <w:noWrap/>
            <w:vAlign w:val="bottom"/>
          </w:tcPr>
          <w:p w:rsidR="00E2428B" w:rsidRDefault="00E2428B" w:rsidP="004018FE">
            <w:pPr>
              <w:rPr>
                <w:rFonts w:ascii="Calibri" w:hAnsi="Calibri"/>
                <w:color w:val="000000"/>
              </w:rPr>
            </w:pPr>
          </w:p>
        </w:tc>
        <w:tc>
          <w:tcPr>
            <w:tcW w:w="1366" w:type="dxa"/>
            <w:gridSpan w:val="2"/>
            <w:noWrap/>
            <w:vAlign w:val="bottom"/>
          </w:tcPr>
          <w:p w:rsidR="00E2428B" w:rsidRDefault="00E2428B" w:rsidP="004018FE">
            <w:pPr>
              <w:rPr>
                <w:rFonts w:ascii="Calibri" w:hAnsi="Calibri"/>
                <w:color w:val="000000"/>
              </w:rPr>
            </w:pPr>
          </w:p>
        </w:tc>
        <w:tc>
          <w:tcPr>
            <w:tcW w:w="1551" w:type="dxa"/>
            <w:noWrap/>
            <w:vAlign w:val="bottom"/>
          </w:tcPr>
          <w:p w:rsidR="00E2428B" w:rsidRDefault="00E2428B" w:rsidP="004018FE">
            <w:pPr>
              <w:rPr>
                <w:rFonts w:ascii="Calibri" w:hAnsi="Calibri"/>
                <w:color w:val="000000"/>
              </w:rPr>
            </w:pPr>
          </w:p>
        </w:tc>
        <w:tc>
          <w:tcPr>
            <w:tcW w:w="884" w:type="dxa"/>
            <w:noWrap/>
            <w:vAlign w:val="bottom"/>
          </w:tcPr>
          <w:p w:rsidR="00E2428B" w:rsidRDefault="00E2428B" w:rsidP="004018FE">
            <w:pPr>
              <w:rPr>
                <w:rFonts w:ascii="Calibri" w:hAnsi="Calibri"/>
                <w:color w:val="000000"/>
              </w:rPr>
            </w:pPr>
          </w:p>
        </w:tc>
        <w:tc>
          <w:tcPr>
            <w:tcW w:w="1396" w:type="dxa"/>
            <w:gridSpan w:val="3"/>
            <w:noWrap/>
            <w:vAlign w:val="bottom"/>
          </w:tcPr>
          <w:p w:rsidR="00E2428B" w:rsidRDefault="00E2428B" w:rsidP="004018FE">
            <w:pPr>
              <w:rPr>
                <w:rFonts w:ascii="Calibri" w:hAnsi="Calibri"/>
                <w:color w:val="000000"/>
              </w:rPr>
            </w:pPr>
          </w:p>
        </w:tc>
        <w:tc>
          <w:tcPr>
            <w:tcW w:w="1279" w:type="dxa"/>
            <w:gridSpan w:val="2"/>
            <w:noWrap/>
            <w:vAlign w:val="bottom"/>
          </w:tcPr>
          <w:p w:rsidR="00E2428B" w:rsidRDefault="00E2428B" w:rsidP="004018FE">
            <w:pPr>
              <w:rPr>
                <w:rFonts w:ascii="Calibri" w:hAnsi="Calibri"/>
                <w:color w:val="000000"/>
              </w:rPr>
            </w:pPr>
          </w:p>
        </w:tc>
        <w:tc>
          <w:tcPr>
            <w:tcW w:w="1199" w:type="dxa"/>
            <w:gridSpan w:val="2"/>
            <w:noWrap/>
            <w:vAlign w:val="bottom"/>
          </w:tcPr>
          <w:p w:rsidR="00E2428B" w:rsidRDefault="00E2428B" w:rsidP="004018FE">
            <w:pPr>
              <w:rPr>
                <w:rFonts w:ascii="Calibri" w:hAnsi="Calibri"/>
                <w:color w:val="000000"/>
              </w:rPr>
            </w:pPr>
          </w:p>
        </w:tc>
        <w:tc>
          <w:tcPr>
            <w:tcW w:w="1712" w:type="dxa"/>
            <w:gridSpan w:val="3"/>
            <w:noWrap/>
            <w:vAlign w:val="bottom"/>
          </w:tcPr>
          <w:p w:rsidR="00E2428B" w:rsidRDefault="00E2428B" w:rsidP="004018FE">
            <w:pPr>
              <w:rPr>
                <w:rFonts w:ascii="Calibri" w:hAnsi="Calibri"/>
                <w:color w:val="000000"/>
              </w:rPr>
            </w:pPr>
          </w:p>
        </w:tc>
        <w:tc>
          <w:tcPr>
            <w:tcW w:w="992" w:type="dxa"/>
            <w:gridSpan w:val="2"/>
            <w:noWrap/>
            <w:vAlign w:val="bottom"/>
          </w:tcPr>
          <w:p w:rsidR="00E2428B" w:rsidRDefault="00E2428B" w:rsidP="004018FE">
            <w:pPr>
              <w:rPr>
                <w:rFonts w:ascii="Calibri" w:hAnsi="Calibri"/>
                <w:color w:val="000000"/>
              </w:rPr>
            </w:pPr>
          </w:p>
        </w:tc>
        <w:tc>
          <w:tcPr>
            <w:tcW w:w="1560" w:type="dxa"/>
            <w:noWrap/>
            <w:vAlign w:val="bottom"/>
          </w:tcPr>
          <w:p w:rsidR="00E2428B" w:rsidRDefault="00E2428B" w:rsidP="004018FE">
            <w:pPr>
              <w:jc w:val="center"/>
              <w:rPr>
                <w:rFonts w:ascii="Calibri" w:hAnsi="Calibri"/>
                <w:color w:val="000000"/>
              </w:rPr>
            </w:pPr>
          </w:p>
        </w:tc>
        <w:tc>
          <w:tcPr>
            <w:tcW w:w="1842" w:type="dxa"/>
            <w:noWrap/>
            <w:vAlign w:val="bottom"/>
          </w:tcPr>
          <w:p w:rsidR="00E2428B" w:rsidRDefault="00E2428B" w:rsidP="004018FE">
            <w:pPr>
              <w:jc w:val="center"/>
              <w:rPr>
                <w:rFonts w:ascii="Calibri" w:hAnsi="Calibri"/>
                <w:color w:val="000000"/>
              </w:rPr>
            </w:pPr>
          </w:p>
        </w:tc>
      </w:tr>
      <w:tr w:rsidR="00BE2CED" w:rsidTr="004018FE">
        <w:trPr>
          <w:trHeight w:val="315"/>
        </w:trPr>
        <w:tc>
          <w:tcPr>
            <w:tcW w:w="12915" w:type="dxa"/>
            <w:gridSpan w:val="19"/>
            <w:noWrap/>
            <w:vAlign w:val="bottom"/>
          </w:tcPr>
          <w:p w:rsidR="00E2428B" w:rsidRPr="002215D6" w:rsidRDefault="000F16F9" w:rsidP="004018FE">
            <w:pPr>
              <w:rPr>
                <w:color w:val="000000"/>
              </w:rPr>
            </w:pPr>
            <w:r>
              <w:rPr>
                <w:color w:val="000000"/>
              </w:rPr>
              <w:t xml:space="preserve">Генеральный директор    ____________________ </w:t>
            </w:r>
          </w:p>
        </w:tc>
        <w:tc>
          <w:tcPr>
            <w:tcW w:w="1842" w:type="dxa"/>
            <w:noWrap/>
            <w:vAlign w:val="bottom"/>
          </w:tcPr>
          <w:p w:rsidR="00E2428B" w:rsidRDefault="00E2428B" w:rsidP="004018FE">
            <w:pPr>
              <w:jc w:val="center"/>
              <w:rPr>
                <w:rFonts w:ascii="Calibri" w:hAnsi="Calibri"/>
                <w:color w:val="000000"/>
              </w:rPr>
            </w:pPr>
          </w:p>
        </w:tc>
      </w:tr>
      <w:tr w:rsidR="00BE2CED" w:rsidTr="004018FE">
        <w:trPr>
          <w:trHeight w:val="300"/>
        </w:trPr>
        <w:tc>
          <w:tcPr>
            <w:tcW w:w="976" w:type="dxa"/>
            <w:gridSpan w:val="2"/>
            <w:noWrap/>
            <w:vAlign w:val="bottom"/>
          </w:tcPr>
          <w:p w:rsidR="00E2428B" w:rsidRDefault="00E2428B" w:rsidP="004018FE">
            <w:pPr>
              <w:rPr>
                <w:rFonts w:ascii="Calibri" w:hAnsi="Calibri"/>
                <w:color w:val="000000"/>
              </w:rPr>
            </w:pPr>
          </w:p>
        </w:tc>
        <w:tc>
          <w:tcPr>
            <w:tcW w:w="1366" w:type="dxa"/>
            <w:gridSpan w:val="2"/>
            <w:noWrap/>
            <w:vAlign w:val="bottom"/>
          </w:tcPr>
          <w:p w:rsidR="00E2428B" w:rsidRDefault="00E2428B" w:rsidP="004018FE">
            <w:pPr>
              <w:rPr>
                <w:rFonts w:ascii="Calibri" w:hAnsi="Calibri"/>
                <w:color w:val="000000"/>
              </w:rPr>
            </w:pPr>
          </w:p>
        </w:tc>
        <w:tc>
          <w:tcPr>
            <w:tcW w:w="1551" w:type="dxa"/>
            <w:noWrap/>
            <w:vAlign w:val="bottom"/>
          </w:tcPr>
          <w:p w:rsidR="00E2428B" w:rsidRDefault="00E2428B" w:rsidP="004018FE">
            <w:pPr>
              <w:rPr>
                <w:rFonts w:ascii="Calibri" w:hAnsi="Calibri"/>
                <w:color w:val="000000"/>
              </w:rPr>
            </w:pPr>
          </w:p>
        </w:tc>
        <w:tc>
          <w:tcPr>
            <w:tcW w:w="884" w:type="dxa"/>
            <w:noWrap/>
            <w:vAlign w:val="bottom"/>
          </w:tcPr>
          <w:p w:rsidR="00E2428B" w:rsidRPr="002215D6" w:rsidRDefault="00E2428B" w:rsidP="004018FE">
            <w:pPr>
              <w:rPr>
                <w:color w:val="000000"/>
              </w:rPr>
            </w:pPr>
          </w:p>
        </w:tc>
        <w:tc>
          <w:tcPr>
            <w:tcW w:w="1396" w:type="dxa"/>
            <w:gridSpan w:val="3"/>
            <w:noWrap/>
            <w:vAlign w:val="bottom"/>
          </w:tcPr>
          <w:p w:rsidR="00E2428B" w:rsidRPr="002215D6" w:rsidRDefault="00E2428B" w:rsidP="004018FE">
            <w:pPr>
              <w:rPr>
                <w:color w:val="000000"/>
              </w:rPr>
            </w:pPr>
          </w:p>
        </w:tc>
        <w:tc>
          <w:tcPr>
            <w:tcW w:w="1279" w:type="dxa"/>
            <w:gridSpan w:val="2"/>
            <w:noWrap/>
            <w:vAlign w:val="bottom"/>
          </w:tcPr>
          <w:p w:rsidR="00E2428B" w:rsidRDefault="00E2428B" w:rsidP="004018FE">
            <w:pPr>
              <w:rPr>
                <w:rFonts w:ascii="Calibri" w:hAnsi="Calibri"/>
                <w:color w:val="000000"/>
              </w:rPr>
            </w:pPr>
          </w:p>
        </w:tc>
        <w:tc>
          <w:tcPr>
            <w:tcW w:w="1199" w:type="dxa"/>
            <w:gridSpan w:val="2"/>
            <w:noWrap/>
            <w:vAlign w:val="bottom"/>
          </w:tcPr>
          <w:p w:rsidR="00E2428B" w:rsidRDefault="00E2428B" w:rsidP="004018FE">
            <w:pPr>
              <w:rPr>
                <w:rFonts w:ascii="Calibri" w:hAnsi="Calibri"/>
                <w:color w:val="000000"/>
              </w:rPr>
            </w:pPr>
          </w:p>
        </w:tc>
        <w:tc>
          <w:tcPr>
            <w:tcW w:w="1304" w:type="dxa"/>
            <w:gridSpan w:val="2"/>
            <w:noWrap/>
            <w:vAlign w:val="bottom"/>
          </w:tcPr>
          <w:p w:rsidR="00E2428B" w:rsidRDefault="00E2428B" w:rsidP="004018FE">
            <w:pPr>
              <w:rPr>
                <w:rFonts w:ascii="Calibri" w:hAnsi="Calibri"/>
                <w:color w:val="000000"/>
              </w:rPr>
            </w:pPr>
          </w:p>
        </w:tc>
        <w:tc>
          <w:tcPr>
            <w:tcW w:w="1350" w:type="dxa"/>
            <w:gridSpan w:val="2"/>
            <w:noWrap/>
            <w:vAlign w:val="bottom"/>
          </w:tcPr>
          <w:p w:rsidR="00E2428B" w:rsidRDefault="00E2428B" w:rsidP="004018FE">
            <w:pPr>
              <w:rPr>
                <w:rFonts w:ascii="Calibri" w:hAnsi="Calibri"/>
                <w:color w:val="000000"/>
              </w:rPr>
            </w:pPr>
          </w:p>
        </w:tc>
        <w:tc>
          <w:tcPr>
            <w:tcW w:w="1610" w:type="dxa"/>
            <w:gridSpan w:val="2"/>
            <w:noWrap/>
            <w:vAlign w:val="bottom"/>
          </w:tcPr>
          <w:p w:rsidR="00E2428B" w:rsidRDefault="00E2428B" w:rsidP="004018FE">
            <w:pPr>
              <w:jc w:val="center"/>
              <w:rPr>
                <w:rFonts w:ascii="Calibri" w:hAnsi="Calibri"/>
                <w:color w:val="000000"/>
              </w:rPr>
            </w:pPr>
          </w:p>
        </w:tc>
        <w:tc>
          <w:tcPr>
            <w:tcW w:w="1842" w:type="dxa"/>
            <w:noWrap/>
            <w:vAlign w:val="bottom"/>
          </w:tcPr>
          <w:p w:rsidR="00E2428B" w:rsidRDefault="00E2428B" w:rsidP="004018FE">
            <w:pPr>
              <w:jc w:val="center"/>
              <w:rPr>
                <w:rFonts w:ascii="Calibri" w:hAnsi="Calibri"/>
                <w:color w:val="000000"/>
              </w:rPr>
            </w:pPr>
          </w:p>
        </w:tc>
      </w:tr>
      <w:tr w:rsidR="00BE2CED" w:rsidTr="004018FE">
        <w:trPr>
          <w:trHeight w:val="375"/>
        </w:trPr>
        <w:tc>
          <w:tcPr>
            <w:tcW w:w="12915" w:type="dxa"/>
            <w:gridSpan w:val="19"/>
            <w:vAlign w:val="bottom"/>
          </w:tcPr>
          <w:p w:rsidR="00E2428B" w:rsidRPr="002215D6" w:rsidRDefault="000F16F9" w:rsidP="004018FE">
            <w:pPr>
              <w:rPr>
                <w:color w:val="000000"/>
              </w:rPr>
            </w:pPr>
            <w:r>
              <w:rPr>
                <w:color w:val="000000"/>
              </w:rPr>
              <w:t>Главный бухгалтер           ____________________</w:t>
            </w:r>
          </w:p>
        </w:tc>
        <w:tc>
          <w:tcPr>
            <w:tcW w:w="1842" w:type="dxa"/>
            <w:noWrap/>
            <w:vAlign w:val="bottom"/>
          </w:tcPr>
          <w:p w:rsidR="00E2428B" w:rsidRDefault="00E2428B" w:rsidP="004018FE">
            <w:pPr>
              <w:jc w:val="center"/>
              <w:rPr>
                <w:rFonts w:ascii="Calibri" w:hAnsi="Calibri"/>
                <w:color w:val="000000"/>
              </w:rPr>
            </w:pPr>
          </w:p>
        </w:tc>
      </w:tr>
    </w:tbl>
    <w:p w:rsidR="00E2428B" w:rsidRDefault="00E2428B" w:rsidP="004018FE">
      <w:pPr>
        <w:pStyle w:val="af8"/>
        <w:ind w:firstLine="0"/>
        <w:jc w:val="left"/>
        <w:rPr>
          <w:sz w:val="28"/>
          <w:szCs w:val="28"/>
        </w:rPr>
      </w:pPr>
    </w:p>
    <w:p w:rsidR="00E2428B" w:rsidRDefault="00E2428B" w:rsidP="004018FE">
      <w:pPr>
        <w:pStyle w:val="af8"/>
        <w:ind w:firstLine="0"/>
        <w:jc w:val="left"/>
        <w:rPr>
          <w:sz w:val="28"/>
          <w:szCs w:val="28"/>
        </w:rPr>
      </w:pPr>
    </w:p>
    <w:p w:rsidR="00E2428B" w:rsidRDefault="00E2428B" w:rsidP="004018FE">
      <w:pPr>
        <w:rPr>
          <w:rFonts w:eastAsia="MS Mincho"/>
          <w:sz w:val="28"/>
          <w:szCs w:val="28"/>
        </w:rPr>
        <w:sectPr w:rsidR="00E2428B">
          <w:pgSz w:w="16840" w:h="11907" w:orient="landscape"/>
          <w:pgMar w:top="1418" w:right="1134" w:bottom="851" w:left="1134" w:header="794" w:footer="794" w:gutter="0"/>
          <w:cols w:space="720"/>
        </w:sectPr>
      </w:pPr>
    </w:p>
    <w:p w:rsidR="00E2428B" w:rsidRPr="00364DAD" w:rsidRDefault="000F16F9" w:rsidP="004018FE">
      <w:pPr>
        <w:pStyle w:val="aff9"/>
        <w:jc w:val="right"/>
        <w:rPr>
          <w:rFonts w:ascii="Times New Roman" w:hAnsi="Times New Roman"/>
          <w:sz w:val="20"/>
          <w:szCs w:val="20"/>
          <w:lang w:eastAsia="ru-RU"/>
        </w:rPr>
      </w:pPr>
      <w:r>
        <w:rPr>
          <w:rFonts w:ascii="Times New Roman" w:hAnsi="Times New Roman"/>
          <w:sz w:val="20"/>
          <w:szCs w:val="20"/>
          <w:lang w:eastAsia="ru-RU"/>
        </w:rPr>
        <w:lastRenderedPageBreak/>
        <w:t>Приложение № 5</w:t>
      </w:r>
    </w:p>
    <w:p w:rsidR="00E2428B" w:rsidRPr="00364DAD" w:rsidRDefault="000F16F9" w:rsidP="004018FE">
      <w:pPr>
        <w:pStyle w:val="aff9"/>
        <w:jc w:val="right"/>
        <w:rPr>
          <w:rFonts w:ascii="Times New Roman" w:hAnsi="Times New Roman"/>
          <w:sz w:val="20"/>
          <w:szCs w:val="20"/>
        </w:rPr>
      </w:pPr>
      <w:r>
        <w:rPr>
          <w:rFonts w:ascii="Times New Roman" w:hAnsi="Times New Roman"/>
          <w:sz w:val="20"/>
          <w:szCs w:val="20"/>
        </w:rPr>
        <w:t>к Договору на выполнение работ</w:t>
      </w:r>
    </w:p>
    <w:p w:rsidR="00E2428B" w:rsidRPr="00364DAD" w:rsidRDefault="000F16F9" w:rsidP="004018FE">
      <w:pPr>
        <w:pStyle w:val="aff9"/>
        <w:jc w:val="right"/>
        <w:rPr>
          <w:lang w:eastAsia="ru-RU"/>
        </w:rPr>
      </w:pPr>
      <w:r>
        <w:rPr>
          <w:rFonts w:ascii="Times New Roman" w:hAnsi="Times New Roman"/>
          <w:sz w:val="20"/>
          <w:szCs w:val="20"/>
        </w:rPr>
        <w:t>№ _____________</w:t>
      </w:r>
      <w:r>
        <w:rPr>
          <w:rFonts w:ascii="Times New Roman" w:hAnsi="Times New Roman"/>
          <w:bCs/>
          <w:sz w:val="20"/>
          <w:szCs w:val="20"/>
        </w:rPr>
        <w:t xml:space="preserve">__ </w:t>
      </w:r>
      <w:r>
        <w:rPr>
          <w:rFonts w:ascii="Times New Roman" w:hAnsi="Times New Roman"/>
          <w:sz w:val="20"/>
          <w:szCs w:val="20"/>
        </w:rPr>
        <w:t>от «__»_______ 2022</w:t>
      </w:r>
    </w:p>
    <w:p w:rsidR="00E2428B" w:rsidRPr="007E67AD" w:rsidRDefault="00E2428B" w:rsidP="004018FE">
      <w:pPr>
        <w:suppressAutoHyphens w:val="0"/>
        <w:jc w:val="right"/>
        <w:rPr>
          <w:sz w:val="20"/>
          <w:lang w:eastAsia="ru-RU"/>
        </w:rPr>
      </w:pPr>
    </w:p>
    <w:p w:rsidR="00E2428B" w:rsidRPr="003B5C39" w:rsidRDefault="00E2428B" w:rsidP="004018FE">
      <w:pPr>
        <w:suppressAutoHyphens w:val="0"/>
        <w:rPr>
          <w:lang w:eastAsia="ru-RU"/>
        </w:rPr>
      </w:pPr>
    </w:p>
    <w:p w:rsidR="00E2428B" w:rsidRPr="003B5C39" w:rsidRDefault="000F16F9" w:rsidP="004018FE">
      <w:pPr>
        <w:suppressAutoHyphens w:val="0"/>
        <w:jc w:val="center"/>
        <w:rPr>
          <w:lang w:eastAsia="ru-RU"/>
        </w:rPr>
      </w:pPr>
      <w:r>
        <w:rPr>
          <w:color w:val="000000"/>
          <w:lang w:eastAsia="ru-RU"/>
        </w:rPr>
        <w:t>Правила безопасности </w:t>
      </w:r>
    </w:p>
    <w:p w:rsidR="00E2428B" w:rsidRPr="003B5C39" w:rsidRDefault="000F16F9" w:rsidP="004018FE">
      <w:pPr>
        <w:suppressAutoHyphens w:val="0"/>
        <w:jc w:val="center"/>
        <w:rPr>
          <w:lang w:eastAsia="ru-RU"/>
        </w:rPr>
      </w:pPr>
      <w:r>
        <w:rPr>
          <w:color w:val="000000"/>
          <w:lang w:eastAsia="ru-RU"/>
        </w:rPr>
        <w:t>при нахождении на терминале Заказчика</w:t>
      </w:r>
    </w:p>
    <w:p w:rsidR="00E2428B" w:rsidRPr="003B5C39" w:rsidRDefault="00E2428B" w:rsidP="004018FE">
      <w:pPr>
        <w:suppressAutoHyphens w:val="0"/>
        <w:rPr>
          <w:lang w:eastAsia="ru-RU"/>
        </w:rPr>
      </w:pPr>
    </w:p>
    <w:p w:rsidR="00E2428B" w:rsidRPr="003B5C39" w:rsidRDefault="000F16F9" w:rsidP="004018FE">
      <w:pPr>
        <w:suppressAutoHyphens w:val="0"/>
        <w:ind w:firstLine="426"/>
        <w:jc w:val="both"/>
        <w:rPr>
          <w:lang w:eastAsia="ru-RU"/>
        </w:rPr>
      </w:pPr>
      <w:r>
        <w:rPr>
          <w:color w:val="000000"/>
          <w:lang w:eastAsia="ru-RU"/>
        </w:rPr>
        <w:t>1. Лица, находящиеся на терминале Заказчика, обязаны знать и соблюдать устано</w:t>
      </w:r>
      <w:r>
        <w:rPr>
          <w:color w:val="000000"/>
          <w:lang w:eastAsia="ru-RU"/>
        </w:rPr>
        <w:t>в</w:t>
      </w:r>
      <w:r>
        <w:rPr>
          <w:color w:val="000000"/>
          <w:lang w:eastAsia="ru-RU"/>
        </w:rPr>
        <w:t>ленные правила поведения на опасном производственном объекте, требования по технике безопасности и охране труда, пожарной и экологической безопасности.</w:t>
      </w:r>
    </w:p>
    <w:p w:rsidR="00E2428B" w:rsidRPr="003B5C39" w:rsidRDefault="000F16F9" w:rsidP="004018FE">
      <w:pPr>
        <w:suppressAutoHyphens w:val="0"/>
        <w:ind w:firstLine="426"/>
        <w:jc w:val="both"/>
        <w:rPr>
          <w:lang w:eastAsia="ru-RU"/>
        </w:rPr>
      </w:pPr>
      <w:r>
        <w:rPr>
          <w:color w:val="000000"/>
          <w:lang w:eastAsia="ru-RU"/>
        </w:rPr>
        <w:t xml:space="preserve">2. На терминале Заказчика и в </w:t>
      </w:r>
      <w:proofErr w:type="gramStart"/>
      <w:r>
        <w:rPr>
          <w:color w:val="000000"/>
          <w:lang w:eastAsia="ru-RU"/>
        </w:rPr>
        <w:t>пределах</w:t>
      </w:r>
      <w:proofErr w:type="gramEnd"/>
      <w:r>
        <w:rPr>
          <w:color w:val="000000"/>
          <w:lang w:eastAsia="ru-RU"/>
        </w:rPr>
        <w:t xml:space="preserve"> прилегающих к нему технологических зон необходимо: </w:t>
      </w:r>
    </w:p>
    <w:p w:rsidR="00E2428B" w:rsidRPr="003B5C39" w:rsidRDefault="000F16F9" w:rsidP="004018FE">
      <w:pPr>
        <w:suppressAutoHyphens w:val="0"/>
        <w:ind w:firstLine="426"/>
        <w:jc w:val="both"/>
        <w:rPr>
          <w:lang w:eastAsia="ru-RU"/>
        </w:rPr>
      </w:pPr>
      <w:r>
        <w:rPr>
          <w:color w:val="000000"/>
          <w:lang w:eastAsia="ru-RU"/>
        </w:rPr>
        <w:t>2.1. осуществлять движение, соблюдая правила дорожного движения и руководств</w:t>
      </w:r>
      <w:r>
        <w:rPr>
          <w:color w:val="000000"/>
          <w:lang w:eastAsia="ru-RU"/>
        </w:rPr>
        <w:t>у</w:t>
      </w:r>
      <w:r>
        <w:rPr>
          <w:color w:val="000000"/>
          <w:lang w:eastAsia="ru-RU"/>
        </w:rPr>
        <w:t>ясь схемой движения Транспортных средств, а также знаками / указателями дорожного движения и разметки; </w:t>
      </w:r>
    </w:p>
    <w:p w:rsidR="00E2428B" w:rsidRPr="003B5C39" w:rsidRDefault="000F16F9" w:rsidP="004018FE">
      <w:pPr>
        <w:suppressAutoHyphens w:val="0"/>
        <w:ind w:firstLine="426"/>
        <w:jc w:val="both"/>
        <w:rPr>
          <w:lang w:eastAsia="ru-RU"/>
        </w:rPr>
      </w:pPr>
      <w:r>
        <w:rPr>
          <w:color w:val="000000"/>
          <w:lang w:eastAsia="ru-RU"/>
        </w:rPr>
        <w:t>2.2. осуществлять движение Транспортного средства между зонами хранения конте</w:t>
      </w:r>
      <w:r>
        <w:rPr>
          <w:color w:val="000000"/>
          <w:lang w:eastAsia="ru-RU"/>
        </w:rPr>
        <w:t>й</w:t>
      </w:r>
      <w:r>
        <w:rPr>
          <w:color w:val="000000"/>
          <w:lang w:eastAsia="ru-RU"/>
        </w:rPr>
        <w:t>неров только посередине проездов в соответствии с разметкой, не приближаясь к рядам контейнеров; </w:t>
      </w:r>
    </w:p>
    <w:p w:rsidR="00E2428B" w:rsidRPr="003B5C39" w:rsidRDefault="000F16F9" w:rsidP="004018FE">
      <w:pPr>
        <w:suppressAutoHyphens w:val="0"/>
        <w:ind w:firstLine="426"/>
        <w:jc w:val="both"/>
        <w:rPr>
          <w:lang w:eastAsia="ru-RU"/>
        </w:rPr>
      </w:pPr>
      <w:r>
        <w:rPr>
          <w:color w:val="000000"/>
          <w:lang w:eastAsia="ru-RU"/>
        </w:rPr>
        <w:t>2.3. соблюдать предельную осторожность, уступать дорогу погрузочно-разгрузочной технике;</w:t>
      </w:r>
    </w:p>
    <w:p w:rsidR="00E2428B" w:rsidRPr="003B5C39" w:rsidRDefault="000F16F9" w:rsidP="004018FE">
      <w:pPr>
        <w:suppressAutoHyphens w:val="0"/>
        <w:ind w:firstLine="426"/>
        <w:jc w:val="both"/>
        <w:rPr>
          <w:lang w:eastAsia="ru-RU"/>
        </w:rPr>
      </w:pPr>
      <w:r>
        <w:rPr>
          <w:color w:val="000000"/>
          <w:lang w:eastAsia="ru-RU"/>
        </w:rPr>
        <w:t>2.4. выполнять указания работников охранных агентств (охранников) и уполномоче</w:t>
      </w:r>
      <w:r>
        <w:rPr>
          <w:color w:val="000000"/>
          <w:lang w:eastAsia="ru-RU"/>
        </w:rPr>
        <w:t>н</w:t>
      </w:r>
      <w:r>
        <w:rPr>
          <w:color w:val="000000"/>
          <w:lang w:eastAsia="ru-RU"/>
        </w:rPr>
        <w:t>ных работников Заказчика о режиме движения; </w:t>
      </w:r>
    </w:p>
    <w:p w:rsidR="00E2428B" w:rsidRPr="003B5C39" w:rsidRDefault="000F16F9" w:rsidP="004018FE">
      <w:pPr>
        <w:suppressAutoHyphens w:val="0"/>
        <w:ind w:firstLine="426"/>
        <w:jc w:val="both"/>
        <w:rPr>
          <w:lang w:eastAsia="ru-RU"/>
        </w:rPr>
      </w:pPr>
      <w:r>
        <w:rPr>
          <w:color w:val="000000"/>
          <w:lang w:eastAsia="ru-RU"/>
        </w:rPr>
        <w:t>2.5. осуществлять начало движения Транспортного средства только после разрешения приемосдатчика или охранника; </w:t>
      </w:r>
    </w:p>
    <w:p w:rsidR="00E2428B" w:rsidRPr="003B5C39" w:rsidRDefault="000F16F9" w:rsidP="004018FE">
      <w:pPr>
        <w:suppressAutoHyphens w:val="0"/>
        <w:ind w:firstLine="426"/>
        <w:jc w:val="both"/>
        <w:rPr>
          <w:lang w:eastAsia="ru-RU"/>
        </w:rPr>
      </w:pPr>
      <w:r>
        <w:rPr>
          <w:color w:val="000000"/>
          <w:lang w:eastAsia="ru-RU"/>
        </w:rPr>
        <w:t>2.6. заглушить двигатель на время погрузо-разгрузочных работ, поставить Транспор</w:t>
      </w:r>
      <w:r>
        <w:rPr>
          <w:color w:val="000000"/>
          <w:lang w:eastAsia="ru-RU"/>
        </w:rPr>
        <w:t>т</w:t>
      </w:r>
      <w:r>
        <w:rPr>
          <w:color w:val="000000"/>
          <w:lang w:eastAsia="ru-RU"/>
        </w:rPr>
        <w:t>ное средство на ручной тормоз, покинуть кабину Транспортного средства и находиться в безопасном месте, в зоне видимости водителя / механизатора погрузочно-разгрузочной техники в сигнальном (светоотражающем) жилете и защитной каске. </w:t>
      </w:r>
    </w:p>
    <w:p w:rsidR="00E2428B" w:rsidRPr="003B5C39" w:rsidRDefault="000F16F9" w:rsidP="004018FE">
      <w:pPr>
        <w:suppressAutoHyphens w:val="0"/>
        <w:ind w:firstLine="426"/>
        <w:jc w:val="both"/>
        <w:rPr>
          <w:lang w:eastAsia="ru-RU"/>
        </w:rPr>
      </w:pPr>
      <w:r>
        <w:rPr>
          <w:color w:val="000000"/>
          <w:lang w:eastAsia="ru-RU"/>
        </w:rPr>
        <w:t xml:space="preserve">3. На терминале Заказчика и в </w:t>
      </w:r>
      <w:proofErr w:type="gramStart"/>
      <w:r>
        <w:rPr>
          <w:color w:val="000000"/>
          <w:lang w:eastAsia="ru-RU"/>
        </w:rPr>
        <w:t>пределах</w:t>
      </w:r>
      <w:proofErr w:type="gramEnd"/>
      <w:r>
        <w:rPr>
          <w:color w:val="000000"/>
          <w:lang w:eastAsia="ru-RU"/>
        </w:rPr>
        <w:t xml:space="preserve"> прилегающих к нему технологических зон запрещается: </w:t>
      </w:r>
    </w:p>
    <w:p w:rsidR="00E2428B" w:rsidRPr="003B5C39" w:rsidRDefault="000F16F9" w:rsidP="004018FE">
      <w:pPr>
        <w:suppressAutoHyphens w:val="0"/>
        <w:ind w:firstLine="426"/>
        <w:jc w:val="both"/>
        <w:rPr>
          <w:lang w:eastAsia="ru-RU"/>
        </w:rPr>
      </w:pPr>
      <w:r>
        <w:rPr>
          <w:color w:val="000000"/>
          <w:lang w:eastAsia="ru-RU"/>
        </w:rPr>
        <w:t>3.1. самовольный проход / проезд через КПП, а также нахождение на терминале З</w:t>
      </w:r>
      <w:r>
        <w:rPr>
          <w:color w:val="000000"/>
          <w:lang w:eastAsia="ru-RU"/>
        </w:rPr>
        <w:t>а</w:t>
      </w:r>
      <w:r>
        <w:rPr>
          <w:color w:val="000000"/>
          <w:lang w:eastAsia="ru-RU"/>
        </w:rPr>
        <w:t>казчика без разрешения; </w:t>
      </w:r>
    </w:p>
    <w:p w:rsidR="00E2428B" w:rsidRPr="003B5C39" w:rsidRDefault="000F16F9" w:rsidP="004018FE">
      <w:pPr>
        <w:suppressAutoHyphens w:val="0"/>
        <w:ind w:firstLine="426"/>
        <w:jc w:val="both"/>
        <w:rPr>
          <w:lang w:eastAsia="ru-RU"/>
        </w:rPr>
      </w:pPr>
      <w:r>
        <w:rPr>
          <w:color w:val="000000"/>
          <w:lang w:eastAsia="ru-RU"/>
        </w:rPr>
        <w:t>3.2. провоз на территорию терминала Заказчика пассажиров, не имеющих пропусков, оформленных надлежащим образом; </w:t>
      </w:r>
    </w:p>
    <w:p w:rsidR="00E2428B" w:rsidRPr="003B5C39" w:rsidRDefault="000F16F9" w:rsidP="004018FE">
      <w:pPr>
        <w:suppressAutoHyphens w:val="0"/>
        <w:ind w:firstLine="426"/>
        <w:jc w:val="both"/>
        <w:rPr>
          <w:lang w:eastAsia="ru-RU"/>
        </w:rPr>
      </w:pPr>
      <w:r>
        <w:rPr>
          <w:color w:val="000000"/>
          <w:lang w:eastAsia="ru-RU"/>
        </w:rPr>
        <w:t>3.3. нахождение на терминале Заказчика без сигнального (светоотражающего) жилета, защитной каски, а при необходимости иных средств индивидуальной защиты (</w:t>
      </w:r>
      <w:proofErr w:type="gramStart"/>
      <w:r>
        <w:rPr>
          <w:color w:val="000000"/>
          <w:lang w:eastAsia="ru-RU"/>
        </w:rPr>
        <w:t>СИЗ</w:t>
      </w:r>
      <w:proofErr w:type="gramEnd"/>
      <w:r>
        <w:rPr>
          <w:color w:val="000000"/>
          <w:lang w:eastAsia="ru-RU"/>
        </w:rPr>
        <w:t>) в исправном состоянии; </w:t>
      </w:r>
    </w:p>
    <w:p w:rsidR="00E2428B" w:rsidRPr="003B5C39" w:rsidRDefault="000F16F9" w:rsidP="004018FE">
      <w:pPr>
        <w:suppressAutoHyphens w:val="0"/>
        <w:ind w:firstLine="426"/>
        <w:jc w:val="both"/>
        <w:rPr>
          <w:lang w:eastAsia="ru-RU"/>
        </w:rPr>
      </w:pPr>
      <w:r>
        <w:rPr>
          <w:color w:val="000000"/>
          <w:lang w:eastAsia="ru-RU"/>
        </w:rPr>
        <w:t>3.4. нарушение схемы маршрутов прохода и проезда по терминалу Заказчика;</w:t>
      </w:r>
    </w:p>
    <w:p w:rsidR="00E2428B" w:rsidRPr="003B5C39" w:rsidRDefault="000F16F9" w:rsidP="004018FE">
      <w:pPr>
        <w:suppressAutoHyphens w:val="0"/>
        <w:ind w:firstLine="426"/>
        <w:jc w:val="both"/>
        <w:rPr>
          <w:lang w:eastAsia="ru-RU"/>
        </w:rPr>
      </w:pPr>
      <w:r>
        <w:rPr>
          <w:color w:val="000000"/>
          <w:lang w:eastAsia="ru-RU"/>
        </w:rPr>
        <w:t>3.5. превышение скоростного режима; </w:t>
      </w:r>
    </w:p>
    <w:p w:rsidR="00E2428B" w:rsidRPr="003B5C39" w:rsidRDefault="000F16F9" w:rsidP="004018FE">
      <w:pPr>
        <w:suppressAutoHyphens w:val="0"/>
        <w:ind w:firstLine="426"/>
        <w:jc w:val="both"/>
        <w:rPr>
          <w:lang w:eastAsia="ru-RU"/>
        </w:rPr>
      </w:pPr>
      <w:r>
        <w:rPr>
          <w:color w:val="000000"/>
          <w:lang w:eastAsia="ru-RU"/>
        </w:rPr>
        <w:t>3.6. обгон и выезд на полосу встречного движения; </w:t>
      </w:r>
    </w:p>
    <w:p w:rsidR="00E2428B" w:rsidRPr="003B5C39" w:rsidRDefault="000F16F9" w:rsidP="004018FE">
      <w:pPr>
        <w:suppressAutoHyphens w:val="0"/>
        <w:ind w:firstLine="426"/>
        <w:jc w:val="both"/>
        <w:rPr>
          <w:lang w:eastAsia="ru-RU"/>
        </w:rPr>
      </w:pPr>
      <w:r>
        <w:rPr>
          <w:color w:val="000000"/>
          <w:lang w:eastAsia="ru-RU"/>
        </w:rPr>
        <w:t>3.7. создание помех прочим участникам дорожного движения, а также перемещению погрузо-разгрузочной техники; </w:t>
      </w:r>
    </w:p>
    <w:p w:rsidR="00E2428B" w:rsidRPr="003B5C39" w:rsidRDefault="000F16F9" w:rsidP="004018FE">
      <w:pPr>
        <w:suppressAutoHyphens w:val="0"/>
        <w:ind w:firstLine="426"/>
        <w:jc w:val="both"/>
        <w:rPr>
          <w:lang w:eastAsia="ru-RU"/>
        </w:rPr>
      </w:pPr>
      <w:r>
        <w:rPr>
          <w:color w:val="000000"/>
          <w:lang w:eastAsia="ru-RU"/>
        </w:rPr>
        <w:t>3.8. въезд в зоны погрузки / выгрузки без полученного на то разрешения;</w:t>
      </w:r>
    </w:p>
    <w:p w:rsidR="00E2428B" w:rsidRPr="003B5C39" w:rsidRDefault="000F16F9" w:rsidP="004018FE">
      <w:pPr>
        <w:suppressAutoHyphens w:val="0"/>
        <w:ind w:firstLine="426"/>
        <w:jc w:val="both"/>
        <w:rPr>
          <w:lang w:eastAsia="ru-RU"/>
        </w:rPr>
      </w:pPr>
      <w:r>
        <w:rPr>
          <w:color w:val="000000"/>
          <w:lang w:eastAsia="ru-RU"/>
        </w:rPr>
        <w:t>3.9. нахождение в зоне проведения Работ лицам, не имеющим отношения к произво</w:t>
      </w:r>
      <w:r>
        <w:rPr>
          <w:color w:val="000000"/>
          <w:lang w:eastAsia="ru-RU"/>
        </w:rPr>
        <w:t>д</w:t>
      </w:r>
      <w:r>
        <w:rPr>
          <w:color w:val="000000"/>
          <w:lang w:eastAsia="ru-RU"/>
        </w:rPr>
        <w:t>ственному процессу;</w:t>
      </w:r>
    </w:p>
    <w:p w:rsidR="00E2428B" w:rsidRPr="003B5C39" w:rsidRDefault="000F16F9" w:rsidP="004018FE">
      <w:pPr>
        <w:suppressAutoHyphens w:val="0"/>
        <w:ind w:firstLine="426"/>
        <w:jc w:val="both"/>
        <w:rPr>
          <w:lang w:eastAsia="ru-RU"/>
        </w:rPr>
      </w:pPr>
      <w:r>
        <w:rPr>
          <w:color w:val="000000"/>
          <w:lang w:eastAsia="ru-RU"/>
        </w:rPr>
        <w:t>3.10. нахождение ближе 10 (десяти) метров от работающей техники и вне зоны вид</w:t>
      </w:r>
      <w:r>
        <w:rPr>
          <w:color w:val="000000"/>
          <w:lang w:eastAsia="ru-RU"/>
        </w:rPr>
        <w:t>и</w:t>
      </w:r>
      <w:r>
        <w:rPr>
          <w:color w:val="000000"/>
          <w:lang w:eastAsia="ru-RU"/>
        </w:rPr>
        <w:t>мости водителя / механизатора техники; </w:t>
      </w:r>
    </w:p>
    <w:p w:rsidR="00E2428B" w:rsidRPr="003B5C39" w:rsidRDefault="000F16F9" w:rsidP="004018FE">
      <w:pPr>
        <w:suppressAutoHyphens w:val="0"/>
        <w:ind w:firstLine="426"/>
        <w:jc w:val="both"/>
        <w:rPr>
          <w:lang w:eastAsia="ru-RU"/>
        </w:rPr>
      </w:pPr>
      <w:r>
        <w:rPr>
          <w:color w:val="000000"/>
          <w:lang w:eastAsia="ru-RU"/>
        </w:rPr>
        <w:t>3.11. нахождение под перемещаемым грузом; </w:t>
      </w:r>
    </w:p>
    <w:p w:rsidR="00E2428B" w:rsidRPr="003B5C39" w:rsidRDefault="000F16F9" w:rsidP="004018FE">
      <w:pPr>
        <w:suppressAutoHyphens w:val="0"/>
        <w:ind w:firstLine="426"/>
        <w:jc w:val="both"/>
        <w:rPr>
          <w:lang w:eastAsia="ru-RU"/>
        </w:rPr>
      </w:pPr>
      <w:r>
        <w:rPr>
          <w:color w:val="000000"/>
          <w:lang w:eastAsia="ru-RU"/>
        </w:rPr>
        <w:t>3.12. приближение к Транспортному средству и занятие места водителя до заверш</w:t>
      </w:r>
      <w:r>
        <w:rPr>
          <w:color w:val="000000"/>
          <w:lang w:eastAsia="ru-RU"/>
        </w:rPr>
        <w:t>е</w:t>
      </w:r>
      <w:r>
        <w:rPr>
          <w:color w:val="000000"/>
          <w:lang w:eastAsia="ru-RU"/>
        </w:rPr>
        <w:t>ния погрузочно-разгрузочных работ;</w:t>
      </w:r>
    </w:p>
    <w:p w:rsidR="00E2428B" w:rsidRPr="003B5C39" w:rsidRDefault="000F16F9" w:rsidP="004018FE">
      <w:pPr>
        <w:suppressAutoHyphens w:val="0"/>
        <w:ind w:firstLine="426"/>
        <w:jc w:val="both"/>
        <w:rPr>
          <w:lang w:eastAsia="ru-RU"/>
        </w:rPr>
      </w:pPr>
      <w:r>
        <w:rPr>
          <w:color w:val="000000"/>
          <w:lang w:eastAsia="ru-RU"/>
        </w:rPr>
        <w:t>3.13. оставление Транспортного средства на длительное время;</w:t>
      </w:r>
    </w:p>
    <w:p w:rsidR="00E2428B" w:rsidRPr="003B5C39" w:rsidRDefault="000F16F9" w:rsidP="004018FE">
      <w:pPr>
        <w:suppressAutoHyphens w:val="0"/>
        <w:ind w:firstLine="426"/>
        <w:jc w:val="both"/>
        <w:rPr>
          <w:lang w:eastAsia="ru-RU"/>
        </w:rPr>
      </w:pPr>
      <w:r>
        <w:rPr>
          <w:color w:val="000000"/>
          <w:lang w:eastAsia="ru-RU"/>
        </w:rPr>
        <w:lastRenderedPageBreak/>
        <w:t>3.14. занятие для стоянки автотранспорта проездов, переездов и ме</w:t>
      </w:r>
      <w:proofErr w:type="gramStart"/>
      <w:r>
        <w:rPr>
          <w:color w:val="000000"/>
          <w:lang w:eastAsia="ru-RU"/>
        </w:rPr>
        <w:t>ст скл</w:t>
      </w:r>
      <w:proofErr w:type="gramEnd"/>
      <w:r>
        <w:rPr>
          <w:color w:val="000000"/>
          <w:lang w:eastAsia="ru-RU"/>
        </w:rPr>
        <w:t>адирования груза; </w:t>
      </w:r>
    </w:p>
    <w:p w:rsidR="00E2428B" w:rsidRPr="003B5C39" w:rsidRDefault="000F16F9" w:rsidP="004018FE">
      <w:pPr>
        <w:suppressAutoHyphens w:val="0"/>
        <w:ind w:firstLine="426"/>
        <w:jc w:val="both"/>
        <w:rPr>
          <w:lang w:eastAsia="ru-RU"/>
        </w:rPr>
      </w:pPr>
      <w:r>
        <w:rPr>
          <w:color w:val="000000"/>
          <w:lang w:eastAsia="ru-RU"/>
        </w:rPr>
        <w:t>3.15. производство любых ремонтных, а также сварочных и иных работ с применен</w:t>
      </w:r>
      <w:r>
        <w:rPr>
          <w:color w:val="000000"/>
          <w:lang w:eastAsia="ru-RU"/>
        </w:rPr>
        <w:t>и</w:t>
      </w:r>
      <w:r>
        <w:rPr>
          <w:color w:val="000000"/>
          <w:lang w:eastAsia="ru-RU"/>
        </w:rPr>
        <w:t>ем открытого огня / пламени; </w:t>
      </w:r>
    </w:p>
    <w:p w:rsidR="00E2428B" w:rsidRPr="003B5C39" w:rsidRDefault="000F16F9" w:rsidP="004018FE">
      <w:pPr>
        <w:suppressAutoHyphens w:val="0"/>
        <w:ind w:firstLine="426"/>
        <w:jc w:val="both"/>
        <w:rPr>
          <w:lang w:eastAsia="ru-RU"/>
        </w:rPr>
      </w:pPr>
      <w:r>
        <w:rPr>
          <w:color w:val="000000"/>
          <w:lang w:eastAsia="ru-RU"/>
        </w:rPr>
        <w:t>3.16. пользование переносными газовыми плитами для подогрева пищи и обогрева, а также разведение открытого огня;</w:t>
      </w:r>
    </w:p>
    <w:p w:rsidR="00E2428B" w:rsidRPr="003B5C39" w:rsidRDefault="000F16F9" w:rsidP="004018FE">
      <w:pPr>
        <w:suppressAutoHyphens w:val="0"/>
        <w:ind w:firstLine="426"/>
        <w:jc w:val="both"/>
        <w:rPr>
          <w:lang w:eastAsia="ru-RU"/>
        </w:rPr>
      </w:pPr>
      <w:r>
        <w:rPr>
          <w:color w:val="000000"/>
          <w:lang w:eastAsia="ru-RU"/>
        </w:rPr>
        <w:t>3.17. нахождение в состоянии алкогольного, наркотического, токсического опьянения, а также в болезненном состоянии или в состоянии такой степени утомления, которая может повлиять на личную безопасность и безопасность окружающих; </w:t>
      </w:r>
    </w:p>
    <w:p w:rsidR="00E2428B" w:rsidRPr="003B5C39" w:rsidRDefault="000F16F9" w:rsidP="004018FE">
      <w:pPr>
        <w:suppressAutoHyphens w:val="0"/>
        <w:ind w:firstLine="426"/>
        <w:jc w:val="both"/>
        <w:rPr>
          <w:lang w:eastAsia="ru-RU"/>
        </w:rPr>
      </w:pPr>
      <w:r>
        <w:rPr>
          <w:color w:val="000000"/>
          <w:lang w:eastAsia="ru-RU"/>
        </w:rPr>
        <w:t>3.18. курение в неустановленных местах, не обозначенных знаком «место для кур</w:t>
      </w:r>
      <w:r>
        <w:rPr>
          <w:color w:val="000000"/>
          <w:lang w:eastAsia="ru-RU"/>
        </w:rPr>
        <w:t>е</w:t>
      </w:r>
      <w:r>
        <w:rPr>
          <w:color w:val="000000"/>
          <w:lang w:eastAsia="ru-RU"/>
        </w:rPr>
        <w:t>ния»;</w:t>
      </w:r>
    </w:p>
    <w:p w:rsidR="00E2428B" w:rsidRPr="003B5C39" w:rsidRDefault="000F16F9" w:rsidP="004018FE">
      <w:pPr>
        <w:suppressAutoHyphens w:val="0"/>
        <w:ind w:firstLine="426"/>
        <w:jc w:val="both"/>
        <w:rPr>
          <w:lang w:eastAsia="ru-RU"/>
        </w:rPr>
      </w:pPr>
      <w:r>
        <w:rPr>
          <w:color w:val="000000"/>
          <w:lang w:eastAsia="ru-RU"/>
        </w:rPr>
        <w:t>3.19. выброс в непредусмотренных местах мусора, отходов и пр.</w:t>
      </w:r>
    </w:p>
    <w:p w:rsidR="00E2428B" w:rsidRDefault="00E2428B" w:rsidP="004018FE">
      <w:pPr>
        <w:suppressAutoHyphens w:val="0"/>
        <w:spacing w:after="240"/>
        <w:rPr>
          <w:lang w:eastAsia="ru-RU"/>
        </w:rPr>
      </w:pPr>
    </w:p>
    <w:p w:rsidR="00E2428B" w:rsidRDefault="00E2428B" w:rsidP="004018FE">
      <w:pPr>
        <w:suppressAutoHyphens w:val="0"/>
        <w:spacing w:after="240"/>
        <w:rPr>
          <w:lang w:eastAsia="ru-RU"/>
        </w:rPr>
      </w:pPr>
    </w:p>
    <w:tbl>
      <w:tblPr>
        <w:tblW w:w="0" w:type="auto"/>
        <w:tblCellMar>
          <w:top w:w="15" w:type="dxa"/>
          <w:left w:w="15" w:type="dxa"/>
          <w:bottom w:w="15" w:type="dxa"/>
          <w:right w:w="15" w:type="dxa"/>
        </w:tblCellMar>
        <w:tblLook w:val="04A0"/>
      </w:tblPr>
      <w:tblGrid>
        <w:gridCol w:w="4928"/>
        <w:gridCol w:w="4372"/>
      </w:tblGrid>
      <w:tr w:rsidR="00BE2CED" w:rsidTr="004018FE">
        <w:trPr>
          <w:trHeight w:val="1555"/>
        </w:trPr>
        <w:tc>
          <w:tcPr>
            <w:tcW w:w="4928" w:type="dxa"/>
            <w:tcMar>
              <w:top w:w="0" w:type="dxa"/>
              <w:left w:w="108" w:type="dxa"/>
              <w:bottom w:w="0" w:type="dxa"/>
              <w:right w:w="108" w:type="dxa"/>
            </w:tcMar>
            <w:hideMark/>
          </w:tcPr>
          <w:p w:rsidR="00E2428B" w:rsidRPr="00364DAD" w:rsidRDefault="000F16F9" w:rsidP="004018FE">
            <w:pPr>
              <w:suppressAutoHyphens w:val="0"/>
              <w:rPr>
                <w:b/>
                <w:color w:val="000000"/>
                <w:lang w:eastAsia="ru-RU"/>
              </w:rPr>
            </w:pPr>
            <w:r>
              <w:rPr>
                <w:b/>
                <w:color w:val="000000"/>
                <w:lang w:eastAsia="ru-RU"/>
              </w:rPr>
              <w:t>Заказчик:</w:t>
            </w:r>
          </w:p>
          <w:p w:rsidR="00E2428B" w:rsidRPr="003B5C39" w:rsidRDefault="000F16F9" w:rsidP="004018FE">
            <w:pPr>
              <w:suppressAutoHyphens w:val="0"/>
              <w:rPr>
                <w:lang w:eastAsia="ru-RU"/>
              </w:rPr>
            </w:pPr>
            <w:r>
              <w:rPr>
                <w:color w:val="000000"/>
                <w:lang w:eastAsia="ru-RU"/>
              </w:rPr>
              <w:t>Директор филиала ПАО «</w:t>
            </w:r>
            <w:proofErr w:type="spellStart"/>
            <w:r>
              <w:rPr>
                <w:color w:val="000000"/>
                <w:lang w:eastAsia="ru-RU"/>
              </w:rPr>
              <w:t>ТрансКонтейнер</w:t>
            </w:r>
            <w:proofErr w:type="spellEnd"/>
            <w:r>
              <w:rPr>
                <w:color w:val="000000"/>
                <w:lang w:eastAsia="ru-RU"/>
              </w:rPr>
              <w:t xml:space="preserve">» на Куйбышевской железной дороге </w:t>
            </w:r>
          </w:p>
          <w:p w:rsidR="00E2428B" w:rsidRPr="003B5C39" w:rsidRDefault="00E2428B" w:rsidP="004018FE">
            <w:pPr>
              <w:suppressAutoHyphens w:val="0"/>
              <w:rPr>
                <w:lang w:eastAsia="ru-RU"/>
              </w:rPr>
            </w:pPr>
          </w:p>
          <w:p w:rsidR="00E2428B" w:rsidRPr="003B5C39" w:rsidRDefault="000F16F9" w:rsidP="004018FE">
            <w:pPr>
              <w:suppressAutoHyphens w:val="0"/>
              <w:rPr>
                <w:lang w:eastAsia="ru-RU"/>
              </w:rPr>
            </w:pPr>
            <w:r>
              <w:rPr>
                <w:color w:val="000000"/>
                <w:lang w:eastAsia="ru-RU"/>
              </w:rPr>
              <w:t xml:space="preserve">_______________________    </w:t>
            </w:r>
            <w:proofErr w:type="spellStart"/>
            <w:r>
              <w:rPr>
                <w:color w:val="000000"/>
                <w:lang w:eastAsia="ru-RU"/>
              </w:rPr>
              <w:t>Дученко</w:t>
            </w:r>
            <w:proofErr w:type="spellEnd"/>
            <w:r>
              <w:rPr>
                <w:color w:val="000000"/>
                <w:lang w:eastAsia="ru-RU"/>
              </w:rPr>
              <w:t xml:space="preserve"> Н.А.</w:t>
            </w:r>
          </w:p>
          <w:p w:rsidR="00E2428B" w:rsidRPr="003B5C39" w:rsidRDefault="00E2428B" w:rsidP="004018FE">
            <w:pPr>
              <w:suppressAutoHyphens w:val="0"/>
              <w:rPr>
                <w:lang w:eastAsia="ru-RU"/>
              </w:rPr>
            </w:pPr>
          </w:p>
        </w:tc>
        <w:tc>
          <w:tcPr>
            <w:tcW w:w="4372" w:type="dxa"/>
            <w:tcMar>
              <w:top w:w="0" w:type="dxa"/>
              <w:left w:w="108" w:type="dxa"/>
              <w:bottom w:w="0" w:type="dxa"/>
              <w:right w:w="108" w:type="dxa"/>
            </w:tcMar>
            <w:hideMark/>
          </w:tcPr>
          <w:p w:rsidR="00E2428B" w:rsidRPr="00364DAD" w:rsidRDefault="000F16F9" w:rsidP="004018FE">
            <w:pPr>
              <w:suppressAutoHyphens w:val="0"/>
              <w:rPr>
                <w:b/>
                <w:lang w:eastAsia="ru-RU"/>
              </w:rPr>
            </w:pPr>
            <w:r>
              <w:rPr>
                <w:b/>
                <w:color w:val="000000"/>
                <w:lang w:eastAsia="ru-RU"/>
              </w:rPr>
              <w:t>Исполнитель:</w:t>
            </w:r>
          </w:p>
          <w:p w:rsidR="00E2428B" w:rsidRPr="003B5C39" w:rsidRDefault="00E2428B" w:rsidP="004018FE">
            <w:pPr>
              <w:suppressAutoHyphens w:val="0"/>
              <w:rPr>
                <w:lang w:eastAsia="ru-RU"/>
              </w:rPr>
            </w:pPr>
          </w:p>
        </w:tc>
      </w:tr>
    </w:tbl>
    <w:p w:rsidR="00E2428B" w:rsidRPr="003B5C39" w:rsidRDefault="00E2428B" w:rsidP="004018FE">
      <w:pPr>
        <w:suppressAutoHyphens w:val="0"/>
        <w:spacing w:after="240"/>
        <w:rPr>
          <w:lang w:eastAsia="ru-RU"/>
        </w:rPr>
      </w:pPr>
    </w:p>
    <w:p w:rsidR="00E2428B" w:rsidRPr="00162E59" w:rsidRDefault="00E2428B" w:rsidP="004018FE">
      <w:pPr>
        <w:suppressAutoHyphens w:val="0"/>
        <w:snapToGrid w:val="0"/>
        <w:jc w:val="right"/>
        <w:rPr>
          <w:lang w:eastAsia="ru-RU"/>
        </w:rPr>
      </w:pPr>
    </w:p>
    <w:p w:rsidR="00E2428B" w:rsidRPr="00162E59" w:rsidRDefault="00E2428B" w:rsidP="004018FE">
      <w:pPr>
        <w:suppressAutoHyphens w:val="0"/>
        <w:snapToGrid w:val="0"/>
        <w:jc w:val="right"/>
        <w:rPr>
          <w:lang w:eastAsia="ru-RU"/>
        </w:rPr>
      </w:pPr>
    </w:p>
    <w:p w:rsidR="00E2428B" w:rsidRPr="00162E59" w:rsidRDefault="00E2428B" w:rsidP="004018FE">
      <w:pPr>
        <w:suppressAutoHyphens w:val="0"/>
        <w:snapToGrid w:val="0"/>
        <w:jc w:val="right"/>
        <w:rPr>
          <w:lang w:eastAsia="ru-RU"/>
        </w:rPr>
      </w:pPr>
    </w:p>
    <w:p w:rsidR="00E2428B" w:rsidRPr="00162E59" w:rsidRDefault="00E2428B" w:rsidP="004018FE">
      <w:pPr>
        <w:suppressAutoHyphens w:val="0"/>
        <w:snapToGrid w:val="0"/>
        <w:jc w:val="right"/>
        <w:rPr>
          <w:lang w:eastAsia="ru-RU"/>
        </w:rPr>
      </w:pPr>
    </w:p>
    <w:p w:rsidR="00E2428B" w:rsidRPr="00162E59" w:rsidRDefault="00E2428B" w:rsidP="004018FE">
      <w:pPr>
        <w:suppressAutoHyphens w:val="0"/>
        <w:snapToGrid w:val="0"/>
        <w:jc w:val="right"/>
        <w:rPr>
          <w:lang w:eastAsia="ru-RU"/>
        </w:rPr>
      </w:pPr>
    </w:p>
    <w:p w:rsidR="00E2428B" w:rsidRPr="00162E59" w:rsidRDefault="00E2428B" w:rsidP="004018FE">
      <w:pPr>
        <w:suppressAutoHyphens w:val="0"/>
        <w:snapToGrid w:val="0"/>
        <w:jc w:val="right"/>
        <w:rPr>
          <w:lang w:eastAsia="ru-RU"/>
        </w:rPr>
      </w:pPr>
    </w:p>
    <w:p w:rsidR="00E2428B" w:rsidRPr="00162E59" w:rsidRDefault="00E2428B" w:rsidP="004018FE">
      <w:pPr>
        <w:suppressAutoHyphens w:val="0"/>
        <w:autoSpaceDE w:val="0"/>
        <w:autoSpaceDN w:val="0"/>
        <w:adjustRightInd w:val="0"/>
        <w:rPr>
          <w:lang w:eastAsia="ru-RU"/>
        </w:rPr>
      </w:pPr>
    </w:p>
    <w:p w:rsidR="00E2428B" w:rsidRPr="00162E59" w:rsidRDefault="00E2428B" w:rsidP="004018FE">
      <w:pPr>
        <w:suppressAutoHyphens w:val="0"/>
        <w:snapToGrid w:val="0"/>
        <w:jc w:val="right"/>
        <w:rPr>
          <w:lang w:eastAsia="ru-RU"/>
        </w:rPr>
      </w:pPr>
    </w:p>
    <w:p w:rsidR="00E2428B" w:rsidRPr="00162E59" w:rsidRDefault="00E2428B" w:rsidP="004018FE">
      <w:pPr>
        <w:suppressAutoHyphens w:val="0"/>
        <w:snapToGrid w:val="0"/>
        <w:jc w:val="right"/>
        <w:rPr>
          <w:lang w:eastAsia="ru-RU"/>
        </w:rPr>
      </w:pPr>
    </w:p>
    <w:p w:rsidR="00E2428B" w:rsidRPr="00162E59" w:rsidRDefault="00E2428B" w:rsidP="004018FE">
      <w:pPr>
        <w:suppressAutoHyphens w:val="0"/>
        <w:snapToGrid w:val="0"/>
        <w:jc w:val="right"/>
        <w:rPr>
          <w:lang w:eastAsia="ru-RU"/>
        </w:rPr>
      </w:pPr>
    </w:p>
    <w:p w:rsidR="00E2428B" w:rsidRDefault="000F16F9" w:rsidP="004018FE">
      <w:pPr>
        <w:suppressAutoHyphens w:val="0"/>
        <w:rPr>
          <w:rFonts w:eastAsia="Arial"/>
          <w:sz w:val="28"/>
          <w:szCs w:val="20"/>
        </w:rPr>
      </w:pPr>
      <w:r>
        <w:br w:type="page"/>
      </w:r>
    </w:p>
    <w:p w:rsidR="00E2428B" w:rsidRDefault="00E2428B" w:rsidP="004018FE">
      <w:pPr>
        <w:spacing w:line="276" w:lineRule="auto"/>
        <w:ind w:left="5387" w:right="426"/>
        <w:jc w:val="right"/>
      </w:pPr>
    </w:p>
    <w:p w:rsidR="00E2428B" w:rsidRPr="00364DAD" w:rsidRDefault="000F16F9" w:rsidP="004018FE">
      <w:pPr>
        <w:pStyle w:val="aff9"/>
        <w:jc w:val="right"/>
        <w:rPr>
          <w:rFonts w:ascii="Times New Roman" w:hAnsi="Times New Roman"/>
          <w:sz w:val="20"/>
          <w:szCs w:val="20"/>
          <w:lang w:eastAsia="ru-RU"/>
        </w:rPr>
      </w:pPr>
      <w:r>
        <w:rPr>
          <w:rFonts w:ascii="Times New Roman" w:hAnsi="Times New Roman"/>
          <w:sz w:val="20"/>
          <w:szCs w:val="20"/>
          <w:lang w:eastAsia="ru-RU"/>
        </w:rPr>
        <w:t>Приложение № 6</w:t>
      </w:r>
    </w:p>
    <w:p w:rsidR="00E2428B" w:rsidRPr="00364DAD" w:rsidRDefault="000F16F9" w:rsidP="004018FE">
      <w:pPr>
        <w:pStyle w:val="aff9"/>
        <w:jc w:val="right"/>
        <w:rPr>
          <w:rFonts w:ascii="Times New Roman" w:hAnsi="Times New Roman"/>
          <w:sz w:val="20"/>
          <w:szCs w:val="20"/>
        </w:rPr>
      </w:pPr>
      <w:r>
        <w:rPr>
          <w:rFonts w:ascii="Times New Roman" w:hAnsi="Times New Roman"/>
          <w:sz w:val="20"/>
          <w:szCs w:val="20"/>
        </w:rPr>
        <w:t>к Договору на выполнение работ</w:t>
      </w:r>
    </w:p>
    <w:p w:rsidR="00E2428B" w:rsidRPr="00364DAD" w:rsidRDefault="000F16F9" w:rsidP="004018FE">
      <w:pPr>
        <w:pStyle w:val="aff9"/>
        <w:jc w:val="right"/>
        <w:rPr>
          <w:lang w:eastAsia="ru-RU"/>
        </w:rPr>
      </w:pPr>
      <w:r>
        <w:rPr>
          <w:rFonts w:ascii="Times New Roman" w:hAnsi="Times New Roman"/>
          <w:sz w:val="20"/>
          <w:szCs w:val="20"/>
        </w:rPr>
        <w:t>№ _____________</w:t>
      </w:r>
      <w:r>
        <w:rPr>
          <w:rFonts w:ascii="Times New Roman" w:hAnsi="Times New Roman"/>
          <w:bCs/>
          <w:sz w:val="20"/>
          <w:szCs w:val="20"/>
        </w:rPr>
        <w:t xml:space="preserve">__ </w:t>
      </w:r>
      <w:r>
        <w:rPr>
          <w:rFonts w:ascii="Times New Roman" w:hAnsi="Times New Roman"/>
          <w:sz w:val="20"/>
          <w:szCs w:val="20"/>
        </w:rPr>
        <w:t>от «__»_______ 2022</w:t>
      </w:r>
    </w:p>
    <w:p w:rsidR="00E2428B" w:rsidRPr="00821847" w:rsidRDefault="00E2428B" w:rsidP="004018FE">
      <w:pPr>
        <w:pStyle w:val="ConsNormal"/>
        <w:widowControl/>
        <w:ind w:firstLine="0"/>
        <w:jc w:val="right"/>
        <w:rPr>
          <w:rFonts w:ascii="Times New Roman" w:hAnsi="Times New Roman"/>
          <w:sz w:val="24"/>
          <w:szCs w:val="24"/>
        </w:rPr>
      </w:pPr>
    </w:p>
    <w:p w:rsidR="00E2428B" w:rsidRPr="00E54EA3" w:rsidRDefault="000F16F9" w:rsidP="004018FE">
      <w:pPr>
        <w:jc w:val="center"/>
      </w:pPr>
      <w:r>
        <w:t>Перечень исполнительной документации</w:t>
      </w:r>
    </w:p>
    <w:p w:rsidR="00E2428B" w:rsidRPr="00E54EA3" w:rsidRDefault="00E2428B" w:rsidP="004018FE">
      <w:pPr>
        <w:suppressAutoHyphens w:val="0"/>
        <w:spacing w:after="200" w:line="276" w:lineRule="auto"/>
        <w:rPr>
          <w:rFonts w:eastAsia="Arial" w:cs="Arial"/>
        </w:rPr>
      </w:pPr>
    </w:p>
    <w:p w:rsidR="00E2428B" w:rsidRPr="00E54EA3" w:rsidRDefault="000F16F9" w:rsidP="00693833">
      <w:pPr>
        <w:pStyle w:val="aff6"/>
        <w:numPr>
          <w:ilvl w:val="2"/>
          <w:numId w:val="28"/>
        </w:numPr>
        <w:suppressAutoHyphens w:val="0"/>
        <w:spacing w:after="200" w:line="276" w:lineRule="auto"/>
        <w:ind w:left="567" w:hanging="567"/>
        <w:contextualSpacing/>
        <w:jc w:val="both"/>
      </w:pPr>
      <w:r>
        <w:t xml:space="preserve">Приказ о назначении ответственных лиц за безопасное производство работ, охрану труда, </w:t>
      </w:r>
      <w:proofErr w:type="spellStart"/>
      <w:r>
        <w:t>электро</w:t>
      </w:r>
      <w:proofErr w:type="spellEnd"/>
      <w:r>
        <w:t>-, пожарную и экологическую безопасность на объекте;</w:t>
      </w:r>
    </w:p>
    <w:p w:rsidR="00E2428B" w:rsidRPr="00E54EA3" w:rsidRDefault="000F16F9" w:rsidP="00693833">
      <w:pPr>
        <w:pStyle w:val="aff6"/>
        <w:numPr>
          <w:ilvl w:val="2"/>
          <w:numId w:val="28"/>
        </w:numPr>
        <w:suppressAutoHyphens w:val="0"/>
        <w:spacing w:after="200" w:line="276" w:lineRule="auto"/>
        <w:ind w:left="567" w:hanging="567"/>
        <w:contextualSpacing/>
      </w:pPr>
      <w:r>
        <w:t>Проект производства работ;</w:t>
      </w:r>
    </w:p>
    <w:p w:rsidR="00E2428B" w:rsidRDefault="000F16F9" w:rsidP="00693833">
      <w:pPr>
        <w:pStyle w:val="aff6"/>
        <w:numPr>
          <w:ilvl w:val="2"/>
          <w:numId w:val="28"/>
        </w:numPr>
        <w:suppressAutoHyphens w:val="0"/>
        <w:spacing w:after="200" w:line="276" w:lineRule="auto"/>
        <w:ind w:left="567" w:hanging="567"/>
        <w:contextualSpacing/>
      </w:pPr>
      <w:r>
        <w:t>Протокол контроля качества ремонта;</w:t>
      </w:r>
    </w:p>
    <w:p w:rsidR="00E2428B" w:rsidRPr="00E54EA3" w:rsidRDefault="000F16F9" w:rsidP="00693833">
      <w:pPr>
        <w:pStyle w:val="aff6"/>
        <w:numPr>
          <w:ilvl w:val="2"/>
          <w:numId w:val="28"/>
        </w:numPr>
        <w:suppressAutoHyphens w:val="0"/>
        <w:spacing w:after="200" w:line="276" w:lineRule="auto"/>
        <w:ind w:left="567" w:hanging="567"/>
        <w:contextualSpacing/>
        <w:jc w:val="both"/>
      </w:pPr>
      <w:r>
        <w:t>Журнал входного учета и контроля качества получаемых материалов, конструкций (для каждого материала, изделия, конструкций предоставляется сертификат и па</w:t>
      </w:r>
      <w:r>
        <w:t>с</w:t>
      </w:r>
      <w:r>
        <w:t>порт качества).</w:t>
      </w:r>
    </w:p>
    <w:p w:rsidR="00E2428B" w:rsidRPr="00E54EA3" w:rsidRDefault="00E2428B" w:rsidP="004018FE">
      <w:pPr>
        <w:suppressAutoHyphens w:val="0"/>
        <w:spacing w:after="200" w:line="276" w:lineRule="auto"/>
      </w:pPr>
    </w:p>
    <w:p w:rsidR="00E2428B" w:rsidRDefault="00E2428B" w:rsidP="004018FE">
      <w:pPr>
        <w:suppressAutoHyphens w:val="0"/>
        <w:spacing w:after="200" w:line="276" w:lineRule="auto"/>
        <w:rPr>
          <w:sz w:val="28"/>
          <w:szCs w:val="28"/>
        </w:rPr>
      </w:pPr>
    </w:p>
    <w:tbl>
      <w:tblPr>
        <w:tblW w:w="0" w:type="auto"/>
        <w:tblCellMar>
          <w:top w:w="15" w:type="dxa"/>
          <w:left w:w="15" w:type="dxa"/>
          <w:bottom w:w="15" w:type="dxa"/>
          <w:right w:w="15" w:type="dxa"/>
        </w:tblCellMar>
        <w:tblLook w:val="04A0"/>
      </w:tblPr>
      <w:tblGrid>
        <w:gridCol w:w="4928"/>
        <w:gridCol w:w="4372"/>
      </w:tblGrid>
      <w:tr w:rsidR="00BE2CED" w:rsidTr="004018FE">
        <w:trPr>
          <w:trHeight w:val="1555"/>
        </w:trPr>
        <w:tc>
          <w:tcPr>
            <w:tcW w:w="4928" w:type="dxa"/>
            <w:tcMar>
              <w:top w:w="0" w:type="dxa"/>
              <w:left w:w="108" w:type="dxa"/>
              <w:bottom w:w="0" w:type="dxa"/>
              <w:right w:w="108" w:type="dxa"/>
            </w:tcMar>
            <w:hideMark/>
          </w:tcPr>
          <w:p w:rsidR="00E2428B" w:rsidRPr="00364DAD" w:rsidRDefault="000F16F9" w:rsidP="004018FE">
            <w:pPr>
              <w:suppressAutoHyphens w:val="0"/>
              <w:rPr>
                <w:b/>
                <w:color w:val="000000"/>
                <w:lang w:eastAsia="ru-RU"/>
              </w:rPr>
            </w:pPr>
            <w:r>
              <w:rPr>
                <w:b/>
                <w:color w:val="000000"/>
                <w:lang w:eastAsia="ru-RU"/>
              </w:rPr>
              <w:t>Заказчик:</w:t>
            </w:r>
          </w:p>
          <w:p w:rsidR="00E2428B" w:rsidRPr="003B5C39" w:rsidRDefault="000F16F9" w:rsidP="004018FE">
            <w:pPr>
              <w:suppressAutoHyphens w:val="0"/>
              <w:rPr>
                <w:lang w:eastAsia="ru-RU"/>
              </w:rPr>
            </w:pPr>
            <w:r>
              <w:rPr>
                <w:color w:val="000000"/>
                <w:lang w:eastAsia="ru-RU"/>
              </w:rPr>
              <w:t>Директор филиала ПАО «</w:t>
            </w:r>
            <w:proofErr w:type="spellStart"/>
            <w:r>
              <w:rPr>
                <w:color w:val="000000"/>
                <w:lang w:eastAsia="ru-RU"/>
              </w:rPr>
              <w:t>ТрансКонтейнер</w:t>
            </w:r>
            <w:proofErr w:type="spellEnd"/>
            <w:r>
              <w:rPr>
                <w:color w:val="000000"/>
                <w:lang w:eastAsia="ru-RU"/>
              </w:rPr>
              <w:t xml:space="preserve">» на Куйбышевской железной дороге </w:t>
            </w:r>
          </w:p>
          <w:p w:rsidR="00E2428B" w:rsidRPr="003B5C39" w:rsidRDefault="00E2428B" w:rsidP="004018FE">
            <w:pPr>
              <w:suppressAutoHyphens w:val="0"/>
              <w:rPr>
                <w:lang w:eastAsia="ru-RU"/>
              </w:rPr>
            </w:pPr>
          </w:p>
          <w:p w:rsidR="00E2428B" w:rsidRPr="003B5C39" w:rsidRDefault="000F16F9" w:rsidP="004018FE">
            <w:pPr>
              <w:suppressAutoHyphens w:val="0"/>
              <w:rPr>
                <w:lang w:eastAsia="ru-RU"/>
              </w:rPr>
            </w:pPr>
            <w:r>
              <w:rPr>
                <w:color w:val="000000"/>
                <w:lang w:eastAsia="ru-RU"/>
              </w:rPr>
              <w:t xml:space="preserve">_______________________    </w:t>
            </w:r>
            <w:proofErr w:type="spellStart"/>
            <w:r>
              <w:rPr>
                <w:color w:val="000000"/>
                <w:lang w:eastAsia="ru-RU"/>
              </w:rPr>
              <w:t>Дученко</w:t>
            </w:r>
            <w:proofErr w:type="spellEnd"/>
            <w:r>
              <w:rPr>
                <w:color w:val="000000"/>
                <w:lang w:eastAsia="ru-RU"/>
              </w:rPr>
              <w:t xml:space="preserve"> Н.А.</w:t>
            </w:r>
          </w:p>
          <w:p w:rsidR="00E2428B" w:rsidRPr="003B5C39" w:rsidRDefault="00E2428B" w:rsidP="004018FE">
            <w:pPr>
              <w:suppressAutoHyphens w:val="0"/>
              <w:rPr>
                <w:lang w:eastAsia="ru-RU"/>
              </w:rPr>
            </w:pPr>
          </w:p>
        </w:tc>
        <w:tc>
          <w:tcPr>
            <w:tcW w:w="4372" w:type="dxa"/>
            <w:tcMar>
              <w:top w:w="0" w:type="dxa"/>
              <w:left w:w="108" w:type="dxa"/>
              <w:bottom w:w="0" w:type="dxa"/>
              <w:right w:w="108" w:type="dxa"/>
            </w:tcMar>
            <w:hideMark/>
          </w:tcPr>
          <w:p w:rsidR="00E2428B" w:rsidRPr="00364DAD" w:rsidRDefault="000F16F9" w:rsidP="004018FE">
            <w:pPr>
              <w:suppressAutoHyphens w:val="0"/>
              <w:rPr>
                <w:b/>
                <w:lang w:eastAsia="ru-RU"/>
              </w:rPr>
            </w:pPr>
            <w:r>
              <w:rPr>
                <w:b/>
                <w:color w:val="000000"/>
                <w:lang w:eastAsia="ru-RU"/>
              </w:rPr>
              <w:t>Исполнитель:</w:t>
            </w:r>
          </w:p>
          <w:p w:rsidR="00E2428B" w:rsidRPr="003B5C39" w:rsidRDefault="00E2428B" w:rsidP="004018FE">
            <w:pPr>
              <w:suppressAutoHyphens w:val="0"/>
              <w:rPr>
                <w:lang w:eastAsia="ru-RU"/>
              </w:rPr>
            </w:pPr>
          </w:p>
        </w:tc>
      </w:tr>
    </w:tbl>
    <w:p w:rsidR="00E2428B" w:rsidRDefault="00E2428B" w:rsidP="004018FE">
      <w:pPr>
        <w:suppressAutoHyphens w:val="0"/>
        <w:spacing w:after="200" w:line="276" w:lineRule="auto"/>
        <w:rPr>
          <w:sz w:val="28"/>
          <w:szCs w:val="28"/>
        </w:rPr>
      </w:pPr>
    </w:p>
    <w:p w:rsidR="00E2428B" w:rsidRDefault="00E2428B" w:rsidP="004018FE">
      <w:pPr>
        <w:suppressAutoHyphens w:val="0"/>
        <w:spacing w:after="200" w:line="276" w:lineRule="auto"/>
        <w:rPr>
          <w:sz w:val="28"/>
          <w:szCs w:val="28"/>
        </w:rPr>
      </w:pPr>
    </w:p>
    <w:p w:rsidR="00E2428B" w:rsidRDefault="00E2428B" w:rsidP="004018FE">
      <w:pPr>
        <w:suppressAutoHyphens w:val="0"/>
        <w:spacing w:after="200" w:line="276" w:lineRule="auto"/>
        <w:rPr>
          <w:sz w:val="28"/>
          <w:szCs w:val="28"/>
        </w:rPr>
      </w:pPr>
    </w:p>
    <w:p w:rsidR="00E2428B" w:rsidRDefault="00E2428B" w:rsidP="004018FE">
      <w:pPr>
        <w:suppressAutoHyphens w:val="0"/>
        <w:spacing w:after="200" w:line="276" w:lineRule="auto"/>
        <w:rPr>
          <w:sz w:val="28"/>
          <w:szCs w:val="28"/>
        </w:rPr>
      </w:pPr>
    </w:p>
    <w:p w:rsidR="00E2428B" w:rsidRDefault="00E2428B" w:rsidP="004018FE">
      <w:pPr>
        <w:suppressAutoHyphens w:val="0"/>
        <w:spacing w:after="200" w:line="276" w:lineRule="auto"/>
        <w:rPr>
          <w:sz w:val="28"/>
          <w:szCs w:val="28"/>
        </w:rPr>
      </w:pPr>
    </w:p>
    <w:p w:rsidR="00E2428B" w:rsidRDefault="00E2428B" w:rsidP="004018FE">
      <w:pPr>
        <w:suppressAutoHyphens w:val="0"/>
        <w:spacing w:after="200" w:line="276" w:lineRule="auto"/>
        <w:rPr>
          <w:sz w:val="28"/>
          <w:szCs w:val="28"/>
        </w:rPr>
      </w:pPr>
    </w:p>
    <w:p w:rsidR="00E2428B" w:rsidRDefault="00E2428B" w:rsidP="004018FE">
      <w:pPr>
        <w:suppressAutoHyphens w:val="0"/>
        <w:spacing w:after="200" w:line="276" w:lineRule="auto"/>
        <w:rPr>
          <w:sz w:val="28"/>
          <w:szCs w:val="28"/>
        </w:rPr>
      </w:pPr>
    </w:p>
    <w:p w:rsidR="00E2428B" w:rsidRDefault="00E2428B" w:rsidP="004018FE">
      <w:pPr>
        <w:suppressAutoHyphens w:val="0"/>
        <w:spacing w:after="200" w:line="276" w:lineRule="auto"/>
        <w:rPr>
          <w:sz w:val="28"/>
          <w:szCs w:val="28"/>
        </w:rPr>
      </w:pPr>
    </w:p>
    <w:p w:rsidR="00E2428B" w:rsidRDefault="00E2428B" w:rsidP="004018FE">
      <w:pPr>
        <w:suppressAutoHyphens w:val="0"/>
        <w:spacing w:after="200" w:line="276" w:lineRule="auto"/>
        <w:rPr>
          <w:sz w:val="28"/>
          <w:szCs w:val="28"/>
        </w:rPr>
      </w:pPr>
    </w:p>
    <w:p w:rsidR="00E2428B" w:rsidRPr="00911343" w:rsidRDefault="00E2428B" w:rsidP="004018FE">
      <w:pPr>
        <w:suppressAutoHyphens w:val="0"/>
        <w:spacing w:after="200" w:line="276" w:lineRule="auto"/>
        <w:rPr>
          <w:sz w:val="28"/>
          <w:szCs w:val="28"/>
        </w:rPr>
      </w:pPr>
    </w:p>
    <w:p w:rsidR="00E2428B" w:rsidRDefault="00E2428B" w:rsidP="004018FE">
      <w:pPr>
        <w:pStyle w:val="aff9"/>
        <w:jc w:val="right"/>
        <w:rPr>
          <w:rFonts w:ascii="Times New Roman" w:hAnsi="Times New Roman"/>
          <w:sz w:val="20"/>
          <w:szCs w:val="20"/>
          <w:lang w:eastAsia="ru-RU"/>
        </w:rPr>
      </w:pPr>
    </w:p>
    <w:p w:rsidR="00E2428B" w:rsidRDefault="00E2428B" w:rsidP="004018FE">
      <w:pPr>
        <w:pStyle w:val="aff9"/>
        <w:jc w:val="right"/>
        <w:rPr>
          <w:rFonts w:ascii="Times New Roman" w:hAnsi="Times New Roman"/>
          <w:sz w:val="20"/>
          <w:szCs w:val="20"/>
          <w:lang w:eastAsia="ru-RU"/>
        </w:rPr>
      </w:pPr>
    </w:p>
    <w:p w:rsidR="00E2428B" w:rsidRDefault="00E2428B" w:rsidP="004018FE">
      <w:pPr>
        <w:pStyle w:val="aff9"/>
        <w:jc w:val="right"/>
        <w:rPr>
          <w:rFonts w:ascii="Times New Roman" w:hAnsi="Times New Roman"/>
          <w:sz w:val="20"/>
          <w:szCs w:val="20"/>
          <w:lang w:eastAsia="ru-RU"/>
        </w:rPr>
      </w:pPr>
    </w:p>
    <w:p w:rsidR="00E2428B" w:rsidRDefault="00E2428B" w:rsidP="004018FE">
      <w:pPr>
        <w:pStyle w:val="aff9"/>
        <w:jc w:val="right"/>
        <w:rPr>
          <w:rFonts w:ascii="Times New Roman" w:hAnsi="Times New Roman"/>
          <w:sz w:val="20"/>
          <w:szCs w:val="20"/>
          <w:lang w:eastAsia="ru-RU"/>
        </w:rPr>
      </w:pPr>
    </w:p>
    <w:p w:rsidR="00E2428B" w:rsidRDefault="00E2428B" w:rsidP="004018FE">
      <w:pPr>
        <w:pStyle w:val="aff9"/>
        <w:jc w:val="right"/>
        <w:rPr>
          <w:rFonts w:ascii="Times New Roman" w:hAnsi="Times New Roman"/>
          <w:sz w:val="20"/>
          <w:szCs w:val="20"/>
          <w:lang w:eastAsia="ru-RU"/>
        </w:rPr>
      </w:pPr>
    </w:p>
    <w:p w:rsidR="00E2428B" w:rsidRDefault="00E2428B" w:rsidP="004018FE">
      <w:pPr>
        <w:pStyle w:val="aff9"/>
        <w:jc w:val="right"/>
        <w:rPr>
          <w:rFonts w:ascii="Times New Roman" w:hAnsi="Times New Roman"/>
          <w:sz w:val="20"/>
          <w:szCs w:val="20"/>
          <w:lang w:eastAsia="ru-RU"/>
        </w:rPr>
      </w:pPr>
    </w:p>
    <w:p w:rsidR="00E2428B" w:rsidRDefault="00E2428B" w:rsidP="004018FE">
      <w:pPr>
        <w:pStyle w:val="aff9"/>
        <w:jc w:val="right"/>
        <w:rPr>
          <w:rFonts w:ascii="Times New Roman" w:hAnsi="Times New Roman"/>
          <w:sz w:val="20"/>
          <w:szCs w:val="20"/>
          <w:lang w:eastAsia="ru-RU"/>
        </w:rPr>
      </w:pPr>
    </w:p>
    <w:p w:rsidR="00E2428B" w:rsidRPr="00364DAD" w:rsidRDefault="000F16F9" w:rsidP="004018FE">
      <w:pPr>
        <w:pStyle w:val="aff9"/>
        <w:jc w:val="right"/>
        <w:rPr>
          <w:rFonts w:ascii="Times New Roman" w:hAnsi="Times New Roman"/>
          <w:sz w:val="20"/>
          <w:szCs w:val="20"/>
          <w:lang w:eastAsia="ru-RU"/>
        </w:rPr>
      </w:pPr>
      <w:r>
        <w:rPr>
          <w:rFonts w:ascii="Times New Roman" w:hAnsi="Times New Roman"/>
          <w:sz w:val="20"/>
          <w:szCs w:val="20"/>
          <w:lang w:eastAsia="ru-RU"/>
        </w:rPr>
        <w:t>Приложение № 7</w:t>
      </w:r>
    </w:p>
    <w:p w:rsidR="00E2428B" w:rsidRPr="00364DAD" w:rsidRDefault="000F16F9" w:rsidP="004018FE">
      <w:pPr>
        <w:pStyle w:val="aff9"/>
        <w:jc w:val="right"/>
        <w:rPr>
          <w:rFonts w:ascii="Times New Roman" w:hAnsi="Times New Roman"/>
          <w:sz w:val="20"/>
          <w:szCs w:val="20"/>
        </w:rPr>
      </w:pPr>
      <w:r>
        <w:rPr>
          <w:rFonts w:ascii="Times New Roman" w:hAnsi="Times New Roman"/>
          <w:sz w:val="20"/>
          <w:szCs w:val="20"/>
        </w:rPr>
        <w:t>к Договору на выполнение работ</w:t>
      </w:r>
    </w:p>
    <w:p w:rsidR="00E2428B" w:rsidRPr="00364DAD" w:rsidRDefault="000F16F9" w:rsidP="004018FE">
      <w:pPr>
        <w:pStyle w:val="aff9"/>
        <w:jc w:val="right"/>
        <w:rPr>
          <w:lang w:eastAsia="ru-RU"/>
        </w:rPr>
      </w:pPr>
      <w:r>
        <w:rPr>
          <w:rFonts w:ascii="Times New Roman" w:hAnsi="Times New Roman"/>
          <w:sz w:val="20"/>
          <w:szCs w:val="20"/>
        </w:rPr>
        <w:t>№ _____________</w:t>
      </w:r>
      <w:r>
        <w:rPr>
          <w:rFonts w:ascii="Times New Roman" w:hAnsi="Times New Roman"/>
          <w:bCs/>
          <w:sz w:val="20"/>
          <w:szCs w:val="20"/>
        </w:rPr>
        <w:t xml:space="preserve">__ </w:t>
      </w:r>
      <w:r>
        <w:rPr>
          <w:rFonts w:ascii="Times New Roman" w:hAnsi="Times New Roman"/>
          <w:sz w:val="20"/>
          <w:szCs w:val="20"/>
        </w:rPr>
        <w:t>от «__»_______ 2022</w:t>
      </w:r>
    </w:p>
    <w:p w:rsidR="00E2428B" w:rsidRDefault="00E2428B" w:rsidP="004018FE">
      <w:pPr>
        <w:pStyle w:val="ConsNormal"/>
        <w:widowControl/>
        <w:ind w:firstLine="0"/>
        <w:jc w:val="right"/>
        <w:rPr>
          <w:rFonts w:ascii="Times New Roman" w:hAnsi="Times New Roman" w:cs="Times New Roman"/>
          <w:sz w:val="24"/>
          <w:szCs w:val="24"/>
        </w:rPr>
      </w:pPr>
    </w:p>
    <w:p w:rsidR="00E2428B" w:rsidRPr="008C6CDD" w:rsidRDefault="00E2428B" w:rsidP="004018FE">
      <w:pPr>
        <w:pStyle w:val="ConsNormal"/>
        <w:widowControl/>
        <w:ind w:firstLine="0"/>
        <w:jc w:val="right"/>
        <w:rPr>
          <w:rFonts w:ascii="Times New Roman" w:hAnsi="Times New Roman" w:cs="Times New Roman"/>
          <w:sz w:val="24"/>
          <w:szCs w:val="24"/>
        </w:rPr>
      </w:pPr>
    </w:p>
    <w:p w:rsidR="00E2428B" w:rsidRPr="000F16F9" w:rsidRDefault="00644CFF" w:rsidP="000F16F9">
      <w:pPr>
        <w:pStyle w:val="ConsNormal"/>
        <w:widowControl/>
        <w:ind w:firstLine="0"/>
        <w:jc w:val="center"/>
        <w:rPr>
          <w:rFonts w:ascii="Times New Roman" w:hAnsi="Times New Roman" w:cs="Times New Roman"/>
          <w:b/>
          <w:bCs/>
          <w:sz w:val="24"/>
          <w:szCs w:val="24"/>
        </w:rPr>
      </w:pPr>
      <w:r w:rsidRPr="00644CFF">
        <w:rPr>
          <w:rFonts w:ascii="Times New Roman" w:hAnsi="Times New Roman" w:cs="Times New Roman"/>
          <w:b/>
          <w:bCs/>
          <w:sz w:val="24"/>
          <w:szCs w:val="24"/>
        </w:rPr>
        <w:t>Порядок электронного документооборота</w:t>
      </w:r>
    </w:p>
    <w:p w:rsidR="00644CFF" w:rsidRPr="00644CFF" w:rsidRDefault="00644CFF" w:rsidP="00644CFF">
      <w:pPr>
        <w:pStyle w:val="ConsNormal"/>
        <w:widowControl/>
        <w:ind w:firstLine="0"/>
        <w:jc w:val="center"/>
        <w:rPr>
          <w:rFonts w:ascii="Times New Roman" w:hAnsi="Times New Roman" w:cs="Times New Roman"/>
          <w:b/>
          <w:bCs/>
          <w:sz w:val="24"/>
          <w:szCs w:val="24"/>
        </w:rPr>
      </w:pPr>
    </w:p>
    <w:p w:rsidR="00E2428B" w:rsidRPr="008C6CDD" w:rsidRDefault="000F16F9" w:rsidP="004018FE">
      <w:pPr>
        <w:jc w:val="both"/>
      </w:pPr>
      <w:r>
        <w:t>1. 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E2428B" w:rsidRPr="008C6CDD" w:rsidRDefault="000F16F9" w:rsidP="004018FE">
      <w:pPr>
        <w:jc w:val="both"/>
      </w:pPr>
      <w:r>
        <w:t>2. В электронной форме составляются и подписываются квалифицированной электронной подписью документы, перечень и формат которых указаны в Приложении № 7а к Договору  (далее – «первичные документы»).</w:t>
      </w:r>
    </w:p>
    <w:p w:rsidR="00E2428B" w:rsidRPr="008C6CDD" w:rsidRDefault="000F16F9" w:rsidP="004018FE">
      <w:pPr>
        <w:jc w:val="both"/>
      </w:pPr>
      <w:r>
        <w:t>3. 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hyperlink r:id="rId46" w:history="1">
        <w:r>
          <w:rPr>
            <w:rStyle w:val="a7"/>
          </w:rPr>
          <w:t>https://www.nalog.ru/rn77/taxation/submission_statements/operations/</w:t>
        </w:r>
      </w:hyperlink>
      <w:r>
        <w:t>).</w:t>
      </w:r>
    </w:p>
    <w:p w:rsidR="00E2428B" w:rsidRPr="008C6CDD" w:rsidRDefault="000F16F9" w:rsidP="004018FE">
      <w:pPr>
        <w:jc w:val="both"/>
      </w:pPr>
      <w:r>
        <w:t>4. 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E2428B" w:rsidRPr="008C6CDD" w:rsidRDefault="000F16F9" w:rsidP="004018FE">
      <w:pPr>
        <w:jc w:val="both"/>
      </w:pPr>
      <w:r>
        <w:t>5. 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E2428B" w:rsidRPr="008C6CDD" w:rsidRDefault="000F16F9" w:rsidP="004018FE">
      <w:pPr>
        <w:jc w:val="both"/>
      </w:pPr>
      <w:r>
        <w:t>6. 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w:t>
      </w:r>
    </w:p>
    <w:p w:rsidR="00E2428B" w:rsidRPr="008C6CDD" w:rsidRDefault="000F16F9" w:rsidP="004018FE">
      <w:pPr>
        <w:jc w:val="both"/>
      </w:pPr>
      <w:r>
        <w:t xml:space="preserve">7. 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w:t>
      </w:r>
      <w:proofErr w:type="gramStart"/>
      <w:r>
        <w:t>пределах</w:t>
      </w:r>
      <w:proofErr w:type="gramEnd"/>
      <w:r>
        <w:t xml:space="preserve"> имеющихся у него полномочий.</w:t>
      </w:r>
    </w:p>
    <w:p w:rsidR="00E2428B" w:rsidRPr="008C6CDD" w:rsidRDefault="000F16F9" w:rsidP="004018FE">
      <w:pPr>
        <w:jc w:val="both"/>
      </w:pPr>
      <w:r>
        <w:lastRenderedPageBreak/>
        <w:t>8. 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E2428B" w:rsidRPr="008C6CDD" w:rsidRDefault="000F16F9" w:rsidP="004018FE">
      <w:pPr>
        <w:jc w:val="both"/>
      </w:pPr>
      <w:r>
        <w:t>9. 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E2428B" w:rsidRPr="008C6CDD" w:rsidRDefault="000F16F9" w:rsidP="004018FE">
      <w:pPr>
        <w:pStyle w:val="aff6"/>
        <w:keepNext/>
        <w:keepLines/>
        <w:ind w:left="0"/>
        <w:jc w:val="both"/>
      </w:pPr>
      <w:r>
        <w:t>10. В отношениях, не урегулированных настоящим Приложением, Стороны руководствуются законодательством Российской Федерации.</w:t>
      </w:r>
    </w:p>
    <w:p w:rsidR="00E2428B" w:rsidRPr="008C6CDD" w:rsidRDefault="00E2428B" w:rsidP="004018FE">
      <w:pPr>
        <w:pStyle w:val="aff6"/>
        <w:keepNext/>
        <w:keepLines/>
        <w:ind w:left="0"/>
        <w:jc w:val="both"/>
      </w:pPr>
    </w:p>
    <w:p w:rsidR="00E2428B" w:rsidRPr="008C6CDD" w:rsidRDefault="00E2428B" w:rsidP="004018FE">
      <w:pPr>
        <w:tabs>
          <w:tab w:val="left" w:pos="801"/>
        </w:tabs>
      </w:pPr>
    </w:p>
    <w:p w:rsidR="00E2428B" w:rsidRPr="008C6CDD" w:rsidRDefault="000F16F9" w:rsidP="004018FE">
      <w:pPr>
        <w:tabs>
          <w:tab w:val="left" w:pos="413"/>
        </w:tabs>
      </w:pPr>
      <w:r>
        <w:tab/>
      </w:r>
    </w:p>
    <w:p w:rsidR="00E2428B" w:rsidRDefault="000F16F9" w:rsidP="004018FE">
      <w:pPr>
        <w:pBdr>
          <w:top w:val="nil"/>
          <w:left w:val="nil"/>
          <w:bottom w:val="nil"/>
          <w:right w:val="nil"/>
          <w:between w:val="nil"/>
        </w:pBdr>
        <w:tabs>
          <w:tab w:val="left" w:pos="400"/>
        </w:tabs>
        <w:rPr>
          <w:color w:val="000000"/>
        </w:rPr>
      </w:pPr>
      <w:r>
        <w:rPr>
          <w:color w:val="000000"/>
        </w:rPr>
        <w:tab/>
      </w:r>
    </w:p>
    <w:tbl>
      <w:tblPr>
        <w:tblW w:w="0" w:type="auto"/>
        <w:tblCellMar>
          <w:top w:w="15" w:type="dxa"/>
          <w:left w:w="15" w:type="dxa"/>
          <w:bottom w:w="15" w:type="dxa"/>
          <w:right w:w="15" w:type="dxa"/>
        </w:tblCellMar>
        <w:tblLook w:val="04A0"/>
      </w:tblPr>
      <w:tblGrid>
        <w:gridCol w:w="4928"/>
        <w:gridCol w:w="4372"/>
      </w:tblGrid>
      <w:tr w:rsidR="00BE2CED" w:rsidTr="004018FE">
        <w:trPr>
          <w:trHeight w:val="1555"/>
        </w:trPr>
        <w:tc>
          <w:tcPr>
            <w:tcW w:w="4928" w:type="dxa"/>
            <w:tcMar>
              <w:top w:w="0" w:type="dxa"/>
              <w:left w:w="108" w:type="dxa"/>
              <w:bottom w:w="0" w:type="dxa"/>
              <w:right w:w="108" w:type="dxa"/>
            </w:tcMar>
            <w:hideMark/>
          </w:tcPr>
          <w:p w:rsidR="00E2428B" w:rsidRPr="00364DAD" w:rsidRDefault="000F16F9" w:rsidP="004018FE">
            <w:pPr>
              <w:suppressAutoHyphens w:val="0"/>
              <w:rPr>
                <w:b/>
                <w:color w:val="000000"/>
                <w:lang w:eastAsia="ru-RU"/>
              </w:rPr>
            </w:pPr>
            <w:r>
              <w:rPr>
                <w:b/>
                <w:color w:val="000000"/>
                <w:lang w:eastAsia="ru-RU"/>
              </w:rPr>
              <w:t>Заказчик:</w:t>
            </w:r>
          </w:p>
          <w:p w:rsidR="00E2428B" w:rsidRPr="003B5C39" w:rsidRDefault="000F16F9" w:rsidP="004018FE">
            <w:pPr>
              <w:suppressAutoHyphens w:val="0"/>
              <w:rPr>
                <w:lang w:eastAsia="ru-RU"/>
              </w:rPr>
            </w:pPr>
            <w:r>
              <w:rPr>
                <w:color w:val="000000"/>
                <w:lang w:eastAsia="ru-RU"/>
              </w:rPr>
              <w:t>Директор филиала ПАО «</w:t>
            </w:r>
            <w:proofErr w:type="spellStart"/>
            <w:r>
              <w:rPr>
                <w:color w:val="000000"/>
                <w:lang w:eastAsia="ru-RU"/>
              </w:rPr>
              <w:t>ТрансКонтейнер</w:t>
            </w:r>
            <w:proofErr w:type="spellEnd"/>
            <w:r>
              <w:rPr>
                <w:color w:val="000000"/>
                <w:lang w:eastAsia="ru-RU"/>
              </w:rPr>
              <w:t xml:space="preserve">» на Куйбышевской железной дороге </w:t>
            </w:r>
          </w:p>
          <w:p w:rsidR="00E2428B" w:rsidRPr="003B5C39" w:rsidRDefault="00E2428B" w:rsidP="004018FE">
            <w:pPr>
              <w:suppressAutoHyphens w:val="0"/>
              <w:rPr>
                <w:lang w:eastAsia="ru-RU"/>
              </w:rPr>
            </w:pPr>
          </w:p>
          <w:p w:rsidR="00E2428B" w:rsidRPr="003B5C39" w:rsidRDefault="000F16F9" w:rsidP="004018FE">
            <w:pPr>
              <w:suppressAutoHyphens w:val="0"/>
              <w:rPr>
                <w:lang w:eastAsia="ru-RU"/>
              </w:rPr>
            </w:pPr>
            <w:r>
              <w:rPr>
                <w:color w:val="000000"/>
                <w:lang w:eastAsia="ru-RU"/>
              </w:rPr>
              <w:t xml:space="preserve">_______________________    </w:t>
            </w:r>
            <w:proofErr w:type="spellStart"/>
            <w:r>
              <w:rPr>
                <w:color w:val="000000"/>
                <w:lang w:eastAsia="ru-RU"/>
              </w:rPr>
              <w:t>Дученко</w:t>
            </w:r>
            <w:proofErr w:type="spellEnd"/>
            <w:r>
              <w:rPr>
                <w:color w:val="000000"/>
                <w:lang w:eastAsia="ru-RU"/>
              </w:rPr>
              <w:t xml:space="preserve"> Н.А.</w:t>
            </w:r>
          </w:p>
          <w:p w:rsidR="00E2428B" w:rsidRPr="003B5C39" w:rsidRDefault="00E2428B" w:rsidP="004018FE">
            <w:pPr>
              <w:suppressAutoHyphens w:val="0"/>
              <w:rPr>
                <w:lang w:eastAsia="ru-RU"/>
              </w:rPr>
            </w:pPr>
          </w:p>
        </w:tc>
        <w:tc>
          <w:tcPr>
            <w:tcW w:w="4372" w:type="dxa"/>
            <w:tcMar>
              <w:top w:w="0" w:type="dxa"/>
              <w:left w:w="108" w:type="dxa"/>
              <w:bottom w:w="0" w:type="dxa"/>
              <w:right w:w="108" w:type="dxa"/>
            </w:tcMar>
            <w:hideMark/>
          </w:tcPr>
          <w:p w:rsidR="00E2428B" w:rsidRPr="00364DAD" w:rsidRDefault="000F16F9" w:rsidP="004018FE">
            <w:pPr>
              <w:suppressAutoHyphens w:val="0"/>
              <w:rPr>
                <w:b/>
                <w:lang w:eastAsia="ru-RU"/>
              </w:rPr>
            </w:pPr>
            <w:r>
              <w:rPr>
                <w:b/>
                <w:color w:val="000000"/>
                <w:lang w:eastAsia="ru-RU"/>
              </w:rPr>
              <w:t>Исполнитель:</w:t>
            </w:r>
          </w:p>
          <w:p w:rsidR="00E2428B" w:rsidRPr="003B5C39" w:rsidRDefault="00E2428B" w:rsidP="004018FE">
            <w:pPr>
              <w:suppressAutoHyphens w:val="0"/>
              <w:rPr>
                <w:lang w:eastAsia="ru-RU"/>
              </w:rPr>
            </w:pPr>
          </w:p>
        </w:tc>
      </w:tr>
    </w:tbl>
    <w:p w:rsidR="00E2428B" w:rsidRDefault="00E2428B" w:rsidP="004018FE">
      <w:pPr>
        <w:pBdr>
          <w:top w:val="nil"/>
          <w:left w:val="nil"/>
          <w:bottom w:val="nil"/>
          <w:right w:val="nil"/>
          <w:between w:val="nil"/>
        </w:pBdr>
        <w:tabs>
          <w:tab w:val="left" w:pos="400"/>
        </w:tabs>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Default="00E2428B" w:rsidP="004018FE">
      <w:pPr>
        <w:pBdr>
          <w:top w:val="nil"/>
          <w:left w:val="nil"/>
          <w:bottom w:val="nil"/>
          <w:right w:val="nil"/>
          <w:between w:val="nil"/>
        </w:pBdr>
        <w:jc w:val="right"/>
        <w:rPr>
          <w:color w:val="000000"/>
        </w:rPr>
      </w:pPr>
    </w:p>
    <w:p w:rsidR="00E2428B" w:rsidRPr="00364DAD" w:rsidRDefault="000F16F9" w:rsidP="004018FE">
      <w:pPr>
        <w:pStyle w:val="aff9"/>
        <w:jc w:val="right"/>
        <w:rPr>
          <w:rFonts w:ascii="Times New Roman" w:hAnsi="Times New Roman"/>
          <w:sz w:val="20"/>
          <w:szCs w:val="20"/>
          <w:lang w:eastAsia="ru-RU"/>
        </w:rPr>
      </w:pPr>
      <w:r>
        <w:rPr>
          <w:rFonts w:ascii="Times New Roman" w:hAnsi="Times New Roman"/>
          <w:sz w:val="20"/>
          <w:szCs w:val="20"/>
          <w:lang w:eastAsia="ru-RU"/>
        </w:rPr>
        <w:lastRenderedPageBreak/>
        <w:t>Приложение № 7а</w:t>
      </w:r>
    </w:p>
    <w:p w:rsidR="00E2428B" w:rsidRPr="00364DAD" w:rsidRDefault="000F16F9" w:rsidP="004018FE">
      <w:pPr>
        <w:pStyle w:val="aff9"/>
        <w:jc w:val="right"/>
        <w:rPr>
          <w:rFonts w:ascii="Times New Roman" w:hAnsi="Times New Roman"/>
          <w:sz w:val="20"/>
          <w:szCs w:val="20"/>
        </w:rPr>
      </w:pPr>
      <w:r>
        <w:rPr>
          <w:rFonts w:ascii="Times New Roman" w:hAnsi="Times New Roman"/>
          <w:sz w:val="20"/>
          <w:szCs w:val="20"/>
        </w:rPr>
        <w:t>к Договору на выполнение работ</w:t>
      </w:r>
    </w:p>
    <w:p w:rsidR="00E2428B" w:rsidRPr="00364DAD" w:rsidRDefault="000F16F9" w:rsidP="004018FE">
      <w:pPr>
        <w:pStyle w:val="aff9"/>
        <w:jc w:val="right"/>
        <w:rPr>
          <w:lang w:eastAsia="ru-RU"/>
        </w:rPr>
      </w:pPr>
      <w:r>
        <w:rPr>
          <w:rFonts w:ascii="Times New Roman" w:hAnsi="Times New Roman"/>
          <w:sz w:val="20"/>
          <w:szCs w:val="20"/>
        </w:rPr>
        <w:t>№ _____________</w:t>
      </w:r>
      <w:r>
        <w:rPr>
          <w:rFonts w:ascii="Times New Roman" w:hAnsi="Times New Roman"/>
          <w:bCs/>
          <w:sz w:val="20"/>
          <w:szCs w:val="20"/>
        </w:rPr>
        <w:t xml:space="preserve">__ </w:t>
      </w:r>
      <w:r>
        <w:rPr>
          <w:rFonts w:ascii="Times New Roman" w:hAnsi="Times New Roman"/>
          <w:sz w:val="20"/>
          <w:szCs w:val="20"/>
        </w:rPr>
        <w:t>от «__»_______ 2022</w:t>
      </w:r>
    </w:p>
    <w:p w:rsidR="00E2428B" w:rsidRPr="00821847" w:rsidRDefault="00E2428B" w:rsidP="004018FE">
      <w:pPr>
        <w:pStyle w:val="ConsNormal"/>
        <w:widowControl/>
        <w:ind w:firstLine="0"/>
        <w:jc w:val="right"/>
        <w:rPr>
          <w:rFonts w:ascii="Times New Roman" w:hAnsi="Times New Roman"/>
          <w:sz w:val="24"/>
          <w:szCs w:val="24"/>
        </w:rPr>
      </w:pPr>
    </w:p>
    <w:p w:rsidR="00E2428B" w:rsidRPr="00DD163C" w:rsidRDefault="000F16F9" w:rsidP="004018FE">
      <w:pPr>
        <w:pBdr>
          <w:top w:val="nil"/>
          <w:left w:val="nil"/>
          <w:bottom w:val="nil"/>
          <w:right w:val="nil"/>
          <w:between w:val="nil"/>
        </w:pBdr>
        <w:ind w:left="720" w:hanging="720"/>
        <w:jc w:val="right"/>
        <w:rPr>
          <w:color w:val="000000"/>
          <w:sz w:val="26"/>
          <w:szCs w:val="26"/>
        </w:rPr>
      </w:pPr>
      <w:r>
        <w:rPr>
          <w:b/>
          <w:color w:val="000000"/>
          <w:sz w:val="26"/>
          <w:szCs w:val="26"/>
        </w:rPr>
        <w:t xml:space="preserve">                                                                                       </w:t>
      </w:r>
    </w:p>
    <w:p w:rsidR="00E2428B" w:rsidRPr="00DD163C" w:rsidRDefault="000F16F9" w:rsidP="004018FE">
      <w:pPr>
        <w:pBdr>
          <w:top w:val="nil"/>
          <w:left w:val="nil"/>
          <w:bottom w:val="nil"/>
          <w:right w:val="nil"/>
          <w:between w:val="nil"/>
        </w:pBdr>
        <w:ind w:left="720" w:hanging="720"/>
        <w:jc w:val="center"/>
        <w:rPr>
          <w:color w:val="000000"/>
          <w:szCs w:val="28"/>
        </w:rPr>
      </w:pPr>
      <w:r>
        <w:rPr>
          <w:b/>
          <w:color w:val="000000"/>
          <w:szCs w:val="28"/>
        </w:rPr>
        <w:t>Перечень и формат электронных документов</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50"/>
        <w:gridCol w:w="3600"/>
        <w:gridCol w:w="5145"/>
      </w:tblGrid>
      <w:tr w:rsidR="00BE2CED" w:rsidTr="004018FE">
        <w:trPr>
          <w:trHeight w:val="760"/>
        </w:trPr>
        <w:tc>
          <w:tcPr>
            <w:tcW w:w="750" w:type="dxa"/>
            <w:tcBorders>
              <w:top w:val="single" w:sz="4" w:space="0" w:color="000000"/>
              <w:left w:val="single" w:sz="4" w:space="0" w:color="000000"/>
              <w:bottom w:val="single" w:sz="4" w:space="0" w:color="000000"/>
              <w:right w:val="single" w:sz="4" w:space="0" w:color="000000"/>
            </w:tcBorders>
          </w:tcPr>
          <w:p w:rsidR="00E2428B" w:rsidRPr="00FD1F21" w:rsidRDefault="000F16F9" w:rsidP="004018FE">
            <w:pPr>
              <w:spacing w:after="200"/>
            </w:pPr>
            <w:r>
              <w:t>№</w:t>
            </w:r>
          </w:p>
        </w:tc>
        <w:tc>
          <w:tcPr>
            <w:tcW w:w="3600" w:type="dxa"/>
            <w:tcBorders>
              <w:top w:val="single" w:sz="4" w:space="0" w:color="000000"/>
              <w:left w:val="single" w:sz="4" w:space="0" w:color="000000"/>
              <w:bottom w:val="single" w:sz="4" w:space="0" w:color="000000"/>
              <w:right w:val="single" w:sz="4" w:space="0" w:color="000000"/>
            </w:tcBorders>
          </w:tcPr>
          <w:p w:rsidR="00E2428B" w:rsidRPr="008C6CDD" w:rsidRDefault="000F16F9" w:rsidP="004018FE">
            <w:pPr>
              <w:pBdr>
                <w:top w:val="nil"/>
                <w:left w:val="nil"/>
                <w:bottom w:val="nil"/>
                <w:right w:val="nil"/>
                <w:between w:val="nil"/>
              </w:pBdr>
              <w:ind w:left="720" w:hanging="720"/>
              <w:jc w:val="center"/>
              <w:rPr>
                <w:color w:val="000000"/>
              </w:rPr>
            </w:pPr>
            <w:r>
              <w:rPr>
                <w:color w:val="000000"/>
              </w:rPr>
              <w:t>Наименование</w:t>
            </w:r>
          </w:p>
          <w:p w:rsidR="00E2428B" w:rsidRPr="008C6CDD" w:rsidRDefault="000F16F9" w:rsidP="004018FE">
            <w:pPr>
              <w:pBdr>
                <w:top w:val="nil"/>
                <w:left w:val="nil"/>
                <w:bottom w:val="nil"/>
                <w:right w:val="nil"/>
                <w:between w:val="nil"/>
              </w:pBdr>
              <w:ind w:left="720" w:hanging="720"/>
              <w:jc w:val="center"/>
              <w:rPr>
                <w:color w:val="000000"/>
              </w:rPr>
            </w:pPr>
            <w:r>
              <w:rPr>
                <w:color w:val="000000"/>
              </w:rPr>
              <w:t>электронного документа</w:t>
            </w:r>
          </w:p>
        </w:tc>
        <w:tc>
          <w:tcPr>
            <w:tcW w:w="5145" w:type="dxa"/>
            <w:tcBorders>
              <w:top w:val="single" w:sz="4" w:space="0" w:color="000000"/>
              <w:left w:val="single" w:sz="4" w:space="0" w:color="000000"/>
              <w:bottom w:val="single" w:sz="4" w:space="0" w:color="000000"/>
              <w:right w:val="single" w:sz="4" w:space="0" w:color="000000"/>
            </w:tcBorders>
          </w:tcPr>
          <w:p w:rsidR="00E2428B" w:rsidRPr="008C6CDD" w:rsidRDefault="000F16F9" w:rsidP="004018FE">
            <w:pPr>
              <w:pBdr>
                <w:top w:val="nil"/>
                <w:left w:val="nil"/>
                <w:bottom w:val="nil"/>
                <w:right w:val="nil"/>
                <w:between w:val="nil"/>
              </w:pBdr>
              <w:spacing w:after="200"/>
              <w:ind w:left="720" w:hanging="720"/>
              <w:jc w:val="center"/>
              <w:rPr>
                <w:color w:val="000000"/>
              </w:rPr>
            </w:pPr>
            <w:r>
              <w:rPr>
                <w:color w:val="000000"/>
              </w:rPr>
              <w:t>Формат электронного документа</w:t>
            </w:r>
          </w:p>
        </w:tc>
      </w:tr>
      <w:tr w:rsidR="00BE2CED" w:rsidTr="004018FE">
        <w:trPr>
          <w:trHeight w:val="760"/>
        </w:trPr>
        <w:tc>
          <w:tcPr>
            <w:tcW w:w="750" w:type="dxa"/>
            <w:tcBorders>
              <w:top w:val="single" w:sz="4" w:space="0" w:color="000000"/>
              <w:left w:val="single" w:sz="4" w:space="0" w:color="000000"/>
              <w:bottom w:val="single" w:sz="4" w:space="0" w:color="000000"/>
              <w:right w:val="single" w:sz="4" w:space="0" w:color="000000"/>
            </w:tcBorders>
          </w:tcPr>
          <w:p w:rsidR="00E2428B" w:rsidRPr="00FD1F21" w:rsidRDefault="000F16F9" w:rsidP="004018FE">
            <w:pPr>
              <w:spacing w:after="200"/>
            </w:pPr>
            <w:r>
              <w:t>1.</w:t>
            </w:r>
          </w:p>
        </w:tc>
        <w:tc>
          <w:tcPr>
            <w:tcW w:w="3600" w:type="dxa"/>
            <w:tcBorders>
              <w:top w:val="single" w:sz="4" w:space="0" w:color="000000"/>
              <w:left w:val="single" w:sz="4" w:space="0" w:color="000000"/>
              <w:bottom w:val="single" w:sz="4" w:space="0" w:color="000000"/>
              <w:right w:val="single" w:sz="4" w:space="0" w:color="000000"/>
            </w:tcBorders>
          </w:tcPr>
          <w:p w:rsidR="00E2428B" w:rsidRPr="00FD1F21" w:rsidRDefault="000F16F9" w:rsidP="004018FE">
            <w:pPr>
              <w:pBdr>
                <w:top w:val="nil"/>
                <w:left w:val="nil"/>
                <w:bottom w:val="nil"/>
                <w:right w:val="nil"/>
                <w:between w:val="nil"/>
              </w:pBdr>
              <w:ind w:left="101"/>
              <w:rPr>
                <w:color w:val="000000"/>
              </w:rPr>
            </w:pPr>
            <w:r>
              <w:rPr>
                <w:color w:val="000000"/>
              </w:rPr>
              <w:t>Акт о выполненных работах (оказанных услугах)</w:t>
            </w:r>
          </w:p>
          <w:p w:rsidR="00E2428B" w:rsidRPr="00FD1F21" w:rsidRDefault="000F16F9" w:rsidP="004018FE">
            <w:pPr>
              <w:pBdr>
                <w:top w:val="nil"/>
                <w:left w:val="nil"/>
                <w:bottom w:val="nil"/>
                <w:right w:val="nil"/>
                <w:between w:val="nil"/>
              </w:pBdr>
              <w:ind w:left="101"/>
              <w:rPr>
                <w:color w:val="000000"/>
              </w:rPr>
            </w:pPr>
            <w:r>
              <w:rPr>
                <w:color w:val="000000"/>
              </w:rPr>
              <w:t xml:space="preserve">Товарная накладная ТОРГ-12, </w:t>
            </w:r>
            <w:proofErr w:type="gramStart"/>
            <w:r>
              <w:rPr>
                <w:color w:val="000000"/>
              </w:rPr>
              <w:t>Универсальный</w:t>
            </w:r>
            <w:proofErr w:type="gramEnd"/>
          </w:p>
          <w:p w:rsidR="00E2428B" w:rsidRPr="008C6CDD" w:rsidRDefault="000F16F9" w:rsidP="004018FE">
            <w:pPr>
              <w:pBdr>
                <w:top w:val="nil"/>
                <w:left w:val="nil"/>
                <w:bottom w:val="nil"/>
                <w:right w:val="nil"/>
                <w:between w:val="nil"/>
              </w:pBdr>
              <w:ind w:left="101"/>
              <w:rPr>
                <w:color w:val="000000"/>
              </w:rPr>
            </w:pPr>
            <w:r>
              <w:rPr>
                <w:color w:val="000000"/>
              </w:rPr>
              <w:t xml:space="preserve">   передаточный документ</w:t>
            </w:r>
          </w:p>
        </w:tc>
        <w:tc>
          <w:tcPr>
            <w:tcW w:w="5145" w:type="dxa"/>
            <w:tcBorders>
              <w:top w:val="single" w:sz="4" w:space="0" w:color="000000"/>
              <w:left w:val="single" w:sz="4" w:space="0" w:color="000000"/>
              <w:bottom w:val="single" w:sz="4" w:space="0" w:color="000000"/>
              <w:right w:val="single" w:sz="4" w:space="0" w:color="000000"/>
            </w:tcBorders>
          </w:tcPr>
          <w:p w:rsidR="00E2428B" w:rsidRPr="00036AE0" w:rsidRDefault="000F16F9" w:rsidP="004018FE">
            <w:pPr>
              <w:pStyle w:val="aff9"/>
              <w:rPr>
                <w:rFonts w:ascii="Times New Roman" w:hAnsi="Times New Roman"/>
                <w:sz w:val="24"/>
                <w:szCs w:val="24"/>
              </w:rPr>
            </w:pPr>
            <w:r>
              <w:rPr>
                <w:rFonts w:ascii="Times New Roman" w:hAnsi="Times New Roman"/>
                <w:sz w:val="24"/>
                <w:szCs w:val="24"/>
              </w:rPr>
              <w:t xml:space="preserve">XML, утв. приказом ФНС России от 19.12.2018 №ММВ-7-15/820@ с уточнениями. </w:t>
            </w:r>
          </w:p>
          <w:p w:rsidR="00E2428B" w:rsidRPr="00036AE0" w:rsidRDefault="000F16F9" w:rsidP="004018FE">
            <w:pPr>
              <w:pStyle w:val="aff9"/>
              <w:rPr>
                <w:rFonts w:ascii="Times New Roman" w:hAnsi="Times New Roman"/>
                <w:sz w:val="24"/>
                <w:szCs w:val="24"/>
              </w:rPr>
            </w:pPr>
            <w:r>
              <w:rPr>
                <w:rFonts w:ascii="Times New Roman" w:hAnsi="Times New Roman"/>
                <w:sz w:val="24"/>
                <w:szCs w:val="24"/>
              </w:rPr>
              <w:t>С обязательным заполнением в группе «ИнфПолФХЖ</w:t>
            </w:r>
            <w:proofErr w:type="gramStart"/>
            <w:r>
              <w:rPr>
                <w:rFonts w:ascii="Times New Roman" w:hAnsi="Times New Roman"/>
                <w:sz w:val="24"/>
                <w:szCs w:val="24"/>
              </w:rPr>
              <w:t>1</w:t>
            </w:r>
            <w:proofErr w:type="gramEnd"/>
            <w:r>
              <w:rPr>
                <w:rFonts w:ascii="Times New Roman" w:hAnsi="Times New Roman"/>
                <w:sz w:val="24"/>
                <w:szCs w:val="24"/>
              </w:rPr>
              <w:t>»:</w:t>
            </w:r>
          </w:p>
          <w:p w:rsidR="00E2428B" w:rsidRPr="00036AE0" w:rsidRDefault="000F16F9" w:rsidP="004018FE">
            <w:pPr>
              <w:pStyle w:val="aff9"/>
              <w:rPr>
                <w:rFonts w:ascii="Times New Roman" w:hAnsi="Times New Roman"/>
                <w:sz w:val="24"/>
                <w:szCs w:val="24"/>
              </w:rPr>
            </w:pPr>
            <w:r>
              <w:rPr>
                <w:rFonts w:ascii="Times New Roman" w:hAnsi="Times New Roman"/>
                <w:sz w:val="24"/>
                <w:szCs w:val="24"/>
              </w:rPr>
              <w:t>1. элемента «</w:t>
            </w:r>
            <w:proofErr w:type="spellStart"/>
            <w:r>
              <w:rPr>
                <w:rFonts w:ascii="Times New Roman" w:hAnsi="Times New Roman"/>
                <w:sz w:val="24"/>
                <w:szCs w:val="24"/>
              </w:rPr>
              <w:t>ТекстИнф</w:t>
            </w:r>
            <w:proofErr w:type="spellEnd"/>
            <w:r>
              <w:rPr>
                <w:rFonts w:ascii="Times New Roman" w:hAnsi="Times New Roman"/>
                <w:sz w:val="24"/>
                <w:szCs w:val="24"/>
              </w:rPr>
              <w:t xml:space="preserve">»: </w:t>
            </w:r>
          </w:p>
          <w:p w:rsidR="00E2428B" w:rsidRPr="00036AE0" w:rsidRDefault="000F16F9" w:rsidP="004018FE">
            <w:pPr>
              <w:pStyle w:val="aff9"/>
              <w:rPr>
                <w:rFonts w:ascii="Times New Roman" w:hAnsi="Times New Roman"/>
                <w:sz w:val="24"/>
                <w:szCs w:val="24"/>
              </w:rPr>
            </w:pPr>
            <w:r>
              <w:rPr>
                <w:rFonts w:ascii="Times New Roman" w:hAnsi="Times New Roman"/>
                <w:sz w:val="24"/>
                <w:szCs w:val="24"/>
              </w:rPr>
              <w:t xml:space="preserve"> в поле «</w:t>
            </w:r>
            <w:proofErr w:type="spellStart"/>
            <w:r>
              <w:rPr>
                <w:rFonts w:ascii="Times New Roman" w:hAnsi="Times New Roman"/>
                <w:sz w:val="24"/>
                <w:szCs w:val="24"/>
              </w:rPr>
              <w:t>Идентиф</w:t>
            </w:r>
            <w:proofErr w:type="spellEnd"/>
            <w:r>
              <w:rPr>
                <w:rFonts w:ascii="Times New Roman" w:hAnsi="Times New Roman"/>
                <w:sz w:val="24"/>
                <w:szCs w:val="24"/>
              </w:rPr>
              <w:t xml:space="preserve">» указать </w:t>
            </w:r>
            <w:proofErr w:type="spellStart"/>
            <w:r>
              <w:rPr>
                <w:rFonts w:ascii="Times New Roman" w:hAnsi="Times New Roman"/>
                <w:sz w:val="24"/>
                <w:szCs w:val="24"/>
              </w:rPr>
              <w:t>КодБЕ</w:t>
            </w:r>
            <w:proofErr w:type="spellEnd"/>
            <w:proofErr w:type="gramStart"/>
            <w:r>
              <w:rPr>
                <w:rFonts w:ascii="Times New Roman" w:hAnsi="Times New Roman"/>
                <w:sz w:val="24"/>
                <w:szCs w:val="24"/>
              </w:rPr>
              <w:t xml:space="preserve"> ,</w:t>
            </w:r>
            <w:proofErr w:type="gramEnd"/>
            <w:r>
              <w:rPr>
                <w:rFonts w:ascii="Times New Roman" w:hAnsi="Times New Roman"/>
                <w:sz w:val="24"/>
                <w:szCs w:val="24"/>
              </w:rPr>
              <w:t xml:space="preserve">  в поле «</w:t>
            </w:r>
            <w:proofErr w:type="spellStart"/>
            <w:r>
              <w:rPr>
                <w:rFonts w:ascii="Times New Roman" w:hAnsi="Times New Roman"/>
                <w:sz w:val="24"/>
                <w:szCs w:val="24"/>
              </w:rPr>
              <w:t>Значен</w:t>
            </w:r>
            <w:proofErr w:type="spellEnd"/>
            <w:r>
              <w:rPr>
                <w:rFonts w:ascii="Times New Roman" w:hAnsi="Times New Roman"/>
                <w:sz w:val="24"/>
                <w:szCs w:val="24"/>
              </w:rPr>
              <w:t>» указать  N357</w:t>
            </w:r>
          </w:p>
          <w:p w:rsidR="00E2428B" w:rsidRPr="00036AE0" w:rsidRDefault="000F16F9" w:rsidP="004018FE">
            <w:pPr>
              <w:pStyle w:val="aff9"/>
              <w:rPr>
                <w:rFonts w:ascii="Times New Roman" w:hAnsi="Times New Roman"/>
                <w:sz w:val="24"/>
                <w:szCs w:val="24"/>
              </w:rPr>
            </w:pPr>
            <w:r>
              <w:rPr>
                <w:rFonts w:ascii="Times New Roman" w:hAnsi="Times New Roman"/>
                <w:sz w:val="24"/>
                <w:szCs w:val="24"/>
              </w:rPr>
              <w:t>2. элемента «</w:t>
            </w:r>
            <w:proofErr w:type="spellStart"/>
            <w:r>
              <w:rPr>
                <w:rFonts w:ascii="Times New Roman" w:hAnsi="Times New Roman"/>
                <w:sz w:val="24"/>
                <w:szCs w:val="24"/>
              </w:rPr>
              <w:t>ОснПер</w:t>
            </w:r>
            <w:proofErr w:type="spellEnd"/>
            <w:r>
              <w:rPr>
                <w:rFonts w:ascii="Times New Roman" w:hAnsi="Times New Roman"/>
                <w:sz w:val="24"/>
                <w:szCs w:val="24"/>
              </w:rPr>
              <w:t>»:</w:t>
            </w:r>
          </w:p>
          <w:p w:rsidR="00E2428B" w:rsidRPr="00036AE0" w:rsidRDefault="000F16F9" w:rsidP="004018FE">
            <w:pPr>
              <w:pStyle w:val="aff9"/>
              <w:rPr>
                <w:rFonts w:ascii="Times New Roman" w:hAnsi="Times New Roman"/>
                <w:sz w:val="24"/>
                <w:szCs w:val="24"/>
              </w:rPr>
            </w:pPr>
            <w:r>
              <w:rPr>
                <w:rFonts w:ascii="Times New Roman" w:hAnsi="Times New Roman"/>
                <w:sz w:val="24"/>
                <w:szCs w:val="24"/>
              </w:rPr>
              <w:t>в поле «</w:t>
            </w:r>
            <w:proofErr w:type="spellStart"/>
            <w:r>
              <w:rPr>
                <w:rFonts w:ascii="Times New Roman" w:hAnsi="Times New Roman"/>
                <w:sz w:val="24"/>
                <w:szCs w:val="24"/>
              </w:rPr>
              <w:t>НаимОсн</w:t>
            </w:r>
            <w:proofErr w:type="spellEnd"/>
            <w:r>
              <w:rPr>
                <w:rFonts w:ascii="Times New Roman" w:hAnsi="Times New Roman"/>
                <w:sz w:val="24"/>
                <w:szCs w:val="24"/>
              </w:rPr>
              <w:t xml:space="preserve">» указать  «Договор», </w:t>
            </w:r>
          </w:p>
          <w:p w:rsidR="00E2428B" w:rsidRPr="00036AE0" w:rsidRDefault="000F16F9" w:rsidP="004018FE">
            <w:pPr>
              <w:pStyle w:val="aff9"/>
              <w:rPr>
                <w:rFonts w:ascii="Times New Roman" w:hAnsi="Times New Roman"/>
                <w:sz w:val="24"/>
                <w:szCs w:val="24"/>
              </w:rPr>
            </w:pPr>
            <w:r>
              <w:rPr>
                <w:rFonts w:ascii="Times New Roman" w:hAnsi="Times New Roman"/>
                <w:sz w:val="24"/>
                <w:szCs w:val="24"/>
              </w:rPr>
              <w:t>в поле "</w:t>
            </w:r>
            <w:proofErr w:type="spellStart"/>
            <w:r>
              <w:rPr>
                <w:rFonts w:ascii="Times New Roman" w:hAnsi="Times New Roman"/>
                <w:sz w:val="24"/>
                <w:szCs w:val="24"/>
              </w:rPr>
              <w:t>НомерОсн</w:t>
            </w:r>
            <w:proofErr w:type="spellEnd"/>
            <w:r>
              <w:rPr>
                <w:rFonts w:ascii="Times New Roman" w:hAnsi="Times New Roman"/>
                <w:sz w:val="24"/>
                <w:szCs w:val="24"/>
              </w:rPr>
              <w:t>" указать «_______</w:t>
            </w:r>
            <w:r>
              <w:rPr>
                <w:rFonts w:ascii="Times New Roman" w:hAnsi="Times New Roman"/>
                <w:sz w:val="24"/>
                <w:szCs w:val="24"/>
              </w:rPr>
              <w:footnoteReference w:id="4"/>
            </w:r>
            <w:r>
              <w:rPr>
                <w:rFonts w:ascii="Times New Roman" w:hAnsi="Times New Roman"/>
                <w:sz w:val="24"/>
                <w:szCs w:val="24"/>
              </w:rPr>
              <w:t>»,</w:t>
            </w:r>
          </w:p>
          <w:p w:rsidR="00E2428B" w:rsidRPr="008C6CDD" w:rsidRDefault="000F16F9" w:rsidP="004018FE">
            <w:pPr>
              <w:pStyle w:val="aff9"/>
            </w:pPr>
            <w:r>
              <w:rPr>
                <w:rFonts w:ascii="Times New Roman" w:hAnsi="Times New Roman"/>
                <w:sz w:val="24"/>
                <w:szCs w:val="24"/>
              </w:rPr>
              <w:t>в поле  "</w:t>
            </w:r>
            <w:proofErr w:type="spellStart"/>
            <w:r>
              <w:rPr>
                <w:rFonts w:ascii="Times New Roman" w:hAnsi="Times New Roman"/>
                <w:sz w:val="24"/>
                <w:szCs w:val="24"/>
              </w:rPr>
              <w:t>ДатаОсн</w:t>
            </w:r>
            <w:proofErr w:type="spellEnd"/>
            <w:r>
              <w:rPr>
                <w:rFonts w:ascii="Times New Roman" w:hAnsi="Times New Roman"/>
                <w:sz w:val="24"/>
                <w:szCs w:val="24"/>
              </w:rPr>
              <w:t>"» указать   «______</w:t>
            </w:r>
            <w:r>
              <w:rPr>
                <w:rFonts w:ascii="Times New Roman" w:hAnsi="Times New Roman"/>
                <w:sz w:val="24"/>
                <w:szCs w:val="24"/>
              </w:rPr>
              <w:footnoteReference w:id="5"/>
            </w:r>
            <w:r>
              <w:rPr>
                <w:rFonts w:ascii="Times New Roman" w:hAnsi="Times New Roman"/>
                <w:sz w:val="24"/>
                <w:szCs w:val="24"/>
              </w:rPr>
              <w:t>».</w:t>
            </w:r>
          </w:p>
        </w:tc>
      </w:tr>
      <w:tr w:rsidR="00BE2CED" w:rsidTr="004018FE">
        <w:trPr>
          <w:trHeight w:val="760"/>
        </w:trPr>
        <w:tc>
          <w:tcPr>
            <w:tcW w:w="750" w:type="dxa"/>
            <w:tcBorders>
              <w:top w:val="single" w:sz="4" w:space="0" w:color="000000"/>
              <w:left w:val="single" w:sz="4" w:space="0" w:color="000000"/>
              <w:bottom w:val="single" w:sz="4" w:space="0" w:color="000000"/>
              <w:right w:val="single" w:sz="4" w:space="0" w:color="000000"/>
            </w:tcBorders>
          </w:tcPr>
          <w:p w:rsidR="00E2428B" w:rsidRPr="00FD1F21" w:rsidRDefault="000F16F9" w:rsidP="004018FE">
            <w:pPr>
              <w:spacing w:after="200"/>
            </w:pPr>
            <w:r>
              <w:t>2.</w:t>
            </w:r>
          </w:p>
        </w:tc>
        <w:tc>
          <w:tcPr>
            <w:tcW w:w="3600" w:type="dxa"/>
            <w:tcBorders>
              <w:top w:val="single" w:sz="4" w:space="0" w:color="000000"/>
              <w:left w:val="single" w:sz="4" w:space="0" w:color="000000"/>
              <w:bottom w:val="single" w:sz="4" w:space="0" w:color="000000"/>
              <w:right w:val="single" w:sz="4" w:space="0" w:color="000000"/>
            </w:tcBorders>
          </w:tcPr>
          <w:p w:rsidR="00E2428B" w:rsidRPr="00FD1F21" w:rsidRDefault="000F16F9" w:rsidP="004018FE">
            <w:pPr>
              <w:pBdr>
                <w:top w:val="nil"/>
                <w:left w:val="nil"/>
                <w:bottom w:val="nil"/>
                <w:right w:val="nil"/>
                <w:between w:val="nil"/>
              </w:pBdr>
              <w:ind w:left="101"/>
              <w:rPr>
                <w:color w:val="000000"/>
              </w:rPr>
            </w:pPr>
            <w:r>
              <w:rPr>
                <w:color w:val="000000"/>
              </w:rPr>
              <w:t>Счет-фактура</w:t>
            </w:r>
          </w:p>
        </w:tc>
        <w:tc>
          <w:tcPr>
            <w:tcW w:w="5145" w:type="dxa"/>
            <w:tcBorders>
              <w:top w:val="single" w:sz="4" w:space="0" w:color="000000"/>
              <w:left w:val="single" w:sz="4" w:space="0" w:color="000000"/>
              <w:bottom w:val="single" w:sz="4" w:space="0" w:color="000000"/>
              <w:right w:val="single" w:sz="4" w:space="0" w:color="000000"/>
            </w:tcBorders>
          </w:tcPr>
          <w:p w:rsidR="00616BC1" w:rsidRDefault="000F16F9">
            <w:pPr>
              <w:pBdr>
                <w:top w:val="nil"/>
                <w:left w:val="nil"/>
                <w:bottom w:val="nil"/>
                <w:right w:val="nil"/>
                <w:between w:val="nil"/>
              </w:pBdr>
              <w:spacing w:after="200"/>
              <w:ind w:left="45"/>
              <w:jc w:val="both"/>
              <w:rPr>
                <w:color w:val="000000"/>
              </w:rPr>
            </w:pPr>
            <w:r>
              <w:rPr>
                <w:color w:val="000000"/>
              </w:rPr>
              <w:t xml:space="preserve">XML, утв. приказом ФНС России от 19.12.2018 №ММВ-7-15/820@ с уточнениями. </w:t>
            </w:r>
          </w:p>
        </w:tc>
      </w:tr>
      <w:tr w:rsidR="00BE2CED" w:rsidTr="004018FE">
        <w:trPr>
          <w:trHeight w:val="760"/>
        </w:trPr>
        <w:tc>
          <w:tcPr>
            <w:tcW w:w="750" w:type="dxa"/>
            <w:tcBorders>
              <w:top w:val="single" w:sz="4" w:space="0" w:color="000000"/>
              <w:left w:val="single" w:sz="4" w:space="0" w:color="000000"/>
              <w:bottom w:val="single" w:sz="4" w:space="0" w:color="000000"/>
              <w:right w:val="single" w:sz="4" w:space="0" w:color="000000"/>
            </w:tcBorders>
          </w:tcPr>
          <w:p w:rsidR="00E2428B" w:rsidRPr="00FD1F21" w:rsidRDefault="000F16F9" w:rsidP="004018FE">
            <w:pPr>
              <w:spacing w:after="200"/>
            </w:pPr>
            <w:r>
              <w:t>3.</w:t>
            </w:r>
          </w:p>
        </w:tc>
        <w:tc>
          <w:tcPr>
            <w:tcW w:w="3600" w:type="dxa"/>
            <w:tcBorders>
              <w:top w:val="single" w:sz="4" w:space="0" w:color="000000"/>
              <w:left w:val="single" w:sz="4" w:space="0" w:color="000000"/>
              <w:bottom w:val="single" w:sz="4" w:space="0" w:color="000000"/>
              <w:right w:val="single" w:sz="4" w:space="0" w:color="000000"/>
            </w:tcBorders>
          </w:tcPr>
          <w:p w:rsidR="00E2428B" w:rsidRPr="008C6CDD" w:rsidRDefault="000F16F9" w:rsidP="004018FE">
            <w:pPr>
              <w:pBdr>
                <w:top w:val="nil"/>
                <w:left w:val="nil"/>
                <w:bottom w:val="nil"/>
                <w:right w:val="nil"/>
                <w:between w:val="nil"/>
              </w:pBdr>
              <w:ind w:left="101"/>
              <w:rPr>
                <w:color w:val="000000"/>
              </w:rPr>
            </w:pPr>
            <w:r>
              <w:rPr>
                <w:color w:val="000000"/>
              </w:rPr>
              <w:t xml:space="preserve">Универсальный  корректировочный документ, </w:t>
            </w:r>
            <w:proofErr w:type="gramStart"/>
            <w:r>
              <w:rPr>
                <w:color w:val="000000"/>
              </w:rPr>
              <w:t>корректировочная</w:t>
            </w:r>
            <w:proofErr w:type="gramEnd"/>
            <w:r>
              <w:rPr>
                <w:color w:val="000000"/>
              </w:rPr>
              <w:t xml:space="preserve">  счет-фактура</w:t>
            </w:r>
          </w:p>
        </w:tc>
        <w:tc>
          <w:tcPr>
            <w:tcW w:w="5145" w:type="dxa"/>
            <w:tcBorders>
              <w:top w:val="single" w:sz="4" w:space="0" w:color="000000"/>
              <w:left w:val="single" w:sz="4" w:space="0" w:color="000000"/>
              <w:bottom w:val="single" w:sz="4" w:space="0" w:color="000000"/>
              <w:right w:val="single" w:sz="4" w:space="0" w:color="000000"/>
            </w:tcBorders>
          </w:tcPr>
          <w:p w:rsidR="00616BC1" w:rsidRDefault="000F16F9">
            <w:pPr>
              <w:pBdr>
                <w:top w:val="nil"/>
                <w:left w:val="nil"/>
                <w:bottom w:val="nil"/>
                <w:right w:val="nil"/>
                <w:between w:val="nil"/>
              </w:pBdr>
              <w:spacing w:after="200"/>
              <w:ind w:left="45"/>
              <w:jc w:val="both"/>
              <w:rPr>
                <w:color w:val="000000"/>
              </w:rPr>
            </w:pPr>
            <w:r>
              <w:rPr>
                <w:color w:val="000000"/>
              </w:rPr>
              <w:t>XML, утв. приказом ФНС России от 12.10.2020</w:t>
            </w:r>
            <w:r w:rsidR="008A69B9">
              <w:rPr>
                <w:color w:val="000000"/>
              </w:rPr>
              <w:t xml:space="preserve"> </w:t>
            </w:r>
            <w:r>
              <w:rPr>
                <w:color w:val="000000"/>
              </w:rPr>
              <w:t>N ЕД-7-26/736@.</w:t>
            </w:r>
          </w:p>
        </w:tc>
      </w:tr>
    </w:tbl>
    <w:p w:rsidR="00E2428B" w:rsidRDefault="00E2428B" w:rsidP="004018FE">
      <w:pPr>
        <w:jc w:val="center"/>
      </w:pPr>
    </w:p>
    <w:tbl>
      <w:tblPr>
        <w:tblW w:w="0" w:type="auto"/>
        <w:tblCellMar>
          <w:top w:w="15" w:type="dxa"/>
          <w:left w:w="15" w:type="dxa"/>
          <w:bottom w:w="15" w:type="dxa"/>
          <w:right w:w="15" w:type="dxa"/>
        </w:tblCellMar>
        <w:tblLook w:val="04A0"/>
      </w:tblPr>
      <w:tblGrid>
        <w:gridCol w:w="4928"/>
        <w:gridCol w:w="4372"/>
      </w:tblGrid>
      <w:tr w:rsidR="00BE2CED" w:rsidTr="004018FE">
        <w:trPr>
          <w:trHeight w:val="1555"/>
        </w:trPr>
        <w:tc>
          <w:tcPr>
            <w:tcW w:w="4928" w:type="dxa"/>
            <w:tcMar>
              <w:top w:w="0" w:type="dxa"/>
              <w:left w:w="108" w:type="dxa"/>
              <w:bottom w:w="0" w:type="dxa"/>
              <w:right w:w="108" w:type="dxa"/>
            </w:tcMar>
            <w:hideMark/>
          </w:tcPr>
          <w:p w:rsidR="00E2428B" w:rsidRPr="00364DAD" w:rsidRDefault="000F16F9" w:rsidP="004018FE">
            <w:pPr>
              <w:suppressAutoHyphens w:val="0"/>
              <w:rPr>
                <w:b/>
                <w:color w:val="000000"/>
                <w:lang w:eastAsia="ru-RU"/>
              </w:rPr>
            </w:pPr>
            <w:r>
              <w:rPr>
                <w:b/>
                <w:color w:val="000000"/>
                <w:lang w:eastAsia="ru-RU"/>
              </w:rPr>
              <w:t>Заказчик:</w:t>
            </w:r>
          </w:p>
          <w:p w:rsidR="00E2428B" w:rsidRPr="003B5C39" w:rsidRDefault="000F16F9" w:rsidP="004018FE">
            <w:pPr>
              <w:suppressAutoHyphens w:val="0"/>
              <w:rPr>
                <w:lang w:eastAsia="ru-RU"/>
              </w:rPr>
            </w:pPr>
            <w:r>
              <w:rPr>
                <w:color w:val="000000"/>
                <w:lang w:eastAsia="ru-RU"/>
              </w:rPr>
              <w:t>Директор филиала ПАО «</w:t>
            </w:r>
            <w:proofErr w:type="spellStart"/>
            <w:r>
              <w:rPr>
                <w:color w:val="000000"/>
                <w:lang w:eastAsia="ru-RU"/>
              </w:rPr>
              <w:t>ТрансКонтейнер</w:t>
            </w:r>
            <w:proofErr w:type="spellEnd"/>
            <w:r>
              <w:rPr>
                <w:color w:val="000000"/>
                <w:lang w:eastAsia="ru-RU"/>
              </w:rPr>
              <w:t xml:space="preserve">» на Куйбышевской железной дороге </w:t>
            </w:r>
          </w:p>
          <w:p w:rsidR="00E2428B" w:rsidRPr="003B5C39" w:rsidRDefault="00E2428B" w:rsidP="004018FE">
            <w:pPr>
              <w:suppressAutoHyphens w:val="0"/>
              <w:rPr>
                <w:lang w:eastAsia="ru-RU"/>
              </w:rPr>
            </w:pPr>
          </w:p>
          <w:p w:rsidR="00E2428B" w:rsidRPr="003B5C39" w:rsidRDefault="000F16F9" w:rsidP="004018FE">
            <w:pPr>
              <w:suppressAutoHyphens w:val="0"/>
              <w:rPr>
                <w:lang w:eastAsia="ru-RU"/>
              </w:rPr>
            </w:pPr>
            <w:r>
              <w:rPr>
                <w:color w:val="000000"/>
                <w:lang w:eastAsia="ru-RU"/>
              </w:rPr>
              <w:t xml:space="preserve">_______________________    </w:t>
            </w:r>
            <w:proofErr w:type="spellStart"/>
            <w:r>
              <w:rPr>
                <w:color w:val="000000"/>
                <w:lang w:eastAsia="ru-RU"/>
              </w:rPr>
              <w:t>Дученко</w:t>
            </w:r>
            <w:proofErr w:type="spellEnd"/>
            <w:r>
              <w:rPr>
                <w:color w:val="000000"/>
                <w:lang w:eastAsia="ru-RU"/>
              </w:rPr>
              <w:t xml:space="preserve"> Н.А.</w:t>
            </w:r>
          </w:p>
          <w:p w:rsidR="00E2428B" w:rsidRPr="003B5C39" w:rsidRDefault="00E2428B" w:rsidP="004018FE">
            <w:pPr>
              <w:suppressAutoHyphens w:val="0"/>
              <w:rPr>
                <w:lang w:eastAsia="ru-RU"/>
              </w:rPr>
            </w:pPr>
          </w:p>
        </w:tc>
        <w:tc>
          <w:tcPr>
            <w:tcW w:w="4372" w:type="dxa"/>
            <w:tcMar>
              <w:top w:w="0" w:type="dxa"/>
              <w:left w:w="108" w:type="dxa"/>
              <w:bottom w:w="0" w:type="dxa"/>
              <w:right w:w="108" w:type="dxa"/>
            </w:tcMar>
            <w:hideMark/>
          </w:tcPr>
          <w:p w:rsidR="00E2428B" w:rsidRPr="00364DAD" w:rsidRDefault="000F16F9" w:rsidP="004018FE">
            <w:pPr>
              <w:suppressAutoHyphens w:val="0"/>
              <w:rPr>
                <w:b/>
                <w:lang w:eastAsia="ru-RU"/>
              </w:rPr>
            </w:pPr>
            <w:r>
              <w:rPr>
                <w:b/>
                <w:color w:val="000000"/>
                <w:lang w:eastAsia="ru-RU"/>
              </w:rPr>
              <w:t>Исполнитель:</w:t>
            </w:r>
          </w:p>
          <w:p w:rsidR="00E2428B" w:rsidRPr="003B5C39" w:rsidRDefault="00E2428B" w:rsidP="004018FE">
            <w:pPr>
              <w:suppressAutoHyphens w:val="0"/>
              <w:rPr>
                <w:lang w:eastAsia="ru-RU"/>
              </w:rPr>
            </w:pPr>
          </w:p>
        </w:tc>
      </w:tr>
    </w:tbl>
    <w:p w:rsidR="00E2428B" w:rsidRDefault="00E2428B" w:rsidP="004018FE">
      <w:pPr>
        <w:jc w:val="center"/>
      </w:pPr>
    </w:p>
    <w:p w:rsidR="00E2428B" w:rsidRDefault="00E2428B" w:rsidP="004018FE">
      <w:pPr>
        <w:jc w:val="center"/>
      </w:pPr>
    </w:p>
    <w:p w:rsidR="00E2428B" w:rsidRDefault="00E2428B" w:rsidP="004018FE">
      <w:pPr>
        <w:jc w:val="center"/>
      </w:pPr>
    </w:p>
    <w:p w:rsidR="00E2428B" w:rsidRDefault="00E2428B" w:rsidP="004018FE">
      <w:pPr>
        <w:jc w:val="center"/>
      </w:pPr>
    </w:p>
    <w:p w:rsidR="00E2428B" w:rsidRDefault="00E2428B" w:rsidP="004018FE">
      <w:pPr>
        <w:jc w:val="center"/>
      </w:pPr>
    </w:p>
    <w:p w:rsidR="00E2428B" w:rsidRDefault="00E2428B" w:rsidP="004018FE">
      <w:pPr>
        <w:jc w:val="center"/>
        <w:sectPr w:rsidR="00E2428B" w:rsidSect="004018FE">
          <w:pgSz w:w="11906" w:h="16838"/>
          <w:pgMar w:top="1134" w:right="850" w:bottom="1134" w:left="1701" w:header="708" w:footer="708" w:gutter="0"/>
          <w:cols w:space="708"/>
          <w:docGrid w:linePitch="360"/>
        </w:sectPr>
      </w:pPr>
    </w:p>
    <w:p w:rsidR="00E2428B" w:rsidRPr="00364DAD" w:rsidRDefault="000F16F9" w:rsidP="004018FE">
      <w:pPr>
        <w:pStyle w:val="aff9"/>
        <w:jc w:val="right"/>
        <w:rPr>
          <w:rFonts w:ascii="Times New Roman" w:hAnsi="Times New Roman"/>
          <w:sz w:val="20"/>
          <w:szCs w:val="20"/>
          <w:lang w:eastAsia="ru-RU"/>
        </w:rPr>
      </w:pPr>
      <w:r>
        <w:rPr>
          <w:rFonts w:ascii="Times New Roman" w:hAnsi="Times New Roman"/>
          <w:sz w:val="20"/>
          <w:szCs w:val="20"/>
          <w:lang w:eastAsia="ru-RU"/>
        </w:rPr>
        <w:lastRenderedPageBreak/>
        <w:t>Приложение № 8</w:t>
      </w:r>
    </w:p>
    <w:p w:rsidR="00E2428B" w:rsidRPr="00364DAD" w:rsidRDefault="000F16F9" w:rsidP="004018FE">
      <w:pPr>
        <w:pStyle w:val="aff9"/>
        <w:jc w:val="right"/>
        <w:rPr>
          <w:rFonts w:ascii="Times New Roman" w:hAnsi="Times New Roman"/>
          <w:sz w:val="20"/>
          <w:szCs w:val="20"/>
        </w:rPr>
      </w:pPr>
      <w:r>
        <w:rPr>
          <w:rFonts w:ascii="Times New Roman" w:hAnsi="Times New Roman"/>
          <w:sz w:val="20"/>
          <w:szCs w:val="20"/>
        </w:rPr>
        <w:t>к Договору на выполнение работ</w:t>
      </w:r>
    </w:p>
    <w:p w:rsidR="00E2428B" w:rsidRPr="00364DAD" w:rsidRDefault="000F16F9" w:rsidP="004018FE">
      <w:pPr>
        <w:pStyle w:val="aff9"/>
        <w:jc w:val="right"/>
        <w:rPr>
          <w:lang w:eastAsia="ru-RU"/>
        </w:rPr>
      </w:pPr>
      <w:r>
        <w:rPr>
          <w:rFonts w:ascii="Times New Roman" w:hAnsi="Times New Roman"/>
          <w:sz w:val="20"/>
          <w:szCs w:val="20"/>
        </w:rPr>
        <w:t>№ _____________</w:t>
      </w:r>
      <w:r>
        <w:rPr>
          <w:rFonts w:ascii="Times New Roman" w:hAnsi="Times New Roman"/>
          <w:bCs/>
          <w:sz w:val="20"/>
          <w:szCs w:val="20"/>
        </w:rPr>
        <w:t xml:space="preserve">__ </w:t>
      </w:r>
      <w:r>
        <w:rPr>
          <w:rFonts w:ascii="Times New Roman" w:hAnsi="Times New Roman"/>
          <w:sz w:val="20"/>
          <w:szCs w:val="20"/>
        </w:rPr>
        <w:t>от «__»_______ 2022</w:t>
      </w:r>
    </w:p>
    <w:p w:rsidR="00E2428B" w:rsidRPr="00B67C30" w:rsidRDefault="000F16F9" w:rsidP="004018FE">
      <w:pPr>
        <w:pStyle w:val="Style1"/>
        <w:widowControl/>
        <w:rPr>
          <w:rStyle w:val="FontStyle20"/>
          <w:b/>
        </w:rPr>
      </w:pPr>
      <w:r>
        <w:rPr>
          <w:rStyle w:val="FontStyle20"/>
        </w:rPr>
        <w:t xml:space="preserve">                                                                                                                                                                                                                                                                 </w:t>
      </w:r>
      <w:r>
        <w:rPr>
          <w:rStyle w:val="FontStyle16"/>
          <w:sz w:val="18"/>
          <w:szCs w:val="18"/>
        </w:rPr>
        <w:t>Унифицированная форма № ОС</w:t>
      </w:r>
      <w:r>
        <w:rPr>
          <w:rStyle w:val="FontStyle20"/>
        </w:rPr>
        <w:t>-3</w:t>
      </w:r>
    </w:p>
    <w:p w:rsidR="00E2428B" w:rsidRPr="00E33FE0" w:rsidRDefault="000F16F9" w:rsidP="004018FE">
      <w:pPr>
        <w:pStyle w:val="Style4"/>
        <w:widowControl/>
        <w:spacing w:line="211" w:lineRule="exact"/>
        <w:jc w:val="left"/>
        <w:rPr>
          <w:rStyle w:val="FontStyle20"/>
          <w:b/>
          <w:bCs/>
        </w:rPr>
      </w:pPr>
      <w:r>
        <w:rPr>
          <w:rStyle w:val="FontStyle20"/>
        </w:rPr>
        <w:t xml:space="preserve">                                                                                                                                                                                                                                       </w:t>
      </w:r>
      <w:r>
        <w:rPr>
          <w:rStyle w:val="FontStyle17"/>
        </w:rPr>
        <w:t xml:space="preserve">                                 </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28"/>
        <w:gridCol w:w="1620"/>
        <w:gridCol w:w="1980"/>
      </w:tblGrid>
      <w:tr w:rsidR="00BE2CED" w:rsidTr="004018FE">
        <w:tc>
          <w:tcPr>
            <w:tcW w:w="11628" w:type="dxa"/>
            <w:tcBorders>
              <w:top w:val="nil"/>
              <w:left w:val="nil"/>
              <w:bottom w:val="nil"/>
            </w:tcBorders>
          </w:tcPr>
          <w:p w:rsidR="00E2428B" w:rsidRDefault="00E2428B" w:rsidP="004018FE">
            <w:pPr>
              <w:pStyle w:val="Style1"/>
              <w:widowControl/>
              <w:rPr>
                <w:rStyle w:val="FontStyle20"/>
              </w:rPr>
            </w:pPr>
          </w:p>
        </w:tc>
        <w:tc>
          <w:tcPr>
            <w:tcW w:w="1620" w:type="dxa"/>
          </w:tcPr>
          <w:p w:rsidR="00E2428B" w:rsidRDefault="00E2428B" w:rsidP="004018FE">
            <w:pPr>
              <w:pStyle w:val="Style1"/>
              <w:widowControl/>
              <w:rPr>
                <w:rStyle w:val="FontStyle20"/>
              </w:rPr>
            </w:pPr>
          </w:p>
        </w:tc>
        <w:tc>
          <w:tcPr>
            <w:tcW w:w="1980" w:type="dxa"/>
          </w:tcPr>
          <w:p w:rsidR="00E2428B" w:rsidRDefault="000F16F9" w:rsidP="004018FE">
            <w:pPr>
              <w:pStyle w:val="Style1"/>
              <w:widowControl/>
              <w:ind w:left="849" w:right="-1008" w:hanging="849"/>
              <w:rPr>
                <w:rStyle w:val="FontStyle20"/>
              </w:rPr>
            </w:pPr>
            <w:r>
              <w:rPr>
                <w:rStyle w:val="FontStyle20"/>
              </w:rPr>
              <w:t xml:space="preserve">              Код</w:t>
            </w:r>
          </w:p>
        </w:tc>
      </w:tr>
      <w:tr w:rsidR="00BE2CED" w:rsidTr="004018FE">
        <w:tc>
          <w:tcPr>
            <w:tcW w:w="11628" w:type="dxa"/>
            <w:tcBorders>
              <w:top w:val="nil"/>
              <w:left w:val="nil"/>
              <w:bottom w:val="nil"/>
            </w:tcBorders>
          </w:tcPr>
          <w:p w:rsidR="00E2428B" w:rsidRDefault="00E2428B" w:rsidP="004018FE">
            <w:pPr>
              <w:pStyle w:val="Style1"/>
              <w:widowControl/>
              <w:rPr>
                <w:rStyle w:val="FontStyle20"/>
              </w:rPr>
            </w:pPr>
          </w:p>
        </w:tc>
        <w:tc>
          <w:tcPr>
            <w:tcW w:w="1620" w:type="dxa"/>
          </w:tcPr>
          <w:p w:rsidR="00E2428B" w:rsidRDefault="000F16F9" w:rsidP="004018FE">
            <w:pPr>
              <w:pStyle w:val="Style1"/>
              <w:widowControl/>
              <w:ind w:left="584" w:hanging="584"/>
              <w:jc w:val="right"/>
              <w:rPr>
                <w:rStyle w:val="FontStyle20"/>
              </w:rPr>
            </w:pPr>
            <w:r>
              <w:rPr>
                <w:rStyle w:val="FontStyle20"/>
              </w:rPr>
              <w:t>Форма по ОКУД</w:t>
            </w:r>
          </w:p>
        </w:tc>
        <w:tc>
          <w:tcPr>
            <w:tcW w:w="1980" w:type="dxa"/>
          </w:tcPr>
          <w:p w:rsidR="00E2428B" w:rsidRDefault="00E2428B" w:rsidP="004018FE">
            <w:pPr>
              <w:pStyle w:val="Style1"/>
              <w:widowControl/>
              <w:rPr>
                <w:rStyle w:val="FontStyle20"/>
              </w:rPr>
            </w:pPr>
          </w:p>
        </w:tc>
      </w:tr>
      <w:tr w:rsidR="00BE2CED" w:rsidTr="004018FE">
        <w:tc>
          <w:tcPr>
            <w:tcW w:w="11628" w:type="dxa"/>
            <w:tcBorders>
              <w:top w:val="nil"/>
              <w:left w:val="nil"/>
            </w:tcBorders>
          </w:tcPr>
          <w:p w:rsidR="00E2428B" w:rsidRDefault="000F16F9" w:rsidP="004018FE">
            <w:pPr>
              <w:pStyle w:val="Style1"/>
              <w:widowControl/>
              <w:rPr>
                <w:rStyle w:val="FontStyle20"/>
              </w:rPr>
            </w:pPr>
            <w:r>
              <w:rPr>
                <w:rStyle w:val="FontStyle20"/>
              </w:rPr>
              <w:t>Заказчик ____________________________________________________________________</w:t>
            </w:r>
          </w:p>
        </w:tc>
        <w:tc>
          <w:tcPr>
            <w:tcW w:w="1620" w:type="dxa"/>
          </w:tcPr>
          <w:p w:rsidR="00E2428B" w:rsidRDefault="000F16F9" w:rsidP="004018FE">
            <w:pPr>
              <w:pStyle w:val="Style1"/>
              <w:widowControl/>
              <w:jc w:val="right"/>
              <w:rPr>
                <w:rStyle w:val="FontStyle20"/>
              </w:rPr>
            </w:pPr>
            <w:r>
              <w:rPr>
                <w:rStyle w:val="FontStyle20"/>
              </w:rPr>
              <w:t xml:space="preserve"> по     ОКПО</w:t>
            </w:r>
          </w:p>
        </w:tc>
        <w:tc>
          <w:tcPr>
            <w:tcW w:w="1980" w:type="dxa"/>
          </w:tcPr>
          <w:p w:rsidR="00E2428B" w:rsidRDefault="00E2428B" w:rsidP="004018FE">
            <w:pPr>
              <w:pStyle w:val="Style1"/>
              <w:widowControl/>
              <w:rPr>
                <w:rStyle w:val="FontStyle20"/>
              </w:rPr>
            </w:pPr>
          </w:p>
        </w:tc>
      </w:tr>
      <w:tr w:rsidR="00BE2CED" w:rsidTr="004018FE">
        <w:tc>
          <w:tcPr>
            <w:tcW w:w="11628" w:type="dxa"/>
            <w:tcBorders>
              <w:left w:val="nil"/>
              <w:bottom w:val="nil"/>
            </w:tcBorders>
          </w:tcPr>
          <w:p w:rsidR="00E2428B" w:rsidRDefault="00E2428B" w:rsidP="004018FE">
            <w:pPr>
              <w:pStyle w:val="Style1"/>
              <w:widowControl/>
              <w:rPr>
                <w:rStyle w:val="FontStyle20"/>
              </w:rPr>
            </w:pPr>
          </w:p>
        </w:tc>
        <w:tc>
          <w:tcPr>
            <w:tcW w:w="1620" w:type="dxa"/>
          </w:tcPr>
          <w:p w:rsidR="00E2428B" w:rsidRDefault="00E2428B" w:rsidP="004018FE">
            <w:pPr>
              <w:pStyle w:val="Style1"/>
              <w:widowControl/>
              <w:rPr>
                <w:rStyle w:val="FontStyle20"/>
              </w:rPr>
            </w:pPr>
          </w:p>
        </w:tc>
        <w:tc>
          <w:tcPr>
            <w:tcW w:w="1980" w:type="dxa"/>
          </w:tcPr>
          <w:p w:rsidR="00E2428B" w:rsidRDefault="00E2428B" w:rsidP="004018FE">
            <w:pPr>
              <w:pStyle w:val="Style1"/>
              <w:widowControl/>
              <w:rPr>
                <w:rStyle w:val="FontStyle20"/>
              </w:rPr>
            </w:pPr>
          </w:p>
        </w:tc>
      </w:tr>
      <w:tr w:rsidR="00BE2CED" w:rsidTr="004018FE">
        <w:tc>
          <w:tcPr>
            <w:tcW w:w="11628" w:type="dxa"/>
            <w:tcBorders>
              <w:top w:val="nil"/>
              <w:left w:val="nil"/>
            </w:tcBorders>
          </w:tcPr>
          <w:p w:rsidR="00E2428B" w:rsidRDefault="000F16F9" w:rsidP="004018FE">
            <w:pPr>
              <w:pStyle w:val="Style1"/>
              <w:widowControl/>
              <w:rPr>
                <w:rStyle w:val="FontStyle20"/>
              </w:rPr>
            </w:pPr>
            <w:r>
              <w:rPr>
                <w:rStyle w:val="FontStyle20"/>
              </w:rPr>
              <w:t>Исполнитель работ</w:t>
            </w:r>
          </w:p>
        </w:tc>
        <w:tc>
          <w:tcPr>
            <w:tcW w:w="1620" w:type="dxa"/>
          </w:tcPr>
          <w:p w:rsidR="00E2428B" w:rsidRDefault="000F16F9" w:rsidP="004018FE">
            <w:pPr>
              <w:pStyle w:val="Style1"/>
              <w:widowControl/>
              <w:jc w:val="right"/>
              <w:rPr>
                <w:rStyle w:val="FontStyle20"/>
              </w:rPr>
            </w:pPr>
            <w:r>
              <w:rPr>
                <w:rStyle w:val="FontStyle20"/>
              </w:rPr>
              <w:t>по     ОКПО</w:t>
            </w:r>
          </w:p>
        </w:tc>
        <w:tc>
          <w:tcPr>
            <w:tcW w:w="1980" w:type="dxa"/>
          </w:tcPr>
          <w:p w:rsidR="00E2428B" w:rsidRDefault="00E2428B" w:rsidP="004018FE">
            <w:pPr>
              <w:pStyle w:val="Style1"/>
              <w:widowControl/>
              <w:rPr>
                <w:rStyle w:val="FontStyle20"/>
              </w:rPr>
            </w:pPr>
          </w:p>
        </w:tc>
      </w:tr>
      <w:tr w:rsidR="00BE2CED" w:rsidTr="004018FE">
        <w:tc>
          <w:tcPr>
            <w:tcW w:w="11628" w:type="dxa"/>
            <w:vMerge w:val="restart"/>
            <w:tcBorders>
              <w:left w:val="nil"/>
              <w:bottom w:val="nil"/>
            </w:tcBorders>
            <w:vAlign w:val="center"/>
          </w:tcPr>
          <w:p w:rsidR="00E2428B" w:rsidRDefault="000F16F9" w:rsidP="004018FE">
            <w:pPr>
              <w:pStyle w:val="Style1"/>
              <w:widowControl/>
              <w:jc w:val="right"/>
              <w:rPr>
                <w:rStyle w:val="FontStyle20"/>
              </w:rPr>
            </w:pPr>
            <w:r>
              <w:rPr>
                <w:rStyle w:val="FontStyle20"/>
              </w:rPr>
              <w:t>Договор заказ</w:t>
            </w:r>
          </w:p>
        </w:tc>
        <w:tc>
          <w:tcPr>
            <w:tcW w:w="1620" w:type="dxa"/>
          </w:tcPr>
          <w:p w:rsidR="00E2428B" w:rsidRDefault="000F16F9" w:rsidP="004018FE">
            <w:pPr>
              <w:pStyle w:val="Style1"/>
              <w:widowControl/>
              <w:jc w:val="right"/>
              <w:rPr>
                <w:rStyle w:val="FontStyle20"/>
              </w:rPr>
            </w:pPr>
            <w:r>
              <w:rPr>
                <w:rStyle w:val="FontStyle20"/>
              </w:rPr>
              <w:t>номер</w:t>
            </w:r>
          </w:p>
        </w:tc>
        <w:tc>
          <w:tcPr>
            <w:tcW w:w="1980" w:type="dxa"/>
          </w:tcPr>
          <w:p w:rsidR="00E2428B" w:rsidRDefault="00E2428B" w:rsidP="004018FE">
            <w:pPr>
              <w:pStyle w:val="Style1"/>
              <w:widowControl/>
              <w:rPr>
                <w:rStyle w:val="FontStyle20"/>
              </w:rPr>
            </w:pPr>
          </w:p>
        </w:tc>
      </w:tr>
      <w:tr w:rsidR="00BE2CED" w:rsidTr="004018FE">
        <w:tc>
          <w:tcPr>
            <w:tcW w:w="11628" w:type="dxa"/>
            <w:vMerge/>
            <w:tcBorders>
              <w:top w:val="nil"/>
              <w:left w:val="nil"/>
              <w:bottom w:val="nil"/>
            </w:tcBorders>
          </w:tcPr>
          <w:p w:rsidR="00E2428B" w:rsidRDefault="00E2428B" w:rsidP="004018FE">
            <w:pPr>
              <w:pStyle w:val="Style1"/>
              <w:widowControl/>
              <w:rPr>
                <w:rStyle w:val="FontStyle20"/>
              </w:rPr>
            </w:pPr>
          </w:p>
        </w:tc>
        <w:tc>
          <w:tcPr>
            <w:tcW w:w="1620" w:type="dxa"/>
          </w:tcPr>
          <w:p w:rsidR="00E2428B" w:rsidRDefault="000F16F9" w:rsidP="004018FE">
            <w:pPr>
              <w:pStyle w:val="Style1"/>
              <w:widowControl/>
              <w:jc w:val="right"/>
              <w:rPr>
                <w:rStyle w:val="FontStyle20"/>
              </w:rPr>
            </w:pPr>
            <w:r>
              <w:rPr>
                <w:rStyle w:val="FontStyle20"/>
              </w:rPr>
              <w:t>дата</w:t>
            </w:r>
          </w:p>
        </w:tc>
        <w:tc>
          <w:tcPr>
            <w:tcW w:w="1980" w:type="dxa"/>
          </w:tcPr>
          <w:p w:rsidR="00E2428B" w:rsidRDefault="00E2428B" w:rsidP="004018FE">
            <w:pPr>
              <w:pStyle w:val="Style1"/>
              <w:widowControl/>
              <w:rPr>
                <w:rStyle w:val="FontStyle20"/>
              </w:rPr>
            </w:pPr>
          </w:p>
        </w:tc>
      </w:tr>
    </w:tbl>
    <w:p w:rsidR="00E2428B" w:rsidRDefault="000F16F9" w:rsidP="004018FE">
      <w:pPr>
        <w:pStyle w:val="Style1"/>
        <w:widowControl/>
        <w:rPr>
          <w:rStyle w:val="FontStyle20"/>
        </w:rPr>
      </w:pPr>
      <w:r>
        <w:rPr>
          <w:rStyle w:val="FontStyle20"/>
        </w:rPr>
        <w:t xml:space="preserve">                                                                                                                                                                                                   </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08"/>
        <w:gridCol w:w="1595"/>
        <w:gridCol w:w="1822"/>
        <w:gridCol w:w="543"/>
        <w:gridCol w:w="1260"/>
        <w:gridCol w:w="1620"/>
        <w:gridCol w:w="540"/>
        <w:gridCol w:w="1440"/>
      </w:tblGrid>
      <w:tr w:rsidR="00BE2CED" w:rsidTr="004018FE">
        <w:tc>
          <w:tcPr>
            <w:tcW w:w="6408" w:type="dxa"/>
            <w:vMerge w:val="restart"/>
            <w:tcBorders>
              <w:top w:val="nil"/>
              <w:left w:val="nil"/>
              <w:bottom w:val="nil"/>
            </w:tcBorders>
          </w:tcPr>
          <w:p w:rsidR="00E2428B" w:rsidRDefault="000F16F9" w:rsidP="004018FE">
            <w:pPr>
              <w:pStyle w:val="Style1"/>
              <w:widowControl/>
              <w:rPr>
                <w:rStyle w:val="FontStyle20"/>
              </w:rPr>
            </w:pPr>
            <w:r>
              <w:rPr>
                <w:rStyle w:val="FontStyle20"/>
              </w:rPr>
              <w:t xml:space="preserve">                                                                 </w:t>
            </w:r>
          </w:p>
          <w:p w:rsidR="00E2428B" w:rsidRDefault="000F16F9" w:rsidP="004018FE">
            <w:pPr>
              <w:pStyle w:val="Style1"/>
              <w:widowControl/>
              <w:rPr>
                <w:rStyle w:val="FontStyle20"/>
              </w:rPr>
            </w:pPr>
            <w:r>
              <w:rPr>
                <w:rStyle w:val="FontStyle20"/>
              </w:rPr>
              <w:t xml:space="preserve">                                       </w:t>
            </w:r>
          </w:p>
          <w:p w:rsidR="00E2428B" w:rsidRDefault="000F16F9" w:rsidP="004018FE">
            <w:pPr>
              <w:pStyle w:val="Style1"/>
              <w:widowControl/>
              <w:rPr>
                <w:rStyle w:val="FontStyle20"/>
              </w:rPr>
            </w:pPr>
            <w:r>
              <w:rPr>
                <w:rStyle w:val="FontStyle20"/>
              </w:rPr>
              <w:t xml:space="preserve">                                         </w:t>
            </w:r>
          </w:p>
          <w:p w:rsidR="00E2428B" w:rsidRPr="00967711" w:rsidRDefault="000F16F9" w:rsidP="004018FE">
            <w:pPr>
              <w:pStyle w:val="Style1"/>
              <w:widowControl/>
              <w:jc w:val="right"/>
              <w:rPr>
                <w:rStyle w:val="FontStyle20"/>
                <w:b/>
              </w:rPr>
            </w:pPr>
            <w:r>
              <w:rPr>
                <w:rStyle w:val="FontStyle20"/>
              </w:rPr>
              <w:t>АКТ</w:t>
            </w:r>
          </w:p>
        </w:tc>
        <w:tc>
          <w:tcPr>
            <w:tcW w:w="1595" w:type="dxa"/>
          </w:tcPr>
          <w:p w:rsidR="00E2428B" w:rsidRDefault="000F16F9" w:rsidP="004018FE">
            <w:pPr>
              <w:pStyle w:val="Style1"/>
              <w:widowControl/>
              <w:rPr>
                <w:rStyle w:val="FontStyle20"/>
              </w:rPr>
            </w:pPr>
            <w:r>
              <w:rPr>
                <w:rStyle w:val="FontStyle20"/>
              </w:rPr>
              <w:t>Номер документа</w:t>
            </w:r>
          </w:p>
        </w:tc>
        <w:tc>
          <w:tcPr>
            <w:tcW w:w="1822" w:type="dxa"/>
          </w:tcPr>
          <w:p w:rsidR="00E2428B" w:rsidRDefault="000F16F9" w:rsidP="004018FE">
            <w:pPr>
              <w:pStyle w:val="Style1"/>
              <w:widowControl/>
              <w:rPr>
                <w:rStyle w:val="FontStyle20"/>
              </w:rPr>
            </w:pPr>
            <w:r>
              <w:rPr>
                <w:rStyle w:val="FontStyle20"/>
              </w:rPr>
              <w:t>Дата  составления</w:t>
            </w:r>
          </w:p>
        </w:tc>
        <w:tc>
          <w:tcPr>
            <w:tcW w:w="543" w:type="dxa"/>
            <w:tcBorders>
              <w:top w:val="nil"/>
              <w:bottom w:val="nil"/>
            </w:tcBorders>
          </w:tcPr>
          <w:p w:rsidR="00E2428B" w:rsidRDefault="00E2428B" w:rsidP="004018FE">
            <w:pPr>
              <w:pStyle w:val="Style1"/>
              <w:widowControl/>
              <w:rPr>
                <w:rStyle w:val="FontStyle20"/>
              </w:rPr>
            </w:pPr>
          </w:p>
        </w:tc>
        <w:tc>
          <w:tcPr>
            <w:tcW w:w="1260" w:type="dxa"/>
            <w:vMerge w:val="restart"/>
            <w:vAlign w:val="center"/>
          </w:tcPr>
          <w:p w:rsidR="00E2428B" w:rsidRDefault="000F16F9" w:rsidP="004018FE">
            <w:pPr>
              <w:pStyle w:val="Style1"/>
              <w:widowControl/>
              <w:rPr>
                <w:rStyle w:val="FontStyle20"/>
              </w:rPr>
            </w:pPr>
            <w:r>
              <w:rPr>
                <w:rStyle w:val="FontStyle20"/>
              </w:rPr>
              <w:t>Период ремонта</w:t>
            </w:r>
          </w:p>
        </w:tc>
        <w:tc>
          <w:tcPr>
            <w:tcW w:w="1620" w:type="dxa"/>
            <w:vMerge w:val="restart"/>
          </w:tcPr>
          <w:p w:rsidR="00E2428B" w:rsidRDefault="000F16F9" w:rsidP="004018FE">
            <w:pPr>
              <w:pStyle w:val="Style1"/>
              <w:widowControl/>
              <w:rPr>
                <w:rStyle w:val="FontStyle20"/>
              </w:rPr>
            </w:pPr>
            <w:r>
              <w:rPr>
                <w:rStyle w:val="FontStyle20"/>
              </w:rPr>
              <w:t>По договору (заказу)</w:t>
            </w:r>
          </w:p>
        </w:tc>
        <w:tc>
          <w:tcPr>
            <w:tcW w:w="540" w:type="dxa"/>
          </w:tcPr>
          <w:p w:rsidR="00E2428B" w:rsidRDefault="000F16F9" w:rsidP="004018FE">
            <w:pPr>
              <w:pStyle w:val="Style1"/>
              <w:widowControl/>
              <w:rPr>
                <w:rStyle w:val="FontStyle20"/>
              </w:rPr>
            </w:pPr>
            <w:r>
              <w:rPr>
                <w:rStyle w:val="FontStyle20"/>
              </w:rPr>
              <w:t>с</w:t>
            </w:r>
          </w:p>
        </w:tc>
        <w:tc>
          <w:tcPr>
            <w:tcW w:w="1440" w:type="dxa"/>
          </w:tcPr>
          <w:p w:rsidR="00E2428B" w:rsidRDefault="00E2428B" w:rsidP="004018FE">
            <w:pPr>
              <w:pStyle w:val="Style1"/>
              <w:widowControl/>
              <w:rPr>
                <w:rStyle w:val="FontStyle20"/>
              </w:rPr>
            </w:pPr>
          </w:p>
        </w:tc>
      </w:tr>
      <w:tr w:rsidR="00BE2CED" w:rsidTr="004018FE">
        <w:tc>
          <w:tcPr>
            <w:tcW w:w="6408" w:type="dxa"/>
            <w:vMerge/>
            <w:tcBorders>
              <w:top w:val="nil"/>
              <w:left w:val="nil"/>
              <w:bottom w:val="nil"/>
            </w:tcBorders>
          </w:tcPr>
          <w:p w:rsidR="00E2428B" w:rsidRDefault="00E2428B" w:rsidP="004018FE">
            <w:pPr>
              <w:pStyle w:val="Style1"/>
              <w:widowControl/>
              <w:rPr>
                <w:rStyle w:val="FontStyle20"/>
              </w:rPr>
            </w:pPr>
          </w:p>
        </w:tc>
        <w:tc>
          <w:tcPr>
            <w:tcW w:w="1595" w:type="dxa"/>
            <w:vMerge w:val="restart"/>
          </w:tcPr>
          <w:p w:rsidR="00E2428B" w:rsidRDefault="00E2428B" w:rsidP="004018FE">
            <w:pPr>
              <w:pStyle w:val="Style1"/>
              <w:widowControl/>
              <w:rPr>
                <w:rStyle w:val="FontStyle20"/>
              </w:rPr>
            </w:pPr>
          </w:p>
        </w:tc>
        <w:tc>
          <w:tcPr>
            <w:tcW w:w="1822" w:type="dxa"/>
            <w:vMerge w:val="restart"/>
          </w:tcPr>
          <w:p w:rsidR="00E2428B" w:rsidRDefault="00E2428B" w:rsidP="004018FE">
            <w:pPr>
              <w:pStyle w:val="Style1"/>
              <w:widowControl/>
              <w:rPr>
                <w:rStyle w:val="FontStyle20"/>
              </w:rPr>
            </w:pPr>
          </w:p>
        </w:tc>
        <w:tc>
          <w:tcPr>
            <w:tcW w:w="543" w:type="dxa"/>
            <w:tcBorders>
              <w:top w:val="nil"/>
              <w:bottom w:val="nil"/>
            </w:tcBorders>
          </w:tcPr>
          <w:p w:rsidR="00E2428B" w:rsidRDefault="00E2428B" w:rsidP="004018FE">
            <w:pPr>
              <w:pStyle w:val="Style1"/>
              <w:widowControl/>
              <w:rPr>
                <w:rStyle w:val="FontStyle20"/>
              </w:rPr>
            </w:pPr>
          </w:p>
        </w:tc>
        <w:tc>
          <w:tcPr>
            <w:tcW w:w="1260" w:type="dxa"/>
            <w:vMerge/>
          </w:tcPr>
          <w:p w:rsidR="00E2428B" w:rsidRDefault="00E2428B" w:rsidP="004018FE">
            <w:pPr>
              <w:pStyle w:val="Style1"/>
              <w:widowControl/>
              <w:rPr>
                <w:rStyle w:val="FontStyle20"/>
              </w:rPr>
            </w:pPr>
          </w:p>
        </w:tc>
        <w:tc>
          <w:tcPr>
            <w:tcW w:w="1620" w:type="dxa"/>
            <w:vMerge/>
          </w:tcPr>
          <w:p w:rsidR="00E2428B" w:rsidRDefault="00E2428B" w:rsidP="004018FE">
            <w:pPr>
              <w:pStyle w:val="Style1"/>
              <w:widowControl/>
              <w:rPr>
                <w:rStyle w:val="FontStyle20"/>
              </w:rPr>
            </w:pPr>
          </w:p>
        </w:tc>
        <w:tc>
          <w:tcPr>
            <w:tcW w:w="540" w:type="dxa"/>
          </w:tcPr>
          <w:p w:rsidR="00E2428B" w:rsidRDefault="000F16F9" w:rsidP="004018FE">
            <w:pPr>
              <w:pStyle w:val="Style1"/>
              <w:widowControl/>
              <w:rPr>
                <w:rStyle w:val="FontStyle20"/>
              </w:rPr>
            </w:pPr>
            <w:r>
              <w:rPr>
                <w:rStyle w:val="FontStyle20"/>
              </w:rPr>
              <w:t>по</w:t>
            </w:r>
          </w:p>
        </w:tc>
        <w:tc>
          <w:tcPr>
            <w:tcW w:w="1440" w:type="dxa"/>
          </w:tcPr>
          <w:p w:rsidR="00E2428B" w:rsidRDefault="00E2428B" w:rsidP="004018FE">
            <w:pPr>
              <w:pStyle w:val="Style1"/>
              <w:widowControl/>
              <w:rPr>
                <w:rStyle w:val="FontStyle20"/>
              </w:rPr>
            </w:pPr>
          </w:p>
        </w:tc>
      </w:tr>
      <w:tr w:rsidR="00BE2CED" w:rsidTr="004018FE">
        <w:tc>
          <w:tcPr>
            <w:tcW w:w="6408" w:type="dxa"/>
            <w:vMerge/>
            <w:tcBorders>
              <w:top w:val="nil"/>
              <w:left w:val="nil"/>
              <w:bottom w:val="nil"/>
            </w:tcBorders>
          </w:tcPr>
          <w:p w:rsidR="00E2428B" w:rsidRDefault="00E2428B" w:rsidP="004018FE">
            <w:pPr>
              <w:pStyle w:val="Style1"/>
              <w:widowControl/>
              <w:rPr>
                <w:rStyle w:val="FontStyle20"/>
              </w:rPr>
            </w:pPr>
          </w:p>
        </w:tc>
        <w:tc>
          <w:tcPr>
            <w:tcW w:w="1595" w:type="dxa"/>
            <w:vMerge/>
          </w:tcPr>
          <w:p w:rsidR="00E2428B" w:rsidRDefault="00E2428B" w:rsidP="004018FE">
            <w:pPr>
              <w:pStyle w:val="Style1"/>
              <w:widowControl/>
              <w:rPr>
                <w:rStyle w:val="FontStyle20"/>
              </w:rPr>
            </w:pPr>
          </w:p>
        </w:tc>
        <w:tc>
          <w:tcPr>
            <w:tcW w:w="1822" w:type="dxa"/>
            <w:vMerge/>
          </w:tcPr>
          <w:p w:rsidR="00E2428B" w:rsidRDefault="00E2428B" w:rsidP="004018FE">
            <w:pPr>
              <w:pStyle w:val="Style1"/>
              <w:widowControl/>
              <w:rPr>
                <w:rStyle w:val="FontStyle20"/>
              </w:rPr>
            </w:pPr>
          </w:p>
        </w:tc>
        <w:tc>
          <w:tcPr>
            <w:tcW w:w="543" w:type="dxa"/>
            <w:tcBorders>
              <w:top w:val="nil"/>
              <w:bottom w:val="nil"/>
            </w:tcBorders>
          </w:tcPr>
          <w:p w:rsidR="00E2428B" w:rsidRDefault="00E2428B" w:rsidP="004018FE">
            <w:pPr>
              <w:pStyle w:val="Style1"/>
              <w:widowControl/>
              <w:rPr>
                <w:rStyle w:val="FontStyle20"/>
              </w:rPr>
            </w:pPr>
          </w:p>
        </w:tc>
        <w:tc>
          <w:tcPr>
            <w:tcW w:w="1260" w:type="dxa"/>
            <w:vMerge/>
          </w:tcPr>
          <w:p w:rsidR="00E2428B" w:rsidRDefault="00E2428B" w:rsidP="004018FE">
            <w:pPr>
              <w:pStyle w:val="Style1"/>
              <w:widowControl/>
              <w:rPr>
                <w:rStyle w:val="FontStyle20"/>
              </w:rPr>
            </w:pPr>
          </w:p>
        </w:tc>
        <w:tc>
          <w:tcPr>
            <w:tcW w:w="1620" w:type="dxa"/>
            <w:vMerge w:val="restart"/>
          </w:tcPr>
          <w:p w:rsidR="00E2428B" w:rsidRDefault="000F16F9" w:rsidP="004018FE">
            <w:pPr>
              <w:pStyle w:val="Style1"/>
              <w:widowControl/>
              <w:rPr>
                <w:rStyle w:val="FontStyle20"/>
              </w:rPr>
            </w:pPr>
            <w:r>
              <w:rPr>
                <w:rStyle w:val="FontStyle20"/>
              </w:rPr>
              <w:t>фактический</w:t>
            </w:r>
          </w:p>
        </w:tc>
        <w:tc>
          <w:tcPr>
            <w:tcW w:w="540" w:type="dxa"/>
          </w:tcPr>
          <w:p w:rsidR="00E2428B" w:rsidRDefault="000F16F9" w:rsidP="004018FE">
            <w:pPr>
              <w:pStyle w:val="Style1"/>
              <w:widowControl/>
              <w:rPr>
                <w:rStyle w:val="FontStyle20"/>
              </w:rPr>
            </w:pPr>
            <w:r>
              <w:rPr>
                <w:rStyle w:val="FontStyle20"/>
              </w:rPr>
              <w:t>с</w:t>
            </w:r>
          </w:p>
        </w:tc>
        <w:tc>
          <w:tcPr>
            <w:tcW w:w="1440" w:type="dxa"/>
          </w:tcPr>
          <w:p w:rsidR="00E2428B" w:rsidRDefault="00E2428B" w:rsidP="004018FE">
            <w:pPr>
              <w:pStyle w:val="Style1"/>
              <w:widowControl/>
              <w:rPr>
                <w:rStyle w:val="FontStyle20"/>
              </w:rPr>
            </w:pPr>
          </w:p>
        </w:tc>
      </w:tr>
      <w:tr w:rsidR="00BE2CED" w:rsidTr="004018FE">
        <w:tc>
          <w:tcPr>
            <w:tcW w:w="6408" w:type="dxa"/>
            <w:vMerge/>
            <w:tcBorders>
              <w:top w:val="nil"/>
              <w:left w:val="nil"/>
              <w:bottom w:val="nil"/>
            </w:tcBorders>
          </w:tcPr>
          <w:p w:rsidR="00E2428B" w:rsidRDefault="00E2428B" w:rsidP="004018FE">
            <w:pPr>
              <w:pStyle w:val="Style1"/>
              <w:widowControl/>
              <w:rPr>
                <w:rStyle w:val="FontStyle20"/>
              </w:rPr>
            </w:pPr>
          </w:p>
        </w:tc>
        <w:tc>
          <w:tcPr>
            <w:tcW w:w="1595" w:type="dxa"/>
            <w:vMerge/>
          </w:tcPr>
          <w:p w:rsidR="00E2428B" w:rsidRDefault="00E2428B" w:rsidP="004018FE">
            <w:pPr>
              <w:pStyle w:val="Style1"/>
              <w:widowControl/>
              <w:rPr>
                <w:rStyle w:val="FontStyle20"/>
              </w:rPr>
            </w:pPr>
          </w:p>
        </w:tc>
        <w:tc>
          <w:tcPr>
            <w:tcW w:w="1822" w:type="dxa"/>
            <w:vMerge/>
          </w:tcPr>
          <w:p w:rsidR="00E2428B" w:rsidRDefault="00E2428B" w:rsidP="004018FE">
            <w:pPr>
              <w:pStyle w:val="Style1"/>
              <w:widowControl/>
              <w:rPr>
                <w:rStyle w:val="FontStyle20"/>
              </w:rPr>
            </w:pPr>
          </w:p>
        </w:tc>
        <w:tc>
          <w:tcPr>
            <w:tcW w:w="543" w:type="dxa"/>
            <w:tcBorders>
              <w:top w:val="nil"/>
              <w:bottom w:val="nil"/>
            </w:tcBorders>
          </w:tcPr>
          <w:p w:rsidR="00E2428B" w:rsidRDefault="00E2428B" w:rsidP="004018FE">
            <w:pPr>
              <w:pStyle w:val="Style1"/>
              <w:widowControl/>
              <w:rPr>
                <w:rStyle w:val="FontStyle20"/>
              </w:rPr>
            </w:pPr>
          </w:p>
        </w:tc>
        <w:tc>
          <w:tcPr>
            <w:tcW w:w="1260" w:type="dxa"/>
            <w:vMerge/>
          </w:tcPr>
          <w:p w:rsidR="00E2428B" w:rsidRDefault="00E2428B" w:rsidP="004018FE">
            <w:pPr>
              <w:pStyle w:val="Style1"/>
              <w:widowControl/>
              <w:rPr>
                <w:rStyle w:val="FontStyle20"/>
              </w:rPr>
            </w:pPr>
          </w:p>
        </w:tc>
        <w:tc>
          <w:tcPr>
            <w:tcW w:w="1620" w:type="dxa"/>
            <w:vMerge/>
          </w:tcPr>
          <w:p w:rsidR="00E2428B" w:rsidRDefault="00E2428B" w:rsidP="004018FE">
            <w:pPr>
              <w:pStyle w:val="Style1"/>
              <w:widowControl/>
              <w:rPr>
                <w:rStyle w:val="FontStyle20"/>
              </w:rPr>
            </w:pPr>
          </w:p>
        </w:tc>
        <w:tc>
          <w:tcPr>
            <w:tcW w:w="540" w:type="dxa"/>
          </w:tcPr>
          <w:p w:rsidR="00E2428B" w:rsidRDefault="000F16F9" w:rsidP="004018FE">
            <w:pPr>
              <w:pStyle w:val="Style1"/>
              <w:widowControl/>
              <w:rPr>
                <w:rStyle w:val="FontStyle20"/>
              </w:rPr>
            </w:pPr>
            <w:r>
              <w:rPr>
                <w:rStyle w:val="FontStyle20"/>
              </w:rPr>
              <w:t>по</w:t>
            </w:r>
          </w:p>
        </w:tc>
        <w:tc>
          <w:tcPr>
            <w:tcW w:w="1440" w:type="dxa"/>
          </w:tcPr>
          <w:p w:rsidR="00E2428B" w:rsidRDefault="00E2428B" w:rsidP="004018FE">
            <w:pPr>
              <w:pStyle w:val="Style1"/>
              <w:widowControl/>
              <w:rPr>
                <w:rStyle w:val="FontStyle20"/>
              </w:rPr>
            </w:pPr>
          </w:p>
        </w:tc>
      </w:tr>
    </w:tbl>
    <w:p w:rsidR="00E2428B" w:rsidRDefault="000F16F9" w:rsidP="004018FE">
      <w:pPr>
        <w:shd w:val="clear" w:color="auto" w:fill="FFFFFF"/>
        <w:ind w:hanging="540"/>
        <w:rPr>
          <w:rStyle w:val="FontStyle17"/>
        </w:rPr>
      </w:pPr>
      <w:r>
        <w:rPr>
          <w:rStyle w:val="FontStyle17"/>
        </w:rPr>
        <w:t xml:space="preserve">                                                                         о  приеме - сдаче </w:t>
      </w:r>
      <w:proofErr w:type="gramStart"/>
      <w:r>
        <w:rPr>
          <w:rStyle w:val="FontStyle17"/>
        </w:rPr>
        <w:t>отремонтированных</w:t>
      </w:r>
      <w:proofErr w:type="gramEnd"/>
      <w:r>
        <w:rPr>
          <w:rStyle w:val="FontStyle17"/>
        </w:rPr>
        <w:t>,</w:t>
      </w:r>
    </w:p>
    <w:p w:rsidR="00E2428B" w:rsidRDefault="000F16F9" w:rsidP="004018FE">
      <w:pPr>
        <w:shd w:val="clear" w:color="auto" w:fill="FFFFFF"/>
        <w:ind w:hanging="540"/>
        <w:rPr>
          <w:rStyle w:val="FontStyle17"/>
        </w:rPr>
      </w:pPr>
      <w:r>
        <w:rPr>
          <w:rStyle w:val="FontStyle17"/>
        </w:rPr>
        <w:t xml:space="preserve">                                                    реконструированных, модернизированных объектов основных средств                                              УТВЕРЖДАЮ</w:t>
      </w:r>
    </w:p>
    <w:p w:rsidR="00E2428B" w:rsidRDefault="000F16F9" w:rsidP="004018FE">
      <w:pPr>
        <w:shd w:val="clear" w:color="auto" w:fill="FFFFFF"/>
        <w:ind w:hanging="540"/>
        <w:jc w:val="right"/>
        <w:rPr>
          <w:rStyle w:val="FontStyle17"/>
        </w:rPr>
      </w:pPr>
      <w:r>
        <w:rPr>
          <w:rStyle w:val="FontStyle17"/>
        </w:rPr>
        <w:t xml:space="preserve">          Руководитель ______________    _____________   _______________</w:t>
      </w:r>
    </w:p>
    <w:p w:rsidR="00E2428B" w:rsidRDefault="000F16F9" w:rsidP="004018FE">
      <w:pPr>
        <w:shd w:val="clear" w:color="auto" w:fill="FFFFFF"/>
        <w:ind w:hanging="540"/>
        <w:jc w:val="right"/>
        <w:rPr>
          <w:rStyle w:val="FontStyle17"/>
        </w:rPr>
      </w:pPr>
      <w:r>
        <w:rPr>
          <w:rStyle w:val="FontStyle17"/>
        </w:rPr>
        <w:t>«________»________________ 20___г</w:t>
      </w:r>
    </w:p>
    <w:p w:rsidR="00E2428B" w:rsidRPr="00D31632" w:rsidRDefault="000F16F9" w:rsidP="004018FE">
      <w:pPr>
        <w:pStyle w:val="Style7"/>
        <w:widowControl/>
        <w:rPr>
          <w:rStyle w:val="FontStyle17"/>
        </w:rPr>
      </w:pPr>
      <w:r>
        <w:rPr>
          <w:rStyle w:val="FontStyle19"/>
        </w:rPr>
        <w:t>1. Сведения о состоянии объектов основных средств на момент передачи в ремонт, на реконструкцию, модернизацию</w:t>
      </w:r>
    </w:p>
    <w:tbl>
      <w:tblPr>
        <w:tblW w:w="15323" w:type="dxa"/>
        <w:tblInd w:w="40" w:type="dxa"/>
        <w:tblLayout w:type="fixed"/>
        <w:tblCellMar>
          <w:left w:w="40" w:type="dxa"/>
          <w:right w:w="40" w:type="dxa"/>
        </w:tblCellMar>
        <w:tblLook w:val="0000"/>
      </w:tblPr>
      <w:tblGrid>
        <w:gridCol w:w="965"/>
        <w:gridCol w:w="3510"/>
        <w:gridCol w:w="1283"/>
        <w:gridCol w:w="2376"/>
        <w:gridCol w:w="1346"/>
        <w:gridCol w:w="4102"/>
        <w:gridCol w:w="1741"/>
      </w:tblGrid>
      <w:tr w:rsidR="00BE2CED" w:rsidTr="004018FE">
        <w:trPr>
          <w:trHeight w:val="480"/>
        </w:trPr>
        <w:tc>
          <w:tcPr>
            <w:tcW w:w="965" w:type="dxa"/>
            <w:tcBorders>
              <w:top w:val="single" w:sz="6" w:space="0" w:color="auto"/>
              <w:left w:val="single" w:sz="6" w:space="0" w:color="auto"/>
              <w:bottom w:val="nil"/>
              <w:right w:val="single" w:sz="6" w:space="0" w:color="auto"/>
            </w:tcBorders>
          </w:tcPr>
          <w:p w:rsidR="00E2428B" w:rsidRDefault="000F16F9" w:rsidP="004018FE">
            <w:pPr>
              <w:pStyle w:val="Style8"/>
              <w:widowControl/>
              <w:rPr>
                <w:rStyle w:val="FontStyle20"/>
              </w:rPr>
            </w:pPr>
            <w:r>
              <w:rPr>
                <w:rStyle w:val="FontStyle20"/>
              </w:rPr>
              <w:t>Номер по порядку</w:t>
            </w:r>
          </w:p>
        </w:tc>
        <w:tc>
          <w:tcPr>
            <w:tcW w:w="3510" w:type="dxa"/>
            <w:tcBorders>
              <w:top w:val="single" w:sz="6" w:space="0" w:color="auto"/>
              <w:left w:val="single" w:sz="6" w:space="0" w:color="auto"/>
              <w:bottom w:val="nil"/>
              <w:right w:val="single" w:sz="6" w:space="0" w:color="auto"/>
            </w:tcBorders>
          </w:tcPr>
          <w:p w:rsidR="00E2428B" w:rsidRDefault="000F16F9" w:rsidP="004018FE">
            <w:pPr>
              <w:pStyle w:val="Style8"/>
              <w:widowControl/>
              <w:spacing w:line="240" w:lineRule="auto"/>
              <w:rPr>
                <w:rStyle w:val="FontStyle20"/>
              </w:rPr>
            </w:pPr>
            <w:r>
              <w:rPr>
                <w:rStyle w:val="FontStyle20"/>
              </w:rPr>
              <w:t>Объект основных средств</w:t>
            </w:r>
          </w:p>
        </w:tc>
        <w:tc>
          <w:tcPr>
            <w:tcW w:w="5005" w:type="dxa"/>
            <w:gridSpan w:val="3"/>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ind w:left="2150"/>
              <w:jc w:val="left"/>
              <w:rPr>
                <w:rStyle w:val="FontStyle20"/>
              </w:rPr>
            </w:pPr>
            <w:r>
              <w:rPr>
                <w:rStyle w:val="FontStyle20"/>
              </w:rPr>
              <w:t>Номер</w:t>
            </w:r>
          </w:p>
        </w:tc>
        <w:tc>
          <w:tcPr>
            <w:tcW w:w="4102" w:type="dxa"/>
            <w:tcBorders>
              <w:top w:val="single" w:sz="6" w:space="0" w:color="auto"/>
              <w:left w:val="single" w:sz="6" w:space="0" w:color="auto"/>
              <w:bottom w:val="nil"/>
              <w:right w:val="single" w:sz="6" w:space="0" w:color="auto"/>
            </w:tcBorders>
          </w:tcPr>
          <w:p w:rsidR="00E2428B" w:rsidRDefault="000F16F9" w:rsidP="004018FE">
            <w:pPr>
              <w:pStyle w:val="Style8"/>
              <w:widowControl/>
              <w:rPr>
                <w:rStyle w:val="FontStyle20"/>
              </w:rPr>
            </w:pPr>
            <w:r>
              <w:rPr>
                <w:rStyle w:val="FontStyle20"/>
              </w:rPr>
              <w:t>Восстановительная (остаточная) стоимость, руб.</w:t>
            </w:r>
          </w:p>
        </w:tc>
        <w:tc>
          <w:tcPr>
            <w:tcW w:w="1741" w:type="dxa"/>
            <w:tcBorders>
              <w:top w:val="single" w:sz="6" w:space="0" w:color="auto"/>
              <w:left w:val="single" w:sz="6" w:space="0" w:color="auto"/>
              <w:bottom w:val="nil"/>
              <w:right w:val="single" w:sz="6" w:space="0" w:color="auto"/>
            </w:tcBorders>
          </w:tcPr>
          <w:p w:rsidR="00E2428B" w:rsidRDefault="000F16F9" w:rsidP="004018FE">
            <w:pPr>
              <w:pStyle w:val="Style8"/>
              <w:widowControl/>
              <w:spacing w:line="240" w:lineRule="exact"/>
              <w:rPr>
                <w:rStyle w:val="FontStyle20"/>
              </w:rPr>
            </w:pPr>
            <w:r>
              <w:rPr>
                <w:rStyle w:val="FontStyle20"/>
              </w:rPr>
              <w:t>Фактический</w:t>
            </w:r>
          </w:p>
          <w:p w:rsidR="00E2428B" w:rsidRDefault="000F16F9" w:rsidP="004018FE">
            <w:pPr>
              <w:pStyle w:val="Style8"/>
              <w:widowControl/>
              <w:spacing w:line="240" w:lineRule="exact"/>
              <w:rPr>
                <w:rStyle w:val="FontStyle20"/>
              </w:rPr>
            </w:pPr>
            <w:r>
              <w:rPr>
                <w:rStyle w:val="FontStyle20"/>
              </w:rPr>
              <w:t>срок эксплуатации</w:t>
            </w:r>
          </w:p>
        </w:tc>
      </w:tr>
      <w:tr w:rsidR="00BE2CED" w:rsidTr="004018FE">
        <w:trPr>
          <w:trHeight w:val="393"/>
        </w:trPr>
        <w:tc>
          <w:tcPr>
            <w:tcW w:w="965" w:type="dxa"/>
            <w:tcBorders>
              <w:top w:val="nil"/>
              <w:left w:val="single" w:sz="6" w:space="0" w:color="auto"/>
              <w:bottom w:val="single" w:sz="6" w:space="0" w:color="auto"/>
              <w:right w:val="single" w:sz="6" w:space="0" w:color="auto"/>
            </w:tcBorders>
          </w:tcPr>
          <w:p w:rsidR="00E2428B" w:rsidRDefault="00E2428B" w:rsidP="004018FE">
            <w:pPr>
              <w:rPr>
                <w:rStyle w:val="FontStyle20"/>
              </w:rPr>
            </w:pPr>
          </w:p>
          <w:p w:rsidR="00E2428B" w:rsidRDefault="00E2428B" w:rsidP="004018FE">
            <w:pPr>
              <w:rPr>
                <w:rStyle w:val="FontStyle20"/>
              </w:rPr>
            </w:pPr>
          </w:p>
        </w:tc>
        <w:tc>
          <w:tcPr>
            <w:tcW w:w="3510" w:type="dxa"/>
            <w:tcBorders>
              <w:top w:val="nil"/>
              <w:left w:val="single" w:sz="6" w:space="0" w:color="auto"/>
              <w:bottom w:val="single" w:sz="6" w:space="0" w:color="auto"/>
              <w:right w:val="single" w:sz="6" w:space="0" w:color="auto"/>
            </w:tcBorders>
          </w:tcPr>
          <w:p w:rsidR="00E2428B" w:rsidRDefault="00E2428B" w:rsidP="004018FE">
            <w:pPr>
              <w:rPr>
                <w:rStyle w:val="FontStyle20"/>
              </w:rPr>
            </w:pPr>
          </w:p>
          <w:p w:rsidR="00E2428B" w:rsidRDefault="00E2428B" w:rsidP="004018FE">
            <w:pPr>
              <w:rPr>
                <w:rStyle w:val="FontStyle20"/>
              </w:rPr>
            </w:pPr>
          </w:p>
        </w:tc>
        <w:tc>
          <w:tcPr>
            <w:tcW w:w="1283"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rPr>
                <w:rStyle w:val="FontStyle20"/>
              </w:rPr>
            </w:pPr>
            <w:r>
              <w:rPr>
                <w:rStyle w:val="FontStyle20"/>
              </w:rPr>
              <w:t>инвентарный</w:t>
            </w:r>
          </w:p>
        </w:tc>
        <w:tc>
          <w:tcPr>
            <w:tcW w:w="2376"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rPr>
                <w:rStyle w:val="FontStyle20"/>
              </w:rPr>
            </w:pPr>
            <w:r>
              <w:rPr>
                <w:rStyle w:val="FontStyle20"/>
              </w:rPr>
              <w:t>паспорта</w:t>
            </w:r>
          </w:p>
        </w:tc>
        <w:tc>
          <w:tcPr>
            <w:tcW w:w="1346"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rPr>
                <w:rStyle w:val="FontStyle20"/>
              </w:rPr>
            </w:pPr>
            <w:r>
              <w:rPr>
                <w:rStyle w:val="FontStyle20"/>
              </w:rPr>
              <w:t>заводской</w:t>
            </w:r>
          </w:p>
        </w:tc>
        <w:tc>
          <w:tcPr>
            <w:tcW w:w="4102" w:type="dxa"/>
            <w:tcBorders>
              <w:top w:val="nil"/>
              <w:left w:val="single" w:sz="6" w:space="0" w:color="auto"/>
              <w:bottom w:val="single" w:sz="6" w:space="0" w:color="auto"/>
              <w:right w:val="single" w:sz="6" w:space="0" w:color="auto"/>
            </w:tcBorders>
          </w:tcPr>
          <w:p w:rsidR="00E2428B" w:rsidRDefault="00E2428B" w:rsidP="004018FE">
            <w:pPr>
              <w:pStyle w:val="Style8"/>
              <w:widowControl/>
              <w:spacing w:line="240" w:lineRule="auto"/>
              <w:rPr>
                <w:rStyle w:val="FontStyle20"/>
              </w:rPr>
            </w:pPr>
          </w:p>
          <w:p w:rsidR="00E2428B" w:rsidRDefault="00E2428B" w:rsidP="004018FE">
            <w:pPr>
              <w:pStyle w:val="Style8"/>
              <w:widowControl/>
              <w:spacing w:line="240" w:lineRule="auto"/>
              <w:rPr>
                <w:rStyle w:val="FontStyle20"/>
              </w:rPr>
            </w:pPr>
          </w:p>
        </w:tc>
        <w:tc>
          <w:tcPr>
            <w:tcW w:w="1741" w:type="dxa"/>
            <w:tcBorders>
              <w:top w:val="nil"/>
              <w:left w:val="single" w:sz="6" w:space="0" w:color="auto"/>
              <w:bottom w:val="single" w:sz="6" w:space="0" w:color="auto"/>
              <w:right w:val="single" w:sz="6" w:space="0" w:color="auto"/>
            </w:tcBorders>
          </w:tcPr>
          <w:p w:rsidR="00E2428B" w:rsidRDefault="00E2428B" w:rsidP="004018FE">
            <w:pPr>
              <w:pStyle w:val="Style8"/>
              <w:widowControl/>
              <w:spacing w:line="240" w:lineRule="auto"/>
              <w:rPr>
                <w:rStyle w:val="FontStyle20"/>
              </w:rPr>
            </w:pPr>
          </w:p>
          <w:p w:rsidR="00E2428B" w:rsidRDefault="00E2428B" w:rsidP="004018FE">
            <w:pPr>
              <w:pStyle w:val="Style8"/>
              <w:widowControl/>
              <w:spacing w:line="240" w:lineRule="auto"/>
              <w:rPr>
                <w:rStyle w:val="FontStyle20"/>
              </w:rPr>
            </w:pPr>
          </w:p>
        </w:tc>
      </w:tr>
      <w:tr w:rsidR="00BE2CED" w:rsidTr="004018FE">
        <w:trPr>
          <w:trHeight w:val="204"/>
        </w:trPr>
        <w:tc>
          <w:tcPr>
            <w:tcW w:w="965"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rPr>
                <w:rStyle w:val="FontStyle20"/>
              </w:rPr>
            </w:pPr>
            <w:r>
              <w:rPr>
                <w:rStyle w:val="FontStyle20"/>
              </w:rPr>
              <w:t>1</w:t>
            </w:r>
          </w:p>
        </w:tc>
        <w:tc>
          <w:tcPr>
            <w:tcW w:w="3510"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rPr>
                <w:rStyle w:val="FontStyle20"/>
              </w:rPr>
            </w:pPr>
            <w:r>
              <w:rPr>
                <w:rStyle w:val="FontStyle20"/>
              </w:rPr>
              <w:t>2</w:t>
            </w:r>
          </w:p>
        </w:tc>
        <w:tc>
          <w:tcPr>
            <w:tcW w:w="1283"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rPr>
                <w:rStyle w:val="FontStyle20"/>
              </w:rPr>
            </w:pPr>
            <w:r>
              <w:rPr>
                <w:rStyle w:val="FontStyle20"/>
              </w:rPr>
              <w:t>3</w:t>
            </w:r>
          </w:p>
        </w:tc>
        <w:tc>
          <w:tcPr>
            <w:tcW w:w="2376"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rPr>
                <w:rStyle w:val="FontStyle20"/>
              </w:rPr>
            </w:pPr>
            <w:r>
              <w:rPr>
                <w:rStyle w:val="FontStyle20"/>
              </w:rPr>
              <w:t>4</w:t>
            </w:r>
          </w:p>
        </w:tc>
        <w:tc>
          <w:tcPr>
            <w:tcW w:w="1346"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rPr>
                <w:rStyle w:val="FontStyle20"/>
              </w:rPr>
            </w:pPr>
            <w:r>
              <w:rPr>
                <w:rStyle w:val="FontStyle20"/>
              </w:rPr>
              <w:t>5</w:t>
            </w:r>
          </w:p>
        </w:tc>
        <w:tc>
          <w:tcPr>
            <w:tcW w:w="4102"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rPr>
                <w:rStyle w:val="FontStyle20"/>
              </w:rPr>
            </w:pPr>
            <w:r>
              <w:rPr>
                <w:rStyle w:val="FontStyle20"/>
              </w:rPr>
              <w:t>6</w:t>
            </w:r>
          </w:p>
        </w:tc>
        <w:tc>
          <w:tcPr>
            <w:tcW w:w="1741"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rPr>
                <w:rStyle w:val="FontStyle20"/>
              </w:rPr>
            </w:pPr>
            <w:r>
              <w:rPr>
                <w:rStyle w:val="FontStyle20"/>
              </w:rPr>
              <w:t>7</w:t>
            </w:r>
          </w:p>
        </w:tc>
      </w:tr>
      <w:tr w:rsidR="00BE2CED" w:rsidTr="004018FE">
        <w:trPr>
          <w:trHeight w:val="277"/>
        </w:trPr>
        <w:tc>
          <w:tcPr>
            <w:tcW w:w="965" w:type="dxa"/>
            <w:tcBorders>
              <w:top w:val="single" w:sz="6" w:space="0" w:color="auto"/>
              <w:left w:val="single" w:sz="6" w:space="0" w:color="auto"/>
              <w:bottom w:val="single" w:sz="6" w:space="0" w:color="auto"/>
              <w:right w:val="single" w:sz="6" w:space="0" w:color="auto"/>
            </w:tcBorders>
          </w:tcPr>
          <w:p w:rsidR="00E2428B" w:rsidRDefault="00E2428B" w:rsidP="004018FE">
            <w:pPr>
              <w:pStyle w:val="Style3"/>
              <w:widowControl/>
            </w:pPr>
          </w:p>
        </w:tc>
        <w:tc>
          <w:tcPr>
            <w:tcW w:w="3510" w:type="dxa"/>
            <w:tcBorders>
              <w:top w:val="single" w:sz="6" w:space="0" w:color="auto"/>
              <w:left w:val="single" w:sz="6" w:space="0" w:color="auto"/>
              <w:bottom w:val="single" w:sz="6" w:space="0" w:color="auto"/>
              <w:right w:val="single" w:sz="6" w:space="0" w:color="auto"/>
            </w:tcBorders>
          </w:tcPr>
          <w:p w:rsidR="00E2428B" w:rsidRDefault="00E2428B" w:rsidP="004018FE">
            <w:pPr>
              <w:pStyle w:val="Style3"/>
              <w:widowControl/>
            </w:pPr>
          </w:p>
        </w:tc>
        <w:tc>
          <w:tcPr>
            <w:tcW w:w="1283" w:type="dxa"/>
            <w:tcBorders>
              <w:top w:val="single" w:sz="6" w:space="0" w:color="auto"/>
              <w:left w:val="single" w:sz="6" w:space="0" w:color="auto"/>
              <w:bottom w:val="single" w:sz="6" w:space="0" w:color="auto"/>
              <w:right w:val="single" w:sz="6" w:space="0" w:color="auto"/>
            </w:tcBorders>
          </w:tcPr>
          <w:p w:rsidR="00E2428B" w:rsidRDefault="00E2428B" w:rsidP="004018FE">
            <w:pPr>
              <w:pStyle w:val="Style3"/>
              <w:widowControl/>
            </w:pPr>
          </w:p>
        </w:tc>
        <w:tc>
          <w:tcPr>
            <w:tcW w:w="2376" w:type="dxa"/>
            <w:tcBorders>
              <w:top w:val="single" w:sz="6" w:space="0" w:color="auto"/>
              <w:left w:val="single" w:sz="6" w:space="0" w:color="auto"/>
              <w:bottom w:val="single" w:sz="6" w:space="0" w:color="auto"/>
              <w:right w:val="single" w:sz="6" w:space="0" w:color="auto"/>
            </w:tcBorders>
          </w:tcPr>
          <w:p w:rsidR="00E2428B" w:rsidRDefault="00E2428B" w:rsidP="004018FE">
            <w:pPr>
              <w:pStyle w:val="Style3"/>
              <w:widowControl/>
            </w:pPr>
          </w:p>
        </w:tc>
        <w:tc>
          <w:tcPr>
            <w:tcW w:w="1346" w:type="dxa"/>
            <w:tcBorders>
              <w:top w:val="single" w:sz="6" w:space="0" w:color="auto"/>
              <w:left w:val="single" w:sz="6" w:space="0" w:color="auto"/>
              <w:bottom w:val="single" w:sz="6" w:space="0" w:color="auto"/>
              <w:right w:val="single" w:sz="6" w:space="0" w:color="auto"/>
            </w:tcBorders>
          </w:tcPr>
          <w:p w:rsidR="00E2428B" w:rsidRDefault="00E2428B" w:rsidP="004018FE">
            <w:pPr>
              <w:pStyle w:val="Style3"/>
              <w:widowControl/>
            </w:pPr>
          </w:p>
        </w:tc>
        <w:tc>
          <w:tcPr>
            <w:tcW w:w="4102" w:type="dxa"/>
            <w:tcBorders>
              <w:top w:val="single" w:sz="6" w:space="0" w:color="auto"/>
              <w:left w:val="single" w:sz="6" w:space="0" w:color="auto"/>
              <w:bottom w:val="single" w:sz="6" w:space="0" w:color="auto"/>
              <w:right w:val="single" w:sz="6" w:space="0" w:color="auto"/>
            </w:tcBorders>
          </w:tcPr>
          <w:p w:rsidR="00E2428B" w:rsidRDefault="00E2428B" w:rsidP="004018FE">
            <w:pPr>
              <w:pStyle w:val="Style3"/>
              <w:widowControl/>
            </w:pPr>
          </w:p>
        </w:tc>
        <w:tc>
          <w:tcPr>
            <w:tcW w:w="1741" w:type="dxa"/>
            <w:tcBorders>
              <w:top w:val="single" w:sz="6" w:space="0" w:color="auto"/>
              <w:left w:val="single" w:sz="6" w:space="0" w:color="auto"/>
              <w:bottom w:val="single" w:sz="6" w:space="0" w:color="auto"/>
              <w:right w:val="single" w:sz="6" w:space="0" w:color="auto"/>
            </w:tcBorders>
          </w:tcPr>
          <w:p w:rsidR="00E2428B" w:rsidRDefault="00E2428B" w:rsidP="004018FE">
            <w:pPr>
              <w:pStyle w:val="Style3"/>
              <w:widowControl/>
            </w:pPr>
          </w:p>
        </w:tc>
      </w:tr>
    </w:tbl>
    <w:p w:rsidR="00E2428B" w:rsidRDefault="000F16F9" w:rsidP="004018FE">
      <w:pPr>
        <w:pStyle w:val="Style7"/>
        <w:widowControl/>
        <w:rPr>
          <w:rStyle w:val="FontStyle19"/>
          <w:u w:val="single"/>
        </w:rPr>
      </w:pPr>
      <w:r>
        <w:rPr>
          <w:rStyle w:val="FontStyle19"/>
          <w:u w:val="single"/>
        </w:rPr>
        <w:t>2. Сведения о затратах, связанных с ремонтом, реконструкцией, модернизацией объектов основных средств</w:t>
      </w:r>
    </w:p>
    <w:tbl>
      <w:tblPr>
        <w:tblW w:w="15293" w:type="dxa"/>
        <w:tblInd w:w="40" w:type="dxa"/>
        <w:tblLayout w:type="fixed"/>
        <w:tblCellMar>
          <w:left w:w="40" w:type="dxa"/>
          <w:right w:w="40" w:type="dxa"/>
        </w:tblCellMar>
        <w:tblLook w:val="0000"/>
      </w:tblPr>
      <w:tblGrid>
        <w:gridCol w:w="960"/>
        <w:gridCol w:w="3199"/>
        <w:gridCol w:w="1373"/>
        <w:gridCol w:w="1274"/>
        <w:gridCol w:w="1270"/>
        <w:gridCol w:w="1551"/>
        <w:gridCol w:w="1274"/>
        <w:gridCol w:w="1551"/>
        <w:gridCol w:w="1542"/>
        <w:gridCol w:w="1299"/>
      </w:tblGrid>
      <w:tr w:rsidR="00BE2CED" w:rsidTr="004018FE">
        <w:trPr>
          <w:trHeight w:val="433"/>
        </w:trPr>
        <w:tc>
          <w:tcPr>
            <w:tcW w:w="960" w:type="dxa"/>
            <w:tcBorders>
              <w:top w:val="single" w:sz="6" w:space="0" w:color="auto"/>
              <w:left w:val="single" w:sz="6" w:space="0" w:color="auto"/>
              <w:bottom w:val="nil"/>
              <w:right w:val="single" w:sz="6" w:space="0" w:color="auto"/>
            </w:tcBorders>
          </w:tcPr>
          <w:p w:rsidR="00E2428B" w:rsidRDefault="000F16F9" w:rsidP="004018FE">
            <w:pPr>
              <w:pStyle w:val="Style8"/>
              <w:widowControl/>
              <w:spacing w:line="240" w:lineRule="exact"/>
              <w:rPr>
                <w:rStyle w:val="FontStyle20"/>
              </w:rPr>
            </w:pPr>
            <w:r>
              <w:rPr>
                <w:rStyle w:val="FontStyle20"/>
              </w:rPr>
              <w:t>Номер</w:t>
            </w:r>
          </w:p>
          <w:p w:rsidR="00E2428B" w:rsidRDefault="000F16F9" w:rsidP="004018FE">
            <w:pPr>
              <w:pStyle w:val="Style8"/>
              <w:widowControl/>
              <w:spacing w:line="240" w:lineRule="auto"/>
              <w:rPr>
                <w:rStyle w:val="FontStyle20"/>
              </w:rPr>
            </w:pPr>
            <w:r>
              <w:rPr>
                <w:rStyle w:val="FontStyle20"/>
              </w:rPr>
              <w:t>по порядку</w:t>
            </w:r>
          </w:p>
        </w:tc>
        <w:tc>
          <w:tcPr>
            <w:tcW w:w="3199" w:type="dxa"/>
            <w:tcBorders>
              <w:top w:val="single" w:sz="6" w:space="0" w:color="auto"/>
              <w:left w:val="single" w:sz="6" w:space="0" w:color="auto"/>
              <w:bottom w:val="nil"/>
              <w:right w:val="single" w:sz="6" w:space="0" w:color="auto"/>
            </w:tcBorders>
          </w:tcPr>
          <w:p w:rsidR="00E2428B" w:rsidRDefault="000F16F9" w:rsidP="004018FE">
            <w:pPr>
              <w:pStyle w:val="Style8"/>
              <w:widowControl/>
              <w:spacing w:line="240" w:lineRule="auto"/>
              <w:rPr>
                <w:rStyle w:val="FontStyle20"/>
              </w:rPr>
            </w:pPr>
            <w:r>
              <w:rPr>
                <w:rStyle w:val="FontStyle20"/>
              </w:rPr>
              <w:t>Объект основных средств</w:t>
            </w:r>
          </w:p>
        </w:tc>
        <w:tc>
          <w:tcPr>
            <w:tcW w:w="1373" w:type="dxa"/>
            <w:tcBorders>
              <w:top w:val="single" w:sz="6" w:space="0" w:color="auto"/>
              <w:left w:val="single" w:sz="6" w:space="0" w:color="auto"/>
              <w:bottom w:val="nil"/>
              <w:right w:val="single" w:sz="6" w:space="0" w:color="auto"/>
            </w:tcBorders>
          </w:tcPr>
          <w:p w:rsidR="00E2428B" w:rsidRDefault="000F16F9" w:rsidP="004018FE">
            <w:pPr>
              <w:pStyle w:val="Style8"/>
              <w:widowControl/>
              <w:spacing w:line="240" w:lineRule="auto"/>
              <w:jc w:val="left"/>
              <w:rPr>
                <w:rStyle w:val="FontStyle20"/>
              </w:rPr>
            </w:pPr>
            <w:r>
              <w:rPr>
                <w:rStyle w:val="FontStyle20"/>
              </w:rPr>
              <w:t xml:space="preserve"> Вид работы</w:t>
            </w:r>
          </w:p>
        </w:tc>
        <w:tc>
          <w:tcPr>
            <w:tcW w:w="1274" w:type="dxa"/>
            <w:tcBorders>
              <w:top w:val="single" w:sz="6" w:space="0" w:color="auto"/>
              <w:left w:val="single" w:sz="6" w:space="0" w:color="auto"/>
              <w:bottom w:val="nil"/>
              <w:right w:val="single" w:sz="6" w:space="0" w:color="auto"/>
            </w:tcBorders>
          </w:tcPr>
          <w:p w:rsidR="00E2428B" w:rsidRDefault="000F16F9" w:rsidP="004018FE">
            <w:pPr>
              <w:pStyle w:val="Style8"/>
              <w:widowControl/>
              <w:rPr>
                <w:rStyle w:val="FontStyle20"/>
              </w:rPr>
            </w:pPr>
            <w:r>
              <w:rPr>
                <w:rStyle w:val="FontStyle20"/>
              </w:rPr>
              <w:t>Затраты на демонтаж, руб.</w:t>
            </w:r>
          </w:p>
        </w:tc>
        <w:tc>
          <w:tcPr>
            <w:tcW w:w="7188" w:type="dxa"/>
            <w:gridSpan w:val="5"/>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ind w:left="1560"/>
              <w:jc w:val="left"/>
              <w:rPr>
                <w:rStyle w:val="FontStyle20"/>
              </w:rPr>
            </w:pPr>
            <w:r>
              <w:rPr>
                <w:rStyle w:val="FontStyle20"/>
              </w:rPr>
              <w:t>Стоимость выполненного объема работ, руб.</w:t>
            </w:r>
          </w:p>
        </w:tc>
        <w:tc>
          <w:tcPr>
            <w:tcW w:w="1299" w:type="dxa"/>
            <w:tcBorders>
              <w:top w:val="single" w:sz="6" w:space="0" w:color="auto"/>
              <w:left w:val="single" w:sz="6" w:space="0" w:color="auto"/>
              <w:bottom w:val="nil"/>
              <w:right w:val="single" w:sz="6" w:space="0" w:color="auto"/>
            </w:tcBorders>
          </w:tcPr>
          <w:p w:rsidR="00E2428B" w:rsidRDefault="000F16F9" w:rsidP="004018FE">
            <w:pPr>
              <w:pStyle w:val="Style8"/>
              <w:widowControl/>
              <w:spacing w:line="240" w:lineRule="auto"/>
              <w:rPr>
                <w:rStyle w:val="FontStyle20"/>
              </w:rPr>
            </w:pPr>
            <w:r>
              <w:rPr>
                <w:rStyle w:val="FontStyle20"/>
              </w:rPr>
              <w:t>Примечание</w:t>
            </w:r>
          </w:p>
        </w:tc>
      </w:tr>
      <w:tr w:rsidR="00BE2CED" w:rsidTr="004018FE">
        <w:trPr>
          <w:trHeight w:val="297"/>
        </w:trPr>
        <w:tc>
          <w:tcPr>
            <w:tcW w:w="960" w:type="dxa"/>
            <w:tcBorders>
              <w:top w:val="nil"/>
              <w:left w:val="single" w:sz="6" w:space="0" w:color="auto"/>
              <w:bottom w:val="nil"/>
              <w:right w:val="single" w:sz="6" w:space="0" w:color="auto"/>
            </w:tcBorders>
          </w:tcPr>
          <w:p w:rsidR="00E2428B" w:rsidRDefault="00E2428B" w:rsidP="004018FE">
            <w:pPr>
              <w:rPr>
                <w:rStyle w:val="FontStyle20"/>
              </w:rPr>
            </w:pPr>
          </w:p>
          <w:p w:rsidR="00E2428B" w:rsidRDefault="00E2428B" w:rsidP="004018FE">
            <w:pPr>
              <w:rPr>
                <w:rStyle w:val="FontStyle20"/>
              </w:rPr>
            </w:pPr>
          </w:p>
        </w:tc>
        <w:tc>
          <w:tcPr>
            <w:tcW w:w="3199" w:type="dxa"/>
            <w:tcBorders>
              <w:top w:val="nil"/>
              <w:left w:val="single" w:sz="6" w:space="0" w:color="auto"/>
              <w:bottom w:val="nil"/>
              <w:right w:val="single" w:sz="6" w:space="0" w:color="auto"/>
            </w:tcBorders>
          </w:tcPr>
          <w:p w:rsidR="00E2428B" w:rsidRDefault="00E2428B" w:rsidP="004018FE">
            <w:pPr>
              <w:rPr>
                <w:rStyle w:val="FontStyle20"/>
              </w:rPr>
            </w:pPr>
          </w:p>
          <w:p w:rsidR="00E2428B" w:rsidRDefault="00E2428B" w:rsidP="004018FE">
            <w:pPr>
              <w:rPr>
                <w:rStyle w:val="FontStyle20"/>
              </w:rPr>
            </w:pPr>
          </w:p>
        </w:tc>
        <w:tc>
          <w:tcPr>
            <w:tcW w:w="1373" w:type="dxa"/>
            <w:tcBorders>
              <w:top w:val="nil"/>
              <w:left w:val="single" w:sz="6" w:space="0" w:color="auto"/>
              <w:bottom w:val="nil"/>
              <w:right w:val="single" w:sz="6" w:space="0" w:color="auto"/>
            </w:tcBorders>
          </w:tcPr>
          <w:p w:rsidR="00E2428B" w:rsidRDefault="00E2428B" w:rsidP="004018FE">
            <w:pPr>
              <w:rPr>
                <w:rStyle w:val="FontStyle20"/>
              </w:rPr>
            </w:pPr>
          </w:p>
          <w:p w:rsidR="00E2428B" w:rsidRDefault="00E2428B" w:rsidP="004018FE">
            <w:pPr>
              <w:rPr>
                <w:rStyle w:val="FontStyle20"/>
              </w:rPr>
            </w:pPr>
          </w:p>
        </w:tc>
        <w:tc>
          <w:tcPr>
            <w:tcW w:w="1274" w:type="dxa"/>
            <w:tcBorders>
              <w:top w:val="nil"/>
              <w:left w:val="single" w:sz="6" w:space="0" w:color="auto"/>
              <w:bottom w:val="nil"/>
              <w:right w:val="single" w:sz="6" w:space="0" w:color="auto"/>
            </w:tcBorders>
          </w:tcPr>
          <w:p w:rsidR="00E2428B" w:rsidRDefault="00E2428B" w:rsidP="004018FE">
            <w:pPr>
              <w:rPr>
                <w:rStyle w:val="FontStyle20"/>
              </w:rPr>
            </w:pPr>
          </w:p>
          <w:p w:rsidR="00E2428B" w:rsidRDefault="00E2428B" w:rsidP="004018FE">
            <w:pPr>
              <w:rPr>
                <w:rStyle w:val="FontStyle20"/>
              </w:rPr>
            </w:pPr>
          </w:p>
        </w:tc>
        <w:tc>
          <w:tcPr>
            <w:tcW w:w="2821" w:type="dxa"/>
            <w:gridSpan w:val="2"/>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ind w:left="437"/>
              <w:jc w:val="left"/>
              <w:rPr>
                <w:rStyle w:val="FontStyle20"/>
              </w:rPr>
            </w:pPr>
            <w:r>
              <w:rPr>
                <w:rStyle w:val="FontStyle20"/>
              </w:rPr>
              <w:t>по договору (заказу)</w:t>
            </w:r>
          </w:p>
        </w:tc>
        <w:tc>
          <w:tcPr>
            <w:tcW w:w="4367" w:type="dxa"/>
            <w:gridSpan w:val="3"/>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ind w:left="1507"/>
              <w:jc w:val="left"/>
              <w:rPr>
                <w:rStyle w:val="FontStyle20"/>
              </w:rPr>
            </w:pPr>
            <w:r>
              <w:rPr>
                <w:rStyle w:val="FontStyle20"/>
              </w:rPr>
              <w:t>фактическая</w:t>
            </w:r>
          </w:p>
        </w:tc>
        <w:tc>
          <w:tcPr>
            <w:tcW w:w="1299" w:type="dxa"/>
            <w:tcBorders>
              <w:top w:val="nil"/>
              <w:left w:val="single" w:sz="6" w:space="0" w:color="auto"/>
              <w:bottom w:val="nil"/>
              <w:right w:val="single" w:sz="6" w:space="0" w:color="auto"/>
            </w:tcBorders>
          </w:tcPr>
          <w:p w:rsidR="00E2428B" w:rsidRDefault="00E2428B" w:rsidP="004018FE">
            <w:pPr>
              <w:pStyle w:val="Style8"/>
              <w:widowControl/>
              <w:spacing w:line="240" w:lineRule="auto"/>
              <w:ind w:left="1507"/>
              <w:jc w:val="left"/>
              <w:rPr>
                <w:rStyle w:val="FontStyle20"/>
              </w:rPr>
            </w:pPr>
          </w:p>
          <w:p w:rsidR="00E2428B" w:rsidRDefault="00E2428B" w:rsidP="004018FE">
            <w:pPr>
              <w:pStyle w:val="Style8"/>
              <w:widowControl/>
              <w:spacing w:line="240" w:lineRule="auto"/>
              <w:ind w:left="1507"/>
              <w:jc w:val="left"/>
              <w:rPr>
                <w:rStyle w:val="FontStyle20"/>
              </w:rPr>
            </w:pPr>
          </w:p>
        </w:tc>
      </w:tr>
      <w:tr w:rsidR="00BE2CED" w:rsidTr="004018FE">
        <w:trPr>
          <w:trHeight w:val="297"/>
        </w:trPr>
        <w:tc>
          <w:tcPr>
            <w:tcW w:w="960" w:type="dxa"/>
            <w:tcBorders>
              <w:top w:val="nil"/>
              <w:left w:val="single" w:sz="6" w:space="0" w:color="auto"/>
              <w:bottom w:val="single" w:sz="6" w:space="0" w:color="auto"/>
              <w:right w:val="single" w:sz="6" w:space="0" w:color="auto"/>
            </w:tcBorders>
          </w:tcPr>
          <w:p w:rsidR="00E2428B" w:rsidRDefault="00E2428B" w:rsidP="004018FE">
            <w:pPr>
              <w:rPr>
                <w:rStyle w:val="FontStyle20"/>
              </w:rPr>
            </w:pPr>
          </w:p>
          <w:p w:rsidR="00E2428B" w:rsidRDefault="00E2428B" w:rsidP="004018FE">
            <w:pPr>
              <w:rPr>
                <w:rStyle w:val="FontStyle20"/>
              </w:rPr>
            </w:pPr>
          </w:p>
        </w:tc>
        <w:tc>
          <w:tcPr>
            <w:tcW w:w="3199" w:type="dxa"/>
            <w:tcBorders>
              <w:top w:val="nil"/>
              <w:left w:val="single" w:sz="6" w:space="0" w:color="auto"/>
              <w:bottom w:val="single" w:sz="6" w:space="0" w:color="auto"/>
              <w:right w:val="single" w:sz="6" w:space="0" w:color="auto"/>
            </w:tcBorders>
          </w:tcPr>
          <w:p w:rsidR="00E2428B" w:rsidRDefault="00E2428B" w:rsidP="004018FE">
            <w:pPr>
              <w:rPr>
                <w:rStyle w:val="FontStyle20"/>
              </w:rPr>
            </w:pPr>
          </w:p>
          <w:p w:rsidR="00E2428B" w:rsidRDefault="00E2428B" w:rsidP="004018FE">
            <w:pPr>
              <w:rPr>
                <w:rStyle w:val="FontStyle20"/>
              </w:rPr>
            </w:pPr>
          </w:p>
        </w:tc>
        <w:tc>
          <w:tcPr>
            <w:tcW w:w="1373" w:type="dxa"/>
            <w:tcBorders>
              <w:top w:val="nil"/>
              <w:left w:val="single" w:sz="6" w:space="0" w:color="auto"/>
              <w:bottom w:val="single" w:sz="6" w:space="0" w:color="auto"/>
              <w:right w:val="single" w:sz="6" w:space="0" w:color="auto"/>
            </w:tcBorders>
          </w:tcPr>
          <w:p w:rsidR="00E2428B" w:rsidRDefault="00E2428B" w:rsidP="004018FE">
            <w:pPr>
              <w:rPr>
                <w:rStyle w:val="FontStyle20"/>
              </w:rPr>
            </w:pPr>
          </w:p>
          <w:p w:rsidR="00E2428B" w:rsidRDefault="00E2428B" w:rsidP="004018FE">
            <w:pPr>
              <w:rPr>
                <w:rStyle w:val="FontStyle20"/>
              </w:rPr>
            </w:pPr>
          </w:p>
        </w:tc>
        <w:tc>
          <w:tcPr>
            <w:tcW w:w="1274" w:type="dxa"/>
            <w:tcBorders>
              <w:top w:val="nil"/>
              <w:left w:val="single" w:sz="6" w:space="0" w:color="auto"/>
              <w:bottom w:val="single" w:sz="6" w:space="0" w:color="auto"/>
              <w:right w:val="single" w:sz="6" w:space="0" w:color="auto"/>
            </w:tcBorders>
          </w:tcPr>
          <w:p w:rsidR="00E2428B" w:rsidRDefault="00E2428B" w:rsidP="004018FE">
            <w:pPr>
              <w:rPr>
                <w:rStyle w:val="FontStyle20"/>
              </w:rPr>
            </w:pPr>
          </w:p>
          <w:p w:rsidR="00E2428B" w:rsidRDefault="00E2428B" w:rsidP="004018FE">
            <w:pPr>
              <w:rPr>
                <w:rStyle w:val="FontStyle20"/>
              </w:rPr>
            </w:pPr>
          </w:p>
        </w:tc>
        <w:tc>
          <w:tcPr>
            <w:tcW w:w="1270"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rPr>
                <w:rStyle w:val="FontStyle20"/>
              </w:rPr>
            </w:pPr>
            <w:r>
              <w:rPr>
                <w:rStyle w:val="FontStyle20"/>
              </w:rPr>
              <w:t>ремонта</w:t>
            </w:r>
          </w:p>
        </w:tc>
        <w:tc>
          <w:tcPr>
            <w:tcW w:w="1551"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rPr>
                <w:rStyle w:val="FontStyle20"/>
              </w:rPr>
            </w:pPr>
            <w:r>
              <w:rPr>
                <w:rStyle w:val="FontStyle20"/>
              </w:rPr>
              <w:t>реконструкции, модернизации</w:t>
            </w:r>
          </w:p>
        </w:tc>
        <w:tc>
          <w:tcPr>
            <w:tcW w:w="1274"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rPr>
                <w:rStyle w:val="FontStyle20"/>
              </w:rPr>
            </w:pPr>
            <w:r>
              <w:rPr>
                <w:rStyle w:val="FontStyle20"/>
              </w:rPr>
              <w:t>ремонта</w:t>
            </w:r>
          </w:p>
        </w:tc>
        <w:tc>
          <w:tcPr>
            <w:tcW w:w="1551"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exact"/>
              <w:rPr>
                <w:rStyle w:val="FontStyle20"/>
              </w:rPr>
            </w:pPr>
            <w:r>
              <w:rPr>
                <w:rStyle w:val="FontStyle20"/>
              </w:rPr>
              <w:t>реконструкции, модернизации</w:t>
            </w:r>
          </w:p>
        </w:tc>
        <w:tc>
          <w:tcPr>
            <w:tcW w:w="1542"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exact"/>
              <w:rPr>
                <w:rStyle w:val="FontStyle20"/>
              </w:rPr>
            </w:pPr>
            <w:r>
              <w:rPr>
                <w:rStyle w:val="FontStyle20"/>
              </w:rPr>
              <w:t>затраты по транспортировке оборудования</w:t>
            </w:r>
          </w:p>
        </w:tc>
        <w:tc>
          <w:tcPr>
            <w:tcW w:w="1299" w:type="dxa"/>
            <w:tcBorders>
              <w:top w:val="nil"/>
              <w:left w:val="single" w:sz="6" w:space="0" w:color="auto"/>
              <w:bottom w:val="single" w:sz="6" w:space="0" w:color="auto"/>
              <w:right w:val="single" w:sz="6" w:space="0" w:color="auto"/>
            </w:tcBorders>
          </w:tcPr>
          <w:p w:rsidR="00E2428B" w:rsidRDefault="00E2428B" w:rsidP="004018FE">
            <w:pPr>
              <w:pStyle w:val="Style8"/>
              <w:widowControl/>
              <w:spacing w:line="240" w:lineRule="exact"/>
              <w:rPr>
                <w:rStyle w:val="FontStyle20"/>
              </w:rPr>
            </w:pPr>
          </w:p>
          <w:p w:rsidR="00E2428B" w:rsidRDefault="00E2428B" w:rsidP="004018FE">
            <w:pPr>
              <w:pStyle w:val="Style8"/>
              <w:widowControl/>
              <w:spacing w:line="240" w:lineRule="exact"/>
              <w:rPr>
                <w:rStyle w:val="FontStyle20"/>
              </w:rPr>
            </w:pPr>
          </w:p>
        </w:tc>
      </w:tr>
      <w:tr w:rsidR="00BE2CED" w:rsidTr="004018FE">
        <w:trPr>
          <w:trHeight w:val="203"/>
        </w:trPr>
        <w:tc>
          <w:tcPr>
            <w:tcW w:w="960"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rPr>
                <w:rStyle w:val="FontStyle20"/>
              </w:rPr>
            </w:pPr>
            <w:r>
              <w:rPr>
                <w:rStyle w:val="FontStyle20"/>
              </w:rPr>
              <w:t>1</w:t>
            </w:r>
          </w:p>
        </w:tc>
        <w:tc>
          <w:tcPr>
            <w:tcW w:w="3199"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rPr>
                <w:rStyle w:val="FontStyle20"/>
              </w:rPr>
            </w:pPr>
            <w:r>
              <w:rPr>
                <w:rStyle w:val="FontStyle20"/>
              </w:rPr>
              <w:t>2</w:t>
            </w:r>
          </w:p>
        </w:tc>
        <w:tc>
          <w:tcPr>
            <w:tcW w:w="1373"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ind w:left="518"/>
              <w:jc w:val="left"/>
              <w:rPr>
                <w:rStyle w:val="FontStyle20"/>
              </w:rPr>
            </w:pPr>
            <w:r>
              <w:rPr>
                <w:rStyle w:val="FontStyle20"/>
              </w:rPr>
              <w:t>3</w:t>
            </w:r>
          </w:p>
        </w:tc>
        <w:tc>
          <w:tcPr>
            <w:tcW w:w="1274"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rPr>
                <w:rStyle w:val="FontStyle20"/>
              </w:rPr>
            </w:pPr>
            <w:r>
              <w:rPr>
                <w:rStyle w:val="FontStyle20"/>
              </w:rPr>
              <w:t>4</w:t>
            </w:r>
          </w:p>
        </w:tc>
        <w:tc>
          <w:tcPr>
            <w:tcW w:w="1270"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rPr>
                <w:rStyle w:val="FontStyle20"/>
              </w:rPr>
            </w:pPr>
            <w:r>
              <w:rPr>
                <w:rStyle w:val="FontStyle20"/>
              </w:rPr>
              <w:t>5</w:t>
            </w:r>
          </w:p>
        </w:tc>
        <w:tc>
          <w:tcPr>
            <w:tcW w:w="1551"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rPr>
                <w:rStyle w:val="FontStyle20"/>
              </w:rPr>
            </w:pPr>
            <w:r>
              <w:rPr>
                <w:rStyle w:val="FontStyle20"/>
              </w:rPr>
              <w:t>6</w:t>
            </w:r>
          </w:p>
        </w:tc>
        <w:tc>
          <w:tcPr>
            <w:tcW w:w="1274"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rPr>
                <w:rStyle w:val="FontStyle20"/>
              </w:rPr>
            </w:pPr>
            <w:r>
              <w:rPr>
                <w:rStyle w:val="FontStyle20"/>
              </w:rPr>
              <w:t>7</w:t>
            </w:r>
          </w:p>
        </w:tc>
        <w:tc>
          <w:tcPr>
            <w:tcW w:w="1551"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rPr>
                <w:rStyle w:val="FontStyle20"/>
              </w:rPr>
            </w:pPr>
            <w:r>
              <w:rPr>
                <w:rStyle w:val="FontStyle20"/>
              </w:rPr>
              <w:t>8</w:t>
            </w:r>
          </w:p>
        </w:tc>
        <w:tc>
          <w:tcPr>
            <w:tcW w:w="1542"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rPr>
                <w:rStyle w:val="FontStyle20"/>
              </w:rPr>
            </w:pPr>
            <w:r>
              <w:rPr>
                <w:rStyle w:val="FontStyle20"/>
              </w:rPr>
              <w:t>9</w:t>
            </w:r>
          </w:p>
        </w:tc>
        <w:tc>
          <w:tcPr>
            <w:tcW w:w="1299" w:type="dxa"/>
            <w:tcBorders>
              <w:top w:val="single" w:sz="6" w:space="0" w:color="auto"/>
              <w:left w:val="single" w:sz="6" w:space="0" w:color="auto"/>
              <w:bottom w:val="single" w:sz="6" w:space="0" w:color="auto"/>
              <w:right w:val="single" w:sz="6" w:space="0" w:color="auto"/>
            </w:tcBorders>
          </w:tcPr>
          <w:p w:rsidR="00E2428B" w:rsidRDefault="000F16F9" w:rsidP="004018FE">
            <w:pPr>
              <w:pStyle w:val="Style8"/>
              <w:widowControl/>
              <w:spacing w:line="240" w:lineRule="auto"/>
              <w:rPr>
                <w:rStyle w:val="FontStyle20"/>
              </w:rPr>
            </w:pPr>
            <w:r>
              <w:rPr>
                <w:rStyle w:val="FontStyle20"/>
              </w:rPr>
              <w:t>10</w:t>
            </w:r>
          </w:p>
        </w:tc>
      </w:tr>
      <w:tr w:rsidR="00BE2CED" w:rsidTr="004018FE">
        <w:trPr>
          <w:trHeight w:val="203"/>
        </w:trPr>
        <w:tc>
          <w:tcPr>
            <w:tcW w:w="960" w:type="dxa"/>
            <w:tcBorders>
              <w:top w:val="single" w:sz="6" w:space="0" w:color="auto"/>
              <w:left w:val="single" w:sz="6" w:space="0" w:color="auto"/>
              <w:bottom w:val="single" w:sz="6" w:space="0" w:color="auto"/>
              <w:right w:val="single" w:sz="6" w:space="0" w:color="auto"/>
            </w:tcBorders>
          </w:tcPr>
          <w:p w:rsidR="00E2428B" w:rsidRDefault="00E2428B" w:rsidP="004018FE">
            <w:pPr>
              <w:pStyle w:val="Style8"/>
              <w:widowControl/>
              <w:spacing w:line="240" w:lineRule="auto"/>
              <w:rPr>
                <w:rStyle w:val="FontStyle20"/>
              </w:rPr>
            </w:pPr>
          </w:p>
        </w:tc>
        <w:tc>
          <w:tcPr>
            <w:tcW w:w="3199" w:type="dxa"/>
            <w:tcBorders>
              <w:top w:val="single" w:sz="6" w:space="0" w:color="auto"/>
              <w:left w:val="single" w:sz="6" w:space="0" w:color="auto"/>
              <w:bottom w:val="single" w:sz="6" w:space="0" w:color="auto"/>
              <w:right w:val="single" w:sz="6" w:space="0" w:color="auto"/>
            </w:tcBorders>
          </w:tcPr>
          <w:p w:rsidR="00E2428B" w:rsidRDefault="00E2428B" w:rsidP="004018FE">
            <w:pPr>
              <w:pStyle w:val="Style8"/>
              <w:widowControl/>
              <w:spacing w:line="240" w:lineRule="auto"/>
              <w:rPr>
                <w:rStyle w:val="FontStyle20"/>
              </w:rPr>
            </w:pPr>
          </w:p>
        </w:tc>
        <w:tc>
          <w:tcPr>
            <w:tcW w:w="1373" w:type="dxa"/>
            <w:tcBorders>
              <w:top w:val="single" w:sz="6" w:space="0" w:color="auto"/>
              <w:left w:val="single" w:sz="6" w:space="0" w:color="auto"/>
              <w:bottom w:val="single" w:sz="6" w:space="0" w:color="auto"/>
              <w:right w:val="single" w:sz="6" w:space="0" w:color="auto"/>
            </w:tcBorders>
          </w:tcPr>
          <w:p w:rsidR="00E2428B" w:rsidRDefault="00E2428B" w:rsidP="004018FE">
            <w:pPr>
              <w:pStyle w:val="Style8"/>
              <w:widowControl/>
              <w:spacing w:line="240" w:lineRule="auto"/>
              <w:ind w:left="518"/>
              <w:jc w:val="left"/>
              <w:rPr>
                <w:rStyle w:val="FontStyle20"/>
              </w:rPr>
            </w:pPr>
          </w:p>
        </w:tc>
        <w:tc>
          <w:tcPr>
            <w:tcW w:w="1274" w:type="dxa"/>
            <w:tcBorders>
              <w:top w:val="single" w:sz="6" w:space="0" w:color="auto"/>
              <w:left w:val="single" w:sz="6" w:space="0" w:color="auto"/>
              <w:bottom w:val="single" w:sz="6" w:space="0" w:color="auto"/>
              <w:right w:val="single" w:sz="6" w:space="0" w:color="auto"/>
            </w:tcBorders>
          </w:tcPr>
          <w:p w:rsidR="00E2428B" w:rsidRDefault="00E2428B" w:rsidP="004018FE">
            <w:pPr>
              <w:pStyle w:val="Style8"/>
              <w:widowControl/>
              <w:spacing w:line="240" w:lineRule="auto"/>
              <w:rPr>
                <w:rStyle w:val="FontStyle20"/>
              </w:rPr>
            </w:pPr>
          </w:p>
        </w:tc>
        <w:tc>
          <w:tcPr>
            <w:tcW w:w="1270" w:type="dxa"/>
            <w:tcBorders>
              <w:top w:val="single" w:sz="6" w:space="0" w:color="auto"/>
              <w:left w:val="single" w:sz="6" w:space="0" w:color="auto"/>
              <w:bottom w:val="single" w:sz="6" w:space="0" w:color="auto"/>
              <w:right w:val="single" w:sz="6" w:space="0" w:color="auto"/>
            </w:tcBorders>
          </w:tcPr>
          <w:p w:rsidR="00E2428B" w:rsidRDefault="00E2428B" w:rsidP="004018FE">
            <w:pPr>
              <w:pStyle w:val="Style8"/>
              <w:widowControl/>
              <w:spacing w:line="240" w:lineRule="auto"/>
              <w:rPr>
                <w:rStyle w:val="FontStyle20"/>
              </w:rPr>
            </w:pPr>
          </w:p>
        </w:tc>
        <w:tc>
          <w:tcPr>
            <w:tcW w:w="1551" w:type="dxa"/>
            <w:tcBorders>
              <w:top w:val="single" w:sz="6" w:space="0" w:color="auto"/>
              <w:left w:val="single" w:sz="6" w:space="0" w:color="auto"/>
              <w:bottom w:val="single" w:sz="6" w:space="0" w:color="auto"/>
              <w:right w:val="single" w:sz="6" w:space="0" w:color="auto"/>
            </w:tcBorders>
          </w:tcPr>
          <w:p w:rsidR="00E2428B" w:rsidRDefault="00E2428B" w:rsidP="004018FE">
            <w:pPr>
              <w:pStyle w:val="Style8"/>
              <w:widowControl/>
              <w:spacing w:line="240" w:lineRule="auto"/>
              <w:rPr>
                <w:rStyle w:val="FontStyle20"/>
              </w:rPr>
            </w:pPr>
          </w:p>
        </w:tc>
        <w:tc>
          <w:tcPr>
            <w:tcW w:w="1274" w:type="dxa"/>
            <w:tcBorders>
              <w:top w:val="single" w:sz="6" w:space="0" w:color="auto"/>
              <w:left w:val="single" w:sz="6" w:space="0" w:color="auto"/>
              <w:bottom w:val="single" w:sz="6" w:space="0" w:color="auto"/>
              <w:right w:val="single" w:sz="6" w:space="0" w:color="auto"/>
            </w:tcBorders>
          </w:tcPr>
          <w:p w:rsidR="00E2428B" w:rsidRDefault="00E2428B" w:rsidP="004018FE">
            <w:pPr>
              <w:pStyle w:val="Style8"/>
              <w:widowControl/>
              <w:spacing w:line="240" w:lineRule="auto"/>
              <w:rPr>
                <w:rStyle w:val="FontStyle20"/>
              </w:rPr>
            </w:pPr>
          </w:p>
        </w:tc>
        <w:tc>
          <w:tcPr>
            <w:tcW w:w="1551" w:type="dxa"/>
            <w:tcBorders>
              <w:top w:val="single" w:sz="6" w:space="0" w:color="auto"/>
              <w:left w:val="single" w:sz="6" w:space="0" w:color="auto"/>
              <w:bottom w:val="single" w:sz="6" w:space="0" w:color="auto"/>
              <w:right w:val="single" w:sz="6" w:space="0" w:color="auto"/>
            </w:tcBorders>
          </w:tcPr>
          <w:p w:rsidR="00E2428B" w:rsidRDefault="00E2428B" w:rsidP="004018FE">
            <w:pPr>
              <w:pStyle w:val="Style8"/>
              <w:widowControl/>
              <w:spacing w:line="240" w:lineRule="auto"/>
              <w:rPr>
                <w:rStyle w:val="FontStyle20"/>
              </w:rPr>
            </w:pPr>
          </w:p>
        </w:tc>
        <w:tc>
          <w:tcPr>
            <w:tcW w:w="1542" w:type="dxa"/>
            <w:tcBorders>
              <w:top w:val="single" w:sz="6" w:space="0" w:color="auto"/>
              <w:left w:val="single" w:sz="6" w:space="0" w:color="auto"/>
              <w:bottom w:val="single" w:sz="6" w:space="0" w:color="auto"/>
              <w:right w:val="single" w:sz="6" w:space="0" w:color="auto"/>
            </w:tcBorders>
          </w:tcPr>
          <w:p w:rsidR="00E2428B" w:rsidRDefault="00E2428B" w:rsidP="004018FE">
            <w:pPr>
              <w:pStyle w:val="Style8"/>
              <w:widowControl/>
              <w:spacing w:line="240" w:lineRule="auto"/>
              <w:rPr>
                <w:rStyle w:val="FontStyle20"/>
              </w:rPr>
            </w:pPr>
          </w:p>
        </w:tc>
        <w:tc>
          <w:tcPr>
            <w:tcW w:w="1299" w:type="dxa"/>
            <w:tcBorders>
              <w:top w:val="single" w:sz="6" w:space="0" w:color="auto"/>
              <w:left w:val="single" w:sz="6" w:space="0" w:color="auto"/>
              <w:bottom w:val="single" w:sz="6" w:space="0" w:color="auto"/>
              <w:right w:val="single" w:sz="6" w:space="0" w:color="auto"/>
            </w:tcBorders>
          </w:tcPr>
          <w:p w:rsidR="00E2428B" w:rsidRDefault="00E2428B" w:rsidP="004018FE">
            <w:pPr>
              <w:pStyle w:val="Style8"/>
              <w:widowControl/>
              <w:spacing w:line="240" w:lineRule="auto"/>
              <w:rPr>
                <w:rStyle w:val="FontStyle20"/>
              </w:rPr>
            </w:pPr>
          </w:p>
        </w:tc>
      </w:tr>
      <w:tr w:rsidR="00BE2CED" w:rsidTr="004018FE">
        <w:trPr>
          <w:trHeight w:val="203"/>
        </w:trPr>
        <w:tc>
          <w:tcPr>
            <w:tcW w:w="960" w:type="dxa"/>
            <w:tcBorders>
              <w:top w:val="single" w:sz="4" w:space="0" w:color="auto"/>
            </w:tcBorders>
          </w:tcPr>
          <w:p w:rsidR="00E2428B" w:rsidRDefault="00E2428B" w:rsidP="004018FE">
            <w:pPr>
              <w:pStyle w:val="Style8"/>
              <w:widowControl/>
              <w:spacing w:line="240" w:lineRule="auto"/>
              <w:rPr>
                <w:rStyle w:val="FontStyle20"/>
              </w:rPr>
            </w:pPr>
          </w:p>
        </w:tc>
        <w:tc>
          <w:tcPr>
            <w:tcW w:w="3199" w:type="dxa"/>
            <w:tcBorders>
              <w:top w:val="single" w:sz="4" w:space="0" w:color="auto"/>
            </w:tcBorders>
          </w:tcPr>
          <w:p w:rsidR="00E2428B" w:rsidRDefault="00E2428B" w:rsidP="004018FE">
            <w:pPr>
              <w:pStyle w:val="Style8"/>
              <w:widowControl/>
              <w:spacing w:line="240" w:lineRule="auto"/>
              <w:rPr>
                <w:rStyle w:val="FontStyle20"/>
              </w:rPr>
            </w:pPr>
          </w:p>
        </w:tc>
        <w:tc>
          <w:tcPr>
            <w:tcW w:w="1373" w:type="dxa"/>
            <w:tcBorders>
              <w:top w:val="single" w:sz="4" w:space="0" w:color="auto"/>
              <w:right w:val="single" w:sz="4" w:space="0" w:color="auto"/>
            </w:tcBorders>
          </w:tcPr>
          <w:p w:rsidR="00E2428B" w:rsidRDefault="000F16F9" w:rsidP="004018FE">
            <w:pPr>
              <w:pStyle w:val="Style8"/>
              <w:widowControl/>
              <w:spacing w:line="240" w:lineRule="auto"/>
              <w:ind w:left="518"/>
              <w:jc w:val="left"/>
              <w:rPr>
                <w:rStyle w:val="FontStyle20"/>
              </w:rPr>
            </w:pPr>
            <w:r>
              <w:rPr>
                <w:rStyle w:val="FontStyle20"/>
              </w:rPr>
              <w:t>Итого</w:t>
            </w:r>
          </w:p>
        </w:tc>
        <w:tc>
          <w:tcPr>
            <w:tcW w:w="1274" w:type="dxa"/>
            <w:tcBorders>
              <w:top w:val="single" w:sz="6" w:space="0" w:color="auto"/>
              <w:left w:val="single" w:sz="4" w:space="0" w:color="auto"/>
              <w:bottom w:val="single" w:sz="4" w:space="0" w:color="auto"/>
              <w:right w:val="single" w:sz="6" w:space="0" w:color="auto"/>
            </w:tcBorders>
          </w:tcPr>
          <w:p w:rsidR="00E2428B" w:rsidRDefault="00E2428B" w:rsidP="004018FE">
            <w:pPr>
              <w:pStyle w:val="Style8"/>
              <w:widowControl/>
              <w:spacing w:line="240" w:lineRule="auto"/>
              <w:rPr>
                <w:rStyle w:val="FontStyle20"/>
              </w:rPr>
            </w:pPr>
          </w:p>
        </w:tc>
        <w:tc>
          <w:tcPr>
            <w:tcW w:w="1270" w:type="dxa"/>
            <w:tcBorders>
              <w:top w:val="single" w:sz="6" w:space="0" w:color="auto"/>
              <w:left w:val="single" w:sz="6" w:space="0" w:color="auto"/>
              <w:bottom w:val="single" w:sz="4" w:space="0" w:color="auto"/>
              <w:right w:val="single" w:sz="6" w:space="0" w:color="auto"/>
            </w:tcBorders>
          </w:tcPr>
          <w:p w:rsidR="00E2428B" w:rsidRDefault="00E2428B" w:rsidP="004018FE">
            <w:pPr>
              <w:pStyle w:val="Style8"/>
              <w:widowControl/>
              <w:spacing w:line="240" w:lineRule="auto"/>
              <w:rPr>
                <w:rStyle w:val="FontStyle20"/>
              </w:rPr>
            </w:pPr>
          </w:p>
        </w:tc>
        <w:tc>
          <w:tcPr>
            <w:tcW w:w="1551" w:type="dxa"/>
            <w:tcBorders>
              <w:top w:val="single" w:sz="6" w:space="0" w:color="auto"/>
              <w:left w:val="single" w:sz="6" w:space="0" w:color="auto"/>
              <w:bottom w:val="single" w:sz="4" w:space="0" w:color="auto"/>
              <w:right w:val="single" w:sz="6" w:space="0" w:color="auto"/>
            </w:tcBorders>
          </w:tcPr>
          <w:p w:rsidR="00E2428B" w:rsidRDefault="00E2428B" w:rsidP="004018FE">
            <w:pPr>
              <w:pStyle w:val="Style8"/>
              <w:widowControl/>
              <w:spacing w:line="240" w:lineRule="auto"/>
              <w:rPr>
                <w:rStyle w:val="FontStyle20"/>
              </w:rPr>
            </w:pPr>
          </w:p>
        </w:tc>
        <w:tc>
          <w:tcPr>
            <w:tcW w:w="1274" w:type="dxa"/>
            <w:tcBorders>
              <w:top w:val="single" w:sz="6" w:space="0" w:color="auto"/>
              <w:left w:val="single" w:sz="6" w:space="0" w:color="auto"/>
              <w:bottom w:val="single" w:sz="4" w:space="0" w:color="auto"/>
              <w:right w:val="single" w:sz="6" w:space="0" w:color="auto"/>
            </w:tcBorders>
          </w:tcPr>
          <w:p w:rsidR="00E2428B" w:rsidRDefault="00E2428B" w:rsidP="004018FE">
            <w:pPr>
              <w:pStyle w:val="Style8"/>
              <w:widowControl/>
              <w:spacing w:line="240" w:lineRule="auto"/>
              <w:rPr>
                <w:rStyle w:val="FontStyle20"/>
              </w:rPr>
            </w:pPr>
          </w:p>
        </w:tc>
        <w:tc>
          <w:tcPr>
            <w:tcW w:w="1551" w:type="dxa"/>
            <w:tcBorders>
              <w:top w:val="single" w:sz="6" w:space="0" w:color="auto"/>
              <w:left w:val="single" w:sz="6" w:space="0" w:color="auto"/>
              <w:bottom w:val="single" w:sz="4" w:space="0" w:color="auto"/>
              <w:right w:val="single" w:sz="6" w:space="0" w:color="auto"/>
            </w:tcBorders>
          </w:tcPr>
          <w:p w:rsidR="00E2428B" w:rsidRDefault="00E2428B" w:rsidP="004018FE">
            <w:pPr>
              <w:pStyle w:val="Style8"/>
              <w:widowControl/>
              <w:spacing w:line="240" w:lineRule="auto"/>
              <w:rPr>
                <w:rStyle w:val="FontStyle20"/>
              </w:rPr>
            </w:pPr>
          </w:p>
        </w:tc>
        <w:tc>
          <w:tcPr>
            <w:tcW w:w="1542" w:type="dxa"/>
            <w:tcBorders>
              <w:top w:val="single" w:sz="6" w:space="0" w:color="auto"/>
              <w:left w:val="single" w:sz="6" w:space="0" w:color="auto"/>
              <w:bottom w:val="single" w:sz="4" w:space="0" w:color="auto"/>
              <w:right w:val="single" w:sz="6" w:space="0" w:color="auto"/>
            </w:tcBorders>
          </w:tcPr>
          <w:p w:rsidR="00E2428B" w:rsidRDefault="00E2428B" w:rsidP="004018FE">
            <w:pPr>
              <w:pStyle w:val="Style8"/>
              <w:widowControl/>
              <w:spacing w:line="240" w:lineRule="auto"/>
              <w:rPr>
                <w:rStyle w:val="FontStyle20"/>
              </w:rPr>
            </w:pPr>
          </w:p>
        </w:tc>
        <w:tc>
          <w:tcPr>
            <w:tcW w:w="1299" w:type="dxa"/>
            <w:tcBorders>
              <w:top w:val="single" w:sz="6" w:space="0" w:color="auto"/>
              <w:left w:val="single" w:sz="6" w:space="0" w:color="auto"/>
              <w:bottom w:val="single" w:sz="4" w:space="0" w:color="auto"/>
              <w:right w:val="single" w:sz="6" w:space="0" w:color="auto"/>
            </w:tcBorders>
          </w:tcPr>
          <w:p w:rsidR="00E2428B" w:rsidRDefault="00E2428B" w:rsidP="004018FE">
            <w:pPr>
              <w:pStyle w:val="Style8"/>
              <w:widowControl/>
              <w:spacing w:line="240" w:lineRule="auto"/>
              <w:rPr>
                <w:rStyle w:val="FontStyle20"/>
              </w:rPr>
            </w:pPr>
          </w:p>
        </w:tc>
      </w:tr>
    </w:tbl>
    <w:p w:rsidR="00E2428B" w:rsidRDefault="000F16F9" w:rsidP="004018FE">
      <w:pPr>
        <w:pStyle w:val="Style2"/>
        <w:widowControl/>
        <w:tabs>
          <w:tab w:val="left" w:leader="underscore" w:pos="13435"/>
        </w:tabs>
        <w:rPr>
          <w:rStyle w:val="FontStyle20"/>
        </w:rPr>
      </w:pPr>
      <w:r>
        <w:rPr>
          <w:rStyle w:val="FontStyle20"/>
        </w:rPr>
        <w:t>Стоимость объекта основных средств после реконструкции, модернизации</w:t>
      </w:r>
      <w:r>
        <w:rPr>
          <w:rStyle w:val="FontStyle20"/>
        </w:rPr>
        <w:tab/>
        <w:t xml:space="preserve"> </w:t>
      </w:r>
    </w:p>
    <w:p w:rsidR="00E2428B" w:rsidRDefault="000F16F9" w:rsidP="004018FE">
      <w:pPr>
        <w:pStyle w:val="Style2"/>
        <w:widowControl/>
        <w:tabs>
          <w:tab w:val="left" w:leader="underscore" w:pos="13435"/>
        </w:tabs>
        <w:jc w:val="right"/>
        <w:rPr>
          <w:rStyle w:val="FontStyle20"/>
        </w:rPr>
      </w:pPr>
      <w:r>
        <w:rPr>
          <w:rStyle w:val="FontStyle20"/>
        </w:rPr>
        <w:lastRenderedPageBreak/>
        <w:t xml:space="preserve">Оборотная сторона формы № ОС-3 </w:t>
      </w:r>
    </w:p>
    <w:p w:rsidR="00E2428B" w:rsidRDefault="000F16F9" w:rsidP="004018FE">
      <w:pPr>
        <w:pStyle w:val="Style2"/>
        <w:widowControl/>
        <w:jc w:val="left"/>
        <w:rPr>
          <w:rStyle w:val="FontStyle20"/>
        </w:rPr>
      </w:pPr>
      <w:r>
        <w:rPr>
          <w:rStyle w:val="FontStyle20"/>
        </w:rPr>
        <w:t>Заключение комиссии:</w:t>
      </w:r>
    </w:p>
    <w:p w:rsidR="00E2428B" w:rsidRDefault="000F16F9" w:rsidP="004018FE">
      <w:pPr>
        <w:pStyle w:val="Style2"/>
        <w:widowControl/>
        <w:spacing w:before="144"/>
        <w:rPr>
          <w:rStyle w:val="FontStyle20"/>
        </w:rPr>
      </w:pPr>
      <w:r>
        <w:rPr>
          <w:rStyle w:val="FontStyle20"/>
        </w:rPr>
        <w:t xml:space="preserve">Предусмотренные работы договором (заказом) выполнены     </w:t>
      </w:r>
      <w:r>
        <w:rPr>
          <w:rStyle w:val="FontStyle20"/>
          <w:u w:val="single"/>
        </w:rPr>
        <w:t>полностью</w:t>
      </w:r>
      <w:r>
        <w:rPr>
          <w:rStyle w:val="FontStyle20"/>
        </w:rPr>
        <w:t xml:space="preserve">    </w:t>
      </w:r>
    </w:p>
    <w:p w:rsidR="00E2428B" w:rsidRDefault="000F16F9" w:rsidP="004018FE">
      <w:pPr>
        <w:pStyle w:val="Style9"/>
        <w:widowControl/>
        <w:spacing w:before="19"/>
        <w:jc w:val="both"/>
        <w:rPr>
          <w:rStyle w:val="FontStyle20"/>
        </w:rPr>
      </w:pPr>
      <w:r>
        <w:rPr>
          <w:rStyle w:val="FontStyle20"/>
        </w:rPr>
        <w:t xml:space="preserve">                                                                                                        не полностью         ___________________________________________________________________________________________</w:t>
      </w:r>
    </w:p>
    <w:p w:rsidR="00E2428B" w:rsidRDefault="000F16F9" w:rsidP="004018FE">
      <w:pPr>
        <w:pStyle w:val="Style9"/>
        <w:widowControl/>
        <w:spacing w:before="19"/>
        <w:jc w:val="both"/>
        <w:rPr>
          <w:rStyle w:val="FontStyle20"/>
        </w:rPr>
      </w:pPr>
      <w:r>
        <w:rPr>
          <w:rStyle w:val="FontStyle20"/>
        </w:rPr>
        <w:t>_______________________________________________________________________________________________________________________________________________________________</w:t>
      </w:r>
    </w:p>
    <w:p w:rsidR="00E2428B" w:rsidRDefault="000F16F9" w:rsidP="004018FE">
      <w:pPr>
        <w:pStyle w:val="Style9"/>
        <w:widowControl/>
        <w:spacing w:before="19"/>
        <w:jc w:val="both"/>
        <w:rPr>
          <w:rStyle w:val="FontStyle20"/>
        </w:rPr>
      </w:pPr>
      <w:r>
        <w:rPr>
          <w:rStyle w:val="FontStyle20"/>
        </w:rPr>
        <w:t xml:space="preserve"> По окончании работ___________________________________________  объект прошёл испытания и сдан в эксплуатацию. Изменения в характеристике объекта, вызванные </w:t>
      </w:r>
      <w:proofErr w:type="gramStart"/>
      <w:r>
        <w:rPr>
          <w:rStyle w:val="FontStyle20"/>
        </w:rPr>
        <w:t>штатным</w:t>
      </w:r>
      <w:proofErr w:type="gramEnd"/>
    </w:p>
    <w:p w:rsidR="00E2428B" w:rsidRPr="00BD7054" w:rsidRDefault="000F16F9" w:rsidP="004018FE">
      <w:pPr>
        <w:pStyle w:val="Style9"/>
        <w:widowControl/>
        <w:spacing w:before="58"/>
        <w:ind w:right="10579"/>
        <w:jc w:val="right"/>
        <w:rPr>
          <w:rStyle w:val="FontStyle21"/>
          <w:rFonts w:eastAsia="Calibri"/>
          <w:sz w:val="14"/>
          <w:szCs w:val="14"/>
        </w:rPr>
      </w:pPr>
      <w:r>
        <w:rPr>
          <w:rStyle w:val="FontStyle20"/>
          <w:sz w:val="14"/>
          <w:szCs w:val="14"/>
        </w:rPr>
        <w:t xml:space="preserve">                            </w:t>
      </w:r>
      <w:r>
        <w:rPr>
          <w:rStyle w:val="FontStyle21"/>
          <w:rFonts w:eastAsia="Calibri"/>
          <w:sz w:val="14"/>
          <w:szCs w:val="14"/>
        </w:rPr>
        <w:t>(ремонта, реконструкции, модернизации)</w:t>
      </w:r>
    </w:p>
    <w:p w:rsidR="00E2428B" w:rsidRDefault="000F16F9" w:rsidP="004018FE">
      <w:pPr>
        <w:pStyle w:val="Style9"/>
        <w:widowControl/>
        <w:spacing w:before="19"/>
        <w:jc w:val="both"/>
        <w:rPr>
          <w:rStyle w:val="FontStyle20"/>
        </w:rPr>
      </w:pPr>
      <w:r>
        <w:rPr>
          <w:rStyle w:val="FontStyle20"/>
        </w:rPr>
        <w:t xml:space="preserve"> </w:t>
      </w:r>
    </w:p>
    <w:p w:rsidR="00E2428B" w:rsidRDefault="000F16F9" w:rsidP="004018FE">
      <w:pPr>
        <w:pStyle w:val="Style9"/>
        <w:widowControl/>
        <w:spacing w:before="19"/>
        <w:jc w:val="both"/>
        <w:rPr>
          <w:rStyle w:val="FontStyle20"/>
        </w:rPr>
      </w:pPr>
      <w:r>
        <w:rPr>
          <w:rStyle w:val="FontStyle20"/>
        </w:rPr>
        <w:t>капитальным ремонтом, реконструкцией</w:t>
      </w:r>
      <w:proofErr w:type="gramStart"/>
      <w:r>
        <w:rPr>
          <w:rStyle w:val="FontStyle20"/>
        </w:rPr>
        <w:t xml:space="preserve"> ,</w:t>
      </w:r>
      <w:proofErr w:type="gramEnd"/>
      <w:r>
        <w:rPr>
          <w:rStyle w:val="FontStyle20"/>
        </w:rPr>
        <w:t xml:space="preserve"> модернизацией: ______________________________________________________________________________________________________________</w:t>
      </w:r>
    </w:p>
    <w:p w:rsidR="00E2428B" w:rsidRDefault="000F16F9" w:rsidP="004018FE">
      <w:pPr>
        <w:pStyle w:val="Style9"/>
        <w:widowControl/>
        <w:spacing w:before="19"/>
        <w:jc w:val="both"/>
        <w:rPr>
          <w:rStyle w:val="FontStyle20"/>
        </w:rPr>
      </w:pPr>
      <w:r>
        <w:rPr>
          <w:rStyle w:val="FontStyle20"/>
        </w:rPr>
        <w:t>________________________________________________________________________________________________________________________________________________________________</w:t>
      </w:r>
    </w:p>
    <w:p w:rsidR="00E2428B" w:rsidRDefault="000F16F9" w:rsidP="004018FE">
      <w:pPr>
        <w:pStyle w:val="Style9"/>
        <w:widowControl/>
        <w:tabs>
          <w:tab w:val="left" w:pos="0"/>
          <w:tab w:val="left" w:pos="14400"/>
        </w:tabs>
        <w:spacing w:before="58"/>
        <w:ind w:right="641"/>
        <w:rPr>
          <w:rStyle w:val="FontStyle21"/>
          <w:rFonts w:eastAsia="Calibri"/>
        </w:rPr>
      </w:pPr>
      <w:r>
        <w:rPr>
          <w:rStyle w:val="FontStyle21"/>
          <w:rFonts w:eastAsia="Calibri"/>
          <w:sz w:val="18"/>
          <w:szCs w:val="18"/>
        </w:rPr>
        <w:t>Председатель комиссии</w:t>
      </w:r>
      <w:r>
        <w:rPr>
          <w:rStyle w:val="FontStyle21"/>
          <w:rFonts w:eastAsia="Calibri"/>
        </w:rPr>
        <w:t xml:space="preserve">              ____________________     _________________________________   ________________________________________________</w:t>
      </w:r>
    </w:p>
    <w:p w:rsidR="00E2428B" w:rsidRDefault="000F16F9" w:rsidP="004018FE">
      <w:pPr>
        <w:pStyle w:val="Style9"/>
        <w:widowControl/>
        <w:tabs>
          <w:tab w:val="left" w:pos="0"/>
          <w:tab w:val="left" w:pos="14400"/>
        </w:tabs>
        <w:spacing w:before="58"/>
        <w:ind w:right="641"/>
        <w:rPr>
          <w:rStyle w:val="FontStyle21"/>
          <w:rFonts w:eastAsia="Calibri"/>
        </w:rPr>
      </w:pPr>
      <w:r>
        <w:rPr>
          <w:rStyle w:val="FontStyle21"/>
          <w:rFonts w:eastAsia="Calibri"/>
          <w:sz w:val="18"/>
          <w:szCs w:val="18"/>
        </w:rPr>
        <w:t>Члены комиссии:</w:t>
      </w:r>
      <w:r>
        <w:rPr>
          <w:rStyle w:val="FontStyle21"/>
          <w:rFonts w:eastAsia="Calibri"/>
        </w:rPr>
        <w:t xml:space="preserve">                       ____________________       _________________________________   ________________________________________________</w:t>
      </w:r>
    </w:p>
    <w:p w:rsidR="00E2428B" w:rsidRDefault="000F16F9" w:rsidP="004018FE">
      <w:pPr>
        <w:pStyle w:val="Style9"/>
        <w:widowControl/>
        <w:tabs>
          <w:tab w:val="left" w:pos="0"/>
          <w:tab w:val="left" w:pos="14400"/>
        </w:tabs>
        <w:spacing w:before="58"/>
        <w:ind w:right="641"/>
        <w:rPr>
          <w:rStyle w:val="FontStyle21"/>
          <w:rFonts w:eastAsia="Calibri"/>
        </w:rPr>
      </w:pPr>
      <w:r>
        <w:rPr>
          <w:rStyle w:val="FontStyle21"/>
          <w:rFonts w:eastAsia="Calibri"/>
        </w:rPr>
        <w:t xml:space="preserve">                                                      ____________________       _________________________________      _______________________________________________</w:t>
      </w:r>
    </w:p>
    <w:p w:rsidR="00E2428B" w:rsidRPr="00C12302" w:rsidRDefault="000F16F9" w:rsidP="004018FE">
      <w:pPr>
        <w:pStyle w:val="Style9"/>
        <w:widowControl/>
        <w:tabs>
          <w:tab w:val="left" w:pos="0"/>
          <w:tab w:val="left" w:pos="14400"/>
        </w:tabs>
        <w:spacing w:before="58"/>
        <w:ind w:right="641"/>
        <w:rPr>
          <w:rStyle w:val="FontStyle21"/>
          <w:rFonts w:eastAsia="Calibri"/>
          <w:sz w:val="18"/>
          <w:szCs w:val="18"/>
        </w:rPr>
      </w:pPr>
      <w:r>
        <w:rPr>
          <w:rStyle w:val="FontStyle21"/>
          <w:rFonts w:eastAsia="Calibri"/>
          <w:sz w:val="18"/>
          <w:szCs w:val="18"/>
        </w:rPr>
        <w:t>Объект основных средств</w:t>
      </w:r>
    </w:p>
    <w:p w:rsidR="00E2428B" w:rsidRPr="00C12302" w:rsidRDefault="000F16F9" w:rsidP="004018FE">
      <w:pPr>
        <w:pStyle w:val="Style9"/>
        <w:widowControl/>
        <w:tabs>
          <w:tab w:val="left" w:pos="0"/>
          <w:tab w:val="left" w:pos="14400"/>
        </w:tabs>
        <w:spacing w:before="58"/>
        <w:ind w:right="641"/>
        <w:rPr>
          <w:rStyle w:val="FontStyle21"/>
          <w:rFonts w:eastAsia="Calibri"/>
          <w:sz w:val="18"/>
          <w:szCs w:val="18"/>
        </w:rPr>
      </w:pPr>
      <w:r>
        <w:rPr>
          <w:rStyle w:val="FontStyle21"/>
          <w:rFonts w:eastAsia="Calibri"/>
          <w:sz w:val="18"/>
          <w:szCs w:val="18"/>
        </w:rPr>
        <w:t xml:space="preserve">Сдал                                          ________________________      _____________________________    _____________________________    «________» __________________ 2022г  </w:t>
      </w:r>
    </w:p>
    <w:p w:rsidR="00E2428B" w:rsidRPr="00C12302" w:rsidRDefault="000F16F9" w:rsidP="004018FE">
      <w:pPr>
        <w:pStyle w:val="Style9"/>
        <w:widowControl/>
        <w:tabs>
          <w:tab w:val="left" w:pos="0"/>
          <w:tab w:val="left" w:pos="14400"/>
        </w:tabs>
        <w:spacing w:before="58"/>
        <w:ind w:right="641"/>
        <w:rPr>
          <w:rStyle w:val="FontStyle21"/>
          <w:rFonts w:eastAsia="Calibri"/>
          <w:sz w:val="18"/>
          <w:szCs w:val="18"/>
        </w:rPr>
      </w:pPr>
      <w:r>
        <w:rPr>
          <w:rStyle w:val="FontStyle21"/>
          <w:rFonts w:eastAsia="Calibri"/>
          <w:sz w:val="18"/>
          <w:szCs w:val="18"/>
        </w:rPr>
        <w:t>м.п.</w:t>
      </w:r>
    </w:p>
    <w:p w:rsidR="00E2428B" w:rsidRPr="00C12302" w:rsidRDefault="000F16F9" w:rsidP="004018FE">
      <w:pPr>
        <w:pStyle w:val="Style9"/>
        <w:widowControl/>
        <w:tabs>
          <w:tab w:val="left" w:pos="0"/>
          <w:tab w:val="left" w:pos="14400"/>
        </w:tabs>
        <w:spacing w:before="58"/>
        <w:ind w:right="641"/>
        <w:rPr>
          <w:rStyle w:val="FontStyle21"/>
          <w:rFonts w:eastAsia="Calibri"/>
          <w:sz w:val="18"/>
          <w:szCs w:val="18"/>
        </w:rPr>
      </w:pPr>
      <w:r>
        <w:rPr>
          <w:rStyle w:val="FontStyle19"/>
        </w:rPr>
        <w:t xml:space="preserve">Принял                                   </w:t>
      </w:r>
      <w:r>
        <w:rPr>
          <w:rStyle w:val="FontStyle21"/>
          <w:rFonts w:eastAsia="Calibri"/>
          <w:sz w:val="18"/>
          <w:szCs w:val="18"/>
        </w:rPr>
        <w:t xml:space="preserve">________________________      _____________________________    _____________________________    «________» __________________ 2022г  </w:t>
      </w:r>
    </w:p>
    <w:p w:rsidR="00E2428B" w:rsidRDefault="000F16F9" w:rsidP="004018FE">
      <w:pPr>
        <w:pStyle w:val="Style9"/>
        <w:widowControl/>
        <w:tabs>
          <w:tab w:val="left" w:pos="0"/>
          <w:tab w:val="left" w:pos="14400"/>
        </w:tabs>
        <w:spacing w:before="58"/>
        <w:ind w:right="641"/>
        <w:rPr>
          <w:rStyle w:val="FontStyle21"/>
          <w:rFonts w:eastAsia="Calibri"/>
        </w:rPr>
      </w:pPr>
      <w:r>
        <w:rPr>
          <w:rStyle w:val="FontStyle21"/>
          <w:rFonts w:eastAsia="Calibri"/>
          <w:sz w:val="18"/>
          <w:szCs w:val="18"/>
        </w:rPr>
        <w:t>м.п.</w:t>
      </w:r>
    </w:p>
    <w:p w:rsidR="00E2428B" w:rsidRDefault="000F16F9" w:rsidP="004018FE">
      <w:pPr>
        <w:pStyle w:val="ConsNormal"/>
        <w:widowControl/>
        <w:ind w:firstLine="0"/>
        <w:rPr>
          <w:rStyle w:val="FontStyle20"/>
        </w:rPr>
      </w:pPr>
      <w:r>
        <w:rPr>
          <w:rStyle w:val="FontStyle20"/>
        </w:rPr>
        <w:t xml:space="preserve">Главный    бухгалтер      _______________________   ______________________________________________  </w:t>
      </w:r>
    </w:p>
    <w:p w:rsidR="00E2428B" w:rsidRDefault="00E2428B" w:rsidP="004018FE">
      <w:pPr>
        <w:jc w:val="center"/>
      </w:pPr>
    </w:p>
    <w:p w:rsidR="00E2428B" w:rsidRDefault="00E2428B" w:rsidP="004018FE">
      <w:pPr>
        <w:jc w:val="center"/>
      </w:pPr>
    </w:p>
    <w:p w:rsidR="00E2428B" w:rsidRDefault="00E2428B" w:rsidP="004018FE">
      <w:pPr>
        <w:jc w:val="center"/>
        <w:sectPr w:rsidR="00E2428B" w:rsidSect="004018FE">
          <w:pgSz w:w="16838" w:h="11906" w:orient="landscape"/>
          <w:pgMar w:top="1276" w:right="1134" w:bottom="850" w:left="1134" w:header="708" w:footer="708" w:gutter="0"/>
          <w:cols w:space="708"/>
          <w:docGrid w:linePitch="360"/>
        </w:sectPr>
      </w:pPr>
    </w:p>
    <w:p w:rsidR="00E2428B" w:rsidRPr="00364DAD" w:rsidRDefault="000F16F9" w:rsidP="004018FE">
      <w:pPr>
        <w:pStyle w:val="aff9"/>
        <w:jc w:val="right"/>
        <w:rPr>
          <w:rFonts w:ascii="Times New Roman" w:hAnsi="Times New Roman"/>
          <w:sz w:val="20"/>
          <w:szCs w:val="20"/>
          <w:lang w:eastAsia="ru-RU"/>
        </w:rPr>
      </w:pPr>
      <w:r>
        <w:rPr>
          <w:rFonts w:ascii="Times New Roman" w:hAnsi="Times New Roman"/>
          <w:sz w:val="20"/>
          <w:szCs w:val="20"/>
          <w:lang w:eastAsia="ru-RU"/>
        </w:rPr>
        <w:lastRenderedPageBreak/>
        <w:t>Приложение № 9</w:t>
      </w:r>
    </w:p>
    <w:p w:rsidR="00E2428B" w:rsidRPr="00364DAD" w:rsidRDefault="000F16F9" w:rsidP="004018FE">
      <w:pPr>
        <w:pStyle w:val="aff9"/>
        <w:jc w:val="right"/>
        <w:rPr>
          <w:rFonts w:ascii="Times New Roman" w:hAnsi="Times New Roman"/>
          <w:sz w:val="20"/>
          <w:szCs w:val="20"/>
        </w:rPr>
      </w:pPr>
      <w:r>
        <w:rPr>
          <w:rFonts w:ascii="Times New Roman" w:hAnsi="Times New Roman"/>
          <w:sz w:val="20"/>
          <w:szCs w:val="20"/>
        </w:rPr>
        <w:t>к Договору на выполнение работ</w:t>
      </w:r>
    </w:p>
    <w:p w:rsidR="00E2428B" w:rsidRPr="00364DAD" w:rsidRDefault="000F16F9" w:rsidP="004018FE">
      <w:pPr>
        <w:pStyle w:val="aff9"/>
        <w:jc w:val="right"/>
        <w:rPr>
          <w:lang w:eastAsia="ru-RU"/>
        </w:rPr>
      </w:pPr>
      <w:r>
        <w:rPr>
          <w:rFonts w:ascii="Times New Roman" w:hAnsi="Times New Roman"/>
          <w:sz w:val="20"/>
          <w:szCs w:val="20"/>
        </w:rPr>
        <w:t>№ _____________</w:t>
      </w:r>
      <w:r>
        <w:rPr>
          <w:rFonts w:ascii="Times New Roman" w:hAnsi="Times New Roman"/>
          <w:bCs/>
          <w:sz w:val="20"/>
          <w:szCs w:val="20"/>
        </w:rPr>
        <w:t xml:space="preserve">__ </w:t>
      </w:r>
      <w:r>
        <w:rPr>
          <w:rFonts w:ascii="Times New Roman" w:hAnsi="Times New Roman"/>
          <w:sz w:val="20"/>
          <w:szCs w:val="20"/>
        </w:rPr>
        <w:t>от «__»_______ 2022</w:t>
      </w:r>
    </w:p>
    <w:p w:rsidR="00E2428B" w:rsidRDefault="00E2428B" w:rsidP="004018FE">
      <w:pPr>
        <w:jc w:val="center"/>
        <w:rPr>
          <w:b/>
        </w:rPr>
      </w:pPr>
    </w:p>
    <w:p w:rsidR="00E2428B" w:rsidRDefault="000F16F9" w:rsidP="004018FE">
      <w:pPr>
        <w:jc w:val="center"/>
        <w:rPr>
          <w:b/>
        </w:rPr>
      </w:pPr>
      <w:r>
        <w:rPr>
          <w:b/>
        </w:rPr>
        <w:t>НАЛОГОВАЯ ОГОВОРКА</w:t>
      </w:r>
    </w:p>
    <w:p w:rsidR="00E2428B" w:rsidRDefault="000F16F9" w:rsidP="004018FE">
      <w:pPr>
        <w:spacing w:after="120"/>
        <w:ind w:firstLine="709"/>
        <w:jc w:val="both"/>
      </w:pPr>
      <w:r>
        <w:t>1. Исполнитель на момент заключения и/или при исполнении договора от «__» ____________ 20__ г. №___________________, (далее также – Договор, настоящий Договор) заключенного с ПАО «</w:t>
      </w:r>
      <w:proofErr w:type="spellStart"/>
      <w:r>
        <w:t>ТрансКонтейнер</w:t>
      </w:r>
      <w:proofErr w:type="spellEnd"/>
      <w:r>
        <w:t xml:space="preserve">» (далее – Заказчик), гарантирует (заверяет), что: </w:t>
      </w:r>
    </w:p>
    <w:p w:rsidR="00E2428B" w:rsidRDefault="000F16F9" w:rsidP="004018FE">
      <w:pPr>
        <w:ind w:firstLine="709"/>
        <w:jc w:val="both"/>
      </w:pPr>
      <w:r>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 </w:t>
      </w:r>
    </w:p>
    <w:p w:rsidR="00E2428B" w:rsidRDefault="000F16F9" w:rsidP="004018FE">
      <w:pPr>
        <w:ind w:firstLine="709"/>
        <w:jc w:val="both"/>
      </w:pPr>
      <w:r>
        <w:t xml:space="preserve">его исполнительный орган находится и осуществляет функции управления по месту регистрации юридического лица, и в нем нет дисквалифицированных лиц; </w:t>
      </w:r>
    </w:p>
    <w:p w:rsidR="00E2428B" w:rsidRDefault="000F16F9" w:rsidP="004018FE">
      <w:pPr>
        <w:ind w:firstLine="709"/>
        <w:jc w:val="both"/>
      </w:pPr>
      <w:r>
        <w:t xml:space="preserve">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 </w:t>
      </w:r>
    </w:p>
    <w:p w:rsidR="00E2428B" w:rsidRPr="00D23151" w:rsidRDefault="000F16F9" w:rsidP="004018FE">
      <w:pPr>
        <w:ind w:firstLine="709"/>
        <w:jc w:val="both"/>
      </w:pPr>
      <w:r>
        <w:t xml:space="preserve">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 </w:t>
      </w:r>
    </w:p>
    <w:p w:rsidR="00E2428B" w:rsidRPr="00D23151" w:rsidRDefault="000F16F9" w:rsidP="004018FE">
      <w:pPr>
        <w:ind w:firstLine="709"/>
        <w:jc w:val="both"/>
      </w:pPr>
      <w:r>
        <w:t xml:space="preserve">является членом </w:t>
      </w:r>
      <w:proofErr w:type="spellStart"/>
      <w:r>
        <w:t>саморегулируемой</w:t>
      </w:r>
      <w:proofErr w:type="spellEnd"/>
      <w:r>
        <w:t xml:space="preserve"> организации, если осуществляемая по Договору деятельность требует членства в </w:t>
      </w:r>
      <w:proofErr w:type="spellStart"/>
      <w:r>
        <w:t>саморегулируемой</w:t>
      </w:r>
      <w:proofErr w:type="spellEnd"/>
      <w:r>
        <w:t xml:space="preserve"> организации; </w:t>
      </w:r>
    </w:p>
    <w:p w:rsidR="00E2428B" w:rsidRPr="00D23151" w:rsidRDefault="000F16F9" w:rsidP="004018FE">
      <w:pPr>
        <w:ind w:firstLine="709"/>
        <w:jc w:val="both"/>
      </w:pPr>
      <w:proofErr w:type="gramStart"/>
      <w:r>
        <w:t xml:space="preserve">не совершает сделок (операций) основной целью которых являются неуплата (неполная уплата) и (или) зачет (возврат) суммы налога; </w:t>
      </w:r>
      <w:proofErr w:type="gramEnd"/>
    </w:p>
    <w:p w:rsidR="00E2428B" w:rsidRDefault="000F16F9" w:rsidP="004018FE">
      <w:pPr>
        <w:spacing w:after="120"/>
        <w:ind w:firstLine="709"/>
        <w:jc w:val="both"/>
      </w:pPr>
      <w: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E2428B" w:rsidRDefault="000F16F9" w:rsidP="004018FE">
      <w:pPr>
        <w:spacing w:after="120"/>
        <w:ind w:firstLine="709"/>
        <w:jc w:val="both"/>
      </w:pPr>
      <w:r>
        <w:t xml:space="preserve">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 </w:t>
      </w:r>
    </w:p>
    <w:p w:rsidR="00E2428B" w:rsidRDefault="000F16F9" w:rsidP="004018FE">
      <w:pPr>
        <w:spacing w:after="120"/>
        <w:ind w:firstLine="709"/>
        <w:jc w:val="both"/>
      </w:pPr>
      <w:proofErr w:type="gramStart"/>
      <w:r>
        <w:t xml:space="preserve">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 </w:t>
      </w:r>
      <w:proofErr w:type="gramEnd"/>
    </w:p>
    <w:p w:rsidR="00E2428B" w:rsidRDefault="000F16F9" w:rsidP="004018FE">
      <w:pPr>
        <w:spacing w:after="120"/>
        <w:ind w:firstLine="709"/>
        <w:jc w:val="both"/>
      </w:pPr>
      <w:r>
        <w:t xml:space="preserve">принимает исполнения обязательств по сделкам лишь от лиц, являющихся стороной договора, заключенного с Исполнителем и (или) лиц, которым обязательство по исполнению сделки (операции) передано по договору или закону; </w:t>
      </w:r>
    </w:p>
    <w:p w:rsidR="00E2428B" w:rsidRDefault="000F16F9" w:rsidP="004018FE">
      <w:pPr>
        <w:spacing w:after="120"/>
        <w:ind w:firstLine="709"/>
        <w:jc w:val="both"/>
      </w:pPr>
      <w:r>
        <w:t xml:space="preserve">своевременно и в полном объеме уплачивает налоги, сборы и страховые взносы; отражает в налоговой отчетности по НДС все суммы НДС, предъявленные Заказчику; </w:t>
      </w:r>
    </w:p>
    <w:p w:rsidR="00E2428B" w:rsidRDefault="000F16F9" w:rsidP="004018FE">
      <w:pPr>
        <w:spacing w:after="120"/>
        <w:ind w:firstLine="709"/>
        <w:jc w:val="both"/>
      </w:pPr>
      <w:r>
        <w:t xml:space="preserve">лица, подписывающие от его имени первичные документы и счета-фактуры, имеют на это все необходимые полномочия. </w:t>
      </w:r>
    </w:p>
    <w:p w:rsidR="00E2428B" w:rsidRDefault="000F16F9" w:rsidP="004018FE">
      <w:pPr>
        <w:spacing w:after="120"/>
        <w:ind w:firstLine="709"/>
        <w:jc w:val="both"/>
      </w:pPr>
      <w:r>
        <w:t>2. 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 отношении Заказчика налоговый орган:</w:t>
      </w:r>
    </w:p>
    <w:p w:rsidR="00E2428B" w:rsidRDefault="000F16F9" w:rsidP="004018FE">
      <w:pPr>
        <w:spacing w:after="120"/>
        <w:ind w:firstLine="709"/>
        <w:jc w:val="both"/>
      </w:pPr>
      <w:r>
        <w:t xml:space="preserve">2.1. установит получение Заказчиком необоснованной налоговой выгоды в связи с исполнением Договора и/или </w:t>
      </w:r>
    </w:p>
    <w:p w:rsidR="00E2428B" w:rsidRDefault="000F16F9" w:rsidP="004018FE">
      <w:pPr>
        <w:spacing w:after="120"/>
        <w:ind w:firstLine="709"/>
        <w:jc w:val="both"/>
      </w:pPr>
      <w:r>
        <w:lastRenderedPageBreak/>
        <w:t xml:space="preserve">2.2. признает неправомерным учет расходов Заказчика на приобретение товаров, работ, услуг или иных объектов гражданских прав по Договору и/или </w:t>
      </w:r>
    </w:p>
    <w:p w:rsidR="00E2428B" w:rsidRDefault="000F16F9" w:rsidP="004018FE">
      <w:pPr>
        <w:spacing w:after="120"/>
        <w:ind w:firstLine="709"/>
        <w:jc w:val="both"/>
      </w:pPr>
      <w:r>
        <w:t xml:space="preserve">2.3. признает неправомерным применение Заказчиком налоговых вычетов в отношении сумм НДС </w:t>
      </w:r>
    </w:p>
    <w:p w:rsidR="00E2428B" w:rsidRDefault="000F16F9" w:rsidP="004018FE">
      <w:pPr>
        <w:spacing w:after="120"/>
        <w:ind w:firstLine="709"/>
        <w:jc w:val="both"/>
      </w:pPr>
      <w:r>
        <w:t xml:space="preserve">в связи с тем, что Исполнитель: </w:t>
      </w:r>
    </w:p>
    <w:p w:rsidR="00E2428B" w:rsidRDefault="000F16F9" w:rsidP="004018FE">
      <w:pPr>
        <w:spacing w:after="120"/>
        <w:ind w:firstLine="567"/>
        <w:jc w:val="both"/>
      </w:pPr>
      <w:r>
        <w:t xml:space="preserve">2.4. нарушал свои налоговые обязанности по отражению в качестве дохода сумм, полученных от Заказчика по Договору, а равно по исчислению и перечислению в бюджет НДС и/или </w:t>
      </w:r>
    </w:p>
    <w:p w:rsidR="00E2428B" w:rsidRDefault="000F16F9" w:rsidP="004018FE">
      <w:pPr>
        <w:spacing w:after="120"/>
        <w:ind w:firstLine="567"/>
        <w:jc w:val="both"/>
      </w:pPr>
      <w:r>
        <w:t xml:space="preserve">2.5. 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 </w:t>
      </w:r>
    </w:p>
    <w:p w:rsidR="00E2428B" w:rsidRDefault="000F16F9" w:rsidP="004018FE">
      <w:pPr>
        <w:spacing w:after="120"/>
        <w:ind w:firstLine="567"/>
        <w:jc w:val="both"/>
      </w:pPr>
      <w:proofErr w:type="gramStart"/>
      <w:r>
        <w:t xml:space="preserve">(обстоятельства,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Исполнителем, то Исполнитель вправе в течение 10 (десяти) рабочих дней с даты письменного предложения Заказчика возместить последнему имущественные потери (далее также – Имущественные потери, связанные с налоговой проверкой), определяемые как: </w:t>
      </w:r>
      <w:proofErr w:type="gramEnd"/>
    </w:p>
    <w:p w:rsidR="00E2428B" w:rsidRDefault="000F16F9" w:rsidP="004018FE">
      <w:pPr>
        <w:spacing w:after="120"/>
        <w:ind w:firstLine="567"/>
        <w:jc w:val="both"/>
      </w:pPr>
      <w:r>
        <w:t xml:space="preserve">2.6. сумма </w:t>
      </w:r>
      <w:proofErr w:type="spellStart"/>
      <w:r>
        <w:t>доначисленного</w:t>
      </w:r>
      <w:proofErr w:type="spellEnd"/>
      <w:r>
        <w:t xml:space="preserve"> Заказчику налоговым органом своим решением (далее – Решение налогового органа) налога на прибыль организаций и/или Н</w:t>
      </w:r>
      <w:proofErr w:type="gramStart"/>
      <w:r>
        <w:t>ДС в св</w:t>
      </w:r>
      <w:proofErr w:type="gramEnd"/>
      <w:r>
        <w:t xml:space="preserve">язи с Эпизодами, связанными с Исполнителем (далее – </w:t>
      </w:r>
      <w:proofErr w:type="spellStart"/>
      <w:r>
        <w:t>Доначисленные</w:t>
      </w:r>
      <w:proofErr w:type="spellEnd"/>
      <w:r>
        <w:t xml:space="preserve"> налоги); плюс </w:t>
      </w:r>
    </w:p>
    <w:p w:rsidR="00E2428B" w:rsidRDefault="000F16F9" w:rsidP="004018FE">
      <w:pPr>
        <w:spacing w:after="120"/>
        <w:ind w:firstLine="567"/>
        <w:jc w:val="both"/>
      </w:pPr>
      <w:r>
        <w:t xml:space="preserve">2.7. сумма начисленных Заказчику пеней на сумму </w:t>
      </w:r>
      <w:proofErr w:type="spellStart"/>
      <w:r>
        <w:t>Доначисленных</w:t>
      </w:r>
      <w:proofErr w:type="spellEnd"/>
      <w:r>
        <w:t xml:space="preserve"> налогов (далее – Пени); плюс </w:t>
      </w:r>
    </w:p>
    <w:p w:rsidR="00E2428B" w:rsidRDefault="000F16F9" w:rsidP="004018FE">
      <w:pPr>
        <w:spacing w:after="120"/>
        <w:ind w:firstLine="567"/>
        <w:jc w:val="both"/>
      </w:pPr>
      <w:r>
        <w:t xml:space="preserve">2.8. штрафы начисленные Заказчику за соответствующие налоговые нарушения в связи с неуплатой ею </w:t>
      </w:r>
      <w:proofErr w:type="spellStart"/>
      <w:r>
        <w:t>Доначисленных</w:t>
      </w:r>
      <w:proofErr w:type="spellEnd"/>
      <w:r>
        <w:t xml:space="preserve"> налогов (далее – Штрафы). </w:t>
      </w:r>
    </w:p>
    <w:p w:rsidR="00E2428B" w:rsidRDefault="000F16F9" w:rsidP="004018FE">
      <w:pPr>
        <w:spacing w:after="120"/>
        <w:ind w:firstLine="567"/>
        <w:jc w:val="both"/>
      </w:pPr>
      <w:r>
        <w:t xml:space="preserve">3. Стороны, в соответствии со ст. 406.1 ГК РФ также договорились, что в случае предъявления Заказчику третьими лицами (для целей настоящего Договора) – лицами, приобретавшими у Заказчика товары результаты работ, (услуг), имущественные права являющиеся объектом настоящего Договора, имущественных требований: </w:t>
      </w:r>
    </w:p>
    <w:p w:rsidR="00E2428B" w:rsidRDefault="000F16F9" w:rsidP="004018FE">
      <w:pPr>
        <w:spacing w:after="120"/>
        <w:ind w:firstLine="567"/>
        <w:jc w:val="both"/>
      </w:pPr>
      <w:proofErr w:type="gramStart"/>
      <w:r>
        <w:t xml:space="preserve">3.1. о возмещении убытков и/или имущественных потерь исчисляемых как размер </w:t>
      </w:r>
      <w:proofErr w:type="spellStart"/>
      <w:r>
        <w:t>доначисленных</w:t>
      </w:r>
      <w:proofErr w:type="spellEnd"/>
      <w:r>
        <w:t xml:space="preserve">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w:t>
      </w:r>
      <w:proofErr w:type="gramEnd"/>
      <w:r>
        <w:t xml:space="preserve"> </w:t>
      </w:r>
      <w:proofErr w:type="gramStart"/>
      <w:r>
        <w:t>имущественных прав третьих лиц) (обстоятельства,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Заказчика), то Исполнитель обязан в течение 10 (десять) рабочих дней с даты письменного требования Заказчика возместить последнему Имущественные потери, связанные с нарушением имущественных прав третьих лиц.</w:t>
      </w:r>
      <w:proofErr w:type="gramEnd"/>
    </w:p>
    <w:p w:rsidR="00E2428B" w:rsidRDefault="000F16F9" w:rsidP="004018FE">
      <w:pPr>
        <w:spacing w:after="120"/>
        <w:ind w:firstLine="567"/>
        <w:jc w:val="both"/>
      </w:pPr>
      <w:r>
        <w:t xml:space="preserve">4. </w:t>
      </w:r>
      <w:proofErr w:type="gramStart"/>
      <w:r>
        <w:t>В соответствии со ст. 406.1 ГК РФ Стороны также предусмотрели, что в случае не реализации Исполнителем права, указанного в пункте 2.5 настоящей Налоговой оговорки,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 и в этом случае Исполнитель будет обязан возместить Заказчику имущественные потери, в течение 10 (десяти) рабочих дней</w:t>
      </w:r>
      <w:proofErr w:type="gramEnd"/>
      <w:r>
        <w:t xml:space="preserve"> с даты письменного требования Заказчика об этом (с приложением копии Решения налогового органа и копии вступившего в силу судебного акта</w:t>
      </w:r>
      <w:proofErr w:type="gramStart"/>
      <w:r>
        <w:t xml:space="preserve"> (-</w:t>
      </w:r>
      <w:proofErr w:type="spellStart"/>
      <w:proofErr w:type="gramEnd"/>
      <w:r>
        <w:t>ов</w:t>
      </w:r>
      <w:proofErr w:type="spellEnd"/>
      <w:r>
        <w:t xml:space="preserve">), </w:t>
      </w:r>
      <w:r>
        <w:lastRenderedPageBreak/>
        <w:t>принятого (-</w:t>
      </w:r>
      <w:proofErr w:type="spellStart"/>
      <w:r>
        <w:t>ых</w:t>
      </w:r>
      <w:proofErr w:type="spellEnd"/>
      <w:r>
        <w:t xml:space="preserve">) по результатам оспаривания Заказчиком Решения налогового органа и подтверждающего предпринятые им усилия по оспариванию Решения налогового органа как минимум в части Эпизодов, связанных с Исполнителем), определяемые как: </w:t>
      </w:r>
    </w:p>
    <w:p w:rsidR="00E2428B" w:rsidRDefault="000F16F9" w:rsidP="004018FE">
      <w:pPr>
        <w:spacing w:after="120"/>
        <w:ind w:firstLine="567"/>
        <w:jc w:val="both"/>
      </w:pPr>
      <w:r>
        <w:t xml:space="preserve">4.1.такие </w:t>
      </w:r>
      <w:proofErr w:type="spellStart"/>
      <w:r>
        <w:t>Доначисленные</w:t>
      </w:r>
      <w:proofErr w:type="spellEnd"/>
      <w:r>
        <w:t xml:space="preserve"> налоги, Пени и Штрафы с учетом возможных корректировок в соответствии с вступившим в законную силу решением суда по делу</w:t>
      </w:r>
      <w:proofErr w:type="gramStart"/>
      <w:r>
        <w:t xml:space="preserve"> (-</w:t>
      </w:r>
      <w:proofErr w:type="spellStart"/>
      <w:proofErr w:type="gramEnd"/>
      <w:r>
        <w:t>ам</w:t>
      </w:r>
      <w:proofErr w:type="spellEnd"/>
      <w:r>
        <w:t>), в рамках которого (-</w:t>
      </w:r>
      <w:proofErr w:type="spellStart"/>
      <w:r>
        <w:t>ых</w:t>
      </w:r>
      <w:proofErr w:type="spellEnd"/>
      <w:r>
        <w:t xml:space="preserve">) Заказчик предпринял добросовестные усилия по оспариванию Решения налогового органа, а также </w:t>
      </w:r>
    </w:p>
    <w:p w:rsidR="00E2428B" w:rsidRDefault="000F16F9" w:rsidP="004018FE">
      <w:pPr>
        <w:spacing w:after="120"/>
        <w:ind w:firstLine="567"/>
        <w:jc w:val="both"/>
      </w:pPr>
      <w:r>
        <w:t xml:space="preserve">4.2.судебные расходы Заказчика в связи с оспариванием Решения налогового органа в полном размере. </w:t>
      </w:r>
    </w:p>
    <w:p w:rsidR="00E2428B" w:rsidRDefault="000F16F9" w:rsidP="004018FE">
      <w:pPr>
        <w:spacing w:after="120"/>
        <w:ind w:firstLine="567"/>
        <w:jc w:val="both"/>
      </w:pPr>
      <w:r>
        <w:t xml:space="preserve">5. Исполнитель признает и соглашается, что Заказчик вправе по своему усмотрению уплатить в бюджет </w:t>
      </w:r>
      <w:proofErr w:type="spellStart"/>
      <w:r>
        <w:t>Доначисленные</w:t>
      </w:r>
      <w:proofErr w:type="spellEnd"/>
      <w:r>
        <w:t xml:space="preserve"> налоги, Пени и Штрафы в соответствии с Решением налогового органа до вступления в силу решения суда по делу, в рамках которого Заказчик оспаривает Решение налогового органа, содержащее Эпизоды, связанные с Исполнителем. Исполнитель не вправе ссылаться на данное обстоятельство как на условие, способствовавшее возникновению или увеличению имущественных потерь у Заказчика и в обоснование своего отказа или задержки возмещать Заказчику Имущественные потери, связанные с налоговой проверкой. </w:t>
      </w:r>
    </w:p>
    <w:p w:rsidR="00E2428B" w:rsidRDefault="000F16F9" w:rsidP="004018FE">
      <w:pPr>
        <w:spacing w:after="120"/>
        <w:ind w:firstLine="567"/>
        <w:jc w:val="both"/>
      </w:pPr>
      <w:r>
        <w:t xml:space="preserve">6. </w:t>
      </w:r>
      <w:proofErr w:type="gramStart"/>
      <w:r>
        <w:t xml:space="preserve">В случае если Исполнитель возместит Заказчику Имущественные потери, связанные с налоговой проверкой, а Заказчик впоследствии продолжит оспаривание Решения налогового органа в части Эпизодов, связанных с Исполнителем, и вернет из бюджета полностью или частично </w:t>
      </w:r>
      <w:proofErr w:type="spellStart"/>
      <w:r>
        <w:t>Доначисленные</w:t>
      </w:r>
      <w:proofErr w:type="spellEnd"/>
      <w:r>
        <w:t xml:space="preserve"> налоги, Пени и/или Штрафы (далее – Возвращенные суммы), то Заказчик обязуется уведомить Исполнителя об этом не позднее 30 (тридцати) рабочих дней с даты фактического получения Возвращенных</w:t>
      </w:r>
      <w:proofErr w:type="gramEnd"/>
      <w:r>
        <w:t xml:space="preserve"> сумм и уплатить ему Возвращенные суммы в течение 30 (тридцати) рабочих дней </w:t>
      </w:r>
      <w:proofErr w:type="gramStart"/>
      <w:r>
        <w:t>с даты получения</w:t>
      </w:r>
      <w:proofErr w:type="gramEnd"/>
      <w:r>
        <w:t xml:space="preserve"> письменного требования Исполнителя об этом. </w:t>
      </w:r>
    </w:p>
    <w:p w:rsidR="00E2428B" w:rsidRDefault="000F16F9" w:rsidP="004018FE">
      <w:pPr>
        <w:spacing w:after="120"/>
        <w:ind w:firstLine="567"/>
        <w:jc w:val="both"/>
      </w:pPr>
      <w:r>
        <w:t xml:space="preserve">7. </w:t>
      </w:r>
      <w:proofErr w:type="gramStart"/>
      <w:r>
        <w:t>Исполнитель обязан предпринять максимальные усилия для содействия Заказчику в предотвращении доначисления налогов, штрафов и пеней по Эпизодам, связанным с Исполнителем, а также в досудебном и судебном обжаловании Решения налогового органа в части Эпизодов, связанных с Исполнителем, в частности, представлять Заказчику 6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w:t>
      </w:r>
      <w:proofErr w:type="gramEnd"/>
      <w:r>
        <w:t xml:space="preserve"> содействовать Заказчику в сборе таких доказательств в ходе досудебного и судебного обжалования Эпизодов, связанных с Исполнителем, обеспечивать, где необходимо, явку своих свидетелей-сотрудников для дачи показаний налоговому органу, суду и прочее. </w:t>
      </w:r>
    </w:p>
    <w:p w:rsidR="00E2428B" w:rsidRDefault="000F16F9" w:rsidP="004018FE">
      <w:pPr>
        <w:spacing w:after="120"/>
        <w:ind w:firstLine="567"/>
        <w:jc w:val="both"/>
      </w:pPr>
      <w:r>
        <w:t xml:space="preserve">8. Исполнитель 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Исполнитель обязан возместить Заказчику по его требованию убытки, причиненные недостоверностью таких заверений. </w:t>
      </w:r>
    </w:p>
    <w:tbl>
      <w:tblPr>
        <w:tblW w:w="0" w:type="auto"/>
        <w:tblCellMar>
          <w:top w:w="15" w:type="dxa"/>
          <w:left w:w="15" w:type="dxa"/>
          <w:bottom w:w="15" w:type="dxa"/>
          <w:right w:w="15" w:type="dxa"/>
        </w:tblCellMar>
        <w:tblLook w:val="04A0"/>
      </w:tblPr>
      <w:tblGrid>
        <w:gridCol w:w="4928"/>
        <w:gridCol w:w="4372"/>
      </w:tblGrid>
      <w:tr w:rsidR="00BE2CED" w:rsidTr="004018FE">
        <w:trPr>
          <w:trHeight w:val="1555"/>
        </w:trPr>
        <w:tc>
          <w:tcPr>
            <w:tcW w:w="4928" w:type="dxa"/>
            <w:tcMar>
              <w:top w:w="0" w:type="dxa"/>
              <w:left w:w="108" w:type="dxa"/>
              <w:bottom w:w="0" w:type="dxa"/>
              <w:right w:w="108" w:type="dxa"/>
            </w:tcMar>
            <w:hideMark/>
          </w:tcPr>
          <w:p w:rsidR="00E2428B" w:rsidRPr="00364DAD" w:rsidRDefault="000F16F9" w:rsidP="004018FE">
            <w:pPr>
              <w:suppressAutoHyphens w:val="0"/>
              <w:rPr>
                <w:b/>
                <w:color w:val="000000"/>
                <w:lang w:eastAsia="ru-RU"/>
              </w:rPr>
            </w:pPr>
            <w:r>
              <w:rPr>
                <w:b/>
                <w:color w:val="000000"/>
                <w:lang w:eastAsia="ru-RU"/>
              </w:rPr>
              <w:t>Заказчик:</w:t>
            </w:r>
          </w:p>
          <w:p w:rsidR="00E2428B" w:rsidRPr="003B5C39" w:rsidRDefault="000F16F9" w:rsidP="004018FE">
            <w:pPr>
              <w:suppressAutoHyphens w:val="0"/>
              <w:rPr>
                <w:lang w:eastAsia="ru-RU"/>
              </w:rPr>
            </w:pPr>
            <w:r>
              <w:rPr>
                <w:color w:val="000000"/>
                <w:lang w:eastAsia="ru-RU"/>
              </w:rPr>
              <w:t>Директор филиала ПАО «</w:t>
            </w:r>
            <w:proofErr w:type="spellStart"/>
            <w:r>
              <w:rPr>
                <w:color w:val="000000"/>
                <w:lang w:eastAsia="ru-RU"/>
              </w:rPr>
              <w:t>ТрансКонтейнер</w:t>
            </w:r>
            <w:proofErr w:type="spellEnd"/>
            <w:r>
              <w:rPr>
                <w:color w:val="000000"/>
                <w:lang w:eastAsia="ru-RU"/>
              </w:rPr>
              <w:t xml:space="preserve">» на Куйбышевской железной дороге </w:t>
            </w:r>
          </w:p>
          <w:p w:rsidR="00E2428B" w:rsidRPr="003B5C39" w:rsidRDefault="00E2428B" w:rsidP="004018FE">
            <w:pPr>
              <w:suppressAutoHyphens w:val="0"/>
              <w:rPr>
                <w:lang w:eastAsia="ru-RU"/>
              </w:rPr>
            </w:pPr>
          </w:p>
          <w:p w:rsidR="00E2428B" w:rsidRPr="003B5C39" w:rsidRDefault="000F16F9" w:rsidP="004018FE">
            <w:pPr>
              <w:suppressAutoHyphens w:val="0"/>
              <w:rPr>
                <w:lang w:eastAsia="ru-RU"/>
              </w:rPr>
            </w:pPr>
            <w:r>
              <w:rPr>
                <w:color w:val="000000"/>
                <w:lang w:eastAsia="ru-RU"/>
              </w:rPr>
              <w:t xml:space="preserve">_______________________    </w:t>
            </w:r>
            <w:proofErr w:type="spellStart"/>
            <w:r>
              <w:rPr>
                <w:color w:val="000000"/>
                <w:lang w:eastAsia="ru-RU"/>
              </w:rPr>
              <w:t>Дученко</w:t>
            </w:r>
            <w:proofErr w:type="spellEnd"/>
            <w:r>
              <w:rPr>
                <w:color w:val="000000"/>
                <w:lang w:eastAsia="ru-RU"/>
              </w:rPr>
              <w:t xml:space="preserve"> Н.А.</w:t>
            </w:r>
          </w:p>
          <w:p w:rsidR="00E2428B" w:rsidRPr="003B5C39" w:rsidRDefault="00E2428B" w:rsidP="004018FE">
            <w:pPr>
              <w:suppressAutoHyphens w:val="0"/>
              <w:rPr>
                <w:lang w:eastAsia="ru-RU"/>
              </w:rPr>
            </w:pPr>
          </w:p>
        </w:tc>
        <w:tc>
          <w:tcPr>
            <w:tcW w:w="4372" w:type="dxa"/>
            <w:tcMar>
              <w:top w:w="0" w:type="dxa"/>
              <w:left w:w="108" w:type="dxa"/>
              <w:bottom w:w="0" w:type="dxa"/>
              <w:right w:w="108" w:type="dxa"/>
            </w:tcMar>
            <w:hideMark/>
          </w:tcPr>
          <w:p w:rsidR="00E2428B" w:rsidRPr="00364DAD" w:rsidRDefault="000F16F9" w:rsidP="004018FE">
            <w:pPr>
              <w:suppressAutoHyphens w:val="0"/>
              <w:rPr>
                <w:b/>
                <w:lang w:eastAsia="ru-RU"/>
              </w:rPr>
            </w:pPr>
            <w:r>
              <w:rPr>
                <w:b/>
                <w:color w:val="000000"/>
                <w:lang w:eastAsia="ru-RU"/>
              </w:rPr>
              <w:t>Исполнитель:</w:t>
            </w:r>
          </w:p>
          <w:p w:rsidR="00E2428B" w:rsidRPr="003B5C39" w:rsidRDefault="00E2428B" w:rsidP="004018FE">
            <w:pPr>
              <w:suppressAutoHyphens w:val="0"/>
              <w:rPr>
                <w:lang w:eastAsia="ru-RU"/>
              </w:rPr>
            </w:pPr>
          </w:p>
        </w:tc>
      </w:tr>
    </w:tbl>
    <w:p w:rsidR="00E2428B" w:rsidRPr="00036AE0" w:rsidRDefault="00E2428B" w:rsidP="004018FE"/>
    <w:p w:rsidR="00474A37" w:rsidRPr="00474A37" w:rsidRDefault="00474A37" w:rsidP="00474A37">
      <w:pPr>
        <w:pStyle w:val="1a"/>
        <w:jc w:val="right"/>
        <w:outlineLvl w:val="0"/>
        <w:sectPr w:rsidR="00474A37" w:rsidRPr="00474A37" w:rsidSect="007C51E1">
          <w:pgSz w:w="11907" w:h="16840" w:code="9"/>
          <w:pgMar w:top="1134" w:right="851" w:bottom="1134" w:left="1418" w:header="794" w:footer="794" w:gutter="0"/>
          <w:cols w:space="720"/>
          <w:titlePg/>
          <w:docGrid w:linePitch="326"/>
        </w:sectPr>
      </w:pPr>
    </w:p>
    <w:p w:rsidR="00E2428B" w:rsidRDefault="000F16F9">
      <w:pPr>
        <w:pStyle w:val="1a"/>
        <w:ind w:firstLine="0"/>
        <w:jc w:val="right"/>
        <w:outlineLvl w:val="0"/>
        <w:rPr>
          <w:b/>
          <w:i/>
          <w:iCs/>
        </w:rPr>
      </w:pPr>
      <w:r>
        <w:lastRenderedPageBreak/>
        <w:t>Приложение № 6</w:t>
      </w:r>
    </w:p>
    <w:p w:rsidR="00493F52" w:rsidRDefault="000F16F9" w:rsidP="00493F52">
      <w:pPr>
        <w:jc w:val="right"/>
        <w:rPr>
          <w:sz w:val="28"/>
        </w:rPr>
      </w:pPr>
      <w:r>
        <w:rPr>
          <w:sz w:val="28"/>
        </w:rPr>
        <w:t>к документации о закупке</w:t>
      </w:r>
    </w:p>
    <w:p w:rsidR="00493F52" w:rsidRPr="00C03380" w:rsidRDefault="00493F52" w:rsidP="00493F52">
      <w:pPr>
        <w:jc w:val="right"/>
        <w:rPr>
          <w:b/>
          <w:i/>
          <w:iCs/>
          <w:sz w:val="28"/>
        </w:rPr>
      </w:pPr>
    </w:p>
    <w:p w:rsidR="00474A37" w:rsidRPr="00474A37" w:rsidRDefault="000F16F9"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6"/>
      </w:r>
    </w:p>
    <w:p w:rsidR="00474A37" w:rsidRPr="00474A37" w:rsidRDefault="00474A37" w:rsidP="00474A37">
      <w:pPr>
        <w:tabs>
          <w:tab w:val="left" w:pos="9639"/>
        </w:tabs>
        <w:ind w:firstLine="567"/>
        <w:jc w:val="center"/>
        <w:rPr>
          <w:sz w:val="22"/>
        </w:rPr>
      </w:pPr>
    </w:p>
    <w:p w:rsidR="00474A37" w:rsidRPr="00474A37" w:rsidRDefault="000F16F9" w:rsidP="00474A37">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E76CF2" w:rsidRPr="00474A37" w:rsidRDefault="000F16F9" w:rsidP="00E76CF2">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BE2CED"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0F16F9"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0F16F9"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0F16F9" w:rsidP="00474A37">
            <w:pPr>
              <w:tabs>
                <w:tab w:val="left" w:pos="9639"/>
              </w:tabs>
              <w:spacing w:line="256" w:lineRule="auto"/>
              <w:jc w:val="center"/>
              <w:rPr>
                <w:szCs w:val="28"/>
              </w:rPr>
            </w:pPr>
            <w:r>
              <w:rPr>
                <w:szCs w:val="28"/>
              </w:rPr>
              <w:t>Филиалы и дочерние предприятия</w:t>
            </w:r>
          </w:p>
        </w:tc>
      </w:tr>
      <w:tr w:rsidR="00BE2CED"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0F16F9"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BE2CED"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0F16F9"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BE2CED"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0F16F9"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BE2CED"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0F16F9"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BE2CED"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0F16F9"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BE2CED"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0F16F9"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0F16F9"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0F16F9" w:rsidP="00474A37">
            <w:pPr>
              <w:tabs>
                <w:tab w:val="left" w:pos="9639"/>
              </w:tabs>
              <w:spacing w:line="256" w:lineRule="auto"/>
              <w:jc w:val="center"/>
              <w:rPr>
                <w:szCs w:val="28"/>
              </w:rPr>
            </w:pPr>
            <w:r>
              <w:rPr>
                <w:szCs w:val="28"/>
              </w:rPr>
              <w:t>@</w:t>
            </w:r>
          </w:p>
        </w:tc>
      </w:tr>
      <w:tr w:rsidR="00BE2CED"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0F16F9"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BE2CED"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0F16F9"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BE2CED"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0F16F9"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BE2CED"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0F16F9"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BE2CED"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0F16F9"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BE2CED" w:rsidTr="00A336A8">
        <w:tc>
          <w:tcPr>
            <w:tcW w:w="3138" w:type="dxa"/>
            <w:tcBorders>
              <w:top w:val="single" w:sz="4" w:space="0" w:color="auto"/>
              <w:left w:val="single" w:sz="4" w:space="0" w:color="auto"/>
              <w:bottom w:val="single" w:sz="4" w:space="0" w:color="auto"/>
              <w:right w:val="nil"/>
            </w:tcBorders>
            <w:hideMark/>
          </w:tcPr>
          <w:p w:rsidR="00474A37" w:rsidRPr="00474A37" w:rsidRDefault="000F16F9" w:rsidP="00474A37">
            <w:pPr>
              <w:tabs>
                <w:tab w:val="left" w:pos="9639"/>
              </w:tabs>
              <w:spacing w:line="256" w:lineRule="auto"/>
            </w:pPr>
            <w:r>
              <w:t>Руководитель:</w:t>
            </w:r>
          </w:p>
          <w:p w:rsidR="00474A37" w:rsidRPr="00474A37" w:rsidRDefault="000F16F9"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0F16F9" w:rsidP="00474A37">
            <w:pPr>
              <w:tabs>
                <w:tab w:val="left" w:pos="9639"/>
              </w:tabs>
              <w:spacing w:line="256" w:lineRule="auto"/>
            </w:pPr>
            <w:r>
              <w:t>Печать/подпись (субподрядчика)</w:t>
            </w:r>
          </w:p>
        </w:tc>
      </w:tr>
      <w:tr w:rsidR="00BE2CED"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BE2CED"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0F16F9" w:rsidP="00474A37">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0F16F9" w:rsidP="00474A37">
            <w:pPr>
              <w:tabs>
                <w:tab w:val="left" w:pos="9639"/>
              </w:tabs>
              <w:spacing w:line="256" w:lineRule="auto"/>
              <w:jc w:val="center"/>
            </w:pPr>
            <w:r>
              <w:t>Передаваемые объемы работ, услуг</w:t>
            </w:r>
          </w:p>
        </w:tc>
      </w:tr>
      <w:tr w:rsidR="00BE2CED"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0F16F9" w:rsidP="00474A37">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0F16F9" w:rsidP="00474A37">
            <w:pPr>
              <w:tabs>
                <w:tab w:val="left" w:pos="9639"/>
              </w:tabs>
              <w:spacing w:line="256" w:lineRule="auto"/>
              <w:jc w:val="center"/>
            </w:pPr>
            <w:proofErr w:type="gramStart"/>
            <w:r>
              <w:t>В</w:t>
            </w:r>
            <w:proofErr w:type="gramEnd"/>
            <w:r>
              <w:t xml:space="preserve"> % </w:t>
            </w:r>
            <w:proofErr w:type="gramStart"/>
            <w:r>
              <w:t>к</w:t>
            </w:r>
            <w:proofErr w:type="gramEnd"/>
            <w:r>
              <w:t xml:space="preserve"> общему объему работ, услуг по предмету закупки</w:t>
            </w:r>
          </w:p>
        </w:tc>
      </w:tr>
      <w:tr w:rsidR="00BE2CED"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BE2CED"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474A37" w:rsidRDefault="000F16F9"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r w:rsidR="00BE2CED"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474A37" w:rsidRDefault="000F16F9" w:rsidP="00474A37">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bl>
    <w:p w:rsidR="00474A37" w:rsidRPr="00E76CF2" w:rsidRDefault="000F16F9" w:rsidP="00E76CF2">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474A37">
      <w:pPr>
        <w:jc w:val="both"/>
        <w:rPr>
          <w:rFonts w:eastAsia="MS Mincho"/>
          <w:b/>
          <w:bCs/>
          <w:sz w:val="28"/>
          <w:szCs w:val="28"/>
        </w:rPr>
      </w:pPr>
    </w:p>
    <w:p w:rsidR="00474A37" w:rsidRPr="00474A37" w:rsidRDefault="000F16F9"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0F16F9" w:rsidP="00474A37">
      <w:pPr>
        <w:tabs>
          <w:tab w:val="left" w:pos="8640"/>
        </w:tabs>
        <w:jc w:val="center"/>
        <w:rPr>
          <w:i/>
        </w:rPr>
      </w:pPr>
      <w:r>
        <w:rPr>
          <w:i/>
        </w:rPr>
        <w:t xml:space="preserve">                                                                    (наименование претендента)</w:t>
      </w:r>
    </w:p>
    <w:p w:rsidR="00474A37" w:rsidRPr="00474A37" w:rsidRDefault="000F16F9" w:rsidP="00474A37">
      <w:pPr>
        <w:rPr>
          <w:i/>
        </w:rPr>
      </w:pPr>
      <w:r>
        <w:rPr>
          <w:i/>
        </w:rPr>
        <w:t xml:space="preserve">       М.П.</w:t>
      </w:r>
      <w:r>
        <w:rPr>
          <w:i/>
        </w:rPr>
        <w:tab/>
      </w:r>
      <w:r>
        <w:rPr>
          <w:i/>
        </w:rPr>
        <w:tab/>
      </w:r>
      <w:r>
        <w:rPr>
          <w:i/>
        </w:rPr>
        <w:tab/>
        <w:t>(должность, подпись, ФИО полностью)</w:t>
      </w:r>
    </w:p>
    <w:p w:rsidR="00493F52" w:rsidRPr="0074281A" w:rsidRDefault="000F16F9" w:rsidP="00493F52">
      <w:pPr>
        <w:rPr>
          <w:sz w:val="28"/>
          <w:szCs w:val="28"/>
          <w:lang w:eastAsia="ru-RU"/>
        </w:rPr>
      </w:pPr>
      <w:r>
        <w:rPr>
          <w:sz w:val="28"/>
          <w:szCs w:val="28"/>
          <w:lang w:eastAsia="ru-RU"/>
        </w:rPr>
        <w:t>«____» ____________ 20___ г.</w:t>
      </w:r>
    </w:p>
    <w:p w:rsidR="00493F52" w:rsidRDefault="00493F52" w:rsidP="00493F52">
      <w:pPr>
        <w:sectPr w:rsidR="00493F52" w:rsidSect="007C51E1">
          <w:pgSz w:w="11907" w:h="16840" w:code="9"/>
          <w:pgMar w:top="1134" w:right="851" w:bottom="1134" w:left="1418" w:header="794" w:footer="794" w:gutter="0"/>
          <w:cols w:space="720"/>
          <w:titlePg/>
          <w:docGrid w:linePitch="326"/>
        </w:sectPr>
      </w:pPr>
    </w:p>
    <w:p w:rsidR="00616BC1" w:rsidRDefault="00616BC1">
      <w:pPr>
        <w:pStyle w:val="1a"/>
        <w:ind w:firstLine="0"/>
        <w:jc w:val="right"/>
        <w:outlineLvl w:val="0"/>
        <w:rPr>
          <w:b/>
          <w:i/>
          <w:iCs/>
        </w:rPr>
      </w:pPr>
    </w:p>
    <w:p w:rsidR="00E2428B" w:rsidRDefault="000F16F9" w:rsidP="004018FE">
      <w:pPr>
        <w:pStyle w:val="1a"/>
        <w:ind w:firstLine="0"/>
        <w:jc w:val="right"/>
        <w:outlineLvl w:val="0"/>
        <w:rPr>
          <w:rFonts w:eastAsia="MS Mincho"/>
          <w:b/>
          <w:sz w:val="60"/>
          <w:szCs w:val="60"/>
          <w:highlight w:val="cyan"/>
        </w:rPr>
      </w:pPr>
      <w:r>
        <w:t xml:space="preserve">Приложение № 7 </w:t>
      </w:r>
    </w:p>
    <w:p w:rsidR="00E2428B" w:rsidRDefault="000F16F9" w:rsidP="004018FE">
      <w:pPr>
        <w:jc w:val="right"/>
        <w:rPr>
          <w:sz w:val="28"/>
        </w:rPr>
      </w:pPr>
      <w:r>
        <w:rPr>
          <w:sz w:val="28"/>
        </w:rPr>
        <w:t>к документации о закупке</w:t>
      </w:r>
    </w:p>
    <w:p w:rsidR="00E2428B" w:rsidRPr="00C03380" w:rsidRDefault="00E2428B" w:rsidP="004018FE">
      <w:pPr>
        <w:jc w:val="right"/>
        <w:rPr>
          <w:b/>
          <w:i/>
          <w:iCs/>
          <w:sz w:val="28"/>
        </w:rPr>
      </w:pPr>
    </w:p>
    <w:p w:rsidR="00E2428B" w:rsidRPr="006C2F8D" w:rsidRDefault="000F16F9" w:rsidP="004018FE">
      <w:pPr>
        <w:jc w:val="center"/>
        <w:rPr>
          <w:b/>
          <w:bCs/>
          <w:sz w:val="28"/>
          <w:szCs w:val="28"/>
        </w:rPr>
      </w:pPr>
      <w:r>
        <w:rPr>
          <w:b/>
          <w:bCs/>
          <w:sz w:val="28"/>
          <w:szCs w:val="28"/>
        </w:rPr>
        <w:t>СВЕДЕНИЯ ОБ АДМИНИСТРАТИВНОМ И ПРОИЗВОДСТВЕННОМ ПЕРСОНАЛЕ ПРЕТЕНДЕНТА</w:t>
      </w:r>
    </w:p>
    <w:p w:rsidR="00E2428B" w:rsidRPr="006C2F8D" w:rsidRDefault="000F16F9" w:rsidP="004018FE">
      <w:pPr>
        <w:jc w:val="center"/>
        <w:rPr>
          <w:sz w:val="28"/>
          <w:szCs w:val="28"/>
        </w:rPr>
      </w:pPr>
      <w:r>
        <w:rPr>
          <w:sz w:val="28"/>
          <w:szCs w:val="28"/>
        </w:rPr>
        <w:t>(</w:t>
      </w:r>
      <w:r>
        <w:rPr>
          <w:i/>
        </w:rPr>
        <w:t>указывается персонал, который необходим для выполнения работ, оказания услуг, поставки товара, являющихся предметом Открытого конкурса</w:t>
      </w:r>
      <w:r>
        <w:rPr>
          <w:sz w:val="28"/>
          <w:szCs w:val="28"/>
        </w:rPr>
        <w:t>)</w:t>
      </w:r>
    </w:p>
    <w:p w:rsidR="00E2428B" w:rsidRPr="006C2F8D" w:rsidRDefault="00E2428B" w:rsidP="004018FE">
      <w:pPr>
        <w:jc w:val="center"/>
      </w:pPr>
    </w:p>
    <w:p w:rsidR="00E2428B" w:rsidRPr="006C2F8D" w:rsidRDefault="000F16F9" w:rsidP="004018FE">
      <w:pPr>
        <w:tabs>
          <w:tab w:val="left" w:pos="9639"/>
        </w:tabs>
        <w:jc w:val="center"/>
        <w:rPr>
          <w:b/>
          <w:bCs/>
          <w:sz w:val="28"/>
          <w:szCs w:val="28"/>
        </w:rPr>
      </w:pPr>
      <w:r>
        <w:rPr>
          <w:b/>
          <w:bCs/>
          <w:sz w:val="28"/>
          <w:szCs w:val="28"/>
        </w:rPr>
        <w:t xml:space="preserve">Административный персонал </w:t>
      </w:r>
    </w:p>
    <w:p w:rsidR="00E2428B" w:rsidRPr="006C2F8D" w:rsidRDefault="00E2428B" w:rsidP="004018FE">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BE2CED" w:rsidTr="004018FE">
        <w:trPr>
          <w:jc w:val="center"/>
        </w:trPr>
        <w:tc>
          <w:tcPr>
            <w:tcW w:w="761" w:type="dxa"/>
            <w:vAlign w:val="center"/>
          </w:tcPr>
          <w:p w:rsidR="00E2428B" w:rsidRPr="006C2F8D" w:rsidRDefault="000F16F9" w:rsidP="004018FE">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2299" w:type="dxa"/>
            <w:vAlign w:val="center"/>
          </w:tcPr>
          <w:p w:rsidR="00E2428B" w:rsidRPr="006C2F8D" w:rsidRDefault="000F16F9" w:rsidP="004018FE">
            <w:pPr>
              <w:tabs>
                <w:tab w:val="left" w:pos="9639"/>
              </w:tabs>
              <w:jc w:val="center"/>
            </w:pPr>
            <w:r>
              <w:t>Занимаемая должность</w:t>
            </w:r>
          </w:p>
        </w:tc>
        <w:tc>
          <w:tcPr>
            <w:tcW w:w="2762" w:type="dxa"/>
            <w:vAlign w:val="center"/>
          </w:tcPr>
          <w:p w:rsidR="00E2428B" w:rsidRPr="006C2F8D" w:rsidRDefault="000F16F9" w:rsidP="004018FE">
            <w:pPr>
              <w:tabs>
                <w:tab w:val="left" w:pos="9639"/>
              </w:tabs>
              <w:jc w:val="center"/>
            </w:pPr>
            <w:r>
              <w:t>Ф.И.О.</w:t>
            </w:r>
          </w:p>
        </w:tc>
        <w:tc>
          <w:tcPr>
            <w:tcW w:w="2160" w:type="dxa"/>
            <w:vAlign w:val="center"/>
          </w:tcPr>
          <w:p w:rsidR="00E2428B" w:rsidRPr="006C2F8D" w:rsidRDefault="000F16F9" w:rsidP="004018FE">
            <w:pPr>
              <w:tabs>
                <w:tab w:val="left" w:pos="9639"/>
              </w:tabs>
              <w:jc w:val="center"/>
            </w:pPr>
            <w:r>
              <w:t>Образование и специальность</w:t>
            </w:r>
          </w:p>
        </w:tc>
        <w:tc>
          <w:tcPr>
            <w:tcW w:w="2247" w:type="dxa"/>
            <w:vAlign w:val="center"/>
          </w:tcPr>
          <w:p w:rsidR="00E2428B" w:rsidRPr="006C2F8D" w:rsidRDefault="000F16F9" w:rsidP="004018FE">
            <w:pPr>
              <w:tabs>
                <w:tab w:val="left" w:pos="9639"/>
              </w:tabs>
              <w:jc w:val="center"/>
            </w:pPr>
            <w:r>
              <w:t>Стаж работы по профилю занимаемой должности</w:t>
            </w:r>
          </w:p>
        </w:tc>
      </w:tr>
      <w:tr w:rsidR="00BE2CED" w:rsidTr="004018FE">
        <w:trPr>
          <w:jc w:val="center"/>
        </w:trPr>
        <w:tc>
          <w:tcPr>
            <w:tcW w:w="761" w:type="dxa"/>
            <w:vAlign w:val="center"/>
          </w:tcPr>
          <w:p w:rsidR="00E2428B" w:rsidRPr="006C2F8D" w:rsidRDefault="000F16F9" w:rsidP="004018FE">
            <w:pPr>
              <w:tabs>
                <w:tab w:val="left" w:pos="9639"/>
              </w:tabs>
              <w:jc w:val="center"/>
            </w:pPr>
            <w:r>
              <w:t>1</w:t>
            </w:r>
          </w:p>
        </w:tc>
        <w:tc>
          <w:tcPr>
            <w:tcW w:w="2299" w:type="dxa"/>
            <w:vAlign w:val="center"/>
          </w:tcPr>
          <w:p w:rsidR="00E2428B" w:rsidRPr="006C2F8D" w:rsidRDefault="00E2428B" w:rsidP="004018FE">
            <w:pPr>
              <w:tabs>
                <w:tab w:val="left" w:pos="9639"/>
              </w:tabs>
              <w:jc w:val="center"/>
            </w:pPr>
          </w:p>
        </w:tc>
        <w:tc>
          <w:tcPr>
            <w:tcW w:w="2762" w:type="dxa"/>
          </w:tcPr>
          <w:p w:rsidR="00E2428B" w:rsidRPr="006C2F8D" w:rsidRDefault="00E2428B" w:rsidP="004018FE">
            <w:pPr>
              <w:tabs>
                <w:tab w:val="left" w:pos="9639"/>
              </w:tabs>
              <w:jc w:val="center"/>
            </w:pPr>
          </w:p>
        </w:tc>
        <w:tc>
          <w:tcPr>
            <w:tcW w:w="2160" w:type="dxa"/>
            <w:vAlign w:val="center"/>
          </w:tcPr>
          <w:p w:rsidR="00E2428B" w:rsidRPr="006C2F8D" w:rsidRDefault="00E2428B" w:rsidP="004018FE">
            <w:pPr>
              <w:tabs>
                <w:tab w:val="left" w:pos="9639"/>
              </w:tabs>
              <w:jc w:val="center"/>
            </w:pPr>
          </w:p>
        </w:tc>
        <w:tc>
          <w:tcPr>
            <w:tcW w:w="2247" w:type="dxa"/>
            <w:vAlign w:val="center"/>
          </w:tcPr>
          <w:p w:rsidR="00E2428B" w:rsidRPr="006C2F8D" w:rsidRDefault="00E2428B" w:rsidP="004018FE">
            <w:pPr>
              <w:tabs>
                <w:tab w:val="left" w:pos="9639"/>
              </w:tabs>
              <w:jc w:val="center"/>
            </w:pPr>
          </w:p>
        </w:tc>
      </w:tr>
      <w:tr w:rsidR="00BE2CED" w:rsidTr="004018FE">
        <w:trPr>
          <w:jc w:val="center"/>
        </w:trPr>
        <w:tc>
          <w:tcPr>
            <w:tcW w:w="761" w:type="dxa"/>
            <w:vAlign w:val="center"/>
          </w:tcPr>
          <w:p w:rsidR="00E2428B" w:rsidRPr="006C2F8D" w:rsidRDefault="000F16F9" w:rsidP="004018FE">
            <w:pPr>
              <w:tabs>
                <w:tab w:val="left" w:pos="9639"/>
              </w:tabs>
              <w:jc w:val="center"/>
            </w:pPr>
            <w:r>
              <w:t>2</w:t>
            </w:r>
          </w:p>
        </w:tc>
        <w:tc>
          <w:tcPr>
            <w:tcW w:w="2299" w:type="dxa"/>
            <w:vAlign w:val="center"/>
          </w:tcPr>
          <w:p w:rsidR="00E2428B" w:rsidRPr="006C2F8D" w:rsidRDefault="00E2428B" w:rsidP="004018FE">
            <w:pPr>
              <w:tabs>
                <w:tab w:val="left" w:pos="9639"/>
              </w:tabs>
              <w:jc w:val="center"/>
            </w:pPr>
          </w:p>
        </w:tc>
        <w:tc>
          <w:tcPr>
            <w:tcW w:w="2762" w:type="dxa"/>
          </w:tcPr>
          <w:p w:rsidR="00E2428B" w:rsidRPr="006C2F8D" w:rsidRDefault="00E2428B" w:rsidP="004018FE">
            <w:pPr>
              <w:tabs>
                <w:tab w:val="left" w:pos="9639"/>
              </w:tabs>
              <w:jc w:val="center"/>
            </w:pPr>
          </w:p>
        </w:tc>
        <w:tc>
          <w:tcPr>
            <w:tcW w:w="2160" w:type="dxa"/>
            <w:vAlign w:val="center"/>
          </w:tcPr>
          <w:p w:rsidR="00E2428B" w:rsidRPr="006C2F8D" w:rsidRDefault="00E2428B" w:rsidP="004018FE">
            <w:pPr>
              <w:tabs>
                <w:tab w:val="left" w:pos="9639"/>
              </w:tabs>
              <w:jc w:val="center"/>
            </w:pPr>
          </w:p>
        </w:tc>
        <w:tc>
          <w:tcPr>
            <w:tcW w:w="2247" w:type="dxa"/>
            <w:vAlign w:val="center"/>
          </w:tcPr>
          <w:p w:rsidR="00E2428B" w:rsidRPr="006C2F8D" w:rsidRDefault="00E2428B" w:rsidP="004018FE">
            <w:pPr>
              <w:tabs>
                <w:tab w:val="left" w:pos="9639"/>
              </w:tabs>
              <w:jc w:val="center"/>
            </w:pPr>
          </w:p>
        </w:tc>
      </w:tr>
      <w:tr w:rsidR="00BE2CED" w:rsidTr="004018FE">
        <w:trPr>
          <w:jc w:val="center"/>
        </w:trPr>
        <w:tc>
          <w:tcPr>
            <w:tcW w:w="761" w:type="dxa"/>
            <w:vAlign w:val="center"/>
          </w:tcPr>
          <w:p w:rsidR="00E2428B" w:rsidRPr="006C2F8D" w:rsidRDefault="000F16F9" w:rsidP="004018FE">
            <w:pPr>
              <w:tabs>
                <w:tab w:val="left" w:pos="9639"/>
              </w:tabs>
              <w:jc w:val="center"/>
            </w:pPr>
            <w:r>
              <w:t>…</w:t>
            </w:r>
          </w:p>
        </w:tc>
        <w:tc>
          <w:tcPr>
            <w:tcW w:w="2299" w:type="dxa"/>
            <w:vAlign w:val="center"/>
          </w:tcPr>
          <w:p w:rsidR="00E2428B" w:rsidRPr="006C2F8D" w:rsidRDefault="00E2428B" w:rsidP="004018FE">
            <w:pPr>
              <w:tabs>
                <w:tab w:val="left" w:pos="9639"/>
              </w:tabs>
              <w:jc w:val="center"/>
            </w:pPr>
          </w:p>
        </w:tc>
        <w:tc>
          <w:tcPr>
            <w:tcW w:w="2762" w:type="dxa"/>
          </w:tcPr>
          <w:p w:rsidR="00E2428B" w:rsidRPr="006C2F8D" w:rsidRDefault="00E2428B" w:rsidP="004018FE">
            <w:pPr>
              <w:tabs>
                <w:tab w:val="left" w:pos="9639"/>
              </w:tabs>
              <w:jc w:val="center"/>
            </w:pPr>
          </w:p>
        </w:tc>
        <w:tc>
          <w:tcPr>
            <w:tcW w:w="2160" w:type="dxa"/>
            <w:vAlign w:val="center"/>
          </w:tcPr>
          <w:p w:rsidR="00E2428B" w:rsidRPr="006C2F8D" w:rsidRDefault="00E2428B" w:rsidP="004018FE">
            <w:pPr>
              <w:tabs>
                <w:tab w:val="left" w:pos="9639"/>
              </w:tabs>
              <w:jc w:val="center"/>
            </w:pPr>
          </w:p>
        </w:tc>
        <w:tc>
          <w:tcPr>
            <w:tcW w:w="2247" w:type="dxa"/>
            <w:vAlign w:val="center"/>
          </w:tcPr>
          <w:p w:rsidR="00E2428B" w:rsidRPr="006C2F8D" w:rsidRDefault="00E2428B" w:rsidP="004018FE">
            <w:pPr>
              <w:tabs>
                <w:tab w:val="left" w:pos="9639"/>
              </w:tabs>
              <w:jc w:val="center"/>
            </w:pPr>
          </w:p>
        </w:tc>
      </w:tr>
    </w:tbl>
    <w:p w:rsidR="00E2428B" w:rsidRPr="006C2F8D" w:rsidRDefault="00E2428B" w:rsidP="004018FE">
      <w:pPr>
        <w:tabs>
          <w:tab w:val="left" w:pos="9639"/>
        </w:tabs>
      </w:pPr>
    </w:p>
    <w:p w:rsidR="00E2428B" w:rsidRPr="006C2F8D" w:rsidRDefault="000F16F9" w:rsidP="004018FE">
      <w:pPr>
        <w:tabs>
          <w:tab w:val="left" w:pos="9639"/>
        </w:tabs>
        <w:jc w:val="center"/>
        <w:rPr>
          <w:b/>
          <w:bCs/>
          <w:sz w:val="28"/>
          <w:szCs w:val="28"/>
        </w:rPr>
      </w:pPr>
      <w:r>
        <w:rPr>
          <w:b/>
          <w:bCs/>
          <w:sz w:val="28"/>
          <w:szCs w:val="28"/>
        </w:rPr>
        <w:t>Производственный персонал (рабочие)</w:t>
      </w:r>
    </w:p>
    <w:p w:rsidR="00E2428B" w:rsidRPr="006C2F8D" w:rsidRDefault="00E2428B" w:rsidP="004018FE">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BE2CED" w:rsidTr="004018FE">
        <w:trPr>
          <w:trHeight w:val="1000"/>
          <w:jc w:val="center"/>
        </w:trPr>
        <w:tc>
          <w:tcPr>
            <w:tcW w:w="669" w:type="dxa"/>
            <w:vAlign w:val="center"/>
          </w:tcPr>
          <w:p w:rsidR="00E2428B" w:rsidRPr="006C2F8D" w:rsidRDefault="000F16F9" w:rsidP="004018FE">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3782" w:type="dxa"/>
            <w:vAlign w:val="center"/>
          </w:tcPr>
          <w:p w:rsidR="00E2428B" w:rsidRPr="006C2F8D" w:rsidRDefault="000F16F9" w:rsidP="004018FE">
            <w:pPr>
              <w:tabs>
                <w:tab w:val="left" w:pos="9639"/>
              </w:tabs>
              <w:jc w:val="center"/>
            </w:pPr>
            <w:r>
              <w:t>Специальность</w:t>
            </w:r>
          </w:p>
          <w:p w:rsidR="00E2428B" w:rsidRPr="006C2F8D" w:rsidRDefault="000F16F9" w:rsidP="004018FE">
            <w:pPr>
              <w:tabs>
                <w:tab w:val="left" w:pos="9639"/>
              </w:tabs>
              <w:jc w:val="center"/>
            </w:pPr>
            <w:r>
              <w:t>по каждому рабочему</w:t>
            </w:r>
          </w:p>
        </w:tc>
        <w:tc>
          <w:tcPr>
            <w:tcW w:w="1944" w:type="dxa"/>
            <w:vAlign w:val="center"/>
          </w:tcPr>
          <w:p w:rsidR="00E2428B" w:rsidRPr="006C2F8D" w:rsidRDefault="000F16F9" w:rsidP="004018FE">
            <w:pPr>
              <w:tabs>
                <w:tab w:val="left" w:pos="9639"/>
              </w:tabs>
              <w:jc w:val="center"/>
            </w:pPr>
            <w:r>
              <w:t>Разряд, квалификация</w:t>
            </w:r>
          </w:p>
        </w:tc>
        <w:tc>
          <w:tcPr>
            <w:tcW w:w="2685" w:type="dxa"/>
            <w:vAlign w:val="center"/>
          </w:tcPr>
          <w:p w:rsidR="00E2428B" w:rsidRPr="006C2F8D" w:rsidRDefault="000F16F9" w:rsidP="004018FE">
            <w:pPr>
              <w:tabs>
                <w:tab w:val="left" w:pos="9639"/>
              </w:tabs>
              <w:jc w:val="center"/>
            </w:pPr>
            <w:r>
              <w:t>Стаж работы по специальности</w:t>
            </w:r>
          </w:p>
        </w:tc>
      </w:tr>
      <w:tr w:rsidR="00BE2CED" w:rsidTr="004018FE">
        <w:trPr>
          <w:jc w:val="center"/>
        </w:trPr>
        <w:tc>
          <w:tcPr>
            <w:tcW w:w="669" w:type="dxa"/>
            <w:vAlign w:val="center"/>
          </w:tcPr>
          <w:p w:rsidR="00E2428B" w:rsidRPr="006C2F8D" w:rsidRDefault="000F16F9" w:rsidP="004018FE">
            <w:pPr>
              <w:tabs>
                <w:tab w:val="left" w:pos="9639"/>
              </w:tabs>
              <w:jc w:val="center"/>
            </w:pPr>
            <w:r>
              <w:t>1</w:t>
            </w:r>
          </w:p>
        </w:tc>
        <w:tc>
          <w:tcPr>
            <w:tcW w:w="3782" w:type="dxa"/>
            <w:vAlign w:val="center"/>
          </w:tcPr>
          <w:p w:rsidR="00E2428B" w:rsidRPr="006C2F8D" w:rsidRDefault="00E2428B" w:rsidP="004018FE">
            <w:pPr>
              <w:tabs>
                <w:tab w:val="left" w:pos="9639"/>
              </w:tabs>
              <w:jc w:val="center"/>
            </w:pPr>
          </w:p>
        </w:tc>
        <w:tc>
          <w:tcPr>
            <w:tcW w:w="1944" w:type="dxa"/>
          </w:tcPr>
          <w:p w:rsidR="00E2428B" w:rsidRPr="006C2F8D" w:rsidRDefault="00E2428B" w:rsidP="004018FE">
            <w:pPr>
              <w:tabs>
                <w:tab w:val="left" w:pos="9639"/>
              </w:tabs>
              <w:jc w:val="center"/>
            </w:pPr>
          </w:p>
        </w:tc>
        <w:tc>
          <w:tcPr>
            <w:tcW w:w="2685" w:type="dxa"/>
            <w:vAlign w:val="center"/>
          </w:tcPr>
          <w:p w:rsidR="00E2428B" w:rsidRPr="006C2F8D" w:rsidRDefault="00E2428B" w:rsidP="004018FE">
            <w:pPr>
              <w:tabs>
                <w:tab w:val="left" w:pos="9639"/>
              </w:tabs>
              <w:jc w:val="center"/>
            </w:pPr>
          </w:p>
        </w:tc>
      </w:tr>
      <w:tr w:rsidR="00BE2CED" w:rsidTr="004018FE">
        <w:trPr>
          <w:jc w:val="center"/>
        </w:trPr>
        <w:tc>
          <w:tcPr>
            <w:tcW w:w="669" w:type="dxa"/>
            <w:vAlign w:val="center"/>
          </w:tcPr>
          <w:p w:rsidR="00E2428B" w:rsidRPr="006C2F8D" w:rsidRDefault="000F16F9" w:rsidP="004018FE">
            <w:pPr>
              <w:tabs>
                <w:tab w:val="left" w:pos="9639"/>
              </w:tabs>
              <w:jc w:val="center"/>
            </w:pPr>
            <w:r>
              <w:t>2</w:t>
            </w:r>
          </w:p>
        </w:tc>
        <w:tc>
          <w:tcPr>
            <w:tcW w:w="3782" w:type="dxa"/>
            <w:vAlign w:val="center"/>
          </w:tcPr>
          <w:p w:rsidR="00E2428B" w:rsidRPr="006C2F8D" w:rsidRDefault="00E2428B" w:rsidP="004018FE">
            <w:pPr>
              <w:tabs>
                <w:tab w:val="left" w:pos="9639"/>
              </w:tabs>
              <w:jc w:val="center"/>
            </w:pPr>
          </w:p>
        </w:tc>
        <w:tc>
          <w:tcPr>
            <w:tcW w:w="1944" w:type="dxa"/>
          </w:tcPr>
          <w:p w:rsidR="00E2428B" w:rsidRPr="006C2F8D" w:rsidRDefault="00E2428B" w:rsidP="004018FE">
            <w:pPr>
              <w:tabs>
                <w:tab w:val="left" w:pos="9639"/>
              </w:tabs>
              <w:jc w:val="center"/>
            </w:pPr>
          </w:p>
        </w:tc>
        <w:tc>
          <w:tcPr>
            <w:tcW w:w="2685" w:type="dxa"/>
            <w:vAlign w:val="center"/>
          </w:tcPr>
          <w:p w:rsidR="00E2428B" w:rsidRPr="006C2F8D" w:rsidRDefault="00E2428B" w:rsidP="004018FE">
            <w:pPr>
              <w:tabs>
                <w:tab w:val="left" w:pos="9639"/>
              </w:tabs>
              <w:jc w:val="center"/>
            </w:pPr>
          </w:p>
        </w:tc>
      </w:tr>
      <w:tr w:rsidR="00BE2CED" w:rsidTr="004018FE">
        <w:trPr>
          <w:jc w:val="center"/>
        </w:trPr>
        <w:tc>
          <w:tcPr>
            <w:tcW w:w="669" w:type="dxa"/>
            <w:vAlign w:val="center"/>
          </w:tcPr>
          <w:p w:rsidR="00E2428B" w:rsidRPr="006C2F8D" w:rsidRDefault="000F16F9" w:rsidP="004018FE">
            <w:pPr>
              <w:tabs>
                <w:tab w:val="left" w:pos="9639"/>
              </w:tabs>
              <w:jc w:val="center"/>
            </w:pPr>
            <w:r>
              <w:t>…</w:t>
            </w:r>
          </w:p>
        </w:tc>
        <w:tc>
          <w:tcPr>
            <w:tcW w:w="3782" w:type="dxa"/>
            <w:vAlign w:val="center"/>
          </w:tcPr>
          <w:p w:rsidR="00E2428B" w:rsidRPr="006C2F8D" w:rsidRDefault="00E2428B" w:rsidP="004018FE">
            <w:pPr>
              <w:tabs>
                <w:tab w:val="left" w:pos="9639"/>
              </w:tabs>
              <w:jc w:val="center"/>
            </w:pPr>
          </w:p>
        </w:tc>
        <w:tc>
          <w:tcPr>
            <w:tcW w:w="1944" w:type="dxa"/>
          </w:tcPr>
          <w:p w:rsidR="00E2428B" w:rsidRPr="006C2F8D" w:rsidRDefault="00E2428B" w:rsidP="004018FE">
            <w:pPr>
              <w:tabs>
                <w:tab w:val="left" w:pos="9639"/>
              </w:tabs>
              <w:jc w:val="center"/>
            </w:pPr>
          </w:p>
        </w:tc>
        <w:tc>
          <w:tcPr>
            <w:tcW w:w="2685" w:type="dxa"/>
            <w:vAlign w:val="center"/>
          </w:tcPr>
          <w:p w:rsidR="00E2428B" w:rsidRPr="006C2F8D" w:rsidRDefault="00E2428B" w:rsidP="004018FE">
            <w:pPr>
              <w:tabs>
                <w:tab w:val="left" w:pos="9639"/>
              </w:tabs>
              <w:jc w:val="center"/>
            </w:pPr>
          </w:p>
        </w:tc>
      </w:tr>
    </w:tbl>
    <w:p w:rsidR="00E2428B" w:rsidRPr="006C2F8D" w:rsidRDefault="00E2428B" w:rsidP="004018FE">
      <w:pPr>
        <w:pStyle w:val="af8"/>
        <w:jc w:val="left"/>
        <w:rPr>
          <w:b/>
          <w:i/>
          <w:sz w:val="28"/>
          <w:szCs w:val="28"/>
        </w:rPr>
      </w:pPr>
    </w:p>
    <w:p w:rsidR="00E2428B" w:rsidRDefault="00E2428B" w:rsidP="004018FE"/>
    <w:p w:rsidR="00E2428B" w:rsidRPr="005A77CD" w:rsidRDefault="00E2428B" w:rsidP="004018FE">
      <w:pPr>
        <w:pStyle w:val="af8"/>
        <w:ind w:firstLine="0"/>
        <w:rPr>
          <w:b/>
          <w:bCs/>
          <w:sz w:val="28"/>
          <w:szCs w:val="28"/>
        </w:rPr>
      </w:pPr>
    </w:p>
    <w:p w:rsidR="00E2428B" w:rsidRPr="005A77CD" w:rsidRDefault="000F16F9" w:rsidP="004018FE">
      <w:pPr>
        <w:pStyle w:val="af8"/>
        <w:ind w:firstLine="0"/>
        <w:jc w:val="left"/>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__________________________________________________________________</w:t>
      </w:r>
    </w:p>
    <w:p w:rsidR="00E2428B" w:rsidRPr="005A77CD" w:rsidRDefault="000F16F9" w:rsidP="004018FE">
      <w:pPr>
        <w:tabs>
          <w:tab w:val="left" w:pos="8640"/>
        </w:tabs>
        <w:jc w:val="center"/>
        <w:rPr>
          <w:i/>
        </w:rPr>
      </w:pPr>
      <w:r>
        <w:rPr>
          <w:i/>
        </w:rPr>
        <w:t>(наименование претендента)</w:t>
      </w:r>
    </w:p>
    <w:p w:rsidR="00E2428B" w:rsidRPr="005A77CD" w:rsidRDefault="000F16F9" w:rsidP="004018FE">
      <w:pPr>
        <w:pStyle w:val="32"/>
        <w:suppressAutoHyphens/>
        <w:spacing w:after="0"/>
        <w:rPr>
          <w:sz w:val="28"/>
          <w:szCs w:val="28"/>
        </w:rPr>
      </w:pPr>
      <w:r>
        <w:rPr>
          <w:sz w:val="28"/>
          <w:szCs w:val="28"/>
        </w:rPr>
        <w:t>___________________________________________________________________</w:t>
      </w:r>
    </w:p>
    <w:p w:rsidR="00E2428B" w:rsidRPr="005A77CD" w:rsidRDefault="000F16F9" w:rsidP="004018FE">
      <w:pPr>
        <w:rPr>
          <w:i/>
        </w:rPr>
      </w:pPr>
      <w:r>
        <w:rPr>
          <w:i/>
        </w:rPr>
        <w:t xml:space="preserve">       Печать</w:t>
      </w:r>
      <w:r>
        <w:rPr>
          <w:i/>
        </w:rPr>
        <w:tab/>
      </w:r>
      <w:r>
        <w:rPr>
          <w:i/>
        </w:rPr>
        <w:tab/>
      </w:r>
      <w:r>
        <w:rPr>
          <w:i/>
        </w:rPr>
        <w:tab/>
        <w:t>(должность, подпись, ФИО)</w:t>
      </w:r>
    </w:p>
    <w:p w:rsidR="00E2428B" w:rsidRPr="004A63F5" w:rsidRDefault="000F16F9" w:rsidP="004018FE">
      <w:r>
        <w:rPr>
          <w:sz w:val="28"/>
          <w:szCs w:val="28"/>
        </w:rPr>
        <w:t>"____" _________ 202__ г.</w:t>
      </w:r>
    </w:p>
    <w:p w:rsidR="00E2428B" w:rsidRDefault="00E2428B"/>
    <w:p w:rsidR="00E2428B" w:rsidRDefault="00E2428B">
      <w:pPr>
        <w:pStyle w:val="1a"/>
        <w:ind w:firstLine="0"/>
        <w:jc w:val="right"/>
        <w:outlineLvl w:val="0"/>
        <w:rPr>
          <w:b/>
          <w:i/>
          <w:iCs/>
        </w:rPr>
      </w:pPr>
    </w:p>
    <w:sectPr w:rsidR="00E2428B" w:rsidSect="007C51E1">
      <w:pgSz w:w="11907" w:h="16840" w:code="9"/>
      <w:pgMar w:top="1134" w:right="851" w:bottom="1134" w:left="1418" w:header="794" w:footer="794" w:gutter="0"/>
      <w:cols w:space="720"/>
      <w:titlePg/>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2747FE" w15:done="0"/>
  <w15:commentEx w15:paraId="64645EE8" w15:done="0"/>
  <w15:commentEx w15:paraId="1E52AD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BF546" w16cex:dateUtc="2022-06-21T04:44:00Z"/>
  <w16cex:commentExtensible w16cex:durableId="265BF81F" w16cex:dateUtc="2022-06-21T04:56:00Z"/>
  <w16cex:commentExtensible w16cex:durableId="265BF3FB" w16cex:dateUtc="2022-06-21T04: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2747FE" w16cid:durableId="265BF546"/>
  <w16cid:commentId w16cid:paraId="64645EE8" w16cid:durableId="265BF81F"/>
  <w16cid:commentId w16cid:paraId="1E52AD5D" w16cid:durableId="265BF3F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B91" w:rsidRDefault="00544B91">
      <w:r>
        <w:separator/>
      </w:r>
    </w:p>
  </w:endnote>
  <w:endnote w:type="continuationSeparator" w:id="0">
    <w:p w:rsidR="00544B91" w:rsidRDefault="00544B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63" w:rsidRDefault="006C5384" w:rsidP="00BF6892">
    <w:pPr>
      <w:pStyle w:val="afc"/>
      <w:framePr w:wrap="around" w:vAnchor="text" w:hAnchor="margin" w:xAlign="right" w:y="1"/>
      <w:rPr>
        <w:rStyle w:val="a5"/>
      </w:rPr>
    </w:pPr>
    <w:r>
      <w:rPr>
        <w:rStyle w:val="a5"/>
      </w:rPr>
      <w:fldChar w:fldCharType="begin"/>
    </w:r>
    <w:r w:rsidR="005B0263">
      <w:rPr>
        <w:rStyle w:val="a5"/>
      </w:rPr>
      <w:instrText xml:space="preserve">PAGE  </w:instrText>
    </w:r>
    <w:r>
      <w:rPr>
        <w:rStyle w:val="a5"/>
      </w:rPr>
      <w:fldChar w:fldCharType="separate"/>
    </w:r>
    <w:r w:rsidR="005B0263">
      <w:rPr>
        <w:rStyle w:val="a5"/>
        <w:noProof/>
      </w:rPr>
      <w:t>28</w:t>
    </w:r>
    <w:r>
      <w:rPr>
        <w:rStyle w:val="a5"/>
      </w:rPr>
      <w:fldChar w:fldCharType="end"/>
    </w:r>
  </w:p>
  <w:p w:rsidR="005B0263" w:rsidRDefault="005B0263" w:rsidP="00BF6892">
    <w:pPr>
      <w:pStyle w:val="af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63" w:rsidRDefault="005B0263">
    <w:pPr>
      <w:pStyle w:val="afc"/>
      <w:jc w:val="center"/>
    </w:pPr>
  </w:p>
  <w:p w:rsidR="005B0263" w:rsidRDefault="005B0263" w:rsidP="00BF6892">
    <w:pPr>
      <w:pStyle w:val="af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63" w:rsidRDefault="005B0263">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B91" w:rsidRDefault="00544B91">
      <w:r>
        <w:separator/>
      </w:r>
    </w:p>
  </w:footnote>
  <w:footnote w:type="continuationSeparator" w:id="0">
    <w:p w:rsidR="00544B91" w:rsidRDefault="00544B91">
      <w:r>
        <w:continuationSeparator/>
      </w:r>
    </w:p>
  </w:footnote>
  <w:footnote w:type="continuationNotice" w:id="1">
    <w:p w:rsidR="00544B91" w:rsidRDefault="00544B91"/>
  </w:footnote>
  <w:footnote w:id="2">
    <w:p w:rsidR="005B0263" w:rsidRDefault="005B0263" w:rsidP="004018FE">
      <w:pPr>
        <w:pStyle w:val="afd"/>
      </w:pPr>
      <w:r>
        <w:rPr>
          <w:rStyle w:val="af6"/>
          <w:highlight w:val="yellow"/>
        </w:rPr>
        <w:footnoteRef/>
      </w:r>
      <w:r>
        <w:rPr>
          <w:highlight w:val="yellow"/>
        </w:rPr>
        <w:t xml:space="preserve"> Является обязательным условием участия в закупке. В случае несогласия на ЭДО, заявка претендента будет отклонена.</w:t>
      </w:r>
    </w:p>
  </w:footnote>
  <w:footnote w:id="3">
    <w:p w:rsidR="005B0263" w:rsidRDefault="005B0263" w:rsidP="00062EB2">
      <w:pPr>
        <w:pStyle w:val="afd"/>
        <w:jc w:val="both"/>
      </w:pPr>
      <w:r>
        <w:rPr>
          <w:rStyle w:val="af6"/>
        </w:rPr>
        <w:footnoteRef/>
      </w:r>
      <w:r>
        <w:t xml:space="preserve"> К сведениям об опыте прилагаются копии договоров, актов и др. документов в соответствии с частью 2 пункта 17 Информационной карты. При предоставлении копии договора, акта и др. конфиденциальная информация (кроме предмета, сторон и цены договора) составляющая коммерческую или иную тайну, может быть удалена.</w:t>
      </w:r>
    </w:p>
  </w:footnote>
  <w:footnote w:id="4">
    <w:p w:rsidR="005B0263" w:rsidRDefault="005B0263" w:rsidP="004018FE">
      <w:pPr>
        <w:pStyle w:val="5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18"/>
          <w:szCs w:val="18"/>
        </w:rPr>
        <w:t xml:space="preserve">Указывается номер Договора </w:t>
      </w:r>
    </w:p>
  </w:footnote>
  <w:footnote w:id="5">
    <w:p w:rsidR="005B0263" w:rsidRDefault="005B0263" w:rsidP="004018FE">
      <w:pPr>
        <w:pStyle w:val="5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18"/>
          <w:szCs w:val="18"/>
        </w:rPr>
        <w:t>Указывается дата Договора</w:t>
      </w:r>
    </w:p>
  </w:footnote>
  <w:footnote w:id="6">
    <w:p w:rsidR="005B0263" w:rsidRDefault="005B0263" w:rsidP="00474A37">
      <w:pPr>
        <w:pStyle w:val="afd"/>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63" w:rsidRDefault="005B0263">
    <w:pPr>
      <w:pStyle w:val="af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63" w:rsidRDefault="006C5384" w:rsidP="00510148">
    <w:pPr>
      <w:pStyle w:val="afa"/>
      <w:jc w:val="center"/>
    </w:pPr>
    <w:fldSimple w:instr=" PAGE   \* MERGEFORMAT ">
      <w:r w:rsidR="008C1C6B">
        <w:rPr>
          <w:noProof/>
        </w:rPr>
        <w:t>2</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263" w:rsidRDefault="005B0263">
    <w:pPr>
      <w:pStyle w:val="af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3174790"/>
      <w:docPartObj>
        <w:docPartGallery w:val="Page Numbers (Top of Page)"/>
        <w:docPartUnique/>
      </w:docPartObj>
    </w:sdtPr>
    <w:sdtEndPr>
      <w:rPr>
        <w:sz w:val="20"/>
        <w:szCs w:val="20"/>
      </w:rPr>
    </w:sdtEndPr>
    <w:sdtContent>
      <w:p w:rsidR="005B0263" w:rsidRPr="00EA304E" w:rsidRDefault="006C5384">
        <w:pPr>
          <w:pStyle w:val="afa"/>
          <w:jc w:val="center"/>
          <w:rPr>
            <w:sz w:val="20"/>
            <w:szCs w:val="20"/>
          </w:rPr>
        </w:pPr>
        <w:r>
          <w:rPr>
            <w:sz w:val="20"/>
            <w:szCs w:val="20"/>
          </w:rPr>
          <w:fldChar w:fldCharType="begin"/>
        </w:r>
        <w:r w:rsidR="005B0263">
          <w:rPr>
            <w:sz w:val="20"/>
            <w:szCs w:val="20"/>
          </w:rPr>
          <w:instrText xml:space="preserve"> PAGE   \* MERGEFORMAT </w:instrText>
        </w:r>
        <w:r>
          <w:rPr>
            <w:sz w:val="20"/>
            <w:szCs w:val="20"/>
          </w:rPr>
          <w:fldChar w:fldCharType="separate"/>
        </w:r>
        <w:r w:rsidR="00026743">
          <w:rPr>
            <w:noProof/>
            <w:sz w:val="20"/>
            <w:szCs w:val="20"/>
          </w:rPr>
          <w:t>93</w:t>
        </w:r>
        <w:r>
          <w:rPr>
            <w:sz w:val="20"/>
            <w:szCs w:val="20"/>
          </w:rPr>
          <w:fldChar w:fldCharType="end"/>
        </w:r>
      </w:p>
    </w:sdtContent>
  </w:sdt>
  <w:p w:rsidR="005B0263" w:rsidRDefault="005B0263">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9B05D2C"/>
    <w:multiLevelType w:val="multilevel"/>
    <w:tmpl w:val="6074C3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18C6090E"/>
    <w:multiLevelType w:val="hybridMultilevel"/>
    <w:tmpl w:val="B1EA058E"/>
    <w:name w:val="WW8Num113"/>
    <w:lvl w:ilvl="0" w:tplc="8B2C8F3A">
      <w:start w:val="1"/>
      <w:numFmt w:val="decimal"/>
      <w:lvlText w:val="3.3.%1."/>
      <w:lvlJc w:val="left"/>
      <w:pPr>
        <w:ind w:left="1510" w:hanging="360"/>
      </w:pPr>
      <w:rPr>
        <w:rFonts w:hint="default"/>
      </w:rPr>
    </w:lvl>
    <w:lvl w:ilvl="1" w:tplc="4D203DE4" w:tentative="1">
      <w:start w:val="1"/>
      <w:numFmt w:val="lowerLetter"/>
      <w:lvlText w:val="%2."/>
      <w:lvlJc w:val="left"/>
      <w:pPr>
        <w:ind w:left="2230" w:hanging="360"/>
      </w:pPr>
    </w:lvl>
    <w:lvl w:ilvl="2" w:tplc="DB00277A" w:tentative="1">
      <w:start w:val="1"/>
      <w:numFmt w:val="lowerRoman"/>
      <w:lvlText w:val="%3."/>
      <w:lvlJc w:val="right"/>
      <w:pPr>
        <w:ind w:left="2950" w:hanging="180"/>
      </w:pPr>
    </w:lvl>
    <w:lvl w:ilvl="3" w:tplc="E2AEC0B2" w:tentative="1">
      <w:start w:val="1"/>
      <w:numFmt w:val="decimal"/>
      <w:lvlText w:val="%4."/>
      <w:lvlJc w:val="left"/>
      <w:pPr>
        <w:ind w:left="3670" w:hanging="360"/>
      </w:pPr>
    </w:lvl>
    <w:lvl w:ilvl="4" w:tplc="FE3C087E" w:tentative="1">
      <w:start w:val="1"/>
      <w:numFmt w:val="lowerLetter"/>
      <w:lvlText w:val="%5."/>
      <w:lvlJc w:val="left"/>
      <w:pPr>
        <w:ind w:left="4390" w:hanging="360"/>
      </w:pPr>
    </w:lvl>
    <w:lvl w:ilvl="5" w:tplc="228CB85E" w:tentative="1">
      <w:start w:val="1"/>
      <w:numFmt w:val="lowerRoman"/>
      <w:lvlText w:val="%6."/>
      <w:lvlJc w:val="right"/>
      <w:pPr>
        <w:ind w:left="5110" w:hanging="180"/>
      </w:pPr>
    </w:lvl>
    <w:lvl w:ilvl="6" w:tplc="7A7C81E2" w:tentative="1">
      <w:start w:val="1"/>
      <w:numFmt w:val="decimal"/>
      <w:lvlText w:val="%7."/>
      <w:lvlJc w:val="left"/>
      <w:pPr>
        <w:ind w:left="5830" w:hanging="360"/>
      </w:pPr>
    </w:lvl>
    <w:lvl w:ilvl="7" w:tplc="428EAB66" w:tentative="1">
      <w:start w:val="1"/>
      <w:numFmt w:val="lowerLetter"/>
      <w:lvlText w:val="%8."/>
      <w:lvlJc w:val="left"/>
      <w:pPr>
        <w:ind w:left="6550" w:hanging="360"/>
      </w:pPr>
    </w:lvl>
    <w:lvl w:ilvl="8" w:tplc="1D86213C" w:tentative="1">
      <w:start w:val="1"/>
      <w:numFmt w:val="lowerRoman"/>
      <w:lvlText w:val="%9."/>
      <w:lvlJc w:val="right"/>
      <w:pPr>
        <w:ind w:left="7270" w:hanging="180"/>
      </w:pPr>
    </w:lvl>
  </w:abstractNum>
  <w:abstractNum w:abstractNumId="25">
    <w:nsid w:val="199A6DB0"/>
    <w:multiLevelType w:val="hybridMultilevel"/>
    <w:tmpl w:val="6F545C5A"/>
    <w:lvl w:ilvl="0" w:tplc="679A04B6">
      <w:start w:val="1"/>
      <w:numFmt w:val="decimal"/>
      <w:lvlText w:val="3.9.%1."/>
      <w:lvlJc w:val="left"/>
      <w:pPr>
        <w:ind w:left="1500" w:hanging="360"/>
      </w:pPr>
      <w:rPr>
        <w:rFonts w:hint="default"/>
      </w:rPr>
    </w:lvl>
    <w:lvl w:ilvl="1" w:tplc="0CD829B2" w:tentative="1">
      <w:start w:val="1"/>
      <w:numFmt w:val="lowerLetter"/>
      <w:lvlText w:val="%2."/>
      <w:lvlJc w:val="left"/>
      <w:pPr>
        <w:ind w:left="2220" w:hanging="360"/>
      </w:pPr>
    </w:lvl>
    <w:lvl w:ilvl="2" w:tplc="FA148194" w:tentative="1">
      <w:start w:val="1"/>
      <w:numFmt w:val="lowerRoman"/>
      <w:lvlText w:val="%3."/>
      <w:lvlJc w:val="right"/>
      <w:pPr>
        <w:ind w:left="2940" w:hanging="180"/>
      </w:pPr>
    </w:lvl>
    <w:lvl w:ilvl="3" w:tplc="81A62AEE" w:tentative="1">
      <w:start w:val="1"/>
      <w:numFmt w:val="decimal"/>
      <w:lvlText w:val="%4."/>
      <w:lvlJc w:val="left"/>
      <w:pPr>
        <w:ind w:left="3660" w:hanging="360"/>
      </w:pPr>
    </w:lvl>
    <w:lvl w:ilvl="4" w:tplc="4210D974" w:tentative="1">
      <w:start w:val="1"/>
      <w:numFmt w:val="lowerLetter"/>
      <w:lvlText w:val="%5."/>
      <w:lvlJc w:val="left"/>
      <w:pPr>
        <w:ind w:left="4380" w:hanging="360"/>
      </w:pPr>
    </w:lvl>
    <w:lvl w:ilvl="5" w:tplc="EA507DA4" w:tentative="1">
      <w:start w:val="1"/>
      <w:numFmt w:val="lowerRoman"/>
      <w:lvlText w:val="%6."/>
      <w:lvlJc w:val="right"/>
      <w:pPr>
        <w:ind w:left="5100" w:hanging="180"/>
      </w:pPr>
    </w:lvl>
    <w:lvl w:ilvl="6" w:tplc="8136672A" w:tentative="1">
      <w:start w:val="1"/>
      <w:numFmt w:val="decimal"/>
      <w:lvlText w:val="%7."/>
      <w:lvlJc w:val="left"/>
      <w:pPr>
        <w:ind w:left="5820" w:hanging="360"/>
      </w:pPr>
    </w:lvl>
    <w:lvl w:ilvl="7" w:tplc="3CC4A698" w:tentative="1">
      <w:start w:val="1"/>
      <w:numFmt w:val="lowerLetter"/>
      <w:lvlText w:val="%8."/>
      <w:lvlJc w:val="left"/>
      <w:pPr>
        <w:ind w:left="6540" w:hanging="360"/>
      </w:pPr>
    </w:lvl>
    <w:lvl w:ilvl="8" w:tplc="B3AC6662" w:tentative="1">
      <w:start w:val="1"/>
      <w:numFmt w:val="lowerRoman"/>
      <w:lvlText w:val="%9."/>
      <w:lvlJc w:val="right"/>
      <w:pPr>
        <w:ind w:left="7260" w:hanging="180"/>
      </w:pPr>
    </w:lvl>
  </w:abstractNum>
  <w:abstractNum w:abstractNumId="26">
    <w:nsid w:val="23066602"/>
    <w:multiLevelType w:val="hybridMultilevel"/>
    <w:tmpl w:val="316AF62E"/>
    <w:name w:val="WW8Num182"/>
    <w:lvl w:ilvl="0" w:tplc="560686DE">
      <w:start w:val="1"/>
      <w:numFmt w:val="decimal"/>
      <w:lvlText w:val="2.2.%1"/>
      <w:lvlJc w:val="left"/>
      <w:pPr>
        <w:ind w:left="1429" w:hanging="360"/>
      </w:pPr>
      <w:rPr>
        <w:rFonts w:hint="default"/>
      </w:rPr>
    </w:lvl>
    <w:lvl w:ilvl="1" w:tplc="945E581A" w:tentative="1">
      <w:start w:val="1"/>
      <w:numFmt w:val="lowerLetter"/>
      <w:lvlText w:val="%2."/>
      <w:lvlJc w:val="left"/>
      <w:pPr>
        <w:ind w:left="1440" w:hanging="360"/>
      </w:pPr>
    </w:lvl>
    <w:lvl w:ilvl="2" w:tplc="63064102" w:tentative="1">
      <w:start w:val="1"/>
      <w:numFmt w:val="lowerRoman"/>
      <w:lvlText w:val="%3."/>
      <w:lvlJc w:val="right"/>
      <w:pPr>
        <w:ind w:left="2160" w:hanging="180"/>
      </w:pPr>
    </w:lvl>
    <w:lvl w:ilvl="3" w:tplc="3F30A346">
      <w:start w:val="1"/>
      <w:numFmt w:val="decimal"/>
      <w:lvlText w:val="%4."/>
      <w:lvlJc w:val="left"/>
      <w:pPr>
        <w:ind w:left="2880" w:hanging="360"/>
      </w:pPr>
    </w:lvl>
    <w:lvl w:ilvl="4" w:tplc="6500473A" w:tentative="1">
      <w:start w:val="1"/>
      <w:numFmt w:val="lowerLetter"/>
      <w:lvlText w:val="%5."/>
      <w:lvlJc w:val="left"/>
      <w:pPr>
        <w:ind w:left="3600" w:hanging="360"/>
      </w:pPr>
    </w:lvl>
    <w:lvl w:ilvl="5" w:tplc="E1F4C822" w:tentative="1">
      <w:start w:val="1"/>
      <w:numFmt w:val="lowerRoman"/>
      <w:lvlText w:val="%6."/>
      <w:lvlJc w:val="right"/>
      <w:pPr>
        <w:ind w:left="4320" w:hanging="180"/>
      </w:pPr>
    </w:lvl>
    <w:lvl w:ilvl="6" w:tplc="6A70EB7E" w:tentative="1">
      <w:start w:val="1"/>
      <w:numFmt w:val="decimal"/>
      <w:lvlText w:val="%7."/>
      <w:lvlJc w:val="left"/>
      <w:pPr>
        <w:ind w:left="5040" w:hanging="360"/>
      </w:pPr>
    </w:lvl>
    <w:lvl w:ilvl="7" w:tplc="DD5CBE88" w:tentative="1">
      <w:start w:val="1"/>
      <w:numFmt w:val="lowerLetter"/>
      <w:lvlText w:val="%8."/>
      <w:lvlJc w:val="left"/>
      <w:pPr>
        <w:ind w:left="5760" w:hanging="360"/>
      </w:pPr>
    </w:lvl>
    <w:lvl w:ilvl="8" w:tplc="05389B12" w:tentative="1">
      <w:start w:val="1"/>
      <w:numFmt w:val="lowerRoman"/>
      <w:lvlText w:val="%9."/>
      <w:lvlJc w:val="right"/>
      <w:pPr>
        <w:ind w:left="6480" w:hanging="180"/>
      </w:pPr>
    </w:lvl>
  </w:abstractNum>
  <w:abstractNum w:abstractNumId="27">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3130"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9">
    <w:nsid w:val="31D9120C"/>
    <w:multiLevelType w:val="hybridMultilevel"/>
    <w:tmpl w:val="1DA8F676"/>
    <w:lvl w:ilvl="0" w:tplc="F968D150">
      <w:start w:val="1"/>
      <w:numFmt w:val="decimal"/>
      <w:lvlText w:val="1.3.%1."/>
      <w:lvlJc w:val="left"/>
      <w:pPr>
        <w:ind w:left="1429" w:hanging="360"/>
      </w:pPr>
      <w:rPr>
        <w:rFonts w:hint="default"/>
      </w:rPr>
    </w:lvl>
    <w:lvl w:ilvl="1" w:tplc="75D00608" w:tentative="1">
      <w:start w:val="1"/>
      <w:numFmt w:val="lowerLetter"/>
      <w:lvlText w:val="%2."/>
      <w:lvlJc w:val="left"/>
      <w:pPr>
        <w:ind w:left="2149" w:hanging="360"/>
      </w:pPr>
    </w:lvl>
    <w:lvl w:ilvl="2" w:tplc="BBDEE2CA" w:tentative="1">
      <w:start w:val="1"/>
      <w:numFmt w:val="lowerRoman"/>
      <w:lvlText w:val="%3."/>
      <w:lvlJc w:val="right"/>
      <w:pPr>
        <w:ind w:left="2869" w:hanging="180"/>
      </w:pPr>
    </w:lvl>
    <w:lvl w:ilvl="3" w:tplc="ED4033AC" w:tentative="1">
      <w:start w:val="1"/>
      <w:numFmt w:val="decimal"/>
      <w:lvlText w:val="%4."/>
      <w:lvlJc w:val="left"/>
      <w:pPr>
        <w:ind w:left="3589" w:hanging="360"/>
      </w:pPr>
    </w:lvl>
    <w:lvl w:ilvl="4" w:tplc="C9F073DE" w:tentative="1">
      <w:start w:val="1"/>
      <w:numFmt w:val="lowerLetter"/>
      <w:lvlText w:val="%5."/>
      <w:lvlJc w:val="left"/>
      <w:pPr>
        <w:ind w:left="4309" w:hanging="360"/>
      </w:pPr>
    </w:lvl>
    <w:lvl w:ilvl="5" w:tplc="924850F4" w:tentative="1">
      <w:start w:val="1"/>
      <w:numFmt w:val="lowerRoman"/>
      <w:lvlText w:val="%6."/>
      <w:lvlJc w:val="right"/>
      <w:pPr>
        <w:ind w:left="5029" w:hanging="180"/>
      </w:pPr>
    </w:lvl>
    <w:lvl w:ilvl="6" w:tplc="0D6C560A" w:tentative="1">
      <w:start w:val="1"/>
      <w:numFmt w:val="decimal"/>
      <w:lvlText w:val="%7."/>
      <w:lvlJc w:val="left"/>
      <w:pPr>
        <w:ind w:left="5749" w:hanging="360"/>
      </w:pPr>
    </w:lvl>
    <w:lvl w:ilvl="7" w:tplc="498AB2F4" w:tentative="1">
      <w:start w:val="1"/>
      <w:numFmt w:val="lowerLetter"/>
      <w:lvlText w:val="%8."/>
      <w:lvlJc w:val="left"/>
      <w:pPr>
        <w:ind w:left="6469" w:hanging="360"/>
      </w:pPr>
    </w:lvl>
    <w:lvl w:ilvl="8" w:tplc="C4F6C252" w:tentative="1">
      <w:start w:val="1"/>
      <w:numFmt w:val="lowerRoman"/>
      <w:lvlText w:val="%9."/>
      <w:lvlJc w:val="right"/>
      <w:pPr>
        <w:ind w:left="7189" w:hanging="180"/>
      </w:pPr>
    </w:lvl>
  </w:abstractNum>
  <w:abstractNum w:abstractNumId="30">
    <w:nsid w:val="32A524F5"/>
    <w:multiLevelType w:val="multilevel"/>
    <w:tmpl w:val="8AC29E62"/>
    <w:lvl w:ilvl="0">
      <w:start w:val="1"/>
      <w:numFmt w:val="decimal"/>
      <w:lvlText w:val="%1."/>
      <w:lvlJc w:val="left"/>
      <w:pPr>
        <w:ind w:left="720" w:hanging="360"/>
      </w:pPr>
      <w:rPr>
        <w:rFonts w:ascii="Times New Roman" w:hAnsi="Times New Roman" w:cs="Times New Roman" w:hint="default"/>
        <w:sz w:val="20"/>
        <w:szCs w:val="20"/>
      </w:rPr>
    </w:lvl>
    <w:lvl w:ilvl="1">
      <w:start w:val="1"/>
      <w:numFmt w:val="decimal"/>
      <w:isLgl/>
      <w:lvlText w:val="%1.%2."/>
      <w:lvlJc w:val="left"/>
      <w:pPr>
        <w:ind w:left="720" w:hanging="360"/>
      </w:pPr>
      <w:rPr>
        <w:rFonts w:ascii="Times New Roman" w:hAnsi="Times New Roman" w:cs="Times New Roman"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2">
    <w:nsid w:val="36215A82"/>
    <w:multiLevelType w:val="multilevel"/>
    <w:tmpl w:val="8AC29E62"/>
    <w:lvl w:ilvl="0">
      <w:start w:val="1"/>
      <w:numFmt w:val="decimal"/>
      <w:lvlText w:val="%1."/>
      <w:lvlJc w:val="left"/>
      <w:pPr>
        <w:ind w:left="720" w:hanging="360"/>
      </w:pPr>
      <w:rPr>
        <w:rFonts w:ascii="Times New Roman" w:hAnsi="Times New Roman" w:cs="Times New Roman" w:hint="default"/>
        <w:sz w:val="20"/>
        <w:szCs w:val="20"/>
      </w:rPr>
    </w:lvl>
    <w:lvl w:ilvl="1">
      <w:start w:val="1"/>
      <w:numFmt w:val="decimal"/>
      <w:isLgl/>
      <w:lvlText w:val="%1.%2."/>
      <w:lvlJc w:val="left"/>
      <w:pPr>
        <w:ind w:left="720" w:hanging="360"/>
      </w:pPr>
      <w:rPr>
        <w:rFonts w:ascii="Times New Roman" w:hAnsi="Times New Roman" w:cs="Times New Roman"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BD46737"/>
    <w:multiLevelType w:val="hybridMultilevel"/>
    <w:tmpl w:val="AEE650A4"/>
    <w:lvl w:ilvl="0" w:tplc="7DE42E78">
      <w:start w:val="1"/>
      <w:numFmt w:val="decimal"/>
      <w:lvlText w:val="2.3.%1."/>
      <w:lvlJc w:val="left"/>
      <w:pPr>
        <w:ind w:left="1429" w:hanging="360"/>
      </w:pPr>
      <w:rPr>
        <w:rFonts w:hint="default"/>
      </w:rPr>
    </w:lvl>
    <w:lvl w:ilvl="1" w:tplc="F7866E24" w:tentative="1">
      <w:start w:val="1"/>
      <w:numFmt w:val="lowerLetter"/>
      <w:lvlText w:val="%2."/>
      <w:lvlJc w:val="left"/>
      <w:pPr>
        <w:ind w:left="1440" w:hanging="360"/>
      </w:pPr>
    </w:lvl>
    <w:lvl w:ilvl="2" w:tplc="CC88FB0A" w:tentative="1">
      <w:start w:val="1"/>
      <w:numFmt w:val="lowerRoman"/>
      <w:lvlText w:val="%3."/>
      <w:lvlJc w:val="right"/>
      <w:pPr>
        <w:ind w:left="2160" w:hanging="180"/>
      </w:pPr>
    </w:lvl>
    <w:lvl w:ilvl="3" w:tplc="60CC06DE" w:tentative="1">
      <w:start w:val="1"/>
      <w:numFmt w:val="decimal"/>
      <w:lvlText w:val="%4."/>
      <w:lvlJc w:val="left"/>
      <w:pPr>
        <w:ind w:left="2880" w:hanging="360"/>
      </w:pPr>
    </w:lvl>
    <w:lvl w:ilvl="4" w:tplc="C9984C54" w:tentative="1">
      <w:start w:val="1"/>
      <w:numFmt w:val="lowerLetter"/>
      <w:lvlText w:val="%5."/>
      <w:lvlJc w:val="left"/>
      <w:pPr>
        <w:ind w:left="3600" w:hanging="360"/>
      </w:pPr>
    </w:lvl>
    <w:lvl w:ilvl="5" w:tplc="A148C8C8" w:tentative="1">
      <w:start w:val="1"/>
      <w:numFmt w:val="lowerRoman"/>
      <w:lvlText w:val="%6."/>
      <w:lvlJc w:val="right"/>
      <w:pPr>
        <w:ind w:left="4320" w:hanging="180"/>
      </w:pPr>
    </w:lvl>
    <w:lvl w:ilvl="6" w:tplc="1B68CA94" w:tentative="1">
      <w:start w:val="1"/>
      <w:numFmt w:val="decimal"/>
      <w:lvlText w:val="%7."/>
      <w:lvlJc w:val="left"/>
      <w:pPr>
        <w:ind w:left="5040" w:hanging="360"/>
      </w:pPr>
    </w:lvl>
    <w:lvl w:ilvl="7" w:tplc="402680F0" w:tentative="1">
      <w:start w:val="1"/>
      <w:numFmt w:val="lowerLetter"/>
      <w:lvlText w:val="%8."/>
      <w:lvlJc w:val="left"/>
      <w:pPr>
        <w:ind w:left="5760" w:hanging="360"/>
      </w:pPr>
    </w:lvl>
    <w:lvl w:ilvl="8" w:tplc="1D025168" w:tentative="1">
      <w:start w:val="1"/>
      <w:numFmt w:val="lowerRoman"/>
      <w:lvlText w:val="%9."/>
      <w:lvlJc w:val="right"/>
      <w:pPr>
        <w:ind w:left="6480" w:hanging="180"/>
      </w:pPr>
    </w:lvl>
  </w:abstractNum>
  <w:abstractNum w:abstractNumId="34">
    <w:nsid w:val="423A5FAE"/>
    <w:multiLevelType w:val="hybridMultilevel"/>
    <w:tmpl w:val="F9BAF004"/>
    <w:lvl w:ilvl="0" w:tplc="8FF40370">
      <w:start w:val="1"/>
      <w:numFmt w:val="decimal"/>
      <w:lvlText w:val="3.7.%1."/>
      <w:lvlJc w:val="left"/>
      <w:pPr>
        <w:ind w:left="1429" w:hanging="360"/>
      </w:pPr>
      <w:rPr>
        <w:rFonts w:hint="default"/>
      </w:rPr>
    </w:lvl>
    <w:lvl w:ilvl="1" w:tplc="3C9476F0">
      <w:start w:val="1"/>
      <w:numFmt w:val="lowerLetter"/>
      <w:lvlText w:val="%2."/>
      <w:lvlJc w:val="left"/>
      <w:pPr>
        <w:ind w:left="1440" w:hanging="360"/>
      </w:pPr>
    </w:lvl>
    <w:lvl w:ilvl="2" w:tplc="3732DC30">
      <w:start w:val="1"/>
      <w:numFmt w:val="lowerRoman"/>
      <w:lvlText w:val="%3."/>
      <w:lvlJc w:val="right"/>
      <w:pPr>
        <w:ind w:left="2160" w:hanging="180"/>
      </w:pPr>
    </w:lvl>
    <w:lvl w:ilvl="3" w:tplc="A0E88F52" w:tentative="1">
      <w:start w:val="1"/>
      <w:numFmt w:val="decimal"/>
      <w:lvlText w:val="%4."/>
      <w:lvlJc w:val="left"/>
      <w:pPr>
        <w:ind w:left="2880" w:hanging="360"/>
      </w:pPr>
    </w:lvl>
    <w:lvl w:ilvl="4" w:tplc="A8A8DAC8" w:tentative="1">
      <w:start w:val="1"/>
      <w:numFmt w:val="lowerLetter"/>
      <w:lvlText w:val="%5."/>
      <w:lvlJc w:val="left"/>
      <w:pPr>
        <w:ind w:left="3600" w:hanging="360"/>
      </w:pPr>
    </w:lvl>
    <w:lvl w:ilvl="5" w:tplc="BB02B59A" w:tentative="1">
      <w:start w:val="1"/>
      <w:numFmt w:val="lowerRoman"/>
      <w:lvlText w:val="%6."/>
      <w:lvlJc w:val="right"/>
      <w:pPr>
        <w:ind w:left="4320" w:hanging="180"/>
      </w:pPr>
    </w:lvl>
    <w:lvl w:ilvl="6" w:tplc="7F568818" w:tentative="1">
      <w:start w:val="1"/>
      <w:numFmt w:val="decimal"/>
      <w:lvlText w:val="%7."/>
      <w:lvlJc w:val="left"/>
      <w:pPr>
        <w:ind w:left="5040" w:hanging="360"/>
      </w:pPr>
    </w:lvl>
    <w:lvl w:ilvl="7" w:tplc="8AB4AF7C" w:tentative="1">
      <w:start w:val="1"/>
      <w:numFmt w:val="lowerLetter"/>
      <w:lvlText w:val="%8."/>
      <w:lvlJc w:val="left"/>
      <w:pPr>
        <w:ind w:left="5760" w:hanging="360"/>
      </w:pPr>
    </w:lvl>
    <w:lvl w:ilvl="8" w:tplc="A0404794" w:tentative="1">
      <w:start w:val="1"/>
      <w:numFmt w:val="lowerRoman"/>
      <w:lvlText w:val="%9."/>
      <w:lvlJc w:val="right"/>
      <w:pPr>
        <w:ind w:left="6480" w:hanging="180"/>
      </w:pPr>
    </w:lvl>
  </w:abstractNum>
  <w:abstractNum w:abstractNumId="35">
    <w:nsid w:val="46A32EF8"/>
    <w:multiLevelType w:val="hybridMultilevel"/>
    <w:tmpl w:val="44D4FF46"/>
    <w:lvl w:ilvl="0" w:tplc="E4042EFE">
      <w:start w:val="1"/>
      <w:numFmt w:val="decimal"/>
      <w:lvlText w:val="3.8.%1."/>
      <w:lvlJc w:val="left"/>
      <w:pPr>
        <w:ind w:left="1429" w:hanging="360"/>
      </w:pPr>
      <w:rPr>
        <w:rFonts w:hint="default"/>
      </w:rPr>
    </w:lvl>
    <w:lvl w:ilvl="1" w:tplc="37563894">
      <w:start w:val="1"/>
      <w:numFmt w:val="decimal"/>
      <w:lvlText w:val="%2."/>
      <w:lvlJc w:val="left"/>
      <w:pPr>
        <w:ind w:left="927" w:hanging="360"/>
      </w:pPr>
    </w:lvl>
    <w:lvl w:ilvl="2" w:tplc="05980130">
      <w:start w:val="1"/>
      <w:numFmt w:val="lowerRoman"/>
      <w:lvlText w:val="%3."/>
      <w:lvlJc w:val="right"/>
      <w:pPr>
        <w:ind w:left="2160" w:hanging="180"/>
      </w:pPr>
    </w:lvl>
    <w:lvl w:ilvl="3" w:tplc="D7C63E36" w:tentative="1">
      <w:start w:val="1"/>
      <w:numFmt w:val="decimal"/>
      <w:lvlText w:val="%4."/>
      <w:lvlJc w:val="left"/>
      <w:pPr>
        <w:ind w:left="2880" w:hanging="360"/>
      </w:pPr>
    </w:lvl>
    <w:lvl w:ilvl="4" w:tplc="00AC1B20" w:tentative="1">
      <w:start w:val="1"/>
      <w:numFmt w:val="lowerLetter"/>
      <w:lvlText w:val="%5."/>
      <w:lvlJc w:val="left"/>
      <w:pPr>
        <w:ind w:left="3600" w:hanging="360"/>
      </w:pPr>
    </w:lvl>
    <w:lvl w:ilvl="5" w:tplc="212E6578" w:tentative="1">
      <w:start w:val="1"/>
      <w:numFmt w:val="lowerRoman"/>
      <w:lvlText w:val="%6."/>
      <w:lvlJc w:val="right"/>
      <w:pPr>
        <w:ind w:left="4320" w:hanging="180"/>
      </w:pPr>
    </w:lvl>
    <w:lvl w:ilvl="6" w:tplc="259C4A8A" w:tentative="1">
      <w:start w:val="1"/>
      <w:numFmt w:val="decimal"/>
      <w:lvlText w:val="%7."/>
      <w:lvlJc w:val="left"/>
      <w:pPr>
        <w:ind w:left="5040" w:hanging="360"/>
      </w:pPr>
    </w:lvl>
    <w:lvl w:ilvl="7" w:tplc="1BF4A55A" w:tentative="1">
      <w:start w:val="1"/>
      <w:numFmt w:val="lowerLetter"/>
      <w:lvlText w:val="%8."/>
      <w:lvlJc w:val="left"/>
      <w:pPr>
        <w:ind w:left="5760" w:hanging="360"/>
      </w:pPr>
    </w:lvl>
    <w:lvl w:ilvl="8" w:tplc="21B0D590" w:tentative="1">
      <w:start w:val="1"/>
      <w:numFmt w:val="lowerRoman"/>
      <w:lvlText w:val="%9."/>
      <w:lvlJc w:val="right"/>
      <w:pPr>
        <w:ind w:left="6480" w:hanging="180"/>
      </w:pPr>
    </w:lvl>
  </w:abstractNum>
  <w:abstractNum w:abstractNumId="36">
    <w:nsid w:val="46C4105C"/>
    <w:multiLevelType w:val="hybridMultilevel"/>
    <w:tmpl w:val="4A6C7F12"/>
    <w:lvl w:ilvl="0" w:tplc="4330D2DC">
      <w:start w:val="1"/>
      <w:numFmt w:val="decimal"/>
      <w:lvlText w:val="%1)"/>
      <w:lvlJc w:val="left"/>
      <w:pPr>
        <w:tabs>
          <w:tab w:val="num" w:pos="720"/>
        </w:tabs>
        <w:ind w:left="720" w:hanging="360"/>
      </w:pPr>
      <w:rPr>
        <w:rFonts w:hint="default"/>
        <w:b w:val="0"/>
        <w:i w:val="0"/>
      </w:rPr>
    </w:lvl>
    <w:lvl w:ilvl="1" w:tplc="C66A693A">
      <w:start w:val="1"/>
      <w:numFmt w:val="bullet"/>
      <w:lvlText w:val="o"/>
      <w:lvlJc w:val="left"/>
      <w:pPr>
        <w:tabs>
          <w:tab w:val="num" w:pos="1440"/>
        </w:tabs>
        <w:ind w:left="1440" w:hanging="360"/>
      </w:pPr>
      <w:rPr>
        <w:rFonts w:ascii="Courier New" w:hAnsi="Courier New" w:cs="Courier New" w:hint="default"/>
      </w:rPr>
    </w:lvl>
    <w:lvl w:ilvl="2" w:tplc="630AF34A">
      <w:start w:val="1"/>
      <w:numFmt w:val="bullet"/>
      <w:lvlText w:val=""/>
      <w:lvlJc w:val="left"/>
      <w:pPr>
        <w:tabs>
          <w:tab w:val="num" w:pos="2160"/>
        </w:tabs>
        <w:ind w:left="2160" w:hanging="360"/>
      </w:pPr>
      <w:rPr>
        <w:rFonts w:ascii="Wingdings" w:hAnsi="Wingdings" w:hint="default"/>
      </w:rPr>
    </w:lvl>
    <w:lvl w:ilvl="3" w:tplc="1EBEAA6C" w:tentative="1">
      <w:start w:val="1"/>
      <w:numFmt w:val="bullet"/>
      <w:lvlText w:val=""/>
      <w:lvlJc w:val="left"/>
      <w:pPr>
        <w:tabs>
          <w:tab w:val="num" w:pos="2880"/>
        </w:tabs>
        <w:ind w:left="2880" w:hanging="360"/>
      </w:pPr>
      <w:rPr>
        <w:rFonts w:ascii="Symbol" w:hAnsi="Symbol" w:hint="default"/>
      </w:rPr>
    </w:lvl>
    <w:lvl w:ilvl="4" w:tplc="A288AD34" w:tentative="1">
      <w:start w:val="1"/>
      <w:numFmt w:val="bullet"/>
      <w:lvlText w:val="o"/>
      <w:lvlJc w:val="left"/>
      <w:pPr>
        <w:tabs>
          <w:tab w:val="num" w:pos="3600"/>
        </w:tabs>
        <w:ind w:left="3600" w:hanging="360"/>
      </w:pPr>
      <w:rPr>
        <w:rFonts w:ascii="Courier New" w:hAnsi="Courier New" w:cs="Courier New" w:hint="default"/>
      </w:rPr>
    </w:lvl>
    <w:lvl w:ilvl="5" w:tplc="5A783B56" w:tentative="1">
      <w:start w:val="1"/>
      <w:numFmt w:val="bullet"/>
      <w:lvlText w:val=""/>
      <w:lvlJc w:val="left"/>
      <w:pPr>
        <w:tabs>
          <w:tab w:val="num" w:pos="4320"/>
        </w:tabs>
        <w:ind w:left="4320" w:hanging="360"/>
      </w:pPr>
      <w:rPr>
        <w:rFonts w:ascii="Wingdings" w:hAnsi="Wingdings" w:hint="default"/>
      </w:rPr>
    </w:lvl>
    <w:lvl w:ilvl="6" w:tplc="D6D8A95E" w:tentative="1">
      <w:start w:val="1"/>
      <w:numFmt w:val="bullet"/>
      <w:lvlText w:val=""/>
      <w:lvlJc w:val="left"/>
      <w:pPr>
        <w:tabs>
          <w:tab w:val="num" w:pos="5040"/>
        </w:tabs>
        <w:ind w:left="5040" w:hanging="360"/>
      </w:pPr>
      <w:rPr>
        <w:rFonts w:ascii="Symbol" w:hAnsi="Symbol" w:hint="default"/>
      </w:rPr>
    </w:lvl>
    <w:lvl w:ilvl="7" w:tplc="FCC23CA6" w:tentative="1">
      <w:start w:val="1"/>
      <w:numFmt w:val="bullet"/>
      <w:lvlText w:val="o"/>
      <w:lvlJc w:val="left"/>
      <w:pPr>
        <w:tabs>
          <w:tab w:val="num" w:pos="5760"/>
        </w:tabs>
        <w:ind w:left="5760" w:hanging="360"/>
      </w:pPr>
      <w:rPr>
        <w:rFonts w:ascii="Courier New" w:hAnsi="Courier New" w:cs="Courier New" w:hint="default"/>
      </w:rPr>
    </w:lvl>
    <w:lvl w:ilvl="8" w:tplc="F7A64680" w:tentative="1">
      <w:start w:val="1"/>
      <w:numFmt w:val="bullet"/>
      <w:lvlText w:val=""/>
      <w:lvlJc w:val="left"/>
      <w:pPr>
        <w:tabs>
          <w:tab w:val="num" w:pos="6480"/>
        </w:tabs>
        <w:ind w:left="6480" w:hanging="360"/>
      </w:pPr>
      <w:rPr>
        <w:rFonts w:ascii="Wingdings" w:hAnsi="Wingdings" w:hint="default"/>
      </w:rPr>
    </w:lvl>
  </w:abstractNum>
  <w:abstractNum w:abstractNumId="37">
    <w:nsid w:val="4D173168"/>
    <w:multiLevelType w:val="multilevel"/>
    <w:tmpl w:val="2A8CC3A4"/>
    <w:lvl w:ilvl="0">
      <w:start w:val="11"/>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nsid w:val="51904034"/>
    <w:multiLevelType w:val="hybridMultilevel"/>
    <w:tmpl w:val="ABC416E8"/>
    <w:lvl w:ilvl="0" w:tplc="0FD25CD6">
      <w:start w:val="1"/>
      <w:numFmt w:val="decimal"/>
      <w:lvlText w:val="1.4.%1."/>
      <w:lvlJc w:val="left"/>
      <w:pPr>
        <w:ind w:left="1429" w:hanging="360"/>
      </w:pPr>
      <w:rPr>
        <w:rFonts w:hint="default"/>
      </w:rPr>
    </w:lvl>
    <w:lvl w:ilvl="1" w:tplc="D194CB44" w:tentative="1">
      <w:start w:val="1"/>
      <w:numFmt w:val="lowerLetter"/>
      <w:lvlText w:val="%2."/>
      <w:lvlJc w:val="left"/>
      <w:pPr>
        <w:ind w:left="2149" w:hanging="360"/>
      </w:pPr>
    </w:lvl>
    <w:lvl w:ilvl="2" w:tplc="79E6F364" w:tentative="1">
      <w:start w:val="1"/>
      <w:numFmt w:val="lowerRoman"/>
      <w:lvlText w:val="%3."/>
      <w:lvlJc w:val="right"/>
      <w:pPr>
        <w:ind w:left="2869" w:hanging="180"/>
      </w:pPr>
    </w:lvl>
    <w:lvl w:ilvl="3" w:tplc="DDC684C8" w:tentative="1">
      <w:start w:val="1"/>
      <w:numFmt w:val="decimal"/>
      <w:lvlText w:val="%4."/>
      <w:lvlJc w:val="left"/>
      <w:pPr>
        <w:ind w:left="3589" w:hanging="360"/>
      </w:pPr>
    </w:lvl>
    <w:lvl w:ilvl="4" w:tplc="5EFA2180" w:tentative="1">
      <w:start w:val="1"/>
      <w:numFmt w:val="lowerLetter"/>
      <w:lvlText w:val="%5."/>
      <w:lvlJc w:val="left"/>
      <w:pPr>
        <w:ind w:left="4309" w:hanging="360"/>
      </w:pPr>
    </w:lvl>
    <w:lvl w:ilvl="5" w:tplc="7E3C4922" w:tentative="1">
      <w:start w:val="1"/>
      <w:numFmt w:val="lowerRoman"/>
      <w:lvlText w:val="%6."/>
      <w:lvlJc w:val="right"/>
      <w:pPr>
        <w:ind w:left="5029" w:hanging="180"/>
      </w:pPr>
    </w:lvl>
    <w:lvl w:ilvl="6" w:tplc="EB0AA776" w:tentative="1">
      <w:start w:val="1"/>
      <w:numFmt w:val="decimal"/>
      <w:lvlText w:val="%7."/>
      <w:lvlJc w:val="left"/>
      <w:pPr>
        <w:ind w:left="5749" w:hanging="360"/>
      </w:pPr>
    </w:lvl>
    <w:lvl w:ilvl="7" w:tplc="058402EC" w:tentative="1">
      <w:start w:val="1"/>
      <w:numFmt w:val="lowerLetter"/>
      <w:lvlText w:val="%8."/>
      <w:lvlJc w:val="left"/>
      <w:pPr>
        <w:ind w:left="6469" w:hanging="360"/>
      </w:pPr>
    </w:lvl>
    <w:lvl w:ilvl="8" w:tplc="7D70A3F0" w:tentative="1">
      <w:start w:val="1"/>
      <w:numFmt w:val="lowerRoman"/>
      <w:lvlText w:val="%9."/>
      <w:lvlJc w:val="right"/>
      <w:pPr>
        <w:ind w:left="7189" w:hanging="180"/>
      </w:pPr>
    </w:lvl>
  </w:abstractNum>
  <w:abstractNum w:abstractNumId="39">
    <w:nsid w:val="556436FE"/>
    <w:multiLevelType w:val="hybridMultilevel"/>
    <w:tmpl w:val="FFD67522"/>
    <w:lvl w:ilvl="0" w:tplc="5A909D1E">
      <w:start w:val="1"/>
      <w:numFmt w:val="decimal"/>
      <w:lvlText w:val="%1."/>
      <w:lvlJc w:val="left"/>
      <w:pPr>
        <w:ind w:left="1440" w:hanging="360"/>
      </w:pPr>
      <w:rPr>
        <w:rFonts w:hint="default"/>
      </w:rPr>
    </w:lvl>
    <w:lvl w:ilvl="1" w:tplc="2C4CB1BA" w:tentative="1">
      <w:start w:val="1"/>
      <w:numFmt w:val="lowerLetter"/>
      <w:lvlText w:val="%2."/>
      <w:lvlJc w:val="left"/>
      <w:pPr>
        <w:ind w:left="2160" w:hanging="360"/>
      </w:pPr>
    </w:lvl>
    <w:lvl w:ilvl="2" w:tplc="C3005BDC" w:tentative="1">
      <w:start w:val="1"/>
      <w:numFmt w:val="lowerRoman"/>
      <w:lvlText w:val="%3."/>
      <w:lvlJc w:val="right"/>
      <w:pPr>
        <w:ind w:left="2880" w:hanging="180"/>
      </w:pPr>
    </w:lvl>
    <w:lvl w:ilvl="3" w:tplc="856E4DE0" w:tentative="1">
      <w:start w:val="1"/>
      <w:numFmt w:val="decimal"/>
      <w:lvlText w:val="%4."/>
      <w:lvlJc w:val="left"/>
      <w:pPr>
        <w:ind w:left="3600" w:hanging="360"/>
      </w:pPr>
    </w:lvl>
    <w:lvl w:ilvl="4" w:tplc="FC54D610" w:tentative="1">
      <w:start w:val="1"/>
      <w:numFmt w:val="lowerLetter"/>
      <w:lvlText w:val="%5."/>
      <w:lvlJc w:val="left"/>
      <w:pPr>
        <w:ind w:left="4320" w:hanging="360"/>
      </w:pPr>
    </w:lvl>
    <w:lvl w:ilvl="5" w:tplc="ABAC529A" w:tentative="1">
      <w:start w:val="1"/>
      <w:numFmt w:val="lowerRoman"/>
      <w:lvlText w:val="%6."/>
      <w:lvlJc w:val="right"/>
      <w:pPr>
        <w:ind w:left="5040" w:hanging="180"/>
      </w:pPr>
    </w:lvl>
    <w:lvl w:ilvl="6" w:tplc="40E4BF3A" w:tentative="1">
      <w:start w:val="1"/>
      <w:numFmt w:val="decimal"/>
      <w:lvlText w:val="%7."/>
      <w:lvlJc w:val="left"/>
      <w:pPr>
        <w:ind w:left="5760" w:hanging="360"/>
      </w:pPr>
    </w:lvl>
    <w:lvl w:ilvl="7" w:tplc="C462893A" w:tentative="1">
      <w:start w:val="1"/>
      <w:numFmt w:val="lowerLetter"/>
      <w:lvlText w:val="%8."/>
      <w:lvlJc w:val="left"/>
      <w:pPr>
        <w:ind w:left="6480" w:hanging="360"/>
      </w:pPr>
    </w:lvl>
    <w:lvl w:ilvl="8" w:tplc="F7AE5740" w:tentative="1">
      <w:start w:val="1"/>
      <w:numFmt w:val="lowerRoman"/>
      <w:lvlText w:val="%9."/>
      <w:lvlJc w:val="right"/>
      <w:pPr>
        <w:ind w:left="7200" w:hanging="180"/>
      </w:pPr>
    </w:lvl>
  </w:abstractNum>
  <w:abstractNum w:abstractNumId="40">
    <w:nsid w:val="5D0C728D"/>
    <w:multiLevelType w:val="hybridMultilevel"/>
    <w:tmpl w:val="D7FC81D8"/>
    <w:lvl w:ilvl="0" w:tplc="E98C435A">
      <w:start w:val="1"/>
      <w:numFmt w:val="decimal"/>
      <w:lvlText w:val="%1)"/>
      <w:lvlJc w:val="left"/>
      <w:pPr>
        <w:ind w:left="1211" w:hanging="360"/>
      </w:pPr>
    </w:lvl>
    <w:lvl w:ilvl="1" w:tplc="38E62F38" w:tentative="1">
      <w:start w:val="1"/>
      <w:numFmt w:val="lowerLetter"/>
      <w:lvlText w:val="%2."/>
      <w:lvlJc w:val="left"/>
      <w:pPr>
        <w:ind w:left="1931" w:hanging="360"/>
      </w:pPr>
    </w:lvl>
    <w:lvl w:ilvl="2" w:tplc="05D4EEFA" w:tentative="1">
      <w:start w:val="1"/>
      <w:numFmt w:val="lowerRoman"/>
      <w:lvlText w:val="%3."/>
      <w:lvlJc w:val="right"/>
      <w:pPr>
        <w:ind w:left="2651" w:hanging="180"/>
      </w:pPr>
    </w:lvl>
    <w:lvl w:ilvl="3" w:tplc="B4300B22" w:tentative="1">
      <w:start w:val="1"/>
      <w:numFmt w:val="decimal"/>
      <w:lvlText w:val="%4."/>
      <w:lvlJc w:val="left"/>
      <w:pPr>
        <w:ind w:left="3371" w:hanging="360"/>
      </w:pPr>
    </w:lvl>
    <w:lvl w:ilvl="4" w:tplc="564ADC76" w:tentative="1">
      <w:start w:val="1"/>
      <w:numFmt w:val="lowerLetter"/>
      <w:lvlText w:val="%5."/>
      <w:lvlJc w:val="left"/>
      <w:pPr>
        <w:ind w:left="4091" w:hanging="360"/>
      </w:pPr>
    </w:lvl>
    <w:lvl w:ilvl="5" w:tplc="4834514C" w:tentative="1">
      <w:start w:val="1"/>
      <w:numFmt w:val="lowerRoman"/>
      <w:lvlText w:val="%6."/>
      <w:lvlJc w:val="right"/>
      <w:pPr>
        <w:ind w:left="4811" w:hanging="180"/>
      </w:pPr>
    </w:lvl>
    <w:lvl w:ilvl="6" w:tplc="62189A7A" w:tentative="1">
      <w:start w:val="1"/>
      <w:numFmt w:val="decimal"/>
      <w:lvlText w:val="%7."/>
      <w:lvlJc w:val="left"/>
      <w:pPr>
        <w:ind w:left="5531" w:hanging="360"/>
      </w:pPr>
    </w:lvl>
    <w:lvl w:ilvl="7" w:tplc="A28EBC16" w:tentative="1">
      <w:start w:val="1"/>
      <w:numFmt w:val="lowerLetter"/>
      <w:lvlText w:val="%8."/>
      <w:lvlJc w:val="left"/>
      <w:pPr>
        <w:ind w:left="6251" w:hanging="360"/>
      </w:pPr>
    </w:lvl>
    <w:lvl w:ilvl="8" w:tplc="427E7020" w:tentative="1">
      <w:start w:val="1"/>
      <w:numFmt w:val="lowerRoman"/>
      <w:lvlText w:val="%9."/>
      <w:lvlJc w:val="right"/>
      <w:pPr>
        <w:ind w:left="6971" w:hanging="180"/>
      </w:pPr>
    </w:lvl>
  </w:abstractNum>
  <w:abstractNum w:abstractNumId="41">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61BF1591"/>
    <w:multiLevelType w:val="hybridMultilevel"/>
    <w:tmpl w:val="AA2A7E2C"/>
    <w:lvl w:ilvl="0" w:tplc="58DC8848">
      <w:start w:val="1"/>
      <w:numFmt w:val="decimal"/>
      <w:lvlText w:val="%1."/>
      <w:lvlJc w:val="left"/>
      <w:pPr>
        <w:ind w:left="1842" w:hanging="1128"/>
      </w:pPr>
      <w:rPr>
        <w:rFonts w:hint="default"/>
      </w:rPr>
    </w:lvl>
    <w:lvl w:ilvl="1" w:tplc="AC8ADBA4" w:tentative="1">
      <w:start w:val="1"/>
      <w:numFmt w:val="lowerLetter"/>
      <w:lvlText w:val="%2."/>
      <w:lvlJc w:val="left"/>
      <w:pPr>
        <w:ind w:left="1794" w:hanging="360"/>
      </w:pPr>
    </w:lvl>
    <w:lvl w:ilvl="2" w:tplc="AFF4A2D0" w:tentative="1">
      <w:start w:val="1"/>
      <w:numFmt w:val="lowerRoman"/>
      <w:lvlText w:val="%3."/>
      <w:lvlJc w:val="right"/>
      <w:pPr>
        <w:ind w:left="2514" w:hanging="180"/>
      </w:pPr>
    </w:lvl>
    <w:lvl w:ilvl="3" w:tplc="9204348C" w:tentative="1">
      <w:start w:val="1"/>
      <w:numFmt w:val="decimal"/>
      <w:lvlText w:val="%4."/>
      <w:lvlJc w:val="left"/>
      <w:pPr>
        <w:ind w:left="3234" w:hanging="360"/>
      </w:pPr>
    </w:lvl>
    <w:lvl w:ilvl="4" w:tplc="3C724242" w:tentative="1">
      <w:start w:val="1"/>
      <w:numFmt w:val="lowerLetter"/>
      <w:lvlText w:val="%5."/>
      <w:lvlJc w:val="left"/>
      <w:pPr>
        <w:ind w:left="3954" w:hanging="360"/>
      </w:pPr>
    </w:lvl>
    <w:lvl w:ilvl="5" w:tplc="41CCAB52" w:tentative="1">
      <w:start w:val="1"/>
      <w:numFmt w:val="lowerRoman"/>
      <w:lvlText w:val="%6."/>
      <w:lvlJc w:val="right"/>
      <w:pPr>
        <w:ind w:left="4674" w:hanging="180"/>
      </w:pPr>
    </w:lvl>
    <w:lvl w:ilvl="6" w:tplc="093A36D2" w:tentative="1">
      <w:start w:val="1"/>
      <w:numFmt w:val="decimal"/>
      <w:lvlText w:val="%7."/>
      <w:lvlJc w:val="left"/>
      <w:pPr>
        <w:ind w:left="5394" w:hanging="360"/>
      </w:pPr>
    </w:lvl>
    <w:lvl w:ilvl="7" w:tplc="70E8F7D6" w:tentative="1">
      <w:start w:val="1"/>
      <w:numFmt w:val="lowerLetter"/>
      <w:lvlText w:val="%8."/>
      <w:lvlJc w:val="left"/>
      <w:pPr>
        <w:ind w:left="6114" w:hanging="360"/>
      </w:pPr>
    </w:lvl>
    <w:lvl w:ilvl="8" w:tplc="97ECCE16" w:tentative="1">
      <w:start w:val="1"/>
      <w:numFmt w:val="lowerRoman"/>
      <w:lvlText w:val="%9."/>
      <w:lvlJc w:val="right"/>
      <w:pPr>
        <w:ind w:left="6834" w:hanging="180"/>
      </w:pPr>
    </w:lvl>
  </w:abstractNum>
  <w:abstractNum w:abstractNumId="43">
    <w:nsid w:val="65AA7258"/>
    <w:multiLevelType w:val="hybridMultilevel"/>
    <w:tmpl w:val="E15AFB9A"/>
    <w:lvl w:ilvl="0" w:tplc="DC72BCD0">
      <w:start w:val="1"/>
      <w:numFmt w:val="decimal"/>
      <w:lvlText w:val="1.%1."/>
      <w:lvlJc w:val="left"/>
      <w:pPr>
        <w:ind w:left="1429" w:hanging="360"/>
      </w:pPr>
      <w:rPr>
        <w:rFonts w:hint="default"/>
      </w:rPr>
    </w:lvl>
    <w:lvl w:ilvl="1" w:tplc="2FFE6C7E">
      <w:start w:val="1"/>
      <w:numFmt w:val="decimal"/>
      <w:lvlText w:val="1.%2."/>
      <w:lvlJc w:val="left"/>
      <w:pPr>
        <w:ind w:left="2149" w:hanging="360"/>
      </w:pPr>
      <w:rPr>
        <w:rFonts w:hint="default"/>
      </w:rPr>
    </w:lvl>
    <w:lvl w:ilvl="2" w:tplc="AA7A7C30">
      <w:start w:val="1"/>
      <w:numFmt w:val="decimal"/>
      <w:lvlText w:val="%3."/>
      <w:lvlJc w:val="left"/>
      <w:pPr>
        <w:ind w:left="3049" w:hanging="360"/>
      </w:pPr>
      <w:rPr>
        <w:rFonts w:hint="default"/>
      </w:rPr>
    </w:lvl>
    <w:lvl w:ilvl="3" w:tplc="DBE22B7A" w:tentative="1">
      <w:start w:val="1"/>
      <w:numFmt w:val="decimal"/>
      <w:lvlText w:val="%4."/>
      <w:lvlJc w:val="left"/>
      <w:pPr>
        <w:ind w:left="3589" w:hanging="360"/>
      </w:pPr>
    </w:lvl>
    <w:lvl w:ilvl="4" w:tplc="4F94693E" w:tentative="1">
      <w:start w:val="1"/>
      <w:numFmt w:val="lowerLetter"/>
      <w:lvlText w:val="%5."/>
      <w:lvlJc w:val="left"/>
      <w:pPr>
        <w:ind w:left="4309" w:hanging="360"/>
      </w:pPr>
    </w:lvl>
    <w:lvl w:ilvl="5" w:tplc="E8583B66" w:tentative="1">
      <w:start w:val="1"/>
      <w:numFmt w:val="lowerRoman"/>
      <w:lvlText w:val="%6."/>
      <w:lvlJc w:val="right"/>
      <w:pPr>
        <w:ind w:left="5029" w:hanging="180"/>
      </w:pPr>
    </w:lvl>
    <w:lvl w:ilvl="6" w:tplc="48F423AE" w:tentative="1">
      <w:start w:val="1"/>
      <w:numFmt w:val="decimal"/>
      <w:lvlText w:val="%7."/>
      <w:lvlJc w:val="left"/>
      <w:pPr>
        <w:ind w:left="5749" w:hanging="360"/>
      </w:pPr>
    </w:lvl>
    <w:lvl w:ilvl="7" w:tplc="1F5691B6" w:tentative="1">
      <w:start w:val="1"/>
      <w:numFmt w:val="lowerLetter"/>
      <w:lvlText w:val="%8."/>
      <w:lvlJc w:val="left"/>
      <w:pPr>
        <w:ind w:left="6469" w:hanging="360"/>
      </w:pPr>
    </w:lvl>
    <w:lvl w:ilvl="8" w:tplc="619882DC" w:tentative="1">
      <w:start w:val="1"/>
      <w:numFmt w:val="lowerRoman"/>
      <w:lvlText w:val="%9."/>
      <w:lvlJc w:val="right"/>
      <w:pPr>
        <w:ind w:left="7189" w:hanging="180"/>
      </w:pPr>
    </w:lvl>
  </w:abstractNum>
  <w:abstractNum w:abstractNumId="44">
    <w:nsid w:val="691D5392"/>
    <w:multiLevelType w:val="hybridMultilevel"/>
    <w:tmpl w:val="EC4248CA"/>
    <w:lvl w:ilvl="0" w:tplc="68644AFC">
      <w:start w:val="1"/>
      <w:numFmt w:val="decimal"/>
      <w:lvlText w:val="3.4.%1."/>
      <w:lvlJc w:val="left"/>
      <w:pPr>
        <w:ind w:left="2204" w:hanging="360"/>
      </w:pPr>
      <w:rPr>
        <w:rFonts w:hint="default"/>
      </w:rPr>
    </w:lvl>
    <w:lvl w:ilvl="1" w:tplc="27007880">
      <w:start w:val="1"/>
      <w:numFmt w:val="decimal"/>
      <w:lvlText w:val="%2."/>
      <w:lvlJc w:val="left"/>
      <w:pPr>
        <w:ind w:left="1440" w:hanging="360"/>
      </w:pPr>
      <w:rPr>
        <w:rFonts w:hint="default"/>
      </w:rPr>
    </w:lvl>
    <w:lvl w:ilvl="2" w:tplc="51E09192">
      <w:start w:val="1"/>
      <w:numFmt w:val="decimal"/>
      <w:lvlText w:val="2.6.%3."/>
      <w:lvlJc w:val="left"/>
      <w:pPr>
        <w:ind w:left="2160" w:hanging="180"/>
      </w:pPr>
      <w:rPr>
        <w:rFonts w:hint="default"/>
      </w:rPr>
    </w:lvl>
    <w:lvl w:ilvl="3" w:tplc="26505330" w:tentative="1">
      <w:start w:val="1"/>
      <w:numFmt w:val="decimal"/>
      <w:lvlText w:val="%4."/>
      <w:lvlJc w:val="left"/>
      <w:pPr>
        <w:ind w:left="2880" w:hanging="360"/>
      </w:pPr>
    </w:lvl>
    <w:lvl w:ilvl="4" w:tplc="C1349A84" w:tentative="1">
      <w:start w:val="1"/>
      <w:numFmt w:val="lowerLetter"/>
      <w:lvlText w:val="%5."/>
      <w:lvlJc w:val="left"/>
      <w:pPr>
        <w:ind w:left="3600" w:hanging="360"/>
      </w:pPr>
    </w:lvl>
    <w:lvl w:ilvl="5" w:tplc="4E906B04" w:tentative="1">
      <w:start w:val="1"/>
      <w:numFmt w:val="lowerRoman"/>
      <w:lvlText w:val="%6."/>
      <w:lvlJc w:val="right"/>
      <w:pPr>
        <w:ind w:left="4320" w:hanging="180"/>
      </w:pPr>
    </w:lvl>
    <w:lvl w:ilvl="6" w:tplc="ED660EAA" w:tentative="1">
      <w:start w:val="1"/>
      <w:numFmt w:val="decimal"/>
      <w:lvlText w:val="%7."/>
      <w:lvlJc w:val="left"/>
      <w:pPr>
        <w:ind w:left="5040" w:hanging="360"/>
      </w:pPr>
    </w:lvl>
    <w:lvl w:ilvl="7" w:tplc="15B075EC" w:tentative="1">
      <w:start w:val="1"/>
      <w:numFmt w:val="lowerLetter"/>
      <w:lvlText w:val="%8."/>
      <w:lvlJc w:val="left"/>
      <w:pPr>
        <w:ind w:left="5760" w:hanging="360"/>
      </w:pPr>
    </w:lvl>
    <w:lvl w:ilvl="8" w:tplc="3984CFEC" w:tentative="1">
      <w:start w:val="1"/>
      <w:numFmt w:val="lowerRoman"/>
      <w:lvlText w:val="%9."/>
      <w:lvlJc w:val="right"/>
      <w:pPr>
        <w:ind w:left="6480" w:hanging="180"/>
      </w:pPr>
    </w:lvl>
  </w:abstractNum>
  <w:abstractNum w:abstractNumId="45">
    <w:nsid w:val="6A520BBF"/>
    <w:multiLevelType w:val="multilevel"/>
    <w:tmpl w:val="BFDCFE82"/>
    <w:lvl w:ilvl="0">
      <w:start w:val="1"/>
      <w:numFmt w:val="decimal"/>
      <w:lvlText w:val="%1."/>
      <w:lvlJc w:val="left"/>
      <w:pPr>
        <w:ind w:left="2912"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6">
    <w:nsid w:val="6C0A1D31"/>
    <w:multiLevelType w:val="hybridMultilevel"/>
    <w:tmpl w:val="75E660B6"/>
    <w:name w:val="WW8Num112"/>
    <w:lvl w:ilvl="0" w:tplc="E918015E">
      <w:start w:val="1"/>
      <w:numFmt w:val="decimal"/>
      <w:lvlText w:val="3.7.%1."/>
      <w:lvlJc w:val="left"/>
      <w:pPr>
        <w:ind w:left="1429" w:hanging="360"/>
      </w:pPr>
      <w:rPr>
        <w:rFonts w:hint="default"/>
      </w:rPr>
    </w:lvl>
    <w:lvl w:ilvl="1" w:tplc="C44AF7A8" w:tentative="1">
      <w:start w:val="1"/>
      <w:numFmt w:val="lowerLetter"/>
      <w:lvlText w:val="%2."/>
      <w:lvlJc w:val="left"/>
      <w:pPr>
        <w:ind w:left="1440" w:hanging="360"/>
      </w:pPr>
    </w:lvl>
    <w:lvl w:ilvl="2" w:tplc="7FD22EB2" w:tentative="1">
      <w:start w:val="1"/>
      <w:numFmt w:val="lowerRoman"/>
      <w:lvlText w:val="%3."/>
      <w:lvlJc w:val="right"/>
      <w:pPr>
        <w:ind w:left="2160" w:hanging="180"/>
      </w:pPr>
    </w:lvl>
    <w:lvl w:ilvl="3" w:tplc="AF5262EE" w:tentative="1">
      <w:start w:val="1"/>
      <w:numFmt w:val="decimal"/>
      <w:lvlText w:val="%4."/>
      <w:lvlJc w:val="left"/>
      <w:pPr>
        <w:ind w:left="2880" w:hanging="360"/>
      </w:pPr>
    </w:lvl>
    <w:lvl w:ilvl="4" w:tplc="C66A6CFC" w:tentative="1">
      <w:start w:val="1"/>
      <w:numFmt w:val="lowerLetter"/>
      <w:lvlText w:val="%5."/>
      <w:lvlJc w:val="left"/>
      <w:pPr>
        <w:ind w:left="3600" w:hanging="360"/>
      </w:pPr>
    </w:lvl>
    <w:lvl w:ilvl="5" w:tplc="5BB83CBA" w:tentative="1">
      <w:start w:val="1"/>
      <w:numFmt w:val="lowerRoman"/>
      <w:lvlText w:val="%6."/>
      <w:lvlJc w:val="right"/>
      <w:pPr>
        <w:ind w:left="4320" w:hanging="180"/>
      </w:pPr>
    </w:lvl>
    <w:lvl w:ilvl="6" w:tplc="3D62585C" w:tentative="1">
      <w:start w:val="1"/>
      <w:numFmt w:val="decimal"/>
      <w:lvlText w:val="%7."/>
      <w:lvlJc w:val="left"/>
      <w:pPr>
        <w:ind w:left="5040" w:hanging="360"/>
      </w:pPr>
    </w:lvl>
    <w:lvl w:ilvl="7" w:tplc="3A6824CC" w:tentative="1">
      <w:start w:val="1"/>
      <w:numFmt w:val="lowerLetter"/>
      <w:lvlText w:val="%8."/>
      <w:lvlJc w:val="left"/>
      <w:pPr>
        <w:ind w:left="5760" w:hanging="360"/>
      </w:pPr>
    </w:lvl>
    <w:lvl w:ilvl="8" w:tplc="21005612" w:tentative="1">
      <w:start w:val="1"/>
      <w:numFmt w:val="lowerRoman"/>
      <w:lvlText w:val="%9."/>
      <w:lvlJc w:val="right"/>
      <w:pPr>
        <w:ind w:left="6480" w:hanging="180"/>
      </w:pPr>
    </w:lvl>
  </w:abstractNum>
  <w:abstractNum w:abstractNumId="47">
    <w:nsid w:val="6D423996"/>
    <w:multiLevelType w:val="multilevel"/>
    <w:tmpl w:val="8AC29E62"/>
    <w:lvl w:ilvl="0">
      <w:start w:val="1"/>
      <w:numFmt w:val="decimal"/>
      <w:lvlText w:val="%1."/>
      <w:lvlJc w:val="left"/>
      <w:pPr>
        <w:ind w:left="720" w:hanging="360"/>
      </w:pPr>
      <w:rPr>
        <w:rFonts w:ascii="Times New Roman" w:hAnsi="Times New Roman" w:cs="Times New Roman" w:hint="default"/>
        <w:sz w:val="20"/>
        <w:szCs w:val="20"/>
      </w:rPr>
    </w:lvl>
    <w:lvl w:ilvl="1">
      <w:start w:val="1"/>
      <w:numFmt w:val="decimal"/>
      <w:isLgl/>
      <w:lvlText w:val="%1.%2."/>
      <w:lvlJc w:val="left"/>
      <w:pPr>
        <w:ind w:left="720" w:hanging="360"/>
      </w:pPr>
      <w:rPr>
        <w:rFonts w:ascii="Times New Roman" w:hAnsi="Times New Roman" w:cs="Times New Roman"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6D510744"/>
    <w:multiLevelType w:val="hybridMultilevel"/>
    <w:tmpl w:val="F2600CB6"/>
    <w:name w:val="WW8Num42"/>
    <w:lvl w:ilvl="0" w:tplc="CA665C96">
      <w:start w:val="1"/>
      <w:numFmt w:val="decimal"/>
      <w:lvlText w:val="2.9.%1"/>
      <w:lvlJc w:val="left"/>
      <w:pPr>
        <w:ind w:left="1428" w:hanging="360"/>
      </w:pPr>
      <w:rPr>
        <w:rFonts w:hint="default"/>
      </w:rPr>
    </w:lvl>
    <w:lvl w:ilvl="1" w:tplc="5C22153E" w:tentative="1">
      <w:start w:val="1"/>
      <w:numFmt w:val="lowerLetter"/>
      <w:lvlText w:val="%2."/>
      <w:lvlJc w:val="left"/>
      <w:pPr>
        <w:ind w:left="2148" w:hanging="360"/>
      </w:pPr>
    </w:lvl>
    <w:lvl w:ilvl="2" w:tplc="55749856" w:tentative="1">
      <w:start w:val="1"/>
      <w:numFmt w:val="lowerRoman"/>
      <w:lvlText w:val="%3."/>
      <w:lvlJc w:val="right"/>
      <w:pPr>
        <w:ind w:left="2868" w:hanging="180"/>
      </w:pPr>
    </w:lvl>
    <w:lvl w:ilvl="3" w:tplc="A0C6445C" w:tentative="1">
      <w:start w:val="1"/>
      <w:numFmt w:val="decimal"/>
      <w:lvlText w:val="%4."/>
      <w:lvlJc w:val="left"/>
      <w:pPr>
        <w:ind w:left="3588" w:hanging="360"/>
      </w:pPr>
    </w:lvl>
    <w:lvl w:ilvl="4" w:tplc="042EA986" w:tentative="1">
      <w:start w:val="1"/>
      <w:numFmt w:val="lowerLetter"/>
      <w:lvlText w:val="%5."/>
      <w:lvlJc w:val="left"/>
      <w:pPr>
        <w:ind w:left="4308" w:hanging="360"/>
      </w:pPr>
    </w:lvl>
    <w:lvl w:ilvl="5" w:tplc="E65850B2" w:tentative="1">
      <w:start w:val="1"/>
      <w:numFmt w:val="lowerRoman"/>
      <w:lvlText w:val="%6."/>
      <w:lvlJc w:val="right"/>
      <w:pPr>
        <w:ind w:left="5028" w:hanging="180"/>
      </w:pPr>
    </w:lvl>
    <w:lvl w:ilvl="6" w:tplc="374018A8" w:tentative="1">
      <w:start w:val="1"/>
      <w:numFmt w:val="decimal"/>
      <w:lvlText w:val="%7."/>
      <w:lvlJc w:val="left"/>
      <w:pPr>
        <w:ind w:left="5748" w:hanging="360"/>
      </w:pPr>
    </w:lvl>
    <w:lvl w:ilvl="7" w:tplc="2CE25014" w:tentative="1">
      <w:start w:val="1"/>
      <w:numFmt w:val="lowerLetter"/>
      <w:lvlText w:val="%8."/>
      <w:lvlJc w:val="left"/>
      <w:pPr>
        <w:ind w:left="6468" w:hanging="360"/>
      </w:pPr>
    </w:lvl>
    <w:lvl w:ilvl="8" w:tplc="8F5C45CE" w:tentative="1">
      <w:start w:val="1"/>
      <w:numFmt w:val="lowerRoman"/>
      <w:lvlText w:val="%9."/>
      <w:lvlJc w:val="right"/>
      <w:pPr>
        <w:ind w:left="7188" w:hanging="180"/>
      </w:pPr>
    </w:lvl>
  </w:abstractNum>
  <w:abstractNum w:abstractNumId="49">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7BEC523F"/>
    <w:multiLevelType w:val="hybridMultilevel"/>
    <w:tmpl w:val="FE9EA60C"/>
    <w:lvl w:ilvl="0" w:tplc="E24281FA">
      <w:start w:val="1"/>
      <w:numFmt w:val="decimal"/>
      <w:lvlText w:val="3.6.%1."/>
      <w:lvlJc w:val="left"/>
      <w:pPr>
        <w:ind w:left="2345" w:hanging="360"/>
      </w:pPr>
      <w:rPr>
        <w:rFonts w:hint="default"/>
      </w:rPr>
    </w:lvl>
    <w:lvl w:ilvl="1" w:tplc="D97E3D5C" w:tentative="1">
      <w:start w:val="1"/>
      <w:numFmt w:val="lowerLetter"/>
      <w:lvlText w:val="%2."/>
      <w:lvlJc w:val="left"/>
      <w:pPr>
        <w:ind w:left="1440" w:hanging="360"/>
      </w:pPr>
    </w:lvl>
    <w:lvl w:ilvl="2" w:tplc="51F23B9E" w:tentative="1">
      <w:start w:val="1"/>
      <w:numFmt w:val="lowerRoman"/>
      <w:lvlText w:val="%3."/>
      <w:lvlJc w:val="right"/>
      <w:pPr>
        <w:ind w:left="2160" w:hanging="180"/>
      </w:pPr>
    </w:lvl>
    <w:lvl w:ilvl="3" w:tplc="9DDEE2CE" w:tentative="1">
      <w:start w:val="1"/>
      <w:numFmt w:val="decimal"/>
      <w:lvlText w:val="%4."/>
      <w:lvlJc w:val="left"/>
      <w:pPr>
        <w:ind w:left="2880" w:hanging="360"/>
      </w:pPr>
    </w:lvl>
    <w:lvl w:ilvl="4" w:tplc="7F4E7C1E" w:tentative="1">
      <w:start w:val="1"/>
      <w:numFmt w:val="lowerLetter"/>
      <w:lvlText w:val="%5."/>
      <w:lvlJc w:val="left"/>
      <w:pPr>
        <w:ind w:left="3600" w:hanging="360"/>
      </w:pPr>
    </w:lvl>
    <w:lvl w:ilvl="5" w:tplc="F83217E6" w:tentative="1">
      <w:start w:val="1"/>
      <w:numFmt w:val="lowerRoman"/>
      <w:lvlText w:val="%6."/>
      <w:lvlJc w:val="right"/>
      <w:pPr>
        <w:ind w:left="4320" w:hanging="180"/>
      </w:pPr>
    </w:lvl>
    <w:lvl w:ilvl="6" w:tplc="4C20E944" w:tentative="1">
      <w:start w:val="1"/>
      <w:numFmt w:val="decimal"/>
      <w:lvlText w:val="%7."/>
      <w:lvlJc w:val="left"/>
      <w:pPr>
        <w:ind w:left="5040" w:hanging="360"/>
      </w:pPr>
    </w:lvl>
    <w:lvl w:ilvl="7" w:tplc="56100D36" w:tentative="1">
      <w:start w:val="1"/>
      <w:numFmt w:val="lowerLetter"/>
      <w:lvlText w:val="%8."/>
      <w:lvlJc w:val="left"/>
      <w:pPr>
        <w:ind w:left="5760" w:hanging="360"/>
      </w:pPr>
    </w:lvl>
    <w:lvl w:ilvl="8" w:tplc="2362EFC2"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42"/>
  </w:num>
  <w:num w:numId="8">
    <w:abstractNumId w:val="36"/>
  </w:num>
  <w:num w:numId="9">
    <w:abstractNumId w:val="50"/>
  </w:num>
  <w:num w:numId="10">
    <w:abstractNumId w:val="34"/>
  </w:num>
  <w:num w:numId="11">
    <w:abstractNumId w:val="35"/>
  </w:num>
  <w:num w:numId="12">
    <w:abstractNumId w:val="31"/>
  </w:num>
  <w:num w:numId="13">
    <w:abstractNumId w:val="33"/>
  </w:num>
  <w:num w:numId="14">
    <w:abstractNumId w:val="49"/>
  </w:num>
  <w:num w:numId="15">
    <w:abstractNumId w:val="25"/>
  </w:num>
  <w:num w:numId="16">
    <w:abstractNumId w:val="44"/>
  </w:num>
  <w:num w:numId="17">
    <w:abstractNumId w:val="40"/>
  </w:num>
  <w:num w:numId="18">
    <w:abstractNumId w:val="41"/>
  </w:num>
  <w:num w:numId="19">
    <w:abstractNumId w:val="24"/>
  </w:num>
  <w:num w:numId="20">
    <w:abstractNumId w:val="29"/>
  </w:num>
  <w:num w:numId="21">
    <w:abstractNumId w:val="38"/>
  </w:num>
  <w:num w:numId="22">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32"/>
  </w:num>
  <w:num w:numId="25">
    <w:abstractNumId w:val="23"/>
  </w:num>
  <w:num w:numId="26">
    <w:abstractNumId w:val="37"/>
  </w:num>
  <w:num w:numId="27">
    <w:abstractNumId w:val="45"/>
  </w:num>
  <w:num w:numId="28">
    <w:abstractNumId w:val="43"/>
  </w:num>
  <w:num w:numId="29">
    <w:abstractNumId w:val="27"/>
  </w:num>
  <w:num w:numId="30">
    <w:abstractNumId w:val="28"/>
  </w:num>
  <w:num w:numId="31">
    <w:abstractNumId w:val="30"/>
  </w:num>
  <w:num w:numId="32">
    <w:abstractNumId w:val="47"/>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Коромысленко Александр Васильевич">
    <w15:presenceInfo w15:providerId="AD" w15:userId="S::KoromyslenkoAV@TRCONT.RU::796074eb-c356-41e2-9c20-b60e1cb5736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0000"/>
  <w:defaultTabStop w:val="397"/>
  <w:autoHyphenation/>
  <w:consecutiveHyphenLimit w:val="1"/>
  <w:hyphenationZone w:val="851"/>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Pr>
  <w:compat/>
  <w:rsids>
    <w:rsidRoot w:val="00BB21E3"/>
    <w:rsid w:val="000006C8"/>
    <w:rsid w:val="0000116C"/>
    <w:rsid w:val="00002090"/>
    <w:rsid w:val="00004791"/>
    <w:rsid w:val="00004F48"/>
    <w:rsid w:val="000058BC"/>
    <w:rsid w:val="0000594A"/>
    <w:rsid w:val="00006894"/>
    <w:rsid w:val="00010BE3"/>
    <w:rsid w:val="000111FC"/>
    <w:rsid w:val="000136A9"/>
    <w:rsid w:val="00013D4E"/>
    <w:rsid w:val="00014C0B"/>
    <w:rsid w:val="0001556E"/>
    <w:rsid w:val="0001557C"/>
    <w:rsid w:val="00016936"/>
    <w:rsid w:val="000169F7"/>
    <w:rsid w:val="000224FB"/>
    <w:rsid w:val="000236C9"/>
    <w:rsid w:val="00023A6E"/>
    <w:rsid w:val="000266FD"/>
    <w:rsid w:val="00026743"/>
    <w:rsid w:val="00030F2F"/>
    <w:rsid w:val="000316F8"/>
    <w:rsid w:val="00032BDE"/>
    <w:rsid w:val="00033D11"/>
    <w:rsid w:val="00034376"/>
    <w:rsid w:val="00034877"/>
    <w:rsid w:val="00034E6C"/>
    <w:rsid w:val="000362F0"/>
    <w:rsid w:val="00036881"/>
    <w:rsid w:val="0003693A"/>
    <w:rsid w:val="00036AE0"/>
    <w:rsid w:val="000374AB"/>
    <w:rsid w:val="00041437"/>
    <w:rsid w:val="00044646"/>
    <w:rsid w:val="00044F22"/>
    <w:rsid w:val="00045327"/>
    <w:rsid w:val="000454C8"/>
    <w:rsid w:val="0004653B"/>
    <w:rsid w:val="00046FAA"/>
    <w:rsid w:val="00047535"/>
    <w:rsid w:val="00050819"/>
    <w:rsid w:val="00051353"/>
    <w:rsid w:val="000519F8"/>
    <w:rsid w:val="0005366B"/>
    <w:rsid w:val="00054101"/>
    <w:rsid w:val="000557B3"/>
    <w:rsid w:val="000600AA"/>
    <w:rsid w:val="0006056A"/>
    <w:rsid w:val="00060D59"/>
    <w:rsid w:val="00062EB2"/>
    <w:rsid w:val="00063F1C"/>
    <w:rsid w:val="00065463"/>
    <w:rsid w:val="00066A62"/>
    <w:rsid w:val="00067DAA"/>
    <w:rsid w:val="00070803"/>
    <w:rsid w:val="000716BA"/>
    <w:rsid w:val="00071D6C"/>
    <w:rsid w:val="000728C1"/>
    <w:rsid w:val="000753BB"/>
    <w:rsid w:val="00076468"/>
    <w:rsid w:val="00076F66"/>
    <w:rsid w:val="0007720B"/>
    <w:rsid w:val="000802B7"/>
    <w:rsid w:val="00080EBC"/>
    <w:rsid w:val="00081557"/>
    <w:rsid w:val="00081871"/>
    <w:rsid w:val="00083039"/>
    <w:rsid w:val="000846BC"/>
    <w:rsid w:val="000855D1"/>
    <w:rsid w:val="000871EB"/>
    <w:rsid w:val="00087DE4"/>
    <w:rsid w:val="00090344"/>
    <w:rsid w:val="00091B4D"/>
    <w:rsid w:val="00092D66"/>
    <w:rsid w:val="00093316"/>
    <w:rsid w:val="00093F19"/>
    <w:rsid w:val="0009404E"/>
    <w:rsid w:val="000954FB"/>
    <w:rsid w:val="0009663D"/>
    <w:rsid w:val="00097101"/>
    <w:rsid w:val="000978CE"/>
    <w:rsid w:val="000A0092"/>
    <w:rsid w:val="000A15FB"/>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062"/>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16F9"/>
    <w:rsid w:val="000F25B3"/>
    <w:rsid w:val="000F3BFB"/>
    <w:rsid w:val="000F6875"/>
    <w:rsid w:val="0010124E"/>
    <w:rsid w:val="0010181A"/>
    <w:rsid w:val="00101F7F"/>
    <w:rsid w:val="00102875"/>
    <w:rsid w:val="00102A8F"/>
    <w:rsid w:val="00103631"/>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E37"/>
    <w:rsid w:val="001349CF"/>
    <w:rsid w:val="00134C04"/>
    <w:rsid w:val="00135273"/>
    <w:rsid w:val="001356F1"/>
    <w:rsid w:val="00136411"/>
    <w:rsid w:val="001366B5"/>
    <w:rsid w:val="0013760D"/>
    <w:rsid w:val="001379F0"/>
    <w:rsid w:val="00142EF8"/>
    <w:rsid w:val="00146CC2"/>
    <w:rsid w:val="00147510"/>
    <w:rsid w:val="00150594"/>
    <w:rsid w:val="00150E45"/>
    <w:rsid w:val="00151C2F"/>
    <w:rsid w:val="00151D7A"/>
    <w:rsid w:val="0015265F"/>
    <w:rsid w:val="00153C91"/>
    <w:rsid w:val="00154547"/>
    <w:rsid w:val="00155E25"/>
    <w:rsid w:val="00156B73"/>
    <w:rsid w:val="00156D73"/>
    <w:rsid w:val="00157CA9"/>
    <w:rsid w:val="00161C17"/>
    <w:rsid w:val="001629D5"/>
    <w:rsid w:val="00162E59"/>
    <w:rsid w:val="0016413E"/>
    <w:rsid w:val="00164D0C"/>
    <w:rsid w:val="0016528F"/>
    <w:rsid w:val="0016681B"/>
    <w:rsid w:val="00166B33"/>
    <w:rsid w:val="00166D95"/>
    <w:rsid w:val="00167695"/>
    <w:rsid w:val="00171FEC"/>
    <w:rsid w:val="00172294"/>
    <w:rsid w:val="001722C6"/>
    <w:rsid w:val="00172320"/>
    <w:rsid w:val="001725BF"/>
    <w:rsid w:val="001730A2"/>
    <w:rsid w:val="001749AE"/>
    <w:rsid w:val="00174FFE"/>
    <w:rsid w:val="00175830"/>
    <w:rsid w:val="001758A2"/>
    <w:rsid w:val="00175A7B"/>
    <w:rsid w:val="0017674B"/>
    <w:rsid w:val="00177D5C"/>
    <w:rsid w:val="001802EE"/>
    <w:rsid w:val="00180C03"/>
    <w:rsid w:val="001823CF"/>
    <w:rsid w:val="00183500"/>
    <w:rsid w:val="00184671"/>
    <w:rsid w:val="0018682A"/>
    <w:rsid w:val="001912EC"/>
    <w:rsid w:val="0019760E"/>
    <w:rsid w:val="00197C18"/>
    <w:rsid w:val="001A00F7"/>
    <w:rsid w:val="001A364E"/>
    <w:rsid w:val="001A544E"/>
    <w:rsid w:val="001A61AB"/>
    <w:rsid w:val="001A734F"/>
    <w:rsid w:val="001B139F"/>
    <w:rsid w:val="001B150C"/>
    <w:rsid w:val="001B2EC1"/>
    <w:rsid w:val="001B36FC"/>
    <w:rsid w:val="001B3E1D"/>
    <w:rsid w:val="001B5653"/>
    <w:rsid w:val="001B6259"/>
    <w:rsid w:val="001B689A"/>
    <w:rsid w:val="001C08FD"/>
    <w:rsid w:val="001C09D8"/>
    <w:rsid w:val="001C2DB3"/>
    <w:rsid w:val="001C6EC7"/>
    <w:rsid w:val="001C75ED"/>
    <w:rsid w:val="001D0198"/>
    <w:rsid w:val="001D1F70"/>
    <w:rsid w:val="001D42CD"/>
    <w:rsid w:val="001D45CA"/>
    <w:rsid w:val="001D4C2B"/>
    <w:rsid w:val="001D5D9D"/>
    <w:rsid w:val="001D7D83"/>
    <w:rsid w:val="001E0B8E"/>
    <w:rsid w:val="001E2F9C"/>
    <w:rsid w:val="001E33D3"/>
    <w:rsid w:val="001E3E36"/>
    <w:rsid w:val="001E5185"/>
    <w:rsid w:val="001E5253"/>
    <w:rsid w:val="001E5348"/>
    <w:rsid w:val="001E5D13"/>
    <w:rsid w:val="001E6511"/>
    <w:rsid w:val="001E6E80"/>
    <w:rsid w:val="001F0A23"/>
    <w:rsid w:val="001F109F"/>
    <w:rsid w:val="001F2058"/>
    <w:rsid w:val="001F21DA"/>
    <w:rsid w:val="001F2F0D"/>
    <w:rsid w:val="001F32B2"/>
    <w:rsid w:val="001F39E9"/>
    <w:rsid w:val="001F504B"/>
    <w:rsid w:val="001F53E8"/>
    <w:rsid w:val="001F573F"/>
    <w:rsid w:val="001F57BC"/>
    <w:rsid w:val="00201143"/>
    <w:rsid w:val="0020129E"/>
    <w:rsid w:val="00202452"/>
    <w:rsid w:val="00202CD3"/>
    <w:rsid w:val="0020341D"/>
    <w:rsid w:val="00206A77"/>
    <w:rsid w:val="002079C3"/>
    <w:rsid w:val="002079EB"/>
    <w:rsid w:val="00210A37"/>
    <w:rsid w:val="00210F73"/>
    <w:rsid w:val="00211986"/>
    <w:rsid w:val="00211C0D"/>
    <w:rsid w:val="00212A58"/>
    <w:rsid w:val="00212BB1"/>
    <w:rsid w:val="00214105"/>
    <w:rsid w:val="00214302"/>
    <w:rsid w:val="00215BA7"/>
    <w:rsid w:val="00215E05"/>
    <w:rsid w:val="00216C08"/>
    <w:rsid w:val="002212A0"/>
    <w:rsid w:val="002212EA"/>
    <w:rsid w:val="002215D6"/>
    <w:rsid w:val="00221BE8"/>
    <w:rsid w:val="00221C1A"/>
    <w:rsid w:val="00222142"/>
    <w:rsid w:val="002224C4"/>
    <w:rsid w:val="00224379"/>
    <w:rsid w:val="002247A2"/>
    <w:rsid w:val="0022483E"/>
    <w:rsid w:val="00230D0D"/>
    <w:rsid w:val="00231E0F"/>
    <w:rsid w:val="002326E3"/>
    <w:rsid w:val="00233176"/>
    <w:rsid w:val="00233E1D"/>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3EF"/>
    <w:rsid w:val="00265B2B"/>
    <w:rsid w:val="0026763E"/>
    <w:rsid w:val="00267AAB"/>
    <w:rsid w:val="00271079"/>
    <w:rsid w:val="00271102"/>
    <w:rsid w:val="00272356"/>
    <w:rsid w:val="00274113"/>
    <w:rsid w:val="002745CC"/>
    <w:rsid w:val="00274699"/>
    <w:rsid w:val="0027491F"/>
    <w:rsid w:val="0028105B"/>
    <w:rsid w:val="002810F4"/>
    <w:rsid w:val="0028168C"/>
    <w:rsid w:val="00281A6C"/>
    <w:rsid w:val="0028247A"/>
    <w:rsid w:val="00282B03"/>
    <w:rsid w:val="0028339B"/>
    <w:rsid w:val="00286B26"/>
    <w:rsid w:val="0029039D"/>
    <w:rsid w:val="00290F36"/>
    <w:rsid w:val="002910EA"/>
    <w:rsid w:val="00291899"/>
    <w:rsid w:val="00292ED6"/>
    <w:rsid w:val="00293CE8"/>
    <w:rsid w:val="002970C7"/>
    <w:rsid w:val="002A0FCB"/>
    <w:rsid w:val="002A1180"/>
    <w:rsid w:val="002A2796"/>
    <w:rsid w:val="002A2AC7"/>
    <w:rsid w:val="002A4D3C"/>
    <w:rsid w:val="002A71D9"/>
    <w:rsid w:val="002B0C59"/>
    <w:rsid w:val="002B26EB"/>
    <w:rsid w:val="002B41FD"/>
    <w:rsid w:val="002B482F"/>
    <w:rsid w:val="002B5053"/>
    <w:rsid w:val="002B5CC4"/>
    <w:rsid w:val="002B6325"/>
    <w:rsid w:val="002B65A4"/>
    <w:rsid w:val="002B6BE9"/>
    <w:rsid w:val="002B7406"/>
    <w:rsid w:val="002B7A56"/>
    <w:rsid w:val="002C278C"/>
    <w:rsid w:val="002C29D4"/>
    <w:rsid w:val="002C2ADC"/>
    <w:rsid w:val="002C3945"/>
    <w:rsid w:val="002C3FF9"/>
    <w:rsid w:val="002C497D"/>
    <w:rsid w:val="002C4AC4"/>
    <w:rsid w:val="002C50CF"/>
    <w:rsid w:val="002C52C8"/>
    <w:rsid w:val="002C56A0"/>
    <w:rsid w:val="002C7352"/>
    <w:rsid w:val="002C7839"/>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201F"/>
    <w:rsid w:val="002F345D"/>
    <w:rsid w:val="002F40DE"/>
    <w:rsid w:val="002F543C"/>
    <w:rsid w:val="002F6A6B"/>
    <w:rsid w:val="002F72F9"/>
    <w:rsid w:val="00300A7D"/>
    <w:rsid w:val="0030151C"/>
    <w:rsid w:val="0030184C"/>
    <w:rsid w:val="00302054"/>
    <w:rsid w:val="00302217"/>
    <w:rsid w:val="003031C4"/>
    <w:rsid w:val="0030466B"/>
    <w:rsid w:val="003056D5"/>
    <w:rsid w:val="00305BD2"/>
    <w:rsid w:val="00306BEB"/>
    <w:rsid w:val="003072B4"/>
    <w:rsid w:val="00311A92"/>
    <w:rsid w:val="00311B95"/>
    <w:rsid w:val="00313385"/>
    <w:rsid w:val="00313F83"/>
    <w:rsid w:val="00316263"/>
    <w:rsid w:val="003167AA"/>
    <w:rsid w:val="003173AD"/>
    <w:rsid w:val="00320EDC"/>
    <w:rsid w:val="00324C26"/>
    <w:rsid w:val="003253FC"/>
    <w:rsid w:val="00325CC8"/>
    <w:rsid w:val="00330576"/>
    <w:rsid w:val="0033083C"/>
    <w:rsid w:val="00330932"/>
    <w:rsid w:val="00331801"/>
    <w:rsid w:val="00331930"/>
    <w:rsid w:val="00334292"/>
    <w:rsid w:val="00335079"/>
    <w:rsid w:val="00335C6F"/>
    <w:rsid w:val="00335F0B"/>
    <w:rsid w:val="0033715C"/>
    <w:rsid w:val="00340FF0"/>
    <w:rsid w:val="00341C5C"/>
    <w:rsid w:val="00343C35"/>
    <w:rsid w:val="00343D40"/>
    <w:rsid w:val="003467BF"/>
    <w:rsid w:val="003527E1"/>
    <w:rsid w:val="00353E6E"/>
    <w:rsid w:val="0035654D"/>
    <w:rsid w:val="00357154"/>
    <w:rsid w:val="003571CE"/>
    <w:rsid w:val="00357415"/>
    <w:rsid w:val="003608B3"/>
    <w:rsid w:val="00361C96"/>
    <w:rsid w:val="0036291B"/>
    <w:rsid w:val="003630DE"/>
    <w:rsid w:val="00364DAD"/>
    <w:rsid w:val="003657D7"/>
    <w:rsid w:val="003663BC"/>
    <w:rsid w:val="00370C44"/>
    <w:rsid w:val="00371504"/>
    <w:rsid w:val="003719A4"/>
    <w:rsid w:val="00375881"/>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6CD"/>
    <w:rsid w:val="003A17CC"/>
    <w:rsid w:val="003A3A53"/>
    <w:rsid w:val="003A5E1F"/>
    <w:rsid w:val="003A7044"/>
    <w:rsid w:val="003A741B"/>
    <w:rsid w:val="003B0E4B"/>
    <w:rsid w:val="003B13E2"/>
    <w:rsid w:val="003B2AFB"/>
    <w:rsid w:val="003B2EB1"/>
    <w:rsid w:val="003B3FE8"/>
    <w:rsid w:val="003B5C39"/>
    <w:rsid w:val="003B7758"/>
    <w:rsid w:val="003B78F8"/>
    <w:rsid w:val="003B7A54"/>
    <w:rsid w:val="003C0D2C"/>
    <w:rsid w:val="003C30F3"/>
    <w:rsid w:val="003C3B1A"/>
    <w:rsid w:val="003C4173"/>
    <w:rsid w:val="003C6269"/>
    <w:rsid w:val="003C762A"/>
    <w:rsid w:val="003D090F"/>
    <w:rsid w:val="003D0AAE"/>
    <w:rsid w:val="003D0E23"/>
    <w:rsid w:val="003D18DF"/>
    <w:rsid w:val="003D23C9"/>
    <w:rsid w:val="003D2759"/>
    <w:rsid w:val="003D3596"/>
    <w:rsid w:val="003D3C71"/>
    <w:rsid w:val="003D3FC0"/>
    <w:rsid w:val="003D485E"/>
    <w:rsid w:val="003D60CC"/>
    <w:rsid w:val="003D63BA"/>
    <w:rsid w:val="003E0FD7"/>
    <w:rsid w:val="003E181F"/>
    <w:rsid w:val="003E2C12"/>
    <w:rsid w:val="003E4D93"/>
    <w:rsid w:val="003E4FE0"/>
    <w:rsid w:val="003E6718"/>
    <w:rsid w:val="003E74E1"/>
    <w:rsid w:val="003E7EF7"/>
    <w:rsid w:val="003F26AD"/>
    <w:rsid w:val="003F31F2"/>
    <w:rsid w:val="003F37F8"/>
    <w:rsid w:val="003F3ABA"/>
    <w:rsid w:val="003F41F5"/>
    <w:rsid w:val="003F4E90"/>
    <w:rsid w:val="003F507C"/>
    <w:rsid w:val="003F5E43"/>
    <w:rsid w:val="003F6BE2"/>
    <w:rsid w:val="004006D8"/>
    <w:rsid w:val="00400975"/>
    <w:rsid w:val="004018FE"/>
    <w:rsid w:val="004034BE"/>
    <w:rsid w:val="00407088"/>
    <w:rsid w:val="004077B7"/>
    <w:rsid w:val="00410B56"/>
    <w:rsid w:val="004171ED"/>
    <w:rsid w:val="0041757B"/>
    <w:rsid w:val="004209AE"/>
    <w:rsid w:val="0042174B"/>
    <w:rsid w:val="004220DB"/>
    <w:rsid w:val="004224C0"/>
    <w:rsid w:val="00422CFA"/>
    <w:rsid w:val="004243CF"/>
    <w:rsid w:val="00425574"/>
    <w:rsid w:val="00425950"/>
    <w:rsid w:val="00425EB0"/>
    <w:rsid w:val="00426ED7"/>
    <w:rsid w:val="004272B0"/>
    <w:rsid w:val="004314C8"/>
    <w:rsid w:val="00432CF8"/>
    <w:rsid w:val="0043349A"/>
    <w:rsid w:val="0043423C"/>
    <w:rsid w:val="0043596D"/>
    <w:rsid w:val="00435A9A"/>
    <w:rsid w:val="00437B00"/>
    <w:rsid w:val="004407B4"/>
    <w:rsid w:val="004421EA"/>
    <w:rsid w:val="00443169"/>
    <w:rsid w:val="00443DE4"/>
    <w:rsid w:val="00443E85"/>
    <w:rsid w:val="0044472F"/>
    <w:rsid w:val="00444F6A"/>
    <w:rsid w:val="00445695"/>
    <w:rsid w:val="00445DDD"/>
    <w:rsid w:val="0044622D"/>
    <w:rsid w:val="004462FD"/>
    <w:rsid w:val="00446E0C"/>
    <w:rsid w:val="00446EC8"/>
    <w:rsid w:val="00450672"/>
    <w:rsid w:val="00451CF2"/>
    <w:rsid w:val="00454ECC"/>
    <w:rsid w:val="004558A3"/>
    <w:rsid w:val="004564FE"/>
    <w:rsid w:val="0045708B"/>
    <w:rsid w:val="00461CC6"/>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29E1"/>
    <w:rsid w:val="004864C2"/>
    <w:rsid w:val="00487153"/>
    <w:rsid w:val="004874C1"/>
    <w:rsid w:val="00487992"/>
    <w:rsid w:val="0049196A"/>
    <w:rsid w:val="00493AB2"/>
    <w:rsid w:val="00493F52"/>
    <w:rsid w:val="00494C14"/>
    <w:rsid w:val="004A0B79"/>
    <w:rsid w:val="004A1302"/>
    <w:rsid w:val="004A16BC"/>
    <w:rsid w:val="004A25F0"/>
    <w:rsid w:val="004A2CA8"/>
    <w:rsid w:val="004A35E4"/>
    <w:rsid w:val="004A39BB"/>
    <w:rsid w:val="004A3BBE"/>
    <w:rsid w:val="004A4212"/>
    <w:rsid w:val="004A63F5"/>
    <w:rsid w:val="004A66FA"/>
    <w:rsid w:val="004B0D75"/>
    <w:rsid w:val="004B0FBC"/>
    <w:rsid w:val="004B3482"/>
    <w:rsid w:val="004B366A"/>
    <w:rsid w:val="004B4B1F"/>
    <w:rsid w:val="004B7B57"/>
    <w:rsid w:val="004C0A7F"/>
    <w:rsid w:val="004C2235"/>
    <w:rsid w:val="004C2425"/>
    <w:rsid w:val="004C420C"/>
    <w:rsid w:val="004C43D0"/>
    <w:rsid w:val="004C6915"/>
    <w:rsid w:val="004C7528"/>
    <w:rsid w:val="004D0F5A"/>
    <w:rsid w:val="004D291D"/>
    <w:rsid w:val="004D2E53"/>
    <w:rsid w:val="004D44D7"/>
    <w:rsid w:val="004D4FA2"/>
    <w:rsid w:val="004D51E1"/>
    <w:rsid w:val="004D5A4D"/>
    <w:rsid w:val="004D6625"/>
    <w:rsid w:val="004D6B74"/>
    <w:rsid w:val="004D6F67"/>
    <w:rsid w:val="004E0C24"/>
    <w:rsid w:val="004E13F0"/>
    <w:rsid w:val="004E1725"/>
    <w:rsid w:val="004E202E"/>
    <w:rsid w:val="004E2156"/>
    <w:rsid w:val="004E3757"/>
    <w:rsid w:val="004E3AC2"/>
    <w:rsid w:val="004F1EB5"/>
    <w:rsid w:val="004F2ABB"/>
    <w:rsid w:val="004F3816"/>
    <w:rsid w:val="004F4D22"/>
    <w:rsid w:val="004F5E74"/>
    <w:rsid w:val="004F6737"/>
    <w:rsid w:val="00501981"/>
    <w:rsid w:val="00502D7B"/>
    <w:rsid w:val="00505622"/>
    <w:rsid w:val="00505842"/>
    <w:rsid w:val="005058F1"/>
    <w:rsid w:val="00506066"/>
    <w:rsid w:val="00506989"/>
    <w:rsid w:val="0050702D"/>
    <w:rsid w:val="0051006B"/>
    <w:rsid w:val="00510148"/>
    <w:rsid w:val="00510C5D"/>
    <w:rsid w:val="00511914"/>
    <w:rsid w:val="00511EDC"/>
    <w:rsid w:val="00512146"/>
    <w:rsid w:val="005129E1"/>
    <w:rsid w:val="00514A3A"/>
    <w:rsid w:val="00514DA3"/>
    <w:rsid w:val="0051529F"/>
    <w:rsid w:val="005163D5"/>
    <w:rsid w:val="00516428"/>
    <w:rsid w:val="00516E49"/>
    <w:rsid w:val="005171A2"/>
    <w:rsid w:val="005175D4"/>
    <w:rsid w:val="005175E5"/>
    <w:rsid w:val="00520214"/>
    <w:rsid w:val="00520E52"/>
    <w:rsid w:val="00521353"/>
    <w:rsid w:val="0052184C"/>
    <w:rsid w:val="00521F95"/>
    <w:rsid w:val="00522AA2"/>
    <w:rsid w:val="0052390C"/>
    <w:rsid w:val="005242ED"/>
    <w:rsid w:val="005261E0"/>
    <w:rsid w:val="00527AB7"/>
    <w:rsid w:val="00527B94"/>
    <w:rsid w:val="005304BC"/>
    <w:rsid w:val="0053112F"/>
    <w:rsid w:val="0053291E"/>
    <w:rsid w:val="00533F3B"/>
    <w:rsid w:val="00534697"/>
    <w:rsid w:val="005355A2"/>
    <w:rsid w:val="005355CA"/>
    <w:rsid w:val="00536CEB"/>
    <w:rsid w:val="005373EF"/>
    <w:rsid w:val="00537B12"/>
    <w:rsid w:val="00542481"/>
    <w:rsid w:val="00542F11"/>
    <w:rsid w:val="00542F98"/>
    <w:rsid w:val="00544668"/>
    <w:rsid w:val="00544B91"/>
    <w:rsid w:val="0054646F"/>
    <w:rsid w:val="0054793D"/>
    <w:rsid w:val="00550219"/>
    <w:rsid w:val="005508EC"/>
    <w:rsid w:val="0055090C"/>
    <w:rsid w:val="00551655"/>
    <w:rsid w:val="00551698"/>
    <w:rsid w:val="00551C58"/>
    <w:rsid w:val="00552223"/>
    <w:rsid w:val="0055439D"/>
    <w:rsid w:val="00556E89"/>
    <w:rsid w:val="0056027E"/>
    <w:rsid w:val="00561DA6"/>
    <w:rsid w:val="00562186"/>
    <w:rsid w:val="005633E0"/>
    <w:rsid w:val="005641A7"/>
    <w:rsid w:val="0056426C"/>
    <w:rsid w:val="005649D6"/>
    <w:rsid w:val="00565202"/>
    <w:rsid w:val="00567173"/>
    <w:rsid w:val="00571376"/>
    <w:rsid w:val="005716FC"/>
    <w:rsid w:val="00571D62"/>
    <w:rsid w:val="00573F02"/>
    <w:rsid w:val="00575E36"/>
    <w:rsid w:val="0057637D"/>
    <w:rsid w:val="0057655F"/>
    <w:rsid w:val="00577B1F"/>
    <w:rsid w:val="005812B7"/>
    <w:rsid w:val="005815BB"/>
    <w:rsid w:val="005834BA"/>
    <w:rsid w:val="00590A1B"/>
    <w:rsid w:val="00591598"/>
    <w:rsid w:val="005921BC"/>
    <w:rsid w:val="00593786"/>
    <w:rsid w:val="005944C1"/>
    <w:rsid w:val="005A0E3B"/>
    <w:rsid w:val="005A2B08"/>
    <w:rsid w:val="005A3290"/>
    <w:rsid w:val="005A3AAB"/>
    <w:rsid w:val="005A41D0"/>
    <w:rsid w:val="005A60F9"/>
    <w:rsid w:val="005A6CE9"/>
    <w:rsid w:val="005A6F2E"/>
    <w:rsid w:val="005A77CD"/>
    <w:rsid w:val="005B0263"/>
    <w:rsid w:val="005B12F9"/>
    <w:rsid w:val="005B1998"/>
    <w:rsid w:val="005B1ABA"/>
    <w:rsid w:val="005B32A8"/>
    <w:rsid w:val="005B4B26"/>
    <w:rsid w:val="005B5FED"/>
    <w:rsid w:val="005B6216"/>
    <w:rsid w:val="005B6EE2"/>
    <w:rsid w:val="005C58AF"/>
    <w:rsid w:val="005C5AB8"/>
    <w:rsid w:val="005C5B10"/>
    <w:rsid w:val="005C5BCF"/>
    <w:rsid w:val="005C5BFA"/>
    <w:rsid w:val="005C6744"/>
    <w:rsid w:val="005C69A6"/>
    <w:rsid w:val="005D0613"/>
    <w:rsid w:val="005D296C"/>
    <w:rsid w:val="005D573E"/>
    <w:rsid w:val="005D5B59"/>
    <w:rsid w:val="005D6190"/>
    <w:rsid w:val="005D64F1"/>
    <w:rsid w:val="005D6803"/>
    <w:rsid w:val="005D77E9"/>
    <w:rsid w:val="005E0074"/>
    <w:rsid w:val="005E092C"/>
    <w:rsid w:val="005E0B21"/>
    <w:rsid w:val="005E1413"/>
    <w:rsid w:val="005E26B7"/>
    <w:rsid w:val="005E27FD"/>
    <w:rsid w:val="005E6CAE"/>
    <w:rsid w:val="005F1807"/>
    <w:rsid w:val="005F19D2"/>
    <w:rsid w:val="005F2D24"/>
    <w:rsid w:val="005F2FAA"/>
    <w:rsid w:val="005F4718"/>
    <w:rsid w:val="005F5726"/>
    <w:rsid w:val="005F63D4"/>
    <w:rsid w:val="0060072E"/>
    <w:rsid w:val="0060192F"/>
    <w:rsid w:val="00601FA4"/>
    <w:rsid w:val="0060219A"/>
    <w:rsid w:val="00602A14"/>
    <w:rsid w:val="00603B67"/>
    <w:rsid w:val="006050B1"/>
    <w:rsid w:val="00605258"/>
    <w:rsid w:val="00606106"/>
    <w:rsid w:val="00606120"/>
    <w:rsid w:val="0060696E"/>
    <w:rsid w:val="0061101B"/>
    <w:rsid w:val="00611B15"/>
    <w:rsid w:val="0061281F"/>
    <w:rsid w:val="00612DC6"/>
    <w:rsid w:val="006135D9"/>
    <w:rsid w:val="00613848"/>
    <w:rsid w:val="00614976"/>
    <w:rsid w:val="006164CD"/>
    <w:rsid w:val="00616BC1"/>
    <w:rsid w:val="006171A8"/>
    <w:rsid w:val="006176F4"/>
    <w:rsid w:val="00621361"/>
    <w:rsid w:val="00621681"/>
    <w:rsid w:val="006217BC"/>
    <w:rsid w:val="00621FD4"/>
    <w:rsid w:val="00622320"/>
    <w:rsid w:val="006229B8"/>
    <w:rsid w:val="00622CF4"/>
    <w:rsid w:val="00625CAC"/>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4CFF"/>
    <w:rsid w:val="006450AC"/>
    <w:rsid w:val="006460E4"/>
    <w:rsid w:val="006471D1"/>
    <w:rsid w:val="0065098B"/>
    <w:rsid w:val="0065306F"/>
    <w:rsid w:val="00655386"/>
    <w:rsid w:val="0065657D"/>
    <w:rsid w:val="006575DD"/>
    <w:rsid w:val="0066025A"/>
    <w:rsid w:val="0066041B"/>
    <w:rsid w:val="0066193E"/>
    <w:rsid w:val="00662DF2"/>
    <w:rsid w:val="00664449"/>
    <w:rsid w:val="006647CD"/>
    <w:rsid w:val="00665005"/>
    <w:rsid w:val="00670AF4"/>
    <w:rsid w:val="00670FD8"/>
    <w:rsid w:val="00672D8D"/>
    <w:rsid w:val="00674404"/>
    <w:rsid w:val="00675EE7"/>
    <w:rsid w:val="00676EDD"/>
    <w:rsid w:val="00677986"/>
    <w:rsid w:val="00677E6C"/>
    <w:rsid w:val="00677EA3"/>
    <w:rsid w:val="006801C2"/>
    <w:rsid w:val="006807AC"/>
    <w:rsid w:val="00681C65"/>
    <w:rsid w:val="00682215"/>
    <w:rsid w:val="00685C56"/>
    <w:rsid w:val="006863B5"/>
    <w:rsid w:val="00686679"/>
    <w:rsid w:val="00687E7D"/>
    <w:rsid w:val="00690B2B"/>
    <w:rsid w:val="00693668"/>
    <w:rsid w:val="00693833"/>
    <w:rsid w:val="00693858"/>
    <w:rsid w:val="00695F50"/>
    <w:rsid w:val="006A05EE"/>
    <w:rsid w:val="006A1CB3"/>
    <w:rsid w:val="006A6A23"/>
    <w:rsid w:val="006A6E08"/>
    <w:rsid w:val="006A6E7D"/>
    <w:rsid w:val="006A76EE"/>
    <w:rsid w:val="006B2801"/>
    <w:rsid w:val="006B3895"/>
    <w:rsid w:val="006B3974"/>
    <w:rsid w:val="006B3BD2"/>
    <w:rsid w:val="006B5155"/>
    <w:rsid w:val="006B528B"/>
    <w:rsid w:val="006B6573"/>
    <w:rsid w:val="006B6F50"/>
    <w:rsid w:val="006B6F56"/>
    <w:rsid w:val="006B7625"/>
    <w:rsid w:val="006C1555"/>
    <w:rsid w:val="006C1CE9"/>
    <w:rsid w:val="006C2F8D"/>
    <w:rsid w:val="006C32B9"/>
    <w:rsid w:val="006C3A69"/>
    <w:rsid w:val="006C4984"/>
    <w:rsid w:val="006C4B2A"/>
    <w:rsid w:val="006C5384"/>
    <w:rsid w:val="006C5D24"/>
    <w:rsid w:val="006C7DC1"/>
    <w:rsid w:val="006D08CE"/>
    <w:rsid w:val="006D150B"/>
    <w:rsid w:val="006D21F7"/>
    <w:rsid w:val="006D2615"/>
    <w:rsid w:val="006D2B87"/>
    <w:rsid w:val="006D2E90"/>
    <w:rsid w:val="006D3659"/>
    <w:rsid w:val="006D3815"/>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437"/>
    <w:rsid w:val="006F2786"/>
    <w:rsid w:val="006F2C73"/>
    <w:rsid w:val="006F3241"/>
    <w:rsid w:val="006F3F9D"/>
    <w:rsid w:val="006F4522"/>
    <w:rsid w:val="006F6340"/>
    <w:rsid w:val="006F6D36"/>
    <w:rsid w:val="00700A24"/>
    <w:rsid w:val="00700ABB"/>
    <w:rsid w:val="00701BE5"/>
    <w:rsid w:val="0070359A"/>
    <w:rsid w:val="007043AB"/>
    <w:rsid w:val="007046B2"/>
    <w:rsid w:val="00705E2E"/>
    <w:rsid w:val="00706C8C"/>
    <w:rsid w:val="0072064C"/>
    <w:rsid w:val="00722AFD"/>
    <w:rsid w:val="00722D74"/>
    <w:rsid w:val="00722EEE"/>
    <w:rsid w:val="00723E5E"/>
    <w:rsid w:val="00724B9D"/>
    <w:rsid w:val="00725483"/>
    <w:rsid w:val="00725B27"/>
    <w:rsid w:val="0072632D"/>
    <w:rsid w:val="007268B7"/>
    <w:rsid w:val="007274E7"/>
    <w:rsid w:val="007275A5"/>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15F9"/>
    <w:rsid w:val="0074281A"/>
    <w:rsid w:val="00742DAA"/>
    <w:rsid w:val="007434C0"/>
    <w:rsid w:val="00744920"/>
    <w:rsid w:val="007464B4"/>
    <w:rsid w:val="0074693D"/>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66C"/>
    <w:rsid w:val="00763BD4"/>
    <w:rsid w:val="00763EDB"/>
    <w:rsid w:val="00765DAB"/>
    <w:rsid w:val="0076658F"/>
    <w:rsid w:val="0077096E"/>
    <w:rsid w:val="0077115E"/>
    <w:rsid w:val="007715DA"/>
    <w:rsid w:val="00772B44"/>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775"/>
    <w:rsid w:val="007A0927"/>
    <w:rsid w:val="007A375C"/>
    <w:rsid w:val="007A38EF"/>
    <w:rsid w:val="007A4852"/>
    <w:rsid w:val="007A58E3"/>
    <w:rsid w:val="007A6FD8"/>
    <w:rsid w:val="007B123F"/>
    <w:rsid w:val="007B1578"/>
    <w:rsid w:val="007B2101"/>
    <w:rsid w:val="007B26E8"/>
    <w:rsid w:val="007B36CE"/>
    <w:rsid w:val="007B3AC4"/>
    <w:rsid w:val="007B4040"/>
    <w:rsid w:val="007B5E17"/>
    <w:rsid w:val="007B6D5A"/>
    <w:rsid w:val="007B6F06"/>
    <w:rsid w:val="007C0963"/>
    <w:rsid w:val="007C1052"/>
    <w:rsid w:val="007C4B34"/>
    <w:rsid w:val="007C51E1"/>
    <w:rsid w:val="007C6410"/>
    <w:rsid w:val="007C70A4"/>
    <w:rsid w:val="007C73F1"/>
    <w:rsid w:val="007D00C3"/>
    <w:rsid w:val="007D1BEF"/>
    <w:rsid w:val="007D42D5"/>
    <w:rsid w:val="007D50EE"/>
    <w:rsid w:val="007D5AEA"/>
    <w:rsid w:val="007D6548"/>
    <w:rsid w:val="007E0067"/>
    <w:rsid w:val="007E2904"/>
    <w:rsid w:val="007E2C86"/>
    <w:rsid w:val="007E34AB"/>
    <w:rsid w:val="007E48BC"/>
    <w:rsid w:val="007E5B43"/>
    <w:rsid w:val="007E5BBC"/>
    <w:rsid w:val="007E67AD"/>
    <w:rsid w:val="007E6DE4"/>
    <w:rsid w:val="007E72CC"/>
    <w:rsid w:val="007F1DFC"/>
    <w:rsid w:val="007F322A"/>
    <w:rsid w:val="007F4557"/>
    <w:rsid w:val="008035D3"/>
    <w:rsid w:val="00804946"/>
    <w:rsid w:val="008066A1"/>
    <w:rsid w:val="00806AAF"/>
    <w:rsid w:val="00807514"/>
    <w:rsid w:val="008075B1"/>
    <w:rsid w:val="00807614"/>
    <w:rsid w:val="00807DE1"/>
    <w:rsid w:val="008102B0"/>
    <w:rsid w:val="00811501"/>
    <w:rsid w:val="00811548"/>
    <w:rsid w:val="00812135"/>
    <w:rsid w:val="00812285"/>
    <w:rsid w:val="008129CE"/>
    <w:rsid w:val="008130DB"/>
    <w:rsid w:val="00814F46"/>
    <w:rsid w:val="00821847"/>
    <w:rsid w:val="008223A6"/>
    <w:rsid w:val="00823B6C"/>
    <w:rsid w:val="00824D5B"/>
    <w:rsid w:val="008309A6"/>
    <w:rsid w:val="008314C4"/>
    <w:rsid w:val="008331E9"/>
    <w:rsid w:val="00834551"/>
    <w:rsid w:val="00834DC9"/>
    <w:rsid w:val="00835CB1"/>
    <w:rsid w:val="00836996"/>
    <w:rsid w:val="008370AF"/>
    <w:rsid w:val="00837423"/>
    <w:rsid w:val="008377C6"/>
    <w:rsid w:val="00837AB7"/>
    <w:rsid w:val="00837F0D"/>
    <w:rsid w:val="008437AD"/>
    <w:rsid w:val="00847C9D"/>
    <w:rsid w:val="008522E8"/>
    <w:rsid w:val="0085471E"/>
    <w:rsid w:val="00856650"/>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25E9"/>
    <w:rsid w:val="00885059"/>
    <w:rsid w:val="00885E87"/>
    <w:rsid w:val="00886961"/>
    <w:rsid w:val="00887DBB"/>
    <w:rsid w:val="00890536"/>
    <w:rsid w:val="008906E2"/>
    <w:rsid w:val="0089300C"/>
    <w:rsid w:val="00894B17"/>
    <w:rsid w:val="00894CFE"/>
    <w:rsid w:val="0089540D"/>
    <w:rsid w:val="0089720B"/>
    <w:rsid w:val="008A10F4"/>
    <w:rsid w:val="008A1D8F"/>
    <w:rsid w:val="008A31C7"/>
    <w:rsid w:val="008A3D73"/>
    <w:rsid w:val="008A4412"/>
    <w:rsid w:val="008A460F"/>
    <w:rsid w:val="008A65C2"/>
    <w:rsid w:val="008A664B"/>
    <w:rsid w:val="008A66CB"/>
    <w:rsid w:val="008A69B9"/>
    <w:rsid w:val="008B078D"/>
    <w:rsid w:val="008B16B6"/>
    <w:rsid w:val="008B1E78"/>
    <w:rsid w:val="008B1F52"/>
    <w:rsid w:val="008B2CB2"/>
    <w:rsid w:val="008B310E"/>
    <w:rsid w:val="008B3819"/>
    <w:rsid w:val="008B4AE3"/>
    <w:rsid w:val="008B753F"/>
    <w:rsid w:val="008B7A42"/>
    <w:rsid w:val="008B7FB1"/>
    <w:rsid w:val="008C1BC9"/>
    <w:rsid w:val="008C1C6B"/>
    <w:rsid w:val="008C2FF5"/>
    <w:rsid w:val="008C4183"/>
    <w:rsid w:val="008C5B7F"/>
    <w:rsid w:val="008C6CDD"/>
    <w:rsid w:val="008C7F98"/>
    <w:rsid w:val="008D04DC"/>
    <w:rsid w:val="008D0F5D"/>
    <w:rsid w:val="008D1FAC"/>
    <w:rsid w:val="008D2E20"/>
    <w:rsid w:val="008D2F7D"/>
    <w:rsid w:val="008D2FF3"/>
    <w:rsid w:val="008D3484"/>
    <w:rsid w:val="008D4CFE"/>
    <w:rsid w:val="008D4DE2"/>
    <w:rsid w:val="008D57CB"/>
    <w:rsid w:val="008D5EFE"/>
    <w:rsid w:val="008D6460"/>
    <w:rsid w:val="008D67F8"/>
    <w:rsid w:val="008D69B2"/>
    <w:rsid w:val="008E0966"/>
    <w:rsid w:val="008E1260"/>
    <w:rsid w:val="008E22A1"/>
    <w:rsid w:val="008E5FFE"/>
    <w:rsid w:val="008E60E5"/>
    <w:rsid w:val="008F02AF"/>
    <w:rsid w:val="008F1253"/>
    <w:rsid w:val="008F26D4"/>
    <w:rsid w:val="008F3328"/>
    <w:rsid w:val="008F356D"/>
    <w:rsid w:val="008F526C"/>
    <w:rsid w:val="008F6343"/>
    <w:rsid w:val="008F79D4"/>
    <w:rsid w:val="00900BE6"/>
    <w:rsid w:val="00901913"/>
    <w:rsid w:val="00901E6E"/>
    <w:rsid w:val="00902129"/>
    <w:rsid w:val="00902BC0"/>
    <w:rsid w:val="00903379"/>
    <w:rsid w:val="00903FBC"/>
    <w:rsid w:val="00904E18"/>
    <w:rsid w:val="009068D2"/>
    <w:rsid w:val="00910B09"/>
    <w:rsid w:val="00911343"/>
    <w:rsid w:val="00911B06"/>
    <w:rsid w:val="00914122"/>
    <w:rsid w:val="00914E3D"/>
    <w:rsid w:val="0092058A"/>
    <w:rsid w:val="00920884"/>
    <w:rsid w:val="0092198F"/>
    <w:rsid w:val="0092241A"/>
    <w:rsid w:val="0092245C"/>
    <w:rsid w:val="0092359B"/>
    <w:rsid w:val="00923E2D"/>
    <w:rsid w:val="00925034"/>
    <w:rsid w:val="00926992"/>
    <w:rsid w:val="009271A2"/>
    <w:rsid w:val="0093234E"/>
    <w:rsid w:val="00933315"/>
    <w:rsid w:val="00934551"/>
    <w:rsid w:val="00935236"/>
    <w:rsid w:val="009361EE"/>
    <w:rsid w:val="00936716"/>
    <w:rsid w:val="009370AF"/>
    <w:rsid w:val="00940169"/>
    <w:rsid w:val="00940FA2"/>
    <w:rsid w:val="009411A9"/>
    <w:rsid w:val="00941312"/>
    <w:rsid w:val="0094179B"/>
    <w:rsid w:val="009425D2"/>
    <w:rsid w:val="00943125"/>
    <w:rsid w:val="009459A0"/>
    <w:rsid w:val="00945B21"/>
    <w:rsid w:val="00945D5B"/>
    <w:rsid w:val="0094610A"/>
    <w:rsid w:val="00951FCD"/>
    <w:rsid w:val="00952FC6"/>
    <w:rsid w:val="00956252"/>
    <w:rsid w:val="00956DC0"/>
    <w:rsid w:val="0096079A"/>
    <w:rsid w:val="00960EC8"/>
    <w:rsid w:val="00960F11"/>
    <w:rsid w:val="00962B0F"/>
    <w:rsid w:val="0096314E"/>
    <w:rsid w:val="00964188"/>
    <w:rsid w:val="00964335"/>
    <w:rsid w:val="009644EA"/>
    <w:rsid w:val="009653E3"/>
    <w:rsid w:val="009660FA"/>
    <w:rsid w:val="00966205"/>
    <w:rsid w:val="00966DA4"/>
    <w:rsid w:val="009672ED"/>
    <w:rsid w:val="0096754E"/>
    <w:rsid w:val="00967711"/>
    <w:rsid w:val="00967F83"/>
    <w:rsid w:val="00970A44"/>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5C15"/>
    <w:rsid w:val="0098627F"/>
    <w:rsid w:val="009867EE"/>
    <w:rsid w:val="00991BDD"/>
    <w:rsid w:val="00991DEB"/>
    <w:rsid w:val="00991FEE"/>
    <w:rsid w:val="009938A2"/>
    <w:rsid w:val="0099438D"/>
    <w:rsid w:val="00994EDF"/>
    <w:rsid w:val="00995C9F"/>
    <w:rsid w:val="00997B7D"/>
    <w:rsid w:val="009A08AF"/>
    <w:rsid w:val="009A08BC"/>
    <w:rsid w:val="009A1114"/>
    <w:rsid w:val="009A12EE"/>
    <w:rsid w:val="009A1683"/>
    <w:rsid w:val="009A2536"/>
    <w:rsid w:val="009A3ADF"/>
    <w:rsid w:val="009A4847"/>
    <w:rsid w:val="009A6906"/>
    <w:rsid w:val="009A6FDC"/>
    <w:rsid w:val="009A7C6C"/>
    <w:rsid w:val="009B0A27"/>
    <w:rsid w:val="009B1123"/>
    <w:rsid w:val="009B1664"/>
    <w:rsid w:val="009B43DB"/>
    <w:rsid w:val="009B4838"/>
    <w:rsid w:val="009B5AAE"/>
    <w:rsid w:val="009B5B89"/>
    <w:rsid w:val="009C15AA"/>
    <w:rsid w:val="009C211A"/>
    <w:rsid w:val="009C48CC"/>
    <w:rsid w:val="009C7BA1"/>
    <w:rsid w:val="009D01E1"/>
    <w:rsid w:val="009D2688"/>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1E8"/>
    <w:rsid w:val="009F4371"/>
    <w:rsid w:val="009F4C89"/>
    <w:rsid w:val="009F5D15"/>
    <w:rsid w:val="009F7E18"/>
    <w:rsid w:val="009F7F89"/>
    <w:rsid w:val="00A00A8B"/>
    <w:rsid w:val="00A023CD"/>
    <w:rsid w:val="00A0298B"/>
    <w:rsid w:val="00A02EA1"/>
    <w:rsid w:val="00A03ED4"/>
    <w:rsid w:val="00A0514A"/>
    <w:rsid w:val="00A06FFE"/>
    <w:rsid w:val="00A07BF5"/>
    <w:rsid w:val="00A10441"/>
    <w:rsid w:val="00A134DC"/>
    <w:rsid w:val="00A135E2"/>
    <w:rsid w:val="00A13F75"/>
    <w:rsid w:val="00A14699"/>
    <w:rsid w:val="00A153F5"/>
    <w:rsid w:val="00A161F5"/>
    <w:rsid w:val="00A16719"/>
    <w:rsid w:val="00A2183E"/>
    <w:rsid w:val="00A23026"/>
    <w:rsid w:val="00A2358C"/>
    <w:rsid w:val="00A24C3D"/>
    <w:rsid w:val="00A26820"/>
    <w:rsid w:val="00A2745B"/>
    <w:rsid w:val="00A3070E"/>
    <w:rsid w:val="00A318E5"/>
    <w:rsid w:val="00A33235"/>
    <w:rsid w:val="00A336A8"/>
    <w:rsid w:val="00A336B1"/>
    <w:rsid w:val="00A34231"/>
    <w:rsid w:val="00A34895"/>
    <w:rsid w:val="00A34D07"/>
    <w:rsid w:val="00A4055F"/>
    <w:rsid w:val="00A41030"/>
    <w:rsid w:val="00A41050"/>
    <w:rsid w:val="00A417BE"/>
    <w:rsid w:val="00A43EF5"/>
    <w:rsid w:val="00A44BCF"/>
    <w:rsid w:val="00A4537F"/>
    <w:rsid w:val="00A45D01"/>
    <w:rsid w:val="00A46F24"/>
    <w:rsid w:val="00A502B2"/>
    <w:rsid w:val="00A50AB5"/>
    <w:rsid w:val="00A50ADB"/>
    <w:rsid w:val="00A515A5"/>
    <w:rsid w:val="00A517C7"/>
    <w:rsid w:val="00A543C0"/>
    <w:rsid w:val="00A54E2B"/>
    <w:rsid w:val="00A5569C"/>
    <w:rsid w:val="00A55DF5"/>
    <w:rsid w:val="00A57342"/>
    <w:rsid w:val="00A57B0E"/>
    <w:rsid w:val="00A60D93"/>
    <w:rsid w:val="00A616F9"/>
    <w:rsid w:val="00A62399"/>
    <w:rsid w:val="00A62751"/>
    <w:rsid w:val="00A647EF"/>
    <w:rsid w:val="00A64D26"/>
    <w:rsid w:val="00A65B10"/>
    <w:rsid w:val="00A65B59"/>
    <w:rsid w:val="00A66A09"/>
    <w:rsid w:val="00A67169"/>
    <w:rsid w:val="00A6781A"/>
    <w:rsid w:val="00A7012D"/>
    <w:rsid w:val="00A74F40"/>
    <w:rsid w:val="00A76705"/>
    <w:rsid w:val="00A77100"/>
    <w:rsid w:val="00A77CAD"/>
    <w:rsid w:val="00A77CDC"/>
    <w:rsid w:val="00A77E79"/>
    <w:rsid w:val="00A804B4"/>
    <w:rsid w:val="00A81242"/>
    <w:rsid w:val="00A81748"/>
    <w:rsid w:val="00A81896"/>
    <w:rsid w:val="00A82484"/>
    <w:rsid w:val="00A8303E"/>
    <w:rsid w:val="00A83569"/>
    <w:rsid w:val="00A856EA"/>
    <w:rsid w:val="00A876EA"/>
    <w:rsid w:val="00A90750"/>
    <w:rsid w:val="00A90E0D"/>
    <w:rsid w:val="00A921CD"/>
    <w:rsid w:val="00A929ED"/>
    <w:rsid w:val="00A93788"/>
    <w:rsid w:val="00A94200"/>
    <w:rsid w:val="00A9427D"/>
    <w:rsid w:val="00A95C94"/>
    <w:rsid w:val="00AA1400"/>
    <w:rsid w:val="00AA1DDF"/>
    <w:rsid w:val="00AA4048"/>
    <w:rsid w:val="00AA4A21"/>
    <w:rsid w:val="00AA4EAC"/>
    <w:rsid w:val="00AB0224"/>
    <w:rsid w:val="00AB066A"/>
    <w:rsid w:val="00AB265F"/>
    <w:rsid w:val="00AB2A91"/>
    <w:rsid w:val="00AB5378"/>
    <w:rsid w:val="00AB67FE"/>
    <w:rsid w:val="00AB6F65"/>
    <w:rsid w:val="00AB727D"/>
    <w:rsid w:val="00AB7675"/>
    <w:rsid w:val="00AB7676"/>
    <w:rsid w:val="00AB7DA8"/>
    <w:rsid w:val="00AC0792"/>
    <w:rsid w:val="00AC0B4A"/>
    <w:rsid w:val="00AC17E4"/>
    <w:rsid w:val="00AC2828"/>
    <w:rsid w:val="00AC4BFC"/>
    <w:rsid w:val="00AC6BF1"/>
    <w:rsid w:val="00AC6D36"/>
    <w:rsid w:val="00AD0FFC"/>
    <w:rsid w:val="00AD17B2"/>
    <w:rsid w:val="00AD18C4"/>
    <w:rsid w:val="00AD241D"/>
    <w:rsid w:val="00AD2BDC"/>
    <w:rsid w:val="00AD2CB8"/>
    <w:rsid w:val="00AD2E3C"/>
    <w:rsid w:val="00AD39CE"/>
    <w:rsid w:val="00AD41A2"/>
    <w:rsid w:val="00AD486A"/>
    <w:rsid w:val="00AD5880"/>
    <w:rsid w:val="00AD605A"/>
    <w:rsid w:val="00AD6A1A"/>
    <w:rsid w:val="00AE1A3A"/>
    <w:rsid w:val="00AE2472"/>
    <w:rsid w:val="00AE2756"/>
    <w:rsid w:val="00AE5D91"/>
    <w:rsid w:val="00AE660B"/>
    <w:rsid w:val="00AF06D4"/>
    <w:rsid w:val="00AF25A6"/>
    <w:rsid w:val="00AF2E9E"/>
    <w:rsid w:val="00AF4CAE"/>
    <w:rsid w:val="00AF6ABE"/>
    <w:rsid w:val="00B00DDA"/>
    <w:rsid w:val="00B01ABF"/>
    <w:rsid w:val="00B01D71"/>
    <w:rsid w:val="00B02160"/>
    <w:rsid w:val="00B02654"/>
    <w:rsid w:val="00B041AC"/>
    <w:rsid w:val="00B04591"/>
    <w:rsid w:val="00B060A7"/>
    <w:rsid w:val="00B07CC7"/>
    <w:rsid w:val="00B07F62"/>
    <w:rsid w:val="00B129CC"/>
    <w:rsid w:val="00B12B16"/>
    <w:rsid w:val="00B152B6"/>
    <w:rsid w:val="00B159E8"/>
    <w:rsid w:val="00B178A4"/>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45D"/>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8B5"/>
    <w:rsid w:val="00B62FB3"/>
    <w:rsid w:val="00B63139"/>
    <w:rsid w:val="00B63D9D"/>
    <w:rsid w:val="00B64084"/>
    <w:rsid w:val="00B65256"/>
    <w:rsid w:val="00B6548E"/>
    <w:rsid w:val="00B654BE"/>
    <w:rsid w:val="00B65FAA"/>
    <w:rsid w:val="00B66A33"/>
    <w:rsid w:val="00B66FCB"/>
    <w:rsid w:val="00B6750B"/>
    <w:rsid w:val="00B67C30"/>
    <w:rsid w:val="00B70ACD"/>
    <w:rsid w:val="00B71E1C"/>
    <w:rsid w:val="00B742BF"/>
    <w:rsid w:val="00B74B2E"/>
    <w:rsid w:val="00B7520F"/>
    <w:rsid w:val="00B75801"/>
    <w:rsid w:val="00B7639C"/>
    <w:rsid w:val="00B77F2B"/>
    <w:rsid w:val="00B77F30"/>
    <w:rsid w:val="00B84775"/>
    <w:rsid w:val="00B853D9"/>
    <w:rsid w:val="00B87046"/>
    <w:rsid w:val="00B87FD5"/>
    <w:rsid w:val="00B90994"/>
    <w:rsid w:val="00B90F33"/>
    <w:rsid w:val="00B9149B"/>
    <w:rsid w:val="00B924BD"/>
    <w:rsid w:val="00B92730"/>
    <w:rsid w:val="00B931D6"/>
    <w:rsid w:val="00B9344E"/>
    <w:rsid w:val="00B938CD"/>
    <w:rsid w:val="00B94A0E"/>
    <w:rsid w:val="00B95BC8"/>
    <w:rsid w:val="00B96EF8"/>
    <w:rsid w:val="00B971DF"/>
    <w:rsid w:val="00B97374"/>
    <w:rsid w:val="00B97658"/>
    <w:rsid w:val="00B9790D"/>
    <w:rsid w:val="00BA12DC"/>
    <w:rsid w:val="00BA1508"/>
    <w:rsid w:val="00BA479F"/>
    <w:rsid w:val="00BA4A3E"/>
    <w:rsid w:val="00BA6B0B"/>
    <w:rsid w:val="00BA72DB"/>
    <w:rsid w:val="00BB11E0"/>
    <w:rsid w:val="00BB21E3"/>
    <w:rsid w:val="00BB2C03"/>
    <w:rsid w:val="00BB306F"/>
    <w:rsid w:val="00BB3C30"/>
    <w:rsid w:val="00BB493C"/>
    <w:rsid w:val="00BB539B"/>
    <w:rsid w:val="00BB5B51"/>
    <w:rsid w:val="00BB67CA"/>
    <w:rsid w:val="00BB742C"/>
    <w:rsid w:val="00BC0969"/>
    <w:rsid w:val="00BC1922"/>
    <w:rsid w:val="00BC2C99"/>
    <w:rsid w:val="00BC3739"/>
    <w:rsid w:val="00BC3E20"/>
    <w:rsid w:val="00BC4E1E"/>
    <w:rsid w:val="00BC54B6"/>
    <w:rsid w:val="00BC5F73"/>
    <w:rsid w:val="00BC64C9"/>
    <w:rsid w:val="00BC69E7"/>
    <w:rsid w:val="00BD1075"/>
    <w:rsid w:val="00BD3B75"/>
    <w:rsid w:val="00BD59BC"/>
    <w:rsid w:val="00BD5B44"/>
    <w:rsid w:val="00BD5D50"/>
    <w:rsid w:val="00BD7054"/>
    <w:rsid w:val="00BE06D9"/>
    <w:rsid w:val="00BE0A8F"/>
    <w:rsid w:val="00BE0DC2"/>
    <w:rsid w:val="00BE108B"/>
    <w:rsid w:val="00BE2CED"/>
    <w:rsid w:val="00BE4C8D"/>
    <w:rsid w:val="00BE5571"/>
    <w:rsid w:val="00BE689B"/>
    <w:rsid w:val="00BE7854"/>
    <w:rsid w:val="00BF0E71"/>
    <w:rsid w:val="00BF299A"/>
    <w:rsid w:val="00BF3B98"/>
    <w:rsid w:val="00BF53FF"/>
    <w:rsid w:val="00BF5C0A"/>
    <w:rsid w:val="00BF6892"/>
    <w:rsid w:val="00BF6DF3"/>
    <w:rsid w:val="00BF7827"/>
    <w:rsid w:val="00C012B3"/>
    <w:rsid w:val="00C03380"/>
    <w:rsid w:val="00C049E1"/>
    <w:rsid w:val="00C0703E"/>
    <w:rsid w:val="00C0748C"/>
    <w:rsid w:val="00C10125"/>
    <w:rsid w:val="00C103CF"/>
    <w:rsid w:val="00C105C7"/>
    <w:rsid w:val="00C10C56"/>
    <w:rsid w:val="00C10DE6"/>
    <w:rsid w:val="00C1112E"/>
    <w:rsid w:val="00C11610"/>
    <w:rsid w:val="00C11A95"/>
    <w:rsid w:val="00C11D79"/>
    <w:rsid w:val="00C12302"/>
    <w:rsid w:val="00C12964"/>
    <w:rsid w:val="00C13A71"/>
    <w:rsid w:val="00C140F1"/>
    <w:rsid w:val="00C14EF2"/>
    <w:rsid w:val="00C159C6"/>
    <w:rsid w:val="00C15C57"/>
    <w:rsid w:val="00C213FC"/>
    <w:rsid w:val="00C21D57"/>
    <w:rsid w:val="00C227AF"/>
    <w:rsid w:val="00C234C4"/>
    <w:rsid w:val="00C24C49"/>
    <w:rsid w:val="00C24DE5"/>
    <w:rsid w:val="00C25872"/>
    <w:rsid w:val="00C264D5"/>
    <w:rsid w:val="00C26B87"/>
    <w:rsid w:val="00C27780"/>
    <w:rsid w:val="00C278F3"/>
    <w:rsid w:val="00C2793E"/>
    <w:rsid w:val="00C30584"/>
    <w:rsid w:val="00C30B72"/>
    <w:rsid w:val="00C31827"/>
    <w:rsid w:val="00C318D3"/>
    <w:rsid w:val="00C3191F"/>
    <w:rsid w:val="00C324AA"/>
    <w:rsid w:val="00C32745"/>
    <w:rsid w:val="00C33DDC"/>
    <w:rsid w:val="00C35EA6"/>
    <w:rsid w:val="00C36044"/>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0A13"/>
    <w:rsid w:val="00C614E5"/>
    <w:rsid w:val="00C6181A"/>
    <w:rsid w:val="00C61887"/>
    <w:rsid w:val="00C61911"/>
    <w:rsid w:val="00C61FD1"/>
    <w:rsid w:val="00C638FB"/>
    <w:rsid w:val="00C67452"/>
    <w:rsid w:val="00C67460"/>
    <w:rsid w:val="00C67BE6"/>
    <w:rsid w:val="00C7002D"/>
    <w:rsid w:val="00C71F95"/>
    <w:rsid w:val="00C74243"/>
    <w:rsid w:val="00C74777"/>
    <w:rsid w:val="00C77F12"/>
    <w:rsid w:val="00C802A0"/>
    <w:rsid w:val="00C80BCB"/>
    <w:rsid w:val="00C81D18"/>
    <w:rsid w:val="00C82913"/>
    <w:rsid w:val="00C82AE3"/>
    <w:rsid w:val="00C8342D"/>
    <w:rsid w:val="00C83ABC"/>
    <w:rsid w:val="00C83AF6"/>
    <w:rsid w:val="00C851C4"/>
    <w:rsid w:val="00C872F8"/>
    <w:rsid w:val="00C878E0"/>
    <w:rsid w:val="00C87B99"/>
    <w:rsid w:val="00C93A24"/>
    <w:rsid w:val="00C94E72"/>
    <w:rsid w:val="00C9736A"/>
    <w:rsid w:val="00C974DC"/>
    <w:rsid w:val="00CA0056"/>
    <w:rsid w:val="00CA131C"/>
    <w:rsid w:val="00CA2CA6"/>
    <w:rsid w:val="00CA393B"/>
    <w:rsid w:val="00CA4698"/>
    <w:rsid w:val="00CA4F61"/>
    <w:rsid w:val="00CA5148"/>
    <w:rsid w:val="00CA673D"/>
    <w:rsid w:val="00CA68FD"/>
    <w:rsid w:val="00CB0819"/>
    <w:rsid w:val="00CB3BBA"/>
    <w:rsid w:val="00CB4A32"/>
    <w:rsid w:val="00CB5E99"/>
    <w:rsid w:val="00CB6258"/>
    <w:rsid w:val="00CB6943"/>
    <w:rsid w:val="00CC064B"/>
    <w:rsid w:val="00CC2C63"/>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BEF"/>
    <w:rsid w:val="00CE1C5D"/>
    <w:rsid w:val="00CE3459"/>
    <w:rsid w:val="00CE598D"/>
    <w:rsid w:val="00CE7661"/>
    <w:rsid w:val="00CE7EB4"/>
    <w:rsid w:val="00CF1DCB"/>
    <w:rsid w:val="00CF2BA6"/>
    <w:rsid w:val="00CF2E16"/>
    <w:rsid w:val="00CF401E"/>
    <w:rsid w:val="00CF56F6"/>
    <w:rsid w:val="00CF5FBB"/>
    <w:rsid w:val="00CF6793"/>
    <w:rsid w:val="00D00FD9"/>
    <w:rsid w:val="00D01C16"/>
    <w:rsid w:val="00D03894"/>
    <w:rsid w:val="00D03D52"/>
    <w:rsid w:val="00D1114D"/>
    <w:rsid w:val="00D11463"/>
    <w:rsid w:val="00D11A28"/>
    <w:rsid w:val="00D11ED5"/>
    <w:rsid w:val="00D121EE"/>
    <w:rsid w:val="00D126A9"/>
    <w:rsid w:val="00D12DC8"/>
    <w:rsid w:val="00D13938"/>
    <w:rsid w:val="00D151F3"/>
    <w:rsid w:val="00D17BAC"/>
    <w:rsid w:val="00D20AD0"/>
    <w:rsid w:val="00D217C4"/>
    <w:rsid w:val="00D23151"/>
    <w:rsid w:val="00D239E7"/>
    <w:rsid w:val="00D253F0"/>
    <w:rsid w:val="00D25549"/>
    <w:rsid w:val="00D262D2"/>
    <w:rsid w:val="00D272EA"/>
    <w:rsid w:val="00D2783A"/>
    <w:rsid w:val="00D27A82"/>
    <w:rsid w:val="00D31606"/>
    <w:rsid w:val="00D31632"/>
    <w:rsid w:val="00D32FFA"/>
    <w:rsid w:val="00D33223"/>
    <w:rsid w:val="00D33BE3"/>
    <w:rsid w:val="00D412F3"/>
    <w:rsid w:val="00D41FED"/>
    <w:rsid w:val="00D42E30"/>
    <w:rsid w:val="00D443B8"/>
    <w:rsid w:val="00D4516A"/>
    <w:rsid w:val="00D45433"/>
    <w:rsid w:val="00D45D9D"/>
    <w:rsid w:val="00D46DAB"/>
    <w:rsid w:val="00D46EFF"/>
    <w:rsid w:val="00D4733A"/>
    <w:rsid w:val="00D51989"/>
    <w:rsid w:val="00D57C3F"/>
    <w:rsid w:val="00D57F19"/>
    <w:rsid w:val="00D6145F"/>
    <w:rsid w:val="00D6155E"/>
    <w:rsid w:val="00D6187B"/>
    <w:rsid w:val="00D625B0"/>
    <w:rsid w:val="00D63FA8"/>
    <w:rsid w:val="00D640D0"/>
    <w:rsid w:val="00D64772"/>
    <w:rsid w:val="00D64EB5"/>
    <w:rsid w:val="00D657C3"/>
    <w:rsid w:val="00D65E96"/>
    <w:rsid w:val="00D6739A"/>
    <w:rsid w:val="00D67E45"/>
    <w:rsid w:val="00D703B6"/>
    <w:rsid w:val="00D72C8B"/>
    <w:rsid w:val="00D746F5"/>
    <w:rsid w:val="00D74FA8"/>
    <w:rsid w:val="00D7766E"/>
    <w:rsid w:val="00D776A2"/>
    <w:rsid w:val="00D812DA"/>
    <w:rsid w:val="00D831D2"/>
    <w:rsid w:val="00D83DFB"/>
    <w:rsid w:val="00D85442"/>
    <w:rsid w:val="00D85918"/>
    <w:rsid w:val="00D85AEA"/>
    <w:rsid w:val="00D86EFD"/>
    <w:rsid w:val="00D90120"/>
    <w:rsid w:val="00D91431"/>
    <w:rsid w:val="00D9384F"/>
    <w:rsid w:val="00D9399B"/>
    <w:rsid w:val="00D94307"/>
    <w:rsid w:val="00D94533"/>
    <w:rsid w:val="00D95034"/>
    <w:rsid w:val="00D953A5"/>
    <w:rsid w:val="00D963B6"/>
    <w:rsid w:val="00D97449"/>
    <w:rsid w:val="00D974D3"/>
    <w:rsid w:val="00D9781C"/>
    <w:rsid w:val="00DA0750"/>
    <w:rsid w:val="00DA113A"/>
    <w:rsid w:val="00DA1F08"/>
    <w:rsid w:val="00DA2DF5"/>
    <w:rsid w:val="00DA3326"/>
    <w:rsid w:val="00DA37B1"/>
    <w:rsid w:val="00DA4B16"/>
    <w:rsid w:val="00DA55D2"/>
    <w:rsid w:val="00DA63B4"/>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63C"/>
    <w:rsid w:val="00DD1DA5"/>
    <w:rsid w:val="00DD2D48"/>
    <w:rsid w:val="00DD2DD9"/>
    <w:rsid w:val="00DD3B11"/>
    <w:rsid w:val="00DD4105"/>
    <w:rsid w:val="00DD498D"/>
    <w:rsid w:val="00DD6286"/>
    <w:rsid w:val="00DD75A6"/>
    <w:rsid w:val="00DD7B26"/>
    <w:rsid w:val="00DE0A47"/>
    <w:rsid w:val="00DE1965"/>
    <w:rsid w:val="00DE2C0A"/>
    <w:rsid w:val="00DE3BCD"/>
    <w:rsid w:val="00DE4692"/>
    <w:rsid w:val="00DF031E"/>
    <w:rsid w:val="00DF12F7"/>
    <w:rsid w:val="00DF185F"/>
    <w:rsid w:val="00DF2046"/>
    <w:rsid w:val="00DF69CD"/>
    <w:rsid w:val="00DF6AE3"/>
    <w:rsid w:val="00DF7161"/>
    <w:rsid w:val="00DF7C35"/>
    <w:rsid w:val="00E02954"/>
    <w:rsid w:val="00E04934"/>
    <w:rsid w:val="00E05035"/>
    <w:rsid w:val="00E062CA"/>
    <w:rsid w:val="00E0681D"/>
    <w:rsid w:val="00E06B62"/>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28B"/>
    <w:rsid w:val="00E24379"/>
    <w:rsid w:val="00E2579A"/>
    <w:rsid w:val="00E3003F"/>
    <w:rsid w:val="00E30932"/>
    <w:rsid w:val="00E32243"/>
    <w:rsid w:val="00E32271"/>
    <w:rsid w:val="00E33B17"/>
    <w:rsid w:val="00E33D5A"/>
    <w:rsid w:val="00E33FE0"/>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21AB"/>
    <w:rsid w:val="00E54EA3"/>
    <w:rsid w:val="00E552BD"/>
    <w:rsid w:val="00E55D94"/>
    <w:rsid w:val="00E570F4"/>
    <w:rsid w:val="00E572A9"/>
    <w:rsid w:val="00E614C1"/>
    <w:rsid w:val="00E6258A"/>
    <w:rsid w:val="00E63C3D"/>
    <w:rsid w:val="00E655A7"/>
    <w:rsid w:val="00E658BF"/>
    <w:rsid w:val="00E66358"/>
    <w:rsid w:val="00E674A6"/>
    <w:rsid w:val="00E6778E"/>
    <w:rsid w:val="00E67B4B"/>
    <w:rsid w:val="00E67D53"/>
    <w:rsid w:val="00E7210E"/>
    <w:rsid w:val="00E7328B"/>
    <w:rsid w:val="00E74116"/>
    <w:rsid w:val="00E74B75"/>
    <w:rsid w:val="00E751DF"/>
    <w:rsid w:val="00E7590F"/>
    <w:rsid w:val="00E76363"/>
    <w:rsid w:val="00E76B18"/>
    <w:rsid w:val="00E76CF2"/>
    <w:rsid w:val="00E779AC"/>
    <w:rsid w:val="00E80FEF"/>
    <w:rsid w:val="00E81704"/>
    <w:rsid w:val="00E83DBB"/>
    <w:rsid w:val="00E845C6"/>
    <w:rsid w:val="00E847F3"/>
    <w:rsid w:val="00E859B1"/>
    <w:rsid w:val="00E87748"/>
    <w:rsid w:val="00E90BB5"/>
    <w:rsid w:val="00E91758"/>
    <w:rsid w:val="00E91D7D"/>
    <w:rsid w:val="00E92117"/>
    <w:rsid w:val="00E92155"/>
    <w:rsid w:val="00E9391D"/>
    <w:rsid w:val="00E93ED1"/>
    <w:rsid w:val="00E94744"/>
    <w:rsid w:val="00E95D99"/>
    <w:rsid w:val="00E961FF"/>
    <w:rsid w:val="00EA0326"/>
    <w:rsid w:val="00EA304E"/>
    <w:rsid w:val="00EA36BD"/>
    <w:rsid w:val="00EA385F"/>
    <w:rsid w:val="00EA674E"/>
    <w:rsid w:val="00EB17DD"/>
    <w:rsid w:val="00EB1B7D"/>
    <w:rsid w:val="00EB1F70"/>
    <w:rsid w:val="00EB23BD"/>
    <w:rsid w:val="00EB37F5"/>
    <w:rsid w:val="00EB3D71"/>
    <w:rsid w:val="00EB5D3C"/>
    <w:rsid w:val="00EB6520"/>
    <w:rsid w:val="00EB75F0"/>
    <w:rsid w:val="00EB7881"/>
    <w:rsid w:val="00EC2C1D"/>
    <w:rsid w:val="00EC35CE"/>
    <w:rsid w:val="00EC3B8F"/>
    <w:rsid w:val="00EC431C"/>
    <w:rsid w:val="00EC4BDA"/>
    <w:rsid w:val="00EC4DC3"/>
    <w:rsid w:val="00ED09C7"/>
    <w:rsid w:val="00ED19F8"/>
    <w:rsid w:val="00ED31C4"/>
    <w:rsid w:val="00ED7B3B"/>
    <w:rsid w:val="00EE35FA"/>
    <w:rsid w:val="00EE3988"/>
    <w:rsid w:val="00EE42BF"/>
    <w:rsid w:val="00EE49EB"/>
    <w:rsid w:val="00EE6093"/>
    <w:rsid w:val="00EE6390"/>
    <w:rsid w:val="00EE6527"/>
    <w:rsid w:val="00EE7139"/>
    <w:rsid w:val="00EF18CF"/>
    <w:rsid w:val="00EF2E59"/>
    <w:rsid w:val="00EF475A"/>
    <w:rsid w:val="00EF571B"/>
    <w:rsid w:val="00EF6D72"/>
    <w:rsid w:val="00EF779C"/>
    <w:rsid w:val="00EF7D58"/>
    <w:rsid w:val="00F030A6"/>
    <w:rsid w:val="00F03108"/>
    <w:rsid w:val="00F03FDB"/>
    <w:rsid w:val="00F04862"/>
    <w:rsid w:val="00F05A3A"/>
    <w:rsid w:val="00F05B60"/>
    <w:rsid w:val="00F05F07"/>
    <w:rsid w:val="00F06609"/>
    <w:rsid w:val="00F06C24"/>
    <w:rsid w:val="00F07540"/>
    <w:rsid w:val="00F101B7"/>
    <w:rsid w:val="00F11C40"/>
    <w:rsid w:val="00F123BA"/>
    <w:rsid w:val="00F12C06"/>
    <w:rsid w:val="00F15C48"/>
    <w:rsid w:val="00F15DAC"/>
    <w:rsid w:val="00F164E2"/>
    <w:rsid w:val="00F172AF"/>
    <w:rsid w:val="00F20696"/>
    <w:rsid w:val="00F2152A"/>
    <w:rsid w:val="00F2335B"/>
    <w:rsid w:val="00F23E06"/>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280"/>
    <w:rsid w:val="00F43C8E"/>
    <w:rsid w:val="00F43FB2"/>
    <w:rsid w:val="00F44A4A"/>
    <w:rsid w:val="00F450F9"/>
    <w:rsid w:val="00F45F5D"/>
    <w:rsid w:val="00F47414"/>
    <w:rsid w:val="00F509D4"/>
    <w:rsid w:val="00F5201F"/>
    <w:rsid w:val="00F52EDC"/>
    <w:rsid w:val="00F536E1"/>
    <w:rsid w:val="00F53BD9"/>
    <w:rsid w:val="00F54DC5"/>
    <w:rsid w:val="00F554EF"/>
    <w:rsid w:val="00F5735B"/>
    <w:rsid w:val="00F61C43"/>
    <w:rsid w:val="00F64229"/>
    <w:rsid w:val="00F65088"/>
    <w:rsid w:val="00F657E6"/>
    <w:rsid w:val="00F65CDB"/>
    <w:rsid w:val="00F70E3B"/>
    <w:rsid w:val="00F71175"/>
    <w:rsid w:val="00F71431"/>
    <w:rsid w:val="00F727F2"/>
    <w:rsid w:val="00F75159"/>
    <w:rsid w:val="00F76448"/>
    <w:rsid w:val="00F7645B"/>
    <w:rsid w:val="00F77D26"/>
    <w:rsid w:val="00F804A4"/>
    <w:rsid w:val="00F805DC"/>
    <w:rsid w:val="00F807E3"/>
    <w:rsid w:val="00F81459"/>
    <w:rsid w:val="00F81A0C"/>
    <w:rsid w:val="00F84C65"/>
    <w:rsid w:val="00F85117"/>
    <w:rsid w:val="00F85698"/>
    <w:rsid w:val="00F86045"/>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0758"/>
    <w:rsid w:val="00FB0DD0"/>
    <w:rsid w:val="00FB1D5C"/>
    <w:rsid w:val="00FB2C5D"/>
    <w:rsid w:val="00FB34CC"/>
    <w:rsid w:val="00FB3766"/>
    <w:rsid w:val="00FB3A0B"/>
    <w:rsid w:val="00FB3EF7"/>
    <w:rsid w:val="00FB7331"/>
    <w:rsid w:val="00FB75C5"/>
    <w:rsid w:val="00FC019E"/>
    <w:rsid w:val="00FC0AF3"/>
    <w:rsid w:val="00FC215F"/>
    <w:rsid w:val="00FC29F5"/>
    <w:rsid w:val="00FC2F34"/>
    <w:rsid w:val="00FC4715"/>
    <w:rsid w:val="00FC53A5"/>
    <w:rsid w:val="00FC572B"/>
    <w:rsid w:val="00FC5B98"/>
    <w:rsid w:val="00FC63B6"/>
    <w:rsid w:val="00FC75D2"/>
    <w:rsid w:val="00FD1A51"/>
    <w:rsid w:val="00FD1F21"/>
    <w:rsid w:val="00FD2192"/>
    <w:rsid w:val="00FD2241"/>
    <w:rsid w:val="00FD49D2"/>
    <w:rsid w:val="00FD5568"/>
    <w:rsid w:val="00FD590C"/>
    <w:rsid w:val="00FE047C"/>
    <w:rsid w:val="00FE2342"/>
    <w:rsid w:val="00FE36FA"/>
    <w:rsid w:val="00FE3BF1"/>
    <w:rsid w:val="00FE60ED"/>
    <w:rsid w:val="00FE6F33"/>
    <w:rsid w:val="00FF0053"/>
    <w:rsid w:val="00FF06F2"/>
    <w:rsid w:val="00FF32D1"/>
    <w:rsid w:val="00FF5897"/>
    <w:rsid w:val="00FF7215"/>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uiPriority w:val="99"/>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 Знак,222,5,H2,Reset numbering,h2,h21,Гоник_Заголовок 2,Заголовок пункта (1.1),Знак"/>
    <w:basedOn w:val="a"/>
    <w:next w:val="a"/>
    <w:link w:val="20"/>
    <w:uiPriority w:val="99"/>
    <w:qFormat/>
    <w:rsid w:val="00F76448"/>
    <w:pPr>
      <w:keepNext/>
      <w:numPr>
        <w:ilvl w:val="1"/>
        <w:numId w:val="6"/>
      </w:numPr>
      <w:spacing w:before="240" w:after="60"/>
      <w:outlineLvl w:val="1"/>
    </w:pPr>
    <w:rPr>
      <w:rFonts w:cs="Arial"/>
      <w:b/>
      <w:bCs/>
      <w:i/>
      <w:iCs/>
      <w:sz w:val="28"/>
      <w:szCs w:val="28"/>
    </w:rPr>
  </w:style>
  <w:style w:type="paragraph" w:styleId="3">
    <w:name w:val="heading 3"/>
    <w:aliases w:val="H3,h3,Гоник_Заголовок 3"/>
    <w:basedOn w:val="a"/>
    <w:next w:val="a"/>
    <w:uiPriority w:val="99"/>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uiPriority w:val="99"/>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uiPriority w:val="99"/>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aliases w:val="H3 Знак,h3 Знак,Гоник_Заголовок 3 Знак"/>
    <w:uiPriority w:val="99"/>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uiPriority w:val="99"/>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Bullet List Знак,Bullet Number Знак,FooterText Знак,List Paragraph Знак,List Paragraph1 Знак,SL_Абзац списка Знак,lp1 Знак,numbered Знак,Абзац списка2 Знак,Абзац списка4 Знак,Маркер Знак,Нумерованый список Знак,название Знак"/>
    <w:uiPriority w:val="34"/>
    <w:rsid w:val="00F76448"/>
    <w:rPr>
      <w:sz w:val="24"/>
      <w:szCs w:val="24"/>
    </w:rPr>
  </w:style>
  <w:style w:type="character" w:customStyle="1" w:styleId="41">
    <w:name w:val="Заголовок 4 Знак"/>
    <w:aliases w:val="H4 Знак"/>
    <w:uiPriority w:val="99"/>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16">
    <w:name w:val="Заголовок1"/>
    <w:basedOn w:val="a"/>
    <w:next w:val="af8"/>
    <w:rsid w:val="00F76448"/>
    <w:pPr>
      <w:keepNext/>
      <w:spacing w:before="240" w:after="120"/>
    </w:pPr>
    <w:rPr>
      <w:rFonts w:ascii="Arial" w:eastAsia="SimSun" w:hAnsi="Arial" w:cs="Mangal"/>
      <w:sz w:val="28"/>
      <w:szCs w:val="28"/>
    </w:rPr>
  </w:style>
  <w:style w:type="paragraph" w:styleId="af8">
    <w:name w:val="Body Text"/>
    <w:aliases w:val="bt Char,Знак1,Основной текст Знак Знак,Основной текст Знак Знак Знак,Основной текст Знак Знак Знак Знак,Основной текст Знак Знак Знак Знак Знак Знак,Основной текст Знак Знак Знак Знак1 Знак1,Основной текст Знак1 Знак,Основной текст Знак2"/>
    <w:basedOn w:val="a"/>
    <w:link w:val="17"/>
    <w:uiPriority w:val="99"/>
    <w:rsid w:val="00F76448"/>
    <w:pPr>
      <w:ind w:firstLine="709"/>
      <w:jc w:val="both"/>
    </w:pPr>
    <w:rPr>
      <w:rFonts w:eastAsia="MS Mincho"/>
      <w:sz w:val="26"/>
    </w:rPr>
  </w:style>
  <w:style w:type="paragraph" w:styleId="af9">
    <w:name w:val="List"/>
    <w:basedOn w:val="af8"/>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a">
    <w:name w:val="header"/>
    <w:basedOn w:val="a"/>
    <w:link w:val="1c"/>
    <w:uiPriority w:val="99"/>
    <w:rsid w:val="00F76448"/>
  </w:style>
  <w:style w:type="paragraph" w:styleId="afb">
    <w:name w:val="Body Text Indent"/>
    <w:basedOn w:val="a"/>
    <w:link w:val="1d"/>
    <w:uiPriority w:val="99"/>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c">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d">
    <w:name w:val="footnote text"/>
    <w:aliases w:val="Footnote Text Char,Footnote Text Char Знак,Footnote Text Char Знак Знак,Footnote Text Char Знак Знак Знак Знак,Знак2,Знак4 Знак,Знак4 Знак Знак"/>
    <w:basedOn w:val="a"/>
    <w:link w:val="1f0"/>
    <w:rsid w:val="00F76448"/>
    <w:pPr>
      <w:widowControl w:val="0"/>
      <w:autoSpaceDE w:val="0"/>
    </w:pPr>
    <w:rPr>
      <w:sz w:val="20"/>
      <w:szCs w:val="20"/>
    </w:rPr>
  </w:style>
  <w:style w:type="paragraph" w:customStyle="1" w:styleId="afe">
    <w:name w:val="Статья"/>
    <w:basedOn w:val="af8"/>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
    <w:name w:val="Title"/>
    <w:basedOn w:val="a"/>
    <w:next w:val="aff0"/>
    <w:link w:val="aff1"/>
    <w:qFormat/>
    <w:rsid w:val="00F76448"/>
    <w:pPr>
      <w:widowControl w:val="0"/>
      <w:autoSpaceDE w:val="0"/>
      <w:spacing w:before="240" w:after="60"/>
      <w:jc w:val="center"/>
    </w:pPr>
    <w:rPr>
      <w:rFonts w:ascii="Arial" w:hAnsi="Arial" w:cs="Arial"/>
      <w:b/>
      <w:bCs/>
      <w:kern w:val="1"/>
      <w:sz w:val="32"/>
      <w:szCs w:val="32"/>
    </w:rPr>
  </w:style>
  <w:style w:type="paragraph" w:styleId="aff0">
    <w:name w:val="Subtitle"/>
    <w:basedOn w:val="a"/>
    <w:next w:val="af8"/>
    <w:link w:val="1f2"/>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3">
    <w:name w:val="Схема документа1"/>
    <w:basedOn w:val="a"/>
    <w:rsid w:val="00F76448"/>
    <w:pPr>
      <w:shd w:val="clear" w:color="auto" w:fill="000080"/>
    </w:pPr>
    <w:rPr>
      <w:rFonts w:ascii="Tahoma" w:hAnsi="Tahoma"/>
      <w:sz w:val="20"/>
      <w:szCs w:val="20"/>
    </w:rPr>
  </w:style>
  <w:style w:type="paragraph" w:styleId="aff4">
    <w:name w:val="annotation subject"/>
    <w:basedOn w:val="1f1"/>
    <w:next w:val="1f1"/>
    <w:link w:val="1f4"/>
    <w:rsid w:val="00F76448"/>
    <w:rPr>
      <w:b/>
      <w:bCs/>
    </w:rPr>
  </w:style>
  <w:style w:type="paragraph" w:styleId="aff5">
    <w:name w:val="Balloon Text"/>
    <w:basedOn w:val="a"/>
    <w:link w:val="1f5"/>
    <w:uiPriority w:val="99"/>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Bullet List,Bullet Number,FooterText,List Paragraph1,List Paragraph_0,List Paragraph_0_0,SL_Абзац списка,f_Абзац 1,lp1,numbered,Абзац списка11,Абзац списка2,Абзац списка3,Абзац списка4,Маркер,Нумерованый список,ПАРАГРАФ,Текстовая,название"/>
    <w:basedOn w:val="a"/>
    <w:uiPriority w:val="99"/>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link w:val="affa"/>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c"/>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8"/>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d"/>
    <w:semiHidden/>
    <w:unhideWhenUsed/>
    <w:rsid w:val="009C211A"/>
    <w:rPr>
      <w:sz w:val="20"/>
      <w:szCs w:val="20"/>
    </w:rPr>
  </w:style>
  <w:style w:type="character" w:customStyle="1" w:styleId="1fd">
    <w:name w:val="Текст примечания Знак1"/>
    <w:basedOn w:val="a0"/>
    <w:link w:val="afff1"/>
    <w:semiHidden/>
    <w:rsid w:val="009C211A"/>
    <w:rPr>
      <w:lang w:eastAsia="ar-SA"/>
    </w:rPr>
  </w:style>
  <w:style w:type="table" w:styleId="afff2">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List Bullet"/>
    <w:aliases w:val="List Bullet 1,List Bullet Char,List Bullet Char + Bold,List Bullet Char Char Char,List Bullet Char Char Char Char Char1,List Bullet Char1 Char Char Char1,List Bullet Char2 Char,UL,Маркированный список 1,НОВ_Маркированный список"/>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bt Char Знак,Знак1 Знак,Основной текст Знак Знак Знак1,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1 Знак1 Знак"/>
    <w:basedOn w:val="a0"/>
    <w:link w:val="af8"/>
    <w:uiPriority w:val="9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 Знак Знак,222 Знак,5 Знак,H2 Знак,Reset numbering Знак,h2 Знак,h21 Знак,Гоник_Заголовок 2 Знак,Заголовок пункта (1.1) Знак,Знак Знак"/>
    <w:basedOn w:val="a0"/>
    <w:link w:val="2"/>
    <w:uiPriority w:val="99"/>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0"/>
    <w:link w:val="afa"/>
    <w:uiPriority w:val="99"/>
    <w:rsid w:val="00D83DFB"/>
    <w:rPr>
      <w:sz w:val="24"/>
      <w:szCs w:val="24"/>
      <w:lang w:eastAsia="ar-SA"/>
    </w:rPr>
  </w:style>
  <w:style w:type="character" w:customStyle="1" w:styleId="1e">
    <w:name w:val="Нижний колонтитул Знак1"/>
    <w:basedOn w:val="a0"/>
    <w:link w:val="afc"/>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b"/>
    <w:uiPriority w:val="99"/>
    <w:rsid w:val="00A336B1"/>
    <w:rPr>
      <w:sz w:val="28"/>
      <w:lang w:eastAsia="ar-SA"/>
    </w:rPr>
  </w:style>
  <w:style w:type="character" w:customStyle="1" w:styleId="1f0">
    <w:name w:val="Текст сноски Знак1"/>
    <w:aliases w:val="Footnote Text Char Знак1,Footnote Text Char Знак Знак1,Footnote Text Char Знак Знак Знак,Footnote Text Char Знак Знак Знак Знак Знак,Знак2 Знак,Знак4 Знак Знак1,Знак4 Знак Знак Знак"/>
    <w:basedOn w:val="a0"/>
    <w:link w:val="afd"/>
    <w:rsid w:val="00A336B1"/>
    <w:rPr>
      <w:lang w:eastAsia="ar-SA"/>
    </w:rPr>
  </w:style>
  <w:style w:type="character" w:customStyle="1" w:styleId="aff1">
    <w:name w:val="Название Знак"/>
    <w:basedOn w:val="a0"/>
    <w:link w:val="aff"/>
    <w:rsid w:val="00A336B1"/>
    <w:rPr>
      <w:rFonts w:ascii="Arial" w:hAnsi="Arial" w:cs="Arial"/>
      <w:b/>
      <w:bCs/>
      <w:kern w:val="1"/>
      <w:sz w:val="32"/>
      <w:szCs w:val="32"/>
      <w:lang w:eastAsia="ar-SA"/>
    </w:rPr>
  </w:style>
  <w:style w:type="character" w:customStyle="1" w:styleId="1f2">
    <w:name w:val="Подзаголовок Знак1"/>
    <w:basedOn w:val="a0"/>
    <w:link w:val="aff0"/>
    <w:rsid w:val="00A336B1"/>
    <w:rPr>
      <w:b/>
      <w:bCs/>
      <w:sz w:val="24"/>
      <w:szCs w:val="24"/>
      <w:lang w:eastAsia="ar-SA"/>
    </w:rPr>
  </w:style>
  <w:style w:type="character" w:customStyle="1" w:styleId="1f4">
    <w:name w:val="Тема примечания Знак1"/>
    <w:basedOn w:val="1fd"/>
    <w:link w:val="aff4"/>
    <w:rsid w:val="00A336B1"/>
    <w:rPr>
      <w:b/>
      <w:bCs/>
      <w:lang w:eastAsia="ar-SA"/>
    </w:rPr>
  </w:style>
  <w:style w:type="character" w:customStyle="1" w:styleId="1f5">
    <w:name w:val="Текст выноски Знак1"/>
    <w:basedOn w:val="a0"/>
    <w:link w:val="aff5"/>
    <w:uiPriority w:val="99"/>
    <w:rsid w:val="00A336B1"/>
    <w:rPr>
      <w:rFonts w:ascii="Tahoma" w:hAnsi="Tahoma"/>
      <w:sz w:val="16"/>
      <w:szCs w:val="16"/>
      <w:lang w:eastAsia="ar-SA"/>
    </w:rPr>
  </w:style>
  <w:style w:type="character" w:customStyle="1" w:styleId="1fc">
    <w:name w:val="Текст концевой сноски Знак1"/>
    <w:basedOn w:val="a0"/>
    <w:link w:val="affc"/>
    <w:rsid w:val="00A336B1"/>
    <w:rPr>
      <w:lang w:eastAsia="ar-SA"/>
    </w:rPr>
  </w:style>
  <w:style w:type="character" w:customStyle="1" w:styleId="stageinfospantext">
    <w:name w:val="stage_info_span_text"/>
    <w:basedOn w:val="a0"/>
    <w:rsid w:val="004B0FBC"/>
  </w:style>
  <w:style w:type="paragraph" w:customStyle="1" w:styleId="43">
    <w:name w:val="Обычный4"/>
    <w:rsid w:val="00E2428B"/>
    <w:rPr>
      <w:sz w:val="24"/>
      <w:szCs w:val="24"/>
    </w:rPr>
  </w:style>
  <w:style w:type="paragraph" w:customStyle="1" w:styleId="1fe">
    <w:name w:val="Заголовок1"/>
    <w:basedOn w:val="a"/>
    <w:next w:val="af8"/>
    <w:rsid w:val="00E2428B"/>
    <w:pPr>
      <w:keepNext/>
      <w:spacing w:before="240" w:after="120"/>
    </w:pPr>
    <w:rPr>
      <w:rFonts w:ascii="Arial" w:eastAsia="SimSun" w:hAnsi="Arial" w:cs="Mangal"/>
      <w:sz w:val="28"/>
      <w:szCs w:val="28"/>
    </w:rPr>
  </w:style>
  <w:style w:type="paragraph" w:customStyle="1" w:styleId="BodyText21">
    <w:name w:val="Body Text 21"/>
    <w:basedOn w:val="a"/>
    <w:rsid w:val="00E2428B"/>
    <w:pPr>
      <w:autoSpaceDE w:val="0"/>
      <w:jc w:val="both"/>
    </w:pPr>
    <w:rPr>
      <w:sz w:val="22"/>
      <w:szCs w:val="20"/>
    </w:rPr>
  </w:style>
  <w:style w:type="paragraph" w:customStyle="1" w:styleId="ConsCell">
    <w:name w:val="ConsCell"/>
    <w:rsid w:val="00E2428B"/>
    <w:pPr>
      <w:widowControl w:val="0"/>
      <w:autoSpaceDE w:val="0"/>
      <w:autoSpaceDN w:val="0"/>
      <w:adjustRightInd w:val="0"/>
    </w:pPr>
    <w:rPr>
      <w:rFonts w:ascii="Arial" w:hAnsi="Arial" w:cs="Arial"/>
    </w:rPr>
  </w:style>
  <w:style w:type="paragraph" w:customStyle="1" w:styleId="50">
    <w:name w:val="Обычный5"/>
    <w:rsid w:val="00E2428B"/>
    <w:pPr>
      <w:spacing w:after="200" w:line="276" w:lineRule="auto"/>
    </w:pPr>
    <w:rPr>
      <w:rFonts w:ascii="Calibri" w:eastAsia="Calibri" w:hAnsi="Calibri" w:cs="Calibri"/>
      <w:sz w:val="22"/>
      <w:szCs w:val="22"/>
    </w:rPr>
  </w:style>
  <w:style w:type="paragraph" w:customStyle="1" w:styleId="Style2">
    <w:name w:val="Style2"/>
    <w:basedOn w:val="a"/>
    <w:uiPriority w:val="99"/>
    <w:rsid w:val="00E2428B"/>
    <w:pPr>
      <w:widowControl w:val="0"/>
      <w:suppressAutoHyphens w:val="0"/>
      <w:autoSpaceDE w:val="0"/>
      <w:autoSpaceDN w:val="0"/>
      <w:adjustRightInd w:val="0"/>
      <w:spacing w:line="276" w:lineRule="exact"/>
      <w:ind w:firstLine="725"/>
      <w:jc w:val="both"/>
    </w:pPr>
    <w:rPr>
      <w:rFonts w:ascii="Arial" w:hAnsi="Arial" w:cs="Arial"/>
      <w:lang w:eastAsia="ru-RU"/>
    </w:rPr>
  </w:style>
  <w:style w:type="paragraph" w:customStyle="1" w:styleId="Style4">
    <w:name w:val="Style4"/>
    <w:basedOn w:val="a"/>
    <w:uiPriority w:val="99"/>
    <w:rsid w:val="00E2428B"/>
    <w:pPr>
      <w:widowControl w:val="0"/>
      <w:suppressAutoHyphens w:val="0"/>
      <w:autoSpaceDE w:val="0"/>
      <w:autoSpaceDN w:val="0"/>
      <w:adjustRightInd w:val="0"/>
      <w:spacing w:line="276" w:lineRule="exact"/>
      <w:jc w:val="both"/>
    </w:pPr>
    <w:rPr>
      <w:rFonts w:ascii="Arial" w:hAnsi="Arial" w:cs="Arial"/>
      <w:lang w:eastAsia="ru-RU"/>
    </w:rPr>
  </w:style>
  <w:style w:type="paragraph" w:customStyle="1" w:styleId="Style9">
    <w:name w:val="Style9"/>
    <w:basedOn w:val="a"/>
    <w:uiPriority w:val="99"/>
    <w:rsid w:val="00E2428B"/>
    <w:pPr>
      <w:widowControl w:val="0"/>
      <w:suppressAutoHyphens w:val="0"/>
      <w:autoSpaceDE w:val="0"/>
      <w:autoSpaceDN w:val="0"/>
      <w:adjustRightInd w:val="0"/>
      <w:spacing w:line="322" w:lineRule="exact"/>
    </w:pPr>
    <w:rPr>
      <w:lang w:eastAsia="ru-RU"/>
    </w:rPr>
  </w:style>
  <w:style w:type="paragraph" w:customStyle="1" w:styleId="Style1">
    <w:name w:val="Style1"/>
    <w:basedOn w:val="a"/>
    <w:uiPriority w:val="99"/>
    <w:rsid w:val="00E2428B"/>
    <w:pPr>
      <w:widowControl w:val="0"/>
      <w:suppressAutoHyphens w:val="0"/>
      <w:autoSpaceDE w:val="0"/>
      <w:autoSpaceDN w:val="0"/>
      <w:adjustRightInd w:val="0"/>
      <w:spacing w:line="211" w:lineRule="exact"/>
    </w:pPr>
    <w:rPr>
      <w:lang w:eastAsia="ru-RU"/>
    </w:rPr>
  </w:style>
  <w:style w:type="paragraph" w:customStyle="1" w:styleId="Style3">
    <w:name w:val="Style3"/>
    <w:basedOn w:val="a"/>
    <w:uiPriority w:val="99"/>
    <w:rsid w:val="00E2428B"/>
    <w:pPr>
      <w:widowControl w:val="0"/>
      <w:suppressAutoHyphens w:val="0"/>
      <w:autoSpaceDE w:val="0"/>
      <w:autoSpaceDN w:val="0"/>
      <w:adjustRightInd w:val="0"/>
    </w:pPr>
    <w:rPr>
      <w:lang w:eastAsia="ru-RU"/>
    </w:rPr>
  </w:style>
  <w:style w:type="paragraph" w:customStyle="1" w:styleId="Style7">
    <w:name w:val="Style7"/>
    <w:basedOn w:val="a"/>
    <w:uiPriority w:val="99"/>
    <w:rsid w:val="00E2428B"/>
    <w:pPr>
      <w:widowControl w:val="0"/>
      <w:suppressAutoHyphens w:val="0"/>
      <w:autoSpaceDE w:val="0"/>
      <w:autoSpaceDN w:val="0"/>
      <w:adjustRightInd w:val="0"/>
      <w:jc w:val="both"/>
    </w:pPr>
    <w:rPr>
      <w:lang w:eastAsia="ru-RU"/>
    </w:rPr>
  </w:style>
  <w:style w:type="paragraph" w:customStyle="1" w:styleId="Style8">
    <w:name w:val="Style8"/>
    <w:basedOn w:val="a"/>
    <w:uiPriority w:val="99"/>
    <w:rsid w:val="00E2428B"/>
    <w:pPr>
      <w:widowControl w:val="0"/>
      <w:suppressAutoHyphens w:val="0"/>
      <w:autoSpaceDE w:val="0"/>
      <w:autoSpaceDN w:val="0"/>
      <w:adjustRightInd w:val="0"/>
      <w:spacing w:line="245" w:lineRule="exact"/>
      <w:jc w:val="center"/>
    </w:pPr>
    <w:rPr>
      <w:lang w:eastAsia="ru-RU"/>
    </w:rPr>
  </w:style>
  <w:style w:type="character" w:customStyle="1" w:styleId="FontStyle16">
    <w:name w:val="Font Style16"/>
    <w:basedOn w:val="a0"/>
    <w:uiPriority w:val="99"/>
    <w:rsid w:val="00E2428B"/>
    <w:rPr>
      <w:rFonts w:ascii="Times New Roman" w:hAnsi="Times New Roman" w:cs="Times New Roman"/>
      <w:b/>
      <w:bCs/>
      <w:sz w:val="16"/>
      <w:szCs w:val="16"/>
    </w:rPr>
  </w:style>
  <w:style w:type="character" w:customStyle="1" w:styleId="FontStyle17">
    <w:name w:val="Font Style17"/>
    <w:basedOn w:val="a0"/>
    <w:uiPriority w:val="99"/>
    <w:rsid w:val="00E2428B"/>
    <w:rPr>
      <w:rFonts w:ascii="Times New Roman" w:hAnsi="Times New Roman" w:cs="Times New Roman"/>
      <w:b/>
      <w:bCs/>
      <w:sz w:val="16"/>
      <w:szCs w:val="16"/>
    </w:rPr>
  </w:style>
  <w:style w:type="character" w:customStyle="1" w:styleId="FontStyle19">
    <w:name w:val="Font Style19"/>
    <w:basedOn w:val="a0"/>
    <w:uiPriority w:val="99"/>
    <w:rsid w:val="00E2428B"/>
    <w:rPr>
      <w:rFonts w:ascii="Times New Roman" w:hAnsi="Times New Roman" w:cs="Times New Roman"/>
      <w:b/>
      <w:bCs/>
      <w:sz w:val="18"/>
      <w:szCs w:val="18"/>
    </w:rPr>
  </w:style>
  <w:style w:type="character" w:customStyle="1" w:styleId="FontStyle20">
    <w:name w:val="Font Style20"/>
    <w:basedOn w:val="a0"/>
    <w:uiPriority w:val="99"/>
    <w:rsid w:val="00E2428B"/>
    <w:rPr>
      <w:rFonts w:ascii="Times New Roman" w:hAnsi="Times New Roman" w:cs="Times New Roman"/>
      <w:sz w:val="18"/>
      <w:szCs w:val="18"/>
    </w:rPr>
  </w:style>
  <w:style w:type="character" w:customStyle="1" w:styleId="affa">
    <w:name w:val="Без интервала Знак"/>
    <w:basedOn w:val="a0"/>
    <w:link w:val="aff9"/>
    <w:uiPriority w:val="1"/>
    <w:rsid w:val="00E2428B"/>
    <w:rPr>
      <w:rFonts w:ascii="Calibri" w:eastAsia="Calibri" w:hAnsi="Calibri"/>
      <w:sz w:val="22"/>
      <w:szCs w:val="22"/>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trcont.com/the-company/procurement" TargetMode="External"/><Relationship Id="rId26" Type="http://schemas.openxmlformats.org/officeDocument/2006/relationships/image" Target="media/image6.jpe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jpeg"/><Relationship Id="rId34" Type="http://schemas.openxmlformats.org/officeDocument/2006/relationships/hyperlink" Target="http://otc.ru/" TargetMode="External"/><Relationship Id="rId42" Type="http://schemas.openxmlformats.org/officeDocument/2006/relationships/hyperlink" Target="https://trcont.com/the-company/procurement" TargetMode="External"/><Relationship Id="rId47" Type="http://schemas.openxmlformats.org/officeDocument/2006/relationships/fontTable" Target="fontTable.xml"/><Relationship Id="rId55"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anticorr@trcont.ru" TargetMode="External"/><Relationship Id="rId25" Type="http://schemas.openxmlformats.org/officeDocument/2006/relationships/image" Target="media/image5.jpeg"/><Relationship Id="rId33" Type="http://schemas.openxmlformats.org/officeDocument/2006/relationships/hyperlink" Target="http://otc.ru/" TargetMode="External"/><Relationship Id="rId38" Type="http://schemas.openxmlformats.org/officeDocument/2006/relationships/footer" Target="footer1.xml"/><Relationship Id="rId46" Type="http://schemas.openxmlformats.org/officeDocument/2006/relationships/hyperlink" Target="https://www.nalog.ru/rn77/taxation/submission_statements/operations/" TargetMode="External"/><Relationship Id="rId2" Type="http://schemas.openxmlformats.org/officeDocument/2006/relationships/customXml" Target="../customXml/item2.xml"/><Relationship Id="rId16" Type="http://schemas.openxmlformats.org/officeDocument/2006/relationships/hyperlink" Target="https://trcont.com/the-company/stop-corruption/trust-line-stop-corruption" TargetMode="External"/><Relationship Id="rId20" Type="http://schemas.openxmlformats.org/officeDocument/2006/relationships/hyperlink" Target="about:blank" TargetMode="External"/><Relationship Id="rId29" Type="http://schemas.openxmlformats.org/officeDocument/2006/relationships/image" Target="media/image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jpeg"/><Relationship Id="rId32" Type="http://schemas.openxmlformats.org/officeDocument/2006/relationships/hyperlink" Target="http://www.trcont.com/"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eader" Target="header4.xml"/><Relationship Id="rId53"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hyperlink" Target="https://trcont.com/"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header" Target="header1.xml"/><Relationship Id="rId57" Type="http://schemas.microsoft.com/office/2016/09/relationships/commentsIds" Target="commentsIds.xml"/><Relationship Id="rId10" Type="http://schemas.openxmlformats.org/officeDocument/2006/relationships/settings" Target="settings.xml"/><Relationship Id="rId19" Type="http://schemas.openxmlformats.org/officeDocument/2006/relationships/hyperlink" Target="http://www.trcont.com/" TargetMode="External"/><Relationship Id="rId31" Type="http://schemas.openxmlformats.org/officeDocument/2006/relationships/image" Target="media/image11.jpeg"/><Relationship Id="rId44"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otc.ru/documents"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mailto:info@otc.ru" TargetMode="External"/><Relationship Id="rId43" Type="http://schemas.openxmlformats.org/officeDocument/2006/relationships/hyperlink" Target="mailto:anticorr@trcont.ru" TargetMode="External"/><Relationship Id="rId48" Type="http://schemas.openxmlformats.org/officeDocument/2006/relationships/theme" Target="theme/theme1.xml"/><Relationship Id="rId56" Type="http://schemas.microsoft.com/office/2018/08/relationships/commentsExtensible" Target="commentsExtensible.xml"/><Relationship Id="rId8"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D87C98B4DE09A408DC1E8E686F7ECC5" ma:contentTypeVersion="0" ma:contentTypeDescription="Создание документа." ma:contentTypeScope="" ma:versionID="3018785da784f2b24f3d9ac2edd46246">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78150-26A7-4F62-A20C-D81DB218B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AC3DD91-956E-4537-96A4-71D813C4D032}">
  <ds:schemaRefs>
    <ds:schemaRef ds:uri="http://schemas.microsoft.com/sharepoint/v3/contenttype/forms"/>
  </ds:schemaRefs>
</ds:datastoreItem>
</file>

<file path=customXml/itemProps3.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A04CC31-F57A-4DFA-AB24-D566ACFC7D0D}">
  <ds:schemaRefs>
    <ds:schemaRef ds:uri="http://schemas.openxmlformats.org/officeDocument/2006/bibliography"/>
  </ds:schemaRefs>
</ds:datastoreItem>
</file>

<file path=customXml/itemProps5.xml><?xml version="1.0" encoding="utf-8"?>
<ds:datastoreItem xmlns:ds="http://schemas.openxmlformats.org/officeDocument/2006/customXml" ds:itemID="{F4734266-1C59-4313-896C-A15B45C7DA37}">
  <ds:schemaRefs>
    <ds:schemaRef ds:uri="http://schemas.openxmlformats.org/officeDocument/2006/bibliography"/>
  </ds:schemaRefs>
</ds:datastoreItem>
</file>

<file path=customXml/itemProps6.xml><?xml version="1.0" encoding="utf-8"?>
<ds:datastoreItem xmlns:ds="http://schemas.openxmlformats.org/officeDocument/2006/customXml" ds:itemID="{71EEE21B-7B16-4081-90BC-E850B85EEF00}">
  <ds:schemaRefs>
    <ds:schemaRef ds:uri="http://schemas.openxmlformats.org/officeDocument/2006/bibliography"/>
  </ds:schemaRefs>
</ds:datastoreItem>
</file>

<file path=customXml/itemProps7.xml><?xml version="1.0" encoding="utf-8"?>
<ds:datastoreItem xmlns:ds="http://schemas.openxmlformats.org/officeDocument/2006/customXml" ds:itemID="{82372B4E-F3F2-4B85-BF00-2F6BC86F7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95</Pages>
  <Words>32025</Words>
  <Characters>182543</Characters>
  <Application>Microsoft Office Word</Application>
  <DocSecurity>0</DocSecurity>
  <Lines>1521</Lines>
  <Paragraphs>428</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214140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panarinaiuv</cp:lastModifiedBy>
  <cp:revision>9</cp:revision>
  <cp:lastPrinted>2022-06-22T12:08:00Z</cp:lastPrinted>
  <dcterms:created xsi:type="dcterms:W3CDTF">2022-06-27T07:38:00Z</dcterms:created>
  <dcterms:modified xsi:type="dcterms:W3CDTF">2022-06-27T10:34:00Z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0x0101008D87C98B4DE09A408DC1E8E686F7ECC5</vt:lpwstr>
  </property>
</Properties>
</file>