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A3CE0F" w14:textId="77777777" w:rsidR="007D6548" w:rsidRPr="006D2B87" w:rsidRDefault="007D6548" w:rsidP="00A4055F">
      <w:pPr>
        <w:tabs>
          <w:tab w:val="left" w:pos="4962"/>
        </w:tabs>
        <w:ind w:left="4820"/>
        <w:rPr>
          <w:b/>
          <w:bCs/>
          <w:sz w:val="28"/>
          <w:szCs w:val="28"/>
        </w:rPr>
      </w:pPr>
      <w:r>
        <w:rPr>
          <w:b/>
          <w:bCs/>
          <w:sz w:val="28"/>
          <w:szCs w:val="28"/>
        </w:rPr>
        <w:t>УТВЕРЖДАЮ:</w:t>
      </w:r>
    </w:p>
    <w:p w14:paraId="0D24D79D" w14:textId="77777777" w:rsidR="007D6548" w:rsidRPr="006D2B87" w:rsidRDefault="007D6548" w:rsidP="00A4055F">
      <w:pPr>
        <w:tabs>
          <w:tab w:val="left" w:pos="4962"/>
        </w:tabs>
        <w:ind w:left="4820"/>
        <w:rPr>
          <w:rFonts w:eastAsia="Arial Unicode MS"/>
          <w:b/>
          <w:bCs/>
          <w:sz w:val="28"/>
          <w:szCs w:val="28"/>
        </w:rPr>
      </w:pPr>
    </w:p>
    <w:p w14:paraId="5970646C" w14:textId="77777777" w:rsidR="00E077D6" w:rsidRDefault="00E077D6" w:rsidP="00E077D6">
      <w:pPr>
        <w:pStyle w:val="60"/>
        <w:tabs>
          <w:tab w:val="left" w:pos="4962"/>
        </w:tabs>
        <w:ind w:left="4820"/>
        <w:rPr>
          <w:b/>
          <w:sz w:val="28"/>
          <w:szCs w:val="28"/>
        </w:rPr>
      </w:pPr>
      <w:r>
        <w:rPr>
          <w:b/>
          <w:sz w:val="28"/>
          <w:szCs w:val="28"/>
        </w:rPr>
        <w:t xml:space="preserve">Председатель Конкурсной комиссии  филиала ПАО «ТрансКонтейнер» на </w:t>
      </w:r>
    </w:p>
    <w:p w14:paraId="47C95A87" w14:textId="77777777" w:rsidR="00E077D6" w:rsidRDefault="00E077D6" w:rsidP="00E077D6">
      <w:pPr>
        <w:pStyle w:val="60"/>
        <w:tabs>
          <w:tab w:val="left" w:pos="4962"/>
        </w:tabs>
        <w:ind w:left="4820"/>
        <w:rPr>
          <w:b/>
          <w:sz w:val="28"/>
          <w:szCs w:val="28"/>
        </w:rPr>
      </w:pPr>
      <w:r>
        <w:rPr>
          <w:b/>
          <w:sz w:val="28"/>
          <w:szCs w:val="28"/>
        </w:rPr>
        <w:t>Дальневосточной железной дороге</w:t>
      </w:r>
    </w:p>
    <w:p w14:paraId="12A2B7F9" w14:textId="77777777" w:rsidR="006F6D36" w:rsidRDefault="009B0E8B" w:rsidP="00E077D6">
      <w:pPr>
        <w:tabs>
          <w:tab w:val="left" w:pos="4962"/>
        </w:tabs>
        <w:ind w:left="4820"/>
        <w:rPr>
          <w:b/>
          <w:sz w:val="28"/>
          <w:szCs w:val="28"/>
        </w:rPr>
      </w:pPr>
      <w:r>
        <w:rPr>
          <w:b/>
          <w:sz w:val="28"/>
          <w:szCs w:val="28"/>
        </w:rPr>
        <w:t>Булытов Алексей Николаевич</w:t>
      </w:r>
    </w:p>
    <w:p w14:paraId="07789783" w14:textId="77777777" w:rsidR="00E077D6" w:rsidRPr="006D2B87" w:rsidRDefault="00E077D6" w:rsidP="00E077D6">
      <w:pPr>
        <w:tabs>
          <w:tab w:val="left" w:pos="4962"/>
        </w:tabs>
        <w:ind w:left="4820"/>
        <w:rPr>
          <w:rFonts w:eastAsia="Arial Unicode MS"/>
        </w:rPr>
      </w:pPr>
    </w:p>
    <w:p w14:paraId="38593E14" w14:textId="77777777" w:rsidR="00D50AA1" w:rsidRDefault="00B209CE">
      <w:pPr>
        <w:tabs>
          <w:tab w:val="left" w:pos="4962"/>
        </w:tabs>
        <w:ind w:left="4820"/>
        <w:rPr>
          <w:b/>
          <w:bCs/>
          <w:sz w:val="28"/>
        </w:rPr>
      </w:pPr>
      <w:r>
        <w:rPr>
          <w:b/>
          <w:bCs/>
          <w:sz w:val="28"/>
        </w:rPr>
        <w:t>«</w:t>
      </w:r>
      <w:r w:rsidR="00A869BC">
        <w:rPr>
          <w:b/>
          <w:bCs/>
          <w:sz w:val="28"/>
        </w:rPr>
        <w:t>__</w:t>
      </w:r>
      <w:r>
        <w:rPr>
          <w:b/>
          <w:bCs/>
          <w:sz w:val="28"/>
        </w:rPr>
        <w:t xml:space="preserve">» </w:t>
      </w:r>
      <w:r w:rsidR="00A869BC">
        <w:rPr>
          <w:b/>
          <w:bCs/>
          <w:sz w:val="28"/>
        </w:rPr>
        <w:t>_</w:t>
      </w:r>
      <w:r w:rsidR="009B0E8B">
        <w:rPr>
          <w:b/>
          <w:bCs/>
          <w:sz w:val="28"/>
        </w:rPr>
        <w:t>_______________</w:t>
      </w:r>
      <w:r w:rsidR="00A869BC">
        <w:rPr>
          <w:b/>
          <w:bCs/>
          <w:sz w:val="28"/>
        </w:rPr>
        <w:t>_</w:t>
      </w:r>
      <w:r>
        <w:rPr>
          <w:b/>
          <w:bCs/>
          <w:sz w:val="28"/>
        </w:rPr>
        <w:t xml:space="preserve"> 202</w:t>
      </w:r>
      <w:r w:rsidR="009B0E8B">
        <w:rPr>
          <w:b/>
          <w:bCs/>
          <w:sz w:val="28"/>
        </w:rPr>
        <w:t>2</w:t>
      </w:r>
      <w:r>
        <w:rPr>
          <w:b/>
          <w:bCs/>
          <w:sz w:val="28"/>
        </w:rPr>
        <w:t xml:space="preserve"> года</w:t>
      </w:r>
    </w:p>
    <w:p w14:paraId="52AF55AA" w14:textId="77777777" w:rsidR="007D6548" w:rsidRDefault="007D6548">
      <w:pPr>
        <w:ind w:firstLine="709"/>
        <w:rPr>
          <w:b/>
          <w:bCs/>
          <w:spacing w:val="20"/>
          <w:sz w:val="28"/>
          <w:szCs w:val="28"/>
        </w:rPr>
      </w:pPr>
    </w:p>
    <w:p w14:paraId="2B7630C7" w14:textId="77777777" w:rsidR="007D6548" w:rsidRDefault="007D6548">
      <w:pPr>
        <w:spacing w:after="120"/>
        <w:jc w:val="center"/>
        <w:rPr>
          <w:b/>
          <w:bCs/>
          <w:sz w:val="40"/>
          <w:szCs w:val="40"/>
        </w:rPr>
      </w:pPr>
    </w:p>
    <w:p w14:paraId="703A09D9" w14:textId="77777777" w:rsidR="007D6548" w:rsidRDefault="007D6548">
      <w:pPr>
        <w:spacing w:after="120"/>
        <w:jc w:val="center"/>
        <w:rPr>
          <w:b/>
          <w:bCs/>
          <w:sz w:val="40"/>
          <w:szCs w:val="40"/>
        </w:rPr>
      </w:pPr>
      <w:r>
        <w:rPr>
          <w:b/>
          <w:bCs/>
          <w:sz w:val="40"/>
          <w:szCs w:val="40"/>
        </w:rPr>
        <w:t>ДОКУМЕНТАЦИЯ О ЗАКУПКЕ</w:t>
      </w:r>
    </w:p>
    <w:p w14:paraId="7D98B593" w14:textId="77777777" w:rsidR="000A2D97" w:rsidRDefault="000A2D97">
      <w:pPr>
        <w:spacing w:after="120"/>
        <w:ind w:firstLine="709"/>
        <w:jc w:val="center"/>
        <w:rPr>
          <w:b/>
          <w:bCs/>
          <w:sz w:val="20"/>
          <w:szCs w:val="20"/>
        </w:rPr>
      </w:pPr>
    </w:p>
    <w:p w14:paraId="667AD065"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1099A69C" w14:textId="77777777" w:rsidR="007D6548" w:rsidRPr="00556E89" w:rsidRDefault="007D6548">
      <w:pPr>
        <w:spacing w:after="120"/>
        <w:ind w:firstLine="709"/>
        <w:jc w:val="center"/>
        <w:rPr>
          <w:bCs/>
          <w:sz w:val="20"/>
          <w:szCs w:val="20"/>
        </w:rPr>
      </w:pPr>
    </w:p>
    <w:p w14:paraId="71996212" w14:textId="77777777"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14:paraId="24543D9C" w14:textId="77777777" w:rsidR="00D50AA1" w:rsidRPr="00A869BC" w:rsidRDefault="00B209CE">
      <w:pPr>
        <w:pStyle w:val="1a"/>
        <w:numPr>
          <w:ilvl w:val="2"/>
          <w:numId w:val="1"/>
        </w:numPr>
        <w:tabs>
          <w:tab w:val="clear" w:pos="0"/>
        </w:tabs>
        <w:ind w:left="0" w:firstLine="709"/>
        <w:rPr>
          <w:szCs w:val="28"/>
        </w:rPr>
      </w:pPr>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в лице филиала ПАО «ТрансКонтейнер»</w:t>
      </w:r>
      <w:r w:rsidR="00E077D6">
        <w:rPr>
          <w:szCs w:val="28"/>
        </w:rPr>
        <w:t xml:space="preserve"> на Дальневосточной железной дороге</w:t>
      </w:r>
      <w:r>
        <w:rPr>
          <w:szCs w:val="28"/>
        </w:rPr>
        <w:t xml:space="preserve"> (далее – Заказчик), руководствуясь Положением о закупках ПАО «ТрансКонтейнер», </w:t>
      </w:r>
      <w:r>
        <w:t xml:space="preserve">утвержденным решением </w:t>
      </w:r>
      <w:r w:rsidR="007E379A">
        <w:t>С</w:t>
      </w:r>
      <w:r>
        <w:t xml:space="preserve">овета директоров ПАО «ТрансКонтейнер» от </w:t>
      </w:r>
      <w:r w:rsidR="007E379A">
        <w:t>12</w:t>
      </w:r>
      <w:r>
        <w:t> </w:t>
      </w:r>
      <w:r w:rsidR="007E379A">
        <w:t>августа</w:t>
      </w:r>
      <w:r>
        <w:t> 202</w:t>
      </w:r>
      <w:r w:rsidR="007E379A">
        <w:t>1</w:t>
      </w:r>
      <w:r>
        <w:t xml:space="preserve"> г. </w:t>
      </w:r>
      <w:r w:rsidR="005D7475">
        <w:t xml:space="preserve">(протокол №8)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E077D6">
        <w:t>НКПДВЖД</w:t>
      </w:r>
      <w:r>
        <w:t>-2</w:t>
      </w:r>
      <w:r w:rsidR="00D12F4E">
        <w:t>2</w:t>
      </w:r>
      <w:r w:rsidR="006645C7">
        <w:t>-</w:t>
      </w:r>
      <w:r w:rsidR="00462DC1">
        <w:t>0001</w:t>
      </w:r>
      <w:r>
        <w:t xml:space="preserve"> </w:t>
      </w:r>
      <w:r w:rsidRPr="00A869BC">
        <w:rPr>
          <w:szCs w:val="28"/>
        </w:rPr>
        <w:t xml:space="preserve">по предмету закупки </w:t>
      </w:r>
      <w:r w:rsidR="00A869BC" w:rsidRPr="00A869BC">
        <w:rPr>
          <w:szCs w:val="28"/>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F512BF">
        <w:rPr>
          <w:szCs w:val="28"/>
        </w:rPr>
        <w:t>Охрана объектов заказчика в г.</w:t>
      </w:r>
      <w:r w:rsidR="00D12F4E">
        <w:rPr>
          <w:szCs w:val="28"/>
        </w:rPr>
        <w:t>Владивосток</w:t>
      </w:r>
      <w:r w:rsidR="00712750">
        <w:rPr>
          <w:szCs w:val="28"/>
        </w:rPr>
        <w:t xml:space="preserve"> Приморского края</w:t>
      </w:r>
      <w:r w:rsidR="00F512BF">
        <w:rPr>
          <w:szCs w:val="28"/>
        </w:rPr>
        <w:t xml:space="preserve"> в 202</w:t>
      </w:r>
      <w:r w:rsidR="00D12F4E">
        <w:rPr>
          <w:szCs w:val="28"/>
        </w:rPr>
        <w:t>3</w:t>
      </w:r>
      <w:r w:rsidR="00F512BF">
        <w:rPr>
          <w:szCs w:val="28"/>
        </w:rPr>
        <w:t>-202</w:t>
      </w:r>
      <w:r w:rsidR="00D12F4E">
        <w:rPr>
          <w:szCs w:val="28"/>
        </w:rPr>
        <w:t>4</w:t>
      </w:r>
      <w:r w:rsidR="00F512BF">
        <w:rPr>
          <w:szCs w:val="28"/>
        </w:rPr>
        <w:t xml:space="preserve"> году</w:t>
      </w:r>
      <w:r w:rsidRPr="00A869BC">
        <w:rPr>
          <w:szCs w:val="28"/>
        </w:rPr>
        <w:t>» (далее – Открытый конкурс).</w:t>
      </w:r>
    </w:p>
    <w:p w14:paraId="4ECC40E5" w14:textId="77777777" w:rsidR="004E3AC2" w:rsidRPr="00422CFA" w:rsidRDefault="00167695" w:rsidP="00E76363">
      <w:pPr>
        <w:pStyle w:val="1a"/>
        <w:numPr>
          <w:ilvl w:val="2"/>
          <w:numId w:val="1"/>
        </w:numPr>
        <w:tabs>
          <w:tab w:val="clear" w:pos="0"/>
        </w:tabs>
        <w:ind w:left="0" w:firstLine="709"/>
        <w:rPr>
          <w:szCs w:val="28"/>
        </w:rPr>
      </w:pPr>
      <w:r w:rsidRPr="00A869BC">
        <w:rPr>
          <w:szCs w:val="28"/>
        </w:rPr>
        <w:t>Информация об организаторе Открытого конкурса указана в пункте 2 раздела 5 «Информационная карта» настоящей</w:t>
      </w:r>
      <w:r>
        <w:rPr>
          <w:szCs w:val="28"/>
        </w:rPr>
        <w:t xml:space="preserve"> документации о закупке (далее – Информационная карта)</w:t>
      </w:r>
      <w:r>
        <w:t>.</w:t>
      </w:r>
    </w:p>
    <w:p w14:paraId="0CE26604" w14:textId="77777777"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14:paraId="64704C3E" w14:textId="77777777"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14:paraId="4329C77B" w14:textId="77777777" w:rsidR="007D6548" w:rsidRPr="00D32FFA" w:rsidRDefault="00627696" w:rsidP="00E76363">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14:paraId="34D6952C" w14:textId="77777777" w:rsidR="00A647EF" w:rsidRPr="00D32FFA" w:rsidRDefault="002C7848" w:rsidP="00E76363">
      <w:pPr>
        <w:pStyle w:val="1a"/>
        <w:numPr>
          <w:ilvl w:val="2"/>
          <w:numId w:val="1"/>
        </w:numPr>
        <w:tabs>
          <w:tab w:val="clear" w:pos="0"/>
        </w:tabs>
        <w:ind w:left="0" w:firstLine="709"/>
        <w:rPr>
          <w:szCs w:val="28"/>
        </w:rPr>
      </w:pPr>
      <w:r>
        <w:lastRenderedPageBreak/>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27258A82" w14:textId="77777777"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663F68AD" w14:textId="77777777"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14:paraId="299FB1AE" w14:textId="77777777"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6E702B36" w14:textId="77777777"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6036B000" w14:textId="77777777" w:rsidR="00153C91" w:rsidRPr="00153C91" w:rsidRDefault="00FC2F34" w:rsidP="00E76363">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2D0AD3BB" w14:textId="77777777"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14:paraId="13697DB6" w14:textId="77777777"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51085B40" w14:textId="77777777"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48A17F90" w14:textId="77777777"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76A7A4EE" w14:textId="77777777" w:rsidR="007D6548" w:rsidRPr="00D32FFA" w:rsidRDefault="007D6548"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14:paraId="186F34B3" w14:textId="77777777" w:rsidR="007D6548" w:rsidRPr="00D32FFA" w:rsidRDefault="003E2C12" w:rsidP="00E76363">
      <w:pPr>
        <w:pStyle w:val="1a"/>
        <w:numPr>
          <w:ilvl w:val="2"/>
          <w:numId w:val="1"/>
        </w:numPr>
        <w:tabs>
          <w:tab w:val="clear" w:pos="0"/>
        </w:tabs>
        <w:ind w:left="0" w:firstLine="709"/>
      </w:pPr>
      <w:r>
        <w:rPr>
          <w:szCs w:val="28"/>
        </w:rPr>
        <w:lastRenderedPageBreak/>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14:paraId="7D4582C7" w14:textId="77777777" w:rsidR="007D6548" w:rsidRPr="00D32FFA" w:rsidRDefault="007D6548" w:rsidP="00E76363">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14:paraId="6EB6FEA2" w14:textId="77777777"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7D536DE1" w14:textId="77777777"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04AB59A3" w14:textId="77777777"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14:paraId="3C9A704C" w14:textId="77777777" w:rsidR="000224FB" w:rsidRPr="0039674B" w:rsidRDefault="00C559B9" w:rsidP="00E76363">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w:t>
      </w:r>
      <w:r>
        <w:lastRenderedPageBreak/>
        <w:t>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14:paraId="0BD2E24A" w14:textId="77777777" w:rsidR="00D2783A" w:rsidRDefault="00FC2F34" w:rsidP="00E76363">
      <w:pPr>
        <w:pStyle w:val="1a"/>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14:paraId="343FD9B8" w14:textId="77777777"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10904176" w14:textId="77777777"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092C08A3" w14:textId="77777777" w:rsidR="00494C14" w:rsidRDefault="00494C14" w:rsidP="00494C14">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7954149A" w14:textId="77777777"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29A74B69" w14:textId="77777777"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1204D18A" w14:textId="77777777" w:rsidR="00C51709" w:rsidRPr="00D32FFA" w:rsidRDefault="00C51709"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5DE75F2B" w14:textId="77777777" w:rsidR="00C51709" w:rsidRPr="00D32FFA" w:rsidRDefault="00C51709" w:rsidP="00E76363">
      <w:pPr>
        <w:pStyle w:val="1a"/>
        <w:widowControl w:val="0"/>
        <w:ind w:firstLine="709"/>
      </w:pPr>
      <w:r>
        <w:t xml:space="preserve">В этом случае Конкурсная комиссия принимает решение после рассмотрения, оценки и сопоставления поданных в разных базисах поставки </w:t>
      </w:r>
      <w:r>
        <w:lastRenderedPageBreak/>
        <w:t>ценовых предложений участников.</w:t>
      </w:r>
    </w:p>
    <w:p w14:paraId="103ACBC4" w14:textId="77777777"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3AA7DB32" w14:textId="77777777" w:rsidR="007378E3" w:rsidRDefault="00C51709" w:rsidP="00E76363">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5490E175" w14:textId="77777777" w:rsidR="007378E3" w:rsidRDefault="007378E3" w:rsidP="00E76363">
      <w:pPr>
        <w:pStyle w:val="1a"/>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55262C9B" w14:textId="77777777"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348A0DC0" w14:textId="77777777"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14:paraId="2F3E579E" w14:textId="77777777"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05B40C36" w14:textId="77777777" w:rsidR="00215E05" w:rsidRDefault="00215E05" w:rsidP="00215E05">
      <w:pPr>
        <w:pStyle w:val="1a"/>
        <w:ind w:left="709" w:firstLine="0"/>
      </w:pPr>
    </w:p>
    <w:p w14:paraId="674535DA" w14:textId="77777777"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14:paraId="652FDBE9" w14:textId="77777777"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14:paraId="7814732D" w14:textId="77777777"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43937704" w14:textId="77777777"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0B499D10" w14:textId="77777777"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221B22AA" w14:textId="77777777"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060DA1E9" w14:textId="77777777"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54092C6E" w14:textId="77777777"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7EFA480E" w14:textId="77777777" w:rsidR="00147510" w:rsidRPr="00147510" w:rsidRDefault="00147510" w:rsidP="00147510">
      <w:pPr>
        <w:ind w:left="709"/>
        <w:jc w:val="both"/>
        <w:rPr>
          <w:sz w:val="28"/>
          <w:szCs w:val="28"/>
        </w:rPr>
      </w:pPr>
    </w:p>
    <w:p w14:paraId="62AB47F4" w14:textId="77777777"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14:paraId="5FF45A0B" w14:textId="77777777" w:rsidR="00A83569" w:rsidRDefault="00A83569" w:rsidP="00F2070B">
      <w:pPr>
        <w:pStyle w:val="af8"/>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3C2F423F" w14:textId="77777777" w:rsidR="00A83569" w:rsidRDefault="00A83569" w:rsidP="00F2070B">
      <w:pPr>
        <w:pStyle w:val="af8"/>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7C0D3417" w14:textId="77777777" w:rsidR="00A83569" w:rsidRDefault="00A83569" w:rsidP="00F2070B">
      <w:pPr>
        <w:pStyle w:val="af8"/>
        <w:numPr>
          <w:ilvl w:val="0"/>
          <w:numId w:val="21"/>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w:t>
      </w:r>
      <w:r>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14:paraId="219441F4" w14:textId="77777777" w:rsidR="00A83569" w:rsidRDefault="00A83569" w:rsidP="00F2070B">
      <w:pPr>
        <w:pStyle w:val="af8"/>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4FB3012F" w14:textId="77777777" w:rsidR="00670AF4" w:rsidRDefault="00670AF4" w:rsidP="00F3355C">
      <w:pPr>
        <w:pStyle w:val="af8"/>
        <w:rPr>
          <w:sz w:val="28"/>
          <w:szCs w:val="28"/>
        </w:rPr>
      </w:pPr>
    </w:p>
    <w:p w14:paraId="21415639" w14:textId="77777777" w:rsidR="00034877" w:rsidRPr="00A83569" w:rsidRDefault="00034877" w:rsidP="00A8356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14:paraId="62957CA1" w14:textId="77777777" w:rsidR="005812B7" w:rsidRDefault="00034877" w:rsidP="00F2070B">
      <w:pPr>
        <w:pStyle w:val="af8"/>
        <w:numPr>
          <w:ilvl w:val="0"/>
          <w:numId w:val="22"/>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1BDB27F9" w14:textId="77777777" w:rsidR="007E0067" w:rsidRPr="005812B7" w:rsidRDefault="007E0067" w:rsidP="00E04934">
      <w:pPr>
        <w:pStyle w:val="af8"/>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41993C1F" w14:textId="77777777" w:rsidR="00034877" w:rsidRPr="00A83569" w:rsidRDefault="00034877" w:rsidP="00F2070B">
      <w:pPr>
        <w:pStyle w:val="af8"/>
        <w:numPr>
          <w:ilvl w:val="0"/>
          <w:numId w:val="22"/>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14:paraId="2EA441BC" w14:textId="77777777" w:rsidR="007E0067" w:rsidRPr="007E0067" w:rsidRDefault="00034877" w:rsidP="00F2070B">
      <w:pPr>
        <w:pStyle w:val="af8"/>
        <w:numPr>
          <w:ilvl w:val="0"/>
          <w:numId w:val="22"/>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14:paraId="6E7AA648" w14:textId="77777777" w:rsidR="007E0067" w:rsidRDefault="00034877" w:rsidP="007E0067">
      <w:pPr>
        <w:pStyle w:val="af8"/>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14:paraId="724A01F4" w14:textId="77777777" w:rsidR="00034877" w:rsidRPr="007E0067" w:rsidRDefault="00034877" w:rsidP="007E0067">
      <w:pPr>
        <w:pStyle w:val="af8"/>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14:paraId="1C39D9C4" w14:textId="77777777" w:rsidR="00034877" w:rsidRPr="007E0067" w:rsidRDefault="00034877" w:rsidP="00F2070B">
      <w:pPr>
        <w:pStyle w:val="af8"/>
        <w:numPr>
          <w:ilvl w:val="0"/>
          <w:numId w:val="22"/>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14:paraId="7263EBDF" w14:textId="77777777" w:rsidR="00510148" w:rsidRPr="00D32FFA" w:rsidRDefault="00510148">
      <w:pPr>
        <w:pStyle w:val="1a"/>
        <w:ind w:left="709" w:firstLine="0"/>
        <w:rPr>
          <w:szCs w:val="24"/>
        </w:rPr>
      </w:pPr>
    </w:p>
    <w:p w14:paraId="7E5CC8A3" w14:textId="77777777"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488A1485" w14:textId="77777777" w:rsidR="00997B7D" w:rsidRPr="00D20AD0" w:rsidRDefault="00737675" w:rsidP="00F2070B">
      <w:pPr>
        <w:pStyle w:val="1a"/>
        <w:numPr>
          <w:ilvl w:val="1"/>
          <w:numId w:val="13"/>
        </w:numPr>
        <w:ind w:left="0" w:firstLine="709"/>
        <w:outlineLvl w:val="1"/>
        <w:rPr>
          <w:b/>
          <w:szCs w:val="28"/>
        </w:rPr>
      </w:pPr>
      <w:r>
        <w:rPr>
          <w:b/>
          <w:szCs w:val="28"/>
        </w:rPr>
        <w:t>Обязательные требования</w:t>
      </w:r>
    </w:p>
    <w:p w14:paraId="7441FD2B" w14:textId="77777777"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229A4612" w14:textId="77777777" w:rsidR="001242D3" w:rsidRPr="00D32FFA" w:rsidRDefault="007D6548" w:rsidP="00045327">
      <w:pPr>
        <w:ind w:firstLine="709"/>
        <w:jc w:val="both"/>
        <w:rPr>
          <w:sz w:val="28"/>
          <w:szCs w:val="28"/>
        </w:rPr>
      </w:pPr>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w:t>
      </w:r>
      <w:r>
        <w:rPr>
          <w:sz w:val="28"/>
          <w:szCs w:val="28"/>
        </w:rPr>
        <w:lastRenderedPageBreak/>
        <w:t>отсутствии на сайте Федеральной налоговой службы Российской Федерации информации о наличии у него задолженности по уплате налогов;</w:t>
      </w:r>
    </w:p>
    <w:p w14:paraId="137EE64D"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0655CF93"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2508E557" w14:textId="77777777"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14:paraId="6152F127" w14:textId="77777777"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45FA4800" w14:textId="77777777"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2DA8F1E1" w14:textId="77777777"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45542253" w14:textId="77777777"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14:paraId="47B59EF9" w14:textId="77777777"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14:paraId="1DA0819D" w14:textId="77777777" w:rsidR="000E5B2C" w:rsidRPr="00D32FFA" w:rsidRDefault="000E5B2C" w:rsidP="00045327">
      <w:pPr>
        <w:ind w:firstLine="709"/>
        <w:jc w:val="both"/>
        <w:rPr>
          <w:sz w:val="28"/>
          <w:szCs w:val="28"/>
        </w:rPr>
      </w:pPr>
    </w:p>
    <w:p w14:paraId="31991EA1" w14:textId="77777777" w:rsidR="007D6548" w:rsidRPr="00D32FFA" w:rsidRDefault="00737675" w:rsidP="00F2070B">
      <w:pPr>
        <w:pStyle w:val="1a"/>
        <w:numPr>
          <w:ilvl w:val="1"/>
          <w:numId w:val="13"/>
        </w:numPr>
        <w:ind w:left="0" w:firstLine="709"/>
        <w:outlineLvl w:val="1"/>
        <w:rPr>
          <w:b/>
          <w:szCs w:val="28"/>
        </w:rPr>
      </w:pPr>
      <w:r>
        <w:rPr>
          <w:b/>
          <w:szCs w:val="28"/>
        </w:rPr>
        <w:t>Квалификационные требования</w:t>
      </w:r>
    </w:p>
    <w:p w14:paraId="5A38E1F9" w14:textId="77777777"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53420557" w14:textId="77777777"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26D3CC6C" w14:textId="77777777"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265621B4" w14:textId="77777777" w:rsidR="00752FEB" w:rsidRPr="00914122" w:rsidRDefault="0000116C" w:rsidP="00E76363">
      <w:pPr>
        <w:suppressAutoHyphens w:val="0"/>
        <w:autoSpaceDE w:val="0"/>
        <w:autoSpaceDN w:val="0"/>
        <w:adjustRightInd w:val="0"/>
        <w:ind w:firstLine="709"/>
        <w:jc w:val="both"/>
        <w:rPr>
          <w:sz w:val="28"/>
          <w:szCs w:val="28"/>
        </w:rPr>
      </w:pPr>
      <w:r>
        <w:rPr>
          <w:sz w:val="28"/>
          <w:szCs w:val="28"/>
        </w:rPr>
        <w:lastRenderedPageBreak/>
        <w:t>в) в части 1 пункта 17 Информационной карты могут быть установлены иные квалификационные требования к участникам Открытого конкурса.</w:t>
      </w:r>
    </w:p>
    <w:p w14:paraId="5157C165" w14:textId="77777777" w:rsidR="00997B7D" w:rsidRPr="00D32FFA" w:rsidRDefault="00997B7D" w:rsidP="00E76363">
      <w:pPr>
        <w:pStyle w:val="af8"/>
        <w:rPr>
          <w:sz w:val="28"/>
          <w:szCs w:val="28"/>
        </w:rPr>
      </w:pPr>
    </w:p>
    <w:p w14:paraId="2EA312B7" w14:textId="77777777" w:rsidR="002410DF" w:rsidRPr="00D20AD0" w:rsidRDefault="002410DF" w:rsidP="00F2070B">
      <w:pPr>
        <w:pStyle w:val="1a"/>
        <w:numPr>
          <w:ilvl w:val="1"/>
          <w:numId w:val="13"/>
        </w:numPr>
        <w:ind w:left="0" w:firstLine="709"/>
        <w:outlineLvl w:val="1"/>
        <w:rPr>
          <w:b/>
          <w:szCs w:val="28"/>
        </w:rPr>
      </w:pPr>
      <w:r>
        <w:rPr>
          <w:b/>
          <w:szCs w:val="28"/>
        </w:rPr>
        <w:t>Представление документов</w:t>
      </w:r>
    </w:p>
    <w:p w14:paraId="4111B3D9" w14:textId="77777777" w:rsidR="00737675" w:rsidRPr="00D32FFA" w:rsidRDefault="00737675" w:rsidP="00F2070B">
      <w:pPr>
        <w:pStyle w:val="aff6"/>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5F2D5C9A" w14:textId="77777777"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6A4678CD" w14:textId="77777777"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2C955027" w14:textId="77777777" w:rsidR="00197C18" w:rsidRPr="00512146" w:rsidRDefault="00197C18" w:rsidP="00E76363">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14:paraId="7730AF6C" w14:textId="77777777"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14:paraId="21C6B879" w14:textId="77777777" w:rsidR="009F021A" w:rsidRPr="005B5FED" w:rsidRDefault="009F021A" w:rsidP="00E76363">
      <w:pPr>
        <w:pStyle w:val="af8"/>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5F9FC5B5" w14:textId="77777777"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0F70A319" w14:textId="77777777"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6F2DB099" w14:textId="77777777" w:rsidR="009F021A" w:rsidRPr="007E5BBC" w:rsidRDefault="00C140F1" w:rsidP="00E76363">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46DCD877" w14:textId="77777777" w:rsidR="00835CB1" w:rsidRDefault="00B12B16" w:rsidP="00F2070B">
      <w:pPr>
        <w:pStyle w:val="aff6"/>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216922E0" w14:textId="77777777" w:rsidR="00AA1400" w:rsidRPr="00D32FFA" w:rsidRDefault="00AA1400" w:rsidP="00724B9D">
      <w:pPr>
        <w:pStyle w:val="aff6"/>
        <w:ind w:left="0" w:firstLine="709"/>
        <w:jc w:val="both"/>
        <w:rPr>
          <w:rFonts w:eastAsia="MS Mincho"/>
          <w:sz w:val="28"/>
          <w:szCs w:val="28"/>
        </w:rPr>
      </w:pPr>
    </w:p>
    <w:p w14:paraId="596BB674" w14:textId="77777777"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14:paraId="14435A22" w14:textId="77777777" w:rsidR="00B66FCB" w:rsidRPr="00D32FFA" w:rsidRDefault="00B66FCB" w:rsidP="00E76363">
      <w:pPr>
        <w:pStyle w:val="af8"/>
        <w:tabs>
          <w:tab w:val="left" w:pos="0"/>
          <w:tab w:val="left" w:pos="1440"/>
        </w:tabs>
        <w:rPr>
          <w:sz w:val="28"/>
        </w:rPr>
      </w:pPr>
    </w:p>
    <w:p w14:paraId="76E58398" w14:textId="77777777" w:rsidR="003C30F3" w:rsidRPr="00D20AD0" w:rsidRDefault="003C30F3" w:rsidP="00F2070B">
      <w:pPr>
        <w:pStyle w:val="1a"/>
        <w:numPr>
          <w:ilvl w:val="1"/>
          <w:numId w:val="19"/>
        </w:numPr>
        <w:ind w:left="0" w:firstLine="709"/>
        <w:outlineLvl w:val="1"/>
        <w:rPr>
          <w:b/>
          <w:szCs w:val="28"/>
        </w:rPr>
      </w:pPr>
      <w:r>
        <w:rPr>
          <w:b/>
          <w:szCs w:val="28"/>
        </w:rPr>
        <w:t>Заявка</w:t>
      </w:r>
    </w:p>
    <w:p w14:paraId="5DF655BA"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4E43B5FB"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16A9503A" w14:textId="77777777" w:rsidR="00627DB4" w:rsidRPr="00514A3A" w:rsidRDefault="00627DB4" w:rsidP="00F2070B">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78778613" w14:textId="77777777" w:rsidR="00627DB4" w:rsidRPr="00D32FFA" w:rsidRDefault="00627DB4" w:rsidP="00F2070B">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1C5F9245"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197B3537" w14:textId="77777777" w:rsidR="00627DB4" w:rsidRPr="00D32FFA" w:rsidRDefault="00627DB4" w:rsidP="00F2070B">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26B531C9" w14:textId="77777777" w:rsidR="00627DB4" w:rsidRPr="00D32FFA" w:rsidRDefault="00627DB4" w:rsidP="00F2070B">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1043A558" w14:textId="77777777" w:rsidR="00627DB4" w:rsidRPr="008D6460" w:rsidRDefault="00627DB4" w:rsidP="00F2070B">
      <w:pPr>
        <w:pStyle w:val="af8"/>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w:t>
      </w:r>
      <w:r>
        <w:rPr>
          <w:sz w:val="28"/>
          <w:szCs w:val="28"/>
        </w:rPr>
        <w:lastRenderedPageBreak/>
        <w:t>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0E2AD2B9" w14:textId="77777777" w:rsidR="00627DB4" w:rsidRPr="005E1413" w:rsidRDefault="00627DB4" w:rsidP="00F2070B">
      <w:pPr>
        <w:pStyle w:val="af8"/>
        <w:numPr>
          <w:ilvl w:val="2"/>
          <w:numId w:val="5"/>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14:paraId="1BE2CE10" w14:textId="77777777" w:rsidR="00627DB4" w:rsidRPr="007E5BBC" w:rsidRDefault="00602A14" w:rsidP="00F2070B">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670800E5"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39173D2A"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14:paraId="4B924448" w14:textId="77777777" w:rsidR="00627DB4" w:rsidRDefault="00627DB4" w:rsidP="00F2070B">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455257B2" w14:textId="77777777" w:rsidR="007D6548" w:rsidRPr="00D32FFA" w:rsidRDefault="007D6548" w:rsidP="00E76363">
      <w:pPr>
        <w:pStyle w:val="Default"/>
        <w:ind w:firstLine="709"/>
        <w:jc w:val="both"/>
      </w:pPr>
    </w:p>
    <w:p w14:paraId="02FB23D4" w14:textId="77777777" w:rsidR="003C30F3" w:rsidRDefault="00AA1400" w:rsidP="00F2070B">
      <w:pPr>
        <w:pStyle w:val="1a"/>
        <w:numPr>
          <w:ilvl w:val="1"/>
          <w:numId w:val="19"/>
        </w:numPr>
        <w:ind w:left="0" w:firstLine="709"/>
        <w:outlineLvl w:val="1"/>
        <w:rPr>
          <w:b/>
          <w:szCs w:val="28"/>
        </w:rPr>
      </w:pPr>
      <w:r>
        <w:rPr>
          <w:b/>
          <w:szCs w:val="28"/>
        </w:rPr>
        <w:t>Срок и порядок подачи Заявок</w:t>
      </w:r>
    </w:p>
    <w:p w14:paraId="779A3F86" w14:textId="77777777" w:rsidR="00542481" w:rsidRPr="002D2D73"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14:paraId="7383EAC5" w14:textId="77777777" w:rsidR="00542481" w:rsidRDefault="00036881" w:rsidP="00E76363">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26D2787C" w14:textId="77777777" w:rsidR="00F27D32" w:rsidRDefault="002C52C8" w:rsidP="00F27D32">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7364FCB1" w14:textId="77777777" w:rsidR="0025104E" w:rsidRDefault="0025104E" w:rsidP="00F27D32">
      <w:pPr>
        <w:pStyle w:val="af8"/>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043F15BB" w14:textId="77777777" w:rsidR="00F27D32" w:rsidRPr="005E1413" w:rsidRDefault="00F27D32" w:rsidP="00F27D32">
      <w:pPr>
        <w:pStyle w:val="af8"/>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14:paraId="03314B21" w14:textId="77777777" w:rsidR="00F27D32" w:rsidRPr="00F27D32" w:rsidRDefault="00F27D32" w:rsidP="00F27D32">
      <w:pPr>
        <w:pStyle w:val="af8"/>
        <w:numPr>
          <w:ilvl w:val="2"/>
          <w:numId w:val="4"/>
        </w:numPr>
        <w:tabs>
          <w:tab w:val="clear" w:pos="0"/>
        </w:tabs>
        <w:ind w:left="0" w:firstLine="709"/>
        <w:rPr>
          <w:sz w:val="28"/>
          <w:szCs w:val="28"/>
        </w:rPr>
      </w:pPr>
      <w:r>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151BDA34" w14:textId="77777777" w:rsidR="00542481" w:rsidRDefault="00542481" w:rsidP="00E76363">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688EAC9F" w14:textId="77777777" w:rsidR="00542481" w:rsidRPr="00BE4C8D" w:rsidRDefault="00542481"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4481354A" w14:textId="77777777" w:rsidR="00A77CDC" w:rsidRPr="00D11A28" w:rsidRDefault="00C049E1" w:rsidP="00E76363">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2BE63672" w14:textId="77777777" w:rsidR="00FE047C" w:rsidRDefault="0016413E" w:rsidP="00E76363">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39C36FBB" w14:textId="77777777" w:rsidR="00DB1E84" w:rsidRPr="00D11A28" w:rsidRDefault="00DB1E84" w:rsidP="00DB1E84">
      <w:pPr>
        <w:pStyle w:val="af8"/>
        <w:ind w:left="709" w:firstLine="0"/>
        <w:rPr>
          <w:sz w:val="28"/>
        </w:rPr>
      </w:pPr>
    </w:p>
    <w:p w14:paraId="19A23B3E" w14:textId="77777777" w:rsidR="00AA1400" w:rsidRPr="00542481" w:rsidRDefault="00AA1400" w:rsidP="00F2070B">
      <w:pPr>
        <w:pStyle w:val="1a"/>
        <w:numPr>
          <w:ilvl w:val="1"/>
          <w:numId w:val="19"/>
        </w:numPr>
        <w:ind w:left="0" w:firstLine="709"/>
        <w:outlineLvl w:val="1"/>
        <w:rPr>
          <w:b/>
          <w:szCs w:val="28"/>
        </w:rPr>
      </w:pPr>
      <w:r>
        <w:rPr>
          <w:b/>
        </w:rPr>
        <w:t>Порядок оформления Заявки</w:t>
      </w:r>
    </w:p>
    <w:p w14:paraId="7FC778FC" w14:textId="77777777" w:rsidR="00AA1400" w:rsidRDefault="00AA1400" w:rsidP="00F2070B">
      <w:pPr>
        <w:pStyle w:val="af8"/>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227955FB" w14:textId="77777777" w:rsidR="006217BC" w:rsidRDefault="00AA1400" w:rsidP="00F2070B">
      <w:pPr>
        <w:pStyle w:val="af8"/>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23E45088" w14:textId="77777777" w:rsidR="00CE598D" w:rsidRPr="00687E7D" w:rsidRDefault="00CE598D" w:rsidP="00F2070B">
      <w:pPr>
        <w:pStyle w:val="af8"/>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14:paraId="08F23CCA" w14:textId="77777777" w:rsidR="00BA6B0B" w:rsidRPr="00407088" w:rsidRDefault="0060696E" w:rsidP="00F2070B">
      <w:pPr>
        <w:pStyle w:val="af8"/>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14:paraId="5012BA85" w14:textId="77777777" w:rsidR="009F2BCA" w:rsidRDefault="001E5253" w:rsidP="00F2070B">
      <w:pPr>
        <w:pStyle w:val="af8"/>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и т.д.</w:t>
      </w:r>
    </w:p>
    <w:p w14:paraId="798A4F70" w14:textId="77777777" w:rsidR="009F2BCA" w:rsidRPr="0016413E" w:rsidRDefault="003936DB" w:rsidP="00F2070B">
      <w:pPr>
        <w:pStyle w:val="af8"/>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4A1674B2" w14:textId="77777777" w:rsidR="009F2BCA" w:rsidRPr="009F2BCA" w:rsidRDefault="00E67B4B" w:rsidP="00F2070B">
      <w:pPr>
        <w:pStyle w:val="af8"/>
        <w:numPr>
          <w:ilvl w:val="0"/>
          <w:numId w:val="20"/>
        </w:numPr>
        <w:ind w:left="0" w:firstLine="709"/>
        <w:rPr>
          <w:sz w:val="28"/>
        </w:rPr>
      </w:pPr>
      <w:r>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14:paraId="5A87B7FD" w14:textId="77777777" w:rsidR="00AA1400" w:rsidRPr="006217BC" w:rsidRDefault="00AA1400" w:rsidP="00F2070B">
      <w:pPr>
        <w:pStyle w:val="af8"/>
        <w:numPr>
          <w:ilvl w:val="0"/>
          <w:numId w:val="20"/>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23AA5142" w14:textId="77777777" w:rsidR="00AA1400" w:rsidRPr="00AA1400" w:rsidRDefault="006471D1" w:rsidP="00AA1400">
      <w:pPr>
        <w:pStyle w:val="af8"/>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57FC1D7A" w14:textId="77777777" w:rsidR="00AA1400" w:rsidRPr="00AA1400" w:rsidRDefault="00AA1400" w:rsidP="00AA1400">
      <w:pPr>
        <w:pStyle w:val="af8"/>
        <w:rPr>
          <w:sz w:val="28"/>
        </w:rPr>
      </w:pPr>
      <w:r>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7E03BC9D" w14:textId="77777777" w:rsidR="00D50AA1" w:rsidRDefault="00000000">
      <w:pPr>
        <w:pStyle w:val="af8"/>
        <w:rPr>
          <w:sz w:val="28"/>
        </w:rPr>
      </w:pPr>
      <w:r>
        <w:rPr>
          <w:noProof/>
          <w:sz w:val="28"/>
          <w:szCs w:val="28"/>
          <w:lang w:eastAsia="ru-RU"/>
        </w:rPr>
        <w:pict w14:anchorId="7B4E9281">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4083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3286A4D1" w14:textId="77777777" w:rsidR="008144C8" w:rsidRPr="007E6DE4" w:rsidRDefault="008144C8" w:rsidP="008F6343">
                  <w:pPr>
                    <w:jc w:val="center"/>
                    <w:rPr>
                      <w:b/>
                      <w:sz w:val="28"/>
                      <w:szCs w:val="28"/>
                    </w:rPr>
                  </w:pPr>
                  <w:r w:rsidRPr="007E6DE4">
                    <w:rPr>
                      <w:b/>
                      <w:sz w:val="28"/>
                      <w:szCs w:val="28"/>
                    </w:rPr>
                    <w:t xml:space="preserve">_____________________________________________, </w:t>
                  </w:r>
                </w:p>
                <w:p w14:paraId="726DB319" w14:textId="77777777" w:rsidR="008144C8" w:rsidRDefault="008144C8"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757CC9BA" w14:textId="77777777" w:rsidR="008144C8" w:rsidRPr="007E6DE4" w:rsidRDefault="008144C8" w:rsidP="008F6343">
                  <w:pPr>
                    <w:jc w:val="center"/>
                    <w:rPr>
                      <w:b/>
                      <w:sz w:val="28"/>
                      <w:szCs w:val="28"/>
                    </w:rPr>
                  </w:pPr>
                  <w:r w:rsidRPr="007E6DE4">
                    <w:rPr>
                      <w:b/>
                      <w:sz w:val="28"/>
                      <w:szCs w:val="28"/>
                    </w:rPr>
                    <w:t>________________________________________</w:t>
                  </w:r>
                </w:p>
                <w:p w14:paraId="4F53EA51" w14:textId="77777777" w:rsidR="008144C8" w:rsidRPr="007E6DE4" w:rsidRDefault="008144C8" w:rsidP="008F6343">
                  <w:pPr>
                    <w:jc w:val="center"/>
                    <w:rPr>
                      <w:i/>
                      <w:sz w:val="20"/>
                      <w:szCs w:val="20"/>
                    </w:rPr>
                  </w:pPr>
                  <w:r w:rsidRPr="007E6DE4">
                    <w:rPr>
                      <w:i/>
                      <w:sz w:val="20"/>
                      <w:szCs w:val="20"/>
                    </w:rPr>
                    <w:t>государство регистрации претендента</w:t>
                  </w:r>
                </w:p>
                <w:p w14:paraId="6151081B" w14:textId="77777777" w:rsidR="008144C8" w:rsidRPr="007E6DE4" w:rsidRDefault="008144C8" w:rsidP="008F6343">
                  <w:pPr>
                    <w:jc w:val="center"/>
                    <w:rPr>
                      <w:b/>
                      <w:sz w:val="28"/>
                      <w:szCs w:val="28"/>
                    </w:rPr>
                  </w:pPr>
                  <w:r w:rsidRPr="007E6DE4">
                    <w:rPr>
                      <w:b/>
                      <w:sz w:val="28"/>
                      <w:szCs w:val="28"/>
                    </w:rPr>
                    <w:t>_____________________________</w:t>
                  </w:r>
                  <w:r>
                    <w:rPr>
                      <w:b/>
                      <w:sz w:val="28"/>
                      <w:szCs w:val="28"/>
                    </w:rPr>
                    <w:t>__________________</w:t>
                  </w:r>
                </w:p>
                <w:p w14:paraId="7CB0D61C" w14:textId="77777777" w:rsidR="008144C8" w:rsidRPr="007E6DE4" w:rsidRDefault="008144C8" w:rsidP="008F6343">
                  <w:pPr>
                    <w:jc w:val="center"/>
                    <w:rPr>
                      <w:i/>
                      <w:sz w:val="20"/>
                      <w:szCs w:val="20"/>
                    </w:rPr>
                  </w:pPr>
                  <w:r w:rsidRPr="007E6DE4">
                    <w:rPr>
                      <w:i/>
                      <w:sz w:val="20"/>
                      <w:szCs w:val="20"/>
                    </w:rPr>
                    <w:t>ИНН претендента (для претендентов-резидентов Российской Федерации)</w:t>
                  </w:r>
                </w:p>
                <w:p w14:paraId="2712FC5D" w14:textId="77777777" w:rsidR="008144C8" w:rsidRDefault="008144C8" w:rsidP="008F6343">
                  <w:pPr>
                    <w:jc w:val="both"/>
                  </w:pPr>
                </w:p>
                <w:p w14:paraId="1E684FEF" w14:textId="77777777" w:rsidR="008144C8" w:rsidRDefault="008144C8">
                  <w:pPr>
                    <w:jc w:val="center"/>
                    <w:rPr>
                      <w:b/>
                    </w:rPr>
                  </w:pPr>
                  <w:r>
                    <w:rPr>
                      <w:b/>
                    </w:rPr>
                    <w:t xml:space="preserve">ОБЕСПЕЧЕНИЕ ЗАЯВКИ НА УЧАСТИЕ В ОТКРЫТОМ КОНКУРСЕ </w:t>
                  </w:r>
                </w:p>
                <w:p w14:paraId="22CF36A1" w14:textId="77777777" w:rsidR="008144C8" w:rsidRDefault="008144C8">
                  <w:pPr>
                    <w:jc w:val="center"/>
                    <w:rPr>
                      <w:b/>
                    </w:rPr>
                  </w:pPr>
                  <w:r>
                    <w:rPr>
                      <w:b/>
                    </w:rPr>
                    <w:t>№ ОКэ-НКПДВЖД-22-</w:t>
                  </w:r>
                  <w:r w:rsidR="00462DC1">
                    <w:rPr>
                      <w:b/>
                    </w:rPr>
                    <w:t>0001</w:t>
                  </w:r>
                </w:p>
                <w:p w14:paraId="026F77D0" w14:textId="77777777" w:rsidR="008144C8" w:rsidRPr="003C6269" w:rsidRDefault="008144C8" w:rsidP="008F6343">
                  <w:pPr>
                    <w:jc w:val="center"/>
                    <w:rPr>
                      <w:b/>
                    </w:rPr>
                  </w:pPr>
                  <w:r w:rsidRPr="003C6269">
                    <w:rPr>
                      <w:b/>
                    </w:rPr>
                    <w:t xml:space="preserve">(лот № _________) </w:t>
                  </w:r>
                </w:p>
                <w:p w14:paraId="09541852" w14:textId="77777777" w:rsidR="008144C8" w:rsidRPr="006471D1" w:rsidRDefault="008144C8" w:rsidP="006471D1">
                  <w:pPr>
                    <w:jc w:val="center"/>
                    <w:rPr>
                      <w:i/>
                    </w:rPr>
                  </w:pPr>
                  <w:r w:rsidRPr="003C6269">
                    <w:rPr>
                      <w:i/>
                    </w:rPr>
                    <w:t>(указывается номер лота)</w:t>
                  </w:r>
                </w:p>
              </w:txbxContent>
            </v:textbox>
            <w10:wrap type="tight"/>
          </v:shape>
        </w:pict>
      </w:r>
      <w:r w:rsidR="00B209CE">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7067D76E" w14:textId="77777777" w:rsidR="00AA1400" w:rsidRPr="00AA1400" w:rsidRDefault="00B90F33" w:rsidP="00AA1400">
      <w:pPr>
        <w:pStyle w:val="af8"/>
        <w:rPr>
          <w:sz w:val="28"/>
        </w:rPr>
      </w:pPr>
      <w:r>
        <w:rPr>
          <w:sz w:val="28"/>
        </w:rPr>
        <w:t>Обеспечения Заявки по истечении срока, указанного в пункте 7 Информационной карты, не принимаются.</w:t>
      </w:r>
    </w:p>
    <w:p w14:paraId="5AC095AA" w14:textId="77777777" w:rsidR="00F45F5D" w:rsidRDefault="00AA1400" w:rsidP="00AA1400">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293A7A98" w14:textId="77777777"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14:paraId="437DD8E8" w14:textId="77777777" w:rsidR="006217BC" w:rsidRPr="00D32FFA" w:rsidRDefault="006217BC" w:rsidP="00AA1400">
      <w:pPr>
        <w:pStyle w:val="af8"/>
        <w:rPr>
          <w:sz w:val="28"/>
        </w:rPr>
      </w:pPr>
    </w:p>
    <w:p w14:paraId="4DF72541" w14:textId="77777777" w:rsidR="005C58AF" w:rsidRDefault="005C58AF" w:rsidP="00F2070B">
      <w:pPr>
        <w:pStyle w:val="1a"/>
        <w:numPr>
          <w:ilvl w:val="1"/>
          <w:numId w:val="19"/>
        </w:numPr>
        <w:ind w:left="0" w:firstLine="709"/>
        <w:outlineLvl w:val="1"/>
        <w:rPr>
          <w:b/>
          <w:szCs w:val="28"/>
        </w:rPr>
      </w:pPr>
      <w:r>
        <w:rPr>
          <w:b/>
          <w:bCs/>
          <w:iCs/>
          <w:szCs w:val="28"/>
        </w:rPr>
        <w:t>Обеспечение Заявки</w:t>
      </w:r>
    </w:p>
    <w:p w14:paraId="1D5D1AD0" w14:textId="77777777" w:rsidR="005C58AF" w:rsidRPr="00B90994" w:rsidRDefault="0057637D" w:rsidP="00F2070B">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17DA5C21" w14:textId="77777777" w:rsidR="005C58AF" w:rsidRDefault="005C58AF" w:rsidP="00F2070B">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w:t>
      </w:r>
      <w:r>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14:paraId="2F0D2B2A" w14:textId="77777777" w:rsidR="003B7758" w:rsidRDefault="003B7758" w:rsidP="00F2070B">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14:paraId="273DC78C" w14:textId="77777777" w:rsidR="005C58AF" w:rsidRPr="009361EE" w:rsidRDefault="002C278C"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14:paraId="081CFECF" w14:textId="77777777"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5B680079" w14:textId="77777777"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3FE7016A" w14:textId="77777777" w:rsidR="005C58AF" w:rsidRPr="00B04591"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1C2E2916" w14:textId="77777777"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31EAE1D9" w14:textId="77777777" w:rsidR="005C58AF" w:rsidRPr="00AD17B2"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1AE705CB" w14:textId="77777777"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2BD60CEC" w14:textId="77777777" w:rsidR="00B90F33" w:rsidRPr="00B90F33" w:rsidRDefault="00B90F33"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4DBA7AD9" w14:textId="77777777"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0607AAC1" w14:textId="77777777"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6F2E725F" w14:textId="77777777" w:rsidR="005C58AF" w:rsidRPr="00EE49EB" w:rsidRDefault="00EA0326"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63E6928E" w14:textId="77777777"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14:paraId="1F914F18"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249408B6"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5E1F0269"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66AC5D3E"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7D821153" w14:textId="77777777"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01DF9C62"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7A7F1F8F"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79EAA77C" w14:textId="77777777"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3A283E9A" w14:textId="77777777" w:rsidR="00EA0326" w:rsidRPr="000F25B3" w:rsidRDefault="00EA0326" w:rsidP="00F2070B">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lastRenderedPageBreak/>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34F66BD8" w14:textId="77777777" w:rsidR="005C58AF" w:rsidRDefault="005C58AF" w:rsidP="005C58AF">
      <w:pPr>
        <w:autoSpaceDE w:val="0"/>
        <w:ind w:firstLine="397"/>
        <w:jc w:val="both"/>
        <w:rPr>
          <w:b/>
          <w:szCs w:val="28"/>
        </w:rPr>
      </w:pPr>
    </w:p>
    <w:p w14:paraId="6C940566" w14:textId="77777777" w:rsidR="004D6F67" w:rsidRDefault="004D6F67" w:rsidP="00F2070B">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14:paraId="05A00249" w14:textId="77777777" w:rsidR="00425950" w:rsidRDefault="00425950" w:rsidP="00F2070B">
      <w:pPr>
        <w:pStyle w:val="af8"/>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6684511B" w14:textId="77777777" w:rsidR="00425950" w:rsidRDefault="00425950" w:rsidP="00F2070B">
      <w:pPr>
        <w:pStyle w:val="af8"/>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7D28678D" w14:textId="77777777" w:rsidR="00D50AA1" w:rsidRDefault="00B209CE" w:rsidP="00F2070B">
      <w:pPr>
        <w:pStyle w:val="af8"/>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121977E6" w14:textId="77777777" w:rsidR="00425950" w:rsidRDefault="00425950" w:rsidP="00F2070B">
      <w:pPr>
        <w:pStyle w:val="af8"/>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761966C7" w14:textId="77777777"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4788D149" w14:textId="77777777" w:rsidR="00D50AA1" w:rsidRDefault="00B209CE">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14:paraId="66D1B40F" w14:textId="77777777" w:rsidR="00D50AA1" w:rsidRDefault="00B209CE">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14:paraId="15F59BC9" w14:textId="77777777" w:rsidR="00856650" w:rsidRDefault="00425950" w:rsidP="00F2070B">
      <w:pPr>
        <w:pStyle w:val="af8"/>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w:t>
      </w:r>
      <w:r>
        <w:rPr>
          <w:sz w:val="28"/>
          <w:szCs w:val="28"/>
        </w:rPr>
        <w:lastRenderedPageBreak/>
        <w:t>простоев, но не более предельного срока, определенного Заказчиком в Техническом задании и/или Информационной карте.</w:t>
      </w:r>
    </w:p>
    <w:p w14:paraId="0A663CEC" w14:textId="77777777" w:rsidR="00425950" w:rsidRPr="00856650" w:rsidRDefault="00425950" w:rsidP="00F2070B">
      <w:pPr>
        <w:pStyle w:val="af8"/>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14:paraId="0F3BE77B" w14:textId="77777777" w:rsidR="00D50AA1" w:rsidRDefault="00B209CE">
      <w:pPr>
        <w:pStyle w:val="af8"/>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14:paraId="082C0093" w14:textId="77777777" w:rsidR="00D50AA1" w:rsidRDefault="00D50AA1">
      <w:pPr>
        <w:pStyle w:val="af8"/>
        <w:ind w:right="-1"/>
        <w:rPr>
          <w:sz w:val="28"/>
          <w:szCs w:val="28"/>
        </w:rPr>
      </w:pPr>
    </w:p>
    <w:p w14:paraId="1B1EC54C" w14:textId="77777777" w:rsidR="00370C44" w:rsidRPr="004B366A" w:rsidRDefault="00370C44" w:rsidP="00F2070B">
      <w:pPr>
        <w:pStyle w:val="1a"/>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14:paraId="0683A970" w14:textId="77777777" w:rsidR="00B96EF8" w:rsidRPr="00BB67CA" w:rsidRDefault="00856650" w:rsidP="00F2070B">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0407E357" w14:textId="77777777" w:rsidR="00EB17DD" w:rsidRDefault="00BB67CA" w:rsidP="00F2070B">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3DA9362E" w14:textId="77777777" w:rsidR="00BB67CA" w:rsidRPr="00EB17DD" w:rsidRDefault="00EB17DD" w:rsidP="00F2070B">
      <w:pPr>
        <w:pStyle w:val="aff6"/>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14:paraId="1F9057AF" w14:textId="77777777" w:rsidR="00EB17DD" w:rsidRDefault="00F81A0C" w:rsidP="00F2070B">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7F80874C" w14:textId="77777777" w:rsidR="005C69A6" w:rsidRPr="008D69B2" w:rsidRDefault="00461CC6" w:rsidP="00F2070B">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00D36DB1" w14:textId="77777777" w:rsidR="005C69A6" w:rsidRPr="008D69B2" w:rsidRDefault="005C69A6" w:rsidP="008D69B2">
      <w:pPr>
        <w:ind w:firstLine="794"/>
        <w:jc w:val="both"/>
        <w:rPr>
          <w:sz w:val="28"/>
          <w:szCs w:val="28"/>
        </w:rPr>
      </w:pPr>
      <w:r>
        <w:rPr>
          <w:sz w:val="28"/>
          <w:szCs w:val="28"/>
        </w:rPr>
        <w:t xml:space="preserve">1) </w:t>
      </w:r>
      <w:r>
        <w:rPr>
          <w:sz w:val="28"/>
        </w:rPr>
        <w:t xml:space="preserve">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w:t>
      </w:r>
      <w:r>
        <w:rPr>
          <w:sz w:val="28"/>
        </w:rPr>
        <w:lastRenderedPageBreak/>
        <w:t>о претенденте или о товарах, работах, услугах, являющихся предметом Открытого конкурса</w:t>
      </w:r>
      <w:r>
        <w:rPr>
          <w:sz w:val="28"/>
          <w:szCs w:val="28"/>
        </w:rPr>
        <w:t>;</w:t>
      </w:r>
    </w:p>
    <w:p w14:paraId="4A23D52D" w14:textId="77777777"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5BB5E9D4" w14:textId="77777777"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14:paraId="6CD83E15" w14:textId="77777777"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14:paraId="3ED2A430" w14:textId="77777777" w:rsidR="005C69A6" w:rsidRPr="00D32FFA" w:rsidRDefault="008D69B2" w:rsidP="008D69B2">
      <w:pPr>
        <w:pStyle w:val="af8"/>
        <w:rPr>
          <w:sz w:val="28"/>
        </w:rPr>
      </w:pPr>
      <w:r>
        <w:rPr>
          <w:sz w:val="28"/>
        </w:rPr>
        <w:t>- Заявка не соответствует положениям Технического задания;</w:t>
      </w:r>
    </w:p>
    <w:p w14:paraId="31F1A951" w14:textId="77777777"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14:paraId="1EF96723" w14:textId="77777777"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60F673F8" w14:textId="77777777"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69CBCB28" w14:textId="77777777"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14:paraId="4A3DA41C" w14:textId="77777777"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14:paraId="39CD9333" w14:textId="77777777"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14:paraId="1E94DAE1" w14:textId="77777777"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14:paraId="4F9DAAED" w14:textId="77777777" w:rsidR="007D6548" w:rsidRDefault="002A0FCB" w:rsidP="00F2070B">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6EB320FC" w14:textId="77777777" w:rsidR="002A0FCB" w:rsidRPr="002A0FCB" w:rsidRDefault="00B742BF" w:rsidP="00F2070B">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69054A0C" w14:textId="77777777" w:rsidR="007D6548" w:rsidRPr="00D32FFA" w:rsidRDefault="00F81A0C" w:rsidP="00F2070B">
      <w:pPr>
        <w:numPr>
          <w:ilvl w:val="0"/>
          <w:numId w:val="10"/>
        </w:numPr>
        <w:ind w:left="0" w:firstLine="709"/>
        <w:jc w:val="both"/>
        <w:rPr>
          <w:sz w:val="28"/>
          <w:szCs w:val="28"/>
        </w:rPr>
      </w:pPr>
      <w:r>
        <w:rPr>
          <w:sz w:val="28"/>
          <w:szCs w:val="28"/>
        </w:rPr>
        <w:lastRenderedPageBreak/>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0AF69AC9" w14:textId="77777777" w:rsidR="007D6548" w:rsidRPr="00D32FFA" w:rsidRDefault="007D6548" w:rsidP="00F2070B">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14:paraId="319CBE21" w14:textId="77777777" w:rsidR="007D6548" w:rsidRPr="00D32FFA" w:rsidRDefault="007D6548" w:rsidP="00F2070B">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6536B8CD" w14:textId="77777777" w:rsidR="007D6548" w:rsidRPr="00D32FFA" w:rsidRDefault="00D95034" w:rsidP="00F2070B">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7F5C6EE1" w14:textId="77777777" w:rsidR="00DE1965" w:rsidRDefault="00D95034" w:rsidP="00F2070B">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1816A8D9" w14:textId="77777777" w:rsidR="00DE1965" w:rsidRPr="00DE1965" w:rsidRDefault="00DE1965" w:rsidP="00F2070B">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38585118" w14:textId="77777777" w:rsidR="00E552BD" w:rsidRDefault="00E552BD" w:rsidP="00F2070B">
      <w:pPr>
        <w:numPr>
          <w:ilvl w:val="0"/>
          <w:numId w:val="10"/>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2F2BCB67" w14:textId="77777777" w:rsidR="00E552BD" w:rsidRDefault="00E552BD" w:rsidP="00F2070B">
      <w:pPr>
        <w:numPr>
          <w:ilvl w:val="0"/>
          <w:numId w:val="10"/>
        </w:numPr>
        <w:ind w:left="0" w:firstLine="709"/>
        <w:jc w:val="both"/>
        <w:rPr>
          <w:sz w:val="28"/>
          <w:szCs w:val="28"/>
        </w:rPr>
      </w:pPr>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w:t>
      </w:r>
      <w:r>
        <w:rPr>
          <w:sz w:val="28"/>
          <w:szCs w:val="28"/>
        </w:rPr>
        <w:lastRenderedPageBreak/>
        <w:t>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3E270569" w14:textId="77777777" w:rsidR="00E552BD" w:rsidRPr="00DE1965" w:rsidRDefault="00E552BD" w:rsidP="00F2070B">
      <w:pPr>
        <w:numPr>
          <w:ilvl w:val="0"/>
          <w:numId w:val="10"/>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7A07628F" w14:textId="77777777" w:rsidR="00CA673D" w:rsidRPr="00CA673D" w:rsidRDefault="00CA673D" w:rsidP="00F2070B">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085D0ADA" w14:textId="77777777" w:rsidR="0075124C" w:rsidRDefault="0075124C" w:rsidP="00F2070B">
      <w:pPr>
        <w:pStyle w:val="Default"/>
        <w:numPr>
          <w:ilvl w:val="0"/>
          <w:numId w:val="18"/>
        </w:numPr>
        <w:ind w:left="0" w:firstLine="720"/>
        <w:jc w:val="both"/>
        <w:rPr>
          <w:sz w:val="28"/>
          <w:szCs w:val="28"/>
        </w:rPr>
      </w:pPr>
      <w:r>
        <w:rPr>
          <w:sz w:val="28"/>
          <w:szCs w:val="28"/>
        </w:rPr>
        <w:t>даты заседания и подписания протокола;</w:t>
      </w:r>
    </w:p>
    <w:p w14:paraId="74760D42" w14:textId="77777777" w:rsidR="0075124C" w:rsidRDefault="0075124C" w:rsidP="00F2070B">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14:paraId="6FE7826D" w14:textId="77777777" w:rsidR="00290F36" w:rsidRPr="00A4537F" w:rsidRDefault="00E614C1" w:rsidP="00F2070B">
      <w:pPr>
        <w:pStyle w:val="Default"/>
        <w:numPr>
          <w:ilvl w:val="0"/>
          <w:numId w:val="18"/>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1F838DB4" w14:textId="77777777" w:rsidR="00760ECD" w:rsidRDefault="002C497D" w:rsidP="00F2070B">
      <w:pPr>
        <w:pStyle w:val="Default"/>
        <w:numPr>
          <w:ilvl w:val="0"/>
          <w:numId w:val="18"/>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14E000D8" w14:textId="77777777" w:rsidR="00DC03ED" w:rsidRDefault="00E614C1" w:rsidP="00F2070B">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708D18C3" w14:textId="77777777" w:rsidR="00760ECD" w:rsidRPr="00DC03ED" w:rsidRDefault="00760ECD" w:rsidP="00F2070B">
      <w:pPr>
        <w:pStyle w:val="Default"/>
        <w:numPr>
          <w:ilvl w:val="0"/>
          <w:numId w:val="18"/>
        </w:numPr>
        <w:ind w:left="0" w:firstLine="720"/>
        <w:jc w:val="both"/>
        <w:rPr>
          <w:sz w:val="28"/>
          <w:szCs w:val="28"/>
        </w:rPr>
      </w:pPr>
      <w:r>
        <w:rPr>
          <w:sz w:val="28"/>
          <w:szCs w:val="28"/>
        </w:rPr>
        <w:t>иная информация при необходимости.</w:t>
      </w:r>
    </w:p>
    <w:p w14:paraId="6FFBD6D1" w14:textId="77777777" w:rsidR="0087611C" w:rsidRDefault="00760ECD" w:rsidP="00F2070B">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2B6CF202" w14:textId="77777777" w:rsidR="00856650" w:rsidRPr="00856650" w:rsidRDefault="00856650" w:rsidP="00856650">
      <w:pPr>
        <w:pStyle w:val="Default"/>
        <w:ind w:left="709"/>
        <w:jc w:val="both"/>
        <w:rPr>
          <w:sz w:val="28"/>
          <w:szCs w:val="28"/>
        </w:rPr>
      </w:pPr>
    </w:p>
    <w:p w14:paraId="0D8D07BA" w14:textId="77777777" w:rsidR="00370C44" w:rsidRPr="004B366A" w:rsidRDefault="00370C44" w:rsidP="00F2070B">
      <w:pPr>
        <w:pStyle w:val="1a"/>
        <w:numPr>
          <w:ilvl w:val="1"/>
          <w:numId w:val="19"/>
        </w:numPr>
        <w:ind w:left="0" w:firstLine="709"/>
        <w:outlineLvl w:val="1"/>
        <w:rPr>
          <w:b/>
          <w:szCs w:val="28"/>
        </w:rPr>
      </w:pPr>
      <w:r>
        <w:rPr>
          <w:b/>
          <w:szCs w:val="28"/>
        </w:rPr>
        <w:lastRenderedPageBreak/>
        <w:t>Подведение итогов Открытого конкурса</w:t>
      </w:r>
    </w:p>
    <w:p w14:paraId="766E2B9B" w14:textId="77777777" w:rsidR="007D6548" w:rsidRPr="00D32FFA" w:rsidRDefault="007D6548" w:rsidP="00F2070B">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7B8BCC9F" w14:textId="77777777" w:rsidR="007D6548" w:rsidRPr="00D32FFA" w:rsidRDefault="00E92117" w:rsidP="00F2070B">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14:paraId="3D35DE95" w14:textId="77777777" w:rsidR="007D6548" w:rsidRDefault="007D6548" w:rsidP="00F2070B">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56A8C67B" w14:textId="77777777" w:rsidR="0096314E" w:rsidRPr="00E67B4B" w:rsidRDefault="00E67B4B" w:rsidP="00F2070B">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14:paraId="23D33A0C" w14:textId="77777777" w:rsidR="007D6548" w:rsidRPr="00D32FFA"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79669E45" w14:textId="77777777" w:rsidR="007D6548" w:rsidRPr="00D32FFA" w:rsidRDefault="00BB742C" w:rsidP="00F2070B">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70D2BAF1" w14:textId="77777777" w:rsidR="005C5AB8"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5F5AB5BF" w14:textId="77777777"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35FB4684" w14:textId="77777777" w:rsidR="007D6548" w:rsidRDefault="005C5AB8" w:rsidP="00510148">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w:t>
      </w:r>
      <w:r>
        <w:rPr>
          <w:sz w:val="28"/>
          <w:szCs w:val="28"/>
        </w:rPr>
        <w:lastRenderedPageBreak/>
        <w:t>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03CCFF89" w14:textId="77777777"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14:paraId="6A73EC7B" w14:textId="77777777" w:rsidR="007D6548" w:rsidRPr="00D32FFA" w:rsidRDefault="0096314E" w:rsidP="00F2070B">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7C440FFC" w14:textId="77777777" w:rsidR="008825E9" w:rsidRPr="00D32FFA" w:rsidRDefault="00093F19" w:rsidP="00F2070B">
      <w:pPr>
        <w:numPr>
          <w:ilvl w:val="0"/>
          <w:numId w:val="11"/>
        </w:numPr>
        <w:ind w:left="0" w:firstLine="709"/>
        <w:jc w:val="both"/>
        <w:rPr>
          <w:sz w:val="28"/>
          <w:szCs w:val="28"/>
        </w:rPr>
      </w:pPr>
      <w:r>
        <w:rPr>
          <w:sz w:val="28"/>
          <w:szCs w:val="28"/>
        </w:rPr>
        <w:t>Открытый конкурс признается несостоявшимся, если:</w:t>
      </w:r>
    </w:p>
    <w:p w14:paraId="5A262690" w14:textId="77777777"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14:paraId="04A2516F" w14:textId="77777777"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14:paraId="621AD11C" w14:textId="77777777"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39D50B72" w14:textId="77777777"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14:paraId="3D24D9F3" w14:textId="77777777" w:rsidR="00812135" w:rsidRPr="00812135" w:rsidRDefault="00812135" w:rsidP="00F2070B">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49CA0855"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66AE828A" w14:textId="77777777"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14:paraId="4FD2C3EB"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63B2FBC4" w14:textId="77777777" w:rsidR="00E859B1" w:rsidRDefault="00FB2C5D" w:rsidP="00F2070B">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14:paraId="64716F88" w14:textId="77777777" w:rsidR="00E859B1" w:rsidRPr="0074281A" w:rsidRDefault="00E859B1" w:rsidP="00F2070B">
      <w:pPr>
        <w:numPr>
          <w:ilvl w:val="0"/>
          <w:numId w:val="11"/>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6ED0B2BC" w14:textId="77777777" w:rsidR="00370C44" w:rsidRPr="00E67B4B" w:rsidRDefault="009A6FDC" w:rsidP="00F2070B">
      <w:pPr>
        <w:numPr>
          <w:ilvl w:val="0"/>
          <w:numId w:val="11"/>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14:paraId="5765B993" w14:textId="77777777" w:rsidR="009A6FDC" w:rsidRPr="00D32FFA" w:rsidRDefault="009A6FDC" w:rsidP="00045327">
      <w:pPr>
        <w:pStyle w:val="af8"/>
        <w:tabs>
          <w:tab w:val="left" w:pos="1680"/>
        </w:tabs>
        <w:rPr>
          <w:sz w:val="28"/>
          <w:szCs w:val="28"/>
        </w:rPr>
      </w:pPr>
    </w:p>
    <w:p w14:paraId="748D302A" w14:textId="77777777" w:rsidR="001049C1" w:rsidRPr="004B366A" w:rsidRDefault="001049C1" w:rsidP="00F2070B">
      <w:pPr>
        <w:pStyle w:val="1a"/>
        <w:numPr>
          <w:ilvl w:val="1"/>
          <w:numId w:val="19"/>
        </w:numPr>
        <w:ind w:left="0" w:firstLine="709"/>
        <w:outlineLvl w:val="1"/>
        <w:rPr>
          <w:b/>
          <w:szCs w:val="28"/>
        </w:rPr>
      </w:pPr>
      <w:r>
        <w:rPr>
          <w:b/>
          <w:szCs w:val="28"/>
        </w:rPr>
        <w:t>Заключение договора</w:t>
      </w:r>
    </w:p>
    <w:p w14:paraId="677DAD72" w14:textId="77777777" w:rsidR="000A6133" w:rsidRDefault="000A6133" w:rsidP="00F2070B">
      <w:pPr>
        <w:numPr>
          <w:ilvl w:val="0"/>
          <w:numId w:val="12"/>
        </w:numPr>
        <w:ind w:left="0" w:firstLine="709"/>
        <w:jc w:val="both"/>
        <w:rPr>
          <w:sz w:val="28"/>
          <w:szCs w:val="28"/>
        </w:rPr>
      </w:pPr>
      <w:r>
        <w:rPr>
          <w:sz w:val="28"/>
          <w:szCs w:val="28"/>
        </w:rPr>
        <w:lastRenderedPageBreak/>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5B73E7B9" w14:textId="77777777" w:rsidR="00D50AA1" w:rsidRDefault="00B209CE" w:rsidP="00F2070B">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14:paraId="088D80F9" w14:textId="77777777" w:rsidR="005304BC" w:rsidRDefault="005304BC" w:rsidP="00F2070B">
      <w:pPr>
        <w:numPr>
          <w:ilvl w:val="0"/>
          <w:numId w:val="12"/>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14:paraId="37997EFD" w14:textId="77777777" w:rsidR="00381CD3" w:rsidRDefault="00E67B4B" w:rsidP="00F2070B">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16A98209" w14:textId="77777777" w:rsidR="00A921CD" w:rsidRPr="00E67B4B" w:rsidRDefault="00381CD3" w:rsidP="00F2070B">
      <w:pPr>
        <w:numPr>
          <w:ilvl w:val="0"/>
          <w:numId w:val="12"/>
        </w:numPr>
        <w:suppressAutoHyphens w:val="0"/>
        <w:ind w:left="0"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7FEE49BD" w14:textId="77777777" w:rsidR="00320EDC" w:rsidRDefault="001049C1" w:rsidP="00F2070B">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738FD9E2" w14:textId="77777777" w:rsidR="001049C1" w:rsidRPr="00D32FFA" w:rsidRDefault="00B92730" w:rsidP="00F2070B">
      <w:pPr>
        <w:numPr>
          <w:ilvl w:val="0"/>
          <w:numId w:val="12"/>
        </w:numPr>
        <w:ind w:left="0" w:firstLine="709"/>
        <w:jc w:val="both"/>
        <w:rPr>
          <w:sz w:val="28"/>
          <w:szCs w:val="28"/>
        </w:rPr>
      </w:pPr>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Pr>
          <w:sz w:val="28"/>
          <w:szCs w:val="28"/>
        </w:rPr>
        <w:lastRenderedPageBreak/>
        <w:t>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70A6A79D" w14:textId="77777777" w:rsidR="001049C1" w:rsidRPr="00D32FFA" w:rsidRDefault="008309A6" w:rsidP="00F2070B">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44791D42" w14:textId="77777777" w:rsidR="001049C1" w:rsidRPr="00D32FFA" w:rsidRDefault="00731B71" w:rsidP="00F2070B">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7564441D" w14:textId="77777777" w:rsidR="001049C1" w:rsidRPr="00D32FFA" w:rsidRDefault="00D9399B" w:rsidP="00F2070B">
      <w:pPr>
        <w:numPr>
          <w:ilvl w:val="0"/>
          <w:numId w:val="12"/>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14:paraId="22961641" w14:textId="77777777" w:rsidR="001049C1" w:rsidRPr="00D32FFA" w:rsidRDefault="004C420C" w:rsidP="00F2070B">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14:paraId="72E0900E" w14:textId="77777777" w:rsidR="0079021D" w:rsidRPr="00856650" w:rsidRDefault="00450672" w:rsidP="00F2070B">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14:paraId="2C035E20" w14:textId="77777777" w:rsidR="00E67B4B" w:rsidRPr="00856650" w:rsidRDefault="00E67B4B" w:rsidP="00F2070B">
      <w:pPr>
        <w:pStyle w:val="aff6"/>
        <w:numPr>
          <w:ilvl w:val="0"/>
          <w:numId w:val="12"/>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14:paraId="183EC0FA" w14:textId="77777777" w:rsidR="00B178A4" w:rsidRPr="00856650" w:rsidRDefault="00B178A4" w:rsidP="00F2070B">
      <w:pPr>
        <w:pStyle w:val="aff6"/>
        <w:numPr>
          <w:ilvl w:val="0"/>
          <w:numId w:val="12"/>
        </w:numPr>
        <w:pBdr>
          <w:top w:val="nil"/>
          <w:left w:val="nil"/>
          <w:bottom w:val="nil"/>
          <w:right w:val="nil"/>
          <w:between w:val="nil"/>
        </w:pBdr>
        <w:ind w:left="0" w:firstLine="709"/>
        <w:jc w:val="both"/>
        <w:rPr>
          <w:sz w:val="28"/>
          <w:szCs w:val="28"/>
        </w:rPr>
      </w:pPr>
      <w:r>
        <w:rPr>
          <w:sz w:val="28"/>
          <w:szCs w:val="28"/>
        </w:rPr>
        <w:lastRenderedPageBreak/>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3A7DF802" w14:textId="77777777" w:rsidR="008D4CFE" w:rsidRPr="004558A3" w:rsidRDefault="008D4CFE" w:rsidP="008D4CFE">
      <w:pPr>
        <w:ind w:left="709"/>
        <w:jc w:val="both"/>
        <w:rPr>
          <w:sz w:val="28"/>
          <w:szCs w:val="28"/>
        </w:rPr>
      </w:pPr>
    </w:p>
    <w:p w14:paraId="0DA03F9E" w14:textId="77777777" w:rsidR="001049C1" w:rsidRDefault="001049C1" w:rsidP="00F2070B">
      <w:pPr>
        <w:pStyle w:val="1a"/>
        <w:numPr>
          <w:ilvl w:val="1"/>
          <w:numId w:val="19"/>
        </w:numPr>
        <w:ind w:left="0" w:firstLine="709"/>
        <w:outlineLvl w:val="1"/>
        <w:rPr>
          <w:b/>
          <w:szCs w:val="28"/>
        </w:rPr>
      </w:pPr>
      <w:r>
        <w:rPr>
          <w:b/>
          <w:szCs w:val="28"/>
        </w:rPr>
        <w:t>Обеспечение исполнения договора</w:t>
      </w:r>
    </w:p>
    <w:p w14:paraId="57B55089" w14:textId="77777777" w:rsidR="0045708B" w:rsidRPr="00E67B4B" w:rsidRDefault="00755363" w:rsidP="00F2070B">
      <w:pPr>
        <w:pStyle w:val="aff6"/>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61DF8430" w14:textId="77777777" w:rsidR="00665005" w:rsidRPr="00665005" w:rsidRDefault="0045708B" w:rsidP="00F2070B">
      <w:pPr>
        <w:pStyle w:val="aff6"/>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56DF1F45" w14:textId="77777777" w:rsidR="0045708B" w:rsidRPr="00450672" w:rsidRDefault="0045708B" w:rsidP="00F2070B">
      <w:pPr>
        <w:pStyle w:val="aff6"/>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48BF813E" w14:textId="77777777" w:rsidR="0045708B" w:rsidRPr="00450672" w:rsidRDefault="00856650" w:rsidP="00F2070B">
      <w:pPr>
        <w:pStyle w:val="aff6"/>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75CE05EE" w14:textId="77777777"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14:paraId="7BC67691" w14:textId="77777777"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07BF834D" w14:textId="77777777" w:rsidR="0045708B" w:rsidRPr="00450672" w:rsidRDefault="0045708B" w:rsidP="008D4CFE">
      <w:pPr>
        <w:pStyle w:val="aff6"/>
        <w:ind w:left="0" w:firstLine="709"/>
        <w:jc w:val="both"/>
        <w:rPr>
          <w:sz w:val="28"/>
          <w:szCs w:val="28"/>
        </w:rPr>
      </w:pPr>
      <w:r>
        <w:rPr>
          <w:sz w:val="28"/>
          <w:szCs w:val="28"/>
        </w:rPr>
        <w:t>3) гарантийных обязательств.</w:t>
      </w:r>
    </w:p>
    <w:p w14:paraId="591CE6BB" w14:textId="77777777" w:rsidR="0045708B" w:rsidRPr="006B528B" w:rsidRDefault="0045708B" w:rsidP="00F2070B">
      <w:pPr>
        <w:pStyle w:val="aff6"/>
        <w:numPr>
          <w:ilvl w:val="0"/>
          <w:numId w:val="16"/>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14:paraId="44CC71E5" w14:textId="77777777" w:rsidR="0045708B" w:rsidRPr="00E67B4B" w:rsidRDefault="0045708B" w:rsidP="00F2070B">
      <w:pPr>
        <w:pStyle w:val="aff6"/>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723A2F7C" w14:textId="77777777" w:rsidR="008B1E78" w:rsidRDefault="00E67B4B" w:rsidP="00F2070B">
      <w:pPr>
        <w:pStyle w:val="aff6"/>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3D3CAB52" w14:textId="77777777" w:rsidR="004462FD" w:rsidRPr="00E67B4B" w:rsidRDefault="00E67B4B" w:rsidP="00F2070B">
      <w:pPr>
        <w:pStyle w:val="aff6"/>
        <w:numPr>
          <w:ilvl w:val="0"/>
          <w:numId w:val="16"/>
        </w:numPr>
        <w:ind w:left="0" w:firstLine="709"/>
        <w:jc w:val="both"/>
        <w:rPr>
          <w:sz w:val="28"/>
          <w:szCs w:val="28"/>
        </w:rPr>
      </w:pPr>
      <w:r>
        <w:rPr>
          <w:sz w:val="28"/>
          <w:szCs w:val="28"/>
        </w:rPr>
        <w:lastRenderedPageBreak/>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5B854B9E" w14:textId="77777777" w:rsidR="0045708B" w:rsidRDefault="00E67B4B" w:rsidP="00F2070B">
      <w:pPr>
        <w:pStyle w:val="aff6"/>
        <w:numPr>
          <w:ilvl w:val="0"/>
          <w:numId w:val="16"/>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14:paraId="23B2DCA5" w14:textId="77777777" w:rsidR="0045708B" w:rsidRPr="00BC54B6" w:rsidRDefault="00D151F3" w:rsidP="00F2070B">
      <w:pPr>
        <w:pStyle w:val="aff6"/>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1FC75D2A" w14:textId="77777777" w:rsidR="0045708B" w:rsidRDefault="0060696E" w:rsidP="00F2070B">
      <w:pPr>
        <w:pStyle w:val="aff6"/>
        <w:numPr>
          <w:ilvl w:val="0"/>
          <w:numId w:val="16"/>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3E4DE914" w14:textId="77777777" w:rsidR="00D83DFB" w:rsidRDefault="00D83DFB" w:rsidP="00D83DFB">
      <w:pPr>
        <w:pStyle w:val="aff6"/>
        <w:ind w:left="709"/>
        <w:jc w:val="both"/>
        <w:rPr>
          <w:sz w:val="28"/>
          <w:szCs w:val="28"/>
        </w:rPr>
      </w:pPr>
    </w:p>
    <w:p w14:paraId="4DF36F6B" w14:textId="77777777" w:rsidR="00A869BC" w:rsidRDefault="00A869BC" w:rsidP="00A869BC">
      <w:pPr>
        <w:pStyle w:val="aff6"/>
        <w:ind w:left="709"/>
        <w:jc w:val="both"/>
        <w:rPr>
          <w:sz w:val="28"/>
          <w:szCs w:val="28"/>
        </w:rPr>
      </w:pPr>
    </w:p>
    <w:p w14:paraId="0F063CD5" w14:textId="77777777" w:rsidR="00A869BC" w:rsidRPr="001F39E9" w:rsidRDefault="00A869BC" w:rsidP="00A869BC">
      <w:pPr>
        <w:spacing w:after="120"/>
        <w:jc w:val="center"/>
        <w:outlineLvl w:val="0"/>
        <w:rPr>
          <w:b/>
          <w:sz w:val="28"/>
          <w:szCs w:val="28"/>
        </w:rPr>
      </w:pPr>
      <w:r>
        <w:rPr>
          <w:rFonts w:eastAsia="MS Mincho"/>
          <w:b/>
          <w:bCs/>
          <w:sz w:val="32"/>
          <w:szCs w:val="32"/>
        </w:rPr>
        <w:t>Раздел 4. Техническое задание</w:t>
      </w:r>
    </w:p>
    <w:p w14:paraId="7D586C80" w14:textId="77777777" w:rsidR="00A869BC" w:rsidRPr="002C3FF9" w:rsidRDefault="00A869BC" w:rsidP="00A869BC">
      <w:pPr>
        <w:ind w:firstLine="709"/>
        <w:jc w:val="both"/>
        <w:rPr>
          <w:b/>
          <w:sz w:val="28"/>
          <w:szCs w:val="28"/>
          <w:highlight w:val="cyan"/>
        </w:rPr>
      </w:pPr>
    </w:p>
    <w:p w14:paraId="44476263" w14:textId="77777777" w:rsidR="00A869BC" w:rsidRDefault="00A869BC" w:rsidP="00A869BC">
      <w:pPr>
        <w:pStyle w:val="60"/>
        <w:pBdr>
          <w:top w:val="nil"/>
          <w:left w:val="nil"/>
          <w:bottom w:val="nil"/>
          <w:right w:val="nil"/>
          <w:between w:val="nil"/>
        </w:pBdr>
        <w:ind w:firstLine="567"/>
        <w:jc w:val="both"/>
        <w:rPr>
          <w:sz w:val="28"/>
          <w:szCs w:val="28"/>
        </w:rPr>
      </w:pPr>
      <w:r>
        <w:rPr>
          <w:b/>
          <w:sz w:val="28"/>
          <w:szCs w:val="28"/>
        </w:rPr>
        <w:t xml:space="preserve">4.1. Исполнитель оказывает Услуги с соблюдением требований </w:t>
      </w:r>
      <w:r>
        <w:rPr>
          <w:sz w:val="28"/>
          <w:szCs w:val="28"/>
        </w:rPr>
        <w:t>Закона Российской Федерации «О частной детективной и охранной деятельности в Российской  Федерации» от 11 марта 1992 г. № 2487-1.</w:t>
      </w:r>
    </w:p>
    <w:p w14:paraId="01963B6C" w14:textId="77777777" w:rsidR="00A869BC" w:rsidRPr="00DC4436" w:rsidRDefault="00A869BC" w:rsidP="00A869BC">
      <w:pPr>
        <w:pStyle w:val="1a"/>
        <w:pBdr>
          <w:top w:val="nil"/>
          <w:left w:val="nil"/>
          <w:bottom w:val="nil"/>
          <w:right w:val="nil"/>
          <w:between w:val="nil"/>
        </w:pBdr>
        <w:ind w:firstLine="567"/>
        <w:outlineLvl w:val="1"/>
        <w:rPr>
          <w:szCs w:val="28"/>
        </w:rPr>
      </w:pPr>
      <w:r>
        <w:rPr>
          <w:szCs w:val="28"/>
        </w:rPr>
        <w:t>Исполнитель обязан соблюдать требования трудового законодательства, в том числе в части рабочего времени, оплаты труда охранников с учетом установленного в регионе оказания Услуг минимального размера оплаты труда.</w:t>
      </w:r>
    </w:p>
    <w:p w14:paraId="7B724E56" w14:textId="77777777" w:rsidR="00A869BC" w:rsidRDefault="00A869BC" w:rsidP="00A869BC">
      <w:pPr>
        <w:pStyle w:val="1a"/>
        <w:pBdr>
          <w:top w:val="nil"/>
          <w:left w:val="nil"/>
          <w:bottom w:val="nil"/>
          <w:right w:val="nil"/>
          <w:between w:val="nil"/>
        </w:pBdr>
        <w:ind w:firstLine="567"/>
        <w:outlineLvl w:val="1"/>
        <w:rPr>
          <w:szCs w:val="28"/>
        </w:rPr>
      </w:pPr>
      <w:r>
        <w:rPr>
          <w:szCs w:val="28"/>
        </w:rPr>
        <w:t>В случае если Заказчиком, Организатором, Конкурсной комиссией по итогам проведенного анализа представленных в составе заявки участника обоснования, расчета будет установлено, что снижение цены договора достигается за счет невыполнения требований трудового законодательства, сокращения начисления и уплаты налогов и сборов, а также за счет невыполнения иных требований, предусмотренных законодательством Российской Федерации, заявка такого участника отклоняется от участия в Открытом конкурсе.</w:t>
      </w:r>
    </w:p>
    <w:p w14:paraId="6B342A9C" w14:textId="77777777" w:rsidR="00A869BC" w:rsidRDefault="00A869BC" w:rsidP="00A869BC">
      <w:pPr>
        <w:pStyle w:val="60"/>
        <w:pBdr>
          <w:top w:val="nil"/>
          <w:left w:val="nil"/>
          <w:bottom w:val="nil"/>
          <w:right w:val="nil"/>
          <w:between w:val="nil"/>
        </w:pBdr>
        <w:ind w:firstLine="567"/>
        <w:jc w:val="both"/>
        <w:rPr>
          <w:sz w:val="28"/>
          <w:szCs w:val="28"/>
        </w:rPr>
      </w:pPr>
    </w:p>
    <w:p w14:paraId="4B53814E" w14:textId="77777777" w:rsidR="00A869BC" w:rsidRDefault="00A869BC" w:rsidP="00A869BC">
      <w:pPr>
        <w:pStyle w:val="60"/>
        <w:pBdr>
          <w:top w:val="nil"/>
          <w:left w:val="nil"/>
          <w:bottom w:val="nil"/>
          <w:right w:val="nil"/>
          <w:between w:val="nil"/>
        </w:pBdr>
        <w:ind w:firstLine="567"/>
        <w:jc w:val="both"/>
        <w:rPr>
          <w:sz w:val="28"/>
          <w:szCs w:val="28"/>
        </w:rPr>
      </w:pPr>
      <w:r>
        <w:rPr>
          <w:b/>
          <w:sz w:val="28"/>
          <w:szCs w:val="28"/>
        </w:rPr>
        <w:t>4.2.</w:t>
      </w:r>
      <w:r>
        <w:rPr>
          <w:sz w:val="28"/>
          <w:szCs w:val="28"/>
        </w:rPr>
        <w:t xml:space="preserve"> </w:t>
      </w:r>
      <w:r>
        <w:rPr>
          <w:b/>
          <w:sz w:val="28"/>
          <w:szCs w:val="28"/>
        </w:rPr>
        <w:t xml:space="preserve">Заказчик: </w:t>
      </w:r>
      <w:r w:rsidR="00F512BF">
        <w:rPr>
          <w:sz w:val="28"/>
          <w:szCs w:val="28"/>
        </w:rPr>
        <w:t>Ф</w:t>
      </w:r>
      <w:r>
        <w:rPr>
          <w:sz w:val="28"/>
          <w:szCs w:val="28"/>
        </w:rPr>
        <w:t>илиал ПАО «ТрансКонтейнер»</w:t>
      </w:r>
      <w:r w:rsidR="00F512BF">
        <w:rPr>
          <w:sz w:val="28"/>
          <w:szCs w:val="28"/>
        </w:rPr>
        <w:t xml:space="preserve"> на Дальневосточной железной дороге</w:t>
      </w:r>
      <w:r>
        <w:rPr>
          <w:sz w:val="28"/>
          <w:szCs w:val="28"/>
        </w:rPr>
        <w:t>.</w:t>
      </w:r>
    </w:p>
    <w:p w14:paraId="5D94770F" w14:textId="77777777" w:rsidR="00A869BC" w:rsidRDefault="00A869BC" w:rsidP="00A869BC">
      <w:pPr>
        <w:pStyle w:val="60"/>
        <w:pBdr>
          <w:top w:val="nil"/>
          <w:left w:val="nil"/>
          <w:bottom w:val="nil"/>
          <w:right w:val="nil"/>
          <w:between w:val="nil"/>
        </w:pBdr>
        <w:ind w:firstLine="567"/>
        <w:jc w:val="both"/>
        <w:rPr>
          <w:sz w:val="28"/>
          <w:szCs w:val="28"/>
        </w:rPr>
      </w:pPr>
    </w:p>
    <w:p w14:paraId="23A85F9B" w14:textId="77777777" w:rsidR="00A869BC" w:rsidRDefault="00A869BC" w:rsidP="00A869BC">
      <w:pPr>
        <w:pStyle w:val="60"/>
        <w:pBdr>
          <w:top w:val="nil"/>
          <w:left w:val="nil"/>
          <w:bottom w:val="nil"/>
          <w:right w:val="nil"/>
          <w:between w:val="nil"/>
        </w:pBdr>
        <w:ind w:firstLine="567"/>
        <w:jc w:val="both"/>
        <w:rPr>
          <w:sz w:val="28"/>
          <w:szCs w:val="28"/>
        </w:rPr>
      </w:pPr>
      <w:r>
        <w:rPr>
          <w:b/>
          <w:sz w:val="28"/>
          <w:szCs w:val="28"/>
        </w:rPr>
        <w:t xml:space="preserve">4.3. Особые условия: </w:t>
      </w:r>
    </w:p>
    <w:p w14:paraId="0D687908" w14:textId="77777777" w:rsidR="00A869BC" w:rsidRDefault="00A869BC" w:rsidP="00A869BC">
      <w:pPr>
        <w:pStyle w:val="60"/>
        <w:pBdr>
          <w:top w:val="nil"/>
          <w:left w:val="nil"/>
          <w:bottom w:val="nil"/>
          <w:right w:val="nil"/>
          <w:between w:val="nil"/>
        </w:pBdr>
        <w:ind w:firstLine="567"/>
        <w:jc w:val="both"/>
        <w:rPr>
          <w:sz w:val="28"/>
          <w:szCs w:val="28"/>
        </w:rPr>
      </w:pPr>
      <w:r>
        <w:rPr>
          <w:sz w:val="28"/>
          <w:szCs w:val="28"/>
        </w:rPr>
        <w:t>4.3.1. Исполнитель должен нести полную материальную ответственность за ущерб, причиненный Заказчику, допущенный по вине Исполнителя (за виновные действия/бездействие)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7BF7D276" w14:textId="77777777" w:rsidR="00A869BC" w:rsidRDefault="00A869BC" w:rsidP="00A869BC">
      <w:pPr>
        <w:pStyle w:val="60"/>
        <w:pBdr>
          <w:top w:val="nil"/>
          <w:left w:val="nil"/>
          <w:bottom w:val="nil"/>
          <w:right w:val="nil"/>
          <w:between w:val="nil"/>
        </w:pBdr>
        <w:ind w:firstLine="709"/>
        <w:jc w:val="both"/>
        <w:rPr>
          <w:sz w:val="28"/>
          <w:szCs w:val="28"/>
        </w:rPr>
      </w:pPr>
      <w:r>
        <w:rPr>
          <w:sz w:val="28"/>
          <w:szCs w:val="28"/>
        </w:rPr>
        <w:t xml:space="preserve">4.3.2. В случае осуществления охраны объектов в пределах зоны, в которых постоянно действуют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14:paraId="6D51FFA9" w14:textId="77777777" w:rsidR="00A869BC" w:rsidRDefault="00A869BC" w:rsidP="00A869BC">
      <w:pPr>
        <w:pStyle w:val="60"/>
        <w:pBdr>
          <w:top w:val="nil"/>
          <w:left w:val="nil"/>
          <w:bottom w:val="nil"/>
          <w:right w:val="nil"/>
          <w:between w:val="nil"/>
        </w:pBdr>
        <w:ind w:firstLine="709"/>
        <w:jc w:val="both"/>
        <w:rPr>
          <w:sz w:val="28"/>
          <w:szCs w:val="28"/>
        </w:rPr>
      </w:pPr>
    </w:p>
    <w:p w14:paraId="7DC9EDE7" w14:textId="77777777" w:rsidR="00A869BC" w:rsidRDefault="00A869BC" w:rsidP="00A869BC">
      <w:pPr>
        <w:pStyle w:val="60"/>
        <w:pBdr>
          <w:top w:val="nil"/>
          <w:left w:val="nil"/>
          <w:bottom w:val="nil"/>
          <w:right w:val="nil"/>
          <w:between w:val="nil"/>
        </w:pBdr>
        <w:ind w:firstLine="709"/>
        <w:rPr>
          <w:sz w:val="28"/>
          <w:szCs w:val="28"/>
        </w:rPr>
      </w:pPr>
      <w:r>
        <w:rPr>
          <w:b/>
          <w:sz w:val="28"/>
          <w:szCs w:val="28"/>
        </w:rPr>
        <w:t>4.4. Основные термины и определения:</w:t>
      </w:r>
    </w:p>
    <w:p w14:paraId="46B8AC55" w14:textId="77777777" w:rsidR="00A869BC" w:rsidRDefault="00A869BC" w:rsidP="00A869BC">
      <w:pPr>
        <w:pStyle w:val="60"/>
        <w:pBdr>
          <w:top w:val="nil"/>
          <w:left w:val="nil"/>
          <w:bottom w:val="nil"/>
          <w:right w:val="nil"/>
          <w:between w:val="nil"/>
        </w:pBdr>
        <w:ind w:firstLine="567"/>
        <w:jc w:val="both"/>
        <w:rPr>
          <w:sz w:val="28"/>
          <w:szCs w:val="28"/>
        </w:rPr>
      </w:pPr>
      <w:r>
        <w:rPr>
          <w:i/>
          <w:sz w:val="28"/>
          <w:szCs w:val="28"/>
        </w:rPr>
        <w:t>Объект</w:t>
      </w:r>
      <w:r>
        <w:rPr>
          <w:b/>
          <w:sz w:val="28"/>
          <w:szCs w:val="28"/>
        </w:rPr>
        <w:t xml:space="preserve"> – </w:t>
      </w:r>
      <w:r>
        <w:rPr>
          <w:sz w:val="28"/>
          <w:szCs w:val="28"/>
        </w:rPr>
        <w:t xml:space="preserve">объекты Заказчика, указанные в п. 4.5 настоящего Технического задания, с расположенным на них имуществом, находящимся на праве собственности или ином </w:t>
      </w:r>
      <w:r w:rsidR="00F512BF">
        <w:rPr>
          <w:sz w:val="28"/>
          <w:szCs w:val="28"/>
        </w:rPr>
        <w:t xml:space="preserve">законном праве  у Заказчика на </w:t>
      </w:r>
      <w:r>
        <w:rPr>
          <w:sz w:val="28"/>
          <w:szCs w:val="28"/>
        </w:rPr>
        <w:t xml:space="preserve">филиале </w:t>
      </w:r>
      <w:r>
        <w:rPr>
          <w:sz w:val="28"/>
          <w:szCs w:val="28"/>
        </w:rPr>
        <w:br/>
        <w:t>ПАО «ТрансКонтейнер»</w:t>
      </w:r>
      <w:r w:rsidR="00F512BF">
        <w:rPr>
          <w:sz w:val="28"/>
          <w:szCs w:val="28"/>
        </w:rPr>
        <w:t xml:space="preserve"> на Дальневосточной железной дороге</w:t>
      </w:r>
      <w:r>
        <w:rPr>
          <w:sz w:val="28"/>
          <w:szCs w:val="28"/>
        </w:rPr>
        <w:t>.</w:t>
      </w:r>
      <w:r>
        <w:rPr>
          <w:i/>
          <w:sz w:val="28"/>
          <w:szCs w:val="28"/>
        </w:rPr>
        <w:t xml:space="preserve"> </w:t>
      </w:r>
    </w:p>
    <w:p w14:paraId="35B804A2" w14:textId="77777777" w:rsidR="00A869BC" w:rsidRDefault="00A869BC" w:rsidP="00A869BC">
      <w:pPr>
        <w:pStyle w:val="60"/>
        <w:pBdr>
          <w:top w:val="nil"/>
          <w:left w:val="nil"/>
          <w:bottom w:val="nil"/>
          <w:right w:val="nil"/>
          <w:between w:val="nil"/>
        </w:pBdr>
        <w:ind w:firstLine="567"/>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по охране Объекта, а также имущество третьих лиц, находящееся на охраняемых Объектах.</w:t>
      </w:r>
    </w:p>
    <w:p w14:paraId="6F9686D4" w14:textId="77777777" w:rsidR="00A869BC" w:rsidRDefault="00A869BC" w:rsidP="00A869BC">
      <w:pPr>
        <w:pStyle w:val="60"/>
        <w:pBdr>
          <w:top w:val="nil"/>
          <w:left w:val="nil"/>
          <w:bottom w:val="nil"/>
          <w:right w:val="nil"/>
          <w:between w:val="nil"/>
        </w:pBdr>
        <w:ind w:firstLine="709"/>
        <w:jc w:val="both"/>
        <w:rPr>
          <w:sz w:val="28"/>
          <w:szCs w:val="28"/>
        </w:rPr>
      </w:pPr>
      <w:r>
        <w:rPr>
          <w:i/>
          <w:sz w:val="28"/>
          <w:szCs w:val="28"/>
        </w:rPr>
        <w:t>Охрана объектов (имущества)</w:t>
      </w:r>
      <w:r>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14:paraId="7CBF53E5" w14:textId="77777777" w:rsidR="00A869BC" w:rsidRDefault="00A869BC" w:rsidP="00A869BC">
      <w:pPr>
        <w:pStyle w:val="60"/>
        <w:pBdr>
          <w:top w:val="nil"/>
          <w:left w:val="nil"/>
          <w:bottom w:val="nil"/>
          <w:right w:val="nil"/>
          <w:between w:val="nil"/>
        </w:pBdr>
        <w:ind w:firstLine="709"/>
        <w:jc w:val="both"/>
        <w:rPr>
          <w:sz w:val="28"/>
          <w:szCs w:val="28"/>
        </w:rPr>
      </w:pPr>
      <w:r>
        <w:rPr>
          <w:i/>
          <w:sz w:val="28"/>
          <w:szCs w:val="28"/>
        </w:rPr>
        <w:t>Внутриобъектовый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14:paraId="53027326" w14:textId="77777777" w:rsidR="00A869BC" w:rsidRDefault="00A869BC" w:rsidP="00A869BC">
      <w:pPr>
        <w:pStyle w:val="60"/>
        <w:pBdr>
          <w:top w:val="nil"/>
          <w:left w:val="nil"/>
          <w:bottom w:val="nil"/>
          <w:right w:val="nil"/>
          <w:between w:val="nil"/>
        </w:pBdr>
        <w:ind w:firstLine="709"/>
        <w:jc w:val="both"/>
        <w:rPr>
          <w:sz w:val="28"/>
          <w:szCs w:val="28"/>
        </w:rPr>
      </w:pPr>
      <w:r>
        <w:rPr>
          <w:i/>
          <w:sz w:val="28"/>
          <w:szCs w:val="28"/>
        </w:rPr>
        <w:lastRenderedPageBreak/>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14:paraId="2008557E" w14:textId="77777777" w:rsidR="00A869BC" w:rsidRDefault="00A869BC" w:rsidP="00A869BC">
      <w:pPr>
        <w:pStyle w:val="60"/>
        <w:pBdr>
          <w:top w:val="nil"/>
          <w:left w:val="nil"/>
          <w:bottom w:val="nil"/>
          <w:right w:val="nil"/>
          <w:between w:val="nil"/>
        </w:pBdr>
        <w:ind w:firstLine="567"/>
        <w:jc w:val="both"/>
        <w:rPr>
          <w:sz w:val="28"/>
          <w:szCs w:val="28"/>
        </w:rPr>
      </w:pPr>
    </w:p>
    <w:p w14:paraId="7AC490B2" w14:textId="77777777" w:rsidR="00A869BC" w:rsidRDefault="00A869BC" w:rsidP="00A869BC">
      <w:pPr>
        <w:pStyle w:val="60"/>
        <w:pBdr>
          <w:top w:val="nil"/>
          <w:left w:val="nil"/>
          <w:bottom w:val="nil"/>
          <w:right w:val="nil"/>
          <w:between w:val="nil"/>
        </w:pBdr>
        <w:ind w:firstLine="709"/>
        <w:jc w:val="both"/>
        <w:rPr>
          <w:b/>
          <w:color w:val="000000"/>
          <w:sz w:val="28"/>
          <w:szCs w:val="28"/>
        </w:rPr>
      </w:pPr>
      <w:r>
        <w:rPr>
          <w:b/>
          <w:color w:val="000000"/>
          <w:sz w:val="28"/>
          <w:szCs w:val="28"/>
        </w:rPr>
        <w:t xml:space="preserve">4.5. Под охрану принимается следующие Объекты: </w:t>
      </w:r>
    </w:p>
    <w:p w14:paraId="61EFF945" w14:textId="77777777" w:rsidR="00F512BF" w:rsidRDefault="00A869BC" w:rsidP="00F512BF">
      <w:pPr>
        <w:ind w:firstLine="709"/>
        <w:jc w:val="both"/>
        <w:rPr>
          <w:sz w:val="28"/>
          <w:szCs w:val="28"/>
        </w:rPr>
      </w:pPr>
      <w:r w:rsidRPr="00F512BF">
        <w:rPr>
          <w:b/>
          <w:color w:val="000000"/>
          <w:sz w:val="28"/>
          <w:szCs w:val="28"/>
        </w:rPr>
        <w:t>4.5.1.</w:t>
      </w:r>
      <w:r>
        <w:rPr>
          <w:color w:val="000000"/>
          <w:sz w:val="28"/>
          <w:szCs w:val="28"/>
        </w:rPr>
        <w:t xml:space="preserve"> </w:t>
      </w:r>
      <w:r w:rsidR="005B2700" w:rsidRPr="00D47647">
        <w:rPr>
          <w:sz w:val="28"/>
          <w:szCs w:val="28"/>
        </w:rPr>
        <w:t>Контейнерный терминал Первая Речка, расположенный по адресу: Приморский край, г. Владивосток,  ул. Амурская, д. 88;</w:t>
      </w:r>
    </w:p>
    <w:p w14:paraId="4E3AA89A" w14:textId="77777777" w:rsidR="00F512BF" w:rsidRPr="006135BB" w:rsidRDefault="00F512BF" w:rsidP="005B2700">
      <w:pPr>
        <w:ind w:firstLine="709"/>
        <w:jc w:val="both"/>
        <w:rPr>
          <w:sz w:val="28"/>
          <w:szCs w:val="28"/>
        </w:rPr>
      </w:pPr>
      <w:r w:rsidRPr="00F512BF">
        <w:rPr>
          <w:b/>
          <w:color w:val="000000"/>
          <w:sz w:val="28"/>
          <w:szCs w:val="28"/>
        </w:rPr>
        <w:t>4.</w:t>
      </w:r>
      <w:r w:rsidRPr="00F512BF">
        <w:rPr>
          <w:b/>
          <w:sz w:val="28"/>
          <w:szCs w:val="28"/>
        </w:rPr>
        <w:t>5.2.</w:t>
      </w:r>
      <w:r>
        <w:rPr>
          <w:sz w:val="28"/>
          <w:szCs w:val="28"/>
        </w:rPr>
        <w:t xml:space="preserve"> </w:t>
      </w:r>
      <w:r w:rsidR="005B2700" w:rsidRPr="00D47647">
        <w:rPr>
          <w:sz w:val="28"/>
          <w:szCs w:val="28"/>
        </w:rPr>
        <w:t>Контейнерный терминал Первая Речка, расположенный по адресу: Приморский край, г. Владивосток,  ул. Снеговая, д. 54, (включая административные помещения терминала)</w:t>
      </w:r>
      <w:r w:rsidR="005B2700">
        <w:rPr>
          <w:sz w:val="28"/>
          <w:szCs w:val="28"/>
        </w:rPr>
        <w:t>.</w:t>
      </w:r>
    </w:p>
    <w:p w14:paraId="3B63024C" w14:textId="77777777" w:rsidR="00A869BC" w:rsidRDefault="00A869BC" w:rsidP="00F512BF">
      <w:pPr>
        <w:pStyle w:val="60"/>
        <w:pBdr>
          <w:top w:val="nil"/>
          <w:left w:val="nil"/>
          <w:bottom w:val="nil"/>
          <w:right w:val="nil"/>
          <w:between w:val="nil"/>
        </w:pBdr>
        <w:ind w:firstLine="709"/>
        <w:jc w:val="both"/>
        <w:rPr>
          <w:color w:val="000000"/>
          <w:sz w:val="28"/>
          <w:szCs w:val="28"/>
        </w:rPr>
      </w:pPr>
      <w:r>
        <w:rPr>
          <w:color w:val="000000"/>
          <w:sz w:val="28"/>
          <w:szCs w:val="28"/>
        </w:rPr>
        <w:t xml:space="preserve"> </w:t>
      </w:r>
    </w:p>
    <w:p w14:paraId="605BFC18" w14:textId="77777777" w:rsidR="00A869BC" w:rsidRDefault="00A869BC" w:rsidP="00A869BC">
      <w:pPr>
        <w:pStyle w:val="60"/>
        <w:pBdr>
          <w:top w:val="nil"/>
          <w:left w:val="nil"/>
          <w:bottom w:val="nil"/>
          <w:right w:val="nil"/>
          <w:between w:val="nil"/>
        </w:pBdr>
        <w:ind w:firstLine="556"/>
        <w:jc w:val="both"/>
        <w:rPr>
          <w:sz w:val="28"/>
          <w:szCs w:val="28"/>
        </w:rPr>
      </w:pPr>
      <w:r>
        <w:rPr>
          <w:b/>
          <w:sz w:val="28"/>
          <w:szCs w:val="28"/>
        </w:rPr>
        <w:t xml:space="preserve">  4.6.  Начальная (максимальная) цена договора – указана в пункте 5 Информационной карты.</w:t>
      </w:r>
    </w:p>
    <w:p w14:paraId="43E3006E" w14:textId="77777777" w:rsidR="00A869BC" w:rsidRDefault="00A869BC" w:rsidP="00A869BC">
      <w:pPr>
        <w:pStyle w:val="60"/>
        <w:pBdr>
          <w:top w:val="nil"/>
          <w:left w:val="nil"/>
          <w:bottom w:val="nil"/>
          <w:right w:val="nil"/>
          <w:between w:val="nil"/>
        </w:pBdr>
        <w:ind w:firstLine="556"/>
        <w:jc w:val="both"/>
        <w:rPr>
          <w:sz w:val="28"/>
          <w:szCs w:val="28"/>
        </w:rPr>
      </w:pPr>
    </w:p>
    <w:p w14:paraId="76946263" w14:textId="77777777" w:rsidR="00A869BC" w:rsidRDefault="00A869BC" w:rsidP="00A869BC">
      <w:pPr>
        <w:pStyle w:val="60"/>
        <w:pBdr>
          <w:top w:val="nil"/>
          <w:left w:val="nil"/>
          <w:bottom w:val="nil"/>
          <w:right w:val="nil"/>
          <w:between w:val="nil"/>
        </w:pBdr>
        <w:ind w:firstLine="720"/>
        <w:jc w:val="both"/>
        <w:rPr>
          <w:sz w:val="28"/>
          <w:szCs w:val="28"/>
        </w:rPr>
      </w:pPr>
      <w:r>
        <w:rPr>
          <w:b/>
          <w:sz w:val="28"/>
          <w:szCs w:val="28"/>
        </w:rPr>
        <w:t>4.7. Объем и содержание Услуг.</w:t>
      </w:r>
    </w:p>
    <w:p w14:paraId="358F556B" w14:textId="77777777" w:rsidR="00A869BC" w:rsidRDefault="00A869BC" w:rsidP="00A869BC">
      <w:pPr>
        <w:pStyle w:val="60"/>
        <w:pBdr>
          <w:top w:val="nil"/>
          <w:left w:val="nil"/>
          <w:bottom w:val="nil"/>
          <w:right w:val="nil"/>
          <w:between w:val="nil"/>
        </w:pBdr>
        <w:ind w:firstLine="720"/>
        <w:jc w:val="both"/>
        <w:rPr>
          <w:sz w:val="28"/>
          <w:szCs w:val="28"/>
        </w:rPr>
      </w:pPr>
      <w:r>
        <w:rPr>
          <w:b/>
          <w:sz w:val="28"/>
          <w:szCs w:val="28"/>
        </w:rPr>
        <w:t>4.7.1. Охрана</w:t>
      </w:r>
      <w:r>
        <w:rPr>
          <w:b/>
          <w:sz w:val="28"/>
          <w:szCs w:val="28"/>
          <w:vertAlign w:val="superscript"/>
        </w:rPr>
        <w:footnoteReference w:id="2"/>
      </w:r>
    </w:p>
    <w:p w14:paraId="56CCC19C" w14:textId="77777777" w:rsidR="00F512BF" w:rsidRDefault="00A869BC" w:rsidP="00A869BC">
      <w:pPr>
        <w:pStyle w:val="60"/>
        <w:pBdr>
          <w:top w:val="nil"/>
          <w:left w:val="nil"/>
          <w:bottom w:val="nil"/>
          <w:right w:val="nil"/>
          <w:between w:val="nil"/>
        </w:pBdr>
        <w:ind w:firstLine="709"/>
        <w:jc w:val="both"/>
        <w:rPr>
          <w:color w:val="000000"/>
          <w:sz w:val="28"/>
          <w:szCs w:val="28"/>
        </w:rPr>
      </w:pPr>
      <w:r>
        <w:rPr>
          <w:color w:val="000000"/>
          <w:sz w:val="28"/>
          <w:szCs w:val="28"/>
        </w:rPr>
        <w:t xml:space="preserve">Объекты заказчика: </w:t>
      </w:r>
    </w:p>
    <w:p w14:paraId="082C726A" w14:textId="77777777" w:rsidR="00F512BF" w:rsidRPr="00F512BF" w:rsidRDefault="005B2700" w:rsidP="00F512BF">
      <w:pPr>
        <w:pStyle w:val="60"/>
        <w:numPr>
          <w:ilvl w:val="1"/>
          <w:numId w:val="12"/>
        </w:numPr>
        <w:pBdr>
          <w:top w:val="nil"/>
          <w:left w:val="nil"/>
          <w:bottom w:val="nil"/>
          <w:right w:val="nil"/>
          <w:between w:val="nil"/>
        </w:pBdr>
        <w:ind w:left="0" w:firstLine="709"/>
        <w:jc w:val="both"/>
        <w:rPr>
          <w:color w:val="000000"/>
          <w:sz w:val="28"/>
          <w:szCs w:val="28"/>
        </w:rPr>
      </w:pPr>
      <w:r w:rsidRPr="00D47647">
        <w:rPr>
          <w:sz w:val="28"/>
          <w:szCs w:val="28"/>
        </w:rPr>
        <w:t>Приморский край, г. Владивосток,  ул. Амурская, д. 88</w:t>
      </w:r>
      <w:r w:rsidR="00F512BF" w:rsidRPr="006135BB">
        <w:rPr>
          <w:sz w:val="28"/>
          <w:szCs w:val="28"/>
        </w:rPr>
        <w:t>;</w:t>
      </w:r>
      <w:r w:rsidR="00F512BF">
        <w:rPr>
          <w:sz w:val="28"/>
          <w:szCs w:val="28"/>
        </w:rPr>
        <w:t xml:space="preserve"> </w:t>
      </w:r>
    </w:p>
    <w:p w14:paraId="2C2DFFD6" w14:textId="77777777" w:rsidR="00A869BC" w:rsidRDefault="005B2700" w:rsidP="00F512BF">
      <w:pPr>
        <w:pStyle w:val="60"/>
        <w:numPr>
          <w:ilvl w:val="1"/>
          <w:numId w:val="12"/>
        </w:numPr>
        <w:pBdr>
          <w:top w:val="nil"/>
          <w:left w:val="nil"/>
          <w:bottom w:val="nil"/>
          <w:right w:val="nil"/>
          <w:between w:val="nil"/>
        </w:pBdr>
        <w:ind w:left="0" w:firstLine="709"/>
        <w:jc w:val="both"/>
        <w:rPr>
          <w:color w:val="000000"/>
          <w:sz w:val="28"/>
          <w:szCs w:val="28"/>
        </w:rPr>
      </w:pPr>
      <w:r w:rsidRPr="00D47647">
        <w:rPr>
          <w:sz w:val="28"/>
          <w:szCs w:val="28"/>
        </w:rPr>
        <w:t>Приморский край, г. Владивосток,  ул. Снеговая, д. 54, (включая административные помещения терминала).</w:t>
      </w:r>
    </w:p>
    <w:p w14:paraId="7BBC7879" w14:textId="77777777" w:rsidR="00A869BC" w:rsidRDefault="00A869BC" w:rsidP="00A869BC">
      <w:pPr>
        <w:pStyle w:val="60"/>
        <w:pBdr>
          <w:top w:val="nil"/>
          <w:left w:val="nil"/>
          <w:bottom w:val="nil"/>
          <w:right w:val="nil"/>
          <w:between w:val="nil"/>
        </w:pBdr>
        <w:ind w:firstLine="709"/>
        <w:jc w:val="both"/>
        <w:rPr>
          <w:color w:val="000000"/>
          <w:sz w:val="28"/>
          <w:szCs w:val="28"/>
        </w:rPr>
      </w:pPr>
    </w:p>
    <w:p w14:paraId="0866C1F5" w14:textId="77777777" w:rsidR="00A869BC" w:rsidRPr="00F512BF" w:rsidRDefault="00A869BC" w:rsidP="00F512BF">
      <w:pPr>
        <w:pStyle w:val="60"/>
        <w:jc w:val="both"/>
        <w:rPr>
          <w:b/>
          <w:sz w:val="28"/>
          <w:szCs w:val="28"/>
        </w:rPr>
      </w:pPr>
      <w:r>
        <w:rPr>
          <w:b/>
          <w:sz w:val="28"/>
          <w:szCs w:val="28"/>
        </w:rPr>
        <w:t xml:space="preserve">Место оказания Услуг: </w:t>
      </w:r>
      <w:r w:rsidR="00F512BF">
        <w:rPr>
          <w:b/>
          <w:sz w:val="28"/>
          <w:szCs w:val="28"/>
        </w:rPr>
        <w:t xml:space="preserve"> </w:t>
      </w:r>
      <w:r w:rsidR="005B2700" w:rsidRPr="00D47647">
        <w:rPr>
          <w:sz w:val="28"/>
          <w:szCs w:val="28"/>
        </w:rPr>
        <w:t xml:space="preserve">690002, Российская Федерация, Приморский </w:t>
      </w:r>
      <w:r w:rsidR="005B2700">
        <w:rPr>
          <w:sz w:val="28"/>
          <w:szCs w:val="28"/>
        </w:rPr>
        <w:t>к</w:t>
      </w:r>
      <w:r w:rsidR="005B2700" w:rsidRPr="00D47647">
        <w:rPr>
          <w:sz w:val="28"/>
          <w:szCs w:val="28"/>
        </w:rPr>
        <w:t>рай г. Владивосток ул. Амурская 88 (контейнерный терминал Первая Речка)</w:t>
      </w:r>
      <w:r w:rsidR="005B2700">
        <w:rPr>
          <w:sz w:val="28"/>
          <w:szCs w:val="28"/>
        </w:rPr>
        <w:t>.</w:t>
      </w:r>
    </w:p>
    <w:p w14:paraId="692B7B30" w14:textId="77777777" w:rsidR="00A869BC" w:rsidRDefault="00A869BC" w:rsidP="00A869BC">
      <w:pPr>
        <w:pStyle w:val="60"/>
        <w:pBdr>
          <w:top w:val="nil"/>
          <w:left w:val="nil"/>
          <w:bottom w:val="nil"/>
          <w:right w:val="nil"/>
          <w:between w:val="nil"/>
        </w:pBdr>
        <w:ind w:firstLine="720"/>
        <w:jc w:val="both"/>
        <w:rPr>
          <w:sz w:val="28"/>
          <w:szCs w:val="28"/>
        </w:rPr>
      </w:pPr>
    </w:p>
    <w:p w14:paraId="4421E091" w14:textId="77777777" w:rsidR="00A869BC" w:rsidRDefault="00A869BC" w:rsidP="00A869BC">
      <w:pPr>
        <w:pStyle w:val="60"/>
        <w:jc w:val="both"/>
        <w:rPr>
          <w:sz w:val="28"/>
          <w:szCs w:val="28"/>
        </w:rPr>
      </w:pPr>
      <w:r>
        <w:rPr>
          <w:b/>
          <w:sz w:val="28"/>
          <w:szCs w:val="28"/>
        </w:rPr>
        <w:t>Количество постов:</w:t>
      </w:r>
      <w:r w:rsidR="00F512BF">
        <w:rPr>
          <w:sz w:val="28"/>
          <w:szCs w:val="28"/>
        </w:rPr>
        <w:t xml:space="preserve"> </w:t>
      </w:r>
      <w:r w:rsidR="005B2700">
        <w:rPr>
          <w:sz w:val="28"/>
          <w:szCs w:val="28"/>
        </w:rPr>
        <w:t>3</w:t>
      </w:r>
      <w:r w:rsidR="005B2700" w:rsidRPr="00D47647">
        <w:rPr>
          <w:sz w:val="28"/>
          <w:szCs w:val="28"/>
        </w:rPr>
        <w:t xml:space="preserve"> (</w:t>
      </w:r>
      <w:r w:rsidR="005B2700">
        <w:rPr>
          <w:sz w:val="28"/>
          <w:szCs w:val="28"/>
        </w:rPr>
        <w:t>три</w:t>
      </w:r>
      <w:r w:rsidR="005B2700" w:rsidRPr="00D47647">
        <w:rPr>
          <w:sz w:val="28"/>
          <w:szCs w:val="28"/>
        </w:rPr>
        <w:t>).</w:t>
      </w:r>
    </w:p>
    <w:p w14:paraId="62B0E561" w14:textId="77777777" w:rsidR="005B2700" w:rsidRDefault="005B2700" w:rsidP="00A869BC">
      <w:pPr>
        <w:pStyle w:val="60"/>
        <w:jc w:val="both"/>
        <w:rPr>
          <w:sz w:val="28"/>
          <w:szCs w:val="28"/>
        </w:rPr>
      </w:pPr>
    </w:p>
    <w:p w14:paraId="375C97C0" w14:textId="77777777" w:rsidR="00A869BC" w:rsidRDefault="00A869BC" w:rsidP="00A869BC">
      <w:pPr>
        <w:pStyle w:val="60"/>
        <w:jc w:val="both"/>
        <w:rPr>
          <w:sz w:val="28"/>
          <w:szCs w:val="28"/>
        </w:rPr>
      </w:pPr>
      <w:r>
        <w:rPr>
          <w:b/>
          <w:sz w:val="28"/>
          <w:szCs w:val="28"/>
        </w:rPr>
        <w:t>Количество охранников (на каждом посту):</w:t>
      </w:r>
      <w:r>
        <w:rPr>
          <w:sz w:val="28"/>
          <w:szCs w:val="28"/>
        </w:rPr>
        <w:t xml:space="preserve"> 1 (один)</w:t>
      </w:r>
      <w:r w:rsidR="005B2700">
        <w:rPr>
          <w:sz w:val="28"/>
          <w:szCs w:val="28"/>
        </w:rPr>
        <w:t xml:space="preserve"> в сутки</w:t>
      </w:r>
      <w:r>
        <w:rPr>
          <w:sz w:val="28"/>
          <w:szCs w:val="28"/>
        </w:rPr>
        <w:t>.</w:t>
      </w:r>
    </w:p>
    <w:p w14:paraId="76366E99" w14:textId="77777777" w:rsidR="00A869BC" w:rsidRDefault="00A869BC" w:rsidP="00A869BC">
      <w:pPr>
        <w:pStyle w:val="60"/>
        <w:jc w:val="both"/>
        <w:rPr>
          <w:sz w:val="28"/>
          <w:szCs w:val="28"/>
        </w:rPr>
      </w:pPr>
    </w:p>
    <w:p w14:paraId="213DD939" w14:textId="77777777" w:rsidR="00A869BC" w:rsidRDefault="00A869BC" w:rsidP="00A869BC">
      <w:pPr>
        <w:pStyle w:val="60"/>
        <w:jc w:val="both"/>
        <w:rPr>
          <w:sz w:val="28"/>
          <w:szCs w:val="28"/>
        </w:rPr>
      </w:pPr>
      <w:r>
        <w:rPr>
          <w:b/>
          <w:sz w:val="28"/>
          <w:szCs w:val="28"/>
        </w:rPr>
        <w:t xml:space="preserve">Вид дежурства (режим дежурства): </w:t>
      </w:r>
      <w:r>
        <w:rPr>
          <w:sz w:val="28"/>
          <w:szCs w:val="28"/>
        </w:rPr>
        <w:t xml:space="preserve"> круглосуточно (24 часа)</w:t>
      </w:r>
      <w:r w:rsidR="00F512BF">
        <w:rPr>
          <w:sz w:val="28"/>
          <w:szCs w:val="28"/>
        </w:rPr>
        <w:t>.</w:t>
      </w:r>
      <w:r>
        <w:rPr>
          <w:sz w:val="28"/>
          <w:szCs w:val="28"/>
        </w:rPr>
        <w:t xml:space="preserve">       </w:t>
      </w:r>
    </w:p>
    <w:p w14:paraId="5CC31A13" w14:textId="77777777" w:rsidR="00A869BC" w:rsidRDefault="00A869BC" w:rsidP="00A869BC">
      <w:pPr>
        <w:pStyle w:val="60"/>
        <w:jc w:val="both"/>
        <w:rPr>
          <w:sz w:val="28"/>
          <w:szCs w:val="28"/>
        </w:rPr>
      </w:pPr>
      <w:r>
        <w:rPr>
          <w:sz w:val="28"/>
          <w:szCs w:val="28"/>
        </w:rPr>
        <w:t xml:space="preserve"> </w:t>
      </w:r>
    </w:p>
    <w:p w14:paraId="43CC37D9" w14:textId="77777777" w:rsidR="005308C0" w:rsidRDefault="00A869BC" w:rsidP="005308C0">
      <w:pPr>
        <w:pStyle w:val="60"/>
        <w:pBdr>
          <w:top w:val="nil"/>
          <w:left w:val="nil"/>
          <w:bottom w:val="nil"/>
          <w:right w:val="nil"/>
          <w:between w:val="nil"/>
        </w:pBdr>
        <w:jc w:val="both"/>
        <w:rPr>
          <w:color w:val="000000"/>
          <w:sz w:val="28"/>
          <w:szCs w:val="28"/>
        </w:rPr>
      </w:pPr>
      <w:r>
        <w:rPr>
          <w:b/>
          <w:color w:val="000000"/>
          <w:sz w:val="28"/>
          <w:szCs w:val="28"/>
        </w:rPr>
        <w:t>Место оказания услуг:</w:t>
      </w:r>
      <w:r>
        <w:rPr>
          <w:color w:val="000000"/>
          <w:sz w:val="28"/>
          <w:szCs w:val="28"/>
        </w:rPr>
        <w:t xml:space="preserve"> </w:t>
      </w:r>
      <w:r w:rsidR="005B2700" w:rsidRPr="00D47647">
        <w:rPr>
          <w:sz w:val="28"/>
          <w:szCs w:val="28"/>
        </w:rPr>
        <w:t xml:space="preserve">690002, Российская Федерация, Приморский </w:t>
      </w:r>
      <w:r w:rsidR="005B2700">
        <w:rPr>
          <w:sz w:val="28"/>
          <w:szCs w:val="28"/>
        </w:rPr>
        <w:t>к</w:t>
      </w:r>
      <w:r w:rsidR="005B2700" w:rsidRPr="00D47647">
        <w:rPr>
          <w:sz w:val="28"/>
          <w:szCs w:val="28"/>
        </w:rPr>
        <w:t xml:space="preserve">рай г. Владивосток ул. </w:t>
      </w:r>
      <w:r w:rsidR="005B2700">
        <w:rPr>
          <w:sz w:val="28"/>
          <w:szCs w:val="28"/>
        </w:rPr>
        <w:t>Снеговая 54</w:t>
      </w:r>
      <w:r w:rsidR="005B2700" w:rsidRPr="00D47647">
        <w:rPr>
          <w:sz w:val="28"/>
          <w:szCs w:val="28"/>
        </w:rPr>
        <w:t xml:space="preserve"> (контейнерный терминал Первая Речка)</w:t>
      </w:r>
      <w:r w:rsidR="005B2700">
        <w:rPr>
          <w:sz w:val="28"/>
          <w:szCs w:val="28"/>
        </w:rPr>
        <w:t>.</w:t>
      </w:r>
    </w:p>
    <w:p w14:paraId="0C875DB8" w14:textId="77777777" w:rsidR="00A869BC" w:rsidRPr="00C1381D" w:rsidRDefault="00A869BC" w:rsidP="00A869BC">
      <w:pPr>
        <w:pStyle w:val="60"/>
        <w:pBdr>
          <w:top w:val="nil"/>
          <w:left w:val="nil"/>
          <w:bottom w:val="nil"/>
          <w:right w:val="nil"/>
          <w:between w:val="nil"/>
        </w:pBdr>
        <w:jc w:val="both"/>
        <w:rPr>
          <w:sz w:val="28"/>
          <w:szCs w:val="28"/>
        </w:rPr>
      </w:pPr>
      <w:r>
        <w:rPr>
          <w:color w:val="000000"/>
          <w:sz w:val="28"/>
          <w:szCs w:val="28"/>
        </w:rPr>
        <w:t xml:space="preserve"> </w:t>
      </w:r>
    </w:p>
    <w:p w14:paraId="4023262C" w14:textId="77777777" w:rsidR="00A869BC" w:rsidRDefault="00A869BC" w:rsidP="00A869BC">
      <w:pPr>
        <w:pStyle w:val="60"/>
        <w:jc w:val="both"/>
        <w:rPr>
          <w:sz w:val="28"/>
          <w:szCs w:val="28"/>
        </w:rPr>
      </w:pPr>
      <w:r>
        <w:rPr>
          <w:b/>
          <w:sz w:val="28"/>
          <w:szCs w:val="28"/>
        </w:rPr>
        <w:t>Количество постов:</w:t>
      </w:r>
      <w:r w:rsidR="005B2700">
        <w:rPr>
          <w:sz w:val="28"/>
          <w:szCs w:val="28"/>
        </w:rPr>
        <w:t xml:space="preserve"> 5</w:t>
      </w:r>
      <w:r>
        <w:rPr>
          <w:sz w:val="28"/>
          <w:szCs w:val="28"/>
        </w:rPr>
        <w:t xml:space="preserve"> (</w:t>
      </w:r>
      <w:r w:rsidR="005B2700">
        <w:rPr>
          <w:sz w:val="28"/>
          <w:szCs w:val="28"/>
        </w:rPr>
        <w:t>пять</w:t>
      </w:r>
      <w:r>
        <w:rPr>
          <w:sz w:val="28"/>
          <w:szCs w:val="28"/>
        </w:rPr>
        <w:t>).</w:t>
      </w:r>
    </w:p>
    <w:p w14:paraId="1F7C4705" w14:textId="77777777" w:rsidR="00A869BC" w:rsidRDefault="00A869BC" w:rsidP="00A869BC">
      <w:pPr>
        <w:pStyle w:val="60"/>
        <w:jc w:val="both"/>
        <w:rPr>
          <w:sz w:val="28"/>
          <w:szCs w:val="28"/>
        </w:rPr>
      </w:pPr>
    </w:p>
    <w:p w14:paraId="7DBD46E8" w14:textId="77777777" w:rsidR="00A869BC" w:rsidRDefault="00A869BC" w:rsidP="00A869BC">
      <w:pPr>
        <w:pStyle w:val="60"/>
        <w:jc w:val="both"/>
        <w:rPr>
          <w:sz w:val="28"/>
          <w:szCs w:val="28"/>
        </w:rPr>
      </w:pPr>
      <w:r>
        <w:rPr>
          <w:b/>
          <w:sz w:val="28"/>
          <w:szCs w:val="28"/>
        </w:rPr>
        <w:t>Количество охранников (на каждом посту):</w:t>
      </w:r>
      <w:r>
        <w:rPr>
          <w:sz w:val="28"/>
          <w:szCs w:val="28"/>
        </w:rPr>
        <w:t xml:space="preserve"> 1 (один).</w:t>
      </w:r>
    </w:p>
    <w:p w14:paraId="6156260B" w14:textId="77777777" w:rsidR="00A869BC" w:rsidRDefault="00A869BC" w:rsidP="00A869BC">
      <w:pPr>
        <w:pStyle w:val="60"/>
        <w:jc w:val="both"/>
        <w:rPr>
          <w:sz w:val="28"/>
          <w:szCs w:val="28"/>
        </w:rPr>
      </w:pPr>
    </w:p>
    <w:p w14:paraId="40FE6643" w14:textId="77777777" w:rsidR="00A869BC" w:rsidRDefault="00A869BC" w:rsidP="00A869BC">
      <w:pPr>
        <w:pStyle w:val="60"/>
        <w:jc w:val="both"/>
        <w:rPr>
          <w:sz w:val="28"/>
          <w:szCs w:val="28"/>
        </w:rPr>
      </w:pPr>
      <w:r>
        <w:rPr>
          <w:b/>
          <w:sz w:val="28"/>
          <w:szCs w:val="28"/>
        </w:rPr>
        <w:lastRenderedPageBreak/>
        <w:t xml:space="preserve">Вид дежурства (режим дежурства): </w:t>
      </w:r>
      <w:r>
        <w:rPr>
          <w:sz w:val="28"/>
          <w:szCs w:val="28"/>
        </w:rPr>
        <w:t>круглосуточно (24 часа).</w:t>
      </w:r>
    </w:p>
    <w:p w14:paraId="7AA5F240" w14:textId="77777777" w:rsidR="00A869BC" w:rsidRDefault="00A869BC" w:rsidP="00A869BC">
      <w:pPr>
        <w:pStyle w:val="60"/>
        <w:jc w:val="both"/>
        <w:rPr>
          <w:sz w:val="28"/>
          <w:szCs w:val="28"/>
        </w:rPr>
      </w:pPr>
    </w:p>
    <w:p w14:paraId="4B4B8041" w14:textId="77777777" w:rsidR="00A869BC" w:rsidRDefault="00A869BC" w:rsidP="00A869BC">
      <w:pPr>
        <w:pStyle w:val="60"/>
        <w:jc w:val="both"/>
        <w:rPr>
          <w:sz w:val="28"/>
          <w:szCs w:val="28"/>
        </w:rPr>
      </w:pPr>
      <w:r w:rsidRPr="00A869BC">
        <w:rPr>
          <w:b/>
          <w:sz w:val="28"/>
          <w:szCs w:val="28"/>
          <w:u w:val="single"/>
        </w:rPr>
        <w:t xml:space="preserve">Всего </w:t>
      </w:r>
      <w:r w:rsidR="005B2700">
        <w:rPr>
          <w:b/>
          <w:sz w:val="28"/>
          <w:szCs w:val="28"/>
          <w:u w:val="single"/>
        </w:rPr>
        <w:t>8</w:t>
      </w:r>
      <w:r w:rsidRPr="00A869BC">
        <w:rPr>
          <w:b/>
          <w:sz w:val="28"/>
          <w:szCs w:val="28"/>
          <w:u w:val="single"/>
        </w:rPr>
        <w:t xml:space="preserve"> пост</w:t>
      </w:r>
      <w:r w:rsidR="0054632C">
        <w:rPr>
          <w:b/>
          <w:sz w:val="28"/>
          <w:szCs w:val="28"/>
          <w:u w:val="single"/>
        </w:rPr>
        <w:t>ов</w:t>
      </w:r>
      <w:r w:rsidR="00C1381D">
        <w:rPr>
          <w:sz w:val="28"/>
          <w:szCs w:val="28"/>
        </w:rPr>
        <w:t xml:space="preserve">, в том числе </w:t>
      </w:r>
      <w:r w:rsidR="005B2700">
        <w:rPr>
          <w:sz w:val="28"/>
          <w:szCs w:val="28"/>
        </w:rPr>
        <w:t>8</w:t>
      </w:r>
      <w:r w:rsidR="00A87E89">
        <w:rPr>
          <w:sz w:val="28"/>
          <w:szCs w:val="28"/>
        </w:rPr>
        <w:t xml:space="preserve"> круглосуточны</w:t>
      </w:r>
      <w:r w:rsidR="0054632C">
        <w:rPr>
          <w:sz w:val="28"/>
          <w:szCs w:val="28"/>
        </w:rPr>
        <w:t>х</w:t>
      </w:r>
      <w:r>
        <w:rPr>
          <w:sz w:val="28"/>
          <w:szCs w:val="28"/>
        </w:rPr>
        <w:t>.</w:t>
      </w:r>
    </w:p>
    <w:p w14:paraId="2A8412F5" w14:textId="77777777" w:rsidR="00A869BC" w:rsidRDefault="00A869BC" w:rsidP="00A869BC">
      <w:pPr>
        <w:pStyle w:val="60"/>
        <w:pBdr>
          <w:top w:val="nil"/>
          <w:left w:val="nil"/>
          <w:bottom w:val="nil"/>
          <w:right w:val="nil"/>
          <w:between w:val="nil"/>
        </w:pBdr>
        <w:ind w:firstLine="720"/>
        <w:jc w:val="both"/>
        <w:rPr>
          <w:sz w:val="28"/>
          <w:szCs w:val="28"/>
        </w:rPr>
      </w:pPr>
    </w:p>
    <w:p w14:paraId="27D81693" w14:textId="77777777" w:rsidR="00A869BC" w:rsidRDefault="00A869BC" w:rsidP="00A869BC">
      <w:pPr>
        <w:pStyle w:val="60"/>
        <w:ind w:firstLine="567"/>
        <w:jc w:val="both"/>
        <w:rPr>
          <w:sz w:val="28"/>
          <w:szCs w:val="28"/>
        </w:rPr>
      </w:pPr>
      <w:r>
        <w:rPr>
          <w:b/>
          <w:sz w:val="28"/>
          <w:szCs w:val="28"/>
        </w:rPr>
        <w:t>4.7.2. Планируемый срок (период) оказания Услуг:</w:t>
      </w:r>
      <w:r>
        <w:rPr>
          <w:sz w:val="28"/>
          <w:szCs w:val="28"/>
        </w:rPr>
        <w:t xml:space="preserve"> с 00 час. 00 мин. 01 января 202</w:t>
      </w:r>
      <w:r w:rsidR="005B2700">
        <w:rPr>
          <w:sz w:val="28"/>
          <w:szCs w:val="28"/>
        </w:rPr>
        <w:t>3</w:t>
      </w:r>
      <w:r>
        <w:rPr>
          <w:sz w:val="28"/>
          <w:szCs w:val="28"/>
        </w:rPr>
        <w:t xml:space="preserve"> года по 24 час. 00 мин. 31 декабря 202</w:t>
      </w:r>
      <w:r w:rsidR="005B2700">
        <w:rPr>
          <w:sz w:val="28"/>
          <w:szCs w:val="28"/>
        </w:rPr>
        <w:t>4</w:t>
      </w:r>
      <w:r>
        <w:rPr>
          <w:sz w:val="28"/>
          <w:szCs w:val="28"/>
        </w:rPr>
        <w:t xml:space="preserve"> года.</w:t>
      </w:r>
    </w:p>
    <w:p w14:paraId="27E6C984" w14:textId="77777777" w:rsidR="00A869BC" w:rsidRDefault="00A869BC" w:rsidP="00A869BC">
      <w:pPr>
        <w:pStyle w:val="60"/>
        <w:ind w:firstLine="567"/>
        <w:jc w:val="both"/>
        <w:rPr>
          <w:sz w:val="28"/>
          <w:szCs w:val="28"/>
        </w:rPr>
      </w:pPr>
    </w:p>
    <w:p w14:paraId="5BCD84B3" w14:textId="77777777" w:rsidR="00A869BC" w:rsidRDefault="00A869BC" w:rsidP="00A869BC">
      <w:pPr>
        <w:pStyle w:val="60"/>
        <w:ind w:firstLine="567"/>
        <w:jc w:val="both"/>
        <w:rPr>
          <w:sz w:val="28"/>
          <w:szCs w:val="28"/>
        </w:rPr>
      </w:pPr>
      <w:r>
        <w:rPr>
          <w:b/>
          <w:sz w:val="28"/>
          <w:szCs w:val="28"/>
        </w:rPr>
        <w:t xml:space="preserve">4.7.3. Порядок сдачи и приемки Услуг </w:t>
      </w:r>
      <w:r>
        <w:rPr>
          <w:sz w:val="28"/>
          <w:szCs w:val="28"/>
        </w:rPr>
        <w:t>– указан в разделе 3 проекта договора (приложение № 5 к настоящей документации о закупке).</w:t>
      </w:r>
    </w:p>
    <w:p w14:paraId="7668A642" w14:textId="77777777" w:rsidR="00A869BC" w:rsidRDefault="00A869BC" w:rsidP="00A869BC">
      <w:pPr>
        <w:pStyle w:val="60"/>
        <w:ind w:firstLine="567"/>
        <w:jc w:val="both"/>
        <w:rPr>
          <w:sz w:val="28"/>
          <w:szCs w:val="28"/>
        </w:rPr>
      </w:pPr>
    </w:p>
    <w:p w14:paraId="27BF2D03" w14:textId="77777777" w:rsidR="00A869BC" w:rsidRDefault="00A869BC" w:rsidP="00A869BC">
      <w:pPr>
        <w:pStyle w:val="60"/>
        <w:ind w:firstLine="567"/>
        <w:jc w:val="both"/>
        <w:rPr>
          <w:sz w:val="28"/>
          <w:szCs w:val="28"/>
        </w:rPr>
      </w:pPr>
      <w:r>
        <w:rPr>
          <w:b/>
          <w:sz w:val="28"/>
          <w:szCs w:val="28"/>
        </w:rPr>
        <w:t>4.7.4. Содержание Услуг:</w:t>
      </w:r>
      <w:r>
        <w:rPr>
          <w:i/>
          <w:sz w:val="28"/>
          <w:szCs w:val="28"/>
        </w:rPr>
        <w:t xml:space="preserve"> </w:t>
      </w:r>
      <w:r>
        <w:rPr>
          <w:i/>
          <w:sz w:val="28"/>
          <w:szCs w:val="28"/>
          <w:vertAlign w:val="superscript"/>
        </w:rPr>
        <w:footnoteReference w:id="3"/>
      </w:r>
    </w:p>
    <w:p w14:paraId="6C2E8974" w14:textId="77777777" w:rsidR="00A869BC" w:rsidRDefault="00A869BC" w:rsidP="00A869BC">
      <w:pPr>
        <w:pStyle w:val="60"/>
        <w:pBdr>
          <w:top w:val="nil"/>
          <w:left w:val="nil"/>
          <w:bottom w:val="nil"/>
          <w:right w:val="nil"/>
          <w:between w:val="nil"/>
        </w:pBdr>
        <w:ind w:firstLine="720"/>
        <w:jc w:val="both"/>
        <w:rPr>
          <w:sz w:val="28"/>
          <w:szCs w:val="28"/>
        </w:rPr>
      </w:pPr>
      <w:r>
        <w:rPr>
          <w:b/>
          <w:sz w:val="28"/>
          <w:szCs w:val="28"/>
        </w:rPr>
        <w:t>-</w:t>
      </w:r>
      <w:r>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Pr>
          <w:i/>
          <w:sz w:val="28"/>
          <w:szCs w:val="28"/>
        </w:rPr>
        <w:t xml:space="preserve"> </w:t>
      </w:r>
    </w:p>
    <w:p w14:paraId="505C1E47" w14:textId="77777777" w:rsidR="00A869BC" w:rsidRPr="005B2700" w:rsidRDefault="00A869BC" w:rsidP="00A869BC">
      <w:pPr>
        <w:pStyle w:val="60"/>
        <w:pBdr>
          <w:top w:val="nil"/>
          <w:left w:val="nil"/>
          <w:bottom w:val="nil"/>
          <w:right w:val="nil"/>
          <w:between w:val="nil"/>
        </w:pBdr>
        <w:ind w:firstLine="720"/>
        <w:jc w:val="both"/>
        <w:rPr>
          <w:sz w:val="28"/>
          <w:szCs w:val="28"/>
        </w:rPr>
      </w:pPr>
      <w:r w:rsidRPr="005B2700">
        <w:rPr>
          <w:sz w:val="28"/>
          <w:szCs w:val="28"/>
        </w:rPr>
        <w:t>- защита жизни и здоровья  граждан;</w:t>
      </w:r>
    </w:p>
    <w:p w14:paraId="79025C70" w14:textId="77777777" w:rsidR="00A869BC" w:rsidRDefault="00A869BC" w:rsidP="00A869BC">
      <w:pPr>
        <w:pStyle w:val="60"/>
        <w:pBdr>
          <w:top w:val="nil"/>
          <w:left w:val="nil"/>
          <w:bottom w:val="nil"/>
          <w:right w:val="nil"/>
          <w:between w:val="nil"/>
        </w:pBdr>
        <w:ind w:firstLine="720"/>
        <w:jc w:val="both"/>
        <w:rPr>
          <w:sz w:val="28"/>
          <w:szCs w:val="28"/>
        </w:rPr>
      </w:pPr>
      <w:r>
        <w:rPr>
          <w:i/>
          <w:sz w:val="28"/>
          <w:szCs w:val="28"/>
        </w:rPr>
        <w:t xml:space="preserve">- </w:t>
      </w:r>
      <w:r>
        <w:rPr>
          <w:sz w:val="28"/>
          <w:szCs w:val="28"/>
        </w:rPr>
        <w:t>предотвращение открытого или тайного хищения имущества Заказчика, его порчи или уничтожения;</w:t>
      </w:r>
    </w:p>
    <w:p w14:paraId="6AA11BF0"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соответствии с положениями Инструкций по охране объектов;</w:t>
      </w:r>
    </w:p>
    <w:p w14:paraId="41B9ABB7"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14:paraId="0AFD6A0B" w14:textId="77777777" w:rsidR="00A869BC" w:rsidRDefault="00A869BC" w:rsidP="00A869BC">
      <w:pPr>
        <w:pStyle w:val="60"/>
        <w:pBdr>
          <w:top w:val="nil"/>
          <w:left w:val="nil"/>
          <w:bottom w:val="nil"/>
          <w:right w:val="nil"/>
          <w:between w:val="nil"/>
        </w:pBdr>
        <w:ind w:firstLine="709"/>
        <w:jc w:val="both"/>
        <w:rPr>
          <w:sz w:val="28"/>
          <w:szCs w:val="28"/>
        </w:rPr>
      </w:pPr>
      <w:r>
        <w:rPr>
          <w:sz w:val="28"/>
          <w:szCs w:val="28"/>
        </w:rPr>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14:paraId="36D9E450" w14:textId="77777777" w:rsidR="00A869BC" w:rsidRDefault="00A869BC" w:rsidP="00A869BC">
      <w:pPr>
        <w:pStyle w:val="60"/>
        <w:pBdr>
          <w:top w:val="nil"/>
          <w:left w:val="nil"/>
          <w:bottom w:val="nil"/>
          <w:right w:val="nil"/>
          <w:between w:val="nil"/>
        </w:pBdr>
        <w:ind w:firstLine="709"/>
        <w:jc w:val="both"/>
        <w:rPr>
          <w:sz w:val="28"/>
          <w:szCs w:val="28"/>
        </w:rPr>
      </w:pPr>
      <w:r>
        <w:rPr>
          <w:sz w:val="28"/>
          <w:szCs w:val="28"/>
        </w:rPr>
        <w:t>- консультирование и подготовка рекомендаций Заказчику по вопросам правомерной защиты от возможных противоправных действий;</w:t>
      </w:r>
    </w:p>
    <w:p w14:paraId="6018B35E"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14:paraId="2EA602FA"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14:paraId="31CD04E4"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lastRenderedPageBreak/>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14:paraId="21417107" w14:textId="77777777" w:rsidR="00A869BC" w:rsidRDefault="00A869BC" w:rsidP="00A869BC">
      <w:pPr>
        <w:pStyle w:val="60"/>
        <w:pBdr>
          <w:top w:val="nil"/>
          <w:left w:val="nil"/>
          <w:bottom w:val="nil"/>
          <w:right w:val="nil"/>
          <w:between w:val="nil"/>
        </w:pBdr>
        <w:ind w:firstLine="720"/>
        <w:jc w:val="both"/>
        <w:rPr>
          <w:sz w:val="28"/>
          <w:szCs w:val="28"/>
        </w:rPr>
      </w:pPr>
      <w:r>
        <w:rPr>
          <w:sz w:val="28"/>
          <w:szCs w:val="28"/>
        </w:rPr>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14:paraId="6699D6FB" w14:textId="77777777" w:rsidR="00A869BC" w:rsidRDefault="00A869BC" w:rsidP="00A869BC">
      <w:pPr>
        <w:pStyle w:val="60"/>
        <w:pBdr>
          <w:top w:val="nil"/>
          <w:left w:val="nil"/>
          <w:bottom w:val="nil"/>
          <w:right w:val="nil"/>
          <w:between w:val="nil"/>
        </w:pBdr>
        <w:ind w:firstLine="720"/>
        <w:jc w:val="both"/>
        <w:rPr>
          <w:sz w:val="28"/>
          <w:szCs w:val="28"/>
        </w:rPr>
      </w:pPr>
      <w:r>
        <w:rPr>
          <w:i/>
          <w:sz w:val="28"/>
          <w:szCs w:val="28"/>
        </w:rPr>
        <w:t xml:space="preserve"> </w:t>
      </w:r>
    </w:p>
    <w:p w14:paraId="36D9594A" w14:textId="77777777" w:rsidR="00A869BC" w:rsidRDefault="00A869BC" w:rsidP="00A869BC">
      <w:pPr>
        <w:pStyle w:val="60"/>
        <w:pBdr>
          <w:top w:val="nil"/>
          <w:left w:val="nil"/>
          <w:bottom w:val="nil"/>
          <w:right w:val="nil"/>
          <w:between w:val="nil"/>
        </w:pBdr>
        <w:ind w:firstLine="556"/>
        <w:jc w:val="both"/>
        <w:rPr>
          <w:sz w:val="28"/>
          <w:szCs w:val="28"/>
        </w:rPr>
      </w:pPr>
      <w:r>
        <w:rPr>
          <w:b/>
          <w:sz w:val="28"/>
          <w:szCs w:val="28"/>
        </w:rPr>
        <w:t>4.8. Срок действия договора</w:t>
      </w:r>
    </w:p>
    <w:p w14:paraId="4B433A42"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4.8.1.</w:t>
      </w:r>
      <w:r>
        <w:rPr>
          <w:b/>
          <w:sz w:val="28"/>
          <w:szCs w:val="28"/>
        </w:rPr>
        <w:t xml:space="preserve"> </w:t>
      </w:r>
      <w:r>
        <w:rPr>
          <w:sz w:val="28"/>
          <w:szCs w:val="28"/>
        </w:rPr>
        <w:t>Договор вступает в силу с момента его подписания обеими Сторонами и действует до 31 декабря 202</w:t>
      </w:r>
      <w:r w:rsidR="005B2700">
        <w:rPr>
          <w:sz w:val="28"/>
          <w:szCs w:val="28"/>
        </w:rPr>
        <w:t>4</w:t>
      </w:r>
      <w:r>
        <w:rPr>
          <w:sz w:val="28"/>
          <w:szCs w:val="28"/>
        </w:rPr>
        <w:t xml:space="preserve"> года включительно, а в части взаиморасчетов – до полного исполнения сторонами своих обязательств.</w:t>
      </w:r>
    </w:p>
    <w:p w14:paraId="6D1ECFAA" w14:textId="77777777" w:rsidR="00A869BC" w:rsidRDefault="00A869BC" w:rsidP="00A869BC">
      <w:pPr>
        <w:pStyle w:val="60"/>
        <w:pBdr>
          <w:top w:val="nil"/>
          <w:left w:val="nil"/>
          <w:bottom w:val="nil"/>
          <w:right w:val="nil"/>
          <w:between w:val="nil"/>
        </w:pBdr>
        <w:ind w:firstLine="556"/>
        <w:jc w:val="both"/>
        <w:rPr>
          <w:sz w:val="28"/>
          <w:szCs w:val="28"/>
        </w:rPr>
      </w:pPr>
    </w:p>
    <w:p w14:paraId="521196DB" w14:textId="77777777" w:rsidR="00A869BC" w:rsidRDefault="00A869BC" w:rsidP="00A869BC">
      <w:pPr>
        <w:pStyle w:val="60"/>
        <w:pBdr>
          <w:top w:val="nil"/>
          <w:left w:val="nil"/>
          <w:bottom w:val="nil"/>
          <w:right w:val="nil"/>
          <w:between w:val="nil"/>
        </w:pBdr>
        <w:ind w:firstLine="556"/>
        <w:jc w:val="both"/>
        <w:rPr>
          <w:sz w:val="28"/>
          <w:szCs w:val="28"/>
        </w:rPr>
      </w:pPr>
      <w:r>
        <w:rPr>
          <w:b/>
          <w:sz w:val="28"/>
          <w:szCs w:val="28"/>
        </w:rPr>
        <w:t>4.9. Основания признания победителя уклонившимся от заключения договора, досрочного расторжения договора:</w:t>
      </w:r>
    </w:p>
    <w:p w14:paraId="07D53132" w14:textId="77777777" w:rsidR="00A869BC" w:rsidRDefault="00A869BC" w:rsidP="00A869BC">
      <w:pPr>
        <w:pStyle w:val="60"/>
        <w:pBdr>
          <w:top w:val="nil"/>
          <w:left w:val="nil"/>
          <w:bottom w:val="nil"/>
          <w:right w:val="nil"/>
          <w:between w:val="nil"/>
        </w:pBdr>
        <w:ind w:firstLine="556"/>
        <w:jc w:val="both"/>
        <w:rPr>
          <w:sz w:val="28"/>
          <w:szCs w:val="28"/>
          <w:highlight w:val="yellow"/>
        </w:rPr>
      </w:pPr>
      <w:r>
        <w:rPr>
          <w:sz w:val="28"/>
          <w:szCs w:val="28"/>
        </w:rPr>
        <w:t>4.9.1. Заказчик на момент заключения договора с Победителем и в течение всего периода оказания Услуг имеет право потребовать у Исполнителя для проверки:</w:t>
      </w:r>
    </w:p>
    <w:p w14:paraId="18CCF248"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09776098"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43C14FAE"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подтверждение наличия ГБР у Исполнителя (подтверждается вызовом ГБР);</w:t>
      </w:r>
    </w:p>
    <w:p w14:paraId="6A1AA358"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xml:space="preserve">- разрешение на хранение и использование служебного оружия серии РХИ (оригинал); </w:t>
      </w:r>
    </w:p>
    <w:p w14:paraId="1AF95EB5"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действующие удостоверения частных охранников, личные карточки, РСЛа работников Исполнителя, исполняющих обязанности на объектах Заказчика (оригиналы), трудовые книжки (копии сотрудников охраны, выполняющих работы на постах Заказчика) с отметкой о трудоустройстве,</w:t>
      </w:r>
      <w:r w:rsidRPr="000425FA">
        <w:t xml:space="preserve"> </w:t>
      </w:r>
      <w:r w:rsidRPr="000425FA">
        <w:rPr>
          <w:sz w:val="28"/>
          <w:szCs w:val="28"/>
        </w:rPr>
        <w:t>Форма СЗВ-М</w:t>
      </w:r>
      <w:r>
        <w:rPr>
          <w:sz w:val="28"/>
          <w:szCs w:val="28"/>
        </w:rPr>
        <w:t xml:space="preserve"> (Сведения о застрахованных лицах);</w:t>
      </w:r>
    </w:p>
    <w:p w14:paraId="6BB30345"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договор</w:t>
      </w:r>
      <w: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w:t>
      </w:r>
      <w:r>
        <w:t xml:space="preserve"> </w:t>
      </w:r>
      <w:r>
        <w:rPr>
          <w:sz w:val="28"/>
          <w:szCs w:val="28"/>
        </w:rPr>
        <w:t>не менее 2 (два) млн. рублей  (оригинал).</w:t>
      </w:r>
    </w:p>
    <w:p w14:paraId="4D914CC6"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график сменности на текущий/планируемый месяц работы.</w:t>
      </w:r>
    </w:p>
    <w:p w14:paraId="5A3B388C"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xml:space="preserve">- сведения о размере начисленного фонда оплаты труда персонала, задействованного на объектах Заказчика и соответствие его заявленному размеру при рассмотрении заявки Победителя в торгах. </w:t>
      </w:r>
    </w:p>
    <w:p w14:paraId="2CF52CED"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 xml:space="preserve">4.9.2. В случае если Победитель не представит затребованных документов, указанных в п. 4.9.1, до заключения договора, он признается уклонившимся от </w:t>
      </w:r>
      <w:r>
        <w:rPr>
          <w:sz w:val="28"/>
          <w:szCs w:val="28"/>
        </w:rPr>
        <w:lastRenderedPageBreak/>
        <w:t>заключения договора и договор может быть заключен с участником, заявке которого присвоен второй номер.</w:t>
      </w:r>
    </w:p>
    <w:p w14:paraId="54C9404F"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4.9.3. В случае, если Исполнитель не представит какой-либо из затребованных документов, указанных в п. 4.9.1, в трехдневный срок с даты получения Исполнителем письменного требования Заказчика, договор с ним может быть расторгнут Заказчиком досрочно в одностороннем порядке.</w:t>
      </w:r>
    </w:p>
    <w:p w14:paraId="47B50A17"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 xml:space="preserve">4.9.4.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прием грузов к перевозке, выдачу грузов, оформление приемосдаточных операций, случаев повреждения грузов и контейнеров,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со сдачей зачетов уполномоченному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 квартал. Все работники Победителя, планируемые к привлечению для оказания услуг, должны дать правильные ответы на все вопросы. </w:t>
      </w:r>
    </w:p>
    <w:p w14:paraId="0750E3B5"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В случае если работники Победителя не сдадут зачеты в необходимом объеме, Победитель признается не соответствующим требованиям Заказчика и договор может быть заключен с участником, заявке которого присвоен второй номер. Материалы для изучения предоставляются Заказчиком.</w:t>
      </w:r>
    </w:p>
    <w:p w14:paraId="453C57F1"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4.9.5. Заказчик вправе провести прием зачетов на знание работниками Исполнителя Нормативных документов в любой момент в период действия договора, но не чаще 2 раз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14:paraId="37069371" w14:textId="77777777" w:rsidR="00A869BC" w:rsidRDefault="00A869BC" w:rsidP="00A87E89">
      <w:pPr>
        <w:pStyle w:val="60"/>
        <w:pBdr>
          <w:top w:val="nil"/>
          <w:left w:val="nil"/>
          <w:bottom w:val="nil"/>
          <w:right w:val="nil"/>
          <w:between w:val="nil"/>
        </w:pBdr>
        <w:ind w:firstLine="556"/>
        <w:jc w:val="both"/>
        <w:rPr>
          <w:sz w:val="28"/>
          <w:szCs w:val="28"/>
        </w:rPr>
      </w:pPr>
    </w:p>
    <w:p w14:paraId="12531631" w14:textId="77777777" w:rsidR="00A869BC" w:rsidRDefault="00A869BC" w:rsidP="00A87E89">
      <w:pPr>
        <w:pStyle w:val="60"/>
        <w:pBdr>
          <w:top w:val="nil"/>
          <w:left w:val="nil"/>
          <w:bottom w:val="nil"/>
          <w:right w:val="nil"/>
          <w:between w:val="nil"/>
        </w:pBdr>
        <w:ind w:firstLine="709"/>
        <w:jc w:val="both"/>
        <w:rPr>
          <w:color w:val="000000"/>
          <w:sz w:val="28"/>
          <w:szCs w:val="28"/>
        </w:rPr>
      </w:pPr>
      <w:r>
        <w:rPr>
          <w:b/>
          <w:color w:val="000000"/>
          <w:sz w:val="28"/>
          <w:szCs w:val="28"/>
        </w:rPr>
        <w:t>4.10. Расположение постов  и их характеристика:</w:t>
      </w:r>
      <w:r>
        <w:rPr>
          <w:color w:val="000000"/>
          <w:sz w:val="28"/>
          <w:szCs w:val="28"/>
        </w:rPr>
        <w:t xml:space="preserve"> </w:t>
      </w:r>
    </w:p>
    <w:p w14:paraId="18871BDD" w14:textId="77777777" w:rsidR="005B2700" w:rsidRPr="005B2700" w:rsidRDefault="00A869BC" w:rsidP="005B2700">
      <w:pPr>
        <w:spacing w:before="120"/>
        <w:ind w:firstLine="709"/>
        <w:jc w:val="both"/>
        <w:rPr>
          <w:b/>
          <w:sz w:val="28"/>
          <w:szCs w:val="28"/>
        </w:rPr>
      </w:pPr>
      <w:r w:rsidRPr="005B2700">
        <w:rPr>
          <w:b/>
          <w:color w:val="000000"/>
          <w:sz w:val="28"/>
          <w:szCs w:val="28"/>
        </w:rPr>
        <w:t xml:space="preserve">4.10.1. </w:t>
      </w:r>
      <w:r w:rsidR="005B2700" w:rsidRPr="005B2700">
        <w:rPr>
          <w:b/>
          <w:sz w:val="28"/>
          <w:szCs w:val="28"/>
        </w:rPr>
        <w:t>Контейнерная площадка на ст. Первая речка по адресу ул. Снеговая 54.</w:t>
      </w:r>
    </w:p>
    <w:p w14:paraId="12449A65" w14:textId="77777777" w:rsidR="00A869BC" w:rsidRDefault="00A869BC" w:rsidP="00A87E89">
      <w:pPr>
        <w:pStyle w:val="60"/>
        <w:pBdr>
          <w:top w:val="nil"/>
          <w:left w:val="nil"/>
          <w:bottom w:val="nil"/>
          <w:right w:val="nil"/>
          <w:between w:val="nil"/>
        </w:pBdr>
        <w:ind w:firstLine="709"/>
        <w:jc w:val="both"/>
        <w:rPr>
          <w:b/>
          <w:color w:val="000000"/>
          <w:sz w:val="28"/>
          <w:szCs w:val="28"/>
          <w:u w:val="single"/>
        </w:rPr>
      </w:pPr>
    </w:p>
    <w:p w14:paraId="6CE3D581" w14:textId="77777777" w:rsidR="00A869BC" w:rsidRDefault="00A869BC" w:rsidP="00A87E89">
      <w:pPr>
        <w:pStyle w:val="60"/>
        <w:pBdr>
          <w:top w:val="nil"/>
          <w:left w:val="nil"/>
          <w:bottom w:val="nil"/>
          <w:right w:val="nil"/>
          <w:between w:val="nil"/>
        </w:pBdr>
        <w:ind w:firstLine="709"/>
        <w:jc w:val="both"/>
        <w:rPr>
          <w:b/>
          <w:color w:val="000000"/>
          <w:sz w:val="28"/>
          <w:szCs w:val="28"/>
        </w:rPr>
      </w:pPr>
      <w:r>
        <w:rPr>
          <w:b/>
          <w:color w:val="000000"/>
          <w:sz w:val="28"/>
          <w:szCs w:val="28"/>
        </w:rPr>
        <w:t xml:space="preserve">Охрана объекта осуществляется выставлением </w:t>
      </w:r>
      <w:r w:rsidR="000A506E" w:rsidRPr="000A506E">
        <w:rPr>
          <w:b/>
          <w:color w:val="000000"/>
          <w:sz w:val="28"/>
          <w:szCs w:val="28"/>
        </w:rPr>
        <w:t>5</w:t>
      </w:r>
      <w:r>
        <w:rPr>
          <w:b/>
          <w:color w:val="000000"/>
          <w:sz w:val="28"/>
          <w:szCs w:val="28"/>
        </w:rPr>
        <w:t xml:space="preserve"> (</w:t>
      </w:r>
      <w:r w:rsidR="000A506E">
        <w:rPr>
          <w:b/>
          <w:color w:val="000000"/>
          <w:sz w:val="28"/>
          <w:szCs w:val="28"/>
        </w:rPr>
        <w:t>пяти</w:t>
      </w:r>
      <w:r>
        <w:rPr>
          <w:b/>
          <w:color w:val="000000"/>
          <w:sz w:val="28"/>
          <w:szCs w:val="28"/>
        </w:rPr>
        <w:t xml:space="preserve">) </w:t>
      </w:r>
      <w:r w:rsidR="00A87E89">
        <w:rPr>
          <w:b/>
          <w:color w:val="000000"/>
          <w:sz w:val="28"/>
          <w:szCs w:val="28"/>
        </w:rPr>
        <w:t>круглосуточн</w:t>
      </w:r>
      <w:r w:rsidR="000A506E">
        <w:rPr>
          <w:b/>
          <w:color w:val="000000"/>
          <w:sz w:val="28"/>
          <w:szCs w:val="28"/>
        </w:rPr>
        <w:t>ых</w:t>
      </w:r>
      <w:r w:rsidR="00A87E89">
        <w:rPr>
          <w:b/>
          <w:color w:val="000000"/>
          <w:sz w:val="28"/>
          <w:szCs w:val="28"/>
        </w:rPr>
        <w:t xml:space="preserve"> </w:t>
      </w:r>
      <w:r>
        <w:rPr>
          <w:b/>
          <w:color w:val="000000"/>
          <w:sz w:val="28"/>
          <w:szCs w:val="28"/>
        </w:rPr>
        <w:t>пост</w:t>
      </w:r>
      <w:r w:rsidR="000A506E">
        <w:rPr>
          <w:b/>
          <w:color w:val="000000"/>
          <w:sz w:val="28"/>
          <w:szCs w:val="28"/>
        </w:rPr>
        <w:t>ов</w:t>
      </w:r>
      <w:r>
        <w:rPr>
          <w:b/>
          <w:color w:val="000000"/>
          <w:sz w:val="28"/>
          <w:szCs w:val="28"/>
        </w:rPr>
        <w:t>.</w:t>
      </w:r>
    </w:p>
    <w:p w14:paraId="7B829445" w14:textId="77777777" w:rsidR="00A869BC" w:rsidRDefault="00A869BC" w:rsidP="00A869BC">
      <w:pPr>
        <w:pStyle w:val="60"/>
        <w:pBdr>
          <w:top w:val="nil"/>
          <w:left w:val="nil"/>
          <w:bottom w:val="nil"/>
          <w:right w:val="nil"/>
          <w:between w:val="nil"/>
        </w:pBdr>
        <w:ind w:firstLine="709"/>
        <w:jc w:val="both"/>
        <w:rPr>
          <w:b/>
          <w:color w:val="000000"/>
          <w:sz w:val="28"/>
          <w:szCs w:val="28"/>
          <w:u w:val="single"/>
        </w:rPr>
      </w:pPr>
    </w:p>
    <w:p w14:paraId="5B7F162C" w14:textId="77777777" w:rsidR="00A869BC" w:rsidRPr="000A506E" w:rsidRDefault="00A869BC" w:rsidP="00A869BC">
      <w:pPr>
        <w:pStyle w:val="60"/>
        <w:ind w:firstLine="720"/>
        <w:jc w:val="both"/>
        <w:rPr>
          <w:sz w:val="32"/>
          <w:szCs w:val="32"/>
        </w:rPr>
      </w:pPr>
      <w:r>
        <w:rPr>
          <w:b/>
          <w:sz w:val="28"/>
          <w:szCs w:val="28"/>
        </w:rPr>
        <w:lastRenderedPageBreak/>
        <w:t>Пост охраны № 1 КПП</w:t>
      </w:r>
      <w:r w:rsidR="000A506E">
        <w:rPr>
          <w:b/>
          <w:sz w:val="28"/>
          <w:szCs w:val="28"/>
        </w:rPr>
        <w:t xml:space="preserve"> (КПП «въездные</w:t>
      </w:r>
      <w:r w:rsidR="005B2700">
        <w:rPr>
          <w:b/>
          <w:sz w:val="28"/>
          <w:szCs w:val="28"/>
        </w:rPr>
        <w:t>, выездные</w:t>
      </w:r>
      <w:r w:rsidR="000A506E">
        <w:rPr>
          <w:b/>
          <w:sz w:val="28"/>
          <w:szCs w:val="28"/>
        </w:rPr>
        <w:t xml:space="preserve"> ворота»)</w:t>
      </w:r>
      <w:r>
        <w:rPr>
          <w:b/>
          <w:sz w:val="28"/>
          <w:szCs w:val="28"/>
        </w:rPr>
        <w:t xml:space="preserve"> </w:t>
      </w:r>
      <w:r>
        <w:rPr>
          <w:sz w:val="28"/>
          <w:szCs w:val="28"/>
        </w:rPr>
        <w:t xml:space="preserve">круглосуточный, внешний/внутренний,  в </w:t>
      </w:r>
      <w:r w:rsidRPr="000A506E">
        <w:rPr>
          <w:sz w:val="28"/>
          <w:szCs w:val="28"/>
        </w:rPr>
        <w:t>пределах границ поста</w:t>
      </w:r>
      <w:r w:rsidR="000A506E" w:rsidRPr="000A506E">
        <w:rPr>
          <w:sz w:val="28"/>
          <w:szCs w:val="28"/>
        </w:rPr>
        <w:t>, расположен на транспортном контрольно – пропускном пункте</w:t>
      </w:r>
      <w:r w:rsidRPr="000A506E">
        <w:rPr>
          <w:sz w:val="28"/>
          <w:szCs w:val="28"/>
        </w:rPr>
        <w:t xml:space="preserve">. </w:t>
      </w:r>
      <w:r w:rsidR="000A506E" w:rsidRPr="000A506E">
        <w:rPr>
          <w:sz w:val="28"/>
          <w:szCs w:val="28"/>
        </w:rPr>
        <w:t>Отвечает за охрану участка поста</w:t>
      </w:r>
      <w:r w:rsidR="000A506E" w:rsidRPr="000A506E">
        <w:rPr>
          <w:b/>
          <w:bCs/>
          <w:sz w:val="28"/>
          <w:szCs w:val="28"/>
        </w:rPr>
        <w:t xml:space="preserve"> </w:t>
      </w:r>
      <w:r w:rsidR="000A506E"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28"/>
          <w:szCs w:val="28"/>
        </w:rPr>
        <w:t>.</w:t>
      </w:r>
      <w:r w:rsidRPr="000A506E">
        <w:rPr>
          <w:sz w:val="32"/>
          <w:szCs w:val="32"/>
        </w:rPr>
        <w:t xml:space="preserve"> </w:t>
      </w:r>
    </w:p>
    <w:p w14:paraId="3582809C" w14:textId="77777777" w:rsidR="000A506E" w:rsidRDefault="00A869BC" w:rsidP="000A506E">
      <w:pPr>
        <w:ind w:firstLine="720"/>
        <w:jc w:val="both"/>
        <w:rPr>
          <w:sz w:val="28"/>
          <w:szCs w:val="28"/>
        </w:rPr>
      </w:pPr>
      <w:r w:rsidRPr="000A506E">
        <w:rPr>
          <w:sz w:val="28"/>
          <w:szCs w:val="28"/>
        </w:rPr>
        <w:t xml:space="preserve">Осуществляет контроль въезда/выезда на территорию объекта </w:t>
      </w:r>
      <w:r w:rsidR="000A506E" w:rsidRPr="000A506E">
        <w:rPr>
          <w:sz w:val="28"/>
          <w:szCs w:val="28"/>
        </w:rPr>
        <w:t>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6A8CA65A" w14:textId="77777777" w:rsidR="00A869BC" w:rsidRDefault="00A869BC" w:rsidP="00A869BC">
      <w:pPr>
        <w:pStyle w:val="6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30D6C80D" w14:textId="77777777" w:rsidR="008F55F5" w:rsidRPr="008F55F5" w:rsidRDefault="008F55F5" w:rsidP="008F55F5">
      <w:pPr>
        <w:ind w:firstLine="709"/>
        <w:jc w:val="both"/>
        <w:rPr>
          <w:sz w:val="28"/>
        </w:rPr>
      </w:pPr>
      <w:r w:rsidRPr="008F55F5">
        <w:rPr>
          <w:sz w:val="28"/>
        </w:rPr>
        <w:t>Место дислокации: на КПП № 1.</w:t>
      </w:r>
    </w:p>
    <w:p w14:paraId="3AC57024" w14:textId="77777777" w:rsidR="00A869BC" w:rsidRDefault="00A869BC" w:rsidP="00A869BC">
      <w:pPr>
        <w:pStyle w:val="60"/>
        <w:ind w:firstLine="720"/>
        <w:jc w:val="both"/>
        <w:rPr>
          <w:b/>
          <w:sz w:val="28"/>
          <w:szCs w:val="28"/>
        </w:rPr>
      </w:pPr>
      <w:r>
        <w:rPr>
          <w:b/>
          <w:sz w:val="28"/>
          <w:szCs w:val="28"/>
        </w:rPr>
        <w:t>1 охранник в смену.</w:t>
      </w:r>
    </w:p>
    <w:p w14:paraId="436BF19D" w14:textId="77777777" w:rsidR="00A869BC" w:rsidRDefault="00A869BC" w:rsidP="00A869BC">
      <w:pPr>
        <w:pStyle w:val="60"/>
        <w:ind w:firstLine="720"/>
        <w:jc w:val="both"/>
        <w:rPr>
          <w:sz w:val="28"/>
          <w:szCs w:val="28"/>
        </w:rPr>
      </w:pPr>
      <w:r>
        <w:rPr>
          <w:sz w:val="28"/>
          <w:szCs w:val="28"/>
        </w:rPr>
        <w:t>Экипировка: форменное обмундирование</w:t>
      </w:r>
      <w:r w:rsidR="005B2700">
        <w:rPr>
          <w:sz w:val="28"/>
          <w:szCs w:val="28"/>
        </w:rPr>
        <w:t>, фонарь;</w:t>
      </w:r>
    </w:p>
    <w:p w14:paraId="1F20FA64" w14:textId="77777777" w:rsidR="00A869BC" w:rsidRDefault="00A869BC" w:rsidP="00A869BC">
      <w:pPr>
        <w:pStyle w:val="60"/>
        <w:ind w:firstLine="720"/>
        <w:jc w:val="both"/>
        <w:rPr>
          <w:sz w:val="28"/>
          <w:szCs w:val="28"/>
        </w:rPr>
      </w:pPr>
      <w:r>
        <w:rPr>
          <w:sz w:val="28"/>
          <w:szCs w:val="28"/>
        </w:rPr>
        <w:t xml:space="preserve">специальные средства </w:t>
      </w:r>
    </w:p>
    <w:p w14:paraId="4F328673" w14:textId="77777777" w:rsidR="00A869BC" w:rsidRDefault="00A869BC" w:rsidP="00A869BC">
      <w:pPr>
        <w:pStyle w:val="60"/>
        <w:ind w:firstLine="720"/>
        <w:jc w:val="both"/>
        <w:rPr>
          <w:sz w:val="28"/>
          <w:szCs w:val="28"/>
        </w:rPr>
      </w:pPr>
      <w:r>
        <w:rPr>
          <w:sz w:val="28"/>
          <w:szCs w:val="28"/>
        </w:rPr>
        <w:t>-палка резиновая</w:t>
      </w:r>
      <w:r w:rsidR="000A506E">
        <w:rPr>
          <w:sz w:val="28"/>
          <w:szCs w:val="28"/>
        </w:rPr>
        <w:t xml:space="preserve"> </w:t>
      </w:r>
      <w:r>
        <w:rPr>
          <w:sz w:val="28"/>
          <w:szCs w:val="28"/>
        </w:rPr>
        <w:t>(ПРК);</w:t>
      </w:r>
    </w:p>
    <w:p w14:paraId="605CC57D" w14:textId="77777777" w:rsidR="00A869BC" w:rsidRDefault="00A869BC" w:rsidP="00A869BC">
      <w:pPr>
        <w:pStyle w:val="60"/>
        <w:ind w:firstLine="720"/>
        <w:jc w:val="both"/>
        <w:rPr>
          <w:sz w:val="28"/>
          <w:szCs w:val="28"/>
        </w:rPr>
      </w:pPr>
      <w:r>
        <w:rPr>
          <w:sz w:val="28"/>
          <w:szCs w:val="28"/>
        </w:rPr>
        <w:t>-наручники (БРС).</w:t>
      </w:r>
    </w:p>
    <w:p w14:paraId="621132D6" w14:textId="77777777" w:rsidR="00A869BC" w:rsidRDefault="00A869BC" w:rsidP="00A869BC">
      <w:pPr>
        <w:pStyle w:val="60"/>
        <w:ind w:firstLine="720"/>
        <w:jc w:val="both"/>
        <w:rPr>
          <w:sz w:val="28"/>
          <w:szCs w:val="28"/>
        </w:rPr>
      </w:pPr>
      <w:r w:rsidRPr="00024748">
        <w:rPr>
          <w:sz w:val="28"/>
          <w:szCs w:val="28"/>
        </w:rPr>
        <w:t>Оснащение: носимая радиостанция, мобильный телефон с возможностью выхода в интернет, фотографированием, отправкой/получением данных в мессенджерах</w:t>
      </w:r>
      <w:r>
        <w:rPr>
          <w:sz w:val="28"/>
          <w:szCs w:val="28"/>
        </w:rPr>
        <w:t>, система ход-тест для контроля перемещения сотрудника охраны при патрулировании.</w:t>
      </w:r>
    </w:p>
    <w:p w14:paraId="48D82132" w14:textId="77777777" w:rsidR="005B2700" w:rsidRDefault="005B2700" w:rsidP="005B2700">
      <w:pPr>
        <w:pStyle w:val="60"/>
        <w:ind w:firstLine="720"/>
        <w:jc w:val="both"/>
        <w:rPr>
          <w:b/>
          <w:sz w:val="28"/>
          <w:szCs w:val="28"/>
        </w:rPr>
      </w:pPr>
    </w:p>
    <w:p w14:paraId="267E52C2" w14:textId="77777777" w:rsidR="005B2700" w:rsidRPr="000A506E" w:rsidRDefault="005B2700" w:rsidP="005B2700">
      <w:pPr>
        <w:pStyle w:val="60"/>
        <w:ind w:firstLine="720"/>
        <w:jc w:val="both"/>
        <w:rPr>
          <w:sz w:val="32"/>
          <w:szCs w:val="32"/>
        </w:rPr>
      </w:pPr>
      <w:r>
        <w:rPr>
          <w:b/>
          <w:sz w:val="28"/>
          <w:szCs w:val="28"/>
        </w:rPr>
        <w:t xml:space="preserve">Пост охраны № 2 КПП (КПП «въездные, выездные ворота») </w:t>
      </w:r>
      <w:r>
        <w:rPr>
          <w:sz w:val="28"/>
          <w:szCs w:val="28"/>
        </w:rPr>
        <w:t xml:space="preserve">круглосуточный, внешний/внутренний,  в </w:t>
      </w:r>
      <w:r w:rsidRPr="000A506E">
        <w:rPr>
          <w:sz w:val="28"/>
          <w:szCs w:val="28"/>
        </w:rPr>
        <w:t>пределах границ поста, расположен на транспортном контрольно – пропускном пункте. Отвечает за охрану участка поста</w:t>
      </w:r>
      <w:r w:rsidRPr="000A506E">
        <w:rPr>
          <w:b/>
          <w:bCs/>
          <w:sz w:val="28"/>
          <w:szCs w:val="28"/>
        </w:rPr>
        <w:t xml:space="preserve"> </w:t>
      </w:r>
      <w:r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32"/>
          <w:szCs w:val="32"/>
        </w:rPr>
        <w:t xml:space="preserve"> </w:t>
      </w:r>
    </w:p>
    <w:p w14:paraId="57399CEA" w14:textId="77777777" w:rsidR="005B2700" w:rsidRDefault="005B2700" w:rsidP="005B2700">
      <w:pPr>
        <w:ind w:firstLine="720"/>
        <w:jc w:val="both"/>
        <w:rPr>
          <w:sz w:val="28"/>
          <w:szCs w:val="28"/>
        </w:rPr>
      </w:pPr>
      <w:r w:rsidRPr="000A506E">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58459EF0" w14:textId="77777777" w:rsidR="005B2700" w:rsidRPr="00D47647" w:rsidRDefault="005B2700" w:rsidP="005B2700">
      <w:pPr>
        <w:pStyle w:val="af8"/>
        <w:ind w:firstLine="720"/>
        <w:rPr>
          <w:sz w:val="28"/>
          <w:szCs w:val="28"/>
        </w:rPr>
      </w:pPr>
      <w:r w:rsidRPr="00D47647">
        <w:rPr>
          <w:sz w:val="28"/>
          <w:szCs w:val="28"/>
        </w:rPr>
        <w:t>С 8.00 до 20.00 оказывает помощь, охраннику выездного КПП, с 20.00 до 8.00 участвует в патрулировании территории терминала.</w:t>
      </w:r>
    </w:p>
    <w:p w14:paraId="01EF468A" w14:textId="77777777" w:rsidR="005B2700" w:rsidRDefault="005B2700" w:rsidP="005B2700">
      <w:pPr>
        <w:pStyle w:val="6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5371DE72" w14:textId="77777777" w:rsidR="005B2700" w:rsidRPr="008F55F5" w:rsidRDefault="005B2700" w:rsidP="005B2700">
      <w:pPr>
        <w:ind w:firstLine="709"/>
        <w:jc w:val="both"/>
        <w:rPr>
          <w:sz w:val="28"/>
        </w:rPr>
      </w:pPr>
      <w:r w:rsidRPr="008F55F5">
        <w:rPr>
          <w:sz w:val="28"/>
        </w:rPr>
        <w:t>Место дислокации: на КПП № 1.</w:t>
      </w:r>
    </w:p>
    <w:p w14:paraId="526F8BBD" w14:textId="77777777" w:rsidR="005B2700" w:rsidRDefault="005B2700" w:rsidP="005B2700">
      <w:pPr>
        <w:pStyle w:val="60"/>
        <w:ind w:firstLine="720"/>
        <w:jc w:val="both"/>
        <w:rPr>
          <w:b/>
          <w:sz w:val="28"/>
          <w:szCs w:val="28"/>
        </w:rPr>
      </w:pPr>
      <w:r>
        <w:rPr>
          <w:b/>
          <w:sz w:val="28"/>
          <w:szCs w:val="28"/>
        </w:rPr>
        <w:t>1 охранник в смену.</w:t>
      </w:r>
    </w:p>
    <w:p w14:paraId="1C50B7B7" w14:textId="77777777" w:rsidR="005B2700" w:rsidRDefault="005B2700" w:rsidP="005B2700">
      <w:pPr>
        <w:pStyle w:val="60"/>
        <w:ind w:firstLine="720"/>
        <w:jc w:val="both"/>
        <w:rPr>
          <w:sz w:val="28"/>
          <w:szCs w:val="28"/>
        </w:rPr>
      </w:pPr>
      <w:r>
        <w:rPr>
          <w:sz w:val="28"/>
          <w:szCs w:val="28"/>
        </w:rPr>
        <w:t>Экипировка: форменное обмундирование, фонарь;</w:t>
      </w:r>
    </w:p>
    <w:p w14:paraId="5FA4AA17" w14:textId="77777777" w:rsidR="005B2700" w:rsidRDefault="005B2700" w:rsidP="005B2700">
      <w:pPr>
        <w:pStyle w:val="60"/>
        <w:ind w:firstLine="720"/>
        <w:jc w:val="both"/>
        <w:rPr>
          <w:sz w:val="28"/>
          <w:szCs w:val="28"/>
        </w:rPr>
      </w:pPr>
      <w:r>
        <w:rPr>
          <w:sz w:val="28"/>
          <w:szCs w:val="28"/>
        </w:rPr>
        <w:lastRenderedPageBreak/>
        <w:t xml:space="preserve">специальные средства </w:t>
      </w:r>
    </w:p>
    <w:p w14:paraId="4B1E208D" w14:textId="77777777" w:rsidR="005B2700" w:rsidRDefault="005B2700" w:rsidP="005B2700">
      <w:pPr>
        <w:pStyle w:val="60"/>
        <w:ind w:firstLine="720"/>
        <w:jc w:val="both"/>
        <w:rPr>
          <w:sz w:val="28"/>
          <w:szCs w:val="28"/>
        </w:rPr>
      </w:pPr>
      <w:r>
        <w:rPr>
          <w:sz w:val="28"/>
          <w:szCs w:val="28"/>
        </w:rPr>
        <w:t>-палка резиновая (ПРК);</w:t>
      </w:r>
    </w:p>
    <w:p w14:paraId="5DD3A626" w14:textId="77777777" w:rsidR="005B2700" w:rsidRDefault="005B2700" w:rsidP="005B2700">
      <w:pPr>
        <w:pStyle w:val="60"/>
        <w:ind w:firstLine="720"/>
        <w:jc w:val="both"/>
        <w:rPr>
          <w:sz w:val="28"/>
          <w:szCs w:val="28"/>
        </w:rPr>
      </w:pPr>
      <w:r>
        <w:rPr>
          <w:sz w:val="28"/>
          <w:szCs w:val="28"/>
        </w:rPr>
        <w:t>-наручники (БРС).</w:t>
      </w:r>
    </w:p>
    <w:p w14:paraId="1B99F359" w14:textId="77777777" w:rsidR="005B2700" w:rsidRDefault="005B2700" w:rsidP="005B2700">
      <w:pPr>
        <w:pStyle w:val="60"/>
        <w:ind w:firstLine="720"/>
        <w:jc w:val="both"/>
        <w:rPr>
          <w:sz w:val="28"/>
          <w:szCs w:val="28"/>
        </w:rPr>
      </w:pPr>
      <w:r w:rsidRPr="00024748">
        <w:rPr>
          <w:sz w:val="28"/>
          <w:szCs w:val="28"/>
        </w:rPr>
        <w:t>Оснащение: носимая радиостанция, мобильный телефон с возможностью выхода в интернет, фотографированием, отправкой/получением данных в мессенджерах</w:t>
      </w:r>
      <w:r>
        <w:rPr>
          <w:sz w:val="28"/>
          <w:szCs w:val="28"/>
        </w:rPr>
        <w:t>, система ход-тест для контроля перемещения сотрудника охраны при патрулировании.</w:t>
      </w:r>
    </w:p>
    <w:p w14:paraId="7C195440" w14:textId="77777777" w:rsidR="00A869BC" w:rsidRDefault="00A869BC" w:rsidP="00A869BC">
      <w:pPr>
        <w:pStyle w:val="60"/>
        <w:ind w:firstLine="720"/>
        <w:jc w:val="both"/>
        <w:rPr>
          <w:sz w:val="28"/>
          <w:szCs w:val="28"/>
        </w:rPr>
      </w:pPr>
    </w:p>
    <w:p w14:paraId="72C220EB" w14:textId="77777777" w:rsidR="005B2700" w:rsidRPr="00D47647" w:rsidRDefault="000A506E" w:rsidP="005B2700">
      <w:pPr>
        <w:pStyle w:val="af8"/>
        <w:rPr>
          <w:sz w:val="28"/>
          <w:szCs w:val="28"/>
        </w:rPr>
      </w:pPr>
      <w:r w:rsidRPr="005B2700">
        <w:rPr>
          <w:b/>
          <w:bCs/>
          <w:sz w:val="28"/>
          <w:szCs w:val="28"/>
        </w:rPr>
        <w:t xml:space="preserve">Пост охраны № </w:t>
      </w:r>
      <w:r w:rsidR="005B2700">
        <w:rPr>
          <w:b/>
          <w:bCs/>
          <w:sz w:val="28"/>
          <w:szCs w:val="28"/>
        </w:rPr>
        <w:t>3</w:t>
      </w:r>
      <w:r w:rsidRPr="005B2700">
        <w:rPr>
          <w:b/>
          <w:bCs/>
          <w:sz w:val="28"/>
          <w:szCs w:val="28"/>
        </w:rPr>
        <w:t xml:space="preserve"> (</w:t>
      </w:r>
      <w:r w:rsidR="005B2700" w:rsidRPr="005B2700">
        <w:rPr>
          <w:b/>
          <w:bCs/>
          <w:sz w:val="28"/>
          <w:szCs w:val="28"/>
        </w:rPr>
        <w:t>Старший смены</w:t>
      </w:r>
      <w:r w:rsidRPr="005B2700">
        <w:rPr>
          <w:b/>
          <w:bCs/>
          <w:sz w:val="28"/>
          <w:szCs w:val="28"/>
        </w:rPr>
        <w:t xml:space="preserve">) </w:t>
      </w:r>
      <w:r w:rsidR="005B2700" w:rsidRPr="00D47647">
        <w:rPr>
          <w:sz w:val="28"/>
          <w:szCs w:val="28"/>
        </w:rPr>
        <w:t>круглосуточный,    подвижный в пределах территории ответственности и маршрутов патрулирования. Осуществляет  руководство, контроль и  организацию  охранных мероприятий, соблюдение внутри объектового режима и патрулирования территории объекта по утвержденным маршрутам.</w:t>
      </w:r>
    </w:p>
    <w:p w14:paraId="1C75D960" w14:textId="77777777" w:rsidR="00A869BC" w:rsidRDefault="005B2700" w:rsidP="005B2700">
      <w:pPr>
        <w:ind w:firstLine="709"/>
        <w:jc w:val="both"/>
        <w:rPr>
          <w:sz w:val="28"/>
          <w:szCs w:val="28"/>
        </w:rPr>
      </w:pPr>
      <w:r w:rsidRPr="00D47647">
        <w:rPr>
          <w:sz w:val="28"/>
          <w:szCs w:val="28"/>
        </w:rPr>
        <w:t>Отвечает за организацию и контроль работы постов, сохранность контейнеров, строений, помещений, имущества Заказчика,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С 8.00 до 20.00 оказывает помощь, охраннику выездного КПП, с 20.00 до 8.00, участвует в патрулировании территории терминала.</w:t>
      </w:r>
    </w:p>
    <w:p w14:paraId="7020F10B" w14:textId="77777777" w:rsidR="005B2700" w:rsidRDefault="005B2700" w:rsidP="005B2700">
      <w:pPr>
        <w:pStyle w:val="6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3ACC238A" w14:textId="77777777" w:rsidR="008F55F5" w:rsidRPr="008F55F5" w:rsidRDefault="008F55F5" w:rsidP="008F55F5">
      <w:pPr>
        <w:ind w:firstLine="709"/>
        <w:jc w:val="both"/>
        <w:rPr>
          <w:sz w:val="28"/>
        </w:rPr>
      </w:pPr>
      <w:r w:rsidRPr="008F55F5">
        <w:rPr>
          <w:sz w:val="28"/>
        </w:rPr>
        <w:t>Место дислокации: на КПП</w:t>
      </w:r>
      <w:r w:rsidR="005B2700">
        <w:rPr>
          <w:sz w:val="28"/>
        </w:rPr>
        <w:t xml:space="preserve"> №1</w:t>
      </w:r>
    </w:p>
    <w:p w14:paraId="447C3861" w14:textId="77777777" w:rsidR="00A869BC" w:rsidRDefault="00A869BC" w:rsidP="00A869BC">
      <w:pPr>
        <w:pStyle w:val="60"/>
        <w:ind w:firstLine="720"/>
        <w:jc w:val="both"/>
        <w:rPr>
          <w:b/>
          <w:sz w:val="28"/>
          <w:szCs w:val="28"/>
        </w:rPr>
      </w:pPr>
      <w:r>
        <w:rPr>
          <w:b/>
          <w:sz w:val="28"/>
          <w:szCs w:val="28"/>
        </w:rPr>
        <w:t>1 охранник в смену.</w:t>
      </w:r>
    </w:p>
    <w:p w14:paraId="6C8BB382" w14:textId="77777777" w:rsidR="00A869BC" w:rsidRDefault="00A869BC" w:rsidP="00A869BC">
      <w:pPr>
        <w:pStyle w:val="60"/>
        <w:ind w:firstLine="720"/>
        <w:jc w:val="both"/>
        <w:rPr>
          <w:sz w:val="28"/>
          <w:szCs w:val="28"/>
        </w:rPr>
      </w:pPr>
      <w:r>
        <w:rPr>
          <w:sz w:val="28"/>
          <w:szCs w:val="28"/>
        </w:rPr>
        <w:t>Экипировка: форменное обмундирование</w:t>
      </w:r>
      <w:r w:rsidR="005B2700">
        <w:rPr>
          <w:sz w:val="28"/>
          <w:szCs w:val="28"/>
        </w:rPr>
        <w:t>, фонарь;</w:t>
      </w:r>
    </w:p>
    <w:p w14:paraId="46726D00" w14:textId="77777777" w:rsidR="00A869BC" w:rsidRDefault="00A869BC" w:rsidP="00A869BC">
      <w:pPr>
        <w:pStyle w:val="60"/>
        <w:ind w:firstLine="720"/>
        <w:jc w:val="both"/>
        <w:rPr>
          <w:sz w:val="28"/>
          <w:szCs w:val="28"/>
        </w:rPr>
      </w:pPr>
      <w:r>
        <w:rPr>
          <w:sz w:val="28"/>
          <w:szCs w:val="28"/>
        </w:rPr>
        <w:t xml:space="preserve">специальные средства </w:t>
      </w:r>
    </w:p>
    <w:p w14:paraId="2ECC6CB2" w14:textId="77777777" w:rsidR="00A869BC" w:rsidRDefault="00A869BC" w:rsidP="00A869BC">
      <w:pPr>
        <w:pStyle w:val="60"/>
        <w:ind w:firstLine="720"/>
        <w:jc w:val="both"/>
        <w:rPr>
          <w:sz w:val="28"/>
          <w:szCs w:val="28"/>
        </w:rPr>
      </w:pPr>
      <w:r>
        <w:rPr>
          <w:sz w:val="28"/>
          <w:szCs w:val="28"/>
        </w:rPr>
        <w:t>-палка резиновая (ПРК);</w:t>
      </w:r>
    </w:p>
    <w:p w14:paraId="7372BE61" w14:textId="77777777" w:rsidR="00A869BC" w:rsidRDefault="00A869BC" w:rsidP="00A869BC">
      <w:pPr>
        <w:pStyle w:val="60"/>
        <w:ind w:firstLine="720"/>
        <w:jc w:val="both"/>
        <w:rPr>
          <w:sz w:val="28"/>
          <w:szCs w:val="28"/>
        </w:rPr>
      </w:pPr>
      <w:r>
        <w:rPr>
          <w:sz w:val="28"/>
          <w:szCs w:val="28"/>
        </w:rPr>
        <w:t>-наручники (БРС).</w:t>
      </w:r>
    </w:p>
    <w:p w14:paraId="13FE87A7" w14:textId="77777777" w:rsidR="00A869BC" w:rsidRDefault="00A869BC" w:rsidP="00A869BC">
      <w:pPr>
        <w:pStyle w:val="60"/>
        <w:ind w:firstLine="720"/>
        <w:jc w:val="both"/>
        <w:rPr>
          <w:sz w:val="28"/>
          <w:szCs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отправкой/получением данных в мессенджерах</w:t>
      </w:r>
      <w:r>
        <w:rPr>
          <w:sz w:val="28"/>
          <w:szCs w:val="28"/>
        </w:rPr>
        <w:t>,</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14:paraId="26A6C140" w14:textId="77777777" w:rsidR="00A869BC" w:rsidRDefault="00A869BC" w:rsidP="00A869BC">
      <w:pPr>
        <w:pStyle w:val="60"/>
        <w:ind w:firstLine="720"/>
        <w:jc w:val="both"/>
        <w:rPr>
          <w:sz w:val="28"/>
          <w:szCs w:val="28"/>
        </w:rPr>
      </w:pPr>
    </w:p>
    <w:p w14:paraId="665074D6" w14:textId="77777777" w:rsidR="008F55F5" w:rsidRPr="008F55F5" w:rsidRDefault="008F55F5" w:rsidP="008F55F5">
      <w:pPr>
        <w:pStyle w:val="af8"/>
        <w:rPr>
          <w:sz w:val="28"/>
          <w:szCs w:val="28"/>
        </w:rPr>
      </w:pPr>
      <w:r w:rsidRPr="005B2700">
        <w:rPr>
          <w:b/>
          <w:sz w:val="28"/>
          <w:szCs w:val="28"/>
        </w:rPr>
        <w:t xml:space="preserve">Пост охраны № </w:t>
      </w:r>
      <w:r w:rsidR="005B2700">
        <w:rPr>
          <w:b/>
          <w:sz w:val="28"/>
          <w:szCs w:val="28"/>
        </w:rPr>
        <w:t>4</w:t>
      </w:r>
      <w:r w:rsidRPr="005B2700">
        <w:rPr>
          <w:b/>
          <w:sz w:val="28"/>
          <w:szCs w:val="28"/>
        </w:rPr>
        <w:t xml:space="preserve"> (Патрулирование площадок с контейнерами) </w:t>
      </w:r>
      <w:r w:rsidRPr="005B2700">
        <w:rPr>
          <w:sz w:val="28"/>
          <w:szCs w:val="28"/>
        </w:rPr>
        <w:t>-</w:t>
      </w:r>
      <w:r w:rsidRPr="008F55F5">
        <w:rPr>
          <w:sz w:val="28"/>
          <w:szCs w:val="28"/>
        </w:rPr>
        <w:t xml:space="preserve">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14:paraId="379F259C" w14:textId="77777777" w:rsidR="008F55F5" w:rsidRPr="008F55F5" w:rsidRDefault="008F55F5" w:rsidP="008F55F5">
      <w:pPr>
        <w:pStyle w:val="af8"/>
        <w:ind w:firstLine="720"/>
        <w:rPr>
          <w:sz w:val="28"/>
          <w:szCs w:val="28"/>
        </w:rPr>
      </w:pPr>
      <w:r w:rsidRPr="008F55F5">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6F72B2C7" w14:textId="77777777" w:rsidR="00A869BC" w:rsidRDefault="00A869BC" w:rsidP="00A869BC">
      <w:pPr>
        <w:pStyle w:val="60"/>
        <w:ind w:firstLine="720"/>
        <w:jc w:val="both"/>
        <w:rPr>
          <w:sz w:val="28"/>
          <w:szCs w:val="28"/>
        </w:rPr>
      </w:pPr>
      <w:r w:rsidRPr="008F55F5">
        <w:rPr>
          <w:sz w:val="28"/>
          <w:szCs w:val="28"/>
        </w:rPr>
        <w:t xml:space="preserve"> Взаимодействует в период работы поста с представителями</w:t>
      </w:r>
      <w:r>
        <w:rPr>
          <w:sz w:val="28"/>
          <w:szCs w:val="28"/>
        </w:rPr>
        <w:t>/работниками Заказчика, предоставляет всю информацию  в требуемом объеме.</w:t>
      </w:r>
    </w:p>
    <w:p w14:paraId="1E4165B8" w14:textId="77777777" w:rsidR="008F55F5" w:rsidRPr="008F55F5" w:rsidRDefault="008F55F5" w:rsidP="00A869BC">
      <w:pPr>
        <w:pStyle w:val="60"/>
        <w:ind w:firstLine="720"/>
        <w:jc w:val="both"/>
        <w:rPr>
          <w:sz w:val="32"/>
          <w:szCs w:val="28"/>
        </w:rPr>
      </w:pPr>
      <w:r w:rsidRPr="008F55F5">
        <w:rPr>
          <w:sz w:val="28"/>
        </w:rPr>
        <w:lastRenderedPageBreak/>
        <w:t>Место дислокации: на КПП</w:t>
      </w:r>
      <w:r w:rsidR="005B2700">
        <w:rPr>
          <w:sz w:val="28"/>
        </w:rPr>
        <w:t xml:space="preserve"> №1</w:t>
      </w:r>
    </w:p>
    <w:p w14:paraId="4DE80D33" w14:textId="77777777" w:rsidR="00A869BC" w:rsidRDefault="00A869BC" w:rsidP="00A869BC">
      <w:pPr>
        <w:pStyle w:val="60"/>
        <w:ind w:firstLine="720"/>
        <w:jc w:val="both"/>
        <w:rPr>
          <w:b/>
          <w:sz w:val="28"/>
          <w:szCs w:val="28"/>
        </w:rPr>
      </w:pPr>
      <w:r>
        <w:rPr>
          <w:sz w:val="28"/>
          <w:szCs w:val="28"/>
        </w:rPr>
        <w:t xml:space="preserve"> </w:t>
      </w:r>
      <w:r>
        <w:rPr>
          <w:b/>
          <w:sz w:val="28"/>
          <w:szCs w:val="28"/>
        </w:rPr>
        <w:t>1 охранник в смену.</w:t>
      </w:r>
    </w:p>
    <w:p w14:paraId="5A4F30B2" w14:textId="77777777" w:rsidR="00A869BC" w:rsidRDefault="00A869BC" w:rsidP="00A869BC">
      <w:pPr>
        <w:pStyle w:val="60"/>
        <w:ind w:firstLine="720"/>
        <w:jc w:val="both"/>
        <w:rPr>
          <w:sz w:val="28"/>
          <w:szCs w:val="28"/>
        </w:rPr>
      </w:pPr>
      <w:r>
        <w:rPr>
          <w:sz w:val="28"/>
          <w:szCs w:val="28"/>
        </w:rPr>
        <w:t>Экипировка: форменное обмундирование</w:t>
      </w:r>
      <w:r w:rsidR="005B2700">
        <w:rPr>
          <w:sz w:val="28"/>
          <w:szCs w:val="28"/>
        </w:rPr>
        <w:t>, фонарь;</w:t>
      </w:r>
    </w:p>
    <w:p w14:paraId="2B0C0E55" w14:textId="77777777" w:rsidR="00A869BC" w:rsidRDefault="00A869BC" w:rsidP="00A869BC">
      <w:pPr>
        <w:pStyle w:val="60"/>
        <w:ind w:firstLine="720"/>
        <w:jc w:val="both"/>
        <w:rPr>
          <w:sz w:val="28"/>
          <w:szCs w:val="28"/>
        </w:rPr>
      </w:pPr>
      <w:r>
        <w:rPr>
          <w:sz w:val="28"/>
          <w:szCs w:val="28"/>
        </w:rPr>
        <w:t xml:space="preserve">специальные средства </w:t>
      </w:r>
    </w:p>
    <w:p w14:paraId="088E9B6A" w14:textId="77777777" w:rsidR="00A869BC" w:rsidRDefault="00A869BC" w:rsidP="00A869BC">
      <w:pPr>
        <w:pStyle w:val="60"/>
        <w:ind w:firstLine="720"/>
        <w:jc w:val="both"/>
        <w:rPr>
          <w:sz w:val="28"/>
          <w:szCs w:val="28"/>
        </w:rPr>
      </w:pPr>
      <w:r>
        <w:rPr>
          <w:sz w:val="28"/>
          <w:szCs w:val="28"/>
        </w:rPr>
        <w:t>-палка резиновая (ПРК);</w:t>
      </w:r>
    </w:p>
    <w:p w14:paraId="61ECDE63" w14:textId="77777777" w:rsidR="00A869BC" w:rsidRDefault="00A869BC" w:rsidP="00A869BC">
      <w:pPr>
        <w:pStyle w:val="60"/>
        <w:ind w:firstLine="720"/>
        <w:jc w:val="both"/>
        <w:rPr>
          <w:sz w:val="28"/>
          <w:szCs w:val="28"/>
        </w:rPr>
      </w:pPr>
      <w:r>
        <w:rPr>
          <w:sz w:val="28"/>
          <w:szCs w:val="28"/>
        </w:rPr>
        <w:t>-наручники (БРС).</w:t>
      </w:r>
    </w:p>
    <w:p w14:paraId="571C7499" w14:textId="77777777" w:rsidR="00A869BC" w:rsidRDefault="00A869BC" w:rsidP="00A869BC">
      <w:pPr>
        <w:pStyle w:val="60"/>
        <w:ind w:firstLine="720"/>
        <w:jc w:val="both"/>
        <w:rPr>
          <w:sz w:val="28"/>
          <w:szCs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w:t>
      </w:r>
      <w:r>
        <w:rPr>
          <w:sz w:val="28"/>
          <w:szCs w:val="28"/>
        </w:rPr>
        <w:t>получением данных в мессенджера,</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14:paraId="79B1FC5A" w14:textId="77777777" w:rsidR="00A869BC" w:rsidRDefault="00A869BC" w:rsidP="00A869BC">
      <w:pPr>
        <w:pStyle w:val="60"/>
        <w:ind w:firstLine="720"/>
        <w:jc w:val="both"/>
        <w:rPr>
          <w:sz w:val="28"/>
          <w:szCs w:val="28"/>
        </w:rPr>
      </w:pPr>
    </w:p>
    <w:p w14:paraId="3C2B02AE" w14:textId="77777777" w:rsidR="008F55F5" w:rsidRPr="008F55F5" w:rsidRDefault="005B2700" w:rsidP="008F55F5">
      <w:pPr>
        <w:pStyle w:val="af8"/>
        <w:rPr>
          <w:sz w:val="28"/>
          <w:szCs w:val="28"/>
        </w:rPr>
      </w:pPr>
      <w:r>
        <w:rPr>
          <w:b/>
          <w:sz w:val="28"/>
          <w:szCs w:val="28"/>
        </w:rPr>
        <w:t>Пост охраны № 5</w:t>
      </w:r>
      <w:r w:rsidR="008F55F5" w:rsidRPr="005B2700">
        <w:rPr>
          <w:b/>
          <w:sz w:val="28"/>
          <w:szCs w:val="28"/>
        </w:rPr>
        <w:t xml:space="preserve"> (</w:t>
      </w:r>
      <w:r w:rsidRPr="00D47647">
        <w:rPr>
          <w:b/>
          <w:sz w:val="28"/>
          <w:szCs w:val="28"/>
        </w:rPr>
        <w:t xml:space="preserve">административно-служебные помещения здания товарной конторы </w:t>
      </w:r>
      <w:r>
        <w:rPr>
          <w:b/>
          <w:sz w:val="28"/>
          <w:szCs w:val="28"/>
        </w:rPr>
        <w:t>контейнерного терминала</w:t>
      </w:r>
      <w:r w:rsidRPr="00D47647">
        <w:rPr>
          <w:b/>
          <w:sz w:val="28"/>
          <w:szCs w:val="28"/>
        </w:rPr>
        <w:t xml:space="preserve">) </w:t>
      </w:r>
      <w:r w:rsidRPr="00D47647">
        <w:rPr>
          <w:sz w:val="28"/>
          <w:szCs w:val="28"/>
        </w:rPr>
        <w:t>- суточный,  внутренний. Режим работы с 8.00 до 8.00.  Расположен,  на 2–ом этаже отдельно стоящего на территории МЧ-3 административного здания.</w:t>
      </w:r>
    </w:p>
    <w:p w14:paraId="59129BF6" w14:textId="77777777" w:rsidR="008F55F5" w:rsidRPr="008F55F5" w:rsidRDefault="005B2700" w:rsidP="008F55F5">
      <w:pPr>
        <w:pStyle w:val="af8"/>
        <w:rPr>
          <w:sz w:val="28"/>
          <w:szCs w:val="28"/>
        </w:rPr>
      </w:pPr>
      <w:r w:rsidRPr="00D47647">
        <w:rPr>
          <w:sz w:val="28"/>
          <w:szCs w:val="28"/>
        </w:rPr>
        <w:t>Под охраной находится имущество Заказчика, находящееся на охраняемом объекте.  Отвечает за охрану участка поста</w:t>
      </w:r>
      <w:r w:rsidRPr="00D47647">
        <w:rPr>
          <w:b/>
          <w:bCs/>
          <w:sz w:val="28"/>
          <w:szCs w:val="28"/>
        </w:rPr>
        <w:t xml:space="preserve"> </w:t>
      </w:r>
      <w:r w:rsidRPr="00D47647">
        <w:rPr>
          <w:sz w:val="28"/>
          <w:szCs w:val="28"/>
        </w:rPr>
        <w:t>от противоправных посягательств, обеспечение пропускного режима по правилам, установленным Заказчиком, контроль за проходом сотрудников и  посетителей в помещения товарной конторы контейнерного терминала Первая речка филиала ПАО «ТрансКонтейнер» на Дальневосточной железной дороге, недопущение посторонних лиц на охраняемый объект, выносом (вносом) материальных ценностей</w:t>
      </w:r>
      <w:r>
        <w:rPr>
          <w:sz w:val="28"/>
          <w:szCs w:val="28"/>
        </w:rPr>
        <w:t>.</w:t>
      </w:r>
    </w:p>
    <w:p w14:paraId="39F60289" w14:textId="77777777" w:rsidR="008F55F5" w:rsidRPr="008F55F5" w:rsidRDefault="008F55F5" w:rsidP="008F55F5">
      <w:pPr>
        <w:pStyle w:val="60"/>
        <w:ind w:firstLine="709"/>
        <w:jc w:val="both"/>
        <w:rPr>
          <w:sz w:val="28"/>
          <w:szCs w:val="28"/>
        </w:rPr>
      </w:pPr>
      <w:r w:rsidRPr="008F55F5">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2DCC1744" w14:textId="77777777" w:rsidR="008F55F5" w:rsidRPr="008F55F5" w:rsidRDefault="008F55F5" w:rsidP="008F55F5">
      <w:pPr>
        <w:ind w:firstLine="720"/>
        <w:jc w:val="both"/>
        <w:rPr>
          <w:sz w:val="28"/>
        </w:rPr>
      </w:pPr>
      <w:r w:rsidRPr="008F55F5">
        <w:rPr>
          <w:sz w:val="28"/>
        </w:rPr>
        <w:t xml:space="preserve">Место дислокации: </w:t>
      </w:r>
      <w:r w:rsidR="005B2700" w:rsidRPr="00D47647">
        <w:rPr>
          <w:sz w:val="28"/>
          <w:szCs w:val="28"/>
        </w:rPr>
        <w:t xml:space="preserve">административно-служебные помещения здания товарной конторы </w:t>
      </w:r>
      <w:r w:rsidR="005B2700">
        <w:rPr>
          <w:sz w:val="28"/>
          <w:szCs w:val="28"/>
        </w:rPr>
        <w:t>контейнерного терминала.</w:t>
      </w:r>
    </w:p>
    <w:p w14:paraId="09A548D9" w14:textId="77777777" w:rsidR="008F55F5" w:rsidRDefault="008F55F5" w:rsidP="008F55F5">
      <w:pPr>
        <w:ind w:firstLine="720"/>
        <w:jc w:val="both"/>
        <w:rPr>
          <w:b/>
          <w:sz w:val="28"/>
        </w:rPr>
      </w:pPr>
      <w:r w:rsidRPr="008F55F5">
        <w:rPr>
          <w:b/>
          <w:sz w:val="28"/>
        </w:rPr>
        <w:t>1 охранник в смену.</w:t>
      </w:r>
    </w:p>
    <w:p w14:paraId="24E868B4" w14:textId="77777777" w:rsidR="008F55F5" w:rsidRDefault="008F55F5" w:rsidP="008F55F5">
      <w:pPr>
        <w:pStyle w:val="60"/>
        <w:ind w:firstLine="720"/>
        <w:jc w:val="both"/>
        <w:rPr>
          <w:sz w:val="28"/>
          <w:szCs w:val="28"/>
        </w:rPr>
      </w:pPr>
      <w:r>
        <w:rPr>
          <w:sz w:val="28"/>
          <w:szCs w:val="28"/>
        </w:rPr>
        <w:t>Экипировка: форменное обмундирование</w:t>
      </w:r>
      <w:r w:rsidR="005B2700">
        <w:rPr>
          <w:sz w:val="28"/>
          <w:szCs w:val="28"/>
        </w:rPr>
        <w:t>, фонарь</w:t>
      </w:r>
    </w:p>
    <w:p w14:paraId="030579E4" w14:textId="77777777" w:rsidR="008F55F5" w:rsidRDefault="008F55F5" w:rsidP="008F55F5">
      <w:pPr>
        <w:pStyle w:val="60"/>
        <w:ind w:firstLine="720"/>
        <w:jc w:val="both"/>
        <w:rPr>
          <w:sz w:val="28"/>
          <w:szCs w:val="28"/>
        </w:rPr>
      </w:pPr>
      <w:r>
        <w:rPr>
          <w:sz w:val="28"/>
          <w:szCs w:val="28"/>
        </w:rPr>
        <w:t xml:space="preserve">специальные средства </w:t>
      </w:r>
    </w:p>
    <w:p w14:paraId="0421D1A9" w14:textId="77777777" w:rsidR="008F55F5" w:rsidRDefault="008F55F5" w:rsidP="008F55F5">
      <w:pPr>
        <w:pStyle w:val="60"/>
        <w:ind w:firstLine="720"/>
        <w:jc w:val="both"/>
        <w:rPr>
          <w:sz w:val="28"/>
          <w:szCs w:val="28"/>
        </w:rPr>
      </w:pPr>
      <w:r>
        <w:rPr>
          <w:sz w:val="28"/>
          <w:szCs w:val="28"/>
        </w:rPr>
        <w:t>-палка резиновая (ПРК);</w:t>
      </w:r>
    </w:p>
    <w:p w14:paraId="2074EBDC" w14:textId="77777777" w:rsidR="008F55F5" w:rsidRDefault="008F55F5" w:rsidP="008F55F5">
      <w:pPr>
        <w:pStyle w:val="60"/>
        <w:ind w:firstLine="720"/>
        <w:jc w:val="both"/>
        <w:rPr>
          <w:sz w:val="28"/>
          <w:szCs w:val="28"/>
        </w:rPr>
      </w:pPr>
      <w:r>
        <w:rPr>
          <w:sz w:val="28"/>
          <w:szCs w:val="28"/>
        </w:rPr>
        <w:t>-наручники (БРС).</w:t>
      </w:r>
    </w:p>
    <w:p w14:paraId="40890884" w14:textId="77777777" w:rsidR="008F55F5" w:rsidRPr="008F55F5" w:rsidRDefault="008F55F5" w:rsidP="008F55F5">
      <w:pPr>
        <w:ind w:firstLine="720"/>
        <w:jc w:val="both"/>
        <w:rPr>
          <w:b/>
          <w:sz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w:t>
      </w:r>
      <w:r>
        <w:rPr>
          <w:sz w:val="28"/>
          <w:szCs w:val="28"/>
        </w:rPr>
        <w:t>получением данных в мессенджера,</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14:paraId="641883FC" w14:textId="77777777" w:rsidR="008F55F5" w:rsidRDefault="008F55F5" w:rsidP="00A869BC">
      <w:pPr>
        <w:pStyle w:val="60"/>
        <w:ind w:firstLine="720"/>
        <w:jc w:val="both"/>
        <w:rPr>
          <w:sz w:val="32"/>
          <w:szCs w:val="28"/>
        </w:rPr>
      </w:pPr>
    </w:p>
    <w:p w14:paraId="1B8C3C68" w14:textId="77777777" w:rsidR="00A869BC" w:rsidRPr="005B2700" w:rsidRDefault="00A869BC" w:rsidP="00A869BC">
      <w:pPr>
        <w:pStyle w:val="60"/>
        <w:ind w:firstLine="720"/>
        <w:jc w:val="both"/>
        <w:rPr>
          <w:b/>
          <w:color w:val="000000"/>
          <w:sz w:val="28"/>
          <w:szCs w:val="28"/>
        </w:rPr>
      </w:pPr>
      <w:r w:rsidRPr="0080121C">
        <w:rPr>
          <w:b/>
          <w:sz w:val="28"/>
          <w:szCs w:val="28"/>
        </w:rPr>
        <w:t>4.10.2.</w:t>
      </w:r>
      <w:r w:rsidRPr="005B2700">
        <w:rPr>
          <w:b/>
          <w:sz w:val="28"/>
          <w:szCs w:val="28"/>
        </w:rPr>
        <w:t xml:space="preserve"> </w:t>
      </w:r>
      <w:r w:rsidR="005B2700" w:rsidRPr="005B2700">
        <w:rPr>
          <w:b/>
          <w:sz w:val="28"/>
          <w:szCs w:val="28"/>
        </w:rPr>
        <w:t>Контейнерная площадка на ст. Первая Речка по адресу ул. Амурская 88</w:t>
      </w:r>
      <w:r w:rsidRPr="005B2700">
        <w:rPr>
          <w:b/>
          <w:color w:val="000000"/>
          <w:sz w:val="28"/>
          <w:szCs w:val="28"/>
        </w:rPr>
        <w:t>.</w:t>
      </w:r>
    </w:p>
    <w:p w14:paraId="6DF61DCC" w14:textId="77777777" w:rsidR="00A87E89" w:rsidRDefault="00A87E89" w:rsidP="00A869BC">
      <w:pPr>
        <w:pStyle w:val="60"/>
        <w:ind w:firstLine="720"/>
        <w:jc w:val="both"/>
        <w:rPr>
          <w:color w:val="000000"/>
          <w:sz w:val="28"/>
          <w:szCs w:val="28"/>
        </w:rPr>
      </w:pPr>
    </w:p>
    <w:p w14:paraId="15E207E8" w14:textId="77777777" w:rsidR="00A869BC" w:rsidRDefault="00A869BC" w:rsidP="00A869BC">
      <w:pPr>
        <w:pStyle w:val="60"/>
        <w:ind w:firstLine="720"/>
        <w:jc w:val="both"/>
        <w:rPr>
          <w:b/>
          <w:color w:val="000000"/>
          <w:sz w:val="28"/>
          <w:szCs w:val="28"/>
        </w:rPr>
      </w:pPr>
      <w:r w:rsidRPr="007C2098">
        <w:rPr>
          <w:b/>
          <w:color w:val="000000"/>
          <w:sz w:val="28"/>
          <w:szCs w:val="28"/>
        </w:rPr>
        <w:t xml:space="preserve">Охрана осуществляется </w:t>
      </w:r>
      <w:r w:rsidR="005B2700">
        <w:rPr>
          <w:b/>
          <w:color w:val="000000"/>
          <w:sz w:val="28"/>
          <w:szCs w:val="28"/>
        </w:rPr>
        <w:t>3</w:t>
      </w:r>
      <w:r w:rsidRPr="007C2098">
        <w:rPr>
          <w:b/>
          <w:color w:val="000000"/>
          <w:sz w:val="28"/>
          <w:szCs w:val="28"/>
        </w:rPr>
        <w:t xml:space="preserve"> (</w:t>
      </w:r>
      <w:r w:rsidR="005B2700">
        <w:rPr>
          <w:b/>
          <w:color w:val="000000"/>
          <w:sz w:val="28"/>
          <w:szCs w:val="28"/>
        </w:rPr>
        <w:t>тремя</w:t>
      </w:r>
      <w:r w:rsidRPr="007C2098">
        <w:rPr>
          <w:b/>
          <w:color w:val="000000"/>
          <w:sz w:val="28"/>
          <w:szCs w:val="28"/>
        </w:rPr>
        <w:t>) круглосуточным</w:t>
      </w:r>
      <w:r w:rsidR="005B2700">
        <w:rPr>
          <w:b/>
          <w:color w:val="000000"/>
          <w:sz w:val="28"/>
          <w:szCs w:val="28"/>
        </w:rPr>
        <w:t>и</w:t>
      </w:r>
      <w:r w:rsidRPr="007C2098">
        <w:rPr>
          <w:b/>
          <w:color w:val="000000"/>
          <w:sz w:val="28"/>
          <w:szCs w:val="28"/>
        </w:rPr>
        <w:t xml:space="preserve"> пост</w:t>
      </w:r>
      <w:r w:rsidR="005B2700">
        <w:rPr>
          <w:b/>
          <w:color w:val="000000"/>
          <w:sz w:val="28"/>
          <w:szCs w:val="28"/>
        </w:rPr>
        <w:t>а</w:t>
      </w:r>
      <w:r w:rsidRPr="007C2098">
        <w:rPr>
          <w:b/>
          <w:color w:val="000000"/>
          <w:sz w:val="28"/>
          <w:szCs w:val="28"/>
        </w:rPr>
        <w:t>м</w:t>
      </w:r>
      <w:r w:rsidR="005B2700">
        <w:rPr>
          <w:b/>
          <w:color w:val="000000"/>
          <w:sz w:val="28"/>
          <w:szCs w:val="28"/>
        </w:rPr>
        <w:t>и</w:t>
      </w:r>
      <w:r w:rsidRPr="007C2098">
        <w:rPr>
          <w:b/>
          <w:color w:val="000000"/>
          <w:sz w:val="28"/>
          <w:szCs w:val="28"/>
        </w:rPr>
        <w:t>.</w:t>
      </w:r>
    </w:p>
    <w:p w14:paraId="1B561F3B" w14:textId="77777777" w:rsidR="005B2700" w:rsidRPr="000A506E" w:rsidRDefault="005B2700" w:rsidP="005B2700">
      <w:pPr>
        <w:pStyle w:val="60"/>
        <w:ind w:firstLine="720"/>
        <w:jc w:val="both"/>
        <w:rPr>
          <w:sz w:val="32"/>
          <w:szCs w:val="32"/>
        </w:rPr>
      </w:pPr>
      <w:r>
        <w:rPr>
          <w:b/>
          <w:sz w:val="28"/>
          <w:szCs w:val="28"/>
        </w:rPr>
        <w:t xml:space="preserve">Пост охраны № 1 (КПП «въездные, выездные ворота») </w:t>
      </w:r>
      <w:r>
        <w:rPr>
          <w:sz w:val="28"/>
          <w:szCs w:val="28"/>
        </w:rPr>
        <w:t xml:space="preserve">круглосуточный, внешний/внутренний,  в </w:t>
      </w:r>
      <w:r w:rsidRPr="000A506E">
        <w:rPr>
          <w:sz w:val="28"/>
          <w:szCs w:val="28"/>
        </w:rPr>
        <w:t xml:space="preserve">пределах границ поста, расположен на транспортном контрольно – пропускном пункте. Отвечает за охрану участка </w:t>
      </w:r>
      <w:r w:rsidRPr="000A506E">
        <w:rPr>
          <w:sz w:val="28"/>
          <w:szCs w:val="28"/>
        </w:rPr>
        <w:lastRenderedPageBreak/>
        <w:t>поста</w:t>
      </w:r>
      <w:r w:rsidRPr="000A506E">
        <w:rPr>
          <w:b/>
          <w:bCs/>
          <w:sz w:val="28"/>
          <w:szCs w:val="28"/>
        </w:rPr>
        <w:t xml:space="preserve"> </w:t>
      </w:r>
      <w:r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32"/>
          <w:szCs w:val="32"/>
        </w:rPr>
        <w:t xml:space="preserve"> </w:t>
      </w:r>
    </w:p>
    <w:p w14:paraId="51F8ED01" w14:textId="77777777" w:rsidR="005B2700" w:rsidRDefault="005B2700" w:rsidP="005B2700">
      <w:pPr>
        <w:ind w:firstLine="720"/>
        <w:jc w:val="both"/>
        <w:rPr>
          <w:sz w:val="28"/>
          <w:szCs w:val="28"/>
        </w:rPr>
      </w:pPr>
      <w:r w:rsidRPr="000A506E">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55A91FA5" w14:textId="77777777" w:rsidR="005B2700" w:rsidRDefault="005B2700" w:rsidP="005B2700">
      <w:pPr>
        <w:pStyle w:val="6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542FE671" w14:textId="77777777" w:rsidR="005B2700" w:rsidRPr="008F55F5" w:rsidRDefault="005B2700" w:rsidP="005B2700">
      <w:pPr>
        <w:ind w:firstLine="709"/>
        <w:jc w:val="both"/>
        <w:rPr>
          <w:sz w:val="28"/>
        </w:rPr>
      </w:pPr>
      <w:r w:rsidRPr="008F55F5">
        <w:rPr>
          <w:sz w:val="28"/>
        </w:rPr>
        <w:t>Место дислокации: на КПП № 1.</w:t>
      </w:r>
    </w:p>
    <w:p w14:paraId="4CA84D4C" w14:textId="77777777" w:rsidR="005B2700" w:rsidRDefault="005B2700" w:rsidP="005B2700">
      <w:pPr>
        <w:pStyle w:val="60"/>
        <w:ind w:firstLine="720"/>
        <w:jc w:val="both"/>
        <w:rPr>
          <w:b/>
          <w:sz w:val="28"/>
          <w:szCs w:val="28"/>
        </w:rPr>
      </w:pPr>
      <w:r>
        <w:rPr>
          <w:b/>
          <w:sz w:val="28"/>
          <w:szCs w:val="28"/>
        </w:rPr>
        <w:t>1 охранник в смену.</w:t>
      </w:r>
    </w:p>
    <w:p w14:paraId="6FAA4B0D" w14:textId="77777777" w:rsidR="005B2700" w:rsidRDefault="005B2700" w:rsidP="005B2700">
      <w:pPr>
        <w:pStyle w:val="60"/>
        <w:ind w:firstLine="720"/>
        <w:jc w:val="both"/>
        <w:rPr>
          <w:sz w:val="28"/>
          <w:szCs w:val="28"/>
        </w:rPr>
      </w:pPr>
      <w:r>
        <w:rPr>
          <w:sz w:val="28"/>
          <w:szCs w:val="28"/>
        </w:rPr>
        <w:t>Экипировка: форменное обмундирование, фонарь;</w:t>
      </w:r>
    </w:p>
    <w:p w14:paraId="730E27E2" w14:textId="77777777" w:rsidR="005B2700" w:rsidRDefault="005B2700" w:rsidP="005B2700">
      <w:pPr>
        <w:pStyle w:val="60"/>
        <w:ind w:firstLine="720"/>
        <w:jc w:val="both"/>
        <w:rPr>
          <w:sz w:val="28"/>
          <w:szCs w:val="28"/>
        </w:rPr>
      </w:pPr>
      <w:r>
        <w:rPr>
          <w:sz w:val="28"/>
          <w:szCs w:val="28"/>
        </w:rPr>
        <w:t xml:space="preserve">специальные средства </w:t>
      </w:r>
    </w:p>
    <w:p w14:paraId="011CF42E" w14:textId="77777777" w:rsidR="005B2700" w:rsidRDefault="005B2700" w:rsidP="005B2700">
      <w:pPr>
        <w:pStyle w:val="60"/>
        <w:ind w:firstLine="720"/>
        <w:jc w:val="both"/>
        <w:rPr>
          <w:sz w:val="28"/>
          <w:szCs w:val="28"/>
        </w:rPr>
      </w:pPr>
      <w:r>
        <w:rPr>
          <w:sz w:val="28"/>
          <w:szCs w:val="28"/>
        </w:rPr>
        <w:t>-палка резиновая (ПРК);</w:t>
      </w:r>
    </w:p>
    <w:p w14:paraId="4ED02B8D" w14:textId="77777777" w:rsidR="005B2700" w:rsidRDefault="005B2700" w:rsidP="005B2700">
      <w:pPr>
        <w:pStyle w:val="60"/>
        <w:ind w:firstLine="720"/>
        <w:jc w:val="both"/>
        <w:rPr>
          <w:sz w:val="28"/>
          <w:szCs w:val="28"/>
        </w:rPr>
      </w:pPr>
      <w:r>
        <w:rPr>
          <w:sz w:val="28"/>
          <w:szCs w:val="28"/>
        </w:rPr>
        <w:t>-наручники (БРС).</w:t>
      </w:r>
    </w:p>
    <w:p w14:paraId="2323ABD3" w14:textId="77777777" w:rsidR="005B2700" w:rsidRDefault="005B2700" w:rsidP="005B2700">
      <w:pPr>
        <w:pStyle w:val="60"/>
        <w:ind w:firstLine="720"/>
        <w:jc w:val="both"/>
        <w:rPr>
          <w:sz w:val="28"/>
          <w:szCs w:val="28"/>
        </w:rPr>
      </w:pPr>
      <w:r w:rsidRPr="00024748">
        <w:rPr>
          <w:sz w:val="28"/>
          <w:szCs w:val="28"/>
        </w:rPr>
        <w:t>Оснащение: носимая радиостанция, мобильный телефон с возможностью выхода в интернет, фотографированием, отправкой/получением данных в мессенджерах</w:t>
      </w:r>
      <w:r>
        <w:rPr>
          <w:sz w:val="28"/>
          <w:szCs w:val="28"/>
        </w:rPr>
        <w:t>, система ход-тест для контроля перемещения сотрудника охраны при патрулировании.</w:t>
      </w:r>
    </w:p>
    <w:p w14:paraId="2A83764D" w14:textId="77777777" w:rsidR="005B2700" w:rsidRDefault="005B2700" w:rsidP="005B2700">
      <w:pPr>
        <w:pStyle w:val="60"/>
        <w:ind w:firstLine="720"/>
        <w:jc w:val="both"/>
        <w:rPr>
          <w:sz w:val="28"/>
          <w:szCs w:val="28"/>
        </w:rPr>
      </w:pPr>
    </w:p>
    <w:p w14:paraId="105E27BD" w14:textId="77777777" w:rsidR="005B2700" w:rsidRPr="000A506E" w:rsidRDefault="005B2700" w:rsidP="005B2700">
      <w:pPr>
        <w:pStyle w:val="60"/>
        <w:ind w:firstLine="720"/>
        <w:jc w:val="both"/>
        <w:rPr>
          <w:sz w:val="32"/>
          <w:szCs w:val="32"/>
        </w:rPr>
      </w:pPr>
      <w:r>
        <w:rPr>
          <w:b/>
          <w:sz w:val="28"/>
          <w:szCs w:val="28"/>
        </w:rPr>
        <w:t xml:space="preserve">Пост охраны № 2 КПП (КПП «въездные, выездные ворота») </w:t>
      </w:r>
      <w:r>
        <w:rPr>
          <w:sz w:val="28"/>
          <w:szCs w:val="28"/>
        </w:rPr>
        <w:t xml:space="preserve">круглосуточный, внешний/внутренний,  в </w:t>
      </w:r>
      <w:r w:rsidRPr="000A506E">
        <w:rPr>
          <w:sz w:val="28"/>
          <w:szCs w:val="28"/>
        </w:rPr>
        <w:t>пределах границ поста, расположен на транспортном контрольно – пропускном пункте. Отвечает за охрану участка поста</w:t>
      </w:r>
      <w:r w:rsidRPr="000A506E">
        <w:rPr>
          <w:b/>
          <w:bCs/>
          <w:sz w:val="28"/>
          <w:szCs w:val="28"/>
        </w:rPr>
        <w:t xml:space="preserve"> </w:t>
      </w:r>
      <w:r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32"/>
          <w:szCs w:val="32"/>
        </w:rPr>
        <w:t xml:space="preserve"> </w:t>
      </w:r>
    </w:p>
    <w:p w14:paraId="0727473E" w14:textId="77777777" w:rsidR="005B2700" w:rsidRDefault="005B2700" w:rsidP="005B2700">
      <w:pPr>
        <w:ind w:firstLine="720"/>
        <w:jc w:val="both"/>
        <w:rPr>
          <w:sz w:val="28"/>
          <w:szCs w:val="28"/>
        </w:rPr>
      </w:pPr>
      <w:r w:rsidRPr="000A506E">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08E4D73D" w14:textId="77777777" w:rsidR="005B2700" w:rsidRPr="00D47647" w:rsidRDefault="005B2700" w:rsidP="005B2700">
      <w:pPr>
        <w:pStyle w:val="af8"/>
        <w:ind w:firstLine="720"/>
        <w:rPr>
          <w:sz w:val="28"/>
          <w:szCs w:val="28"/>
        </w:rPr>
      </w:pPr>
      <w:r w:rsidRPr="00D47647">
        <w:rPr>
          <w:sz w:val="28"/>
          <w:szCs w:val="28"/>
        </w:rPr>
        <w:t>С 8.00 до 20.00 оказывает помощь, охраннику въездного/выездного КПП, с 20.00 до 8.00 участвует в патрулировании территории терминала.</w:t>
      </w:r>
    </w:p>
    <w:p w14:paraId="4E21FE19" w14:textId="77777777" w:rsidR="005B2700" w:rsidRDefault="005B2700" w:rsidP="005B2700">
      <w:pPr>
        <w:pStyle w:val="6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091DF51A" w14:textId="77777777" w:rsidR="005B2700" w:rsidRPr="008F55F5" w:rsidRDefault="005B2700" w:rsidP="005B2700">
      <w:pPr>
        <w:ind w:firstLine="709"/>
        <w:jc w:val="both"/>
        <w:rPr>
          <w:sz w:val="28"/>
        </w:rPr>
      </w:pPr>
      <w:r w:rsidRPr="008F55F5">
        <w:rPr>
          <w:sz w:val="28"/>
        </w:rPr>
        <w:t>Место дислокации: на КПП № 1.</w:t>
      </w:r>
    </w:p>
    <w:p w14:paraId="5D50AF20" w14:textId="77777777" w:rsidR="005B2700" w:rsidRDefault="005B2700" w:rsidP="005B2700">
      <w:pPr>
        <w:pStyle w:val="60"/>
        <w:ind w:firstLine="720"/>
        <w:jc w:val="both"/>
        <w:rPr>
          <w:b/>
          <w:sz w:val="28"/>
          <w:szCs w:val="28"/>
        </w:rPr>
      </w:pPr>
      <w:r>
        <w:rPr>
          <w:b/>
          <w:sz w:val="28"/>
          <w:szCs w:val="28"/>
        </w:rPr>
        <w:t>1 охранник в смену.</w:t>
      </w:r>
    </w:p>
    <w:p w14:paraId="7B5B3FCE" w14:textId="77777777" w:rsidR="005B2700" w:rsidRDefault="005B2700" w:rsidP="005B2700">
      <w:pPr>
        <w:pStyle w:val="60"/>
        <w:ind w:firstLine="720"/>
        <w:jc w:val="both"/>
        <w:rPr>
          <w:sz w:val="28"/>
          <w:szCs w:val="28"/>
        </w:rPr>
      </w:pPr>
      <w:r>
        <w:rPr>
          <w:sz w:val="28"/>
          <w:szCs w:val="28"/>
        </w:rPr>
        <w:t>Экипировка: форменное обмундирование, фонарь;</w:t>
      </w:r>
    </w:p>
    <w:p w14:paraId="76ABB23A" w14:textId="77777777" w:rsidR="005B2700" w:rsidRDefault="005B2700" w:rsidP="005B2700">
      <w:pPr>
        <w:pStyle w:val="60"/>
        <w:ind w:firstLine="720"/>
        <w:jc w:val="both"/>
        <w:rPr>
          <w:sz w:val="28"/>
          <w:szCs w:val="28"/>
        </w:rPr>
      </w:pPr>
      <w:r>
        <w:rPr>
          <w:sz w:val="28"/>
          <w:szCs w:val="28"/>
        </w:rPr>
        <w:t xml:space="preserve">специальные средства </w:t>
      </w:r>
    </w:p>
    <w:p w14:paraId="33E14698" w14:textId="77777777" w:rsidR="005B2700" w:rsidRDefault="005B2700" w:rsidP="005B2700">
      <w:pPr>
        <w:pStyle w:val="60"/>
        <w:ind w:firstLine="720"/>
        <w:jc w:val="both"/>
        <w:rPr>
          <w:sz w:val="28"/>
          <w:szCs w:val="28"/>
        </w:rPr>
      </w:pPr>
      <w:r>
        <w:rPr>
          <w:sz w:val="28"/>
          <w:szCs w:val="28"/>
        </w:rPr>
        <w:t>-палка резиновая (ПРК);</w:t>
      </w:r>
    </w:p>
    <w:p w14:paraId="645E01DE" w14:textId="77777777" w:rsidR="005B2700" w:rsidRDefault="005B2700" w:rsidP="005B2700">
      <w:pPr>
        <w:pStyle w:val="60"/>
        <w:ind w:firstLine="720"/>
        <w:jc w:val="both"/>
        <w:rPr>
          <w:sz w:val="28"/>
          <w:szCs w:val="28"/>
        </w:rPr>
      </w:pPr>
      <w:r>
        <w:rPr>
          <w:sz w:val="28"/>
          <w:szCs w:val="28"/>
        </w:rPr>
        <w:t>-наручники (БРС).</w:t>
      </w:r>
    </w:p>
    <w:p w14:paraId="057A9AE3" w14:textId="77777777" w:rsidR="005B2700" w:rsidRDefault="005B2700" w:rsidP="005B2700">
      <w:pPr>
        <w:pStyle w:val="60"/>
        <w:ind w:firstLine="720"/>
        <w:jc w:val="both"/>
        <w:rPr>
          <w:sz w:val="28"/>
          <w:szCs w:val="28"/>
        </w:rPr>
      </w:pPr>
      <w:r w:rsidRPr="00024748">
        <w:rPr>
          <w:sz w:val="28"/>
          <w:szCs w:val="28"/>
        </w:rPr>
        <w:lastRenderedPageBreak/>
        <w:t>Оснащение: носимая радиостанция, мобильный телефон с возможностью выхода в интернет, фотографированием, отправкой/получением данных в мессенджерах</w:t>
      </w:r>
      <w:r>
        <w:rPr>
          <w:sz w:val="28"/>
          <w:szCs w:val="28"/>
        </w:rPr>
        <w:t>, система ход-тест для контроля перемещения сотрудника охраны при патрулировании.</w:t>
      </w:r>
    </w:p>
    <w:p w14:paraId="4B94A5E5" w14:textId="77777777" w:rsidR="005B2700" w:rsidRDefault="005B2700" w:rsidP="005B2700">
      <w:pPr>
        <w:pStyle w:val="60"/>
        <w:ind w:firstLine="720"/>
        <w:jc w:val="both"/>
        <w:rPr>
          <w:sz w:val="28"/>
          <w:szCs w:val="28"/>
        </w:rPr>
      </w:pPr>
    </w:p>
    <w:p w14:paraId="20AD1B35" w14:textId="77777777" w:rsidR="005B2700" w:rsidRPr="008F55F5" w:rsidRDefault="005B2700" w:rsidP="005B2700">
      <w:pPr>
        <w:pStyle w:val="af8"/>
        <w:rPr>
          <w:sz w:val="28"/>
          <w:szCs w:val="28"/>
        </w:rPr>
      </w:pPr>
      <w:r w:rsidRPr="005B2700">
        <w:rPr>
          <w:b/>
          <w:sz w:val="28"/>
          <w:szCs w:val="28"/>
        </w:rPr>
        <w:t xml:space="preserve">Пост охраны № </w:t>
      </w:r>
      <w:r>
        <w:rPr>
          <w:b/>
          <w:sz w:val="28"/>
          <w:szCs w:val="28"/>
        </w:rPr>
        <w:t>3</w:t>
      </w:r>
      <w:r w:rsidRPr="005B2700">
        <w:rPr>
          <w:b/>
          <w:sz w:val="28"/>
          <w:szCs w:val="28"/>
        </w:rPr>
        <w:t xml:space="preserve"> (Патрулирование площадок с контейнерами) </w:t>
      </w:r>
      <w:r w:rsidRPr="005B2700">
        <w:rPr>
          <w:sz w:val="28"/>
          <w:szCs w:val="28"/>
        </w:rPr>
        <w:t>-</w:t>
      </w:r>
      <w:r w:rsidRPr="008F55F5">
        <w:rPr>
          <w:sz w:val="28"/>
          <w:szCs w:val="28"/>
        </w:rPr>
        <w:t xml:space="preserve">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14:paraId="2BF99201" w14:textId="77777777" w:rsidR="005B2700" w:rsidRPr="008F55F5" w:rsidRDefault="005B2700" w:rsidP="005B2700">
      <w:pPr>
        <w:pStyle w:val="af8"/>
        <w:ind w:firstLine="720"/>
        <w:rPr>
          <w:sz w:val="28"/>
          <w:szCs w:val="28"/>
        </w:rPr>
      </w:pPr>
      <w:r w:rsidRPr="008F55F5">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2062EA5C" w14:textId="77777777" w:rsidR="005B2700" w:rsidRDefault="005B2700" w:rsidP="005B2700">
      <w:pPr>
        <w:pStyle w:val="60"/>
        <w:ind w:firstLine="720"/>
        <w:jc w:val="both"/>
        <w:rPr>
          <w:sz w:val="28"/>
          <w:szCs w:val="28"/>
        </w:rPr>
      </w:pPr>
      <w:r w:rsidRPr="008F55F5">
        <w:rPr>
          <w:sz w:val="28"/>
          <w:szCs w:val="28"/>
        </w:rPr>
        <w:t xml:space="preserve"> Взаимодействует в период работы поста с представителями</w:t>
      </w:r>
      <w:r>
        <w:rPr>
          <w:sz w:val="28"/>
          <w:szCs w:val="28"/>
        </w:rPr>
        <w:t>/работниками Заказчика, предоставляет всю информацию  в требуемом объеме.</w:t>
      </w:r>
    </w:p>
    <w:p w14:paraId="0DC59588" w14:textId="77777777" w:rsidR="005B2700" w:rsidRPr="008F55F5" w:rsidRDefault="005B2700" w:rsidP="005B2700">
      <w:pPr>
        <w:pStyle w:val="60"/>
        <w:ind w:firstLine="720"/>
        <w:jc w:val="both"/>
        <w:rPr>
          <w:sz w:val="32"/>
          <w:szCs w:val="28"/>
        </w:rPr>
      </w:pPr>
      <w:r w:rsidRPr="008F55F5">
        <w:rPr>
          <w:sz w:val="28"/>
        </w:rPr>
        <w:t>Место дислокации: на КПП</w:t>
      </w:r>
      <w:r>
        <w:rPr>
          <w:sz w:val="28"/>
        </w:rPr>
        <w:t xml:space="preserve"> №1</w:t>
      </w:r>
    </w:p>
    <w:p w14:paraId="7006282B" w14:textId="77777777" w:rsidR="005B2700" w:rsidRDefault="005B2700" w:rsidP="005B2700">
      <w:pPr>
        <w:pStyle w:val="60"/>
        <w:ind w:firstLine="720"/>
        <w:jc w:val="both"/>
        <w:rPr>
          <w:b/>
          <w:sz w:val="28"/>
          <w:szCs w:val="28"/>
        </w:rPr>
      </w:pPr>
      <w:r>
        <w:rPr>
          <w:sz w:val="28"/>
          <w:szCs w:val="28"/>
        </w:rPr>
        <w:t xml:space="preserve"> </w:t>
      </w:r>
      <w:r>
        <w:rPr>
          <w:b/>
          <w:sz w:val="28"/>
          <w:szCs w:val="28"/>
        </w:rPr>
        <w:t>1 охранник в смену.</w:t>
      </w:r>
    </w:p>
    <w:p w14:paraId="373FE871" w14:textId="77777777" w:rsidR="005B2700" w:rsidRDefault="005B2700" w:rsidP="005B2700">
      <w:pPr>
        <w:pStyle w:val="60"/>
        <w:ind w:firstLine="720"/>
        <w:jc w:val="both"/>
        <w:rPr>
          <w:sz w:val="28"/>
          <w:szCs w:val="28"/>
        </w:rPr>
      </w:pPr>
      <w:r>
        <w:rPr>
          <w:sz w:val="28"/>
          <w:szCs w:val="28"/>
        </w:rPr>
        <w:t>Экипировка: форменное обмундирование, фонарь;</w:t>
      </w:r>
    </w:p>
    <w:p w14:paraId="29C50368" w14:textId="77777777" w:rsidR="005B2700" w:rsidRDefault="005B2700" w:rsidP="005B2700">
      <w:pPr>
        <w:pStyle w:val="60"/>
        <w:ind w:firstLine="720"/>
        <w:jc w:val="both"/>
        <w:rPr>
          <w:sz w:val="28"/>
          <w:szCs w:val="28"/>
        </w:rPr>
      </w:pPr>
      <w:r>
        <w:rPr>
          <w:sz w:val="28"/>
          <w:szCs w:val="28"/>
        </w:rPr>
        <w:t xml:space="preserve">специальные средства </w:t>
      </w:r>
    </w:p>
    <w:p w14:paraId="062063C8" w14:textId="77777777" w:rsidR="005B2700" w:rsidRDefault="005B2700" w:rsidP="005B2700">
      <w:pPr>
        <w:pStyle w:val="60"/>
        <w:ind w:firstLine="720"/>
        <w:jc w:val="both"/>
        <w:rPr>
          <w:sz w:val="28"/>
          <w:szCs w:val="28"/>
        </w:rPr>
      </w:pPr>
      <w:r>
        <w:rPr>
          <w:sz w:val="28"/>
          <w:szCs w:val="28"/>
        </w:rPr>
        <w:t>-палка резиновая (ПРК);</w:t>
      </w:r>
    </w:p>
    <w:p w14:paraId="23A0AF92" w14:textId="77777777" w:rsidR="005B2700" w:rsidRDefault="005B2700" w:rsidP="005B2700">
      <w:pPr>
        <w:pStyle w:val="60"/>
        <w:ind w:firstLine="720"/>
        <w:jc w:val="both"/>
        <w:rPr>
          <w:sz w:val="28"/>
          <w:szCs w:val="28"/>
        </w:rPr>
      </w:pPr>
      <w:r>
        <w:rPr>
          <w:sz w:val="28"/>
          <w:szCs w:val="28"/>
        </w:rPr>
        <w:t>-наручники (БРС).</w:t>
      </w:r>
    </w:p>
    <w:p w14:paraId="667C4B8E" w14:textId="77777777" w:rsidR="005B2700" w:rsidRDefault="005B2700" w:rsidP="005B2700">
      <w:pPr>
        <w:pStyle w:val="60"/>
        <w:ind w:firstLine="720"/>
        <w:jc w:val="both"/>
        <w:rPr>
          <w:sz w:val="28"/>
          <w:szCs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w:t>
      </w:r>
      <w:r>
        <w:rPr>
          <w:sz w:val="28"/>
          <w:szCs w:val="28"/>
        </w:rPr>
        <w:t>получением данных в мессенджера,</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14:paraId="496B666B" w14:textId="77777777" w:rsidR="005B2700" w:rsidRDefault="005B2700" w:rsidP="005B2700">
      <w:pPr>
        <w:pStyle w:val="60"/>
        <w:ind w:firstLine="720"/>
        <w:jc w:val="both"/>
        <w:rPr>
          <w:sz w:val="28"/>
          <w:szCs w:val="28"/>
        </w:rPr>
      </w:pPr>
    </w:p>
    <w:p w14:paraId="3844FCED" w14:textId="77777777" w:rsidR="00A869BC" w:rsidRPr="00D72C8B" w:rsidRDefault="00A869BC" w:rsidP="00A869BC">
      <w:pPr>
        <w:pStyle w:val="af8"/>
        <w:ind w:left="709" w:firstLine="0"/>
        <w:jc w:val="center"/>
        <w:outlineLvl w:val="0"/>
      </w:pPr>
      <w:r>
        <w:rPr>
          <w:b/>
          <w:bCs/>
          <w:sz w:val="32"/>
          <w:szCs w:val="32"/>
        </w:rPr>
        <w:t>Раздел 5. Информационная карта</w:t>
      </w:r>
    </w:p>
    <w:p w14:paraId="49A7D2B5" w14:textId="77777777" w:rsidR="00A869BC" w:rsidRPr="00F356EB" w:rsidRDefault="00A869BC" w:rsidP="00A869BC">
      <w:pPr>
        <w:pStyle w:val="1a"/>
        <w:ind w:firstLine="0"/>
        <w:rPr>
          <w:sz w:val="23"/>
          <w:szCs w:val="23"/>
        </w:rPr>
      </w:pPr>
    </w:p>
    <w:p w14:paraId="464B55F3" w14:textId="77777777" w:rsidR="00A869BC" w:rsidRPr="00C26B87" w:rsidRDefault="00A869BC" w:rsidP="00A869BC">
      <w:pPr>
        <w:pStyle w:val="afff2"/>
        <w:rPr>
          <w:b/>
          <w:i/>
        </w:rPr>
      </w:pPr>
      <w:r>
        <w:t xml:space="preserve">Следующие условия проведения </w:t>
      </w:r>
      <w:r w:rsidR="00A5105D">
        <w:t>Открытого конкурса</w:t>
      </w:r>
      <w:r>
        <w:t xml:space="preserve">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A869BC" w:rsidRPr="00F86FAA" w14:paraId="22E6C333" w14:textId="77777777" w:rsidTr="00F512BF">
        <w:tc>
          <w:tcPr>
            <w:tcW w:w="426" w:type="dxa"/>
            <w:vAlign w:val="center"/>
          </w:tcPr>
          <w:p w14:paraId="532D3034" w14:textId="77777777" w:rsidR="00A869BC" w:rsidRPr="00F5735B" w:rsidRDefault="00A869BC" w:rsidP="00F512BF">
            <w:pPr>
              <w:pStyle w:val="Default"/>
              <w:jc w:val="center"/>
              <w:rPr>
                <w:b/>
                <w:color w:val="auto"/>
              </w:rPr>
            </w:pPr>
            <w:r>
              <w:rPr>
                <w:b/>
                <w:color w:val="auto"/>
              </w:rPr>
              <w:t>№п/п</w:t>
            </w:r>
          </w:p>
        </w:tc>
        <w:tc>
          <w:tcPr>
            <w:tcW w:w="2126" w:type="dxa"/>
            <w:vAlign w:val="center"/>
          </w:tcPr>
          <w:p w14:paraId="079F2E6F" w14:textId="77777777" w:rsidR="00A869BC" w:rsidRPr="00F86FAA" w:rsidRDefault="00A869BC" w:rsidP="00F512BF">
            <w:pPr>
              <w:pStyle w:val="Default"/>
              <w:jc w:val="center"/>
              <w:rPr>
                <w:b/>
                <w:color w:val="auto"/>
              </w:rPr>
            </w:pPr>
            <w:r>
              <w:rPr>
                <w:b/>
                <w:color w:val="auto"/>
              </w:rPr>
              <w:t>Наименование п/п</w:t>
            </w:r>
          </w:p>
        </w:tc>
        <w:tc>
          <w:tcPr>
            <w:tcW w:w="7200" w:type="dxa"/>
            <w:vAlign w:val="center"/>
          </w:tcPr>
          <w:p w14:paraId="00C50F40" w14:textId="77777777" w:rsidR="00A869BC" w:rsidRPr="003C6269" w:rsidRDefault="00A869BC" w:rsidP="00F512BF">
            <w:pPr>
              <w:pStyle w:val="Default"/>
              <w:jc w:val="center"/>
              <w:rPr>
                <w:b/>
                <w:color w:val="auto"/>
              </w:rPr>
            </w:pPr>
            <w:r>
              <w:rPr>
                <w:b/>
                <w:color w:val="auto"/>
              </w:rPr>
              <w:t>Содержание</w:t>
            </w:r>
          </w:p>
        </w:tc>
      </w:tr>
      <w:tr w:rsidR="00A869BC" w:rsidRPr="00F86FAA" w14:paraId="7C60F1BD" w14:textId="77777777" w:rsidTr="00F512BF">
        <w:tc>
          <w:tcPr>
            <w:tcW w:w="426" w:type="dxa"/>
          </w:tcPr>
          <w:p w14:paraId="09DB30CE" w14:textId="77777777" w:rsidR="00A869BC" w:rsidRPr="00F86FAA" w:rsidRDefault="00A869BC" w:rsidP="00F512BF">
            <w:pPr>
              <w:pStyle w:val="1a"/>
              <w:ind w:left="-57" w:right="-108" w:firstLine="0"/>
              <w:rPr>
                <w:b/>
                <w:sz w:val="24"/>
                <w:szCs w:val="24"/>
              </w:rPr>
            </w:pPr>
            <w:r>
              <w:rPr>
                <w:b/>
                <w:sz w:val="24"/>
                <w:szCs w:val="24"/>
              </w:rPr>
              <w:t>1.</w:t>
            </w:r>
          </w:p>
        </w:tc>
        <w:tc>
          <w:tcPr>
            <w:tcW w:w="2126" w:type="dxa"/>
          </w:tcPr>
          <w:p w14:paraId="38EC136F" w14:textId="77777777" w:rsidR="00A869BC" w:rsidRPr="00F86FAA" w:rsidRDefault="00A869BC" w:rsidP="00A5105D">
            <w:pPr>
              <w:pStyle w:val="Default"/>
              <w:rPr>
                <w:b/>
                <w:color w:val="auto"/>
              </w:rPr>
            </w:pPr>
            <w:r>
              <w:rPr>
                <w:b/>
                <w:color w:val="auto"/>
              </w:rPr>
              <w:t xml:space="preserve">Предмет </w:t>
            </w:r>
            <w:r w:rsidR="00A5105D">
              <w:rPr>
                <w:b/>
                <w:color w:val="auto"/>
              </w:rPr>
              <w:t>Открытого конкурса</w:t>
            </w:r>
          </w:p>
        </w:tc>
        <w:tc>
          <w:tcPr>
            <w:tcW w:w="7200" w:type="dxa"/>
          </w:tcPr>
          <w:p w14:paraId="53B25B2F" w14:textId="77777777" w:rsidR="00A869BC" w:rsidRDefault="00A869BC" w:rsidP="005B2700">
            <w:pPr>
              <w:pStyle w:val="1a"/>
              <w:ind w:firstLine="397"/>
              <w:rPr>
                <w:sz w:val="24"/>
                <w:szCs w:val="24"/>
              </w:rPr>
            </w:pPr>
            <w:r>
              <w:rPr>
                <w:sz w:val="24"/>
                <w:szCs w:val="24"/>
              </w:rPr>
              <w:t xml:space="preserve">Закупка </w:t>
            </w:r>
            <w:r w:rsidR="006C387A">
              <w:rPr>
                <w:sz w:val="24"/>
                <w:szCs w:val="24"/>
              </w:rPr>
              <w:t>способом О</w:t>
            </w:r>
            <w:r w:rsidRPr="008F55F5">
              <w:rPr>
                <w:sz w:val="24"/>
                <w:szCs w:val="24"/>
              </w:rPr>
              <w:t>ткрытого конкурса в электронной форме №</w:t>
            </w:r>
            <w:r w:rsidR="008F55F5" w:rsidRPr="008F55F5">
              <w:rPr>
                <w:sz w:val="24"/>
                <w:szCs w:val="24"/>
              </w:rPr>
              <w:t>ОКэ-НКПДВЖД-2</w:t>
            </w:r>
            <w:r w:rsidR="005B2700">
              <w:rPr>
                <w:sz w:val="24"/>
                <w:szCs w:val="24"/>
              </w:rPr>
              <w:t>2</w:t>
            </w:r>
            <w:r w:rsidR="006645C7">
              <w:rPr>
                <w:sz w:val="24"/>
                <w:szCs w:val="24"/>
              </w:rPr>
              <w:t>-</w:t>
            </w:r>
            <w:r w:rsidR="00462DC1">
              <w:rPr>
                <w:sz w:val="24"/>
                <w:szCs w:val="24"/>
              </w:rPr>
              <w:t>0001</w:t>
            </w:r>
            <w:r w:rsidR="008F55F5" w:rsidRPr="008F55F5">
              <w:rPr>
                <w:sz w:val="24"/>
                <w:szCs w:val="24"/>
              </w:rPr>
              <w:t xml:space="preserve"> </w:t>
            </w:r>
            <w:r w:rsidRPr="008F55F5">
              <w:rPr>
                <w:sz w:val="24"/>
                <w:szCs w:val="24"/>
              </w:rPr>
              <w:t xml:space="preserve">по предмету закупки </w:t>
            </w:r>
            <w:r w:rsidR="008F55F5" w:rsidRPr="008F55F5">
              <w:rPr>
                <w:sz w:val="24"/>
                <w:szCs w:val="24"/>
              </w:rPr>
              <w:t>«Охрана объектов заказчика</w:t>
            </w:r>
            <w:r w:rsidR="008F55F5">
              <w:rPr>
                <w:sz w:val="24"/>
                <w:szCs w:val="24"/>
              </w:rPr>
              <w:t xml:space="preserve"> в г.</w:t>
            </w:r>
            <w:r w:rsidR="005B2700">
              <w:rPr>
                <w:sz w:val="24"/>
                <w:szCs w:val="24"/>
              </w:rPr>
              <w:t>Владивосток</w:t>
            </w:r>
            <w:r w:rsidR="00C906DA">
              <w:rPr>
                <w:sz w:val="24"/>
                <w:szCs w:val="24"/>
              </w:rPr>
              <w:t xml:space="preserve"> Приморского края</w:t>
            </w:r>
            <w:r w:rsidR="008F55F5">
              <w:rPr>
                <w:sz w:val="24"/>
                <w:szCs w:val="24"/>
              </w:rPr>
              <w:t xml:space="preserve"> в 202</w:t>
            </w:r>
            <w:r w:rsidR="005B2700">
              <w:rPr>
                <w:sz w:val="24"/>
                <w:szCs w:val="24"/>
              </w:rPr>
              <w:t>3</w:t>
            </w:r>
            <w:r w:rsidR="008F55F5">
              <w:rPr>
                <w:sz w:val="24"/>
                <w:szCs w:val="24"/>
              </w:rPr>
              <w:t>-202</w:t>
            </w:r>
            <w:r w:rsidR="005B2700">
              <w:rPr>
                <w:sz w:val="24"/>
                <w:szCs w:val="24"/>
              </w:rPr>
              <w:t>4</w:t>
            </w:r>
            <w:r w:rsidR="008F55F5">
              <w:rPr>
                <w:sz w:val="24"/>
                <w:szCs w:val="24"/>
              </w:rPr>
              <w:t xml:space="preserve"> г</w:t>
            </w:r>
            <w:r w:rsidR="005B2700">
              <w:rPr>
                <w:sz w:val="24"/>
                <w:szCs w:val="24"/>
              </w:rPr>
              <w:t>.</w:t>
            </w:r>
            <w:r w:rsidR="008F55F5" w:rsidRPr="008F55F5">
              <w:rPr>
                <w:sz w:val="24"/>
                <w:szCs w:val="24"/>
              </w:rPr>
              <w:t>»</w:t>
            </w:r>
            <w:r w:rsidRPr="008F55F5">
              <w:rPr>
                <w:sz w:val="24"/>
                <w:szCs w:val="24"/>
              </w:rPr>
              <w:t>.</w:t>
            </w:r>
          </w:p>
        </w:tc>
      </w:tr>
      <w:tr w:rsidR="00A869BC" w:rsidRPr="00F86FAA" w14:paraId="39FFE112" w14:textId="77777777" w:rsidTr="00F512BF">
        <w:tc>
          <w:tcPr>
            <w:tcW w:w="426" w:type="dxa"/>
          </w:tcPr>
          <w:p w14:paraId="2E26CD6E" w14:textId="77777777" w:rsidR="00A869BC" w:rsidRPr="00F86FAA" w:rsidRDefault="00A869BC" w:rsidP="00F512BF">
            <w:pPr>
              <w:pStyle w:val="1a"/>
              <w:ind w:left="-57" w:right="-108" w:firstLine="0"/>
              <w:rPr>
                <w:b/>
                <w:sz w:val="24"/>
                <w:szCs w:val="24"/>
              </w:rPr>
            </w:pPr>
            <w:r>
              <w:rPr>
                <w:b/>
                <w:sz w:val="24"/>
                <w:szCs w:val="24"/>
              </w:rPr>
              <w:t>2.</w:t>
            </w:r>
          </w:p>
        </w:tc>
        <w:tc>
          <w:tcPr>
            <w:tcW w:w="2126" w:type="dxa"/>
          </w:tcPr>
          <w:p w14:paraId="21A3D2D9" w14:textId="77777777" w:rsidR="00A869BC" w:rsidRPr="00F86FAA" w:rsidRDefault="00A869BC" w:rsidP="00A5105D">
            <w:pPr>
              <w:pStyle w:val="Default"/>
              <w:rPr>
                <w:b/>
                <w:color w:val="auto"/>
              </w:rPr>
            </w:pPr>
            <w:r>
              <w:rPr>
                <w:b/>
                <w:color w:val="auto"/>
              </w:rPr>
              <w:t xml:space="preserve">Организатор </w:t>
            </w:r>
            <w:r w:rsidR="00A5105D">
              <w:rPr>
                <w:b/>
                <w:color w:val="auto"/>
              </w:rPr>
              <w:t>Открытого конкурса</w:t>
            </w:r>
            <w:r>
              <w:rPr>
                <w:b/>
                <w:color w:val="auto"/>
              </w:rPr>
              <w:t>, адрес, контактные лица и представители Заказчика</w:t>
            </w:r>
          </w:p>
        </w:tc>
        <w:tc>
          <w:tcPr>
            <w:tcW w:w="7200" w:type="dxa"/>
          </w:tcPr>
          <w:p w14:paraId="24DC992A" w14:textId="77777777" w:rsidR="00A869BC" w:rsidRDefault="00A869BC" w:rsidP="00F512BF">
            <w:pPr>
              <w:pStyle w:val="1a"/>
              <w:ind w:firstLine="397"/>
              <w:rPr>
                <w:sz w:val="24"/>
                <w:szCs w:val="24"/>
              </w:rPr>
            </w:pPr>
            <w:r>
              <w:rPr>
                <w:sz w:val="24"/>
                <w:szCs w:val="24"/>
              </w:rPr>
              <w:t xml:space="preserve">Организатором </w:t>
            </w:r>
            <w:r w:rsidR="00A5105D">
              <w:rPr>
                <w:sz w:val="24"/>
                <w:szCs w:val="24"/>
              </w:rPr>
              <w:t>Открытого конкурса</w:t>
            </w:r>
            <w:r>
              <w:rPr>
                <w:sz w:val="24"/>
                <w:szCs w:val="24"/>
              </w:rPr>
              <w:t xml:space="preserve">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w:t>
            </w:r>
            <w:r w:rsidR="00A5105D">
              <w:rPr>
                <w:sz w:val="24"/>
                <w:szCs w:val="24"/>
              </w:rPr>
              <w:t>Открытого конкурса</w:t>
            </w:r>
            <w:r>
              <w:rPr>
                <w:sz w:val="24"/>
                <w:szCs w:val="24"/>
              </w:rPr>
              <w:t>, рассмотрения, оценки и сопоставления Заявок, соответствия участников требованиям документации о закупке (далее – Организатор):</w:t>
            </w:r>
          </w:p>
          <w:p w14:paraId="3DEC9AED" w14:textId="77777777" w:rsidR="00A869BC" w:rsidRDefault="00A869BC" w:rsidP="00F512BF">
            <w:pPr>
              <w:pStyle w:val="1a"/>
              <w:ind w:firstLine="0"/>
              <w:rPr>
                <w:sz w:val="24"/>
                <w:szCs w:val="24"/>
              </w:rPr>
            </w:pPr>
            <w:r>
              <w:rPr>
                <w:sz w:val="24"/>
                <w:szCs w:val="24"/>
              </w:rPr>
              <w:t xml:space="preserve">- постоянная рабочая группа Конкурсной комиссии </w:t>
            </w:r>
            <w:r w:rsidR="008F55F5">
              <w:rPr>
                <w:sz w:val="24"/>
                <w:szCs w:val="24"/>
              </w:rPr>
              <w:t xml:space="preserve">филиал </w:t>
            </w:r>
            <w:r>
              <w:rPr>
                <w:sz w:val="24"/>
                <w:szCs w:val="24"/>
              </w:rPr>
              <w:t xml:space="preserve"> </w:t>
            </w:r>
            <w:r>
              <w:rPr>
                <w:sz w:val="24"/>
                <w:szCs w:val="24"/>
              </w:rPr>
              <w:lastRenderedPageBreak/>
              <w:t>ПАО «ТрансКонтейнер»</w:t>
            </w:r>
            <w:r w:rsidR="008F55F5">
              <w:rPr>
                <w:sz w:val="24"/>
                <w:szCs w:val="24"/>
              </w:rPr>
              <w:t xml:space="preserve"> на Дальневосточной железной дороге</w:t>
            </w:r>
            <w:r>
              <w:rPr>
                <w:sz w:val="24"/>
                <w:szCs w:val="24"/>
              </w:rPr>
              <w:t xml:space="preserve">. </w:t>
            </w:r>
          </w:p>
          <w:p w14:paraId="3900588E" w14:textId="77777777" w:rsidR="00A869BC" w:rsidRPr="005308C0" w:rsidRDefault="00A869BC" w:rsidP="00F512BF">
            <w:pPr>
              <w:pStyle w:val="1a"/>
              <w:ind w:firstLine="0"/>
              <w:rPr>
                <w:sz w:val="22"/>
                <w:szCs w:val="24"/>
              </w:rPr>
            </w:pPr>
            <w:r w:rsidRPr="005308C0">
              <w:rPr>
                <w:sz w:val="24"/>
                <w:szCs w:val="24"/>
              </w:rPr>
              <w:t>Адрес</w:t>
            </w:r>
            <w:r w:rsidRPr="005308C0">
              <w:rPr>
                <w:sz w:val="22"/>
                <w:szCs w:val="24"/>
              </w:rPr>
              <w:t xml:space="preserve">: </w:t>
            </w:r>
            <w:r w:rsidR="005308C0" w:rsidRPr="005308C0">
              <w:rPr>
                <w:color w:val="000000"/>
                <w:sz w:val="24"/>
              </w:rPr>
              <w:t>Российская Федерация, 680000, г. Хабаровск, ул. Дзержинского, д. 65</w:t>
            </w:r>
          </w:p>
          <w:p w14:paraId="5D520CFC" w14:textId="77777777" w:rsidR="00A869BC" w:rsidRDefault="00A869BC" w:rsidP="00F512BF">
            <w:r>
              <w:t xml:space="preserve">Контактное(-ые) лицо(-а) Заказчика: </w:t>
            </w:r>
          </w:p>
          <w:p w14:paraId="2FC911BD" w14:textId="77777777" w:rsidR="00A869BC" w:rsidRDefault="005308C0" w:rsidP="00F512BF">
            <w:pPr>
              <w:pStyle w:val="60"/>
            </w:pPr>
            <w:r>
              <w:t>Кухтин Сергей Сергеевич</w:t>
            </w:r>
            <w:r w:rsidR="00A869BC">
              <w:t>, тел. +7(</w:t>
            </w:r>
            <w:r w:rsidR="00640491">
              <w:t>4212</w:t>
            </w:r>
            <w:r w:rsidR="00A869BC">
              <w:t>)</w:t>
            </w:r>
            <w:r w:rsidR="00640491">
              <w:t>717992 (6550)</w:t>
            </w:r>
            <w:r w:rsidR="00A869BC">
              <w:t xml:space="preserve">, </w:t>
            </w:r>
          </w:p>
          <w:p w14:paraId="4FBA529B" w14:textId="77777777" w:rsidR="00A869BC" w:rsidRPr="005308C0" w:rsidRDefault="00A869BC" w:rsidP="00640491">
            <w:pPr>
              <w:rPr>
                <w:rFonts w:ascii="Segoe UI" w:hAnsi="Segoe UI" w:cs="Segoe UI"/>
                <w:color w:val="005884"/>
                <w:sz w:val="25"/>
                <w:szCs w:val="25"/>
              </w:rPr>
            </w:pPr>
            <w:r>
              <w:t xml:space="preserve">электронный </w:t>
            </w:r>
            <w:r w:rsidRPr="005308C0">
              <w:t xml:space="preserve">адрес </w:t>
            </w:r>
            <w:hyperlink r:id="rId17" w:history="1">
              <w:r w:rsidR="005308C0" w:rsidRPr="005308C0">
                <w:rPr>
                  <w:rStyle w:val="a7"/>
                  <w:rFonts w:ascii="Segoe UI" w:hAnsi="Segoe UI" w:cs="Segoe UI"/>
                </w:rPr>
                <w:t>KukhtinSS@trcont.ru</w:t>
              </w:r>
            </w:hyperlink>
          </w:p>
        </w:tc>
      </w:tr>
      <w:tr w:rsidR="00A869BC" w:rsidRPr="00F86FAA" w14:paraId="21C8B78A" w14:textId="77777777" w:rsidTr="00F512BF">
        <w:tc>
          <w:tcPr>
            <w:tcW w:w="426" w:type="dxa"/>
          </w:tcPr>
          <w:p w14:paraId="286A446F" w14:textId="77777777" w:rsidR="00A869BC" w:rsidRPr="00F86FAA" w:rsidRDefault="00A869BC" w:rsidP="00F512BF">
            <w:pPr>
              <w:pStyle w:val="1a"/>
              <w:ind w:left="-57" w:right="-108" w:firstLine="0"/>
              <w:rPr>
                <w:b/>
                <w:sz w:val="24"/>
                <w:szCs w:val="24"/>
              </w:rPr>
            </w:pPr>
            <w:r>
              <w:rPr>
                <w:b/>
                <w:sz w:val="24"/>
                <w:szCs w:val="24"/>
              </w:rPr>
              <w:lastRenderedPageBreak/>
              <w:t>3.</w:t>
            </w:r>
          </w:p>
        </w:tc>
        <w:tc>
          <w:tcPr>
            <w:tcW w:w="2126" w:type="dxa"/>
          </w:tcPr>
          <w:p w14:paraId="0FD02873" w14:textId="77777777" w:rsidR="00A869BC" w:rsidRPr="00F86FAA" w:rsidRDefault="00A869BC" w:rsidP="00F512BF">
            <w:pPr>
              <w:pStyle w:val="Default"/>
              <w:rPr>
                <w:b/>
                <w:color w:val="auto"/>
              </w:rPr>
            </w:pPr>
            <w:r>
              <w:rPr>
                <w:b/>
                <w:color w:val="auto"/>
              </w:rPr>
              <w:t>Конкурсная комиссия</w:t>
            </w:r>
          </w:p>
        </w:tc>
        <w:tc>
          <w:tcPr>
            <w:tcW w:w="7200" w:type="dxa"/>
          </w:tcPr>
          <w:p w14:paraId="3FAC7A40" w14:textId="77777777" w:rsidR="00A869BC" w:rsidRDefault="00A869BC" w:rsidP="00F512BF">
            <w:pPr>
              <w:pStyle w:val="1a"/>
              <w:ind w:firstLine="397"/>
              <w:rPr>
                <w:sz w:val="24"/>
                <w:szCs w:val="24"/>
              </w:rPr>
            </w:pPr>
            <w:r>
              <w:rPr>
                <w:sz w:val="24"/>
                <w:szCs w:val="24"/>
              </w:rPr>
              <w:t>Проведение конкурентной закупки и принятие решений об и</w:t>
            </w:r>
            <w:r w:rsidR="006C387A">
              <w:rPr>
                <w:sz w:val="24"/>
                <w:szCs w:val="24"/>
              </w:rPr>
              <w:t>тогах и выборе победителя(-ей) О</w:t>
            </w:r>
            <w:r>
              <w:rPr>
                <w:sz w:val="24"/>
                <w:szCs w:val="24"/>
              </w:rPr>
              <w:t>ткрыт</w:t>
            </w:r>
            <w:r w:rsidR="006C387A">
              <w:rPr>
                <w:sz w:val="24"/>
                <w:szCs w:val="24"/>
              </w:rPr>
              <w:t>ого</w:t>
            </w:r>
            <w:r>
              <w:rPr>
                <w:sz w:val="24"/>
                <w:szCs w:val="24"/>
              </w:rPr>
              <w:t xml:space="preserve"> конкурс</w:t>
            </w:r>
            <w:r w:rsidR="006C387A">
              <w:rPr>
                <w:sz w:val="24"/>
                <w:szCs w:val="24"/>
              </w:rPr>
              <w:t>а</w:t>
            </w:r>
            <w:r>
              <w:rPr>
                <w:sz w:val="24"/>
                <w:szCs w:val="24"/>
              </w:rPr>
              <w:t xml:space="preserve">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14:paraId="56DAC51C" w14:textId="77777777" w:rsidR="00A869BC" w:rsidRDefault="00A869BC" w:rsidP="00F512BF">
            <w:pPr>
              <w:pStyle w:val="1a"/>
              <w:ind w:firstLine="397"/>
              <w:rPr>
                <w:sz w:val="24"/>
                <w:szCs w:val="24"/>
                <w:highlight w:val="cyan"/>
              </w:rPr>
            </w:pPr>
            <w:r>
              <w:rPr>
                <w:sz w:val="24"/>
                <w:szCs w:val="24"/>
              </w:rPr>
              <w:t>Адрес: Российская Федерация, 125047, г. Москва, Оружейный переулок, д. 19.</w:t>
            </w:r>
          </w:p>
        </w:tc>
      </w:tr>
      <w:tr w:rsidR="00A869BC" w:rsidRPr="00F86FAA" w14:paraId="500625EE" w14:textId="77777777" w:rsidTr="00F512BF">
        <w:tc>
          <w:tcPr>
            <w:tcW w:w="426" w:type="dxa"/>
          </w:tcPr>
          <w:p w14:paraId="2C35DFFB" w14:textId="77777777" w:rsidR="00A869BC" w:rsidRPr="00F86FAA" w:rsidRDefault="00A869BC" w:rsidP="00F512BF">
            <w:pPr>
              <w:pStyle w:val="1a"/>
              <w:ind w:left="-57" w:right="-108" w:firstLine="0"/>
              <w:rPr>
                <w:b/>
                <w:sz w:val="24"/>
                <w:szCs w:val="24"/>
              </w:rPr>
            </w:pPr>
            <w:r>
              <w:rPr>
                <w:b/>
                <w:sz w:val="24"/>
                <w:szCs w:val="24"/>
              </w:rPr>
              <w:t>4.</w:t>
            </w:r>
          </w:p>
        </w:tc>
        <w:tc>
          <w:tcPr>
            <w:tcW w:w="2126" w:type="dxa"/>
          </w:tcPr>
          <w:p w14:paraId="29DE7887" w14:textId="77777777" w:rsidR="00A869BC" w:rsidRPr="00680B60" w:rsidRDefault="00A869BC" w:rsidP="00F512BF">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14:paraId="56C28C70" w14:textId="77777777" w:rsidR="00A869BC" w:rsidRPr="00385C54" w:rsidRDefault="00A869BC" w:rsidP="00F512BF">
            <w:pPr>
              <w:pStyle w:val="1a"/>
              <w:ind w:firstLine="397"/>
              <w:rPr>
                <w:sz w:val="24"/>
                <w:szCs w:val="24"/>
              </w:rPr>
            </w:pPr>
            <w:r>
              <w:rPr>
                <w:sz w:val="24"/>
                <w:szCs w:val="24"/>
              </w:rPr>
              <w:t>На</w:t>
            </w:r>
            <w:r w:rsidR="006C387A">
              <w:rPr>
                <w:sz w:val="24"/>
                <w:szCs w:val="24"/>
              </w:rPr>
              <w:t>стоящая документация о закупке О</w:t>
            </w:r>
            <w:r>
              <w:rPr>
                <w:sz w:val="24"/>
                <w:szCs w:val="24"/>
              </w:rPr>
              <w:t>ткрытым конкурсом, изменения к настоящей документации о закупке, протоколы,</w:t>
            </w:r>
            <w:r w:rsidR="006C387A">
              <w:rPr>
                <w:sz w:val="24"/>
                <w:szCs w:val="24"/>
              </w:rPr>
              <w:t xml:space="preserve"> оформляемые в ходе проведения О</w:t>
            </w:r>
            <w:r>
              <w:rPr>
                <w:sz w:val="24"/>
                <w:szCs w:val="24"/>
              </w:rPr>
              <w:t>ткрытым конкурсом,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8" w:history="1">
              <w:r>
                <w:rPr>
                  <w:rStyle w:val="a7"/>
                  <w:sz w:val="24"/>
                  <w:szCs w:val="24"/>
                </w:rPr>
                <w:t>www.trcont.com</w:t>
              </w:r>
            </w:hyperlink>
            <w:r>
              <w:rPr>
                <w:sz w:val="24"/>
                <w:szCs w:val="24"/>
              </w:rPr>
              <w:t>).</w:t>
            </w:r>
          </w:p>
          <w:p w14:paraId="009283C7" w14:textId="77777777" w:rsidR="00A869BC" w:rsidRPr="008D4CFE" w:rsidRDefault="006C387A" w:rsidP="00F512BF">
            <w:pPr>
              <w:pStyle w:val="1a"/>
              <w:ind w:firstLine="397"/>
              <w:rPr>
                <w:sz w:val="24"/>
                <w:szCs w:val="24"/>
              </w:rPr>
            </w:pPr>
            <w:r>
              <w:rPr>
                <w:sz w:val="24"/>
                <w:szCs w:val="24"/>
              </w:rPr>
              <w:t>Для целей проведения О</w:t>
            </w:r>
            <w:r w:rsidR="00A869BC">
              <w:rPr>
                <w:sz w:val="24"/>
                <w:szCs w:val="24"/>
              </w:rPr>
              <w:t xml:space="preserve">ткрытого конкурса в электронной форме, </w:t>
            </w:r>
            <w:r>
              <w:rPr>
                <w:sz w:val="24"/>
                <w:szCs w:val="24"/>
              </w:rPr>
              <w:t>в том числе подачи участниками О</w:t>
            </w:r>
            <w:r w:rsidR="00A869BC">
              <w:rPr>
                <w:sz w:val="24"/>
                <w:szCs w:val="24"/>
              </w:rPr>
              <w:t>ткрытого конкурса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w:t>
            </w:r>
            <w:r>
              <w:rPr>
                <w:sz w:val="24"/>
                <w:szCs w:val="24"/>
              </w:rPr>
              <w:t>явкам, направление участниками О</w:t>
            </w:r>
            <w:r w:rsidR="00A869BC">
              <w:rPr>
                <w:sz w:val="24"/>
                <w:szCs w:val="24"/>
              </w:rPr>
              <w:t>ткрытого конкурса о даче разъяснений по</w:t>
            </w:r>
            <w:r>
              <w:rPr>
                <w:sz w:val="24"/>
                <w:szCs w:val="24"/>
              </w:rPr>
              <w:t>ложений документации о закупке О</w:t>
            </w:r>
            <w:r w:rsidR="00A869BC">
              <w:rPr>
                <w:sz w:val="24"/>
                <w:szCs w:val="24"/>
              </w:rPr>
              <w:t>ткрытым конкурсом,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0FD609AA" w14:textId="77777777" w:rsidR="00A869BC" w:rsidRPr="008D4CFE" w:rsidRDefault="00A869BC" w:rsidP="00F512BF">
            <w:pPr>
              <w:pStyle w:val="1a"/>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14:paraId="213D8438" w14:textId="77777777" w:rsidR="00A869BC" w:rsidRPr="007E7B6F" w:rsidRDefault="00A869BC" w:rsidP="00F512BF">
            <w:pPr>
              <w:pStyle w:val="1a"/>
              <w:ind w:firstLine="397"/>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0"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21" w:history="1">
              <w:r>
                <w:rPr>
                  <w:rStyle w:val="a7"/>
                  <w:sz w:val="24"/>
                  <w:szCs w:val="24"/>
                </w:rPr>
                <w:t>info@otc.ru</w:t>
              </w:r>
            </w:hyperlink>
          </w:p>
        </w:tc>
      </w:tr>
      <w:tr w:rsidR="00A869BC" w:rsidRPr="00F86FAA" w14:paraId="345DD82F" w14:textId="77777777" w:rsidTr="00F512BF">
        <w:tc>
          <w:tcPr>
            <w:tcW w:w="426" w:type="dxa"/>
          </w:tcPr>
          <w:p w14:paraId="16EA0BE5" w14:textId="77777777" w:rsidR="00A869BC" w:rsidRPr="00F86FAA" w:rsidRDefault="00A869BC" w:rsidP="00F512BF">
            <w:pPr>
              <w:pStyle w:val="1a"/>
              <w:ind w:left="-57" w:right="-108" w:firstLine="0"/>
              <w:rPr>
                <w:b/>
                <w:sz w:val="24"/>
                <w:szCs w:val="24"/>
              </w:rPr>
            </w:pPr>
            <w:r>
              <w:rPr>
                <w:b/>
                <w:sz w:val="24"/>
                <w:szCs w:val="24"/>
              </w:rPr>
              <w:t>5.</w:t>
            </w:r>
          </w:p>
        </w:tc>
        <w:tc>
          <w:tcPr>
            <w:tcW w:w="2126" w:type="dxa"/>
          </w:tcPr>
          <w:p w14:paraId="2BD705B1" w14:textId="77777777" w:rsidR="00A869BC" w:rsidRPr="00F86FAA" w:rsidRDefault="00A869BC" w:rsidP="00F512BF">
            <w:pPr>
              <w:pStyle w:val="Default"/>
              <w:rPr>
                <w:b/>
                <w:color w:val="auto"/>
              </w:rPr>
            </w:pPr>
            <w:r>
              <w:rPr>
                <w:b/>
                <w:color w:val="auto"/>
              </w:rPr>
              <w:t>Начальная (максимальная) цена договора/ цена лота</w:t>
            </w:r>
          </w:p>
        </w:tc>
        <w:tc>
          <w:tcPr>
            <w:tcW w:w="7200" w:type="dxa"/>
          </w:tcPr>
          <w:p w14:paraId="7302254C" w14:textId="77777777" w:rsidR="00A869BC" w:rsidRDefault="00A869BC" w:rsidP="005B2700">
            <w:pPr>
              <w:pStyle w:val="1a"/>
              <w:ind w:firstLine="397"/>
              <w:rPr>
                <w:sz w:val="24"/>
                <w:szCs w:val="24"/>
              </w:rPr>
            </w:pPr>
            <w:r w:rsidRPr="005B2700">
              <w:rPr>
                <w:sz w:val="24"/>
                <w:szCs w:val="24"/>
              </w:rPr>
              <w:t xml:space="preserve">Начальная (максимальная) цена договора составляет </w:t>
            </w:r>
            <w:r w:rsidR="005B2700" w:rsidRPr="005B2700">
              <w:rPr>
                <w:rStyle w:val="FontStyle12"/>
                <w:sz w:val="24"/>
                <w:szCs w:val="24"/>
              </w:rPr>
              <w:t>24 327 680,00 (двадцать четыре миллиона триста двадцать семь тысяч шестьсот восемьдесят) рублей 00 копеек</w:t>
            </w:r>
            <w:r w:rsidR="005B2700" w:rsidRPr="005B2700">
              <w:rPr>
                <w:sz w:val="24"/>
                <w:szCs w:val="24"/>
              </w:rPr>
              <w:t xml:space="preserve"> </w:t>
            </w:r>
            <w:r w:rsidRPr="005B2700">
              <w:rPr>
                <w:sz w:val="24"/>
                <w:szCs w:val="24"/>
              </w:rPr>
              <w:t>с учетом всех налогов (кроме НДС)</w:t>
            </w:r>
            <w:r w:rsidR="0054632C" w:rsidRPr="005B2700">
              <w:rPr>
                <w:sz w:val="24"/>
                <w:szCs w:val="24"/>
              </w:rPr>
              <w:t xml:space="preserve"> за </w:t>
            </w:r>
            <w:r w:rsidR="005B2700">
              <w:rPr>
                <w:sz w:val="24"/>
                <w:szCs w:val="24"/>
              </w:rPr>
              <w:t>восемь</w:t>
            </w:r>
            <w:r w:rsidR="0054632C" w:rsidRPr="005B2700">
              <w:rPr>
                <w:sz w:val="24"/>
                <w:szCs w:val="24"/>
              </w:rPr>
              <w:t xml:space="preserve"> круглосуточных постов</w:t>
            </w:r>
            <w:r w:rsidRPr="005B2700">
              <w:rPr>
                <w:sz w:val="24"/>
                <w:szCs w:val="24"/>
              </w:rPr>
              <w:t>,</w:t>
            </w:r>
            <w:r>
              <w:rPr>
                <w:sz w:val="24"/>
                <w:szCs w:val="24"/>
              </w:rPr>
              <w:t xml:space="preserve"> а также </w:t>
            </w:r>
            <w:r>
              <w:rPr>
                <w:sz w:val="24"/>
                <w:szCs w:val="24"/>
              </w:rPr>
              <w:lastRenderedPageBreak/>
              <w:t xml:space="preserve">всех затрат и расходов, которые возникнут или могут возникнуть у Исполнителя в процессе исполнения договора, в том числе на оплату труда работников (включая надбавки за работу в ночное время, отпускные), материальные и общехозяйственные затраты, экипировку и обучение, переподготовку персонала, страхование, оплату услуг соисполнителей (в случае их привлечения) и т.д. Сумма НДС и условия начисления определяются в соответствии с законодательством Российской Федерации. </w:t>
            </w:r>
          </w:p>
        </w:tc>
      </w:tr>
      <w:tr w:rsidR="00A869BC" w:rsidRPr="00F86FAA" w14:paraId="4DD49831" w14:textId="77777777" w:rsidTr="00F512BF">
        <w:tc>
          <w:tcPr>
            <w:tcW w:w="426" w:type="dxa"/>
          </w:tcPr>
          <w:p w14:paraId="0F3B5B6B" w14:textId="77777777" w:rsidR="00A869BC" w:rsidRPr="00856650" w:rsidRDefault="00A869BC" w:rsidP="00F512BF">
            <w:pPr>
              <w:pStyle w:val="1a"/>
              <w:ind w:left="-57" w:right="-108" w:firstLine="0"/>
              <w:rPr>
                <w:b/>
                <w:sz w:val="24"/>
                <w:szCs w:val="24"/>
              </w:rPr>
            </w:pPr>
            <w:r>
              <w:rPr>
                <w:b/>
                <w:sz w:val="24"/>
                <w:szCs w:val="24"/>
              </w:rPr>
              <w:lastRenderedPageBreak/>
              <w:t>6.</w:t>
            </w:r>
          </w:p>
        </w:tc>
        <w:tc>
          <w:tcPr>
            <w:tcW w:w="2126" w:type="dxa"/>
          </w:tcPr>
          <w:p w14:paraId="732ED143" w14:textId="77777777" w:rsidR="00A869BC" w:rsidRPr="00CD3643" w:rsidRDefault="00A869BC" w:rsidP="00A5105D">
            <w:pPr>
              <w:pStyle w:val="Default"/>
              <w:rPr>
                <w:b/>
                <w:color w:val="auto"/>
              </w:rPr>
            </w:pPr>
            <w:r>
              <w:rPr>
                <w:b/>
                <w:color w:val="auto"/>
              </w:rPr>
              <w:t xml:space="preserve">Дата опубликования </w:t>
            </w:r>
            <w:r w:rsidR="00A5105D">
              <w:rPr>
                <w:b/>
                <w:color w:val="auto"/>
              </w:rPr>
              <w:t>Открытого конкурса</w:t>
            </w:r>
          </w:p>
        </w:tc>
        <w:tc>
          <w:tcPr>
            <w:tcW w:w="7200" w:type="dxa"/>
          </w:tcPr>
          <w:p w14:paraId="661EFCC9" w14:textId="77777777" w:rsidR="00A869BC" w:rsidRDefault="00A869BC" w:rsidP="005B2700">
            <w:pPr>
              <w:jc w:val="both"/>
              <w:rPr>
                <w:b/>
              </w:rPr>
            </w:pPr>
            <w:r>
              <w:t>«</w:t>
            </w:r>
            <w:r w:rsidR="006645C7">
              <w:t>0</w:t>
            </w:r>
            <w:r w:rsidR="00EC3992">
              <w:t>1</w:t>
            </w:r>
            <w:r>
              <w:t xml:space="preserve">» </w:t>
            </w:r>
            <w:r w:rsidR="005B2700">
              <w:t>сен</w:t>
            </w:r>
            <w:r w:rsidR="005308C0">
              <w:t>тября</w:t>
            </w:r>
            <w:r>
              <w:t xml:space="preserve"> 202</w:t>
            </w:r>
            <w:r w:rsidR="005B2700">
              <w:t>2</w:t>
            </w:r>
            <w:r>
              <w:t xml:space="preserve"> года</w:t>
            </w:r>
          </w:p>
        </w:tc>
      </w:tr>
      <w:tr w:rsidR="00A869BC" w:rsidRPr="00F86FAA" w14:paraId="03E53762" w14:textId="77777777" w:rsidTr="00F512BF">
        <w:tc>
          <w:tcPr>
            <w:tcW w:w="426" w:type="dxa"/>
          </w:tcPr>
          <w:p w14:paraId="6FDF5C3A" w14:textId="77777777" w:rsidR="00A869BC" w:rsidRPr="00856650" w:rsidRDefault="00A869BC" w:rsidP="00F512BF">
            <w:pPr>
              <w:pStyle w:val="1a"/>
              <w:ind w:left="-57" w:right="-108" w:firstLine="0"/>
              <w:rPr>
                <w:b/>
                <w:sz w:val="24"/>
                <w:szCs w:val="24"/>
              </w:rPr>
            </w:pPr>
            <w:r>
              <w:rPr>
                <w:b/>
                <w:sz w:val="24"/>
                <w:szCs w:val="24"/>
              </w:rPr>
              <w:t>7.</w:t>
            </w:r>
          </w:p>
        </w:tc>
        <w:tc>
          <w:tcPr>
            <w:tcW w:w="2126" w:type="dxa"/>
          </w:tcPr>
          <w:p w14:paraId="66E20166" w14:textId="77777777" w:rsidR="00A869BC" w:rsidRPr="00F86FAA" w:rsidRDefault="00A869BC" w:rsidP="00F512BF">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14:paraId="075C884A" w14:textId="77777777" w:rsidR="00A869BC" w:rsidRDefault="00A869BC" w:rsidP="00CF604B">
            <w:pPr>
              <w:pStyle w:val="1a"/>
              <w:ind w:firstLine="397"/>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Открытого конкурса и до «</w:t>
            </w:r>
            <w:r w:rsidR="005B65CF">
              <w:rPr>
                <w:sz w:val="24"/>
                <w:szCs w:val="24"/>
              </w:rPr>
              <w:t>21</w:t>
            </w:r>
            <w:r>
              <w:rPr>
                <w:sz w:val="24"/>
                <w:szCs w:val="24"/>
              </w:rPr>
              <w:t xml:space="preserve">» </w:t>
            </w:r>
            <w:r w:rsidR="005B2700">
              <w:rPr>
                <w:sz w:val="24"/>
                <w:szCs w:val="24"/>
              </w:rPr>
              <w:t>сен</w:t>
            </w:r>
            <w:r w:rsidR="00A51919">
              <w:rPr>
                <w:sz w:val="24"/>
                <w:szCs w:val="24"/>
              </w:rPr>
              <w:t>тября</w:t>
            </w:r>
            <w:r>
              <w:rPr>
                <w:sz w:val="24"/>
                <w:szCs w:val="24"/>
              </w:rPr>
              <w:t xml:space="preserve"> 202</w:t>
            </w:r>
            <w:r w:rsidR="005B2700">
              <w:rPr>
                <w:sz w:val="24"/>
                <w:szCs w:val="24"/>
              </w:rPr>
              <w:t>2</w:t>
            </w:r>
            <w:r>
              <w:rPr>
                <w:sz w:val="24"/>
                <w:szCs w:val="24"/>
              </w:rPr>
              <w:t xml:space="preserve"> г. 1</w:t>
            </w:r>
            <w:r w:rsidR="00CF604B">
              <w:rPr>
                <w:sz w:val="24"/>
                <w:szCs w:val="24"/>
              </w:rPr>
              <w:t>5</w:t>
            </w:r>
            <w:r>
              <w:rPr>
                <w:sz w:val="24"/>
                <w:szCs w:val="24"/>
              </w:rPr>
              <w:t xml:space="preserve">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A869BC" w:rsidRPr="00F86FAA" w14:paraId="5B4DCD87" w14:textId="77777777" w:rsidTr="00F512BF">
        <w:tc>
          <w:tcPr>
            <w:tcW w:w="426" w:type="dxa"/>
          </w:tcPr>
          <w:p w14:paraId="0B8A5C6F" w14:textId="77777777" w:rsidR="00A869BC" w:rsidRPr="00F86FAA" w:rsidRDefault="00A869BC" w:rsidP="00F512BF">
            <w:pPr>
              <w:pStyle w:val="1a"/>
              <w:ind w:left="-57" w:right="-108" w:firstLine="0"/>
              <w:rPr>
                <w:b/>
                <w:sz w:val="24"/>
                <w:szCs w:val="24"/>
              </w:rPr>
            </w:pPr>
            <w:r>
              <w:rPr>
                <w:b/>
                <w:sz w:val="24"/>
                <w:szCs w:val="24"/>
              </w:rPr>
              <w:t>8.</w:t>
            </w:r>
          </w:p>
        </w:tc>
        <w:tc>
          <w:tcPr>
            <w:tcW w:w="2126" w:type="dxa"/>
          </w:tcPr>
          <w:p w14:paraId="5608B9C8" w14:textId="77777777" w:rsidR="00A869BC" w:rsidRPr="00F86FAA" w:rsidRDefault="00A869BC" w:rsidP="00F512BF">
            <w:pPr>
              <w:pStyle w:val="Default"/>
              <w:rPr>
                <w:b/>
                <w:color w:val="auto"/>
              </w:rPr>
            </w:pPr>
            <w:r>
              <w:rPr>
                <w:b/>
                <w:color w:val="auto"/>
              </w:rPr>
              <w:t>Рассмотрение, оценка и сопоставление Заявок</w:t>
            </w:r>
          </w:p>
        </w:tc>
        <w:tc>
          <w:tcPr>
            <w:tcW w:w="7200" w:type="dxa"/>
          </w:tcPr>
          <w:p w14:paraId="27CC14FC" w14:textId="77777777" w:rsidR="00A869BC" w:rsidRDefault="00A869BC" w:rsidP="00272072">
            <w:pPr>
              <w:pStyle w:val="1a"/>
              <w:ind w:firstLine="397"/>
              <w:rPr>
                <w:sz w:val="24"/>
                <w:szCs w:val="24"/>
                <w:highlight w:val="cyan"/>
              </w:rPr>
            </w:pPr>
            <w:r>
              <w:rPr>
                <w:sz w:val="24"/>
                <w:szCs w:val="24"/>
              </w:rPr>
              <w:t>Рассмотрение, оценка и с</w:t>
            </w:r>
            <w:r w:rsidR="00A51919">
              <w:rPr>
                <w:sz w:val="24"/>
                <w:szCs w:val="24"/>
              </w:rPr>
              <w:t>опоставление Заявок состоится «</w:t>
            </w:r>
            <w:r w:rsidR="00272072">
              <w:rPr>
                <w:sz w:val="24"/>
                <w:szCs w:val="24"/>
              </w:rPr>
              <w:t>06</w:t>
            </w:r>
            <w:r>
              <w:rPr>
                <w:sz w:val="24"/>
                <w:szCs w:val="24"/>
              </w:rPr>
              <w:t xml:space="preserve">» </w:t>
            </w:r>
            <w:r w:rsidR="00272072">
              <w:rPr>
                <w:sz w:val="24"/>
                <w:szCs w:val="24"/>
              </w:rPr>
              <w:t>ок</w:t>
            </w:r>
            <w:r w:rsidR="00A51919">
              <w:rPr>
                <w:sz w:val="24"/>
                <w:szCs w:val="24"/>
              </w:rPr>
              <w:t xml:space="preserve">тября </w:t>
            </w:r>
            <w:r>
              <w:rPr>
                <w:sz w:val="24"/>
                <w:szCs w:val="24"/>
              </w:rPr>
              <w:t>202</w:t>
            </w:r>
            <w:r w:rsidR="005B2700">
              <w:rPr>
                <w:sz w:val="24"/>
                <w:szCs w:val="24"/>
              </w:rPr>
              <w:t>2</w:t>
            </w:r>
            <w:r>
              <w:rPr>
                <w:sz w:val="24"/>
                <w:szCs w:val="24"/>
              </w:rPr>
              <w:t xml:space="preserve"> г. 14 час. 00 мин. местного времени по адресу, указанному в пункте 2 Информационной карты.</w:t>
            </w:r>
          </w:p>
        </w:tc>
      </w:tr>
      <w:tr w:rsidR="00A869BC" w:rsidRPr="00F86FAA" w14:paraId="49F934D0" w14:textId="77777777" w:rsidTr="00F512BF">
        <w:tc>
          <w:tcPr>
            <w:tcW w:w="426" w:type="dxa"/>
          </w:tcPr>
          <w:p w14:paraId="52D2A6E8" w14:textId="77777777" w:rsidR="00A869BC" w:rsidRPr="00F86FAA" w:rsidRDefault="00A869BC" w:rsidP="00F512BF">
            <w:pPr>
              <w:pStyle w:val="1a"/>
              <w:ind w:left="-57" w:right="-108" w:firstLine="0"/>
              <w:rPr>
                <w:b/>
                <w:sz w:val="24"/>
                <w:szCs w:val="24"/>
              </w:rPr>
            </w:pPr>
            <w:r>
              <w:rPr>
                <w:b/>
                <w:sz w:val="24"/>
                <w:szCs w:val="24"/>
              </w:rPr>
              <w:t>9.</w:t>
            </w:r>
          </w:p>
        </w:tc>
        <w:tc>
          <w:tcPr>
            <w:tcW w:w="2126" w:type="dxa"/>
          </w:tcPr>
          <w:p w14:paraId="7659FD93" w14:textId="77777777" w:rsidR="00A869BC" w:rsidRPr="00F86FAA" w:rsidRDefault="00A869BC" w:rsidP="00F512BF">
            <w:pPr>
              <w:pStyle w:val="Default"/>
              <w:rPr>
                <w:b/>
                <w:color w:val="auto"/>
              </w:rPr>
            </w:pPr>
            <w:r>
              <w:rPr>
                <w:b/>
                <w:color w:val="auto"/>
              </w:rPr>
              <w:t>Подведение итогов</w:t>
            </w:r>
          </w:p>
        </w:tc>
        <w:tc>
          <w:tcPr>
            <w:tcW w:w="7200" w:type="dxa"/>
          </w:tcPr>
          <w:p w14:paraId="7561F4CC" w14:textId="77777777" w:rsidR="00A869BC" w:rsidRDefault="00A869BC" w:rsidP="005B2700">
            <w:pPr>
              <w:pStyle w:val="1a"/>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Pr>
                <w:sz w:val="24"/>
                <w:szCs w:val="24"/>
              </w:rPr>
              <w:t>«</w:t>
            </w:r>
            <w:r w:rsidR="00A51919">
              <w:rPr>
                <w:sz w:val="24"/>
                <w:szCs w:val="24"/>
              </w:rPr>
              <w:t>0</w:t>
            </w:r>
            <w:r w:rsidR="00364B3E">
              <w:rPr>
                <w:sz w:val="24"/>
                <w:szCs w:val="24"/>
              </w:rPr>
              <w:t>2</w:t>
            </w:r>
            <w:r>
              <w:rPr>
                <w:sz w:val="24"/>
                <w:szCs w:val="24"/>
              </w:rPr>
              <w:t xml:space="preserve">» </w:t>
            </w:r>
            <w:r w:rsidR="00A51919">
              <w:rPr>
                <w:sz w:val="24"/>
                <w:szCs w:val="24"/>
              </w:rPr>
              <w:t>декабря</w:t>
            </w:r>
            <w:r>
              <w:rPr>
                <w:sz w:val="24"/>
                <w:szCs w:val="24"/>
              </w:rPr>
              <w:t xml:space="preserve"> 202</w:t>
            </w:r>
            <w:r w:rsidR="005B2700">
              <w:rPr>
                <w:sz w:val="24"/>
                <w:szCs w:val="24"/>
              </w:rPr>
              <w:t>2</w:t>
            </w:r>
            <w:r>
              <w:rPr>
                <w:sz w:val="24"/>
                <w:szCs w:val="24"/>
              </w:rPr>
              <w:t xml:space="preserve"> г. </w:t>
            </w:r>
            <w:r w:rsidR="00364B3E">
              <w:rPr>
                <w:sz w:val="24"/>
                <w:szCs w:val="24"/>
              </w:rPr>
              <w:t>14</w:t>
            </w:r>
            <w:r>
              <w:rPr>
                <w:sz w:val="24"/>
                <w:szCs w:val="24"/>
              </w:rPr>
              <w:t xml:space="preserve"> час. 00 мин.</w:t>
            </w:r>
            <w:bookmarkEnd w:id="16"/>
            <w:bookmarkEnd w:id="17"/>
            <w:bookmarkEnd w:id="18"/>
            <w:r>
              <w:rPr>
                <w:sz w:val="24"/>
                <w:szCs w:val="24"/>
              </w:rPr>
              <w:t xml:space="preserve"> </w:t>
            </w:r>
            <w:r w:rsidR="00364B3E">
              <w:rPr>
                <w:sz w:val="24"/>
                <w:szCs w:val="24"/>
              </w:rPr>
              <w:t>московского</w:t>
            </w:r>
            <w:r>
              <w:rPr>
                <w:sz w:val="24"/>
                <w:szCs w:val="24"/>
              </w:rPr>
              <w:t xml:space="preserve"> времени по адресу, указанному в пункте 3 Информационной карты.</w:t>
            </w:r>
          </w:p>
        </w:tc>
      </w:tr>
      <w:tr w:rsidR="00A869BC" w:rsidRPr="00F86FAA" w14:paraId="3A651293" w14:textId="77777777" w:rsidTr="00F512BF">
        <w:tc>
          <w:tcPr>
            <w:tcW w:w="426" w:type="dxa"/>
          </w:tcPr>
          <w:p w14:paraId="786BEF65" w14:textId="77777777" w:rsidR="00A869BC" w:rsidRPr="00F86FAA" w:rsidRDefault="00A869BC" w:rsidP="00F512BF">
            <w:pPr>
              <w:pStyle w:val="1a"/>
              <w:ind w:left="-57" w:right="-108" w:firstLine="0"/>
              <w:rPr>
                <w:b/>
                <w:sz w:val="24"/>
                <w:szCs w:val="24"/>
              </w:rPr>
            </w:pPr>
            <w:r>
              <w:rPr>
                <w:b/>
                <w:sz w:val="24"/>
                <w:szCs w:val="24"/>
              </w:rPr>
              <w:t>10.</w:t>
            </w:r>
          </w:p>
        </w:tc>
        <w:tc>
          <w:tcPr>
            <w:tcW w:w="2126" w:type="dxa"/>
          </w:tcPr>
          <w:p w14:paraId="5FCBDBBE" w14:textId="77777777" w:rsidR="00A869BC" w:rsidRPr="00F86FAA" w:rsidRDefault="00A869BC" w:rsidP="00F512BF">
            <w:pPr>
              <w:pStyle w:val="Default"/>
              <w:rPr>
                <w:b/>
                <w:color w:val="auto"/>
              </w:rPr>
            </w:pPr>
            <w:r>
              <w:rPr>
                <w:b/>
                <w:color w:val="auto"/>
              </w:rPr>
              <w:t>Количество лотов</w:t>
            </w:r>
          </w:p>
        </w:tc>
        <w:tc>
          <w:tcPr>
            <w:tcW w:w="7200" w:type="dxa"/>
          </w:tcPr>
          <w:p w14:paraId="2AB9F126" w14:textId="77777777" w:rsidR="00A869BC" w:rsidRDefault="00A869BC" w:rsidP="00F512BF">
            <w:pPr>
              <w:pStyle w:val="1a"/>
              <w:ind w:firstLine="0"/>
              <w:rPr>
                <w:b/>
                <w:sz w:val="24"/>
                <w:szCs w:val="24"/>
                <w:lang w:val="en-US"/>
              </w:rPr>
            </w:pPr>
            <w:r>
              <w:rPr>
                <w:sz w:val="24"/>
                <w:szCs w:val="24"/>
                <w:lang w:val="en-US"/>
              </w:rPr>
              <w:t>один лот</w:t>
            </w:r>
          </w:p>
        </w:tc>
      </w:tr>
      <w:tr w:rsidR="00A869BC" w:rsidRPr="00F86FAA" w14:paraId="4003AB84" w14:textId="77777777" w:rsidTr="00F512BF">
        <w:tc>
          <w:tcPr>
            <w:tcW w:w="426" w:type="dxa"/>
          </w:tcPr>
          <w:p w14:paraId="52866E16" w14:textId="77777777" w:rsidR="00A869BC" w:rsidRPr="00F86FAA" w:rsidRDefault="00A869BC" w:rsidP="00F512BF">
            <w:pPr>
              <w:pStyle w:val="1a"/>
              <w:ind w:left="-57" w:right="-108" w:firstLine="0"/>
              <w:rPr>
                <w:b/>
                <w:sz w:val="24"/>
                <w:szCs w:val="24"/>
              </w:rPr>
            </w:pPr>
            <w:r>
              <w:rPr>
                <w:b/>
                <w:sz w:val="24"/>
                <w:szCs w:val="24"/>
              </w:rPr>
              <w:t>11.</w:t>
            </w:r>
          </w:p>
        </w:tc>
        <w:tc>
          <w:tcPr>
            <w:tcW w:w="2126" w:type="dxa"/>
          </w:tcPr>
          <w:p w14:paraId="0A3A3649" w14:textId="77777777" w:rsidR="00A869BC" w:rsidRPr="00F86FAA" w:rsidRDefault="00A869BC" w:rsidP="00F512BF">
            <w:pPr>
              <w:pStyle w:val="Default"/>
              <w:rPr>
                <w:b/>
                <w:color w:val="auto"/>
              </w:rPr>
            </w:pPr>
            <w:r>
              <w:rPr>
                <w:b/>
                <w:color w:val="auto"/>
              </w:rPr>
              <w:t>Официальный язык</w:t>
            </w:r>
          </w:p>
        </w:tc>
        <w:tc>
          <w:tcPr>
            <w:tcW w:w="7200" w:type="dxa"/>
          </w:tcPr>
          <w:p w14:paraId="76413E65" w14:textId="77777777" w:rsidR="00A869BC" w:rsidRPr="00C45259" w:rsidRDefault="00A869BC" w:rsidP="006C387A">
            <w:pPr>
              <w:pStyle w:val="afd"/>
              <w:jc w:val="both"/>
              <w:rPr>
                <w:sz w:val="24"/>
                <w:szCs w:val="24"/>
              </w:rPr>
            </w:pPr>
            <w:r w:rsidRPr="00C45259">
              <w:rPr>
                <w:sz w:val="24"/>
                <w:szCs w:val="24"/>
              </w:rPr>
              <w:t xml:space="preserve">Русский язык. Вся переписка, связанная с проведением </w:t>
            </w:r>
            <w:r w:rsidR="00A5105D">
              <w:rPr>
                <w:sz w:val="24"/>
                <w:szCs w:val="24"/>
              </w:rPr>
              <w:t>Открытого конкурса</w:t>
            </w:r>
            <w:r w:rsidRPr="00C45259">
              <w:rPr>
                <w:sz w:val="24"/>
                <w:szCs w:val="24"/>
              </w:rPr>
              <w:t xml:space="preserve"> ведется на русском языке.</w:t>
            </w:r>
          </w:p>
        </w:tc>
      </w:tr>
      <w:tr w:rsidR="00A869BC" w:rsidRPr="00F86FAA" w14:paraId="51FB66F9" w14:textId="77777777" w:rsidTr="00F512BF">
        <w:tc>
          <w:tcPr>
            <w:tcW w:w="426" w:type="dxa"/>
          </w:tcPr>
          <w:p w14:paraId="67D7C67C" w14:textId="77777777" w:rsidR="00A869BC" w:rsidRPr="00F86FAA" w:rsidRDefault="00A869BC" w:rsidP="00F512BF">
            <w:pPr>
              <w:pStyle w:val="1a"/>
              <w:ind w:left="-57" w:right="-108" w:firstLine="0"/>
              <w:rPr>
                <w:b/>
                <w:sz w:val="24"/>
                <w:szCs w:val="24"/>
              </w:rPr>
            </w:pPr>
            <w:r>
              <w:rPr>
                <w:b/>
                <w:sz w:val="24"/>
                <w:szCs w:val="24"/>
              </w:rPr>
              <w:t>12.</w:t>
            </w:r>
          </w:p>
        </w:tc>
        <w:tc>
          <w:tcPr>
            <w:tcW w:w="2126" w:type="dxa"/>
          </w:tcPr>
          <w:p w14:paraId="5BE67396" w14:textId="77777777" w:rsidR="00A869BC" w:rsidRPr="00F86FAA" w:rsidRDefault="00A869BC" w:rsidP="00A5105D">
            <w:pPr>
              <w:pStyle w:val="Default"/>
              <w:rPr>
                <w:b/>
                <w:color w:val="auto"/>
              </w:rPr>
            </w:pPr>
            <w:r>
              <w:rPr>
                <w:b/>
                <w:color w:val="auto"/>
              </w:rPr>
              <w:t xml:space="preserve">Валюта </w:t>
            </w:r>
            <w:r w:rsidR="00A5105D">
              <w:rPr>
                <w:b/>
                <w:color w:val="auto"/>
              </w:rPr>
              <w:t>Открытого конкурса</w:t>
            </w:r>
          </w:p>
        </w:tc>
        <w:tc>
          <w:tcPr>
            <w:tcW w:w="7200" w:type="dxa"/>
          </w:tcPr>
          <w:p w14:paraId="32ED3AF4" w14:textId="77777777" w:rsidR="00A869BC" w:rsidRDefault="00A869BC" w:rsidP="00F512BF">
            <w:pPr>
              <w:pStyle w:val="1a"/>
              <w:ind w:firstLine="0"/>
              <w:jc w:val="left"/>
              <w:rPr>
                <w:b/>
                <w:sz w:val="24"/>
                <w:szCs w:val="24"/>
                <w:highlight w:val="yellow"/>
              </w:rPr>
            </w:pPr>
            <w:r>
              <w:rPr>
                <w:sz w:val="24"/>
                <w:szCs w:val="24"/>
                <w:lang w:val="en-US"/>
              </w:rPr>
              <w:t>Рубли Российской Федерации.</w:t>
            </w:r>
          </w:p>
        </w:tc>
      </w:tr>
      <w:tr w:rsidR="00A869BC" w:rsidRPr="00F86FAA" w14:paraId="1E8D84BB" w14:textId="77777777" w:rsidTr="00F512BF">
        <w:tc>
          <w:tcPr>
            <w:tcW w:w="426" w:type="dxa"/>
          </w:tcPr>
          <w:p w14:paraId="34AA5179" w14:textId="77777777" w:rsidR="00A869BC" w:rsidRPr="00F86FAA" w:rsidRDefault="00A869BC" w:rsidP="00F512BF">
            <w:pPr>
              <w:pStyle w:val="1a"/>
              <w:ind w:left="-57" w:right="-108" w:firstLine="0"/>
              <w:rPr>
                <w:b/>
                <w:sz w:val="24"/>
                <w:szCs w:val="24"/>
              </w:rPr>
            </w:pPr>
            <w:r>
              <w:rPr>
                <w:b/>
                <w:sz w:val="24"/>
                <w:szCs w:val="24"/>
              </w:rPr>
              <w:t>13.</w:t>
            </w:r>
          </w:p>
        </w:tc>
        <w:tc>
          <w:tcPr>
            <w:tcW w:w="2126" w:type="dxa"/>
          </w:tcPr>
          <w:p w14:paraId="050461D5" w14:textId="77777777" w:rsidR="00A869BC" w:rsidRPr="00F86FAA" w:rsidRDefault="00A869BC" w:rsidP="00F512BF">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14:paraId="1429D7D0" w14:textId="77777777" w:rsidR="00A869BC" w:rsidRDefault="00A869BC" w:rsidP="00F512BF">
            <w:pPr>
              <w:pStyle w:val="1a"/>
              <w:ind w:firstLine="0"/>
              <w:rPr>
                <w:sz w:val="24"/>
                <w:szCs w:val="24"/>
              </w:rPr>
            </w:pPr>
            <w:r>
              <w:rPr>
                <w:sz w:val="24"/>
                <w:szCs w:val="24"/>
              </w:rPr>
              <w:t>Авансирование не предусмотрено. Оплата Услуг производится ежемесячно в течение 30 календарных дней после подписания Сторонами акта сдачи-приемки оказанных Услуг на основании выставленного Исполнителем счета и счета-фактуры за истекший период, путем перечисления Заказчиком денежных средств на расчетный счет Исполнителя.</w:t>
            </w:r>
          </w:p>
          <w:p w14:paraId="2448F937" w14:textId="77777777" w:rsidR="00A869BC" w:rsidRDefault="00A869BC" w:rsidP="00F512BF">
            <w:pPr>
              <w:pStyle w:val="1a"/>
              <w:ind w:firstLine="0"/>
              <w:rPr>
                <w:sz w:val="24"/>
                <w:szCs w:val="24"/>
              </w:rPr>
            </w:pPr>
          </w:p>
        </w:tc>
      </w:tr>
      <w:tr w:rsidR="00A869BC" w:rsidRPr="00F86FAA" w14:paraId="3E695839" w14:textId="77777777" w:rsidTr="00F512BF">
        <w:tc>
          <w:tcPr>
            <w:tcW w:w="426" w:type="dxa"/>
          </w:tcPr>
          <w:p w14:paraId="3629B3EE" w14:textId="77777777" w:rsidR="00A869BC" w:rsidRPr="00F86FAA" w:rsidRDefault="00A869BC" w:rsidP="00F512BF">
            <w:pPr>
              <w:pStyle w:val="1a"/>
              <w:ind w:left="-57" w:right="-108" w:firstLine="0"/>
              <w:rPr>
                <w:b/>
                <w:sz w:val="24"/>
                <w:szCs w:val="24"/>
              </w:rPr>
            </w:pPr>
            <w:r>
              <w:rPr>
                <w:b/>
                <w:sz w:val="24"/>
                <w:szCs w:val="24"/>
              </w:rPr>
              <w:t>14.</w:t>
            </w:r>
          </w:p>
        </w:tc>
        <w:tc>
          <w:tcPr>
            <w:tcW w:w="2126" w:type="dxa"/>
          </w:tcPr>
          <w:p w14:paraId="78E87B90" w14:textId="77777777" w:rsidR="00A869BC" w:rsidRPr="00F86FAA" w:rsidRDefault="00A869BC" w:rsidP="00F512BF">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14:paraId="09D935CE" w14:textId="77777777" w:rsidR="00A869BC" w:rsidRDefault="00A869BC" w:rsidP="00F512BF">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 00 час. 00 мин. 01 января 202</w:t>
            </w:r>
            <w:r w:rsidR="005B2700">
              <w:t>3</w:t>
            </w:r>
            <w:r>
              <w:t xml:space="preserve"> года по 24 час. 00 мин. 31 декабря 202</w:t>
            </w:r>
            <w:r w:rsidR="005B2700">
              <w:t>4</w:t>
            </w:r>
            <w:r>
              <w:t xml:space="preserve"> года.</w:t>
            </w:r>
          </w:p>
          <w:p w14:paraId="6CF1E84A" w14:textId="77777777" w:rsidR="00A869BC" w:rsidRDefault="00A869BC" w:rsidP="00F512BF">
            <w:pPr>
              <w:pStyle w:val="Default"/>
              <w:jc w:val="both"/>
            </w:pPr>
          </w:p>
          <w:p w14:paraId="17695187" w14:textId="77777777" w:rsidR="00A869BC" w:rsidRPr="005308C0" w:rsidRDefault="00A869BC" w:rsidP="005308C0">
            <w:pPr>
              <w:pStyle w:val="60"/>
              <w:pBdr>
                <w:top w:val="nil"/>
                <w:left w:val="nil"/>
                <w:bottom w:val="nil"/>
                <w:right w:val="nil"/>
                <w:between w:val="nil"/>
              </w:pBdr>
              <w:jc w:val="both"/>
              <w:rPr>
                <w:color w:val="000000"/>
              </w:rPr>
            </w:pPr>
            <w:r>
              <w:rPr>
                <w:b/>
                <w:bCs/>
              </w:rPr>
              <w:t xml:space="preserve">Место </w:t>
            </w:r>
            <w:r>
              <w:rPr>
                <w:b/>
              </w:rPr>
              <w:t xml:space="preserve">поставки товаров, выполнения работ, оказания услуг и т.д.: </w:t>
            </w:r>
            <w:r w:rsidR="005B2700" w:rsidRPr="00D47647">
              <w:rPr>
                <w:szCs w:val="28"/>
              </w:rPr>
              <w:t>690002, Ро</w:t>
            </w:r>
            <w:r w:rsidR="0080121C">
              <w:rPr>
                <w:szCs w:val="28"/>
              </w:rPr>
              <w:t>ссийская Федерация, Приморский к</w:t>
            </w:r>
            <w:r w:rsidR="005B2700" w:rsidRPr="00D47647">
              <w:rPr>
                <w:szCs w:val="28"/>
              </w:rPr>
              <w:t>рай г. Владивосток ул. Снеговая 54; ул. Амурская 88 (контейнерный терминал Первая Речка)</w:t>
            </w:r>
            <w:r w:rsidR="005308C0" w:rsidRPr="005308C0">
              <w:rPr>
                <w:color w:val="000000"/>
              </w:rPr>
              <w:t>.</w:t>
            </w:r>
            <w:r>
              <w:t xml:space="preserve"> </w:t>
            </w:r>
          </w:p>
        </w:tc>
      </w:tr>
      <w:tr w:rsidR="00A869BC" w:rsidRPr="00F86FAA" w14:paraId="7FA5850A" w14:textId="77777777" w:rsidTr="00F512BF">
        <w:tc>
          <w:tcPr>
            <w:tcW w:w="426" w:type="dxa"/>
          </w:tcPr>
          <w:p w14:paraId="6A6A54AD" w14:textId="77777777" w:rsidR="00A869BC" w:rsidRPr="00F86FAA" w:rsidRDefault="00A869BC" w:rsidP="00F512BF">
            <w:pPr>
              <w:pStyle w:val="1a"/>
              <w:ind w:left="-57" w:right="-108" w:firstLine="0"/>
              <w:rPr>
                <w:b/>
                <w:sz w:val="24"/>
                <w:szCs w:val="24"/>
              </w:rPr>
            </w:pPr>
            <w:r>
              <w:rPr>
                <w:b/>
                <w:sz w:val="24"/>
                <w:szCs w:val="24"/>
              </w:rPr>
              <w:t>15.</w:t>
            </w:r>
          </w:p>
        </w:tc>
        <w:tc>
          <w:tcPr>
            <w:tcW w:w="2126" w:type="dxa"/>
          </w:tcPr>
          <w:p w14:paraId="0C3F661D" w14:textId="77777777" w:rsidR="00A869BC" w:rsidRPr="00F86FAA" w:rsidRDefault="00A869BC" w:rsidP="00F512BF">
            <w:pPr>
              <w:pStyle w:val="Default"/>
              <w:rPr>
                <w:b/>
                <w:color w:val="auto"/>
              </w:rPr>
            </w:pPr>
            <w:r>
              <w:rPr>
                <w:b/>
                <w:color w:val="auto"/>
              </w:rPr>
              <w:t xml:space="preserve">Состав и количество (объем) товаров, </w:t>
            </w:r>
            <w:r>
              <w:rPr>
                <w:b/>
                <w:color w:val="auto"/>
              </w:rPr>
              <w:lastRenderedPageBreak/>
              <w:t>работ, услуг</w:t>
            </w:r>
          </w:p>
        </w:tc>
        <w:tc>
          <w:tcPr>
            <w:tcW w:w="7200" w:type="dxa"/>
          </w:tcPr>
          <w:p w14:paraId="773D2446" w14:textId="77777777" w:rsidR="00A869BC" w:rsidRDefault="00A869BC" w:rsidP="00F512BF">
            <w:pPr>
              <w:pStyle w:val="1a"/>
              <w:ind w:firstLine="0"/>
              <w:rPr>
                <w:sz w:val="24"/>
                <w:szCs w:val="24"/>
              </w:rPr>
            </w:pPr>
            <w:r>
              <w:rPr>
                <w:sz w:val="24"/>
                <w:szCs w:val="24"/>
              </w:rPr>
              <w:lastRenderedPageBreak/>
              <w:t>В соответствии с разделом 4 «Техническое задание» документации о закупке.</w:t>
            </w:r>
          </w:p>
        </w:tc>
      </w:tr>
      <w:tr w:rsidR="00A869BC" w:rsidRPr="00F86FAA" w14:paraId="353AD824" w14:textId="77777777" w:rsidTr="00F512BF">
        <w:tc>
          <w:tcPr>
            <w:tcW w:w="426" w:type="dxa"/>
          </w:tcPr>
          <w:p w14:paraId="0BEDDB54" w14:textId="77777777" w:rsidR="00A869BC" w:rsidRPr="00F86FAA" w:rsidRDefault="00A869BC" w:rsidP="00F512BF">
            <w:pPr>
              <w:pStyle w:val="1a"/>
              <w:ind w:left="-57" w:right="-108" w:firstLine="0"/>
              <w:rPr>
                <w:b/>
                <w:sz w:val="24"/>
                <w:szCs w:val="24"/>
              </w:rPr>
            </w:pPr>
            <w:r>
              <w:rPr>
                <w:b/>
                <w:sz w:val="24"/>
                <w:szCs w:val="24"/>
              </w:rPr>
              <w:t>16.</w:t>
            </w:r>
          </w:p>
        </w:tc>
        <w:tc>
          <w:tcPr>
            <w:tcW w:w="2126" w:type="dxa"/>
          </w:tcPr>
          <w:p w14:paraId="3F03E162" w14:textId="77777777" w:rsidR="00A869BC" w:rsidRPr="00F86FAA" w:rsidRDefault="00A869BC" w:rsidP="00F512BF">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A869BC" w:rsidRPr="00A515A5" w14:paraId="060BE975" w14:textId="77777777" w:rsidTr="00F512BF">
              <w:tc>
                <w:tcPr>
                  <w:tcW w:w="534" w:type="dxa"/>
                  <w:tcBorders>
                    <w:top w:val="single" w:sz="4" w:space="0" w:color="auto"/>
                    <w:left w:val="single" w:sz="4" w:space="0" w:color="auto"/>
                    <w:bottom w:val="single" w:sz="4" w:space="0" w:color="auto"/>
                    <w:right w:val="single" w:sz="4" w:space="0" w:color="auto"/>
                  </w:tcBorders>
                  <w:hideMark/>
                </w:tcPr>
                <w:p w14:paraId="12EA4B77" w14:textId="77777777" w:rsidR="00A869BC" w:rsidRPr="00A515A5" w:rsidRDefault="00A869BC" w:rsidP="00F512BF">
                  <w:pPr>
                    <w:snapToGrid w:val="0"/>
                    <w:rPr>
                      <w:sz w:val="20"/>
                      <w:szCs w:val="20"/>
                    </w:rPr>
                  </w:pPr>
                  <w:r>
                    <w:rPr>
                      <w:sz w:val="20"/>
                      <w:szCs w:val="20"/>
                    </w:rPr>
                    <w:t xml:space="preserve">№ </w:t>
                  </w:r>
                </w:p>
                <w:p w14:paraId="415DC60F" w14:textId="77777777" w:rsidR="00A869BC" w:rsidRPr="00A515A5" w:rsidRDefault="00A869BC" w:rsidP="00F512BF">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4583FF45" w14:textId="77777777" w:rsidR="00A869BC" w:rsidRPr="00A515A5" w:rsidRDefault="00A869BC" w:rsidP="00F512BF">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73E4E164" w14:textId="77777777" w:rsidR="00A869BC" w:rsidRPr="00A515A5" w:rsidRDefault="00A869BC" w:rsidP="00F512BF">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2EA7A5AD" w14:textId="77777777" w:rsidR="00A869BC" w:rsidRPr="00A515A5" w:rsidRDefault="00A869BC" w:rsidP="00F512BF">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708BAA7F" w14:textId="77777777" w:rsidR="00A869BC" w:rsidRPr="00A515A5" w:rsidRDefault="00A869BC" w:rsidP="00F512BF">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3918C35F" w14:textId="77777777" w:rsidR="00A869BC" w:rsidRPr="00A515A5" w:rsidRDefault="00A869BC" w:rsidP="00F512BF">
                  <w:pPr>
                    <w:snapToGrid w:val="0"/>
                    <w:ind w:left="-57" w:right="85"/>
                    <w:rPr>
                      <w:sz w:val="20"/>
                      <w:szCs w:val="20"/>
                    </w:rPr>
                  </w:pPr>
                  <w:r>
                    <w:rPr>
                      <w:sz w:val="20"/>
                      <w:szCs w:val="20"/>
                    </w:rPr>
                    <w:t>Номер строки ПЗ</w:t>
                  </w:r>
                </w:p>
              </w:tc>
            </w:tr>
            <w:tr w:rsidR="00A869BC" w:rsidRPr="0096079A" w14:paraId="4D40B5AD" w14:textId="77777777" w:rsidTr="00F512BF">
              <w:tc>
                <w:tcPr>
                  <w:tcW w:w="534" w:type="dxa"/>
                  <w:tcBorders>
                    <w:top w:val="single" w:sz="4" w:space="0" w:color="auto"/>
                    <w:left w:val="single" w:sz="4" w:space="0" w:color="auto"/>
                    <w:bottom w:val="single" w:sz="4" w:space="0" w:color="auto"/>
                    <w:right w:val="single" w:sz="4" w:space="0" w:color="auto"/>
                  </w:tcBorders>
                  <w:hideMark/>
                </w:tcPr>
                <w:p w14:paraId="1207EE18" w14:textId="77777777" w:rsidR="00A869BC" w:rsidRDefault="00A869BC" w:rsidP="00F512BF">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5545D839" w14:textId="77777777" w:rsidR="00A869BC" w:rsidRDefault="00A869BC" w:rsidP="00F512BF">
                  <w:pPr>
                    <w:snapToGrid w:val="0"/>
                    <w:rPr>
                      <w:sz w:val="22"/>
                      <w:szCs w:val="22"/>
                    </w:rPr>
                  </w:pPr>
                  <w:r>
                    <w:rPr>
                      <w:sz w:val="22"/>
                      <w:szCs w:val="22"/>
                    </w:rPr>
                    <w:t>80.10.12.000</w:t>
                  </w:r>
                </w:p>
              </w:tc>
              <w:tc>
                <w:tcPr>
                  <w:tcW w:w="1417" w:type="dxa"/>
                  <w:tcBorders>
                    <w:top w:val="single" w:sz="4" w:space="0" w:color="auto"/>
                    <w:left w:val="single" w:sz="4" w:space="0" w:color="auto"/>
                    <w:bottom w:val="single" w:sz="4" w:space="0" w:color="auto"/>
                    <w:right w:val="single" w:sz="4" w:space="0" w:color="auto"/>
                  </w:tcBorders>
                </w:tcPr>
                <w:p w14:paraId="7384E3D0" w14:textId="77777777" w:rsidR="00A869BC" w:rsidRDefault="00A869BC" w:rsidP="00F512BF">
                  <w:pPr>
                    <w:snapToGrid w:val="0"/>
                    <w:rPr>
                      <w:sz w:val="22"/>
                      <w:szCs w:val="22"/>
                    </w:rPr>
                  </w:pPr>
                  <w:r>
                    <w:rPr>
                      <w:sz w:val="22"/>
                      <w:szCs w:val="22"/>
                    </w:rPr>
                    <w:t>80.10</w:t>
                  </w:r>
                </w:p>
              </w:tc>
              <w:tc>
                <w:tcPr>
                  <w:tcW w:w="1134" w:type="dxa"/>
                  <w:tcBorders>
                    <w:top w:val="single" w:sz="4" w:space="0" w:color="auto"/>
                    <w:left w:val="single" w:sz="4" w:space="0" w:color="auto"/>
                    <w:bottom w:val="single" w:sz="4" w:space="0" w:color="auto"/>
                    <w:right w:val="single" w:sz="4" w:space="0" w:color="auto"/>
                  </w:tcBorders>
                </w:tcPr>
                <w:p w14:paraId="4C248BFC" w14:textId="77777777" w:rsidR="00A869BC" w:rsidRDefault="00A869BC" w:rsidP="00F512BF">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311B3244" w14:textId="77777777" w:rsidR="00A869BC" w:rsidRDefault="00A869BC" w:rsidP="00F512BF">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7B642DDF" w14:textId="77777777" w:rsidR="00A869BC" w:rsidRDefault="000C535E" w:rsidP="00F512BF">
                  <w:pPr>
                    <w:snapToGrid w:val="0"/>
                    <w:rPr>
                      <w:sz w:val="22"/>
                      <w:szCs w:val="22"/>
                    </w:rPr>
                  </w:pPr>
                  <w:r>
                    <w:rPr>
                      <w:sz w:val="22"/>
                      <w:szCs w:val="22"/>
                    </w:rPr>
                    <w:t>302</w:t>
                  </w:r>
                </w:p>
              </w:tc>
            </w:tr>
          </w:tbl>
          <w:p w14:paraId="46869CD1" w14:textId="77777777" w:rsidR="00A869BC" w:rsidRDefault="00A869BC" w:rsidP="00F512BF"/>
        </w:tc>
      </w:tr>
      <w:tr w:rsidR="00A869BC" w:rsidRPr="00F86FAA" w14:paraId="25BF556C" w14:textId="77777777" w:rsidTr="00F512BF">
        <w:tc>
          <w:tcPr>
            <w:tcW w:w="426" w:type="dxa"/>
          </w:tcPr>
          <w:p w14:paraId="2D82AB3B" w14:textId="77777777" w:rsidR="00A869BC" w:rsidRPr="00F86FAA" w:rsidRDefault="00A869BC" w:rsidP="00F512BF">
            <w:pPr>
              <w:pStyle w:val="1a"/>
              <w:ind w:left="-57" w:right="-108" w:firstLine="0"/>
              <w:rPr>
                <w:b/>
                <w:sz w:val="24"/>
                <w:szCs w:val="24"/>
              </w:rPr>
            </w:pPr>
            <w:r>
              <w:rPr>
                <w:b/>
                <w:sz w:val="24"/>
                <w:szCs w:val="24"/>
              </w:rPr>
              <w:t>17.</w:t>
            </w:r>
          </w:p>
        </w:tc>
        <w:tc>
          <w:tcPr>
            <w:tcW w:w="2126" w:type="dxa"/>
          </w:tcPr>
          <w:p w14:paraId="08EFBB39" w14:textId="77777777" w:rsidR="00A869BC" w:rsidRPr="00F86FAA" w:rsidRDefault="00A869BC" w:rsidP="00A5105D">
            <w:pPr>
              <w:pStyle w:val="Default"/>
              <w:rPr>
                <w:b/>
                <w:color w:val="auto"/>
              </w:rPr>
            </w:pPr>
            <w:r>
              <w:rPr>
                <w:b/>
                <w:color w:val="auto"/>
              </w:rPr>
              <w:t xml:space="preserve">Требования, предъявляемые к претендентам и Заявке на участие в </w:t>
            </w:r>
            <w:r w:rsidR="00A5105D">
              <w:rPr>
                <w:b/>
                <w:color w:val="auto"/>
              </w:rPr>
              <w:t>Открытом конкурсе</w:t>
            </w:r>
            <w:r>
              <w:rPr>
                <w:b/>
                <w:color w:val="auto"/>
              </w:rPr>
              <w:t xml:space="preserve"> </w:t>
            </w:r>
          </w:p>
        </w:tc>
        <w:tc>
          <w:tcPr>
            <w:tcW w:w="7200" w:type="dxa"/>
          </w:tcPr>
          <w:p w14:paraId="6FEE2371" w14:textId="77777777" w:rsidR="00A869BC" w:rsidRPr="00286B26" w:rsidRDefault="00A869BC" w:rsidP="00A869BC">
            <w:pPr>
              <w:pStyle w:val="aff6"/>
              <w:numPr>
                <w:ilvl w:val="0"/>
                <w:numId w:val="15"/>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14:paraId="1DD28690" w14:textId="77777777" w:rsidR="00A869BC" w:rsidRPr="00C45259" w:rsidRDefault="00A869BC" w:rsidP="00A869BC">
            <w:pPr>
              <w:pStyle w:val="aff6"/>
              <w:numPr>
                <w:ilvl w:val="1"/>
                <w:numId w:val="15"/>
              </w:numPr>
              <w:ind w:left="601" w:hanging="426"/>
              <w:jc w:val="both"/>
            </w:pPr>
            <w:r w:rsidRPr="00C45259">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3080F3FE" w14:textId="77777777" w:rsidR="00A869BC" w:rsidRPr="00C45259" w:rsidRDefault="00A869BC" w:rsidP="00A869BC">
            <w:pPr>
              <w:pStyle w:val="aff6"/>
              <w:numPr>
                <w:ilvl w:val="1"/>
                <w:numId w:val="15"/>
              </w:numPr>
              <w:ind w:left="601" w:hanging="426"/>
              <w:jc w:val="both"/>
            </w:pPr>
            <w:r w:rsidRPr="00C45259">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5E1D1B28" w14:textId="77777777" w:rsidR="00A869BC" w:rsidRPr="00C45259" w:rsidRDefault="00A869BC" w:rsidP="00A869BC">
            <w:pPr>
              <w:pStyle w:val="aff6"/>
              <w:numPr>
                <w:ilvl w:val="1"/>
                <w:numId w:val="15"/>
              </w:numPr>
              <w:ind w:left="601" w:hanging="426"/>
              <w:jc w:val="both"/>
            </w:pPr>
            <w:r w:rsidRPr="00C45259">
              <w:t>наличие опыта оказания услуг за период 201</w:t>
            </w:r>
            <w:r w:rsidR="005B2700">
              <w:t>9</w:t>
            </w:r>
            <w:r w:rsidRPr="00C45259">
              <w:t>-202</w:t>
            </w:r>
            <w:r w:rsidR="005B2700">
              <w:t>1</w:t>
            </w:r>
            <w:r w:rsidRPr="00C45259">
              <w:t xml:space="preserve"> годы  с предметом охрана движимого и недвижимого имущества с общей суммарной стоимостью оказанных по договору (-ам) услуг на сумму не менее 40 % от начальной (максимальной) цены договора/цены лота, при этом в учет принимаются  договоры с суммой фактически оказанных услуг в течение одного календарного года не менее, чем на </w:t>
            </w:r>
            <w:r>
              <w:t>1</w:t>
            </w:r>
            <w:r w:rsidRPr="00C45259">
              <w:t xml:space="preserve"> млн. рублей на один договор (с подтверждением актами выполненных работ или иными документами);</w:t>
            </w:r>
          </w:p>
          <w:p w14:paraId="1DA7BD1A" w14:textId="77777777" w:rsidR="00A869BC" w:rsidRPr="00C45259" w:rsidRDefault="00A869BC" w:rsidP="00A869BC">
            <w:pPr>
              <w:pStyle w:val="aff6"/>
              <w:numPr>
                <w:ilvl w:val="1"/>
                <w:numId w:val="15"/>
              </w:numPr>
              <w:ind w:left="601" w:hanging="426"/>
              <w:jc w:val="both"/>
            </w:pPr>
            <w:r w:rsidRPr="00C45259">
              <w:t xml:space="preserve">наличие не менее </w:t>
            </w:r>
            <w:r>
              <w:t>1</w:t>
            </w:r>
            <w:r w:rsidRPr="00C45259">
              <w:t>0 работников, имеющих удостоверения частного охранника, личные карточки охранника, оформленные в соответствии с Законом Российской Федерации от 11 марта 1992 г. № 2487-1 «О частной детективной и охранной деятельности в Российской Федерации» (подтверждается комплектом документов, а именно выпиской из штатного расписания, копиями трудовых книжек и трудовых договоров (лист, где имеется запись о том, что охранник принят в штат организации и последний лист трудовой, что он работает по настоящее время), удостоверением частного охранника, личной карточкой охранника</w:t>
            </w:r>
            <w:r>
              <w:t>,</w:t>
            </w:r>
            <w:r w:rsidRPr="00CE7C6F">
              <w:t xml:space="preserve"> </w:t>
            </w:r>
            <w:r>
              <w:t xml:space="preserve"> формой </w:t>
            </w:r>
            <w:r w:rsidRPr="00CE7C6F">
              <w:t>СЗВ-М (Сведения о застрахованных лицах)</w:t>
            </w:r>
            <w:r>
              <w:t xml:space="preserve"> за последний отчетный период</w:t>
            </w:r>
            <w:r w:rsidRPr="00C45259">
              <w:t>);</w:t>
            </w:r>
          </w:p>
          <w:p w14:paraId="470E53AE" w14:textId="77777777" w:rsidR="00A869BC" w:rsidRDefault="00A869BC" w:rsidP="00A869BC">
            <w:pPr>
              <w:pStyle w:val="aff6"/>
              <w:numPr>
                <w:ilvl w:val="1"/>
                <w:numId w:val="15"/>
              </w:numPr>
              <w:ind w:left="601" w:hanging="426"/>
              <w:jc w:val="both"/>
              <w:rPr>
                <w:lang w:val="en-US"/>
              </w:rPr>
            </w:pPr>
            <w:r>
              <w:rPr>
                <w:lang w:val="en-US"/>
              </w:rPr>
              <w:t>наличие круглосуточной дежурной службы;</w:t>
            </w:r>
          </w:p>
          <w:p w14:paraId="0BAD0DC2" w14:textId="77777777" w:rsidR="00A869BC" w:rsidRPr="00C45259" w:rsidRDefault="00A869BC" w:rsidP="00A869BC">
            <w:pPr>
              <w:pStyle w:val="aff6"/>
              <w:numPr>
                <w:ilvl w:val="1"/>
                <w:numId w:val="15"/>
              </w:numPr>
              <w:ind w:left="601" w:hanging="426"/>
              <w:jc w:val="both"/>
            </w:pPr>
            <w:r w:rsidRPr="00C45259">
              <w:t>наличие у претендента не менее 1 (одной) групп(ы) быстрого реагирования (по числу объектов) для усиления охраны объектов со временем прибытия их на объект Заказчика не позднее 30 минут с момента объявления сигнала в случае установления более высокого уровня безопасности в соответствии с действующим законодательством;</w:t>
            </w:r>
          </w:p>
          <w:p w14:paraId="08F59343" w14:textId="77777777" w:rsidR="00A869BC" w:rsidRPr="00C45259" w:rsidRDefault="00A869BC" w:rsidP="00A869BC">
            <w:pPr>
              <w:pStyle w:val="aff6"/>
              <w:numPr>
                <w:ilvl w:val="1"/>
                <w:numId w:val="15"/>
              </w:numPr>
              <w:ind w:left="601" w:hanging="426"/>
              <w:jc w:val="both"/>
            </w:pPr>
            <w:r w:rsidRPr="00C45259">
              <w:t>наличие разрешения на хранение и использование служебного оружия серии РХИ;</w:t>
            </w:r>
          </w:p>
          <w:p w14:paraId="501F2544" w14:textId="77777777" w:rsidR="00A869BC" w:rsidRPr="00C45259" w:rsidRDefault="00A869BC" w:rsidP="00A869BC">
            <w:pPr>
              <w:pStyle w:val="aff6"/>
              <w:numPr>
                <w:ilvl w:val="1"/>
                <w:numId w:val="15"/>
              </w:numPr>
              <w:ind w:left="601" w:hanging="426"/>
              <w:jc w:val="both"/>
            </w:pPr>
            <w:r w:rsidRPr="00C45259">
              <w:t>наличие на момент подачи заявки на участие в</w:t>
            </w:r>
            <w:r>
              <w:t xml:space="preserve"> Открытом конкурсе </w:t>
            </w:r>
            <w:r w:rsidRPr="00C45259">
              <w:t xml:space="preserve">действующей лицензии на осуществление частной охранной деятельности, выданной в соответствии с законом </w:t>
            </w:r>
            <w:r w:rsidRPr="00C45259">
              <w:lastRenderedPageBreak/>
              <w:t>Российской Федерации от 11 марта 1992 г. № 2487-1 «О частной детективной и охранной деятельности в Российской Федерации</w:t>
            </w:r>
            <w:r>
              <w:t xml:space="preserve"> со сроками действия не менее периода закупки услуг, требуемых Заказчику</w:t>
            </w:r>
            <w:r w:rsidRPr="00C45259">
              <w:t>;</w:t>
            </w:r>
          </w:p>
          <w:p w14:paraId="55E576D2" w14:textId="77777777" w:rsidR="00A869BC" w:rsidRPr="00CE7C6F" w:rsidRDefault="00A869BC" w:rsidP="00A869BC">
            <w:pPr>
              <w:pStyle w:val="aff6"/>
              <w:numPr>
                <w:ilvl w:val="1"/>
                <w:numId w:val="15"/>
              </w:numPr>
              <w:ind w:left="601" w:hanging="426"/>
              <w:jc w:val="both"/>
            </w:pPr>
            <w:r w:rsidRPr="00C45259">
              <w:t xml:space="preserve">наличие у претендента на праве собственности, аренды или ином законном праве автотранспорта в количестве не менее 1 (одной) шт. </w:t>
            </w:r>
            <w:r w:rsidRPr="00CE7C6F">
              <w:t>(по количеству ГБР) для перемещения группы быстрого реагирования</w:t>
            </w:r>
            <w:r>
              <w:t xml:space="preserve"> к каждому объекту охраны для нужд Заказчика</w:t>
            </w:r>
            <w:r w:rsidRPr="00CE7C6F">
              <w:t>;</w:t>
            </w:r>
          </w:p>
          <w:p w14:paraId="5F0C3D50" w14:textId="77777777" w:rsidR="00A869BC" w:rsidRPr="00C45259" w:rsidRDefault="00A869BC" w:rsidP="00A869BC">
            <w:pPr>
              <w:pStyle w:val="aff6"/>
              <w:numPr>
                <w:ilvl w:val="1"/>
                <w:numId w:val="15"/>
              </w:numPr>
              <w:ind w:left="601" w:hanging="426"/>
              <w:jc w:val="both"/>
            </w:pPr>
            <w:r w:rsidRPr="00C45259">
              <w:t xml:space="preserve">наличие у претендента не менее </w:t>
            </w:r>
            <w:r>
              <w:t>2</w:t>
            </w:r>
            <w:r w:rsidRPr="00C45259">
              <w:t xml:space="preserve"> охранников (не менее </w:t>
            </w:r>
            <w:r>
              <w:t>2</w:t>
            </w:r>
            <w:r w:rsidRPr="00C45259">
              <w:t>-х на каждую ГБР), имеющих разрешение на хранение и ношение при исполнении служебных обязанностей служебного оружия, серии РСЛа, выданное в соответствии с приказом МВД РФ от 09.10.2019 г. № 692;</w:t>
            </w:r>
          </w:p>
          <w:p w14:paraId="73991CE5" w14:textId="77777777" w:rsidR="00A869BC" w:rsidRDefault="00A869BC" w:rsidP="00A869BC">
            <w:pPr>
              <w:pStyle w:val="aff6"/>
              <w:numPr>
                <w:ilvl w:val="1"/>
                <w:numId w:val="15"/>
              </w:numPr>
              <w:ind w:left="601" w:hanging="426"/>
              <w:jc w:val="both"/>
            </w:pPr>
            <w:r w:rsidRPr="00C45259">
              <w:t xml:space="preserve">охранники претендента должны быть экипированы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w:t>
            </w:r>
          </w:p>
          <w:p w14:paraId="53F6808A" w14:textId="77777777" w:rsidR="00A869BC" w:rsidRPr="00C45259" w:rsidRDefault="00A869BC" w:rsidP="00F512BF">
            <w:pPr>
              <w:pStyle w:val="aff6"/>
              <w:ind w:left="601"/>
              <w:jc w:val="both"/>
            </w:pPr>
            <w:r w:rsidRPr="00C45259">
              <w:t>связи, группы быстрого реагирования защитными шлемами и жилетами;</w:t>
            </w:r>
          </w:p>
          <w:p w14:paraId="32AE1802" w14:textId="77777777" w:rsidR="00A869BC" w:rsidRDefault="00A869BC" w:rsidP="00A869BC">
            <w:pPr>
              <w:pStyle w:val="aff6"/>
              <w:numPr>
                <w:ilvl w:val="1"/>
                <w:numId w:val="15"/>
              </w:numPr>
              <w:ind w:left="601" w:hanging="426"/>
              <w:jc w:val="both"/>
            </w:pPr>
            <w:r w:rsidRPr="00C45259">
              <w:t xml:space="preserve">участник обязан иметь или заключить договор страхования </w:t>
            </w:r>
          </w:p>
          <w:p w14:paraId="5BDBD174" w14:textId="77777777" w:rsidR="00A869BC" w:rsidRPr="00C45259" w:rsidRDefault="00A869BC" w:rsidP="00F512BF">
            <w:pPr>
              <w:pStyle w:val="aff6"/>
              <w:ind w:left="601"/>
              <w:jc w:val="both"/>
            </w:pPr>
            <w:r w:rsidRPr="00C45259">
              <w:t>гражданской ответственности юридических лиц за причинение вреда при осуществлении частной детективной и охранной деятельност</w:t>
            </w:r>
            <w:r>
              <w:t>и со страховой суммой не менее 2</w:t>
            </w:r>
            <w:r w:rsidRPr="00C45259">
              <w:t xml:space="preserve"> (</w:t>
            </w:r>
            <w:r>
              <w:t>два</w:t>
            </w:r>
            <w:r w:rsidRPr="00C45259">
              <w:t xml:space="preserve">) млн. рублей (Страховая сумма определяется путем прогнозирования возможного ущерба) и в течение 1 (одной) недели с момента получения уведомления об итогах </w:t>
            </w:r>
            <w:r>
              <w:t>Открытого конкурса</w:t>
            </w:r>
            <w:r w:rsidRPr="00C45259">
              <w:t xml:space="preserve"> предоставить его Заказчику для ознакомления;</w:t>
            </w:r>
          </w:p>
          <w:p w14:paraId="1AFF28FB" w14:textId="77777777" w:rsidR="00A869BC" w:rsidRDefault="00A869BC" w:rsidP="00A869BC">
            <w:pPr>
              <w:pStyle w:val="aff6"/>
              <w:numPr>
                <w:ilvl w:val="1"/>
                <w:numId w:val="15"/>
              </w:numPr>
              <w:ind w:left="601" w:hanging="426"/>
              <w:jc w:val="both"/>
            </w:pPr>
            <w:r w:rsidRPr="00C45259">
              <w:t>обеспечение выплаты охранникам заработной платы не ниже размера минимальной заработной платы в субъекте Российской Федерации, в котором оказываются Услуги (пункт 14 настоящей Информационной карты).</w:t>
            </w:r>
          </w:p>
          <w:p w14:paraId="49D3F6DB" w14:textId="77777777" w:rsidR="00B75E7A" w:rsidRDefault="00B75E7A" w:rsidP="00B75E7A">
            <w:pPr>
              <w:pStyle w:val="60"/>
              <w:numPr>
                <w:ilvl w:val="1"/>
                <w:numId w:val="15"/>
              </w:numPr>
              <w:pBdr>
                <w:top w:val="nil"/>
                <w:left w:val="nil"/>
                <w:bottom w:val="nil"/>
                <w:right w:val="nil"/>
                <w:between w:val="nil"/>
              </w:pBdr>
              <w:ind w:left="601"/>
              <w:jc w:val="both"/>
            </w:pPr>
            <w:r>
              <w:t>обеспечить сотрудников спецсредствами, наличием разрешений на их ношение и условиями их хранения.</w:t>
            </w:r>
          </w:p>
          <w:p w14:paraId="63B208F2" w14:textId="77777777" w:rsidR="008144C8" w:rsidRPr="00680B60" w:rsidRDefault="008144C8" w:rsidP="00B75E7A">
            <w:pPr>
              <w:pStyle w:val="60"/>
              <w:numPr>
                <w:ilvl w:val="1"/>
                <w:numId w:val="15"/>
              </w:numPr>
              <w:pBdr>
                <w:top w:val="nil"/>
                <w:left w:val="nil"/>
                <w:bottom w:val="nil"/>
                <w:right w:val="nil"/>
                <w:between w:val="nil"/>
              </w:pBdr>
              <w:ind w:left="601"/>
              <w:jc w:val="both"/>
            </w:pPr>
            <w:r w:rsidRPr="008144C8">
              <w:t>осуществлять электронный документооборот (далее – ЭДО) с Заказчиком на условиях, изложенных в проекте договора (приложение к документации о закупке)</w:t>
            </w:r>
          </w:p>
          <w:p w14:paraId="400E2081" w14:textId="77777777" w:rsidR="00A869BC" w:rsidRPr="00286B26" w:rsidRDefault="00A869BC" w:rsidP="00A869BC">
            <w:pPr>
              <w:pStyle w:val="aff6"/>
              <w:numPr>
                <w:ilvl w:val="0"/>
                <w:numId w:val="15"/>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7901C09D" w14:textId="77777777" w:rsidR="00A869BC" w:rsidRPr="00C45259" w:rsidRDefault="00A869BC" w:rsidP="00A869BC">
            <w:pPr>
              <w:pStyle w:val="aff6"/>
              <w:numPr>
                <w:ilvl w:val="1"/>
                <w:numId w:val="15"/>
              </w:numPr>
              <w:ind w:left="601" w:hanging="426"/>
              <w:jc w:val="both"/>
            </w:pPr>
            <w:r w:rsidRPr="00C45259">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53473960" w14:textId="77777777" w:rsidR="00A869BC" w:rsidRPr="00C45259" w:rsidRDefault="00A869BC" w:rsidP="00A869BC">
            <w:pPr>
              <w:pStyle w:val="aff6"/>
              <w:numPr>
                <w:ilvl w:val="1"/>
                <w:numId w:val="15"/>
              </w:numPr>
              <w:ind w:left="601" w:hanging="426"/>
              <w:jc w:val="both"/>
            </w:pPr>
            <w:r w:rsidRPr="00C45259">
              <w:t xml:space="preserve">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w:t>
            </w:r>
            <w:r w:rsidRPr="00C45259">
              <w:lastRenderedPageBreak/>
              <w:t>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C45259">
              <w:t>://</w:t>
            </w:r>
            <w:r>
              <w:rPr>
                <w:lang w:val="en-US"/>
              </w:rPr>
              <w:t>service</w:t>
            </w:r>
            <w:r w:rsidRPr="00C45259">
              <w:t>.</w:t>
            </w:r>
            <w:r>
              <w:rPr>
                <w:lang w:val="en-US"/>
              </w:rPr>
              <w:t>nalog</w:t>
            </w:r>
            <w:r w:rsidRPr="00C45259">
              <w:t>.</w:t>
            </w:r>
            <w:r>
              <w:rPr>
                <w:lang w:val="en-US"/>
              </w:rPr>
              <w:t>ru</w:t>
            </w:r>
            <w:r w:rsidRPr="00C45259">
              <w:t>/</w:t>
            </w:r>
            <w:r>
              <w:rPr>
                <w:lang w:val="en-US"/>
              </w:rPr>
              <w:t>zd</w:t>
            </w:r>
            <w:r w:rsidRPr="00C45259">
              <w:t>.</w:t>
            </w:r>
            <w:r>
              <w:rPr>
                <w:lang w:val="en-US"/>
              </w:rPr>
              <w:t>do</w:t>
            </w:r>
            <w:r w:rsidRPr="00C45259">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C45259">
              <w:t>://</w:t>
            </w:r>
            <w:r>
              <w:rPr>
                <w:lang w:val="en-US"/>
              </w:rPr>
              <w:t>service</w:t>
            </w:r>
            <w:r w:rsidRPr="00C45259">
              <w:t>.</w:t>
            </w:r>
            <w:r>
              <w:rPr>
                <w:lang w:val="en-US"/>
              </w:rPr>
              <w:t>nalog</w:t>
            </w:r>
            <w:r w:rsidRPr="00C45259">
              <w:t>.</w:t>
            </w:r>
            <w:r>
              <w:rPr>
                <w:lang w:val="en-US"/>
              </w:rPr>
              <w:t>ru</w:t>
            </w:r>
            <w:r w:rsidRPr="00C45259">
              <w:t>/</w:t>
            </w:r>
            <w:r>
              <w:rPr>
                <w:lang w:val="en-US"/>
              </w:rPr>
              <w:t>zd</w:t>
            </w:r>
            <w:r w:rsidRPr="00C45259">
              <w:t>.</w:t>
            </w:r>
            <w:r>
              <w:rPr>
                <w:lang w:val="en-US"/>
              </w:rPr>
              <w:t>do</w:t>
            </w:r>
            <w:r w:rsidRPr="00C45259">
              <w:t>) (далее в протоколах и иных документах - Информация о наличии/отсутствии у претендента задолженности по уплате налогов, сборов и представленной налоговой отчетности);</w:t>
            </w:r>
          </w:p>
          <w:p w14:paraId="6E70F8E8" w14:textId="77777777" w:rsidR="00A869BC" w:rsidRPr="00C45259" w:rsidRDefault="00A869BC" w:rsidP="00A869BC">
            <w:pPr>
              <w:pStyle w:val="aff6"/>
              <w:numPr>
                <w:ilvl w:val="1"/>
                <w:numId w:val="15"/>
              </w:numPr>
              <w:ind w:left="601" w:hanging="426"/>
              <w:jc w:val="both"/>
            </w:pPr>
            <w:r w:rsidRPr="00C45259">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C45259">
              <w:t>://</w:t>
            </w:r>
            <w:r>
              <w:rPr>
                <w:lang w:val="en-US"/>
              </w:rPr>
              <w:t>fssprus</w:t>
            </w:r>
            <w:r w:rsidRPr="00C45259">
              <w:t>.</w:t>
            </w:r>
            <w:r>
              <w:rPr>
                <w:lang w:val="en-US"/>
              </w:rPr>
              <w:t>ru</w:t>
            </w:r>
            <w:r w:rsidRPr="00C45259">
              <w:t>/</w:t>
            </w:r>
            <w:r>
              <w:rPr>
                <w:lang w:val="en-US"/>
              </w:rPr>
              <w:t>iss</w:t>
            </w:r>
            <w:r w:rsidRPr="00C45259">
              <w:t>/</w:t>
            </w:r>
            <w:r>
              <w:rPr>
                <w:lang w:val="en-US"/>
              </w:rPr>
              <w:t>ip</w:t>
            </w:r>
            <w:r w:rsidRPr="00C45259">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C45259">
              <w:t>://</w:t>
            </w:r>
            <w:r>
              <w:rPr>
                <w:lang w:val="en-US"/>
              </w:rPr>
              <w:t>www</w:t>
            </w:r>
            <w:r w:rsidRPr="00C45259">
              <w:t>.</w:t>
            </w:r>
            <w:r>
              <w:rPr>
                <w:lang w:val="en-US"/>
              </w:rPr>
              <w:t>fedresurs</w:t>
            </w:r>
            <w:r w:rsidRPr="00C45259">
              <w:t>.</w:t>
            </w:r>
            <w:r>
              <w:rPr>
                <w:lang w:val="en-US"/>
              </w:rPr>
              <w:t>ru</w:t>
            </w:r>
            <w:r w:rsidRPr="00C45259">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w:t>
            </w:r>
            <w:r w:rsidRPr="00C45259">
              <w:lastRenderedPageBreak/>
              <w:t>документах -  Информация о наличии исполнительных производств и/или неприостановлении деятельности);</w:t>
            </w:r>
          </w:p>
          <w:p w14:paraId="7F09BEBC" w14:textId="77777777" w:rsidR="00A869BC" w:rsidRPr="00C45259" w:rsidRDefault="00A869BC" w:rsidP="00A869BC">
            <w:pPr>
              <w:pStyle w:val="aff6"/>
              <w:numPr>
                <w:ilvl w:val="1"/>
                <w:numId w:val="15"/>
              </w:numPr>
              <w:ind w:left="601" w:hanging="426"/>
              <w:jc w:val="both"/>
            </w:pPr>
            <w:r w:rsidRPr="00C4525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33E72636" w14:textId="77777777" w:rsidR="00A869BC" w:rsidRPr="00C45259" w:rsidRDefault="00A869BC" w:rsidP="00A869BC">
            <w:pPr>
              <w:pStyle w:val="aff6"/>
              <w:numPr>
                <w:ilvl w:val="1"/>
                <w:numId w:val="15"/>
              </w:numPr>
              <w:ind w:left="601" w:hanging="426"/>
              <w:jc w:val="both"/>
            </w:pPr>
            <w:r w:rsidRPr="00C45259">
              <w:t>копия действующей лицензии на осуществление частной охранной деятельности, выданной в соответствии с Законом РФ от 11.03.1992  № 2487-1 «О частной детективной и охранной деятельности в РФ»;</w:t>
            </w:r>
          </w:p>
          <w:p w14:paraId="45B1BF75" w14:textId="77777777" w:rsidR="00A869BC" w:rsidRPr="00C45259" w:rsidRDefault="00A869BC" w:rsidP="00A869BC">
            <w:pPr>
              <w:pStyle w:val="aff6"/>
              <w:numPr>
                <w:ilvl w:val="1"/>
                <w:numId w:val="15"/>
              </w:numPr>
              <w:ind w:left="601" w:hanging="426"/>
              <w:jc w:val="both"/>
            </w:pPr>
            <w:r w:rsidRPr="00C45259">
              <w:t>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w:t>
            </w:r>
          </w:p>
          <w:p w14:paraId="4F0ABD2D" w14:textId="77777777" w:rsidR="00A869BC" w:rsidRPr="00C45259" w:rsidRDefault="00A869BC" w:rsidP="00A869BC">
            <w:pPr>
              <w:pStyle w:val="aff6"/>
              <w:numPr>
                <w:ilvl w:val="1"/>
                <w:numId w:val="15"/>
              </w:numPr>
              <w:ind w:left="601" w:hanging="426"/>
              <w:jc w:val="both"/>
            </w:pPr>
            <w:r w:rsidRPr="00C45259">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14:paraId="6A0840BC" w14:textId="77777777" w:rsidR="00A869BC" w:rsidRPr="00DC2EE8" w:rsidRDefault="00A869BC" w:rsidP="00A869BC">
            <w:pPr>
              <w:pStyle w:val="aff6"/>
              <w:numPr>
                <w:ilvl w:val="1"/>
                <w:numId w:val="15"/>
              </w:numPr>
              <w:ind w:left="601" w:hanging="426"/>
              <w:jc w:val="both"/>
            </w:pPr>
            <w:r w:rsidRPr="00C45259">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w:t>
            </w:r>
            <w:r>
              <w:t>ередаточные документы и т.п.)</w:t>
            </w:r>
            <w:r w:rsidRPr="00DC2EE8">
              <w:t>;</w:t>
            </w:r>
          </w:p>
          <w:p w14:paraId="59A860E2" w14:textId="77777777" w:rsidR="00A869BC" w:rsidRPr="00C45259" w:rsidRDefault="00A869BC" w:rsidP="00A869BC">
            <w:pPr>
              <w:pStyle w:val="aff6"/>
              <w:numPr>
                <w:ilvl w:val="1"/>
                <w:numId w:val="15"/>
              </w:numPr>
              <w:ind w:left="601" w:hanging="426"/>
              <w:jc w:val="both"/>
            </w:pPr>
            <w:r w:rsidRPr="00C45259">
              <w:t xml:space="preserve">сведения о производственном персонале по форме приложения № </w:t>
            </w:r>
            <w:r>
              <w:t>7</w:t>
            </w:r>
            <w:r w:rsidRPr="00C45259">
              <w:t xml:space="preserve"> к документации о закупке с указанием серий и номеров удостоверений частных охранников (УЧО), их разрядов, номеров и дат выдачи разрешений на хранение и ношение при исполнении служебных обязанностей служебного оружия серии РСЛа;</w:t>
            </w:r>
          </w:p>
          <w:p w14:paraId="2B99B038" w14:textId="77777777" w:rsidR="00A869BC" w:rsidRPr="00C45259" w:rsidRDefault="00A869BC" w:rsidP="00A869BC">
            <w:pPr>
              <w:pStyle w:val="aff6"/>
              <w:numPr>
                <w:ilvl w:val="1"/>
                <w:numId w:val="15"/>
              </w:numPr>
              <w:ind w:left="601" w:hanging="426"/>
              <w:jc w:val="both"/>
            </w:pPr>
            <w:r w:rsidRPr="00C45259">
              <w:t xml:space="preserve">письменно выраженное согласие о том, что работники претендента, признанного победителем </w:t>
            </w:r>
            <w:r w:rsidR="00A5105D">
              <w:t>Открытого конкурса</w:t>
            </w:r>
            <w:r w:rsidRPr="00C45259">
              <w:t xml:space="preserve"> до момента заключения договора изучат правила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требования к пропускному и внутриобъектовому режимам, обеспечению транспортной безопасности и антитеррористической защиты объектов и будут направлены для сдачи зачетов в установленные Заказчиком сроки;</w:t>
            </w:r>
          </w:p>
          <w:p w14:paraId="420A2052" w14:textId="77777777" w:rsidR="00A869BC" w:rsidRPr="00C45259" w:rsidRDefault="00A869BC" w:rsidP="00A869BC">
            <w:pPr>
              <w:pStyle w:val="aff6"/>
              <w:numPr>
                <w:ilvl w:val="1"/>
                <w:numId w:val="15"/>
              </w:numPr>
              <w:ind w:left="601" w:hanging="426"/>
              <w:jc w:val="both"/>
            </w:pPr>
            <w:r w:rsidRPr="00C45259">
              <w:t xml:space="preserve">копия договора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t>2</w:t>
            </w:r>
            <w:r w:rsidRPr="00C45259">
              <w:t xml:space="preserve"> (</w:t>
            </w:r>
            <w:r>
              <w:t>два</w:t>
            </w:r>
            <w:r w:rsidRPr="00C45259">
              <w:t xml:space="preserve">) млн. рублей или письменно </w:t>
            </w:r>
            <w:r w:rsidRPr="00C45259">
              <w:lastRenderedPageBreak/>
              <w:t xml:space="preserve">выраженное обязательство о его предоставлении Заказчику в случае признания его победителем </w:t>
            </w:r>
            <w:r w:rsidR="00A5105D">
              <w:t>Открытого конкурса</w:t>
            </w:r>
            <w:r w:rsidRPr="00C45259">
              <w:t xml:space="preserve"> в течение 1 (одной) недели с момента получения уведомления об итогах </w:t>
            </w:r>
            <w:r w:rsidR="00A5105D">
              <w:t>Открытого конкурса</w:t>
            </w:r>
            <w:r w:rsidRPr="00C45259">
              <w:t>;</w:t>
            </w:r>
          </w:p>
          <w:p w14:paraId="1986CAAD" w14:textId="77777777" w:rsidR="00A869BC" w:rsidRPr="00C45259" w:rsidRDefault="00A869BC" w:rsidP="00A869BC">
            <w:pPr>
              <w:pStyle w:val="aff6"/>
              <w:numPr>
                <w:ilvl w:val="1"/>
                <w:numId w:val="15"/>
              </w:numPr>
              <w:ind w:left="601" w:hanging="426"/>
              <w:jc w:val="both"/>
            </w:pPr>
            <w:r w:rsidRPr="00C45259">
              <w:t xml:space="preserve">справка по форме приложения № </w:t>
            </w:r>
            <w:r>
              <w:t>8</w:t>
            </w:r>
            <w:r w:rsidRPr="00C45259">
              <w:t xml:space="preserve"> к документации о закупке за подписью претендента о наличии круглосуточной дежурной службы (указывается адрес местонахождения, номера телефонов, оснащенность основными и резервными средствами связи), номере и дате выдачи разрешения на хранение и использование служебного оружия серии РХИ, количестве групп быстрого реагирования, автомобилей с указанием государственных номеров и образцов раскраски (при наличии), обязательствах о прибытии групп(ы) быстрого реагирования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26.10.2020 № 1742;</w:t>
            </w:r>
          </w:p>
          <w:p w14:paraId="6319FD00" w14:textId="77777777" w:rsidR="00A869BC" w:rsidRPr="00C45259" w:rsidRDefault="00A869BC" w:rsidP="00A869BC">
            <w:pPr>
              <w:pStyle w:val="aff6"/>
              <w:numPr>
                <w:ilvl w:val="1"/>
                <w:numId w:val="15"/>
              </w:numPr>
              <w:ind w:left="601" w:hanging="426"/>
              <w:jc w:val="both"/>
            </w:pPr>
            <w:r w:rsidRPr="00C45259">
              <w:t xml:space="preserve">письменное подтверждение от Претендента с обязательством в произвольной форме участника торгов, обеспечивать сменный график работы сотрудников Претендента на постах организатора торгов по графику сменности сутки работы не менее через </w:t>
            </w:r>
            <w:r w:rsidR="002A50CE">
              <w:t>трое</w:t>
            </w:r>
            <w:r w:rsidRPr="00C45259">
              <w:t xml:space="preserve"> выходных суток для круглосуточных постов охраны, </w:t>
            </w:r>
            <w:r>
              <w:t>а для ночных постов с 20.00 до 08.00 в соответствии с установленным законодательством</w:t>
            </w:r>
            <w:r w:rsidRPr="00C45259">
              <w:t>, не допуская превышения месячной нормы рабочего времени и переработки в пределах согласно действующего трудового законодательства;</w:t>
            </w:r>
          </w:p>
          <w:p w14:paraId="770BE501" w14:textId="77777777" w:rsidR="00A869BC" w:rsidRDefault="00A869BC" w:rsidP="00A869BC">
            <w:pPr>
              <w:pStyle w:val="aff6"/>
              <w:numPr>
                <w:ilvl w:val="1"/>
                <w:numId w:val="15"/>
              </w:numPr>
              <w:ind w:left="601" w:hanging="426"/>
              <w:jc w:val="both"/>
            </w:pPr>
            <w:r w:rsidRPr="00C45259">
              <w:t xml:space="preserve">Расчет стоимости услуг, содержащий следующие разделы: </w:t>
            </w:r>
          </w:p>
          <w:p w14:paraId="1E5D48CF" w14:textId="77777777" w:rsidR="00A869BC" w:rsidRDefault="00A869BC" w:rsidP="00F512BF">
            <w:pPr>
              <w:pStyle w:val="aff6"/>
              <w:ind w:left="601"/>
              <w:jc w:val="both"/>
            </w:pPr>
            <w:r w:rsidRPr="00C45259">
              <w:t xml:space="preserve">- Расчет численности работников на 1 (один) пост охраны для каждого из видов постов,  указанных в Техническом задании, с учетом коэффициента сменности; </w:t>
            </w:r>
          </w:p>
          <w:p w14:paraId="7BBEE0F9" w14:textId="77777777" w:rsidR="00A869BC" w:rsidRPr="00C45259" w:rsidRDefault="00A869BC" w:rsidP="00F512BF">
            <w:pPr>
              <w:pStyle w:val="aff6"/>
              <w:ind w:left="601"/>
              <w:jc w:val="both"/>
            </w:pPr>
            <w:r w:rsidRPr="00C45259">
              <w:t>- Расчет заработной платы (заработная плата охранника должна быть не ниже размера минимальной заработной платы в субъекте Российской Федерации, в котором оказываются Услуги (пункт 14 настоящей Информационной карты) с учетом надбавки за работу в ночное время, взносов (начислений) на заработную плату;</w:t>
            </w:r>
          </w:p>
          <w:p w14:paraId="64C99E00" w14:textId="77777777" w:rsidR="00A869BC" w:rsidRPr="00C45259" w:rsidRDefault="00A869BC" w:rsidP="00A5105D">
            <w:pPr>
              <w:pStyle w:val="aff6"/>
              <w:numPr>
                <w:ilvl w:val="1"/>
                <w:numId w:val="15"/>
              </w:numPr>
              <w:ind w:left="601" w:hanging="426"/>
              <w:jc w:val="both"/>
            </w:pPr>
            <w:r w:rsidRPr="00C45259">
              <w:t xml:space="preserve">в случае если на стороне одного претендента выступают несколько субъектов - информацию, определяющую, с кем из представленных субъектов предполагается заключение договора в случае признания такого претендента Победителем </w:t>
            </w:r>
            <w:r w:rsidR="00A5105D">
              <w:t>Открытого конкурса</w:t>
            </w:r>
            <w:r w:rsidRPr="00C45259">
              <w:t>.</w:t>
            </w:r>
          </w:p>
        </w:tc>
      </w:tr>
      <w:tr w:rsidR="00A869BC" w:rsidRPr="00F86FAA" w14:paraId="6779387E" w14:textId="77777777" w:rsidTr="00F512BF">
        <w:tc>
          <w:tcPr>
            <w:tcW w:w="426" w:type="dxa"/>
          </w:tcPr>
          <w:p w14:paraId="383CC788" w14:textId="77777777" w:rsidR="00A869BC" w:rsidRPr="00F86FAA" w:rsidRDefault="00A869BC" w:rsidP="00F512BF">
            <w:pPr>
              <w:pStyle w:val="1a"/>
              <w:ind w:left="-57" w:right="-108" w:firstLine="0"/>
              <w:rPr>
                <w:b/>
                <w:sz w:val="24"/>
                <w:szCs w:val="24"/>
              </w:rPr>
            </w:pPr>
            <w:r>
              <w:rPr>
                <w:b/>
                <w:sz w:val="24"/>
                <w:szCs w:val="24"/>
              </w:rPr>
              <w:lastRenderedPageBreak/>
              <w:t>18.</w:t>
            </w:r>
          </w:p>
        </w:tc>
        <w:tc>
          <w:tcPr>
            <w:tcW w:w="2126" w:type="dxa"/>
          </w:tcPr>
          <w:p w14:paraId="0EBF8832" w14:textId="77777777" w:rsidR="00A869BC" w:rsidRPr="00F86FAA" w:rsidRDefault="00A869BC" w:rsidP="00F512BF">
            <w:pPr>
              <w:pStyle w:val="Default"/>
              <w:rPr>
                <w:b/>
                <w:color w:val="auto"/>
              </w:rPr>
            </w:pPr>
            <w:r>
              <w:rPr>
                <w:b/>
                <w:color w:val="auto"/>
              </w:rPr>
              <w:t xml:space="preserve">Особенности предоставления документов иностранными участниками </w:t>
            </w:r>
          </w:p>
        </w:tc>
        <w:tc>
          <w:tcPr>
            <w:tcW w:w="7200" w:type="dxa"/>
          </w:tcPr>
          <w:p w14:paraId="64D8AD32" w14:textId="77777777" w:rsidR="00A869BC" w:rsidRDefault="00A869BC" w:rsidP="00F512BF">
            <w:pPr>
              <w:pBdr>
                <w:top w:val="nil"/>
                <w:left w:val="nil"/>
                <w:bottom w:val="nil"/>
                <w:right w:val="nil"/>
                <w:between w:val="nil"/>
              </w:pBdr>
              <w:ind w:firstLine="709"/>
              <w:jc w:val="both"/>
              <w:rPr>
                <w:color w:val="000000"/>
              </w:rPr>
            </w:pPr>
            <w:r>
              <w:t>Не предусмотрено</w:t>
            </w:r>
          </w:p>
        </w:tc>
      </w:tr>
      <w:tr w:rsidR="00A869BC" w:rsidRPr="00F86FAA" w14:paraId="64A03998" w14:textId="77777777" w:rsidTr="00F512BF">
        <w:tc>
          <w:tcPr>
            <w:tcW w:w="426" w:type="dxa"/>
          </w:tcPr>
          <w:p w14:paraId="3079381B" w14:textId="77777777" w:rsidR="00A869BC" w:rsidRPr="00F86FAA" w:rsidRDefault="00A869BC" w:rsidP="00F512BF">
            <w:pPr>
              <w:pStyle w:val="1a"/>
              <w:ind w:left="-57" w:right="-108" w:firstLine="0"/>
              <w:rPr>
                <w:b/>
                <w:sz w:val="24"/>
                <w:szCs w:val="24"/>
              </w:rPr>
            </w:pPr>
            <w:r>
              <w:rPr>
                <w:b/>
                <w:sz w:val="24"/>
                <w:szCs w:val="24"/>
              </w:rPr>
              <w:t>19.</w:t>
            </w:r>
          </w:p>
        </w:tc>
        <w:tc>
          <w:tcPr>
            <w:tcW w:w="2126" w:type="dxa"/>
          </w:tcPr>
          <w:p w14:paraId="356A20BA" w14:textId="77777777" w:rsidR="00A869BC" w:rsidRPr="00F86FAA" w:rsidRDefault="00A869BC" w:rsidP="00F512BF">
            <w:pPr>
              <w:pStyle w:val="Default"/>
              <w:rPr>
                <w:b/>
                <w:color w:val="auto"/>
              </w:rPr>
            </w:pPr>
            <w:r>
              <w:rPr>
                <w:b/>
                <w:color w:val="auto"/>
              </w:rPr>
              <w:t xml:space="preserve">Критерии оценки при сопоставлении </w:t>
            </w:r>
            <w:r>
              <w:rPr>
                <w:b/>
                <w:color w:val="auto"/>
              </w:rPr>
              <w:lastRenderedPageBreak/>
              <w:t>Заявок и коэффициент их значимости (Кз)</w:t>
            </w:r>
          </w:p>
        </w:tc>
        <w:tc>
          <w:tcPr>
            <w:tcW w:w="7200" w:type="dxa"/>
          </w:tcPr>
          <w:tbl>
            <w:tblPr>
              <w:tblStyle w:val="afff1"/>
              <w:tblW w:w="6974" w:type="dxa"/>
              <w:tblLayout w:type="fixed"/>
              <w:tblLook w:val="04A0" w:firstRow="1" w:lastRow="0" w:firstColumn="1" w:lastColumn="0" w:noHBand="0" w:noVBand="1"/>
            </w:tblPr>
            <w:tblGrid>
              <w:gridCol w:w="4423"/>
              <w:gridCol w:w="2551"/>
            </w:tblGrid>
            <w:tr w:rsidR="00A869BC" w:rsidRPr="00E048E8" w14:paraId="002B3194" w14:textId="77777777" w:rsidTr="00F512BF">
              <w:tc>
                <w:tcPr>
                  <w:tcW w:w="4423" w:type="dxa"/>
                </w:tcPr>
                <w:p w14:paraId="43764CE5" w14:textId="77777777" w:rsidR="00A869BC" w:rsidRPr="006D2B87" w:rsidRDefault="00A869BC" w:rsidP="00F512BF">
                  <w:pPr>
                    <w:pStyle w:val="af8"/>
                    <w:rPr>
                      <w:b/>
                      <w:sz w:val="24"/>
                    </w:rPr>
                  </w:pPr>
                  <w:r>
                    <w:rPr>
                      <w:b/>
                      <w:sz w:val="24"/>
                    </w:rPr>
                    <w:lastRenderedPageBreak/>
                    <w:t>Критерий оценки</w:t>
                  </w:r>
                </w:p>
              </w:tc>
              <w:tc>
                <w:tcPr>
                  <w:tcW w:w="2551" w:type="dxa"/>
                </w:tcPr>
                <w:p w14:paraId="2C70D86A" w14:textId="77777777" w:rsidR="00A869BC" w:rsidRPr="006D2B87" w:rsidRDefault="00A869BC" w:rsidP="00F512BF">
                  <w:pPr>
                    <w:pStyle w:val="af8"/>
                    <w:ind w:firstLine="0"/>
                    <w:rPr>
                      <w:b/>
                      <w:sz w:val="24"/>
                    </w:rPr>
                  </w:pPr>
                  <w:r>
                    <w:rPr>
                      <w:b/>
                      <w:sz w:val="24"/>
                    </w:rPr>
                    <w:t>Значение Кз</w:t>
                  </w:r>
                </w:p>
              </w:tc>
            </w:tr>
            <w:tr w:rsidR="00A869BC" w:rsidRPr="00514332" w14:paraId="6F3E4033" w14:textId="77777777" w:rsidTr="00F512BF">
              <w:tc>
                <w:tcPr>
                  <w:tcW w:w="4423" w:type="dxa"/>
                </w:tcPr>
                <w:p w14:paraId="1419B0CB" w14:textId="77777777" w:rsidR="00A869BC" w:rsidRDefault="00A869BC" w:rsidP="00F512BF">
                  <w:pPr>
                    <w:pStyle w:val="af8"/>
                    <w:ind w:firstLine="0"/>
                    <w:rPr>
                      <w:sz w:val="24"/>
                    </w:rPr>
                  </w:pPr>
                  <w:r>
                    <w:rPr>
                      <w:sz w:val="24"/>
                    </w:rPr>
                    <w:t xml:space="preserve">Цена за весь период услуг, руб. без учета НДС. </w:t>
                  </w:r>
                </w:p>
              </w:tc>
              <w:tc>
                <w:tcPr>
                  <w:tcW w:w="2551" w:type="dxa"/>
                </w:tcPr>
                <w:p w14:paraId="38A00DCD" w14:textId="54A209CC" w:rsidR="00A869BC" w:rsidRPr="00464F16" w:rsidRDefault="00A869BC" w:rsidP="00F512BF">
                  <w:pPr>
                    <w:pStyle w:val="af8"/>
                    <w:ind w:firstLine="0"/>
                    <w:rPr>
                      <w:sz w:val="24"/>
                    </w:rPr>
                  </w:pPr>
                  <w:r>
                    <w:rPr>
                      <w:sz w:val="24"/>
                      <w:lang w:val="en-US"/>
                    </w:rPr>
                    <w:t>0,</w:t>
                  </w:r>
                  <w:r w:rsidR="002A50CE">
                    <w:rPr>
                      <w:sz w:val="24"/>
                    </w:rPr>
                    <w:t>6</w:t>
                  </w:r>
                  <w:r w:rsidR="007E7B6F">
                    <w:rPr>
                      <w:sz w:val="24"/>
                    </w:rPr>
                    <w:t>5</w:t>
                  </w:r>
                </w:p>
              </w:tc>
            </w:tr>
            <w:tr w:rsidR="00A869BC" w:rsidRPr="00514332" w14:paraId="12CE3C73" w14:textId="77777777" w:rsidTr="00F512BF">
              <w:tc>
                <w:tcPr>
                  <w:tcW w:w="4423" w:type="dxa"/>
                </w:tcPr>
                <w:p w14:paraId="4231E8ED" w14:textId="77777777" w:rsidR="00A869BC" w:rsidRDefault="00A869BC" w:rsidP="005B2700">
                  <w:pPr>
                    <w:pStyle w:val="af8"/>
                    <w:ind w:firstLine="0"/>
                    <w:rPr>
                      <w:sz w:val="24"/>
                    </w:rPr>
                  </w:pPr>
                  <w:r>
                    <w:rPr>
                      <w:sz w:val="24"/>
                    </w:rPr>
                    <w:lastRenderedPageBreak/>
                    <w:t>Опыт участника: Сумма исполненных обязательств по договорам с предметом охрана движимого и недвижимого имущества за период 201</w:t>
                  </w:r>
                  <w:r w:rsidR="005B2700">
                    <w:rPr>
                      <w:sz w:val="24"/>
                    </w:rPr>
                    <w:t>9</w:t>
                  </w:r>
                  <w:r>
                    <w:rPr>
                      <w:sz w:val="24"/>
                    </w:rPr>
                    <w:t>-202</w:t>
                  </w:r>
                  <w:r w:rsidR="005B2700">
                    <w:rPr>
                      <w:sz w:val="24"/>
                    </w:rPr>
                    <w:t>1</w:t>
                  </w:r>
                  <w:r>
                    <w:rPr>
                      <w:sz w:val="24"/>
                    </w:rPr>
                    <w:t xml:space="preserve"> гг. со стоимостью оказанных услуг не менее, чем 1 млн. рублей за 1 (один) календарный год (максимальный балл присваивается участнику, подтвердившему наибольший опыт согласно исполненных договоров). </w:t>
                  </w:r>
                </w:p>
              </w:tc>
              <w:tc>
                <w:tcPr>
                  <w:tcW w:w="2551" w:type="dxa"/>
                </w:tcPr>
                <w:p w14:paraId="0FC1A471" w14:textId="77777777" w:rsidR="00A869BC" w:rsidRPr="00464F16" w:rsidRDefault="00A869BC" w:rsidP="00F512BF">
                  <w:pPr>
                    <w:pStyle w:val="af8"/>
                    <w:ind w:firstLine="0"/>
                    <w:rPr>
                      <w:sz w:val="24"/>
                    </w:rPr>
                  </w:pPr>
                  <w:r>
                    <w:rPr>
                      <w:sz w:val="24"/>
                      <w:lang w:val="en-US"/>
                    </w:rPr>
                    <w:t>0,</w:t>
                  </w:r>
                  <w:r w:rsidR="002A50CE">
                    <w:rPr>
                      <w:sz w:val="24"/>
                    </w:rPr>
                    <w:t>3</w:t>
                  </w:r>
                  <w:r>
                    <w:rPr>
                      <w:sz w:val="24"/>
                    </w:rPr>
                    <w:t>5</w:t>
                  </w:r>
                </w:p>
              </w:tc>
            </w:tr>
          </w:tbl>
          <w:p w14:paraId="3AA19A10" w14:textId="77777777" w:rsidR="00A869BC" w:rsidRPr="00F86FAA" w:rsidRDefault="00A869BC" w:rsidP="00F512BF">
            <w:pPr>
              <w:pStyle w:val="af8"/>
              <w:rPr>
                <w:b/>
                <w:i/>
                <w:sz w:val="24"/>
              </w:rPr>
            </w:pPr>
          </w:p>
        </w:tc>
      </w:tr>
      <w:tr w:rsidR="00A869BC" w:rsidRPr="00F86FAA" w14:paraId="53CF6A85" w14:textId="77777777" w:rsidTr="00F512BF">
        <w:tc>
          <w:tcPr>
            <w:tcW w:w="426" w:type="dxa"/>
          </w:tcPr>
          <w:p w14:paraId="71CE57A1" w14:textId="77777777" w:rsidR="00A869BC" w:rsidRPr="00F86FAA" w:rsidRDefault="00A869BC" w:rsidP="00F512BF">
            <w:pPr>
              <w:pStyle w:val="1a"/>
              <w:ind w:left="-57" w:right="-108" w:firstLine="0"/>
              <w:rPr>
                <w:b/>
                <w:sz w:val="24"/>
                <w:szCs w:val="24"/>
              </w:rPr>
            </w:pPr>
            <w:r>
              <w:rPr>
                <w:b/>
                <w:sz w:val="24"/>
                <w:szCs w:val="24"/>
              </w:rPr>
              <w:lastRenderedPageBreak/>
              <w:t>20.</w:t>
            </w:r>
          </w:p>
        </w:tc>
        <w:tc>
          <w:tcPr>
            <w:tcW w:w="2126" w:type="dxa"/>
          </w:tcPr>
          <w:p w14:paraId="1404AC69" w14:textId="77777777" w:rsidR="00A869BC" w:rsidRPr="00F86FAA" w:rsidRDefault="00A869BC" w:rsidP="00F512BF">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A869BC" w:rsidRPr="000A15FB" w14:paraId="5056313B" w14:textId="77777777" w:rsidTr="00F512BF">
              <w:tc>
                <w:tcPr>
                  <w:tcW w:w="6974" w:type="dxa"/>
                </w:tcPr>
                <w:p w14:paraId="1256E16F" w14:textId="77777777" w:rsidR="00A869BC" w:rsidRPr="00D94533" w:rsidRDefault="00A869BC" w:rsidP="00F512BF">
                  <w:pPr>
                    <w:pStyle w:val="-3"/>
                    <w:tabs>
                      <w:tab w:val="clear" w:pos="1985"/>
                    </w:tabs>
                    <w:suppressAutoHyphens/>
                    <w:ind w:left="629" w:firstLine="0"/>
                    <w:rPr>
                      <w:b/>
                      <w:sz w:val="24"/>
                    </w:rPr>
                  </w:pPr>
                  <w:r>
                    <w:rPr>
                      <w:b/>
                      <w:sz w:val="24"/>
                    </w:rPr>
                    <w:t>I. Внесение изменений в договор:</w:t>
                  </w:r>
                </w:p>
                <w:p w14:paraId="2A131606" w14:textId="77777777" w:rsidR="00A869BC" w:rsidRDefault="00A869BC" w:rsidP="00F512BF">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14:paraId="3940AE96" w14:textId="77777777" w:rsidR="00A869BC" w:rsidRPr="002F15C9" w:rsidRDefault="00A869BC" w:rsidP="00F512BF">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01767222" w14:textId="77777777" w:rsidR="00A869BC" w:rsidRPr="002F15C9" w:rsidRDefault="00A869BC" w:rsidP="00F512BF">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38053A53" w14:textId="77777777" w:rsidR="00A869BC" w:rsidRPr="002F15C9" w:rsidRDefault="00A869BC" w:rsidP="00F512BF">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3B9B4FEE" w14:textId="77777777" w:rsidR="00A869BC" w:rsidRDefault="00A869BC" w:rsidP="00F512BF">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tc>
            </w:tr>
            <w:tr w:rsidR="00A869BC" w:rsidRPr="000D7A81" w14:paraId="4AEA1327" w14:textId="77777777" w:rsidTr="00F512BF">
              <w:tc>
                <w:tcPr>
                  <w:tcW w:w="6974" w:type="dxa"/>
                </w:tcPr>
                <w:p w14:paraId="15AB811F" w14:textId="77777777" w:rsidR="00A869BC" w:rsidRPr="007B17EB" w:rsidRDefault="00A869BC" w:rsidP="00F512BF">
                  <w:pPr>
                    <w:pStyle w:val="60"/>
                    <w:pBdr>
                      <w:top w:val="nil"/>
                      <w:left w:val="nil"/>
                      <w:bottom w:val="nil"/>
                      <w:right w:val="nil"/>
                      <w:between w:val="nil"/>
                    </w:pBdr>
                    <w:ind w:firstLine="629"/>
                    <w:jc w:val="both"/>
                  </w:pPr>
                  <w:r>
                    <w:rPr>
                      <w:b/>
                    </w:rPr>
                    <w:t>II. Иные особенности заключения договора:</w:t>
                  </w:r>
                  <w:r>
                    <w:rPr>
                      <w:b/>
                    </w:rPr>
                    <w:br/>
                  </w:r>
                  <w:r>
                    <w:t xml:space="preserve">           </w:t>
                  </w:r>
                  <w:r w:rsidRPr="007B17EB">
                    <w:t xml:space="preserve">В случае если Победитель </w:t>
                  </w:r>
                  <w:r>
                    <w:t>Открытого конкурса</w:t>
                  </w:r>
                  <w:r w:rsidRPr="007B17EB">
                    <w:t xml:space="preserve"> по требованию Заказчика не представил до заключения договора оригиналы следующих документов: </w:t>
                  </w:r>
                </w:p>
                <w:p w14:paraId="6F85502F" w14:textId="77777777" w:rsidR="00A869BC" w:rsidRPr="007B17EB" w:rsidRDefault="00A869BC" w:rsidP="00F512BF">
                  <w:pPr>
                    <w:pStyle w:val="60"/>
                    <w:pBdr>
                      <w:top w:val="nil"/>
                      <w:left w:val="nil"/>
                      <w:bottom w:val="nil"/>
                      <w:right w:val="nil"/>
                      <w:between w:val="nil"/>
                    </w:pBdr>
                    <w:ind w:firstLine="629"/>
                    <w:jc w:val="both"/>
                  </w:pPr>
                  <w:r w:rsidRPr="007B17EB">
                    <w:t>-</w:t>
                  </w:r>
                  <w:r w:rsidR="0080121C">
                    <w:t xml:space="preserve"> </w:t>
                  </w:r>
                  <w:r w:rsidRPr="007B17EB">
                    <w:t xml:space="preserve">действующая лицензия на осуществление частной охранной деятельности; </w:t>
                  </w:r>
                </w:p>
                <w:p w14:paraId="686217AE" w14:textId="77777777" w:rsidR="00A869BC" w:rsidRPr="007B17EB" w:rsidRDefault="00A869BC" w:rsidP="00F512BF">
                  <w:pPr>
                    <w:pStyle w:val="60"/>
                    <w:pBdr>
                      <w:top w:val="nil"/>
                      <w:left w:val="nil"/>
                      <w:bottom w:val="nil"/>
                      <w:right w:val="nil"/>
                      <w:between w:val="nil"/>
                    </w:pBdr>
                    <w:ind w:firstLine="629"/>
                    <w:jc w:val="both"/>
                  </w:pPr>
                  <w:r w:rsidRPr="007B17EB">
                    <w:t xml:space="preserve">- действующие удостоверения частных охранников, </w:t>
                  </w:r>
                </w:p>
                <w:p w14:paraId="16334AC0" w14:textId="77777777" w:rsidR="00A869BC" w:rsidRPr="007B17EB" w:rsidRDefault="00A869BC" w:rsidP="00F512BF">
                  <w:pPr>
                    <w:pStyle w:val="60"/>
                    <w:pBdr>
                      <w:top w:val="nil"/>
                      <w:left w:val="nil"/>
                      <w:bottom w:val="nil"/>
                      <w:right w:val="nil"/>
                      <w:between w:val="nil"/>
                    </w:pBdr>
                    <w:ind w:firstLine="629"/>
                    <w:jc w:val="both"/>
                  </w:pPr>
                  <w:r w:rsidRPr="007B17EB">
                    <w:t>-</w:t>
                  </w:r>
                  <w:r w:rsidR="0080121C">
                    <w:t xml:space="preserve"> </w:t>
                  </w:r>
                  <w:r w:rsidRPr="007B17EB">
                    <w:t>личные карточки;</w:t>
                  </w:r>
                </w:p>
                <w:p w14:paraId="48C767BD" w14:textId="77777777" w:rsidR="00A869BC" w:rsidRPr="007B17EB" w:rsidRDefault="00A869BC" w:rsidP="00F512BF">
                  <w:pPr>
                    <w:pStyle w:val="60"/>
                    <w:pBdr>
                      <w:top w:val="nil"/>
                      <w:left w:val="nil"/>
                      <w:bottom w:val="nil"/>
                      <w:right w:val="nil"/>
                      <w:between w:val="nil"/>
                    </w:pBdr>
                    <w:ind w:firstLine="629"/>
                    <w:jc w:val="both"/>
                  </w:pPr>
                  <w:r w:rsidRPr="007B17EB">
                    <w:t>- РСЛа работников Исполнителя, предназначенных для исполнения обязанностей на Объектах Заказчика;</w:t>
                  </w:r>
                </w:p>
                <w:p w14:paraId="24E39C26" w14:textId="77777777" w:rsidR="00A869BC" w:rsidRDefault="00A869BC" w:rsidP="00F512BF">
                  <w:pPr>
                    <w:pStyle w:val="-3"/>
                    <w:tabs>
                      <w:tab w:val="clear" w:pos="1985"/>
                    </w:tabs>
                    <w:suppressAutoHyphens/>
                    <w:ind w:firstLine="629"/>
                    <w:rPr>
                      <w:b/>
                      <w:sz w:val="24"/>
                    </w:rPr>
                  </w:pPr>
                  <w:r w:rsidRPr="007B17EB">
                    <w:rPr>
                      <w:sz w:val="24"/>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Pr>
                      <w:sz w:val="24"/>
                    </w:rPr>
                    <w:t>2</w:t>
                  </w:r>
                  <w:r w:rsidRPr="007B17EB">
                    <w:rPr>
                      <w:sz w:val="24"/>
                    </w:rPr>
                    <w:t xml:space="preserve"> (один) млн. рублей,  а также не подтвердил наличие круглосуточной дежурной службы, оружия и необходимое количество групп быстрого реагирования, либо работники победителя Открытого конкурса не сдали зачеты на знание Нормативных документов, указанных в п. 4.9.4 настоящей документации о закупке, победитель признается уклонившимся от заключения договора и в соответствие с </w:t>
                  </w:r>
                  <w:r w:rsidRPr="007B17EB">
                    <w:rPr>
                      <w:sz w:val="24"/>
                    </w:rPr>
                    <w:lastRenderedPageBreak/>
                    <w:t>пунктом 3.8.7. настоящей Документации договор может быть заключен с участником, заявке которого присвоен второй номер.</w:t>
                  </w:r>
                </w:p>
              </w:tc>
            </w:tr>
            <w:tr w:rsidR="00A869BC" w:rsidRPr="001F109F" w14:paraId="24EED3A7" w14:textId="77777777" w:rsidTr="00F512BF">
              <w:tc>
                <w:tcPr>
                  <w:tcW w:w="6974" w:type="dxa"/>
                </w:tcPr>
                <w:p w14:paraId="10EDA599" w14:textId="77777777" w:rsidR="00A869BC" w:rsidRPr="00C82BFE" w:rsidRDefault="00A869BC" w:rsidP="00F512BF">
                  <w:pPr>
                    <w:pStyle w:val="af8"/>
                    <w:ind w:left="629" w:firstLine="0"/>
                    <w:rPr>
                      <w:b/>
                      <w:sz w:val="24"/>
                    </w:rPr>
                  </w:pPr>
                  <w:r w:rsidRPr="00C82BFE">
                    <w:rPr>
                      <w:b/>
                      <w:sz w:val="24"/>
                    </w:rPr>
                    <w:lastRenderedPageBreak/>
                    <w:t>III. Увеличение цены договора:</w:t>
                  </w:r>
                </w:p>
                <w:p w14:paraId="07F69DAD" w14:textId="77777777" w:rsidR="00A869BC" w:rsidRPr="00C82BFE" w:rsidRDefault="00A869BC" w:rsidP="00F512BF">
                  <w:pPr>
                    <w:pStyle w:val="60"/>
                    <w:pBdr>
                      <w:top w:val="nil"/>
                      <w:left w:val="nil"/>
                      <w:bottom w:val="nil"/>
                      <w:right w:val="nil"/>
                      <w:between w:val="nil"/>
                    </w:pBdr>
                    <w:ind w:firstLine="629"/>
                    <w:jc w:val="both"/>
                  </w:pPr>
                  <w:r w:rsidRPr="00C82BFE">
                    <w:t>1. Увеличение единичных расценок (стоимости 1 (одного) поста в месяц) в процессе исполнения договора без проведения дополнительной процедуры размещения Заказов допускается при соблюдении всех нижеперечисленных условий:</w:t>
                  </w:r>
                </w:p>
                <w:p w14:paraId="1B0BA714" w14:textId="77777777" w:rsidR="00A869BC" w:rsidRPr="00C82BFE" w:rsidRDefault="00A869BC" w:rsidP="00F512BF">
                  <w:pPr>
                    <w:pStyle w:val="60"/>
                    <w:pBdr>
                      <w:top w:val="nil"/>
                      <w:left w:val="nil"/>
                      <w:bottom w:val="nil"/>
                      <w:right w:val="nil"/>
                      <w:between w:val="nil"/>
                    </w:pBdr>
                    <w:ind w:firstLine="629"/>
                    <w:jc w:val="both"/>
                  </w:pPr>
                  <w:r w:rsidRPr="00C82BFE">
                    <w:t>- увеличение стоимости единичных расценок происходит не ранее, чем через 12 (двенадцать) месяцев с даты заключения договора.</w:t>
                  </w:r>
                </w:p>
                <w:p w14:paraId="29156AB5" w14:textId="77777777" w:rsidR="00A869BC" w:rsidRPr="00C82BFE" w:rsidRDefault="00A869BC" w:rsidP="00F512BF">
                  <w:pPr>
                    <w:pStyle w:val="60"/>
                    <w:pBdr>
                      <w:top w:val="nil"/>
                      <w:left w:val="nil"/>
                      <w:bottom w:val="nil"/>
                      <w:right w:val="nil"/>
                      <w:between w:val="nil"/>
                    </w:pBdr>
                    <w:ind w:firstLine="629"/>
                    <w:jc w:val="both"/>
                  </w:pPr>
                  <w:r w:rsidRPr="00C82BFE">
                    <w:t xml:space="preserve">- увеличение стоимости единичных расценок не может превышать </w:t>
                  </w:r>
                  <w:r w:rsidR="00A15D83">
                    <w:t>3,</w:t>
                  </w:r>
                  <w:r w:rsidRPr="00C82BFE">
                    <w:t>5% в год.</w:t>
                  </w:r>
                </w:p>
                <w:p w14:paraId="35AB5D53" w14:textId="77777777" w:rsidR="00A869BC" w:rsidRPr="00C82BFE" w:rsidRDefault="00A869BC" w:rsidP="00F512BF">
                  <w:pPr>
                    <w:pStyle w:val="60"/>
                    <w:pBdr>
                      <w:top w:val="nil"/>
                      <w:left w:val="nil"/>
                      <w:bottom w:val="nil"/>
                      <w:right w:val="nil"/>
                      <w:between w:val="nil"/>
                    </w:pBdr>
                    <w:ind w:firstLine="629"/>
                    <w:jc w:val="both"/>
                  </w:pPr>
                  <w:r w:rsidRPr="00C82BFE">
                    <w:t>2. Увеличение общей цены на поставляемые услуги за счет увеличения количества закупаемых услуг (количества постов) в процессе исполнения договора без проведения дополнительной процедуры размещения Заказа допускается при соблюдении всех нижеперечисленных условий:</w:t>
                  </w:r>
                </w:p>
                <w:p w14:paraId="0A27FC24" w14:textId="77777777" w:rsidR="00A869BC" w:rsidRPr="00C82BFE" w:rsidRDefault="00A869BC" w:rsidP="00F512BF">
                  <w:pPr>
                    <w:pStyle w:val="60"/>
                    <w:pBdr>
                      <w:top w:val="nil"/>
                      <w:left w:val="nil"/>
                      <w:bottom w:val="nil"/>
                      <w:right w:val="nil"/>
                      <w:between w:val="nil"/>
                    </w:pBdr>
                    <w:ind w:firstLine="629"/>
                    <w:jc w:val="both"/>
                  </w:pPr>
                  <w:r w:rsidRPr="00C82BFE">
                    <w:t>- цена за единицу услуги (одного поста) остается неизменной или была увеличена в соответствии с частью 1 настоящего пункта;</w:t>
                  </w:r>
                </w:p>
                <w:p w14:paraId="3B00B364" w14:textId="77777777" w:rsidR="00A869BC" w:rsidRPr="00C82BFE" w:rsidRDefault="00A869BC" w:rsidP="00F512BF">
                  <w:pPr>
                    <w:pStyle w:val="60"/>
                    <w:pBdr>
                      <w:top w:val="nil"/>
                      <w:left w:val="nil"/>
                      <w:bottom w:val="nil"/>
                      <w:right w:val="nil"/>
                      <w:between w:val="nil"/>
                    </w:pBdr>
                    <w:ind w:firstLine="629"/>
                    <w:jc w:val="both"/>
                  </w:pPr>
                  <w:r w:rsidRPr="00C82BFE">
                    <w:t>- увеличение общей цены договора не превышает 10% от первоначальной цены договора за весь срок действия договора.</w:t>
                  </w:r>
                </w:p>
              </w:tc>
            </w:tr>
          </w:tbl>
          <w:p w14:paraId="793A7CB7" w14:textId="77777777" w:rsidR="00A869BC" w:rsidRPr="00EB6520" w:rsidRDefault="00A869BC" w:rsidP="00F512BF">
            <w:pPr>
              <w:pStyle w:val="af8"/>
              <w:ind w:left="601" w:firstLine="0"/>
              <w:rPr>
                <w:sz w:val="24"/>
              </w:rPr>
            </w:pPr>
          </w:p>
        </w:tc>
      </w:tr>
      <w:tr w:rsidR="00A869BC" w:rsidRPr="00F86FAA" w14:paraId="7D7DDE3B" w14:textId="77777777" w:rsidTr="00F512BF">
        <w:tc>
          <w:tcPr>
            <w:tcW w:w="426" w:type="dxa"/>
          </w:tcPr>
          <w:p w14:paraId="57365BD6" w14:textId="77777777" w:rsidR="00A869BC" w:rsidRPr="00F86FAA" w:rsidRDefault="00A869BC" w:rsidP="00F512BF">
            <w:pPr>
              <w:pStyle w:val="1a"/>
              <w:ind w:left="-57" w:right="-108" w:firstLine="0"/>
              <w:rPr>
                <w:b/>
                <w:sz w:val="24"/>
                <w:szCs w:val="24"/>
              </w:rPr>
            </w:pPr>
            <w:r>
              <w:rPr>
                <w:b/>
                <w:sz w:val="24"/>
                <w:szCs w:val="24"/>
              </w:rPr>
              <w:lastRenderedPageBreak/>
              <w:t>21.</w:t>
            </w:r>
          </w:p>
        </w:tc>
        <w:tc>
          <w:tcPr>
            <w:tcW w:w="2126" w:type="dxa"/>
          </w:tcPr>
          <w:p w14:paraId="5B6E13AE" w14:textId="77777777" w:rsidR="00A869BC" w:rsidRPr="00F86FAA" w:rsidRDefault="00A869BC" w:rsidP="00F512BF">
            <w:pPr>
              <w:pStyle w:val="Default"/>
              <w:rPr>
                <w:b/>
                <w:color w:val="auto"/>
              </w:rPr>
            </w:pPr>
            <w:r>
              <w:rPr>
                <w:b/>
                <w:color w:val="auto"/>
              </w:rPr>
              <w:t>Привлечение субподрядчиков, соисполнителей</w:t>
            </w:r>
          </w:p>
        </w:tc>
        <w:tc>
          <w:tcPr>
            <w:tcW w:w="7200" w:type="dxa"/>
          </w:tcPr>
          <w:p w14:paraId="28F5EC7A" w14:textId="77777777" w:rsidR="00A869BC" w:rsidRDefault="00A869BC" w:rsidP="00F512BF">
            <w:pPr>
              <w:pStyle w:val="1a"/>
              <w:ind w:firstLine="0"/>
              <w:rPr>
                <w:sz w:val="24"/>
                <w:szCs w:val="24"/>
              </w:rPr>
            </w:pPr>
            <w:r>
              <w:rPr>
                <w:sz w:val="24"/>
                <w:szCs w:val="24"/>
              </w:rPr>
              <w:t>Не допускается.</w:t>
            </w:r>
          </w:p>
        </w:tc>
      </w:tr>
      <w:tr w:rsidR="00A869BC" w:rsidRPr="00F86FAA" w14:paraId="5F006E6E" w14:textId="77777777" w:rsidTr="00F512BF">
        <w:tc>
          <w:tcPr>
            <w:tcW w:w="426" w:type="dxa"/>
          </w:tcPr>
          <w:p w14:paraId="60C37C6F" w14:textId="77777777" w:rsidR="00A869BC" w:rsidRPr="00F86FAA" w:rsidRDefault="00A869BC" w:rsidP="00F512BF">
            <w:pPr>
              <w:pStyle w:val="1a"/>
              <w:ind w:left="-57" w:right="-108" w:firstLine="0"/>
              <w:rPr>
                <w:b/>
                <w:sz w:val="24"/>
                <w:szCs w:val="24"/>
              </w:rPr>
            </w:pPr>
            <w:r>
              <w:rPr>
                <w:b/>
                <w:sz w:val="24"/>
                <w:szCs w:val="24"/>
              </w:rPr>
              <w:t>22.</w:t>
            </w:r>
          </w:p>
        </w:tc>
        <w:tc>
          <w:tcPr>
            <w:tcW w:w="2126" w:type="dxa"/>
          </w:tcPr>
          <w:p w14:paraId="4689AA08" w14:textId="77777777" w:rsidR="00A869BC" w:rsidRPr="00F86FAA" w:rsidRDefault="00A869BC" w:rsidP="00F512BF">
            <w:pPr>
              <w:pStyle w:val="Default"/>
              <w:rPr>
                <w:b/>
                <w:color w:val="auto"/>
              </w:rPr>
            </w:pPr>
            <w:r>
              <w:rPr>
                <w:b/>
                <w:color w:val="auto"/>
              </w:rPr>
              <w:t>Срок действия Заявки</w:t>
            </w:r>
            <w:r>
              <w:rPr>
                <w:b/>
                <w:color w:val="auto"/>
              </w:rPr>
              <w:tab/>
            </w:r>
          </w:p>
        </w:tc>
        <w:tc>
          <w:tcPr>
            <w:tcW w:w="7200" w:type="dxa"/>
          </w:tcPr>
          <w:p w14:paraId="2A4CCA7A" w14:textId="77777777" w:rsidR="00A869BC" w:rsidRDefault="00A869BC" w:rsidP="00F512BF">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A869BC" w:rsidRPr="00F86FAA" w14:paraId="6AEAA017" w14:textId="77777777" w:rsidTr="00F512BF">
        <w:tc>
          <w:tcPr>
            <w:tcW w:w="426" w:type="dxa"/>
          </w:tcPr>
          <w:p w14:paraId="2E995012" w14:textId="77777777" w:rsidR="00A869BC" w:rsidRPr="00F86FAA" w:rsidRDefault="00A869BC" w:rsidP="00F512BF">
            <w:pPr>
              <w:pStyle w:val="1a"/>
              <w:ind w:left="-57" w:right="-108" w:firstLine="0"/>
              <w:rPr>
                <w:b/>
                <w:sz w:val="24"/>
                <w:szCs w:val="24"/>
              </w:rPr>
            </w:pPr>
            <w:r>
              <w:rPr>
                <w:b/>
                <w:sz w:val="24"/>
                <w:szCs w:val="24"/>
              </w:rPr>
              <w:t>23.</w:t>
            </w:r>
          </w:p>
        </w:tc>
        <w:tc>
          <w:tcPr>
            <w:tcW w:w="2126" w:type="dxa"/>
          </w:tcPr>
          <w:p w14:paraId="4AA1A1C6" w14:textId="77777777" w:rsidR="00A869BC" w:rsidRPr="00F86FAA" w:rsidRDefault="00A869BC" w:rsidP="00F512BF">
            <w:pPr>
              <w:pStyle w:val="Default"/>
              <w:rPr>
                <w:b/>
                <w:color w:val="auto"/>
              </w:rPr>
            </w:pPr>
            <w:r>
              <w:rPr>
                <w:b/>
                <w:color w:val="auto"/>
              </w:rPr>
              <w:t>Обеспечение Заявки</w:t>
            </w:r>
          </w:p>
        </w:tc>
        <w:tc>
          <w:tcPr>
            <w:tcW w:w="7200" w:type="dxa"/>
          </w:tcPr>
          <w:p w14:paraId="35C7FD99" w14:textId="77777777" w:rsidR="00A869BC" w:rsidRDefault="00A869BC" w:rsidP="00F512BF">
            <w:pPr>
              <w:pStyle w:val="1a"/>
              <w:ind w:firstLine="0"/>
              <w:rPr>
                <w:sz w:val="24"/>
                <w:szCs w:val="24"/>
              </w:rPr>
            </w:pPr>
            <w:r>
              <w:rPr>
                <w:sz w:val="24"/>
                <w:szCs w:val="24"/>
              </w:rPr>
              <w:t>Не предусмотрено.</w:t>
            </w:r>
          </w:p>
          <w:p w14:paraId="5458BA29" w14:textId="77777777" w:rsidR="00A869BC" w:rsidRDefault="00A869BC" w:rsidP="00F512BF">
            <w:pPr>
              <w:pStyle w:val="1a"/>
              <w:ind w:firstLine="397"/>
              <w:rPr>
                <w:sz w:val="24"/>
                <w:szCs w:val="24"/>
              </w:rPr>
            </w:pPr>
          </w:p>
        </w:tc>
      </w:tr>
      <w:tr w:rsidR="00A869BC" w:rsidRPr="00F86FAA" w14:paraId="33CBA6E4" w14:textId="77777777" w:rsidTr="00F512BF">
        <w:tc>
          <w:tcPr>
            <w:tcW w:w="426" w:type="dxa"/>
          </w:tcPr>
          <w:p w14:paraId="460C9375" w14:textId="77777777" w:rsidR="00A869BC" w:rsidRPr="00F86FAA" w:rsidRDefault="00A869BC" w:rsidP="00F512BF">
            <w:pPr>
              <w:pStyle w:val="1a"/>
              <w:ind w:left="-57" w:right="-108" w:firstLine="0"/>
              <w:rPr>
                <w:b/>
                <w:sz w:val="24"/>
                <w:szCs w:val="24"/>
              </w:rPr>
            </w:pPr>
            <w:r>
              <w:rPr>
                <w:b/>
                <w:sz w:val="24"/>
                <w:szCs w:val="24"/>
              </w:rPr>
              <w:t>24.</w:t>
            </w:r>
          </w:p>
        </w:tc>
        <w:tc>
          <w:tcPr>
            <w:tcW w:w="2126" w:type="dxa"/>
          </w:tcPr>
          <w:p w14:paraId="6B81C824" w14:textId="77777777" w:rsidR="00A869BC" w:rsidRPr="00F86FAA" w:rsidRDefault="00A869BC" w:rsidP="00F512BF">
            <w:pPr>
              <w:pStyle w:val="Default"/>
              <w:rPr>
                <w:b/>
                <w:color w:val="auto"/>
              </w:rPr>
            </w:pPr>
            <w:r>
              <w:rPr>
                <w:b/>
                <w:color w:val="auto"/>
              </w:rPr>
              <w:t>Обеспечение исполнения договора</w:t>
            </w:r>
          </w:p>
        </w:tc>
        <w:tc>
          <w:tcPr>
            <w:tcW w:w="7200" w:type="dxa"/>
          </w:tcPr>
          <w:p w14:paraId="6CE808B5" w14:textId="77777777" w:rsidR="00A869BC" w:rsidRDefault="00A869BC" w:rsidP="00F512BF">
            <w:pPr>
              <w:pStyle w:val="1a"/>
              <w:ind w:firstLine="0"/>
              <w:rPr>
                <w:sz w:val="24"/>
                <w:szCs w:val="24"/>
              </w:rPr>
            </w:pPr>
            <w:r>
              <w:rPr>
                <w:sz w:val="24"/>
                <w:szCs w:val="24"/>
              </w:rPr>
              <w:t>Не предусмотрено.</w:t>
            </w:r>
          </w:p>
          <w:p w14:paraId="1CA2FCDF" w14:textId="77777777" w:rsidR="00A869BC" w:rsidRDefault="00A869BC" w:rsidP="00F512BF">
            <w:pPr>
              <w:pStyle w:val="1a"/>
              <w:ind w:firstLine="0"/>
              <w:rPr>
                <w:sz w:val="24"/>
                <w:szCs w:val="24"/>
              </w:rPr>
            </w:pPr>
          </w:p>
        </w:tc>
      </w:tr>
      <w:tr w:rsidR="00A869BC" w:rsidRPr="004A2CA8" w14:paraId="632A6809" w14:textId="77777777" w:rsidTr="00F512BF">
        <w:tc>
          <w:tcPr>
            <w:tcW w:w="426" w:type="dxa"/>
          </w:tcPr>
          <w:p w14:paraId="26CE554B" w14:textId="77777777" w:rsidR="00A869BC" w:rsidRPr="004A2CA8" w:rsidRDefault="00A869BC" w:rsidP="00F512BF">
            <w:pPr>
              <w:pStyle w:val="1a"/>
              <w:ind w:left="-57" w:right="-108" w:firstLine="0"/>
              <w:rPr>
                <w:b/>
                <w:sz w:val="24"/>
                <w:szCs w:val="24"/>
              </w:rPr>
            </w:pPr>
            <w:r>
              <w:rPr>
                <w:b/>
                <w:sz w:val="24"/>
                <w:szCs w:val="24"/>
              </w:rPr>
              <w:t>25.</w:t>
            </w:r>
          </w:p>
        </w:tc>
        <w:tc>
          <w:tcPr>
            <w:tcW w:w="2126" w:type="dxa"/>
          </w:tcPr>
          <w:p w14:paraId="54AAD744" w14:textId="77777777" w:rsidR="00A869BC" w:rsidRPr="004A2CA8" w:rsidRDefault="00A869BC" w:rsidP="00F512BF">
            <w:pPr>
              <w:pStyle w:val="Default"/>
              <w:rPr>
                <w:b/>
                <w:color w:val="auto"/>
              </w:rPr>
            </w:pPr>
            <w:r>
              <w:rPr>
                <w:b/>
              </w:rPr>
              <w:t>Срок заключения договора</w:t>
            </w:r>
          </w:p>
        </w:tc>
        <w:tc>
          <w:tcPr>
            <w:tcW w:w="7200" w:type="dxa"/>
          </w:tcPr>
          <w:p w14:paraId="39112E4F" w14:textId="77777777" w:rsidR="00A869BC" w:rsidRPr="004A2CA8" w:rsidRDefault="00A869BC" w:rsidP="00F512BF">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A869BC" w:rsidRPr="004A2CA8" w14:paraId="30073E9D" w14:textId="77777777" w:rsidTr="00F512BF">
        <w:tc>
          <w:tcPr>
            <w:tcW w:w="426" w:type="dxa"/>
          </w:tcPr>
          <w:p w14:paraId="6CE60B37" w14:textId="77777777" w:rsidR="00A869BC" w:rsidRPr="004A2CA8" w:rsidRDefault="00A869BC" w:rsidP="00F512BF">
            <w:pPr>
              <w:pStyle w:val="1a"/>
              <w:ind w:left="-57" w:right="-108" w:firstLine="0"/>
              <w:rPr>
                <w:b/>
                <w:sz w:val="24"/>
                <w:szCs w:val="24"/>
              </w:rPr>
            </w:pPr>
            <w:r>
              <w:rPr>
                <w:b/>
                <w:sz w:val="24"/>
                <w:szCs w:val="24"/>
              </w:rPr>
              <w:t>26.</w:t>
            </w:r>
          </w:p>
        </w:tc>
        <w:tc>
          <w:tcPr>
            <w:tcW w:w="2126" w:type="dxa"/>
          </w:tcPr>
          <w:p w14:paraId="5049370A" w14:textId="77777777" w:rsidR="00A869BC" w:rsidRPr="004A2CA8" w:rsidRDefault="00A869BC" w:rsidP="00F512BF">
            <w:pPr>
              <w:pStyle w:val="Default"/>
              <w:rPr>
                <w:b/>
              </w:rPr>
            </w:pPr>
            <w:r>
              <w:rPr>
                <w:b/>
              </w:rPr>
              <w:t>Срок действия договора</w:t>
            </w:r>
          </w:p>
        </w:tc>
        <w:tc>
          <w:tcPr>
            <w:tcW w:w="7200" w:type="dxa"/>
          </w:tcPr>
          <w:p w14:paraId="23D1506E" w14:textId="77777777" w:rsidR="00A869BC" w:rsidRDefault="00A869BC" w:rsidP="00B75E7A">
            <w:pPr>
              <w:pStyle w:val="60"/>
              <w:pBdr>
                <w:top w:val="nil"/>
                <w:left w:val="nil"/>
                <w:bottom w:val="nil"/>
                <w:right w:val="nil"/>
                <w:between w:val="nil"/>
              </w:pBdr>
              <w:jc w:val="both"/>
              <w:rPr>
                <w:color w:val="000000"/>
              </w:rPr>
            </w:pPr>
            <w:r>
              <w:rPr>
                <w:color w:val="000000"/>
              </w:rPr>
              <w:t>Договор вступает в силу с момента его подписания обеими</w:t>
            </w:r>
            <w:r>
              <w:t xml:space="preserve"> Сторонами и действует до </w:t>
            </w:r>
            <w:r>
              <w:rPr>
                <w:color w:val="000000"/>
              </w:rPr>
              <w:t>31 декабря 202</w:t>
            </w:r>
            <w:r w:rsidR="00B75E7A">
              <w:rPr>
                <w:color w:val="000000"/>
              </w:rPr>
              <w:t>4</w:t>
            </w:r>
            <w:r>
              <w:rPr>
                <w:color w:val="000000"/>
              </w:rPr>
              <w:t xml:space="preserve"> года включительно, а в части взаиморасчетов – до полного исполнения сторонами своих обязательств.</w:t>
            </w:r>
          </w:p>
        </w:tc>
      </w:tr>
    </w:tbl>
    <w:p w14:paraId="20F9DEC9" w14:textId="77777777" w:rsidR="00A869BC" w:rsidRDefault="00A869BC" w:rsidP="00A869BC">
      <w:pPr>
        <w:pStyle w:val="1a"/>
        <w:ind w:firstLine="0"/>
        <w:jc w:val="right"/>
        <w:outlineLvl w:val="0"/>
        <w:rPr>
          <w:rFonts w:eastAsia="MS Mincho"/>
          <w:szCs w:val="28"/>
        </w:rPr>
        <w:sectPr w:rsidR="00A869BC" w:rsidSect="0055090C">
          <w:headerReference w:type="even" r:id="rId22"/>
          <w:headerReference w:type="default" r:id="rId23"/>
          <w:footerReference w:type="even" r:id="rId24"/>
          <w:footerReference w:type="default" r:id="rId25"/>
          <w:headerReference w:type="first" r:id="rId26"/>
          <w:footerReference w:type="first" r:id="rId27"/>
          <w:pgSz w:w="11907" w:h="16840" w:code="9"/>
          <w:pgMar w:top="1134" w:right="851" w:bottom="1134" w:left="1418" w:header="794" w:footer="794" w:gutter="0"/>
          <w:cols w:space="720"/>
          <w:titlePg/>
          <w:docGrid w:linePitch="326"/>
        </w:sectPr>
      </w:pPr>
    </w:p>
    <w:p w14:paraId="2CE47F04" w14:textId="77777777" w:rsidR="00A869BC" w:rsidRDefault="00A869BC" w:rsidP="00A869BC">
      <w:pPr>
        <w:pStyle w:val="1a"/>
        <w:ind w:firstLine="0"/>
        <w:jc w:val="right"/>
        <w:outlineLvl w:val="0"/>
        <w:rPr>
          <w:rFonts w:eastAsia="MS Mincho"/>
          <w:szCs w:val="28"/>
        </w:rPr>
      </w:pPr>
      <w:r>
        <w:rPr>
          <w:rFonts w:eastAsia="MS Mincho"/>
          <w:szCs w:val="28"/>
        </w:rPr>
        <w:lastRenderedPageBreak/>
        <w:t>Приложение № 1</w:t>
      </w:r>
    </w:p>
    <w:p w14:paraId="54E9868E" w14:textId="77777777" w:rsidR="00A869BC" w:rsidRDefault="00A869BC" w:rsidP="00A869BC">
      <w:pPr>
        <w:ind w:firstLine="425"/>
        <w:jc w:val="right"/>
        <w:rPr>
          <w:sz w:val="28"/>
          <w:szCs w:val="28"/>
        </w:rPr>
      </w:pPr>
      <w:r>
        <w:rPr>
          <w:sz w:val="28"/>
          <w:szCs w:val="28"/>
        </w:rPr>
        <w:t>к документации о закупке</w:t>
      </w:r>
    </w:p>
    <w:p w14:paraId="1DDBE814" w14:textId="77777777" w:rsidR="00A869BC" w:rsidRDefault="00A869BC" w:rsidP="00A869BC">
      <w:pPr>
        <w:ind w:firstLine="425"/>
        <w:jc w:val="right"/>
        <w:rPr>
          <w:sz w:val="28"/>
          <w:szCs w:val="28"/>
        </w:rPr>
      </w:pPr>
    </w:p>
    <w:p w14:paraId="18630FB9" w14:textId="77777777" w:rsidR="00A869BC" w:rsidRPr="00445DDD" w:rsidRDefault="00A869BC" w:rsidP="00A869BC">
      <w:pPr>
        <w:jc w:val="center"/>
        <w:rPr>
          <w:b/>
          <w:sz w:val="28"/>
          <w:szCs w:val="28"/>
        </w:rPr>
      </w:pPr>
      <w:r>
        <w:rPr>
          <w:b/>
          <w:sz w:val="28"/>
          <w:szCs w:val="28"/>
        </w:rPr>
        <w:t>На бланке претендента</w:t>
      </w:r>
    </w:p>
    <w:p w14:paraId="2B5EF87C" w14:textId="77777777" w:rsidR="00A869BC" w:rsidRPr="00C03380" w:rsidRDefault="00A869BC" w:rsidP="00A869BC">
      <w:pPr>
        <w:jc w:val="center"/>
        <w:rPr>
          <w:b/>
          <w:sz w:val="28"/>
        </w:rPr>
      </w:pPr>
      <w:r>
        <w:rPr>
          <w:b/>
          <w:sz w:val="28"/>
        </w:rPr>
        <w:t>ЗАЯВКА ______________ (наименование претендента)</w:t>
      </w:r>
    </w:p>
    <w:p w14:paraId="756F8370" w14:textId="77777777" w:rsidR="00A869BC" w:rsidRPr="00C03380" w:rsidRDefault="00A869BC" w:rsidP="00A869BC">
      <w:pPr>
        <w:jc w:val="center"/>
        <w:rPr>
          <w:b/>
          <w:sz w:val="28"/>
        </w:rPr>
      </w:pPr>
      <w:r>
        <w:rPr>
          <w:b/>
          <w:sz w:val="28"/>
        </w:rPr>
        <w:t>НА УЧАСТИЕ В ОТКРЫТОМ КОНКУРСЕ № ОКэ-____-____-_____</w:t>
      </w:r>
    </w:p>
    <w:p w14:paraId="52124A16" w14:textId="77777777" w:rsidR="00A869BC" w:rsidRPr="007415F9" w:rsidRDefault="00A869BC" w:rsidP="00A869BC"/>
    <w:p w14:paraId="22B10523" w14:textId="77777777" w:rsidR="00A869BC" w:rsidRPr="00002090" w:rsidRDefault="00A869BC" w:rsidP="00A869BC">
      <w:pPr>
        <w:pStyle w:val="afb"/>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14:paraId="7C1ECCB4" w14:textId="77777777" w:rsidR="00A869BC" w:rsidRPr="00002090" w:rsidRDefault="00A869BC" w:rsidP="00A869BC">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44A0100C" w14:textId="77777777" w:rsidR="00A869BC" w:rsidRPr="00002090" w:rsidRDefault="00A869BC" w:rsidP="00A869BC">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4B948389" w14:textId="77777777" w:rsidR="00A869BC" w:rsidRPr="00002090" w:rsidRDefault="00A869BC" w:rsidP="00A869BC">
      <w:pPr>
        <w:pStyle w:val="1a"/>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14:paraId="1B86FD2F" w14:textId="77777777" w:rsidR="00A869BC" w:rsidRPr="00002090" w:rsidRDefault="00A869BC" w:rsidP="00A869BC">
      <w:pPr>
        <w:pStyle w:val="1a"/>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14:paraId="24ABA275" w14:textId="77777777" w:rsidR="00A869BC" w:rsidRPr="00002090" w:rsidRDefault="00A869BC" w:rsidP="00A869BC">
      <w:pPr>
        <w:pStyle w:val="afb"/>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14:paraId="678426B0" w14:textId="77777777" w:rsidR="00A869BC" w:rsidRPr="00002090" w:rsidRDefault="00A869BC" w:rsidP="00A869BC">
      <w:pPr>
        <w:pStyle w:val="afb"/>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14:paraId="53CD1304" w14:textId="77777777" w:rsidR="00A869BC" w:rsidRPr="00002090" w:rsidRDefault="00A869BC" w:rsidP="00A869BC">
      <w:pPr>
        <w:pStyle w:val="afb"/>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14:paraId="7D5F5B90" w14:textId="77777777" w:rsidR="00A869BC" w:rsidRPr="00002090" w:rsidRDefault="00A869BC" w:rsidP="00A869BC">
      <w:pPr>
        <w:pStyle w:val="afb"/>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14:paraId="4E489EB8" w14:textId="77777777" w:rsidR="00A869BC" w:rsidRPr="00002090" w:rsidRDefault="00A869BC" w:rsidP="00A869BC">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14:paraId="52FDD8FA" w14:textId="77777777" w:rsidR="00A869BC" w:rsidRDefault="00A869BC" w:rsidP="00A869BC">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w:t>
      </w:r>
      <w:r>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14:paraId="6F79CA61" w14:textId="77777777" w:rsidR="00A869BC" w:rsidRDefault="00A869BC" w:rsidP="00A869BC">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«ТрансКонтейнер».</w:t>
      </w:r>
    </w:p>
    <w:p w14:paraId="2E55EA18" w14:textId="77777777" w:rsidR="00A869BC" w:rsidRDefault="00A869BC" w:rsidP="00A869BC">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w:t>
      </w:r>
    </w:p>
    <w:p w14:paraId="31026220" w14:textId="77777777" w:rsidR="00A869BC" w:rsidRDefault="00A869BC" w:rsidP="00A869BC">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437B436F" w14:textId="77777777" w:rsidR="00A869BC" w:rsidRDefault="00A869BC" w:rsidP="00A869BC">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6AD6E30C" w14:textId="77777777" w:rsidR="00A869BC" w:rsidRPr="00002090" w:rsidRDefault="00A869BC" w:rsidP="00A869BC">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50D12883" w14:textId="77777777" w:rsidR="00A869BC" w:rsidRPr="00002090" w:rsidRDefault="00A869BC" w:rsidP="00A869BC">
      <w:pPr>
        <w:pStyle w:val="af8"/>
        <w:ind w:firstLine="553"/>
        <w:rPr>
          <w:rFonts w:eastAsia="Times New Roman"/>
          <w:sz w:val="28"/>
        </w:rPr>
      </w:pPr>
      <w:r>
        <w:rPr>
          <w:rFonts w:eastAsia="Times New Roman"/>
          <w:sz w:val="28"/>
        </w:rPr>
        <w:t>Настоящим подтверждается, что:</w:t>
      </w:r>
    </w:p>
    <w:p w14:paraId="030C0BD3" w14:textId="77777777" w:rsidR="00A869BC" w:rsidRPr="00002090" w:rsidRDefault="00A869BC" w:rsidP="00A869BC">
      <w:pPr>
        <w:pStyle w:val="af8"/>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14:paraId="002E5627" w14:textId="77777777" w:rsidR="00A869BC" w:rsidRPr="00002090" w:rsidRDefault="00A869BC" w:rsidP="00A869BC">
      <w:pPr>
        <w:pStyle w:val="af8"/>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14:paraId="0CABC800" w14:textId="77777777" w:rsidR="00A869BC" w:rsidRPr="00002090" w:rsidRDefault="00A869BC" w:rsidP="00A869BC">
      <w:pPr>
        <w:pStyle w:val="af8"/>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 xml:space="preserve">на дату подачи Заявки на участие в </w:t>
      </w:r>
      <w:r w:rsidR="00A5105D">
        <w:rPr>
          <w:sz w:val="28"/>
          <w:szCs w:val="28"/>
        </w:rPr>
        <w:t>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14:paraId="35246A75" w14:textId="77777777" w:rsidR="00A869BC" w:rsidRPr="00686679" w:rsidRDefault="00A869BC" w:rsidP="00A869BC">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14:paraId="5114D883" w14:textId="77777777" w:rsidR="00A869BC" w:rsidRDefault="00A869BC" w:rsidP="00A869BC">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w:t>
      </w:r>
      <w:r w:rsidR="00A5105D">
        <w:rPr>
          <w:sz w:val="28"/>
          <w:szCs w:val="28"/>
        </w:rPr>
        <w:t>Открытом конкурсе</w:t>
      </w:r>
      <w:r>
        <w:rPr>
          <w:sz w:val="28"/>
          <w:szCs w:val="28"/>
        </w:rPr>
        <w:t>, в порядке, предусмотренном Кодексом Российской Федерации об административных правонарушениях, деятельность неприостановлена;</w:t>
      </w:r>
    </w:p>
    <w:p w14:paraId="27C3060D" w14:textId="77777777" w:rsidR="00A869BC" w:rsidRPr="008B08F6" w:rsidRDefault="00A869BC" w:rsidP="00A869BC">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7FCBE474" w14:textId="77777777" w:rsidR="00A869BC" w:rsidRDefault="00A869BC" w:rsidP="00A869BC">
      <w:pPr>
        <w:pStyle w:val="af8"/>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4C083E23" w14:textId="77777777" w:rsidR="00A869BC" w:rsidRDefault="00A869BC" w:rsidP="00A869BC">
      <w:pPr>
        <w:pStyle w:val="af8"/>
        <w:ind w:firstLine="553"/>
        <w:rPr>
          <w:rFonts w:eastAsia="Times New Roman"/>
          <w:sz w:val="28"/>
        </w:rPr>
      </w:pPr>
      <w:r>
        <w:rPr>
          <w:sz w:val="28"/>
          <w:szCs w:val="28"/>
        </w:rPr>
        <w:lastRenderedPageBreak/>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ПАО «ТрансКонтейнер» отменить </w:t>
      </w:r>
      <w:r w:rsidR="00A5105D">
        <w:rPr>
          <w:rFonts w:eastAsia="Times New Roman"/>
          <w:sz w:val="28"/>
        </w:rPr>
        <w:t>Открытый конкурс</w:t>
      </w:r>
      <w:r>
        <w:rPr>
          <w:rFonts w:eastAsia="Times New Roman"/>
          <w:sz w:val="28"/>
        </w:rPr>
        <w:t xml:space="preserve"> по одному и более предмету закупки (лоту) в любое время до заключения договора по </w:t>
      </w:r>
      <w:r w:rsidR="00A5105D">
        <w:rPr>
          <w:rFonts w:eastAsia="Times New Roman"/>
          <w:sz w:val="28"/>
        </w:rPr>
        <w:t>Открытому конкурсу</w:t>
      </w:r>
      <w:r>
        <w:rPr>
          <w:rFonts w:eastAsia="Times New Roman"/>
          <w:sz w:val="28"/>
        </w:rPr>
        <w:t>;</w:t>
      </w:r>
    </w:p>
    <w:p w14:paraId="73449243" w14:textId="77777777" w:rsidR="00A869BC" w:rsidRDefault="00A869BC" w:rsidP="00A869BC">
      <w:pPr>
        <w:pStyle w:val="af8"/>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14:paraId="28AC1478" w14:textId="77777777" w:rsidR="00A869BC" w:rsidRDefault="00A869BC" w:rsidP="00A869BC">
      <w:pPr>
        <w:pStyle w:val="af8"/>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xml:space="preserve">) в рамках настоящего </w:t>
      </w:r>
      <w:r w:rsidR="00A5105D">
        <w:rPr>
          <w:rFonts w:eastAsia="Times New Roman"/>
          <w:sz w:val="28"/>
        </w:rPr>
        <w:t>Открытого конкурса</w:t>
      </w:r>
      <w:r>
        <w:rPr>
          <w:rFonts w:eastAsia="Times New Roman"/>
          <w:sz w:val="28"/>
        </w:rPr>
        <w:t>, полностью соответствуют требованиям документации о закупке;</w:t>
      </w:r>
    </w:p>
    <w:p w14:paraId="6C9A0A72" w14:textId="77777777" w:rsidR="00A869BC" w:rsidRPr="0065479E" w:rsidRDefault="00A869BC" w:rsidP="00A869BC">
      <w:pPr>
        <w:pStyle w:val="af8"/>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w:t>
      </w:r>
      <w:r w:rsidR="00A5105D">
        <w:rPr>
          <w:rFonts w:eastAsia="Times New Roman"/>
          <w:sz w:val="28"/>
        </w:rPr>
        <w:t>Открытом конкурсе</w:t>
      </w:r>
      <w:r>
        <w:rPr>
          <w:rFonts w:eastAsia="Times New Roman"/>
          <w:sz w:val="28"/>
        </w:rPr>
        <w:t xml:space="preserve"> обеспечил(-о)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A5105D">
        <w:rPr>
          <w:rFonts w:eastAsia="Times New Roman"/>
          <w:sz w:val="28"/>
        </w:rPr>
        <w:t>Открытого конкурса</w:t>
      </w:r>
      <w:r>
        <w:rPr>
          <w:rFonts w:eastAsia="Times New Roman"/>
          <w:sz w:val="28"/>
        </w:rPr>
        <w:t>.</w:t>
      </w:r>
    </w:p>
    <w:p w14:paraId="6C8FA2DC" w14:textId="77777777" w:rsidR="00A869BC" w:rsidRPr="00002090" w:rsidRDefault="00A869BC" w:rsidP="00A869BC">
      <w:pPr>
        <w:pStyle w:val="af8"/>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A5105D">
        <w:rPr>
          <w:rFonts w:eastAsia="Times New Roman"/>
          <w:sz w:val="28"/>
        </w:rPr>
        <w:t>Открытого конкурса</w:t>
      </w:r>
      <w:r>
        <w:rPr>
          <w:rFonts w:eastAsia="Times New Roman"/>
          <w:sz w:val="28"/>
        </w:rPr>
        <w:t>.</w:t>
      </w:r>
    </w:p>
    <w:p w14:paraId="5D67BE0B" w14:textId="77777777" w:rsidR="00A869BC" w:rsidRPr="00002090" w:rsidRDefault="00A869BC" w:rsidP="00A869BC">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6FF28A07" w14:textId="77777777" w:rsidR="00A869BC" w:rsidRPr="00D27A82" w:rsidRDefault="00A869BC" w:rsidP="00A869BC">
      <w:pPr>
        <w:pStyle w:val="1a"/>
        <w:ind w:firstLine="708"/>
      </w:pPr>
      <w:r>
        <w:t>В подтверждение этого прилагаются все необходимые документы.</w:t>
      </w:r>
    </w:p>
    <w:p w14:paraId="46A62D2C" w14:textId="77777777" w:rsidR="00A869BC" w:rsidRDefault="00A869BC" w:rsidP="00A869BC">
      <w:pPr>
        <w:pStyle w:val="af8"/>
        <w:ind w:firstLine="553"/>
        <w:rPr>
          <w:sz w:val="28"/>
          <w:szCs w:val="28"/>
        </w:rPr>
      </w:pPr>
    </w:p>
    <w:p w14:paraId="701FC9EC" w14:textId="77777777" w:rsidR="00A869BC" w:rsidRPr="007415F9" w:rsidRDefault="00A869BC" w:rsidP="00A869BC">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w:t>
      </w:r>
    </w:p>
    <w:p w14:paraId="0E9253E1" w14:textId="77777777" w:rsidR="00A869BC" w:rsidRPr="007415F9" w:rsidRDefault="00A869BC" w:rsidP="00A869BC">
      <w:pPr>
        <w:tabs>
          <w:tab w:val="left" w:pos="8640"/>
        </w:tabs>
        <w:jc w:val="center"/>
        <w:rPr>
          <w:i/>
        </w:rPr>
      </w:pPr>
      <w:r>
        <w:rPr>
          <w:i/>
        </w:rPr>
        <w:t xml:space="preserve">                                         (наименование претендента)</w:t>
      </w:r>
    </w:p>
    <w:p w14:paraId="1EA89D02" w14:textId="77777777"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14:paraId="459C0708" w14:textId="77777777" w:rsidR="00A869BC" w:rsidRPr="007415F9" w:rsidRDefault="00A869BC" w:rsidP="00A869BC">
      <w:pPr>
        <w:rPr>
          <w:i/>
        </w:rPr>
      </w:pPr>
      <w:r>
        <w:rPr>
          <w:i/>
        </w:rPr>
        <w:t xml:space="preserve">       МП</w:t>
      </w:r>
      <w:r>
        <w:rPr>
          <w:i/>
        </w:rPr>
        <w:tab/>
      </w:r>
      <w:r>
        <w:rPr>
          <w:i/>
        </w:rPr>
        <w:tab/>
      </w:r>
      <w:r>
        <w:rPr>
          <w:i/>
        </w:rPr>
        <w:tab/>
        <w:t>(должность, подпись, ФИО)</w:t>
      </w:r>
    </w:p>
    <w:p w14:paraId="0DC68551" w14:textId="77777777" w:rsidR="00A869BC" w:rsidRDefault="00A869BC" w:rsidP="00A869BC">
      <w:pPr>
        <w:pStyle w:val="33"/>
        <w:suppressAutoHyphens/>
        <w:spacing w:after="0"/>
        <w:rPr>
          <w:sz w:val="28"/>
          <w:szCs w:val="28"/>
        </w:rPr>
      </w:pPr>
      <w:r>
        <w:rPr>
          <w:sz w:val="28"/>
          <w:szCs w:val="28"/>
        </w:rPr>
        <w:t>«____» _________ 20___ г.</w:t>
      </w:r>
    </w:p>
    <w:p w14:paraId="13F52BE0" w14:textId="77777777" w:rsidR="00A869BC" w:rsidRDefault="00A869BC" w:rsidP="00A869BC">
      <w:pPr>
        <w:pStyle w:val="33"/>
        <w:suppressAutoHyphens/>
        <w:spacing w:after="0"/>
        <w:rPr>
          <w:sz w:val="28"/>
          <w:szCs w:val="28"/>
        </w:rPr>
      </w:pPr>
    </w:p>
    <w:p w14:paraId="3FA0F3BC" w14:textId="77777777" w:rsidR="00A869BC" w:rsidRDefault="00A869BC" w:rsidP="00A869BC">
      <w:pPr>
        <w:pStyle w:val="33"/>
        <w:suppressAutoHyphens/>
        <w:spacing w:after="0"/>
        <w:rPr>
          <w:sz w:val="28"/>
          <w:szCs w:val="28"/>
        </w:rPr>
        <w:sectPr w:rsidR="00A869BC" w:rsidSect="007C51E1">
          <w:pgSz w:w="11907" w:h="16840" w:code="9"/>
          <w:pgMar w:top="1134" w:right="851" w:bottom="1134" w:left="1418" w:header="794" w:footer="794" w:gutter="0"/>
          <w:cols w:space="720"/>
          <w:titlePg/>
          <w:docGrid w:linePitch="326"/>
        </w:sectPr>
      </w:pPr>
    </w:p>
    <w:p w14:paraId="1CB35874" w14:textId="77777777" w:rsidR="00A869BC" w:rsidRDefault="00A869BC" w:rsidP="00A869BC">
      <w:pPr>
        <w:pStyle w:val="1a"/>
        <w:ind w:firstLine="0"/>
        <w:jc w:val="right"/>
        <w:outlineLvl w:val="0"/>
        <w:rPr>
          <w:rFonts w:eastAsia="Times New Roman"/>
          <w:szCs w:val="28"/>
        </w:rPr>
      </w:pPr>
      <w:r>
        <w:rPr>
          <w:rFonts w:eastAsia="MS Mincho"/>
          <w:szCs w:val="28"/>
        </w:rPr>
        <w:lastRenderedPageBreak/>
        <w:t>Приложение № 2</w:t>
      </w:r>
    </w:p>
    <w:p w14:paraId="275515DC" w14:textId="77777777" w:rsidR="00A869BC" w:rsidRDefault="00A869BC" w:rsidP="00A869BC">
      <w:pPr>
        <w:ind w:firstLine="425"/>
        <w:jc w:val="right"/>
        <w:rPr>
          <w:sz w:val="28"/>
          <w:szCs w:val="28"/>
        </w:rPr>
      </w:pPr>
      <w:r>
        <w:rPr>
          <w:sz w:val="28"/>
          <w:szCs w:val="28"/>
        </w:rPr>
        <w:t>к документации о закупке</w:t>
      </w:r>
    </w:p>
    <w:p w14:paraId="063469D9" w14:textId="77777777" w:rsidR="00A869BC" w:rsidRDefault="00A869BC" w:rsidP="00A869BC">
      <w:pPr>
        <w:pStyle w:val="af8"/>
        <w:jc w:val="center"/>
        <w:rPr>
          <w:b/>
          <w:sz w:val="28"/>
          <w:szCs w:val="28"/>
        </w:rPr>
      </w:pPr>
    </w:p>
    <w:p w14:paraId="23CD63E7" w14:textId="77777777" w:rsidR="00A869BC" w:rsidRPr="00C03380" w:rsidRDefault="00A869BC" w:rsidP="00A869BC">
      <w:pPr>
        <w:jc w:val="center"/>
        <w:rPr>
          <w:b/>
          <w:sz w:val="28"/>
        </w:rPr>
      </w:pPr>
      <w:r>
        <w:rPr>
          <w:b/>
          <w:sz w:val="28"/>
        </w:rPr>
        <w:t xml:space="preserve">СВЕДЕНИЯ О ПРЕТЕНДЕНТЕ </w:t>
      </w:r>
      <w:r>
        <w:rPr>
          <w:i/>
          <w:sz w:val="28"/>
        </w:rPr>
        <w:t>(для юридических лиц)</w:t>
      </w:r>
    </w:p>
    <w:p w14:paraId="197E65FE" w14:textId="77777777" w:rsidR="00A869BC" w:rsidRDefault="00A869BC" w:rsidP="00A869BC">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211B8948" w14:textId="77777777" w:rsidR="00A869BC" w:rsidRPr="007415F9" w:rsidRDefault="00A869BC" w:rsidP="00A869BC">
      <w:pPr>
        <w:pStyle w:val="af8"/>
        <w:jc w:val="center"/>
        <w:rPr>
          <w:sz w:val="28"/>
          <w:szCs w:val="28"/>
        </w:rPr>
      </w:pPr>
    </w:p>
    <w:p w14:paraId="386E57FD" w14:textId="77777777" w:rsidR="00A869BC" w:rsidRDefault="00A869BC" w:rsidP="00A869BC">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7C324DAA" w14:textId="77777777" w:rsidR="00A869BC" w:rsidRPr="007415F9" w:rsidRDefault="00A869BC" w:rsidP="00A869BC">
      <w:pPr>
        <w:pStyle w:val="af8"/>
        <w:ind w:left="720" w:firstLine="0"/>
        <w:rPr>
          <w:sz w:val="28"/>
          <w:szCs w:val="28"/>
        </w:rPr>
      </w:pPr>
      <w:r>
        <w:rPr>
          <w:sz w:val="28"/>
          <w:szCs w:val="28"/>
        </w:rPr>
        <w:t>ОГРН ______, ИНН _________, КПП______, ОКПО ____, ОКТМО________, ОКОПФ ___________</w:t>
      </w:r>
    </w:p>
    <w:p w14:paraId="30DA5AE9" w14:textId="77777777" w:rsidR="00A869BC" w:rsidRPr="00CB6258" w:rsidRDefault="00A869BC" w:rsidP="00A869BC">
      <w:pPr>
        <w:pStyle w:val="af8"/>
        <w:ind w:firstLine="0"/>
        <w:jc w:val="center"/>
        <w:rPr>
          <w:i/>
          <w:sz w:val="28"/>
          <w:szCs w:val="28"/>
        </w:rPr>
      </w:pPr>
      <w:r>
        <w:rPr>
          <w:i/>
          <w:sz w:val="28"/>
          <w:szCs w:val="28"/>
        </w:rPr>
        <w:t xml:space="preserve"> (для претендентов-резидентов Российской Федерации)</w:t>
      </w:r>
    </w:p>
    <w:p w14:paraId="43DE62B4" w14:textId="77777777" w:rsidR="00A869BC" w:rsidRDefault="00A869BC" w:rsidP="00A869BC">
      <w:pPr>
        <w:pStyle w:val="af8"/>
        <w:ind w:firstLine="696"/>
        <w:rPr>
          <w:sz w:val="28"/>
          <w:szCs w:val="28"/>
        </w:rPr>
      </w:pPr>
      <w:r>
        <w:rPr>
          <w:sz w:val="28"/>
          <w:szCs w:val="28"/>
        </w:rPr>
        <w:t>Юридический адрес ________________________________________</w:t>
      </w:r>
    </w:p>
    <w:p w14:paraId="457D66DC" w14:textId="77777777" w:rsidR="00A869BC" w:rsidRDefault="00A869BC" w:rsidP="00A869BC">
      <w:pPr>
        <w:pStyle w:val="af8"/>
        <w:ind w:firstLine="696"/>
        <w:rPr>
          <w:sz w:val="28"/>
          <w:szCs w:val="28"/>
        </w:rPr>
      </w:pPr>
      <w:r>
        <w:rPr>
          <w:sz w:val="28"/>
          <w:szCs w:val="28"/>
        </w:rPr>
        <w:t>Почтовый адрес ___________________________________________</w:t>
      </w:r>
    </w:p>
    <w:p w14:paraId="76DFED18" w14:textId="77777777" w:rsidR="00A869BC" w:rsidRDefault="00A869BC" w:rsidP="00A869BC">
      <w:pPr>
        <w:pStyle w:val="af8"/>
        <w:ind w:firstLine="696"/>
        <w:rPr>
          <w:sz w:val="28"/>
          <w:szCs w:val="28"/>
        </w:rPr>
      </w:pPr>
      <w:r>
        <w:rPr>
          <w:sz w:val="28"/>
          <w:szCs w:val="28"/>
        </w:rPr>
        <w:t>Телефон (______) __________________________________________</w:t>
      </w:r>
    </w:p>
    <w:p w14:paraId="0797B67F" w14:textId="77777777" w:rsidR="00A869BC" w:rsidRDefault="00A869BC" w:rsidP="00A869BC">
      <w:pPr>
        <w:pStyle w:val="af8"/>
        <w:ind w:firstLine="698"/>
        <w:rPr>
          <w:sz w:val="28"/>
          <w:szCs w:val="28"/>
        </w:rPr>
      </w:pPr>
      <w:r>
        <w:rPr>
          <w:sz w:val="28"/>
          <w:szCs w:val="28"/>
        </w:rPr>
        <w:t>Факс (______) _____________________________________________</w:t>
      </w:r>
    </w:p>
    <w:p w14:paraId="6240D484" w14:textId="77777777" w:rsidR="00A869BC" w:rsidRDefault="00A869BC" w:rsidP="00A869BC">
      <w:pPr>
        <w:pStyle w:val="af8"/>
        <w:ind w:firstLine="698"/>
        <w:rPr>
          <w:sz w:val="28"/>
          <w:szCs w:val="28"/>
        </w:rPr>
      </w:pPr>
      <w:r>
        <w:rPr>
          <w:sz w:val="28"/>
          <w:szCs w:val="28"/>
        </w:rPr>
        <w:t>Адрес электронной почты __________________@_______________</w:t>
      </w:r>
    </w:p>
    <w:p w14:paraId="6C25B680" w14:textId="77777777" w:rsidR="00A869BC" w:rsidRDefault="00A869BC" w:rsidP="00A869BC">
      <w:pPr>
        <w:pStyle w:val="af8"/>
        <w:ind w:firstLine="698"/>
        <w:rPr>
          <w:sz w:val="28"/>
          <w:szCs w:val="28"/>
        </w:rPr>
      </w:pPr>
      <w:r>
        <w:rPr>
          <w:sz w:val="28"/>
          <w:szCs w:val="28"/>
        </w:rPr>
        <w:t>Зарегистрированный адрес офиса _____________________________</w:t>
      </w:r>
    </w:p>
    <w:p w14:paraId="7DD73193" w14:textId="77777777" w:rsidR="00A869BC" w:rsidRDefault="00A869BC" w:rsidP="00A869BC">
      <w:pPr>
        <w:pStyle w:val="af8"/>
        <w:ind w:firstLine="698"/>
        <w:rPr>
          <w:sz w:val="28"/>
          <w:szCs w:val="28"/>
        </w:rPr>
      </w:pPr>
      <w:r>
        <w:rPr>
          <w:sz w:val="28"/>
          <w:szCs w:val="28"/>
        </w:rPr>
        <w:t>Адрес сайта компании: ______________________________________</w:t>
      </w:r>
    </w:p>
    <w:p w14:paraId="4395D5F4" w14:textId="77777777" w:rsidR="00A869BC" w:rsidRDefault="00A869BC" w:rsidP="00A869BC">
      <w:pPr>
        <w:pStyle w:val="af8"/>
        <w:ind w:firstLine="0"/>
        <w:rPr>
          <w:sz w:val="20"/>
          <w:szCs w:val="20"/>
        </w:rPr>
      </w:pPr>
    </w:p>
    <w:p w14:paraId="663DCDBA" w14:textId="77777777" w:rsidR="00A869BC" w:rsidRPr="004A39BB" w:rsidRDefault="00A869BC" w:rsidP="00A869BC">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6C0A3B79" w14:textId="77777777" w:rsidR="00A869BC" w:rsidRPr="00E2579A" w:rsidRDefault="00A869BC" w:rsidP="00A869BC">
      <w:pPr>
        <w:pStyle w:val="af8"/>
        <w:ind w:firstLine="696"/>
        <w:rPr>
          <w:sz w:val="28"/>
          <w:szCs w:val="28"/>
        </w:rPr>
      </w:pPr>
      <w:r>
        <w:rPr>
          <w:sz w:val="28"/>
          <w:szCs w:val="28"/>
        </w:rPr>
        <w:t>Номер налогоплательщика (идентификационный) _________________</w:t>
      </w:r>
    </w:p>
    <w:p w14:paraId="5F98882B" w14:textId="77777777" w:rsidR="00A869BC" w:rsidRDefault="00A869BC" w:rsidP="00A869BC">
      <w:pPr>
        <w:pStyle w:val="af8"/>
        <w:ind w:firstLine="696"/>
        <w:rPr>
          <w:sz w:val="28"/>
          <w:szCs w:val="28"/>
        </w:rPr>
      </w:pPr>
      <w:r>
        <w:rPr>
          <w:sz w:val="28"/>
          <w:szCs w:val="28"/>
        </w:rPr>
        <w:t>Юридический адрес ________________________________________</w:t>
      </w:r>
    </w:p>
    <w:p w14:paraId="79ACB328" w14:textId="77777777" w:rsidR="00A869BC" w:rsidRDefault="00A869BC" w:rsidP="00A869BC">
      <w:pPr>
        <w:pStyle w:val="af8"/>
        <w:ind w:firstLine="696"/>
        <w:rPr>
          <w:sz w:val="28"/>
          <w:szCs w:val="28"/>
        </w:rPr>
      </w:pPr>
      <w:r>
        <w:rPr>
          <w:sz w:val="28"/>
          <w:szCs w:val="28"/>
        </w:rPr>
        <w:t>Почтовый адрес ___________________________________________</w:t>
      </w:r>
    </w:p>
    <w:p w14:paraId="7162080E" w14:textId="77777777" w:rsidR="00A869BC" w:rsidRDefault="00A869BC" w:rsidP="00A869BC">
      <w:pPr>
        <w:pStyle w:val="af8"/>
        <w:ind w:firstLine="696"/>
        <w:rPr>
          <w:sz w:val="28"/>
          <w:szCs w:val="28"/>
        </w:rPr>
      </w:pPr>
      <w:r>
        <w:rPr>
          <w:sz w:val="28"/>
          <w:szCs w:val="28"/>
        </w:rPr>
        <w:t>Телефон (______) __________________________________________</w:t>
      </w:r>
    </w:p>
    <w:p w14:paraId="58DBEB1C" w14:textId="77777777" w:rsidR="00A869BC" w:rsidRDefault="00A869BC" w:rsidP="00A869BC">
      <w:pPr>
        <w:pStyle w:val="af8"/>
        <w:ind w:firstLine="698"/>
        <w:rPr>
          <w:sz w:val="28"/>
          <w:szCs w:val="28"/>
        </w:rPr>
      </w:pPr>
      <w:r>
        <w:rPr>
          <w:sz w:val="28"/>
          <w:szCs w:val="28"/>
        </w:rPr>
        <w:t>Факс (______) _____________________________________________</w:t>
      </w:r>
    </w:p>
    <w:p w14:paraId="07D76BEA" w14:textId="77777777" w:rsidR="00A869BC" w:rsidRDefault="00A869BC" w:rsidP="00A869BC">
      <w:pPr>
        <w:pStyle w:val="af8"/>
        <w:ind w:firstLine="698"/>
        <w:rPr>
          <w:sz w:val="28"/>
          <w:szCs w:val="28"/>
        </w:rPr>
      </w:pPr>
      <w:r>
        <w:rPr>
          <w:sz w:val="28"/>
          <w:szCs w:val="28"/>
        </w:rPr>
        <w:t>Адрес электронной почты __________________@_______________</w:t>
      </w:r>
    </w:p>
    <w:p w14:paraId="6E53A235" w14:textId="77777777" w:rsidR="00A869BC" w:rsidRDefault="00A869BC" w:rsidP="00A869BC">
      <w:pPr>
        <w:pStyle w:val="af8"/>
        <w:ind w:firstLine="698"/>
        <w:rPr>
          <w:sz w:val="28"/>
          <w:szCs w:val="28"/>
        </w:rPr>
      </w:pPr>
      <w:r>
        <w:rPr>
          <w:sz w:val="28"/>
          <w:szCs w:val="28"/>
        </w:rPr>
        <w:t>Зарегистрированный адрес офиса _____________________________</w:t>
      </w:r>
    </w:p>
    <w:p w14:paraId="1982BFEC" w14:textId="77777777" w:rsidR="00A869BC" w:rsidRPr="00B07F62" w:rsidRDefault="00A869BC" w:rsidP="00A869BC">
      <w:pPr>
        <w:pStyle w:val="af8"/>
        <w:tabs>
          <w:tab w:val="left" w:pos="1080"/>
        </w:tabs>
        <w:ind w:firstLine="698"/>
        <w:rPr>
          <w:sz w:val="28"/>
          <w:szCs w:val="28"/>
        </w:rPr>
      </w:pPr>
      <w:r>
        <w:rPr>
          <w:sz w:val="28"/>
          <w:szCs w:val="28"/>
        </w:rPr>
        <w:t>Адрес сайта компании: ______________________________________</w:t>
      </w:r>
    </w:p>
    <w:p w14:paraId="48096D2B" w14:textId="77777777" w:rsidR="00A869BC" w:rsidRDefault="00A869BC" w:rsidP="00A869BC">
      <w:pPr>
        <w:pStyle w:val="af8"/>
        <w:tabs>
          <w:tab w:val="left" w:pos="1080"/>
        </w:tabs>
        <w:ind w:firstLine="0"/>
        <w:rPr>
          <w:sz w:val="28"/>
          <w:szCs w:val="28"/>
        </w:rPr>
      </w:pPr>
      <w:r>
        <w:rPr>
          <w:sz w:val="28"/>
          <w:szCs w:val="28"/>
        </w:rPr>
        <w:t>2. Руководитель_____________________</w:t>
      </w:r>
    </w:p>
    <w:p w14:paraId="2CADD972" w14:textId="77777777" w:rsidR="00A869BC" w:rsidRDefault="00A869BC" w:rsidP="00A869BC">
      <w:pPr>
        <w:pStyle w:val="af8"/>
        <w:tabs>
          <w:tab w:val="left" w:pos="1080"/>
        </w:tabs>
        <w:ind w:firstLine="0"/>
        <w:rPr>
          <w:sz w:val="28"/>
          <w:szCs w:val="28"/>
        </w:rPr>
      </w:pPr>
      <w:r>
        <w:rPr>
          <w:sz w:val="28"/>
          <w:szCs w:val="28"/>
        </w:rPr>
        <w:t>3. Банковские реквизиты______________</w:t>
      </w:r>
    </w:p>
    <w:p w14:paraId="247BC78D" w14:textId="77777777" w:rsidR="00A869BC" w:rsidRPr="004A39BB" w:rsidRDefault="00A869BC" w:rsidP="00A869BC">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3BA33D98" w14:textId="77777777" w:rsidR="00A869BC" w:rsidRDefault="00A869BC" w:rsidP="00A869BC">
      <w:pPr>
        <w:pStyle w:val="af8"/>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14:paraId="007ED41A" w14:textId="77777777" w:rsidR="00A869BC" w:rsidRDefault="00A869BC" w:rsidP="00A869BC">
      <w:pPr>
        <w:tabs>
          <w:tab w:val="left" w:pos="9639"/>
        </w:tabs>
        <w:ind w:firstLine="539"/>
        <w:jc w:val="both"/>
        <w:rPr>
          <w:b/>
          <w:sz w:val="28"/>
          <w:szCs w:val="28"/>
        </w:rPr>
      </w:pPr>
    </w:p>
    <w:p w14:paraId="1C9BA1CB" w14:textId="77777777" w:rsidR="00A869BC" w:rsidRPr="007415F9" w:rsidRDefault="00A869BC" w:rsidP="00A869BC">
      <w:pPr>
        <w:tabs>
          <w:tab w:val="left" w:pos="9639"/>
        </w:tabs>
        <w:ind w:firstLine="539"/>
        <w:rPr>
          <w:b/>
          <w:sz w:val="28"/>
          <w:szCs w:val="28"/>
        </w:rPr>
      </w:pPr>
      <w:r>
        <w:rPr>
          <w:b/>
          <w:sz w:val="28"/>
          <w:szCs w:val="28"/>
        </w:rPr>
        <w:t>Контактные лица</w:t>
      </w:r>
    </w:p>
    <w:p w14:paraId="199AB301" w14:textId="77777777" w:rsidR="00A869BC" w:rsidRPr="007415F9" w:rsidRDefault="00A869BC" w:rsidP="00A869BC">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5ED1EC90" w14:textId="77777777" w:rsidR="00A869BC" w:rsidRDefault="00A869BC" w:rsidP="00A869BC">
      <w:pPr>
        <w:tabs>
          <w:tab w:val="left" w:pos="9639"/>
        </w:tabs>
        <w:rPr>
          <w:sz w:val="28"/>
          <w:szCs w:val="28"/>
          <w:u w:val="single"/>
        </w:rPr>
      </w:pPr>
    </w:p>
    <w:p w14:paraId="366D458A" w14:textId="77777777" w:rsidR="00A869BC" w:rsidRPr="007415F9" w:rsidRDefault="00A869BC" w:rsidP="00A869BC">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19118C9D" w14:textId="77777777" w:rsidR="00A869BC" w:rsidRPr="007415F9" w:rsidRDefault="00A869BC" w:rsidP="00A869BC">
      <w:pPr>
        <w:tabs>
          <w:tab w:val="left" w:pos="9639"/>
        </w:tabs>
        <w:jc w:val="right"/>
        <w:rPr>
          <w:i/>
        </w:rPr>
      </w:pPr>
      <w:r>
        <w:rPr>
          <w:i/>
        </w:rPr>
        <w:t>Контактное лицо (должность, ФИО, телефон)</w:t>
      </w:r>
    </w:p>
    <w:p w14:paraId="514C0F78" w14:textId="77777777" w:rsidR="00A869BC" w:rsidRPr="007415F9" w:rsidRDefault="00A869BC" w:rsidP="00A869BC">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14:paraId="6DFA3D6A" w14:textId="77777777" w:rsidR="00A869BC" w:rsidRPr="007415F9" w:rsidRDefault="00A869BC" w:rsidP="00A869BC">
      <w:pPr>
        <w:tabs>
          <w:tab w:val="left" w:pos="9639"/>
        </w:tabs>
        <w:jc w:val="right"/>
        <w:rPr>
          <w:i/>
        </w:rPr>
      </w:pPr>
      <w:r>
        <w:rPr>
          <w:i/>
        </w:rPr>
        <w:t>Контактное лицо (должность, ФИО, телефон)</w:t>
      </w:r>
    </w:p>
    <w:p w14:paraId="34130F02" w14:textId="77777777" w:rsidR="00A869BC" w:rsidRPr="007415F9" w:rsidRDefault="00A869BC" w:rsidP="00A869BC">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5A33912C" w14:textId="77777777" w:rsidR="00A869BC" w:rsidRPr="007415F9" w:rsidRDefault="00A869BC" w:rsidP="00A869BC">
      <w:pPr>
        <w:tabs>
          <w:tab w:val="left" w:pos="9639"/>
        </w:tabs>
        <w:jc w:val="right"/>
        <w:rPr>
          <w:i/>
        </w:rPr>
      </w:pPr>
      <w:r>
        <w:rPr>
          <w:i/>
        </w:rPr>
        <w:t>Контактное лицо (должность, ФИО, телефон)</w:t>
      </w:r>
    </w:p>
    <w:p w14:paraId="07552FD6" w14:textId="77777777" w:rsidR="00A869BC" w:rsidRPr="007415F9" w:rsidRDefault="00A869BC" w:rsidP="00A869BC">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6A18D8F7" w14:textId="77777777" w:rsidR="00A869BC" w:rsidRPr="007415F9" w:rsidRDefault="00A869BC" w:rsidP="00A869BC">
      <w:pPr>
        <w:tabs>
          <w:tab w:val="left" w:pos="9639"/>
        </w:tabs>
        <w:jc w:val="right"/>
        <w:rPr>
          <w:i/>
        </w:rPr>
      </w:pPr>
      <w:r>
        <w:rPr>
          <w:i/>
        </w:rPr>
        <w:t>Контактное лицо (должность, ФИО, телефон)</w:t>
      </w:r>
    </w:p>
    <w:p w14:paraId="56486CB9" w14:textId="77777777" w:rsidR="00A869BC" w:rsidRPr="007415F9" w:rsidRDefault="00A869BC" w:rsidP="00A869BC">
      <w:pPr>
        <w:pStyle w:val="af8"/>
        <w:rPr>
          <w:rFonts w:eastAsia="Times New Roman"/>
          <w:spacing w:val="-13"/>
          <w:sz w:val="28"/>
          <w:szCs w:val="28"/>
        </w:rPr>
      </w:pPr>
    </w:p>
    <w:p w14:paraId="337FCBC0" w14:textId="77777777" w:rsidR="00A869BC" w:rsidRPr="007415F9" w:rsidRDefault="00A869BC" w:rsidP="00A869BC">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48B856B9" w14:textId="77777777" w:rsidR="00A869BC" w:rsidRPr="007415F9" w:rsidRDefault="00A869BC" w:rsidP="00A869BC">
      <w:pPr>
        <w:tabs>
          <w:tab w:val="left" w:pos="8640"/>
        </w:tabs>
        <w:jc w:val="center"/>
        <w:rPr>
          <w:i/>
        </w:rPr>
      </w:pPr>
      <w:r>
        <w:rPr>
          <w:i/>
        </w:rPr>
        <w:t xml:space="preserve">                                         (наименование претендента)</w:t>
      </w:r>
    </w:p>
    <w:p w14:paraId="62E3C61B" w14:textId="77777777"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14:paraId="5733DDE9" w14:textId="77777777" w:rsidR="00A869BC" w:rsidRPr="007415F9" w:rsidRDefault="00A869BC" w:rsidP="00A869BC">
      <w:pPr>
        <w:rPr>
          <w:i/>
        </w:rPr>
      </w:pPr>
      <w:r>
        <w:rPr>
          <w:i/>
        </w:rPr>
        <w:t xml:space="preserve">       МП</w:t>
      </w:r>
      <w:r>
        <w:rPr>
          <w:i/>
        </w:rPr>
        <w:tab/>
      </w:r>
      <w:r>
        <w:rPr>
          <w:i/>
        </w:rPr>
        <w:tab/>
      </w:r>
      <w:r>
        <w:rPr>
          <w:i/>
        </w:rPr>
        <w:tab/>
        <w:t>(должность, подпись, ФИО)</w:t>
      </w:r>
    </w:p>
    <w:p w14:paraId="7BD52741" w14:textId="77777777" w:rsidR="00A869BC" w:rsidRDefault="00A869BC" w:rsidP="00A869BC">
      <w:pPr>
        <w:pStyle w:val="33"/>
        <w:suppressAutoHyphens/>
        <w:spacing w:after="0"/>
        <w:rPr>
          <w:sz w:val="28"/>
          <w:szCs w:val="28"/>
        </w:rPr>
      </w:pPr>
      <w:r>
        <w:rPr>
          <w:sz w:val="28"/>
          <w:szCs w:val="28"/>
        </w:rPr>
        <w:t>«____» _________ 20___ г.</w:t>
      </w:r>
    </w:p>
    <w:p w14:paraId="3B4FF33B" w14:textId="77777777" w:rsidR="00A869BC" w:rsidRDefault="00A869BC" w:rsidP="00A869BC">
      <w:pPr>
        <w:suppressAutoHyphens w:val="0"/>
        <w:rPr>
          <w:sz w:val="28"/>
          <w:szCs w:val="28"/>
        </w:rPr>
      </w:pPr>
      <w:r>
        <w:rPr>
          <w:sz w:val="28"/>
          <w:szCs w:val="28"/>
        </w:rPr>
        <w:br w:type="page"/>
      </w:r>
    </w:p>
    <w:p w14:paraId="0532F9C6" w14:textId="77777777" w:rsidR="00A869BC" w:rsidRDefault="00A869BC" w:rsidP="00A869BC">
      <w:pPr>
        <w:pStyle w:val="af8"/>
        <w:ind w:firstLine="0"/>
        <w:jc w:val="left"/>
        <w:rPr>
          <w:b/>
          <w:sz w:val="28"/>
          <w:szCs w:val="28"/>
        </w:rPr>
      </w:pPr>
    </w:p>
    <w:p w14:paraId="0FA4E485" w14:textId="77777777" w:rsidR="00A869BC" w:rsidRDefault="00A869BC" w:rsidP="00A869BC">
      <w:pPr>
        <w:pStyle w:val="af8"/>
        <w:jc w:val="center"/>
        <w:rPr>
          <w:b/>
          <w:sz w:val="28"/>
          <w:szCs w:val="28"/>
        </w:rPr>
      </w:pPr>
      <w:r>
        <w:rPr>
          <w:b/>
          <w:sz w:val="28"/>
          <w:szCs w:val="28"/>
        </w:rPr>
        <w:t xml:space="preserve">СВЕДЕНИЯ О ПРЕТЕНДЕНТЕ </w:t>
      </w:r>
      <w:r>
        <w:rPr>
          <w:i/>
          <w:sz w:val="28"/>
          <w:szCs w:val="28"/>
        </w:rPr>
        <w:t>(для физических лиц)</w:t>
      </w:r>
    </w:p>
    <w:p w14:paraId="43DF6FA6" w14:textId="77777777" w:rsidR="00A869BC" w:rsidRPr="000802B7" w:rsidRDefault="00A869BC" w:rsidP="00A869BC">
      <w:pPr>
        <w:pStyle w:val="af8"/>
        <w:jc w:val="center"/>
        <w:rPr>
          <w:b/>
          <w:sz w:val="28"/>
          <w:szCs w:val="28"/>
        </w:rPr>
      </w:pPr>
    </w:p>
    <w:p w14:paraId="6DCB0905" w14:textId="77777777" w:rsidR="00A869BC" w:rsidRPr="000802B7" w:rsidRDefault="00A869BC" w:rsidP="00A869BC">
      <w:pPr>
        <w:pStyle w:val="af8"/>
        <w:jc w:val="center"/>
        <w:rPr>
          <w:b/>
          <w:sz w:val="28"/>
          <w:szCs w:val="28"/>
        </w:rPr>
      </w:pPr>
    </w:p>
    <w:p w14:paraId="2125FD3A"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14:paraId="49707003" w14:textId="77777777" w:rsidR="00A869BC" w:rsidRPr="000802B7" w:rsidRDefault="00A869BC" w:rsidP="00A869BC">
      <w:pPr>
        <w:pStyle w:val="af8"/>
        <w:ind w:left="709" w:firstLine="0"/>
        <w:jc w:val="left"/>
        <w:rPr>
          <w:sz w:val="28"/>
          <w:szCs w:val="28"/>
        </w:rPr>
      </w:pPr>
    </w:p>
    <w:p w14:paraId="79860A0A"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Паспортные данные ______________________________________</w:t>
      </w:r>
    </w:p>
    <w:p w14:paraId="263C1181" w14:textId="77777777" w:rsidR="00A869BC" w:rsidRPr="008F1253" w:rsidRDefault="00A869BC" w:rsidP="00A869BC">
      <w:pPr>
        <w:pStyle w:val="af8"/>
        <w:ind w:firstLine="0"/>
        <w:jc w:val="left"/>
        <w:rPr>
          <w:sz w:val="28"/>
          <w:szCs w:val="28"/>
        </w:rPr>
      </w:pPr>
    </w:p>
    <w:p w14:paraId="69783CAE"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Место жительства ________________________________________</w:t>
      </w:r>
    </w:p>
    <w:p w14:paraId="44BCCF9A" w14:textId="77777777" w:rsidR="00A869BC" w:rsidRPr="008F1253" w:rsidRDefault="00A869BC" w:rsidP="00A869BC">
      <w:pPr>
        <w:pStyle w:val="af8"/>
        <w:ind w:firstLine="0"/>
        <w:jc w:val="left"/>
        <w:rPr>
          <w:sz w:val="28"/>
          <w:szCs w:val="28"/>
        </w:rPr>
      </w:pPr>
    </w:p>
    <w:p w14:paraId="1A753278"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Телефон (______) ________________________________________</w:t>
      </w:r>
    </w:p>
    <w:p w14:paraId="1D1DF22C" w14:textId="77777777" w:rsidR="00A869BC" w:rsidRPr="000802B7" w:rsidRDefault="00A869BC" w:rsidP="00A869BC">
      <w:pPr>
        <w:pStyle w:val="af8"/>
        <w:ind w:left="709" w:firstLine="0"/>
        <w:jc w:val="left"/>
        <w:rPr>
          <w:sz w:val="28"/>
          <w:szCs w:val="28"/>
        </w:rPr>
      </w:pPr>
    </w:p>
    <w:p w14:paraId="20E04DE4"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Факс (______) ___________________________________________</w:t>
      </w:r>
    </w:p>
    <w:p w14:paraId="5818D761" w14:textId="77777777" w:rsidR="00A869BC" w:rsidRPr="000802B7" w:rsidRDefault="00A869BC" w:rsidP="00A869BC">
      <w:pPr>
        <w:pStyle w:val="af8"/>
        <w:ind w:firstLine="0"/>
        <w:jc w:val="left"/>
        <w:rPr>
          <w:sz w:val="28"/>
          <w:szCs w:val="28"/>
        </w:rPr>
      </w:pPr>
    </w:p>
    <w:p w14:paraId="4C0B7CE1"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14:paraId="6FC29901" w14:textId="77777777" w:rsidR="00A869BC" w:rsidRPr="000802B7" w:rsidRDefault="00A869BC" w:rsidP="00A869BC">
      <w:pPr>
        <w:pStyle w:val="af8"/>
        <w:ind w:firstLine="0"/>
        <w:jc w:val="left"/>
        <w:rPr>
          <w:sz w:val="28"/>
          <w:szCs w:val="28"/>
        </w:rPr>
      </w:pPr>
    </w:p>
    <w:p w14:paraId="1774B054"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14:paraId="729D4ED2" w14:textId="77777777" w:rsidR="00A869BC" w:rsidRDefault="00A869BC" w:rsidP="00A869BC">
      <w:pPr>
        <w:pStyle w:val="aff6"/>
        <w:rPr>
          <w:sz w:val="28"/>
          <w:szCs w:val="28"/>
        </w:rPr>
      </w:pPr>
    </w:p>
    <w:p w14:paraId="17E5B2FF" w14:textId="77777777" w:rsidR="00A869BC" w:rsidRDefault="00A869BC" w:rsidP="00A869BC">
      <w:pPr>
        <w:pStyle w:val="af8"/>
        <w:numPr>
          <w:ilvl w:val="2"/>
          <w:numId w:val="9"/>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14:paraId="621098E8" w14:textId="77777777" w:rsidR="00A869BC" w:rsidRDefault="00A869BC" w:rsidP="00A869BC">
      <w:pPr>
        <w:pStyle w:val="aff6"/>
        <w:rPr>
          <w:sz w:val="28"/>
          <w:szCs w:val="28"/>
        </w:rPr>
      </w:pPr>
    </w:p>
    <w:p w14:paraId="31C6E5EE" w14:textId="77777777" w:rsidR="00A869BC" w:rsidRDefault="00A869BC" w:rsidP="00A869BC">
      <w:pPr>
        <w:pStyle w:val="af8"/>
        <w:ind w:left="709" w:firstLine="0"/>
        <w:jc w:val="left"/>
        <w:rPr>
          <w:sz w:val="28"/>
          <w:szCs w:val="28"/>
        </w:rPr>
      </w:pPr>
    </w:p>
    <w:p w14:paraId="366FB9A6" w14:textId="77777777" w:rsidR="00A869BC" w:rsidRPr="007415F9" w:rsidRDefault="00A869BC" w:rsidP="00A869BC">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7731D524" w14:textId="77777777" w:rsidR="00A869BC" w:rsidRPr="007415F9" w:rsidRDefault="00A869BC" w:rsidP="00A869BC">
      <w:pPr>
        <w:tabs>
          <w:tab w:val="left" w:pos="8640"/>
        </w:tabs>
        <w:jc w:val="center"/>
        <w:rPr>
          <w:i/>
        </w:rPr>
      </w:pPr>
      <w:r>
        <w:rPr>
          <w:i/>
        </w:rPr>
        <w:t xml:space="preserve">                                         (наименование претендента)</w:t>
      </w:r>
    </w:p>
    <w:p w14:paraId="4DCABCFD" w14:textId="77777777"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14:paraId="75C119F0" w14:textId="77777777" w:rsidR="00A869BC" w:rsidRPr="007415F9" w:rsidRDefault="00A869BC" w:rsidP="00A869BC">
      <w:pPr>
        <w:rPr>
          <w:i/>
        </w:rPr>
      </w:pPr>
      <w:r>
        <w:rPr>
          <w:i/>
        </w:rPr>
        <w:t xml:space="preserve">       МП</w:t>
      </w:r>
      <w:r>
        <w:rPr>
          <w:i/>
        </w:rPr>
        <w:tab/>
      </w:r>
      <w:r>
        <w:rPr>
          <w:i/>
        </w:rPr>
        <w:tab/>
      </w:r>
      <w:r>
        <w:rPr>
          <w:i/>
        </w:rPr>
        <w:tab/>
        <w:t>(должность, подпись, ФИО)</w:t>
      </w:r>
    </w:p>
    <w:p w14:paraId="0C0CF8D6" w14:textId="77777777" w:rsidR="00A869BC" w:rsidRDefault="00A869BC" w:rsidP="00A869BC">
      <w:pPr>
        <w:pStyle w:val="33"/>
        <w:suppressAutoHyphens/>
        <w:spacing w:after="0"/>
        <w:rPr>
          <w:sz w:val="28"/>
          <w:szCs w:val="28"/>
        </w:rPr>
      </w:pPr>
      <w:r>
        <w:rPr>
          <w:sz w:val="28"/>
          <w:szCs w:val="28"/>
        </w:rPr>
        <w:t>«____» _________ 20___ г.</w:t>
      </w:r>
    </w:p>
    <w:p w14:paraId="68B2EBE7" w14:textId="77777777" w:rsidR="00A869BC" w:rsidRDefault="00A869BC" w:rsidP="00A869BC">
      <w:pPr>
        <w:pStyle w:val="33"/>
        <w:suppressAutoHyphens/>
        <w:spacing w:after="0"/>
        <w:rPr>
          <w:sz w:val="28"/>
          <w:szCs w:val="28"/>
        </w:rPr>
      </w:pPr>
    </w:p>
    <w:p w14:paraId="3310E5AB" w14:textId="77777777" w:rsidR="00A869BC" w:rsidRDefault="00A869BC" w:rsidP="00A869BC">
      <w:pPr>
        <w:pStyle w:val="33"/>
        <w:suppressAutoHyphens/>
        <w:spacing w:after="0"/>
        <w:rPr>
          <w:sz w:val="28"/>
          <w:szCs w:val="28"/>
        </w:rPr>
        <w:sectPr w:rsidR="00A869BC" w:rsidSect="007C51E1">
          <w:pgSz w:w="11907" w:h="16840" w:code="9"/>
          <w:pgMar w:top="1134" w:right="851" w:bottom="1134" w:left="1418" w:header="794" w:footer="794" w:gutter="0"/>
          <w:cols w:space="720"/>
          <w:titlePg/>
          <w:docGrid w:linePitch="326"/>
        </w:sectPr>
      </w:pPr>
    </w:p>
    <w:p w14:paraId="2A47A86A" w14:textId="77777777" w:rsidR="00A869BC" w:rsidRDefault="00A869BC" w:rsidP="00A869BC">
      <w:pPr>
        <w:pStyle w:val="1a"/>
        <w:ind w:firstLine="0"/>
        <w:jc w:val="right"/>
        <w:outlineLvl w:val="0"/>
        <w:rPr>
          <w:szCs w:val="28"/>
        </w:rPr>
      </w:pPr>
      <w:r>
        <w:lastRenderedPageBreak/>
        <w:t>Приложение</w:t>
      </w:r>
      <w:r>
        <w:rPr>
          <w:rFonts w:eastAsia="MS Mincho"/>
          <w:szCs w:val="28"/>
        </w:rPr>
        <w:t xml:space="preserve"> № </w:t>
      </w:r>
      <w:r>
        <w:t>3</w:t>
      </w:r>
    </w:p>
    <w:p w14:paraId="1A14B570" w14:textId="77777777" w:rsidR="00A869BC" w:rsidRPr="008522E8" w:rsidRDefault="00A869BC" w:rsidP="00A869BC">
      <w:pPr>
        <w:pStyle w:val="af8"/>
        <w:ind w:firstLine="0"/>
        <w:jc w:val="right"/>
        <w:rPr>
          <w:rFonts w:eastAsia="Times New Roman"/>
          <w:sz w:val="32"/>
          <w:szCs w:val="28"/>
        </w:rPr>
      </w:pPr>
      <w:r>
        <w:rPr>
          <w:sz w:val="28"/>
        </w:rPr>
        <w:t>к документации о закупке</w:t>
      </w:r>
    </w:p>
    <w:p w14:paraId="278155BE" w14:textId="77777777" w:rsidR="00A869BC" w:rsidRDefault="00A869BC" w:rsidP="00A869BC">
      <w:pPr>
        <w:pStyle w:val="af8"/>
        <w:ind w:firstLine="0"/>
        <w:jc w:val="left"/>
        <w:rPr>
          <w:rFonts w:eastAsia="Times New Roman"/>
          <w:sz w:val="28"/>
          <w:szCs w:val="28"/>
        </w:rPr>
      </w:pPr>
    </w:p>
    <w:p w14:paraId="27C31B83" w14:textId="77777777" w:rsidR="00A869BC" w:rsidRDefault="00A869BC" w:rsidP="00A869BC">
      <w:pPr>
        <w:pStyle w:val="60"/>
        <w:keepNext/>
        <w:pBdr>
          <w:top w:val="nil"/>
          <w:left w:val="nil"/>
          <w:bottom w:val="nil"/>
          <w:right w:val="nil"/>
          <w:between w:val="nil"/>
        </w:pBdr>
        <w:spacing w:after="60"/>
        <w:ind w:right="140"/>
        <w:jc w:val="center"/>
        <w:rPr>
          <w:color w:val="000000"/>
          <w:sz w:val="36"/>
          <w:szCs w:val="36"/>
        </w:rPr>
      </w:pPr>
      <w:r>
        <w:rPr>
          <w:b/>
          <w:i/>
          <w:color w:val="000000"/>
          <w:sz w:val="36"/>
          <w:szCs w:val="36"/>
        </w:rPr>
        <w:t>Финансово-коммерческое предложение</w:t>
      </w:r>
    </w:p>
    <w:p w14:paraId="030340FE" w14:textId="77777777" w:rsidR="00A869BC" w:rsidRDefault="00A869BC" w:rsidP="00A869BC">
      <w:pPr>
        <w:pStyle w:val="60"/>
        <w:pBdr>
          <w:top w:val="nil"/>
          <w:left w:val="nil"/>
          <w:bottom w:val="nil"/>
          <w:right w:val="nil"/>
          <w:between w:val="nil"/>
        </w:pBdr>
        <w:ind w:right="140"/>
        <w:rPr>
          <w:color w:val="000000"/>
        </w:rPr>
      </w:pPr>
    </w:p>
    <w:p w14:paraId="2EE0FFEE" w14:textId="77777777" w:rsidR="00A869BC" w:rsidRDefault="00A869BC" w:rsidP="00A869BC">
      <w:pPr>
        <w:pStyle w:val="60"/>
        <w:pBdr>
          <w:top w:val="nil"/>
          <w:left w:val="nil"/>
          <w:bottom w:val="nil"/>
          <w:right w:val="nil"/>
          <w:between w:val="nil"/>
        </w:pBdr>
        <w:ind w:right="140"/>
        <w:rPr>
          <w:color w:val="000000"/>
          <w:sz w:val="28"/>
          <w:szCs w:val="28"/>
        </w:rPr>
      </w:pPr>
      <w:r>
        <w:rPr>
          <w:color w:val="000000"/>
          <w:sz w:val="28"/>
          <w:szCs w:val="28"/>
        </w:rPr>
        <w:t>«____» _______ 202_ г.                 Открытый конкурс № ОКэ -___-___-___</w:t>
      </w:r>
    </w:p>
    <w:p w14:paraId="08C71506" w14:textId="77777777" w:rsidR="00A869BC" w:rsidRDefault="00A869BC" w:rsidP="00A869BC">
      <w:pPr>
        <w:pStyle w:val="60"/>
        <w:pBdr>
          <w:top w:val="nil"/>
          <w:left w:val="nil"/>
          <w:bottom w:val="nil"/>
          <w:right w:val="nil"/>
          <w:between w:val="nil"/>
        </w:pBdr>
        <w:ind w:right="140"/>
        <w:jc w:val="right"/>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b/>
          <w:color w:val="000000"/>
          <w:sz w:val="28"/>
          <w:szCs w:val="28"/>
        </w:rPr>
        <w:t>лот №</w:t>
      </w:r>
      <w:r>
        <w:rPr>
          <w:color w:val="000000"/>
          <w:sz w:val="28"/>
          <w:szCs w:val="28"/>
        </w:rPr>
        <w:t xml:space="preserve"> _________________)</w:t>
      </w:r>
    </w:p>
    <w:p w14:paraId="587E3D34" w14:textId="77777777" w:rsidR="00A869BC" w:rsidRDefault="00A869BC" w:rsidP="00A869BC">
      <w:pPr>
        <w:pStyle w:val="60"/>
        <w:pBdr>
          <w:top w:val="nil"/>
          <w:left w:val="nil"/>
          <w:bottom w:val="nil"/>
          <w:right w:val="nil"/>
          <w:between w:val="nil"/>
        </w:pBdr>
        <w:ind w:right="140"/>
        <w:jc w:val="right"/>
        <w:rPr>
          <w:color w:val="000000"/>
        </w:rPr>
      </w:pPr>
      <w:r>
        <w:rPr>
          <w:i/>
          <w:color w:val="000000"/>
        </w:rPr>
        <w:t>Указывается  при необходимости</w:t>
      </w:r>
    </w:p>
    <w:p w14:paraId="7DFECC4D" w14:textId="77777777" w:rsidR="00A869BC" w:rsidRDefault="00A869BC" w:rsidP="00A869BC">
      <w:pPr>
        <w:pStyle w:val="60"/>
        <w:pBdr>
          <w:top w:val="nil"/>
          <w:left w:val="nil"/>
          <w:bottom w:val="nil"/>
          <w:right w:val="nil"/>
          <w:between w:val="nil"/>
        </w:pBdr>
        <w:ind w:right="140"/>
        <w:rPr>
          <w:sz w:val="28"/>
          <w:szCs w:val="28"/>
        </w:rPr>
      </w:pPr>
      <w:r>
        <w:rPr>
          <w:sz w:val="28"/>
          <w:szCs w:val="28"/>
        </w:rPr>
        <w:t>_________________________________________________________________</w:t>
      </w:r>
    </w:p>
    <w:p w14:paraId="32F0B310" w14:textId="77777777" w:rsidR="00A869BC" w:rsidRDefault="00A869BC" w:rsidP="00A869BC">
      <w:pPr>
        <w:pStyle w:val="60"/>
        <w:pBdr>
          <w:top w:val="nil"/>
          <w:left w:val="nil"/>
          <w:bottom w:val="nil"/>
          <w:right w:val="nil"/>
          <w:between w:val="nil"/>
        </w:pBdr>
        <w:ind w:firstLine="3"/>
        <w:jc w:val="center"/>
      </w:pPr>
      <w:r>
        <w:rPr>
          <w:i/>
        </w:rPr>
        <w:t>(Полное наименование претендента)</w:t>
      </w:r>
    </w:p>
    <w:p w14:paraId="571247D9" w14:textId="77777777" w:rsidR="00A869BC" w:rsidRDefault="00A869BC" w:rsidP="00A869BC">
      <w:pPr>
        <w:pStyle w:val="60"/>
        <w:pBdr>
          <w:top w:val="nil"/>
          <w:left w:val="nil"/>
          <w:bottom w:val="nil"/>
          <w:right w:val="nil"/>
          <w:between w:val="nil"/>
        </w:pBdr>
        <w:ind w:firstLine="708"/>
        <w:rPr>
          <w:sz w:val="28"/>
          <w:szCs w:val="28"/>
        </w:rPr>
      </w:pPr>
    </w:p>
    <w:tbl>
      <w:tblPr>
        <w:tblW w:w="9180" w:type="dxa"/>
        <w:tblLayout w:type="fixed"/>
        <w:tblLook w:val="0000" w:firstRow="0" w:lastRow="0" w:firstColumn="0" w:lastColumn="0" w:noHBand="0" w:noVBand="0"/>
      </w:tblPr>
      <w:tblGrid>
        <w:gridCol w:w="503"/>
        <w:gridCol w:w="2158"/>
        <w:gridCol w:w="1275"/>
        <w:gridCol w:w="1134"/>
        <w:gridCol w:w="1417"/>
        <w:gridCol w:w="1276"/>
        <w:gridCol w:w="1417"/>
      </w:tblGrid>
      <w:tr w:rsidR="00A869BC" w14:paraId="7EA0075A" w14:textId="77777777" w:rsidTr="00F512BF">
        <w:trPr>
          <w:trHeight w:val="2480"/>
        </w:trPr>
        <w:tc>
          <w:tcPr>
            <w:tcW w:w="503" w:type="dxa"/>
            <w:tcBorders>
              <w:top w:val="single" w:sz="4" w:space="0" w:color="000000"/>
              <w:left w:val="single" w:sz="4" w:space="0" w:color="000000"/>
              <w:bottom w:val="single" w:sz="4" w:space="0" w:color="000000"/>
              <w:right w:val="single" w:sz="4" w:space="0" w:color="000000"/>
            </w:tcBorders>
            <w:vAlign w:val="center"/>
          </w:tcPr>
          <w:p w14:paraId="735B4445" w14:textId="77777777" w:rsidR="00A869BC" w:rsidRDefault="00A869BC" w:rsidP="00F512BF">
            <w:pPr>
              <w:pStyle w:val="60"/>
              <w:pBdr>
                <w:top w:val="nil"/>
                <w:left w:val="nil"/>
                <w:bottom w:val="nil"/>
                <w:right w:val="nil"/>
                <w:between w:val="nil"/>
              </w:pBdr>
              <w:spacing w:line="276" w:lineRule="auto"/>
              <w:jc w:val="center"/>
            </w:pPr>
            <w:r>
              <w:t>№ п/п</w:t>
            </w:r>
          </w:p>
        </w:tc>
        <w:tc>
          <w:tcPr>
            <w:tcW w:w="2158" w:type="dxa"/>
            <w:tcBorders>
              <w:top w:val="single" w:sz="4" w:space="0" w:color="000000"/>
              <w:left w:val="single" w:sz="4" w:space="0" w:color="000000"/>
              <w:bottom w:val="single" w:sz="4" w:space="0" w:color="000000"/>
              <w:right w:val="single" w:sz="4" w:space="0" w:color="000000"/>
            </w:tcBorders>
            <w:vAlign w:val="center"/>
          </w:tcPr>
          <w:p w14:paraId="0F56EF40" w14:textId="77777777" w:rsidR="00A869BC" w:rsidRDefault="00A869BC" w:rsidP="00F512BF">
            <w:pPr>
              <w:pStyle w:val="60"/>
              <w:pBdr>
                <w:top w:val="nil"/>
                <w:left w:val="nil"/>
                <w:bottom w:val="nil"/>
                <w:right w:val="nil"/>
                <w:between w:val="nil"/>
              </w:pBdr>
              <w:spacing w:line="276" w:lineRule="auto"/>
              <w:jc w:val="center"/>
            </w:pPr>
            <w:r>
              <w:t>Вид поста охраны</w:t>
            </w:r>
          </w:p>
          <w:p w14:paraId="1525182F" w14:textId="77777777" w:rsidR="00A869BC" w:rsidRDefault="00A869BC" w:rsidP="00F512BF">
            <w:pPr>
              <w:pStyle w:val="60"/>
              <w:pBdr>
                <w:top w:val="nil"/>
                <w:left w:val="nil"/>
                <w:bottom w:val="nil"/>
                <w:right w:val="nil"/>
                <w:between w:val="nil"/>
              </w:pBdr>
              <w:spacing w:line="276" w:lineRule="auto"/>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14:paraId="4B1D83D0" w14:textId="77777777" w:rsidR="00A869BC" w:rsidRDefault="00A869BC" w:rsidP="00F512BF">
            <w:pPr>
              <w:pStyle w:val="60"/>
              <w:pBdr>
                <w:top w:val="nil"/>
                <w:left w:val="nil"/>
                <w:bottom w:val="nil"/>
                <w:right w:val="nil"/>
                <w:between w:val="nil"/>
              </w:pBdr>
              <w:spacing w:line="276" w:lineRule="auto"/>
              <w:jc w:val="center"/>
            </w:pPr>
            <w:r>
              <w:t xml:space="preserve">Цена за </w:t>
            </w:r>
          </w:p>
          <w:p w14:paraId="46569A01" w14:textId="77777777" w:rsidR="00A869BC" w:rsidRDefault="00A869BC" w:rsidP="00F512BF">
            <w:pPr>
              <w:pStyle w:val="60"/>
              <w:pBdr>
                <w:top w:val="nil"/>
                <w:left w:val="nil"/>
                <w:bottom w:val="nil"/>
                <w:right w:val="nil"/>
                <w:between w:val="nil"/>
              </w:pBdr>
              <w:spacing w:line="276" w:lineRule="auto"/>
              <w:jc w:val="center"/>
            </w:pPr>
            <w:r>
              <w:t>один пост охраны, в месяц, без учета НДС (единичные расценки)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035EF13B" w14:textId="77777777" w:rsidR="00A869BC" w:rsidRDefault="00A869BC" w:rsidP="00F512BF">
            <w:pPr>
              <w:pStyle w:val="60"/>
              <w:pBdr>
                <w:top w:val="nil"/>
                <w:left w:val="nil"/>
                <w:bottom w:val="nil"/>
                <w:right w:val="nil"/>
                <w:between w:val="nil"/>
              </w:pBdr>
              <w:spacing w:line="276" w:lineRule="auto"/>
              <w:jc w:val="center"/>
            </w:pPr>
            <w:r>
              <w:t>Количество постов</w:t>
            </w:r>
          </w:p>
        </w:tc>
        <w:tc>
          <w:tcPr>
            <w:tcW w:w="1417" w:type="dxa"/>
            <w:tcBorders>
              <w:top w:val="single" w:sz="4" w:space="0" w:color="000000"/>
              <w:left w:val="single" w:sz="4" w:space="0" w:color="000000"/>
              <w:bottom w:val="single" w:sz="4" w:space="0" w:color="000000"/>
              <w:right w:val="single" w:sz="4" w:space="0" w:color="000000"/>
            </w:tcBorders>
            <w:vAlign w:val="center"/>
          </w:tcPr>
          <w:p w14:paraId="6C59283E" w14:textId="77777777" w:rsidR="00A869BC" w:rsidRDefault="00A869BC" w:rsidP="00F512BF">
            <w:pPr>
              <w:pStyle w:val="60"/>
              <w:pBdr>
                <w:top w:val="nil"/>
                <w:left w:val="nil"/>
                <w:bottom w:val="nil"/>
                <w:right w:val="nil"/>
                <w:between w:val="nil"/>
              </w:pBdr>
              <w:spacing w:line="276" w:lineRule="auto"/>
              <w:jc w:val="center"/>
            </w:pPr>
            <w:r>
              <w:t>Цена за объем услуг, оказываемых в месяц, без учета НДС</w:t>
            </w:r>
          </w:p>
        </w:tc>
        <w:tc>
          <w:tcPr>
            <w:tcW w:w="1276" w:type="dxa"/>
            <w:tcBorders>
              <w:top w:val="single" w:sz="4" w:space="0" w:color="000000"/>
              <w:left w:val="single" w:sz="4" w:space="0" w:color="000000"/>
              <w:bottom w:val="single" w:sz="4" w:space="0" w:color="000000"/>
              <w:right w:val="single" w:sz="4" w:space="0" w:color="000000"/>
            </w:tcBorders>
            <w:vAlign w:val="center"/>
          </w:tcPr>
          <w:p w14:paraId="3369BB20" w14:textId="77777777" w:rsidR="00A869BC" w:rsidRDefault="00A869BC" w:rsidP="00F512BF">
            <w:pPr>
              <w:pStyle w:val="60"/>
              <w:pBdr>
                <w:top w:val="nil"/>
                <w:left w:val="nil"/>
                <w:bottom w:val="nil"/>
                <w:right w:val="nil"/>
                <w:between w:val="nil"/>
              </w:pBdr>
              <w:spacing w:line="276" w:lineRule="auto"/>
              <w:jc w:val="center"/>
            </w:pPr>
            <w:r>
              <w:t>Срок оказания услуг, в месяцах</w:t>
            </w:r>
          </w:p>
        </w:tc>
        <w:tc>
          <w:tcPr>
            <w:tcW w:w="1417" w:type="dxa"/>
            <w:tcBorders>
              <w:top w:val="single" w:sz="4" w:space="0" w:color="000000"/>
              <w:left w:val="nil"/>
              <w:bottom w:val="single" w:sz="4" w:space="0" w:color="000000"/>
              <w:right w:val="single" w:sz="4" w:space="0" w:color="000000"/>
            </w:tcBorders>
            <w:vAlign w:val="center"/>
          </w:tcPr>
          <w:p w14:paraId="7A3C83FA" w14:textId="77777777" w:rsidR="00A869BC" w:rsidRDefault="00A869BC" w:rsidP="00F512BF">
            <w:pPr>
              <w:pStyle w:val="60"/>
              <w:pBdr>
                <w:top w:val="nil"/>
                <w:left w:val="nil"/>
                <w:bottom w:val="nil"/>
                <w:right w:val="nil"/>
                <w:between w:val="nil"/>
              </w:pBdr>
              <w:spacing w:line="276" w:lineRule="auto"/>
              <w:jc w:val="center"/>
            </w:pPr>
            <w:r>
              <w:t xml:space="preserve">Цена за весь период оказания услуг в руб., без учета НДС </w:t>
            </w:r>
          </w:p>
        </w:tc>
      </w:tr>
      <w:tr w:rsidR="00A869BC" w14:paraId="4F86DC57" w14:textId="77777777" w:rsidTr="00F512BF">
        <w:trPr>
          <w:trHeight w:val="240"/>
        </w:trPr>
        <w:tc>
          <w:tcPr>
            <w:tcW w:w="503" w:type="dxa"/>
            <w:tcBorders>
              <w:top w:val="nil"/>
              <w:left w:val="single" w:sz="4" w:space="0" w:color="000000"/>
              <w:bottom w:val="single" w:sz="4" w:space="0" w:color="000000"/>
              <w:right w:val="single" w:sz="4" w:space="0" w:color="000000"/>
            </w:tcBorders>
          </w:tcPr>
          <w:p w14:paraId="5C46F983" w14:textId="77777777" w:rsidR="00A869BC" w:rsidRDefault="00A869BC" w:rsidP="00F512BF">
            <w:pPr>
              <w:pStyle w:val="60"/>
              <w:pBdr>
                <w:top w:val="nil"/>
                <w:left w:val="nil"/>
                <w:bottom w:val="nil"/>
                <w:right w:val="nil"/>
                <w:between w:val="nil"/>
              </w:pBdr>
              <w:spacing w:line="276" w:lineRule="auto"/>
              <w:jc w:val="center"/>
            </w:pPr>
            <w:r>
              <w:t>1</w:t>
            </w:r>
          </w:p>
        </w:tc>
        <w:tc>
          <w:tcPr>
            <w:tcW w:w="2158" w:type="dxa"/>
            <w:tcBorders>
              <w:top w:val="nil"/>
              <w:left w:val="nil"/>
              <w:bottom w:val="single" w:sz="4" w:space="0" w:color="000000"/>
              <w:right w:val="single" w:sz="4" w:space="0" w:color="000000"/>
            </w:tcBorders>
          </w:tcPr>
          <w:p w14:paraId="29DEED22" w14:textId="77777777" w:rsidR="00A869BC" w:rsidRDefault="00A869BC" w:rsidP="00F512BF">
            <w:pPr>
              <w:pStyle w:val="60"/>
              <w:pBdr>
                <w:top w:val="nil"/>
                <w:left w:val="nil"/>
                <w:bottom w:val="nil"/>
                <w:right w:val="nil"/>
                <w:between w:val="nil"/>
              </w:pBdr>
              <w:spacing w:line="276" w:lineRule="auto"/>
              <w:jc w:val="center"/>
            </w:pPr>
            <w:r>
              <w:t>2</w:t>
            </w:r>
          </w:p>
        </w:tc>
        <w:tc>
          <w:tcPr>
            <w:tcW w:w="1275" w:type="dxa"/>
            <w:tcBorders>
              <w:top w:val="single" w:sz="4" w:space="0" w:color="000000"/>
              <w:left w:val="nil"/>
              <w:bottom w:val="single" w:sz="4" w:space="0" w:color="000000"/>
              <w:right w:val="single" w:sz="4" w:space="0" w:color="000000"/>
            </w:tcBorders>
          </w:tcPr>
          <w:p w14:paraId="683C0352" w14:textId="77777777" w:rsidR="00A869BC" w:rsidRDefault="00A869BC" w:rsidP="00F512BF">
            <w:pPr>
              <w:pStyle w:val="60"/>
              <w:pBdr>
                <w:top w:val="nil"/>
                <w:left w:val="nil"/>
                <w:bottom w:val="nil"/>
                <w:right w:val="nil"/>
                <w:between w:val="nil"/>
              </w:pBdr>
              <w:spacing w:line="276" w:lineRule="auto"/>
              <w:jc w:val="center"/>
            </w:pPr>
            <w:r>
              <w:t>3</w:t>
            </w:r>
          </w:p>
        </w:tc>
        <w:tc>
          <w:tcPr>
            <w:tcW w:w="1134" w:type="dxa"/>
            <w:tcBorders>
              <w:top w:val="single" w:sz="4" w:space="0" w:color="000000"/>
              <w:left w:val="single" w:sz="4" w:space="0" w:color="000000"/>
              <w:bottom w:val="single" w:sz="4" w:space="0" w:color="000000"/>
              <w:right w:val="single" w:sz="4" w:space="0" w:color="000000"/>
            </w:tcBorders>
          </w:tcPr>
          <w:p w14:paraId="6158560D" w14:textId="77777777" w:rsidR="00A869BC" w:rsidRDefault="00A869BC" w:rsidP="00F512BF">
            <w:pPr>
              <w:pStyle w:val="60"/>
              <w:pBdr>
                <w:top w:val="nil"/>
                <w:left w:val="nil"/>
                <w:bottom w:val="nil"/>
                <w:right w:val="nil"/>
                <w:between w:val="nil"/>
              </w:pBdr>
              <w:spacing w:line="276" w:lineRule="auto"/>
              <w:jc w:val="center"/>
            </w:pPr>
            <w:r>
              <w:t>4</w:t>
            </w:r>
          </w:p>
        </w:tc>
        <w:tc>
          <w:tcPr>
            <w:tcW w:w="1417" w:type="dxa"/>
            <w:tcBorders>
              <w:top w:val="single" w:sz="4" w:space="0" w:color="000000"/>
              <w:left w:val="single" w:sz="4" w:space="0" w:color="000000"/>
              <w:bottom w:val="single" w:sz="4" w:space="0" w:color="000000"/>
              <w:right w:val="single" w:sz="4" w:space="0" w:color="000000"/>
            </w:tcBorders>
          </w:tcPr>
          <w:p w14:paraId="14EA14D4" w14:textId="77777777" w:rsidR="00A869BC" w:rsidRDefault="00A869BC" w:rsidP="00F512BF">
            <w:pPr>
              <w:pStyle w:val="60"/>
              <w:pBdr>
                <w:top w:val="nil"/>
                <w:left w:val="nil"/>
                <w:bottom w:val="nil"/>
                <w:right w:val="nil"/>
                <w:between w:val="nil"/>
              </w:pBdr>
              <w:spacing w:line="276" w:lineRule="auto"/>
              <w:jc w:val="center"/>
            </w:pPr>
            <w:r>
              <w:t>5</w:t>
            </w:r>
          </w:p>
        </w:tc>
        <w:tc>
          <w:tcPr>
            <w:tcW w:w="1276" w:type="dxa"/>
            <w:tcBorders>
              <w:top w:val="single" w:sz="4" w:space="0" w:color="000000"/>
              <w:left w:val="single" w:sz="4" w:space="0" w:color="000000"/>
              <w:bottom w:val="single" w:sz="4" w:space="0" w:color="000000"/>
              <w:right w:val="single" w:sz="4" w:space="0" w:color="000000"/>
            </w:tcBorders>
          </w:tcPr>
          <w:p w14:paraId="732DD644" w14:textId="77777777" w:rsidR="00A869BC" w:rsidRDefault="00A869BC" w:rsidP="00F512BF">
            <w:pPr>
              <w:pStyle w:val="60"/>
              <w:pBdr>
                <w:top w:val="nil"/>
                <w:left w:val="nil"/>
                <w:bottom w:val="nil"/>
                <w:right w:val="nil"/>
                <w:between w:val="nil"/>
              </w:pBdr>
              <w:spacing w:line="276" w:lineRule="auto"/>
              <w:jc w:val="center"/>
            </w:pPr>
            <w:r>
              <w:t>6</w:t>
            </w:r>
          </w:p>
        </w:tc>
        <w:tc>
          <w:tcPr>
            <w:tcW w:w="1417" w:type="dxa"/>
            <w:tcBorders>
              <w:top w:val="single" w:sz="4" w:space="0" w:color="000000"/>
              <w:left w:val="nil"/>
              <w:bottom w:val="single" w:sz="4" w:space="0" w:color="000000"/>
              <w:right w:val="single" w:sz="4" w:space="0" w:color="000000"/>
            </w:tcBorders>
          </w:tcPr>
          <w:p w14:paraId="4081D2F5" w14:textId="77777777" w:rsidR="00A869BC" w:rsidRDefault="00A869BC" w:rsidP="00F512BF">
            <w:pPr>
              <w:pStyle w:val="60"/>
              <w:pBdr>
                <w:top w:val="nil"/>
                <w:left w:val="nil"/>
                <w:bottom w:val="nil"/>
                <w:right w:val="nil"/>
                <w:between w:val="nil"/>
              </w:pBdr>
              <w:spacing w:line="276" w:lineRule="auto"/>
              <w:jc w:val="center"/>
            </w:pPr>
            <w:r>
              <w:t>7</w:t>
            </w:r>
          </w:p>
        </w:tc>
      </w:tr>
      <w:tr w:rsidR="00A869BC" w14:paraId="46EFE392" w14:textId="77777777" w:rsidTr="00F512BF">
        <w:trPr>
          <w:trHeight w:val="300"/>
        </w:trPr>
        <w:tc>
          <w:tcPr>
            <w:tcW w:w="503" w:type="dxa"/>
            <w:tcBorders>
              <w:top w:val="nil"/>
              <w:left w:val="single" w:sz="4" w:space="0" w:color="000000"/>
              <w:bottom w:val="single" w:sz="4" w:space="0" w:color="000000"/>
              <w:right w:val="single" w:sz="4" w:space="0" w:color="000000"/>
            </w:tcBorders>
          </w:tcPr>
          <w:p w14:paraId="03BFDF8F" w14:textId="77777777" w:rsidR="00A869BC" w:rsidRDefault="00A869BC" w:rsidP="00F512BF">
            <w:pPr>
              <w:pStyle w:val="60"/>
              <w:pBdr>
                <w:top w:val="nil"/>
                <w:left w:val="nil"/>
                <w:bottom w:val="nil"/>
                <w:right w:val="nil"/>
                <w:between w:val="nil"/>
              </w:pBdr>
              <w:spacing w:line="276" w:lineRule="auto"/>
              <w:jc w:val="center"/>
            </w:pPr>
            <w:r>
              <w:t>1</w:t>
            </w:r>
          </w:p>
        </w:tc>
        <w:tc>
          <w:tcPr>
            <w:tcW w:w="2158" w:type="dxa"/>
            <w:tcBorders>
              <w:top w:val="nil"/>
              <w:left w:val="nil"/>
              <w:bottom w:val="single" w:sz="4" w:space="0" w:color="000000"/>
              <w:right w:val="single" w:sz="4" w:space="0" w:color="000000"/>
            </w:tcBorders>
          </w:tcPr>
          <w:p w14:paraId="72F01E47" w14:textId="77777777" w:rsidR="00A869BC" w:rsidRDefault="00A869BC" w:rsidP="00F512BF">
            <w:pPr>
              <w:pStyle w:val="60"/>
              <w:pBdr>
                <w:top w:val="nil"/>
                <w:left w:val="nil"/>
                <w:bottom w:val="nil"/>
                <w:right w:val="nil"/>
                <w:between w:val="nil"/>
              </w:pBdr>
              <w:spacing w:line="276" w:lineRule="auto"/>
              <w:rPr>
                <w:sz w:val="16"/>
                <w:szCs w:val="16"/>
              </w:rPr>
            </w:pPr>
            <w:r>
              <w:t>Круглосуточный пост</w:t>
            </w:r>
          </w:p>
        </w:tc>
        <w:tc>
          <w:tcPr>
            <w:tcW w:w="1275" w:type="dxa"/>
            <w:tcBorders>
              <w:top w:val="single" w:sz="4" w:space="0" w:color="000000"/>
              <w:left w:val="nil"/>
              <w:bottom w:val="single" w:sz="4" w:space="0" w:color="000000"/>
              <w:right w:val="single" w:sz="4" w:space="0" w:color="000000"/>
            </w:tcBorders>
          </w:tcPr>
          <w:p w14:paraId="00C685E1" w14:textId="77777777" w:rsidR="00A869BC" w:rsidRDefault="00A869BC" w:rsidP="00F512BF">
            <w:pPr>
              <w:pStyle w:val="60"/>
              <w:pBdr>
                <w:top w:val="nil"/>
                <w:left w:val="nil"/>
                <w:bottom w:val="nil"/>
                <w:right w:val="nil"/>
                <w:between w:val="nil"/>
              </w:pBdr>
              <w:spacing w:line="276" w:lineRule="auto"/>
              <w:jc w:val="center"/>
            </w:pPr>
          </w:p>
        </w:tc>
        <w:tc>
          <w:tcPr>
            <w:tcW w:w="1134" w:type="dxa"/>
            <w:tcBorders>
              <w:top w:val="single" w:sz="4" w:space="0" w:color="000000"/>
              <w:left w:val="single" w:sz="4" w:space="0" w:color="000000"/>
              <w:bottom w:val="single" w:sz="4" w:space="0" w:color="000000"/>
              <w:right w:val="single" w:sz="4" w:space="0" w:color="000000"/>
            </w:tcBorders>
          </w:tcPr>
          <w:p w14:paraId="5B0AB46C"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44B8691A" w14:textId="77777777" w:rsidR="00A869BC" w:rsidRDefault="00A869BC" w:rsidP="00F512BF">
            <w:pPr>
              <w:pStyle w:val="6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tcPr>
          <w:p w14:paraId="71A4F5E4"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nil"/>
              <w:left w:val="nil"/>
              <w:bottom w:val="single" w:sz="4" w:space="0" w:color="000000"/>
              <w:right w:val="single" w:sz="4" w:space="0" w:color="000000"/>
            </w:tcBorders>
          </w:tcPr>
          <w:p w14:paraId="607A17CC" w14:textId="77777777" w:rsidR="00A869BC" w:rsidRDefault="00A869BC" w:rsidP="00F512BF">
            <w:pPr>
              <w:pStyle w:val="60"/>
              <w:pBdr>
                <w:top w:val="nil"/>
                <w:left w:val="nil"/>
                <w:bottom w:val="nil"/>
                <w:right w:val="nil"/>
                <w:between w:val="nil"/>
              </w:pBdr>
              <w:spacing w:line="276" w:lineRule="auto"/>
              <w:jc w:val="center"/>
            </w:pPr>
          </w:p>
        </w:tc>
      </w:tr>
      <w:tr w:rsidR="00A869BC" w14:paraId="15342BEE" w14:textId="77777777" w:rsidTr="00F512BF">
        <w:trPr>
          <w:trHeight w:val="300"/>
        </w:trPr>
        <w:tc>
          <w:tcPr>
            <w:tcW w:w="503" w:type="dxa"/>
            <w:tcBorders>
              <w:top w:val="nil"/>
              <w:left w:val="single" w:sz="4" w:space="0" w:color="000000"/>
              <w:bottom w:val="single" w:sz="4" w:space="0" w:color="000000"/>
              <w:right w:val="single" w:sz="4" w:space="0" w:color="000000"/>
            </w:tcBorders>
          </w:tcPr>
          <w:p w14:paraId="7BFA388B" w14:textId="77777777" w:rsidR="00A869BC" w:rsidRDefault="00A869BC" w:rsidP="00F512BF">
            <w:pPr>
              <w:pStyle w:val="60"/>
              <w:pBdr>
                <w:top w:val="nil"/>
                <w:left w:val="nil"/>
                <w:bottom w:val="nil"/>
                <w:right w:val="nil"/>
                <w:between w:val="nil"/>
              </w:pBdr>
              <w:spacing w:line="276" w:lineRule="auto"/>
              <w:jc w:val="center"/>
            </w:pPr>
            <w:r>
              <w:t>2</w:t>
            </w:r>
          </w:p>
        </w:tc>
        <w:tc>
          <w:tcPr>
            <w:tcW w:w="2158" w:type="dxa"/>
            <w:tcBorders>
              <w:top w:val="nil"/>
              <w:left w:val="nil"/>
              <w:bottom w:val="single" w:sz="4" w:space="0" w:color="000000"/>
              <w:right w:val="single" w:sz="4" w:space="0" w:color="000000"/>
            </w:tcBorders>
          </w:tcPr>
          <w:p w14:paraId="49582AE6" w14:textId="77777777" w:rsidR="00A869BC" w:rsidRDefault="00A869BC" w:rsidP="00F512BF">
            <w:pPr>
              <w:pStyle w:val="60"/>
              <w:pBdr>
                <w:top w:val="nil"/>
                <w:left w:val="nil"/>
                <w:bottom w:val="nil"/>
                <w:right w:val="nil"/>
                <w:between w:val="nil"/>
              </w:pBdr>
              <w:spacing w:line="276" w:lineRule="auto"/>
            </w:pPr>
            <w:r>
              <w:t>Ночной (режим работы с 20 час. 00 мин до 08 час 30 мин) пост</w:t>
            </w:r>
          </w:p>
        </w:tc>
        <w:tc>
          <w:tcPr>
            <w:tcW w:w="1275" w:type="dxa"/>
            <w:tcBorders>
              <w:top w:val="single" w:sz="4" w:space="0" w:color="000000"/>
              <w:left w:val="nil"/>
              <w:bottom w:val="single" w:sz="4" w:space="0" w:color="000000"/>
              <w:right w:val="single" w:sz="4" w:space="0" w:color="000000"/>
            </w:tcBorders>
          </w:tcPr>
          <w:p w14:paraId="5672A3E0" w14:textId="77777777" w:rsidR="00A869BC" w:rsidRDefault="00A869BC" w:rsidP="00F512BF">
            <w:pPr>
              <w:pStyle w:val="60"/>
              <w:pBdr>
                <w:top w:val="nil"/>
                <w:left w:val="nil"/>
                <w:bottom w:val="nil"/>
                <w:right w:val="nil"/>
                <w:between w:val="nil"/>
              </w:pBdr>
              <w:spacing w:line="276" w:lineRule="auto"/>
              <w:jc w:val="center"/>
            </w:pPr>
          </w:p>
        </w:tc>
        <w:tc>
          <w:tcPr>
            <w:tcW w:w="1134" w:type="dxa"/>
            <w:tcBorders>
              <w:top w:val="single" w:sz="4" w:space="0" w:color="000000"/>
              <w:left w:val="single" w:sz="4" w:space="0" w:color="000000"/>
              <w:bottom w:val="single" w:sz="4" w:space="0" w:color="000000"/>
              <w:right w:val="single" w:sz="4" w:space="0" w:color="000000"/>
            </w:tcBorders>
          </w:tcPr>
          <w:p w14:paraId="0705BEEA"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0279D820" w14:textId="77777777" w:rsidR="00A869BC" w:rsidRDefault="00A869BC" w:rsidP="00F512BF">
            <w:pPr>
              <w:pStyle w:val="6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tcPr>
          <w:p w14:paraId="1764F12F"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nil"/>
              <w:left w:val="nil"/>
              <w:bottom w:val="single" w:sz="4" w:space="0" w:color="000000"/>
              <w:right w:val="single" w:sz="4" w:space="0" w:color="000000"/>
            </w:tcBorders>
          </w:tcPr>
          <w:p w14:paraId="16855C57" w14:textId="77777777" w:rsidR="00A869BC" w:rsidRDefault="00A869BC" w:rsidP="00F512BF">
            <w:pPr>
              <w:pStyle w:val="60"/>
              <w:pBdr>
                <w:top w:val="nil"/>
                <w:left w:val="nil"/>
                <w:bottom w:val="nil"/>
                <w:right w:val="nil"/>
                <w:between w:val="nil"/>
              </w:pBdr>
              <w:spacing w:line="276" w:lineRule="auto"/>
              <w:jc w:val="center"/>
            </w:pPr>
          </w:p>
        </w:tc>
      </w:tr>
      <w:tr w:rsidR="00A869BC" w14:paraId="4251529D" w14:textId="77777777" w:rsidTr="00F512BF">
        <w:trPr>
          <w:trHeight w:val="320"/>
        </w:trPr>
        <w:tc>
          <w:tcPr>
            <w:tcW w:w="2661" w:type="dxa"/>
            <w:gridSpan w:val="2"/>
            <w:tcBorders>
              <w:top w:val="nil"/>
              <w:left w:val="single" w:sz="4" w:space="0" w:color="000000"/>
              <w:bottom w:val="single" w:sz="4" w:space="0" w:color="000000"/>
              <w:right w:val="single" w:sz="4" w:space="0" w:color="000000"/>
            </w:tcBorders>
          </w:tcPr>
          <w:p w14:paraId="0D861764" w14:textId="77777777" w:rsidR="00A869BC" w:rsidRDefault="00A869BC" w:rsidP="00F512BF">
            <w:pPr>
              <w:pStyle w:val="60"/>
              <w:pBdr>
                <w:top w:val="nil"/>
                <w:left w:val="nil"/>
                <w:bottom w:val="nil"/>
                <w:right w:val="nil"/>
                <w:between w:val="nil"/>
              </w:pBdr>
              <w:spacing w:line="276" w:lineRule="auto"/>
              <w:jc w:val="right"/>
            </w:pPr>
            <w:r>
              <w:t>Итого:</w:t>
            </w:r>
          </w:p>
        </w:tc>
        <w:tc>
          <w:tcPr>
            <w:tcW w:w="1275" w:type="dxa"/>
            <w:tcBorders>
              <w:top w:val="single" w:sz="4" w:space="0" w:color="000000"/>
              <w:left w:val="nil"/>
              <w:bottom w:val="single" w:sz="4" w:space="0" w:color="000000"/>
              <w:right w:val="single" w:sz="4" w:space="0" w:color="000000"/>
            </w:tcBorders>
          </w:tcPr>
          <w:p w14:paraId="6C3C0734" w14:textId="77777777" w:rsidR="00A869BC" w:rsidRDefault="00A869BC" w:rsidP="00F512BF">
            <w:pPr>
              <w:pStyle w:val="60"/>
              <w:pBdr>
                <w:top w:val="nil"/>
                <w:left w:val="nil"/>
                <w:bottom w:val="nil"/>
                <w:right w:val="nil"/>
                <w:between w:val="nil"/>
              </w:pBdr>
              <w:spacing w:line="276" w:lineRule="auto"/>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55ED58B7"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0D714404" w14:textId="77777777" w:rsidR="00A869BC" w:rsidRDefault="00A869BC" w:rsidP="00F512BF">
            <w:pPr>
              <w:pStyle w:val="6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14:paraId="4D4B17A2" w14:textId="77777777" w:rsidR="00A869BC" w:rsidRDefault="00A869BC" w:rsidP="00F512BF">
            <w:pPr>
              <w:pStyle w:val="60"/>
              <w:pBdr>
                <w:top w:val="nil"/>
                <w:left w:val="nil"/>
                <w:bottom w:val="nil"/>
                <w:right w:val="nil"/>
                <w:between w:val="nil"/>
              </w:pBdr>
              <w:spacing w:line="276" w:lineRule="auto"/>
              <w:jc w:val="center"/>
            </w:pPr>
            <w:r>
              <w:t>-</w:t>
            </w:r>
          </w:p>
        </w:tc>
        <w:tc>
          <w:tcPr>
            <w:tcW w:w="1417" w:type="dxa"/>
            <w:tcBorders>
              <w:top w:val="nil"/>
              <w:left w:val="nil"/>
              <w:bottom w:val="single" w:sz="4" w:space="0" w:color="000000"/>
              <w:right w:val="single" w:sz="4" w:space="0" w:color="000000"/>
            </w:tcBorders>
            <w:vAlign w:val="center"/>
          </w:tcPr>
          <w:p w14:paraId="54D674F2" w14:textId="77777777" w:rsidR="00A869BC" w:rsidRDefault="00A869BC" w:rsidP="00F512BF">
            <w:pPr>
              <w:pStyle w:val="60"/>
              <w:pBdr>
                <w:top w:val="nil"/>
                <w:left w:val="nil"/>
                <w:bottom w:val="nil"/>
                <w:right w:val="nil"/>
                <w:between w:val="nil"/>
              </w:pBdr>
              <w:spacing w:line="276" w:lineRule="auto"/>
              <w:jc w:val="center"/>
            </w:pPr>
          </w:p>
        </w:tc>
      </w:tr>
    </w:tbl>
    <w:p w14:paraId="44DB1DB0" w14:textId="77777777" w:rsidR="00A869BC" w:rsidRDefault="00A869BC" w:rsidP="00A869BC">
      <w:pPr>
        <w:pStyle w:val="60"/>
        <w:pBdr>
          <w:top w:val="nil"/>
          <w:left w:val="nil"/>
          <w:bottom w:val="nil"/>
          <w:right w:val="nil"/>
          <w:between w:val="nil"/>
        </w:pBdr>
        <w:ind w:right="282" w:firstLine="567"/>
        <w:jc w:val="both"/>
        <w:rPr>
          <w:sz w:val="28"/>
          <w:szCs w:val="28"/>
        </w:rPr>
      </w:pPr>
    </w:p>
    <w:p w14:paraId="250EBBCF" w14:textId="77777777" w:rsidR="00A869BC" w:rsidRDefault="00A869BC" w:rsidP="00A869BC">
      <w:pPr>
        <w:pStyle w:val="60"/>
        <w:pBdr>
          <w:top w:val="nil"/>
          <w:left w:val="nil"/>
          <w:bottom w:val="nil"/>
          <w:right w:val="nil"/>
          <w:between w:val="nil"/>
        </w:pBdr>
        <w:tabs>
          <w:tab w:val="left" w:pos="9355"/>
        </w:tabs>
        <w:ind w:firstLine="720"/>
        <w:jc w:val="both"/>
        <w:rPr>
          <w:sz w:val="28"/>
          <w:szCs w:val="28"/>
        </w:rPr>
      </w:pPr>
      <w:r>
        <w:rPr>
          <w:sz w:val="28"/>
          <w:szCs w:val="28"/>
        </w:rPr>
        <w:t>1. Цена, указанная в настоящем финансово-коммерческом предложении по оказанию услуг, учитывает стоимость всех налогов (кроме НДС), а также всех затрат и расходов которые возникнут или могут возникнуть у Исполнителя в процессе исполнения договора,</w:t>
      </w:r>
      <w:r>
        <w:rPr>
          <w:color w:val="000000"/>
        </w:rPr>
        <w:t xml:space="preserve"> </w:t>
      </w:r>
      <w:r>
        <w:rPr>
          <w:color w:val="000000"/>
          <w:sz w:val="28"/>
          <w:szCs w:val="28"/>
        </w:rPr>
        <w:t>в том числе на оплату труда работников (включая надбавки за работу в ночное время, отпускные), материальные и общехозяйственные затраты, экипировку и обучение, переподготовку персонала, страхование, оплату услуг соисполнителей (в случае их привлечения) и т.д.</w:t>
      </w:r>
    </w:p>
    <w:p w14:paraId="4147C9FE" w14:textId="77777777" w:rsidR="00A869BC" w:rsidRDefault="00A869BC" w:rsidP="00A869BC">
      <w:pPr>
        <w:pStyle w:val="60"/>
        <w:pBdr>
          <w:top w:val="nil"/>
          <w:left w:val="nil"/>
          <w:bottom w:val="nil"/>
          <w:right w:val="nil"/>
          <w:between w:val="nil"/>
        </w:pBdr>
        <w:tabs>
          <w:tab w:val="left" w:pos="9355"/>
        </w:tabs>
        <w:ind w:firstLine="720"/>
        <w:jc w:val="both"/>
        <w:rPr>
          <w:sz w:val="28"/>
          <w:szCs w:val="28"/>
        </w:rPr>
      </w:pPr>
      <w:r>
        <w:rPr>
          <w:sz w:val="28"/>
          <w:szCs w:val="28"/>
        </w:rPr>
        <w:t xml:space="preserve">Оказание услуг облагается НДС по ставке ____%, размер которого составляет ________/ НДС не облагается </w:t>
      </w:r>
      <w:r>
        <w:rPr>
          <w:i/>
        </w:rPr>
        <w:t>(указать необходимое)</w:t>
      </w:r>
      <w:r>
        <w:rPr>
          <w:i/>
          <w:sz w:val="28"/>
          <w:szCs w:val="28"/>
        </w:rPr>
        <w:t>.</w:t>
      </w:r>
    </w:p>
    <w:p w14:paraId="7A1CEE49" w14:textId="77777777" w:rsidR="00A869BC" w:rsidRPr="006065C1" w:rsidRDefault="00A869BC" w:rsidP="00237612">
      <w:pPr>
        <w:pStyle w:val="aff6"/>
        <w:numPr>
          <w:ilvl w:val="0"/>
          <w:numId w:val="24"/>
        </w:numPr>
        <w:ind w:left="0" w:firstLine="709"/>
        <w:jc w:val="both"/>
      </w:pPr>
      <w:r>
        <w:rPr>
          <w:sz w:val="28"/>
          <w:szCs w:val="28"/>
        </w:rPr>
        <w:t xml:space="preserve">Дополнительные условия поставки товаров, выполнения работ, оказания услуг </w:t>
      </w:r>
      <w:r>
        <w:t xml:space="preserve">_______________________________________________________ </w:t>
      </w:r>
    </w:p>
    <w:p w14:paraId="42EE5EA1" w14:textId="77777777" w:rsidR="00A869BC" w:rsidRPr="006065C1" w:rsidRDefault="00A869BC" w:rsidP="00A869BC">
      <w:pPr>
        <w:pStyle w:val="afb"/>
        <w:jc w:val="both"/>
        <w:rPr>
          <w:i/>
        </w:rPr>
      </w:pPr>
      <w:r>
        <w:rPr>
          <w:i/>
        </w:rPr>
        <w:t>(заполняется претендентом при необходимости).</w:t>
      </w:r>
    </w:p>
    <w:p w14:paraId="4DB126EC" w14:textId="77777777" w:rsidR="00A869BC" w:rsidRDefault="00A869BC" w:rsidP="00A869BC">
      <w:pPr>
        <w:ind w:firstLine="720"/>
        <w:jc w:val="both"/>
        <w:rPr>
          <w:sz w:val="28"/>
          <w:szCs w:val="28"/>
        </w:rPr>
      </w:pPr>
      <w:r>
        <w:rPr>
          <w:sz w:val="28"/>
          <w:szCs w:val="28"/>
        </w:rPr>
        <w:t xml:space="preserve">3. Осуществлять электронный документооборот (далее – ЭДО) на условиях, изложенных в приложениях № 5, 5а к проекту договора (приложение № 5) к документации о закупке </w:t>
      </w:r>
      <w:r>
        <w:rPr>
          <w:b/>
          <w:sz w:val="28"/>
          <w:szCs w:val="28"/>
        </w:rPr>
        <w:t>согласны / не согласны</w:t>
      </w:r>
      <w:r>
        <w:rPr>
          <w:sz w:val="28"/>
          <w:szCs w:val="28"/>
        </w:rPr>
        <w:t xml:space="preserve"> </w:t>
      </w:r>
      <w:r>
        <w:rPr>
          <w:i/>
        </w:rPr>
        <w:t>(указать необходимое)</w:t>
      </w:r>
      <w:r>
        <w:rPr>
          <w:sz w:val="28"/>
          <w:szCs w:val="28"/>
        </w:rPr>
        <w:t>.</w:t>
      </w:r>
    </w:p>
    <w:p w14:paraId="202EFCCF" w14:textId="77777777" w:rsidR="00A869BC" w:rsidRPr="009A7586" w:rsidRDefault="00A869BC" w:rsidP="00A869BC">
      <w:pPr>
        <w:ind w:firstLine="720"/>
        <w:jc w:val="both"/>
        <w:rPr>
          <w:sz w:val="28"/>
          <w:szCs w:val="28"/>
        </w:rPr>
      </w:pPr>
      <w:r>
        <w:rPr>
          <w:sz w:val="28"/>
          <w:szCs w:val="28"/>
        </w:rPr>
        <w:lastRenderedPageBreak/>
        <w:t xml:space="preserve">При осуществлении ЭДО предполагается обмен следующими документами </w:t>
      </w:r>
      <w:r>
        <w:rPr>
          <w:i/>
        </w:rPr>
        <w:t>(при согласии с ЭДО удалить ненужные ниже строки, при несогласии настоящий абзац удаляется)</w:t>
      </w:r>
      <w:r>
        <w:rPr>
          <w:sz w:val="28"/>
          <w:szCs w:val="28"/>
        </w:rPr>
        <w:t>:</w:t>
      </w:r>
    </w:p>
    <w:p w14:paraId="45A55935" w14:textId="77777777" w:rsidR="00A869BC" w:rsidRPr="009A7586" w:rsidRDefault="00A869BC" w:rsidP="00A869BC">
      <w:pPr>
        <w:ind w:firstLine="720"/>
        <w:jc w:val="both"/>
        <w:rPr>
          <w:sz w:val="28"/>
          <w:szCs w:val="28"/>
        </w:rPr>
      </w:pPr>
      <w:r>
        <w:rPr>
          <w:sz w:val="28"/>
          <w:szCs w:val="28"/>
        </w:rPr>
        <w:t>- акт сдачи-приемки выполненных работ/оказанных услуг;</w:t>
      </w:r>
    </w:p>
    <w:p w14:paraId="735C0F15" w14:textId="77777777" w:rsidR="00A869BC" w:rsidRPr="009A7586" w:rsidRDefault="00A869BC" w:rsidP="00A869BC">
      <w:pPr>
        <w:ind w:firstLine="720"/>
        <w:jc w:val="both"/>
        <w:rPr>
          <w:sz w:val="28"/>
          <w:szCs w:val="28"/>
        </w:rPr>
      </w:pPr>
      <w:r>
        <w:rPr>
          <w:sz w:val="28"/>
          <w:szCs w:val="28"/>
        </w:rPr>
        <w:t>- товарная накладная формы ТОРГ-12;</w:t>
      </w:r>
    </w:p>
    <w:p w14:paraId="2DBB87C0" w14:textId="77777777" w:rsidR="00A869BC" w:rsidRDefault="00A869BC" w:rsidP="00A869BC">
      <w:pPr>
        <w:ind w:firstLine="720"/>
        <w:jc w:val="both"/>
        <w:rPr>
          <w:sz w:val="28"/>
          <w:szCs w:val="28"/>
        </w:rPr>
      </w:pPr>
      <w:r>
        <w:rPr>
          <w:sz w:val="28"/>
          <w:szCs w:val="28"/>
        </w:rPr>
        <w:t xml:space="preserve">- универсальный передаточный документ (УПД); </w:t>
      </w:r>
    </w:p>
    <w:p w14:paraId="0E53929E" w14:textId="77777777" w:rsidR="00A869BC" w:rsidRPr="009A7586" w:rsidRDefault="00A869BC" w:rsidP="00A869BC">
      <w:pPr>
        <w:ind w:firstLine="720"/>
        <w:jc w:val="both"/>
        <w:rPr>
          <w:sz w:val="28"/>
          <w:szCs w:val="28"/>
        </w:rPr>
      </w:pPr>
      <w:r>
        <w:rPr>
          <w:sz w:val="28"/>
          <w:szCs w:val="28"/>
        </w:rPr>
        <w:t>- счет-фактура;</w:t>
      </w:r>
    </w:p>
    <w:p w14:paraId="372C5DEA" w14:textId="77777777" w:rsidR="00A869BC" w:rsidRPr="009A7586" w:rsidRDefault="00A869BC" w:rsidP="00A869BC">
      <w:pPr>
        <w:ind w:firstLine="720"/>
        <w:jc w:val="both"/>
        <w:rPr>
          <w:sz w:val="28"/>
          <w:szCs w:val="28"/>
        </w:rPr>
      </w:pPr>
      <w:r>
        <w:rPr>
          <w:sz w:val="28"/>
          <w:szCs w:val="28"/>
        </w:rPr>
        <w:t>- корректировочный документ/корректировочная счет-фактура.</w:t>
      </w:r>
    </w:p>
    <w:p w14:paraId="3C1B9B6C" w14:textId="77777777" w:rsidR="00A869BC" w:rsidRPr="003C7F96" w:rsidRDefault="00A869BC" w:rsidP="00A869BC">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календарных дней с даты</w:t>
      </w:r>
      <w:r>
        <w:rPr>
          <w:sz w:val="28"/>
          <w:szCs w:val="20"/>
        </w:rPr>
        <w:t xml:space="preserve"> окончания срока подачи </w:t>
      </w:r>
      <w:r>
        <w:rPr>
          <w:sz w:val="28"/>
          <w:szCs w:val="28"/>
        </w:rPr>
        <w:t>Заявок, указанной в пункте 7 Информационной карты.</w:t>
      </w:r>
    </w:p>
    <w:p w14:paraId="0A2647AB" w14:textId="77777777" w:rsidR="00A869BC" w:rsidRPr="003C7F96" w:rsidRDefault="00A869BC" w:rsidP="00A869BC">
      <w:pPr>
        <w:ind w:firstLine="720"/>
        <w:jc w:val="both"/>
        <w:rPr>
          <w:sz w:val="28"/>
          <w:szCs w:val="28"/>
        </w:rPr>
      </w:pPr>
      <w:r>
        <w:rPr>
          <w:sz w:val="28"/>
          <w:szCs w:val="28"/>
        </w:rPr>
        <w:t>5. Если предложения, изложенные в финансово-коммерческом предложении,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14:paraId="79981EE5" w14:textId="77777777" w:rsidR="00A869BC" w:rsidRPr="003C7F96" w:rsidRDefault="00A869BC" w:rsidP="00A869BC">
      <w:pPr>
        <w:ind w:firstLine="720"/>
        <w:jc w:val="both"/>
        <w:rPr>
          <w:sz w:val="28"/>
          <w:szCs w:val="28"/>
        </w:rPr>
      </w:pPr>
      <w:r>
        <w:rPr>
          <w:sz w:val="28"/>
          <w:szCs w:val="28"/>
        </w:rPr>
        <w:t>6.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14:paraId="5BE624BC" w14:textId="77777777" w:rsidR="00A869BC" w:rsidRPr="003C7F96" w:rsidRDefault="00A869BC" w:rsidP="00A869BC">
      <w:pPr>
        <w:ind w:firstLine="720"/>
        <w:jc w:val="both"/>
        <w:rPr>
          <w:sz w:val="28"/>
          <w:szCs w:val="28"/>
        </w:rPr>
      </w:pPr>
      <w:r>
        <w:rPr>
          <w:sz w:val="28"/>
          <w:szCs w:val="28"/>
        </w:rPr>
        <w:t>7. ________</w:t>
      </w:r>
      <w:r>
        <w:rPr>
          <w:bCs/>
          <w:i/>
        </w:rPr>
        <w:t>(полное наименование п</w:t>
      </w:r>
      <w:r>
        <w:rPr>
          <w:i/>
        </w:rPr>
        <w:t>ретендента</w:t>
      </w:r>
      <w:r>
        <w:rPr>
          <w:bCs/>
          <w:i/>
        </w:rPr>
        <w:t xml:space="preserve">) </w:t>
      </w:r>
      <w:r>
        <w:rPr>
          <w:sz w:val="28"/>
          <w:szCs w:val="28"/>
        </w:rPr>
        <w:t xml:space="preserve">согласно с тем, что в случае нашего отказа от заключения договора после признания нашей организации победителем </w:t>
      </w:r>
      <w:r w:rsidR="00A5105D">
        <w:rPr>
          <w:sz w:val="28"/>
          <w:szCs w:val="28"/>
        </w:rPr>
        <w:t>Открытого конкурса</w:t>
      </w:r>
      <w:r>
        <w:rPr>
          <w:sz w:val="28"/>
          <w:szCs w:val="28"/>
        </w:rPr>
        <w:t>,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14:paraId="271C2FB8" w14:textId="77777777" w:rsidR="00A869BC" w:rsidRDefault="00A869BC" w:rsidP="00A869BC">
      <w:pPr>
        <w:ind w:firstLine="720"/>
        <w:jc w:val="both"/>
        <w:rPr>
          <w:sz w:val="28"/>
          <w:szCs w:val="28"/>
        </w:rPr>
      </w:pPr>
      <w:r>
        <w:rPr>
          <w:sz w:val="28"/>
          <w:szCs w:val="28"/>
        </w:rPr>
        <w:t>8.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14:paraId="7F5F5D23" w14:textId="77777777" w:rsidR="00A869BC" w:rsidRDefault="00A869BC" w:rsidP="00A869BC">
      <w:pPr>
        <w:ind w:firstLine="720"/>
        <w:jc w:val="both"/>
        <w:rPr>
          <w:sz w:val="28"/>
          <w:szCs w:val="28"/>
        </w:rPr>
      </w:pPr>
    </w:p>
    <w:p w14:paraId="088509DE" w14:textId="77777777" w:rsidR="00A869BC" w:rsidRPr="009856DA" w:rsidRDefault="00A869BC" w:rsidP="00A869BC">
      <w:pPr>
        <w:pStyle w:val="1a"/>
        <w:pBdr>
          <w:top w:val="nil"/>
          <w:left w:val="nil"/>
          <w:bottom w:val="nil"/>
          <w:right w:val="nil"/>
          <w:between w:val="nil"/>
        </w:pBdr>
        <w:tabs>
          <w:tab w:val="left" w:pos="9355"/>
        </w:tabs>
        <w:rPr>
          <w:szCs w:val="28"/>
        </w:rPr>
      </w:pPr>
      <w:r>
        <w:rPr>
          <w:szCs w:val="28"/>
        </w:rPr>
        <w:t>К настоящему Финансово-коммерческому предложению прилагается:</w:t>
      </w:r>
    </w:p>
    <w:p w14:paraId="72D850C1" w14:textId="77777777" w:rsidR="00A869BC" w:rsidRDefault="00A869BC" w:rsidP="00A869BC">
      <w:pPr>
        <w:pStyle w:val="1a"/>
        <w:pBdr>
          <w:top w:val="nil"/>
          <w:left w:val="nil"/>
          <w:bottom w:val="nil"/>
          <w:right w:val="nil"/>
          <w:between w:val="nil"/>
        </w:pBdr>
        <w:tabs>
          <w:tab w:val="left" w:pos="9355"/>
        </w:tabs>
        <w:rPr>
          <w:szCs w:val="28"/>
        </w:rPr>
      </w:pPr>
      <w:r>
        <w:rPr>
          <w:szCs w:val="28"/>
        </w:rPr>
        <w:t>Расчет стоимости услуг</w:t>
      </w:r>
    </w:p>
    <w:p w14:paraId="6F9EE469" w14:textId="77777777" w:rsidR="00A869BC" w:rsidRPr="003C7F96" w:rsidRDefault="00A869BC" w:rsidP="00A869BC">
      <w:pPr>
        <w:ind w:firstLine="720"/>
        <w:jc w:val="both"/>
        <w:rPr>
          <w:sz w:val="28"/>
          <w:szCs w:val="28"/>
        </w:rPr>
      </w:pPr>
    </w:p>
    <w:p w14:paraId="3DAD8A5A" w14:textId="77777777" w:rsidR="00A869BC" w:rsidRDefault="00A869BC" w:rsidP="00A869BC">
      <w:pPr>
        <w:pStyle w:val="afb"/>
        <w:jc w:val="both"/>
        <w:rPr>
          <w:szCs w:val="28"/>
        </w:rPr>
      </w:pPr>
    </w:p>
    <w:p w14:paraId="45A1826D" w14:textId="77777777" w:rsidR="00A869BC" w:rsidRPr="00C20080" w:rsidRDefault="00A869BC" w:rsidP="00A869BC">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w:t>
      </w:r>
    </w:p>
    <w:p w14:paraId="6015605E" w14:textId="77777777" w:rsidR="00A869BC" w:rsidRPr="00C20080" w:rsidRDefault="00A869BC" w:rsidP="00A869BC">
      <w:pPr>
        <w:tabs>
          <w:tab w:val="left" w:pos="8640"/>
        </w:tabs>
        <w:jc w:val="center"/>
        <w:rPr>
          <w:i/>
        </w:rPr>
      </w:pPr>
      <w:r>
        <w:rPr>
          <w:i/>
        </w:rPr>
        <w:t>(наименование претендента)</w:t>
      </w:r>
    </w:p>
    <w:p w14:paraId="2F1EEF02" w14:textId="77777777" w:rsidR="00A869BC" w:rsidRPr="00C20080" w:rsidRDefault="00A869BC" w:rsidP="00A869BC">
      <w:pPr>
        <w:rPr>
          <w:sz w:val="28"/>
          <w:szCs w:val="28"/>
        </w:rPr>
      </w:pPr>
      <w:r>
        <w:rPr>
          <w:sz w:val="28"/>
          <w:szCs w:val="28"/>
        </w:rPr>
        <w:t>__________________________________________________________________</w:t>
      </w:r>
    </w:p>
    <w:p w14:paraId="50C3F90A" w14:textId="77777777" w:rsidR="00A869BC" w:rsidRPr="00C20080" w:rsidRDefault="00A869BC" w:rsidP="00A869BC">
      <w:pPr>
        <w:rPr>
          <w:i/>
        </w:rPr>
      </w:pPr>
      <w:r>
        <w:rPr>
          <w:i/>
        </w:rPr>
        <w:t xml:space="preserve">       М.П.</w:t>
      </w:r>
      <w:r>
        <w:rPr>
          <w:i/>
        </w:rPr>
        <w:tab/>
      </w:r>
      <w:r>
        <w:rPr>
          <w:i/>
        </w:rPr>
        <w:tab/>
      </w:r>
      <w:r>
        <w:rPr>
          <w:i/>
        </w:rPr>
        <w:tab/>
        <w:t>(должность, подпись, ФИО)</w:t>
      </w:r>
    </w:p>
    <w:p w14:paraId="0935E242" w14:textId="77777777" w:rsidR="00A869BC" w:rsidRPr="00C20080" w:rsidRDefault="00A869BC" w:rsidP="00A869BC">
      <w:pPr>
        <w:rPr>
          <w:sz w:val="28"/>
          <w:szCs w:val="28"/>
        </w:rPr>
      </w:pPr>
      <w:r>
        <w:rPr>
          <w:sz w:val="28"/>
          <w:szCs w:val="28"/>
        </w:rPr>
        <w:t>"____" _________ 202__ г.</w:t>
      </w:r>
    </w:p>
    <w:p w14:paraId="7335A77C" w14:textId="77777777" w:rsidR="00A869BC" w:rsidRDefault="00A869BC" w:rsidP="00A869BC"/>
    <w:p w14:paraId="6C673203" w14:textId="77777777" w:rsidR="00A869BC" w:rsidRDefault="00A869BC" w:rsidP="00A869BC">
      <w:pPr>
        <w:pStyle w:val="af8"/>
        <w:ind w:firstLine="0"/>
        <w:jc w:val="left"/>
        <w:rPr>
          <w:rFonts w:eastAsia="Times New Roman"/>
          <w:sz w:val="24"/>
          <w:szCs w:val="28"/>
        </w:rPr>
      </w:pPr>
    </w:p>
    <w:p w14:paraId="4DF68191" w14:textId="77777777" w:rsidR="00A869BC" w:rsidRDefault="00A869BC" w:rsidP="00A869BC">
      <w:pPr>
        <w:pStyle w:val="af8"/>
        <w:ind w:firstLine="0"/>
        <w:jc w:val="left"/>
        <w:sectPr w:rsidR="00A869BC" w:rsidSect="007C51E1">
          <w:pgSz w:w="11907" w:h="16840" w:code="9"/>
          <w:pgMar w:top="1134" w:right="851" w:bottom="1134" w:left="1418" w:header="794" w:footer="794" w:gutter="0"/>
          <w:cols w:space="720"/>
          <w:titlePg/>
          <w:docGrid w:linePitch="326"/>
        </w:sectPr>
      </w:pPr>
    </w:p>
    <w:p w14:paraId="04D587D9" w14:textId="77777777" w:rsidR="00A869BC" w:rsidRDefault="00A869BC" w:rsidP="00A869BC">
      <w:pPr>
        <w:pStyle w:val="af8"/>
        <w:ind w:firstLine="0"/>
        <w:jc w:val="right"/>
        <w:rPr>
          <w:szCs w:val="28"/>
        </w:rPr>
      </w:pPr>
    </w:p>
    <w:p w14:paraId="0EC94017" w14:textId="77777777" w:rsidR="00A869BC" w:rsidRDefault="00A869BC" w:rsidP="00A869BC">
      <w:pPr>
        <w:pStyle w:val="af8"/>
        <w:ind w:firstLine="0"/>
        <w:jc w:val="right"/>
        <w:rPr>
          <w:szCs w:val="28"/>
        </w:rPr>
      </w:pPr>
      <w:r>
        <w:t>Приложение № 4</w:t>
      </w:r>
    </w:p>
    <w:p w14:paraId="59AC64EE" w14:textId="77777777" w:rsidR="00A869BC" w:rsidRPr="008522E8" w:rsidRDefault="00A869BC" w:rsidP="00A869BC">
      <w:pPr>
        <w:pStyle w:val="af8"/>
        <w:ind w:firstLine="0"/>
        <w:jc w:val="right"/>
        <w:rPr>
          <w:rFonts w:eastAsia="Times New Roman"/>
          <w:sz w:val="32"/>
          <w:szCs w:val="28"/>
        </w:rPr>
      </w:pPr>
      <w:r>
        <w:rPr>
          <w:sz w:val="28"/>
        </w:rPr>
        <w:t>к документации о закупке</w:t>
      </w:r>
    </w:p>
    <w:p w14:paraId="45A8EF9A" w14:textId="77777777" w:rsidR="00A869BC" w:rsidRDefault="00A869BC" w:rsidP="00A869BC">
      <w:pPr>
        <w:pStyle w:val="af8"/>
        <w:ind w:firstLine="0"/>
        <w:jc w:val="left"/>
        <w:rPr>
          <w:rFonts w:eastAsia="Times New Roman"/>
          <w:sz w:val="28"/>
          <w:szCs w:val="28"/>
        </w:rPr>
      </w:pPr>
    </w:p>
    <w:p w14:paraId="7CFCCB6C" w14:textId="77777777" w:rsidR="00A869BC" w:rsidRDefault="00A869BC" w:rsidP="00A869BC">
      <w:pPr>
        <w:pStyle w:val="60"/>
        <w:jc w:val="center"/>
        <w:rPr>
          <w:b/>
          <w:sz w:val="28"/>
          <w:szCs w:val="28"/>
        </w:rPr>
      </w:pPr>
      <w:r>
        <w:rPr>
          <w:b/>
          <w:sz w:val="28"/>
          <w:szCs w:val="28"/>
        </w:rPr>
        <w:t xml:space="preserve">Сведения об опыте выполнения работ, оказания услуг, поставки товаров по предмету </w:t>
      </w:r>
      <w:r w:rsidR="00A5105D">
        <w:rPr>
          <w:b/>
          <w:sz w:val="28"/>
          <w:szCs w:val="28"/>
        </w:rPr>
        <w:t>Открытого конкурса</w:t>
      </w:r>
      <w:r>
        <w:rPr>
          <w:b/>
          <w:sz w:val="28"/>
          <w:szCs w:val="28"/>
        </w:rPr>
        <w:t xml:space="preserve">  № ___________, выполненных, оказанных, поставленных ____________________________________________.</w:t>
      </w:r>
    </w:p>
    <w:p w14:paraId="0914DE55" w14:textId="77777777" w:rsidR="00A869BC" w:rsidRDefault="00A869BC" w:rsidP="00A869BC">
      <w:pPr>
        <w:pStyle w:val="60"/>
        <w:rPr>
          <w:i/>
        </w:rPr>
      </w:pPr>
      <w:r>
        <w:rPr>
          <w:i/>
        </w:rPr>
        <w:t xml:space="preserve">                                                           (наименование претендента)</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1287"/>
        <w:gridCol w:w="2665"/>
        <w:gridCol w:w="1735"/>
        <w:gridCol w:w="1894"/>
        <w:gridCol w:w="1599"/>
      </w:tblGrid>
      <w:tr w:rsidR="00A869BC" w14:paraId="24AE0127" w14:textId="77777777" w:rsidTr="00F512BF">
        <w:trPr>
          <w:trHeight w:val="2179"/>
        </w:trPr>
        <w:tc>
          <w:tcPr>
            <w:tcW w:w="674" w:type="dxa"/>
            <w:tcBorders>
              <w:top w:val="single" w:sz="4" w:space="0" w:color="000000"/>
              <w:left w:val="single" w:sz="4" w:space="0" w:color="000000"/>
              <w:bottom w:val="single" w:sz="4" w:space="0" w:color="000000"/>
              <w:right w:val="single" w:sz="4" w:space="0" w:color="000000"/>
            </w:tcBorders>
            <w:vAlign w:val="center"/>
          </w:tcPr>
          <w:p w14:paraId="00A20C2B" w14:textId="77777777" w:rsidR="00A869BC" w:rsidRDefault="00A869BC" w:rsidP="00F512BF">
            <w:pPr>
              <w:pStyle w:val="60"/>
              <w:jc w:val="center"/>
            </w:pPr>
            <w:r>
              <w:t>№№</w:t>
            </w:r>
          </w:p>
        </w:tc>
        <w:tc>
          <w:tcPr>
            <w:tcW w:w="1287" w:type="dxa"/>
            <w:tcBorders>
              <w:top w:val="single" w:sz="4" w:space="0" w:color="000000"/>
              <w:left w:val="single" w:sz="4" w:space="0" w:color="000000"/>
              <w:bottom w:val="single" w:sz="4" w:space="0" w:color="000000"/>
              <w:right w:val="single" w:sz="4" w:space="0" w:color="000000"/>
            </w:tcBorders>
            <w:vAlign w:val="center"/>
          </w:tcPr>
          <w:p w14:paraId="63B98451" w14:textId="77777777" w:rsidR="00A869BC" w:rsidRDefault="00A869BC" w:rsidP="00F512BF">
            <w:pPr>
              <w:pStyle w:val="60"/>
              <w:jc w:val="center"/>
            </w:pPr>
            <w:r>
              <w:t>Дата и номер договора</w:t>
            </w:r>
            <w:r>
              <w:rPr>
                <w:vertAlign w:val="superscript"/>
              </w:rPr>
              <w:footnoteReference w:id="4"/>
            </w:r>
          </w:p>
        </w:tc>
        <w:tc>
          <w:tcPr>
            <w:tcW w:w="2665" w:type="dxa"/>
            <w:tcBorders>
              <w:top w:val="single" w:sz="4" w:space="0" w:color="000000"/>
              <w:left w:val="single" w:sz="4" w:space="0" w:color="000000"/>
              <w:bottom w:val="single" w:sz="4" w:space="0" w:color="000000"/>
              <w:right w:val="single" w:sz="4" w:space="0" w:color="000000"/>
            </w:tcBorders>
            <w:vAlign w:val="center"/>
          </w:tcPr>
          <w:p w14:paraId="5F160831" w14:textId="77777777" w:rsidR="00A869BC" w:rsidRDefault="00A869BC" w:rsidP="00F512BF">
            <w:pPr>
              <w:pStyle w:val="60"/>
              <w:jc w:val="center"/>
            </w:pPr>
            <w:r>
              <w:t>Предмет договора (указываются только договоры по предмету конкурса, указанному в  подпункте 1.1.1. документации о закупке)</w:t>
            </w:r>
          </w:p>
        </w:tc>
        <w:tc>
          <w:tcPr>
            <w:tcW w:w="1735" w:type="dxa"/>
            <w:tcBorders>
              <w:top w:val="single" w:sz="4" w:space="0" w:color="000000"/>
              <w:left w:val="single" w:sz="4" w:space="0" w:color="000000"/>
              <w:bottom w:val="single" w:sz="4" w:space="0" w:color="000000"/>
              <w:right w:val="single" w:sz="4" w:space="0" w:color="000000"/>
            </w:tcBorders>
            <w:vAlign w:val="center"/>
          </w:tcPr>
          <w:p w14:paraId="6B453343" w14:textId="77777777" w:rsidR="00A869BC" w:rsidRDefault="00A869BC" w:rsidP="00F512BF">
            <w:pPr>
              <w:pStyle w:val="60"/>
              <w:jc w:val="center"/>
            </w:pPr>
            <w:r>
              <w:t xml:space="preserve"> Наименование контрагента  </w:t>
            </w:r>
          </w:p>
        </w:tc>
        <w:tc>
          <w:tcPr>
            <w:tcW w:w="1894" w:type="dxa"/>
            <w:tcBorders>
              <w:top w:val="single" w:sz="4" w:space="0" w:color="000000"/>
              <w:left w:val="single" w:sz="4" w:space="0" w:color="000000"/>
              <w:bottom w:val="single" w:sz="4" w:space="0" w:color="000000"/>
              <w:right w:val="single" w:sz="4" w:space="0" w:color="000000"/>
            </w:tcBorders>
            <w:vAlign w:val="center"/>
          </w:tcPr>
          <w:p w14:paraId="58CC8E05" w14:textId="77777777" w:rsidR="00A869BC" w:rsidRDefault="00A869BC" w:rsidP="00F512BF">
            <w:pPr>
              <w:pStyle w:val="60"/>
              <w:jc w:val="center"/>
            </w:pPr>
            <w:r>
              <w:t xml:space="preserve"> Количество поставляемого товара, работ, услуг  </w:t>
            </w:r>
          </w:p>
        </w:tc>
        <w:tc>
          <w:tcPr>
            <w:tcW w:w="1599" w:type="dxa"/>
            <w:tcBorders>
              <w:top w:val="single" w:sz="4" w:space="0" w:color="000000"/>
              <w:left w:val="single" w:sz="4" w:space="0" w:color="000000"/>
              <w:bottom w:val="single" w:sz="4" w:space="0" w:color="000000"/>
              <w:right w:val="single" w:sz="4" w:space="0" w:color="000000"/>
            </w:tcBorders>
            <w:vAlign w:val="center"/>
          </w:tcPr>
          <w:p w14:paraId="3A71393F" w14:textId="77777777" w:rsidR="00A869BC" w:rsidRDefault="00A869BC" w:rsidP="00F512BF">
            <w:pPr>
              <w:pStyle w:val="60"/>
              <w:jc w:val="center"/>
            </w:pPr>
            <w:r>
              <w:t xml:space="preserve"> Сумма стоимости оказанных услуг по договору, без учета НДС, руб.</w:t>
            </w:r>
          </w:p>
        </w:tc>
      </w:tr>
      <w:tr w:rsidR="00A869BC" w14:paraId="474A6334" w14:textId="77777777" w:rsidTr="00F512BF">
        <w:trPr>
          <w:trHeight w:val="274"/>
        </w:trPr>
        <w:tc>
          <w:tcPr>
            <w:tcW w:w="674" w:type="dxa"/>
            <w:tcBorders>
              <w:top w:val="single" w:sz="4" w:space="0" w:color="000000"/>
              <w:left w:val="single" w:sz="4" w:space="0" w:color="000000"/>
              <w:bottom w:val="single" w:sz="4" w:space="0" w:color="000000"/>
              <w:right w:val="single" w:sz="4" w:space="0" w:color="000000"/>
            </w:tcBorders>
          </w:tcPr>
          <w:p w14:paraId="426EF1C9" w14:textId="77777777" w:rsidR="00A869BC" w:rsidRDefault="00A869BC" w:rsidP="00F512BF">
            <w:pPr>
              <w:pStyle w:val="60"/>
            </w:pPr>
            <w:r>
              <w:t>1.</w:t>
            </w:r>
          </w:p>
        </w:tc>
        <w:tc>
          <w:tcPr>
            <w:tcW w:w="1287" w:type="dxa"/>
            <w:tcBorders>
              <w:top w:val="single" w:sz="4" w:space="0" w:color="000000"/>
              <w:left w:val="single" w:sz="4" w:space="0" w:color="000000"/>
              <w:bottom w:val="single" w:sz="4" w:space="0" w:color="000000"/>
              <w:right w:val="single" w:sz="4" w:space="0" w:color="000000"/>
            </w:tcBorders>
            <w:vAlign w:val="center"/>
          </w:tcPr>
          <w:p w14:paraId="353E83D6" w14:textId="77777777" w:rsidR="00A869BC" w:rsidRDefault="00A869BC" w:rsidP="00F512BF">
            <w:pPr>
              <w:pStyle w:val="60"/>
              <w:jc w:val="center"/>
            </w:pPr>
          </w:p>
        </w:tc>
        <w:tc>
          <w:tcPr>
            <w:tcW w:w="2665" w:type="dxa"/>
            <w:tcBorders>
              <w:top w:val="single" w:sz="4" w:space="0" w:color="000000"/>
              <w:left w:val="single" w:sz="4" w:space="0" w:color="000000"/>
              <w:bottom w:val="single" w:sz="4" w:space="0" w:color="000000"/>
              <w:right w:val="single" w:sz="4" w:space="0" w:color="000000"/>
            </w:tcBorders>
          </w:tcPr>
          <w:p w14:paraId="3A547E16" w14:textId="77777777" w:rsidR="00A869BC" w:rsidRDefault="00A869BC" w:rsidP="00F512BF">
            <w:pPr>
              <w:pStyle w:val="60"/>
            </w:pPr>
          </w:p>
        </w:tc>
        <w:tc>
          <w:tcPr>
            <w:tcW w:w="1735" w:type="dxa"/>
            <w:tcBorders>
              <w:top w:val="single" w:sz="4" w:space="0" w:color="000000"/>
              <w:left w:val="single" w:sz="4" w:space="0" w:color="000000"/>
              <w:bottom w:val="single" w:sz="4" w:space="0" w:color="000000"/>
              <w:right w:val="single" w:sz="4" w:space="0" w:color="000000"/>
            </w:tcBorders>
          </w:tcPr>
          <w:p w14:paraId="5675E78F" w14:textId="77777777" w:rsidR="00A869BC" w:rsidRDefault="00A869BC" w:rsidP="00F512BF">
            <w:pPr>
              <w:pStyle w:val="60"/>
            </w:pPr>
          </w:p>
        </w:tc>
        <w:tc>
          <w:tcPr>
            <w:tcW w:w="1894" w:type="dxa"/>
            <w:tcBorders>
              <w:top w:val="single" w:sz="4" w:space="0" w:color="000000"/>
              <w:left w:val="single" w:sz="4" w:space="0" w:color="000000"/>
              <w:bottom w:val="single" w:sz="4" w:space="0" w:color="000000"/>
              <w:right w:val="single" w:sz="4" w:space="0" w:color="000000"/>
            </w:tcBorders>
          </w:tcPr>
          <w:p w14:paraId="0441436D" w14:textId="77777777" w:rsidR="00A869BC" w:rsidRDefault="00A869BC" w:rsidP="00F512BF">
            <w:pPr>
              <w:pStyle w:val="60"/>
            </w:pPr>
          </w:p>
        </w:tc>
        <w:tc>
          <w:tcPr>
            <w:tcW w:w="1599" w:type="dxa"/>
            <w:tcBorders>
              <w:top w:val="single" w:sz="4" w:space="0" w:color="000000"/>
              <w:left w:val="single" w:sz="4" w:space="0" w:color="000000"/>
              <w:bottom w:val="single" w:sz="4" w:space="0" w:color="000000"/>
              <w:right w:val="single" w:sz="4" w:space="0" w:color="000000"/>
            </w:tcBorders>
          </w:tcPr>
          <w:p w14:paraId="56C46458" w14:textId="77777777" w:rsidR="00A869BC" w:rsidRDefault="00A869BC" w:rsidP="00F512BF">
            <w:pPr>
              <w:pStyle w:val="60"/>
            </w:pPr>
          </w:p>
        </w:tc>
      </w:tr>
      <w:tr w:rsidR="00A869BC" w14:paraId="50E562D9" w14:textId="77777777" w:rsidTr="00F512BF">
        <w:trPr>
          <w:trHeight w:val="262"/>
        </w:trPr>
        <w:tc>
          <w:tcPr>
            <w:tcW w:w="674" w:type="dxa"/>
            <w:tcBorders>
              <w:top w:val="single" w:sz="4" w:space="0" w:color="000000"/>
              <w:left w:val="single" w:sz="4" w:space="0" w:color="000000"/>
              <w:bottom w:val="single" w:sz="4" w:space="0" w:color="000000"/>
              <w:right w:val="single" w:sz="4" w:space="0" w:color="000000"/>
            </w:tcBorders>
          </w:tcPr>
          <w:p w14:paraId="0BCC9690" w14:textId="77777777" w:rsidR="00A869BC" w:rsidRDefault="00A869BC" w:rsidP="00F512BF">
            <w:pPr>
              <w:pStyle w:val="60"/>
            </w:pPr>
            <w:r>
              <w:t>2.</w:t>
            </w:r>
          </w:p>
        </w:tc>
        <w:tc>
          <w:tcPr>
            <w:tcW w:w="1287" w:type="dxa"/>
            <w:tcBorders>
              <w:top w:val="single" w:sz="4" w:space="0" w:color="000000"/>
              <w:left w:val="single" w:sz="4" w:space="0" w:color="000000"/>
              <w:bottom w:val="single" w:sz="4" w:space="0" w:color="000000"/>
              <w:right w:val="single" w:sz="4" w:space="0" w:color="000000"/>
            </w:tcBorders>
            <w:vAlign w:val="center"/>
          </w:tcPr>
          <w:p w14:paraId="42B8CF87" w14:textId="77777777" w:rsidR="00A869BC" w:rsidRDefault="00A869BC" w:rsidP="00F512BF">
            <w:pPr>
              <w:pStyle w:val="60"/>
              <w:jc w:val="center"/>
            </w:pPr>
          </w:p>
        </w:tc>
        <w:tc>
          <w:tcPr>
            <w:tcW w:w="2665" w:type="dxa"/>
            <w:tcBorders>
              <w:top w:val="single" w:sz="4" w:space="0" w:color="000000"/>
              <w:left w:val="single" w:sz="4" w:space="0" w:color="000000"/>
              <w:bottom w:val="single" w:sz="4" w:space="0" w:color="000000"/>
              <w:right w:val="single" w:sz="4" w:space="0" w:color="000000"/>
            </w:tcBorders>
          </w:tcPr>
          <w:p w14:paraId="46FE573E" w14:textId="77777777" w:rsidR="00A869BC" w:rsidRDefault="00A869BC" w:rsidP="00F512BF">
            <w:pPr>
              <w:pStyle w:val="60"/>
            </w:pPr>
          </w:p>
        </w:tc>
        <w:tc>
          <w:tcPr>
            <w:tcW w:w="1735" w:type="dxa"/>
            <w:tcBorders>
              <w:top w:val="single" w:sz="4" w:space="0" w:color="000000"/>
              <w:left w:val="single" w:sz="4" w:space="0" w:color="000000"/>
              <w:bottom w:val="single" w:sz="4" w:space="0" w:color="000000"/>
              <w:right w:val="single" w:sz="4" w:space="0" w:color="000000"/>
            </w:tcBorders>
          </w:tcPr>
          <w:p w14:paraId="2665C043" w14:textId="77777777" w:rsidR="00A869BC" w:rsidRDefault="00A869BC" w:rsidP="00F512BF">
            <w:pPr>
              <w:pStyle w:val="60"/>
            </w:pPr>
          </w:p>
        </w:tc>
        <w:tc>
          <w:tcPr>
            <w:tcW w:w="1894" w:type="dxa"/>
            <w:tcBorders>
              <w:top w:val="single" w:sz="4" w:space="0" w:color="000000"/>
              <w:left w:val="single" w:sz="4" w:space="0" w:color="000000"/>
              <w:bottom w:val="single" w:sz="4" w:space="0" w:color="000000"/>
              <w:right w:val="single" w:sz="4" w:space="0" w:color="000000"/>
            </w:tcBorders>
          </w:tcPr>
          <w:p w14:paraId="288DA2E8" w14:textId="77777777" w:rsidR="00A869BC" w:rsidRDefault="00A869BC" w:rsidP="00F512BF">
            <w:pPr>
              <w:pStyle w:val="60"/>
            </w:pPr>
          </w:p>
        </w:tc>
        <w:tc>
          <w:tcPr>
            <w:tcW w:w="1599" w:type="dxa"/>
            <w:tcBorders>
              <w:top w:val="single" w:sz="4" w:space="0" w:color="000000"/>
              <w:left w:val="single" w:sz="4" w:space="0" w:color="000000"/>
              <w:bottom w:val="single" w:sz="4" w:space="0" w:color="000000"/>
              <w:right w:val="single" w:sz="4" w:space="0" w:color="000000"/>
            </w:tcBorders>
          </w:tcPr>
          <w:p w14:paraId="5CAF6C94" w14:textId="77777777" w:rsidR="00A869BC" w:rsidRDefault="00A869BC" w:rsidP="00F512BF">
            <w:pPr>
              <w:pStyle w:val="60"/>
            </w:pPr>
          </w:p>
        </w:tc>
      </w:tr>
      <w:tr w:rsidR="00A869BC" w14:paraId="5C2E5B7C" w14:textId="77777777" w:rsidTr="00F512BF">
        <w:trPr>
          <w:trHeight w:val="207"/>
        </w:trPr>
        <w:tc>
          <w:tcPr>
            <w:tcW w:w="674" w:type="dxa"/>
            <w:tcBorders>
              <w:top w:val="single" w:sz="4" w:space="0" w:color="000000"/>
              <w:left w:val="single" w:sz="4" w:space="0" w:color="000000"/>
              <w:bottom w:val="single" w:sz="4" w:space="0" w:color="000000"/>
              <w:right w:val="single" w:sz="4" w:space="0" w:color="000000"/>
            </w:tcBorders>
          </w:tcPr>
          <w:p w14:paraId="0B0E0D0E" w14:textId="77777777" w:rsidR="00A869BC" w:rsidRDefault="00A869BC" w:rsidP="00F512BF">
            <w:pPr>
              <w:pStyle w:val="60"/>
            </w:pPr>
          </w:p>
        </w:tc>
        <w:tc>
          <w:tcPr>
            <w:tcW w:w="5687" w:type="dxa"/>
            <w:gridSpan w:val="3"/>
            <w:tcBorders>
              <w:top w:val="single" w:sz="4" w:space="0" w:color="000000"/>
              <w:left w:val="single" w:sz="4" w:space="0" w:color="000000"/>
              <w:bottom w:val="single" w:sz="4" w:space="0" w:color="000000"/>
              <w:right w:val="single" w:sz="4" w:space="0" w:color="000000"/>
            </w:tcBorders>
            <w:vAlign w:val="center"/>
          </w:tcPr>
          <w:p w14:paraId="35178CFB" w14:textId="77777777" w:rsidR="00A869BC" w:rsidRDefault="00A869BC" w:rsidP="00F512BF">
            <w:pPr>
              <w:pStyle w:val="60"/>
              <w:jc w:val="center"/>
            </w:pPr>
            <w:r>
              <w:t>Итого:</w:t>
            </w:r>
          </w:p>
        </w:tc>
        <w:tc>
          <w:tcPr>
            <w:tcW w:w="1894" w:type="dxa"/>
            <w:tcBorders>
              <w:top w:val="single" w:sz="4" w:space="0" w:color="000000"/>
              <w:left w:val="single" w:sz="4" w:space="0" w:color="000000"/>
              <w:bottom w:val="single" w:sz="4" w:space="0" w:color="000000"/>
              <w:right w:val="single" w:sz="4" w:space="0" w:color="000000"/>
            </w:tcBorders>
          </w:tcPr>
          <w:p w14:paraId="63884A2E" w14:textId="77777777" w:rsidR="00A869BC" w:rsidRDefault="00A869BC" w:rsidP="00F512BF">
            <w:pPr>
              <w:pStyle w:val="60"/>
            </w:pPr>
          </w:p>
        </w:tc>
        <w:tc>
          <w:tcPr>
            <w:tcW w:w="1599" w:type="dxa"/>
            <w:tcBorders>
              <w:top w:val="single" w:sz="4" w:space="0" w:color="000000"/>
              <w:left w:val="single" w:sz="4" w:space="0" w:color="000000"/>
              <w:bottom w:val="single" w:sz="4" w:space="0" w:color="000000"/>
              <w:right w:val="single" w:sz="4" w:space="0" w:color="000000"/>
            </w:tcBorders>
          </w:tcPr>
          <w:p w14:paraId="7E92AE1C" w14:textId="77777777" w:rsidR="00A869BC" w:rsidRDefault="00A869BC" w:rsidP="00F512BF">
            <w:pPr>
              <w:pStyle w:val="60"/>
            </w:pPr>
          </w:p>
        </w:tc>
      </w:tr>
    </w:tbl>
    <w:p w14:paraId="797892DD" w14:textId="77777777" w:rsidR="00A869BC" w:rsidRDefault="00A869BC" w:rsidP="00A869BC">
      <w:pPr>
        <w:pStyle w:val="60"/>
        <w:jc w:val="center"/>
      </w:pPr>
    </w:p>
    <w:p w14:paraId="21A71AED" w14:textId="77777777" w:rsidR="00A869BC" w:rsidRDefault="00A869BC" w:rsidP="00A869BC">
      <w:pPr>
        <w:pStyle w:val="60"/>
      </w:pPr>
      <w:r>
        <w:t>Приложение: 1. копия договора на ____ листах.</w:t>
      </w:r>
    </w:p>
    <w:p w14:paraId="22C0CCA4" w14:textId="77777777" w:rsidR="00A869BC" w:rsidRDefault="00A869BC" w:rsidP="00A869BC">
      <w:pPr>
        <w:pStyle w:val="60"/>
      </w:pPr>
      <w:r>
        <w:tab/>
      </w:r>
      <w:r>
        <w:tab/>
        <w:t xml:space="preserve">           2. копия акта на </w:t>
      </w:r>
      <w:r>
        <w:tab/>
        <w:t>____ листах.</w:t>
      </w:r>
    </w:p>
    <w:p w14:paraId="5977818C" w14:textId="77777777" w:rsidR="00A869BC" w:rsidRDefault="00A869BC" w:rsidP="00A869BC">
      <w:pPr>
        <w:pStyle w:val="60"/>
        <w:jc w:val="center"/>
        <w:rPr>
          <w:b/>
        </w:rPr>
      </w:pPr>
    </w:p>
    <w:p w14:paraId="58B1CD1F" w14:textId="77777777" w:rsidR="00A869BC" w:rsidRDefault="00A869BC" w:rsidP="00A869BC">
      <w:pPr>
        <w:pStyle w:val="60"/>
      </w:pPr>
    </w:p>
    <w:p w14:paraId="3817025E" w14:textId="77777777" w:rsidR="00A869BC" w:rsidRDefault="00A869BC" w:rsidP="00A869BC">
      <w:pPr>
        <w:pStyle w:val="60"/>
      </w:pPr>
    </w:p>
    <w:p w14:paraId="65C29D66" w14:textId="77777777" w:rsidR="00A869BC" w:rsidRDefault="00A869BC" w:rsidP="00A869BC">
      <w:pPr>
        <w:pStyle w:val="60"/>
        <w:keepNext/>
        <w:ind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имени_______________________________________________</w:t>
      </w:r>
    </w:p>
    <w:p w14:paraId="761D364E" w14:textId="77777777" w:rsidR="00A869BC" w:rsidRDefault="00A869BC" w:rsidP="00A869BC">
      <w:pPr>
        <w:pStyle w:val="60"/>
        <w:tabs>
          <w:tab w:val="left" w:pos="8640"/>
        </w:tabs>
        <w:jc w:val="center"/>
        <w:rPr>
          <w:i/>
        </w:rPr>
      </w:pPr>
      <w:r>
        <w:rPr>
          <w:i/>
        </w:rPr>
        <w:t>(наименование претендента)</w:t>
      </w:r>
    </w:p>
    <w:p w14:paraId="59B94FE3" w14:textId="77777777" w:rsidR="00A869BC" w:rsidRDefault="00A869BC" w:rsidP="00A869BC">
      <w:pPr>
        <w:pStyle w:val="60"/>
        <w:rPr>
          <w:sz w:val="28"/>
          <w:szCs w:val="28"/>
        </w:rPr>
      </w:pPr>
      <w:r>
        <w:rPr>
          <w:sz w:val="28"/>
          <w:szCs w:val="28"/>
        </w:rPr>
        <w:t>__________________________________________________________________</w:t>
      </w:r>
    </w:p>
    <w:p w14:paraId="353A938D" w14:textId="77777777" w:rsidR="00A869BC" w:rsidRDefault="00A869BC" w:rsidP="00A869BC">
      <w:pPr>
        <w:pStyle w:val="60"/>
        <w:rPr>
          <w:i/>
        </w:rPr>
      </w:pPr>
      <w:r>
        <w:rPr>
          <w:i/>
        </w:rPr>
        <w:t xml:space="preserve">       М.П.</w:t>
      </w:r>
      <w:r>
        <w:rPr>
          <w:i/>
        </w:rPr>
        <w:tab/>
      </w:r>
      <w:r>
        <w:rPr>
          <w:i/>
        </w:rPr>
        <w:tab/>
      </w:r>
      <w:r>
        <w:rPr>
          <w:i/>
        </w:rPr>
        <w:tab/>
        <w:t>(должность, подпись, ФИО)</w:t>
      </w:r>
    </w:p>
    <w:p w14:paraId="233B6B21" w14:textId="77777777" w:rsidR="00A869BC" w:rsidRDefault="00A869BC" w:rsidP="00A869BC">
      <w:pPr>
        <w:pStyle w:val="60"/>
        <w:rPr>
          <w:sz w:val="28"/>
          <w:szCs w:val="28"/>
        </w:rPr>
      </w:pPr>
      <w:r>
        <w:rPr>
          <w:sz w:val="28"/>
          <w:szCs w:val="28"/>
        </w:rPr>
        <w:t>"____" _________ 202__ г.</w:t>
      </w:r>
    </w:p>
    <w:p w14:paraId="3989A1D6" w14:textId="77777777" w:rsidR="00A869BC" w:rsidRDefault="00A869BC" w:rsidP="00A869BC"/>
    <w:p w14:paraId="70126834" w14:textId="77777777" w:rsidR="00A869BC" w:rsidRDefault="00A869BC" w:rsidP="00A869BC">
      <w:pPr>
        <w:pStyle w:val="af8"/>
        <w:ind w:firstLine="0"/>
        <w:jc w:val="left"/>
        <w:rPr>
          <w:rFonts w:eastAsia="Times New Roman"/>
          <w:sz w:val="24"/>
          <w:szCs w:val="28"/>
        </w:rPr>
      </w:pPr>
    </w:p>
    <w:p w14:paraId="0D348E73" w14:textId="77777777" w:rsidR="00A869BC" w:rsidRDefault="00A869BC" w:rsidP="00A869BC">
      <w:pPr>
        <w:pStyle w:val="af8"/>
        <w:ind w:firstLine="0"/>
        <w:jc w:val="left"/>
        <w:rPr>
          <w:rFonts w:eastAsia="Times New Roman"/>
          <w:sz w:val="24"/>
          <w:szCs w:val="28"/>
        </w:rPr>
      </w:pPr>
    </w:p>
    <w:p w14:paraId="3449997C" w14:textId="77777777" w:rsidR="00A869BC" w:rsidRDefault="00A869BC" w:rsidP="00A869BC">
      <w:pPr>
        <w:pStyle w:val="af8"/>
        <w:ind w:firstLine="0"/>
        <w:jc w:val="left"/>
        <w:rPr>
          <w:rFonts w:eastAsia="Times New Roman"/>
          <w:sz w:val="24"/>
          <w:szCs w:val="28"/>
        </w:rPr>
        <w:sectPr w:rsidR="00A869BC" w:rsidSect="007C51E1">
          <w:pgSz w:w="11907" w:h="16840" w:code="9"/>
          <w:pgMar w:top="1134" w:right="851" w:bottom="1134" w:left="1418" w:header="794" w:footer="794" w:gutter="0"/>
          <w:cols w:space="720"/>
          <w:titlePg/>
          <w:docGrid w:linePitch="326"/>
        </w:sectPr>
      </w:pPr>
    </w:p>
    <w:p w14:paraId="0691FD5F" w14:textId="77777777" w:rsidR="00A869BC" w:rsidRDefault="00A869BC" w:rsidP="00A869BC">
      <w:pPr>
        <w:pStyle w:val="af8"/>
        <w:ind w:firstLine="0"/>
        <w:jc w:val="right"/>
        <w:rPr>
          <w:rFonts w:cs="Arial"/>
          <w:b/>
          <w:bCs/>
          <w:i/>
          <w:iCs/>
          <w:szCs w:val="28"/>
        </w:rPr>
      </w:pPr>
      <w:r>
        <w:rPr>
          <w:sz w:val="28"/>
          <w:szCs w:val="28"/>
        </w:rPr>
        <w:lastRenderedPageBreak/>
        <w:t>Приложение № </w:t>
      </w:r>
      <w:r>
        <w:t>5</w:t>
      </w:r>
    </w:p>
    <w:p w14:paraId="29B1D864" w14:textId="77777777" w:rsidR="00A869BC" w:rsidRPr="00C03380" w:rsidRDefault="00A869BC" w:rsidP="00A869BC">
      <w:pPr>
        <w:jc w:val="right"/>
        <w:rPr>
          <w:sz w:val="28"/>
        </w:rPr>
      </w:pPr>
      <w:r>
        <w:rPr>
          <w:sz w:val="28"/>
        </w:rPr>
        <w:t>к документации о закупке</w:t>
      </w:r>
    </w:p>
    <w:p w14:paraId="26C7349E" w14:textId="77777777" w:rsidR="00A869BC" w:rsidRDefault="00A869BC" w:rsidP="00A869BC">
      <w:pPr>
        <w:suppressAutoHyphens w:val="0"/>
        <w:rPr>
          <w:iCs/>
          <w:sz w:val="28"/>
          <w:szCs w:val="28"/>
        </w:rPr>
      </w:pPr>
    </w:p>
    <w:p w14:paraId="433A6565" w14:textId="77777777" w:rsidR="00A869BC" w:rsidRDefault="00A869BC" w:rsidP="00A869BC">
      <w:pPr>
        <w:suppressAutoHyphens w:val="0"/>
        <w:rPr>
          <w:iCs/>
          <w:sz w:val="28"/>
          <w:szCs w:val="28"/>
        </w:rPr>
      </w:pPr>
    </w:p>
    <w:p w14:paraId="32509EEC" w14:textId="77777777" w:rsidR="00A869BC" w:rsidRPr="00CE0C54" w:rsidRDefault="00A869BC" w:rsidP="00A869BC">
      <w:pPr>
        <w:pStyle w:val="60"/>
        <w:pBdr>
          <w:top w:val="nil"/>
          <w:left w:val="nil"/>
          <w:bottom w:val="nil"/>
          <w:right w:val="nil"/>
          <w:between w:val="nil"/>
        </w:pBdr>
        <w:jc w:val="center"/>
        <w:rPr>
          <w:b/>
          <w:color w:val="000000"/>
        </w:rPr>
      </w:pPr>
      <w:r>
        <w:rPr>
          <w:b/>
          <w:color w:val="000000"/>
        </w:rPr>
        <w:t>ПРОЕКТ ДОГОВОРА</w:t>
      </w:r>
    </w:p>
    <w:p w14:paraId="59ED854C" w14:textId="77777777" w:rsidR="00A869BC" w:rsidRPr="00CE0C54" w:rsidRDefault="00A869BC" w:rsidP="00A869BC">
      <w:pPr>
        <w:pStyle w:val="60"/>
        <w:pBdr>
          <w:top w:val="nil"/>
          <w:left w:val="nil"/>
          <w:bottom w:val="nil"/>
          <w:right w:val="nil"/>
          <w:between w:val="nil"/>
        </w:pBdr>
        <w:jc w:val="center"/>
        <w:rPr>
          <w:b/>
          <w:color w:val="000000"/>
        </w:rPr>
      </w:pPr>
    </w:p>
    <w:p w14:paraId="081F8BFB" w14:textId="77777777" w:rsidR="00A869BC" w:rsidRPr="00CE0C54" w:rsidRDefault="00A869BC" w:rsidP="00A869BC">
      <w:pPr>
        <w:pStyle w:val="60"/>
        <w:pBdr>
          <w:top w:val="nil"/>
          <w:left w:val="nil"/>
          <w:bottom w:val="nil"/>
          <w:right w:val="nil"/>
          <w:between w:val="nil"/>
        </w:pBdr>
        <w:jc w:val="center"/>
      </w:pPr>
      <w:r>
        <w:rPr>
          <w:b/>
        </w:rPr>
        <w:t xml:space="preserve">      ДОГОВОР № ____________</w:t>
      </w:r>
    </w:p>
    <w:p w14:paraId="3D49C7B8" w14:textId="77777777" w:rsidR="00A869BC" w:rsidRPr="00CE0C54" w:rsidRDefault="00A869BC" w:rsidP="00A869BC">
      <w:pPr>
        <w:pStyle w:val="60"/>
        <w:pBdr>
          <w:top w:val="nil"/>
          <w:left w:val="nil"/>
          <w:bottom w:val="nil"/>
          <w:right w:val="nil"/>
          <w:between w:val="nil"/>
        </w:pBdr>
        <w:jc w:val="center"/>
      </w:pPr>
      <w:r>
        <w:rPr>
          <w:b/>
        </w:rPr>
        <w:t>об оказании услуг по охране объектов</w:t>
      </w:r>
    </w:p>
    <w:p w14:paraId="527FA5C6" w14:textId="77777777" w:rsidR="00A869BC" w:rsidRPr="00CE0C54" w:rsidRDefault="00A869BC" w:rsidP="00A869BC">
      <w:pPr>
        <w:pStyle w:val="60"/>
        <w:pBdr>
          <w:top w:val="nil"/>
          <w:left w:val="nil"/>
          <w:bottom w:val="nil"/>
          <w:right w:val="nil"/>
          <w:between w:val="nil"/>
        </w:pBdr>
      </w:pPr>
      <w:r>
        <w:t xml:space="preserve">                                                                     </w:t>
      </w:r>
      <w:r>
        <w:br/>
        <w:t xml:space="preserve">г. </w:t>
      </w:r>
      <w:r w:rsidR="0080121C">
        <w:t>Владивосток</w:t>
      </w:r>
      <w:r w:rsidR="00F244DC">
        <w:t xml:space="preserve">        </w:t>
      </w:r>
      <w:r>
        <w:t xml:space="preserve">                                                                                  «____» __________ 20__г.</w:t>
      </w:r>
    </w:p>
    <w:p w14:paraId="06078529" w14:textId="77777777" w:rsidR="00A869BC" w:rsidRPr="00CE0C54" w:rsidRDefault="00A869BC" w:rsidP="00A869BC">
      <w:pPr>
        <w:pStyle w:val="60"/>
        <w:pBdr>
          <w:top w:val="nil"/>
          <w:left w:val="nil"/>
          <w:bottom w:val="nil"/>
          <w:right w:val="nil"/>
          <w:between w:val="nil"/>
        </w:pBdr>
        <w:jc w:val="both"/>
      </w:pPr>
    </w:p>
    <w:p w14:paraId="698C1C68" w14:textId="77777777" w:rsidR="00A869BC" w:rsidRPr="00CE0C54" w:rsidRDefault="00A869BC" w:rsidP="00A869BC">
      <w:pPr>
        <w:pStyle w:val="60"/>
        <w:pBdr>
          <w:top w:val="nil"/>
          <w:left w:val="nil"/>
          <w:bottom w:val="nil"/>
          <w:right w:val="nil"/>
          <w:between w:val="nil"/>
        </w:pBdr>
        <w:jc w:val="both"/>
      </w:pPr>
      <w:r>
        <w:rPr>
          <w:b/>
        </w:rPr>
        <w:t>Публичное акционерное общество «Центр по перевозке грузов в контейнерах «ТрансКонтейнер» (ПАО «ТрансКонтейнер»)</w:t>
      </w:r>
      <w:r>
        <w:t xml:space="preserve">, именуемое в дальнейшем </w:t>
      </w:r>
      <w:r>
        <w:rPr>
          <w:b/>
        </w:rPr>
        <w:t>«Заказчик»</w:t>
      </w:r>
      <w:r>
        <w:t>, в лице директора филиала ПАО «ТрансКонтейнер»</w:t>
      </w:r>
      <w:r w:rsidR="005308C0">
        <w:t xml:space="preserve"> на Дальневосточной железной дороге</w:t>
      </w:r>
      <w:r>
        <w:t xml:space="preserve"> _______________________, действующего на основании доверенности от «____»______________20____ года №_____________, с одной стороны, и </w:t>
      </w:r>
      <w:r>
        <w:rPr>
          <w:b/>
        </w:rPr>
        <w:t xml:space="preserve">__________ </w:t>
      </w:r>
      <w:r>
        <w:rPr>
          <w:b/>
          <w:i/>
        </w:rPr>
        <w:t>(____________</w:t>
      </w:r>
      <w:r>
        <w:rPr>
          <w:b/>
        </w:rPr>
        <w:t>___)</w:t>
      </w:r>
      <w:r>
        <w:t xml:space="preserve">, в лице </w:t>
      </w:r>
      <w:r>
        <w:rPr>
          <w:i/>
        </w:rPr>
        <w:t>____________</w:t>
      </w:r>
      <w:r>
        <w:t xml:space="preserve">, действующего на основании ___________ и лицензии на частную охранную деятельность № __________, выданной «___» __________20___г. _________ __________, действительна до «___» __________20___г., именуемое в дальнейшем </w:t>
      </w:r>
      <w:r>
        <w:rPr>
          <w:b/>
        </w:rPr>
        <w:t>«Исполнитель»</w:t>
      </w:r>
      <w:r>
        <w:t>, осуществляющее деятельность в соответствии с Законом РФ «О частной детективной и охранной деятельности», с другой стороны, заключили настоящий договор о нижеследующем:</w:t>
      </w:r>
    </w:p>
    <w:p w14:paraId="3F2AA98F" w14:textId="77777777" w:rsidR="00A869BC" w:rsidRPr="00CE0C54" w:rsidRDefault="00A869BC" w:rsidP="00A869BC">
      <w:pPr>
        <w:pStyle w:val="60"/>
        <w:pBdr>
          <w:top w:val="nil"/>
          <w:left w:val="nil"/>
          <w:bottom w:val="nil"/>
          <w:right w:val="nil"/>
          <w:between w:val="nil"/>
        </w:pBdr>
        <w:jc w:val="both"/>
      </w:pPr>
    </w:p>
    <w:p w14:paraId="62B79C61"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Предмет Договора</w:t>
      </w:r>
    </w:p>
    <w:p w14:paraId="38F70F61" w14:textId="77777777" w:rsidR="00A869BC" w:rsidRPr="00CE0C54" w:rsidRDefault="00A869BC" w:rsidP="000B551C">
      <w:pPr>
        <w:pStyle w:val="60"/>
        <w:pBdr>
          <w:top w:val="nil"/>
          <w:left w:val="nil"/>
          <w:bottom w:val="nil"/>
          <w:right w:val="nil"/>
          <w:between w:val="nil"/>
        </w:pBdr>
        <w:ind w:firstLine="709"/>
        <w:jc w:val="both"/>
      </w:pPr>
      <w:r>
        <w:t>1.1. Исполнитель принимает на себя обязательство оказывать Заказчику услуги по охране объектов в городах: ________________согласно перечню объектов, передаваемых под охрану Исполнителю с расположенным на охраняемых </w:t>
      </w:r>
      <w:r>
        <w:rPr>
          <w:rFonts w:eastAsia="Calibri"/>
        </w:rPr>
        <w:t> </w:t>
      </w:r>
      <w:r>
        <w:t xml:space="preserve">объектах имуществом, находящимся на праве собственности или ином законном праве  у Заказчика на филиале ПАО «ТрансКонтейнер» </w:t>
      </w:r>
      <w:r w:rsidR="000C47F6">
        <w:t xml:space="preserve">на Дальневосточной железной дороге </w:t>
      </w:r>
      <w:r>
        <w:t>(далее – Услуги).</w:t>
      </w:r>
    </w:p>
    <w:p w14:paraId="7915C36B" w14:textId="77777777" w:rsidR="00A869BC" w:rsidRPr="00CE0C54" w:rsidRDefault="00A869BC" w:rsidP="000B551C">
      <w:pPr>
        <w:pStyle w:val="60"/>
        <w:pBdr>
          <w:top w:val="nil"/>
          <w:left w:val="nil"/>
          <w:bottom w:val="nil"/>
          <w:right w:val="nil"/>
          <w:between w:val="nil"/>
        </w:pBdr>
        <w:ind w:firstLine="709"/>
        <w:jc w:val="both"/>
      </w:pPr>
      <w:r>
        <w:t>1.2. По настоящему Договору Исполнитель обязуется обеспечивать охрану Объектов Заказчика в соответствии с Законом Российской Федерации от 11 марта 1992г. №2487-1 «О частной детективной и охранной деятельности в Российской Федерации» и Техническим заданием (Приложение № 2 к Договору), являющимся неотъемлемой частью настоящего Договора.</w:t>
      </w:r>
    </w:p>
    <w:p w14:paraId="52F6CF24" w14:textId="77777777" w:rsidR="00A869BC" w:rsidRPr="00CE0C54" w:rsidRDefault="00A869BC" w:rsidP="000B551C">
      <w:pPr>
        <w:pStyle w:val="60"/>
        <w:pBdr>
          <w:top w:val="nil"/>
          <w:left w:val="nil"/>
          <w:bottom w:val="nil"/>
          <w:right w:val="nil"/>
          <w:between w:val="nil"/>
        </w:pBdr>
        <w:ind w:firstLine="709"/>
        <w:jc w:val="both"/>
      </w:pPr>
      <w:r>
        <w:rPr>
          <w:i/>
        </w:rPr>
        <w:t>Объекты</w:t>
      </w:r>
      <w:r>
        <w:rPr>
          <w:b/>
        </w:rPr>
        <w:t xml:space="preserve"> – </w:t>
      </w:r>
      <w:r>
        <w:t xml:space="preserve">объекты Заказчика, указанные в п. 4.5 Технического задания, с расположенным на них имуществом, находящимся на праве собственности или ином законном праве  у Заказчика на филиале ПАО «ТрансКонтейнер» </w:t>
      </w:r>
      <w:r>
        <w:rPr>
          <w:i/>
        </w:rPr>
        <w:t>Имущество Заказчика -</w:t>
      </w:r>
      <w: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сотрудникам охраны при несении службы по охране объектов, а также имущество третьих лиц, находящееся на охраняемых Объектах.</w:t>
      </w:r>
    </w:p>
    <w:p w14:paraId="617567E0" w14:textId="77777777" w:rsidR="00A869BC" w:rsidRPr="00CE0C54" w:rsidRDefault="00A869BC" w:rsidP="000B551C">
      <w:pPr>
        <w:pStyle w:val="60"/>
        <w:pBdr>
          <w:top w:val="nil"/>
          <w:left w:val="nil"/>
          <w:bottom w:val="nil"/>
          <w:right w:val="nil"/>
          <w:between w:val="nil"/>
        </w:pBdr>
        <w:ind w:firstLine="709"/>
        <w:jc w:val="both"/>
      </w:pPr>
      <w:r>
        <w:rPr>
          <w:i/>
        </w:rPr>
        <w:t xml:space="preserve">Охрана </w:t>
      </w:r>
      <w:r>
        <w:t>объектов (имущества)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14:paraId="701EE75F" w14:textId="77777777" w:rsidR="00A869BC" w:rsidRPr="00CE0C54" w:rsidRDefault="00A869BC" w:rsidP="000B551C">
      <w:pPr>
        <w:pStyle w:val="60"/>
        <w:pBdr>
          <w:top w:val="nil"/>
          <w:left w:val="nil"/>
          <w:bottom w:val="nil"/>
          <w:right w:val="nil"/>
          <w:between w:val="nil"/>
        </w:pBdr>
        <w:ind w:firstLine="709"/>
        <w:jc w:val="both"/>
      </w:pPr>
      <w:r>
        <w:rPr>
          <w:i/>
        </w:rPr>
        <w:t>Внутриобъектовый режим</w:t>
      </w:r>
      <w: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14:paraId="6C9F1009" w14:textId="77777777" w:rsidR="00A869BC" w:rsidRPr="00CE0C54" w:rsidRDefault="00A869BC" w:rsidP="000B551C">
      <w:pPr>
        <w:pStyle w:val="60"/>
        <w:pBdr>
          <w:top w:val="nil"/>
          <w:left w:val="nil"/>
          <w:bottom w:val="nil"/>
          <w:right w:val="nil"/>
          <w:between w:val="nil"/>
        </w:pBdr>
        <w:ind w:firstLine="709"/>
        <w:jc w:val="both"/>
      </w:pPr>
      <w:r>
        <w:rPr>
          <w:i/>
        </w:rPr>
        <w:lastRenderedPageBreak/>
        <w:t>Пропускной режим</w:t>
      </w:r>
      <w: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14:paraId="2D371218" w14:textId="77777777" w:rsidR="00A869BC" w:rsidRPr="00CE0C54" w:rsidRDefault="00A869BC" w:rsidP="000B551C">
      <w:pPr>
        <w:pStyle w:val="60"/>
        <w:pBdr>
          <w:top w:val="nil"/>
          <w:left w:val="nil"/>
          <w:bottom w:val="nil"/>
          <w:right w:val="nil"/>
          <w:between w:val="nil"/>
        </w:pBdr>
        <w:ind w:firstLine="709"/>
        <w:jc w:val="both"/>
      </w:pPr>
      <w:r>
        <w:t>1.3. Срок оказания Услуг по настоящему Договору: с 00 часов 00 минут «_____» __________ 20____ года до 24 часов 00 минут «_____» ________ 20__ года.</w:t>
      </w:r>
    </w:p>
    <w:p w14:paraId="34BE010E" w14:textId="77777777" w:rsidR="00A869BC" w:rsidRPr="00CE0C54" w:rsidRDefault="00A869BC" w:rsidP="000B551C">
      <w:pPr>
        <w:pStyle w:val="60"/>
        <w:pBdr>
          <w:top w:val="nil"/>
          <w:left w:val="nil"/>
          <w:bottom w:val="nil"/>
          <w:right w:val="nil"/>
          <w:between w:val="nil"/>
        </w:pBdr>
        <w:ind w:firstLine="709"/>
        <w:jc w:val="both"/>
      </w:pPr>
      <w:r>
        <w:t xml:space="preserve">1.4. Места оказания Услуг: </w:t>
      </w:r>
    </w:p>
    <w:p w14:paraId="783B43DC" w14:textId="77777777" w:rsidR="00A869BC" w:rsidRPr="00CE0C54" w:rsidRDefault="00A869BC" w:rsidP="000B551C">
      <w:pPr>
        <w:pStyle w:val="60"/>
        <w:pBdr>
          <w:top w:val="nil"/>
          <w:left w:val="nil"/>
          <w:bottom w:val="nil"/>
          <w:right w:val="nil"/>
          <w:between w:val="nil"/>
        </w:pBdr>
        <w:tabs>
          <w:tab w:val="left" w:pos="1418"/>
        </w:tabs>
        <w:ind w:firstLine="709"/>
        <w:jc w:val="both"/>
      </w:pPr>
      <w:r>
        <w:t xml:space="preserve">1.4.1. </w:t>
      </w:r>
      <w:r w:rsidR="008E04A9">
        <w:t>Административное</w:t>
      </w:r>
      <w:r>
        <w:t xml:space="preserve"> помещение филиала ПАО «ТрансКонтейнер»</w:t>
      </w:r>
      <w:r w:rsidR="008E04A9">
        <w:t xml:space="preserve"> на Дальневосточной железной дороге</w:t>
      </w:r>
      <w:r>
        <w:t>, расположенное по адресу: ________________. Охрану объекта осуществляют __ (____) пост (поста) круглосуточно и начальник охраны объекта (</w:t>
      </w:r>
      <w:r>
        <w:rPr>
          <w:i/>
        </w:rPr>
        <w:t>если предусмотрен</w:t>
      </w:r>
      <w:r>
        <w:t>).</w:t>
      </w:r>
    </w:p>
    <w:p w14:paraId="14A73D98" w14:textId="77777777" w:rsidR="00A869BC" w:rsidRPr="00CE0C54" w:rsidRDefault="00A869BC" w:rsidP="000B551C">
      <w:pPr>
        <w:pStyle w:val="60"/>
        <w:pBdr>
          <w:top w:val="nil"/>
          <w:left w:val="nil"/>
          <w:bottom w:val="nil"/>
          <w:right w:val="nil"/>
          <w:between w:val="nil"/>
        </w:pBdr>
        <w:tabs>
          <w:tab w:val="left" w:pos="1134"/>
          <w:tab w:val="left" w:pos="1418"/>
        </w:tabs>
        <w:ind w:firstLine="709"/>
        <w:jc w:val="both"/>
      </w:pPr>
      <w:r>
        <w:t>1.4.2. Контейнерный терминал _______________, расположенный по адресу: ___________________________. Пределы охраняемой территории – территория контейнерных площадок, помещения, КПП,  зона таможенного контроля, (далее – ЗТК).</w:t>
      </w:r>
    </w:p>
    <w:p w14:paraId="6EF2AEA2" w14:textId="77777777" w:rsidR="00A869BC" w:rsidRPr="00CE0C54" w:rsidRDefault="00A869BC" w:rsidP="000B551C">
      <w:pPr>
        <w:pStyle w:val="60"/>
        <w:pBdr>
          <w:top w:val="nil"/>
          <w:left w:val="nil"/>
          <w:bottom w:val="nil"/>
          <w:right w:val="nil"/>
          <w:between w:val="nil"/>
        </w:pBdr>
        <w:tabs>
          <w:tab w:val="left" w:pos="1418"/>
        </w:tabs>
        <w:ind w:firstLine="709"/>
        <w:jc w:val="both"/>
      </w:pPr>
      <w:r>
        <w:t>Охрану объекта осуществляют ___ (_____) постов круглосуточно, ____ (____) в режиме работы с 20 час. 00 мин до 08 час 00 мин.</w:t>
      </w:r>
    </w:p>
    <w:p w14:paraId="6F226274" w14:textId="77777777" w:rsidR="00A869BC" w:rsidRPr="00CE0C54" w:rsidRDefault="00A869BC" w:rsidP="000B551C">
      <w:pPr>
        <w:pStyle w:val="60"/>
        <w:pBdr>
          <w:top w:val="nil"/>
          <w:left w:val="nil"/>
          <w:bottom w:val="nil"/>
          <w:right w:val="nil"/>
          <w:between w:val="nil"/>
        </w:pBdr>
        <w:ind w:firstLine="709"/>
        <w:jc w:val="both"/>
      </w:pPr>
      <w:r>
        <w:rPr>
          <w:i/>
        </w:rPr>
        <w:t>( п.1.4., пп.1.4.2 заполняется в соответствии с протоколом Конкурсной комиссии)</w:t>
      </w:r>
    </w:p>
    <w:p w14:paraId="1527E1AC" w14:textId="77777777" w:rsidR="00A869BC" w:rsidRPr="00CE0C54" w:rsidRDefault="00A869BC" w:rsidP="00A869BC">
      <w:pPr>
        <w:pStyle w:val="60"/>
        <w:pBdr>
          <w:top w:val="nil"/>
          <w:left w:val="nil"/>
          <w:bottom w:val="nil"/>
          <w:right w:val="nil"/>
          <w:between w:val="nil"/>
        </w:pBdr>
        <w:jc w:val="both"/>
      </w:pPr>
    </w:p>
    <w:p w14:paraId="36093BC2" w14:textId="77777777" w:rsidR="00A869BC" w:rsidRPr="00CE0C54" w:rsidRDefault="00A869BC" w:rsidP="00A869BC">
      <w:pPr>
        <w:pStyle w:val="60"/>
        <w:pBdr>
          <w:top w:val="nil"/>
          <w:left w:val="nil"/>
          <w:bottom w:val="nil"/>
          <w:right w:val="nil"/>
          <w:between w:val="nil"/>
        </w:pBdr>
        <w:jc w:val="center"/>
      </w:pPr>
      <w:r>
        <w:rPr>
          <w:b/>
        </w:rPr>
        <w:t>2. Цена Услуг и порядок оплаты</w:t>
      </w:r>
    </w:p>
    <w:p w14:paraId="1B4644C4" w14:textId="77777777" w:rsidR="00A869BC" w:rsidRPr="00CE0C54" w:rsidRDefault="00A869BC" w:rsidP="000B551C">
      <w:pPr>
        <w:pStyle w:val="60"/>
        <w:pBdr>
          <w:top w:val="nil"/>
          <w:left w:val="nil"/>
          <w:bottom w:val="nil"/>
          <w:right w:val="nil"/>
          <w:between w:val="nil"/>
        </w:pBdr>
        <w:ind w:firstLine="709"/>
        <w:jc w:val="both"/>
      </w:pPr>
      <w:r>
        <w:t>2.1. За оказанные по настоящему Договору Услуги Заказчик, в соответствии с Протоколом согласования договорной цены (Приложение № 1), являющимся неотъемлемой частью настоящего Договора, обязуется оплатить Исполнителю _____________(</w:t>
      </w:r>
      <w:r>
        <w:rPr>
          <w:i/>
        </w:rPr>
        <w:t>сумма прописью</w:t>
      </w:r>
      <w:r>
        <w:t xml:space="preserve">) рублей ____ копеек в месяц. </w:t>
      </w:r>
    </w:p>
    <w:p w14:paraId="71C8CB06" w14:textId="77777777" w:rsidR="00A869BC" w:rsidRPr="00CE0C54" w:rsidRDefault="00A869BC" w:rsidP="000B551C">
      <w:pPr>
        <w:pStyle w:val="60"/>
        <w:pBdr>
          <w:top w:val="nil"/>
          <w:left w:val="nil"/>
          <w:bottom w:val="nil"/>
          <w:right w:val="nil"/>
          <w:between w:val="nil"/>
        </w:pBdr>
        <w:ind w:firstLine="709"/>
        <w:jc w:val="both"/>
      </w:pPr>
      <w:r>
        <w:t xml:space="preserve">НДС не облагается на основании уведомления, выданного ______ </w:t>
      </w:r>
      <w:r>
        <w:rPr>
          <w:i/>
        </w:rPr>
        <w:t>кем _</w:t>
      </w:r>
      <w:r>
        <w:t xml:space="preserve">_____ № __________ от ________) </w:t>
      </w:r>
      <w:r>
        <w:rPr>
          <w:i/>
        </w:rPr>
        <w:t xml:space="preserve">или </w:t>
      </w:r>
      <w:r>
        <w:t xml:space="preserve"> Сумма НДС и условия начисления определяются в соответствии с законодательством Российской Федерации. </w:t>
      </w:r>
    </w:p>
    <w:p w14:paraId="3F218B62" w14:textId="77777777" w:rsidR="00A869BC" w:rsidRPr="00CE0C54" w:rsidRDefault="00A869BC" w:rsidP="000B551C">
      <w:pPr>
        <w:pStyle w:val="60"/>
        <w:pBdr>
          <w:top w:val="nil"/>
          <w:left w:val="nil"/>
          <w:bottom w:val="nil"/>
          <w:right w:val="nil"/>
          <w:between w:val="nil"/>
        </w:pBdr>
        <w:ind w:firstLine="709"/>
        <w:jc w:val="both"/>
      </w:pPr>
      <w:r>
        <w:t>2.2. Общая Цена договора за весь период его действия составляет __________ (</w:t>
      </w:r>
      <w:r>
        <w:rPr>
          <w:i/>
        </w:rPr>
        <w:t>сумма прописью</w:t>
      </w:r>
      <w:r>
        <w:t>) рублей_____копеек, НДС не облагается (</w:t>
      </w:r>
      <w:r>
        <w:rPr>
          <w:i/>
        </w:rPr>
        <w:t>или</w:t>
      </w:r>
      <w:r>
        <w:t xml:space="preserve"> Сумма НДС и условия начисления определяются в соответствии с законодательством Российской Федерации). </w:t>
      </w:r>
    </w:p>
    <w:p w14:paraId="04ECFF27" w14:textId="77777777" w:rsidR="00A869BC" w:rsidRPr="00CE0C54" w:rsidRDefault="00A869BC" w:rsidP="000B551C">
      <w:pPr>
        <w:pStyle w:val="60"/>
        <w:pBdr>
          <w:top w:val="nil"/>
          <w:left w:val="nil"/>
          <w:bottom w:val="nil"/>
          <w:right w:val="nil"/>
          <w:between w:val="nil"/>
        </w:pBdr>
        <w:ind w:firstLine="709"/>
        <w:jc w:val="both"/>
      </w:pPr>
      <w:r>
        <w:t>2.3. 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p w14:paraId="130538C3" w14:textId="77777777" w:rsidR="00A869BC" w:rsidRPr="00CE0C54" w:rsidRDefault="00A869BC" w:rsidP="000B551C">
      <w:pPr>
        <w:pStyle w:val="60"/>
        <w:pBdr>
          <w:top w:val="nil"/>
          <w:left w:val="nil"/>
          <w:bottom w:val="nil"/>
          <w:right w:val="nil"/>
          <w:between w:val="nil"/>
        </w:pBdr>
        <w:ind w:firstLine="709"/>
        <w:jc w:val="both"/>
      </w:pPr>
      <w:r>
        <w:t>2.4. Увеличение стоимости единичных расценок (стоимости 1 (одного) поста в месяц) в процессе исполнения настоящего Договора без проведения дополнительной процедуры размещения Заказов допускается при соблюдении всех нижеперечисленных условий</w:t>
      </w:r>
      <w:r>
        <w:rPr>
          <w:vertAlign w:val="superscript"/>
        </w:rPr>
        <w:footnoteReference w:id="5"/>
      </w:r>
      <w:r>
        <w:t>:</w:t>
      </w:r>
    </w:p>
    <w:p w14:paraId="4A5F5027" w14:textId="77777777" w:rsidR="00A869BC" w:rsidRPr="00CE0C54" w:rsidRDefault="00A869BC" w:rsidP="000B551C">
      <w:pPr>
        <w:pStyle w:val="60"/>
        <w:pBdr>
          <w:top w:val="nil"/>
          <w:left w:val="nil"/>
          <w:bottom w:val="nil"/>
          <w:right w:val="nil"/>
          <w:between w:val="nil"/>
        </w:pBdr>
        <w:ind w:firstLine="709"/>
        <w:jc w:val="both"/>
      </w:pPr>
      <w:r>
        <w:t>- настоящий Договор заключен на срок более 12 (двенадцати) месяцев;</w:t>
      </w:r>
    </w:p>
    <w:p w14:paraId="4592D4AA" w14:textId="77777777" w:rsidR="00A869BC" w:rsidRPr="00CE0C54" w:rsidRDefault="00A869BC" w:rsidP="000B551C">
      <w:pPr>
        <w:pStyle w:val="60"/>
        <w:pBdr>
          <w:top w:val="nil"/>
          <w:left w:val="nil"/>
          <w:bottom w:val="nil"/>
          <w:right w:val="nil"/>
          <w:between w:val="nil"/>
        </w:pBdr>
        <w:ind w:firstLine="709"/>
        <w:jc w:val="both"/>
      </w:pPr>
      <w:r>
        <w:t>- увеличение стоимости единичных расценок происходит не ранее, чем через 12 (двенадцать) месяцев с даты заключения настоящего Договора.</w:t>
      </w:r>
    </w:p>
    <w:p w14:paraId="2CF55833" w14:textId="77777777" w:rsidR="00A869BC" w:rsidRPr="00CE0C54" w:rsidRDefault="00A869BC" w:rsidP="000B551C">
      <w:pPr>
        <w:pStyle w:val="60"/>
        <w:pBdr>
          <w:top w:val="nil"/>
          <w:left w:val="nil"/>
          <w:bottom w:val="nil"/>
          <w:right w:val="nil"/>
          <w:between w:val="nil"/>
        </w:pBdr>
        <w:ind w:firstLine="709"/>
        <w:jc w:val="both"/>
      </w:pPr>
      <w:r>
        <w:t>- увеличение стоимости единичных расценок не превышает 3,5 % в календарный год.</w:t>
      </w:r>
    </w:p>
    <w:p w14:paraId="5B455938" w14:textId="77777777" w:rsidR="00A869BC" w:rsidRPr="00CE0C54" w:rsidRDefault="00A869BC" w:rsidP="000B551C">
      <w:pPr>
        <w:pStyle w:val="60"/>
        <w:pBdr>
          <w:top w:val="nil"/>
          <w:left w:val="nil"/>
          <w:bottom w:val="nil"/>
          <w:right w:val="nil"/>
          <w:between w:val="nil"/>
        </w:pBdr>
        <w:ind w:firstLine="709"/>
        <w:jc w:val="both"/>
      </w:pPr>
      <w:r>
        <w:t xml:space="preserve">2.5. Увеличение общей цены на оказываемые Услуги за счет увеличения количества оказываемых Услуг (количества постов) в процессе исполнения настоящего Договора без проведения дополнительной процедуры размещения Заказа допускается при соблюдении всех нижеперечисленных условий: </w:t>
      </w:r>
    </w:p>
    <w:p w14:paraId="0E7C9822" w14:textId="77777777" w:rsidR="00A869BC" w:rsidRPr="00CE0C54" w:rsidRDefault="00A869BC" w:rsidP="000B551C">
      <w:pPr>
        <w:pStyle w:val="60"/>
        <w:pBdr>
          <w:top w:val="nil"/>
          <w:left w:val="nil"/>
          <w:bottom w:val="nil"/>
          <w:right w:val="nil"/>
          <w:between w:val="nil"/>
        </w:pBdr>
        <w:ind w:firstLine="709"/>
        <w:jc w:val="both"/>
      </w:pPr>
      <w:r>
        <w:t>- цена за единицу услуги (одного поста) остается неизменной;</w:t>
      </w:r>
    </w:p>
    <w:p w14:paraId="5CE4FB36" w14:textId="77777777" w:rsidR="00A869BC" w:rsidRPr="00CE0C54" w:rsidRDefault="00A869BC" w:rsidP="000B551C">
      <w:pPr>
        <w:pStyle w:val="60"/>
        <w:pBdr>
          <w:top w:val="nil"/>
          <w:left w:val="nil"/>
          <w:bottom w:val="nil"/>
          <w:right w:val="nil"/>
          <w:between w:val="nil"/>
        </w:pBdr>
        <w:ind w:firstLine="709"/>
        <w:jc w:val="both"/>
      </w:pPr>
      <w:r>
        <w:t>- увеличение общей цены настоящего Договора не превышает 10% от первоначальной цены настоящего Договора за весь срок действия настоящего Договора.</w:t>
      </w:r>
    </w:p>
    <w:p w14:paraId="57861C8F" w14:textId="77777777" w:rsidR="00A869BC" w:rsidRPr="00CE0C54" w:rsidRDefault="00A869BC" w:rsidP="000B551C">
      <w:pPr>
        <w:pStyle w:val="60"/>
        <w:ind w:firstLine="709"/>
        <w:jc w:val="both"/>
      </w:pPr>
      <w:r>
        <w:lastRenderedPageBreak/>
        <w:t>2.6. 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«квалифицированная электронная подпись»).</w:t>
      </w:r>
    </w:p>
    <w:p w14:paraId="4F0280E6" w14:textId="77777777" w:rsidR="00A869BC" w:rsidRPr="00CE0C54" w:rsidRDefault="00A869BC" w:rsidP="000B551C">
      <w:pPr>
        <w:pStyle w:val="60"/>
        <w:ind w:firstLine="709"/>
        <w:jc w:val="both"/>
      </w:pPr>
      <w:r>
        <w:t>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 6 к настоящему Соглашению, следующие формализованные документы: универсальный передаточный документ (УПД), счет-фактура, товарная накладная формы № ТОРГ-12, акт сдачи-приемки выполненных Работ/оказанных Услуг, а также иные виды формализованных первичных учётных документов (далее – «первичные документы»).</w:t>
      </w:r>
    </w:p>
    <w:p w14:paraId="2E17E76D" w14:textId="77777777" w:rsidR="00A869BC" w:rsidRPr="00CE0C54" w:rsidRDefault="00A869BC" w:rsidP="000B551C">
      <w:pPr>
        <w:pStyle w:val="60"/>
        <w:ind w:firstLine="709"/>
        <w:jc w:val="both"/>
      </w:pPr>
      <w: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
    <w:p w14:paraId="6615FB57" w14:textId="77777777" w:rsidR="00A869BC" w:rsidRPr="00CE0C54" w:rsidRDefault="00A869BC" w:rsidP="000B551C">
      <w:pPr>
        <w:pStyle w:val="60"/>
        <w:ind w:firstLine="709"/>
        <w:jc w:val="both"/>
      </w:pPr>
      <w:r>
        <w:t>Сторона, использующая ключ квалифицированной электронной подписи, обязана соблюдать его конфиденциальность.</w:t>
      </w:r>
    </w:p>
    <w:p w14:paraId="74582207" w14:textId="77777777" w:rsidR="00A869BC" w:rsidRPr="00CE0C54" w:rsidRDefault="00A869BC" w:rsidP="000B551C">
      <w:pPr>
        <w:pStyle w:val="60"/>
        <w:ind w:firstLine="709"/>
        <w:jc w:val="both"/>
      </w:pPr>
      <w:r>
        <w:t>Первичные документы должны быть оформлены либо в электронной форме, либо на бумажном носителе.</w:t>
      </w:r>
    </w:p>
    <w:p w14:paraId="741E562F" w14:textId="77777777" w:rsidR="00A869BC" w:rsidRPr="00CE0C54" w:rsidRDefault="00A869BC" w:rsidP="00A869BC">
      <w:pPr>
        <w:pStyle w:val="60"/>
        <w:pBdr>
          <w:top w:val="nil"/>
          <w:left w:val="nil"/>
          <w:bottom w:val="nil"/>
          <w:right w:val="nil"/>
          <w:between w:val="nil"/>
        </w:pBdr>
        <w:jc w:val="both"/>
      </w:pPr>
      <w: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14:paraId="4ADD3BCA" w14:textId="77777777" w:rsidR="00A869BC" w:rsidRPr="00CE0C54" w:rsidRDefault="00A869BC" w:rsidP="00A869BC">
      <w:pPr>
        <w:pStyle w:val="60"/>
        <w:widowControl w:val="0"/>
        <w:pBdr>
          <w:top w:val="nil"/>
          <w:left w:val="nil"/>
          <w:bottom w:val="nil"/>
          <w:right w:val="nil"/>
          <w:between w:val="nil"/>
        </w:pBdr>
        <w:tabs>
          <w:tab w:val="left" w:pos="284"/>
        </w:tabs>
        <w:jc w:val="center"/>
        <w:rPr>
          <w:b/>
        </w:rPr>
      </w:pPr>
    </w:p>
    <w:p w14:paraId="244B91D2"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3. Порядок сдачи и приемки Услуг</w:t>
      </w:r>
    </w:p>
    <w:p w14:paraId="0225EC2D" w14:textId="77777777" w:rsidR="00A869BC" w:rsidRPr="00CE0C54" w:rsidRDefault="00A869BC" w:rsidP="000B551C">
      <w:pPr>
        <w:pStyle w:val="60"/>
        <w:pBdr>
          <w:top w:val="nil"/>
          <w:left w:val="nil"/>
          <w:bottom w:val="nil"/>
          <w:right w:val="nil"/>
          <w:between w:val="nil"/>
        </w:pBdr>
        <w:ind w:firstLine="709"/>
        <w:jc w:val="both"/>
      </w:pPr>
      <w:r>
        <w:t>3.1. Ежемесячно, до 5-го (пятого) числа месяца, следующего за отчетным месяцем, Исполнитель представляет Заказчику подписанный акт сдачи-приемки оказанных Услуг, счет и счет-фактуру.</w:t>
      </w:r>
    </w:p>
    <w:p w14:paraId="03E22762" w14:textId="77777777" w:rsidR="00A869BC" w:rsidRPr="00CE0C54" w:rsidRDefault="00A869BC" w:rsidP="000B551C">
      <w:pPr>
        <w:pStyle w:val="60"/>
        <w:pBdr>
          <w:top w:val="nil"/>
          <w:left w:val="nil"/>
          <w:bottom w:val="nil"/>
          <w:right w:val="nil"/>
          <w:between w:val="nil"/>
        </w:pBdr>
        <w:ind w:firstLine="709"/>
        <w:jc w:val="both"/>
      </w:pPr>
      <w:r>
        <w:t>Заказчик в течение 10 (десяти) календарных дней, с даты получения акта сдачи-приемки оказанных Услуг, направляет Исполнителю подписанный акт сдачи-приемки или мотивированный отказ от приемки Услуг.</w:t>
      </w:r>
    </w:p>
    <w:p w14:paraId="160D9474" w14:textId="77777777" w:rsidR="00A869BC" w:rsidRPr="00CE0C54" w:rsidRDefault="00A869BC" w:rsidP="000B551C">
      <w:pPr>
        <w:pStyle w:val="60"/>
        <w:pBdr>
          <w:top w:val="nil"/>
          <w:left w:val="nil"/>
          <w:bottom w:val="nil"/>
          <w:right w:val="nil"/>
          <w:between w:val="nil"/>
        </w:pBdr>
        <w:ind w:firstLine="709"/>
        <w:jc w:val="both"/>
      </w:pPr>
      <w:r>
        <w:t>3.2. При наличии замечаний к Услугам, оказанным Исполнителем, пересматривается размер оплаты Услуг либо, при наличии разногласий, соблюдается претензионный порядок.</w:t>
      </w:r>
    </w:p>
    <w:p w14:paraId="2204D2F1" w14:textId="77777777" w:rsidR="00A869BC" w:rsidRPr="00CE0C54" w:rsidRDefault="00A869BC" w:rsidP="00A869BC">
      <w:pPr>
        <w:pStyle w:val="60"/>
        <w:pBdr>
          <w:top w:val="nil"/>
          <w:left w:val="nil"/>
          <w:bottom w:val="nil"/>
          <w:right w:val="nil"/>
          <w:between w:val="nil"/>
        </w:pBdr>
        <w:jc w:val="center"/>
      </w:pPr>
    </w:p>
    <w:p w14:paraId="2E1D239B" w14:textId="77777777" w:rsidR="00A869BC" w:rsidRPr="00CE0C54" w:rsidRDefault="00A869BC" w:rsidP="00A869BC">
      <w:pPr>
        <w:pStyle w:val="60"/>
        <w:widowControl w:val="0"/>
        <w:pBdr>
          <w:top w:val="nil"/>
          <w:left w:val="nil"/>
          <w:bottom w:val="nil"/>
          <w:right w:val="nil"/>
          <w:between w:val="nil"/>
        </w:pBdr>
        <w:tabs>
          <w:tab w:val="left" w:pos="426"/>
        </w:tabs>
        <w:jc w:val="center"/>
      </w:pPr>
      <w:r>
        <w:rPr>
          <w:b/>
        </w:rPr>
        <w:t>4. Права и обязанности Исполнителя</w:t>
      </w:r>
    </w:p>
    <w:p w14:paraId="2EEBCE69" w14:textId="77777777" w:rsidR="00A869BC" w:rsidRPr="00CE0C54" w:rsidRDefault="00A869BC" w:rsidP="000B551C">
      <w:pPr>
        <w:pStyle w:val="60"/>
        <w:pBdr>
          <w:top w:val="nil"/>
          <w:left w:val="nil"/>
          <w:bottom w:val="nil"/>
          <w:right w:val="nil"/>
          <w:between w:val="nil"/>
        </w:pBdr>
        <w:ind w:firstLine="709"/>
        <w:jc w:val="both"/>
      </w:pPr>
      <w:r>
        <w:rPr>
          <w:b/>
        </w:rPr>
        <w:t>4.1.</w:t>
      </w:r>
      <w:r>
        <w:rPr>
          <w:b/>
        </w:rPr>
        <w:tab/>
        <w:t>Исполнитель обязан:</w:t>
      </w:r>
    </w:p>
    <w:p w14:paraId="275A4CDA" w14:textId="77777777" w:rsidR="00A869BC" w:rsidRPr="00CE0C54" w:rsidRDefault="00A869BC" w:rsidP="000B551C">
      <w:pPr>
        <w:pStyle w:val="60"/>
        <w:pBdr>
          <w:top w:val="nil"/>
          <w:left w:val="nil"/>
          <w:bottom w:val="nil"/>
          <w:right w:val="nil"/>
          <w:between w:val="nil"/>
        </w:pBdr>
        <w:ind w:firstLine="709"/>
        <w:jc w:val="both"/>
      </w:pPr>
      <w:r>
        <w:t>4.1.1.</w:t>
      </w:r>
      <w:r>
        <w:tab/>
        <w:t xml:space="preserve">Осуществлять охрану Объектов в соответствии с законодательством Российской Федерации и условиями настоящего Договора, </w:t>
      </w:r>
      <w:r>
        <w:rPr>
          <w:color w:val="000000"/>
        </w:rPr>
        <w:t xml:space="preserve">обеспечивать выход в смены сотрудников Исполнителя в графике сутки работы, не менее чем через </w:t>
      </w:r>
      <w:r w:rsidR="002A50CE">
        <w:rPr>
          <w:color w:val="000000"/>
        </w:rPr>
        <w:t>трое</w:t>
      </w:r>
      <w:r>
        <w:rPr>
          <w:color w:val="000000"/>
        </w:rPr>
        <w:t xml:space="preserve"> суток выходных, на круглосуточных постах и два рабочих дня, не менее чем через два выходных, </w:t>
      </w:r>
      <w:r>
        <w:t>а для ночных постов с 20.00 до 08.00 в соответствии с установленным законодательством</w:t>
      </w:r>
      <w:r>
        <w:rPr>
          <w:color w:val="000000"/>
        </w:rPr>
        <w:t>,</w:t>
      </w:r>
      <w:r>
        <w:t xml:space="preserve"> не допуская превышения месячной нормы рабочего времени и переработки в пределах согласно действующего трудового законодательства;</w:t>
      </w:r>
    </w:p>
    <w:p w14:paraId="4E4319F4" w14:textId="77777777" w:rsidR="00A869BC" w:rsidRPr="00CE0C54" w:rsidRDefault="00A869BC" w:rsidP="000B551C">
      <w:pPr>
        <w:pStyle w:val="60"/>
        <w:pBdr>
          <w:top w:val="nil"/>
          <w:left w:val="nil"/>
          <w:bottom w:val="nil"/>
          <w:right w:val="nil"/>
          <w:between w:val="nil"/>
        </w:pBdr>
        <w:ind w:firstLine="709"/>
        <w:jc w:val="both"/>
        <w:rPr>
          <w:color w:val="000000"/>
        </w:rPr>
      </w:pPr>
      <w:r>
        <w:t>4.1.2. Обеспечивать соблюдение требований к сотрудникам на постах Заказчика, а именно каждый сотрудник:</w:t>
      </w:r>
      <w:r>
        <w:rPr>
          <w:color w:val="000000"/>
        </w:rPr>
        <w:t xml:space="preserve"> </w:t>
      </w:r>
    </w:p>
    <w:p w14:paraId="7F478429" w14:textId="77777777" w:rsidR="00A869BC" w:rsidRPr="00CE0C54" w:rsidRDefault="00A869BC" w:rsidP="000B551C">
      <w:pPr>
        <w:pStyle w:val="60"/>
        <w:pBdr>
          <w:top w:val="nil"/>
          <w:left w:val="nil"/>
          <w:bottom w:val="nil"/>
          <w:right w:val="nil"/>
          <w:between w:val="nil"/>
        </w:pBdr>
        <w:ind w:firstLine="709"/>
        <w:jc w:val="both"/>
        <w:rPr>
          <w:color w:val="000000"/>
        </w:rPr>
      </w:pPr>
      <w:r>
        <w:rPr>
          <w:color w:val="000000"/>
        </w:rPr>
        <w:t>- должен состоять в трудовых отношениях с Исполнителем.</w:t>
      </w:r>
    </w:p>
    <w:p w14:paraId="75A60B3B"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 должен иметь документы </w:t>
      </w:r>
      <w:bookmarkStart w:id="19" w:name="1y810tw" w:colFirst="0" w:colLast="0"/>
      <w:bookmarkStart w:id="20" w:name="3j2qqm3" w:colFirst="0" w:colLast="0"/>
      <w:bookmarkEnd w:id="19"/>
      <w:bookmarkEnd w:id="20"/>
      <w:r>
        <w:rPr>
          <w:color w:val="000000"/>
        </w:rPr>
        <w:t xml:space="preserve">о прохождении обязательного обучения в объеме и по программе, утвержденной Приказом МВД РФ от </w:t>
      </w:r>
      <w:r>
        <w:t>26 марта 2020 г. № 187</w:t>
      </w:r>
      <w:r>
        <w:rPr>
          <w:color w:val="000000"/>
        </w:rPr>
        <w:t>.</w:t>
      </w:r>
    </w:p>
    <w:p w14:paraId="7E09DDD3"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 должен иметь удостоверение частного охранника, подтверждающего его правовой статус и квалификацию, а также личную карточку частного охранника, предусмотренные Законом Российской Федерации от 11 марта 1992 г. № 2487-1 «О частной детективной и охранной деятельности в Российской Федерации» и выданные в порядке, установленном нормативными правовыми актами Правительства Российской Федерации и МВД России. </w:t>
      </w:r>
    </w:p>
    <w:p w14:paraId="5B8FF08C" w14:textId="77777777" w:rsidR="00A869BC" w:rsidRPr="00CE0C54" w:rsidRDefault="00A869BC" w:rsidP="000B551C">
      <w:pPr>
        <w:pStyle w:val="60"/>
        <w:pBdr>
          <w:top w:val="nil"/>
          <w:left w:val="nil"/>
          <w:bottom w:val="nil"/>
          <w:right w:val="nil"/>
          <w:between w:val="nil"/>
        </w:pBdr>
        <w:ind w:firstLine="709"/>
        <w:jc w:val="both"/>
      </w:pPr>
      <w:r>
        <w:rPr>
          <w:color w:val="000000"/>
        </w:rPr>
        <w:lastRenderedPageBreak/>
        <w:t xml:space="preserve">- должен иметь документы о прохождении обучения, а также при осуществлении функций по охране объектов Заказчика иметь </w:t>
      </w:r>
      <w:r>
        <w:t>при себе соответствующее удостоверение о прохождении пожарно-технического минимума;</w:t>
      </w:r>
    </w:p>
    <w:p w14:paraId="3C0BFF4E" w14:textId="77777777" w:rsidR="00A869BC" w:rsidRPr="00CE0C54" w:rsidRDefault="00A869BC" w:rsidP="000B551C">
      <w:pPr>
        <w:pStyle w:val="60"/>
        <w:pBdr>
          <w:top w:val="nil"/>
          <w:left w:val="nil"/>
          <w:bottom w:val="nil"/>
          <w:right w:val="nil"/>
          <w:between w:val="nil"/>
        </w:pBdr>
        <w:ind w:firstLine="709"/>
        <w:jc w:val="both"/>
      </w:pPr>
      <w:r>
        <w:t>- должен иметь воз</w:t>
      </w:r>
      <w:r w:rsidR="008E04A9">
        <w:t>раст в пределах от 25 до 55 лет.</w:t>
      </w:r>
    </w:p>
    <w:p w14:paraId="334E2203"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4.1.3 Исполнитель при организации работы своих сотрудников по охране объектов Заказчика должен соблюдать нормы рабочего времени, правила по охране труда и технике безопасности в соответствии с Трудовым кодексом РФ; постановлением Правительства РФ от 27 декабря 2010 года №1160 «Об утверждении Положения о разработке, утверждении и изменении нормативно-правовых актов, содержащих государственные нормативные требования охраны труда».  </w:t>
      </w:r>
    </w:p>
    <w:p w14:paraId="577B9C4A"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 Исполнитель должен обеспечить исполнение обязанностей каждым сотрудником охраны в соответствии с графиком дежурства, разработанным Исполнителем и согласованным с Заказчиком не менее, чем за 5 календарных дней до начала месяца. </w:t>
      </w:r>
    </w:p>
    <w:p w14:paraId="3C279C7F"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 В составе стационарных, подвижных постах, задействованных в работе по организации охраны и обеспечению безопасности и порядка на объектах и территориях Заказчика, не допускается дежурство сотрудников охраны или иного персонала более 24 часов без </w:t>
      </w:r>
      <w:r>
        <w:t>за</w:t>
      </w:r>
      <w:r>
        <w:rPr>
          <w:color w:val="000000"/>
        </w:rPr>
        <w:t xml:space="preserve">мены на другого сотрудника. </w:t>
      </w:r>
    </w:p>
    <w:p w14:paraId="56AB9744" w14:textId="77777777" w:rsidR="00A869BC" w:rsidRDefault="00A869BC" w:rsidP="000B551C">
      <w:pPr>
        <w:pStyle w:val="60"/>
        <w:pBdr>
          <w:top w:val="nil"/>
          <w:left w:val="nil"/>
          <w:bottom w:val="nil"/>
          <w:right w:val="nil"/>
          <w:between w:val="nil"/>
        </w:pBdr>
        <w:ind w:firstLine="709"/>
        <w:jc w:val="both"/>
        <w:rPr>
          <w:color w:val="000000"/>
        </w:rPr>
      </w:pPr>
      <w:r>
        <w:t xml:space="preserve">- </w:t>
      </w:r>
      <w:r>
        <w:rPr>
          <w:color w:val="000000"/>
        </w:rPr>
        <w:t xml:space="preserve">Исполнитель организует и проводит за свой счет для своих сотрудников, осуществляющих услуги по охране объектов и территорий Заказчика, все виды подготовки и инструктажей по охране труда, производственной безопасности, противопожарному минимуму и иным тематикам, требующим обязательного изучения сотрудниками для осуществления ими трудовых функций в рамках действующего законодательства РФ.  </w:t>
      </w:r>
    </w:p>
    <w:p w14:paraId="0FD6F176"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w:t>
      </w:r>
      <w:bookmarkStart w:id="21" w:name="2xcytpi" w:colFirst="0" w:colLast="0"/>
      <w:bookmarkStart w:id="22" w:name="4i7ojhp" w:colFirst="0" w:colLast="0"/>
      <w:bookmarkEnd w:id="21"/>
      <w:bookmarkEnd w:id="22"/>
      <w:r>
        <w:rPr>
          <w:color w:val="000000"/>
        </w:rPr>
        <w:t>не допускать проживания сотрудников охраны на объекте охраны и (или) посту охраны Заказчика.</w:t>
      </w:r>
    </w:p>
    <w:p w14:paraId="43F9E29B" w14:textId="77777777" w:rsidR="00A869BC" w:rsidRDefault="00A869BC" w:rsidP="000B551C">
      <w:pPr>
        <w:pStyle w:val="60"/>
        <w:pBdr>
          <w:top w:val="nil"/>
          <w:left w:val="nil"/>
          <w:bottom w:val="nil"/>
          <w:right w:val="nil"/>
          <w:between w:val="nil"/>
        </w:pBdr>
        <w:ind w:firstLine="709"/>
        <w:jc w:val="both"/>
        <w:rPr>
          <w:color w:val="000000"/>
        </w:rPr>
      </w:pPr>
      <w:r>
        <w:rPr>
          <w:color w:val="000000"/>
        </w:rPr>
        <w:t>4.1.4. В случае грубого нарушения сотрудником охраны требований к оказанию услуг,  Исполнитель обязан восстановить надлежащее качество работы поста охраны, в необходимых случаях произвести замену сотрудника охраны. При этом время замены не должно превышать 3 (трех) часов с момента выявления грубого нарушения. К грубым нарушениям относятся:</w:t>
      </w:r>
    </w:p>
    <w:p w14:paraId="64772AA0"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 отсутствие у сотрудника охраны удостоверения частного охранника и личной карточки (бейджа) частного охранника;</w:t>
      </w:r>
    </w:p>
    <w:p w14:paraId="4AAB1F8E"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 отсутствие у сотрудника охраны специальной форменной одежды (по сезону), ношение сотрудником охраны специальной форменной одежды без личной карточки частного охранника, ношение отдельных предметов специальной форменной одежды совместно с иной одеждой, необеспечение чистого и аккуратного ношения специальной форменной одежды или ношение специальной форменной одежды, аналогичной форме одежды сотрудников правоохранительных органов и военнослужащих, а также сходной с ними до степени смешения; </w:t>
      </w:r>
    </w:p>
    <w:p w14:paraId="21E665DA"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отсутствие у сотрудника охраны стационарного или подвижного поста при исполнении им своих обязанностей средств самообороны и специальных средств, средств радио и мобильной связи, контроля передвижения в соответствии с настоящим Договором и конкурсной документацией;  </w:t>
      </w:r>
    </w:p>
    <w:p w14:paraId="1EDE18D1" w14:textId="77777777" w:rsidR="00A869BC" w:rsidRDefault="00A869BC" w:rsidP="000B551C">
      <w:pPr>
        <w:pStyle w:val="60"/>
        <w:pBdr>
          <w:top w:val="nil"/>
          <w:left w:val="nil"/>
          <w:bottom w:val="nil"/>
          <w:right w:val="nil"/>
          <w:between w:val="nil"/>
        </w:pBdr>
        <w:ind w:firstLine="709"/>
        <w:jc w:val="both"/>
        <w:rPr>
          <w:color w:val="000000"/>
        </w:rPr>
      </w:pPr>
      <w:r>
        <w:rPr>
          <w:color w:val="000000"/>
        </w:rPr>
        <w:t>- самовольное (несанкционированное) оставление сотрудником охраны поста охраны (объекта охраны);</w:t>
      </w:r>
    </w:p>
    <w:p w14:paraId="496ABB61"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несанкционированное вскрытие принятых под охрану помещений, за исключением случаев действия сотрудника охраны в чрезвычайных ситуациях; </w:t>
      </w:r>
      <w:bookmarkStart w:id="23" w:name="1ci93xb" w:colFirst="0" w:colLast="0"/>
      <w:bookmarkStart w:id="24" w:name="3whwml4" w:colFirst="0" w:colLast="0"/>
      <w:bookmarkEnd w:id="23"/>
      <w:bookmarkEnd w:id="24"/>
    </w:p>
    <w:p w14:paraId="1EA34D95" w14:textId="77777777" w:rsidR="00A869BC" w:rsidRPr="00CE0C54" w:rsidRDefault="00A869BC" w:rsidP="000B551C">
      <w:pPr>
        <w:pStyle w:val="60"/>
        <w:pBdr>
          <w:top w:val="nil"/>
          <w:left w:val="nil"/>
          <w:bottom w:val="nil"/>
          <w:right w:val="nil"/>
          <w:between w:val="nil"/>
        </w:pBdr>
        <w:ind w:firstLine="709"/>
        <w:jc w:val="both"/>
        <w:rPr>
          <w:color w:val="000000"/>
        </w:rPr>
      </w:pPr>
      <w:r>
        <w:rPr>
          <w:color w:val="000000"/>
        </w:rPr>
        <w:t xml:space="preserve">- допуск сотрудником охраны на территорию охраняемого объекта или на сам объект посторонних лиц и (или) транспортных средств, а равно внос (ввоз) на охраняемый объект, вынос (вывоз) имущества с охраняемого объекта в нарушение требований, установленных Инструкцией об организации внутриобъектового и пропускного режимов на объекте охраны; </w:t>
      </w:r>
    </w:p>
    <w:p w14:paraId="79E422B2" w14:textId="77777777" w:rsidR="00A869BC" w:rsidRPr="00CE0C54" w:rsidRDefault="00A869BC" w:rsidP="000B551C">
      <w:pPr>
        <w:pStyle w:val="60"/>
        <w:keepNext/>
        <w:widowControl w:val="0"/>
        <w:ind w:firstLine="709"/>
        <w:jc w:val="both"/>
        <w:rPr>
          <w:color w:val="000000"/>
        </w:rPr>
      </w:pPr>
      <w:r>
        <w:rPr>
          <w:color w:val="000000"/>
        </w:rPr>
        <w:t xml:space="preserve">-  прием (в том числе на временное хранение) сотрудником охраны от любых лиц и </w:t>
      </w:r>
      <w:r>
        <w:rPr>
          <w:color w:val="000000"/>
        </w:rPr>
        <w:lastRenderedPageBreak/>
        <w:t xml:space="preserve">передача любым лицам любых предметов без разрешения работников Заказчика; </w:t>
      </w:r>
    </w:p>
    <w:p w14:paraId="4013F123" w14:textId="77777777" w:rsidR="00A869BC" w:rsidRPr="00CE0C54" w:rsidRDefault="00A869BC" w:rsidP="000B551C">
      <w:pPr>
        <w:pStyle w:val="60"/>
        <w:keepNext/>
        <w:widowControl w:val="0"/>
        <w:ind w:firstLine="709"/>
        <w:jc w:val="both"/>
        <w:rPr>
          <w:color w:val="000000"/>
        </w:rPr>
      </w:pPr>
      <w:r>
        <w:rPr>
          <w:color w:val="000000"/>
        </w:rPr>
        <w:t xml:space="preserve">- употребление сотрудником охраны любых алкогольных напитков, включая слабоалкогольные, либо наркотических средств и (или) психотропных веществ, а равно появление на объекте охраны (посту охраны) в состоянии с признаками алкогольного и (или) наркотического либо иного токсического опьянения; </w:t>
      </w:r>
    </w:p>
    <w:p w14:paraId="5816A9E6" w14:textId="77777777" w:rsidR="00A869BC" w:rsidRPr="00CE0C54" w:rsidRDefault="00A869BC" w:rsidP="000B551C">
      <w:pPr>
        <w:pStyle w:val="60"/>
        <w:keepNext/>
        <w:widowControl w:val="0"/>
        <w:ind w:firstLine="709"/>
        <w:jc w:val="both"/>
        <w:rPr>
          <w:color w:val="000000"/>
        </w:rPr>
      </w:pPr>
      <w:r>
        <w:rPr>
          <w:color w:val="000000"/>
        </w:rPr>
        <w:t xml:space="preserve">- несение сотрудником охраны дежурства на объекте охраны более 24 часов без смены (при 24- часовом графике); </w:t>
      </w:r>
    </w:p>
    <w:p w14:paraId="7880C2C1" w14:textId="77777777" w:rsidR="00A869BC" w:rsidRPr="00CE0C54" w:rsidRDefault="00A869BC" w:rsidP="000B551C">
      <w:pPr>
        <w:pStyle w:val="60"/>
        <w:keepNext/>
        <w:widowControl w:val="0"/>
        <w:ind w:firstLine="709"/>
        <w:jc w:val="both"/>
        <w:rPr>
          <w:color w:val="000000"/>
        </w:rPr>
      </w:pPr>
      <w:r>
        <w:rPr>
          <w:color w:val="000000"/>
        </w:rPr>
        <w:t>- проживание (то есть нахождение между сменами) сотрудников охраны на объекте охраны и (или) посту охраны Заказчика;</w:t>
      </w:r>
    </w:p>
    <w:p w14:paraId="7EBC5D05" w14:textId="77777777" w:rsidR="00A869BC" w:rsidRPr="00CE0C54" w:rsidRDefault="00A869BC" w:rsidP="000B551C">
      <w:pPr>
        <w:pStyle w:val="60"/>
        <w:keepNext/>
        <w:widowControl w:val="0"/>
        <w:ind w:firstLine="709"/>
        <w:jc w:val="both"/>
        <w:rPr>
          <w:color w:val="000000"/>
        </w:rPr>
      </w:pPr>
      <w:r>
        <w:rPr>
          <w:color w:val="000000"/>
        </w:rPr>
        <w:t>- некорректное или грубое обращение сотрудника охраны с сотрудниками объекта охраны или посетителями;</w:t>
      </w:r>
    </w:p>
    <w:p w14:paraId="1B499336" w14:textId="77777777" w:rsidR="00A869BC" w:rsidRPr="00CE0C54" w:rsidRDefault="00A869BC" w:rsidP="000B551C">
      <w:pPr>
        <w:pStyle w:val="60"/>
        <w:keepNext/>
        <w:widowControl w:val="0"/>
        <w:ind w:firstLine="709"/>
        <w:jc w:val="both"/>
        <w:rPr>
          <w:color w:val="000000"/>
        </w:rPr>
      </w:pPr>
      <w:r>
        <w:rPr>
          <w:color w:val="000000"/>
        </w:rPr>
        <w:t>- сон на посту охраны;</w:t>
      </w:r>
    </w:p>
    <w:p w14:paraId="70A144F9" w14:textId="77777777" w:rsidR="00A869BC" w:rsidRPr="00CE0C54" w:rsidRDefault="00A869BC" w:rsidP="000B551C">
      <w:pPr>
        <w:pStyle w:val="60"/>
        <w:keepNext/>
        <w:widowControl w:val="0"/>
        <w:ind w:firstLine="709"/>
        <w:jc w:val="both"/>
        <w:rPr>
          <w:color w:val="000000"/>
        </w:rPr>
      </w:pPr>
      <w:r>
        <w:rPr>
          <w:color w:val="000000"/>
        </w:rPr>
        <w:t xml:space="preserve">- курение на территории объекта охраны;  </w:t>
      </w:r>
    </w:p>
    <w:p w14:paraId="75DFF3CC" w14:textId="77777777" w:rsidR="00A869BC" w:rsidRPr="00CE0C54" w:rsidRDefault="00A869BC" w:rsidP="000B551C">
      <w:pPr>
        <w:pStyle w:val="60"/>
        <w:keepNext/>
        <w:widowControl w:val="0"/>
        <w:ind w:firstLine="709"/>
        <w:jc w:val="both"/>
        <w:rPr>
          <w:color w:val="000000"/>
        </w:rPr>
      </w:pPr>
      <w:r>
        <w:rPr>
          <w:color w:val="000000"/>
        </w:rPr>
        <w:t xml:space="preserve">- изменение Исполнителем графика дежурства на объекте охраны, без согласования с Заказчиком; </w:t>
      </w:r>
    </w:p>
    <w:p w14:paraId="2B98D651" w14:textId="77777777" w:rsidR="00A869BC" w:rsidRPr="00CE0C54" w:rsidRDefault="00A869BC" w:rsidP="000B551C">
      <w:pPr>
        <w:pStyle w:val="60"/>
        <w:keepNext/>
        <w:widowControl w:val="0"/>
        <w:ind w:firstLine="709"/>
        <w:jc w:val="both"/>
        <w:rPr>
          <w:color w:val="000000"/>
        </w:rPr>
      </w:pPr>
      <w:r>
        <w:rPr>
          <w:color w:val="000000"/>
        </w:rPr>
        <w:t xml:space="preserve">- нарушение Исполнителем графика дежурства на объекте охраны; </w:t>
      </w:r>
    </w:p>
    <w:p w14:paraId="2162A8FC" w14:textId="77777777" w:rsidR="00A869BC" w:rsidRDefault="00A869BC" w:rsidP="000B551C">
      <w:pPr>
        <w:pStyle w:val="60"/>
        <w:keepNext/>
        <w:widowControl w:val="0"/>
        <w:ind w:firstLine="709"/>
        <w:jc w:val="both"/>
        <w:rPr>
          <w:color w:val="000000"/>
        </w:rPr>
      </w:pPr>
      <w:r>
        <w:rPr>
          <w:color w:val="000000"/>
        </w:rPr>
        <w:t xml:space="preserve">- отсутствие, неполный состав, либо неправильное ведение Исполнителем документов наблюдательного дела, иной служебной документации, книг и журналов. </w:t>
      </w:r>
    </w:p>
    <w:p w14:paraId="60F990EE" w14:textId="77777777" w:rsidR="00A869BC" w:rsidRDefault="00A869BC" w:rsidP="000B551C">
      <w:pPr>
        <w:pStyle w:val="60"/>
        <w:keepNext/>
        <w:widowControl w:val="0"/>
        <w:ind w:firstLine="709"/>
        <w:jc w:val="both"/>
        <w:rPr>
          <w:color w:val="000000"/>
        </w:rPr>
      </w:pPr>
      <w:r>
        <w:rPr>
          <w:color w:val="000000"/>
        </w:rPr>
        <w:t>- не представления сведений по средствам мобильной или интернет связи о месте нахождения охранника, выполняемой работе в период работы на объектах Заказчика.</w:t>
      </w:r>
    </w:p>
    <w:p w14:paraId="6139DBF1" w14:textId="77777777" w:rsidR="00A869BC" w:rsidRPr="00CE0C54" w:rsidRDefault="00A869BC" w:rsidP="000B551C">
      <w:pPr>
        <w:pStyle w:val="60"/>
        <w:keepNext/>
        <w:widowControl w:val="0"/>
        <w:ind w:firstLine="709"/>
        <w:jc w:val="both"/>
        <w:rPr>
          <w:color w:val="000000"/>
        </w:rPr>
      </w:pPr>
      <w:r>
        <w:rPr>
          <w:color w:val="000000"/>
        </w:rPr>
        <w:t xml:space="preserve">- недоступность сотрудников Исполнителя на постах при звонках на мобильные телефоны охранников работником Заказчика при проверках несения службы сотрудниками Исполнителя на объектах Заказчика.   </w:t>
      </w:r>
    </w:p>
    <w:p w14:paraId="03B79275" w14:textId="77777777" w:rsidR="00A869BC" w:rsidRPr="00CE0C54" w:rsidRDefault="00A869BC" w:rsidP="000B551C">
      <w:pPr>
        <w:pStyle w:val="60"/>
        <w:keepNext/>
        <w:widowControl w:val="0"/>
        <w:ind w:firstLine="709"/>
        <w:jc w:val="both"/>
        <w:rPr>
          <w:color w:val="000000"/>
        </w:rPr>
      </w:pPr>
      <w:r>
        <w:rPr>
          <w:color w:val="000000"/>
        </w:rPr>
        <w:t>4.1.5. Обеспечивать начисление и выплату заработной платы сотрудник</w:t>
      </w:r>
      <w:r>
        <w:t>ам</w:t>
      </w:r>
      <w:r>
        <w:rPr>
          <w:color w:val="000000"/>
        </w:rPr>
        <w:t xml:space="preserve"> Исполнителя, выполняющим трудовые обязанности на постах Заказчика в размерах  в соответствии с действующим законодательством и не менее, чем согласно расчетов, представленных при участии в торгах</w:t>
      </w:r>
      <w:r w:rsidR="008E04A9">
        <w:t>.</w:t>
      </w:r>
    </w:p>
    <w:p w14:paraId="347A472E" w14:textId="77777777" w:rsidR="00A869BC" w:rsidRPr="00CE0C54" w:rsidRDefault="00A869BC" w:rsidP="000B551C">
      <w:pPr>
        <w:pStyle w:val="60"/>
        <w:keepNext/>
        <w:widowControl w:val="0"/>
        <w:ind w:firstLine="709"/>
        <w:jc w:val="both"/>
        <w:rPr>
          <w:color w:val="000000"/>
        </w:rPr>
      </w:pPr>
      <w:r>
        <w:rPr>
          <w:color w:val="000000"/>
        </w:rPr>
        <w:t>4.1.6. Предоставлять по требованию Заказчика доступ к ознакомлению к расчетам по начислению и выплаты заработной платы по сотрудникам Исполнителя, выполняющим трудовые функции на постах Заказчика с дачей согласия от работников Исполнителя на обработку персональных данных и предоставление заказчику вышеуказанных сведений по требованию</w:t>
      </w:r>
      <w:r w:rsidR="008E04A9">
        <w:t>.</w:t>
      </w:r>
    </w:p>
    <w:p w14:paraId="52097DC9" w14:textId="77777777" w:rsidR="00A869BC" w:rsidRPr="00CE0C54" w:rsidRDefault="00A869BC" w:rsidP="000B551C">
      <w:pPr>
        <w:pStyle w:val="60"/>
        <w:pBdr>
          <w:top w:val="nil"/>
          <w:left w:val="nil"/>
          <w:bottom w:val="nil"/>
          <w:right w:val="nil"/>
          <w:between w:val="nil"/>
        </w:pBdr>
        <w:ind w:firstLine="709"/>
        <w:jc w:val="both"/>
      </w:pPr>
      <w:r>
        <w:t>4.1.7.</w:t>
      </w:r>
      <w:r>
        <w:tab/>
        <w:t xml:space="preserve"> Защищать охраняемые объекты от противоправных посягательств, предупреждать и пресекать преступления и административные правонарушения на охра</w:t>
      </w:r>
      <w:r w:rsidR="008E04A9">
        <w:t>няемых объектах.</w:t>
      </w:r>
    </w:p>
    <w:p w14:paraId="512B6C33" w14:textId="77777777" w:rsidR="00A869BC" w:rsidRPr="00CE0C54" w:rsidRDefault="00A869BC" w:rsidP="000B551C">
      <w:pPr>
        <w:pStyle w:val="60"/>
        <w:pBdr>
          <w:top w:val="nil"/>
          <w:left w:val="nil"/>
          <w:bottom w:val="nil"/>
          <w:right w:val="nil"/>
          <w:between w:val="nil"/>
        </w:pBdr>
        <w:shd w:val="clear" w:color="auto" w:fill="FFFFFF"/>
        <w:tabs>
          <w:tab w:val="left" w:pos="993"/>
        </w:tabs>
        <w:ind w:firstLine="709"/>
        <w:jc w:val="both"/>
      </w:pPr>
      <w:r>
        <w:t>4.1.8.</w:t>
      </w:r>
      <w:r>
        <w:tab/>
        <w:t>Организовать меры, направленные на противодействие противоправным посягательствам со стороны третьих лиц на имуществ</w:t>
      </w:r>
      <w:r w:rsidR="008E04A9">
        <w:t>о и законные интересы Заказчика.</w:t>
      </w:r>
    </w:p>
    <w:p w14:paraId="09E2B4C0" w14:textId="77777777" w:rsidR="00A869BC" w:rsidRPr="00CE0C54" w:rsidRDefault="00A869BC" w:rsidP="000B551C">
      <w:pPr>
        <w:pStyle w:val="60"/>
        <w:pBdr>
          <w:top w:val="nil"/>
          <w:left w:val="nil"/>
          <w:bottom w:val="nil"/>
          <w:right w:val="nil"/>
          <w:between w:val="nil"/>
        </w:pBdr>
        <w:shd w:val="clear" w:color="auto" w:fill="FFFFFF"/>
        <w:tabs>
          <w:tab w:val="left" w:pos="1276"/>
          <w:tab w:val="left" w:pos="1685"/>
        </w:tabs>
        <w:ind w:firstLine="709"/>
        <w:jc w:val="both"/>
      </w:pPr>
      <w:r>
        <w:t>4.1.9.</w:t>
      </w:r>
      <w:r>
        <w:tab/>
        <w:t>Совместно с правоохранительными органами осуществлять мероприятия по предупреждению и пресечению преступлений и административных правон</w:t>
      </w:r>
      <w:r w:rsidR="008E04A9">
        <w:t>арушений на охраняемых Объектах.</w:t>
      </w:r>
    </w:p>
    <w:p w14:paraId="593CE385" w14:textId="77777777" w:rsidR="00A869BC" w:rsidRPr="00CE0C54" w:rsidRDefault="00A869BC" w:rsidP="000B551C">
      <w:pPr>
        <w:pStyle w:val="60"/>
        <w:pBdr>
          <w:top w:val="nil"/>
          <w:left w:val="nil"/>
          <w:bottom w:val="nil"/>
          <w:right w:val="nil"/>
          <w:between w:val="nil"/>
        </w:pBdr>
        <w:shd w:val="clear" w:color="auto" w:fill="FFFFFF"/>
        <w:tabs>
          <w:tab w:val="left" w:pos="1276"/>
        </w:tabs>
        <w:ind w:firstLine="709"/>
        <w:jc w:val="both"/>
      </w:pPr>
      <w:r>
        <w:t>4.1.10.</w:t>
      </w:r>
      <w:r>
        <w:tab/>
        <w:t>Обеспечивать на охраняемых объектах пропускной и внутриобъектовый режимы в соответствии с установленными Заказчиком правилами, согласованными с Исполнителем;</w:t>
      </w:r>
    </w:p>
    <w:p w14:paraId="0FF140E2" w14:textId="77777777" w:rsidR="00A869BC" w:rsidRPr="00CE0C54" w:rsidRDefault="00A869BC" w:rsidP="000B551C">
      <w:pPr>
        <w:pStyle w:val="60"/>
        <w:pBdr>
          <w:top w:val="nil"/>
          <w:left w:val="nil"/>
          <w:bottom w:val="nil"/>
          <w:right w:val="nil"/>
          <w:between w:val="nil"/>
        </w:pBdr>
        <w:shd w:val="clear" w:color="auto" w:fill="FFFFFF"/>
        <w:tabs>
          <w:tab w:val="left" w:pos="1276"/>
        </w:tabs>
        <w:ind w:firstLine="709"/>
        <w:jc w:val="both"/>
      </w:pPr>
      <w:r>
        <w:t>4.1.11. Осуществлять контроль за состоянием технических средств охраны и противопожарной безопасности, видеонаблюдения и выполнять их бережную эксплуатацию н</w:t>
      </w:r>
      <w:r w:rsidR="008E04A9">
        <w:t>а охраняемых объектах Заказчика.</w:t>
      </w:r>
    </w:p>
    <w:p w14:paraId="3552D03B" w14:textId="77777777" w:rsidR="00A869BC" w:rsidRPr="00CE0C54" w:rsidRDefault="00A869BC" w:rsidP="000B551C">
      <w:pPr>
        <w:pStyle w:val="60"/>
        <w:pBdr>
          <w:top w:val="nil"/>
          <w:left w:val="nil"/>
          <w:bottom w:val="nil"/>
          <w:right w:val="nil"/>
          <w:between w:val="nil"/>
        </w:pBdr>
        <w:shd w:val="clear" w:color="auto" w:fill="FFFFFF"/>
        <w:tabs>
          <w:tab w:val="left" w:pos="1134"/>
        </w:tabs>
        <w:ind w:firstLine="709"/>
        <w:jc w:val="both"/>
      </w:pPr>
      <w:r>
        <w:t>4.1.12.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w:t>
      </w:r>
      <w:r w:rsidR="008E04A9">
        <w:t>раны и безопасности на объектах.</w:t>
      </w:r>
    </w:p>
    <w:p w14:paraId="450B2EC4" w14:textId="77777777" w:rsidR="00A869BC" w:rsidRPr="00CE0C54" w:rsidRDefault="00A869BC" w:rsidP="000B551C">
      <w:pPr>
        <w:pStyle w:val="60"/>
        <w:pBdr>
          <w:top w:val="nil"/>
          <w:left w:val="nil"/>
          <w:bottom w:val="nil"/>
          <w:right w:val="nil"/>
          <w:between w:val="nil"/>
        </w:pBdr>
        <w:ind w:firstLine="709"/>
        <w:jc w:val="both"/>
      </w:pPr>
      <w:r>
        <w:t xml:space="preserve">4.1.13. Представлять Заказчику письменный отчет о результатах проделанной работы ежемесячно, а в течение смены охранника информировать Заказчика о месте нахождения </w:t>
      </w:r>
      <w:r>
        <w:lastRenderedPageBreak/>
        <w:t>охранника, выполняемой работе с представлением сведений в требуемом объеме, в том числе с фотографированием и передачей информации представителю Заказчика по каналам сотовой и интернет связ</w:t>
      </w:r>
      <w:r w:rsidR="008E04A9">
        <w:t>и в течение период работы поста.</w:t>
      </w:r>
    </w:p>
    <w:p w14:paraId="590DEC0B" w14:textId="77777777" w:rsidR="00A869BC" w:rsidRPr="00CE0C54" w:rsidRDefault="00A869BC" w:rsidP="000B551C">
      <w:pPr>
        <w:pStyle w:val="60"/>
        <w:pBdr>
          <w:top w:val="nil"/>
          <w:left w:val="nil"/>
          <w:bottom w:val="nil"/>
          <w:right w:val="nil"/>
          <w:between w:val="nil"/>
        </w:pBdr>
        <w:ind w:firstLine="709"/>
        <w:jc w:val="both"/>
      </w:pPr>
      <w:r>
        <w:t>4.1.14. Оперативно информировать Заказчика о нарушениях правил пожарной безопасности, пропускного и внутриобъектового режимов, всех правонарушениях на Объектах Заказчика и о возникновении (угрозы) противоправных посяг</w:t>
      </w:r>
      <w:r w:rsidR="008E04A9">
        <w:t>ательств со стороны третьих лиц.</w:t>
      </w:r>
    </w:p>
    <w:p w14:paraId="06254FD8" w14:textId="77777777" w:rsidR="00A869BC" w:rsidRPr="00CE0C54" w:rsidRDefault="00A869BC" w:rsidP="000B551C">
      <w:pPr>
        <w:pStyle w:val="60"/>
        <w:pBdr>
          <w:top w:val="nil"/>
          <w:left w:val="nil"/>
          <w:bottom w:val="nil"/>
          <w:right w:val="nil"/>
          <w:between w:val="nil"/>
        </w:pBdr>
        <w:ind w:firstLine="709"/>
        <w:jc w:val="both"/>
      </w:pPr>
      <w:r>
        <w:t>4.1.15. Контролировать соблюдение установленного Заказчиком порядка доступа работников и посетителей, а так же вноса и выноса м</w:t>
      </w:r>
      <w:r w:rsidR="008E04A9">
        <w:t>атериальных средств на Объектах.</w:t>
      </w:r>
    </w:p>
    <w:p w14:paraId="6074CFE2" w14:textId="77777777" w:rsidR="00A869BC" w:rsidRPr="00CE0C54" w:rsidRDefault="00A869BC" w:rsidP="000B551C">
      <w:pPr>
        <w:pStyle w:val="60"/>
        <w:pBdr>
          <w:top w:val="nil"/>
          <w:left w:val="nil"/>
          <w:bottom w:val="nil"/>
          <w:right w:val="nil"/>
          <w:between w:val="nil"/>
        </w:pBdr>
        <w:ind w:firstLine="709"/>
        <w:jc w:val="both"/>
      </w:pPr>
      <w:r>
        <w:t>4.1.16. Контролировать соблюдение установленных Заказчико</w:t>
      </w:r>
      <w:r w:rsidR="008E04A9">
        <w:t>м правил внутреннего распорядка.</w:t>
      </w:r>
    </w:p>
    <w:p w14:paraId="7C57F6B3" w14:textId="77777777" w:rsidR="00A869BC" w:rsidRPr="00CE0C54" w:rsidRDefault="00A869BC" w:rsidP="000B551C">
      <w:pPr>
        <w:pStyle w:val="60"/>
        <w:pBdr>
          <w:top w:val="nil"/>
          <w:left w:val="nil"/>
          <w:bottom w:val="nil"/>
          <w:right w:val="nil"/>
          <w:between w:val="nil"/>
        </w:pBdr>
        <w:ind w:firstLine="709"/>
        <w:jc w:val="both"/>
      </w:pPr>
      <w:r>
        <w:t>4.1.17. Контролировать соблюдение установленного Заказчиком порядка сдачи контейнерных площадок, отдельн</w:t>
      </w:r>
      <w:r w:rsidR="008E04A9">
        <w:t>ых помещений Объектов под охрану.</w:t>
      </w:r>
    </w:p>
    <w:p w14:paraId="55A03CEB" w14:textId="77777777" w:rsidR="00A869BC" w:rsidRPr="00CE0C54" w:rsidRDefault="00A869BC" w:rsidP="000B551C">
      <w:pPr>
        <w:pStyle w:val="60"/>
        <w:pBdr>
          <w:top w:val="nil"/>
          <w:left w:val="nil"/>
          <w:bottom w:val="nil"/>
          <w:right w:val="nil"/>
          <w:between w:val="nil"/>
        </w:pBdr>
        <w:ind w:firstLine="709"/>
        <w:jc w:val="both"/>
      </w:pPr>
      <w:r>
        <w:t>4.1.18. Принимать меры адекватного реагирования на действия лиц, нарушающие установленный порядок посещения Объектов либо правил внутреннего распорядка, а также носящих признаки противоправных деяний, своевременно информировать о таких фактах Заказчика и в случаи необходимо</w:t>
      </w:r>
      <w:r w:rsidR="008E04A9">
        <w:t>сти – правоохранительные органы.</w:t>
      </w:r>
    </w:p>
    <w:p w14:paraId="7F4DE201" w14:textId="77777777" w:rsidR="00A869BC" w:rsidRPr="00CE0C54" w:rsidRDefault="00A869BC" w:rsidP="000B551C">
      <w:pPr>
        <w:pStyle w:val="60"/>
        <w:pBdr>
          <w:top w:val="nil"/>
          <w:left w:val="nil"/>
          <w:bottom w:val="nil"/>
          <w:right w:val="nil"/>
          <w:between w:val="nil"/>
        </w:pBdr>
        <w:ind w:firstLine="709"/>
        <w:jc w:val="both"/>
      </w:pPr>
      <w:r>
        <w:t>4.1.19. Оказывать содействие правоохранительным органам в обеспечении правопорядка на</w:t>
      </w:r>
      <w:r w:rsidR="008E04A9">
        <w:t xml:space="preserve"> территории охраняемых Объектов.</w:t>
      </w:r>
    </w:p>
    <w:p w14:paraId="69E42A03" w14:textId="77777777" w:rsidR="00A869BC" w:rsidRPr="00CE0C54" w:rsidRDefault="00A869BC" w:rsidP="000B551C">
      <w:pPr>
        <w:pStyle w:val="60"/>
        <w:pBdr>
          <w:top w:val="nil"/>
          <w:left w:val="nil"/>
          <w:bottom w:val="nil"/>
          <w:right w:val="nil"/>
          <w:between w:val="nil"/>
        </w:pBdr>
        <w:ind w:firstLine="709"/>
        <w:jc w:val="both"/>
      </w:pPr>
      <w:r>
        <w:t>4.1.20. Своевременно реагировать на срабатывание средств охранной и пожарной сигнализаций, на проявление на Объектах признаков возгорания, аварий техногенного характера или стихийного бедствия и принимать необходимые меры адекватного реагирования (вызов специальных служб, сообщение Заказчику и принятие мер с помощью подручных средств и т.д.).</w:t>
      </w:r>
    </w:p>
    <w:p w14:paraId="712C936C" w14:textId="77777777" w:rsidR="00A869BC" w:rsidRPr="00CE0C54" w:rsidRDefault="00A869BC" w:rsidP="000B551C">
      <w:pPr>
        <w:pStyle w:val="60"/>
        <w:pBdr>
          <w:top w:val="nil"/>
          <w:left w:val="nil"/>
          <w:bottom w:val="nil"/>
          <w:right w:val="nil"/>
          <w:between w:val="nil"/>
        </w:pBdr>
        <w:ind w:firstLine="709"/>
        <w:jc w:val="both"/>
      </w:pPr>
      <w:r>
        <w:t>4.1.21.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56208A5F" w14:textId="77777777" w:rsidR="00A869BC" w:rsidRPr="00CE0C54" w:rsidRDefault="00A869BC" w:rsidP="000B551C">
      <w:pPr>
        <w:pStyle w:val="60"/>
        <w:pBdr>
          <w:top w:val="nil"/>
          <w:left w:val="nil"/>
          <w:bottom w:val="nil"/>
          <w:right w:val="nil"/>
          <w:between w:val="nil"/>
        </w:pBdr>
        <w:ind w:firstLine="709"/>
        <w:jc w:val="both"/>
      </w:pPr>
      <w:r>
        <w:t>4.1.22.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w:t>
      </w:r>
      <w:r w:rsidR="008E04A9">
        <w:t>и охранно-пожарной сигнализации.</w:t>
      </w:r>
    </w:p>
    <w:p w14:paraId="39694D55" w14:textId="77777777" w:rsidR="00A869BC" w:rsidRPr="00CE0C54" w:rsidRDefault="00A869BC" w:rsidP="000B551C">
      <w:pPr>
        <w:pStyle w:val="60"/>
        <w:pBdr>
          <w:top w:val="nil"/>
          <w:left w:val="nil"/>
          <w:bottom w:val="nil"/>
          <w:right w:val="nil"/>
          <w:between w:val="nil"/>
        </w:pBdr>
        <w:ind w:firstLine="709"/>
        <w:jc w:val="both"/>
      </w:pPr>
      <w:r>
        <w:t>4.1.23. Поддерживать в выделенных служебных помещениях чистоту и порядок, а также обеспечить сохранность предоставленного З</w:t>
      </w:r>
      <w:r w:rsidR="008E04A9">
        <w:t>аказчиком имущества и инвентаря.</w:t>
      </w:r>
    </w:p>
    <w:p w14:paraId="17C88229" w14:textId="77777777" w:rsidR="00A869BC" w:rsidRPr="00CE0C54" w:rsidRDefault="00A869BC" w:rsidP="000B551C">
      <w:pPr>
        <w:pStyle w:val="60"/>
        <w:pBdr>
          <w:top w:val="nil"/>
          <w:left w:val="nil"/>
          <w:bottom w:val="nil"/>
          <w:right w:val="nil"/>
          <w:between w:val="nil"/>
        </w:pBdr>
        <w:ind w:firstLine="709"/>
        <w:jc w:val="both"/>
      </w:pPr>
      <w:r>
        <w:t xml:space="preserve">4.1.24. Ежедневно контролировать работоспособность кнопок быстрого реагирования путем направления сигнала на пульт охраны Исполнителя, с </w:t>
      </w:r>
      <w:r w:rsidR="008E04A9">
        <w:t>обязательной отметкой в журнале.</w:t>
      </w:r>
    </w:p>
    <w:p w14:paraId="02360EED" w14:textId="77777777" w:rsidR="00A869BC" w:rsidRPr="00CE0C54" w:rsidRDefault="00A869BC" w:rsidP="000B551C">
      <w:pPr>
        <w:pStyle w:val="60"/>
        <w:pBdr>
          <w:top w:val="nil"/>
          <w:left w:val="nil"/>
          <w:bottom w:val="nil"/>
          <w:right w:val="nil"/>
          <w:between w:val="nil"/>
        </w:pBdr>
        <w:ind w:firstLine="709"/>
        <w:jc w:val="both"/>
      </w:pPr>
      <w:r>
        <w:t>4.1.25. Не разглашать сведения о Заказчике любого характера, ставшие ему известными в процессе переговоров или работы с ним.</w:t>
      </w:r>
    </w:p>
    <w:p w14:paraId="6EE75E21" w14:textId="77777777" w:rsidR="00A869BC" w:rsidRPr="00CE0C54" w:rsidRDefault="00A869BC" w:rsidP="000B551C">
      <w:pPr>
        <w:pStyle w:val="60"/>
        <w:pBdr>
          <w:top w:val="nil"/>
          <w:left w:val="nil"/>
          <w:bottom w:val="nil"/>
          <w:right w:val="nil"/>
          <w:between w:val="nil"/>
        </w:pBdr>
        <w:ind w:firstLine="709"/>
        <w:jc w:val="both"/>
      </w:pPr>
      <w:r>
        <w:t>4.1.26. Уметь обращаться с системами видеонаблюдения, средствам</w:t>
      </w:r>
      <w:r w:rsidR="008E04A9">
        <w:t>и охранно-пожарной сигнализации.</w:t>
      </w:r>
    </w:p>
    <w:p w14:paraId="3D13157F" w14:textId="77777777" w:rsidR="00A869BC" w:rsidRPr="00CE0C54" w:rsidRDefault="00A869BC" w:rsidP="000B551C">
      <w:pPr>
        <w:pStyle w:val="60"/>
        <w:pBdr>
          <w:top w:val="nil"/>
          <w:left w:val="nil"/>
          <w:bottom w:val="nil"/>
          <w:right w:val="nil"/>
          <w:between w:val="nil"/>
        </w:pBdr>
        <w:ind w:firstLine="709"/>
        <w:jc w:val="both"/>
      </w:pPr>
      <w:r>
        <w:t xml:space="preserve">4.1.27. Знать и руководствоваться в при оказании Услуг правилами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w:t>
      </w:r>
      <w:r w:rsidR="008E04A9">
        <w:t>(далее - Нормативные документы).</w:t>
      </w:r>
    </w:p>
    <w:p w14:paraId="202C7D22" w14:textId="77777777" w:rsidR="00A869BC" w:rsidRPr="00CE0C54" w:rsidRDefault="00A869BC" w:rsidP="000B551C">
      <w:pPr>
        <w:pStyle w:val="60"/>
        <w:pBdr>
          <w:top w:val="nil"/>
          <w:left w:val="nil"/>
          <w:bottom w:val="nil"/>
          <w:right w:val="nil"/>
          <w:between w:val="nil"/>
        </w:pBdr>
        <w:ind w:firstLine="709"/>
        <w:jc w:val="both"/>
      </w:pPr>
      <w:r>
        <w:t xml:space="preserve">4.1.28. Обеспечить прибытие на Объект группы быстрого реагирования (ГБР) для усиления охраны Объектов не позднее 30 минут с момента объявления сигнала в случае </w:t>
      </w:r>
      <w:r>
        <w:lastRenderedPageBreak/>
        <w:t>установления более высокого уровня безопасности в соответствии с постановлением Правительства Российской Федерации от 26.10.2020 г. № 1742.</w:t>
      </w:r>
    </w:p>
    <w:p w14:paraId="65C94C94" w14:textId="77777777" w:rsidR="00A869BC" w:rsidRPr="00CE0C54" w:rsidRDefault="00A869BC" w:rsidP="000B551C">
      <w:pPr>
        <w:pStyle w:val="60"/>
        <w:pBdr>
          <w:top w:val="nil"/>
          <w:left w:val="nil"/>
          <w:bottom w:val="nil"/>
          <w:right w:val="nil"/>
          <w:between w:val="nil"/>
        </w:pBdr>
        <w:ind w:firstLine="709"/>
        <w:jc w:val="both"/>
      </w:pPr>
      <w:r>
        <w:t>4.1.29. Предоставить Заказчику в течение 3 (трех) календарных дней с даты предъявления требования:</w:t>
      </w:r>
    </w:p>
    <w:p w14:paraId="768BB1B0" w14:textId="77777777" w:rsidR="00A869BC" w:rsidRPr="00CE0C54" w:rsidRDefault="00A869BC" w:rsidP="000B551C">
      <w:pPr>
        <w:pStyle w:val="60"/>
        <w:pBdr>
          <w:top w:val="nil"/>
          <w:left w:val="nil"/>
          <w:bottom w:val="nil"/>
          <w:right w:val="nil"/>
          <w:between w:val="nil"/>
        </w:pBdr>
        <w:ind w:firstLine="709"/>
        <w:jc w:val="both"/>
      </w:pPr>
      <w: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682CAAAA" w14:textId="77777777" w:rsidR="00A869BC" w:rsidRPr="00CE0C54" w:rsidRDefault="00A869BC" w:rsidP="000B551C">
      <w:pPr>
        <w:pStyle w:val="60"/>
        <w:pBdr>
          <w:top w:val="nil"/>
          <w:left w:val="nil"/>
          <w:bottom w:val="nil"/>
          <w:right w:val="nil"/>
          <w:between w:val="nil"/>
        </w:pBdr>
        <w:ind w:firstLine="709"/>
        <w:jc w:val="both"/>
      </w:pPr>
      <w: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149C342C" w14:textId="77777777" w:rsidR="00A869BC" w:rsidRPr="00CE0C54" w:rsidRDefault="00A869BC" w:rsidP="000B551C">
      <w:pPr>
        <w:pStyle w:val="60"/>
        <w:pBdr>
          <w:top w:val="nil"/>
          <w:left w:val="nil"/>
          <w:bottom w:val="nil"/>
          <w:right w:val="nil"/>
          <w:between w:val="nil"/>
        </w:pBdr>
        <w:ind w:firstLine="709"/>
        <w:jc w:val="both"/>
      </w:pPr>
      <w:r>
        <w:t>- подтверждение наличия ГБР у Исполнителя или его подрядчика (подтверждается вызовом ГБР);</w:t>
      </w:r>
    </w:p>
    <w:p w14:paraId="478A2B7D" w14:textId="77777777" w:rsidR="00A869BC" w:rsidRPr="00CE0C54" w:rsidRDefault="00A869BC" w:rsidP="000B551C">
      <w:pPr>
        <w:pStyle w:val="60"/>
        <w:pBdr>
          <w:top w:val="nil"/>
          <w:left w:val="nil"/>
          <w:bottom w:val="nil"/>
          <w:right w:val="nil"/>
          <w:between w:val="nil"/>
        </w:pBdr>
        <w:ind w:firstLine="709"/>
        <w:jc w:val="both"/>
      </w:pPr>
      <w:r>
        <w:t xml:space="preserve">- разрешение на хранение и использование служебного оружия серии РХИ (оригинал); </w:t>
      </w:r>
    </w:p>
    <w:p w14:paraId="1AB33A65" w14:textId="77777777" w:rsidR="00A869BC" w:rsidRPr="00CE0C54" w:rsidRDefault="00A869BC" w:rsidP="000B551C">
      <w:pPr>
        <w:pStyle w:val="60"/>
        <w:pBdr>
          <w:top w:val="nil"/>
          <w:left w:val="nil"/>
          <w:bottom w:val="nil"/>
          <w:right w:val="nil"/>
          <w:between w:val="nil"/>
        </w:pBdr>
        <w:ind w:firstLine="709"/>
        <w:jc w:val="both"/>
      </w:pPr>
      <w:r>
        <w:t>- действующие удостоверения частных охранников, личные карточки, РСЛа работников Исполнителя, исполняющих обязанности на объектах Заказчика (оригиналы), копии трудовых книжек (выписки) с отметками о трудоустройстве охранников, выполняющих работу на объекте Заказчика;</w:t>
      </w:r>
    </w:p>
    <w:p w14:paraId="68D40251" w14:textId="77777777" w:rsidR="00A869BC" w:rsidRPr="00CE0C54" w:rsidRDefault="00A869BC" w:rsidP="000B551C">
      <w:pPr>
        <w:pStyle w:val="60"/>
        <w:pBdr>
          <w:top w:val="nil"/>
          <w:left w:val="nil"/>
          <w:bottom w:val="nil"/>
          <w:right w:val="nil"/>
          <w:between w:val="nil"/>
        </w:pBdr>
        <w:ind w:firstLine="709"/>
        <w:jc w:val="both"/>
      </w:pPr>
      <w: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sidRPr="00680B60">
        <w:t>2</w:t>
      </w:r>
      <w:r>
        <w:t xml:space="preserve"> млн. рублей (</w:t>
      </w:r>
      <w:r>
        <w:rPr>
          <w:i/>
        </w:rPr>
        <w:t>Страховая сумма определяется путем прогнозирования возможного ущерба</w:t>
      </w:r>
      <w:r>
        <w:t>)  (оригинал).</w:t>
      </w:r>
    </w:p>
    <w:p w14:paraId="2869BE29" w14:textId="77777777" w:rsidR="00A869BC" w:rsidRPr="00CE0C54" w:rsidRDefault="00A869BC" w:rsidP="000B551C">
      <w:pPr>
        <w:pStyle w:val="60"/>
        <w:pBdr>
          <w:top w:val="nil"/>
          <w:left w:val="nil"/>
          <w:bottom w:val="nil"/>
          <w:right w:val="nil"/>
          <w:between w:val="nil"/>
        </w:pBdr>
        <w:ind w:firstLine="709"/>
        <w:jc w:val="both"/>
      </w:pPr>
      <w:r>
        <w:t xml:space="preserve">-  сведения о начислении и выплате заработной платы сотрудникам Исполнителя, задействованным на постах Заказчика. </w:t>
      </w:r>
    </w:p>
    <w:p w14:paraId="7BB0F179" w14:textId="77777777" w:rsidR="00A869BC" w:rsidRPr="00CE0C54" w:rsidRDefault="00A869BC" w:rsidP="000B551C">
      <w:pPr>
        <w:pStyle w:val="60"/>
        <w:pBdr>
          <w:top w:val="nil"/>
          <w:left w:val="nil"/>
          <w:bottom w:val="nil"/>
          <w:right w:val="nil"/>
          <w:between w:val="nil"/>
        </w:pBdr>
        <w:ind w:firstLine="709"/>
        <w:jc w:val="both"/>
      </w:pPr>
      <w:r>
        <w:t>4.1.30. Исполнитель обязан организовать изучение всеми работниками, планируемыми к привлечению для оказания Услуг по настоящему Договору Нормативных документов со сдачей зачетов уполномоченному работнику Заказчика в сроки, указанные Заказчиком. Прием одного зачета у работников Победителя может проводиться не более 2 раз в квартал. Все работники Исполнителя, привлекаемые для оказания Услуг по настоящему Договору, должны дать правильные ответы на все вопросы. Материалы для изучения  предоставляются Заказчиком.</w:t>
      </w:r>
    </w:p>
    <w:p w14:paraId="4E2CB334" w14:textId="77777777" w:rsidR="00A869BC" w:rsidRDefault="00A869BC" w:rsidP="000B551C">
      <w:pPr>
        <w:pStyle w:val="60"/>
        <w:pBdr>
          <w:top w:val="nil"/>
          <w:left w:val="nil"/>
          <w:bottom w:val="nil"/>
          <w:right w:val="nil"/>
          <w:between w:val="nil"/>
        </w:pBdr>
        <w:ind w:firstLine="709"/>
        <w:jc w:val="both"/>
        <w:rPr>
          <w:i/>
        </w:rPr>
      </w:pPr>
      <w:r>
        <w:t>Каждый, вновь заступающий в течение срока действия настоящего Договора на объект, работник Исполнителя обязан подтвердить знания Нормативных документов со сдачей соответствующего зачета.</w:t>
      </w:r>
      <w:r>
        <w:rPr>
          <w:i/>
        </w:rPr>
        <w:t xml:space="preserve"> </w:t>
      </w:r>
    </w:p>
    <w:p w14:paraId="23E3C2A9" w14:textId="77777777" w:rsidR="00A869BC" w:rsidRDefault="00A869BC" w:rsidP="000B551C">
      <w:pPr>
        <w:pStyle w:val="60"/>
        <w:pBdr>
          <w:top w:val="nil"/>
          <w:left w:val="nil"/>
          <w:bottom w:val="nil"/>
          <w:right w:val="nil"/>
          <w:between w:val="nil"/>
        </w:pBdr>
        <w:ind w:firstLine="709"/>
        <w:jc w:val="both"/>
      </w:pPr>
      <w:r>
        <w:t>4.1.31. Установить на объектах Заказчика систему контроля патрулирования охранниками территории охраняемого объекта Заказчика в течение 15и дней с момента приема под охрану объектов Заказчика.</w:t>
      </w:r>
    </w:p>
    <w:p w14:paraId="73AF8F07" w14:textId="77777777" w:rsidR="00A454EB" w:rsidRPr="00680B60" w:rsidRDefault="00A454EB" w:rsidP="000B551C">
      <w:pPr>
        <w:pStyle w:val="60"/>
        <w:pBdr>
          <w:top w:val="nil"/>
          <w:left w:val="nil"/>
          <w:bottom w:val="nil"/>
          <w:right w:val="nil"/>
          <w:between w:val="nil"/>
        </w:pBdr>
        <w:ind w:firstLine="709"/>
        <w:jc w:val="both"/>
      </w:pPr>
      <w:r>
        <w:t>4.1.32. Обеспечить сотрудников спецсредствами, наличием разрешений на их ношение и условиями их хранения.</w:t>
      </w:r>
    </w:p>
    <w:p w14:paraId="310F043E" w14:textId="77777777" w:rsidR="00A869BC" w:rsidRPr="00CE0C54" w:rsidRDefault="00A869BC" w:rsidP="000B551C">
      <w:pPr>
        <w:pStyle w:val="60"/>
        <w:pBdr>
          <w:top w:val="nil"/>
          <w:left w:val="nil"/>
          <w:bottom w:val="nil"/>
          <w:right w:val="nil"/>
          <w:between w:val="nil"/>
        </w:pBdr>
        <w:ind w:firstLine="709"/>
        <w:jc w:val="both"/>
      </w:pPr>
    </w:p>
    <w:p w14:paraId="28228C60" w14:textId="77777777" w:rsidR="00A869BC" w:rsidRPr="00CE0C54" w:rsidRDefault="00A869BC" w:rsidP="000B551C">
      <w:pPr>
        <w:pStyle w:val="60"/>
        <w:pBdr>
          <w:top w:val="nil"/>
          <w:left w:val="nil"/>
          <w:bottom w:val="nil"/>
          <w:right w:val="nil"/>
          <w:between w:val="nil"/>
        </w:pBdr>
        <w:shd w:val="clear" w:color="auto" w:fill="FFFFFF"/>
        <w:tabs>
          <w:tab w:val="left" w:pos="1685"/>
        </w:tabs>
        <w:ind w:firstLine="709"/>
      </w:pPr>
      <w:r>
        <w:rPr>
          <w:b/>
        </w:rPr>
        <w:t>4.2. Исполнитель имеет право:</w:t>
      </w:r>
    </w:p>
    <w:p w14:paraId="50700E26" w14:textId="77777777" w:rsidR="00A869BC" w:rsidRPr="00CE0C54" w:rsidRDefault="00A869BC" w:rsidP="000B551C">
      <w:pPr>
        <w:pStyle w:val="60"/>
        <w:pBdr>
          <w:top w:val="nil"/>
          <w:left w:val="nil"/>
          <w:bottom w:val="nil"/>
          <w:right w:val="nil"/>
          <w:between w:val="nil"/>
        </w:pBdr>
        <w:ind w:firstLine="709"/>
        <w:jc w:val="both"/>
      </w:pPr>
      <w:r>
        <w:t>4.2.1. Получать от Заказчика информацию, необходимую для качественного исполнения своих обязательств по настоящему Договору.</w:t>
      </w:r>
    </w:p>
    <w:p w14:paraId="75DBA862" w14:textId="77777777" w:rsidR="00A869BC" w:rsidRPr="00CE0C54" w:rsidRDefault="00A869BC" w:rsidP="000B551C">
      <w:pPr>
        <w:pStyle w:val="60"/>
        <w:pBdr>
          <w:top w:val="nil"/>
          <w:left w:val="nil"/>
          <w:bottom w:val="nil"/>
          <w:right w:val="nil"/>
          <w:between w:val="nil"/>
        </w:pBdr>
        <w:ind w:firstLine="709"/>
        <w:jc w:val="both"/>
      </w:pPr>
      <w:r>
        <w:t>4.2.2. Требовать от работников Заказчика соблюдения норм, правил и предписаний, направленных на обеспечение сохранности имущества на Объектах Заказчика.</w:t>
      </w:r>
    </w:p>
    <w:p w14:paraId="06D7BCFA" w14:textId="77777777" w:rsidR="00A869BC" w:rsidRPr="00CE0C54" w:rsidRDefault="00A869BC" w:rsidP="000B551C">
      <w:pPr>
        <w:pStyle w:val="60"/>
        <w:pBdr>
          <w:top w:val="nil"/>
          <w:left w:val="nil"/>
          <w:bottom w:val="nil"/>
          <w:right w:val="nil"/>
          <w:between w:val="nil"/>
        </w:pBdr>
        <w:shd w:val="clear" w:color="auto" w:fill="FFFFFF"/>
        <w:tabs>
          <w:tab w:val="left" w:pos="1512"/>
        </w:tabs>
        <w:ind w:firstLine="709"/>
        <w:jc w:val="both"/>
      </w:pPr>
      <w:r>
        <w:t>4.2.3. Исполнитель вправе давать Заказчику предложения по совершенствованию системы мер по обеспечению сохранности имущества и техническому оснащению Объектов.</w:t>
      </w:r>
    </w:p>
    <w:p w14:paraId="1D798296" w14:textId="77777777" w:rsidR="00A869BC" w:rsidRPr="00CE0C54" w:rsidRDefault="00A869BC" w:rsidP="000B551C">
      <w:pPr>
        <w:pStyle w:val="60"/>
        <w:widowControl w:val="0"/>
        <w:pBdr>
          <w:top w:val="nil"/>
          <w:left w:val="nil"/>
          <w:bottom w:val="nil"/>
          <w:right w:val="nil"/>
          <w:between w:val="nil"/>
        </w:pBdr>
        <w:tabs>
          <w:tab w:val="left" w:pos="284"/>
        </w:tabs>
        <w:ind w:firstLine="709"/>
        <w:rPr>
          <w:b/>
        </w:rPr>
      </w:pPr>
    </w:p>
    <w:p w14:paraId="59937E12" w14:textId="77777777" w:rsidR="00A869BC" w:rsidRPr="00CE0C54" w:rsidRDefault="00A869BC" w:rsidP="000B551C">
      <w:pPr>
        <w:pStyle w:val="60"/>
        <w:widowControl w:val="0"/>
        <w:pBdr>
          <w:top w:val="nil"/>
          <w:left w:val="nil"/>
          <w:bottom w:val="nil"/>
          <w:right w:val="nil"/>
          <w:between w:val="nil"/>
        </w:pBdr>
        <w:tabs>
          <w:tab w:val="left" w:pos="284"/>
        </w:tabs>
        <w:ind w:firstLine="709"/>
        <w:jc w:val="center"/>
      </w:pPr>
      <w:r>
        <w:rPr>
          <w:b/>
        </w:rPr>
        <w:t>5. Права и обязанности Заказчика</w:t>
      </w:r>
    </w:p>
    <w:p w14:paraId="0A58609E" w14:textId="77777777" w:rsidR="00A869BC" w:rsidRPr="00CE0C54" w:rsidRDefault="00A869BC" w:rsidP="000B551C">
      <w:pPr>
        <w:pStyle w:val="60"/>
        <w:pBdr>
          <w:top w:val="nil"/>
          <w:left w:val="nil"/>
          <w:bottom w:val="nil"/>
          <w:right w:val="nil"/>
          <w:between w:val="nil"/>
        </w:pBdr>
        <w:ind w:firstLine="709"/>
      </w:pPr>
      <w:r>
        <w:rPr>
          <w:b/>
        </w:rPr>
        <w:t>5.1 Заказчик обязан:</w:t>
      </w:r>
    </w:p>
    <w:p w14:paraId="7B7F4C56" w14:textId="77777777" w:rsidR="00A869BC" w:rsidRPr="00CE0C54" w:rsidRDefault="00A869BC" w:rsidP="000B551C">
      <w:pPr>
        <w:pStyle w:val="60"/>
        <w:pBdr>
          <w:top w:val="nil"/>
          <w:left w:val="nil"/>
          <w:bottom w:val="nil"/>
          <w:right w:val="nil"/>
          <w:between w:val="nil"/>
        </w:pBdr>
        <w:ind w:firstLine="709"/>
        <w:jc w:val="both"/>
      </w:pPr>
      <w:r>
        <w:lastRenderedPageBreak/>
        <w:t>5.1.1. Установить порядок посещения Объектов и правила внутреннего распорядка в виде издания соответствующих документов, ознакомить работников Исполнителя и обеспечить возможность ознакомления с ними посетителей Объектов.</w:t>
      </w:r>
    </w:p>
    <w:p w14:paraId="5DA06F42" w14:textId="77777777" w:rsidR="00A869BC" w:rsidRPr="00CE0C54" w:rsidRDefault="00A869BC" w:rsidP="000B551C">
      <w:pPr>
        <w:pStyle w:val="60"/>
        <w:pBdr>
          <w:top w:val="nil"/>
          <w:left w:val="nil"/>
          <w:bottom w:val="nil"/>
          <w:right w:val="nil"/>
          <w:between w:val="nil"/>
        </w:pBdr>
        <w:ind w:firstLine="709"/>
        <w:jc w:val="both"/>
      </w:pPr>
      <w:r>
        <w:t>5.1.2. Совместно с Исполнителем в письменной форме утвердить правила сдачи под охрану помещений и имущества, контейнерных площадок, довести их до сведения работников и обеспечить материальную возможность их соблюдения;</w:t>
      </w:r>
    </w:p>
    <w:p w14:paraId="6ED92618" w14:textId="77777777" w:rsidR="00A869BC" w:rsidRPr="00CE0C54" w:rsidRDefault="00A869BC" w:rsidP="000B551C">
      <w:pPr>
        <w:pStyle w:val="60"/>
        <w:pBdr>
          <w:top w:val="nil"/>
          <w:left w:val="nil"/>
          <w:bottom w:val="nil"/>
          <w:right w:val="nil"/>
          <w:between w:val="nil"/>
        </w:pBdr>
        <w:ind w:firstLine="709"/>
        <w:jc w:val="both"/>
      </w:pPr>
      <w:r>
        <w:t>5.1.3. Обеспечить Исполнителя необходимой документацией и своевременно информировать о всех изменениях установленного порядка;</w:t>
      </w:r>
    </w:p>
    <w:p w14:paraId="1B974EDF" w14:textId="77777777" w:rsidR="00A869BC" w:rsidRPr="00CE0C54" w:rsidRDefault="00A869BC" w:rsidP="000B551C">
      <w:pPr>
        <w:pStyle w:val="60"/>
        <w:pBdr>
          <w:top w:val="nil"/>
          <w:left w:val="nil"/>
          <w:bottom w:val="nil"/>
          <w:right w:val="nil"/>
          <w:between w:val="nil"/>
        </w:pBdr>
        <w:ind w:firstLine="709"/>
        <w:jc w:val="both"/>
      </w:pPr>
      <w:r>
        <w:t>5.1.4. Создать надлежащие условия для обеспечения сохранности имущества Заказчика, в частности:</w:t>
      </w:r>
    </w:p>
    <w:p w14:paraId="16B98713" w14:textId="77777777" w:rsidR="00A869BC" w:rsidRPr="00CE0C54" w:rsidRDefault="00A869BC" w:rsidP="000B551C">
      <w:pPr>
        <w:pStyle w:val="60"/>
        <w:pBdr>
          <w:top w:val="nil"/>
          <w:left w:val="nil"/>
          <w:bottom w:val="nil"/>
          <w:right w:val="nil"/>
          <w:between w:val="nil"/>
        </w:pBdr>
        <w:ind w:firstLine="709"/>
        <w:jc w:val="both"/>
      </w:pPr>
      <w:r>
        <w:t>- обеспечивать исправное состояние стен, крыш, потолков, чердачных и слуховых окон, люков и дверей помещений в которых хранится имущество Заказчика, для исключения возможности несанкционированного проникновения через них посторонних лиц;</w:t>
      </w:r>
    </w:p>
    <w:p w14:paraId="667F9102" w14:textId="77777777" w:rsidR="00A869BC" w:rsidRPr="00CE0C54" w:rsidRDefault="00A869BC" w:rsidP="000B551C">
      <w:pPr>
        <w:pStyle w:val="60"/>
        <w:pBdr>
          <w:top w:val="nil"/>
          <w:left w:val="nil"/>
          <w:bottom w:val="nil"/>
          <w:right w:val="nil"/>
          <w:between w:val="nil"/>
        </w:pBdr>
        <w:ind w:firstLine="709"/>
        <w:jc w:val="both"/>
      </w:pPr>
      <w:r>
        <w:t>- обеспечить охраняемые Объекты достаточным освещением для несения службы в ночное время;</w:t>
      </w:r>
    </w:p>
    <w:p w14:paraId="46EAE0E7" w14:textId="77777777" w:rsidR="00A869BC" w:rsidRPr="00CE0C54" w:rsidRDefault="00A869BC" w:rsidP="000B551C">
      <w:pPr>
        <w:pStyle w:val="60"/>
        <w:pBdr>
          <w:top w:val="nil"/>
          <w:left w:val="nil"/>
          <w:bottom w:val="nil"/>
          <w:right w:val="nil"/>
          <w:between w:val="nil"/>
        </w:pBdr>
        <w:ind w:firstLine="709"/>
        <w:jc w:val="both"/>
      </w:pPr>
      <w:r>
        <w:t>- обеспечить свободный доступ сотрудников Исполнителя к установленным приборам охранной и пожарной сигнализации и средствам пожаротушения;</w:t>
      </w:r>
    </w:p>
    <w:p w14:paraId="3BC2DC54" w14:textId="77777777" w:rsidR="00A869BC" w:rsidRPr="00CE0C54" w:rsidRDefault="00A869BC" w:rsidP="000B551C">
      <w:pPr>
        <w:pStyle w:val="60"/>
        <w:pBdr>
          <w:top w:val="nil"/>
          <w:left w:val="nil"/>
          <w:bottom w:val="nil"/>
          <w:right w:val="nil"/>
          <w:between w:val="nil"/>
        </w:pBdr>
        <w:ind w:firstLine="709"/>
        <w:jc w:val="both"/>
      </w:pPr>
      <w:r>
        <w:t xml:space="preserve">5.1.5. Обеспечить Исполнителя на срок действия Договора служебным помещением (рабочими местами), оборудованными необходимой мебелью, городской телефонной связью, а также </w:t>
      </w:r>
      <w:r w:rsidR="008E04A9">
        <w:t>местом для отдыха и приёма пищи.</w:t>
      </w:r>
    </w:p>
    <w:p w14:paraId="3D8B5743" w14:textId="77777777" w:rsidR="00A869BC" w:rsidRPr="00CE0C54" w:rsidRDefault="00A869BC" w:rsidP="000B551C">
      <w:pPr>
        <w:pStyle w:val="60"/>
        <w:pBdr>
          <w:top w:val="nil"/>
          <w:left w:val="nil"/>
          <w:bottom w:val="nil"/>
          <w:right w:val="nil"/>
          <w:between w:val="nil"/>
        </w:pBdr>
        <w:ind w:firstLine="709"/>
        <w:jc w:val="both"/>
      </w:pPr>
      <w:r>
        <w:t>5.1.6. Осуществлять в установленные технически - эксплуатационными документами сроки все виды ремонта, техническое содержание и обслуживание предоставленных Исполнителю служебных помещений, а также освещения, ограждения, запорных устройств и средств городской телефонной связи на Объектах.</w:t>
      </w:r>
    </w:p>
    <w:p w14:paraId="259F6987" w14:textId="77777777" w:rsidR="00A869BC" w:rsidRPr="00CE0C54" w:rsidRDefault="00A869BC" w:rsidP="000B551C">
      <w:pPr>
        <w:pStyle w:val="60"/>
        <w:pBdr>
          <w:top w:val="nil"/>
          <w:left w:val="nil"/>
          <w:bottom w:val="nil"/>
          <w:right w:val="nil"/>
          <w:between w:val="nil"/>
        </w:pBdr>
        <w:ind w:firstLine="709"/>
        <w:jc w:val="both"/>
      </w:pPr>
      <w:r>
        <w:t>5.1.7. Информировать Исполнителя не менее чем за 15 (пятнадцать)  календарных дней о предстоящих работах по капитальному ремонту и переоборудованию охраняемых Объектов, вследствие которых может потребоваться изменение характера охранных мероприятий и изменение дислокации постов охраны.</w:t>
      </w:r>
    </w:p>
    <w:p w14:paraId="6FA01EC1" w14:textId="77777777" w:rsidR="00A869BC" w:rsidRPr="00CE0C54" w:rsidRDefault="00A869BC" w:rsidP="000B551C">
      <w:pPr>
        <w:pStyle w:val="60"/>
        <w:pBdr>
          <w:top w:val="nil"/>
          <w:left w:val="nil"/>
          <w:bottom w:val="nil"/>
          <w:right w:val="nil"/>
          <w:between w:val="nil"/>
        </w:pBdr>
        <w:ind w:firstLine="709"/>
        <w:jc w:val="both"/>
      </w:pPr>
      <w:r>
        <w:t>5.1.8. Немедленно информировать Исполнителя о возникновении угрозы противоправных посягательств со стороны третьих лиц.</w:t>
      </w:r>
    </w:p>
    <w:p w14:paraId="6CC8D396" w14:textId="77777777" w:rsidR="00A869BC" w:rsidRPr="00CE0C54" w:rsidRDefault="00A869BC" w:rsidP="000B551C">
      <w:pPr>
        <w:pStyle w:val="60"/>
        <w:pBdr>
          <w:top w:val="nil"/>
          <w:left w:val="nil"/>
          <w:bottom w:val="nil"/>
          <w:right w:val="nil"/>
          <w:between w:val="nil"/>
        </w:pBdr>
        <w:ind w:firstLine="709"/>
      </w:pPr>
    </w:p>
    <w:p w14:paraId="6F6A1CE6" w14:textId="77777777" w:rsidR="00A869BC" w:rsidRPr="00CE0C54" w:rsidRDefault="00A869BC" w:rsidP="000B551C">
      <w:pPr>
        <w:pStyle w:val="60"/>
        <w:pBdr>
          <w:top w:val="nil"/>
          <w:left w:val="nil"/>
          <w:bottom w:val="nil"/>
          <w:right w:val="nil"/>
          <w:between w:val="nil"/>
        </w:pBdr>
        <w:ind w:firstLine="709"/>
      </w:pPr>
      <w:r>
        <w:rPr>
          <w:b/>
        </w:rPr>
        <w:t>5.2. Заказчик имеет право:</w:t>
      </w:r>
    </w:p>
    <w:p w14:paraId="54E383B0" w14:textId="77777777" w:rsidR="00A869BC" w:rsidRPr="00CE0C54" w:rsidRDefault="00A869BC" w:rsidP="000B551C">
      <w:pPr>
        <w:pStyle w:val="60"/>
        <w:pBdr>
          <w:top w:val="nil"/>
          <w:left w:val="nil"/>
          <w:bottom w:val="nil"/>
          <w:right w:val="nil"/>
          <w:between w:val="nil"/>
        </w:pBdr>
        <w:ind w:firstLine="709"/>
        <w:jc w:val="both"/>
      </w:pPr>
      <w:r>
        <w:t>5.2.1. Контролировать выполнение Исполнителем условий настоящего Договора и  требовать представления Исполнителем документов, необходимых для проверки выполнения настоящего Договора, а именно:</w:t>
      </w:r>
    </w:p>
    <w:p w14:paraId="373FD293" w14:textId="77777777" w:rsidR="00A869BC" w:rsidRPr="00CE0C54" w:rsidRDefault="00A869BC" w:rsidP="000B551C">
      <w:pPr>
        <w:pStyle w:val="60"/>
        <w:pBdr>
          <w:top w:val="nil"/>
          <w:left w:val="nil"/>
          <w:bottom w:val="nil"/>
          <w:right w:val="nil"/>
          <w:between w:val="nil"/>
        </w:pBdr>
        <w:ind w:firstLine="709"/>
        <w:jc w:val="both"/>
      </w:pPr>
      <w: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267E30DD" w14:textId="77777777" w:rsidR="00A869BC" w:rsidRPr="00CE0C54" w:rsidRDefault="00A869BC" w:rsidP="000B551C">
      <w:pPr>
        <w:pStyle w:val="60"/>
        <w:pBdr>
          <w:top w:val="nil"/>
          <w:left w:val="nil"/>
          <w:bottom w:val="nil"/>
          <w:right w:val="nil"/>
          <w:between w:val="nil"/>
        </w:pBdr>
        <w:ind w:firstLine="709"/>
        <w:jc w:val="both"/>
      </w:pPr>
      <w: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5225517F" w14:textId="77777777" w:rsidR="00A869BC" w:rsidRPr="00CE0C54" w:rsidRDefault="00A869BC" w:rsidP="000B551C">
      <w:pPr>
        <w:pStyle w:val="60"/>
        <w:pBdr>
          <w:top w:val="nil"/>
          <w:left w:val="nil"/>
          <w:bottom w:val="nil"/>
          <w:right w:val="nil"/>
          <w:between w:val="nil"/>
        </w:pBdr>
        <w:ind w:firstLine="709"/>
        <w:jc w:val="both"/>
      </w:pPr>
      <w:r>
        <w:t>- подтверждение наличия ГБР у Исполнителя (подтверждается вызовом ГБР);</w:t>
      </w:r>
    </w:p>
    <w:p w14:paraId="7CB44C5A" w14:textId="77777777" w:rsidR="00A869BC" w:rsidRPr="00CE0C54" w:rsidRDefault="00A869BC" w:rsidP="000B551C">
      <w:pPr>
        <w:pStyle w:val="60"/>
        <w:pBdr>
          <w:top w:val="nil"/>
          <w:left w:val="nil"/>
          <w:bottom w:val="nil"/>
          <w:right w:val="nil"/>
          <w:between w:val="nil"/>
        </w:pBdr>
        <w:ind w:firstLine="709"/>
        <w:jc w:val="both"/>
      </w:pPr>
      <w:r>
        <w:t xml:space="preserve">- разрешение на хранение и использование служебного оружия серии РХИ (оригинал); </w:t>
      </w:r>
    </w:p>
    <w:p w14:paraId="2BE20305" w14:textId="77777777" w:rsidR="00A869BC" w:rsidRPr="00CE0C54" w:rsidRDefault="00A869BC" w:rsidP="000B551C">
      <w:pPr>
        <w:pStyle w:val="60"/>
        <w:pBdr>
          <w:top w:val="nil"/>
          <w:left w:val="nil"/>
          <w:bottom w:val="nil"/>
          <w:right w:val="nil"/>
          <w:between w:val="nil"/>
        </w:pBdr>
        <w:ind w:firstLine="709"/>
        <w:jc w:val="both"/>
      </w:pPr>
      <w:r>
        <w:t>- действующие удостоверения частных охранников, личные карточки, РСЛа работников Исполнителя, исполняющих обязанности на объектах Заказчика (оригиналы);</w:t>
      </w:r>
    </w:p>
    <w:p w14:paraId="189AA711" w14:textId="77777777" w:rsidR="00A869BC" w:rsidRPr="00CE0C54" w:rsidRDefault="00A869BC" w:rsidP="000B551C">
      <w:pPr>
        <w:pStyle w:val="60"/>
        <w:pBdr>
          <w:top w:val="nil"/>
          <w:left w:val="nil"/>
          <w:bottom w:val="nil"/>
          <w:right w:val="nil"/>
          <w:between w:val="nil"/>
        </w:pBdr>
        <w:ind w:firstLine="709"/>
        <w:jc w:val="both"/>
      </w:pPr>
      <w: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(двух) млн. рублей (</w:t>
      </w:r>
      <w:r>
        <w:rPr>
          <w:i/>
        </w:rPr>
        <w:t>Страховая сумма определяется путем прогнозирования возможного ущерба</w:t>
      </w:r>
      <w:r>
        <w:t>)  (оригинал).</w:t>
      </w:r>
    </w:p>
    <w:p w14:paraId="0007FF43" w14:textId="77777777" w:rsidR="00A869BC" w:rsidRPr="00CE0C54" w:rsidRDefault="00A869BC" w:rsidP="000B551C">
      <w:pPr>
        <w:pStyle w:val="60"/>
        <w:pBdr>
          <w:top w:val="nil"/>
          <w:left w:val="nil"/>
          <w:bottom w:val="nil"/>
          <w:right w:val="nil"/>
          <w:between w:val="nil"/>
        </w:pBdr>
        <w:ind w:firstLine="709"/>
        <w:jc w:val="both"/>
      </w:pPr>
      <w:r>
        <w:t xml:space="preserve">5.2.2. Заказчик вправе провести прием зачетов на знание работниками Исполнителя Нормативных документов в любой момент в период действия настоящего Договора, но не </w:t>
      </w:r>
      <w:r>
        <w:lastRenderedPageBreak/>
        <w:t xml:space="preserve">чаще 2 раз в квартал с уведомлением о дате приемки зачетов не менее, чем за 5 дней до даты зачета.. Если какой-либо охранник Исполнителя не сдаст зачет, он отстраняется от дежурства до подтверждения необходимых знаний. </w:t>
      </w:r>
    </w:p>
    <w:p w14:paraId="4DD856C6" w14:textId="77777777" w:rsidR="00A869BC" w:rsidRPr="00CE0C54" w:rsidRDefault="00A869BC" w:rsidP="000B551C">
      <w:pPr>
        <w:pStyle w:val="60"/>
        <w:pBdr>
          <w:top w:val="nil"/>
          <w:left w:val="nil"/>
          <w:bottom w:val="nil"/>
          <w:right w:val="nil"/>
          <w:between w:val="nil"/>
        </w:pBdr>
        <w:ind w:firstLine="709"/>
        <w:jc w:val="both"/>
      </w:pPr>
      <w:r>
        <w:t>5.2.3. При необходимости, по согласованию с Исполнителем, за свой счёт осуществить мероприятия по оборудованию охраняемых Объектов современными техническими средствами охраны, в том числе аппаратурой наблюдения и контроля, средствами сигнализации и необходимым количеством средств защиты органов дыхания.</w:t>
      </w:r>
    </w:p>
    <w:p w14:paraId="7F85D4ED" w14:textId="77777777" w:rsidR="00A869BC" w:rsidRPr="00CE0C54" w:rsidRDefault="00A869BC" w:rsidP="000B551C">
      <w:pPr>
        <w:pStyle w:val="60"/>
        <w:pBdr>
          <w:top w:val="nil"/>
          <w:left w:val="nil"/>
          <w:bottom w:val="nil"/>
          <w:right w:val="nil"/>
          <w:between w:val="nil"/>
        </w:pBdr>
        <w:ind w:firstLine="709"/>
        <w:jc w:val="both"/>
      </w:pPr>
      <w:r>
        <w:t>5.2.4. Заказчик путем проведения проверок может контролировать соответствие оказываемых услуг требованиям профессиональных стандартов с обязательным доведением результатов проверок до сведения Исполнителя.</w:t>
      </w:r>
    </w:p>
    <w:p w14:paraId="4C467E42" w14:textId="77777777" w:rsidR="00A869BC" w:rsidRPr="00CE0C54" w:rsidRDefault="00A869BC" w:rsidP="000B551C">
      <w:pPr>
        <w:pStyle w:val="60"/>
        <w:pBdr>
          <w:top w:val="nil"/>
          <w:left w:val="nil"/>
          <w:bottom w:val="nil"/>
          <w:right w:val="nil"/>
          <w:between w:val="nil"/>
        </w:pBdr>
        <w:ind w:firstLine="709"/>
        <w:jc w:val="both"/>
      </w:pPr>
      <w:r>
        <w:t>5.2.5. При наличии оснований (грубых нарушений согласно пункта 4.1.4 Настоящего договора) Заказчик вправе требовать от Исполнителя замены охранника, осуществляющего дежурство на Объекте.</w:t>
      </w:r>
    </w:p>
    <w:p w14:paraId="4766950D"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6. Конфиденциальность</w:t>
      </w:r>
    </w:p>
    <w:p w14:paraId="4570DCDA" w14:textId="77777777" w:rsidR="00A869BC" w:rsidRPr="00CE0C54" w:rsidRDefault="00A869BC" w:rsidP="000B551C">
      <w:pPr>
        <w:pStyle w:val="60"/>
        <w:pBdr>
          <w:top w:val="nil"/>
          <w:left w:val="nil"/>
          <w:bottom w:val="nil"/>
          <w:right w:val="nil"/>
          <w:between w:val="nil"/>
        </w:pBdr>
        <w:ind w:firstLine="709"/>
        <w:jc w:val="both"/>
      </w:pPr>
      <w:r>
        <w:t>6.1. Стороны обязаны сохранять конфиденциальность информации, полученной в ходе исполнения настоящего Договора.</w:t>
      </w:r>
    </w:p>
    <w:p w14:paraId="15D57BD4" w14:textId="77777777" w:rsidR="00A869BC" w:rsidRPr="00CE0C54" w:rsidRDefault="00A869BC" w:rsidP="000B551C">
      <w:pPr>
        <w:pStyle w:val="60"/>
        <w:pBdr>
          <w:top w:val="nil"/>
          <w:left w:val="nil"/>
          <w:bottom w:val="nil"/>
          <w:right w:val="nil"/>
          <w:between w:val="nil"/>
        </w:pBdr>
        <w:ind w:firstLine="709"/>
        <w:jc w:val="both"/>
      </w:pPr>
      <w:r>
        <w:t>6.2.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14:paraId="39FC2552" w14:textId="77777777" w:rsidR="00A869BC" w:rsidRPr="00CE0C54" w:rsidRDefault="00A869BC" w:rsidP="00A869BC">
      <w:pPr>
        <w:pStyle w:val="60"/>
        <w:pBdr>
          <w:top w:val="nil"/>
          <w:left w:val="nil"/>
          <w:bottom w:val="nil"/>
          <w:right w:val="nil"/>
          <w:between w:val="nil"/>
        </w:pBdr>
        <w:jc w:val="both"/>
      </w:pPr>
    </w:p>
    <w:p w14:paraId="19308233"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7. Ответственность Сторон</w:t>
      </w:r>
    </w:p>
    <w:p w14:paraId="74FF95F9" w14:textId="77777777" w:rsidR="00A869BC" w:rsidRPr="00CE0C54" w:rsidRDefault="00A869BC" w:rsidP="000B551C">
      <w:pPr>
        <w:pStyle w:val="60"/>
        <w:pBdr>
          <w:top w:val="nil"/>
          <w:left w:val="nil"/>
          <w:bottom w:val="nil"/>
          <w:right w:val="nil"/>
          <w:between w:val="nil"/>
        </w:pBdr>
        <w:tabs>
          <w:tab w:val="left" w:pos="993"/>
        </w:tabs>
        <w:ind w:firstLine="709"/>
        <w:jc w:val="both"/>
      </w:pPr>
      <w:r>
        <w:t>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C295B2F" w14:textId="77777777" w:rsidR="00A869BC" w:rsidRPr="00CE0C54" w:rsidRDefault="00A869BC" w:rsidP="000B551C">
      <w:pPr>
        <w:pStyle w:val="60"/>
        <w:pBdr>
          <w:top w:val="nil"/>
          <w:left w:val="nil"/>
          <w:bottom w:val="nil"/>
          <w:right w:val="nil"/>
          <w:between w:val="nil"/>
        </w:pBdr>
        <w:tabs>
          <w:tab w:val="left" w:pos="993"/>
        </w:tabs>
        <w:ind w:firstLine="709"/>
        <w:jc w:val="both"/>
      </w:pPr>
      <w:r>
        <w:t>7.2. Исполнитель несёт ответственность за ущерб, причинённый утратой, повреждением или порчей имущества вследствие ненадлежащего выполнения принятых на себя обязательств по настоящему Договору. Под ущербом в настоящем Договоре Стороны договорились понимать стоимость утраченных или поврежденных материальных ценностей, принадлежащих Заказчику.</w:t>
      </w:r>
    </w:p>
    <w:p w14:paraId="299BD8F1" w14:textId="77777777" w:rsidR="00A869BC" w:rsidRPr="00CE0C54" w:rsidRDefault="00A869BC" w:rsidP="000B551C">
      <w:pPr>
        <w:pStyle w:val="60"/>
        <w:pBdr>
          <w:top w:val="nil"/>
          <w:left w:val="nil"/>
          <w:bottom w:val="nil"/>
          <w:right w:val="nil"/>
          <w:between w:val="nil"/>
        </w:pBdr>
        <w:tabs>
          <w:tab w:val="left" w:pos="993"/>
        </w:tabs>
        <w:ind w:firstLine="709"/>
        <w:jc w:val="both"/>
      </w:pPr>
      <w:r>
        <w:t>7.3. Факт и причина утраты, порчи или повреждения имущества устанавливаются комиссией, состоящей из полномочных представителей Заказчика и Исполнителя. По окончании работы комиссии составляется Акт в 2х экземплярах на бумажном носителе и подписывается обеими Сторонами.</w:t>
      </w:r>
    </w:p>
    <w:p w14:paraId="5ADE583C" w14:textId="77777777" w:rsidR="00A869BC" w:rsidRPr="00CE0C54" w:rsidRDefault="00A869BC" w:rsidP="000B551C">
      <w:pPr>
        <w:pStyle w:val="60"/>
        <w:pBdr>
          <w:top w:val="nil"/>
          <w:left w:val="nil"/>
          <w:bottom w:val="nil"/>
          <w:right w:val="nil"/>
          <w:between w:val="nil"/>
        </w:pBdr>
        <w:tabs>
          <w:tab w:val="left" w:pos="993"/>
        </w:tabs>
        <w:ind w:firstLine="709"/>
        <w:jc w:val="both"/>
      </w:pPr>
      <w:r>
        <w:t>7.4. Исполнитель освобождается от материальной ответственности, если утрата, повреждение или порча имущества явились результатом невыполнения Заказчиком письменно изложенных рекомендаций Исполнителя по обеспечению режима охраны и техническому оборудованию Объектов.</w:t>
      </w:r>
    </w:p>
    <w:p w14:paraId="1EEBE8F7"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7.5. В случае </w:t>
      </w:r>
      <w:r>
        <w:t>невыполнения</w:t>
      </w:r>
      <w:r>
        <w:rPr>
          <w:color w:val="000000"/>
        </w:rPr>
        <w:t xml:space="preserve">/ненадлежащего выполнения Исполнителем условий настоящего Договора, требований внутренних инструкций Заказчика Исполнитель уплачивает Заказчику штраф в размере 3 (трех) % от стоимости Услуг за месяц, в котором выявлено нарушение, за каждый факт </w:t>
      </w:r>
      <w:r>
        <w:t>невыполнения</w:t>
      </w:r>
      <w:r>
        <w:rPr>
          <w:color w:val="000000"/>
        </w:rPr>
        <w:t>/ненадлежащего выполнения Исполнителем условий настоящего Договора, требований внутренних инструкций Заказчика.</w:t>
      </w:r>
    </w:p>
    <w:p w14:paraId="5B55062C" w14:textId="77777777" w:rsidR="00A869BC" w:rsidRPr="00CE0C54" w:rsidRDefault="00A869BC" w:rsidP="000B551C">
      <w:pPr>
        <w:pStyle w:val="60"/>
        <w:widowControl w:val="0"/>
        <w:pBdr>
          <w:top w:val="nil"/>
          <w:left w:val="nil"/>
          <w:bottom w:val="nil"/>
          <w:right w:val="nil"/>
          <w:between w:val="nil"/>
        </w:pBdr>
        <w:ind w:firstLine="709"/>
        <w:jc w:val="both"/>
      </w:pPr>
      <w:r>
        <w:t>7.6. В случае прибытия на Объект группы быстрого реагирования (ГБР) для усиления охраны Объектов позднее 30 минут с момента объявления сигнала в случае установления более высокого уровня безопасности или объявления сигнала в случае контрольной проверки Заказчиком, Исполнитель уплачивает Заказчику пени в размере 500 (Пятьсот) рублей за каждую минуту задержки. Контрольные проверки могут осуществляться Заказчиком не чаще двух раз в месяц.</w:t>
      </w:r>
    </w:p>
    <w:p w14:paraId="67DAB9E5" w14:textId="77777777" w:rsidR="00A869BC" w:rsidRPr="00CE0C54" w:rsidRDefault="00A869BC" w:rsidP="000B551C">
      <w:pPr>
        <w:pStyle w:val="60"/>
        <w:pBdr>
          <w:top w:val="nil"/>
          <w:left w:val="nil"/>
          <w:bottom w:val="nil"/>
          <w:right w:val="nil"/>
          <w:between w:val="nil"/>
        </w:pBdr>
        <w:ind w:firstLine="709"/>
        <w:jc w:val="both"/>
      </w:pPr>
      <w:r>
        <w:t xml:space="preserve">7.7.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w:t>
      </w:r>
      <w:r>
        <w:lastRenderedPageBreak/>
        <w:t>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14:paraId="4D1A8651" w14:textId="77777777" w:rsidR="00A869BC" w:rsidRPr="00CE0C54" w:rsidRDefault="00A869BC" w:rsidP="00A869BC">
      <w:pPr>
        <w:pStyle w:val="60"/>
        <w:pBdr>
          <w:top w:val="nil"/>
          <w:left w:val="nil"/>
          <w:bottom w:val="nil"/>
          <w:right w:val="nil"/>
          <w:between w:val="nil"/>
        </w:pBdr>
        <w:jc w:val="both"/>
      </w:pPr>
    </w:p>
    <w:p w14:paraId="0D9FC27F" w14:textId="77777777" w:rsidR="00A869BC" w:rsidRPr="00CE0C54" w:rsidRDefault="00A869BC" w:rsidP="00A869BC">
      <w:pPr>
        <w:pStyle w:val="60"/>
        <w:widowControl w:val="0"/>
        <w:pBdr>
          <w:top w:val="nil"/>
          <w:left w:val="nil"/>
          <w:bottom w:val="nil"/>
          <w:right w:val="nil"/>
          <w:between w:val="nil"/>
        </w:pBdr>
        <w:jc w:val="center"/>
      </w:pPr>
      <w:r>
        <w:rPr>
          <w:b/>
        </w:rPr>
        <w:t>8. Обстоятельства непреодолимой силы</w:t>
      </w:r>
    </w:p>
    <w:p w14:paraId="44F53949" w14:textId="77777777" w:rsidR="00A869BC" w:rsidRPr="00CE0C54" w:rsidRDefault="00A869BC" w:rsidP="005B2700">
      <w:pPr>
        <w:pStyle w:val="60"/>
        <w:widowControl w:val="0"/>
        <w:pBdr>
          <w:top w:val="nil"/>
          <w:left w:val="nil"/>
          <w:bottom w:val="nil"/>
          <w:right w:val="nil"/>
          <w:between w:val="nil"/>
        </w:pBdr>
        <w:tabs>
          <w:tab w:val="left" w:pos="993"/>
        </w:tabs>
        <w:ind w:firstLine="709"/>
        <w:jc w:val="both"/>
      </w:pPr>
      <w: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0EA37360" w14:textId="77777777" w:rsidR="00A869BC" w:rsidRPr="00CE0C54" w:rsidRDefault="00A869BC" w:rsidP="005B2700">
      <w:pPr>
        <w:pStyle w:val="60"/>
        <w:widowControl w:val="0"/>
        <w:pBdr>
          <w:top w:val="nil"/>
          <w:left w:val="nil"/>
          <w:bottom w:val="nil"/>
          <w:right w:val="nil"/>
          <w:between w:val="nil"/>
        </w:pBdr>
        <w:tabs>
          <w:tab w:val="left" w:pos="993"/>
        </w:tabs>
        <w:ind w:firstLine="709"/>
        <w:jc w:val="both"/>
      </w:pPr>
      <w: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2F8DD2CA" w14:textId="77777777" w:rsidR="00A869BC" w:rsidRPr="00CE0C54" w:rsidRDefault="00A869BC" w:rsidP="005B2700">
      <w:pPr>
        <w:pStyle w:val="60"/>
        <w:widowControl w:val="0"/>
        <w:pBdr>
          <w:top w:val="nil"/>
          <w:left w:val="nil"/>
          <w:bottom w:val="nil"/>
          <w:right w:val="nil"/>
          <w:between w:val="nil"/>
        </w:pBdr>
        <w:tabs>
          <w:tab w:val="left" w:pos="993"/>
        </w:tabs>
        <w:ind w:firstLine="709"/>
        <w:jc w:val="both"/>
      </w:pPr>
      <w: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EDC4999" w14:textId="77777777" w:rsidR="00A869BC" w:rsidRPr="00CE0C54" w:rsidRDefault="00A869BC" w:rsidP="005B2700">
      <w:pPr>
        <w:pStyle w:val="60"/>
        <w:widowControl w:val="0"/>
        <w:pBdr>
          <w:top w:val="nil"/>
          <w:left w:val="nil"/>
          <w:bottom w:val="nil"/>
          <w:right w:val="nil"/>
          <w:between w:val="nil"/>
        </w:pBdr>
        <w:tabs>
          <w:tab w:val="left" w:pos="993"/>
        </w:tabs>
        <w:ind w:firstLine="709"/>
        <w:jc w:val="both"/>
        <w:rPr>
          <w:rFonts w:eastAsia="Arial"/>
        </w:rPr>
      </w:pPr>
      <w: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10.3 настоящего Договора.</w:t>
      </w:r>
    </w:p>
    <w:p w14:paraId="140077F5" w14:textId="77777777" w:rsidR="00A869BC" w:rsidRPr="00CE0C54" w:rsidRDefault="00A869BC" w:rsidP="00A869BC">
      <w:pPr>
        <w:pStyle w:val="60"/>
        <w:pBdr>
          <w:top w:val="nil"/>
          <w:left w:val="nil"/>
          <w:bottom w:val="nil"/>
          <w:right w:val="nil"/>
          <w:between w:val="nil"/>
        </w:pBdr>
        <w:jc w:val="both"/>
      </w:pPr>
    </w:p>
    <w:p w14:paraId="7106B1C4"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9. Разрешение споров</w:t>
      </w:r>
    </w:p>
    <w:p w14:paraId="28DE9C26" w14:textId="77777777" w:rsidR="005B2700" w:rsidRPr="005B2700" w:rsidRDefault="00A869BC" w:rsidP="0080121C">
      <w:pPr>
        <w:shd w:val="clear" w:color="auto" w:fill="FFFFFF"/>
        <w:tabs>
          <w:tab w:val="left" w:pos="1085"/>
        </w:tabs>
        <w:ind w:firstLine="720"/>
        <w:jc w:val="both"/>
      </w:pPr>
      <w:r w:rsidRPr="005B2700">
        <w:t xml:space="preserve">9.1. </w:t>
      </w:r>
      <w:r w:rsidR="005B2700" w:rsidRPr="005B2700">
        <w:tab/>
        <w:t>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w:t>
      </w:r>
    </w:p>
    <w:p w14:paraId="7F191FAA" w14:textId="77777777" w:rsidR="005B2700" w:rsidRPr="005B2700" w:rsidRDefault="005B2700" w:rsidP="0080121C">
      <w:pPr>
        <w:shd w:val="clear" w:color="auto" w:fill="FFFFFF"/>
        <w:ind w:firstLine="720"/>
        <w:jc w:val="both"/>
      </w:pPr>
      <w:r w:rsidRPr="005B2700">
        <w:rPr>
          <w:spacing w:val="-2"/>
        </w:rPr>
        <w:t xml:space="preserve">Инициирование, вступление и проведение переговоров является правом </w:t>
      </w:r>
      <w:r w:rsidRPr="005B2700">
        <w:t>Сторон.</w:t>
      </w:r>
    </w:p>
    <w:p w14:paraId="01E0B000" w14:textId="77777777" w:rsidR="005B2700" w:rsidRPr="005B2700" w:rsidRDefault="005B2700" w:rsidP="0080121C">
      <w:pPr>
        <w:shd w:val="clear" w:color="auto" w:fill="FFFFFF"/>
        <w:tabs>
          <w:tab w:val="left" w:pos="984"/>
        </w:tabs>
        <w:ind w:firstLine="720"/>
        <w:jc w:val="both"/>
      </w:pPr>
      <w:r w:rsidRPr="005B2700">
        <w:rPr>
          <w:spacing w:val="-1"/>
        </w:rPr>
        <w:t>9.2.</w:t>
      </w:r>
      <w:r w:rsidRPr="005B2700">
        <w:tab/>
      </w:r>
      <w:r w:rsidRPr="005B2700">
        <w:rPr>
          <w:spacing w:val="-3"/>
        </w:rPr>
        <w:t xml:space="preserve">Если Стороны не придут к соглашению путем переговоров, все споры </w:t>
      </w:r>
      <w:r w:rsidRPr="005B2700">
        <w:t>рассматриваются в претензионном порядке. Срок рассмотрения претензии – 30 (тридцать) календарных дней с даты получения претензии.</w:t>
      </w:r>
    </w:p>
    <w:p w14:paraId="23CCB190" w14:textId="77777777" w:rsidR="005B2700" w:rsidRPr="005B2700" w:rsidRDefault="005B2700" w:rsidP="0080121C">
      <w:pPr>
        <w:shd w:val="clear" w:color="auto" w:fill="FFFFFF"/>
        <w:tabs>
          <w:tab w:val="left" w:pos="1123"/>
        </w:tabs>
        <w:ind w:firstLine="720"/>
        <w:jc w:val="both"/>
      </w:pPr>
      <w:r w:rsidRPr="005B2700">
        <w:rPr>
          <w:spacing w:val="-1"/>
        </w:rPr>
        <w:t>9.3.</w:t>
      </w:r>
      <w:r w:rsidRPr="005B2700">
        <w:tab/>
        <w:t>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w:t>
      </w:r>
    </w:p>
    <w:p w14:paraId="7EC4B8AD" w14:textId="77777777" w:rsidR="005B2700" w:rsidRPr="005B2700" w:rsidRDefault="005B2700" w:rsidP="0080121C">
      <w:pPr>
        <w:shd w:val="clear" w:color="auto" w:fill="FFFFFF"/>
        <w:tabs>
          <w:tab w:val="left" w:pos="1330"/>
        </w:tabs>
        <w:ind w:firstLine="720"/>
        <w:jc w:val="both"/>
      </w:pPr>
      <w:r w:rsidRPr="005B2700">
        <w:rPr>
          <w:spacing w:val="-3"/>
        </w:rPr>
        <w:t>9.3.1.</w:t>
      </w:r>
      <w:r w:rsidRPr="005B2700">
        <w:tab/>
        <w:t xml:space="preserve">Претензии направляются заказным письмом с уведомлением, </w:t>
      </w:r>
      <w:r w:rsidRPr="005B2700">
        <w:rPr>
          <w:spacing w:val="-1"/>
        </w:rPr>
        <w:t xml:space="preserve">нарочным по адресу, указанному в настоящем Договоре, либо предъявляются </w:t>
      </w:r>
      <w:r w:rsidRPr="005B2700">
        <w:t>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14:paraId="5BEDD41C" w14:textId="77777777" w:rsidR="005B2700" w:rsidRPr="005B2700" w:rsidRDefault="005B2700" w:rsidP="0080121C">
      <w:pPr>
        <w:shd w:val="clear" w:color="auto" w:fill="FFFFFF"/>
        <w:tabs>
          <w:tab w:val="left" w:leader="underscore" w:pos="5357"/>
        </w:tabs>
        <w:ind w:firstLine="720"/>
        <w:jc w:val="both"/>
      </w:pPr>
      <w:r w:rsidRPr="005B2700">
        <w:t xml:space="preserve">для [Заказчика] * </w:t>
      </w:r>
      <w:r w:rsidRPr="005B2700">
        <w:tab/>
        <w:t xml:space="preserve"> </w:t>
      </w:r>
      <w:r w:rsidRPr="005B2700">
        <w:rPr>
          <w:spacing w:val="-1"/>
        </w:rPr>
        <w:t>**;</w:t>
      </w:r>
    </w:p>
    <w:p w14:paraId="4DEF1B66" w14:textId="77777777" w:rsidR="005B2700" w:rsidRPr="005B2700" w:rsidRDefault="005B2700" w:rsidP="0080121C">
      <w:pPr>
        <w:shd w:val="clear" w:color="auto" w:fill="FFFFFF"/>
        <w:tabs>
          <w:tab w:val="left" w:leader="underscore" w:pos="5462"/>
        </w:tabs>
        <w:ind w:firstLine="720"/>
        <w:jc w:val="both"/>
      </w:pPr>
      <w:r w:rsidRPr="005B2700">
        <w:t xml:space="preserve">для [Исполнителя] * </w:t>
      </w:r>
      <w:r w:rsidRPr="005B2700">
        <w:tab/>
        <w:t xml:space="preserve"> </w:t>
      </w:r>
      <w:r w:rsidRPr="005B2700">
        <w:rPr>
          <w:spacing w:val="-1"/>
        </w:rPr>
        <w:t>**.</w:t>
      </w:r>
    </w:p>
    <w:p w14:paraId="68FB011A" w14:textId="77777777" w:rsidR="005B2700" w:rsidRPr="005B2700" w:rsidRDefault="005B2700" w:rsidP="0080121C">
      <w:pPr>
        <w:shd w:val="clear" w:color="auto" w:fill="FFFFFF"/>
        <w:tabs>
          <w:tab w:val="left" w:pos="1210"/>
        </w:tabs>
        <w:ind w:firstLine="720"/>
        <w:jc w:val="both"/>
      </w:pPr>
      <w:r w:rsidRPr="005B2700">
        <w:rPr>
          <w:spacing w:val="-3"/>
        </w:rPr>
        <w:t>9.3.2.</w:t>
      </w:r>
      <w:r w:rsidRPr="005B2700">
        <w:tab/>
      </w:r>
      <w:r w:rsidRPr="005B2700">
        <w:rPr>
          <w:spacing w:val="-1"/>
        </w:rPr>
        <w:t>В случае предъявления претензии в электронном виде посредством</w:t>
      </w:r>
      <w:r w:rsidRPr="005B2700">
        <w:rPr>
          <w:spacing w:val="-1"/>
        </w:rPr>
        <w:br/>
      </w:r>
      <w:r w:rsidRPr="005B2700">
        <w:t>электронной почты:</w:t>
      </w:r>
    </w:p>
    <w:p w14:paraId="0066359D" w14:textId="77777777" w:rsidR="005B2700" w:rsidRPr="005B2700" w:rsidRDefault="005B2700" w:rsidP="0080121C">
      <w:pPr>
        <w:shd w:val="clear" w:color="auto" w:fill="FFFFFF"/>
        <w:tabs>
          <w:tab w:val="left" w:pos="1152"/>
        </w:tabs>
        <w:ind w:firstLine="720"/>
        <w:jc w:val="both"/>
      </w:pPr>
      <w:r w:rsidRPr="005B2700">
        <w:rPr>
          <w:spacing w:val="-3"/>
        </w:rPr>
        <w:t>а)</w:t>
      </w:r>
      <w:r w:rsidRPr="005B2700">
        <w:tab/>
        <w:t>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[3.1]*** настоящего Договора.</w:t>
      </w:r>
    </w:p>
    <w:p w14:paraId="6C23827A" w14:textId="77777777" w:rsidR="005B2700" w:rsidRPr="005B2700" w:rsidRDefault="005B2700" w:rsidP="0080121C">
      <w:pPr>
        <w:shd w:val="clear" w:color="auto" w:fill="FFFFFF"/>
        <w:ind w:firstLine="720"/>
        <w:jc w:val="both"/>
      </w:pPr>
      <w:r w:rsidRPr="005B2700">
        <w:rPr>
          <w:spacing w:val="-1"/>
        </w:rPr>
        <w:t>Стороны обязаны обеспечить актуальность адресов электронной почты,  а</w:t>
      </w:r>
      <w:r w:rsidRPr="005B2700">
        <w:t xml:space="preserve"> также своевременность получения и обработки поступающих сообщений.</w:t>
      </w:r>
    </w:p>
    <w:p w14:paraId="2951763D" w14:textId="77777777" w:rsidR="005B2700" w:rsidRPr="005B2700" w:rsidRDefault="005B2700" w:rsidP="0080121C">
      <w:pPr>
        <w:shd w:val="clear" w:color="auto" w:fill="FFFFFF"/>
        <w:ind w:firstLine="720"/>
        <w:jc w:val="both"/>
      </w:pPr>
      <w:r w:rsidRPr="005B2700">
        <w:rPr>
          <w:spacing w:val="-3"/>
        </w:rPr>
        <w:lastRenderedPageBreak/>
        <w:t xml:space="preserve">В случае неуведомления / несвоевременного уведомления об изменении </w:t>
      </w:r>
      <w:r w:rsidRPr="005B2700">
        <w:t>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14:paraId="3531C406" w14:textId="77777777" w:rsidR="005B2700" w:rsidRPr="005B2700" w:rsidRDefault="005B2700" w:rsidP="0080121C">
      <w:pPr>
        <w:shd w:val="clear" w:color="auto" w:fill="FFFFFF"/>
        <w:tabs>
          <w:tab w:val="left" w:pos="1248"/>
        </w:tabs>
        <w:ind w:firstLine="720"/>
        <w:jc w:val="both"/>
      </w:pPr>
      <w:r w:rsidRPr="005B2700">
        <w:rPr>
          <w:spacing w:val="-2"/>
        </w:rPr>
        <w:t>б)</w:t>
      </w:r>
      <w:r w:rsidRPr="005B2700">
        <w:tab/>
        <w:t>датой направления претензии считается дата отправления сообщения(ий) с вложенными файлами претензии и приложений к ней;</w:t>
      </w:r>
    </w:p>
    <w:p w14:paraId="5139E70E" w14:textId="77777777" w:rsidR="005B2700" w:rsidRPr="005B2700" w:rsidRDefault="005B2700" w:rsidP="0080121C">
      <w:pPr>
        <w:shd w:val="clear" w:color="auto" w:fill="FFFFFF"/>
        <w:tabs>
          <w:tab w:val="left" w:pos="1070"/>
        </w:tabs>
        <w:ind w:firstLine="720"/>
        <w:jc w:val="both"/>
      </w:pPr>
      <w:r w:rsidRPr="005B2700">
        <w:rPr>
          <w:spacing w:val="-2"/>
        </w:rPr>
        <w:t>в)</w:t>
      </w:r>
      <w:r w:rsidRPr="005B2700">
        <w:tab/>
        <w:t xml:space="preserve">датой получения претензии / поступления претензии к Стороне- получателю претензии, признается дата ее направления либо следующий </w:t>
      </w:r>
      <w:r w:rsidRPr="005B2700">
        <w:rPr>
          <w:spacing w:val="-2"/>
        </w:rPr>
        <w:t xml:space="preserve">рабочий день, если претензия была направлена после 17.00 часов по местному </w:t>
      </w:r>
      <w:r w:rsidRPr="005B2700">
        <w:t>времени адресата либо в выходной или нерабочий праздничный день;</w:t>
      </w:r>
    </w:p>
    <w:p w14:paraId="3561EBDD" w14:textId="77777777" w:rsidR="005B2700" w:rsidRPr="005B2700" w:rsidRDefault="005B2700" w:rsidP="0080121C">
      <w:pPr>
        <w:shd w:val="clear" w:color="auto" w:fill="FFFFFF"/>
        <w:tabs>
          <w:tab w:val="left" w:pos="1070"/>
        </w:tabs>
        <w:ind w:firstLine="720"/>
        <w:jc w:val="both"/>
      </w:pPr>
      <w:r w:rsidRPr="005B2700">
        <w:rPr>
          <w:spacing w:val="-3"/>
        </w:rPr>
        <w:t>г)</w:t>
      </w:r>
      <w:r w:rsidRPr="005B2700">
        <w:tab/>
        <w:t xml:space="preserve">при направлении претензии и прилагаемых к ней материалов </w:t>
      </w:r>
      <w:r w:rsidRPr="005B2700">
        <w:rPr>
          <w:spacing w:val="-1"/>
        </w:rPr>
        <w:t xml:space="preserve">несколькими сообщениями в теме сообщений указывается объединяющий их </w:t>
      </w:r>
      <w:r w:rsidRPr="005B2700">
        <w:t>признак, например, реквизиты претензии;</w:t>
      </w:r>
    </w:p>
    <w:p w14:paraId="08A246B8" w14:textId="77777777" w:rsidR="005B2700" w:rsidRPr="005B2700" w:rsidRDefault="005B2700" w:rsidP="0080121C">
      <w:pPr>
        <w:shd w:val="clear" w:color="auto" w:fill="FFFFFF"/>
        <w:tabs>
          <w:tab w:val="left" w:pos="1070"/>
        </w:tabs>
        <w:ind w:firstLine="720"/>
        <w:jc w:val="both"/>
      </w:pPr>
      <w:r w:rsidRPr="005B2700">
        <w:rPr>
          <w:spacing w:val="-2"/>
        </w:rPr>
        <w:t>д)</w:t>
      </w:r>
      <w:r w:rsidRPr="005B2700">
        <w:tab/>
        <w:t>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14:paraId="547FB49E" w14:textId="77777777" w:rsidR="005B2700" w:rsidRPr="005B2700" w:rsidRDefault="005B2700" w:rsidP="0080121C">
      <w:pPr>
        <w:shd w:val="clear" w:color="auto" w:fill="FFFFFF"/>
        <w:tabs>
          <w:tab w:val="left" w:pos="1070"/>
        </w:tabs>
        <w:ind w:firstLine="720"/>
        <w:jc w:val="both"/>
      </w:pPr>
      <w:r w:rsidRPr="005B2700">
        <w:rPr>
          <w:spacing w:val="-3"/>
        </w:rPr>
        <w:t>е)</w:t>
      </w:r>
      <w:r w:rsidRPr="005B2700">
        <w:tab/>
        <w:t>во всех случаях Стороны сохраняют подлинные документы до разрешения спора.</w:t>
      </w:r>
    </w:p>
    <w:p w14:paraId="4240FEF2" w14:textId="77777777" w:rsidR="005B2700" w:rsidRPr="005B2700" w:rsidRDefault="005B2700" w:rsidP="0080121C">
      <w:pPr>
        <w:shd w:val="clear" w:color="auto" w:fill="FFFFFF"/>
        <w:ind w:firstLine="720"/>
        <w:jc w:val="both"/>
      </w:pPr>
      <w:r w:rsidRPr="005B2700">
        <w:t>9.3.3. Ответ на претензию, как правило, направляется в порядке, аналогичном порядку предъявления претензии.</w:t>
      </w:r>
    </w:p>
    <w:p w14:paraId="528152D2" w14:textId="77777777" w:rsidR="005B2700" w:rsidRPr="005B2700" w:rsidRDefault="005B2700" w:rsidP="0080121C">
      <w:pPr>
        <w:shd w:val="clear" w:color="auto" w:fill="FFFFFF"/>
        <w:ind w:firstLine="720"/>
        <w:jc w:val="both"/>
      </w:pPr>
      <w:r w:rsidRPr="005B2700">
        <w:t>К ответу на претензию, направляемому по электронной почте, применяются все положения о предъявлении претензии, изложенные в п. [3.2]*** настоящего Договора, по аналогии.</w:t>
      </w:r>
    </w:p>
    <w:p w14:paraId="46531203" w14:textId="77777777" w:rsidR="005B2700" w:rsidRPr="005B2700" w:rsidRDefault="005B2700" w:rsidP="0080121C">
      <w:pPr>
        <w:shd w:val="clear" w:color="auto" w:fill="FFFFFF"/>
        <w:ind w:firstLine="720"/>
        <w:jc w:val="both"/>
      </w:pPr>
      <w:r w:rsidRPr="005B2700">
        <w:t>9.4.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Хабаровского края.</w:t>
      </w:r>
    </w:p>
    <w:p w14:paraId="7BE6E11E" w14:textId="77777777" w:rsidR="00A869BC" w:rsidRPr="00CE0C54" w:rsidRDefault="00A869BC" w:rsidP="005B2700">
      <w:pPr>
        <w:pStyle w:val="60"/>
        <w:pBdr>
          <w:top w:val="nil"/>
          <w:left w:val="nil"/>
          <w:bottom w:val="nil"/>
          <w:right w:val="nil"/>
          <w:between w:val="nil"/>
        </w:pBdr>
        <w:tabs>
          <w:tab w:val="left" w:pos="993"/>
        </w:tabs>
        <w:jc w:val="both"/>
      </w:pPr>
      <w:r>
        <w:t xml:space="preserve"> </w:t>
      </w:r>
    </w:p>
    <w:p w14:paraId="6357288B" w14:textId="77777777" w:rsidR="00A869BC" w:rsidRPr="00CE0C54" w:rsidRDefault="00A869BC" w:rsidP="00A869BC">
      <w:pPr>
        <w:pStyle w:val="60"/>
        <w:pBdr>
          <w:top w:val="nil"/>
          <w:left w:val="nil"/>
          <w:bottom w:val="nil"/>
          <w:right w:val="nil"/>
          <w:between w:val="nil"/>
        </w:pBdr>
        <w:jc w:val="center"/>
      </w:pPr>
    </w:p>
    <w:p w14:paraId="21BB4506" w14:textId="77777777" w:rsidR="00A869BC" w:rsidRPr="00CE0C54" w:rsidRDefault="00A869BC" w:rsidP="00A869BC">
      <w:pPr>
        <w:pStyle w:val="60"/>
        <w:pBdr>
          <w:top w:val="nil"/>
          <w:left w:val="nil"/>
          <w:bottom w:val="nil"/>
          <w:right w:val="nil"/>
          <w:between w:val="nil"/>
        </w:pBdr>
        <w:jc w:val="center"/>
      </w:pPr>
      <w:r>
        <w:rPr>
          <w:b/>
        </w:rPr>
        <w:t xml:space="preserve">10. Порядок внесения изменений, </w:t>
      </w:r>
    </w:p>
    <w:p w14:paraId="2853B991" w14:textId="77777777" w:rsidR="00A869BC" w:rsidRPr="00CE0C54" w:rsidRDefault="00A869BC" w:rsidP="00A869BC">
      <w:pPr>
        <w:pStyle w:val="60"/>
        <w:pBdr>
          <w:top w:val="nil"/>
          <w:left w:val="nil"/>
          <w:bottom w:val="nil"/>
          <w:right w:val="nil"/>
          <w:between w:val="nil"/>
        </w:pBdr>
        <w:jc w:val="center"/>
      </w:pPr>
      <w:r>
        <w:rPr>
          <w:b/>
        </w:rPr>
        <w:t>дополнений в Договор и его расторжения</w:t>
      </w:r>
    </w:p>
    <w:p w14:paraId="2F02C6F8" w14:textId="77777777" w:rsidR="00A869BC" w:rsidRPr="00CE0C54" w:rsidRDefault="00A869BC" w:rsidP="005B2700">
      <w:pPr>
        <w:pStyle w:val="60"/>
        <w:widowControl w:val="0"/>
        <w:pBdr>
          <w:top w:val="nil"/>
          <w:left w:val="nil"/>
          <w:bottom w:val="nil"/>
          <w:right w:val="nil"/>
          <w:between w:val="nil"/>
        </w:pBdr>
        <w:ind w:firstLine="709"/>
        <w:jc w:val="both"/>
      </w:pPr>
      <w:r>
        <w:t>10.1.</w:t>
      </w:r>
      <w:r>
        <w:rPr>
          <w:rFonts w:eastAsia="Arial"/>
        </w:rPr>
        <w:t xml:space="preserve"> </w:t>
      </w:r>
      <w:r>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1897E306" w14:textId="77777777" w:rsidR="00A869BC" w:rsidRPr="00CE0C54" w:rsidRDefault="00A869BC" w:rsidP="005B2700">
      <w:pPr>
        <w:pStyle w:val="60"/>
        <w:widowControl w:val="0"/>
        <w:pBdr>
          <w:top w:val="nil"/>
          <w:left w:val="nil"/>
          <w:bottom w:val="nil"/>
          <w:right w:val="nil"/>
          <w:between w:val="nil"/>
        </w:pBdr>
        <w:ind w:firstLine="709"/>
        <w:jc w:val="both"/>
      </w:pPr>
      <w:r>
        <w:t>10.2.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14:paraId="15ED293C" w14:textId="77777777" w:rsidR="00A869BC" w:rsidRPr="00CE0C54" w:rsidRDefault="00A869BC" w:rsidP="005B2700">
      <w:pPr>
        <w:pStyle w:val="60"/>
        <w:widowControl w:val="0"/>
        <w:pBdr>
          <w:top w:val="nil"/>
          <w:left w:val="nil"/>
          <w:bottom w:val="nil"/>
          <w:right w:val="nil"/>
          <w:between w:val="nil"/>
        </w:pBdr>
        <w:ind w:firstLine="709"/>
        <w:jc w:val="both"/>
      </w:pPr>
      <w:r>
        <w:t>10.3. В случае, если Исполнитель не представит какой-либо из затребованных документов, указанных в п.4.1.29 настоящего Договора, в трехдневный срок с даты получения Исполнителем письменного требования Заказчика, настоящий Договор может быть расторгнут досрочно Заказчиком в одностороннем порядке.</w:t>
      </w:r>
    </w:p>
    <w:p w14:paraId="4653A449" w14:textId="77777777" w:rsidR="00A869BC" w:rsidRDefault="00A869BC" w:rsidP="005B2700">
      <w:pPr>
        <w:pStyle w:val="60"/>
        <w:widowControl w:val="0"/>
        <w:pBdr>
          <w:top w:val="nil"/>
          <w:left w:val="nil"/>
          <w:bottom w:val="nil"/>
          <w:right w:val="nil"/>
          <w:between w:val="nil"/>
        </w:pBdr>
        <w:ind w:firstLine="709"/>
        <w:jc w:val="both"/>
      </w:pPr>
      <w:r>
        <w:t>10.4. В случае не сдачи 50% и более охранников от общего числа на каждом объекте зачетов по знанию Нормативных документов в соответствии с пунктами 4.1.30 и 5.2.2. настоящего Договора, а также, если имеются факты систематического заступления на дежурство неподготовленных охранников, Заказчик вправе расторгнуть настоящий Договор досрочно в одностороннем порядке.</w:t>
      </w:r>
    </w:p>
    <w:p w14:paraId="11D254EC" w14:textId="77777777" w:rsidR="000B551C" w:rsidRDefault="000B551C" w:rsidP="00A869BC">
      <w:pPr>
        <w:pStyle w:val="60"/>
        <w:widowControl w:val="0"/>
        <w:pBdr>
          <w:top w:val="nil"/>
          <w:left w:val="nil"/>
          <w:bottom w:val="nil"/>
          <w:right w:val="nil"/>
          <w:between w:val="nil"/>
        </w:pBdr>
        <w:tabs>
          <w:tab w:val="left" w:pos="426"/>
        </w:tabs>
        <w:jc w:val="center"/>
        <w:rPr>
          <w:b/>
        </w:rPr>
      </w:pPr>
    </w:p>
    <w:p w14:paraId="4D109163" w14:textId="77777777" w:rsidR="00A869BC" w:rsidRPr="00CE0C54" w:rsidRDefault="00A869BC" w:rsidP="00A869BC">
      <w:pPr>
        <w:pStyle w:val="60"/>
        <w:widowControl w:val="0"/>
        <w:pBdr>
          <w:top w:val="nil"/>
          <w:left w:val="nil"/>
          <w:bottom w:val="nil"/>
          <w:right w:val="nil"/>
          <w:between w:val="nil"/>
        </w:pBdr>
        <w:tabs>
          <w:tab w:val="left" w:pos="426"/>
        </w:tabs>
        <w:jc w:val="center"/>
      </w:pPr>
      <w:r>
        <w:rPr>
          <w:b/>
        </w:rPr>
        <w:lastRenderedPageBreak/>
        <w:t>11. Срок действия Договора</w:t>
      </w:r>
    </w:p>
    <w:p w14:paraId="0FA670E3" w14:textId="77777777" w:rsidR="00A869BC" w:rsidRPr="00CE0C54" w:rsidRDefault="00A869BC" w:rsidP="005B2700">
      <w:pPr>
        <w:pStyle w:val="60"/>
        <w:pBdr>
          <w:top w:val="nil"/>
          <w:left w:val="nil"/>
          <w:bottom w:val="nil"/>
          <w:right w:val="nil"/>
          <w:between w:val="nil"/>
        </w:pBdr>
        <w:ind w:firstLine="709"/>
        <w:jc w:val="both"/>
      </w:pPr>
      <w:r>
        <w:t>11.1. Настоящий Договор вступает в силу с даты его подписания и действует до 31 декабря 202</w:t>
      </w:r>
      <w:r w:rsidR="005B2700">
        <w:t>4</w:t>
      </w:r>
      <w:r>
        <w:t xml:space="preserve"> года включительно, а в части взаиморасчетов – до полного исполнения сторонами своих обязательств.</w:t>
      </w:r>
    </w:p>
    <w:p w14:paraId="7F4579D8" w14:textId="77777777" w:rsidR="00A869BC" w:rsidRPr="00CE0C54" w:rsidRDefault="00A869BC" w:rsidP="00A869BC">
      <w:pPr>
        <w:pStyle w:val="60"/>
        <w:widowControl w:val="0"/>
        <w:pBdr>
          <w:top w:val="nil"/>
          <w:left w:val="nil"/>
          <w:bottom w:val="nil"/>
          <w:right w:val="nil"/>
          <w:between w:val="nil"/>
        </w:pBdr>
        <w:tabs>
          <w:tab w:val="left" w:pos="1276"/>
        </w:tabs>
        <w:jc w:val="both"/>
      </w:pPr>
    </w:p>
    <w:p w14:paraId="27605B51" w14:textId="77777777" w:rsidR="00A869BC" w:rsidRPr="00CE0C54" w:rsidRDefault="00A869BC" w:rsidP="00A869BC">
      <w:pPr>
        <w:pStyle w:val="60"/>
        <w:widowControl w:val="0"/>
        <w:pBdr>
          <w:top w:val="nil"/>
          <w:left w:val="nil"/>
          <w:bottom w:val="nil"/>
          <w:right w:val="nil"/>
          <w:between w:val="nil"/>
        </w:pBdr>
        <w:jc w:val="center"/>
      </w:pPr>
      <w:r>
        <w:rPr>
          <w:b/>
        </w:rPr>
        <w:t>12. Антикоррупционная оговорка</w:t>
      </w:r>
    </w:p>
    <w:p w14:paraId="369BF20A" w14:textId="77777777" w:rsidR="005B2700" w:rsidRDefault="00A869BC" w:rsidP="005B2700">
      <w:pPr>
        <w:ind w:firstLine="708"/>
        <w:jc w:val="both"/>
      </w:pPr>
      <w:r>
        <w:t xml:space="preserve">12.1. </w:t>
      </w:r>
      <w:r w:rsidR="005B2700" w:rsidRPr="006723F4">
        <w:t xml:space="preserve">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 </w:t>
      </w:r>
    </w:p>
    <w:p w14:paraId="17A14BA4" w14:textId="77777777" w:rsidR="005B2700" w:rsidRDefault="005B2700" w:rsidP="005B2700">
      <w:pPr>
        <w:ind w:firstLine="708"/>
        <w:jc w:val="both"/>
      </w:pPr>
      <w:r>
        <w:t>12.</w:t>
      </w:r>
      <w:r w:rsidRPr="006723F4">
        <w:t xml:space="preserve">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 </w:t>
      </w:r>
    </w:p>
    <w:p w14:paraId="21DF9C89" w14:textId="77777777" w:rsidR="005B2700" w:rsidRDefault="005B2700" w:rsidP="005B2700">
      <w:pPr>
        <w:ind w:firstLine="708"/>
        <w:jc w:val="both"/>
      </w:pPr>
      <w:r>
        <w:t>12.</w:t>
      </w:r>
      <w:r w:rsidRPr="006723F4">
        <w:t>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1A84F1F6" w14:textId="77777777" w:rsidR="005B2700" w:rsidRDefault="005B2700" w:rsidP="005B2700">
      <w:pPr>
        <w:ind w:firstLine="708"/>
        <w:jc w:val="both"/>
      </w:pPr>
      <w:r>
        <w:t>12.</w:t>
      </w:r>
      <w:r w:rsidRPr="006723F4">
        <w:t xml:space="preserve">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 </w:t>
      </w:r>
    </w:p>
    <w:p w14:paraId="79433B10" w14:textId="77777777" w:rsidR="005B2700" w:rsidRDefault="005B2700" w:rsidP="005B2700">
      <w:pPr>
        <w:ind w:firstLine="708"/>
        <w:jc w:val="both"/>
      </w:pPr>
      <w:r>
        <w:t>12.</w:t>
      </w:r>
      <w:r w:rsidRPr="006723F4">
        <w:t xml:space="preserve">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14:paraId="233DC6B5" w14:textId="77777777" w:rsidR="005B2700" w:rsidRDefault="005B2700" w:rsidP="005B2700">
      <w:pPr>
        <w:ind w:firstLine="708"/>
        <w:jc w:val="both"/>
      </w:pPr>
      <w:r>
        <w:lastRenderedPageBreak/>
        <w:t>12.</w:t>
      </w:r>
      <w:r w:rsidRPr="006723F4">
        <w:t xml:space="preserve">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 </w:t>
      </w:r>
    </w:p>
    <w:p w14:paraId="13FCC4D4" w14:textId="77777777" w:rsidR="005B2700" w:rsidRDefault="005B2700" w:rsidP="005B2700">
      <w:pPr>
        <w:ind w:firstLine="708"/>
        <w:jc w:val="both"/>
      </w:pPr>
      <w:r>
        <w:t>12.</w:t>
      </w:r>
      <w:r w:rsidRPr="006723F4">
        <w:t>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14:paraId="6317BFE5" w14:textId="77777777" w:rsidR="005B2700" w:rsidRDefault="005B2700" w:rsidP="005B2700">
      <w:pPr>
        <w:ind w:firstLine="708"/>
        <w:jc w:val="both"/>
      </w:pPr>
      <w:r>
        <w:t>12.</w:t>
      </w:r>
      <w:r w:rsidRPr="006723F4">
        <w:t xml:space="preserve">6.2. если в результате нарушения другой Стороной антикоррупционных требований Стороне причинены убытки; </w:t>
      </w:r>
    </w:p>
    <w:p w14:paraId="2129ADF4" w14:textId="77777777" w:rsidR="005B2700" w:rsidRDefault="005B2700" w:rsidP="005B2700">
      <w:pPr>
        <w:ind w:firstLine="708"/>
        <w:jc w:val="both"/>
      </w:pPr>
      <w:r>
        <w:t>12.</w:t>
      </w:r>
      <w:r w:rsidRPr="006723F4">
        <w:t xml:space="preserve">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 </w:t>
      </w:r>
    </w:p>
    <w:p w14:paraId="5703237C" w14:textId="77777777" w:rsidR="005B2700" w:rsidRDefault="005B2700" w:rsidP="005B2700">
      <w:pPr>
        <w:ind w:firstLine="708"/>
        <w:jc w:val="both"/>
      </w:pPr>
      <w:r>
        <w:t>12.</w:t>
      </w:r>
      <w:r w:rsidRPr="006723F4">
        <w:t xml:space="preserve">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 </w:t>
      </w:r>
    </w:p>
    <w:p w14:paraId="2E752E94" w14:textId="77777777" w:rsidR="005B2700" w:rsidRDefault="005B2700" w:rsidP="005B2700">
      <w:pPr>
        <w:ind w:firstLine="708"/>
        <w:jc w:val="both"/>
      </w:pPr>
      <w:r>
        <w:t>12.</w:t>
      </w:r>
      <w:r w:rsidRPr="006723F4">
        <w:t xml:space="preserve">8. В случае нарушения одной Стороной обязательств по настоящей 45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 </w:t>
      </w:r>
    </w:p>
    <w:p w14:paraId="6088B822" w14:textId="77777777" w:rsidR="005B2700" w:rsidRPr="006723F4" w:rsidRDefault="005B2700" w:rsidP="005B2700">
      <w:pPr>
        <w:ind w:firstLine="708"/>
        <w:jc w:val="both"/>
      </w:pPr>
      <w:r>
        <w:t>12.</w:t>
      </w:r>
      <w:r w:rsidRPr="006723F4">
        <w:t xml:space="preserve">9. Каналы уведомления </w:t>
      </w:r>
      <w:r w:rsidRPr="005B2700">
        <w:t>филиала ПАО «ТРансКонтейнер» на Дальневосточной железной дороге н</w:t>
      </w:r>
      <w:r w:rsidRPr="006723F4">
        <w:t>арушениях антикоррупционных требований: тел.: 8 (499) 271-77-90, 8 (800) 100-22-20, официальный сайт (для заполнения специальной формы): trcont.com, адрес электронной почты: anticorr@trcont.ru. Каналы уведомления (указывается наименование Стороны как стороны договора) о нарушениях антикоррупционных требований: тел.: ________________, официальный сайт (для заполнения специальной формы): ______________ / адрес электронной почты: ___________________________.</w:t>
      </w:r>
    </w:p>
    <w:p w14:paraId="780CDE6B" w14:textId="77777777" w:rsidR="00A869BC" w:rsidRPr="00CE0C54" w:rsidRDefault="00A869BC" w:rsidP="005B2700">
      <w:pPr>
        <w:pStyle w:val="60"/>
        <w:widowControl w:val="0"/>
        <w:pBdr>
          <w:top w:val="nil"/>
          <w:left w:val="nil"/>
          <w:bottom w:val="nil"/>
          <w:right w:val="nil"/>
          <w:between w:val="nil"/>
        </w:pBdr>
        <w:jc w:val="both"/>
      </w:pPr>
      <w:r>
        <w:t> </w:t>
      </w:r>
    </w:p>
    <w:p w14:paraId="20BDA88F" w14:textId="77777777" w:rsidR="00A869BC" w:rsidRPr="00CE0C54" w:rsidRDefault="00A869BC" w:rsidP="00A869BC">
      <w:pPr>
        <w:pStyle w:val="60"/>
        <w:pBdr>
          <w:top w:val="nil"/>
          <w:left w:val="nil"/>
          <w:bottom w:val="nil"/>
          <w:right w:val="nil"/>
          <w:between w:val="nil"/>
        </w:pBdr>
        <w:jc w:val="center"/>
      </w:pPr>
      <w:r>
        <w:rPr>
          <w:b/>
        </w:rPr>
        <w:t>13. Гарантии и заверения Исполнителя</w:t>
      </w:r>
    </w:p>
    <w:p w14:paraId="26F828D4" w14:textId="77777777" w:rsidR="00A869BC" w:rsidRPr="00CE0C54" w:rsidRDefault="00A869BC" w:rsidP="005B2700">
      <w:pPr>
        <w:pStyle w:val="60"/>
        <w:pBdr>
          <w:top w:val="nil"/>
          <w:left w:val="nil"/>
          <w:bottom w:val="nil"/>
          <w:right w:val="nil"/>
          <w:between w:val="nil"/>
        </w:pBdr>
        <w:tabs>
          <w:tab w:val="left" w:pos="1134"/>
        </w:tabs>
        <w:ind w:firstLine="709"/>
        <w:jc w:val="both"/>
      </w:pPr>
      <w:r>
        <w:t>13.1. Исполнитель настоящим заверяет Заказчика и гарантирует, что на дату заключения настоящего Договора:</w:t>
      </w:r>
    </w:p>
    <w:p w14:paraId="19430D4F"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13.1.2. Исполнитель является надлежащим образом созданным юридическим лицом, действующим в соответствии с законодательством Российской Федерации;</w:t>
      </w:r>
    </w:p>
    <w:p w14:paraId="3C623D55"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13.2.2.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1FD7B11C"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13.2.3. настоящий Договор от имени Исполнителя подписан лицом, которое надлежащим образом уполномочено совершать такие действия;</w:t>
      </w:r>
    </w:p>
    <w:p w14:paraId="30B240BC"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13.2.4.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416A43AA"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13.2.5. не существует каких-либо обстоятельств, которые ограничивают, запрещают исполнение Исполнителем обязательств по настоящему Договору.</w:t>
      </w:r>
    </w:p>
    <w:p w14:paraId="24B2A2A8" w14:textId="77777777" w:rsidR="00A869BC" w:rsidRPr="00CE0C54" w:rsidRDefault="00A869BC" w:rsidP="00A869BC">
      <w:pPr>
        <w:pStyle w:val="60"/>
        <w:pBdr>
          <w:top w:val="nil"/>
          <w:left w:val="nil"/>
          <w:bottom w:val="nil"/>
          <w:right w:val="nil"/>
          <w:between w:val="nil"/>
        </w:pBdr>
        <w:jc w:val="both"/>
      </w:pPr>
    </w:p>
    <w:p w14:paraId="7416CEF6" w14:textId="77777777" w:rsidR="00A869BC" w:rsidRPr="00CE0C54" w:rsidRDefault="00A869BC" w:rsidP="00A869BC">
      <w:pPr>
        <w:pStyle w:val="60"/>
        <w:widowControl w:val="0"/>
        <w:pBdr>
          <w:top w:val="nil"/>
          <w:left w:val="nil"/>
          <w:bottom w:val="nil"/>
          <w:right w:val="nil"/>
          <w:between w:val="nil"/>
        </w:pBdr>
        <w:jc w:val="center"/>
      </w:pPr>
      <w:r>
        <w:rPr>
          <w:b/>
        </w:rPr>
        <w:t>14. Прочие условия</w:t>
      </w:r>
    </w:p>
    <w:p w14:paraId="2A0E9B98" w14:textId="77777777" w:rsidR="00A869BC" w:rsidRPr="00CE0C54" w:rsidRDefault="00A869BC" w:rsidP="005B2700">
      <w:pPr>
        <w:pStyle w:val="60"/>
        <w:pBdr>
          <w:top w:val="nil"/>
          <w:left w:val="nil"/>
          <w:bottom w:val="nil"/>
          <w:right w:val="nil"/>
          <w:between w:val="nil"/>
        </w:pBdr>
        <w:ind w:firstLine="709"/>
        <w:jc w:val="both"/>
      </w:pPr>
      <w:r>
        <w:t>14.1.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0D73E32C" w14:textId="77777777" w:rsidR="00A869BC" w:rsidRPr="00CE0C54" w:rsidRDefault="00A869BC" w:rsidP="005B2700">
      <w:pPr>
        <w:pStyle w:val="60"/>
        <w:pBdr>
          <w:top w:val="nil"/>
          <w:left w:val="nil"/>
          <w:bottom w:val="nil"/>
          <w:right w:val="nil"/>
          <w:between w:val="nil"/>
        </w:pBdr>
        <w:shd w:val="clear" w:color="auto" w:fill="FFFFFF"/>
        <w:tabs>
          <w:tab w:val="left" w:pos="1565"/>
        </w:tabs>
        <w:ind w:firstLine="709"/>
        <w:jc w:val="both"/>
      </w:pPr>
      <w:r>
        <w:t>14.2. Все приложения к настоящему Договору являются его неотъемлемыми частями.</w:t>
      </w:r>
    </w:p>
    <w:p w14:paraId="31DED75E" w14:textId="77777777" w:rsidR="00A869BC" w:rsidRPr="00CE0C54" w:rsidRDefault="00A869BC" w:rsidP="005B2700">
      <w:pPr>
        <w:pStyle w:val="60"/>
        <w:widowControl w:val="0"/>
        <w:pBdr>
          <w:top w:val="nil"/>
          <w:left w:val="nil"/>
          <w:bottom w:val="nil"/>
          <w:right w:val="nil"/>
          <w:between w:val="nil"/>
        </w:pBdr>
        <w:ind w:firstLine="709"/>
        <w:jc w:val="both"/>
      </w:pPr>
      <w:r>
        <w:t>14.3. Передача прав и обязанностей Исполнителя третьим лицам не допускается без письменного согласия Заказчика.</w:t>
      </w:r>
    </w:p>
    <w:p w14:paraId="4CF8F675" w14:textId="77777777" w:rsidR="00A869BC" w:rsidRPr="00CE0C54" w:rsidRDefault="00A869BC" w:rsidP="005B2700">
      <w:pPr>
        <w:pStyle w:val="60"/>
        <w:pBdr>
          <w:top w:val="nil"/>
          <w:left w:val="nil"/>
          <w:bottom w:val="nil"/>
          <w:right w:val="nil"/>
          <w:between w:val="nil"/>
        </w:pBdr>
        <w:ind w:firstLine="709"/>
        <w:jc w:val="both"/>
      </w:pPr>
      <w:r>
        <w:lastRenderedPageBreak/>
        <w:t>14.4. Все вопросы, не предусмотренные настоящим Договором, регулируются законодательством Российской Федерации.</w:t>
      </w:r>
    </w:p>
    <w:p w14:paraId="0613C105" w14:textId="77777777" w:rsidR="00A869BC" w:rsidRPr="00CE0C54" w:rsidRDefault="00A869BC" w:rsidP="005B2700">
      <w:pPr>
        <w:pStyle w:val="60"/>
        <w:pBdr>
          <w:top w:val="nil"/>
          <w:left w:val="nil"/>
          <w:bottom w:val="nil"/>
          <w:right w:val="nil"/>
          <w:between w:val="nil"/>
        </w:pBdr>
        <w:ind w:firstLine="709"/>
        <w:jc w:val="both"/>
      </w:pPr>
      <w:r>
        <w:t>14.5. Настоящий Договор составлен в двух экземплярах, имеющих одинаковую силу, по одному для каждой из Сторон.</w:t>
      </w:r>
    </w:p>
    <w:p w14:paraId="3EE0A07A" w14:textId="77777777" w:rsidR="00A869BC" w:rsidRPr="00CE0C54" w:rsidRDefault="00A869BC" w:rsidP="005B2700">
      <w:pPr>
        <w:pStyle w:val="60"/>
        <w:pBdr>
          <w:top w:val="nil"/>
          <w:left w:val="nil"/>
          <w:bottom w:val="nil"/>
          <w:right w:val="nil"/>
          <w:between w:val="nil"/>
        </w:pBdr>
        <w:ind w:firstLine="709"/>
        <w:jc w:val="both"/>
      </w:pPr>
      <w:r>
        <w:t xml:space="preserve">14.6. К настоящему Договору прилагаются: </w:t>
      </w:r>
    </w:p>
    <w:p w14:paraId="4A7942FC" w14:textId="77777777" w:rsidR="00A869BC" w:rsidRPr="00CE0C54" w:rsidRDefault="00A869BC" w:rsidP="005B2700">
      <w:pPr>
        <w:pStyle w:val="60"/>
        <w:pBdr>
          <w:top w:val="nil"/>
          <w:left w:val="nil"/>
          <w:bottom w:val="nil"/>
          <w:right w:val="nil"/>
          <w:between w:val="nil"/>
        </w:pBdr>
        <w:shd w:val="clear" w:color="auto" w:fill="FFFFFF"/>
        <w:tabs>
          <w:tab w:val="left" w:pos="1565"/>
        </w:tabs>
        <w:ind w:firstLine="709"/>
        <w:jc w:val="both"/>
      </w:pPr>
      <w:r>
        <w:t>14.6.1. Протокол согласования договорной цены (Приложение № 1).</w:t>
      </w:r>
    </w:p>
    <w:p w14:paraId="290B8F25" w14:textId="77777777" w:rsidR="00A869BC" w:rsidRPr="00CE0C54" w:rsidRDefault="00A869BC" w:rsidP="005B2700">
      <w:pPr>
        <w:pStyle w:val="60"/>
        <w:pBdr>
          <w:top w:val="nil"/>
          <w:left w:val="nil"/>
          <w:bottom w:val="nil"/>
          <w:right w:val="nil"/>
          <w:between w:val="nil"/>
        </w:pBdr>
        <w:shd w:val="clear" w:color="auto" w:fill="FFFFFF"/>
        <w:tabs>
          <w:tab w:val="left" w:pos="0"/>
          <w:tab w:val="left" w:pos="795"/>
          <w:tab w:val="left" w:pos="1656"/>
        </w:tabs>
        <w:ind w:firstLine="709"/>
        <w:jc w:val="both"/>
      </w:pPr>
      <w:r>
        <w:t>14.6.2. Техническое задание (приложение № 2).</w:t>
      </w:r>
    </w:p>
    <w:p w14:paraId="3B7F50DD" w14:textId="77777777" w:rsidR="00A869BC" w:rsidRPr="00CE0C54" w:rsidRDefault="00A869BC" w:rsidP="005B2700">
      <w:pPr>
        <w:pStyle w:val="60"/>
        <w:pBdr>
          <w:top w:val="nil"/>
          <w:left w:val="nil"/>
          <w:bottom w:val="nil"/>
          <w:right w:val="nil"/>
          <w:between w:val="nil"/>
        </w:pBdr>
        <w:shd w:val="clear" w:color="auto" w:fill="FFFFFF"/>
        <w:tabs>
          <w:tab w:val="left" w:pos="1565"/>
        </w:tabs>
        <w:ind w:firstLine="709"/>
        <w:jc w:val="both"/>
      </w:pPr>
      <w:r>
        <w:t>14.6.3. Инструкция сотрудникам охраны при несении службы по охране объектов филиала ПАО «ТрансКонтейнер»</w:t>
      </w:r>
      <w:r w:rsidR="000C47F6">
        <w:t xml:space="preserve"> на Дальневосточной железной дороге </w:t>
      </w:r>
      <w:r>
        <w:t>(Приложение № 3)</w:t>
      </w:r>
    </w:p>
    <w:p w14:paraId="1E4E00A2" w14:textId="77777777" w:rsidR="00A869BC" w:rsidRPr="00CE0C54" w:rsidRDefault="00A869BC" w:rsidP="005B2700">
      <w:pPr>
        <w:pStyle w:val="60"/>
        <w:pBdr>
          <w:top w:val="nil"/>
          <w:left w:val="nil"/>
          <w:bottom w:val="nil"/>
          <w:right w:val="nil"/>
          <w:between w:val="nil"/>
        </w:pBdr>
        <w:shd w:val="clear" w:color="auto" w:fill="FFFFFF"/>
        <w:tabs>
          <w:tab w:val="left" w:pos="1565"/>
        </w:tabs>
        <w:ind w:firstLine="709"/>
        <w:jc w:val="both"/>
      </w:pPr>
      <w:r>
        <w:t>14.6.4.  Правила безопасности при нахождении на терминале Заказчика (Приложение № 4)</w:t>
      </w:r>
    </w:p>
    <w:p w14:paraId="317B123B" w14:textId="77777777" w:rsidR="000C47F6" w:rsidRDefault="000C47F6" w:rsidP="005B2700">
      <w:pPr>
        <w:pStyle w:val="60"/>
        <w:pBdr>
          <w:top w:val="nil"/>
          <w:left w:val="nil"/>
          <w:bottom w:val="nil"/>
          <w:right w:val="nil"/>
          <w:between w:val="nil"/>
        </w:pBdr>
        <w:shd w:val="clear" w:color="auto" w:fill="FFFFFF"/>
        <w:tabs>
          <w:tab w:val="left" w:pos="1565"/>
        </w:tabs>
        <w:ind w:firstLine="709"/>
        <w:jc w:val="both"/>
      </w:pPr>
      <w:r>
        <w:t>14.6.5. Порядок электронного документооборота (Приложение № 5)</w:t>
      </w:r>
    </w:p>
    <w:p w14:paraId="597730EE" w14:textId="77777777" w:rsidR="000C47F6" w:rsidRDefault="000C47F6" w:rsidP="005B2700">
      <w:pPr>
        <w:pStyle w:val="60"/>
        <w:pBdr>
          <w:top w:val="nil"/>
          <w:left w:val="nil"/>
          <w:bottom w:val="nil"/>
          <w:right w:val="nil"/>
          <w:between w:val="nil"/>
        </w:pBdr>
        <w:shd w:val="clear" w:color="auto" w:fill="FFFFFF"/>
        <w:tabs>
          <w:tab w:val="left" w:pos="1565"/>
        </w:tabs>
        <w:ind w:firstLine="709"/>
        <w:jc w:val="both"/>
      </w:pPr>
      <w:r>
        <w:t>14.6.6. Налоговая оговорка (Приложение № 6)</w:t>
      </w:r>
    </w:p>
    <w:p w14:paraId="4C9D0FF3" w14:textId="77777777" w:rsidR="005B2700" w:rsidRDefault="000B551C" w:rsidP="005B2700">
      <w:pPr>
        <w:pStyle w:val="60"/>
        <w:pBdr>
          <w:top w:val="nil"/>
          <w:left w:val="nil"/>
          <w:bottom w:val="nil"/>
          <w:right w:val="nil"/>
          <w:between w:val="nil"/>
        </w:pBdr>
        <w:shd w:val="clear" w:color="auto" w:fill="FFFFFF"/>
        <w:tabs>
          <w:tab w:val="left" w:pos="1565"/>
        </w:tabs>
        <w:ind w:firstLine="709"/>
        <w:jc w:val="both"/>
      </w:pPr>
      <w:r>
        <w:t>14.6.7.</w:t>
      </w:r>
      <w:r w:rsidR="005B2700">
        <w:t xml:space="preserve"> Санкционная оговорка (Приложение №7)</w:t>
      </w:r>
    </w:p>
    <w:p w14:paraId="4079AFEC" w14:textId="77777777" w:rsidR="005B2700" w:rsidRPr="00CE0C54" w:rsidRDefault="005B2700" w:rsidP="005B2700">
      <w:pPr>
        <w:pStyle w:val="60"/>
        <w:pBdr>
          <w:top w:val="nil"/>
          <w:left w:val="nil"/>
          <w:bottom w:val="nil"/>
          <w:right w:val="nil"/>
          <w:between w:val="nil"/>
        </w:pBdr>
        <w:shd w:val="clear" w:color="auto" w:fill="FFFFFF"/>
        <w:tabs>
          <w:tab w:val="left" w:pos="1565"/>
        </w:tabs>
        <w:ind w:firstLine="709"/>
        <w:jc w:val="both"/>
      </w:pPr>
    </w:p>
    <w:p w14:paraId="175ED7FD" w14:textId="77777777" w:rsidR="00A869BC" w:rsidRPr="00CE0C54" w:rsidRDefault="00A869BC" w:rsidP="00A869BC">
      <w:pPr>
        <w:pStyle w:val="60"/>
        <w:widowControl w:val="0"/>
        <w:pBdr>
          <w:top w:val="nil"/>
          <w:left w:val="nil"/>
          <w:bottom w:val="nil"/>
          <w:right w:val="nil"/>
          <w:between w:val="nil"/>
        </w:pBdr>
        <w:ind w:left="426"/>
        <w:jc w:val="center"/>
        <w:rPr>
          <w:b/>
          <w:color w:val="000000"/>
        </w:rPr>
      </w:pPr>
      <w:r>
        <w:rPr>
          <w:b/>
          <w:color w:val="000000"/>
        </w:rPr>
        <w:t>15. ЮРИДИЧЕСКИЕ АДРЕСА И ПЛАТЕЖНЫЕ РЕКВИЗИТЫ СТОРОН</w:t>
      </w:r>
    </w:p>
    <w:tbl>
      <w:tblPr>
        <w:tblW w:w="9746" w:type="dxa"/>
        <w:tblInd w:w="108" w:type="dxa"/>
        <w:tblLayout w:type="fixed"/>
        <w:tblLook w:val="0000" w:firstRow="0" w:lastRow="0" w:firstColumn="0" w:lastColumn="0" w:noHBand="0" w:noVBand="0"/>
      </w:tblPr>
      <w:tblGrid>
        <w:gridCol w:w="5087"/>
        <w:gridCol w:w="4659"/>
      </w:tblGrid>
      <w:tr w:rsidR="00A869BC" w:rsidRPr="00CE0C54" w14:paraId="5969D864" w14:textId="77777777" w:rsidTr="00712750">
        <w:trPr>
          <w:trHeight w:val="3821"/>
        </w:trPr>
        <w:tc>
          <w:tcPr>
            <w:tcW w:w="5087" w:type="dxa"/>
          </w:tcPr>
          <w:p w14:paraId="2C90C3ED" w14:textId="77777777" w:rsidR="00A869BC" w:rsidRPr="00CE0C54" w:rsidRDefault="00A869BC" w:rsidP="00F512BF">
            <w:pPr>
              <w:pStyle w:val="60"/>
              <w:pBdr>
                <w:top w:val="nil"/>
                <w:left w:val="nil"/>
                <w:bottom w:val="nil"/>
                <w:right w:val="nil"/>
                <w:between w:val="nil"/>
              </w:pBdr>
              <w:rPr>
                <w:color w:val="000000"/>
              </w:rPr>
            </w:pPr>
            <w:r>
              <w:rPr>
                <w:b/>
                <w:color w:val="000000"/>
              </w:rPr>
              <w:t xml:space="preserve">Заказчик: </w:t>
            </w:r>
            <w:r>
              <w:rPr>
                <w:color w:val="000000"/>
              </w:rPr>
              <w:t xml:space="preserve"> </w:t>
            </w:r>
          </w:p>
          <w:p w14:paraId="48B92BB8" w14:textId="77777777" w:rsidR="00A869BC" w:rsidRPr="00CE0C54" w:rsidRDefault="00A869BC" w:rsidP="00F512BF">
            <w:pPr>
              <w:pStyle w:val="60"/>
              <w:shd w:val="clear" w:color="auto" w:fill="FFFFFF"/>
              <w:spacing w:line="274" w:lineRule="auto"/>
              <w:rPr>
                <w:b/>
              </w:rPr>
            </w:pPr>
            <w:r>
              <w:rPr>
                <w:b/>
              </w:rPr>
              <w:t>ПАО «Центр по перевозке грузов в контейнерах «ТрансКонтейнер»</w:t>
            </w:r>
          </w:p>
          <w:p w14:paraId="02CF1CC5" w14:textId="77777777" w:rsidR="00A869BC" w:rsidRPr="00CE0C54" w:rsidRDefault="00A869BC" w:rsidP="00F512BF">
            <w:pPr>
              <w:pStyle w:val="60"/>
              <w:shd w:val="clear" w:color="auto" w:fill="FFFFFF"/>
              <w:spacing w:line="274" w:lineRule="auto"/>
            </w:pPr>
            <w:r>
              <w:rPr>
                <w:u w:val="single"/>
              </w:rPr>
              <w:t>Юридический адрес</w:t>
            </w:r>
            <w:r>
              <w:t>: РФ, 125047, г.МОСКВА, ОРУЖЕЙНЫЙ ПЕР., д. 19</w:t>
            </w:r>
          </w:p>
          <w:p w14:paraId="5E8F6CC2" w14:textId="77777777" w:rsidR="00A869BC" w:rsidRPr="00CE0C54" w:rsidRDefault="00A869BC" w:rsidP="00F512BF">
            <w:pPr>
              <w:pStyle w:val="60"/>
              <w:shd w:val="clear" w:color="auto" w:fill="FFFFFF"/>
              <w:spacing w:line="274" w:lineRule="auto"/>
            </w:pPr>
            <w:r>
              <w:t>ИНН/КПП: 7708591995/997650001</w:t>
            </w:r>
          </w:p>
          <w:p w14:paraId="3F4C3B5A" w14:textId="77777777" w:rsidR="00A869BC" w:rsidRPr="00CE0C54" w:rsidRDefault="00A869BC" w:rsidP="00F512BF">
            <w:pPr>
              <w:pStyle w:val="60"/>
            </w:pPr>
            <w:r>
              <w:t>ОКПО ПАО «ТрансКонтейнер»  94421386</w:t>
            </w:r>
          </w:p>
          <w:p w14:paraId="6A8DB340" w14:textId="77777777" w:rsidR="00A869BC" w:rsidRPr="00CE0C54" w:rsidRDefault="00A869BC" w:rsidP="00F512BF">
            <w:pPr>
              <w:pStyle w:val="60"/>
              <w:pBdr>
                <w:top w:val="nil"/>
                <w:left w:val="nil"/>
                <w:bottom w:val="nil"/>
                <w:right w:val="nil"/>
                <w:between w:val="nil"/>
              </w:pBdr>
              <w:rPr>
                <w:b/>
                <w:color w:val="000000"/>
              </w:rPr>
            </w:pPr>
            <w:r>
              <w:rPr>
                <w:b/>
                <w:color w:val="000000"/>
              </w:rPr>
              <w:t xml:space="preserve">Филиал ПАО «ТрансКонтейнер» </w:t>
            </w:r>
            <w:r w:rsidR="00F244DC">
              <w:rPr>
                <w:b/>
                <w:color w:val="000000"/>
              </w:rPr>
              <w:t>на Дальневосточной железной дороге</w:t>
            </w:r>
          </w:p>
          <w:p w14:paraId="592289FF" w14:textId="77777777" w:rsidR="00A869BC" w:rsidRPr="00CE0C54" w:rsidRDefault="00A869BC" w:rsidP="00F512BF">
            <w:pPr>
              <w:pStyle w:val="60"/>
              <w:shd w:val="clear" w:color="auto" w:fill="FFFFFF"/>
              <w:spacing w:line="274" w:lineRule="auto"/>
            </w:pPr>
            <w:r>
              <w:t>Место нахождения и почт. адрес филиала: 6200</w:t>
            </w:r>
            <w:r w:rsidR="008E04A9">
              <w:t>00</w:t>
            </w:r>
            <w:r>
              <w:t xml:space="preserve">, г. </w:t>
            </w:r>
            <w:r w:rsidR="008E04A9">
              <w:t>Хабаровск</w:t>
            </w:r>
            <w:r>
              <w:t xml:space="preserve">,  ул. </w:t>
            </w:r>
            <w:r w:rsidR="008E04A9">
              <w:t>Дзержинского</w:t>
            </w:r>
            <w:r>
              <w:t xml:space="preserve">, д. </w:t>
            </w:r>
            <w:r w:rsidR="008E04A9">
              <w:t>65</w:t>
            </w:r>
          </w:p>
          <w:p w14:paraId="1D14DD1F" w14:textId="77777777" w:rsidR="00A869BC" w:rsidRPr="00CE0C54" w:rsidRDefault="00A869BC" w:rsidP="00F512BF">
            <w:pPr>
              <w:pStyle w:val="60"/>
              <w:pBdr>
                <w:top w:val="nil"/>
                <w:left w:val="nil"/>
                <w:bottom w:val="nil"/>
                <w:right w:val="nil"/>
                <w:between w:val="nil"/>
              </w:pBdr>
              <w:ind w:right="-5"/>
              <w:rPr>
                <w:color w:val="000000"/>
              </w:rPr>
            </w:pPr>
            <w:r>
              <w:rPr>
                <w:color w:val="000000"/>
              </w:rPr>
              <w:t>ОГРН ________ / ИНН ________</w:t>
            </w:r>
          </w:p>
          <w:p w14:paraId="4473ADCD" w14:textId="77777777" w:rsidR="00A869BC" w:rsidRPr="00CE0C54" w:rsidRDefault="00A869BC" w:rsidP="00F512BF">
            <w:pPr>
              <w:pStyle w:val="60"/>
              <w:pBdr>
                <w:top w:val="nil"/>
                <w:left w:val="nil"/>
                <w:bottom w:val="nil"/>
                <w:right w:val="nil"/>
                <w:between w:val="nil"/>
              </w:pBdr>
              <w:ind w:right="-5"/>
              <w:rPr>
                <w:color w:val="000000"/>
              </w:rPr>
            </w:pPr>
            <w:r>
              <w:rPr>
                <w:color w:val="000000"/>
              </w:rPr>
              <w:t>ОКПО _______ / КПП _________</w:t>
            </w:r>
          </w:p>
          <w:p w14:paraId="24DF6C83" w14:textId="77777777" w:rsidR="00A869BC" w:rsidRPr="00CE0C54" w:rsidRDefault="00A869BC" w:rsidP="00F512BF">
            <w:pPr>
              <w:pStyle w:val="60"/>
              <w:pBdr>
                <w:top w:val="nil"/>
                <w:left w:val="nil"/>
                <w:bottom w:val="nil"/>
                <w:right w:val="nil"/>
                <w:between w:val="nil"/>
              </w:pBdr>
              <w:ind w:right="-5"/>
              <w:rPr>
                <w:color w:val="000000"/>
              </w:rPr>
            </w:pPr>
            <w:r>
              <w:rPr>
                <w:color w:val="000000"/>
              </w:rPr>
              <w:t>р/счет _______________________</w:t>
            </w:r>
          </w:p>
          <w:p w14:paraId="2A52ABAB" w14:textId="77777777" w:rsidR="00A869BC" w:rsidRPr="00CE0C54" w:rsidRDefault="00A869BC" w:rsidP="00F512BF">
            <w:pPr>
              <w:pStyle w:val="60"/>
              <w:pBdr>
                <w:top w:val="nil"/>
                <w:left w:val="nil"/>
                <w:bottom w:val="nil"/>
                <w:right w:val="nil"/>
                <w:between w:val="nil"/>
              </w:pBdr>
              <w:ind w:right="-5"/>
              <w:rPr>
                <w:color w:val="000000"/>
              </w:rPr>
            </w:pPr>
            <w:r>
              <w:rPr>
                <w:color w:val="000000"/>
              </w:rPr>
              <w:t xml:space="preserve">в __________________ г. </w:t>
            </w:r>
          </w:p>
          <w:p w14:paraId="40907CF0"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к/счет __________________</w:t>
            </w:r>
          </w:p>
          <w:p w14:paraId="0215D769"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 xml:space="preserve">БИК __________________,  </w:t>
            </w:r>
          </w:p>
          <w:p w14:paraId="1AF590EB"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тел. 8(___)_______, факс 8(___)______</w:t>
            </w:r>
          </w:p>
          <w:p w14:paraId="59C53C92" w14:textId="77777777" w:rsidR="000B551C" w:rsidRPr="00CE0C54" w:rsidRDefault="00A869BC" w:rsidP="000B551C">
            <w:pPr>
              <w:pStyle w:val="60"/>
              <w:shd w:val="clear" w:color="auto" w:fill="FFFFFF"/>
              <w:spacing w:line="274" w:lineRule="auto"/>
            </w:pPr>
            <w:r>
              <w:t>E-mail:</w:t>
            </w:r>
          </w:p>
        </w:tc>
        <w:tc>
          <w:tcPr>
            <w:tcW w:w="4659" w:type="dxa"/>
          </w:tcPr>
          <w:p w14:paraId="7EB19C87" w14:textId="77777777" w:rsidR="00A869BC" w:rsidRPr="00CE0C54" w:rsidRDefault="00A869BC" w:rsidP="00F512BF">
            <w:pPr>
              <w:pStyle w:val="60"/>
              <w:widowControl w:val="0"/>
              <w:pBdr>
                <w:top w:val="nil"/>
                <w:left w:val="nil"/>
                <w:bottom w:val="nil"/>
                <w:right w:val="nil"/>
                <w:between w:val="nil"/>
              </w:pBdr>
              <w:rPr>
                <w:b/>
                <w:color w:val="000000"/>
              </w:rPr>
            </w:pPr>
            <w:r>
              <w:rPr>
                <w:b/>
                <w:color w:val="000000"/>
              </w:rPr>
              <w:t xml:space="preserve">Исполнитель: </w:t>
            </w:r>
          </w:p>
          <w:p w14:paraId="7ECEF208" w14:textId="77777777" w:rsidR="00A869BC" w:rsidRPr="00CE0C54" w:rsidRDefault="00A869BC" w:rsidP="00F512BF">
            <w:pPr>
              <w:pStyle w:val="60"/>
              <w:widowControl w:val="0"/>
              <w:pBdr>
                <w:top w:val="nil"/>
                <w:left w:val="nil"/>
                <w:bottom w:val="nil"/>
                <w:right w:val="nil"/>
                <w:between w:val="nil"/>
              </w:pBdr>
              <w:rPr>
                <w:b/>
                <w:color w:val="000000"/>
              </w:rPr>
            </w:pPr>
            <w:r>
              <w:rPr>
                <w:b/>
                <w:color w:val="000000"/>
              </w:rPr>
              <w:t>ООО «______________»</w:t>
            </w:r>
          </w:p>
          <w:p w14:paraId="64281B02" w14:textId="77777777" w:rsidR="00A869BC" w:rsidRPr="00CE0C54" w:rsidRDefault="00A869BC" w:rsidP="00F512BF">
            <w:pPr>
              <w:pStyle w:val="60"/>
              <w:widowControl w:val="0"/>
              <w:pBdr>
                <w:top w:val="nil"/>
                <w:left w:val="nil"/>
                <w:bottom w:val="nil"/>
                <w:right w:val="nil"/>
                <w:between w:val="nil"/>
              </w:pBdr>
              <w:rPr>
                <w:color w:val="000000"/>
                <w:u w:val="single"/>
              </w:rPr>
            </w:pPr>
            <w:r>
              <w:rPr>
                <w:color w:val="000000"/>
                <w:u w:val="single"/>
              </w:rPr>
              <w:t>Юридический адрес: / Почтовый адрес:</w:t>
            </w:r>
          </w:p>
          <w:p w14:paraId="71A11089" w14:textId="77777777" w:rsidR="00A869BC" w:rsidRPr="00CE0C54" w:rsidRDefault="00A869BC" w:rsidP="00F512BF">
            <w:pPr>
              <w:pStyle w:val="60"/>
              <w:widowControl w:val="0"/>
              <w:pBdr>
                <w:top w:val="nil"/>
                <w:left w:val="nil"/>
                <w:bottom w:val="nil"/>
                <w:right w:val="nil"/>
                <w:between w:val="nil"/>
              </w:pBdr>
              <w:rPr>
                <w:color w:val="000000"/>
              </w:rPr>
            </w:pPr>
            <w:r>
              <w:rPr>
                <w:color w:val="000000"/>
              </w:rPr>
              <w:t>___________________</w:t>
            </w:r>
          </w:p>
          <w:p w14:paraId="4B045ECA" w14:textId="77777777" w:rsidR="00A869BC" w:rsidRPr="00CE0C54" w:rsidRDefault="00A869BC" w:rsidP="00F512BF">
            <w:pPr>
              <w:pStyle w:val="60"/>
              <w:widowControl w:val="0"/>
              <w:pBdr>
                <w:top w:val="nil"/>
                <w:left w:val="nil"/>
                <w:bottom w:val="nil"/>
                <w:right w:val="nil"/>
                <w:between w:val="nil"/>
              </w:pBdr>
              <w:rPr>
                <w:b/>
                <w:color w:val="000000"/>
              </w:rPr>
            </w:pPr>
            <w:r>
              <w:rPr>
                <w:color w:val="000000"/>
              </w:rPr>
              <w:t>___________________</w:t>
            </w:r>
          </w:p>
          <w:p w14:paraId="01B55184" w14:textId="77777777" w:rsidR="00A869BC" w:rsidRPr="00CE0C54" w:rsidRDefault="00A869BC" w:rsidP="00F512BF">
            <w:pPr>
              <w:pStyle w:val="60"/>
              <w:pBdr>
                <w:top w:val="nil"/>
                <w:left w:val="nil"/>
                <w:bottom w:val="nil"/>
                <w:right w:val="nil"/>
                <w:between w:val="nil"/>
              </w:pBdr>
              <w:ind w:right="-5"/>
              <w:rPr>
                <w:color w:val="000000"/>
              </w:rPr>
            </w:pPr>
            <w:r>
              <w:rPr>
                <w:color w:val="000000"/>
              </w:rPr>
              <w:t>ОГРН ________ / ИНН ________</w:t>
            </w:r>
          </w:p>
          <w:p w14:paraId="2404D82C" w14:textId="77777777" w:rsidR="00A869BC" w:rsidRPr="00CE0C54" w:rsidRDefault="00A869BC" w:rsidP="00F512BF">
            <w:pPr>
              <w:pStyle w:val="60"/>
              <w:pBdr>
                <w:top w:val="nil"/>
                <w:left w:val="nil"/>
                <w:bottom w:val="nil"/>
                <w:right w:val="nil"/>
                <w:between w:val="nil"/>
              </w:pBdr>
              <w:ind w:right="-5"/>
              <w:rPr>
                <w:color w:val="000000"/>
              </w:rPr>
            </w:pPr>
            <w:r>
              <w:rPr>
                <w:color w:val="000000"/>
              </w:rPr>
              <w:t>ОКПО _______ / КПП _________</w:t>
            </w:r>
          </w:p>
          <w:p w14:paraId="68E5D1B2" w14:textId="77777777" w:rsidR="00A869BC" w:rsidRPr="00CE0C54" w:rsidRDefault="00A869BC" w:rsidP="00F512BF">
            <w:pPr>
              <w:pStyle w:val="60"/>
              <w:pBdr>
                <w:top w:val="nil"/>
                <w:left w:val="nil"/>
                <w:bottom w:val="nil"/>
                <w:right w:val="nil"/>
                <w:between w:val="nil"/>
              </w:pBdr>
              <w:ind w:right="-5"/>
              <w:rPr>
                <w:color w:val="000000"/>
              </w:rPr>
            </w:pPr>
            <w:r>
              <w:rPr>
                <w:color w:val="000000"/>
              </w:rPr>
              <w:t>р/счет _______________________</w:t>
            </w:r>
          </w:p>
          <w:p w14:paraId="53AA95F8" w14:textId="77777777" w:rsidR="00A869BC" w:rsidRPr="00CE0C54" w:rsidRDefault="00A869BC" w:rsidP="00F512BF">
            <w:pPr>
              <w:pStyle w:val="60"/>
              <w:pBdr>
                <w:top w:val="nil"/>
                <w:left w:val="nil"/>
                <w:bottom w:val="nil"/>
                <w:right w:val="nil"/>
                <w:between w:val="nil"/>
              </w:pBdr>
              <w:ind w:right="-5"/>
              <w:rPr>
                <w:color w:val="000000"/>
              </w:rPr>
            </w:pPr>
            <w:r>
              <w:rPr>
                <w:color w:val="000000"/>
              </w:rPr>
              <w:t xml:space="preserve">в __________________ г. </w:t>
            </w:r>
          </w:p>
          <w:p w14:paraId="5248320B"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к/счет __________________</w:t>
            </w:r>
          </w:p>
          <w:p w14:paraId="36B4BFDD"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 xml:space="preserve">БИК __________________,  </w:t>
            </w:r>
          </w:p>
          <w:p w14:paraId="4F316264"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тел. 8(___)_______, факс 8(___)______</w:t>
            </w:r>
          </w:p>
          <w:p w14:paraId="34987FC1"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E-mail:</w:t>
            </w:r>
          </w:p>
        </w:tc>
      </w:tr>
      <w:tr w:rsidR="00A869BC" w:rsidRPr="00CE0C54" w14:paraId="7BB4CEDA" w14:textId="77777777" w:rsidTr="00712750">
        <w:trPr>
          <w:trHeight w:val="750"/>
        </w:trPr>
        <w:tc>
          <w:tcPr>
            <w:tcW w:w="5087" w:type="dxa"/>
          </w:tcPr>
          <w:p w14:paraId="4C9F66E5" w14:textId="77777777" w:rsidR="00A869BC" w:rsidRPr="00CE0C54" w:rsidRDefault="005B2700" w:rsidP="00F512BF">
            <w:pPr>
              <w:pStyle w:val="60"/>
              <w:shd w:val="clear" w:color="auto" w:fill="FFFFFF"/>
              <w:spacing w:line="274" w:lineRule="auto"/>
              <w:rPr>
                <w:b/>
              </w:rPr>
            </w:pPr>
            <w:r>
              <w:rPr>
                <w:b/>
              </w:rPr>
              <w:t>Д</w:t>
            </w:r>
            <w:r w:rsidR="00A869BC">
              <w:rPr>
                <w:b/>
              </w:rPr>
              <w:t>иректор филиала</w:t>
            </w:r>
            <w:r w:rsidR="00A869BC">
              <w:t xml:space="preserve"> </w:t>
            </w:r>
            <w:r w:rsidR="00A869BC">
              <w:rPr>
                <w:b/>
              </w:rPr>
              <w:t xml:space="preserve">ПАО «ТрансКонтейнер» </w:t>
            </w:r>
            <w:r w:rsidR="000B551C">
              <w:rPr>
                <w:b/>
              </w:rPr>
              <w:t>на Дальневосточной железной дороге</w:t>
            </w:r>
          </w:p>
          <w:p w14:paraId="1A3B2E9E" w14:textId="77777777" w:rsidR="000B551C" w:rsidRDefault="000B551C" w:rsidP="00F512BF">
            <w:pPr>
              <w:pStyle w:val="60"/>
              <w:shd w:val="clear" w:color="auto" w:fill="FFFFFF"/>
              <w:spacing w:line="274" w:lineRule="auto"/>
              <w:jc w:val="both"/>
            </w:pPr>
          </w:p>
          <w:p w14:paraId="6B782B8D" w14:textId="77777777" w:rsidR="00A869BC" w:rsidRPr="00CE0C54" w:rsidRDefault="00A869BC" w:rsidP="00712750">
            <w:pPr>
              <w:pStyle w:val="60"/>
              <w:shd w:val="clear" w:color="auto" w:fill="FFFFFF"/>
              <w:spacing w:line="274" w:lineRule="auto"/>
              <w:jc w:val="both"/>
              <w:rPr>
                <w:b/>
                <w:color w:val="000000"/>
              </w:rPr>
            </w:pPr>
            <w:r>
              <w:t xml:space="preserve">___________________  </w:t>
            </w:r>
            <w:r w:rsidR="005B2700">
              <w:t>А.Н. Булытов</w:t>
            </w:r>
          </w:p>
        </w:tc>
        <w:tc>
          <w:tcPr>
            <w:tcW w:w="4659" w:type="dxa"/>
          </w:tcPr>
          <w:p w14:paraId="7C2BBD59" w14:textId="77777777" w:rsidR="000B551C" w:rsidRDefault="00A869BC" w:rsidP="000B551C">
            <w:pPr>
              <w:pStyle w:val="60"/>
              <w:shd w:val="clear" w:color="auto" w:fill="FFFFFF"/>
              <w:spacing w:line="274" w:lineRule="auto"/>
              <w:rPr>
                <w:b/>
              </w:rPr>
            </w:pPr>
            <w:r>
              <w:rPr>
                <w:b/>
              </w:rPr>
              <w:t xml:space="preserve">Генеральный директор ООО </w:t>
            </w:r>
          </w:p>
          <w:p w14:paraId="350C0CB9" w14:textId="77777777" w:rsidR="000B551C" w:rsidRDefault="000B551C" w:rsidP="000B551C">
            <w:pPr>
              <w:pStyle w:val="60"/>
              <w:shd w:val="clear" w:color="auto" w:fill="FFFFFF"/>
              <w:spacing w:line="274" w:lineRule="auto"/>
              <w:rPr>
                <w:b/>
              </w:rPr>
            </w:pPr>
          </w:p>
          <w:p w14:paraId="2A50E5C2" w14:textId="77777777" w:rsidR="000B551C" w:rsidRDefault="000B551C" w:rsidP="000B551C">
            <w:pPr>
              <w:pStyle w:val="60"/>
              <w:shd w:val="clear" w:color="auto" w:fill="FFFFFF"/>
              <w:spacing w:line="274" w:lineRule="auto"/>
              <w:rPr>
                <w:b/>
              </w:rPr>
            </w:pPr>
          </w:p>
          <w:p w14:paraId="7C8B0110" w14:textId="77777777" w:rsidR="00A869BC" w:rsidRPr="00CE0C54" w:rsidRDefault="00A869BC" w:rsidP="000B551C">
            <w:pPr>
              <w:pStyle w:val="60"/>
              <w:shd w:val="clear" w:color="auto" w:fill="FFFFFF"/>
              <w:spacing w:line="274" w:lineRule="auto"/>
              <w:rPr>
                <w:b/>
              </w:rPr>
            </w:pPr>
            <w:r>
              <w:t xml:space="preserve">___________________ </w:t>
            </w:r>
          </w:p>
        </w:tc>
      </w:tr>
    </w:tbl>
    <w:p w14:paraId="62706DC4" w14:textId="77777777" w:rsidR="0080121C" w:rsidRDefault="0080121C" w:rsidP="00A869BC">
      <w:pPr>
        <w:pStyle w:val="60"/>
        <w:ind w:firstLine="5040"/>
        <w:jc w:val="right"/>
        <w:rPr>
          <w:b/>
        </w:rPr>
      </w:pPr>
    </w:p>
    <w:p w14:paraId="0E2FD9B0" w14:textId="77777777" w:rsidR="0080121C" w:rsidRDefault="0080121C" w:rsidP="00A869BC">
      <w:pPr>
        <w:pStyle w:val="60"/>
        <w:ind w:firstLine="5040"/>
        <w:jc w:val="right"/>
        <w:rPr>
          <w:b/>
        </w:rPr>
      </w:pPr>
    </w:p>
    <w:p w14:paraId="5CBEF47A" w14:textId="77777777" w:rsidR="0080121C" w:rsidRDefault="0080121C" w:rsidP="00A869BC">
      <w:pPr>
        <w:pStyle w:val="60"/>
        <w:ind w:firstLine="5040"/>
        <w:jc w:val="right"/>
        <w:rPr>
          <w:b/>
        </w:rPr>
      </w:pPr>
    </w:p>
    <w:p w14:paraId="24B5C75C" w14:textId="77777777" w:rsidR="0080121C" w:rsidRDefault="0080121C" w:rsidP="00A869BC">
      <w:pPr>
        <w:pStyle w:val="60"/>
        <w:ind w:firstLine="5040"/>
        <w:jc w:val="right"/>
        <w:rPr>
          <w:b/>
        </w:rPr>
      </w:pPr>
    </w:p>
    <w:p w14:paraId="6CADE27F" w14:textId="77777777" w:rsidR="0080121C" w:rsidRDefault="0080121C" w:rsidP="00A869BC">
      <w:pPr>
        <w:pStyle w:val="60"/>
        <w:ind w:firstLine="5040"/>
        <w:jc w:val="right"/>
        <w:rPr>
          <w:b/>
        </w:rPr>
      </w:pPr>
    </w:p>
    <w:p w14:paraId="65D70650" w14:textId="77777777" w:rsidR="0080121C" w:rsidRDefault="0080121C" w:rsidP="00A869BC">
      <w:pPr>
        <w:pStyle w:val="60"/>
        <w:ind w:firstLine="5040"/>
        <w:jc w:val="right"/>
        <w:rPr>
          <w:b/>
        </w:rPr>
      </w:pPr>
    </w:p>
    <w:p w14:paraId="051A25B9" w14:textId="77777777" w:rsidR="0080121C" w:rsidRDefault="0080121C" w:rsidP="00A869BC">
      <w:pPr>
        <w:pStyle w:val="60"/>
        <w:ind w:firstLine="5040"/>
        <w:jc w:val="right"/>
        <w:rPr>
          <w:b/>
        </w:rPr>
      </w:pPr>
    </w:p>
    <w:p w14:paraId="5725EAF2" w14:textId="77777777" w:rsidR="0080121C" w:rsidRDefault="0080121C" w:rsidP="00A869BC">
      <w:pPr>
        <w:pStyle w:val="60"/>
        <w:ind w:firstLine="5040"/>
        <w:jc w:val="right"/>
        <w:rPr>
          <w:b/>
        </w:rPr>
      </w:pPr>
    </w:p>
    <w:p w14:paraId="64B31D5A" w14:textId="77777777" w:rsidR="0080121C" w:rsidRDefault="0080121C" w:rsidP="00A869BC">
      <w:pPr>
        <w:pStyle w:val="60"/>
        <w:ind w:firstLine="5040"/>
        <w:jc w:val="right"/>
        <w:rPr>
          <w:b/>
        </w:rPr>
      </w:pPr>
    </w:p>
    <w:p w14:paraId="467A04EC" w14:textId="77777777" w:rsidR="0080121C" w:rsidRDefault="0080121C" w:rsidP="00A869BC">
      <w:pPr>
        <w:pStyle w:val="60"/>
        <w:ind w:firstLine="5040"/>
        <w:jc w:val="right"/>
        <w:rPr>
          <w:b/>
        </w:rPr>
      </w:pPr>
    </w:p>
    <w:p w14:paraId="521BBBE8" w14:textId="77777777" w:rsidR="00A869BC" w:rsidRPr="00CE0C54" w:rsidRDefault="00A869BC" w:rsidP="00A869BC">
      <w:pPr>
        <w:pStyle w:val="60"/>
        <w:ind w:firstLine="5040"/>
        <w:jc w:val="right"/>
        <w:rPr>
          <w:b/>
        </w:rPr>
      </w:pPr>
      <w:r>
        <w:rPr>
          <w:b/>
        </w:rPr>
        <w:lastRenderedPageBreak/>
        <w:t>Приложение № 1</w:t>
      </w:r>
    </w:p>
    <w:p w14:paraId="0D049BE2" w14:textId="77777777" w:rsidR="00A869BC" w:rsidRPr="00CE0C54" w:rsidRDefault="00A869BC" w:rsidP="00A869BC">
      <w:pPr>
        <w:pStyle w:val="60"/>
        <w:ind w:firstLine="5040"/>
        <w:jc w:val="right"/>
        <w:rPr>
          <w:b/>
        </w:rPr>
      </w:pPr>
      <w:r>
        <w:rPr>
          <w:b/>
        </w:rPr>
        <w:t>к Договору № __________</w:t>
      </w:r>
    </w:p>
    <w:p w14:paraId="04DCF676" w14:textId="77777777" w:rsidR="00A869BC" w:rsidRPr="00CE0C54" w:rsidRDefault="00A869BC" w:rsidP="00A869BC">
      <w:pPr>
        <w:pStyle w:val="60"/>
        <w:ind w:firstLine="5040"/>
        <w:jc w:val="right"/>
        <w:rPr>
          <w:b/>
        </w:rPr>
      </w:pPr>
      <w:r>
        <w:rPr>
          <w:b/>
        </w:rPr>
        <w:t xml:space="preserve"> от «____» _______ 202_г. </w:t>
      </w:r>
      <w:r>
        <w:rPr>
          <w:b/>
          <w:u w:val="single"/>
        </w:rPr>
        <w:t xml:space="preserve"> </w:t>
      </w:r>
    </w:p>
    <w:p w14:paraId="2BE7B9AD" w14:textId="77777777" w:rsidR="00A869BC" w:rsidRPr="00CE0C54" w:rsidRDefault="00A869BC" w:rsidP="00A869BC">
      <w:pPr>
        <w:pStyle w:val="60"/>
        <w:ind w:firstLine="5040"/>
        <w:jc w:val="right"/>
        <w:rPr>
          <w:b/>
        </w:rPr>
      </w:pPr>
    </w:p>
    <w:p w14:paraId="73CAED26" w14:textId="77777777" w:rsidR="00A869BC" w:rsidRPr="00CE0C54" w:rsidRDefault="00A869BC" w:rsidP="00A869BC">
      <w:pPr>
        <w:pStyle w:val="60"/>
        <w:rPr>
          <w:b/>
        </w:rPr>
      </w:pPr>
      <w:r>
        <w:rPr>
          <w:b/>
        </w:rPr>
        <w:t xml:space="preserve"> </w:t>
      </w:r>
    </w:p>
    <w:p w14:paraId="4AF8B9B3" w14:textId="77777777" w:rsidR="00A869BC" w:rsidRPr="00CE0C54" w:rsidRDefault="00A869BC" w:rsidP="00A869BC">
      <w:pPr>
        <w:pStyle w:val="60"/>
        <w:rPr>
          <w:b/>
        </w:rPr>
      </w:pPr>
    </w:p>
    <w:p w14:paraId="42F8DB46" w14:textId="77777777" w:rsidR="00A869BC" w:rsidRPr="00CE0C54" w:rsidRDefault="00A869BC" w:rsidP="00A869BC">
      <w:pPr>
        <w:pStyle w:val="60"/>
        <w:rPr>
          <w:b/>
        </w:rPr>
      </w:pPr>
    </w:p>
    <w:p w14:paraId="6000DEB3" w14:textId="77777777" w:rsidR="00A869BC" w:rsidRPr="00CE0C54" w:rsidRDefault="00A869BC" w:rsidP="00A869BC">
      <w:pPr>
        <w:pStyle w:val="60"/>
        <w:jc w:val="center"/>
        <w:rPr>
          <w:b/>
        </w:rPr>
      </w:pPr>
      <w:r>
        <w:rPr>
          <w:b/>
        </w:rPr>
        <w:t>Протокол</w:t>
      </w:r>
    </w:p>
    <w:p w14:paraId="1C6C63CD" w14:textId="77777777" w:rsidR="00A869BC" w:rsidRPr="00CE0C54" w:rsidRDefault="00A869BC" w:rsidP="00A869BC">
      <w:pPr>
        <w:pStyle w:val="60"/>
        <w:jc w:val="center"/>
        <w:rPr>
          <w:b/>
        </w:rPr>
      </w:pPr>
      <w:r>
        <w:rPr>
          <w:b/>
        </w:rPr>
        <w:t>согласования договорной цены</w:t>
      </w:r>
    </w:p>
    <w:p w14:paraId="053D8319" w14:textId="77777777" w:rsidR="00A869BC" w:rsidRPr="00CE0C54" w:rsidRDefault="00A869BC" w:rsidP="00A869BC">
      <w:pPr>
        <w:pStyle w:val="60"/>
        <w:jc w:val="center"/>
      </w:pPr>
    </w:p>
    <w:p w14:paraId="23DAFE78" w14:textId="77777777" w:rsidR="00A869BC" w:rsidRPr="00CE0C54" w:rsidRDefault="00A869BC" w:rsidP="00A869BC">
      <w:pPr>
        <w:pStyle w:val="60"/>
        <w:ind w:firstLine="709"/>
        <w:jc w:val="both"/>
      </w:pPr>
      <w:r>
        <w:t xml:space="preserve">Мы, нижеподписавшиеся, </w:t>
      </w:r>
      <w:r w:rsidR="00F244DC">
        <w:t>д</w:t>
      </w:r>
      <w:r>
        <w:t>иректор филиала ПАО «ТрансКонтейнер»</w:t>
      </w:r>
      <w:r w:rsidR="00F244DC">
        <w:t xml:space="preserve"> на Дальневосточной железной дороге</w:t>
      </w:r>
      <w:r>
        <w:t xml:space="preserve"> </w:t>
      </w:r>
      <w:r w:rsidR="005B2700">
        <w:t>Булытов Алексей Николаевич</w:t>
      </w:r>
      <w:r>
        <w:t>, действующий на основании доверенности № __________________ от __.___.2020  года от лица «Заказчика», с одной стороны,</w:t>
      </w:r>
    </w:p>
    <w:p w14:paraId="236117C3" w14:textId="77777777" w:rsidR="00A869BC" w:rsidRPr="00CE0C54" w:rsidRDefault="00A869BC" w:rsidP="00A869BC">
      <w:pPr>
        <w:pStyle w:val="60"/>
        <w:ind w:firstLine="708"/>
        <w:jc w:val="both"/>
      </w:pPr>
      <w:r>
        <w:t>и _________________________ «_____________» _________________, действующий на основании Устава и лицензии на частную охранную деятельность, выданной «__» ______ 20__ г. № ______, от лица «Исполнителя», удостоверяем, что Сторонами достигнуто соглашение о величине договорной цены по договору № ________ от «__» _____ 202_г. в сумме ________,00 (___________________) рублей 00 копеек, с учетом всех налогов (кроме НДС) и любых расходов, которые возникнут или могут возникнуть в процессе исполнения договора.  сумма НДС и условия  начисления определяются   в   соответствии   с   законодательством Российской Федерации</w:t>
      </w:r>
    </w:p>
    <w:p w14:paraId="5ED96955" w14:textId="77777777" w:rsidR="00A869BC" w:rsidRPr="00CE0C54" w:rsidRDefault="00A869BC" w:rsidP="00A869BC">
      <w:pPr>
        <w:pStyle w:val="60"/>
      </w:pPr>
    </w:p>
    <w:p w14:paraId="55AAC562" w14:textId="77777777" w:rsidR="00A869BC" w:rsidRPr="00CE0C54" w:rsidRDefault="00A869BC" w:rsidP="00A869BC">
      <w:pPr>
        <w:pStyle w:val="60"/>
        <w:ind w:firstLine="708"/>
        <w:jc w:val="both"/>
      </w:pPr>
      <w:r>
        <w:t>Настоящий протокол является основанием для проведения расчетов и платежей между Заказчиком и Исполнителем.</w:t>
      </w:r>
    </w:p>
    <w:p w14:paraId="136322D6" w14:textId="77777777" w:rsidR="00A869BC" w:rsidRPr="00CE0C54" w:rsidRDefault="00A869BC" w:rsidP="00A869BC">
      <w:pPr>
        <w:pStyle w:val="60"/>
      </w:pPr>
    </w:p>
    <w:p w14:paraId="5D3C243D" w14:textId="77777777" w:rsidR="00A869BC" w:rsidRPr="00CE0C54" w:rsidRDefault="00A869BC" w:rsidP="00A869BC">
      <w:pPr>
        <w:pStyle w:val="60"/>
      </w:pPr>
    </w:p>
    <w:p w14:paraId="67471059" w14:textId="77777777" w:rsidR="00A869BC" w:rsidRPr="00CE0C54" w:rsidRDefault="00A869BC" w:rsidP="00A869BC">
      <w:pPr>
        <w:pStyle w:val="60"/>
        <w:jc w:val="center"/>
        <w:rPr>
          <w:b/>
        </w:rPr>
      </w:pPr>
      <w:r>
        <w:rPr>
          <w:b/>
        </w:rPr>
        <w:t>Подписи Сторон</w:t>
      </w:r>
    </w:p>
    <w:p w14:paraId="2C4B1E85" w14:textId="77777777" w:rsidR="00A869BC" w:rsidRPr="00CE0C54" w:rsidRDefault="00A869BC" w:rsidP="00A869BC">
      <w:pPr>
        <w:pStyle w:val="60"/>
        <w:rPr>
          <w:b/>
        </w:rPr>
      </w:pPr>
    </w:p>
    <w:tbl>
      <w:tblPr>
        <w:tblW w:w="10368" w:type="dxa"/>
        <w:tblInd w:w="108" w:type="dxa"/>
        <w:tblLayout w:type="fixed"/>
        <w:tblLook w:val="0000" w:firstRow="0" w:lastRow="0" w:firstColumn="0" w:lastColumn="0" w:noHBand="0" w:noVBand="0"/>
      </w:tblPr>
      <w:tblGrid>
        <w:gridCol w:w="5328"/>
        <w:gridCol w:w="5040"/>
      </w:tblGrid>
      <w:tr w:rsidR="00A869BC" w:rsidRPr="00CE0C54" w14:paraId="2E95DF24" w14:textId="77777777" w:rsidTr="000B551C">
        <w:trPr>
          <w:trHeight w:val="476"/>
        </w:trPr>
        <w:tc>
          <w:tcPr>
            <w:tcW w:w="5328" w:type="dxa"/>
          </w:tcPr>
          <w:p w14:paraId="58DE9547" w14:textId="77777777" w:rsidR="00A869BC" w:rsidRPr="00CE0C54" w:rsidRDefault="00A869BC" w:rsidP="00F512BF">
            <w:pPr>
              <w:pStyle w:val="60"/>
              <w:rPr>
                <w:b/>
              </w:rPr>
            </w:pPr>
            <w:r>
              <w:rPr>
                <w:b/>
              </w:rPr>
              <w:t>от Заказчика</w:t>
            </w:r>
          </w:p>
          <w:p w14:paraId="6E11B123" w14:textId="77777777" w:rsidR="00A869BC" w:rsidRPr="00CE0C54" w:rsidRDefault="00A869BC" w:rsidP="00F512BF">
            <w:pPr>
              <w:pStyle w:val="60"/>
              <w:jc w:val="both"/>
            </w:pPr>
          </w:p>
        </w:tc>
        <w:tc>
          <w:tcPr>
            <w:tcW w:w="5040" w:type="dxa"/>
          </w:tcPr>
          <w:p w14:paraId="37C57E95" w14:textId="77777777" w:rsidR="00A869BC" w:rsidRPr="00CE0C54" w:rsidRDefault="00A869BC" w:rsidP="00F512BF">
            <w:pPr>
              <w:pStyle w:val="60"/>
              <w:ind w:hanging="30"/>
              <w:jc w:val="both"/>
            </w:pPr>
            <w:r>
              <w:rPr>
                <w:b/>
              </w:rPr>
              <w:t>от Исполнителя</w:t>
            </w:r>
          </w:p>
        </w:tc>
      </w:tr>
      <w:tr w:rsidR="00A869BC" w:rsidRPr="00CE0C54" w14:paraId="3329A89B" w14:textId="77777777" w:rsidTr="000B551C">
        <w:trPr>
          <w:trHeight w:val="1162"/>
        </w:trPr>
        <w:tc>
          <w:tcPr>
            <w:tcW w:w="5328" w:type="dxa"/>
          </w:tcPr>
          <w:p w14:paraId="469E26B8" w14:textId="77777777" w:rsidR="00A869BC" w:rsidRPr="00CE0C54" w:rsidRDefault="00A869BC" w:rsidP="00F512BF">
            <w:pPr>
              <w:pStyle w:val="60"/>
              <w:rPr>
                <w:b/>
              </w:rPr>
            </w:pPr>
            <w:r>
              <w:rPr>
                <w:b/>
              </w:rPr>
              <w:t>Директор филиала</w:t>
            </w:r>
            <w:r>
              <w:t xml:space="preserve"> </w:t>
            </w:r>
            <w:r>
              <w:rPr>
                <w:b/>
              </w:rPr>
              <w:t xml:space="preserve">ПАО «ТрансКонтейнер» </w:t>
            </w:r>
            <w:r w:rsidR="00F244DC">
              <w:rPr>
                <w:b/>
              </w:rPr>
              <w:t>на Дальневосточной железной дороге</w:t>
            </w:r>
          </w:p>
          <w:p w14:paraId="3C4034FD" w14:textId="77777777" w:rsidR="00A869BC" w:rsidRPr="00CE0C54" w:rsidRDefault="00A869BC" w:rsidP="00F512BF">
            <w:pPr>
              <w:pStyle w:val="60"/>
              <w:shd w:val="clear" w:color="auto" w:fill="FFFFFF"/>
              <w:spacing w:line="274" w:lineRule="auto"/>
              <w:rPr>
                <w:b/>
              </w:rPr>
            </w:pPr>
          </w:p>
          <w:p w14:paraId="063DA714" w14:textId="77777777" w:rsidR="00A869BC" w:rsidRPr="00CE0C54" w:rsidRDefault="00A869BC" w:rsidP="00F512BF">
            <w:pPr>
              <w:pStyle w:val="60"/>
              <w:shd w:val="clear" w:color="auto" w:fill="FFFFFF"/>
              <w:spacing w:line="274" w:lineRule="auto"/>
              <w:jc w:val="both"/>
            </w:pPr>
            <w:r>
              <w:t xml:space="preserve">___________________  </w:t>
            </w:r>
            <w:r w:rsidR="005B2700">
              <w:t>А.Н. Булытов</w:t>
            </w:r>
          </w:p>
          <w:p w14:paraId="063F6397" w14:textId="77777777" w:rsidR="00A869BC" w:rsidRPr="00CE0C54" w:rsidRDefault="00A869BC" w:rsidP="00F512BF">
            <w:pPr>
              <w:pStyle w:val="60"/>
              <w:jc w:val="both"/>
            </w:pPr>
          </w:p>
        </w:tc>
        <w:tc>
          <w:tcPr>
            <w:tcW w:w="5040" w:type="dxa"/>
          </w:tcPr>
          <w:p w14:paraId="48DC499C" w14:textId="77777777" w:rsidR="00A869BC" w:rsidRDefault="00A869BC" w:rsidP="000B551C">
            <w:pPr>
              <w:pStyle w:val="60"/>
              <w:shd w:val="clear" w:color="auto" w:fill="FFFFFF"/>
              <w:spacing w:line="274" w:lineRule="auto"/>
              <w:rPr>
                <w:b/>
              </w:rPr>
            </w:pPr>
            <w:r>
              <w:rPr>
                <w:b/>
              </w:rPr>
              <w:t xml:space="preserve">Генеральный директор ООО </w:t>
            </w:r>
          </w:p>
          <w:p w14:paraId="4600B086" w14:textId="77777777" w:rsidR="000B551C" w:rsidRDefault="000B551C" w:rsidP="000B551C">
            <w:pPr>
              <w:pStyle w:val="60"/>
              <w:shd w:val="clear" w:color="auto" w:fill="FFFFFF"/>
              <w:spacing w:line="274" w:lineRule="auto"/>
              <w:rPr>
                <w:b/>
              </w:rPr>
            </w:pPr>
          </w:p>
          <w:p w14:paraId="2380F021" w14:textId="77777777" w:rsidR="000B551C" w:rsidRPr="000B551C" w:rsidRDefault="000B551C" w:rsidP="000B551C">
            <w:pPr>
              <w:pStyle w:val="60"/>
              <w:shd w:val="clear" w:color="auto" w:fill="FFFFFF"/>
              <w:spacing w:line="274" w:lineRule="auto"/>
              <w:rPr>
                <w:b/>
              </w:rPr>
            </w:pPr>
          </w:p>
          <w:p w14:paraId="2488E799" w14:textId="77777777" w:rsidR="00A869BC" w:rsidRPr="00CE0C54" w:rsidRDefault="00A869BC" w:rsidP="00F512BF">
            <w:pPr>
              <w:pStyle w:val="60"/>
              <w:jc w:val="both"/>
            </w:pPr>
            <w:r>
              <w:t xml:space="preserve">___________________ </w:t>
            </w:r>
          </w:p>
        </w:tc>
      </w:tr>
    </w:tbl>
    <w:p w14:paraId="60361BD9" w14:textId="77777777" w:rsidR="00A869BC" w:rsidRPr="00CE0C54" w:rsidRDefault="00A869BC" w:rsidP="00A869BC">
      <w:pPr>
        <w:pStyle w:val="60"/>
        <w:ind w:firstLine="5220"/>
        <w:jc w:val="right"/>
        <w:rPr>
          <w:b/>
        </w:rPr>
      </w:pPr>
      <w:r>
        <w:br w:type="page"/>
      </w:r>
    </w:p>
    <w:p w14:paraId="16D72FFF" w14:textId="77777777" w:rsidR="00A869BC" w:rsidRPr="00CE0C54" w:rsidRDefault="00A869BC" w:rsidP="00A869BC">
      <w:pPr>
        <w:pStyle w:val="60"/>
        <w:ind w:firstLine="5040"/>
        <w:jc w:val="right"/>
        <w:rPr>
          <w:b/>
        </w:rPr>
      </w:pPr>
      <w:r>
        <w:rPr>
          <w:b/>
        </w:rPr>
        <w:lastRenderedPageBreak/>
        <w:t>Приложение № 2</w:t>
      </w:r>
    </w:p>
    <w:p w14:paraId="58590D25" w14:textId="77777777" w:rsidR="00A869BC" w:rsidRPr="00CE0C54" w:rsidRDefault="00A869BC" w:rsidP="00A869BC">
      <w:pPr>
        <w:pStyle w:val="60"/>
        <w:ind w:firstLine="5040"/>
        <w:jc w:val="right"/>
        <w:rPr>
          <w:b/>
        </w:rPr>
      </w:pPr>
      <w:r>
        <w:rPr>
          <w:b/>
        </w:rPr>
        <w:t>к Договору № ________</w:t>
      </w:r>
    </w:p>
    <w:p w14:paraId="6B5A3787" w14:textId="77777777" w:rsidR="00A869BC" w:rsidRPr="00CE0C54" w:rsidRDefault="00A869BC" w:rsidP="00A869BC">
      <w:pPr>
        <w:pStyle w:val="60"/>
        <w:ind w:firstLine="5040"/>
        <w:jc w:val="right"/>
        <w:rPr>
          <w:b/>
        </w:rPr>
      </w:pPr>
      <w:r>
        <w:rPr>
          <w:b/>
        </w:rPr>
        <w:t xml:space="preserve"> от «__» _______ 202</w:t>
      </w:r>
      <w:r w:rsidR="005B2700">
        <w:rPr>
          <w:b/>
        </w:rPr>
        <w:t xml:space="preserve">2 </w:t>
      </w:r>
      <w:r>
        <w:rPr>
          <w:b/>
        </w:rPr>
        <w:t xml:space="preserve">г. </w:t>
      </w:r>
      <w:r>
        <w:rPr>
          <w:b/>
          <w:u w:val="single"/>
        </w:rPr>
        <w:t xml:space="preserve"> </w:t>
      </w:r>
    </w:p>
    <w:p w14:paraId="7F11363E" w14:textId="77777777" w:rsidR="00A869BC" w:rsidRPr="00CE0C54" w:rsidRDefault="00A869BC" w:rsidP="00A869BC">
      <w:pPr>
        <w:pStyle w:val="60"/>
        <w:ind w:firstLine="709"/>
        <w:jc w:val="both"/>
        <w:rPr>
          <w:b/>
        </w:rPr>
      </w:pPr>
    </w:p>
    <w:p w14:paraId="525AE0A2" w14:textId="77777777" w:rsidR="00A869BC" w:rsidRPr="00CE0C54" w:rsidRDefault="00A869BC" w:rsidP="00A869BC">
      <w:pPr>
        <w:pStyle w:val="60"/>
        <w:ind w:firstLine="709"/>
        <w:jc w:val="center"/>
        <w:rPr>
          <w:b/>
        </w:rPr>
      </w:pPr>
      <w:r>
        <w:rPr>
          <w:b/>
        </w:rPr>
        <w:t>ТЕХНИЧЕСКОЕ ЗАДАНИЕ</w:t>
      </w:r>
    </w:p>
    <w:p w14:paraId="0368874A" w14:textId="77777777" w:rsidR="00A869BC" w:rsidRPr="00CE0C54" w:rsidRDefault="00A869BC" w:rsidP="00A869BC">
      <w:pPr>
        <w:pStyle w:val="60"/>
        <w:ind w:firstLine="709"/>
        <w:jc w:val="both"/>
        <w:rPr>
          <w:b/>
        </w:rPr>
      </w:pPr>
    </w:p>
    <w:p w14:paraId="5C1ACC97" w14:textId="77777777" w:rsidR="00A869BC" w:rsidRDefault="00A869BC" w:rsidP="00A869BC">
      <w:pPr>
        <w:pStyle w:val="60"/>
        <w:pBdr>
          <w:top w:val="nil"/>
          <w:left w:val="nil"/>
          <w:bottom w:val="nil"/>
          <w:right w:val="nil"/>
          <w:between w:val="nil"/>
        </w:pBdr>
        <w:ind w:firstLine="567"/>
        <w:jc w:val="both"/>
      </w:pPr>
      <w:r>
        <w:rPr>
          <w:b/>
        </w:rPr>
        <w:t xml:space="preserve">1. Исполнитель оказывает Услуги с соблюдением требований </w:t>
      </w:r>
      <w:r>
        <w:t>Закона Российской Федерации «О частной детективной и охранной деятельности в Российской  Федерации» от 11 марта 1992 г. № 2487-1.</w:t>
      </w:r>
    </w:p>
    <w:p w14:paraId="0B27AB3A" w14:textId="77777777" w:rsidR="00A869BC" w:rsidRPr="00F21AA5" w:rsidRDefault="00A869BC" w:rsidP="00A869BC">
      <w:pPr>
        <w:pStyle w:val="1a"/>
        <w:pBdr>
          <w:top w:val="nil"/>
          <w:left w:val="nil"/>
          <w:bottom w:val="nil"/>
          <w:right w:val="nil"/>
          <w:between w:val="nil"/>
        </w:pBdr>
        <w:ind w:firstLine="567"/>
        <w:outlineLvl w:val="1"/>
        <w:rPr>
          <w:sz w:val="24"/>
          <w:szCs w:val="24"/>
        </w:rPr>
      </w:pPr>
      <w:r>
        <w:rPr>
          <w:sz w:val="24"/>
          <w:szCs w:val="24"/>
        </w:rPr>
        <w:t>Исполнитель обязан соблюдать требования трудового законодательства, в том числе в части рабочего времени, оплаты труда охранников с учетом установленного в регионе оказания Услуг минимального размера оплаты труда.</w:t>
      </w:r>
    </w:p>
    <w:p w14:paraId="0BE098E7" w14:textId="77777777" w:rsidR="00A869BC" w:rsidRDefault="00A869BC" w:rsidP="00A869BC">
      <w:pPr>
        <w:pStyle w:val="60"/>
        <w:pBdr>
          <w:top w:val="nil"/>
          <w:left w:val="nil"/>
          <w:bottom w:val="nil"/>
          <w:right w:val="nil"/>
          <w:between w:val="nil"/>
        </w:pBdr>
        <w:ind w:firstLine="567"/>
        <w:jc w:val="both"/>
      </w:pPr>
    </w:p>
    <w:p w14:paraId="42569EAC" w14:textId="77777777" w:rsidR="00A869BC" w:rsidRDefault="00A869BC" w:rsidP="00A869BC">
      <w:pPr>
        <w:pStyle w:val="60"/>
        <w:pBdr>
          <w:top w:val="nil"/>
          <w:left w:val="nil"/>
          <w:bottom w:val="nil"/>
          <w:right w:val="nil"/>
          <w:between w:val="nil"/>
        </w:pBdr>
        <w:ind w:firstLine="567"/>
        <w:jc w:val="both"/>
      </w:pPr>
      <w:r>
        <w:rPr>
          <w:b/>
        </w:rPr>
        <w:t>2.</w:t>
      </w:r>
      <w:r>
        <w:t xml:space="preserve"> </w:t>
      </w:r>
      <w:r>
        <w:rPr>
          <w:b/>
        </w:rPr>
        <w:t xml:space="preserve">Заказчик: </w:t>
      </w:r>
      <w:r>
        <w:t>филиал ПАО «ТрансКонтейнер»</w:t>
      </w:r>
      <w:r w:rsidR="00F244DC">
        <w:t xml:space="preserve"> на Дальневосточной железной дороге</w:t>
      </w:r>
      <w:r>
        <w:t>.</w:t>
      </w:r>
    </w:p>
    <w:p w14:paraId="101214A3" w14:textId="77777777" w:rsidR="00A869BC" w:rsidRPr="00CE0C54" w:rsidRDefault="00A869BC" w:rsidP="00A869BC">
      <w:pPr>
        <w:pStyle w:val="60"/>
        <w:pBdr>
          <w:top w:val="nil"/>
          <w:left w:val="nil"/>
          <w:bottom w:val="nil"/>
          <w:right w:val="nil"/>
          <w:between w:val="nil"/>
        </w:pBdr>
        <w:ind w:firstLine="567"/>
        <w:jc w:val="both"/>
      </w:pPr>
    </w:p>
    <w:p w14:paraId="20AE7720" w14:textId="77777777" w:rsidR="00A869BC" w:rsidRPr="00CE0C54" w:rsidRDefault="00A869BC" w:rsidP="00A869BC">
      <w:pPr>
        <w:pStyle w:val="60"/>
        <w:pBdr>
          <w:top w:val="nil"/>
          <w:left w:val="nil"/>
          <w:bottom w:val="nil"/>
          <w:right w:val="nil"/>
          <w:between w:val="nil"/>
        </w:pBdr>
        <w:ind w:firstLine="567"/>
        <w:jc w:val="both"/>
      </w:pPr>
      <w:r>
        <w:rPr>
          <w:b/>
        </w:rPr>
        <w:t xml:space="preserve">3. Особые условия: </w:t>
      </w:r>
    </w:p>
    <w:p w14:paraId="601CCC28" w14:textId="77777777" w:rsidR="00A869BC" w:rsidRPr="00CE0C54" w:rsidRDefault="00A869BC" w:rsidP="00A869BC">
      <w:pPr>
        <w:pStyle w:val="60"/>
        <w:pBdr>
          <w:top w:val="nil"/>
          <w:left w:val="nil"/>
          <w:bottom w:val="nil"/>
          <w:right w:val="nil"/>
          <w:between w:val="nil"/>
        </w:pBdr>
        <w:ind w:firstLine="567"/>
        <w:jc w:val="both"/>
      </w:pPr>
      <w:r>
        <w:t>3.1.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4BD109F3" w14:textId="77777777" w:rsidR="00A869BC" w:rsidRPr="00CE0C54" w:rsidRDefault="00A869BC" w:rsidP="00A869BC">
      <w:pPr>
        <w:pStyle w:val="60"/>
        <w:pBdr>
          <w:top w:val="nil"/>
          <w:left w:val="nil"/>
          <w:bottom w:val="nil"/>
          <w:right w:val="nil"/>
          <w:between w:val="nil"/>
        </w:pBdr>
        <w:ind w:firstLine="709"/>
        <w:jc w:val="both"/>
      </w:pPr>
      <w:r>
        <w:t xml:space="preserve">3.2.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14:paraId="2D778CF0" w14:textId="77777777" w:rsidR="00A869BC" w:rsidRPr="00CE0C54" w:rsidRDefault="00A869BC" w:rsidP="00A869BC">
      <w:pPr>
        <w:pStyle w:val="60"/>
        <w:pBdr>
          <w:top w:val="nil"/>
          <w:left w:val="nil"/>
          <w:bottom w:val="nil"/>
          <w:right w:val="nil"/>
          <w:between w:val="nil"/>
        </w:pBdr>
        <w:ind w:firstLine="567"/>
        <w:jc w:val="both"/>
      </w:pPr>
    </w:p>
    <w:p w14:paraId="5E66AEF9" w14:textId="77777777" w:rsidR="00A869BC" w:rsidRPr="00CE0C54" w:rsidRDefault="00A869BC" w:rsidP="00A869BC">
      <w:pPr>
        <w:pStyle w:val="60"/>
        <w:pBdr>
          <w:top w:val="nil"/>
          <w:left w:val="nil"/>
          <w:bottom w:val="nil"/>
          <w:right w:val="nil"/>
          <w:between w:val="nil"/>
        </w:pBdr>
        <w:ind w:firstLine="720"/>
        <w:jc w:val="both"/>
        <w:rPr>
          <w:b/>
        </w:rPr>
      </w:pPr>
      <w:r>
        <w:rPr>
          <w:b/>
        </w:rPr>
        <w:t xml:space="preserve">4. Под охрану принимается следующие Объекты: </w:t>
      </w:r>
    </w:p>
    <w:p w14:paraId="245373DB" w14:textId="77777777" w:rsidR="005B2700" w:rsidRPr="005B2700" w:rsidRDefault="005B2700" w:rsidP="005B2700">
      <w:pPr>
        <w:shd w:val="clear" w:color="auto" w:fill="FFFFFF"/>
        <w:spacing w:before="120"/>
        <w:ind w:firstLine="709"/>
        <w:rPr>
          <w:b/>
        </w:rPr>
      </w:pPr>
      <w:r w:rsidRPr="005B2700">
        <w:rPr>
          <w:b/>
        </w:rPr>
        <w:t>Контейнерный терминал Первая Речка, расположенны</w:t>
      </w:r>
      <w:r>
        <w:rPr>
          <w:b/>
        </w:rPr>
        <w:t>й</w:t>
      </w:r>
      <w:r w:rsidRPr="005B2700">
        <w:rPr>
          <w:b/>
        </w:rPr>
        <w:t xml:space="preserve"> по адресам:</w:t>
      </w:r>
    </w:p>
    <w:p w14:paraId="30905387" w14:textId="77777777" w:rsidR="005B2700" w:rsidRPr="005B2700" w:rsidRDefault="005B2700" w:rsidP="005B2700">
      <w:pPr>
        <w:pStyle w:val="38"/>
        <w:spacing w:after="0"/>
        <w:ind w:left="0" w:firstLine="709"/>
        <w:jc w:val="both"/>
        <w:rPr>
          <w:sz w:val="24"/>
          <w:szCs w:val="24"/>
        </w:rPr>
      </w:pPr>
      <w:r w:rsidRPr="005B2700">
        <w:rPr>
          <w:sz w:val="24"/>
          <w:szCs w:val="24"/>
        </w:rPr>
        <w:t>1)  Приморский край, г. Владивосток,  ул. Амурская, д. 88,;</w:t>
      </w:r>
    </w:p>
    <w:p w14:paraId="2BE13A03" w14:textId="77777777" w:rsidR="00F244DC" w:rsidRPr="005B2700" w:rsidRDefault="005B2700" w:rsidP="005B2700">
      <w:pPr>
        <w:pStyle w:val="60"/>
        <w:pBdr>
          <w:top w:val="nil"/>
          <w:left w:val="nil"/>
          <w:bottom w:val="nil"/>
          <w:right w:val="nil"/>
          <w:between w:val="nil"/>
        </w:pBdr>
        <w:ind w:firstLine="709"/>
        <w:jc w:val="both"/>
        <w:rPr>
          <w:color w:val="000000"/>
        </w:rPr>
      </w:pPr>
      <w:r w:rsidRPr="005B2700">
        <w:t>2) Приморский край, г. Владивосток,  ул. Снеговая, д. 54, (включая административные помещения терминала).</w:t>
      </w:r>
    </w:p>
    <w:p w14:paraId="7A7B4201" w14:textId="77777777" w:rsidR="00A869BC" w:rsidRPr="00B6734F" w:rsidRDefault="00A869BC" w:rsidP="00A869BC">
      <w:pPr>
        <w:pStyle w:val="60"/>
        <w:jc w:val="both"/>
      </w:pPr>
    </w:p>
    <w:p w14:paraId="65A0140D" w14:textId="77777777" w:rsidR="00A869BC" w:rsidRPr="00B6734F" w:rsidRDefault="00A869BC" w:rsidP="00A869BC">
      <w:pPr>
        <w:pStyle w:val="60"/>
        <w:pBdr>
          <w:top w:val="nil"/>
          <w:left w:val="nil"/>
          <w:bottom w:val="nil"/>
          <w:right w:val="nil"/>
          <w:between w:val="nil"/>
        </w:pBdr>
        <w:ind w:firstLine="709"/>
        <w:jc w:val="both"/>
      </w:pPr>
      <w:r>
        <w:rPr>
          <w:b/>
        </w:rPr>
        <w:t>5. Объем и содержание Услуг</w:t>
      </w:r>
    </w:p>
    <w:p w14:paraId="492E21F2" w14:textId="77777777" w:rsidR="00A869BC" w:rsidRPr="00B6734F" w:rsidRDefault="00A869BC" w:rsidP="00A869BC">
      <w:pPr>
        <w:pStyle w:val="60"/>
        <w:ind w:firstLine="567"/>
        <w:jc w:val="both"/>
      </w:pPr>
      <w:r w:rsidRPr="00B6734F">
        <w:rPr>
          <w:b/>
        </w:rPr>
        <w:t>5.2. Планируемый срок (период) оказания Услуг:</w:t>
      </w:r>
      <w:r w:rsidRPr="00B6734F">
        <w:t xml:space="preserve"> с 00 час. 00 мин. 01 </w:t>
      </w:r>
      <w:r>
        <w:t>январ</w:t>
      </w:r>
      <w:r w:rsidRPr="00B6734F">
        <w:t>я 202</w:t>
      </w:r>
      <w:r w:rsidR="005B2700">
        <w:t>3</w:t>
      </w:r>
      <w:r w:rsidRPr="00B6734F">
        <w:t xml:space="preserve"> года по 24 час 00 мин 31 декабря 202</w:t>
      </w:r>
      <w:r w:rsidR="005B2700">
        <w:t>4</w:t>
      </w:r>
      <w:r w:rsidRPr="00B6734F">
        <w:t xml:space="preserve"> года.</w:t>
      </w:r>
    </w:p>
    <w:p w14:paraId="09D917FC" w14:textId="77777777" w:rsidR="00A869BC" w:rsidRPr="00B6734F" w:rsidRDefault="00A869BC" w:rsidP="00A869BC">
      <w:pPr>
        <w:pStyle w:val="60"/>
        <w:ind w:firstLine="567"/>
        <w:jc w:val="both"/>
      </w:pPr>
      <w:r w:rsidRPr="00B6734F">
        <w:rPr>
          <w:b/>
        </w:rPr>
        <w:t>5.3. Содержание Услуг:</w:t>
      </w:r>
      <w:r w:rsidRPr="00B6734F">
        <w:rPr>
          <w:i/>
        </w:rPr>
        <w:t xml:space="preserve"> </w:t>
      </w:r>
      <w:r w:rsidRPr="00B6734F">
        <w:rPr>
          <w:i/>
          <w:vertAlign w:val="superscript"/>
        </w:rPr>
        <w:footnoteReference w:id="6"/>
      </w:r>
    </w:p>
    <w:p w14:paraId="6879D491" w14:textId="77777777" w:rsidR="00A869BC" w:rsidRPr="00B6734F" w:rsidRDefault="00A869BC" w:rsidP="00A869BC">
      <w:pPr>
        <w:pStyle w:val="60"/>
        <w:pBdr>
          <w:top w:val="nil"/>
          <w:left w:val="nil"/>
          <w:bottom w:val="nil"/>
          <w:right w:val="nil"/>
          <w:between w:val="nil"/>
        </w:pBdr>
        <w:ind w:firstLine="720"/>
        <w:jc w:val="both"/>
      </w:pPr>
      <w:r w:rsidRPr="00B6734F">
        <w:rPr>
          <w:b/>
        </w:rPr>
        <w:t>-</w:t>
      </w:r>
      <w:r w:rsidRPr="00B6734F">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sidRPr="00B6734F">
        <w:rPr>
          <w:i/>
        </w:rPr>
        <w:t xml:space="preserve"> </w:t>
      </w:r>
    </w:p>
    <w:p w14:paraId="24DCBD75" w14:textId="77777777" w:rsidR="00A869BC" w:rsidRPr="00B6734F" w:rsidRDefault="00A869BC" w:rsidP="00A869BC">
      <w:pPr>
        <w:pStyle w:val="60"/>
        <w:pBdr>
          <w:top w:val="nil"/>
          <w:left w:val="nil"/>
          <w:bottom w:val="nil"/>
          <w:right w:val="nil"/>
          <w:between w:val="nil"/>
        </w:pBdr>
        <w:ind w:firstLine="720"/>
        <w:jc w:val="both"/>
      </w:pPr>
      <w:r w:rsidRPr="00B6734F">
        <w:rPr>
          <w:i/>
        </w:rPr>
        <w:t>- защита жизни и здоровья  граждан</w:t>
      </w:r>
      <w:r>
        <w:rPr>
          <w:i/>
        </w:rPr>
        <w:t>;</w:t>
      </w:r>
    </w:p>
    <w:p w14:paraId="435CF1DE" w14:textId="77777777" w:rsidR="00A869BC" w:rsidRPr="00B6734F" w:rsidRDefault="00A869BC" w:rsidP="00A869BC">
      <w:pPr>
        <w:pStyle w:val="60"/>
        <w:pBdr>
          <w:top w:val="nil"/>
          <w:left w:val="nil"/>
          <w:bottom w:val="nil"/>
          <w:right w:val="nil"/>
          <w:between w:val="nil"/>
        </w:pBdr>
        <w:ind w:firstLine="720"/>
        <w:jc w:val="both"/>
      </w:pPr>
      <w:r w:rsidRPr="00B6734F">
        <w:rPr>
          <w:i/>
        </w:rPr>
        <w:lastRenderedPageBreak/>
        <w:t xml:space="preserve">- </w:t>
      </w:r>
      <w:r w:rsidRPr="00B6734F">
        <w:t>предотвращение открытого или тайного хищения имущества Заказчика, его порчи или уничтожения;</w:t>
      </w:r>
    </w:p>
    <w:p w14:paraId="5FB7AC9C" w14:textId="77777777" w:rsidR="00A869BC" w:rsidRPr="00B6734F" w:rsidRDefault="00A869BC" w:rsidP="00A869BC">
      <w:pPr>
        <w:pStyle w:val="60"/>
        <w:pBdr>
          <w:top w:val="nil"/>
          <w:left w:val="nil"/>
          <w:bottom w:val="nil"/>
          <w:right w:val="nil"/>
          <w:between w:val="nil"/>
        </w:pBdr>
        <w:ind w:firstLine="708"/>
        <w:jc w:val="both"/>
      </w:pPr>
      <w:r w:rsidRPr="00B6734F">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14:paraId="2465CA25" w14:textId="77777777" w:rsidR="00A869BC" w:rsidRPr="00B6734F" w:rsidRDefault="00A869BC" w:rsidP="00A869BC">
      <w:pPr>
        <w:pStyle w:val="60"/>
        <w:pBdr>
          <w:top w:val="nil"/>
          <w:left w:val="nil"/>
          <w:bottom w:val="nil"/>
          <w:right w:val="nil"/>
          <w:between w:val="nil"/>
        </w:pBdr>
        <w:ind w:firstLine="708"/>
        <w:jc w:val="both"/>
      </w:pPr>
      <w:r w:rsidRPr="00B6734F">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14:paraId="7008AF60" w14:textId="77777777" w:rsidR="00A869BC" w:rsidRPr="00B6734F" w:rsidRDefault="00A869BC" w:rsidP="00A869BC">
      <w:pPr>
        <w:pStyle w:val="60"/>
        <w:pBdr>
          <w:top w:val="nil"/>
          <w:left w:val="nil"/>
          <w:bottom w:val="nil"/>
          <w:right w:val="nil"/>
          <w:between w:val="nil"/>
        </w:pBdr>
        <w:ind w:firstLine="709"/>
        <w:jc w:val="both"/>
      </w:pPr>
      <w:r w:rsidRPr="00B6734F">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14:paraId="183CF016" w14:textId="77777777" w:rsidR="00A869BC" w:rsidRPr="00B6734F" w:rsidRDefault="00A869BC" w:rsidP="00A869BC">
      <w:pPr>
        <w:pStyle w:val="60"/>
        <w:pBdr>
          <w:top w:val="nil"/>
          <w:left w:val="nil"/>
          <w:bottom w:val="nil"/>
          <w:right w:val="nil"/>
          <w:between w:val="nil"/>
        </w:pBdr>
        <w:ind w:firstLine="709"/>
        <w:jc w:val="both"/>
      </w:pPr>
      <w:r w:rsidRPr="00B6734F">
        <w:t>- консультирование и подготовка рекомендаций Заказчику по вопросам правомерной защиты от возможных противоправных действий;</w:t>
      </w:r>
    </w:p>
    <w:p w14:paraId="74D3395B" w14:textId="77777777" w:rsidR="00A869BC" w:rsidRPr="00B6734F" w:rsidRDefault="00A869BC" w:rsidP="00A869BC">
      <w:pPr>
        <w:pStyle w:val="60"/>
        <w:pBdr>
          <w:top w:val="nil"/>
          <w:left w:val="nil"/>
          <w:bottom w:val="nil"/>
          <w:right w:val="nil"/>
          <w:between w:val="nil"/>
        </w:pBdr>
        <w:ind w:firstLine="708"/>
        <w:jc w:val="both"/>
      </w:pPr>
      <w:r w:rsidRPr="00B6734F">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14:paraId="664C4F31" w14:textId="77777777" w:rsidR="00A869BC" w:rsidRPr="00B6734F" w:rsidRDefault="00A869BC" w:rsidP="00A869BC">
      <w:pPr>
        <w:pStyle w:val="60"/>
        <w:pBdr>
          <w:top w:val="nil"/>
          <w:left w:val="nil"/>
          <w:bottom w:val="nil"/>
          <w:right w:val="nil"/>
          <w:between w:val="nil"/>
        </w:pBdr>
        <w:ind w:firstLine="708"/>
        <w:jc w:val="both"/>
      </w:pPr>
      <w:r w:rsidRPr="00B6734F">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14:paraId="188703D0" w14:textId="77777777" w:rsidR="00A869BC" w:rsidRDefault="00A869BC" w:rsidP="00A869BC">
      <w:pPr>
        <w:pStyle w:val="60"/>
        <w:pBdr>
          <w:top w:val="nil"/>
          <w:left w:val="nil"/>
          <w:bottom w:val="nil"/>
          <w:right w:val="nil"/>
          <w:between w:val="nil"/>
        </w:pBdr>
        <w:ind w:firstLine="708"/>
        <w:jc w:val="both"/>
      </w:pPr>
      <w:r w:rsidRPr="00B6734F">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14:paraId="0EAA0374" w14:textId="77777777" w:rsidR="00A869BC" w:rsidRPr="00B6734F" w:rsidRDefault="00A869BC" w:rsidP="00A869BC">
      <w:pPr>
        <w:pStyle w:val="60"/>
        <w:pBdr>
          <w:top w:val="nil"/>
          <w:left w:val="nil"/>
          <w:bottom w:val="nil"/>
          <w:right w:val="nil"/>
          <w:between w:val="nil"/>
        </w:pBdr>
        <w:ind w:firstLine="708"/>
        <w:jc w:val="both"/>
      </w:pPr>
      <w:r>
        <w:t xml:space="preserve">- фото/видеофиксация значимых событий в соответствии с требованиями Заказчика и передача данных Заказчику по каналам сотовой/интернет связи, </w:t>
      </w:r>
    </w:p>
    <w:p w14:paraId="2B533828" w14:textId="77777777" w:rsidR="00A869BC" w:rsidRPr="00B6734F" w:rsidRDefault="00A869BC" w:rsidP="00A869BC">
      <w:pPr>
        <w:pStyle w:val="60"/>
        <w:pBdr>
          <w:top w:val="nil"/>
          <w:left w:val="nil"/>
          <w:bottom w:val="nil"/>
          <w:right w:val="nil"/>
          <w:between w:val="nil"/>
        </w:pBdr>
        <w:ind w:firstLine="720"/>
        <w:jc w:val="both"/>
      </w:pPr>
      <w:r w:rsidRPr="00B6734F">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r w:rsidRPr="00B6734F">
        <w:rPr>
          <w:i/>
        </w:rPr>
        <w:t xml:space="preserve"> </w:t>
      </w:r>
    </w:p>
    <w:p w14:paraId="329E2728" w14:textId="77777777" w:rsidR="00A869BC" w:rsidRPr="00B6734F" w:rsidRDefault="00A869BC" w:rsidP="00A869BC">
      <w:pPr>
        <w:pStyle w:val="60"/>
        <w:pBdr>
          <w:top w:val="nil"/>
          <w:left w:val="nil"/>
          <w:bottom w:val="nil"/>
          <w:right w:val="nil"/>
          <w:between w:val="nil"/>
        </w:pBdr>
        <w:ind w:firstLine="556"/>
        <w:jc w:val="both"/>
        <w:rPr>
          <w:b/>
        </w:rPr>
      </w:pPr>
    </w:p>
    <w:p w14:paraId="7850EE16" w14:textId="77777777" w:rsidR="00A869BC" w:rsidRPr="00B6734F" w:rsidRDefault="00A869BC" w:rsidP="00A869BC">
      <w:pPr>
        <w:pStyle w:val="60"/>
        <w:pBdr>
          <w:top w:val="nil"/>
          <w:left w:val="nil"/>
          <w:bottom w:val="nil"/>
          <w:right w:val="nil"/>
          <w:between w:val="nil"/>
        </w:pBdr>
        <w:ind w:firstLine="556"/>
        <w:jc w:val="both"/>
      </w:pPr>
      <w:r w:rsidRPr="00B6734F">
        <w:rPr>
          <w:b/>
        </w:rPr>
        <w:t>6. Основания признания победителя уклонившимся от заключения договора, досрочного расторжения договора:</w:t>
      </w:r>
    </w:p>
    <w:p w14:paraId="53CAC9E9" w14:textId="77777777" w:rsidR="00A869BC" w:rsidRPr="00B6734F" w:rsidRDefault="00A869BC" w:rsidP="00A869BC">
      <w:pPr>
        <w:pStyle w:val="60"/>
        <w:pBdr>
          <w:top w:val="nil"/>
          <w:left w:val="nil"/>
          <w:bottom w:val="nil"/>
          <w:right w:val="nil"/>
          <w:between w:val="nil"/>
        </w:pBdr>
        <w:ind w:firstLine="556"/>
        <w:jc w:val="both"/>
      </w:pPr>
      <w:r w:rsidRPr="00B6734F">
        <w:t>6.1. Заказчик на момент заключения договора с Победителем и в течение всего периода оказания Услуг имеет право затребовать у Исполнителя для проверки:</w:t>
      </w:r>
    </w:p>
    <w:p w14:paraId="25B0DCAB" w14:textId="77777777" w:rsidR="00A869BC" w:rsidRPr="00B6734F" w:rsidRDefault="00A869BC" w:rsidP="00A869BC">
      <w:pPr>
        <w:pStyle w:val="60"/>
        <w:pBdr>
          <w:top w:val="nil"/>
          <w:left w:val="nil"/>
          <w:bottom w:val="nil"/>
          <w:right w:val="nil"/>
          <w:between w:val="nil"/>
        </w:pBdr>
        <w:ind w:firstLine="556"/>
        <w:jc w:val="both"/>
      </w:pPr>
      <w:r w:rsidRPr="00B6734F">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0D0E4A9D" w14:textId="77777777" w:rsidR="00A869BC" w:rsidRPr="00B6734F" w:rsidRDefault="00A869BC" w:rsidP="00A869BC">
      <w:pPr>
        <w:pStyle w:val="60"/>
        <w:ind w:firstLine="556"/>
        <w:jc w:val="both"/>
      </w:pPr>
      <w:r w:rsidRPr="00B6734F">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78512F3D" w14:textId="77777777" w:rsidR="00A869BC" w:rsidRPr="00B6734F" w:rsidRDefault="00A869BC" w:rsidP="00A869BC">
      <w:pPr>
        <w:pStyle w:val="60"/>
        <w:ind w:firstLine="556"/>
        <w:jc w:val="both"/>
      </w:pPr>
      <w:r w:rsidRPr="00B6734F">
        <w:t>- подтверждение наличия ГБР у Исполнителя (подтверждается вызовом ГБР);</w:t>
      </w:r>
    </w:p>
    <w:p w14:paraId="5D8E3EEE" w14:textId="77777777" w:rsidR="00A869BC" w:rsidRPr="00B6734F" w:rsidRDefault="00A869BC" w:rsidP="00A869BC">
      <w:pPr>
        <w:pStyle w:val="60"/>
        <w:ind w:firstLine="556"/>
        <w:jc w:val="both"/>
      </w:pPr>
      <w:r w:rsidRPr="00B6734F">
        <w:t xml:space="preserve">- разрешение на хранение и использование служебного оружия серии РХИ (оригинал); </w:t>
      </w:r>
    </w:p>
    <w:p w14:paraId="35110F65" w14:textId="77777777" w:rsidR="00A869BC" w:rsidRPr="00B6734F" w:rsidRDefault="00A869BC" w:rsidP="00A869BC">
      <w:pPr>
        <w:pStyle w:val="60"/>
        <w:ind w:firstLine="556"/>
        <w:jc w:val="both"/>
      </w:pPr>
      <w:r w:rsidRPr="00B6734F">
        <w:t>- действующие удостоверения частных охранников, личные карточки, РСЛа работников Исполнителя, исполняющих обязанности на объектах Заказчика (оригиналы), трудовые книжки (копии сотрудников охраны, выполняющих работы на постах Заказчика) с отметкой о трудоустройстве</w:t>
      </w:r>
      <w:r>
        <w:t>, справку формы СЗВ-М (сведения о застрахованных лицах)</w:t>
      </w:r>
      <w:r w:rsidRPr="00B6734F">
        <w:t>;</w:t>
      </w:r>
    </w:p>
    <w:p w14:paraId="6A8874D9" w14:textId="77777777" w:rsidR="00A869BC" w:rsidRPr="00B6734F" w:rsidRDefault="00A869BC" w:rsidP="00A869BC">
      <w:pPr>
        <w:pStyle w:val="60"/>
        <w:ind w:firstLine="556"/>
        <w:jc w:val="both"/>
      </w:pPr>
      <w:r w:rsidRPr="00B6734F">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t>2</w:t>
      </w:r>
      <w:r w:rsidRPr="00B6734F">
        <w:t xml:space="preserve"> (один) млн. рублей  (оригинал).</w:t>
      </w:r>
    </w:p>
    <w:p w14:paraId="0FF79CE6" w14:textId="77777777" w:rsidR="00A869BC" w:rsidRPr="00B6734F" w:rsidRDefault="00A869BC" w:rsidP="00A869BC">
      <w:pPr>
        <w:pStyle w:val="60"/>
        <w:ind w:firstLine="556"/>
        <w:jc w:val="both"/>
      </w:pPr>
      <w:r w:rsidRPr="00B6734F">
        <w:t>-  график сменности на текущий/планируемый месяц работы.</w:t>
      </w:r>
    </w:p>
    <w:p w14:paraId="294AE4E5" w14:textId="77777777" w:rsidR="00A869BC" w:rsidRPr="00B6734F" w:rsidRDefault="00A869BC" w:rsidP="00A869BC">
      <w:pPr>
        <w:pStyle w:val="60"/>
        <w:ind w:firstLine="556"/>
        <w:jc w:val="both"/>
      </w:pPr>
      <w:r w:rsidRPr="00B6734F">
        <w:lastRenderedPageBreak/>
        <w:t>- сведения о размере начисленного фонда оплаты труда персонала, задействованного на объектах Заказчика и соответствие его заявленному при рассмотрении заявки Победителя в торгах</w:t>
      </w:r>
    </w:p>
    <w:p w14:paraId="393BE7A7" w14:textId="77777777" w:rsidR="00A869BC" w:rsidRPr="00B6734F" w:rsidRDefault="00A869BC" w:rsidP="00A869BC">
      <w:pPr>
        <w:pStyle w:val="60"/>
        <w:pBdr>
          <w:top w:val="nil"/>
          <w:left w:val="nil"/>
          <w:bottom w:val="nil"/>
          <w:right w:val="nil"/>
          <w:between w:val="nil"/>
        </w:pBdr>
        <w:ind w:firstLine="556"/>
        <w:jc w:val="both"/>
      </w:pPr>
      <w:r w:rsidRPr="00B6734F">
        <w:t>6.2. В случае если Победитель не представит затребованных документов, указанных в п. 6.1,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14:paraId="4A32CFED" w14:textId="77777777" w:rsidR="00A869BC" w:rsidRPr="00B6734F" w:rsidRDefault="00A869BC" w:rsidP="00A869BC">
      <w:pPr>
        <w:pStyle w:val="60"/>
        <w:pBdr>
          <w:top w:val="nil"/>
          <w:left w:val="nil"/>
          <w:bottom w:val="nil"/>
          <w:right w:val="nil"/>
          <w:between w:val="nil"/>
        </w:pBdr>
        <w:ind w:firstLine="556"/>
        <w:jc w:val="both"/>
      </w:pPr>
      <w:r w:rsidRPr="00B6734F">
        <w:t>6.3. В случае, если Исполнитель не представит какой-либо из затребованных документов, указанных в п. 6.1, в трехдневный срок с даты получения Исполнителем требования Заказчика, договор с ним может быть расторгнут досрочно в одностороннем порядке.</w:t>
      </w:r>
    </w:p>
    <w:p w14:paraId="1A5FA445" w14:textId="77777777" w:rsidR="00A869BC" w:rsidRPr="00CE0C54" w:rsidRDefault="00A869BC" w:rsidP="00A869BC">
      <w:pPr>
        <w:pStyle w:val="60"/>
        <w:pBdr>
          <w:top w:val="nil"/>
          <w:left w:val="nil"/>
          <w:bottom w:val="nil"/>
          <w:right w:val="nil"/>
          <w:between w:val="nil"/>
        </w:pBdr>
        <w:ind w:firstLine="556"/>
        <w:jc w:val="both"/>
      </w:pPr>
      <w:r w:rsidRPr="00B6734F">
        <w:t>6.4.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прием грузов к перевозке, выдачу грузов, оформление приемосдаточных операций, случаев повреждения грузов и контейнеров,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со сдачей зачетов уполно</w:t>
      </w:r>
      <w:r>
        <w:t xml:space="preserve">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 квартал. Все работники Победителя, планируемые к привлечению для оказания услуг, должны дать правильные ответы на все вопросы. </w:t>
      </w:r>
    </w:p>
    <w:p w14:paraId="622DB77E" w14:textId="77777777" w:rsidR="00A869BC" w:rsidRPr="00CE0C54" w:rsidRDefault="00A869BC" w:rsidP="00A869BC">
      <w:pPr>
        <w:pStyle w:val="60"/>
        <w:pBdr>
          <w:top w:val="nil"/>
          <w:left w:val="nil"/>
          <w:bottom w:val="nil"/>
          <w:right w:val="nil"/>
          <w:between w:val="nil"/>
        </w:pBdr>
        <w:ind w:firstLine="556"/>
        <w:jc w:val="both"/>
      </w:pPr>
      <w:r>
        <w:t>В случае если работники Победителя не сдадут зачеты в необходимом объеме, Победитель признается не соответствующим требованиям Заказчика и договор может быть заключен с участником, заявке которого присвоен второй номер. Материалы для изучения предоставляются Заказчиком.</w:t>
      </w:r>
    </w:p>
    <w:p w14:paraId="0EE5411B" w14:textId="77777777" w:rsidR="00A869BC" w:rsidRPr="00CE0C54" w:rsidRDefault="00A869BC" w:rsidP="00A869BC">
      <w:pPr>
        <w:pStyle w:val="60"/>
        <w:pBdr>
          <w:top w:val="nil"/>
          <w:left w:val="nil"/>
          <w:bottom w:val="nil"/>
          <w:right w:val="nil"/>
          <w:between w:val="nil"/>
        </w:pBdr>
        <w:ind w:firstLine="556"/>
        <w:jc w:val="both"/>
      </w:pPr>
      <w:r>
        <w:t>6.5. Заказчик вправе провести прием зачетов на знание работниками Исполнителя Нормативных документов в любой момент в период действия договора, но не чаще 2 раз в квартал. Если какой-либо охранник Исполнителя не сдаст зачет, он отстраняется от дежурства до подтверждения необходимых знаний. В случае не сдачи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14:paraId="0BFF649B" w14:textId="77777777" w:rsidR="00A869BC" w:rsidRPr="00F244DC" w:rsidRDefault="00A869BC" w:rsidP="00A869BC">
      <w:pPr>
        <w:pStyle w:val="60"/>
        <w:pBdr>
          <w:top w:val="nil"/>
          <w:left w:val="nil"/>
          <w:bottom w:val="nil"/>
          <w:right w:val="nil"/>
          <w:between w:val="nil"/>
        </w:pBdr>
        <w:ind w:firstLine="556"/>
        <w:jc w:val="both"/>
      </w:pPr>
    </w:p>
    <w:p w14:paraId="5FC33FD6" w14:textId="77777777" w:rsidR="00A869BC" w:rsidRPr="00F244DC" w:rsidRDefault="00A869BC" w:rsidP="00A869BC">
      <w:pPr>
        <w:pStyle w:val="60"/>
        <w:pBdr>
          <w:top w:val="nil"/>
          <w:left w:val="nil"/>
          <w:bottom w:val="nil"/>
          <w:right w:val="nil"/>
          <w:between w:val="nil"/>
        </w:pBdr>
        <w:ind w:left="283"/>
        <w:rPr>
          <w:b/>
          <w:color w:val="000000"/>
        </w:rPr>
      </w:pPr>
      <w:r w:rsidRPr="00F244DC">
        <w:rPr>
          <w:b/>
          <w:color w:val="000000"/>
        </w:rPr>
        <w:t xml:space="preserve">       7. Расположение постов  и их характеристика.</w:t>
      </w:r>
    </w:p>
    <w:p w14:paraId="6074D10D" w14:textId="77777777" w:rsidR="00A869BC" w:rsidRPr="00F244DC" w:rsidRDefault="00A869BC" w:rsidP="00A869BC">
      <w:pPr>
        <w:pStyle w:val="60"/>
        <w:ind w:firstLine="709"/>
        <w:jc w:val="both"/>
        <w:rPr>
          <w:b/>
        </w:rPr>
      </w:pPr>
    </w:p>
    <w:p w14:paraId="7C84D788" w14:textId="77777777" w:rsidR="005B2700" w:rsidRPr="005B2700" w:rsidRDefault="00F244DC" w:rsidP="005B2700">
      <w:pPr>
        <w:spacing w:before="120"/>
        <w:ind w:firstLine="709"/>
        <w:jc w:val="both"/>
        <w:rPr>
          <w:b/>
        </w:rPr>
      </w:pPr>
      <w:r w:rsidRPr="005B2700">
        <w:rPr>
          <w:b/>
        </w:rPr>
        <w:t xml:space="preserve">7.1. </w:t>
      </w:r>
      <w:r w:rsidR="005B2700" w:rsidRPr="005B2700">
        <w:rPr>
          <w:b/>
        </w:rPr>
        <w:t>Контейнерная площадка на ст. Первая речка по адресу ул. Снеговая 54.</w:t>
      </w:r>
    </w:p>
    <w:p w14:paraId="0F4D6742" w14:textId="77777777" w:rsidR="005B2700" w:rsidRPr="005B2700" w:rsidRDefault="005B2700" w:rsidP="005B2700">
      <w:pPr>
        <w:pStyle w:val="60"/>
        <w:pBdr>
          <w:top w:val="nil"/>
          <w:left w:val="nil"/>
          <w:bottom w:val="nil"/>
          <w:right w:val="nil"/>
          <w:between w:val="nil"/>
        </w:pBdr>
        <w:ind w:firstLine="709"/>
        <w:jc w:val="both"/>
        <w:rPr>
          <w:b/>
          <w:color w:val="000000"/>
          <w:u w:val="single"/>
        </w:rPr>
      </w:pPr>
    </w:p>
    <w:p w14:paraId="277F035A" w14:textId="77777777" w:rsidR="005B2700" w:rsidRPr="005B2700" w:rsidRDefault="005B2700" w:rsidP="005B2700">
      <w:pPr>
        <w:pStyle w:val="60"/>
        <w:pBdr>
          <w:top w:val="nil"/>
          <w:left w:val="nil"/>
          <w:bottom w:val="nil"/>
          <w:right w:val="nil"/>
          <w:between w:val="nil"/>
        </w:pBdr>
        <w:ind w:firstLine="709"/>
        <w:jc w:val="both"/>
        <w:rPr>
          <w:b/>
          <w:color w:val="000000"/>
        </w:rPr>
      </w:pPr>
      <w:r w:rsidRPr="005B2700">
        <w:rPr>
          <w:b/>
          <w:color w:val="000000"/>
        </w:rPr>
        <w:t>Охрана объекта осуществляется выставлением 5 (пяти) круглосуточных постов.</w:t>
      </w:r>
    </w:p>
    <w:p w14:paraId="4EB06C43" w14:textId="77777777" w:rsidR="005B2700" w:rsidRPr="005B2700" w:rsidRDefault="005B2700" w:rsidP="005B2700">
      <w:pPr>
        <w:pStyle w:val="60"/>
        <w:pBdr>
          <w:top w:val="nil"/>
          <w:left w:val="nil"/>
          <w:bottom w:val="nil"/>
          <w:right w:val="nil"/>
          <w:between w:val="nil"/>
        </w:pBdr>
        <w:ind w:firstLine="709"/>
        <w:jc w:val="both"/>
        <w:rPr>
          <w:b/>
          <w:color w:val="000000"/>
          <w:u w:val="single"/>
        </w:rPr>
      </w:pPr>
    </w:p>
    <w:p w14:paraId="613614A3" w14:textId="77777777" w:rsidR="005B2700" w:rsidRPr="005B2700" w:rsidRDefault="005B2700" w:rsidP="005B2700">
      <w:pPr>
        <w:pStyle w:val="60"/>
        <w:ind w:firstLine="720"/>
        <w:jc w:val="both"/>
      </w:pPr>
      <w:r w:rsidRPr="005B2700">
        <w:rPr>
          <w:b/>
        </w:rPr>
        <w:t xml:space="preserve">Пост охраны № 1 КПП (КПП «въездные, выездные ворота») </w:t>
      </w:r>
      <w:r w:rsidRPr="005B2700">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5B2700">
        <w:rPr>
          <w:b/>
          <w:bCs/>
        </w:rPr>
        <w:t xml:space="preserve"> </w:t>
      </w:r>
      <w:r w:rsidRPr="005B2700">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14:paraId="72C2AA4C" w14:textId="77777777" w:rsidR="005B2700" w:rsidRPr="005B2700" w:rsidRDefault="005B2700" w:rsidP="005B2700">
      <w:pPr>
        <w:ind w:firstLine="720"/>
        <w:jc w:val="both"/>
      </w:pPr>
      <w:r w:rsidRPr="005B2700">
        <w:t xml:space="preserve">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w:t>
      </w:r>
      <w:r w:rsidRPr="005B2700">
        <w:lastRenderedPageBreak/>
        <w:t>пропускам, после сверки количества мест, указанных в пропуске, с фактическим их наличием.</w:t>
      </w:r>
    </w:p>
    <w:p w14:paraId="310C13D5" w14:textId="77777777" w:rsidR="005B2700" w:rsidRPr="005B2700" w:rsidRDefault="005B2700" w:rsidP="005B2700">
      <w:pPr>
        <w:pStyle w:val="60"/>
        <w:ind w:firstLine="720"/>
        <w:jc w:val="both"/>
      </w:pPr>
      <w:r w:rsidRPr="005B2700">
        <w:t>Взаимодействует в период работы поста с представителями/работниками Заказчика, предоставляет всю информацию  в требуемом объеме.</w:t>
      </w:r>
    </w:p>
    <w:p w14:paraId="37618D59" w14:textId="77777777" w:rsidR="005B2700" w:rsidRPr="005B2700" w:rsidRDefault="005B2700" w:rsidP="005B2700">
      <w:pPr>
        <w:ind w:firstLine="709"/>
        <w:jc w:val="both"/>
      </w:pPr>
      <w:r w:rsidRPr="005B2700">
        <w:t>Место дислокации: на КПП № 1.</w:t>
      </w:r>
    </w:p>
    <w:p w14:paraId="3478674D" w14:textId="77777777" w:rsidR="005B2700" w:rsidRPr="005B2700" w:rsidRDefault="005B2700" w:rsidP="005B2700">
      <w:pPr>
        <w:pStyle w:val="60"/>
        <w:ind w:firstLine="720"/>
        <w:jc w:val="both"/>
        <w:rPr>
          <w:b/>
        </w:rPr>
      </w:pPr>
      <w:r w:rsidRPr="005B2700">
        <w:rPr>
          <w:b/>
        </w:rPr>
        <w:t>1 охранник в смену.</w:t>
      </w:r>
    </w:p>
    <w:p w14:paraId="0A1FB1E5" w14:textId="77777777" w:rsidR="005B2700" w:rsidRPr="005B2700" w:rsidRDefault="005B2700" w:rsidP="005B2700">
      <w:pPr>
        <w:pStyle w:val="60"/>
        <w:ind w:firstLine="720"/>
        <w:jc w:val="both"/>
      </w:pPr>
      <w:r w:rsidRPr="005B2700">
        <w:t>Экипировка: форменное обмундирование, фонарь;</w:t>
      </w:r>
    </w:p>
    <w:p w14:paraId="7CF84527" w14:textId="77777777" w:rsidR="005B2700" w:rsidRPr="005B2700" w:rsidRDefault="005B2700" w:rsidP="005B2700">
      <w:pPr>
        <w:pStyle w:val="60"/>
        <w:ind w:firstLine="720"/>
        <w:jc w:val="both"/>
      </w:pPr>
      <w:r w:rsidRPr="005B2700">
        <w:t xml:space="preserve">специальные средства </w:t>
      </w:r>
    </w:p>
    <w:p w14:paraId="5B81D464" w14:textId="77777777" w:rsidR="005B2700" w:rsidRPr="005B2700" w:rsidRDefault="005B2700" w:rsidP="005B2700">
      <w:pPr>
        <w:pStyle w:val="60"/>
        <w:ind w:firstLine="720"/>
        <w:jc w:val="both"/>
      </w:pPr>
      <w:r w:rsidRPr="005B2700">
        <w:t>-палка резиновая (ПРК);</w:t>
      </w:r>
    </w:p>
    <w:p w14:paraId="1EBDD779" w14:textId="77777777" w:rsidR="005B2700" w:rsidRPr="005B2700" w:rsidRDefault="005B2700" w:rsidP="005B2700">
      <w:pPr>
        <w:pStyle w:val="60"/>
        <w:ind w:firstLine="720"/>
        <w:jc w:val="both"/>
      </w:pPr>
      <w:r w:rsidRPr="005B2700">
        <w:t>-наручники (БРС).</w:t>
      </w:r>
    </w:p>
    <w:p w14:paraId="73FFF9F2" w14:textId="77777777" w:rsidR="005B2700" w:rsidRPr="005B2700" w:rsidRDefault="005B2700" w:rsidP="005B2700">
      <w:pPr>
        <w:pStyle w:val="60"/>
        <w:ind w:firstLine="720"/>
        <w:jc w:val="both"/>
      </w:pPr>
      <w:r w:rsidRPr="005B2700">
        <w:t>Оснащение: носимая радиостанция, мобильный телефон с возможностью выхода в интернет, фотографированием, отправкой/получением данных в мессенджерах, система ход-тест для контроля перемещения сотрудника охраны при патрулировании.</w:t>
      </w:r>
    </w:p>
    <w:p w14:paraId="3E24B392" w14:textId="77777777" w:rsidR="005B2700" w:rsidRPr="005B2700" w:rsidRDefault="005B2700" w:rsidP="005B2700">
      <w:pPr>
        <w:pStyle w:val="60"/>
        <w:ind w:firstLine="720"/>
        <w:jc w:val="both"/>
        <w:rPr>
          <w:b/>
        </w:rPr>
      </w:pPr>
    </w:p>
    <w:p w14:paraId="2109CF38" w14:textId="77777777" w:rsidR="005B2700" w:rsidRPr="005B2700" w:rsidRDefault="005B2700" w:rsidP="005B2700">
      <w:pPr>
        <w:pStyle w:val="60"/>
        <w:ind w:firstLine="720"/>
        <w:jc w:val="both"/>
      </w:pPr>
      <w:r w:rsidRPr="005B2700">
        <w:rPr>
          <w:b/>
        </w:rPr>
        <w:t xml:space="preserve">Пост охраны № 2 КПП (КПП «въездные, выездные ворота») </w:t>
      </w:r>
      <w:r w:rsidRPr="005B2700">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5B2700">
        <w:rPr>
          <w:b/>
          <w:bCs/>
        </w:rPr>
        <w:t xml:space="preserve"> </w:t>
      </w:r>
      <w:r w:rsidRPr="005B2700">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14:paraId="105F4F65" w14:textId="77777777" w:rsidR="005B2700" w:rsidRPr="005B2700" w:rsidRDefault="005B2700" w:rsidP="005B2700">
      <w:pPr>
        <w:ind w:firstLine="720"/>
        <w:jc w:val="both"/>
      </w:pPr>
      <w:r w:rsidRPr="005B2700">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33758413" w14:textId="77777777" w:rsidR="005B2700" w:rsidRPr="005B2700" w:rsidRDefault="005B2700" w:rsidP="005B2700">
      <w:pPr>
        <w:pStyle w:val="af8"/>
        <w:ind w:firstLine="720"/>
        <w:rPr>
          <w:sz w:val="24"/>
        </w:rPr>
      </w:pPr>
      <w:r w:rsidRPr="005B2700">
        <w:rPr>
          <w:sz w:val="24"/>
        </w:rPr>
        <w:t>С 8.00 до 20.00 оказывает помощь, охраннику выездного КПП, с 20.00 до 8.00 участвует в патрулировании территории терминала.</w:t>
      </w:r>
    </w:p>
    <w:p w14:paraId="3E589116" w14:textId="77777777" w:rsidR="005B2700" w:rsidRPr="005B2700" w:rsidRDefault="005B2700" w:rsidP="005B2700">
      <w:pPr>
        <w:pStyle w:val="60"/>
        <w:ind w:firstLine="720"/>
        <w:jc w:val="both"/>
      </w:pPr>
      <w:r w:rsidRPr="005B2700">
        <w:t>Взаимодействует в период работы поста с представителями/работниками Заказчика, предоставляет всю информацию  в требуемом объеме.</w:t>
      </w:r>
    </w:p>
    <w:p w14:paraId="66C2DE12" w14:textId="77777777" w:rsidR="005B2700" w:rsidRPr="005B2700" w:rsidRDefault="005B2700" w:rsidP="005B2700">
      <w:pPr>
        <w:ind w:firstLine="709"/>
        <w:jc w:val="both"/>
      </w:pPr>
      <w:r w:rsidRPr="005B2700">
        <w:t>Место дислокации: на КПП № 1.</w:t>
      </w:r>
    </w:p>
    <w:p w14:paraId="5CCE33A7" w14:textId="77777777" w:rsidR="005B2700" w:rsidRPr="005B2700" w:rsidRDefault="005B2700" w:rsidP="005B2700">
      <w:pPr>
        <w:pStyle w:val="60"/>
        <w:ind w:firstLine="720"/>
        <w:jc w:val="both"/>
        <w:rPr>
          <w:b/>
        </w:rPr>
      </w:pPr>
      <w:r w:rsidRPr="005B2700">
        <w:rPr>
          <w:b/>
        </w:rPr>
        <w:t>1 охранник в смену.</w:t>
      </w:r>
    </w:p>
    <w:p w14:paraId="6DA062B6" w14:textId="77777777" w:rsidR="005B2700" w:rsidRPr="005B2700" w:rsidRDefault="005B2700" w:rsidP="005B2700">
      <w:pPr>
        <w:pStyle w:val="60"/>
        <w:ind w:firstLine="720"/>
        <w:jc w:val="both"/>
      </w:pPr>
      <w:r w:rsidRPr="005B2700">
        <w:t>Экипировка: форменное обмундирование, фонарь;</w:t>
      </w:r>
    </w:p>
    <w:p w14:paraId="3CF7C02D" w14:textId="77777777" w:rsidR="005B2700" w:rsidRPr="005B2700" w:rsidRDefault="005B2700" w:rsidP="005B2700">
      <w:pPr>
        <w:pStyle w:val="60"/>
        <w:ind w:firstLine="720"/>
        <w:jc w:val="both"/>
      </w:pPr>
      <w:r w:rsidRPr="005B2700">
        <w:t xml:space="preserve">специальные средства </w:t>
      </w:r>
    </w:p>
    <w:p w14:paraId="07945318" w14:textId="77777777" w:rsidR="005B2700" w:rsidRPr="005B2700" w:rsidRDefault="005B2700" w:rsidP="005B2700">
      <w:pPr>
        <w:pStyle w:val="60"/>
        <w:ind w:firstLine="720"/>
        <w:jc w:val="both"/>
      </w:pPr>
      <w:r w:rsidRPr="005B2700">
        <w:t>-палка резиновая (ПРК);</w:t>
      </w:r>
    </w:p>
    <w:p w14:paraId="604483E7" w14:textId="77777777" w:rsidR="005B2700" w:rsidRPr="005B2700" w:rsidRDefault="005B2700" w:rsidP="005B2700">
      <w:pPr>
        <w:pStyle w:val="60"/>
        <w:ind w:firstLine="720"/>
        <w:jc w:val="both"/>
      </w:pPr>
      <w:r w:rsidRPr="005B2700">
        <w:t>-наручники (БРС).</w:t>
      </w:r>
    </w:p>
    <w:p w14:paraId="3F8519FF" w14:textId="77777777" w:rsidR="005B2700" w:rsidRPr="005B2700" w:rsidRDefault="005B2700" w:rsidP="005B2700">
      <w:pPr>
        <w:pStyle w:val="60"/>
        <w:ind w:firstLine="720"/>
        <w:jc w:val="both"/>
      </w:pPr>
      <w:r w:rsidRPr="005B2700">
        <w:t>Оснащение: носимая радиостанция, мобильный телефон с возможностью выхода в интернет, фотографированием, отправкой/получением данных в мессенджерах, система ход-тест для контроля перемещения сотрудника охраны при патрулировании.</w:t>
      </w:r>
    </w:p>
    <w:p w14:paraId="704326BF" w14:textId="77777777" w:rsidR="005B2700" w:rsidRPr="005B2700" w:rsidRDefault="005B2700" w:rsidP="005B2700">
      <w:pPr>
        <w:pStyle w:val="60"/>
        <w:ind w:firstLine="720"/>
        <w:jc w:val="both"/>
      </w:pPr>
    </w:p>
    <w:p w14:paraId="5B3268CB" w14:textId="77777777" w:rsidR="005B2700" w:rsidRPr="005B2700" w:rsidRDefault="005B2700" w:rsidP="005B2700">
      <w:pPr>
        <w:pStyle w:val="af8"/>
        <w:rPr>
          <w:sz w:val="24"/>
        </w:rPr>
      </w:pPr>
      <w:r w:rsidRPr="005B2700">
        <w:rPr>
          <w:b/>
          <w:bCs/>
          <w:sz w:val="24"/>
        </w:rPr>
        <w:t xml:space="preserve">Пост охраны № 3 (Старший смены) </w:t>
      </w:r>
      <w:r w:rsidRPr="005B2700">
        <w:rPr>
          <w:sz w:val="24"/>
        </w:rPr>
        <w:t>круглосуточный,    подвижный в пределах территории ответственности и маршрутов патрулирования. Осуществляет  руководство, контроль и  организацию  охранных мероприятий, соблюдение внутри объектового режима и патрулирования территории объекта по утвержденным маршрутам.</w:t>
      </w:r>
    </w:p>
    <w:p w14:paraId="37EB13E1" w14:textId="77777777" w:rsidR="005B2700" w:rsidRPr="005B2700" w:rsidRDefault="005B2700" w:rsidP="005B2700">
      <w:pPr>
        <w:ind w:firstLine="709"/>
        <w:jc w:val="both"/>
      </w:pPr>
      <w:r w:rsidRPr="005B2700">
        <w:t>Отвечает за организацию и контроль работы постов, сохранность контейнеров, строений, помещений, имущества Заказчика,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С 8.00 до 20.00 оказывает помощь, охраннику выездного КПП, с 20.00 до 8.00, участвует в патрулировании территории терминала.</w:t>
      </w:r>
    </w:p>
    <w:p w14:paraId="50667A4D" w14:textId="77777777" w:rsidR="005B2700" w:rsidRPr="005B2700" w:rsidRDefault="005B2700" w:rsidP="005B2700">
      <w:pPr>
        <w:pStyle w:val="60"/>
        <w:ind w:firstLine="720"/>
        <w:jc w:val="both"/>
      </w:pPr>
      <w:r w:rsidRPr="005B2700">
        <w:t>Взаимодействует в период работы поста с представителями/работниками Заказчика, предоставляет всю информацию  в требуемом объеме.</w:t>
      </w:r>
    </w:p>
    <w:p w14:paraId="066EB478" w14:textId="77777777" w:rsidR="005B2700" w:rsidRPr="005B2700" w:rsidRDefault="005B2700" w:rsidP="005B2700">
      <w:pPr>
        <w:ind w:firstLine="709"/>
        <w:jc w:val="both"/>
      </w:pPr>
      <w:r w:rsidRPr="005B2700">
        <w:t>Место дислокации: на КПП №1</w:t>
      </w:r>
    </w:p>
    <w:p w14:paraId="600E0090" w14:textId="77777777" w:rsidR="005B2700" w:rsidRPr="005B2700" w:rsidRDefault="005B2700" w:rsidP="005B2700">
      <w:pPr>
        <w:pStyle w:val="60"/>
        <w:ind w:firstLine="720"/>
        <w:jc w:val="both"/>
        <w:rPr>
          <w:b/>
        </w:rPr>
      </w:pPr>
      <w:r w:rsidRPr="005B2700">
        <w:rPr>
          <w:b/>
        </w:rPr>
        <w:lastRenderedPageBreak/>
        <w:t>1 охранник в смену.</w:t>
      </w:r>
    </w:p>
    <w:p w14:paraId="14386B28" w14:textId="77777777" w:rsidR="005B2700" w:rsidRPr="005B2700" w:rsidRDefault="005B2700" w:rsidP="005B2700">
      <w:pPr>
        <w:pStyle w:val="60"/>
        <w:ind w:firstLine="720"/>
        <w:jc w:val="both"/>
      </w:pPr>
      <w:r w:rsidRPr="005B2700">
        <w:t>Экипировка: форменное обмундирование, фонарь;</w:t>
      </w:r>
    </w:p>
    <w:p w14:paraId="5373A503" w14:textId="77777777" w:rsidR="005B2700" w:rsidRPr="005B2700" w:rsidRDefault="005B2700" w:rsidP="005B2700">
      <w:pPr>
        <w:pStyle w:val="60"/>
        <w:ind w:firstLine="720"/>
        <w:jc w:val="both"/>
      </w:pPr>
      <w:r w:rsidRPr="005B2700">
        <w:t xml:space="preserve">специальные средства </w:t>
      </w:r>
    </w:p>
    <w:p w14:paraId="168E48DF" w14:textId="77777777" w:rsidR="005B2700" w:rsidRPr="005B2700" w:rsidRDefault="005B2700" w:rsidP="005B2700">
      <w:pPr>
        <w:pStyle w:val="60"/>
        <w:ind w:firstLine="720"/>
        <w:jc w:val="both"/>
      </w:pPr>
      <w:r w:rsidRPr="005B2700">
        <w:t>-палка резиновая (ПРК);</w:t>
      </w:r>
    </w:p>
    <w:p w14:paraId="6B8E5240" w14:textId="77777777" w:rsidR="005B2700" w:rsidRPr="005B2700" w:rsidRDefault="005B2700" w:rsidP="005B2700">
      <w:pPr>
        <w:pStyle w:val="60"/>
        <w:ind w:firstLine="720"/>
        <w:jc w:val="both"/>
      </w:pPr>
      <w:r w:rsidRPr="005B2700">
        <w:t>-наручники (БРС).</w:t>
      </w:r>
    </w:p>
    <w:p w14:paraId="4DF646C7" w14:textId="77777777" w:rsidR="005B2700" w:rsidRPr="005B2700" w:rsidRDefault="005B2700" w:rsidP="005B2700">
      <w:pPr>
        <w:pStyle w:val="60"/>
        <w:ind w:firstLine="720"/>
        <w:jc w:val="both"/>
      </w:pPr>
      <w:r w:rsidRPr="005B2700">
        <w:t>Оснащение: носимая радиостанция, мобильный телефон с возможностью выхода в интернет, фотографированием, отправкой/получением данных в мессенджерах, система ход-тест для контроля перемещения сотрудника охраны при патрулировании.</w:t>
      </w:r>
    </w:p>
    <w:p w14:paraId="7C061EED" w14:textId="77777777" w:rsidR="005B2700" w:rsidRPr="005B2700" w:rsidRDefault="005B2700" w:rsidP="005B2700">
      <w:pPr>
        <w:pStyle w:val="60"/>
        <w:ind w:firstLine="720"/>
        <w:jc w:val="both"/>
      </w:pPr>
    </w:p>
    <w:p w14:paraId="11DD53C0" w14:textId="77777777" w:rsidR="005B2700" w:rsidRPr="005B2700" w:rsidRDefault="005B2700" w:rsidP="005B2700">
      <w:pPr>
        <w:pStyle w:val="af8"/>
        <w:rPr>
          <w:sz w:val="24"/>
        </w:rPr>
      </w:pPr>
      <w:r w:rsidRPr="005B2700">
        <w:rPr>
          <w:b/>
          <w:sz w:val="24"/>
        </w:rPr>
        <w:t xml:space="preserve">Пост охраны № 4 (Патрулирование площадок с контейнерами) </w:t>
      </w:r>
      <w:r w:rsidRPr="005B2700">
        <w:rPr>
          <w:sz w:val="24"/>
        </w:rPr>
        <w:t>-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14:paraId="72E2A4B8" w14:textId="77777777" w:rsidR="005B2700" w:rsidRPr="005B2700" w:rsidRDefault="005B2700" w:rsidP="005B2700">
      <w:pPr>
        <w:pStyle w:val="af8"/>
        <w:ind w:firstLine="720"/>
        <w:rPr>
          <w:sz w:val="24"/>
        </w:rPr>
      </w:pPr>
      <w:r w:rsidRPr="005B2700">
        <w:rPr>
          <w:sz w:val="24"/>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7BD61AFB" w14:textId="77777777" w:rsidR="005B2700" w:rsidRPr="005B2700" w:rsidRDefault="005B2700" w:rsidP="005B2700">
      <w:pPr>
        <w:pStyle w:val="60"/>
        <w:ind w:firstLine="720"/>
        <w:jc w:val="both"/>
      </w:pPr>
      <w:r w:rsidRPr="005B2700">
        <w:t xml:space="preserve"> Взаимодействует в период работы поста с представителями/работниками Заказчика, предоставляет всю информацию  в требуемом объеме.</w:t>
      </w:r>
    </w:p>
    <w:p w14:paraId="5FD5FE00" w14:textId="77777777" w:rsidR="005B2700" w:rsidRPr="005B2700" w:rsidRDefault="005B2700" w:rsidP="005B2700">
      <w:pPr>
        <w:pStyle w:val="60"/>
        <w:ind w:firstLine="720"/>
        <w:jc w:val="both"/>
      </w:pPr>
      <w:r w:rsidRPr="005B2700">
        <w:t>Место дислокации: на КПП №1</w:t>
      </w:r>
    </w:p>
    <w:p w14:paraId="2F7E38B7" w14:textId="77777777" w:rsidR="005B2700" w:rsidRPr="005B2700" w:rsidRDefault="005B2700" w:rsidP="005B2700">
      <w:pPr>
        <w:pStyle w:val="60"/>
        <w:ind w:firstLine="720"/>
        <w:jc w:val="both"/>
        <w:rPr>
          <w:b/>
        </w:rPr>
      </w:pPr>
      <w:r w:rsidRPr="005B2700">
        <w:t xml:space="preserve"> </w:t>
      </w:r>
      <w:r w:rsidRPr="005B2700">
        <w:rPr>
          <w:b/>
        </w:rPr>
        <w:t>1 охранник в смену.</w:t>
      </w:r>
    </w:p>
    <w:p w14:paraId="1852A1D8" w14:textId="77777777" w:rsidR="005B2700" w:rsidRPr="005B2700" w:rsidRDefault="005B2700" w:rsidP="005B2700">
      <w:pPr>
        <w:pStyle w:val="60"/>
        <w:ind w:firstLine="720"/>
        <w:jc w:val="both"/>
      </w:pPr>
      <w:r w:rsidRPr="005B2700">
        <w:t>Экипировка: форменное обмундирование, фонарь;</w:t>
      </w:r>
    </w:p>
    <w:p w14:paraId="35179B62" w14:textId="77777777" w:rsidR="005B2700" w:rsidRPr="005B2700" w:rsidRDefault="005B2700" w:rsidP="005B2700">
      <w:pPr>
        <w:pStyle w:val="60"/>
        <w:ind w:firstLine="720"/>
        <w:jc w:val="both"/>
      </w:pPr>
      <w:r w:rsidRPr="005B2700">
        <w:t xml:space="preserve">специальные средства </w:t>
      </w:r>
    </w:p>
    <w:p w14:paraId="65B0D61E" w14:textId="77777777" w:rsidR="005B2700" w:rsidRPr="005B2700" w:rsidRDefault="005B2700" w:rsidP="005B2700">
      <w:pPr>
        <w:pStyle w:val="60"/>
        <w:ind w:firstLine="720"/>
        <w:jc w:val="both"/>
      </w:pPr>
      <w:r w:rsidRPr="005B2700">
        <w:t>-палка резиновая (ПРК);</w:t>
      </w:r>
    </w:p>
    <w:p w14:paraId="4C131CBB" w14:textId="77777777" w:rsidR="005B2700" w:rsidRPr="005B2700" w:rsidRDefault="005B2700" w:rsidP="005B2700">
      <w:pPr>
        <w:pStyle w:val="60"/>
        <w:ind w:firstLine="720"/>
        <w:jc w:val="both"/>
      </w:pPr>
      <w:r w:rsidRPr="005B2700">
        <w:t>-наручники (БРС).</w:t>
      </w:r>
    </w:p>
    <w:p w14:paraId="144217FD" w14:textId="77777777" w:rsidR="005B2700" w:rsidRPr="005B2700" w:rsidRDefault="005B2700" w:rsidP="005B2700">
      <w:pPr>
        <w:pStyle w:val="60"/>
        <w:ind w:firstLine="720"/>
        <w:jc w:val="both"/>
      </w:pPr>
      <w:r w:rsidRPr="005B2700">
        <w:t>Оснащение: носимая радиостанция, мобильный телефон с возможностью выхода в интернет, фотографированием, отправкой/получением данных в мессенджера, система ход-тест для контроля перемещения сотрудника охраны при патрулировании.</w:t>
      </w:r>
    </w:p>
    <w:p w14:paraId="469F0785" w14:textId="77777777" w:rsidR="005B2700" w:rsidRPr="005B2700" w:rsidRDefault="005B2700" w:rsidP="005B2700">
      <w:pPr>
        <w:pStyle w:val="60"/>
        <w:ind w:firstLine="720"/>
        <w:jc w:val="both"/>
      </w:pPr>
    </w:p>
    <w:p w14:paraId="5DF06583" w14:textId="77777777" w:rsidR="005B2700" w:rsidRPr="005B2700" w:rsidRDefault="005B2700" w:rsidP="005B2700">
      <w:pPr>
        <w:pStyle w:val="af8"/>
        <w:rPr>
          <w:sz w:val="24"/>
        </w:rPr>
      </w:pPr>
      <w:r w:rsidRPr="005B2700">
        <w:rPr>
          <w:b/>
          <w:sz w:val="24"/>
        </w:rPr>
        <w:t xml:space="preserve">Пост охраны № 5 (административно-служебные помещения здания товарной конторы контейнерного терминала) </w:t>
      </w:r>
      <w:r w:rsidRPr="005B2700">
        <w:rPr>
          <w:sz w:val="24"/>
        </w:rPr>
        <w:t>- суточный,  внутренний. Режим работы с 8.00 до 8.00.  Расположен,  на 2–ом этаже отдельно стоящего на территории МЧ-3 административного здания.</w:t>
      </w:r>
    </w:p>
    <w:p w14:paraId="6A733784" w14:textId="77777777" w:rsidR="005B2700" w:rsidRPr="005B2700" w:rsidRDefault="005B2700" w:rsidP="005B2700">
      <w:pPr>
        <w:pStyle w:val="af8"/>
        <w:rPr>
          <w:sz w:val="24"/>
        </w:rPr>
      </w:pPr>
      <w:r w:rsidRPr="005B2700">
        <w:rPr>
          <w:sz w:val="24"/>
        </w:rPr>
        <w:t>Под охраной находится имущество Заказчика, находящееся на охраняемом объекте.  Отвечает за охрану участка поста</w:t>
      </w:r>
      <w:r w:rsidRPr="005B2700">
        <w:rPr>
          <w:b/>
          <w:bCs/>
          <w:sz w:val="24"/>
        </w:rPr>
        <w:t xml:space="preserve"> </w:t>
      </w:r>
      <w:r w:rsidRPr="005B2700">
        <w:rPr>
          <w:sz w:val="24"/>
        </w:rPr>
        <w:t>от противоправных посягательств, обеспечение пропускного режима по правилам, установленным Заказчиком, контроль за проходом сотрудников и  посетителей в помещения товарной конторы контейнерного терминала Первая речка филиала ПАО «ТрансКонтейнер» на Дальневосточной железной дороге, недопущение посторонних лиц на охраняемый объект, выносом (вносом) материальных ценностей.</w:t>
      </w:r>
    </w:p>
    <w:p w14:paraId="6125B67E" w14:textId="77777777" w:rsidR="005B2700" w:rsidRPr="005B2700" w:rsidRDefault="005B2700" w:rsidP="005B2700">
      <w:pPr>
        <w:pStyle w:val="60"/>
        <w:ind w:firstLine="709"/>
        <w:jc w:val="both"/>
      </w:pPr>
      <w:r w:rsidRPr="005B2700">
        <w:t>Взаимодействует в период работы поста с представителями/работниками Заказчика, предоставляет всю информацию  в требуемом объеме.</w:t>
      </w:r>
    </w:p>
    <w:p w14:paraId="7ED6DD0E" w14:textId="77777777" w:rsidR="005B2700" w:rsidRPr="005B2700" w:rsidRDefault="005B2700" w:rsidP="005B2700">
      <w:pPr>
        <w:ind w:firstLine="720"/>
        <w:jc w:val="both"/>
      </w:pPr>
      <w:r w:rsidRPr="005B2700">
        <w:t>Место дислокации: административно-служебные помещения здания товарной конторы контейнерного терминала.</w:t>
      </w:r>
    </w:p>
    <w:p w14:paraId="13EB67C3" w14:textId="77777777" w:rsidR="005B2700" w:rsidRPr="005B2700" w:rsidRDefault="005B2700" w:rsidP="005B2700">
      <w:pPr>
        <w:ind w:firstLine="720"/>
        <w:jc w:val="both"/>
        <w:rPr>
          <w:b/>
        </w:rPr>
      </w:pPr>
      <w:r w:rsidRPr="005B2700">
        <w:rPr>
          <w:b/>
        </w:rPr>
        <w:t>1 охранник в смену.</w:t>
      </w:r>
    </w:p>
    <w:p w14:paraId="48F8591D" w14:textId="77777777" w:rsidR="005B2700" w:rsidRPr="005B2700" w:rsidRDefault="005B2700" w:rsidP="005B2700">
      <w:pPr>
        <w:pStyle w:val="60"/>
        <w:ind w:firstLine="720"/>
        <w:jc w:val="both"/>
      </w:pPr>
      <w:r w:rsidRPr="005B2700">
        <w:t>Экипировка: форменное обмундирование, фонарь</w:t>
      </w:r>
    </w:p>
    <w:p w14:paraId="7A7F8CFE" w14:textId="77777777" w:rsidR="005B2700" w:rsidRPr="005B2700" w:rsidRDefault="005B2700" w:rsidP="005B2700">
      <w:pPr>
        <w:pStyle w:val="60"/>
        <w:ind w:firstLine="720"/>
        <w:jc w:val="both"/>
      </w:pPr>
      <w:r w:rsidRPr="005B2700">
        <w:t xml:space="preserve">специальные средства </w:t>
      </w:r>
    </w:p>
    <w:p w14:paraId="0A50D5DA" w14:textId="77777777" w:rsidR="005B2700" w:rsidRPr="005B2700" w:rsidRDefault="005B2700" w:rsidP="005B2700">
      <w:pPr>
        <w:pStyle w:val="60"/>
        <w:ind w:firstLine="720"/>
        <w:jc w:val="both"/>
      </w:pPr>
      <w:r w:rsidRPr="005B2700">
        <w:t>-палка резиновая (ПРК);</w:t>
      </w:r>
    </w:p>
    <w:p w14:paraId="5A28BD1F" w14:textId="77777777" w:rsidR="005B2700" w:rsidRPr="005B2700" w:rsidRDefault="005B2700" w:rsidP="005B2700">
      <w:pPr>
        <w:pStyle w:val="60"/>
        <w:ind w:firstLine="720"/>
        <w:jc w:val="both"/>
      </w:pPr>
      <w:r w:rsidRPr="005B2700">
        <w:t>-наручники (БРС).</w:t>
      </w:r>
    </w:p>
    <w:p w14:paraId="67EC3F8D" w14:textId="77777777" w:rsidR="005B2700" w:rsidRPr="005B2700" w:rsidRDefault="005B2700" w:rsidP="005B2700">
      <w:pPr>
        <w:ind w:firstLine="720"/>
        <w:jc w:val="both"/>
        <w:rPr>
          <w:b/>
        </w:rPr>
      </w:pPr>
      <w:r w:rsidRPr="005B2700">
        <w:t>Оснащение: носимая радиостанция, мобильный телефон с возможностью выхода в интернет, фотографированием, отправкой/получением данных в мессенджера, система ход-тест для контроля перемещения сотрудника охраны при патрулировании.</w:t>
      </w:r>
    </w:p>
    <w:p w14:paraId="6D4EF6A3" w14:textId="77777777" w:rsidR="005B2700" w:rsidRPr="005B2700" w:rsidRDefault="005B2700" w:rsidP="005B2700">
      <w:pPr>
        <w:pStyle w:val="60"/>
        <w:ind w:firstLine="720"/>
        <w:jc w:val="both"/>
      </w:pPr>
    </w:p>
    <w:p w14:paraId="0958B312" w14:textId="77777777" w:rsidR="005B2700" w:rsidRPr="005B2700" w:rsidRDefault="005B2700" w:rsidP="005B2700">
      <w:pPr>
        <w:pStyle w:val="60"/>
        <w:ind w:firstLine="720"/>
        <w:jc w:val="both"/>
        <w:rPr>
          <w:b/>
          <w:color w:val="000000"/>
        </w:rPr>
      </w:pPr>
      <w:r w:rsidRPr="005B2700">
        <w:rPr>
          <w:b/>
        </w:rPr>
        <w:t>7.2. Контейнерная площадка на ст. Первая Речка по адресу ул. Амурская 88</w:t>
      </w:r>
      <w:r w:rsidRPr="005B2700">
        <w:rPr>
          <w:b/>
          <w:color w:val="000000"/>
        </w:rPr>
        <w:t>.</w:t>
      </w:r>
    </w:p>
    <w:p w14:paraId="2ADA63BA" w14:textId="77777777" w:rsidR="005B2700" w:rsidRPr="005B2700" w:rsidRDefault="005B2700" w:rsidP="005B2700">
      <w:pPr>
        <w:pStyle w:val="60"/>
        <w:ind w:firstLine="720"/>
        <w:jc w:val="both"/>
        <w:rPr>
          <w:color w:val="000000"/>
        </w:rPr>
      </w:pPr>
    </w:p>
    <w:p w14:paraId="1730942A" w14:textId="77777777" w:rsidR="005B2700" w:rsidRPr="005B2700" w:rsidRDefault="005B2700" w:rsidP="005B2700">
      <w:pPr>
        <w:pStyle w:val="60"/>
        <w:ind w:firstLine="720"/>
        <w:jc w:val="both"/>
        <w:rPr>
          <w:b/>
          <w:color w:val="000000"/>
        </w:rPr>
      </w:pPr>
      <w:r w:rsidRPr="005B2700">
        <w:rPr>
          <w:b/>
          <w:color w:val="000000"/>
        </w:rPr>
        <w:t>Охрана осуществляется 3 (тремя) круглосуточными постами.</w:t>
      </w:r>
    </w:p>
    <w:p w14:paraId="3DB0CE93" w14:textId="77777777" w:rsidR="005B2700" w:rsidRPr="005B2700" w:rsidRDefault="005B2700" w:rsidP="005B2700">
      <w:pPr>
        <w:pStyle w:val="60"/>
        <w:ind w:firstLine="720"/>
        <w:jc w:val="both"/>
      </w:pPr>
      <w:r w:rsidRPr="005B2700">
        <w:rPr>
          <w:b/>
        </w:rPr>
        <w:t xml:space="preserve">Пост охраны № 1 (КПП «въездные, выездные ворота») </w:t>
      </w:r>
      <w:r w:rsidRPr="005B2700">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5B2700">
        <w:rPr>
          <w:b/>
          <w:bCs/>
        </w:rPr>
        <w:t xml:space="preserve"> </w:t>
      </w:r>
      <w:r w:rsidRPr="005B2700">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14:paraId="42F1A389" w14:textId="77777777" w:rsidR="005B2700" w:rsidRPr="005B2700" w:rsidRDefault="005B2700" w:rsidP="005B2700">
      <w:pPr>
        <w:ind w:firstLine="720"/>
        <w:jc w:val="both"/>
      </w:pPr>
      <w:r w:rsidRPr="005B2700">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4B1B9935" w14:textId="77777777" w:rsidR="005B2700" w:rsidRPr="005B2700" w:rsidRDefault="005B2700" w:rsidP="005B2700">
      <w:pPr>
        <w:pStyle w:val="60"/>
        <w:ind w:firstLine="720"/>
        <w:jc w:val="both"/>
      </w:pPr>
      <w:r w:rsidRPr="005B2700">
        <w:t>Взаимодействует в период работы поста с представителями/работниками Заказчика, предоставляет всю информацию  в требуемом объеме.</w:t>
      </w:r>
    </w:p>
    <w:p w14:paraId="7CD1694E" w14:textId="77777777" w:rsidR="005B2700" w:rsidRPr="005B2700" w:rsidRDefault="005B2700" w:rsidP="005B2700">
      <w:pPr>
        <w:ind w:firstLine="709"/>
        <w:jc w:val="both"/>
      </w:pPr>
      <w:r w:rsidRPr="005B2700">
        <w:t>Место дислокации: на КПП № 1.</w:t>
      </w:r>
    </w:p>
    <w:p w14:paraId="08C1DA7D" w14:textId="77777777" w:rsidR="005B2700" w:rsidRPr="005B2700" w:rsidRDefault="005B2700" w:rsidP="005B2700">
      <w:pPr>
        <w:pStyle w:val="60"/>
        <w:ind w:firstLine="720"/>
        <w:jc w:val="both"/>
        <w:rPr>
          <w:b/>
        </w:rPr>
      </w:pPr>
      <w:r w:rsidRPr="005B2700">
        <w:rPr>
          <w:b/>
        </w:rPr>
        <w:t>1 охранник в смену.</w:t>
      </w:r>
    </w:p>
    <w:p w14:paraId="0FE79859" w14:textId="77777777" w:rsidR="005B2700" w:rsidRPr="005B2700" w:rsidRDefault="005B2700" w:rsidP="005B2700">
      <w:pPr>
        <w:pStyle w:val="60"/>
        <w:ind w:firstLine="720"/>
        <w:jc w:val="both"/>
      </w:pPr>
      <w:r w:rsidRPr="005B2700">
        <w:t>Экипировка: форменное обмундирование, фонарь;</w:t>
      </w:r>
    </w:p>
    <w:p w14:paraId="42CC44E1" w14:textId="77777777" w:rsidR="005B2700" w:rsidRPr="005B2700" w:rsidRDefault="005B2700" w:rsidP="005B2700">
      <w:pPr>
        <w:pStyle w:val="60"/>
        <w:ind w:firstLine="720"/>
        <w:jc w:val="both"/>
      </w:pPr>
      <w:r w:rsidRPr="005B2700">
        <w:t xml:space="preserve">специальные средства </w:t>
      </w:r>
    </w:p>
    <w:p w14:paraId="317B4E92" w14:textId="77777777" w:rsidR="005B2700" w:rsidRPr="005B2700" w:rsidRDefault="005B2700" w:rsidP="005B2700">
      <w:pPr>
        <w:pStyle w:val="60"/>
        <w:ind w:firstLine="720"/>
        <w:jc w:val="both"/>
      </w:pPr>
      <w:r w:rsidRPr="005B2700">
        <w:t>-палка резиновая (ПРК);</w:t>
      </w:r>
    </w:p>
    <w:p w14:paraId="628200EB" w14:textId="77777777" w:rsidR="005B2700" w:rsidRPr="005B2700" w:rsidRDefault="005B2700" w:rsidP="005B2700">
      <w:pPr>
        <w:pStyle w:val="60"/>
        <w:ind w:firstLine="720"/>
        <w:jc w:val="both"/>
      </w:pPr>
      <w:r w:rsidRPr="005B2700">
        <w:t>-наручники (БРС).</w:t>
      </w:r>
    </w:p>
    <w:p w14:paraId="306A14F5" w14:textId="77777777" w:rsidR="005B2700" w:rsidRPr="005B2700" w:rsidRDefault="005B2700" w:rsidP="005B2700">
      <w:pPr>
        <w:pStyle w:val="60"/>
        <w:ind w:firstLine="720"/>
        <w:jc w:val="both"/>
      </w:pPr>
      <w:r w:rsidRPr="005B2700">
        <w:t>Оснащение: носимая радиостанция, мобильный телефон с возможностью выхода в интернет, фотографированием, отправкой/получением данных в мессенджерах, система ход-тест для контроля перемещения сотрудника охраны при патрулировании.</w:t>
      </w:r>
    </w:p>
    <w:p w14:paraId="70B2CFD2" w14:textId="77777777" w:rsidR="005B2700" w:rsidRPr="005B2700" w:rsidRDefault="005B2700" w:rsidP="005B2700">
      <w:pPr>
        <w:pStyle w:val="60"/>
        <w:ind w:firstLine="720"/>
        <w:jc w:val="both"/>
      </w:pPr>
    </w:p>
    <w:p w14:paraId="16DB9CCF" w14:textId="77777777" w:rsidR="005B2700" w:rsidRPr="005B2700" w:rsidRDefault="005B2700" w:rsidP="005B2700">
      <w:pPr>
        <w:pStyle w:val="60"/>
        <w:ind w:firstLine="720"/>
        <w:jc w:val="both"/>
      </w:pPr>
      <w:r w:rsidRPr="005B2700">
        <w:rPr>
          <w:b/>
        </w:rPr>
        <w:t xml:space="preserve">Пост охраны № 2 КПП (КПП «въездные, выездные ворота») </w:t>
      </w:r>
      <w:r w:rsidRPr="005B2700">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5B2700">
        <w:rPr>
          <w:b/>
          <w:bCs/>
        </w:rPr>
        <w:t xml:space="preserve"> </w:t>
      </w:r>
      <w:r w:rsidRPr="005B2700">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14:paraId="021B6BDF" w14:textId="77777777" w:rsidR="005B2700" w:rsidRPr="005B2700" w:rsidRDefault="005B2700" w:rsidP="005B2700">
      <w:pPr>
        <w:ind w:firstLine="720"/>
        <w:jc w:val="both"/>
      </w:pPr>
      <w:r w:rsidRPr="005B2700">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7106061A" w14:textId="77777777" w:rsidR="005B2700" w:rsidRPr="005B2700" w:rsidRDefault="005B2700" w:rsidP="005B2700">
      <w:pPr>
        <w:pStyle w:val="af8"/>
        <w:ind w:firstLine="720"/>
        <w:rPr>
          <w:sz w:val="24"/>
        </w:rPr>
      </w:pPr>
      <w:r w:rsidRPr="005B2700">
        <w:rPr>
          <w:sz w:val="24"/>
        </w:rPr>
        <w:t>С 8.00 до 20.00 оказывает помощь, охраннику въездного/выездного КПП, с 20.00 до 8.00 участвует в патрулировании территории терминала.</w:t>
      </w:r>
    </w:p>
    <w:p w14:paraId="0F250737" w14:textId="77777777" w:rsidR="005B2700" w:rsidRPr="005B2700" w:rsidRDefault="005B2700" w:rsidP="005B2700">
      <w:pPr>
        <w:pStyle w:val="60"/>
        <w:ind w:firstLine="720"/>
        <w:jc w:val="both"/>
      </w:pPr>
      <w:r w:rsidRPr="005B2700">
        <w:t>Взаимодействует в период работы поста с представителями/работниками Заказчика, предоставляет всю информацию  в требуемом объеме.</w:t>
      </w:r>
    </w:p>
    <w:p w14:paraId="1A928573" w14:textId="77777777" w:rsidR="005B2700" w:rsidRPr="005B2700" w:rsidRDefault="005B2700" w:rsidP="005B2700">
      <w:pPr>
        <w:ind w:firstLine="709"/>
        <w:jc w:val="both"/>
      </w:pPr>
      <w:r w:rsidRPr="005B2700">
        <w:t>Место дислокации: на КПП № 1.</w:t>
      </w:r>
    </w:p>
    <w:p w14:paraId="021656A9" w14:textId="77777777" w:rsidR="005B2700" w:rsidRPr="005B2700" w:rsidRDefault="005B2700" w:rsidP="005B2700">
      <w:pPr>
        <w:pStyle w:val="60"/>
        <w:ind w:firstLine="720"/>
        <w:jc w:val="both"/>
        <w:rPr>
          <w:b/>
        </w:rPr>
      </w:pPr>
      <w:r w:rsidRPr="005B2700">
        <w:rPr>
          <w:b/>
        </w:rPr>
        <w:t>1 охранник в смену.</w:t>
      </w:r>
    </w:p>
    <w:p w14:paraId="2E07489E" w14:textId="77777777" w:rsidR="005B2700" w:rsidRPr="005B2700" w:rsidRDefault="005B2700" w:rsidP="005B2700">
      <w:pPr>
        <w:pStyle w:val="60"/>
        <w:ind w:firstLine="720"/>
        <w:jc w:val="both"/>
      </w:pPr>
      <w:r w:rsidRPr="005B2700">
        <w:t>Экипировка: форменное обмундирование, фонарь;</w:t>
      </w:r>
    </w:p>
    <w:p w14:paraId="6879AA38" w14:textId="77777777" w:rsidR="005B2700" w:rsidRPr="005B2700" w:rsidRDefault="005B2700" w:rsidP="005B2700">
      <w:pPr>
        <w:pStyle w:val="60"/>
        <w:ind w:firstLine="720"/>
        <w:jc w:val="both"/>
      </w:pPr>
      <w:r w:rsidRPr="005B2700">
        <w:t xml:space="preserve">специальные средства </w:t>
      </w:r>
    </w:p>
    <w:p w14:paraId="1E840881" w14:textId="77777777" w:rsidR="005B2700" w:rsidRPr="005B2700" w:rsidRDefault="005B2700" w:rsidP="005B2700">
      <w:pPr>
        <w:pStyle w:val="60"/>
        <w:ind w:firstLine="720"/>
        <w:jc w:val="both"/>
      </w:pPr>
      <w:r w:rsidRPr="005B2700">
        <w:t>-палка резиновая (ПРК);</w:t>
      </w:r>
    </w:p>
    <w:p w14:paraId="4A46EE64" w14:textId="77777777" w:rsidR="005B2700" w:rsidRPr="005B2700" w:rsidRDefault="005B2700" w:rsidP="005B2700">
      <w:pPr>
        <w:pStyle w:val="60"/>
        <w:ind w:firstLine="720"/>
        <w:jc w:val="both"/>
      </w:pPr>
      <w:r w:rsidRPr="005B2700">
        <w:t>-наручники (БРС).</w:t>
      </w:r>
    </w:p>
    <w:p w14:paraId="1E344EA4" w14:textId="77777777" w:rsidR="005B2700" w:rsidRPr="005B2700" w:rsidRDefault="005B2700" w:rsidP="005B2700">
      <w:pPr>
        <w:pStyle w:val="60"/>
        <w:ind w:firstLine="720"/>
        <w:jc w:val="both"/>
      </w:pPr>
      <w:r w:rsidRPr="005B2700">
        <w:t>Оснащение: носимая радиостанция, мобильный телефон с возможностью выхода в интернет, фотографированием, отправкой/получением данных в мессенджерах, система ход-тест для контроля перемещения сотрудника охраны при патрулировании.</w:t>
      </w:r>
    </w:p>
    <w:p w14:paraId="57B9BB06" w14:textId="77777777" w:rsidR="005B2700" w:rsidRPr="005B2700" w:rsidRDefault="005B2700" w:rsidP="005B2700">
      <w:pPr>
        <w:pStyle w:val="af8"/>
        <w:rPr>
          <w:sz w:val="24"/>
        </w:rPr>
      </w:pPr>
      <w:r w:rsidRPr="005B2700">
        <w:rPr>
          <w:b/>
          <w:sz w:val="24"/>
        </w:rPr>
        <w:lastRenderedPageBreak/>
        <w:t xml:space="preserve">Пост охраны № 3 (Патрулирование площадок с контейнерами) </w:t>
      </w:r>
      <w:r w:rsidRPr="005B2700">
        <w:rPr>
          <w:sz w:val="24"/>
        </w:rPr>
        <w:t>-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14:paraId="0B48C008" w14:textId="77777777" w:rsidR="005B2700" w:rsidRPr="005B2700" w:rsidRDefault="005B2700" w:rsidP="005B2700">
      <w:pPr>
        <w:pStyle w:val="af8"/>
        <w:ind w:firstLine="720"/>
        <w:rPr>
          <w:sz w:val="24"/>
        </w:rPr>
      </w:pPr>
      <w:r w:rsidRPr="005B2700">
        <w:rPr>
          <w:sz w:val="24"/>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00FBA723" w14:textId="77777777" w:rsidR="005B2700" w:rsidRPr="005B2700" w:rsidRDefault="005B2700" w:rsidP="005B2700">
      <w:pPr>
        <w:pStyle w:val="60"/>
        <w:ind w:firstLine="720"/>
        <w:jc w:val="both"/>
      </w:pPr>
      <w:r w:rsidRPr="005B2700">
        <w:t xml:space="preserve"> Взаимодействует в период работы поста с представителями/работниками Заказчика, предоставляет всю информацию  в требуемом объеме.</w:t>
      </w:r>
    </w:p>
    <w:p w14:paraId="51478DFB" w14:textId="77777777" w:rsidR="005B2700" w:rsidRPr="005B2700" w:rsidRDefault="005B2700" w:rsidP="005B2700">
      <w:pPr>
        <w:pStyle w:val="60"/>
        <w:ind w:firstLine="720"/>
        <w:jc w:val="both"/>
      </w:pPr>
      <w:r w:rsidRPr="005B2700">
        <w:t>Место дислокации: на КПП №1</w:t>
      </w:r>
    </w:p>
    <w:p w14:paraId="411EACBA" w14:textId="77777777" w:rsidR="005B2700" w:rsidRPr="005B2700" w:rsidRDefault="005B2700" w:rsidP="005B2700">
      <w:pPr>
        <w:pStyle w:val="60"/>
        <w:ind w:firstLine="720"/>
        <w:jc w:val="both"/>
        <w:rPr>
          <w:b/>
        </w:rPr>
      </w:pPr>
      <w:r w:rsidRPr="005B2700">
        <w:t xml:space="preserve"> </w:t>
      </w:r>
      <w:r w:rsidRPr="005B2700">
        <w:rPr>
          <w:b/>
        </w:rPr>
        <w:t>1 охранник в смену.</w:t>
      </w:r>
    </w:p>
    <w:p w14:paraId="50D53901" w14:textId="77777777" w:rsidR="005B2700" w:rsidRPr="005B2700" w:rsidRDefault="005B2700" w:rsidP="005B2700">
      <w:pPr>
        <w:pStyle w:val="60"/>
        <w:ind w:firstLine="720"/>
        <w:jc w:val="both"/>
      </w:pPr>
      <w:r w:rsidRPr="005B2700">
        <w:t>Экипировка: форменное обмундирование, фонарь;</w:t>
      </w:r>
    </w:p>
    <w:p w14:paraId="1EF8C89C" w14:textId="77777777" w:rsidR="005B2700" w:rsidRPr="005B2700" w:rsidRDefault="005B2700" w:rsidP="005B2700">
      <w:pPr>
        <w:pStyle w:val="60"/>
        <w:ind w:firstLine="720"/>
        <w:jc w:val="both"/>
      </w:pPr>
      <w:r w:rsidRPr="005B2700">
        <w:t xml:space="preserve">специальные средства </w:t>
      </w:r>
    </w:p>
    <w:p w14:paraId="4934DC11" w14:textId="77777777" w:rsidR="005B2700" w:rsidRPr="005B2700" w:rsidRDefault="005B2700" w:rsidP="005B2700">
      <w:pPr>
        <w:pStyle w:val="60"/>
        <w:ind w:firstLine="720"/>
        <w:jc w:val="both"/>
      </w:pPr>
      <w:r w:rsidRPr="005B2700">
        <w:t>-палка резиновая (ПРК);</w:t>
      </w:r>
    </w:p>
    <w:p w14:paraId="0BEB5863" w14:textId="77777777" w:rsidR="005B2700" w:rsidRPr="005B2700" w:rsidRDefault="005B2700" w:rsidP="005B2700">
      <w:pPr>
        <w:pStyle w:val="60"/>
        <w:ind w:firstLine="720"/>
        <w:jc w:val="both"/>
      </w:pPr>
      <w:r w:rsidRPr="005B2700">
        <w:t>-наручники (БРС).</w:t>
      </w:r>
    </w:p>
    <w:p w14:paraId="5EAA8A21" w14:textId="77777777" w:rsidR="00F244DC" w:rsidRPr="005B2700" w:rsidRDefault="005B2700" w:rsidP="005B2700">
      <w:pPr>
        <w:pStyle w:val="60"/>
        <w:pBdr>
          <w:top w:val="nil"/>
          <w:left w:val="nil"/>
          <w:bottom w:val="nil"/>
          <w:right w:val="nil"/>
          <w:between w:val="nil"/>
        </w:pBdr>
        <w:ind w:firstLine="709"/>
        <w:jc w:val="both"/>
        <w:rPr>
          <w:b/>
        </w:rPr>
      </w:pPr>
      <w:r w:rsidRPr="005B2700">
        <w:t>Оснащение: носимая радиостанция, мобильный телефон с возможностью выхода в интернет, фотографированием, отправкой/получением данных в мессенджера, система ход-тест для контроля перемещения сотрудника охраны при патрулировании.</w:t>
      </w:r>
    </w:p>
    <w:p w14:paraId="4F820EB8" w14:textId="77777777" w:rsidR="00A869BC" w:rsidRPr="00CE0C54" w:rsidRDefault="00A869BC" w:rsidP="00A869BC">
      <w:pPr>
        <w:pStyle w:val="60"/>
        <w:ind w:firstLine="709"/>
        <w:jc w:val="both"/>
        <w:rPr>
          <w:b/>
        </w:rPr>
      </w:pPr>
    </w:p>
    <w:p w14:paraId="4B7B96EA" w14:textId="77777777" w:rsidR="00A869BC" w:rsidRPr="00CE0C54" w:rsidRDefault="00A869BC" w:rsidP="00A869BC">
      <w:pPr>
        <w:pStyle w:val="60"/>
        <w:jc w:val="center"/>
      </w:pPr>
    </w:p>
    <w:tbl>
      <w:tblPr>
        <w:tblW w:w="10368" w:type="dxa"/>
        <w:tblInd w:w="108" w:type="dxa"/>
        <w:tblLayout w:type="fixed"/>
        <w:tblLook w:val="0000" w:firstRow="0" w:lastRow="0" w:firstColumn="0" w:lastColumn="0" w:noHBand="0" w:noVBand="0"/>
      </w:tblPr>
      <w:tblGrid>
        <w:gridCol w:w="5328"/>
        <w:gridCol w:w="5040"/>
      </w:tblGrid>
      <w:tr w:rsidR="00A869BC" w:rsidRPr="00CE0C54" w14:paraId="04C18E34" w14:textId="77777777" w:rsidTr="000B551C">
        <w:trPr>
          <w:trHeight w:val="476"/>
        </w:trPr>
        <w:tc>
          <w:tcPr>
            <w:tcW w:w="5328" w:type="dxa"/>
          </w:tcPr>
          <w:p w14:paraId="5F596254" w14:textId="77777777" w:rsidR="00A869BC" w:rsidRPr="00CE0C54" w:rsidRDefault="00A869BC" w:rsidP="00F512BF">
            <w:pPr>
              <w:pStyle w:val="60"/>
              <w:rPr>
                <w:b/>
              </w:rPr>
            </w:pPr>
            <w:r>
              <w:rPr>
                <w:b/>
              </w:rPr>
              <w:t>от Заказчика</w:t>
            </w:r>
          </w:p>
          <w:p w14:paraId="031E09C2" w14:textId="77777777" w:rsidR="00A869BC" w:rsidRPr="00CE0C54" w:rsidRDefault="00A869BC" w:rsidP="00F512BF">
            <w:pPr>
              <w:pStyle w:val="60"/>
              <w:jc w:val="both"/>
            </w:pPr>
          </w:p>
        </w:tc>
        <w:tc>
          <w:tcPr>
            <w:tcW w:w="5040" w:type="dxa"/>
          </w:tcPr>
          <w:p w14:paraId="326917C4" w14:textId="77777777" w:rsidR="00A869BC" w:rsidRPr="00CE0C54" w:rsidRDefault="00A869BC" w:rsidP="00F512BF">
            <w:pPr>
              <w:pStyle w:val="60"/>
              <w:ind w:hanging="30"/>
              <w:jc w:val="both"/>
            </w:pPr>
            <w:r>
              <w:rPr>
                <w:b/>
              </w:rPr>
              <w:t>от Исполнителя</w:t>
            </w:r>
          </w:p>
        </w:tc>
      </w:tr>
      <w:tr w:rsidR="00A869BC" w:rsidRPr="00CE0C54" w14:paraId="5051D595" w14:textId="77777777" w:rsidTr="000B551C">
        <w:trPr>
          <w:trHeight w:val="1162"/>
        </w:trPr>
        <w:tc>
          <w:tcPr>
            <w:tcW w:w="5328" w:type="dxa"/>
          </w:tcPr>
          <w:p w14:paraId="10791CC3" w14:textId="77777777" w:rsidR="00A869BC" w:rsidRPr="00CE0C54" w:rsidRDefault="005B2700" w:rsidP="00F512BF">
            <w:pPr>
              <w:pStyle w:val="60"/>
              <w:rPr>
                <w:b/>
              </w:rPr>
            </w:pPr>
            <w:r>
              <w:rPr>
                <w:b/>
              </w:rPr>
              <w:t>Д</w:t>
            </w:r>
            <w:r w:rsidR="00A869BC">
              <w:rPr>
                <w:b/>
              </w:rPr>
              <w:t>иректор филиала</w:t>
            </w:r>
            <w:r w:rsidR="00A869BC">
              <w:t xml:space="preserve"> </w:t>
            </w:r>
            <w:r w:rsidR="00A869BC">
              <w:rPr>
                <w:b/>
              </w:rPr>
              <w:t>ПАО «ТрансКонтейнер»</w:t>
            </w:r>
            <w:r>
              <w:rPr>
                <w:b/>
              </w:rPr>
              <w:t xml:space="preserve"> на Дальневосточной железной дороге</w:t>
            </w:r>
            <w:r w:rsidR="00A869BC">
              <w:rPr>
                <w:b/>
              </w:rPr>
              <w:t xml:space="preserve"> </w:t>
            </w:r>
          </w:p>
          <w:p w14:paraId="11511D57" w14:textId="77777777" w:rsidR="00A869BC" w:rsidRPr="00CE0C54" w:rsidRDefault="00A869BC" w:rsidP="00F512BF">
            <w:pPr>
              <w:pStyle w:val="60"/>
              <w:rPr>
                <w:b/>
              </w:rPr>
            </w:pPr>
          </w:p>
          <w:p w14:paraId="6FDF446E" w14:textId="77777777" w:rsidR="00A869BC" w:rsidRPr="00CE0C54" w:rsidRDefault="00A869BC" w:rsidP="00F512BF">
            <w:pPr>
              <w:pStyle w:val="60"/>
              <w:shd w:val="clear" w:color="auto" w:fill="FFFFFF"/>
              <w:spacing w:line="274" w:lineRule="auto"/>
              <w:rPr>
                <w:b/>
              </w:rPr>
            </w:pPr>
          </w:p>
          <w:p w14:paraId="63512825" w14:textId="77777777" w:rsidR="00A869BC" w:rsidRPr="00CE0C54" w:rsidRDefault="00A869BC" w:rsidP="005B2700">
            <w:pPr>
              <w:pStyle w:val="60"/>
              <w:shd w:val="clear" w:color="auto" w:fill="FFFFFF"/>
              <w:spacing w:line="274" w:lineRule="auto"/>
              <w:jc w:val="both"/>
            </w:pPr>
            <w:r>
              <w:t xml:space="preserve">___________________  </w:t>
            </w:r>
            <w:r w:rsidR="005B2700">
              <w:t>А.Н. Булытов</w:t>
            </w:r>
          </w:p>
        </w:tc>
        <w:tc>
          <w:tcPr>
            <w:tcW w:w="5040" w:type="dxa"/>
          </w:tcPr>
          <w:p w14:paraId="3B7DFAC5" w14:textId="77777777" w:rsidR="00A869BC" w:rsidRPr="00CE0C54" w:rsidRDefault="00A869BC" w:rsidP="00F512BF">
            <w:pPr>
              <w:pStyle w:val="60"/>
              <w:shd w:val="clear" w:color="auto" w:fill="FFFFFF"/>
              <w:spacing w:line="274" w:lineRule="auto"/>
              <w:rPr>
                <w:b/>
              </w:rPr>
            </w:pPr>
            <w:r>
              <w:rPr>
                <w:b/>
              </w:rPr>
              <w:t xml:space="preserve">Генеральный директор         </w:t>
            </w:r>
          </w:p>
          <w:p w14:paraId="6B0A1D8C" w14:textId="77777777" w:rsidR="00A869BC" w:rsidRPr="00CE0C54" w:rsidRDefault="00A869BC" w:rsidP="00F512BF">
            <w:pPr>
              <w:pStyle w:val="60"/>
              <w:shd w:val="clear" w:color="auto" w:fill="FFFFFF"/>
              <w:spacing w:line="274" w:lineRule="auto"/>
              <w:rPr>
                <w:b/>
              </w:rPr>
            </w:pPr>
            <w:r>
              <w:rPr>
                <w:b/>
              </w:rPr>
              <w:t xml:space="preserve">                     </w:t>
            </w:r>
          </w:p>
          <w:p w14:paraId="7E1C76B9" w14:textId="77777777" w:rsidR="00A869BC" w:rsidRPr="00CE0C54" w:rsidRDefault="00A869BC" w:rsidP="00F512BF">
            <w:pPr>
              <w:pStyle w:val="60"/>
              <w:shd w:val="clear" w:color="auto" w:fill="FFFFFF"/>
              <w:spacing w:line="274" w:lineRule="auto"/>
              <w:rPr>
                <w:b/>
              </w:rPr>
            </w:pPr>
            <w:r>
              <w:rPr>
                <w:b/>
              </w:rPr>
              <w:t xml:space="preserve"> </w:t>
            </w:r>
          </w:p>
          <w:p w14:paraId="25038295" w14:textId="77777777" w:rsidR="00A869BC" w:rsidRPr="00CE0C54" w:rsidRDefault="00A869BC" w:rsidP="00F512BF">
            <w:pPr>
              <w:pStyle w:val="60"/>
              <w:shd w:val="clear" w:color="auto" w:fill="FFFFFF"/>
              <w:spacing w:line="274" w:lineRule="auto"/>
              <w:rPr>
                <w:b/>
              </w:rPr>
            </w:pPr>
          </w:p>
          <w:p w14:paraId="12B54CD9" w14:textId="77777777" w:rsidR="00A869BC" w:rsidRPr="00CE0C54" w:rsidRDefault="00A869BC" w:rsidP="00F512BF">
            <w:pPr>
              <w:pStyle w:val="60"/>
              <w:shd w:val="clear" w:color="auto" w:fill="FFFFFF"/>
              <w:spacing w:line="274" w:lineRule="auto"/>
              <w:rPr>
                <w:b/>
              </w:rPr>
            </w:pPr>
            <w:r>
              <w:rPr>
                <w:b/>
              </w:rPr>
              <w:t>«_________»</w:t>
            </w:r>
            <w:r>
              <w:t xml:space="preserve">______________________ </w:t>
            </w:r>
          </w:p>
        </w:tc>
      </w:tr>
    </w:tbl>
    <w:p w14:paraId="6E7B8A2C" w14:textId="77777777" w:rsidR="00A869BC" w:rsidRPr="00CE0C54" w:rsidRDefault="00A869BC" w:rsidP="00A869BC">
      <w:pPr>
        <w:pStyle w:val="60"/>
        <w:rPr>
          <w:b/>
        </w:rPr>
      </w:pPr>
    </w:p>
    <w:p w14:paraId="14709A0C" w14:textId="77777777" w:rsidR="00A869BC" w:rsidRPr="00CE0C54" w:rsidRDefault="00A869BC" w:rsidP="00A869BC">
      <w:pPr>
        <w:pStyle w:val="60"/>
        <w:rPr>
          <w:b/>
        </w:rPr>
      </w:pPr>
    </w:p>
    <w:p w14:paraId="3ED26CBE" w14:textId="77777777" w:rsidR="00A869BC" w:rsidRPr="00CE0C54" w:rsidRDefault="00A869BC" w:rsidP="00A869BC">
      <w:pPr>
        <w:pStyle w:val="60"/>
        <w:rPr>
          <w:b/>
        </w:rPr>
      </w:pPr>
    </w:p>
    <w:p w14:paraId="29A27936" w14:textId="77777777" w:rsidR="00A869BC" w:rsidRPr="00CE0C54" w:rsidRDefault="00A869BC" w:rsidP="00A869BC">
      <w:pPr>
        <w:pStyle w:val="60"/>
        <w:rPr>
          <w:b/>
        </w:rPr>
      </w:pPr>
    </w:p>
    <w:p w14:paraId="5910CB55" w14:textId="77777777" w:rsidR="00A869BC" w:rsidRPr="00CE0C54" w:rsidRDefault="00A869BC" w:rsidP="00A869BC">
      <w:pPr>
        <w:pStyle w:val="60"/>
        <w:rPr>
          <w:b/>
        </w:rPr>
      </w:pPr>
      <w:r>
        <w:rPr>
          <w:b/>
        </w:rPr>
        <w:t xml:space="preserve">                                                                                             </w:t>
      </w:r>
    </w:p>
    <w:p w14:paraId="745556FD" w14:textId="77777777" w:rsidR="00A869BC" w:rsidRPr="00CE0C54" w:rsidRDefault="00A869BC" w:rsidP="00A869BC">
      <w:pPr>
        <w:pStyle w:val="60"/>
        <w:rPr>
          <w:b/>
        </w:rPr>
      </w:pPr>
      <w:r>
        <w:br w:type="page"/>
      </w:r>
    </w:p>
    <w:p w14:paraId="08F72352" w14:textId="77777777" w:rsidR="00A869BC" w:rsidRPr="00CE0C54" w:rsidRDefault="00A869BC" w:rsidP="00A869BC">
      <w:pPr>
        <w:pStyle w:val="60"/>
        <w:jc w:val="right"/>
        <w:rPr>
          <w:b/>
        </w:rPr>
      </w:pPr>
      <w:r>
        <w:rPr>
          <w:b/>
        </w:rPr>
        <w:lastRenderedPageBreak/>
        <w:t xml:space="preserve">   Приложение № 3</w:t>
      </w:r>
    </w:p>
    <w:p w14:paraId="0C12BA90" w14:textId="77777777" w:rsidR="00A869BC" w:rsidRDefault="00A869BC" w:rsidP="00A869BC">
      <w:pPr>
        <w:pStyle w:val="60"/>
        <w:jc w:val="right"/>
        <w:rPr>
          <w:b/>
        </w:rPr>
      </w:pPr>
      <w:r>
        <w:rPr>
          <w:b/>
        </w:rPr>
        <w:t xml:space="preserve">                                                                                                  к Договору № __ от «__»____ 202</w:t>
      </w:r>
      <w:r w:rsidR="005B2700">
        <w:rPr>
          <w:b/>
        </w:rPr>
        <w:t>2</w:t>
      </w:r>
      <w:r>
        <w:rPr>
          <w:b/>
        </w:rPr>
        <w:t xml:space="preserve">_ г.  </w:t>
      </w:r>
    </w:p>
    <w:p w14:paraId="458BDB83" w14:textId="77777777" w:rsidR="005B2700" w:rsidRDefault="005B2700" w:rsidP="00A869BC">
      <w:pPr>
        <w:pStyle w:val="60"/>
        <w:jc w:val="right"/>
        <w:rPr>
          <w:b/>
        </w:rPr>
      </w:pPr>
    </w:p>
    <w:p w14:paraId="21710915" w14:textId="77777777" w:rsidR="005B2700" w:rsidRPr="00CE0C54" w:rsidRDefault="005B2700" w:rsidP="00A869BC">
      <w:pPr>
        <w:pStyle w:val="60"/>
        <w:jc w:val="right"/>
        <w:rPr>
          <w:b/>
        </w:rPr>
      </w:pPr>
    </w:p>
    <w:tbl>
      <w:tblPr>
        <w:tblStyle w:val="afff1"/>
        <w:tblW w:w="10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842"/>
      </w:tblGrid>
      <w:tr w:rsidR="005B2700" w:rsidRPr="00D47647" w14:paraId="6D08EB7A" w14:textId="77777777" w:rsidTr="008144C8">
        <w:tc>
          <w:tcPr>
            <w:tcW w:w="5353" w:type="dxa"/>
          </w:tcPr>
          <w:p w14:paraId="087631F7" w14:textId="77777777" w:rsidR="005B2700" w:rsidRPr="00D47647" w:rsidRDefault="005B2700" w:rsidP="008144C8">
            <w:pPr>
              <w:spacing w:line="317" w:lineRule="exact"/>
              <w:rPr>
                <w:spacing w:val="-6"/>
                <w:sz w:val="28"/>
                <w:szCs w:val="28"/>
              </w:rPr>
            </w:pPr>
            <w:r w:rsidRPr="00D47647">
              <w:rPr>
                <w:spacing w:val="-6"/>
                <w:sz w:val="28"/>
                <w:szCs w:val="28"/>
              </w:rPr>
              <w:t>СОГЛАСОВАНО</w:t>
            </w:r>
          </w:p>
          <w:p w14:paraId="39678136" w14:textId="77777777" w:rsidR="005B2700" w:rsidRDefault="000B551C" w:rsidP="008144C8">
            <w:pPr>
              <w:spacing w:line="317" w:lineRule="exact"/>
              <w:rPr>
                <w:spacing w:val="-6"/>
                <w:sz w:val="28"/>
                <w:szCs w:val="28"/>
              </w:rPr>
            </w:pPr>
            <w:r>
              <w:rPr>
                <w:spacing w:val="-6"/>
                <w:sz w:val="28"/>
                <w:szCs w:val="28"/>
              </w:rPr>
              <w:t xml:space="preserve">Директор ООО </w:t>
            </w:r>
          </w:p>
          <w:p w14:paraId="52D4BC19" w14:textId="77777777" w:rsidR="005B2700" w:rsidRDefault="005B2700" w:rsidP="008144C8">
            <w:pPr>
              <w:spacing w:line="317" w:lineRule="exact"/>
              <w:rPr>
                <w:spacing w:val="-6"/>
                <w:sz w:val="28"/>
                <w:szCs w:val="28"/>
              </w:rPr>
            </w:pPr>
            <w:r w:rsidRPr="00D47647">
              <w:rPr>
                <w:spacing w:val="-6"/>
                <w:sz w:val="28"/>
                <w:szCs w:val="28"/>
              </w:rPr>
              <w:t xml:space="preserve"> </w:t>
            </w:r>
          </w:p>
          <w:p w14:paraId="4640EFDC" w14:textId="77777777" w:rsidR="005B2700" w:rsidRPr="00D47647" w:rsidRDefault="005B2700" w:rsidP="008144C8">
            <w:pPr>
              <w:spacing w:line="317" w:lineRule="exact"/>
              <w:rPr>
                <w:spacing w:val="-6"/>
                <w:sz w:val="28"/>
                <w:szCs w:val="28"/>
              </w:rPr>
            </w:pPr>
          </w:p>
          <w:p w14:paraId="443EB086" w14:textId="77777777" w:rsidR="005B2700" w:rsidRPr="00D47647" w:rsidRDefault="005B2700" w:rsidP="008144C8">
            <w:pPr>
              <w:spacing w:line="317" w:lineRule="exact"/>
              <w:rPr>
                <w:spacing w:val="-6"/>
                <w:sz w:val="28"/>
                <w:szCs w:val="28"/>
              </w:rPr>
            </w:pPr>
            <w:r w:rsidRPr="00D47647">
              <w:rPr>
                <w:spacing w:val="-6"/>
                <w:sz w:val="28"/>
                <w:szCs w:val="28"/>
              </w:rPr>
              <w:t xml:space="preserve">_____________________ </w:t>
            </w:r>
          </w:p>
          <w:p w14:paraId="3406EA35" w14:textId="77777777" w:rsidR="005B2700" w:rsidRPr="00D47647" w:rsidRDefault="005B2700" w:rsidP="008144C8">
            <w:pPr>
              <w:spacing w:line="317" w:lineRule="exact"/>
              <w:rPr>
                <w:spacing w:val="-6"/>
                <w:sz w:val="28"/>
                <w:szCs w:val="28"/>
              </w:rPr>
            </w:pPr>
            <w:r w:rsidRPr="00D47647">
              <w:rPr>
                <w:b/>
                <w:bCs/>
                <w:spacing w:val="-33"/>
                <w:sz w:val="28"/>
                <w:szCs w:val="28"/>
              </w:rPr>
              <w:t xml:space="preserve">«______» _____________________ </w:t>
            </w:r>
            <w:r w:rsidRPr="00D47647">
              <w:rPr>
                <w:bCs/>
                <w:spacing w:val="-33"/>
                <w:sz w:val="28"/>
                <w:szCs w:val="28"/>
              </w:rPr>
              <w:t>20</w:t>
            </w:r>
            <w:r>
              <w:rPr>
                <w:bCs/>
                <w:spacing w:val="-33"/>
                <w:sz w:val="28"/>
                <w:szCs w:val="28"/>
              </w:rPr>
              <w:t xml:space="preserve">22 </w:t>
            </w:r>
            <w:r w:rsidRPr="00D47647">
              <w:rPr>
                <w:bCs/>
                <w:spacing w:val="-33"/>
                <w:sz w:val="28"/>
                <w:szCs w:val="28"/>
              </w:rPr>
              <w:t xml:space="preserve"> г.</w:t>
            </w:r>
            <w:r w:rsidRPr="00D47647">
              <w:rPr>
                <w:b/>
                <w:bCs/>
                <w:spacing w:val="-33"/>
                <w:sz w:val="28"/>
                <w:szCs w:val="28"/>
              </w:rPr>
              <w:t xml:space="preserve">          </w:t>
            </w:r>
          </w:p>
          <w:p w14:paraId="0853D1D1" w14:textId="77777777" w:rsidR="005B2700" w:rsidRPr="00D47647" w:rsidRDefault="005B2700" w:rsidP="008144C8">
            <w:pPr>
              <w:spacing w:line="317" w:lineRule="exact"/>
              <w:ind w:left="720"/>
              <w:rPr>
                <w:sz w:val="28"/>
                <w:szCs w:val="28"/>
              </w:rPr>
            </w:pPr>
            <w:r w:rsidRPr="00D47647">
              <w:rPr>
                <w:b/>
                <w:bCs/>
                <w:spacing w:val="-33"/>
                <w:sz w:val="28"/>
                <w:szCs w:val="28"/>
              </w:rPr>
              <w:t xml:space="preserve">              </w:t>
            </w:r>
          </w:p>
        </w:tc>
        <w:tc>
          <w:tcPr>
            <w:tcW w:w="4842" w:type="dxa"/>
          </w:tcPr>
          <w:p w14:paraId="12A4FB3F" w14:textId="77777777" w:rsidR="005B2700" w:rsidRPr="00D47647" w:rsidRDefault="005B2700" w:rsidP="008144C8">
            <w:pPr>
              <w:shd w:val="clear" w:color="auto" w:fill="FFFFFF"/>
              <w:tabs>
                <w:tab w:val="center" w:pos="7078"/>
              </w:tabs>
              <w:spacing w:line="317" w:lineRule="exact"/>
              <w:rPr>
                <w:spacing w:val="-6"/>
                <w:sz w:val="28"/>
                <w:szCs w:val="28"/>
              </w:rPr>
            </w:pPr>
            <w:r w:rsidRPr="00D47647">
              <w:rPr>
                <w:spacing w:val="-6"/>
                <w:sz w:val="28"/>
                <w:szCs w:val="28"/>
              </w:rPr>
              <w:t>УТВЕРЖДАЮ</w:t>
            </w:r>
          </w:p>
          <w:p w14:paraId="5E475BD4" w14:textId="77777777" w:rsidR="005B2700" w:rsidRPr="00D47647" w:rsidRDefault="005B2700" w:rsidP="008144C8">
            <w:pPr>
              <w:shd w:val="clear" w:color="auto" w:fill="FFFFFF"/>
              <w:tabs>
                <w:tab w:val="center" w:pos="7078"/>
              </w:tabs>
              <w:spacing w:line="317" w:lineRule="exact"/>
              <w:rPr>
                <w:sz w:val="28"/>
                <w:szCs w:val="28"/>
              </w:rPr>
            </w:pPr>
            <w:r w:rsidRPr="00D47647">
              <w:rPr>
                <w:spacing w:val="-6"/>
                <w:sz w:val="28"/>
                <w:szCs w:val="28"/>
              </w:rPr>
              <w:t xml:space="preserve"> Директор филиала</w:t>
            </w:r>
            <w:r w:rsidRPr="00D47647">
              <w:rPr>
                <w:iCs/>
                <w:sz w:val="28"/>
                <w:szCs w:val="28"/>
              </w:rPr>
              <w:t xml:space="preserve"> ПАО «ТрансКонтейнер» </w:t>
            </w:r>
            <w:r w:rsidRPr="00D47647">
              <w:rPr>
                <w:sz w:val="28"/>
                <w:szCs w:val="28"/>
              </w:rPr>
              <w:t>на Дальневосточной железной дороге</w:t>
            </w:r>
          </w:p>
          <w:p w14:paraId="729AB9D7" w14:textId="77777777" w:rsidR="005B2700" w:rsidRPr="00D47647" w:rsidRDefault="005B2700" w:rsidP="008144C8">
            <w:pPr>
              <w:shd w:val="clear" w:color="auto" w:fill="FFFFFF"/>
              <w:tabs>
                <w:tab w:val="center" w:pos="7078"/>
              </w:tabs>
              <w:spacing w:line="317" w:lineRule="exact"/>
              <w:rPr>
                <w:sz w:val="28"/>
                <w:szCs w:val="28"/>
              </w:rPr>
            </w:pPr>
            <w:r w:rsidRPr="00D47647">
              <w:rPr>
                <w:sz w:val="28"/>
                <w:szCs w:val="28"/>
              </w:rPr>
              <w:t xml:space="preserve">___________________ </w:t>
            </w:r>
            <w:r>
              <w:rPr>
                <w:sz w:val="28"/>
                <w:szCs w:val="28"/>
              </w:rPr>
              <w:t>А.Н. Булытов</w:t>
            </w:r>
          </w:p>
          <w:p w14:paraId="34D8678A" w14:textId="77777777" w:rsidR="005B2700" w:rsidRPr="00D47647" w:rsidRDefault="005B2700" w:rsidP="005B2700">
            <w:pPr>
              <w:shd w:val="clear" w:color="auto" w:fill="FFFFFF"/>
              <w:tabs>
                <w:tab w:val="center" w:pos="7078"/>
              </w:tabs>
              <w:spacing w:line="317" w:lineRule="exact"/>
              <w:rPr>
                <w:sz w:val="28"/>
                <w:szCs w:val="28"/>
              </w:rPr>
            </w:pPr>
            <w:r w:rsidRPr="00D47647">
              <w:rPr>
                <w:b/>
                <w:bCs/>
                <w:spacing w:val="-33"/>
                <w:sz w:val="28"/>
                <w:szCs w:val="28"/>
              </w:rPr>
              <w:t xml:space="preserve">«______» _____________________ </w:t>
            </w:r>
            <w:r>
              <w:rPr>
                <w:bCs/>
                <w:spacing w:val="-33"/>
                <w:sz w:val="28"/>
                <w:szCs w:val="28"/>
              </w:rPr>
              <w:t xml:space="preserve">2022 </w:t>
            </w:r>
            <w:r w:rsidRPr="00D47647">
              <w:rPr>
                <w:bCs/>
                <w:spacing w:val="-33"/>
                <w:sz w:val="28"/>
                <w:szCs w:val="28"/>
              </w:rPr>
              <w:t xml:space="preserve"> г.</w:t>
            </w:r>
          </w:p>
        </w:tc>
      </w:tr>
    </w:tbl>
    <w:p w14:paraId="0A3E9911" w14:textId="77777777" w:rsidR="00A869BC" w:rsidRPr="00CE0C54" w:rsidRDefault="00A869BC" w:rsidP="00237612">
      <w:pPr>
        <w:pStyle w:val="4"/>
        <w:numPr>
          <w:ilvl w:val="3"/>
          <w:numId w:val="25"/>
        </w:numPr>
        <w:suppressAutoHyphens w:val="0"/>
        <w:rPr>
          <w:sz w:val="24"/>
          <w:szCs w:val="24"/>
        </w:rPr>
      </w:pPr>
    </w:p>
    <w:p w14:paraId="1E82CA77" w14:textId="77777777" w:rsidR="00A869BC" w:rsidRPr="00CE0C54" w:rsidRDefault="00A869BC" w:rsidP="00A869BC">
      <w:pPr>
        <w:pStyle w:val="60"/>
        <w:shd w:val="clear" w:color="auto" w:fill="FFFFFF"/>
        <w:tabs>
          <w:tab w:val="left" w:pos="5985"/>
        </w:tabs>
        <w:spacing w:before="134" w:line="274" w:lineRule="auto"/>
        <w:ind w:left="110"/>
        <w:rPr>
          <w:b/>
        </w:rPr>
      </w:pPr>
    </w:p>
    <w:p w14:paraId="1A9DEDEE" w14:textId="77777777" w:rsidR="00A869BC" w:rsidRPr="00CE0C54" w:rsidRDefault="00A869BC" w:rsidP="00A869BC">
      <w:pPr>
        <w:pStyle w:val="60"/>
        <w:shd w:val="clear" w:color="auto" w:fill="FFFFFF"/>
        <w:spacing w:before="134" w:line="274" w:lineRule="auto"/>
        <w:ind w:left="110"/>
        <w:jc w:val="center"/>
        <w:rPr>
          <w:b/>
        </w:rPr>
      </w:pPr>
    </w:p>
    <w:p w14:paraId="37BD8DDE" w14:textId="77777777" w:rsidR="00A869BC" w:rsidRPr="00CE0C54" w:rsidRDefault="00A869BC" w:rsidP="00A869BC">
      <w:pPr>
        <w:pStyle w:val="60"/>
        <w:pBdr>
          <w:top w:val="nil"/>
          <w:left w:val="nil"/>
          <w:bottom w:val="nil"/>
          <w:right w:val="nil"/>
          <w:between w:val="nil"/>
        </w:pBdr>
        <w:spacing w:line="360" w:lineRule="auto"/>
        <w:ind w:left="1134" w:right="989"/>
        <w:jc w:val="center"/>
        <w:rPr>
          <w:b/>
          <w:color w:val="000000"/>
        </w:rPr>
      </w:pPr>
      <w:r>
        <w:rPr>
          <w:color w:val="000000"/>
        </w:rPr>
        <w:tab/>
      </w:r>
      <w:r>
        <w:rPr>
          <w:b/>
          <w:color w:val="000000"/>
        </w:rPr>
        <w:t>ИНСТРУКЦИЯ</w:t>
      </w:r>
    </w:p>
    <w:p w14:paraId="7DF83F48" w14:textId="77777777" w:rsidR="005B2700" w:rsidRPr="00D47647" w:rsidRDefault="005B2700" w:rsidP="005B2700">
      <w:pPr>
        <w:shd w:val="clear" w:color="auto" w:fill="FFFFFF"/>
        <w:jc w:val="center"/>
        <w:rPr>
          <w:sz w:val="28"/>
          <w:szCs w:val="28"/>
        </w:rPr>
      </w:pPr>
      <w:r w:rsidRPr="00D47647">
        <w:rPr>
          <w:sz w:val="28"/>
          <w:szCs w:val="28"/>
        </w:rPr>
        <w:t xml:space="preserve">охраннику ООО ЧОП «___________» </w:t>
      </w:r>
      <w:r w:rsidRPr="00D47647">
        <w:rPr>
          <w:spacing w:val="-3"/>
          <w:sz w:val="28"/>
          <w:szCs w:val="28"/>
        </w:rPr>
        <w:t xml:space="preserve">на объекте Контейнерный терминал Первая Речка филиала  ПАО "ТрансКонтейнер" на Дальневосточной железной </w:t>
      </w:r>
      <w:r w:rsidRPr="00D47647">
        <w:rPr>
          <w:sz w:val="28"/>
          <w:szCs w:val="28"/>
        </w:rPr>
        <w:t>дороге по адресу: Приморский край, г. Владивосток ул. Снеговая 54</w:t>
      </w:r>
    </w:p>
    <w:p w14:paraId="37A0B1DB" w14:textId="77777777" w:rsidR="005B2700" w:rsidRPr="00D47647" w:rsidRDefault="005B2700" w:rsidP="005B2700">
      <w:pPr>
        <w:shd w:val="clear" w:color="auto" w:fill="FFFFFF"/>
        <w:jc w:val="center"/>
        <w:rPr>
          <w:sz w:val="28"/>
          <w:szCs w:val="28"/>
        </w:rPr>
      </w:pPr>
      <w:r w:rsidRPr="00D47647">
        <w:rPr>
          <w:sz w:val="28"/>
          <w:szCs w:val="28"/>
        </w:rPr>
        <w:t xml:space="preserve">             Приморский край, г. Владивосток ул. Амурская 88</w:t>
      </w:r>
    </w:p>
    <w:p w14:paraId="2AD3EC69" w14:textId="77777777" w:rsidR="00A869BC" w:rsidRPr="005329CD" w:rsidRDefault="00A869BC" w:rsidP="00A869BC">
      <w:pPr>
        <w:pStyle w:val="60"/>
      </w:pPr>
    </w:p>
    <w:p w14:paraId="1F21476C" w14:textId="77777777" w:rsidR="005B2700" w:rsidRPr="00D47647" w:rsidRDefault="005B2700" w:rsidP="005B2700">
      <w:pPr>
        <w:shd w:val="clear" w:color="auto" w:fill="FFFFFF"/>
        <w:ind w:firstLine="851"/>
        <w:jc w:val="center"/>
      </w:pPr>
      <w:r w:rsidRPr="00D47647">
        <w:rPr>
          <w:b/>
          <w:bCs/>
          <w:spacing w:val="-2"/>
          <w:sz w:val="28"/>
          <w:szCs w:val="28"/>
          <w:lang w:val="en-US"/>
        </w:rPr>
        <w:t>I</w:t>
      </w:r>
      <w:r w:rsidRPr="00D47647">
        <w:rPr>
          <w:b/>
          <w:bCs/>
          <w:spacing w:val="-2"/>
          <w:sz w:val="28"/>
          <w:szCs w:val="28"/>
        </w:rPr>
        <w:t>. Общие положения</w:t>
      </w:r>
    </w:p>
    <w:p w14:paraId="5ABDB474" w14:textId="77777777" w:rsidR="005B2700" w:rsidRPr="00D47647" w:rsidRDefault="005B2700" w:rsidP="005B2700">
      <w:pPr>
        <w:shd w:val="clear" w:color="auto" w:fill="FFFFFF"/>
        <w:ind w:firstLine="851"/>
        <w:jc w:val="center"/>
        <w:rPr>
          <w:b/>
          <w:i/>
          <w:iCs/>
          <w:sz w:val="28"/>
          <w:szCs w:val="28"/>
        </w:rPr>
      </w:pPr>
    </w:p>
    <w:p w14:paraId="3AC0A526" w14:textId="77777777" w:rsidR="005B2700" w:rsidRPr="00D47647" w:rsidRDefault="005B2700" w:rsidP="005B2700">
      <w:pPr>
        <w:shd w:val="clear" w:color="auto" w:fill="FFFFFF"/>
        <w:ind w:firstLine="851"/>
        <w:jc w:val="center"/>
        <w:rPr>
          <w:b/>
        </w:rPr>
      </w:pPr>
      <w:r w:rsidRPr="00D47647">
        <w:rPr>
          <w:b/>
          <w:i/>
          <w:iCs/>
          <w:sz w:val="28"/>
          <w:szCs w:val="28"/>
        </w:rPr>
        <w:t>Краткая характеристика объекта:</w:t>
      </w:r>
    </w:p>
    <w:p w14:paraId="0B8C88EF" w14:textId="77777777" w:rsidR="005B2700" w:rsidRPr="00D47647" w:rsidRDefault="005B2700" w:rsidP="005B2700">
      <w:pPr>
        <w:shd w:val="clear" w:color="auto" w:fill="FFFFFF"/>
        <w:tabs>
          <w:tab w:val="left" w:pos="4306"/>
        </w:tabs>
        <w:ind w:firstLine="851"/>
        <w:jc w:val="center"/>
        <w:rPr>
          <w:b/>
          <w:sz w:val="28"/>
          <w:szCs w:val="28"/>
        </w:rPr>
      </w:pPr>
    </w:p>
    <w:p w14:paraId="296E0268" w14:textId="77777777" w:rsidR="005B2700" w:rsidRPr="00D47647" w:rsidRDefault="005B2700" w:rsidP="005B2700">
      <w:pPr>
        <w:shd w:val="clear" w:color="auto" w:fill="FFFFFF"/>
        <w:tabs>
          <w:tab w:val="left" w:pos="4306"/>
        </w:tabs>
        <w:ind w:firstLine="851"/>
        <w:jc w:val="center"/>
        <w:rPr>
          <w:b/>
        </w:rPr>
      </w:pPr>
      <w:r w:rsidRPr="00D47647">
        <w:rPr>
          <w:b/>
          <w:sz w:val="28"/>
          <w:szCs w:val="28"/>
          <w:lang w:val="en-US"/>
        </w:rPr>
        <w:t>II</w:t>
      </w:r>
      <w:r w:rsidRPr="00D47647">
        <w:rPr>
          <w:b/>
          <w:sz w:val="28"/>
          <w:szCs w:val="28"/>
        </w:rPr>
        <w:t>.Права</w:t>
      </w:r>
    </w:p>
    <w:p w14:paraId="7C5F117D" w14:textId="77777777" w:rsidR="005B2700" w:rsidRPr="00D47647" w:rsidRDefault="005B2700" w:rsidP="005B2700">
      <w:pPr>
        <w:shd w:val="clear" w:color="auto" w:fill="FFFFFF"/>
        <w:ind w:firstLine="851"/>
        <w:jc w:val="center"/>
        <w:rPr>
          <w:b/>
          <w:sz w:val="28"/>
          <w:szCs w:val="28"/>
          <w:u w:val="single"/>
        </w:rPr>
      </w:pPr>
    </w:p>
    <w:p w14:paraId="662EF413" w14:textId="77777777" w:rsidR="005B2700" w:rsidRPr="00D47647" w:rsidRDefault="005B2700" w:rsidP="005B2700">
      <w:pPr>
        <w:shd w:val="clear" w:color="auto" w:fill="FFFFFF"/>
        <w:ind w:firstLine="851"/>
        <w:jc w:val="both"/>
        <w:rPr>
          <w:b/>
          <w:sz w:val="28"/>
          <w:szCs w:val="28"/>
        </w:rPr>
      </w:pPr>
    </w:p>
    <w:p w14:paraId="32566CEC" w14:textId="77777777" w:rsidR="005B2700" w:rsidRPr="00D47647" w:rsidRDefault="005B2700" w:rsidP="005B2700">
      <w:pPr>
        <w:shd w:val="clear" w:color="auto" w:fill="FFFFFF"/>
        <w:ind w:firstLine="851"/>
        <w:jc w:val="center"/>
        <w:rPr>
          <w:b/>
        </w:rPr>
      </w:pPr>
      <w:r w:rsidRPr="00D47647">
        <w:rPr>
          <w:b/>
          <w:sz w:val="28"/>
          <w:szCs w:val="28"/>
          <w:lang w:val="en-US"/>
        </w:rPr>
        <w:t>III</w:t>
      </w:r>
      <w:r w:rsidRPr="00D47647">
        <w:rPr>
          <w:b/>
          <w:sz w:val="28"/>
          <w:szCs w:val="28"/>
        </w:rPr>
        <w:t xml:space="preserve">. </w:t>
      </w:r>
      <w:r w:rsidRPr="00D47647">
        <w:rPr>
          <w:b/>
          <w:spacing w:val="-1"/>
          <w:sz w:val="28"/>
          <w:szCs w:val="28"/>
        </w:rPr>
        <w:t>Обязанности</w:t>
      </w:r>
    </w:p>
    <w:p w14:paraId="389D626A" w14:textId="77777777" w:rsidR="005329CD" w:rsidRPr="006135BB" w:rsidRDefault="005329CD" w:rsidP="005329CD">
      <w:pPr>
        <w:ind w:firstLine="709"/>
        <w:jc w:val="both"/>
        <w:rPr>
          <w:sz w:val="28"/>
          <w:szCs w:val="28"/>
        </w:rPr>
      </w:pPr>
    </w:p>
    <w:p w14:paraId="08D55DB2" w14:textId="77777777" w:rsidR="00A869BC" w:rsidRDefault="00A869BC" w:rsidP="00A869BC">
      <w:pPr>
        <w:pStyle w:val="60"/>
      </w:pPr>
    </w:p>
    <w:p w14:paraId="7C781954" w14:textId="77777777" w:rsidR="005B2700" w:rsidRDefault="005B2700" w:rsidP="00A869BC">
      <w:pPr>
        <w:pStyle w:val="60"/>
      </w:pPr>
    </w:p>
    <w:p w14:paraId="2670970A" w14:textId="77777777" w:rsidR="005B2700" w:rsidRDefault="005B2700" w:rsidP="00A869BC">
      <w:pPr>
        <w:pStyle w:val="60"/>
      </w:pPr>
    </w:p>
    <w:p w14:paraId="485F2749" w14:textId="77777777" w:rsidR="005B2700" w:rsidRDefault="005B2700" w:rsidP="005B2700">
      <w:pPr>
        <w:shd w:val="clear" w:color="auto" w:fill="FFFFFF"/>
      </w:pPr>
      <w:r w:rsidRPr="00D47647">
        <w:t>Должность                               ___________________________ Ф.И.О.</w:t>
      </w:r>
    </w:p>
    <w:p w14:paraId="0572EE65" w14:textId="77777777" w:rsidR="005B2700" w:rsidRDefault="005B2700" w:rsidP="005B2700">
      <w:pPr>
        <w:shd w:val="clear" w:color="auto" w:fill="FFFFFF"/>
      </w:pPr>
    </w:p>
    <w:p w14:paraId="2530481F" w14:textId="77777777" w:rsidR="005B2700" w:rsidRDefault="005B2700" w:rsidP="005B2700">
      <w:pPr>
        <w:shd w:val="clear" w:color="auto" w:fill="FFFFFF"/>
      </w:pPr>
    </w:p>
    <w:p w14:paraId="484BA647" w14:textId="77777777" w:rsidR="005B2700" w:rsidRDefault="005B2700" w:rsidP="005B2700">
      <w:pPr>
        <w:shd w:val="clear" w:color="auto" w:fill="FFFFFF"/>
      </w:pPr>
    </w:p>
    <w:tbl>
      <w:tblPr>
        <w:tblW w:w="10368" w:type="dxa"/>
        <w:tblInd w:w="-34" w:type="dxa"/>
        <w:tblLayout w:type="fixed"/>
        <w:tblLook w:val="0000" w:firstRow="0" w:lastRow="0" w:firstColumn="0" w:lastColumn="0" w:noHBand="0" w:noVBand="0"/>
      </w:tblPr>
      <w:tblGrid>
        <w:gridCol w:w="5328"/>
        <w:gridCol w:w="5040"/>
      </w:tblGrid>
      <w:tr w:rsidR="005B2700" w:rsidRPr="00CE0C54" w14:paraId="2DA9EFDE" w14:textId="77777777" w:rsidTr="000B551C">
        <w:trPr>
          <w:trHeight w:val="476"/>
        </w:trPr>
        <w:tc>
          <w:tcPr>
            <w:tcW w:w="5328" w:type="dxa"/>
          </w:tcPr>
          <w:p w14:paraId="1936C38B" w14:textId="77777777" w:rsidR="005B2700" w:rsidRPr="00CE0C54" w:rsidRDefault="005B2700" w:rsidP="008144C8">
            <w:pPr>
              <w:pStyle w:val="60"/>
              <w:rPr>
                <w:b/>
              </w:rPr>
            </w:pPr>
            <w:r>
              <w:rPr>
                <w:b/>
              </w:rPr>
              <w:t>от Заказчика</w:t>
            </w:r>
          </w:p>
          <w:p w14:paraId="64F8657D" w14:textId="77777777" w:rsidR="005B2700" w:rsidRPr="00CE0C54" w:rsidRDefault="005B2700" w:rsidP="008144C8">
            <w:pPr>
              <w:pStyle w:val="60"/>
              <w:jc w:val="both"/>
            </w:pPr>
          </w:p>
        </w:tc>
        <w:tc>
          <w:tcPr>
            <w:tcW w:w="5040" w:type="dxa"/>
          </w:tcPr>
          <w:p w14:paraId="285A5CE1" w14:textId="77777777" w:rsidR="005B2700" w:rsidRPr="00CE0C54" w:rsidRDefault="005B2700" w:rsidP="008144C8">
            <w:pPr>
              <w:pStyle w:val="60"/>
              <w:ind w:hanging="30"/>
              <w:jc w:val="both"/>
            </w:pPr>
            <w:r>
              <w:rPr>
                <w:b/>
              </w:rPr>
              <w:t>от Исполнителя</w:t>
            </w:r>
          </w:p>
        </w:tc>
      </w:tr>
      <w:tr w:rsidR="005B2700" w:rsidRPr="00CE0C54" w14:paraId="67B3D106" w14:textId="77777777" w:rsidTr="000B551C">
        <w:trPr>
          <w:trHeight w:val="1162"/>
        </w:trPr>
        <w:tc>
          <w:tcPr>
            <w:tcW w:w="5328" w:type="dxa"/>
          </w:tcPr>
          <w:p w14:paraId="6B63E01A" w14:textId="77777777" w:rsidR="005B2700" w:rsidRPr="00CE0C54" w:rsidRDefault="005B2700" w:rsidP="008144C8">
            <w:pPr>
              <w:pStyle w:val="60"/>
              <w:rPr>
                <w:b/>
              </w:rPr>
            </w:pPr>
            <w:r>
              <w:rPr>
                <w:b/>
              </w:rPr>
              <w:t>Директор филиала</w:t>
            </w:r>
            <w:r>
              <w:t xml:space="preserve"> </w:t>
            </w:r>
            <w:r>
              <w:rPr>
                <w:b/>
              </w:rPr>
              <w:t xml:space="preserve">ПАО «ТрансКонтейнер» на Дальневосточной железной дороге </w:t>
            </w:r>
          </w:p>
          <w:p w14:paraId="71993815" w14:textId="77777777" w:rsidR="005B2700" w:rsidRPr="00CE0C54" w:rsidRDefault="005B2700" w:rsidP="008144C8">
            <w:pPr>
              <w:pStyle w:val="60"/>
              <w:rPr>
                <w:b/>
              </w:rPr>
            </w:pPr>
          </w:p>
          <w:p w14:paraId="1E097A89" w14:textId="77777777" w:rsidR="005B2700" w:rsidRPr="00CE0C54" w:rsidRDefault="005B2700" w:rsidP="008144C8">
            <w:pPr>
              <w:pStyle w:val="60"/>
              <w:shd w:val="clear" w:color="auto" w:fill="FFFFFF"/>
              <w:spacing w:line="274" w:lineRule="auto"/>
              <w:rPr>
                <w:b/>
              </w:rPr>
            </w:pPr>
          </w:p>
          <w:p w14:paraId="6CAEABD0" w14:textId="77777777" w:rsidR="005B2700" w:rsidRPr="00CE0C54" w:rsidRDefault="005B2700" w:rsidP="008144C8">
            <w:pPr>
              <w:pStyle w:val="60"/>
              <w:shd w:val="clear" w:color="auto" w:fill="FFFFFF"/>
              <w:spacing w:line="274" w:lineRule="auto"/>
              <w:jc w:val="both"/>
            </w:pPr>
            <w:r>
              <w:t>___________________  А.Н. Булытов</w:t>
            </w:r>
          </w:p>
        </w:tc>
        <w:tc>
          <w:tcPr>
            <w:tcW w:w="5040" w:type="dxa"/>
          </w:tcPr>
          <w:p w14:paraId="040246CC" w14:textId="77777777" w:rsidR="005B2700" w:rsidRPr="00CE0C54" w:rsidRDefault="005B2700" w:rsidP="008144C8">
            <w:pPr>
              <w:pStyle w:val="60"/>
              <w:shd w:val="clear" w:color="auto" w:fill="FFFFFF"/>
              <w:spacing w:line="274" w:lineRule="auto"/>
              <w:rPr>
                <w:b/>
              </w:rPr>
            </w:pPr>
            <w:r>
              <w:rPr>
                <w:b/>
              </w:rPr>
              <w:t xml:space="preserve">Генеральный директор         </w:t>
            </w:r>
          </w:p>
          <w:p w14:paraId="6662B9E1" w14:textId="77777777" w:rsidR="005B2700" w:rsidRPr="00CE0C54" w:rsidRDefault="005B2700" w:rsidP="008144C8">
            <w:pPr>
              <w:pStyle w:val="60"/>
              <w:shd w:val="clear" w:color="auto" w:fill="FFFFFF"/>
              <w:spacing w:line="274" w:lineRule="auto"/>
              <w:rPr>
                <w:b/>
              </w:rPr>
            </w:pPr>
            <w:r>
              <w:rPr>
                <w:b/>
              </w:rPr>
              <w:t xml:space="preserve">                     </w:t>
            </w:r>
          </w:p>
          <w:p w14:paraId="7481C84C" w14:textId="77777777" w:rsidR="005B2700" w:rsidRPr="00CE0C54" w:rsidRDefault="005B2700" w:rsidP="008144C8">
            <w:pPr>
              <w:pStyle w:val="60"/>
              <w:shd w:val="clear" w:color="auto" w:fill="FFFFFF"/>
              <w:spacing w:line="274" w:lineRule="auto"/>
              <w:rPr>
                <w:b/>
              </w:rPr>
            </w:pPr>
            <w:r>
              <w:rPr>
                <w:b/>
              </w:rPr>
              <w:t xml:space="preserve"> </w:t>
            </w:r>
          </w:p>
          <w:p w14:paraId="31EE0A77" w14:textId="77777777" w:rsidR="005B2700" w:rsidRPr="00CE0C54" w:rsidRDefault="005B2700" w:rsidP="008144C8">
            <w:pPr>
              <w:pStyle w:val="60"/>
              <w:shd w:val="clear" w:color="auto" w:fill="FFFFFF"/>
              <w:spacing w:line="274" w:lineRule="auto"/>
              <w:rPr>
                <w:b/>
              </w:rPr>
            </w:pPr>
          </w:p>
          <w:p w14:paraId="14143EA4" w14:textId="77777777" w:rsidR="005B2700" w:rsidRPr="00CE0C54" w:rsidRDefault="005B2700" w:rsidP="008144C8">
            <w:pPr>
              <w:pStyle w:val="60"/>
              <w:shd w:val="clear" w:color="auto" w:fill="FFFFFF"/>
              <w:spacing w:line="274" w:lineRule="auto"/>
              <w:rPr>
                <w:b/>
              </w:rPr>
            </w:pPr>
            <w:r>
              <w:rPr>
                <w:b/>
              </w:rPr>
              <w:t>«_________»</w:t>
            </w:r>
            <w:r>
              <w:t xml:space="preserve">______________________ </w:t>
            </w:r>
          </w:p>
        </w:tc>
      </w:tr>
    </w:tbl>
    <w:p w14:paraId="7866BCE6" w14:textId="77777777" w:rsidR="00A869BC" w:rsidRPr="00CE0C54" w:rsidRDefault="005B2700" w:rsidP="005B2700">
      <w:pPr>
        <w:pStyle w:val="60"/>
        <w:shd w:val="clear" w:color="auto" w:fill="FFFFFF"/>
        <w:tabs>
          <w:tab w:val="left" w:pos="365"/>
          <w:tab w:val="right" w:pos="9638"/>
        </w:tabs>
        <w:jc w:val="right"/>
        <w:rPr>
          <w:b/>
        </w:rPr>
      </w:pPr>
      <w:r>
        <w:rPr>
          <w:b/>
        </w:rPr>
        <w:lastRenderedPageBreak/>
        <w:tab/>
      </w:r>
      <w:r w:rsidR="00A869BC">
        <w:rPr>
          <w:b/>
        </w:rPr>
        <w:t>Приложение № 4</w:t>
      </w:r>
    </w:p>
    <w:p w14:paraId="1869CF13" w14:textId="77777777" w:rsidR="00A869BC" w:rsidRDefault="00A869BC" w:rsidP="00A869BC">
      <w:pPr>
        <w:pStyle w:val="60"/>
        <w:shd w:val="clear" w:color="auto" w:fill="FFFFFF"/>
        <w:jc w:val="right"/>
        <w:rPr>
          <w:b/>
        </w:rPr>
      </w:pPr>
      <w:r>
        <w:rPr>
          <w:b/>
        </w:rPr>
        <w:t xml:space="preserve">к Договору № ___ </w:t>
      </w:r>
    </w:p>
    <w:p w14:paraId="2E39C7C5" w14:textId="77777777" w:rsidR="00A869BC" w:rsidRPr="00CE0C54" w:rsidRDefault="00A869BC" w:rsidP="00A869BC">
      <w:pPr>
        <w:pStyle w:val="60"/>
        <w:shd w:val="clear" w:color="auto" w:fill="FFFFFF"/>
        <w:jc w:val="right"/>
        <w:rPr>
          <w:b/>
        </w:rPr>
      </w:pPr>
      <w:r>
        <w:rPr>
          <w:b/>
        </w:rPr>
        <w:t>от «___» ____ 202</w:t>
      </w:r>
      <w:r w:rsidR="005B2700">
        <w:rPr>
          <w:b/>
        </w:rPr>
        <w:t>2</w:t>
      </w:r>
      <w:r>
        <w:rPr>
          <w:b/>
        </w:rPr>
        <w:t xml:space="preserve"> г.</w:t>
      </w:r>
    </w:p>
    <w:p w14:paraId="79B1AF6C" w14:textId="77777777" w:rsidR="00A869BC" w:rsidRPr="00CE0C54" w:rsidRDefault="00A869BC" w:rsidP="00A869BC">
      <w:pPr>
        <w:pStyle w:val="60"/>
        <w:spacing w:before="240" w:after="240"/>
        <w:rPr>
          <w:i/>
        </w:rPr>
      </w:pPr>
      <w:r>
        <w:rPr>
          <w:i/>
        </w:rPr>
        <w:t xml:space="preserve"> </w:t>
      </w:r>
    </w:p>
    <w:p w14:paraId="30A3C0CA" w14:textId="77777777" w:rsidR="00430526" w:rsidRPr="00E922C9" w:rsidRDefault="00430526" w:rsidP="00430526">
      <w:pPr>
        <w:pStyle w:val="60"/>
        <w:spacing w:before="240" w:after="240"/>
        <w:jc w:val="center"/>
        <w:rPr>
          <w:sz w:val="32"/>
          <w:szCs w:val="32"/>
        </w:rPr>
      </w:pPr>
      <w:r>
        <w:rPr>
          <w:sz w:val="32"/>
          <w:szCs w:val="32"/>
        </w:rPr>
        <w:t>Филиал ПАО «ТрансКонтейнер» на Дальневосточной железной дороге</w:t>
      </w:r>
    </w:p>
    <w:p w14:paraId="1527D748" w14:textId="77777777" w:rsidR="00430526" w:rsidRPr="00E922C9" w:rsidRDefault="00430526" w:rsidP="00430526">
      <w:pPr>
        <w:jc w:val="center"/>
        <w:rPr>
          <w:sz w:val="32"/>
          <w:szCs w:val="32"/>
        </w:rPr>
      </w:pPr>
    </w:p>
    <w:p w14:paraId="347AAD17" w14:textId="77777777" w:rsidR="00430526" w:rsidRPr="00A20C0A" w:rsidRDefault="00430526" w:rsidP="00430526">
      <w:pPr>
        <w:jc w:val="center"/>
        <w:rPr>
          <w:color w:val="0033CC"/>
          <w:spacing w:val="60"/>
          <w:sz w:val="120"/>
          <w:szCs w:val="120"/>
        </w:rPr>
      </w:pPr>
      <w:r w:rsidRPr="00A20C0A">
        <w:rPr>
          <w:color w:val="0033CC"/>
          <w:spacing w:val="60"/>
          <w:sz w:val="120"/>
          <w:szCs w:val="120"/>
        </w:rPr>
        <w:t>ПАМЯТКА</w:t>
      </w:r>
    </w:p>
    <w:p w14:paraId="614F0D37" w14:textId="77777777" w:rsidR="00430526" w:rsidRDefault="00430526" w:rsidP="00430526">
      <w:pPr>
        <w:spacing w:before="240"/>
        <w:jc w:val="center"/>
        <w:rPr>
          <w:color w:val="0033CC"/>
          <w:spacing w:val="60"/>
          <w:sz w:val="52"/>
          <w:szCs w:val="52"/>
        </w:rPr>
      </w:pPr>
      <w:r>
        <w:rPr>
          <w:color w:val="0033CC"/>
          <w:spacing w:val="60"/>
          <w:sz w:val="52"/>
          <w:szCs w:val="52"/>
        </w:rPr>
        <w:t>безопасности при нахождении</w:t>
      </w:r>
    </w:p>
    <w:p w14:paraId="30BAEA39" w14:textId="77777777" w:rsidR="00430526" w:rsidRDefault="00430526" w:rsidP="00430526">
      <w:pPr>
        <w:jc w:val="center"/>
        <w:rPr>
          <w:color w:val="0033CC"/>
          <w:spacing w:val="60"/>
          <w:sz w:val="52"/>
          <w:szCs w:val="52"/>
        </w:rPr>
      </w:pPr>
      <w:r>
        <w:rPr>
          <w:color w:val="0033CC"/>
          <w:spacing w:val="60"/>
          <w:sz w:val="52"/>
          <w:szCs w:val="52"/>
        </w:rPr>
        <w:t xml:space="preserve"> на территории контейнерного терминала</w:t>
      </w:r>
    </w:p>
    <w:p w14:paraId="0DB84E1F" w14:textId="77777777" w:rsidR="00430526" w:rsidRDefault="00430526" w:rsidP="00430526">
      <w:pPr>
        <w:spacing w:before="240"/>
        <w:jc w:val="center"/>
        <w:rPr>
          <w:color w:val="0033CC"/>
          <w:spacing w:val="60"/>
          <w:sz w:val="52"/>
          <w:szCs w:val="52"/>
        </w:rPr>
      </w:pPr>
    </w:p>
    <w:p w14:paraId="7299C4B0" w14:textId="77777777" w:rsidR="00430526" w:rsidRDefault="00430526" w:rsidP="00430526">
      <w:pPr>
        <w:jc w:val="center"/>
        <w:rPr>
          <w:color w:val="0033CC"/>
          <w:spacing w:val="60"/>
          <w:sz w:val="36"/>
          <w:szCs w:val="36"/>
        </w:rPr>
      </w:pPr>
      <w:r>
        <w:rPr>
          <w:noProof/>
          <w:color w:val="0033CC"/>
          <w:spacing w:val="60"/>
          <w:sz w:val="36"/>
          <w:szCs w:val="36"/>
          <w:lang w:eastAsia="ru-RU"/>
        </w:rPr>
        <w:drawing>
          <wp:inline distT="0" distB="0" distL="0" distR="0" wp14:anchorId="10574F8F" wp14:editId="0093DB9F">
            <wp:extent cx="5505450" cy="3368040"/>
            <wp:effectExtent l="19050" t="0" r="0" b="0"/>
            <wp:docPr id="12" name="Рисунок 2" descr="C:\Users\ChernoskutovaOIU\Desktop\Охрана труда (основной)\Карточки рисков\b_sl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b_sl6434.jpg"/>
                    <pic:cNvPicPr>
                      <a:picLocks noChangeAspect="1" noChangeArrowheads="1"/>
                    </pic:cNvPicPr>
                  </pic:nvPicPr>
                  <pic:blipFill>
                    <a:blip r:embed="rId28" cstate="print"/>
                    <a:srcRect l="4841"/>
                    <a:stretch>
                      <a:fillRect/>
                    </a:stretch>
                  </pic:blipFill>
                  <pic:spPr bwMode="auto">
                    <a:xfrm>
                      <a:off x="0" y="0"/>
                      <a:ext cx="5505450" cy="3368040"/>
                    </a:xfrm>
                    <a:prstGeom prst="rect">
                      <a:avLst/>
                    </a:prstGeom>
                    <a:noFill/>
                    <a:ln w="9525">
                      <a:noFill/>
                      <a:miter lim="800000"/>
                      <a:headEnd/>
                      <a:tailEnd/>
                    </a:ln>
                  </pic:spPr>
                </pic:pic>
              </a:graphicData>
            </a:graphic>
          </wp:inline>
        </w:drawing>
      </w:r>
    </w:p>
    <w:p w14:paraId="101B9471" w14:textId="77777777" w:rsidR="00430526" w:rsidRPr="00430377" w:rsidRDefault="00430526" w:rsidP="00430526">
      <w:pPr>
        <w:jc w:val="center"/>
        <w:rPr>
          <w:sz w:val="40"/>
          <w:szCs w:val="40"/>
        </w:rPr>
      </w:pPr>
    </w:p>
    <w:p w14:paraId="0D1A7A50" w14:textId="77777777" w:rsidR="00430526" w:rsidRDefault="00430526" w:rsidP="00430526">
      <w:pPr>
        <w:spacing w:line="360" w:lineRule="exact"/>
        <w:ind w:right="-142"/>
        <w:jc w:val="center"/>
        <w:rPr>
          <w:b/>
          <w:color w:val="FF0000"/>
          <w:sz w:val="32"/>
          <w:szCs w:val="32"/>
        </w:rPr>
      </w:pPr>
      <w:r w:rsidRPr="00D26834">
        <w:rPr>
          <w:b/>
          <w:color w:val="FF0000"/>
          <w:sz w:val="40"/>
          <w:szCs w:val="40"/>
        </w:rPr>
        <w:t>ПОМНИ</w:t>
      </w:r>
      <w:r>
        <w:rPr>
          <w:b/>
          <w:color w:val="FF0000"/>
          <w:sz w:val="40"/>
          <w:szCs w:val="40"/>
        </w:rPr>
        <w:t>ТЕ</w:t>
      </w:r>
      <w:r w:rsidRPr="00C305E6">
        <w:rPr>
          <w:b/>
          <w:color w:val="FF0000"/>
          <w:sz w:val="40"/>
          <w:szCs w:val="40"/>
        </w:rPr>
        <w:t>!</w:t>
      </w:r>
    </w:p>
    <w:p w14:paraId="4BD2F893" w14:textId="77777777" w:rsidR="00430526" w:rsidRDefault="00430526" w:rsidP="00430526">
      <w:pPr>
        <w:spacing w:line="320" w:lineRule="exact"/>
        <w:ind w:right="-142"/>
        <w:jc w:val="center"/>
        <w:rPr>
          <w:b/>
          <w:color w:val="FF0000"/>
          <w:sz w:val="32"/>
          <w:szCs w:val="32"/>
        </w:rPr>
      </w:pPr>
      <w:r>
        <w:rPr>
          <w:b/>
          <w:color w:val="FF0000"/>
          <w:sz w:val="32"/>
          <w:szCs w:val="32"/>
        </w:rPr>
        <w:t>К</w:t>
      </w:r>
      <w:r w:rsidRPr="00113C19">
        <w:rPr>
          <w:b/>
          <w:color w:val="FF0000"/>
          <w:sz w:val="32"/>
          <w:szCs w:val="32"/>
        </w:rPr>
        <w:t>онтейнерный терминал - это территория повышенной</w:t>
      </w:r>
      <w:r>
        <w:rPr>
          <w:b/>
          <w:color w:val="FF0000"/>
          <w:sz w:val="32"/>
          <w:szCs w:val="32"/>
        </w:rPr>
        <w:t xml:space="preserve"> </w:t>
      </w:r>
      <w:r w:rsidRPr="00113C19">
        <w:rPr>
          <w:b/>
          <w:color w:val="FF0000"/>
          <w:sz w:val="32"/>
          <w:szCs w:val="32"/>
        </w:rPr>
        <w:t xml:space="preserve">опасности!!! </w:t>
      </w:r>
    </w:p>
    <w:p w14:paraId="7796EB00" w14:textId="77777777" w:rsidR="00430526" w:rsidRPr="00762D6F" w:rsidRDefault="00430526" w:rsidP="00430526">
      <w:pPr>
        <w:spacing w:line="320" w:lineRule="exact"/>
        <w:ind w:right="-142"/>
        <w:jc w:val="center"/>
        <w:rPr>
          <w:shd w:val="clear" w:color="auto" w:fill="FFFFFF"/>
        </w:rPr>
      </w:pPr>
      <w:r w:rsidRPr="006D2CBB">
        <w:rPr>
          <w:color w:val="0033CC"/>
          <w:sz w:val="28"/>
          <w:szCs w:val="28"/>
        </w:rPr>
        <w:lastRenderedPageBreak/>
        <w:t xml:space="preserve">В целях обеспечения безопасности, пожалуйста, </w:t>
      </w:r>
      <w:r w:rsidRPr="00295CFB">
        <w:rPr>
          <w:color w:val="0033CC"/>
          <w:sz w:val="28"/>
          <w:szCs w:val="28"/>
        </w:rPr>
        <w:t>ознакомьтесь</w:t>
      </w:r>
      <w:r w:rsidRPr="006D2CBB">
        <w:rPr>
          <w:color w:val="0033CC"/>
          <w:sz w:val="28"/>
          <w:szCs w:val="28"/>
        </w:rPr>
        <w:t xml:space="preserve"> </w:t>
      </w:r>
      <w:r w:rsidRPr="009B5B9B">
        <w:rPr>
          <w:color w:val="0033CC"/>
          <w:sz w:val="28"/>
          <w:szCs w:val="28"/>
        </w:rPr>
        <w:t>с</w:t>
      </w:r>
      <w:r w:rsidRPr="006D2CBB">
        <w:rPr>
          <w:color w:val="0033CC"/>
          <w:sz w:val="28"/>
          <w:szCs w:val="28"/>
        </w:rPr>
        <w:t xml:space="preserve"> данными правилами и следуйте им во время пребывания на территории контейнерного терминала.</w:t>
      </w:r>
      <w:r>
        <w:rPr>
          <w:color w:val="0033CC"/>
          <w:sz w:val="28"/>
          <w:szCs w:val="28"/>
        </w:rPr>
        <w:t xml:space="preserve"> </w:t>
      </w:r>
    </w:p>
    <w:p w14:paraId="73C269C4" w14:textId="77777777" w:rsidR="00430526" w:rsidRPr="00F7532F" w:rsidRDefault="00430526" w:rsidP="00430526">
      <w:pPr>
        <w:spacing w:after="120" w:line="340" w:lineRule="exact"/>
        <w:jc w:val="center"/>
        <w:rPr>
          <w:b/>
          <w:caps/>
          <w:color w:val="FF0000"/>
          <w:spacing w:val="60"/>
          <w:sz w:val="26"/>
          <w:szCs w:val="26"/>
          <w:shd w:val="clear" w:color="auto" w:fill="FFFFFF"/>
        </w:rPr>
      </w:pPr>
      <w:r>
        <w:rPr>
          <w:b/>
          <w:color w:val="FF0000"/>
          <w:spacing w:val="60"/>
          <w:sz w:val="26"/>
          <w:szCs w:val="26"/>
          <w:shd w:val="clear" w:color="auto" w:fill="FFFFFF"/>
        </w:rPr>
        <w:t xml:space="preserve">ВИДЫ  </w:t>
      </w:r>
      <w:r w:rsidRPr="00F7532F">
        <w:rPr>
          <w:b/>
          <w:color w:val="FF0000"/>
          <w:spacing w:val="60"/>
          <w:sz w:val="26"/>
          <w:szCs w:val="26"/>
          <w:shd w:val="clear" w:color="auto" w:fill="FFFFFF"/>
        </w:rPr>
        <w:t>Р</w:t>
      </w:r>
      <w:r w:rsidRPr="00F7532F">
        <w:rPr>
          <w:b/>
          <w:caps/>
          <w:color w:val="FF0000"/>
          <w:spacing w:val="60"/>
          <w:sz w:val="26"/>
          <w:szCs w:val="26"/>
          <w:shd w:val="clear" w:color="auto" w:fill="FFFFFF"/>
        </w:rPr>
        <w:t>иск</w:t>
      </w:r>
      <w:r>
        <w:rPr>
          <w:b/>
          <w:caps/>
          <w:color w:val="FF0000"/>
          <w:spacing w:val="60"/>
          <w:sz w:val="26"/>
          <w:szCs w:val="26"/>
          <w:shd w:val="clear" w:color="auto" w:fill="FFFFFF"/>
        </w:rPr>
        <w:t>ОВ</w:t>
      </w:r>
      <w:r w:rsidRPr="00F7532F">
        <w:rPr>
          <w:b/>
          <w:caps/>
          <w:color w:val="FF0000"/>
          <w:spacing w:val="60"/>
          <w:sz w:val="26"/>
          <w:szCs w:val="26"/>
          <w:shd w:val="clear" w:color="auto" w:fill="FFFFFF"/>
        </w:rPr>
        <w:t xml:space="preserve"> </w:t>
      </w:r>
      <w:r>
        <w:rPr>
          <w:b/>
          <w:caps/>
          <w:color w:val="FF0000"/>
          <w:spacing w:val="60"/>
          <w:sz w:val="26"/>
          <w:szCs w:val="26"/>
          <w:shd w:val="clear" w:color="auto" w:fill="FFFFFF"/>
        </w:rPr>
        <w:t xml:space="preserve"> терминалА:</w:t>
      </w:r>
    </w:p>
    <w:tbl>
      <w:tblPr>
        <w:tblStyle w:val="afff1"/>
        <w:tblW w:w="10349" w:type="dxa"/>
        <w:tblInd w:w="-176" w:type="dxa"/>
        <w:tblLayout w:type="fixed"/>
        <w:tblLook w:val="04A0" w:firstRow="1" w:lastRow="0" w:firstColumn="1" w:lastColumn="0" w:noHBand="0" w:noVBand="1"/>
      </w:tblPr>
      <w:tblGrid>
        <w:gridCol w:w="993"/>
        <w:gridCol w:w="1134"/>
        <w:gridCol w:w="1985"/>
        <w:gridCol w:w="1984"/>
        <w:gridCol w:w="1559"/>
        <w:gridCol w:w="567"/>
        <w:gridCol w:w="2127"/>
      </w:tblGrid>
      <w:tr w:rsidR="00430526" w14:paraId="7B740406" w14:textId="77777777" w:rsidTr="00D12F4E">
        <w:trPr>
          <w:trHeight w:val="2521"/>
        </w:trPr>
        <w:tc>
          <w:tcPr>
            <w:tcW w:w="2127" w:type="dxa"/>
            <w:gridSpan w:val="2"/>
            <w:tcFitText/>
          </w:tcPr>
          <w:p w14:paraId="04606D55" w14:textId="77777777" w:rsidR="00430526" w:rsidRPr="007567DB" w:rsidRDefault="00430526" w:rsidP="00D12F4E">
            <w:pPr>
              <w:spacing w:line="340" w:lineRule="exact"/>
              <w:jc w:val="center"/>
              <w:rPr>
                <w:b/>
                <w:caps/>
                <w:color w:val="FF0000"/>
                <w:spacing w:val="9"/>
                <w:sz w:val="20"/>
                <w:szCs w:val="20"/>
                <w:shd w:val="clear" w:color="auto" w:fill="FFFFFF"/>
              </w:rPr>
            </w:pPr>
            <w:r w:rsidRPr="00EA73F1">
              <w:rPr>
                <w:b/>
                <w:caps/>
                <w:noProof/>
                <w:color w:val="FF0000"/>
                <w:sz w:val="20"/>
                <w:szCs w:val="20"/>
                <w:lang w:eastAsia="ru-RU"/>
              </w:rPr>
              <w:drawing>
                <wp:anchor distT="0" distB="0" distL="114300" distR="114300" simplePos="0" relativeHeight="251662336" behindDoc="0" locked="0" layoutInCell="1" allowOverlap="1" wp14:anchorId="435D1EDB" wp14:editId="667584F5">
                  <wp:simplePos x="0" y="0"/>
                  <wp:positionH relativeFrom="column">
                    <wp:posOffset>-43180</wp:posOffset>
                  </wp:positionH>
                  <wp:positionV relativeFrom="paragraph">
                    <wp:posOffset>2540</wp:posOffset>
                  </wp:positionV>
                  <wp:extent cx="1314450" cy="1536700"/>
                  <wp:effectExtent l="19050" t="0" r="0" b="0"/>
                  <wp:wrapNone/>
                  <wp:docPr id="14" name="Рисунок 3" descr="C:\Users\ChernoskutovaOIU\Desktop\Охрана труда (основной)\Карточки рисков\22222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2222222i.jpg"/>
                          <pic:cNvPicPr>
                            <a:picLocks noChangeAspect="1" noChangeArrowheads="1"/>
                          </pic:cNvPicPr>
                        </pic:nvPicPr>
                        <pic:blipFill>
                          <a:blip r:embed="rId29" cstate="print"/>
                          <a:srcRect l="10920" r="26799"/>
                          <a:stretch>
                            <a:fillRect/>
                          </a:stretch>
                        </pic:blipFill>
                        <pic:spPr bwMode="auto">
                          <a:xfrm>
                            <a:off x="0" y="0"/>
                            <a:ext cx="1314450" cy="1536700"/>
                          </a:xfrm>
                          <a:prstGeom prst="rect">
                            <a:avLst/>
                          </a:prstGeom>
                          <a:noFill/>
                          <a:ln w="9525">
                            <a:noFill/>
                            <a:miter lim="800000"/>
                            <a:headEnd/>
                            <a:tailEnd/>
                          </a:ln>
                        </pic:spPr>
                      </pic:pic>
                    </a:graphicData>
                  </a:graphic>
                </wp:anchor>
              </w:drawing>
            </w:r>
            <w:r w:rsidRPr="00EA73F1">
              <w:rPr>
                <w:b/>
                <w:caps/>
                <w:noProof/>
                <w:color w:val="FF0000"/>
                <w:sz w:val="20"/>
                <w:szCs w:val="20"/>
                <w:lang w:eastAsia="ru-RU"/>
              </w:rPr>
              <w:drawing>
                <wp:anchor distT="0" distB="0" distL="114300" distR="114300" simplePos="0" relativeHeight="251661312" behindDoc="0" locked="0" layoutInCell="1" allowOverlap="1" wp14:anchorId="457AA8A9" wp14:editId="0DA52654">
                  <wp:simplePos x="0" y="0"/>
                  <wp:positionH relativeFrom="column">
                    <wp:posOffset>1233170</wp:posOffset>
                  </wp:positionH>
                  <wp:positionV relativeFrom="paragraph">
                    <wp:posOffset>2540</wp:posOffset>
                  </wp:positionV>
                  <wp:extent cx="1301750" cy="1536700"/>
                  <wp:effectExtent l="19050" t="0" r="0" b="0"/>
                  <wp:wrapNone/>
                  <wp:docPr id="21" name="Рисунок 21" descr="C:\Users\ChernoskutovaOIU\Desktop\Охрана труда (основной)\Карточки рисков\Первый переезд за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Первый переезд за КПП.jpg"/>
                          <pic:cNvPicPr>
                            <a:picLocks noChangeAspect="1" noChangeArrowheads="1"/>
                          </pic:cNvPicPr>
                        </pic:nvPicPr>
                        <pic:blipFill>
                          <a:blip r:embed="rId30" cstate="print"/>
                          <a:srcRect l="-2083" r="7704" b="18905"/>
                          <a:stretch>
                            <a:fillRect/>
                          </a:stretch>
                        </pic:blipFill>
                        <pic:spPr bwMode="auto">
                          <a:xfrm>
                            <a:off x="0" y="0"/>
                            <a:ext cx="1301750" cy="1536700"/>
                          </a:xfrm>
                          <a:prstGeom prst="rect">
                            <a:avLst/>
                          </a:prstGeom>
                          <a:noFill/>
                          <a:ln w="9525">
                            <a:noFill/>
                            <a:miter lim="800000"/>
                            <a:headEnd/>
                            <a:tailEnd/>
                          </a:ln>
                        </pic:spPr>
                      </pic:pic>
                    </a:graphicData>
                  </a:graphic>
                </wp:anchor>
              </w:drawing>
            </w:r>
          </w:p>
        </w:tc>
        <w:tc>
          <w:tcPr>
            <w:tcW w:w="1985" w:type="dxa"/>
            <w:tcFitText/>
          </w:tcPr>
          <w:p w14:paraId="024F035D" w14:textId="77777777" w:rsidR="00430526" w:rsidRPr="007567DB" w:rsidRDefault="00430526" w:rsidP="00D12F4E">
            <w:pPr>
              <w:rPr>
                <w:b/>
                <w:caps/>
                <w:color w:val="FF0000"/>
                <w:spacing w:val="40"/>
                <w:sz w:val="20"/>
                <w:szCs w:val="20"/>
              </w:rPr>
            </w:pPr>
            <w:r w:rsidRPr="00D17BCD">
              <w:rPr>
                <w:b/>
                <w:caps/>
                <w:noProof/>
                <w:color w:val="FF0000"/>
                <w:spacing w:val="40"/>
                <w:sz w:val="20"/>
                <w:szCs w:val="20"/>
                <w:lang w:eastAsia="ru-RU"/>
              </w:rPr>
              <w:drawing>
                <wp:anchor distT="0" distB="0" distL="114300" distR="114300" simplePos="0" relativeHeight="251659264" behindDoc="0" locked="0" layoutInCell="1" allowOverlap="1" wp14:anchorId="13BC0A35" wp14:editId="2FE054BE">
                  <wp:simplePos x="0" y="0"/>
                  <wp:positionH relativeFrom="column">
                    <wp:posOffset>1184275</wp:posOffset>
                  </wp:positionH>
                  <wp:positionV relativeFrom="paragraph">
                    <wp:posOffset>8890</wp:posOffset>
                  </wp:positionV>
                  <wp:extent cx="1714500" cy="1530350"/>
                  <wp:effectExtent l="19050" t="0" r="0" b="0"/>
                  <wp:wrapNone/>
                  <wp:docPr id="28" name="Рисунок 19" descr="C:\Users\ChernoskutovaOIU\Desktop\Охрана труда (основной)\Карточки рисков\b_sl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b_sl6575.jpg"/>
                          <pic:cNvPicPr>
                            <a:picLocks noChangeAspect="1" noChangeArrowheads="1"/>
                          </pic:cNvPicPr>
                        </pic:nvPicPr>
                        <pic:blipFill>
                          <a:blip r:embed="rId31" cstate="print"/>
                          <a:srcRect/>
                          <a:stretch>
                            <a:fillRect/>
                          </a:stretch>
                        </pic:blipFill>
                        <pic:spPr bwMode="auto">
                          <a:xfrm>
                            <a:off x="0" y="0"/>
                            <a:ext cx="1714500" cy="1530350"/>
                          </a:xfrm>
                          <a:prstGeom prst="rect">
                            <a:avLst/>
                          </a:prstGeom>
                          <a:noFill/>
                          <a:ln w="9525">
                            <a:noFill/>
                            <a:miter lim="800000"/>
                            <a:headEnd/>
                            <a:tailEnd/>
                          </a:ln>
                        </pic:spPr>
                      </pic:pic>
                    </a:graphicData>
                  </a:graphic>
                </wp:anchor>
              </w:drawing>
            </w:r>
          </w:p>
        </w:tc>
        <w:tc>
          <w:tcPr>
            <w:tcW w:w="1984" w:type="dxa"/>
            <w:tcFitText/>
          </w:tcPr>
          <w:p w14:paraId="2C40C414" w14:textId="77777777" w:rsidR="00430526" w:rsidRPr="007567DB" w:rsidRDefault="00430526" w:rsidP="00D12F4E">
            <w:pPr>
              <w:spacing w:line="340" w:lineRule="exact"/>
              <w:jc w:val="center"/>
              <w:rPr>
                <w:b/>
                <w:caps/>
                <w:color w:val="FF0000"/>
                <w:spacing w:val="9"/>
                <w:sz w:val="20"/>
                <w:szCs w:val="20"/>
                <w:shd w:val="clear" w:color="auto" w:fill="FFFFFF"/>
              </w:rPr>
            </w:pPr>
            <w:r>
              <w:rPr>
                <w:b/>
                <w:caps/>
                <w:noProof/>
                <w:color w:val="FF0000"/>
                <w:spacing w:val="9"/>
                <w:sz w:val="20"/>
                <w:szCs w:val="20"/>
                <w:lang w:eastAsia="ru-RU"/>
              </w:rPr>
              <w:drawing>
                <wp:anchor distT="0" distB="0" distL="114300" distR="114300" simplePos="0" relativeHeight="251660288" behindDoc="0" locked="0" layoutInCell="1" allowOverlap="1" wp14:anchorId="4C1FCD6C" wp14:editId="7B187E40">
                  <wp:simplePos x="0" y="0"/>
                  <wp:positionH relativeFrom="column">
                    <wp:posOffset>1181100</wp:posOffset>
                  </wp:positionH>
                  <wp:positionV relativeFrom="paragraph">
                    <wp:posOffset>8890</wp:posOffset>
                  </wp:positionV>
                  <wp:extent cx="1694180" cy="1524000"/>
                  <wp:effectExtent l="19050" t="0" r="1270" b="0"/>
                  <wp:wrapNone/>
                  <wp:docPr id="29" name="Рисунок 20" descr="C:\Users\ChernoskutovaOIU\Desktop\Охрана труда (основной)\Карточки рисков\1503530834_V-Krasnoyarskom-krae-otkryt-rek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1503530834_V-Krasnoyarskom-krae-otkryt-rekonst.jpg"/>
                          <pic:cNvPicPr>
                            <a:picLocks noChangeAspect="1" noChangeArrowheads="1"/>
                          </pic:cNvPicPr>
                        </pic:nvPicPr>
                        <pic:blipFill>
                          <a:blip r:embed="rId32" cstate="print"/>
                          <a:srcRect l="3855" b="3482"/>
                          <a:stretch>
                            <a:fillRect/>
                          </a:stretch>
                        </pic:blipFill>
                        <pic:spPr bwMode="auto">
                          <a:xfrm>
                            <a:off x="0" y="0"/>
                            <a:ext cx="1694180" cy="1524000"/>
                          </a:xfrm>
                          <a:prstGeom prst="rect">
                            <a:avLst/>
                          </a:prstGeom>
                          <a:noFill/>
                          <a:ln w="9525">
                            <a:noFill/>
                            <a:miter lim="800000"/>
                            <a:headEnd/>
                            <a:tailEnd/>
                          </a:ln>
                        </pic:spPr>
                      </pic:pic>
                    </a:graphicData>
                  </a:graphic>
                </wp:anchor>
              </w:drawing>
            </w:r>
          </w:p>
        </w:tc>
        <w:tc>
          <w:tcPr>
            <w:tcW w:w="2126" w:type="dxa"/>
            <w:gridSpan w:val="2"/>
            <w:tcFitText/>
          </w:tcPr>
          <w:p w14:paraId="4BAEFD12" w14:textId="77777777" w:rsidR="00430526" w:rsidRPr="009B5B9B" w:rsidRDefault="00430526" w:rsidP="00D12F4E">
            <w:pPr>
              <w:spacing w:line="340" w:lineRule="exact"/>
              <w:jc w:val="center"/>
              <w:rPr>
                <w:b/>
                <w:caps/>
                <w:color w:val="FF0000"/>
                <w:spacing w:val="60"/>
                <w:sz w:val="20"/>
                <w:szCs w:val="20"/>
                <w:highlight w:val="cyan"/>
                <w:shd w:val="clear" w:color="auto" w:fill="FFFFFF"/>
              </w:rPr>
            </w:pPr>
            <w:r>
              <w:rPr>
                <w:b/>
                <w:caps/>
                <w:noProof/>
                <w:color w:val="FF0000"/>
                <w:spacing w:val="60"/>
                <w:sz w:val="20"/>
                <w:szCs w:val="20"/>
                <w:lang w:eastAsia="ru-RU"/>
              </w:rPr>
              <w:drawing>
                <wp:anchor distT="0" distB="0" distL="114300" distR="114300" simplePos="0" relativeHeight="251663360" behindDoc="0" locked="0" layoutInCell="1" allowOverlap="1" wp14:anchorId="75B04B2B" wp14:editId="07409C72">
                  <wp:simplePos x="0" y="0"/>
                  <wp:positionH relativeFrom="column">
                    <wp:posOffset>1273810</wp:posOffset>
                  </wp:positionH>
                  <wp:positionV relativeFrom="paragraph">
                    <wp:posOffset>-6350</wp:posOffset>
                  </wp:positionV>
                  <wp:extent cx="1327150" cy="1530350"/>
                  <wp:effectExtent l="19050" t="0" r="6350" b="0"/>
                  <wp:wrapNone/>
                  <wp:docPr id="33" name="Рисунок 4" descr="C:\Users\ChernoskutovaOIU\Desktop\Охрана труда (основной)\Карточки риск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111.jpg"/>
                          <pic:cNvPicPr>
                            <a:picLocks noChangeAspect="1" noChangeArrowheads="1"/>
                          </pic:cNvPicPr>
                        </pic:nvPicPr>
                        <pic:blipFill>
                          <a:blip r:embed="rId33" cstate="print"/>
                          <a:srcRect r="40426" b="6762"/>
                          <a:stretch>
                            <a:fillRect/>
                          </a:stretch>
                        </pic:blipFill>
                        <pic:spPr bwMode="auto">
                          <a:xfrm>
                            <a:off x="0" y="0"/>
                            <a:ext cx="1327150" cy="1530350"/>
                          </a:xfrm>
                          <a:prstGeom prst="rect">
                            <a:avLst/>
                          </a:prstGeom>
                          <a:noFill/>
                          <a:ln w="9525">
                            <a:noFill/>
                            <a:miter lim="800000"/>
                            <a:headEnd/>
                            <a:tailEnd/>
                          </a:ln>
                        </pic:spPr>
                      </pic:pic>
                    </a:graphicData>
                  </a:graphic>
                </wp:anchor>
              </w:drawing>
            </w:r>
          </w:p>
        </w:tc>
        <w:tc>
          <w:tcPr>
            <w:tcW w:w="2127" w:type="dxa"/>
            <w:tcFitText/>
          </w:tcPr>
          <w:p w14:paraId="132F892A" w14:textId="77777777" w:rsidR="00430526" w:rsidRPr="009B5A81" w:rsidRDefault="00430526" w:rsidP="00D12F4E">
            <w:pPr>
              <w:spacing w:line="340" w:lineRule="exact"/>
              <w:rPr>
                <w:b/>
                <w:caps/>
                <w:noProof/>
                <w:color w:val="FF0000"/>
                <w:sz w:val="20"/>
                <w:szCs w:val="20"/>
                <w:lang w:eastAsia="ru-RU"/>
              </w:rPr>
            </w:pPr>
          </w:p>
          <w:p w14:paraId="21ADB9C5" w14:textId="77777777" w:rsidR="00430526" w:rsidRPr="009B5A81" w:rsidRDefault="00430526" w:rsidP="00D12F4E">
            <w:pPr>
              <w:rPr>
                <w:sz w:val="20"/>
                <w:szCs w:val="20"/>
                <w:lang w:eastAsia="ru-RU"/>
              </w:rPr>
            </w:pPr>
          </w:p>
          <w:p w14:paraId="20BC862C" w14:textId="77777777" w:rsidR="00430526" w:rsidRPr="007567DB" w:rsidRDefault="00430526" w:rsidP="00D12F4E">
            <w:pPr>
              <w:rPr>
                <w:spacing w:val="9"/>
                <w:sz w:val="20"/>
                <w:szCs w:val="20"/>
                <w:lang w:eastAsia="ru-RU"/>
              </w:rPr>
            </w:pPr>
          </w:p>
        </w:tc>
      </w:tr>
      <w:tr w:rsidR="00430526" w14:paraId="6832F1EA" w14:textId="77777777" w:rsidTr="00D12F4E">
        <w:trPr>
          <w:trHeight w:val="403"/>
        </w:trPr>
        <w:tc>
          <w:tcPr>
            <w:tcW w:w="2127" w:type="dxa"/>
            <w:gridSpan w:val="2"/>
          </w:tcPr>
          <w:p w14:paraId="2CCB434E" w14:textId="77777777" w:rsidR="00430526" w:rsidRPr="00BA6057" w:rsidRDefault="00430526" w:rsidP="00D12F4E">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лОКОМОТИВ</w:t>
            </w:r>
          </w:p>
        </w:tc>
        <w:tc>
          <w:tcPr>
            <w:tcW w:w="1985" w:type="dxa"/>
          </w:tcPr>
          <w:p w14:paraId="0CE1DB2F" w14:textId="77777777" w:rsidR="00430526" w:rsidRPr="00BA6057" w:rsidRDefault="00430526" w:rsidP="00D12F4E">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Ж.Д. переезд</w:t>
            </w:r>
          </w:p>
        </w:tc>
        <w:tc>
          <w:tcPr>
            <w:tcW w:w="1984" w:type="dxa"/>
          </w:tcPr>
          <w:p w14:paraId="4FA2575D" w14:textId="77777777" w:rsidR="00430526" w:rsidRPr="00BA6057" w:rsidRDefault="00430526" w:rsidP="00D12F4E">
            <w:pPr>
              <w:spacing w:line="340" w:lineRule="exact"/>
              <w:jc w:val="center"/>
              <w:rPr>
                <w:b/>
                <w:caps/>
                <w:noProof/>
                <w:color w:val="FF0000"/>
                <w:spacing w:val="20"/>
                <w:sz w:val="18"/>
                <w:szCs w:val="18"/>
                <w:lang w:eastAsia="ru-RU"/>
              </w:rPr>
            </w:pPr>
            <w:r>
              <w:rPr>
                <w:b/>
                <w:caps/>
                <w:noProof/>
                <w:color w:val="FF0000"/>
                <w:spacing w:val="20"/>
                <w:sz w:val="18"/>
                <w:szCs w:val="18"/>
                <w:lang w:eastAsia="ru-RU"/>
              </w:rPr>
              <w:t>ричстакер</w:t>
            </w:r>
          </w:p>
        </w:tc>
        <w:tc>
          <w:tcPr>
            <w:tcW w:w="2126" w:type="dxa"/>
            <w:gridSpan w:val="2"/>
          </w:tcPr>
          <w:p w14:paraId="21FE7AF4" w14:textId="77777777" w:rsidR="00430526" w:rsidRPr="00BA6057" w:rsidRDefault="00430526" w:rsidP="00D12F4E">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козловой кран</w:t>
            </w:r>
          </w:p>
        </w:tc>
        <w:tc>
          <w:tcPr>
            <w:tcW w:w="2127" w:type="dxa"/>
          </w:tcPr>
          <w:p w14:paraId="3ABFB942" w14:textId="77777777" w:rsidR="00430526" w:rsidRPr="00BA6057" w:rsidRDefault="00430526" w:rsidP="00D12F4E">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автомобиль</w:t>
            </w:r>
          </w:p>
        </w:tc>
      </w:tr>
      <w:tr w:rsidR="00430526" w14:paraId="0B961C3D" w14:textId="77777777" w:rsidTr="00D12F4E">
        <w:tc>
          <w:tcPr>
            <w:tcW w:w="993" w:type="dxa"/>
          </w:tcPr>
          <w:p w14:paraId="05778F27" w14:textId="77777777" w:rsidR="00430526" w:rsidRPr="00184A7A" w:rsidRDefault="00430526" w:rsidP="00D12F4E">
            <w:pPr>
              <w:spacing w:line="340" w:lineRule="exact"/>
              <w:jc w:val="center"/>
              <w:rPr>
                <w:caps/>
                <w:spacing w:val="40"/>
                <w:highlight w:val="lightGray"/>
                <w:shd w:val="clear" w:color="auto" w:fill="FFFFFF"/>
              </w:rPr>
            </w:pPr>
          </w:p>
          <w:p w14:paraId="56BB8948" w14:textId="77777777" w:rsidR="00430526" w:rsidRPr="00184A7A" w:rsidRDefault="00430526" w:rsidP="00D12F4E">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55168" behindDoc="1" locked="0" layoutInCell="1" allowOverlap="1" wp14:anchorId="54BE8393" wp14:editId="2BCA8727">
                  <wp:simplePos x="0" y="0"/>
                  <wp:positionH relativeFrom="column">
                    <wp:posOffset>-48895</wp:posOffset>
                  </wp:positionH>
                  <wp:positionV relativeFrom="paragraph">
                    <wp:posOffset>116205</wp:posOffset>
                  </wp:positionV>
                  <wp:extent cx="537210" cy="524510"/>
                  <wp:effectExtent l="19050" t="0" r="0" b="0"/>
                  <wp:wrapTight wrapText="bothSides">
                    <wp:wrapPolygon edited="0">
                      <wp:start x="-766" y="0"/>
                      <wp:lineTo x="-766" y="21182"/>
                      <wp:lineTo x="21447" y="21182"/>
                      <wp:lineTo x="21447" y="0"/>
                      <wp:lineTo x="-766" y="0"/>
                    </wp:wrapPolygon>
                  </wp:wrapTight>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14:paraId="738E7F3F" w14:textId="77777777" w:rsidR="00430526" w:rsidRPr="008D5983" w:rsidRDefault="00430526" w:rsidP="00D12F4E">
            <w:pPr>
              <w:spacing w:line="320" w:lineRule="exact"/>
              <w:rPr>
                <w:b/>
                <w:shd w:val="clear" w:color="auto" w:fill="FFFFFF"/>
              </w:rPr>
            </w:pPr>
            <w:r w:rsidRPr="008D5983">
              <w:rPr>
                <w:b/>
                <w:shd w:val="clear" w:color="auto" w:fill="FFFFFF"/>
              </w:rPr>
              <w:t>До выхода (въезда) на территорию контейнерного терминала:</w:t>
            </w:r>
          </w:p>
          <w:p w14:paraId="3CB489E6" w14:textId="77777777" w:rsidR="00430526" w:rsidRPr="004E7058" w:rsidRDefault="00430526" w:rsidP="00D12F4E">
            <w:pPr>
              <w:spacing w:line="320" w:lineRule="exact"/>
              <w:rPr>
                <w:shd w:val="clear" w:color="auto" w:fill="FFFFFF"/>
              </w:rPr>
            </w:pPr>
            <w:r w:rsidRPr="004E7058">
              <w:rPr>
                <w:shd w:val="clear" w:color="auto" w:fill="FFFFFF"/>
              </w:rPr>
              <w:t xml:space="preserve">- </w:t>
            </w:r>
            <w:r>
              <w:rPr>
                <w:shd w:val="clear" w:color="auto" w:fill="FFFFFF"/>
              </w:rPr>
              <w:t xml:space="preserve">пройдите </w:t>
            </w:r>
            <w:r w:rsidRPr="004E7058">
              <w:rPr>
                <w:shd w:val="clear" w:color="auto" w:fill="FFFFFF"/>
              </w:rPr>
              <w:t>вводный инструктаж;</w:t>
            </w:r>
          </w:p>
          <w:p w14:paraId="751B19B0" w14:textId="77777777" w:rsidR="00430526" w:rsidRPr="004E7058" w:rsidRDefault="00430526" w:rsidP="00D12F4E">
            <w:pPr>
              <w:spacing w:line="320" w:lineRule="exact"/>
              <w:rPr>
                <w:shd w:val="clear" w:color="auto" w:fill="FFFFFF"/>
              </w:rPr>
            </w:pPr>
            <w:r w:rsidRPr="004E7058">
              <w:rPr>
                <w:shd w:val="clear" w:color="auto" w:fill="FFFFFF"/>
              </w:rPr>
              <w:t>-</w:t>
            </w:r>
            <w:r>
              <w:rPr>
                <w:shd w:val="clear" w:color="auto" w:fill="FFFFFF"/>
              </w:rPr>
              <w:t xml:space="preserve"> </w:t>
            </w:r>
            <w:r w:rsidRPr="004E7058">
              <w:rPr>
                <w:shd w:val="clear" w:color="auto" w:fill="FFFFFF"/>
              </w:rPr>
              <w:t>ознакомьтесь со схемой маршрута прохода и проезда;</w:t>
            </w:r>
          </w:p>
          <w:p w14:paraId="2BB56CAD" w14:textId="77777777" w:rsidR="00430526" w:rsidRDefault="00430526" w:rsidP="00D12F4E">
            <w:pPr>
              <w:spacing w:line="320" w:lineRule="exact"/>
              <w:rPr>
                <w:caps/>
                <w:spacing w:val="40"/>
                <w:sz w:val="20"/>
                <w:szCs w:val="20"/>
                <w:shd w:val="clear" w:color="auto" w:fill="FFFFFF"/>
              </w:rPr>
            </w:pPr>
            <w:r w:rsidRPr="004E7058">
              <w:rPr>
                <w:shd w:val="clear" w:color="auto" w:fill="FFFFFF"/>
              </w:rPr>
              <w:t>- наденьте жилет сигнальный</w:t>
            </w:r>
            <w:r>
              <w:rPr>
                <w:shd w:val="clear" w:color="auto" w:fill="FFFFFF"/>
              </w:rPr>
              <w:t xml:space="preserve"> и защитную каску</w:t>
            </w:r>
            <w:r w:rsidRPr="004E7058">
              <w:rPr>
                <w:shd w:val="clear" w:color="auto" w:fill="FFFFFF"/>
              </w:rPr>
              <w:t>.</w:t>
            </w:r>
          </w:p>
        </w:tc>
        <w:tc>
          <w:tcPr>
            <w:tcW w:w="2694" w:type="dxa"/>
            <w:gridSpan w:val="2"/>
          </w:tcPr>
          <w:p w14:paraId="6A16E683" w14:textId="77777777" w:rsidR="00430526" w:rsidRDefault="00430526" w:rsidP="00D12F4E">
            <w:pPr>
              <w:tabs>
                <w:tab w:val="left" w:pos="335"/>
              </w:tabs>
              <w:spacing w:line="340" w:lineRule="exact"/>
              <w:ind w:firstLine="322"/>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39808" behindDoc="0" locked="0" layoutInCell="1" allowOverlap="1" wp14:anchorId="13AFBA76" wp14:editId="57910BCB">
                  <wp:simplePos x="0" y="0"/>
                  <wp:positionH relativeFrom="column">
                    <wp:posOffset>346296</wp:posOffset>
                  </wp:positionH>
                  <wp:positionV relativeFrom="paragraph">
                    <wp:posOffset>36057</wp:posOffset>
                  </wp:positionV>
                  <wp:extent cx="1030522" cy="1017767"/>
                  <wp:effectExtent l="19050" t="0" r="0" b="0"/>
                  <wp:wrapNone/>
                  <wp:docPr id="38" name="Рисунок 2" descr="C:\Users\ChernoskutovaOIU\Desktop\Охрана труда (основной)\Карточки рисков\zhilet_signalnyy_oranzhevyy1170-7572592513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zhilet_signalnyy_oranzhevyy1170-75725925134287.jpg"/>
                          <pic:cNvPicPr>
                            <a:picLocks noChangeAspect="1" noChangeArrowheads="1"/>
                          </pic:cNvPicPr>
                        </pic:nvPicPr>
                        <pic:blipFill>
                          <a:blip r:embed="rId35" cstate="print"/>
                          <a:srcRect/>
                          <a:stretch>
                            <a:fillRect/>
                          </a:stretch>
                        </pic:blipFill>
                        <pic:spPr bwMode="auto">
                          <a:xfrm>
                            <a:off x="0" y="0"/>
                            <a:ext cx="1030522" cy="1017767"/>
                          </a:xfrm>
                          <a:prstGeom prst="rect">
                            <a:avLst/>
                          </a:prstGeom>
                          <a:noFill/>
                          <a:ln w="9525">
                            <a:noFill/>
                            <a:miter lim="800000"/>
                            <a:headEnd/>
                            <a:tailEnd/>
                          </a:ln>
                        </pic:spPr>
                      </pic:pic>
                    </a:graphicData>
                  </a:graphic>
                </wp:anchor>
              </w:drawing>
            </w:r>
          </w:p>
        </w:tc>
      </w:tr>
      <w:tr w:rsidR="00430526" w14:paraId="1E623097" w14:textId="77777777" w:rsidTr="00D12F4E">
        <w:trPr>
          <w:trHeight w:val="273"/>
        </w:trPr>
        <w:tc>
          <w:tcPr>
            <w:tcW w:w="993" w:type="dxa"/>
          </w:tcPr>
          <w:p w14:paraId="18C6122D" w14:textId="77777777" w:rsidR="00430526" w:rsidRDefault="00430526" w:rsidP="00D12F4E">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42880" behindDoc="1" locked="0" layoutInCell="1" allowOverlap="1" wp14:anchorId="727E5D29" wp14:editId="74C8D5BE">
                  <wp:simplePos x="0" y="0"/>
                  <wp:positionH relativeFrom="column">
                    <wp:posOffset>-1270</wp:posOffset>
                  </wp:positionH>
                  <wp:positionV relativeFrom="paragraph">
                    <wp:posOffset>811530</wp:posOffset>
                  </wp:positionV>
                  <wp:extent cx="537210" cy="524510"/>
                  <wp:effectExtent l="19050" t="0" r="0" b="0"/>
                  <wp:wrapTight wrapText="bothSides">
                    <wp:wrapPolygon edited="0">
                      <wp:start x="-766" y="0"/>
                      <wp:lineTo x="-766" y="21182"/>
                      <wp:lineTo x="21447" y="21182"/>
                      <wp:lineTo x="21447" y="0"/>
                      <wp:lineTo x="-766" y="0"/>
                    </wp:wrapPolygon>
                  </wp:wrapTight>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p w14:paraId="01B3FCCD" w14:textId="77777777" w:rsidR="00430526" w:rsidRPr="00F6235E" w:rsidRDefault="00430526" w:rsidP="00D12F4E">
            <w:pPr>
              <w:rPr>
                <w:highlight w:val="lightGray"/>
              </w:rPr>
            </w:pPr>
          </w:p>
          <w:p w14:paraId="70F5FDA4" w14:textId="77777777" w:rsidR="00430526" w:rsidRPr="00F6235E" w:rsidRDefault="00430526" w:rsidP="00D12F4E">
            <w:pPr>
              <w:rPr>
                <w:highlight w:val="lightGray"/>
              </w:rPr>
            </w:pPr>
          </w:p>
          <w:p w14:paraId="28106D20" w14:textId="77777777" w:rsidR="00430526" w:rsidRPr="00F6235E" w:rsidRDefault="00430526" w:rsidP="00D12F4E">
            <w:pPr>
              <w:rPr>
                <w:highlight w:val="lightGray"/>
              </w:rPr>
            </w:pPr>
          </w:p>
          <w:p w14:paraId="19372870" w14:textId="77777777" w:rsidR="00430526" w:rsidRPr="00F6235E" w:rsidRDefault="00430526" w:rsidP="00D12F4E">
            <w:pPr>
              <w:rPr>
                <w:highlight w:val="lightGray"/>
              </w:rPr>
            </w:pPr>
          </w:p>
          <w:p w14:paraId="741712EC" w14:textId="77777777" w:rsidR="00430526" w:rsidRPr="00F6235E" w:rsidRDefault="00430526" w:rsidP="00D12F4E">
            <w:pPr>
              <w:rPr>
                <w:highlight w:val="lightGray"/>
              </w:rPr>
            </w:pPr>
          </w:p>
        </w:tc>
        <w:tc>
          <w:tcPr>
            <w:tcW w:w="6662" w:type="dxa"/>
            <w:gridSpan w:val="4"/>
          </w:tcPr>
          <w:p w14:paraId="343DD774" w14:textId="77777777" w:rsidR="00430526" w:rsidRPr="008D5983" w:rsidRDefault="00430526" w:rsidP="00D12F4E">
            <w:pPr>
              <w:spacing w:line="320" w:lineRule="exact"/>
              <w:ind w:firstLine="33"/>
              <w:rPr>
                <w:b/>
                <w:shd w:val="clear" w:color="auto" w:fill="FFFFFF"/>
              </w:rPr>
            </w:pPr>
            <w:r w:rsidRPr="008D5983">
              <w:rPr>
                <w:b/>
                <w:shd w:val="clear" w:color="auto" w:fill="FFFFFF"/>
              </w:rPr>
              <w:t>При проходе/проезде по территории терминала соблюдайте следующие правила:</w:t>
            </w:r>
          </w:p>
          <w:p w14:paraId="437F5063" w14:textId="77777777" w:rsidR="00430526" w:rsidRDefault="00430526" w:rsidP="00D12F4E">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меры предосторожности и проявляй</w:t>
            </w:r>
            <w:r>
              <w:rPr>
                <w:shd w:val="clear" w:color="auto" w:fill="FFFFFF"/>
              </w:rPr>
              <w:t>те</w:t>
            </w:r>
            <w:r w:rsidRPr="001F3A32">
              <w:rPr>
                <w:shd w:val="clear" w:color="auto" w:fill="FFFFFF"/>
              </w:rPr>
              <w:t xml:space="preserve"> бдительность</w:t>
            </w:r>
            <w:r>
              <w:rPr>
                <w:shd w:val="clear" w:color="auto" w:fill="FFFFFF"/>
              </w:rPr>
              <w:t>;</w:t>
            </w:r>
          </w:p>
          <w:p w14:paraId="063BB83D" w14:textId="77777777" w:rsidR="00430526" w:rsidRDefault="00430526" w:rsidP="00D12F4E">
            <w:pPr>
              <w:spacing w:line="320" w:lineRule="exact"/>
              <w:ind w:firstLine="33"/>
              <w:rPr>
                <w:shd w:val="clear" w:color="auto" w:fill="FFFFFF"/>
              </w:rPr>
            </w:pPr>
            <w:r>
              <w:rPr>
                <w:shd w:val="clear" w:color="auto" w:fill="FFFFFF"/>
              </w:rPr>
              <w:t>-передвигайтесь</w:t>
            </w:r>
            <w:r w:rsidRPr="001F3A32">
              <w:rPr>
                <w:shd w:val="clear" w:color="auto" w:fill="FFFFFF"/>
              </w:rPr>
              <w:t xml:space="preserve"> строго по маршруту прохода </w:t>
            </w:r>
            <w:r>
              <w:rPr>
                <w:shd w:val="clear" w:color="auto" w:fill="FFFFFF"/>
              </w:rPr>
              <w:t>/</w:t>
            </w:r>
            <w:r w:rsidRPr="001F3A32">
              <w:rPr>
                <w:shd w:val="clear" w:color="auto" w:fill="FFFFFF"/>
              </w:rPr>
              <w:t xml:space="preserve"> проезда</w:t>
            </w:r>
            <w:r>
              <w:rPr>
                <w:shd w:val="clear" w:color="auto" w:fill="FFFFFF"/>
              </w:rPr>
              <w:t>;</w:t>
            </w:r>
          </w:p>
          <w:p w14:paraId="3C17C092" w14:textId="77777777" w:rsidR="00430526" w:rsidRDefault="00430526" w:rsidP="00D12F4E">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правила дорожного движения</w:t>
            </w:r>
            <w:r>
              <w:rPr>
                <w:shd w:val="clear" w:color="auto" w:fill="FFFFFF"/>
              </w:rPr>
              <w:t>, следуйте указаниям дорожных знаков и соблюдайте установленный скоростной режим;</w:t>
            </w:r>
          </w:p>
          <w:p w14:paraId="764374A8" w14:textId="77777777" w:rsidR="00430526" w:rsidRDefault="00430526" w:rsidP="00D12F4E">
            <w:pPr>
              <w:spacing w:line="320" w:lineRule="exact"/>
              <w:ind w:firstLine="33"/>
              <w:rPr>
                <w:shd w:val="clear" w:color="auto" w:fill="FFFFFF"/>
              </w:rPr>
            </w:pPr>
            <w:r>
              <w:rPr>
                <w:shd w:val="clear" w:color="auto" w:fill="FFFFFF"/>
              </w:rPr>
              <w:t xml:space="preserve">- при подъезде к железнодорожному переезду остановитесь перед знаком </w:t>
            </w:r>
            <w:r w:rsidRPr="00F6235E">
              <w:rPr>
                <w:highlight w:val="red"/>
                <w:shd w:val="clear" w:color="auto" w:fill="FFFFFF"/>
              </w:rPr>
              <w:t>«</w:t>
            </w:r>
            <w:r w:rsidRPr="00F6235E">
              <w:rPr>
                <w:highlight w:val="red"/>
                <w:shd w:val="clear" w:color="auto" w:fill="FFFFFF"/>
                <w:lang w:val="en-US"/>
              </w:rPr>
              <w:t>STOP</w:t>
            </w:r>
            <w:r w:rsidRPr="00F6235E">
              <w:rPr>
                <w:highlight w:val="red"/>
                <w:shd w:val="clear" w:color="auto" w:fill="FFFFFF"/>
              </w:rPr>
              <w:t>»</w:t>
            </w:r>
            <w:r>
              <w:rPr>
                <w:shd w:val="clear" w:color="auto" w:fill="FFFFFF"/>
              </w:rPr>
              <w:t xml:space="preserve">, </w:t>
            </w:r>
          </w:p>
          <w:p w14:paraId="14DF4626" w14:textId="77777777" w:rsidR="00430526" w:rsidRDefault="00430526" w:rsidP="00D12F4E">
            <w:pPr>
              <w:spacing w:line="320" w:lineRule="exact"/>
              <w:ind w:firstLine="33"/>
              <w:rPr>
                <w:shd w:val="clear" w:color="auto" w:fill="FFFFFF"/>
              </w:rPr>
            </w:pPr>
            <w:r w:rsidRPr="00F6235E">
              <w:rPr>
                <w:b/>
                <w:color w:val="FF0000"/>
                <w:shd w:val="clear" w:color="auto" w:fill="FFFFFF"/>
              </w:rPr>
              <w:t>УБЕДИ</w:t>
            </w:r>
            <w:r>
              <w:rPr>
                <w:b/>
                <w:color w:val="FF0000"/>
                <w:shd w:val="clear" w:color="auto" w:fill="FFFFFF"/>
              </w:rPr>
              <w:t>ТЕ</w:t>
            </w:r>
            <w:r w:rsidRPr="00F6235E">
              <w:rPr>
                <w:b/>
                <w:color w:val="FF0000"/>
                <w:shd w:val="clear" w:color="auto" w:fill="FFFFFF"/>
              </w:rPr>
              <w:t>СЬ</w:t>
            </w:r>
            <w:r w:rsidRPr="001F3A32">
              <w:rPr>
                <w:shd w:val="clear" w:color="auto" w:fill="FFFFFF"/>
              </w:rPr>
              <w:t xml:space="preserve"> в отсутствии подвижного состава и только тогда продолжи</w:t>
            </w:r>
            <w:r>
              <w:rPr>
                <w:shd w:val="clear" w:color="auto" w:fill="FFFFFF"/>
              </w:rPr>
              <w:t>те</w:t>
            </w:r>
            <w:r w:rsidRPr="001F3A32">
              <w:rPr>
                <w:shd w:val="clear" w:color="auto" w:fill="FFFFFF"/>
              </w:rPr>
              <w:t xml:space="preserve"> движение</w:t>
            </w:r>
            <w:r>
              <w:rPr>
                <w:shd w:val="clear" w:color="auto" w:fill="FFFFFF"/>
              </w:rPr>
              <w:t>;</w:t>
            </w:r>
            <w:r w:rsidRPr="001F3A32">
              <w:rPr>
                <w:shd w:val="clear" w:color="auto" w:fill="FFFFFF"/>
              </w:rPr>
              <w:t xml:space="preserve"> </w:t>
            </w:r>
          </w:p>
          <w:p w14:paraId="5492CFAF" w14:textId="77777777" w:rsidR="00430526" w:rsidRDefault="00430526" w:rsidP="00D12F4E">
            <w:pPr>
              <w:spacing w:line="320" w:lineRule="exact"/>
              <w:ind w:firstLine="33"/>
              <w:rPr>
                <w:shd w:val="clear" w:color="auto" w:fill="FFFFFF"/>
              </w:rPr>
            </w:pPr>
            <w:r>
              <w:rPr>
                <w:shd w:val="clear" w:color="auto" w:fill="FFFFFF"/>
              </w:rPr>
              <w:t>-</w:t>
            </w:r>
            <w:r w:rsidRPr="001F3A32">
              <w:rPr>
                <w:shd w:val="clear" w:color="auto" w:fill="FFFFFF"/>
              </w:rPr>
              <w:t xml:space="preserve">скорость передвижения на автомобиле </w:t>
            </w:r>
            <w:r>
              <w:rPr>
                <w:shd w:val="clear" w:color="auto" w:fill="FFFFFF"/>
              </w:rPr>
              <w:t xml:space="preserve">по территории терминала </w:t>
            </w:r>
            <w:r w:rsidRPr="001F3A32">
              <w:rPr>
                <w:color w:val="FF0000"/>
                <w:shd w:val="clear" w:color="auto" w:fill="FFFFFF"/>
              </w:rPr>
              <w:t>НЕ</w:t>
            </w:r>
            <w:r w:rsidRPr="001F3A32">
              <w:rPr>
                <w:shd w:val="clear" w:color="auto" w:fill="FFFFFF"/>
              </w:rPr>
              <w:t xml:space="preserve">  более 10 км/ч</w:t>
            </w:r>
          </w:p>
          <w:p w14:paraId="1F36490A" w14:textId="77777777" w:rsidR="00430526" w:rsidRDefault="00430526" w:rsidP="00D12F4E">
            <w:pPr>
              <w:spacing w:line="320" w:lineRule="exact"/>
              <w:rPr>
                <w:shd w:val="clear" w:color="auto" w:fill="FFFFFF"/>
              </w:rPr>
            </w:pPr>
            <w:r>
              <w:rPr>
                <w:shd w:val="clear" w:color="auto" w:fill="FFFFFF"/>
              </w:rPr>
              <w:t>-обращайте</w:t>
            </w:r>
            <w:r w:rsidRPr="001F3A32">
              <w:rPr>
                <w:shd w:val="clear" w:color="auto" w:fill="FFFFFF"/>
              </w:rPr>
              <w:t xml:space="preserve"> внимание на звуковые сигналы и предупредительные знаки</w:t>
            </w:r>
            <w:r>
              <w:rPr>
                <w:shd w:val="clear" w:color="auto" w:fill="FFFFFF"/>
              </w:rPr>
              <w:t>.</w:t>
            </w:r>
          </w:p>
          <w:p w14:paraId="009CBDA8" w14:textId="77777777" w:rsidR="00430526" w:rsidRPr="00862D6A" w:rsidRDefault="00430526" w:rsidP="00D12F4E">
            <w:pPr>
              <w:spacing w:line="320" w:lineRule="exact"/>
              <w:rPr>
                <w:shd w:val="clear" w:color="auto" w:fill="FFFFFF"/>
              </w:rPr>
            </w:pPr>
            <w:r w:rsidRPr="00862D6A">
              <w:rPr>
                <w:shd w:val="clear" w:color="auto" w:fill="FFFFFF"/>
              </w:rPr>
              <w:t>-не перебегайте через железнодорожные пути перед движущимся поездом;</w:t>
            </w:r>
          </w:p>
          <w:p w14:paraId="18249247" w14:textId="77777777" w:rsidR="00430526" w:rsidRDefault="00430526" w:rsidP="00D12F4E">
            <w:pPr>
              <w:spacing w:line="320" w:lineRule="exact"/>
              <w:ind w:firstLine="33"/>
              <w:rPr>
                <w:shd w:val="clear" w:color="auto" w:fill="FFFFFF"/>
              </w:rPr>
            </w:pPr>
            <w:r w:rsidRPr="00862D6A">
              <w:rPr>
                <w:shd w:val="clear" w:color="auto" w:fill="FFFFFF"/>
              </w:rPr>
              <w:t>-не подлезайте</w:t>
            </w:r>
            <w:r w:rsidRPr="001F3A32">
              <w:rPr>
                <w:shd w:val="clear" w:color="auto" w:fill="FFFFFF"/>
              </w:rPr>
              <w:t xml:space="preserve"> под вагонами</w:t>
            </w:r>
            <w:r>
              <w:rPr>
                <w:shd w:val="clear" w:color="auto" w:fill="FFFFFF"/>
              </w:rPr>
              <w:t>;</w:t>
            </w:r>
          </w:p>
          <w:p w14:paraId="4E0C62C5" w14:textId="77777777" w:rsidR="00430526" w:rsidRDefault="00430526" w:rsidP="00D12F4E">
            <w:pPr>
              <w:spacing w:line="320" w:lineRule="exact"/>
              <w:rPr>
                <w:shd w:val="clear" w:color="auto" w:fill="FFFFFF"/>
              </w:rPr>
            </w:pPr>
            <w:r w:rsidRPr="00862D6A">
              <w:rPr>
                <w:shd w:val="clear" w:color="auto" w:fill="FFFFFF"/>
              </w:rPr>
              <w:t>-при пересечении железнодорожных путей не наступай на головку рельсов</w:t>
            </w:r>
            <w:r>
              <w:rPr>
                <w:shd w:val="clear" w:color="auto" w:fill="FFFFFF"/>
              </w:rPr>
              <w:t>;</w:t>
            </w:r>
          </w:p>
          <w:p w14:paraId="4C35EEA7" w14:textId="77777777" w:rsidR="00430526" w:rsidRPr="00D97524" w:rsidRDefault="00430526" w:rsidP="00D12F4E">
            <w:pPr>
              <w:spacing w:line="320" w:lineRule="exact"/>
              <w:rPr>
                <w:shd w:val="clear" w:color="auto" w:fill="FFFFFF"/>
              </w:rPr>
            </w:pPr>
            <w:r>
              <w:rPr>
                <w:shd w:val="clear" w:color="auto" w:fill="FFFFFF"/>
              </w:rPr>
              <w:t>-запрещается движение (въезд/проезд) легкового автотранспорта</w:t>
            </w:r>
          </w:p>
        </w:tc>
        <w:tc>
          <w:tcPr>
            <w:tcW w:w="2694" w:type="dxa"/>
            <w:gridSpan w:val="2"/>
          </w:tcPr>
          <w:p w14:paraId="4C115EF9" w14:textId="77777777" w:rsidR="00430526" w:rsidRDefault="00430526" w:rsidP="00D12F4E">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49024" behindDoc="0" locked="0" layoutInCell="1" allowOverlap="1" wp14:anchorId="57BCD0EF" wp14:editId="01A844DC">
                  <wp:simplePos x="0" y="0"/>
                  <wp:positionH relativeFrom="column">
                    <wp:posOffset>1053465</wp:posOffset>
                  </wp:positionH>
                  <wp:positionV relativeFrom="paragraph">
                    <wp:posOffset>3020695</wp:posOffset>
                  </wp:positionV>
                  <wp:extent cx="712470" cy="659765"/>
                  <wp:effectExtent l="19050" t="0" r="0" b="0"/>
                  <wp:wrapSquare wrapText="bothSides"/>
                  <wp:docPr id="43" name="Рисунок 14" descr="http://dolgop-co.ru/d/734471/d/po_putyam_zapreshc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lgop-co.ru/d/734471/d/po_putyam_zapreshcheno.jpg"/>
                          <pic:cNvPicPr>
                            <a:picLocks noChangeAspect="1" noChangeArrowheads="1"/>
                          </pic:cNvPicPr>
                        </pic:nvPicPr>
                        <pic:blipFill>
                          <a:blip r:embed="rId36" cstate="print"/>
                          <a:srcRect t="2251" b="35272"/>
                          <a:stretch>
                            <a:fillRect/>
                          </a:stretch>
                        </pic:blipFill>
                        <pic:spPr bwMode="auto">
                          <a:xfrm>
                            <a:off x="0" y="0"/>
                            <a:ext cx="712470" cy="659765"/>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43904" behindDoc="0" locked="0" layoutInCell="1" allowOverlap="1" wp14:anchorId="2F664BD8" wp14:editId="02785F7C">
                  <wp:simplePos x="0" y="0"/>
                  <wp:positionH relativeFrom="column">
                    <wp:posOffset>112395</wp:posOffset>
                  </wp:positionH>
                  <wp:positionV relativeFrom="paragraph">
                    <wp:posOffset>2255520</wp:posOffset>
                  </wp:positionV>
                  <wp:extent cx="616585" cy="556260"/>
                  <wp:effectExtent l="19050" t="0" r="0" b="0"/>
                  <wp:wrapSquare wrapText="bothSides"/>
                  <wp:docPr id="44" name="Рисунок 5" descr="C:\Users\ChernoskutovaOIU\Desktop\Охрана труда (основной)\Карточки рисков\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skutovaOIU\Desktop\Охрана труда (основной)\Карточки рисков\10.png"/>
                          <pic:cNvPicPr>
                            <a:picLocks noChangeAspect="1" noChangeArrowheads="1"/>
                          </pic:cNvPicPr>
                        </pic:nvPicPr>
                        <pic:blipFill>
                          <a:blip r:embed="rId37" cstate="print"/>
                          <a:srcRect/>
                          <a:stretch>
                            <a:fillRect/>
                          </a:stretch>
                        </pic:blipFill>
                        <pic:spPr bwMode="auto">
                          <a:xfrm>
                            <a:off x="0" y="0"/>
                            <a:ext cx="616585" cy="55626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0832" behindDoc="1" locked="0" layoutInCell="1" allowOverlap="1" wp14:anchorId="5EF3D7FF" wp14:editId="4BB23FD2">
                  <wp:simplePos x="0" y="0"/>
                  <wp:positionH relativeFrom="column">
                    <wp:posOffset>36195</wp:posOffset>
                  </wp:positionH>
                  <wp:positionV relativeFrom="paragraph">
                    <wp:posOffset>36830</wp:posOffset>
                  </wp:positionV>
                  <wp:extent cx="1697990" cy="1963420"/>
                  <wp:effectExtent l="19050" t="0" r="0" b="0"/>
                  <wp:wrapTight wrapText="bothSides">
                    <wp:wrapPolygon edited="0">
                      <wp:start x="-242" y="0"/>
                      <wp:lineTo x="-242" y="21376"/>
                      <wp:lineTo x="21568" y="21376"/>
                      <wp:lineTo x="21568" y="0"/>
                      <wp:lineTo x="-242" y="0"/>
                    </wp:wrapPolygon>
                  </wp:wrapTight>
                  <wp:docPr id="46" name="Рисунок 3" descr="C:\Users\ChernoskutovaOIU\Desktop\Охрана труда (основной)\Карточки рисков\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Снимок3.PNG"/>
                          <pic:cNvPicPr>
                            <a:picLocks noChangeAspect="1" noChangeArrowheads="1"/>
                          </pic:cNvPicPr>
                        </pic:nvPicPr>
                        <pic:blipFill>
                          <a:blip r:embed="rId38" cstate="print"/>
                          <a:srcRect r="8874"/>
                          <a:stretch>
                            <a:fillRect/>
                          </a:stretch>
                        </pic:blipFill>
                        <pic:spPr bwMode="auto">
                          <a:xfrm>
                            <a:off x="0" y="0"/>
                            <a:ext cx="1697990" cy="196342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1856" behindDoc="0" locked="0" layoutInCell="1" allowOverlap="1" wp14:anchorId="10473CD9" wp14:editId="17F61758">
                  <wp:simplePos x="0" y="0"/>
                  <wp:positionH relativeFrom="column">
                    <wp:posOffset>902335</wp:posOffset>
                  </wp:positionH>
                  <wp:positionV relativeFrom="paragraph">
                    <wp:posOffset>2255520</wp:posOffset>
                  </wp:positionV>
                  <wp:extent cx="862965" cy="659765"/>
                  <wp:effectExtent l="19050" t="0" r="0" b="0"/>
                  <wp:wrapSquare wrapText="bothSides"/>
                  <wp:docPr id="47" name="Рисунок 4" descr="C:\Users\ChernoskutovaOIU\Desktop\Охрана труда (основной)\Карточки риско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i.jpg"/>
                          <pic:cNvPicPr>
                            <a:picLocks noChangeAspect="1" noChangeArrowheads="1"/>
                          </pic:cNvPicPr>
                        </pic:nvPicPr>
                        <pic:blipFill>
                          <a:blip r:embed="rId39" cstate="print"/>
                          <a:srcRect/>
                          <a:stretch>
                            <a:fillRect/>
                          </a:stretch>
                        </pic:blipFill>
                        <pic:spPr bwMode="auto">
                          <a:xfrm>
                            <a:off x="0" y="0"/>
                            <a:ext cx="862965" cy="659765"/>
                          </a:xfrm>
                          <a:prstGeom prst="rect">
                            <a:avLst/>
                          </a:prstGeom>
                          <a:noFill/>
                          <a:ln w="9525">
                            <a:noFill/>
                            <a:miter lim="800000"/>
                            <a:headEnd/>
                            <a:tailEnd/>
                          </a:ln>
                        </pic:spPr>
                      </pic:pic>
                    </a:graphicData>
                  </a:graphic>
                </wp:anchor>
              </w:drawing>
            </w:r>
          </w:p>
          <w:p w14:paraId="51755C49" w14:textId="77777777" w:rsidR="00430526" w:rsidRDefault="00430526" w:rsidP="00D12F4E">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2576" behindDoc="0" locked="0" layoutInCell="1" allowOverlap="1" wp14:anchorId="56EA3B85" wp14:editId="72FA5220">
                  <wp:simplePos x="0" y="0"/>
                  <wp:positionH relativeFrom="column">
                    <wp:posOffset>779780</wp:posOffset>
                  </wp:positionH>
                  <wp:positionV relativeFrom="paragraph">
                    <wp:posOffset>-106045</wp:posOffset>
                  </wp:positionV>
                  <wp:extent cx="771525" cy="628650"/>
                  <wp:effectExtent l="19050" t="0" r="9525" b="0"/>
                  <wp:wrapNone/>
                  <wp:docPr id="48" name="Рисунок 32" descr="https://torg20.imgsmail.ru/200x200/sell/1/-63945609246922749?src=http%3A%2F%2Fcityblank.ru%2Fupload%2Fiblock%2F2ff%2F2ffd8170f703659b8280e63135839af5.png&amp;version=&amp;hash=a2d5393019c3b3a0be89b16286f89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g20.imgsmail.ru/200x200/sell/1/-63945609246922749?src=http%3A%2F%2Fcityblank.ru%2Fupload%2Fiblock%2F2ff%2F2ffd8170f703659b8280e63135839af5.png&amp;version=&amp;hash=a2d5393019c3b3a0be89b16286f89a03"/>
                          <pic:cNvPicPr>
                            <a:picLocks noChangeAspect="1" noChangeArrowheads="1"/>
                          </pic:cNvPicPr>
                        </pic:nvPicPr>
                        <pic:blipFill>
                          <a:blip r:embed="rId40" cstate="print"/>
                          <a:srcRect/>
                          <a:stretch>
                            <a:fillRect/>
                          </a:stretch>
                        </pic:blipFill>
                        <pic:spPr bwMode="auto">
                          <a:xfrm>
                            <a:off x="0" y="0"/>
                            <a:ext cx="771525" cy="6286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71552" behindDoc="0" locked="0" layoutInCell="1" allowOverlap="1" wp14:anchorId="082D9CA6" wp14:editId="58DF4C11">
                  <wp:simplePos x="0" y="0"/>
                  <wp:positionH relativeFrom="column">
                    <wp:posOffset>-58420</wp:posOffset>
                  </wp:positionH>
                  <wp:positionV relativeFrom="paragraph">
                    <wp:posOffset>-229870</wp:posOffset>
                  </wp:positionV>
                  <wp:extent cx="838200" cy="838200"/>
                  <wp:effectExtent l="19050" t="0" r="0" b="0"/>
                  <wp:wrapNone/>
                  <wp:docPr id="52" name="Рисунок 23" descr="http://pk-galaktika.ru/image/cache/data/new_caution/W%205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k-galaktika.ru/image/cache/data/new_caution/W%2050-150x150.jpg"/>
                          <pic:cNvPicPr>
                            <a:picLocks noChangeAspect="1" noChangeArrowheads="1"/>
                          </pic:cNvPicPr>
                        </pic:nvPicPr>
                        <pic:blipFill>
                          <a:blip r:embed="rId41"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0048" behindDoc="0" locked="0" layoutInCell="1" allowOverlap="1" wp14:anchorId="0976181F" wp14:editId="12881EFA">
                  <wp:simplePos x="0" y="0"/>
                  <wp:positionH relativeFrom="column">
                    <wp:posOffset>43815</wp:posOffset>
                  </wp:positionH>
                  <wp:positionV relativeFrom="paragraph">
                    <wp:posOffset>-213360</wp:posOffset>
                  </wp:positionV>
                  <wp:extent cx="783590" cy="707390"/>
                  <wp:effectExtent l="19050" t="0" r="0" b="0"/>
                  <wp:wrapSquare wrapText="bothSides"/>
                  <wp:docPr id="53" name="Рисунок 17" descr="C:\Users\ChernoskutovaOIU\Desktop\Охрана труда (основной)\Карточки рисков\imgitem5144941194291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skutovaOIU\Desktop\Охрана труда (основной)\Карточки рисков\imgitem5144941194291_input.jpg"/>
                          <pic:cNvPicPr>
                            <a:picLocks noChangeAspect="1" noChangeArrowheads="1"/>
                          </pic:cNvPicPr>
                        </pic:nvPicPr>
                        <pic:blipFill>
                          <a:blip r:embed="rId42" cstate="print"/>
                          <a:srcRect b="34706"/>
                          <a:stretch>
                            <a:fillRect/>
                          </a:stretch>
                        </pic:blipFill>
                        <pic:spPr bwMode="auto">
                          <a:xfrm>
                            <a:off x="0" y="0"/>
                            <a:ext cx="783590" cy="707390"/>
                          </a:xfrm>
                          <a:prstGeom prst="rect">
                            <a:avLst/>
                          </a:prstGeom>
                          <a:noFill/>
                          <a:ln w="9525">
                            <a:noFill/>
                            <a:miter lim="800000"/>
                            <a:headEnd/>
                            <a:tailEnd/>
                          </a:ln>
                          <a:effectLst>
                            <a:softEdge rad="31750"/>
                          </a:effectLst>
                        </pic:spPr>
                      </pic:pic>
                    </a:graphicData>
                  </a:graphic>
                </wp:anchor>
              </w:drawing>
            </w:r>
          </w:p>
        </w:tc>
      </w:tr>
      <w:tr w:rsidR="00430526" w14:paraId="3AFC6EDC" w14:textId="77777777" w:rsidTr="00D12F4E">
        <w:trPr>
          <w:trHeight w:val="2914"/>
        </w:trPr>
        <w:tc>
          <w:tcPr>
            <w:tcW w:w="993" w:type="dxa"/>
          </w:tcPr>
          <w:p w14:paraId="37EEE30D" w14:textId="77777777" w:rsidR="00430526" w:rsidRDefault="00430526" w:rsidP="00D12F4E">
            <w:pPr>
              <w:spacing w:line="340" w:lineRule="exact"/>
              <w:jc w:val="center"/>
              <w:rPr>
                <w:caps/>
                <w:spacing w:val="40"/>
                <w:shd w:val="clear" w:color="auto" w:fill="FFFFFF"/>
              </w:rPr>
            </w:pPr>
          </w:p>
          <w:p w14:paraId="62894D86" w14:textId="77777777" w:rsidR="00430526" w:rsidRDefault="00430526" w:rsidP="00D12F4E">
            <w:pPr>
              <w:spacing w:line="340" w:lineRule="exact"/>
              <w:jc w:val="center"/>
              <w:rPr>
                <w:caps/>
                <w:spacing w:val="40"/>
                <w:shd w:val="clear" w:color="auto" w:fill="FFFFFF"/>
              </w:rPr>
            </w:pPr>
          </w:p>
          <w:p w14:paraId="48700BC9" w14:textId="77777777" w:rsidR="00430526" w:rsidRDefault="00430526" w:rsidP="00D12F4E">
            <w:pPr>
              <w:spacing w:line="340" w:lineRule="exact"/>
              <w:jc w:val="center"/>
              <w:rPr>
                <w:caps/>
                <w:spacing w:val="40"/>
                <w:shd w:val="clear" w:color="auto" w:fill="FFFFFF"/>
              </w:rPr>
            </w:pPr>
          </w:p>
          <w:p w14:paraId="0D80EC66" w14:textId="77777777" w:rsidR="00430526" w:rsidRDefault="00430526" w:rsidP="00D12F4E">
            <w:pPr>
              <w:spacing w:line="340" w:lineRule="exact"/>
              <w:jc w:val="center"/>
              <w:rPr>
                <w:caps/>
                <w:spacing w:val="40"/>
                <w:shd w:val="clear" w:color="auto" w:fill="FFFFFF"/>
              </w:rPr>
            </w:pPr>
          </w:p>
          <w:p w14:paraId="25F9B862" w14:textId="77777777" w:rsidR="00430526" w:rsidRPr="00D97524" w:rsidRDefault="00430526" w:rsidP="00D12F4E">
            <w:pPr>
              <w:spacing w:line="340" w:lineRule="exact"/>
              <w:jc w:val="center"/>
              <w:rPr>
                <w:caps/>
                <w:spacing w:val="40"/>
                <w:shd w:val="clear" w:color="auto" w:fill="FFFFFF"/>
              </w:rPr>
            </w:pPr>
            <w:r w:rsidRPr="008D5983">
              <w:rPr>
                <w:caps/>
                <w:noProof/>
                <w:spacing w:val="40"/>
                <w:shd w:val="clear" w:color="auto" w:fill="FFFFFF"/>
                <w:lang w:eastAsia="ru-RU"/>
              </w:rPr>
              <w:drawing>
                <wp:anchor distT="0" distB="0" distL="114300" distR="114300" simplePos="0" relativeHeight="251656192" behindDoc="1" locked="0" layoutInCell="1" allowOverlap="1" wp14:anchorId="0B191BC3" wp14:editId="5D4AD17E">
                  <wp:simplePos x="0" y="0"/>
                  <wp:positionH relativeFrom="column">
                    <wp:posOffset>-1270</wp:posOffset>
                  </wp:positionH>
                  <wp:positionV relativeFrom="paragraph">
                    <wp:posOffset>12065</wp:posOffset>
                  </wp:positionV>
                  <wp:extent cx="537210" cy="524510"/>
                  <wp:effectExtent l="19050" t="0" r="0" b="0"/>
                  <wp:wrapTight wrapText="bothSides">
                    <wp:wrapPolygon edited="0">
                      <wp:start x="-766" y="0"/>
                      <wp:lineTo x="-766" y="21182"/>
                      <wp:lineTo x="21447" y="21182"/>
                      <wp:lineTo x="21447" y="0"/>
                      <wp:lineTo x="-766" y="0"/>
                    </wp:wrapPolygon>
                  </wp:wrapTight>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14:paraId="78234B55" w14:textId="77777777" w:rsidR="00430526" w:rsidRPr="008D5983" w:rsidRDefault="00430526" w:rsidP="00D12F4E">
            <w:pPr>
              <w:spacing w:line="360" w:lineRule="exact"/>
              <w:ind w:firstLine="33"/>
              <w:rPr>
                <w:b/>
                <w:shd w:val="clear" w:color="auto" w:fill="FFFFFF"/>
              </w:rPr>
            </w:pPr>
            <w:r w:rsidRPr="008D5983">
              <w:rPr>
                <w:b/>
                <w:shd w:val="clear" w:color="auto" w:fill="FFFFFF"/>
              </w:rPr>
              <w:t xml:space="preserve">при нахождении в зоне работы </w:t>
            </w:r>
            <w:r>
              <w:rPr>
                <w:b/>
                <w:shd w:val="clear" w:color="auto" w:fill="FFFFFF"/>
              </w:rPr>
              <w:t>погрузчиков</w:t>
            </w:r>
            <w:r w:rsidRPr="008D5983">
              <w:rPr>
                <w:b/>
                <w:shd w:val="clear" w:color="auto" w:fill="FFFFFF"/>
              </w:rPr>
              <w:t xml:space="preserve"> соблюдайте следующие требования:</w:t>
            </w:r>
          </w:p>
          <w:p w14:paraId="7D0E03DF" w14:textId="77777777" w:rsidR="00430526" w:rsidRDefault="00430526" w:rsidP="00D12F4E">
            <w:pPr>
              <w:spacing w:line="360" w:lineRule="exact"/>
              <w:ind w:firstLine="33"/>
              <w:rPr>
                <w:shd w:val="clear" w:color="auto" w:fill="FFFFFF"/>
              </w:rPr>
            </w:pPr>
            <w:r>
              <w:rPr>
                <w:shd w:val="clear" w:color="auto" w:fill="FFFFFF"/>
              </w:rPr>
              <w:t xml:space="preserve">-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 </w:t>
            </w:r>
            <w:r w:rsidRPr="003B6CAD">
              <w:rPr>
                <w:shd w:val="clear" w:color="auto" w:fill="FFFFFF"/>
              </w:rPr>
              <w:t>не менее 15 метров.</w:t>
            </w:r>
            <w:r>
              <w:rPr>
                <w:shd w:val="clear" w:color="auto" w:fill="FFFFFF"/>
              </w:rPr>
              <w:t xml:space="preserve"> </w:t>
            </w:r>
          </w:p>
          <w:p w14:paraId="1DB775EE" w14:textId="77777777" w:rsidR="00430526" w:rsidRPr="00D97524" w:rsidRDefault="00430526" w:rsidP="00D12F4E">
            <w:pPr>
              <w:spacing w:line="340" w:lineRule="exact"/>
              <w:rPr>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14:paraId="2233DEF0" w14:textId="77777777" w:rsidR="00430526" w:rsidRDefault="00430526" w:rsidP="00D12F4E">
            <w:pPr>
              <w:spacing w:line="340" w:lineRule="exact"/>
              <w:rPr>
                <w:caps/>
                <w:spacing w:val="40"/>
                <w:sz w:val="20"/>
                <w:szCs w:val="20"/>
                <w:shd w:val="clear" w:color="auto" w:fill="FFFFFF"/>
              </w:rPr>
            </w:pPr>
            <w:r>
              <w:rPr>
                <w:caps/>
                <w:noProof/>
                <w:spacing w:val="40"/>
                <w:sz w:val="20"/>
                <w:szCs w:val="20"/>
                <w:lang w:eastAsia="ru-RU"/>
              </w:rPr>
              <w:drawing>
                <wp:anchor distT="0" distB="0" distL="114300" distR="114300" simplePos="0" relativeHeight="251644928" behindDoc="0" locked="0" layoutInCell="1" allowOverlap="1" wp14:anchorId="1A53BDD2" wp14:editId="19A5DC1C">
                  <wp:simplePos x="0" y="0"/>
                  <wp:positionH relativeFrom="column">
                    <wp:posOffset>-58420</wp:posOffset>
                  </wp:positionH>
                  <wp:positionV relativeFrom="paragraph">
                    <wp:posOffset>1083310</wp:posOffset>
                  </wp:positionV>
                  <wp:extent cx="647700" cy="457200"/>
                  <wp:effectExtent l="19050" t="0" r="0" b="0"/>
                  <wp:wrapSquare wrapText="bothSides"/>
                  <wp:docPr id="55" name="Рисунок 8" descr="C:\Users\ChernoskutovaOIU\Desktop\Охрана труда (основной)\Карточки рисков\warning__sign__W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skutovaOIU\Desktop\Охрана труда (основной)\Карточки рисков\warning__sign__W__06.jpg"/>
                          <pic:cNvPicPr>
                            <a:picLocks noChangeAspect="1" noChangeArrowheads="1"/>
                          </pic:cNvPicPr>
                        </pic:nvPicPr>
                        <pic:blipFill>
                          <a:blip r:embed="rId43" cstate="print"/>
                          <a:srcRect l="9020" t="9330" r="14966" b="32143"/>
                          <a:stretch>
                            <a:fillRect/>
                          </a:stretch>
                        </pic:blipFill>
                        <pic:spPr bwMode="auto">
                          <a:xfrm>
                            <a:off x="0" y="0"/>
                            <a:ext cx="647700" cy="457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8480" behindDoc="0" locked="0" layoutInCell="1" allowOverlap="1" wp14:anchorId="0AF9E834" wp14:editId="304DD80D">
                  <wp:simplePos x="0" y="0"/>
                  <wp:positionH relativeFrom="column">
                    <wp:posOffset>598805</wp:posOffset>
                  </wp:positionH>
                  <wp:positionV relativeFrom="paragraph">
                    <wp:posOffset>1102360</wp:posOffset>
                  </wp:positionV>
                  <wp:extent cx="514350" cy="419100"/>
                  <wp:effectExtent l="19050" t="0" r="0" b="0"/>
                  <wp:wrapSquare wrapText="bothSides"/>
                  <wp:docPr id="56" name="Рисунок 7" descr="C:\Users\ChernoskutovaOIU\Desktop\Охрана труда (основной)\Карточки рисков\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skutovaOIU\Desktop\Охрана труда (основной)\Карточки рисков\903_1.jpg"/>
                          <pic:cNvPicPr>
                            <a:picLocks noChangeAspect="1" noChangeArrowheads="1"/>
                          </pic:cNvPicPr>
                        </pic:nvPicPr>
                        <pic:blipFill>
                          <a:blip r:embed="rId44" cstate="print"/>
                          <a:srcRect l="10748" r="10748"/>
                          <a:stretch>
                            <a:fillRect/>
                          </a:stretch>
                        </pic:blipFill>
                        <pic:spPr bwMode="auto">
                          <a:xfrm>
                            <a:off x="0" y="0"/>
                            <a:ext cx="514350" cy="4191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8000" behindDoc="0" locked="0" layoutInCell="1" allowOverlap="1" wp14:anchorId="3566374D" wp14:editId="2D6450E0">
                  <wp:simplePos x="0" y="0"/>
                  <wp:positionH relativeFrom="column">
                    <wp:posOffset>1055370</wp:posOffset>
                  </wp:positionH>
                  <wp:positionV relativeFrom="paragraph">
                    <wp:posOffset>969010</wp:posOffset>
                  </wp:positionV>
                  <wp:extent cx="577850" cy="581025"/>
                  <wp:effectExtent l="19050" t="0" r="0" b="0"/>
                  <wp:wrapSquare wrapText="bothSides"/>
                  <wp:docPr id="57"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45" cstate="print"/>
                          <a:srcRect/>
                          <a:stretch>
                            <a:fillRect/>
                          </a:stretch>
                        </pic:blipFill>
                        <pic:spPr bwMode="auto">
                          <a:xfrm>
                            <a:off x="0" y="0"/>
                            <a:ext cx="577850" cy="581025"/>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5952" behindDoc="0" locked="0" layoutInCell="1" allowOverlap="1" wp14:anchorId="7C7F7B49" wp14:editId="41A99E86">
                  <wp:simplePos x="0" y="0"/>
                  <wp:positionH relativeFrom="column">
                    <wp:posOffset>36195</wp:posOffset>
                  </wp:positionH>
                  <wp:positionV relativeFrom="paragraph">
                    <wp:posOffset>1270</wp:posOffset>
                  </wp:positionV>
                  <wp:extent cx="1704975" cy="1041400"/>
                  <wp:effectExtent l="19050" t="0" r="9525" b="0"/>
                  <wp:wrapSquare wrapText="bothSides"/>
                  <wp:docPr id="58" name="Рисунок 10" descr="C:\Users\ChernoskutovaOIU\Desktop\Охрана труда (основной)\Карточки рисков\richsta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skutovaOIU\Desktop\Охрана труда (основной)\Карточки рисков\richstaker-11.jpg"/>
                          <pic:cNvPicPr>
                            <a:picLocks noChangeAspect="1" noChangeArrowheads="1"/>
                          </pic:cNvPicPr>
                        </pic:nvPicPr>
                        <pic:blipFill>
                          <a:blip r:embed="rId46" cstate="print"/>
                          <a:srcRect l="18385" t="15527" r="18167" b="17080"/>
                          <a:stretch>
                            <a:fillRect/>
                          </a:stretch>
                        </pic:blipFill>
                        <pic:spPr bwMode="auto">
                          <a:xfrm>
                            <a:off x="0" y="0"/>
                            <a:ext cx="1704975" cy="1041400"/>
                          </a:xfrm>
                          <a:prstGeom prst="rect">
                            <a:avLst/>
                          </a:prstGeom>
                          <a:noFill/>
                          <a:ln w="9525">
                            <a:noFill/>
                            <a:miter lim="800000"/>
                            <a:headEnd/>
                            <a:tailEnd/>
                          </a:ln>
                          <a:effectLst>
                            <a:softEdge rad="12700"/>
                          </a:effectLst>
                        </pic:spPr>
                      </pic:pic>
                    </a:graphicData>
                  </a:graphic>
                </wp:anchor>
              </w:drawing>
            </w:r>
          </w:p>
        </w:tc>
      </w:tr>
      <w:tr w:rsidR="00430526" w14:paraId="75083DBA" w14:textId="77777777" w:rsidTr="00D12F4E">
        <w:trPr>
          <w:trHeight w:val="2846"/>
        </w:trPr>
        <w:tc>
          <w:tcPr>
            <w:tcW w:w="993" w:type="dxa"/>
          </w:tcPr>
          <w:p w14:paraId="0135C751" w14:textId="77777777" w:rsidR="00430526" w:rsidRDefault="00430526" w:rsidP="00D12F4E">
            <w:pPr>
              <w:spacing w:line="340" w:lineRule="exact"/>
              <w:jc w:val="center"/>
              <w:rPr>
                <w:caps/>
                <w:spacing w:val="40"/>
                <w:shd w:val="clear" w:color="auto" w:fill="FFFFFF"/>
              </w:rPr>
            </w:pPr>
            <w:r w:rsidRPr="00866385">
              <w:rPr>
                <w:caps/>
                <w:noProof/>
                <w:spacing w:val="40"/>
                <w:shd w:val="clear" w:color="auto" w:fill="FFFFFF"/>
                <w:lang w:eastAsia="ru-RU"/>
              </w:rPr>
              <w:drawing>
                <wp:anchor distT="0" distB="0" distL="114300" distR="114300" simplePos="0" relativeHeight="251674624" behindDoc="1" locked="0" layoutInCell="1" allowOverlap="1" wp14:anchorId="23335006" wp14:editId="0291CBC0">
                  <wp:simplePos x="0" y="0"/>
                  <wp:positionH relativeFrom="column">
                    <wp:posOffset>-1270</wp:posOffset>
                  </wp:positionH>
                  <wp:positionV relativeFrom="paragraph">
                    <wp:posOffset>915035</wp:posOffset>
                  </wp:positionV>
                  <wp:extent cx="537210" cy="524510"/>
                  <wp:effectExtent l="19050" t="0" r="0" b="0"/>
                  <wp:wrapTight wrapText="bothSides">
                    <wp:wrapPolygon edited="0">
                      <wp:start x="-766" y="0"/>
                      <wp:lineTo x="-766" y="21182"/>
                      <wp:lineTo x="21447" y="21182"/>
                      <wp:lineTo x="21447" y="0"/>
                      <wp:lineTo x="-766" y="0"/>
                    </wp:wrapPolygon>
                  </wp:wrapTight>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14:paraId="072C164B" w14:textId="77777777" w:rsidR="00430526" w:rsidRPr="008D5983" w:rsidRDefault="00430526" w:rsidP="00D12F4E">
            <w:pPr>
              <w:spacing w:line="360" w:lineRule="exact"/>
              <w:ind w:firstLine="33"/>
              <w:rPr>
                <w:b/>
                <w:shd w:val="clear" w:color="auto" w:fill="FFFFFF"/>
              </w:rPr>
            </w:pPr>
            <w:r w:rsidRPr="008D5983">
              <w:rPr>
                <w:b/>
                <w:shd w:val="clear" w:color="auto" w:fill="FFFFFF"/>
              </w:rPr>
              <w:t xml:space="preserve">при нахождении в зоне работы </w:t>
            </w:r>
            <w:r>
              <w:rPr>
                <w:b/>
                <w:shd w:val="clear" w:color="auto" w:fill="FFFFFF"/>
              </w:rPr>
              <w:t>электрокозлового крана</w:t>
            </w:r>
            <w:r w:rsidRPr="008D5983">
              <w:rPr>
                <w:b/>
                <w:shd w:val="clear" w:color="auto" w:fill="FFFFFF"/>
              </w:rPr>
              <w:t xml:space="preserve"> соблюдайте следующие требования:</w:t>
            </w:r>
          </w:p>
          <w:p w14:paraId="415FE0A3" w14:textId="77777777" w:rsidR="00430526" w:rsidRDefault="00430526" w:rsidP="00D12F4E">
            <w:pPr>
              <w:spacing w:line="360" w:lineRule="exact"/>
              <w:ind w:firstLine="33"/>
              <w:rPr>
                <w:shd w:val="clear" w:color="auto" w:fill="FFFFFF"/>
              </w:rPr>
            </w:pPr>
            <w:r>
              <w:rPr>
                <w:shd w:val="clear" w:color="auto" w:fill="FFFFFF"/>
              </w:rPr>
              <w:t>-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w:t>
            </w:r>
          </w:p>
          <w:p w14:paraId="1639A4B2" w14:textId="77777777" w:rsidR="00430526" w:rsidRPr="003B6CAD" w:rsidRDefault="00430526" w:rsidP="00D12F4E">
            <w:pPr>
              <w:spacing w:line="340" w:lineRule="exact"/>
              <w:rPr>
                <w:shd w:val="clear" w:color="auto" w:fill="FFFFFF"/>
              </w:rPr>
            </w:pPr>
            <w:r w:rsidRPr="003B6CAD">
              <w:rPr>
                <w:shd w:val="clear" w:color="auto" w:fill="FFFFFF"/>
              </w:rPr>
              <w:t xml:space="preserve">- запрещается нахождение посторонних лиц в зоне работы погрузочно-разгрузочных механизмов без </w:t>
            </w:r>
            <w:r w:rsidRPr="003B6CAD">
              <w:rPr>
                <w:color w:val="000000" w:themeColor="text1"/>
                <w:shd w:val="clear" w:color="auto" w:fill="FFFFFF"/>
              </w:rPr>
              <w:t>касок</w:t>
            </w:r>
            <w:r w:rsidRPr="003B6CAD">
              <w:rPr>
                <w:shd w:val="clear" w:color="auto" w:fill="FFFFFF"/>
              </w:rPr>
              <w:t xml:space="preserve"> </w:t>
            </w:r>
            <w:r w:rsidRPr="003B6CAD">
              <w:rPr>
                <w:color w:val="000000" w:themeColor="text1"/>
                <w:shd w:val="clear" w:color="auto" w:fill="FFFFFF"/>
              </w:rPr>
              <w:t>защитных</w:t>
            </w:r>
            <w:r w:rsidRPr="003B6CAD">
              <w:rPr>
                <w:shd w:val="clear" w:color="auto" w:fill="FFFFFF"/>
              </w:rPr>
              <w:t xml:space="preserve"> и сопровождающего работника терминала; </w:t>
            </w:r>
          </w:p>
          <w:p w14:paraId="3C7009CB" w14:textId="77777777" w:rsidR="00430526" w:rsidRPr="008D5983" w:rsidRDefault="00430526" w:rsidP="00D12F4E">
            <w:pPr>
              <w:spacing w:line="360" w:lineRule="exact"/>
              <w:ind w:firstLine="33"/>
              <w:rPr>
                <w:b/>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14:paraId="31349560" w14:textId="77777777" w:rsidR="00430526" w:rsidRDefault="00430526" w:rsidP="00D12F4E">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73600" behindDoc="0" locked="0" layoutInCell="1" allowOverlap="1" wp14:anchorId="2E4248DC" wp14:editId="3FF1FE09">
                  <wp:simplePos x="0" y="0"/>
                  <wp:positionH relativeFrom="column">
                    <wp:posOffset>-48895</wp:posOffset>
                  </wp:positionH>
                  <wp:positionV relativeFrom="paragraph">
                    <wp:posOffset>17145</wp:posOffset>
                  </wp:positionV>
                  <wp:extent cx="1647825" cy="895350"/>
                  <wp:effectExtent l="19050" t="0" r="9525" b="0"/>
                  <wp:wrapNone/>
                  <wp:docPr id="60" name="Рисунок 40" descr="C:\Users\KolodeznikovaTV\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lodeznikovaTV\Desktop\unnamed.jpg"/>
                          <pic:cNvPicPr>
                            <a:picLocks noChangeAspect="1" noChangeArrowheads="1"/>
                          </pic:cNvPicPr>
                        </pic:nvPicPr>
                        <pic:blipFill>
                          <a:blip r:embed="rId47" cstate="print"/>
                          <a:srcRect l="16715" t="15000" r="10010" b="15625"/>
                          <a:stretch>
                            <a:fillRect/>
                          </a:stretch>
                        </pic:blipFill>
                        <pic:spPr bwMode="auto">
                          <a:xfrm>
                            <a:off x="0" y="0"/>
                            <a:ext cx="1647825" cy="895350"/>
                          </a:xfrm>
                          <a:prstGeom prst="rect">
                            <a:avLst/>
                          </a:prstGeom>
                          <a:noFill/>
                          <a:ln w="9525">
                            <a:noFill/>
                            <a:miter lim="800000"/>
                            <a:headEnd/>
                            <a:tailEnd/>
                          </a:ln>
                        </pic:spPr>
                      </pic:pic>
                    </a:graphicData>
                  </a:graphic>
                </wp:anchor>
              </w:drawing>
            </w:r>
          </w:p>
          <w:p w14:paraId="49535B8A" w14:textId="77777777" w:rsidR="00430526" w:rsidRDefault="00430526" w:rsidP="00D12F4E">
            <w:pPr>
              <w:spacing w:line="340" w:lineRule="exact"/>
              <w:jc w:val="center"/>
              <w:rPr>
                <w:caps/>
                <w:noProof/>
                <w:spacing w:val="40"/>
                <w:sz w:val="20"/>
                <w:szCs w:val="20"/>
                <w:lang w:eastAsia="ru-RU"/>
              </w:rPr>
            </w:pPr>
          </w:p>
          <w:p w14:paraId="1DEBAAE8" w14:textId="77777777" w:rsidR="00430526" w:rsidRDefault="00430526" w:rsidP="00D12F4E">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69504" behindDoc="0" locked="0" layoutInCell="1" allowOverlap="1" wp14:anchorId="41AB6F25" wp14:editId="68D3AA0B">
                  <wp:simplePos x="0" y="0"/>
                  <wp:positionH relativeFrom="column">
                    <wp:posOffset>83903</wp:posOffset>
                  </wp:positionH>
                  <wp:positionV relativeFrom="paragraph">
                    <wp:posOffset>515564</wp:posOffset>
                  </wp:positionV>
                  <wp:extent cx="1531454" cy="858741"/>
                  <wp:effectExtent l="19050" t="0" r="0" b="0"/>
                  <wp:wrapNone/>
                  <wp:docPr id="61" name="Рисунок 17" descr="http://nezhinskiys.ot-i-tb.ru/photo/full/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zhinskiys.ot-i-tb.ru/photo/full/i37.jpg"/>
                          <pic:cNvPicPr>
                            <a:picLocks noChangeAspect="1" noChangeArrowheads="1"/>
                          </pic:cNvPicPr>
                        </pic:nvPicPr>
                        <pic:blipFill>
                          <a:blip r:embed="rId48"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7456" behindDoc="0" locked="0" layoutInCell="1" allowOverlap="1" wp14:anchorId="1B2F4C67" wp14:editId="0092CE2F">
                  <wp:simplePos x="0" y="0"/>
                  <wp:positionH relativeFrom="column">
                    <wp:posOffset>982345</wp:posOffset>
                  </wp:positionH>
                  <wp:positionV relativeFrom="paragraph">
                    <wp:posOffset>1358265</wp:posOffset>
                  </wp:positionV>
                  <wp:extent cx="648335" cy="651510"/>
                  <wp:effectExtent l="19050" t="0" r="0" b="0"/>
                  <wp:wrapSquare wrapText="bothSides"/>
                  <wp:docPr id="62"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45" cstate="print"/>
                          <a:srcRect/>
                          <a:stretch>
                            <a:fillRect/>
                          </a:stretch>
                        </pic:blipFill>
                        <pic:spPr bwMode="auto">
                          <a:xfrm>
                            <a:off x="0" y="0"/>
                            <a:ext cx="648335" cy="651510"/>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6976" behindDoc="0" locked="0" layoutInCell="1" allowOverlap="1" wp14:anchorId="1AFC8E7C" wp14:editId="65F2E15E">
                  <wp:simplePos x="0" y="0"/>
                  <wp:positionH relativeFrom="column">
                    <wp:posOffset>131445</wp:posOffset>
                  </wp:positionH>
                  <wp:positionV relativeFrom="paragraph">
                    <wp:posOffset>1381760</wp:posOffset>
                  </wp:positionV>
                  <wp:extent cx="728345" cy="572135"/>
                  <wp:effectExtent l="19050" t="0" r="0" b="0"/>
                  <wp:wrapSquare wrapText="bothSides"/>
                  <wp:docPr id="63" name="Рисунок 11" descr="C:\Users\ChernoskutovaOIU\Desktop\Охрана труда (основной)\Карточки рисков\znak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skutovaOIU\Desktop\Охрана труда (основной)\Карточки рисков\znak_m02.jpg"/>
                          <pic:cNvPicPr>
                            <a:picLocks noChangeAspect="1" noChangeArrowheads="1"/>
                          </pic:cNvPicPr>
                        </pic:nvPicPr>
                        <pic:blipFill>
                          <a:blip r:embed="rId49" cstate="print"/>
                          <a:srcRect/>
                          <a:stretch>
                            <a:fillRect/>
                          </a:stretch>
                        </pic:blipFill>
                        <pic:spPr bwMode="auto">
                          <a:xfrm>
                            <a:off x="0" y="0"/>
                            <a:ext cx="728345" cy="572135"/>
                          </a:xfrm>
                          <a:prstGeom prst="rect">
                            <a:avLst/>
                          </a:prstGeom>
                          <a:noFill/>
                          <a:ln w="9525">
                            <a:noFill/>
                            <a:miter lim="800000"/>
                            <a:headEnd/>
                            <a:tailEnd/>
                          </a:ln>
                        </pic:spPr>
                      </pic:pic>
                    </a:graphicData>
                  </a:graphic>
                </wp:anchor>
              </w:drawing>
            </w:r>
          </w:p>
        </w:tc>
      </w:tr>
      <w:tr w:rsidR="00430526" w14:paraId="3BFE51F0" w14:textId="77777777" w:rsidTr="00D12F4E">
        <w:tc>
          <w:tcPr>
            <w:tcW w:w="993" w:type="dxa"/>
          </w:tcPr>
          <w:p w14:paraId="5834F24B" w14:textId="77777777" w:rsidR="00430526" w:rsidRDefault="00430526" w:rsidP="00D12F4E">
            <w:pPr>
              <w:spacing w:line="340" w:lineRule="exact"/>
              <w:jc w:val="center"/>
              <w:rPr>
                <w:caps/>
                <w:spacing w:val="40"/>
                <w:shd w:val="clear" w:color="auto" w:fill="FFFFFF"/>
              </w:rPr>
            </w:pPr>
          </w:p>
          <w:p w14:paraId="02400C7A" w14:textId="77777777" w:rsidR="00430526" w:rsidRDefault="00430526" w:rsidP="00D12F4E">
            <w:pPr>
              <w:spacing w:line="340" w:lineRule="exact"/>
              <w:jc w:val="center"/>
              <w:rPr>
                <w:caps/>
                <w:spacing w:val="40"/>
                <w:shd w:val="clear" w:color="auto" w:fill="FFFFFF"/>
              </w:rPr>
            </w:pPr>
            <w:r>
              <w:rPr>
                <w:caps/>
                <w:noProof/>
                <w:spacing w:val="40"/>
                <w:lang w:eastAsia="ru-RU"/>
              </w:rPr>
              <w:drawing>
                <wp:anchor distT="0" distB="0" distL="114300" distR="114300" simplePos="0" relativeHeight="251657216" behindDoc="1" locked="0" layoutInCell="1" allowOverlap="1" wp14:anchorId="31BCD2F1" wp14:editId="33F5260B">
                  <wp:simplePos x="0" y="0"/>
                  <wp:positionH relativeFrom="column">
                    <wp:posOffset>-1270</wp:posOffset>
                  </wp:positionH>
                  <wp:positionV relativeFrom="paragraph">
                    <wp:posOffset>846455</wp:posOffset>
                  </wp:positionV>
                  <wp:extent cx="537210" cy="524510"/>
                  <wp:effectExtent l="19050" t="0" r="0" b="0"/>
                  <wp:wrapTight wrapText="bothSides">
                    <wp:wrapPolygon edited="0">
                      <wp:start x="-766" y="0"/>
                      <wp:lineTo x="-766" y="21182"/>
                      <wp:lineTo x="21447" y="21182"/>
                      <wp:lineTo x="21447" y="0"/>
                      <wp:lineTo x="-766" y="0"/>
                    </wp:wrapPolygon>
                  </wp:wrapTight>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p w14:paraId="6E2B6701" w14:textId="77777777" w:rsidR="00430526" w:rsidRDefault="00430526" w:rsidP="00D12F4E">
            <w:pPr>
              <w:spacing w:line="340" w:lineRule="exact"/>
              <w:jc w:val="center"/>
              <w:rPr>
                <w:caps/>
                <w:spacing w:val="40"/>
                <w:shd w:val="clear" w:color="auto" w:fill="FFFFFF"/>
              </w:rPr>
            </w:pPr>
          </w:p>
          <w:p w14:paraId="121B8489" w14:textId="77777777" w:rsidR="00430526" w:rsidRDefault="00430526" w:rsidP="00D12F4E">
            <w:pPr>
              <w:spacing w:line="340" w:lineRule="exact"/>
              <w:jc w:val="center"/>
              <w:rPr>
                <w:caps/>
                <w:spacing w:val="40"/>
                <w:shd w:val="clear" w:color="auto" w:fill="FFFFFF"/>
              </w:rPr>
            </w:pPr>
          </w:p>
          <w:p w14:paraId="44B826DA" w14:textId="77777777" w:rsidR="00430526" w:rsidRDefault="00430526" w:rsidP="00D12F4E">
            <w:pPr>
              <w:spacing w:line="340" w:lineRule="exact"/>
              <w:jc w:val="center"/>
              <w:rPr>
                <w:caps/>
                <w:spacing w:val="40"/>
                <w:shd w:val="clear" w:color="auto" w:fill="FFFFFF"/>
              </w:rPr>
            </w:pPr>
          </w:p>
          <w:p w14:paraId="67B7640A" w14:textId="77777777" w:rsidR="00430526" w:rsidRDefault="00430526" w:rsidP="00D12F4E">
            <w:pPr>
              <w:spacing w:line="340" w:lineRule="exact"/>
              <w:jc w:val="center"/>
              <w:rPr>
                <w:caps/>
                <w:spacing w:val="40"/>
                <w:shd w:val="clear" w:color="auto" w:fill="FFFFFF"/>
              </w:rPr>
            </w:pPr>
          </w:p>
        </w:tc>
        <w:tc>
          <w:tcPr>
            <w:tcW w:w="6662" w:type="dxa"/>
            <w:gridSpan w:val="4"/>
          </w:tcPr>
          <w:p w14:paraId="0185D497" w14:textId="77777777" w:rsidR="00430526" w:rsidRPr="008D5983" w:rsidRDefault="00430526" w:rsidP="00D12F4E">
            <w:pPr>
              <w:rPr>
                <w:b/>
                <w:shd w:val="clear" w:color="auto" w:fill="FFFFFF"/>
              </w:rPr>
            </w:pPr>
            <w:r w:rsidRPr="008D5983">
              <w:rPr>
                <w:b/>
                <w:shd w:val="clear" w:color="auto" w:fill="FFFFFF"/>
              </w:rPr>
              <w:t>Соблюдайте следующие правила пожарной безопасности при нахождении на контейнерном терминале:</w:t>
            </w:r>
          </w:p>
          <w:p w14:paraId="06394920" w14:textId="77777777" w:rsidR="00430526" w:rsidRDefault="00430526" w:rsidP="00D12F4E">
            <w:pPr>
              <w:rPr>
                <w:shd w:val="clear" w:color="auto" w:fill="FFFFFF"/>
              </w:rPr>
            </w:pPr>
            <w:r>
              <w:rPr>
                <w:shd w:val="clear" w:color="auto" w:fill="FFFFFF"/>
              </w:rPr>
              <w:t>- ознакомьтесь с планами эвакуации (маршрут эвакуации при пожаре, расположение эвакуационных выходов).</w:t>
            </w:r>
          </w:p>
          <w:p w14:paraId="5EB700CE" w14:textId="77777777" w:rsidR="00430526" w:rsidRDefault="00430526" w:rsidP="00D12F4E">
            <w:pPr>
              <w:rPr>
                <w:shd w:val="clear" w:color="auto" w:fill="FFFFFF"/>
              </w:rPr>
            </w:pPr>
            <w:r>
              <w:rPr>
                <w:shd w:val="clear" w:color="auto" w:fill="FFFFFF"/>
              </w:rPr>
              <w:t>- курить в  установленных местах, обозначенных знаком «место курения».</w:t>
            </w:r>
          </w:p>
          <w:p w14:paraId="2DA6BC4E" w14:textId="77777777" w:rsidR="00430526" w:rsidRDefault="00430526" w:rsidP="00D12F4E">
            <w:pPr>
              <w:rPr>
                <w:shd w:val="clear" w:color="auto" w:fill="FFFFFF"/>
              </w:rPr>
            </w:pPr>
            <w:r>
              <w:rPr>
                <w:shd w:val="clear" w:color="auto" w:fill="FFFFFF"/>
              </w:rPr>
              <w:t>- запрещено пользоваться открытым огнем.</w:t>
            </w:r>
          </w:p>
          <w:p w14:paraId="7092D247" w14:textId="77777777" w:rsidR="00430526" w:rsidRDefault="00430526" w:rsidP="00D12F4E">
            <w:pPr>
              <w:rPr>
                <w:shd w:val="clear" w:color="auto" w:fill="FFFFFF"/>
              </w:rPr>
            </w:pPr>
            <w:r>
              <w:rPr>
                <w:shd w:val="clear" w:color="auto" w:fill="FFFFFF"/>
              </w:rPr>
              <w:t>- курение в здание запрещено.</w:t>
            </w:r>
          </w:p>
          <w:p w14:paraId="4B99D4BE" w14:textId="77777777" w:rsidR="00430526" w:rsidRDefault="00430526" w:rsidP="00D12F4E">
            <w:pPr>
              <w:rPr>
                <w:shd w:val="clear" w:color="auto" w:fill="FFFFFF"/>
              </w:rPr>
            </w:pPr>
            <w:r>
              <w:rPr>
                <w:shd w:val="clear" w:color="auto" w:fill="FFFFFF"/>
              </w:rPr>
              <w:t>- в случае обнаружения очага возгорания, не поддаваясь панике удалиться за пределы опасной зоны и направиться в место сбора.</w:t>
            </w:r>
          </w:p>
          <w:p w14:paraId="67836D0A" w14:textId="77777777" w:rsidR="00430526" w:rsidRPr="008D5983" w:rsidRDefault="00430526" w:rsidP="00D12F4E">
            <w:pPr>
              <w:rPr>
                <w:shd w:val="clear" w:color="auto" w:fill="FFFFFF"/>
              </w:rPr>
            </w:pPr>
            <w:r>
              <w:rPr>
                <w:shd w:val="clear" w:color="auto" w:fill="FFFFFF"/>
              </w:rPr>
              <w:t>- сообщить о пожаре администрации терминала.</w:t>
            </w:r>
          </w:p>
          <w:p w14:paraId="37FB07AD" w14:textId="77777777" w:rsidR="00430526" w:rsidRPr="008D5983" w:rsidRDefault="00430526" w:rsidP="00D12F4E">
            <w:pPr>
              <w:rPr>
                <w:shd w:val="clear" w:color="auto" w:fill="FFFFFF"/>
              </w:rPr>
            </w:pPr>
            <w:r>
              <w:rPr>
                <w:shd w:val="clear" w:color="auto" w:fill="FFFFFF"/>
              </w:rPr>
              <w:t xml:space="preserve">- передать информацию о пожаре в МЧС по телефону </w:t>
            </w:r>
            <w:r w:rsidRPr="00F24C7F">
              <w:rPr>
                <w:b/>
                <w:color w:val="FF0000"/>
                <w:sz w:val="28"/>
                <w:szCs w:val="28"/>
                <w:shd w:val="clear" w:color="auto" w:fill="FFFFFF"/>
              </w:rPr>
              <w:t>112</w:t>
            </w:r>
          </w:p>
        </w:tc>
        <w:tc>
          <w:tcPr>
            <w:tcW w:w="2694" w:type="dxa"/>
            <w:gridSpan w:val="2"/>
          </w:tcPr>
          <w:p w14:paraId="34625908" w14:textId="77777777" w:rsidR="00430526" w:rsidRDefault="00430526" w:rsidP="00D12F4E">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53120" behindDoc="0" locked="0" layoutInCell="1" allowOverlap="1" wp14:anchorId="5EC13A34" wp14:editId="35E2BE4C">
                  <wp:simplePos x="0" y="0"/>
                  <wp:positionH relativeFrom="column">
                    <wp:posOffset>779780</wp:posOffset>
                  </wp:positionH>
                  <wp:positionV relativeFrom="paragraph">
                    <wp:posOffset>1524000</wp:posOffset>
                  </wp:positionV>
                  <wp:extent cx="819150" cy="701675"/>
                  <wp:effectExtent l="19050" t="0" r="0" b="0"/>
                  <wp:wrapSquare wrapText="bothSides"/>
                  <wp:docPr id="65" name="Рисунок 21" descr="C:\Users\ChernoskutovaOIU\Desktop\Охрана труда (основной)\Карточки рисков\img0.jpg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img0.jpg безопасность.jpg"/>
                          <pic:cNvPicPr>
                            <a:picLocks noChangeAspect="1" noChangeArrowheads="1"/>
                          </pic:cNvPicPr>
                        </pic:nvPicPr>
                        <pic:blipFill>
                          <a:blip r:embed="rId50" cstate="print"/>
                          <a:srcRect l="38685" t="30743" r="12389" b="5068"/>
                          <a:stretch>
                            <a:fillRect/>
                          </a:stretch>
                        </pic:blipFill>
                        <pic:spPr bwMode="auto">
                          <a:xfrm>
                            <a:off x="0" y="0"/>
                            <a:ext cx="819150" cy="7016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4144" behindDoc="0" locked="0" layoutInCell="1" allowOverlap="1" wp14:anchorId="56AB488B" wp14:editId="040ADBA9">
                  <wp:simplePos x="0" y="0"/>
                  <wp:positionH relativeFrom="column">
                    <wp:posOffset>55880</wp:posOffset>
                  </wp:positionH>
                  <wp:positionV relativeFrom="paragraph">
                    <wp:posOffset>952500</wp:posOffset>
                  </wp:positionV>
                  <wp:extent cx="695325" cy="588010"/>
                  <wp:effectExtent l="19050" t="0" r="9525" b="0"/>
                  <wp:wrapSquare wrapText="bothSides"/>
                  <wp:docPr id="66" name="Рисунок 22" descr="C:\Users\ChernoskutovaOIU\Desktop\Охрана труда (основной)\Карточки рисков\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noskutovaOIU\Desktop\Охрана труда (основной)\Карточки рисков\1123.jpg"/>
                          <pic:cNvPicPr>
                            <a:picLocks noChangeAspect="1" noChangeArrowheads="1"/>
                          </pic:cNvPicPr>
                        </pic:nvPicPr>
                        <pic:blipFill>
                          <a:blip r:embed="rId51" cstate="print"/>
                          <a:srcRect/>
                          <a:stretch>
                            <a:fillRect/>
                          </a:stretch>
                        </pic:blipFill>
                        <pic:spPr bwMode="auto">
                          <a:xfrm>
                            <a:off x="0" y="0"/>
                            <a:ext cx="695325" cy="588010"/>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51072" behindDoc="0" locked="0" layoutInCell="1" allowOverlap="1" wp14:anchorId="2F9989BC" wp14:editId="3045B2A3">
                  <wp:simplePos x="0" y="0"/>
                  <wp:positionH relativeFrom="column">
                    <wp:posOffset>88900</wp:posOffset>
                  </wp:positionH>
                  <wp:positionV relativeFrom="paragraph">
                    <wp:posOffset>57150</wp:posOffset>
                  </wp:positionV>
                  <wp:extent cx="642620" cy="638175"/>
                  <wp:effectExtent l="19050" t="0" r="5080" b="0"/>
                  <wp:wrapSquare wrapText="bothSides"/>
                  <wp:docPr id="67" name="Рисунок 19" descr="C:\Users\ChernoskutovaOIU\Desktop\Охрана труда (основной)\Карточки рисков\fumat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fumatul-interzis.jpg"/>
                          <pic:cNvPicPr>
                            <a:picLocks noChangeAspect="1" noChangeArrowheads="1"/>
                          </pic:cNvPicPr>
                        </pic:nvPicPr>
                        <pic:blipFill>
                          <a:blip r:embed="rId52" cstate="print"/>
                          <a:srcRect/>
                          <a:stretch>
                            <a:fillRect/>
                          </a:stretch>
                        </pic:blipFill>
                        <pic:spPr bwMode="auto">
                          <a:xfrm>
                            <a:off x="0" y="0"/>
                            <a:ext cx="642620" cy="6381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2096" behindDoc="0" locked="0" layoutInCell="1" allowOverlap="1" wp14:anchorId="7CE2D9AC" wp14:editId="25C5A01C">
                  <wp:simplePos x="0" y="0"/>
                  <wp:positionH relativeFrom="column">
                    <wp:posOffset>862965</wp:posOffset>
                  </wp:positionH>
                  <wp:positionV relativeFrom="paragraph">
                    <wp:posOffset>555625</wp:posOffset>
                  </wp:positionV>
                  <wp:extent cx="751840" cy="739140"/>
                  <wp:effectExtent l="19050" t="0" r="0" b="0"/>
                  <wp:wrapSquare wrapText="bothSides"/>
                  <wp:docPr id="68" name="Рисунок 20" descr="C:\Users\ChernoskutovaOIU\Desktop\Охрана труда (основной)\Карточки рисков\tfblogolarge.jpg.900x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tfblogolarge.jpg.900x0_q85_crop.jpg"/>
                          <pic:cNvPicPr>
                            <a:picLocks noChangeAspect="1" noChangeArrowheads="1"/>
                          </pic:cNvPicPr>
                        </pic:nvPicPr>
                        <pic:blipFill>
                          <a:blip r:embed="rId53" cstate="print"/>
                          <a:srcRect/>
                          <a:stretch>
                            <a:fillRect/>
                          </a:stretch>
                        </pic:blipFill>
                        <pic:spPr bwMode="auto">
                          <a:xfrm>
                            <a:off x="0" y="0"/>
                            <a:ext cx="751840" cy="739140"/>
                          </a:xfrm>
                          <a:prstGeom prst="rect">
                            <a:avLst/>
                          </a:prstGeom>
                          <a:noFill/>
                          <a:ln w="9525">
                            <a:noFill/>
                            <a:miter lim="800000"/>
                            <a:headEnd/>
                            <a:tailEnd/>
                          </a:ln>
                        </pic:spPr>
                      </pic:pic>
                    </a:graphicData>
                  </a:graphic>
                </wp:anchor>
              </w:drawing>
            </w:r>
          </w:p>
        </w:tc>
      </w:tr>
      <w:tr w:rsidR="00430526" w14:paraId="135A4682" w14:textId="77777777" w:rsidTr="00D12F4E">
        <w:tc>
          <w:tcPr>
            <w:tcW w:w="993" w:type="dxa"/>
          </w:tcPr>
          <w:p w14:paraId="269A2959" w14:textId="77777777" w:rsidR="00430526" w:rsidRDefault="00430526" w:rsidP="00D12F4E">
            <w:pPr>
              <w:spacing w:line="340" w:lineRule="exact"/>
              <w:jc w:val="center"/>
              <w:rPr>
                <w:caps/>
                <w:spacing w:val="40"/>
                <w:shd w:val="clear" w:color="auto" w:fill="FFFFFF"/>
              </w:rPr>
            </w:pPr>
            <w:r>
              <w:rPr>
                <w:caps/>
                <w:noProof/>
                <w:spacing w:val="40"/>
                <w:lang w:eastAsia="ru-RU"/>
              </w:rPr>
              <w:drawing>
                <wp:anchor distT="0" distB="0" distL="114300" distR="114300" simplePos="0" relativeHeight="251658240" behindDoc="1" locked="0" layoutInCell="1" allowOverlap="1" wp14:anchorId="299C1921" wp14:editId="647CE15A">
                  <wp:simplePos x="0" y="0"/>
                  <wp:positionH relativeFrom="column">
                    <wp:posOffset>-1270</wp:posOffset>
                  </wp:positionH>
                  <wp:positionV relativeFrom="paragraph">
                    <wp:posOffset>526415</wp:posOffset>
                  </wp:positionV>
                  <wp:extent cx="537210" cy="524510"/>
                  <wp:effectExtent l="19050" t="0" r="0" b="0"/>
                  <wp:wrapTight wrapText="bothSides">
                    <wp:wrapPolygon edited="0">
                      <wp:start x="-766" y="0"/>
                      <wp:lineTo x="-766" y="21182"/>
                      <wp:lineTo x="21447" y="21182"/>
                      <wp:lineTo x="21447" y="0"/>
                      <wp:lineTo x="-766" y="0"/>
                    </wp:wrapPolygon>
                  </wp:wrapTight>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p w14:paraId="033107EA" w14:textId="77777777" w:rsidR="00430526" w:rsidRDefault="00430526" w:rsidP="00D12F4E">
            <w:pPr>
              <w:spacing w:line="340" w:lineRule="exact"/>
              <w:jc w:val="center"/>
              <w:rPr>
                <w:caps/>
                <w:spacing w:val="40"/>
                <w:shd w:val="clear" w:color="auto" w:fill="FFFFFF"/>
              </w:rPr>
            </w:pPr>
          </w:p>
          <w:p w14:paraId="0B09418D" w14:textId="77777777" w:rsidR="00430526" w:rsidRDefault="00430526" w:rsidP="00D12F4E">
            <w:pPr>
              <w:spacing w:line="340" w:lineRule="exact"/>
              <w:jc w:val="center"/>
              <w:rPr>
                <w:caps/>
                <w:spacing w:val="40"/>
                <w:shd w:val="clear" w:color="auto" w:fill="FFFFFF"/>
              </w:rPr>
            </w:pPr>
          </w:p>
          <w:p w14:paraId="7D2471C6" w14:textId="77777777" w:rsidR="00430526" w:rsidRDefault="00430526" w:rsidP="00D12F4E">
            <w:pPr>
              <w:spacing w:line="340" w:lineRule="exact"/>
              <w:jc w:val="center"/>
              <w:rPr>
                <w:caps/>
                <w:spacing w:val="40"/>
                <w:shd w:val="clear" w:color="auto" w:fill="FFFFFF"/>
              </w:rPr>
            </w:pPr>
          </w:p>
        </w:tc>
        <w:tc>
          <w:tcPr>
            <w:tcW w:w="6662" w:type="dxa"/>
            <w:gridSpan w:val="4"/>
          </w:tcPr>
          <w:p w14:paraId="7A2DA88F" w14:textId="77777777" w:rsidR="00430526" w:rsidRPr="008D5983" w:rsidRDefault="00430526" w:rsidP="00D12F4E">
            <w:pPr>
              <w:spacing w:line="340" w:lineRule="exact"/>
              <w:rPr>
                <w:b/>
                <w:shd w:val="clear" w:color="auto" w:fill="FFFFFF"/>
              </w:rPr>
            </w:pPr>
            <w:r w:rsidRPr="008D5983">
              <w:rPr>
                <w:b/>
                <w:shd w:val="clear" w:color="auto" w:fill="FFFFFF"/>
              </w:rPr>
              <w:t xml:space="preserve">Соблюдайте следующие правила </w:t>
            </w:r>
            <w:r>
              <w:rPr>
                <w:b/>
                <w:shd w:val="clear" w:color="auto" w:fill="FFFFFF"/>
              </w:rPr>
              <w:t>электро</w:t>
            </w:r>
            <w:r w:rsidRPr="008D5983">
              <w:rPr>
                <w:b/>
                <w:shd w:val="clear" w:color="auto" w:fill="FFFFFF"/>
              </w:rPr>
              <w:t>безопасности при нахождении на контейнерном терминале:</w:t>
            </w:r>
          </w:p>
          <w:p w14:paraId="44A87FBE" w14:textId="77777777" w:rsidR="00430526" w:rsidRDefault="00430526" w:rsidP="00D12F4E">
            <w:pPr>
              <w:rPr>
                <w:shd w:val="clear" w:color="auto" w:fill="FFFFFF"/>
              </w:rPr>
            </w:pPr>
            <w:r>
              <w:rPr>
                <w:noProof/>
                <w:lang w:eastAsia="ru-RU"/>
              </w:rPr>
              <w:drawing>
                <wp:anchor distT="0" distB="0" distL="114300" distR="114300" simplePos="0" relativeHeight="251666432" behindDoc="0" locked="0" layoutInCell="1" allowOverlap="1" wp14:anchorId="25DE15C9" wp14:editId="53F67C90">
                  <wp:simplePos x="0" y="0"/>
                  <wp:positionH relativeFrom="column">
                    <wp:posOffset>4114800</wp:posOffset>
                  </wp:positionH>
                  <wp:positionV relativeFrom="paragraph">
                    <wp:posOffset>168910</wp:posOffset>
                  </wp:positionV>
                  <wp:extent cx="895350" cy="561975"/>
                  <wp:effectExtent l="0" t="0" r="0" b="0"/>
                  <wp:wrapNone/>
                  <wp:docPr id="70" name="Рисунок 14" descr="http://electro.narod.ru/download/mol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narod.ru/download/molniya.png"/>
                          <pic:cNvPicPr>
                            <a:picLocks noChangeAspect="1" noChangeArrowheads="1"/>
                          </pic:cNvPicPr>
                        </pic:nvPicPr>
                        <pic:blipFill>
                          <a:blip r:embed="rId54" cstate="print"/>
                          <a:srcRect/>
                          <a:stretch>
                            <a:fillRect/>
                          </a:stretch>
                        </pic:blipFill>
                        <pic:spPr bwMode="auto">
                          <a:xfrm>
                            <a:off x="0" y="0"/>
                            <a:ext cx="895350" cy="561975"/>
                          </a:xfrm>
                          <a:prstGeom prst="rect">
                            <a:avLst/>
                          </a:prstGeom>
                          <a:noFill/>
                          <a:ln w="9525">
                            <a:noFill/>
                            <a:miter lim="800000"/>
                            <a:headEnd/>
                            <a:tailEnd/>
                          </a:ln>
                        </pic:spPr>
                      </pic:pic>
                    </a:graphicData>
                  </a:graphic>
                </wp:anchor>
              </w:drawing>
            </w:r>
            <w:r>
              <w:rPr>
                <w:shd w:val="clear" w:color="auto" w:fill="FFFFFF"/>
              </w:rPr>
              <w:t>- приближение и прикосновение к токоведущим частям электроустановок, оборванным проводам опасно для жизни.</w:t>
            </w:r>
          </w:p>
          <w:p w14:paraId="0F39775D" w14:textId="77777777" w:rsidR="00430526" w:rsidRDefault="00430526" w:rsidP="00D12F4E">
            <w:pPr>
              <w:rPr>
                <w:shd w:val="clear" w:color="auto" w:fill="FFFFFF"/>
              </w:rPr>
            </w:pPr>
            <w:r>
              <w:rPr>
                <w:shd w:val="clear" w:color="auto" w:fill="FFFFFF"/>
              </w:rPr>
              <w:t>- в помещениях с электроустановками находиться посторонним лицам запрещается</w:t>
            </w:r>
          </w:p>
          <w:p w14:paraId="2AA4EE5F" w14:textId="77777777" w:rsidR="00430526" w:rsidRDefault="00430526" w:rsidP="00D12F4E">
            <w:pPr>
              <w:rPr>
                <w:shd w:val="clear" w:color="auto" w:fill="FFFFFF"/>
              </w:rPr>
            </w:pPr>
            <w:r>
              <w:rPr>
                <w:shd w:val="clear" w:color="auto" w:fill="FFFFFF"/>
              </w:rPr>
              <w:t>-немедленно сообщить администрации терминала при обнаружении оборванного провода, упавшего на землю.</w:t>
            </w:r>
          </w:p>
          <w:p w14:paraId="14598636" w14:textId="77777777" w:rsidR="00430526" w:rsidRPr="008D5983" w:rsidRDefault="00430526" w:rsidP="00D12F4E">
            <w:pPr>
              <w:rPr>
                <w:shd w:val="clear" w:color="auto" w:fill="FFFFFF"/>
              </w:rPr>
            </w:pPr>
            <w:r>
              <w:rPr>
                <w:shd w:val="clear" w:color="auto" w:fill="FFFFFF"/>
              </w:rPr>
              <w:t>-запрещается самовольное переключение и подключение в электрических цепях</w:t>
            </w:r>
          </w:p>
        </w:tc>
        <w:tc>
          <w:tcPr>
            <w:tcW w:w="2694" w:type="dxa"/>
            <w:gridSpan w:val="2"/>
          </w:tcPr>
          <w:p w14:paraId="497E74F9" w14:textId="77777777" w:rsidR="00430526" w:rsidRDefault="00430526" w:rsidP="00D12F4E">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0528" behindDoc="0" locked="0" layoutInCell="1" allowOverlap="1" wp14:anchorId="32157129" wp14:editId="7BA30B5B">
                  <wp:simplePos x="0" y="0"/>
                  <wp:positionH relativeFrom="column">
                    <wp:posOffset>789305</wp:posOffset>
                  </wp:positionH>
                  <wp:positionV relativeFrom="paragraph">
                    <wp:posOffset>505460</wp:posOffset>
                  </wp:positionV>
                  <wp:extent cx="809625" cy="819150"/>
                  <wp:effectExtent l="19050" t="0" r="9525" b="0"/>
                  <wp:wrapNone/>
                  <wp:docPr id="71" name="Рисунок 20" descr="https://znaktb.by/image/cache/catalog/categories/znaki/zapreschayuschie/457s-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aktb.by/image/cache/catalog/categories/znaki/zapreschayuschie/457s-1200x1200.png"/>
                          <pic:cNvPicPr>
                            <a:picLocks noChangeAspect="1" noChangeArrowheads="1"/>
                          </pic:cNvPicPr>
                        </pic:nvPicPr>
                        <pic:blipFill>
                          <a:blip r:embed="rId55" cstate="print"/>
                          <a:srcRect/>
                          <a:stretch>
                            <a:fillRect/>
                          </a:stretch>
                        </pic:blipFill>
                        <pic:spPr bwMode="auto">
                          <a:xfrm>
                            <a:off x="0" y="0"/>
                            <a:ext cx="809625" cy="8191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5408" behindDoc="0" locked="0" layoutInCell="1" allowOverlap="1" wp14:anchorId="38F79D9E" wp14:editId="0E667E1C">
                  <wp:simplePos x="0" y="0"/>
                  <wp:positionH relativeFrom="column">
                    <wp:posOffset>789305</wp:posOffset>
                  </wp:positionH>
                  <wp:positionV relativeFrom="paragraph">
                    <wp:posOffset>19685</wp:posOffset>
                  </wp:positionV>
                  <wp:extent cx="819150" cy="409575"/>
                  <wp:effectExtent l="19050" t="0" r="0" b="0"/>
                  <wp:wrapNone/>
                  <wp:docPr id="72" name="Рисунок 11" descr="https://kancplus.ru/upload/_resize_cache/6ee/_thumb_1000_1000_inv_100_042-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ncplus.ru/upload/_resize_cache/6ee/_thumb_1000_1000_inv_100_042-303_0.jpg"/>
                          <pic:cNvPicPr>
                            <a:picLocks noChangeAspect="1" noChangeArrowheads="1"/>
                          </pic:cNvPicPr>
                        </pic:nvPicPr>
                        <pic:blipFill>
                          <a:blip r:embed="rId56" cstate="print"/>
                          <a:srcRect t="25459" b="25620"/>
                          <a:stretch>
                            <a:fillRect/>
                          </a:stretch>
                        </pic:blipFill>
                        <pic:spPr bwMode="auto">
                          <a:xfrm>
                            <a:off x="0" y="0"/>
                            <a:ext cx="819150" cy="4095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4384" behindDoc="0" locked="0" layoutInCell="1" allowOverlap="1" wp14:anchorId="0D00A522" wp14:editId="6CCBBC3A">
                  <wp:simplePos x="0" y="0"/>
                  <wp:positionH relativeFrom="column">
                    <wp:posOffset>-58420</wp:posOffset>
                  </wp:positionH>
                  <wp:positionV relativeFrom="paragraph">
                    <wp:posOffset>10160</wp:posOffset>
                  </wp:positionV>
                  <wp:extent cx="835025" cy="419100"/>
                  <wp:effectExtent l="19050" t="0" r="3175" b="0"/>
                  <wp:wrapNone/>
                  <wp:docPr id="73" name="Рисунок 2" descr="http://dinar.kz/sites/default/files/stoy_napryazhenie_32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nar.kz/sites/default/files/stoy_napryazhenie_32h17.png"/>
                          <pic:cNvPicPr>
                            <a:picLocks noChangeAspect="1" noChangeArrowheads="1"/>
                          </pic:cNvPicPr>
                        </pic:nvPicPr>
                        <pic:blipFill>
                          <a:blip r:embed="rId57" cstate="print"/>
                          <a:srcRect/>
                          <a:stretch>
                            <a:fillRect/>
                          </a:stretch>
                        </pic:blipFill>
                        <pic:spPr bwMode="auto">
                          <a:xfrm>
                            <a:off x="0" y="0"/>
                            <a:ext cx="835025" cy="419100"/>
                          </a:xfrm>
                          <a:prstGeom prst="rect">
                            <a:avLst/>
                          </a:prstGeom>
                          <a:noFill/>
                          <a:ln w="9525">
                            <a:noFill/>
                            <a:miter lim="800000"/>
                            <a:headEnd/>
                            <a:tailEnd/>
                          </a:ln>
                        </pic:spPr>
                      </pic:pic>
                    </a:graphicData>
                  </a:graphic>
                </wp:anchor>
              </w:drawing>
            </w:r>
          </w:p>
        </w:tc>
      </w:tr>
    </w:tbl>
    <w:p w14:paraId="094F98BC" w14:textId="77777777" w:rsidR="00430526" w:rsidRPr="0058724C" w:rsidRDefault="00430526" w:rsidP="00430526">
      <w:pPr>
        <w:spacing w:line="320" w:lineRule="exact"/>
        <w:jc w:val="center"/>
        <w:rPr>
          <w:b/>
          <w:color w:val="FF0000"/>
          <w:sz w:val="36"/>
          <w:szCs w:val="36"/>
          <w:shd w:val="clear" w:color="auto" w:fill="FFFFFF"/>
        </w:rPr>
      </w:pPr>
      <w:r w:rsidRPr="0058724C">
        <w:rPr>
          <w:b/>
          <w:color w:val="FF0000"/>
          <w:sz w:val="36"/>
          <w:szCs w:val="36"/>
          <w:shd w:val="clear" w:color="auto" w:fill="FFFFFF"/>
        </w:rPr>
        <w:t>Территория терминала находится под видеонаблюдением!</w:t>
      </w:r>
    </w:p>
    <w:p w14:paraId="4DA31DEB" w14:textId="77777777" w:rsidR="005B2700" w:rsidRDefault="005B2700" w:rsidP="00430526">
      <w:pPr>
        <w:jc w:val="center"/>
        <w:rPr>
          <w:b/>
          <w:sz w:val="26"/>
          <w:szCs w:val="26"/>
        </w:rPr>
      </w:pPr>
    </w:p>
    <w:p w14:paraId="05BF8E00" w14:textId="77777777" w:rsidR="00430526" w:rsidRDefault="00430526" w:rsidP="00430526">
      <w:pPr>
        <w:jc w:val="center"/>
        <w:rPr>
          <w:b/>
          <w:sz w:val="26"/>
          <w:szCs w:val="26"/>
        </w:rPr>
      </w:pPr>
      <w:r>
        <w:rPr>
          <w:b/>
          <w:sz w:val="26"/>
          <w:szCs w:val="26"/>
        </w:rPr>
        <w:lastRenderedPageBreak/>
        <w:t xml:space="preserve">Схема маршрута прохода и проезда </w:t>
      </w:r>
    </w:p>
    <w:p w14:paraId="20B7505F" w14:textId="77777777" w:rsidR="00430526" w:rsidRDefault="00430526" w:rsidP="00430526">
      <w:pPr>
        <w:jc w:val="center"/>
        <w:rPr>
          <w:b/>
          <w:sz w:val="26"/>
          <w:szCs w:val="26"/>
        </w:rPr>
      </w:pPr>
      <w:r>
        <w:rPr>
          <w:b/>
          <w:sz w:val="26"/>
          <w:szCs w:val="26"/>
        </w:rPr>
        <w:t>по территории контейнерного терминала ___________ - структурного подразделения филиала ПАО «ТрансКонтейнер» на Дальневосточной железной дороге</w:t>
      </w:r>
    </w:p>
    <w:p w14:paraId="33931318" w14:textId="77777777" w:rsidR="00430526" w:rsidRPr="00CE0C54" w:rsidRDefault="00430526" w:rsidP="00430526">
      <w:pPr>
        <w:pStyle w:val="60"/>
      </w:pPr>
    </w:p>
    <w:p w14:paraId="2C505D9B" w14:textId="77777777" w:rsidR="00430526" w:rsidRDefault="00430526" w:rsidP="00430526">
      <w:pPr>
        <w:pStyle w:val="60"/>
      </w:pPr>
    </w:p>
    <w:p w14:paraId="2223CDA4" w14:textId="77777777" w:rsidR="00430526" w:rsidRDefault="00430526" w:rsidP="00430526">
      <w:pPr>
        <w:pStyle w:val="60"/>
      </w:pPr>
    </w:p>
    <w:p w14:paraId="5294C73F" w14:textId="77777777" w:rsidR="00430526" w:rsidRDefault="00430526" w:rsidP="00430526">
      <w:pPr>
        <w:pStyle w:val="60"/>
      </w:pPr>
    </w:p>
    <w:p w14:paraId="30AC9E58" w14:textId="77777777" w:rsidR="00430526" w:rsidRDefault="00430526" w:rsidP="00430526">
      <w:pPr>
        <w:pStyle w:val="60"/>
      </w:pPr>
    </w:p>
    <w:p w14:paraId="6943635E" w14:textId="77777777" w:rsidR="00430526" w:rsidRDefault="00430526" w:rsidP="00430526">
      <w:pPr>
        <w:pStyle w:val="60"/>
      </w:pPr>
    </w:p>
    <w:p w14:paraId="5947FF57" w14:textId="77777777" w:rsidR="00430526" w:rsidRDefault="00430526" w:rsidP="00430526">
      <w:pPr>
        <w:pStyle w:val="60"/>
      </w:pPr>
    </w:p>
    <w:p w14:paraId="3A1B7F8D" w14:textId="77777777" w:rsidR="00430526" w:rsidRDefault="00430526" w:rsidP="00430526">
      <w:pPr>
        <w:pStyle w:val="60"/>
      </w:pPr>
    </w:p>
    <w:p w14:paraId="4BF920FC" w14:textId="77777777" w:rsidR="00430526" w:rsidRDefault="00430526" w:rsidP="00430526">
      <w:pPr>
        <w:pStyle w:val="60"/>
      </w:pPr>
    </w:p>
    <w:p w14:paraId="2F733871" w14:textId="77777777" w:rsidR="00430526" w:rsidRDefault="00430526" w:rsidP="00430526">
      <w:pPr>
        <w:pStyle w:val="60"/>
      </w:pPr>
    </w:p>
    <w:p w14:paraId="7249192B" w14:textId="77777777" w:rsidR="00430526" w:rsidRDefault="00430526" w:rsidP="00430526">
      <w:pPr>
        <w:pStyle w:val="60"/>
      </w:pPr>
    </w:p>
    <w:p w14:paraId="795789D1" w14:textId="77777777" w:rsidR="00430526" w:rsidRDefault="00430526" w:rsidP="00430526">
      <w:pPr>
        <w:pStyle w:val="60"/>
      </w:pPr>
    </w:p>
    <w:p w14:paraId="2E4F193A" w14:textId="77777777" w:rsidR="00430526" w:rsidRDefault="00430526" w:rsidP="00430526">
      <w:pPr>
        <w:pStyle w:val="60"/>
      </w:pPr>
    </w:p>
    <w:p w14:paraId="2B879B1E" w14:textId="77777777" w:rsidR="00430526" w:rsidRDefault="00430526" w:rsidP="00430526">
      <w:pPr>
        <w:pStyle w:val="60"/>
      </w:pPr>
    </w:p>
    <w:p w14:paraId="0C568799" w14:textId="77777777" w:rsidR="00430526" w:rsidRDefault="00430526" w:rsidP="00430526">
      <w:pPr>
        <w:pStyle w:val="60"/>
      </w:pPr>
    </w:p>
    <w:p w14:paraId="6E9CA6CF" w14:textId="77777777" w:rsidR="00430526" w:rsidRDefault="00430526" w:rsidP="00430526">
      <w:pPr>
        <w:pStyle w:val="60"/>
      </w:pPr>
    </w:p>
    <w:p w14:paraId="0AB8562D" w14:textId="77777777" w:rsidR="00430526" w:rsidRDefault="00430526" w:rsidP="00430526">
      <w:pPr>
        <w:pStyle w:val="60"/>
      </w:pPr>
    </w:p>
    <w:p w14:paraId="5CCEC34E" w14:textId="77777777" w:rsidR="00430526" w:rsidRDefault="00430526" w:rsidP="00430526">
      <w:pPr>
        <w:pStyle w:val="60"/>
      </w:pPr>
    </w:p>
    <w:p w14:paraId="032761B4" w14:textId="77777777" w:rsidR="00430526" w:rsidRDefault="00430526" w:rsidP="00430526">
      <w:pPr>
        <w:pStyle w:val="60"/>
      </w:pPr>
    </w:p>
    <w:p w14:paraId="18DBEC1E" w14:textId="77777777" w:rsidR="00430526" w:rsidRDefault="00430526" w:rsidP="00430526">
      <w:pPr>
        <w:pStyle w:val="60"/>
      </w:pPr>
    </w:p>
    <w:p w14:paraId="47FDF771" w14:textId="77777777" w:rsidR="00430526" w:rsidRDefault="00430526" w:rsidP="00430526">
      <w:pPr>
        <w:pStyle w:val="60"/>
      </w:pPr>
    </w:p>
    <w:p w14:paraId="750A91E6" w14:textId="77777777" w:rsidR="00430526" w:rsidRDefault="00430526" w:rsidP="00430526">
      <w:pPr>
        <w:pStyle w:val="60"/>
      </w:pPr>
    </w:p>
    <w:p w14:paraId="318C1B51" w14:textId="77777777" w:rsidR="00430526" w:rsidRDefault="00430526" w:rsidP="00430526">
      <w:pPr>
        <w:pStyle w:val="60"/>
      </w:pPr>
    </w:p>
    <w:p w14:paraId="6700C884" w14:textId="77777777" w:rsidR="00430526" w:rsidRDefault="00430526" w:rsidP="00430526">
      <w:pPr>
        <w:pStyle w:val="60"/>
      </w:pPr>
    </w:p>
    <w:p w14:paraId="241964D8" w14:textId="77777777" w:rsidR="00430526" w:rsidRDefault="00430526" w:rsidP="00430526">
      <w:pPr>
        <w:pStyle w:val="60"/>
      </w:pPr>
    </w:p>
    <w:p w14:paraId="7D3E73BA" w14:textId="77777777" w:rsidR="00430526" w:rsidRDefault="00430526" w:rsidP="00430526">
      <w:pPr>
        <w:pStyle w:val="60"/>
      </w:pPr>
    </w:p>
    <w:p w14:paraId="5FEAAECA" w14:textId="77777777" w:rsidR="00430526" w:rsidRDefault="00430526" w:rsidP="00430526">
      <w:pPr>
        <w:pStyle w:val="60"/>
      </w:pPr>
    </w:p>
    <w:p w14:paraId="49405DEA" w14:textId="77777777" w:rsidR="00430526" w:rsidRDefault="00430526" w:rsidP="00430526">
      <w:pPr>
        <w:pStyle w:val="60"/>
      </w:pPr>
    </w:p>
    <w:p w14:paraId="455FAE61" w14:textId="77777777" w:rsidR="00430526" w:rsidRDefault="00430526" w:rsidP="00430526">
      <w:pPr>
        <w:pStyle w:val="60"/>
      </w:pPr>
    </w:p>
    <w:p w14:paraId="02B186F3" w14:textId="77777777" w:rsidR="00430526" w:rsidRDefault="00430526" w:rsidP="00430526">
      <w:pPr>
        <w:pStyle w:val="60"/>
      </w:pPr>
    </w:p>
    <w:p w14:paraId="6F92C53B" w14:textId="77777777" w:rsidR="00430526" w:rsidRDefault="00430526" w:rsidP="00430526">
      <w:pPr>
        <w:pStyle w:val="60"/>
      </w:pPr>
    </w:p>
    <w:p w14:paraId="6CA56809" w14:textId="77777777" w:rsidR="00430526" w:rsidRDefault="00430526" w:rsidP="00430526">
      <w:pPr>
        <w:pStyle w:val="60"/>
      </w:pPr>
    </w:p>
    <w:p w14:paraId="20951EED" w14:textId="77777777" w:rsidR="00430526" w:rsidRDefault="00430526" w:rsidP="00430526">
      <w:pPr>
        <w:pStyle w:val="60"/>
      </w:pPr>
    </w:p>
    <w:p w14:paraId="13D0351B" w14:textId="77777777" w:rsidR="00430526" w:rsidRDefault="00430526" w:rsidP="00430526">
      <w:pPr>
        <w:pStyle w:val="60"/>
      </w:pPr>
    </w:p>
    <w:p w14:paraId="3591F978" w14:textId="77777777" w:rsidR="00430526" w:rsidRDefault="00430526" w:rsidP="00430526">
      <w:pPr>
        <w:pStyle w:val="60"/>
      </w:pPr>
    </w:p>
    <w:p w14:paraId="3C1C2DF6" w14:textId="77777777" w:rsidR="00A869BC" w:rsidRPr="00CE0C54" w:rsidRDefault="00A869BC" w:rsidP="00A869BC">
      <w:pPr>
        <w:pStyle w:val="60"/>
      </w:pPr>
    </w:p>
    <w:p w14:paraId="201C0724" w14:textId="77777777" w:rsidR="00A869BC" w:rsidRPr="00CE0C54" w:rsidRDefault="00A869BC" w:rsidP="00A869BC">
      <w:pPr>
        <w:pStyle w:val="60"/>
      </w:pPr>
    </w:p>
    <w:p w14:paraId="6E4AC292" w14:textId="77777777" w:rsidR="00A869BC" w:rsidRPr="00CE0C54" w:rsidRDefault="00A869BC" w:rsidP="00A869BC">
      <w:pPr>
        <w:pStyle w:val="60"/>
        <w:jc w:val="center"/>
      </w:pPr>
    </w:p>
    <w:tbl>
      <w:tblPr>
        <w:tblW w:w="10368" w:type="dxa"/>
        <w:tblInd w:w="108" w:type="dxa"/>
        <w:tblLayout w:type="fixed"/>
        <w:tblLook w:val="0000" w:firstRow="0" w:lastRow="0" w:firstColumn="0" w:lastColumn="0" w:noHBand="0" w:noVBand="0"/>
      </w:tblPr>
      <w:tblGrid>
        <w:gridCol w:w="5328"/>
        <w:gridCol w:w="5040"/>
      </w:tblGrid>
      <w:tr w:rsidR="00A869BC" w:rsidRPr="00CE0C54" w14:paraId="73EE4264" w14:textId="77777777" w:rsidTr="000B551C">
        <w:trPr>
          <w:trHeight w:val="476"/>
        </w:trPr>
        <w:tc>
          <w:tcPr>
            <w:tcW w:w="5328" w:type="dxa"/>
          </w:tcPr>
          <w:p w14:paraId="45175AB8" w14:textId="77777777" w:rsidR="00A869BC" w:rsidRPr="00CE0C54" w:rsidRDefault="00A869BC" w:rsidP="00F512BF">
            <w:pPr>
              <w:pStyle w:val="60"/>
              <w:rPr>
                <w:b/>
              </w:rPr>
            </w:pPr>
            <w:r>
              <w:rPr>
                <w:b/>
              </w:rPr>
              <w:t>от Заказчика</w:t>
            </w:r>
          </w:p>
          <w:p w14:paraId="2C000C1A" w14:textId="77777777" w:rsidR="00A869BC" w:rsidRPr="00CE0C54" w:rsidRDefault="00A869BC" w:rsidP="00F512BF">
            <w:pPr>
              <w:pStyle w:val="60"/>
              <w:jc w:val="both"/>
            </w:pPr>
          </w:p>
        </w:tc>
        <w:tc>
          <w:tcPr>
            <w:tcW w:w="5040" w:type="dxa"/>
          </w:tcPr>
          <w:p w14:paraId="18DD1152" w14:textId="77777777" w:rsidR="00A869BC" w:rsidRPr="00CE0C54" w:rsidRDefault="00A869BC" w:rsidP="00F512BF">
            <w:pPr>
              <w:pStyle w:val="60"/>
              <w:ind w:hanging="30"/>
              <w:jc w:val="both"/>
            </w:pPr>
            <w:r>
              <w:rPr>
                <w:b/>
              </w:rPr>
              <w:t>от Исполнителя</w:t>
            </w:r>
          </w:p>
        </w:tc>
      </w:tr>
      <w:tr w:rsidR="00A869BC" w:rsidRPr="00CE0C54" w14:paraId="5AF3F47C" w14:textId="77777777" w:rsidTr="000B551C">
        <w:trPr>
          <w:trHeight w:val="1162"/>
        </w:trPr>
        <w:tc>
          <w:tcPr>
            <w:tcW w:w="5328" w:type="dxa"/>
          </w:tcPr>
          <w:p w14:paraId="1675DABC" w14:textId="77777777" w:rsidR="00A869BC" w:rsidRPr="00CE0C54" w:rsidRDefault="005B2700" w:rsidP="00F512BF">
            <w:pPr>
              <w:pStyle w:val="60"/>
              <w:rPr>
                <w:b/>
              </w:rPr>
            </w:pPr>
            <w:r>
              <w:rPr>
                <w:b/>
              </w:rPr>
              <w:t>Д</w:t>
            </w:r>
            <w:r w:rsidR="00A869BC">
              <w:rPr>
                <w:b/>
              </w:rPr>
              <w:t>иректор филиала</w:t>
            </w:r>
            <w:r w:rsidR="00A869BC">
              <w:t xml:space="preserve"> </w:t>
            </w:r>
            <w:r w:rsidR="00A869BC">
              <w:rPr>
                <w:b/>
              </w:rPr>
              <w:t xml:space="preserve">ПАО «ТрансКонтейнер» </w:t>
            </w:r>
            <w:r w:rsidR="005329CD">
              <w:rPr>
                <w:b/>
              </w:rPr>
              <w:t>на Дальневосточной железной дороге</w:t>
            </w:r>
          </w:p>
          <w:p w14:paraId="4255210F" w14:textId="77777777" w:rsidR="00A869BC" w:rsidRPr="00CE0C54" w:rsidRDefault="00A869BC" w:rsidP="00F512BF">
            <w:pPr>
              <w:pStyle w:val="60"/>
              <w:rPr>
                <w:b/>
              </w:rPr>
            </w:pPr>
          </w:p>
          <w:p w14:paraId="56E21038" w14:textId="77777777" w:rsidR="00A869BC" w:rsidRPr="00CE0C54" w:rsidRDefault="00A869BC" w:rsidP="00F512BF">
            <w:pPr>
              <w:pStyle w:val="60"/>
              <w:shd w:val="clear" w:color="auto" w:fill="FFFFFF"/>
              <w:spacing w:line="274" w:lineRule="auto"/>
              <w:rPr>
                <w:b/>
              </w:rPr>
            </w:pPr>
          </w:p>
          <w:p w14:paraId="39951108" w14:textId="77777777" w:rsidR="00A869BC" w:rsidRPr="00CE0C54" w:rsidRDefault="00A869BC" w:rsidP="005B2700">
            <w:pPr>
              <w:pStyle w:val="60"/>
              <w:shd w:val="clear" w:color="auto" w:fill="FFFFFF"/>
              <w:spacing w:line="274" w:lineRule="auto"/>
              <w:jc w:val="both"/>
            </w:pPr>
            <w:r>
              <w:t xml:space="preserve">___________________  </w:t>
            </w:r>
            <w:r w:rsidR="005B2700">
              <w:t>А.Н. Булытов</w:t>
            </w:r>
          </w:p>
        </w:tc>
        <w:tc>
          <w:tcPr>
            <w:tcW w:w="5040" w:type="dxa"/>
          </w:tcPr>
          <w:p w14:paraId="26BB2DD5" w14:textId="77777777" w:rsidR="00A869BC" w:rsidRPr="00CE0C54" w:rsidRDefault="00A869BC" w:rsidP="00F512BF">
            <w:pPr>
              <w:pStyle w:val="60"/>
              <w:shd w:val="clear" w:color="auto" w:fill="FFFFFF"/>
              <w:spacing w:line="274" w:lineRule="auto"/>
              <w:rPr>
                <w:b/>
              </w:rPr>
            </w:pPr>
            <w:r>
              <w:rPr>
                <w:b/>
              </w:rPr>
              <w:t xml:space="preserve">Генеральный директор         </w:t>
            </w:r>
          </w:p>
          <w:p w14:paraId="75DA1A9E" w14:textId="77777777" w:rsidR="00A869BC" w:rsidRPr="00CE0C54" w:rsidRDefault="00A869BC" w:rsidP="00F512BF">
            <w:pPr>
              <w:pStyle w:val="60"/>
              <w:shd w:val="clear" w:color="auto" w:fill="FFFFFF"/>
              <w:spacing w:line="274" w:lineRule="auto"/>
              <w:rPr>
                <w:b/>
              </w:rPr>
            </w:pPr>
            <w:r>
              <w:rPr>
                <w:b/>
              </w:rPr>
              <w:t xml:space="preserve">                     </w:t>
            </w:r>
          </w:p>
          <w:p w14:paraId="4B3C2239" w14:textId="77777777" w:rsidR="00A869BC" w:rsidRPr="00CE0C54" w:rsidRDefault="00A869BC" w:rsidP="00F512BF">
            <w:pPr>
              <w:pStyle w:val="60"/>
              <w:shd w:val="clear" w:color="auto" w:fill="FFFFFF"/>
              <w:spacing w:line="274" w:lineRule="auto"/>
              <w:rPr>
                <w:b/>
              </w:rPr>
            </w:pPr>
            <w:r>
              <w:rPr>
                <w:b/>
              </w:rPr>
              <w:t xml:space="preserve"> </w:t>
            </w:r>
          </w:p>
          <w:p w14:paraId="5CF9C43D" w14:textId="77777777" w:rsidR="00A869BC" w:rsidRPr="00CE0C54" w:rsidRDefault="00A869BC" w:rsidP="00F512BF">
            <w:pPr>
              <w:pStyle w:val="60"/>
              <w:shd w:val="clear" w:color="auto" w:fill="FFFFFF"/>
              <w:spacing w:line="274" w:lineRule="auto"/>
              <w:rPr>
                <w:b/>
              </w:rPr>
            </w:pPr>
          </w:p>
          <w:p w14:paraId="74EA48B3" w14:textId="77777777" w:rsidR="00A869BC" w:rsidRPr="00CE0C54" w:rsidRDefault="00A869BC" w:rsidP="00F512BF">
            <w:pPr>
              <w:pStyle w:val="60"/>
              <w:shd w:val="clear" w:color="auto" w:fill="FFFFFF"/>
              <w:spacing w:line="274" w:lineRule="auto"/>
              <w:rPr>
                <w:b/>
              </w:rPr>
            </w:pPr>
            <w:r>
              <w:rPr>
                <w:b/>
              </w:rPr>
              <w:t>«_________»</w:t>
            </w:r>
            <w:r>
              <w:t xml:space="preserve">______________________ </w:t>
            </w:r>
          </w:p>
        </w:tc>
      </w:tr>
    </w:tbl>
    <w:p w14:paraId="5BF723D1" w14:textId="77777777" w:rsidR="00A869BC" w:rsidRDefault="00A869BC" w:rsidP="00430526">
      <w:pPr>
        <w:pStyle w:val="60"/>
        <w:jc w:val="right"/>
        <w:rPr>
          <w:b/>
        </w:rPr>
      </w:pPr>
      <w:r>
        <w:br w:type="page"/>
      </w:r>
      <w:r>
        <w:rPr>
          <w:b/>
        </w:rPr>
        <w:lastRenderedPageBreak/>
        <w:t xml:space="preserve">Приложение № 5 </w:t>
      </w:r>
    </w:p>
    <w:p w14:paraId="332602E9" w14:textId="77777777" w:rsidR="00A869BC" w:rsidRDefault="00A869BC" w:rsidP="00A869BC">
      <w:pPr>
        <w:pStyle w:val="60"/>
        <w:ind w:left="1440" w:hanging="720"/>
        <w:jc w:val="right"/>
        <w:rPr>
          <w:b/>
        </w:rPr>
      </w:pPr>
      <w:r>
        <w:rPr>
          <w:b/>
        </w:rPr>
        <w:t xml:space="preserve">к Договору №_____ </w:t>
      </w:r>
    </w:p>
    <w:p w14:paraId="544A7365" w14:textId="77777777" w:rsidR="00A869BC" w:rsidRPr="00CE0C54" w:rsidRDefault="00A869BC" w:rsidP="00A869BC">
      <w:pPr>
        <w:pStyle w:val="60"/>
        <w:ind w:left="1440" w:hanging="720"/>
        <w:jc w:val="right"/>
        <w:rPr>
          <w:b/>
        </w:rPr>
      </w:pPr>
      <w:r>
        <w:rPr>
          <w:b/>
        </w:rPr>
        <w:t>от ___._</w:t>
      </w:r>
      <w:r w:rsidR="0080121C">
        <w:rPr>
          <w:b/>
        </w:rPr>
        <w:t>__</w:t>
      </w:r>
      <w:r>
        <w:rPr>
          <w:b/>
        </w:rPr>
        <w:t>__.202</w:t>
      </w:r>
      <w:r w:rsidR="005B2700">
        <w:rPr>
          <w:b/>
        </w:rPr>
        <w:t>2</w:t>
      </w:r>
      <w:r>
        <w:rPr>
          <w:b/>
        </w:rPr>
        <w:t xml:space="preserve"> г.</w:t>
      </w:r>
    </w:p>
    <w:p w14:paraId="4739BFDC" w14:textId="77777777" w:rsidR="00A869BC" w:rsidRDefault="00A869BC" w:rsidP="00A869BC">
      <w:pPr>
        <w:pStyle w:val="60"/>
        <w:spacing w:before="240" w:after="240"/>
        <w:ind w:left="1440" w:hanging="720"/>
        <w:jc w:val="right"/>
        <w:rPr>
          <w:b/>
        </w:rPr>
      </w:pPr>
    </w:p>
    <w:p w14:paraId="0D82306B" w14:textId="77777777" w:rsidR="005B2700" w:rsidRDefault="005B2700" w:rsidP="005B2700">
      <w:pPr>
        <w:pStyle w:val="aff6"/>
        <w:numPr>
          <w:ilvl w:val="0"/>
          <w:numId w:val="30"/>
        </w:numPr>
        <w:suppressAutoHyphens w:val="0"/>
        <w:ind w:left="0" w:firstLine="709"/>
        <w:contextualSpacing/>
        <w:jc w:val="both"/>
      </w:pPr>
      <w: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14:paraId="56883603" w14:textId="77777777" w:rsidR="005B2700" w:rsidRDefault="005B2700" w:rsidP="005B2700">
      <w:pPr>
        <w:pStyle w:val="aff6"/>
        <w:numPr>
          <w:ilvl w:val="0"/>
          <w:numId w:val="30"/>
        </w:numPr>
        <w:suppressAutoHyphens w:val="0"/>
        <w:ind w:left="0" w:firstLine="709"/>
        <w:contextualSpacing/>
        <w:jc w:val="both"/>
        <w:rPr>
          <w:color w:val="000000"/>
        </w:rPr>
      </w:pPr>
      <w:r>
        <w:rPr>
          <w:color w:val="000000"/>
        </w:rPr>
        <w:t xml:space="preserve">В электронной форме составляются и подписываются </w:t>
      </w:r>
      <w:r>
        <w:t>квалифицированной электронной подписью</w:t>
      </w:r>
      <w:r>
        <w:rPr>
          <w:color w:val="000000"/>
        </w:rPr>
        <w:t xml:space="preserve"> документы, перечень и формат которых указаны в пункте 2.1 настоящего приложения  (далее – </w:t>
      </w:r>
      <w:r>
        <w:t>«</w:t>
      </w:r>
      <w:r>
        <w:rPr>
          <w:color w:val="000000"/>
        </w:rPr>
        <w:t>первичные документы</w:t>
      </w:r>
      <w:r>
        <w:t>»</w:t>
      </w:r>
      <w:r>
        <w:rPr>
          <w:color w:val="000000"/>
        </w:rPr>
        <w:t>).</w:t>
      </w:r>
    </w:p>
    <w:p w14:paraId="428CF352" w14:textId="77777777" w:rsidR="005B2700" w:rsidRDefault="005B2700" w:rsidP="005B2700">
      <w:pPr>
        <w:ind w:left="709"/>
        <w:jc w:val="both"/>
        <w:rPr>
          <w:color w:val="000000"/>
          <w:sz w:val="22"/>
          <w:szCs w:val="22"/>
        </w:rPr>
      </w:pPr>
      <w:r>
        <w:rPr>
          <w:color w:val="000000"/>
          <w:sz w:val="22"/>
          <w:szCs w:val="22"/>
        </w:rPr>
        <w:t>2.1. Перечень и формат электронных документов: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
        <w:gridCol w:w="3736"/>
        <w:gridCol w:w="5340"/>
      </w:tblGrid>
      <w:tr w:rsidR="005B2700" w14:paraId="3ED980F0" w14:textId="77777777" w:rsidTr="008144C8">
        <w:trPr>
          <w:trHeight w:val="933"/>
        </w:trPr>
        <w:tc>
          <w:tcPr>
            <w:tcW w:w="779" w:type="dxa"/>
            <w:tcBorders>
              <w:top w:val="single" w:sz="4" w:space="0" w:color="000000"/>
              <w:left w:val="single" w:sz="4" w:space="0" w:color="000000"/>
              <w:bottom w:val="single" w:sz="4" w:space="0" w:color="000000"/>
              <w:right w:val="single" w:sz="4" w:space="0" w:color="000000"/>
            </w:tcBorders>
            <w:hideMark/>
          </w:tcPr>
          <w:p w14:paraId="345F6FA6" w14:textId="77777777" w:rsidR="005B2700" w:rsidRDefault="005B2700" w:rsidP="008144C8">
            <w:pPr>
              <w:rPr>
                <w:color w:val="000000"/>
                <w:sz w:val="22"/>
                <w:szCs w:val="22"/>
              </w:rPr>
            </w:pPr>
            <w:r>
              <w:rPr>
                <w:sz w:val="22"/>
                <w:szCs w:val="22"/>
              </w:rPr>
              <w:t>№</w:t>
            </w:r>
          </w:p>
        </w:tc>
        <w:tc>
          <w:tcPr>
            <w:tcW w:w="3736" w:type="dxa"/>
            <w:tcBorders>
              <w:top w:val="single" w:sz="4" w:space="0" w:color="000000"/>
              <w:left w:val="single" w:sz="4" w:space="0" w:color="000000"/>
              <w:bottom w:val="single" w:sz="4" w:space="0" w:color="000000"/>
              <w:right w:val="single" w:sz="4" w:space="0" w:color="000000"/>
            </w:tcBorders>
            <w:hideMark/>
          </w:tcPr>
          <w:p w14:paraId="4C4B0B7F" w14:textId="77777777" w:rsidR="005B2700" w:rsidRDefault="005B2700" w:rsidP="008144C8">
            <w:pPr>
              <w:jc w:val="center"/>
              <w:rPr>
                <w:color w:val="000000"/>
                <w:sz w:val="22"/>
                <w:szCs w:val="22"/>
              </w:rPr>
            </w:pPr>
            <w:r>
              <w:rPr>
                <w:color w:val="000000"/>
                <w:sz w:val="22"/>
                <w:szCs w:val="22"/>
              </w:rPr>
              <w:t>Наименование</w:t>
            </w:r>
          </w:p>
          <w:p w14:paraId="7604D8F5" w14:textId="77777777" w:rsidR="005B2700" w:rsidRDefault="005B2700" w:rsidP="008144C8">
            <w:pPr>
              <w:jc w:val="center"/>
              <w:rPr>
                <w:color w:val="000000"/>
                <w:sz w:val="22"/>
                <w:szCs w:val="22"/>
              </w:rPr>
            </w:pPr>
            <w:r>
              <w:rPr>
                <w:color w:val="000000"/>
                <w:sz w:val="22"/>
                <w:szCs w:val="22"/>
              </w:rPr>
              <w:t>электронного документа</w:t>
            </w:r>
            <w:r>
              <w:rPr>
                <w:color w:val="000000"/>
                <w:sz w:val="22"/>
                <w:szCs w:val="22"/>
                <w:vertAlign w:val="superscript"/>
              </w:rPr>
              <w:footnoteReference w:id="7"/>
            </w:r>
          </w:p>
        </w:tc>
        <w:tc>
          <w:tcPr>
            <w:tcW w:w="5340" w:type="dxa"/>
            <w:tcBorders>
              <w:top w:val="single" w:sz="4" w:space="0" w:color="000000"/>
              <w:left w:val="single" w:sz="4" w:space="0" w:color="000000"/>
              <w:bottom w:val="single" w:sz="4" w:space="0" w:color="000000"/>
              <w:right w:val="single" w:sz="4" w:space="0" w:color="000000"/>
            </w:tcBorders>
            <w:hideMark/>
          </w:tcPr>
          <w:p w14:paraId="33041655" w14:textId="77777777" w:rsidR="005B2700" w:rsidRDefault="005B2700" w:rsidP="008144C8">
            <w:pPr>
              <w:jc w:val="center"/>
              <w:rPr>
                <w:color w:val="000000"/>
                <w:sz w:val="22"/>
                <w:szCs w:val="22"/>
              </w:rPr>
            </w:pPr>
            <w:r>
              <w:rPr>
                <w:color w:val="000000"/>
                <w:sz w:val="22"/>
                <w:szCs w:val="22"/>
              </w:rPr>
              <w:t>Формат электронного документа</w:t>
            </w:r>
          </w:p>
        </w:tc>
      </w:tr>
      <w:tr w:rsidR="005B2700" w14:paraId="3CDC900B" w14:textId="77777777" w:rsidTr="008144C8">
        <w:trPr>
          <w:trHeight w:val="3014"/>
        </w:trPr>
        <w:tc>
          <w:tcPr>
            <w:tcW w:w="779" w:type="dxa"/>
            <w:tcBorders>
              <w:top w:val="single" w:sz="4" w:space="0" w:color="000000"/>
              <w:left w:val="single" w:sz="4" w:space="0" w:color="000000"/>
              <w:bottom w:val="single" w:sz="4" w:space="0" w:color="000000"/>
              <w:right w:val="single" w:sz="4" w:space="0" w:color="000000"/>
            </w:tcBorders>
          </w:tcPr>
          <w:p w14:paraId="39344AA9" w14:textId="77777777" w:rsidR="005B2700" w:rsidRDefault="005B2700" w:rsidP="008144C8">
            <w:pPr>
              <w:rPr>
                <w:color w:val="000000"/>
                <w:sz w:val="22"/>
                <w:szCs w:val="22"/>
              </w:rPr>
            </w:pPr>
            <w:r>
              <w:rPr>
                <w:color w:val="000000"/>
                <w:sz w:val="22"/>
                <w:szCs w:val="22"/>
              </w:rPr>
              <w:t>1.</w:t>
            </w:r>
          </w:p>
          <w:p w14:paraId="2620F636" w14:textId="77777777" w:rsidR="005B2700" w:rsidRDefault="005B2700" w:rsidP="008144C8">
            <w:pPr>
              <w:rPr>
                <w:color w:val="000000"/>
                <w:sz w:val="22"/>
                <w:szCs w:val="22"/>
              </w:rPr>
            </w:pPr>
          </w:p>
        </w:tc>
        <w:tc>
          <w:tcPr>
            <w:tcW w:w="3736" w:type="dxa"/>
            <w:tcBorders>
              <w:top w:val="single" w:sz="4" w:space="0" w:color="000000"/>
              <w:left w:val="single" w:sz="4" w:space="0" w:color="000000"/>
              <w:bottom w:val="single" w:sz="4" w:space="0" w:color="000000"/>
              <w:right w:val="single" w:sz="4" w:space="0" w:color="000000"/>
            </w:tcBorders>
          </w:tcPr>
          <w:p w14:paraId="59922DAA" w14:textId="77777777" w:rsidR="005B2700" w:rsidRDefault="005B2700" w:rsidP="008144C8">
            <w:pPr>
              <w:jc w:val="both"/>
              <w:rPr>
                <w:i/>
                <w:color w:val="000000"/>
                <w:sz w:val="22"/>
                <w:szCs w:val="22"/>
              </w:rPr>
            </w:pPr>
            <w:r>
              <w:rPr>
                <w:i/>
                <w:color w:val="000000"/>
                <w:sz w:val="22"/>
                <w:szCs w:val="22"/>
              </w:rPr>
              <w:t>Универсальный передаточный документ УПД</w:t>
            </w:r>
          </w:p>
          <w:p w14:paraId="57EEA780" w14:textId="77777777" w:rsidR="005B2700" w:rsidRDefault="005B2700" w:rsidP="008144C8">
            <w:pPr>
              <w:jc w:val="both"/>
              <w:rPr>
                <w:i/>
                <w:color w:val="000000"/>
                <w:sz w:val="22"/>
                <w:szCs w:val="22"/>
              </w:rPr>
            </w:pPr>
          </w:p>
          <w:p w14:paraId="799CC40B" w14:textId="77777777" w:rsidR="005B2700" w:rsidRDefault="005B2700" w:rsidP="008144C8">
            <w:pPr>
              <w:jc w:val="both"/>
              <w:rPr>
                <w:i/>
                <w:color w:val="000000"/>
                <w:sz w:val="22"/>
                <w:szCs w:val="22"/>
              </w:rPr>
            </w:pPr>
            <w:r>
              <w:rPr>
                <w:i/>
                <w:color w:val="000000"/>
                <w:sz w:val="22"/>
                <w:szCs w:val="22"/>
              </w:rPr>
              <w:t>Акт о выполненных работах (оказанных услугах)</w:t>
            </w:r>
          </w:p>
          <w:p w14:paraId="0E19E571" w14:textId="77777777" w:rsidR="005B2700" w:rsidRDefault="005B2700" w:rsidP="008144C8">
            <w:pPr>
              <w:jc w:val="both"/>
              <w:rPr>
                <w:i/>
                <w:color w:val="000000"/>
                <w:sz w:val="22"/>
                <w:szCs w:val="22"/>
              </w:rPr>
            </w:pPr>
          </w:p>
          <w:p w14:paraId="1283D4E1" w14:textId="77777777" w:rsidR="005B2700" w:rsidRDefault="005B2700" w:rsidP="008144C8">
            <w:pPr>
              <w:jc w:val="both"/>
              <w:rPr>
                <w:color w:val="000000"/>
                <w:sz w:val="22"/>
                <w:szCs w:val="22"/>
              </w:rPr>
            </w:pPr>
          </w:p>
        </w:tc>
        <w:tc>
          <w:tcPr>
            <w:tcW w:w="5340" w:type="dxa"/>
            <w:tcBorders>
              <w:top w:val="single" w:sz="4" w:space="0" w:color="000000"/>
              <w:left w:val="single" w:sz="4" w:space="0" w:color="000000"/>
              <w:bottom w:val="single" w:sz="4" w:space="0" w:color="000000"/>
              <w:right w:val="single" w:sz="4" w:space="0" w:color="000000"/>
            </w:tcBorders>
            <w:hideMark/>
          </w:tcPr>
          <w:p w14:paraId="668A7163" w14:textId="77777777" w:rsidR="005B2700" w:rsidRDefault="005B2700" w:rsidP="008144C8">
            <w:pPr>
              <w:rPr>
                <w:color w:val="000000"/>
                <w:sz w:val="22"/>
                <w:szCs w:val="22"/>
              </w:rPr>
            </w:pPr>
            <w:r>
              <w:rPr>
                <w:color w:val="000000"/>
                <w:sz w:val="22"/>
                <w:szCs w:val="22"/>
              </w:rPr>
              <w:t xml:space="preserve">XML, утв. приказом ФНС России от 19.12.2018 №ММВ-7-15/820@ с уточнениями. </w:t>
            </w:r>
          </w:p>
          <w:p w14:paraId="682CBEE6" w14:textId="77777777" w:rsidR="005B2700" w:rsidRDefault="005B2700" w:rsidP="008144C8">
            <w:pPr>
              <w:rPr>
                <w:color w:val="000000"/>
                <w:sz w:val="22"/>
                <w:szCs w:val="22"/>
              </w:rPr>
            </w:pPr>
            <w:r>
              <w:rPr>
                <w:color w:val="000000"/>
                <w:sz w:val="22"/>
                <w:szCs w:val="22"/>
              </w:rPr>
              <w:t>С обязательным заполнением в группе «ИнфПолФХЖ1»:</w:t>
            </w:r>
          </w:p>
          <w:p w14:paraId="17A478E4" w14:textId="77777777" w:rsidR="005B2700" w:rsidRDefault="005B2700" w:rsidP="008144C8">
            <w:pPr>
              <w:rPr>
                <w:color w:val="000000"/>
                <w:sz w:val="22"/>
                <w:szCs w:val="22"/>
              </w:rPr>
            </w:pPr>
            <w:r>
              <w:rPr>
                <w:color w:val="000000"/>
                <w:sz w:val="22"/>
                <w:szCs w:val="22"/>
              </w:rPr>
              <w:t xml:space="preserve">1. элемента «ТекстИнф»: </w:t>
            </w:r>
          </w:p>
          <w:p w14:paraId="1BBE758F" w14:textId="77777777" w:rsidR="005B2700" w:rsidRDefault="005B2700" w:rsidP="008144C8">
            <w:pPr>
              <w:rPr>
                <w:color w:val="000000"/>
                <w:sz w:val="22"/>
                <w:szCs w:val="22"/>
              </w:rPr>
            </w:pPr>
            <w:r>
              <w:rPr>
                <w:color w:val="000000"/>
                <w:sz w:val="22"/>
                <w:szCs w:val="22"/>
              </w:rPr>
              <w:t xml:space="preserve"> в поле «Идентиф» указать «КодБЕ»,</w:t>
            </w:r>
            <w:r>
              <w:rPr>
                <w:sz w:val="22"/>
                <w:szCs w:val="22"/>
              </w:rPr>
              <w:t xml:space="preserve"> </w:t>
            </w:r>
            <w:r>
              <w:rPr>
                <w:color w:val="000000"/>
                <w:sz w:val="22"/>
                <w:szCs w:val="22"/>
              </w:rPr>
              <w:t xml:space="preserve"> в поле «Значен» указать значение  кода БЕ </w:t>
            </w:r>
            <w:r>
              <w:rPr>
                <w:color w:val="000000"/>
                <w:sz w:val="22"/>
                <w:szCs w:val="22"/>
                <w:lang w:val="en-US"/>
              </w:rPr>
              <w:t>N</w:t>
            </w:r>
            <w:r w:rsidRPr="00A242B6">
              <w:rPr>
                <w:color w:val="000000"/>
                <w:sz w:val="22"/>
                <w:szCs w:val="22"/>
              </w:rPr>
              <w:t xml:space="preserve"> </w:t>
            </w:r>
            <w:r>
              <w:rPr>
                <w:color w:val="000000"/>
                <w:sz w:val="22"/>
                <w:szCs w:val="22"/>
              </w:rPr>
              <w:t>365</w:t>
            </w:r>
            <w:r>
              <w:rPr>
                <w:color w:val="000000"/>
                <w:sz w:val="22"/>
                <w:szCs w:val="22"/>
                <w:vertAlign w:val="superscript"/>
              </w:rPr>
              <w:t xml:space="preserve"> </w:t>
            </w:r>
            <w:r>
              <w:rPr>
                <w:color w:val="000000"/>
                <w:sz w:val="22"/>
                <w:szCs w:val="22"/>
              </w:rPr>
              <w:t>.</w:t>
            </w:r>
          </w:p>
          <w:p w14:paraId="74B0A14C" w14:textId="77777777" w:rsidR="005B2700" w:rsidRDefault="005B2700" w:rsidP="008144C8">
            <w:pPr>
              <w:rPr>
                <w:color w:val="000000"/>
                <w:sz w:val="22"/>
                <w:szCs w:val="22"/>
              </w:rPr>
            </w:pPr>
            <w:r>
              <w:rPr>
                <w:color w:val="000000"/>
                <w:sz w:val="22"/>
                <w:szCs w:val="22"/>
              </w:rPr>
              <w:t>2. элемента «ОснПер»:</w:t>
            </w:r>
          </w:p>
          <w:p w14:paraId="3728E336" w14:textId="77777777" w:rsidR="005B2700" w:rsidRDefault="005B2700" w:rsidP="008144C8">
            <w:pPr>
              <w:rPr>
                <w:color w:val="000000"/>
                <w:sz w:val="22"/>
                <w:szCs w:val="22"/>
              </w:rPr>
            </w:pPr>
            <w:r>
              <w:rPr>
                <w:color w:val="000000"/>
                <w:sz w:val="22"/>
                <w:szCs w:val="22"/>
              </w:rPr>
              <w:t xml:space="preserve">в поле «НаимОсн» указать  «Договор», </w:t>
            </w:r>
          </w:p>
          <w:p w14:paraId="36A1592C" w14:textId="77777777" w:rsidR="005B2700" w:rsidRDefault="005B2700" w:rsidP="008144C8">
            <w:pPr>
              <w:rPr>
                <w:color w:val="000000"/>
                <w:sz w:val="22"/>
                <w:szCs w:val="22"/>
              </w:rPr>
            </w:pPr>
            <w:r>
              <w:rPr>
                <w:color w:val="000000"/>
                <w:sz w:val="22"/>
                <w:szCs w:val="22"/>
              </w:rPr>
              <w:t>в поле «НомерОсн» указать «_______</w:t>
            </w:r>
            <w:r>
              <w:rPr>
                <w:color w:val="000000"/>
                <w:sz w:val="22"/>
                <w:szCs w:val="22"/>
                <w:vertAlign w:val="superscript"/>
              </w:rPr>
              <w:footnoteReference w:id="8"/>
            </w:r>
            <w:r>
              <w:rPr>
                <w:color w:val="000000"/>
                <w:sz w:val="22"/>
                <w:szCs w:val="22"/>
              </w:rPr>
              <w:t>»,</w:t>
            </w:r>
          </w:p>
          <w:p w14:paraId="66E6BC8E" w14:textId="77777777" w:rsidR="005B2700" w:rsidRDefault="005B2700" w:rsidP="008144C8">
            <w:pPr>
              <w:rPr>
                <w:color w:val="000000"/>
                <w:sz w:val="22"/>
                <w:szCs w:val="22"/>
              </w:rPr>
            </w:pPr>
            <w:r>
              <w:rPr>
                <w:color w:val="000000"/>
                <w:sz w:val="22"/>
                <w:szCs w:val="22"/>
              </w:rPr>
              <w:t>в поле  «ДатаОсн» указать</w:t>
            </w:r>
            <w:r>
              <w:rPr>
                <w:sz w:val="22"/>
                <w:szCs w:val="22"/>
              </w:rPr>
              <w:t xml:space="preserve">  </w:t>
            </w:r>
            <w:r>
              <w:rPr>
                <w:color w:val="000000"/>
                <w:sz w:val="22"/>
                <w:szCs w:val="22"/>
              </w:rPr>
              <w:t xml:space="preserve"> «______</w:t>
            </w:r>
            <w:r>
              <w:rPr>
                <w:color w:val="000000"/>
                <w:sz w:val="22"/>
                <w:szCs w:val="22"/>
                <w:vertAlign w:val="superscript"/>
              </w:rPr>
              <w:footnoteReference w:id="9"/>
            </w:r>
            <w:r>
              <w:rPr>
                <w:color w:val="000000"/>
                <w:sz w:val="22"/>
                <w:szCs w:val="22"/>
              </w:rPr>
              <w:t>».</w:t>
            </w:r>
          </w:p>
        </w:tc>
      </w:tr>
      <w:tr w:rsidR="005B2700" w14:paraId="12B80C09" w14:textId="77777777" w:rsidTr="008144C8">
        <w:trPr>
          <w:trHeight w:val="720"/>
        </w:trPr>
        <w:tc>
          <w:tcPr>
            <w:tcW w:w="779" w:type="dxa"/>
            <w:tcBorders>
              <w:top w:val="single" w:sz="4" w:space="0" w:color="000000"/>
              <w:left w:val="single" w:sz="4" w:space="0" w:color="000000"/>
              <w:bottom w:val="single" w:sz="4" w:space="0" w:color="000000"/>
              <w:right w:val="single" w:sz="4" w:space="0" w:color="000000"/>
            </w:tcBorders>
            <w:hideMark/>
          </w:tcPr>
          <w:p w14:paraId="748EC485" w14:textId="77777777" w:rsidR="005B2700" w:rsidRDefault="005B2700" w:rsidP="008144C8">
            <w:pPr>
              <w:rPr>
                <w:color w:val="000000"/>
                <w:sz w:val="22"/>
                <w:szCs w:val="22"/>
              </w:rPr>
            </w:pPr>
            <w:r>
              <w:rPr>
                <w:color w:val="000000"/>
                <w:sz w:val="22"/>
                <w:szCs w:val="22"/>
              </w:rPr>
              <w:t>2.</w:t>
            </w:r>
          </w:p>
        </w:tc>
        <w:tc>
          <w:tcPr>
            <w:tcW w:w="3736" w:type="dxa"/>
            <w:tcBorders>
              <w:top w:val="single" w:sz="4" w:space="0" w:color="000000"/>
              <w:left w:val="single" w:sz="4" w:space="0" w:color="000000"/>
              <w:bottom w:val="single" w:sz="4" w:space="0" w:color="000000"/>
              <w:right w:val="single" w:sz="4" w:space="0" w:color="000000"/>
            </w:tcBorders>
            <w:hideMark/>
          </w:tcPr>
          <w:p w14:paraId="241609F2" w14:textId="77777777" w:rsidR="005B2700" w:rsidRDefault="005B2700" w:rsidP="008144C8">
            <w:pPr>
              <w:rPr>
                <w:i/>
                <w:color w:val="000000"/>
                <w:sz w:val="22"/>
                <w:szCs w:val="22"/>
              </w:rPr>
            </w:pPr>
            <w:r>
              <w:rPr>
                <w:i/>
                <w:color w:val="000000"/>
                <w:sz w:val="22"/>
                <w:szCs w:val="22"/>
              </w:rPr>
              <w:t>Счет-фактура</w:t>
            </w:r>
          </w:p>
        </w:tc>
        <w:tc>
          <w:tcPr>
            <w:tcW w:w="5340" w:type="dxa"/>
            <w:tcBorders>
              <w:top w:val="single" w:sz="4" w:space="0" w:color="000000"/>
              <w:left w:val="single" w:sz="4" w:space="0" w:color="000000"/>
              <w:bottom w:val="single" w:sz="4" w:space="0" w:color="000000"/>
              <w:right w:val="single" w:sz="4" w:space="0" w:color="000000"/>
            </w:tcBorders>
            <w:hideMark/>
          </w:tcPr>
          <w:p w14:paraId="7C88447B" w14:textId="77777777" w:rsidR="005B2700" w:rsidRDefault="005B2700" w:rsidP="008144C8">
            <w:pPr>
              <w:autoSpaceDE w:val="0"/>
              <w:autoSpaceDN w:val="0"/>
              <w:adjustRightInd w:val="0"/>
              <w:rPr>
                <w:rFonts w:eastAsia="Calibri"/>
                <w:sz w:val="22"/>
                <w:szCs w:val="22"/>
              </w:rPr>
            </w:pPr>
            <w:r>
              <w:rPr>
                <w:color w:val="000000"/>
                <w:sz w:val="22"/>
                <w:szCs w:val="22"/>
              </w:rPr>
              <w:t xml:space="preserve">XML, утв. приказом </w:t>
            </w:r>
            <w:r>
              <w:rPr>
                <w:sz w:val="22"/>
                <w:szCs w:val="22"/>
              </w:rPr>
              <w:t xml:space="preserve">ФНС России от 19.12.2018 N ММВ-7-15/820@ </w:t>
            </w:r>
            <w:r>
              <w:rPr>
                <w:color w:val="000000"/>
                <w:sz w:val="22"/>
                <w:szCs w:val="22"/>
              </w:rPr>
              <w:t>с уточнениями.</w:t>
            </w:r>
          </w:p>
        </w:tc>
      </w:tr>
      <w:tr w:rsidR="005B2700" w14:paraId="358A27E3" w14:textId="77777777" w:rsidTr="008144C8">
        <w:trPr>
          <w:trHeight w:val="720"/>
        </w:trPr>
        <w:tc>
          <w:tcPr>
            <w:tcW w:w="779" w:type="dxa"/>
            <w:tcBorders>
              <w:top w:val="single" w:sz="4" w:space="0" w:color="000000"/>
              <w:left w:val="single" w:sz="4" w:space="0" w:color="000000"/>
              <w:bottom w:val="single" w:sz="4" w:space="0" w:color="000000"/>
              <w:right w:val="single" w:sz="4" w:space="0" w:color="000000"/>
            </w:tcBorders>
            <w:hideMark/>
          </w:tcPr>
          <w:p w14:paraId="39B277BB" w14:textId="77777777" w:rsidR="005B2700" w:rsidRDefault="005B2700" w:rsidP="008144C8">
            <w:pPr>
              <w:rPr>
                <w:color w:val="000000"/>
                <w:sz w:val="22"/>
                <w:szCs w:val="22"/>
              </w:rPr>
            </w:pPr>
            <w:r>
              <w:rPr>
                <w:color w:val="000000"/>
                <w:sz w:val="22"/>
                <w:szCs w:val="22"/>
              </w:rPr>
              <w:t>3.</w:t>
            </w:r>
          </w:p>
        </w:tc>
        <w:tc>
          <w:tcPr>
            <w:tcW w:w="3736" w:type="dxa"/>
            <w:tcBorders>
              <w:top w:val="single" w:sz="4" w:space="0" w:color="000000"/>
              <w:left w:val="single" w:sz="4" w:space="0" w:color="000000"/>
              <w:bottom w:val="single" w:sz="4" w:space="0" w:color="000000"/>
              <w:right w:val="single" w:sz="4" w:space="0" w:color="000000"/>
            </w:tcBorders>
            <w:hideMark/>
          </w:tcPr>
          <w:p w14:paraId="0EA81F32" w14:textId="77777777" w:rsidR="005B2700" w:rsidRDefault="005B2700" w:rsidP="008144C8">
            <w:pPr>
              <w:rPr>
                <w:i/>
                <w:color w:val="000000"/>
                <w:sz w:val="22"/>
                <w:szCs w:val="22"/>
              </w:rPr>
            </w:pPr>
            <w:r>
              <w:rPr>
                <w:i/>
                <w:iCs/>
                <w:sz w:val="22"/>
                <w:szCs w:val="22"/>
              </w:rPr>
              <w:t>Универсальный корректировочный документ, корректировочная счет-фактура</w:t>
            </w:r>
          </w:p>
        </w:tc>
        <w:tc>
          <w:tcPr>
            <w:tcW w:w="5340" w:type="dxa"/>
            <w:tcBorders>
              <w:top w:val="single" w:sz="4" w:space="0" w:color="000000"/>
              <w:left w:val="single" w:sz="4" w:space="0" w:color="000000"/>
              <w:bottom w:val="single" w:sz="4" w:space="0" w:color="000000"/>
              <w:right w:val="single" w:sz="4" w:space="0" w:color="000000"/>
            </w:tcBorders>
            <w:hideMark/>
          </w:tcPr>
          <w:p w14:paraId="62C187F8" w14:textId="77777777" w:rsidR="005B2700" w:rsidRDefault="005B2700" w:rsidP="008144C8">
            <w:pPr>
              <w:autoSpaceDE w:val="0"/>
              <w:autoSpaceDN w:val="0"/>
              <w:adjustRightInd w:val="0"/>
              <w:rPr>
                <w:color w:val="000000"/>
                <w:sz w:val="22"/>
                <w:szCs w:val="22"/>
              </w:rPr>
            </w:pPr>
            <w:r>
              <w:rPr>
                <w:sz w:val="22"/>
                <w:szCs w:val="22"/>
              </w:rPr>
              <w:t>XML, утв. приказом ФНС России от 12.10.2020 № ММВ-7-26/736@</w:t>
            </w:r>
          </w:p>
        </w:tc>
      </w:tr>
    </w:tbl>
    <w:p w14:paraId="1028ED6F" w14:textId="77777777" w:rsidR="005B2700" w:rsidRDefault="005B2700" w:rsidP="005B2700">
      <w:pPr>
        <w:pStyle w:val="aff6"/>
        <w:ind w:left="709"/>
        <w:jc w:val="both"/>
        <w:rPr>
          <w:color w:val="000000"/>
          <w:sz w:val="28"/>
          <w:szCs w:val="28"/>
        </w:rPr>
      </w:pPr>
    </w:p>
    <w:p w14:paraId="0D29771F" w14:textId="77777777" w:rsidR="005B2700" w:rsidRDefault="005B2700" w:rsidP="005B2700">
      <w:pPr>
        <w:numPr>
          <w:ilvl w:val="0"/>
          <w:numId w:val="30"/>
        </w:numPr>
        <w:suppressAutoHyphens w:val="0"/>
        <w:autoSpaceDE w:val="0"/>
        <w:autoSpaceDN w:val="0"/>
        <w:snapToGrid w:val="0"/>
        <w:ind w:left="0" w:firstLine="709"/>
        <w:jc w:val="both"/>
        <w:rPr>
          <w:sz w:val="22"/>
          <w:szCs w:val="22"/>
        </w:rPr>
      </w:pPr>
      <w:r>
        <w:rPr>
          <w:sz w:val="22"/>
          <w:szCs w:val="22"/>
        </w:rP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58" w:history="1">
        <w:r>
          <w:rPr>
            <w:rStyle w:val="a7"/>
            <w:sz w:val="22"/>
            <w:szCs w:val="22"/>
          </w:rPr>
          <w:t>https://www.nalog.ru/rn77/taxation/submission_statements/operations/</w:t>
        </w:r>
      </w:hyperlink>
      <w:r>
        <w:rPr>
          <w:sz w:val="22"/>
          <w:szCs w:val="22"/>
        </w:rPr>
        <w:t>).</w:t>
      </w:r>
    </w:p>
    <w:p w14:paraId="0ACB91CB" w14:textId="77777777" w:rsidR="005B2700" w:rsidRDefault="005B2700" w:rsidP="005B2700">
      <w:pPr>
        <w:pStyle w:val="aff6"/>
        <w:keepLines/>
        <w:numPr>
          <w:ilvl w:val="0"/>
          <w:numId w:val="31"/>
        </w:numPr>
        <w:suppressAutoHyphens w:val="0"/>
        <w:ind w:left="0" w:firstLine="709"/>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14:paraId="3EA4CEB2" w14:textId="77777777" w:rsidR="005B2700" w:rsidRDefault="005B2700" w:rsidP="005B2700">
      <w:pPr>
        <w:pStyle w:val="aff6"/>
        <w:numPr>
          <w:ilvl w:val="0"/>
          <w:numId w:val="31"/>
        </w:numPr>
        <w:suppressAutoHyphens w:val="0"/>
        <w:ind w:left="0" w:firstLine="709"/>
        <w:contextualSpacing/>
        <w:jc w:val="both"/>
      </w:pPr>
      <w:r>
        <w:lastRenderedPageBreak/>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539A541C" w14:textId="77777777" w:rsidR="005B2700" w:rsidRDefault="005B2700" w:rsidP="005B2700">
      <w:pPr>
        <w:pStyle w:val="aff6"/>
        <w:numPr>
          <w:ilvl w:val="0"/>
          <w:numId w:val="31"/>
        </w:numPr>
        <w:suppressAutoHyphens w:val="0"/>
        <w:ind w:left="0" w:firstLine="709"/>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14:paraId="6299A105" w14:textId="77777777" w:rsidR="005B2700" w:rsidRDefault="005B2700" w:rsidP="005B2700">
      <w:pPr>
        <w:pStyle w:val="aff6"/>
        <w:numPr>
          <w:ilvl w:val="0"/>
          <w:numId w:val="31"/>
        </w:numPr>
        <w:suppressAutoHyphens w:val="0"/>
        <w:ind w:left="0" w:firstLine="709"/>
        <w:contextualSpacing/>
        <w:jc w:val="both"/>
      </w:pPr>
      <w:r>
        <w:t>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14:paraId="3AC31768" w14:textId="77777777" w:rsidR="005B2700" w:rsidRDefault="005B2700" w:rsidP="005B2700">
      <w:pPr>
        <w:pStyle w:val="aff6"/>
        <w:numPr>
          <w:ilvl w:val="0"/>
          <w:numId w:val="31"/>
        </w:numPr>
        <w:suppressAutoHyphens w:val="0"/>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14:paraId="6965BB68" w14:textId="77777777" w:rsidR="005B2700" w:rsidRDefault="005B2700" w:rsidP="005B2700">
      <w:pPr>
        <w:pStyle w:val="aff6"/>
        <w:numPr>
          <w:ilvl w:val="0"/>
          <w:numId w:val="31"/>
        </w:numPr>
        <w:suppressAutoHyphens w:val="0"/>
        <w:ind w:left="0" w:firstLine="709"/>
        <w:contextualSpacing/>
        <w:jc w:val="both"/>
      </w:pPr>
      <w: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7ED381AF" w14:textId="77777777" w:rsidR="005B2700" w:rsidRDefault="005B2700" w:rsidP="005B2700">
      <w:pPr>
        <w:pStyle w:val="1ff1"/>
        <w:numPr>
          <w:ilvl w:val="0"/>
          <w:numId w:val="31"/>
        </w:numPr>
        <w:shd w:val="clear" w:color="auto" w:fill="auto"/>
        <w:spacing w:line="240" w:lineRule="auto"/>
        <w:ind w:left="0" w:firstLine="709"/>
        <w:jc w:val="both"/>
        <w:outlineLvl w:val="0"/>
        <w:rPr>
          <w:sz w:val="22"/>
          <w:szCs w:val="22"/>
        </w:rPr>
      </w:pPr>
      <w:r>
        <w:rPr>
          <w:sz w:val="22"/>
          <w:szCs w:val="22"/>
        </w:rPr>
        <w:t xml:space="preserve">В отношениях, не урегулированных настоящим Приложением, Стороны руководствуются законодательством Российской Федерации. </w:t>
      </w:r>
    </w:p>
    <w:p w14:paraId="13230EEA" w14:textId="77777777" w:rsidR="00A869BC" w:rsidRPr="00CE0C54" w:rsidRDefault="00A869BC" w:rsidP="00A869BC">
      <w:pPr>
        <w:pStyle w:val="60"/>
      </w:pPr>
    </w:p>
    <w:p w14:paraId="42FFCFB2" w14:textId="77777777" w:rsidR="00A869BC" w:rsidRPr="00CE0C54" w:rsidRDefault="00A869BC" w:rsidP="00A869BC">
      <w:pPr>
        <w:pStyle w:val="60"/>
        <w:jc w:val="center"/>
      </w:pPr>
    </w:p>
    <w:tbl>
      <w:tblPr>
        <w:tblW w:w="10368" w:type="dxa"/>
        <w:tblInd w:w="108" w:type="dxa"/>
        <w:tblLayout w:type="fixed"/>
        <w:tblLook w:val="0000" w:firstRow="0" w:lastRow="0" w:firstColumn="0" w:lastColumn="0" w:noHBand="0" w:noVBand="0"/>
      </w:tblPr>
      <w:tblGrid>
        <w:gridCol w:w="5328"/>
        <w:gridCol w:w="5040"/>
      </w:tblGrid>
      <w:tr w:rsidR="00A869BC" w:rsidRPr="00CE0C54" w14:paraId="37274CAB" w14:textId="77777777" w:rsidTr="000B551C">
        <w:trPr>
          <w:trHeight w:val="476"/>
        </w:trPr>
        <w:tc>
          <w:tcPr>
            <w:tcW w:w="5328" w:type="dxa"/>
          </w:tcPr>
          <w:p w14:paraId="6ACFAB57" w14:textId="77777777" w:rsidR="00A869BC" w:rsidRPr="00CE0C54" w:rsidRDefault="00A869BC" w:rsidP="00F512BF">
            <w:pPr>
              <w:pStyle w:val="60"/>
              <w:rPr>
                <w:b/>
              </w:rPr>
            </w:pPr>
            <w:r>
              <w:rPr>
                <w:b/>
              </w:rPr>
              <w:t>от Заказчика</w:t>
            </w:r>
          </w:p>
          <w:p w14:paraId="3BED13FA" w14:textId="77777777" w:rsidR="00A869BC" w:rsidRPr="00CE0C54" w:rsidRDefault="00A869BC" w:rsidP="00F512BF">
            <w:pPr>
              <w:pStyle w:val="60"/>
              <w:jc w:val="both"/>
            </w:pPr>
          </w:p>
        </w:tc>
        <w:tc>
          <w:tcPr>
            <w:tcW w:w="5040" w:type="dxa"/>
          </w:tcPr>
          <w:p w14:paraId="112442E7" w14:textId="77777777" w:rsidR="00A869BC" w:rsidRPr="00CE0C54" w:rsidRDefault="00A869BC" w:rsidP="00F512BF">
            <w:pPr>
              <w:pStyle w:val="60"/>
              <w:ind w:hanging="30"/>
              <w:jc w:val="both"/>
            </w:pPr>
            <w:r>
              <w:rPr>
                <w:b/>
              </w:rPr>
              <w:t>от Исполнителя</w:t>
            </w:r>
          </w:p>
        </w:tc>
      </w:tr>
      <w:tr w:rsidR="00A869BC" w:rsidRPr="00CE0C54" w14:paraId="76733094" w14:textId="77777777" w:rsidTr="000B551C">
        <w:trPr>
          <w:trHeight w:val="1162"/>
        </w:trPr>
        <w:tc>
          <w:tcPr>
            <w:tcW w:w="5328" w:type="dxa"/>
          </w:tcPr>
          <w:p w14:paraId="79B51129" w14:textId="77777777" w:rsidR="005329CD" w:rsidRPr="00CE0C54" w:rsidRDefault="005B2700" w:rsidP="005329CD">
            <w:pPr>
              <w:pStyle w:val="60"/>
              <w:rPr>
                <w:b/>
              </w:rPr>
            </w:pPr>
            <w:r>
              <w:rPr>
                <w:b/>
              </w:rPr>
              <w:t>Д</w:t>
            </w:r>
            <w:r w:rsidR="005329CD">
              <w:rPr>
                <w:b/>
              </w:rPr>
              <w:t>иректор филиала</w:t>
            </w:r>
            <w:r w:rsidR="005329CD">
              <w:t xml:space="preserve"> </w:t>
            </w:r>
            <w:r w:rsidR="005329CD">
              <w:rPr>
                <w:b/>
              </w:rPr>
              <w:t>ПАО «ТрансКонтейнер» на Дальневосточной железной дороге</w:t>
            </w:r>
          </w:p>
          <w:p w14:paraId="32605851" w14:textId="77777777" w:rsidR="005329CD" w:rsidRPr="00CE0C54" w:rsidRDefault="005329CD" w:rsidP="005329CD">
            <w:pPr>
              <w:pStyle w:val="60"/>
              <w:rPr>
                <w:b/>
              </w:rPr>
            </w:pPr>
          </w:p>
          <w:p w14:paraId="3528F02C" w14:textId="77777777" w:rsidR="005329CD" w:rsidRPr="00CE0C54" w:rsidRDefault="005329CD" w:rsidP="005329CD">
            <w:pPr>
              <w:pStyle w:val="60"/>
              <w:shd w:val="clear" w:color="auto" w:fill="FFFFFF"/>
              <w:spacing w:line="274" w:lineRule="auto"/>
              <w:rPr>
                <w:b/>
              </w:rPr>
            </w:pPr>
          </w:p>
          <w:p w14:paraId="7E928C2A" w14:textId="77777777" w:rsidR="00A869BC" w:rsidRPr="00CE0C54" w:rsidRDefault="005329CD" w:rsidP="005B2700">
            <w:pPr>
              <w:pStyle w:val="60"/>
              <w:shd w:val="clear" w:color="auto" w:fill="FFFFFF"/>
              <w:spacing w:line="274" w:lineRule="auto"/>
              <w:jc w:val="both"/>
            </w:pPr>
            <w:r>
              <w:t xml:space="preserve">___________________  </w:t>
            </w:r>
            <w:r w:rsidR="005B2700">
              <w:t>А.Н. Булытов</w:t>
            </w:r>
          </w:p>
        </w:tc>
        <w:tc>
          <w:tcPr>
            <w:tcW w:w="5040" w:type="dxa"/>
          </w:tcPr>
          <w:p w14:paraId="571832B3" w14:textId="77777777" w:rsidR="00A869BC" w:rsidRPr="00CE0C54" w:rsidRDefault="00A869BC" w:rsidP="00F512BF">
            <w:pPr>
              <w:pStyle w:val="60"/>
              <w:shd w:val="clear" w:color="auto" w:fill="FFFFFF"/>
              <w:spacing w:line="274" w:lineRule="auto"/>
              <w:rPr>
                <w:b/>
              </w:rPr>
            </w:pPr>
            <w:r>
              <w:rPr>
                <w:b/>
              </w:rPr>
              <w:t xml:space="preserve">Генеральный директор         </w:t>
            </w:r>
          </w:p>
          <w:p w14:paraId="565DD837" w14:textId="77777777" w:rsidR="00A869BC" w:rsidRPr="00CE0C54" w:rsidRDefault="00A869BC" w:rsidP="00F512BF">
            <w:pPr>
              <w:pStyle w:val="60"/>
              <w:shd w:val="clear" w:color="auto" w:fill="FFFFFF"/>
              <w:spacing w:line="274" w:lineRule="auto"/>
              <w:rPr>
                <w:b/>
              </w:rPr>
            </w:pPr>
            <w:r>
              <w:rPr>
                <w:b/>
              </w:rPr>
              <w:t xml:space="preserve">                     </w:t>
            </w:r>
          </w:p>
          <w:p w14:paraId="693C91FD" w14:textId="77777777" w:rsidR="00A869BC" w:rsidRPr="00CE0C54" w:rsidRDefault="00A869BC" w:rsidP="00F512BF">
            <w:pPr>
              <w:pStyle w:val="60"/>
              <w:shd w:val="clear" w:color="auto" w:fill="FFFFFF"/>
              <w:spacing w:line="274" w:lineRule="auto"/>
              <w:rPr>
                <w:b/>
              </w:rPr>
            </w:pPr>
            <w:r>
              <w:rPr>
                <w:b/>
              </w:rPr>
              <w:t xml:space="preserve"> </w:t>
            </w:r>
          </w:p>
          <w:p w14:paraId="53B99936" w14:textId="77777777" w:rsidR="00A869BC" w:rsidRPr="00CE0C54" w:rsidRDefault="00A869BC" w:rsidP="00F512BF">
            <w:pPr>
              <w:pStyle w:val="60"/>
              <w:shd w:val="clear" w:color="auto" w:fill="FFFFFF"/>
              <w:spacing w:line="274" w:lineRule="auto"/>
              <w:rPr>
                <w:b/>
              </w:rPr>
            </w:pPr>
          </w:p>
          <w:p w14:paraId="12378197" w14:textId="77777777" w:rsidR="00A869BC" w:rsidRPr="00CE0C54" w:rsidRDefault="00A869BC" w:rsidP="00F512BF">
            <w:pPr>
              <w:pStyle w:val="60"/>
              <w:shd w:val="clear" w:color="auto" w:fill="FFFFFF"/>
              <w:spacing w:line="274" w:lineRule="auto"/>
              <w:rPr>
                <w:b/>
              </w:rPr>
            </w:pPr>
            <w:r>
              <w:rPr>
                <w:b/>
              </w:rPr>
              <w:t>«_________»</w:t>
            </w:r>
            <w:r>
              <w:t xml:space="preserve">______________________ </w:t>
            </w:r>
          </w:p>
        </w:tc>
      </w:tr>
    </w:tbl>
    <w:p w14:paraId="3C1B9CD8" w14:textId="77777777" w:rsidR="00A869BC" w:rsidRPr="00CE0C54" w:rsidRDefault="00A869BC" w:rsidP="00A869BC">
      <w:pPr>
        <w:pStyle w:val="60"/>
        <w:spacing w:before="240" w:after="240"/>
        <w:jc w:val="center"/>
        <w:rPr>
          <w:b/>
        </w:rPr>
      </w:pPr>
      <w:r>
        <w:rPr>
          <w:b/>
        </w:rPr>
        <w:t xml:space="preserve"> </w:t>
      </w:r>
    </w:p>
    <w:p w14:paraId="0A5CE6B6" w14:textId="77777777" w:rsidR="005B2700" w:rsidRDefault="005B2700" w:rsidP="00A869BC">
      <w:pPr>
        <w:pStyle w:val="60"/>
        <w:spacing w:before="240" w:after="240"/>
        <w:jc w:val="center"/>
        <w:rPr>
          <w:b/>
        </w:rPr>
      </w:pPr>
    </w:p>
    <w:p w14:paraId="290B783C" w14:textId="77777777" w:rsidR="00A869BC" w:rsidRPr="00CE0C54" w:rsidRDefault="00A869BC" w:rsidP="00A869BC">
      <w:pPr>
        <w:pStyle w:val="60"/>
        <w:spacing w:before="240" w:after="240"/>
        <w:jc w:val="center"/>
        <w:rPr>
          <w:b/>
        </w:rPr>
      </w:pPr>
      <w:r>
        <w:rPr>
          <w:b/>
        </w:rPr>
        <w:t xml:space="preserve"> </w:t>
      </w:r>
    </w:p>
    <w:p w14:paraId="38105E67" w14:textId="77777777" w:rsidR="00A869BC" w:rsidRDefault="00A869BC" w:rsidP="00430526">
      <w:pPr>
        <w:pStyle w:val="60"/>
        <w:spacing w:before="240" w:after="240"/>
        <w:jc w:val="right"/>
        <w:rPr>
          <w:b/>
        </w:rPr>
      </w:pPr>
      <w:r>
        <w:rPr>
          <w:b/>
        </w:rPr>
        <w:lastRenderedPageBreak/>
        <w:t xml:space="preserve">   Приложение № 6 </w:t>
      </w:r>
    </w:p>
    <w:p w14:paraId="67026FA1" w14:textId="77777777" w:rsidR="00A869BC" w:rsidRDefault="00A869BC" w:rsidP="00A869BC">
      <w:pPr>
        <w:pStyle w:val="60"/>
        <w:jc w:val="right"/>
        <w:rPr>
          <w:b/>
        </w:rPr>
      </w:pPr>
      <w:r>
        <w:rPr>
          <w:b/>
        </w:rPr>
        <w:t xml:space="preserve">к Договору №_____ </w:t>
      </w:r>
    </w:p>
    <w:p w14:paraId="63816800" w14:textId="77777777" w:rsidR="00A869BC" w:rsidRPr="00CE0C54" w:rsidRDefault="00A869BC" w:rsidP="00A869BC">
      <w:pPr>
        <w:pStyle w:val="60"/>
        <w:jc w:val="right"/>
        <w:rPr>
          <w:b/>
        </w:rPr>
      </w:pPr>
      <w:r>
        <w:rPr>
          <w:b/>
        </w:rPr>
        <w:t>от ___.</w:t>
      </w:r>
      <w:r w:rsidR="0080121C">
        <w:rPr>
          <w:b/>
        </w:rPr>
        <w:t>__</w:t>
      </w:r>
      <w:r>
        <w:rPr>
          <w:b/>
        </w:rPr>
        <w:t>___.202</w:t>
      </w:r>
      <w:r w:rsidR="005B2700">
        <w:rPr>
          <w:b/>
        </w:rPr>
        <w:t>2</w:t>
      </w:r>
      <w:r>
        <w:rPr>
          <w:b/>
        </w:rPr>
        <w:t xml:space="preserve"> г.</w:t>
      </w:r>
    </w:p>
    <w:p w14:paraId="767FB325" w14:textId="77777777" w:rsidR="00A869BC" w:rsidRPr="00CE0C54" w:rsidRDefault="00A869BC" w:rsidP="00A869BC">
      <w:pPr>
        <w:pStyle w:val="60"/>
        <w:spacing w:before="240" w:after="240"/>
        <w:jc w:val="center"/>
      </w:pPr>
      <w:r>
        <w:rPr>
          <w:b/>
        </w:rPr>
        <w:t xml:space="preserve">  </w:t>
      </w:r>
      <w:r>
        <w:t>НАЛОГОВАЯ ОГОВОРКА</w:t>
      </w:r>
    </w:p>
    <w:p w14:paraId="1C0888E8" w14:textId="77777777" w:rsidR="00A869BC" w:rsidRPr="00CE0C54" w:rsidRDefault="00A869BC" w:rsidP="00A869BC">
      <w:pPr>
        <w:pStyle w:val="60"/>
        <w:spacing w:line="252" w:lineRule="auto"/>
        <w:ind w:firstLine="700"/>
        <w:jc w:val="both"/>
      </w:pPr>
      <w:r>
        <w:t>1. Исполнитель на момент заключения и/или при исполнении договора от «____» ______ 202___ года № _____, (далее также – Договор, настоящий Договор) заключенного с ПАО</w:t>
      </w:r>
      <w:r>
        <w:rPr>
          <w:rFonts w:eastAsia="Arial"/>
        </w:rPr>
        <w:t xml:space="preserve"> </w:t>
      </w:r>
      <w:r>
        <w:t>«ТрансКонтейнер» (далее – Заказчик), гарантирует (заверяет), что:</w:t>
      </w:r>
    </w:p>
    <w:p w14:paraId="0E78E681" w14:textId="77777777" w:rsidR="00A869BC" w:rsidRPr="00CE0C54" w:rsidRDefault="00A869BC" w:rsidP="00A869BC">
      <w:pPr>
        <w:pStyle w:val="60"/>
        <w:spacing w:line="252" w:lineRule="auto"/>
        <w:ind w:firstLine="700"/>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4F2F9B82" w14:textId="77777777" w:rsidR="00A869BC" w:rsidRPr="00CE0C54" w:rsidRDefault="00A869BC" w:rsidP="00A869BC">
      <w:pPr>
        <w:pStyle w:val="60"/>
        <w:spacing w:line="252" w:lineRule="auto"/>
        <w:ind w:firstLine="700"/>
        <w:jc w:val="both"/>
      </w:pPr>
      <w: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706DB05A" w14:textId="77777777" w:rsidR="00A869BC" w:rsidRPr="00CE0C54" w:rsidRDefault="00A869BC" w:rsidP="00A869BC">
      <w:pPr>
        <w:pStyle w:val="60"/>
        <w:spacing w:line="252" w:lineRule="auto"/>
        <w:ind w:firstLine="700"/>
        <w:jc w:val="both"/>
      </w:pPr>
      <w: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14:paraId="3B135CA4" w14:textId="77777777" w:rsidR="00A869BC" w:rsidRPr="00CE0C54" w:rsidRDefault="00A869BC" w:rsidP="00A869BC">
      <w:pPr>
        <w:pStyle w:val="60"/>
        <w:spacing w:line="252" w:lineRule="auto"/>
        <w:ind w:firstLine="700"/>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70D5C170" w14:textId="77777777" w:rsidR="00A869BC" w:rsidRPr="00CE0C54" w:rsidRDefault="00A869BC" w:rsidP="00A869BC">
      <w:pPr>
        <w:pStyle w:val="60"/>
        <w:spacing w:line="252" w:lineRule="auto"/>
        <w:ind w:firstLine="700"/>
        <w:jc w:val="both"/>
      </w:pPr>
      <w:r>
        <w:t>является членом саморегулируемой организации, если осуществляемая по Договору деятельность требует членства в саморегулируемой организации;</w:t>
      </w:r>
    </w:p>
    <w:p w14:paraId="536AD8ED" w14:textId="77777777" w:rsidR="00A869BC" w:rsidRPr="00CE0C54" w:rsidRDefault="00A869BC" w:rsidP="00A869BC">
      <w:pPr>
        <w:pStyle w:val="60"/>
        <w:spacing w:line="252" w:lineRule="auto"/>
        <w:ind w:firstLine="700"/>
        <w:jc w:val="both"/>
      </w:pPr>
      <w:r>
        <w:t>не совершает сделок (операций), основной целью которых являются неуплата (неполная уплата) и (или) зачет (возврат) суммы налога;</w:t>
      </w:r>
    </w:p>
    <w:p w14:paraId="4510E406" w14:textId="77777777" w:rsidR="00A869BC" w:rsidRPr="00CE0C54" w:rsidRDefault="00A869BC" w:rsidP="00A869BC">
      <w:pPr>
        <w:pStyle w:val="60"/>
        <w:spacing w:line="252" w:lineRule="auto"/>
        <w:ind w:firstLine="700"/>
        <w:jc w:val="both"/>
      </w:pPr>
      <w: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3408918C" w14:textId="77777777" w:rsidR="00A869BC" w:rsidRPr="00CE0C54" w:rsidRDefault="00A869BC" w:rsidP="00A869BC">
      <w:pPr>
        <w:pStyle w:val="60"/>
        <w:spacing w:line="252" w:lineRule="auto"/>
        <w:ind w:firstLine="700"/>
        <w:jc w:val="both"/>
      </w:pPr>
      <w: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47C479C1" w14:textId="77777777" w:rsidR="00A869BC" w:rsidRPr="00CE0C54" w:rsidRDefault="00A869BC" w:rsidP="00A869BC">
      <w:pPr>
        <w:pStyle w:val="60"/>
        <w:spacing w:line="252" w:lineRule="auto"/>
        <w:ind w:firstLine="700"/>
        <w:jc w:val="both"/>
      </w:pPr>
      <w: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14:paraId="577FCF68" w14:textId="77777777" w:rsidR="00A869BC" w:rsidRPr="00CE0C54" w:rsidRDefault="00A869BC" w:rsidP="00A869BC">
      <w:pPr>
        <w:pStyle w:val="60"/>
        <w:spacing w:line="252" w:lineRule="auto"/>
        <w:ind w:firstLine="700"/>
        <w:jc w:val="both"/>
      </w:pPr>
      <w: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14:paraId="5D44B101" w14:textId="77777777" w:rsidR="00A869BC" w:rsidRPr="00CE0C54" w:rsidRDefault="00A869BC" w:rsidP="00A869BC">
      <w:pPr>
        <w:pStyle w:val="60"/>
        <w:spacing w:line="252" w:lineRule="auto"/>
        <w:ind w:firstLine="700"/>
        <w:jc w:val="both"/>
      </w:pPr>
      <w: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14:paraId="2F47669B" w14:textId="77777777" w:rsidR="00A869BC" w:rsidRPr="00CE0C54" w:rsidRDefault="00A869BC" w:rsidP="00A869BC">
      <w:pPr>
        <w:pStyle w:val="60"/>
        <w:spacing w:line="252" w:lineRule="auto"/>
        <w:ind w:firstLine="700"/>
        <w:jc w:val="both"/>
      </w:pPr>
      <w:r>
        <w:t>лица, подписывающие от его имени первичные документы и счета-фактуры, имеют на это все необходимые полномочия.</w:t>
      </w:r>
    </w:p>
    <w:p w14:paraId="613809B8" w14:textId="77777777" w:rsidR="00A869BC" w:rsidRPr="00CE0C54" w:rsidRDefault="00A869BC" w:rsidP="00A869BC">
      <w:pPr>
        <w:pStyle w:val="60"/>
        <w:spacing w:line="252" w:lineRule="auto"/>
        <w:ind w:firstLine="700"/>
        <w:jc w:val="both"/>
      </w:pPr>
      <w: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14:paraId="3DD9C7A3" w14:textId="77777777" w:rsidR="00A869BC" w:rsidRPr="00CE0C54" w:rsidRDefault="00A869BC" w:rsidP="00A869BC">
      <w:pPr>
        <w:pStyle w:val="60"/>
        <w:spacing w:line="252" w:lineRule="auto"/>
        <w:ind w:firstLine="700"/>
        <w:jc w:val="both"/>
      </w:pPr>
      <w:r>
        <w:lastRenderedPageBreak/>
        <w:t>2.1.   установит получение Заказчиком необоснованной налоговой выгоды в связи с исполнением Договора и/или</w:t>
      </w:r>
    </w:p>
    <w:p w14:paraId="66CC925A" w14:textId="77777777" w:rsidR="00A869BC" w:rsidRPr="00CE0C54" w:rsidRDefault="00A869BC" w:rsidP="00A869BC">
      <w:pPr>
        <w:pStyle w:val="60"/>
        <w:spacing w:line="252" w:lineRule="auto"/>
        <w:ind w:firstLine="700"/>
        <w:jc w:val="both"/>
      </w:pPr>
      <w:r>
        <w:t>2.2.   признает неправомерным учет расходов Заказчика на приобретение товаров, работ, услуг или иных объектов гражданских прав по Договору и/или</w:t>
      </w:r>
    </w:p>
    <w:p w14:paraId="5117743D" w14:textId="77777777" w:rsidR="00A869BC" w:rsidRPr="00CE0C54" w:rsidRDefault="00A869BC" w:rsidP="00A869BC">
      <w:pPr>
        <w:pStyle w:val="60"/>
        <w:spacing w:line="252" w:lineRule="auto"/>
        <w:ind w:firstLine="700"/>
        <w:jc w:val="both"/>
      </w:pPr>
      <w:r>
        <w:t>2.3.   признает неправомерным применение Заказчиком налоговых вычетов в отношении сумм НДС</w:t>
      </w:r>
    </w:p>
    <w:p w14:paraId="0BD3376F" w14:textId="77777777" w:rsidR="00A869BC" w:rsidRPr="00CE0C54" w:rsidRDefault="00A869BC" w:rsidP="00A869BC">
      <w:pPr>
        <w:pStyle w:val="60"/>
        <w:spacing w:line="252" w:lineRule="auto"/>
        <w:ind w:firstLine="700"/>
        <w:jc w:val="both"/>
      </w:pPr>
      <w:r>
        <w:t>в связи с тем, что Исполнитель:</w:t>
      </w:r>
    </w:p>
    <w:p w14:paraId="410246AF" w14:textId="77777777" w:rsidR="00A869BC" w:rsidRPr="00CE0C54" w:rsidRDefault="00A869BC" w:rsidP="00A869BC">
      <w:pPr>
        <w:pStyle w:val="60"/>
        <w:spacing w:line="252" w:lineRule="auto"/>
        <w:ind w:firstLine="700"/>
        <w:jc w:val="both"/>
      </w:pPr>
      <w: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14:paraId="0F5E8B9B" w14:textId="77777777" w:rsidR="00A869BC" w:rsidRPr="00CE0C54" w:rsidRDefault="00A869BC" w:rsidP="00A869BC">
      <w:pPr>
        <w:pStyle w:val="60"/>
        <w:spacing w:line="252" w:lineRule="auto"/>
        <w:ind w:firstLine="700"/>
        <w:jc w:val="both"/>
      </w:pPr>
      <w:r>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14:paraId="391E7F98" w14:textId="77777777" w:rsidR="00A869BC" w:rsidRPr="00CE0C54" w:rsidRDefault="00A869BC" w:rsidP="00A869BC">
      <w:pPr>
        <w:pStyle w:val="60"/>
        <w:spacing w:line="252" w:lineRule="auto"/>
        <w:ind w:firstLine="700"/>
        <w:jc w:val="both"/>
      </w:pPr>
      <w:r>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14:paraId="6211AC3B" w14:textId="77777777" w:rsidR="00A869BC" w:rsidRPr="00CE0C54" w:rsidRDefault="00A869BC" w:rsidP="00A869BC">
      <w:pPr>
        <w:pStyle w:val="60"/>
        <w:spacing w:line="252" w:lineRule="auto"/>
        <w:ind w:firstLine="700"/>
        <w:jc w:val="both"/>
      </w:pPr>
      <w:r>
        <w:t>2.6.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14:paraId="5B092E3F" w14:textId="77777777" w:rsidR="00A869BC" w:rsidRPr="00CE0C54" w:rsidRDefault="00A869BC" w:rsidP="00A869BC">
      <w:pPr>
        <w:pStyle w:val="60"/>
        <w:spacing w:line="252" w:lineRule="auto"/>
        <w:ind w:firstLine="700"/>
        <w:jc w:val="both"/>
      </w:pPr>
      <w:r>
        <w:t>2.7.   сумма начисленных Заказчику пеней на сумму Доначисленных налогов (далее – Пени); плюс</w:t>
      </w:r>
    </w:p>
    <w:p w14:paraId="0A40066D" w14:textId="77777777" w:rsidR="00A869BC" w:rsidRPr="00CE0C54" w:rsidRDefault="00A869BC" w:rsidP="00A869BC">
      <w:pPr>
        <w:pStyle w:val="60"/>
        <w:spacing w:line="252" w:lineRule="auto"/>
        <w:ind w:firstLine="700"/>
        <w:jc w:val="both"/>
      </w:pPr>
      <w:r>
        <w:t xml:space="preserve">2.8. </w:t>
      </w:r>
      <w:r>
        <w:tab/>
        <w:t>штрафы, начисленные Заказчику за соответствующие налоговые нарушения в связи с неуплатой Доначисленных налогов (далее – Штрафы).</w:t>
      </w:r>
    </w:p>
    <w:p w14:paraId="5543276A" w14:textId="77777777" w:rsidR="00A869BC" w:rsidRPr="00CE0C54" w:rsidRDefault="00A869BC" w:rsidP="00A869BC">
      <w:pPr>
        <w:pStyle w:val="60"/>
        <w:spacing w:line="252" w:lineRule="auto"/>
        <w:ind w:firstLine="700"/>
        <w:jc w:val="both"/>
      </w:pPr>
      <w:r>
        <w:t xml:space="preserve">3.     </w:t>
      </w:r>
      <w: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14:paraId="0C4BE09B" w14:textId="77777777" w:rsidR="00A869BC" w:rsidRPr="00CE0C54" w:rsidRDefault="00A869BC" w:rsidP="00A869BC">
      <w:pPr>
        <w:pStyle w:val="60"/>
        <w:spacing w:line="252" w:lineRule="auto"/>
        <w:ind w:firstLine="700"/>
        <w:jc w:val="both"/>
      </w:pPr>
      <w:r>
        <w:t>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14:paraId="55F45EA4" w14:textId="77777777" w:rsidR="00A869BC" w:rsidRPr="00CE0C54" w:rsidRDefault="00A869BC" w:rsidP="00A869BC">
      <w:pPr>
        <w:pStyle w:val="60"/>
        <w:spacing w:line="252" w:lineRule="auto"/>
        <w:ind w:firstLine="700"/>
        <w:jc w:val="both"/>
      </w:pPr>
      <w:r>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14:paraId="1ADFAC98" w14:textId="77777777" w:rsidR="00A869BC" w:rsidRPr="00CE0C54" w:rsidRDefault="00A869BC" w:rsidP="00A869BC">
      <w:pPr>
        <w:pStyle w:val="60"/>
        <w:spacing w:line="252" w:lineRule="auto"/>
        <w:ind w:firstLine="700"/>
        <w:jc w:val="both"/>
      </w:pPr>
      <w:r>
        <w:t>4.</w:t>
      </w:r>
      <w:r>
        <w:tab/>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u w:val="single"/>
        </w:rPr>
        <w:t>будет обязан</w:t>
      </w:r>
      <w:r>
        <w:t xml:space="preserve">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w:t>
      </w:r>
      <w:r>
        <w:lastRenderedPageBreak/>
        <w:t>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14:paraId="11ED1618" w14:textId="77777777" w:rsidR="00A869BC" w:rsidRPr="00CE0C54" w:rsidRDefault="00A869BC" w:rsidP="00A869BC">
      <w:pPr>
        <w:pStyle w:val="60"/>
        <w:spacing w:line="252" w:lineRule="auto"/>
        <w:ind w:firstLine="700"/>
        <w:jc w:val="both"/>
      </w:pPr>
      <w:r>
        <w:t>4.1. такие Доначисленные налоги, Пени и Штрафы с учетом возможных корректировок в соответствии с вступившим в законную силу решением суда по делу</w:t>
      </w:r>
    </w:p>
    <w:p w14:paraId="4F754626" w14:textId="77777777" w:rsidR="00A869BC" w:rsidRPr="00CE0C54" w:rsidRDefault="00A869BC" w:rsidP="00A869BC">
      <w:pPr>
        <w:pStyle w:val="60"/>
        <w:spacing w:line="252" w:lineRule="auto"/>
        <w:ind w:firstLine="700"/>
        <w:jc w:val="both"/>
      </w:pPr>
      <w:r>
        <w:t>(-ам), в рамках которого (-ых) Заказчик предпринял добросовестные усилия по оспариванию Решения налогового органа, а также</w:t>
      </w:r>
    </w:p>
    <w:p w14:paraId="6110F8D1" w14:textId="77777777" w:rsidR="00A869BC" w:rsidRPr="00CE0C54" w:rsidRDefault="00A869BC" w:rsidP="00A869BC">
      <w:pPr>
        <w:pStyle w:val="60"/>
        <w:spacing w:line="252" w:lineRule="auto"/>
        <w:ind w:firstLine="700"/>
        <w:jc w:val="both"/>
      </w:pPr>
      <w:r>
        <w:t>4.2. судебные расходы Заказчика в связи с оспариванием Решения налогового органа в полном размере.</w:t>
      </w:r>
    </w:p>
    <w:p w14:paraId="63266209" w14:textId="77777777" w:rsidR="00A869BC" w:rsidRPr="00CE0C54" w:rsidRDefault="00A869BC" w:rsidP="00A869BC">
      <w:pPr>
        <w:pStyle w:val="60"/>
        <w:spacing w:line="252" w:lineRule="auto"/>
        <w:ind w:firstLine="700"/>
        <w:jc w:val="both"/>
      </w:pPr>
      <w:r>
        <w:t>5.</w:t>
      </w:r>
      <w:r>
        <w:ta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14:paraId="528BD3A0" w14:textId="77777777" w:rsidR="00A869BC" w:rsidRPr="00CE0C54" w:rsidRDefault="00A869BC" w:rsidP="00A869BC">
      <w:pPr>
        <w:pStyle w:val="60"/>
        <w:spacing w:line="252" w:lineRule="auto"/>
        <w:ind w:firstLine="700"/>
        <w:jc w:val="both"/>
      </w:pPr>
      <w:r>
        <w:t>6.</w:t>
      </w:r>
      <w:r>
        <w:ta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14:paraId="59429197" w14:textId="77777777" w:rsidR="00A869BC" w:rsidRPr="00CE0C54" w:rsidRDefault="00A869BC" w:rsidP="00A869BC">
      <w:pPr>
        <w:pStyle w:val="60"/>
        <w:spacing w:line="252" w:lineRule="auto"/>
        <w:ind w:firstLine="700"/>
        <w:jc w:val="both"/>
      </w:pPr>
      <w:r>
        <w:t>7.</w:t>
      </w:r>
      <w:r>
        <w:tab/>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14:paraId="69D84058" w14:textId="77777777" w:rsidR="00A869BC" w:rsidRPr="00CE0C54" w:rsidRDefault="00A869BC" w:rsidP="00A869BC">
      <w:pPr>
        <w:pStyle w:val="60"/>
        <w:ind w:firstLine="700"/>
        <w:jc w:val="both"/>
      </w:pPr>
      <w:r>
        <w:t xml:space="preserve">8.     </w:t>
      </w:r>
      <w:r>
        <w:tab/>
        <w:t>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14:paraId="28295ECA" w14:textId="77777777" w:rsidR="00A869BC" w:rsidRDefault="00A869BC" w:rsidP="00A869BC"/>
    <w:tbl>
      <w:tblPr>
        <w:tblW w:w="10368" w:type="dxa"/>
        <w:tblInd w:w="108" w:type="dxa"/>
        <w:tblLayout w:type="fixed"/>
        <w:tblLook w:val="0000" w:firstRow="0" w:lastRow="0" w:firstColumn="0" w:lastColumn="0" w:noHBand="0" w:noVBand="0"/>
      </w:tblPr>
      <w:tblGrid>
        <w:gridCol w:w="5328"/>
        <w:gridCol w:w="5040"/>
      </w:tblGrid>
      <w:tr w:rsidR="00A869BC" w:rsidRPr="00CE0C54" w14:paraId="50076903" w14:textId="77777777" w:rsidTr="000B551C">
        <w:trPr>
          <w:trHeight w:val="476"/>
        </w:trPr>
        <w:tc>
          <w:tcPr>
            <w:tcW w:w="5328" w:type="dxa"/>
          </w:tcPr>
          <w:p w14:paraId="562637A9" w14:textId="77777777" w:rsidR="00A869BC" w:rsidRPr="00CE0C54" w:rsidRDefault="00A869BC" w:rsidP="00F512BF">
            <w:pPr>
              <w:pStyle w:val="60"/>
              <w:rPr>
                <w:b/>
              </w:rPr>
            </w:pPr>
            <w:r>
              <w:rPr>
                <w:b/>
              </w:rPr>
              <w:t>от Заказчика</w:t>
            </w:r>
          </w:p>
          <w:p w14:paraId="133224CA" w14:textId="77777777" w:rsidR="00A869BC" w:rsidRPr="00CE0C54" w:rsidRDefault="00A869BC" w:rsidP="00F512BF">
            <w:pPr>
              <w:pStyle w:val="60"/>
              <w:jc w:val="both"/>
            </w:pPr>
          </w:p>
        </w:tc>
        <w:tc>
          <w:tcPr>
            <w:tcW w:w="5040" w:type="dxa"/>
          </w:tcPr>
          <w:p w14:paraId="05BA1D6C" w14:textId="77777777" w:rsidR="00A869BC" w:rsidRPr="00CE0C54" w:rsidRDefault="00A869BC" w:rsidP="00F512BF">
            <w:pPr>
              <w:pStyle w:val="60"/>
              <w:ind w:hanging="30"/>
              <w:jc w:val="both"/>
            </w:pPr>
            <w:r>
              <w:rPr>
                <w:b/>
              </w:rPr>
              <w:t>от Исполнителя</w:t>
            </w:r>
          </w:p>
        </w:tc>
      </w:tr>
      <w:tr w:rsidR="00A869BC" w:rsidRPr="00CE0C54" w14:paraId="45C3B644" w14:textId="77777777" w:rsidTr="000B551C">
        <w:trPr>
          <w:trHeight w:val="1162"/>
        </w:trPr>
        <w:tc>
          <w:tcPr>
            <w:tcW w:w="5328" w:type="dxa"/>
          </w:tcPr>
          <w:p w14:paraId="47547B72" w14:textId="77777777" w:rsidR="005329CD" w:rsidRPr="00CE0C54" w:rsidRDefault="005B2700" w:rsidP="005329CD">
            <w:pPr>
              <w:pStyle w:val="60"/>
              <w:rPr>
                <w:b/>
              </w:rPr>
            </w:pPr>
            <w:r>
              <w:rPr>
                <w:b/>
              </w:rPr>
              <w:t>Д</w:t>
            </w:r>
            <w:r w:rsidR="005329CD">
              <w:rPr>
                <w:b/>
              </w:rPr>
              <w:t>иректор филиала</w:t>
            </w:r>
            <w:r w:rsidR="005329CD">
              <w:t xml:space="preserve"> </w:t>
            </w:r>
            <w:r w:rsidR="005329CD">
              <w:rPr>
                <w:b/>
              </w:rPr>
              <w:t>ПАО «ТрансКонтейнер» на Дальневосточной железной дороге</w:t>
            </w:r>
          </w:p>
          <w:p w14:paraId="0F1098B6" w14:textId="77777777" w:rsidR="005329CD" w:rsidRPr="00CE0C54" w:rsidRDefault="005329CD" w:rsidP="005329CD">
            <w:pPr>
              <w:pStyle w:val="60"/>
              <w:rPr>
                <w:b/>
              </w:rPr>
            </w:pPr>
          </w:p>
          <w:p w14:paraId="0ABF3EDC" w14:textId="77777777" w:rsidR="005329CD" w:rsidRPr="00CE0C54" w:rsidRDefault="005329CD" w:rsidP="005329CD">
            <w:pPr>
              <w:pStyle w:val="60"/>
              <w:shd w:val="clear" w:color="auto" w:fill="FFFFFF"/>
              <w:spacing w:line="274" w:lineRule="auto"/>
              <w:rPr>
                <w:b/>
              </w:rPr>
            </w:pPr>
          </w:p>
          <w:p w14:paraId="65DB2EFF" w14:textId="77777777" w:rsidR="00A869BC" w:rsidRPr="00CE0C54" w:rsidRDefault="005329CD" w:rsidP="005B2700">
            <w:pPr>
              <w:pStyle w:val="60"/>
              <w:shd w:val="clear" w:color="auto" w:fill="FFFFFF"/>
              <w:spacing w:line="274" w:lineRule="auto"/>
              <w:jc w:val="both"/>
            </w:pPr>
            <w:r>
              <w:t xml:space="preserve">___________________  </w:t>
            </w:r>
            <w:r w:rsidR="005B2700">
              <w:t>А.Н. Булытов</w:t>
            </w:r>
          </w:p>
        </w:tc>
        <w:tc>
          <w:tcPr>
            <w:tcW w:w="5040" w:type="dxa"/>
          </w:tcPr>
          <w:p w14:paraId="24A6EBDE" w14:textId="77777777" w:rsidR="00A869BC" w:rsidRPr="00CE0C54" w:rsidRDefault="00A869BC" w:rsidP="00F512BF">
            <w:pPr>
              <w:pStyle w:val="60"/>
              <w:shd w:val="clear" w:color="auto" w:fill="FFFFFF"/>
              <w:spacing w:line="274" w:lineRule="auto"/>
              <w:rPr>
                <w:b/>
              </w:rPr>
            </w:pPr>
            <w:r>
              <w:rPr>
                <w:b/>
              </w:rPr>
              <w:t xml:space="preserve">Генеральный директор         </w:t>
            </w:r>
          </w:p>
          <w:p w14:paraId="32B36776" w14:textId="77777777" w:rsidR="00A869BC" w:rsidRPr="00CE0C54" w:rsidRDefault="00A869BC" w:rsidP="00F512BF">
            <w:pPr>
              <w:pStyle w:val="60"/>
              <w:shd w:val="clear" w:color="auto" w:fill="FFFFFF"/>
              <w:spacing w:line="274" w:lineRule="auto"/>
              <w:rPr>
                <w:b/>
              </w:rPr>
            </w:pPr>
            <w:r>
              <w:rPr>
                <w:b/>
              </w:rPr>
              <w:t xml:space="preserve">                     </w:t>
            </w:r>
          </w:p>
          <w:p w14:paraId="2794DC1B" w14:textId="77777777" w:rsidR="00A869BC" w:rsidRPr="00CE0C54" w:rsidRDefault="00A869BC" w:rsidP="00F512BF">
            <w:pPr>
              <w:pStyle w:val="60"/>
              <w:shd w:val="clear" w:color="auto" w:fill="FFFFFF"/>
              <w:spacing w:line="274" w:lineRule="auto"/>
              <w:rPr>
                <w:b/>
              </w:rPr>
            </w:pPr>
            <w:r>
              <w:rPr>
                <w:b/>
              </w:rPr>
              <w:t xml:space="preserve"> </w:t>
            </w:r>
          </w:p>
          <w:p w14:paraId="14CCC12B" w14:textId="77777777" w:rsidR="00A869BC" w:rsidRPr="00CE0C54" w:rsidRDefault="00A869BC" w:rsidP="00F512BF">
            <w:pPr>
              <w:pStyle w:val="60"/>
              <w:shd w:val="clear" w:color="auto" w:fill="FFFFFF"/>
              <w:spacing w:line="274" w:lineRule="auto"/>
              <w:rPr>
                <w:b/>
              </w:rPr>
            </w:pPr>
          </w:p>
          <w:p w14:paraId="0E1B3B6E" w14:textId="77777777" w:rsidR="00A869BC" w:rsidRPr="00CE0C54" w:rsidRDefault="00A869BC" w:rsidP="00F512BF">
            <w:pPr>
              <w:pStyle w:val="60"/>
              <w:shd w:val="clear" w:color="auto" w:fill="FFFFFF"/>
              <w:spacing w:line="274" w:lineRule="auto"/>
              <w:rPr>
                <w:b/>
              </w:rPr>
            </w:pPr>
            <w:r>
              <w:rPr>
                <w:b/>
              </w:rPr>
              <w:t>«_________»</w:t>
            </w:r>
            <w:r>
              <w:t xml:space="preserve">______________________ </w:t>
            </w:r>
          </w:p>
        </w:tc>
      </w:tr>
    </w:tbl>
    <w:p w14:paraId="0034173D" w14:textId="77777777" w:rsidR="00A869BC" w:rsidRPr="00474A37" w:rsidRDefault="00A869BC" w:rsidP="00A869BC">
      <w:pPr>
        <w:pStyle w:val="1a"/>
        <w:ind w:firstLine="0"/>
        <w:outlineLvl w:val="0"/>
      </w:pPr>
    </w:p>
    <w:p w14:paraId="696C2C0A" w14:textId="77777777" w:rsidR="005B2700" w:rsidRDefault="005B2700" w:rsidP="005B2700">
      <w:pPr>
        <w:pStyle w:val="60"/>
        <w:spacing w:before="240" w:after="240"/>
        <w:jc w:val="right"/>
        <w:rPr>
          <w:b/>
        </w:rPr>
      </w:pPr>
      <w:r>
        <w:rPr>
          <w:b/>
        </w:rPr>
        <w:lastRenderedPageBreak/>
        <w:t xml:space="preserve">   Приложение № 7 </w:t>
      </w:r>
    </w:p>
    <w:p w14:paraId="75E27444" w14:textId="77777777" w:rsidR="005B2700" w:rsidRDefault="005B2700" w:rsidP="005B2700">
      <w:pPr>
        <w:pStyle w:val="60"/>
        <w:jc w:val="right"/>
        <w:rPr>
          <w:b/>
        </w:rPr>
      </w:pPr>
      <w:r>
        <w:rPr>
          <w:b/>
        </w:rPr>
        <w:t xml:space="preserve">к Договору №_____ </w:t>
      </w:r>
    </w:p>
    <w:p w14:paraId="0B934DDE" w14:textId="77777777" w:rsidR="005B2700" w:rsidRPr="00CE0C54" w:rsidRDefault="005B2700" w:rsidP="005B2700">
      <w:pPr>
        <w:pStyle w:val="60"/>
        <w:jc w:val="right"/>
        <w:rPr>
          <w:b/>
        </w:rPr>
      </w:pPr>
      <w:r>
        <w:rPr>
          <w:b/>
        </w:rPr>
        <w:t>от ___.__</w:t>
      </w:r>
      <w:r w:rsidR="0080121C">
        <w:rPr>
          <w:b/>
        </w:rPr>
        <w:t>__</w:t>
      </w:r>
      <w:r>
        <w:rPr>
          <w:b/>
        </w:rPr>
        <w:t>_.2022 г.</w:t>
      </w:r>
    </w:p>
    <w:p w14:paraId="2D1EE630" w14:textId="77777777" w:rsidR="005B2700" w:rsidRDefault="005B2700" w:rsidP="00A869BC">
      <w:pPr>
        <w:pStyle w:val="1a"/>
        <w:jc w:val="right"/>
        <w:outlineLvl w:val="0"/>
      </w:pPr>
    </w:p>
    <w:p w14:paraId="15717D2E" w14:textId="77777777" w:rsidR="005B2700" w:rsidRPr="0080121C" w:rsidRDefault="005B2700" w:rsidP="005B2700">
      <w:pPr>
        <w:tabs>
          <w:tab w:val="left" w:pos="709"/>
        </w:tabs>
        <w:spacing w:line="360" w:lineRule="exact"/>
        <w:ind w:right="141"/>
        <w:jc w:val="center"/>
        <w:rPr>
          <w:color w:val="000000"/>
        </w:rPr>
      </w:pPr>
      <w:r w:rsidRPr="0080121C">
        <w:rPr>
          <w:color w:val="000000"/>
        </w:rPr>
        <w:t>САНКЦИОННАЯ ОГОВОРКА</w:t>
      </w:r>
    </w:p>
    <w:p w14:paraId="3DDC1AF6" w14:textId="77777777" w:rsidR="005B2700" w:rsidRPr="0080121C" w:rsidRDefault="005B2700" w:rsidP="005B2700">
      <w:pPr>
        <w:tabs>
          <w:tab w:val="left" w:pos="709"/>
        </w:tabs>
        <w:spacing w:line="360" w:lineRule="exact"/>
        <w:ind w:right="141"/>
        <w:jc w:val="center"/>
        <w:rPr>
          <w:color w:val="000000"/>
        </w:rPr>
      </w:pPr>
    </w:p>
    <w:p w14:paraId="4003339F" w14:textId="77777777" w:rsidR="005B2700" w:rsidRPr="0080121C" w:rsidRDefault="005B2700" w:rsidP="00B75E7A">
      <w:pPr>
        <w:tabs>
          <w:tab w:val="left" w:pos="709"/>
        </w:tabs>
        <w:ind w:right="141" w:firstLine="709"/>
        <w:jc w:val="both"/>
        <w:rPr>
          <w:color w:val="000000"/>
        </w:rPr>
      </w:pPr>
      <w:r w:rsidRPr="0080121C">
        <w:rPr>
          <w:color w:val="000000"/>
        </w:rPr>
        <w:t>1. Каждая из Сторон заявляет и гарантирует, что на дату заключения настоящего Договора:</w:t>
      </w:r>
    </w:p>
    <w:p w14:paraId="55E035F3" w14:textId="77777777" w:rsidR="005B2700" w:rsidRPr="0080121C" w:rsidRDefault="005B2700" w:rsidP="00B75E7A">
      <w:pPr>
        <w:tabs>
          <w:tab w:val="left" w:pos="709"/>
        </w:tabs>
        <w:ind w:right="141" w:firstLine="709"/>
        <w:jc w:val="both"/>
        <w:rPr>
          <w:color w:val="000000"/>
        </w:rPr>
      </w:pPr>
      <w:r w:rsidRPr="0080121C">
        <w:rPr>
          <w:color w:val="000000"/>
        </w:rPr>
        <w:t>соответствующая Сторона и ни одно из Связанных лиц:</w:t>
      </w:r>
    </w:p>
    <w:p w14:paraId="1582874B" w14:textId="77777777" w:rsidR="005B2700" w:rsidRPr="0080121C" w:rsidRDefault="005B2700" w:rsidP="00B75E7A">
      <w:pPr>
        <w:tabs>
          <w:tab w:val="left" w:pos="709"/>
        </w:tabs>
        <w:ind w:right="141" w:firstLine="709"/>
        <w:jc w:val="both"/>
        <w:rPr>
          <w:color w:val="000000"/>
        </w:rPr>
      </w:pPr>
      <w:r w:rsidRPr="0080121C">
        <w:rPr>
          <w:color w:val="000000"/>
        </w:rPr>
        <w:t>не является лицом, в отношении которого введены Санкции и/или которое включено в Санкционные списки, и/или не является каким-либо образом связанным с лицом, включенным в Санкционные списки;</w:t>
      </w:r>
    </w:p>
    <w:p w14:paraId="4B8CFDD2" w14:textId="77777777" w:rsidR="005B2700" w:rsidRPr="0080121C" w:rsidRDefault="005B2700" w:rsidP="00B75E7A">
      <w:pPr>
        <w:tabs>
          <w:tab w:val="left" w:pos="709"/>
        </w:tabs>
        <w:ind w:right="141" w:firstLine="709"/>
        <w:jc w:val="both"/>
        <w:rPr>
          <w:color w:val="000000"/>
        </w:rPr>
      </w:pPr>
      <w:r w:rsidRPr="0080121C">
        <w:rPr>
          <w:color w:val="000000"/>
        </w:rPr>
        <w:t>не действует в интересах и/или по указанию какого-либо лица, в отношении которого введены Санкции и/или которое включено в Санкционные списки;</w:t>
      </w:r>
    </w:p>
    <w:p w14:paraId="7AF23641" w14:textId="77777777" w:rsidR="005B2700" w:rsidRPr="0080121C" w:rsidRDefault="005B2700" w:rsidP="00B75E7A">
      <w:pPr>
        <w:tabs>
          <w:tab w:val="left" w:pos="709"/>
        </w:tabs>
        <w:ind w:right="141" w:firstLine="709"/>
        <w:jc w:val="both"/>
        <w:rPr>
          <w:color w:val="000000"/>
        </w:rPr>
      </w:pPr>
      <w:r w:rsidRPr="0080121C">
        <w:rPr>
          <w:color w:val="000000"/>
        </w:rPr>
        <w:t xml:space="preserve">заключает и/или исполняет настоящий Договор не с целью обхода каких-либо Санкций или ограничений. </w:t>
      </w:r>
    </w:p>
    <w:p w14:paraId="39185B11" w14:textId="77777777" w:rsidR="005B2700" w:rsidRPr="0080121C" w:rsidRDefault="005B2700" w:rsidP="00B75E7A">
      <w:pPr>
        <w:tabs>
          <w:tab w:val="left" w:pos="709"/>
        </w:tabs>
        <w:ind w:right="141" w:firstLine="709"/>
        <w:jc w:val="both"/>
        <w:rPr>
          <w:color w:val="000000"/>
        </w:rPr>
      </w:pPr>
      <w:r w:rsidRPr="0080121C">
        <w:rPr>
          <w:color w:val="000000"/>
        </w:rPr>
        <w:t>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w:t>
      </w:r>
    </w:p>
    <w:p w14:paraId="766A73F6" w14:textId="77777777" w:rsidR="005B2700" w:rsidRPr="0080121C" w:rsidRDefault="005B2700" w:rsidP="00B75E7A">
      <w:pPr>
        <w:tabs>
          <w:tab w:val="left" w:pos="709"/>
        </w:tabs>
        <w:ind w:right="141" w:firstLine="709"/>
        <w:jc w:val="both"/>
        <w:rPr>
          <w:color w:val="000000"/>
        </w:rPr>
      </w:pPr>
      <w:r w:rsidRPr="0080121C">
        <w:rPr>
          <w:color w:val="000000"/>
        </w:rPr>
        <w:t>становятся лицами, в отношении которых введены Санкции и/или которые включены в Санкционные списки, и/или становятся каким-либо образом связанными с лицами, в отношении которых введены Санкции и/или включенными в Санкционные списки;</w:t>
      </w:r>
    </w:p>
    <w:p w14:paraId="6CEFADEF" w14:textId="77777777" w:rsidR="005B2700" w:rsidRPr="0080121C" w:rsidRDefault="005B2700" w:rsidP="00B75E7A">
      <w:pPr>
        <w:tabs>
          <w:tab w:val="left" w:pos="709"/>
        </w:tabs>
        <w:ind w:right="141" w:firstLine="709"/>
        <w:jc w:val="both"/>
        <w:rPr>
          <w:color w:val="000000"/>
        </w:rPr>
      </w:pPr>
      <w:r w:rsidRPr="0080121C">
        <w:rPr>
          <w:color w:val="000000"/>
        </w:rPr>
        <w:t>начинают действовать в интересах и/или по указанию какого-либо лица, в отношении которого введены Санкции и/или которое включено в Санкционные списки.</w:t>
      </w:r>
    </w:p>
    <w:p w14:paraId="41F0968C" w14:textId="77777777" w:rsidR="005B2700" w:rsidRPr="0080121C" w:rsidRDefault="005B2700" w:rsidP="00B75E7A">
      <w:pPr>
        <w:tabs>
          <w:tab w:val="left" w:pos="709"/>
        </w:tabs>
        <w:ind w:right="141" w:firstLine="709"/>
        <w:jc w:val="both"/>
        <w:rPr>
          <w:color w:val="000000"/>
        </w:rPr>
      </w:pPr>
      <w:r w:rsidRPr="0080121C">
        <w:rPr>
          <w:color w:val="000000"/>
        </w:rPr>
        <w:t>3. Стороны подтверждают, что условия п. 1 и п. 2 настоящей Санкционной оговорки являются существенными условиями настоящего Договора.</w:t>
      </w:r>
    </w:p>
    <w:p w14:paraId="45CC41EA" w14:textId="77777777" w:rsidR="005B2700" w:rsidRPr="0080121C" w:rsidRDefault="005B2700" w:rsidP="00B75E7A">
      <w:pPr>
        <w:tabs>
          <w:tab w:val="left" w:pos="709"/>
        </w:tabs>
        <w:ind w:right="141" w:firstLine="709"/>
        <w:jc w:val="both"/>
      </w:pPr>
      <w:r w:rsidRPr="0080121C">
        <w:rPr>
          <w:color w:val="000000"/>
        </w:rPr>
        <w:t xml:space="preserve">Если специальной нормой применимого законодательства не установлено иное, неисполнение Стороной обязательств, установленных в п. 2 настоящей Оговорки, наступление в отношении Стороны, ее Связанных лиц обстоятельств, указанных в п. 2 настоящей Оговорки, в процессе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 настоящей Санкционной оговорки, является основанием для одностороннего внесудебного отказа другой Стороны от исполнения настоящего Договора. </w:t>
      </w:r>
    </w:p>
    <w:p w14:paraId="48098BAB" w14:textId="77777777" w:rsidR="005B2700" w:rsidRPr="0080121C" w:rsidRDefault="005B2700" w:rsidP="00B75E7A">
      <w:pPr>
        <w:tabs>
          <w:tab w:val="left" w:pos="709"/>
        </w:tabs>
        <w:ind w:right="141" w:firstLine="709"/>
        <w:jc w:val="both"/>
        <w:rPr>
          <w:color w:val="000000"/>
        </w:rPr>
      </w:pPr>
      <w:r w:rsidRPr="0080121C">
        <w:rPr>
          <w:color w:val="000000"/>
        </w:rPr>
        <w:t xml:space="preserve">Настоящий Договор считается расторгнутым с даты получения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w:t>
      </w:r>
    </w:p>
    <w:p w14:paraId="313FFAE9" w14:textId="77777777" w:rsidR="005B2700" w:rsidRPr="0080121C" w:rsidRDefault="005B2700" w:rsidP="00B75E7A">
      <w:pPr>
        <w:tabs>
          <w:tab w:val="left" w:pos="709"/>
        </w:tabs>
        <w:ind w:right="141" w:firstLine="709"/>
        <w:jc w:val="both"/>
        <w:rPr>
          <w:color w:val="000000"/>
        </w:rPr>
      </w:pPr>
      <w:r w:rsidRPr="0080121C">
        <w:rPr>
          <w:color w:val="000000"/>
        </w:rPr>
        <w:t xml:space="preserve">Факт введения в отношении Стороны или какого-либо из ее Связанных лиц Санкций или включения соответствующей Стороны, а также Связанных лиц в Санкционные списки, не является обстоятельством непреодолимой силы для такой Стороны. </w:t>
      </w:r>
    </w:p>
    <w:p w14:paraId="7E8983AC" w14:textId="77777777" w:rsidR="005B2700" w:rsidRPr="0080121C" w:rsidRDefault="005B2700" w:rsidP="00B75E7A">
      <w:pPr>
        <w:tabs>
          <w:tab w:val="left" w:pos="709"/>
        </w:tabs>
        <w:ind w:right="141" w:firstLine="709"/>
        <w:jc w:val="both"/>
        <w:rPr>
          <w:color w:val="000000"/>
        </w:rPr>
      </w:pPr>
      <w:r w:rsidRPr="0080121C">
        <w:rPr>
          <w:color w:val="000000"/>
        </w:rPr>
        <w:t>4. Определения:</w:t>
      </w:r>
    </w:p>
    <w:p w14:paraId="7C8D652D" w14:textId="77777777" w:rsidR="005B2700" w:rsidRPr="0080121C" w:rsidRDefault="005B2700" w:rsidP="00B75E7A">
      <w:pPr>
        <w:tabs>
          <w:tab w:val="left" w:pos="709"/>
        </w:tabs>
        <w:ind w:right="141" w:firstLine="709"/>
        <w:jc w:val="both"/>
        <w:rPr>
          <w:color w:val="000000"/>
        </w:rPr>
      </w:pPr>
      <w:r w:rsidRPr="0080121C">
        <w:rPr>
          <w:color w:val="000000"/>
        </w:rPr>
        <w:t xml:space="preserve">«Санкции» </w:t>
      </w:r>
      <w:r w:rsidRPr="0080121C">
        <w:t>–</w:t>
      </w:r>
      <w:r w:rsidRPr="0080121C">
        <w:rPr>
          <w:color w:val="000000"/>
        </w:rPr>
        <w:t xml:space="preserve"> адресные ограничительные меры принудительного характера, посредством которых их инициатор (государство, межгосударственное объединение / союз, международная организация) желает прекратить, приостановить или запретить </w:t>
      </w:r>
      <w:r w:rsidRPr="0080121C">
        <w:rPr>
          <w:color w:val="000000"/>
        </w:rPr>
        <w:lastRenderedPageBreak/>
        <w:t>взаимодействие своих субъектов (физических или юридических лиц) с определенными лицами.</w:t>
      </w:r>
    </w:p>
    <w:p w14:paraId="576F6DC0" w14:textId="77777777" w:rsidR="005B2700" w:rsidRPr="0080121C" w:rsidRDefault="005B2700" w:rsidP="00B75E7A">
      <w:pPr>
        <w:tabs>
          <w:tab w:val="left" w:pos="709"/>
        </w:tabs>
        <w:ind w:right="141" w:firstLine="709"/>
        <w:jc w:val="both"/>
        <w:rPr>
          <w:color w:val="000000"/>
        </w:rPr>
      </w:pPr>
      <w:r w:rsidRPr="0080121C">
        <w:rPr>
          <w:color w:val="000000"/>
        </w:rPr>
        <w:t xml:space="preserve">«Санкционные списки» </w:t>
      </w:r>
      <w:r w:rsidRPr="0080121C">
        <w:t>–</w:t>
      </w:r>
      <w:r w:rsidRPr="0080121C">
        <w:rPr>
          <w:color w:val="000000"/>
        </w:rPr>
        <w:t xml:space="preserve"> любой из перечней лиц, сформированный соответствующим государством, межгосударственным объединением / союзом, международной организацией на дату заключения настоящего Договора или в процессе его исполнения с целью введения или применения Санкций в отношении конкретных лиц.</w:t>
      </w:r>
    </w:p>
    <w:p w14:paraId="68D24912" w14:textId="77777777" w:rsidR="005B2700" w:rsidRPr="0080121C" w:rsidRDefault="005B2700" w:rsidP="00B75E7A">
      <w:pPr>
        <w:tabs>
          <w:tab w:val="left" w:pos="709"/>
        </w:tabs>
        <w:ind w:right="141" w:firstLine="709"/>
        <w:jc w:val="both"/>
        <w:rPr>
          <w:color w:val="000000"/>
        </w:rPr>
      </w:pPr>
      <w:r w:rsidRPr="0080121C">
        <w:rPr>
          <w:color w:val="000000"/>
        </w:rPr>
        <w:t xml:space="preserve">«Связанные лица» </w:t>
      </w:r>
      <w:r w:rsidRPr="0080121C">
        <w:t>–</w:t>
      </w:r>
      <w:r w:rsidRPr="0080121C">
        <w:rPr>
          <w:color w:val="000000"/>
        </w:rPr>
        <w:t xml:space="preserve">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или более от уставного капитала такой Стороны, и единоличный исполнительный орган такой Стороны.</w:t>
      </w:r>
    </w:p>
    <w:p w14:paraId="664A2E13" w14:textId="77777777" w:rsidR="005B2700" w:rsidRDefault="005B2700" w:rsidP="005B2700">
      <w:pPr>
        <w:tabs>
          <w:tab w:val="left" w:pos="709"/>
        </w:tabs>
        <w:spacing w:line="360" w:lineRule="exact"/>
        <w:ind w:right="141"/>
        <w:jc w:val="center"/>
        <w:rPr>
          <w:color w:val="000000"/>
          <w:sz w:val="28"/>
          <w:szCs w:val="28"/>
        </w:rPr>
      </w:pPr>
    </w:p>
    <w:tbl>
      <w:tblPr>
        <w:tblW w:w="10368" w:type="dxa"/>
        <w:tblInd w:w="108" w:type="dxa"/>
        <w:tblLayout w:type="fixed"/>
        <w:tblLook w:val="0000" w:firstRow="0" w:lastRow="0" w:firstColumn="0" w:lastColumn="0" w:noHBand="0" w:noVBand="0"/>
      </w:tblPr>
      <w:tblGrid>
        <w:gridCol w:w="5328"/>
        <w:gridCol w:w="5040"/>
      </w:tblGrid>
      <w:tr w:rsidR="005B2700" w:rsidRPr="00CE0C54" w14:paraId="4F0CBC37" w14:textId="77777777" w:rsidTr="000B551C">
        <w:trPr>
          <w:trHeight w:val="476"/>
        </w:trPr>
        <w:tc>
          <w:tcPr>
            <w:tcW w:w="5328" w:type="dxa"/>
          </w:tcPr>
          <w:p w14:paraId="46D67661" w14:textId="77777777" w:rsidR="005B2700" w:rsidRPr="00CE0C54" w:rsidRDefault="005B2700" w:rsidP="008144C8">
            <w:pPr>
              <w:pStyle w:val="60"/>
              <w:rPr>
                <w:b/>
              </w:rPr>
            </w:pPr>
            <w:r>
              <w:rPr>
                <w:b/>
              </w:rPr>
              <w:t>от Заказчика</w:t>
            </w:r>
          </w:p>
          <w:p w14:paraId="2C883B29" w14:textId="77777777" w:rsidR="005B2700" w:rsidRPr="00CE0C54" w:rsidRDefault="005B2700" w:rsidP="008144C8">
            <w:pPr>
              <w:pStyle w:val="60"/>
              <w:jc w:val="both"/>
            </w:pPr>
          </w:p>
        </w:tc>
        <w:tc>
          <w:tcPr>
            <w:tcW w:w="5040" w:type="dxa"/>
          </w:tcPr>
          <w:p w14:paraId="01525829" w14:textId="77777777" w:rsidR="005B2700" w:rsidRPr="00CE0C54" w:rsidRDefault="005B2700" w:rsidP="008144C8">
            <w:pPr>
              <w:pStyle w:val="60"/>
              <w:ind w:hanging="30"/>
              <w:jc w:val="both"/>
            </w:pPr>
            <w:r>
              <w:rPr>
                <w:b/>
              </w:rPr>
              <w:t>от Исполнителя</w:t>
            </w:r>
          </w:p>
        </w:tc>
      </w:tr>
      <w:tr w:rsidR="005B2700" w:rsidRPr="00CE0C54" w14:paraId="72A7BF37" w14:textId="77777777" w:rsidTr="000B551C">
        <w:trPr>
          <w:trHeight w:val="1162"/>
        </w:trPr>
        <w:tc>
          <w:tcPr>
            <w:tcW w:w="5328" w:type="dxa"/>
          </w:tcPr>
          <w:p w14:paraId="369D60F9" w14:textId="77777777" w:rsidR="005B2700" w:rsidRPr="00CE0C54" w:rsidRDefault="005B2700" w:rsidP="008144C8">
            <w:pPr>
              <w:pStyle w:val="60"/>
              <w:rPr>
                <w:b/>
              </w:rPr>
            </w:pPr>
            <w:r>
              <w:rPr>
                <w:b/>
              </w:rPr>
              <w:t>Директор филиала</w:t>
            </w:r>
            <w:r>
              <w:t xml:space="preserve"> </w:t>
            </w:r>
            <w:r>
              <w:rPr>
                <w:b/>
              </w:rPr>
              <w:t>ПАО «ТрансКонтейнер» на Дальневосточной железной дороге</w:t>
            </w:r>
          </w:p>
          <w:p w14:paraId="4E9E1157" w14:textId="77777777" w:rsidR="005B2700" w:rsidRPr="00CE0C54" w:rsidRDefault="005B2700" w:rsidP="008144C8">
            <w:pPr>
              <w:pStyle w:val="60"/>
              <w:rPr>
                <w:b/>
              </w:rPr>
            </w:pPr>
          </w:p>
          <w:p w14:paraId="210C0B20" w14:textId="77777777" w:rsidR="005B2700" w:rsidRPr="00CE0C54" w:rsidRDefault="005B2700" w:rsidP="008144C8">
            <w:pPr>
              <w:pStyle w:val="60"/>
              <w:shd w:val="clear" w:color="auto" w:fill="FFFFFF"/>
              <w:spacing w:line="274" w:lineRule="auto"/>
              <w:rPr>
                <w:b/>
              </w:rPr>
            </w:pPr>
          </w:p>
          <w:p w14:paraId="6613A044" w14:textId="77777777" w:rsidR="005B2700" w:rsidRPr="00CE0C54" w:rsidRDefault="005B2700" w:rsidP="008144C8">
            <w:pPr>
              <w:pStyle w:val="60"/>
              <w:shd w:val="clear" w:color="auto" w:fill="FFFFFF"/>
              <w:spacing w:line="274" w:lineRule="auto"/>
              <w:jc w:val="both"/>
            </w:pPr>
            <w:r>
              <w:t>___________________  А.Н. Булытов</w:t>
            </w:r>
          </w:p>
        </w:tc>
        <w:tc>
          <w:tcPr>
            <w:tcW w:w="5040" w:type="dxa"/>
          </w:tcPr>
          <w:p w14:paraId="19F84226" w14:textId="77777777" w:rsidR="005B2700" w:rsidRPr="00CE0C54" w:rsidRDefault="005B2700" w:rsidP="008144C8">
            <w:pPr>
              <w:pStyle w:val="60"/>
              <w:shd w:val="clear" w:color="auto" w:fill="FFFFFF"/>
              <w:spacing w:line="274" w:lineRule="auto"/>
              <w:rPr>
                <w:b/>
              </w:rPr>
            </w:pPr>
            <w:r>
              <w:rPr>
                <w:b/>
              </w:rPr>
              <w:t xml:space="preserve">Генеральный директор         </w:t>
            </w:r>
          </w:p>
          <w:p w14:paraId="640E5F6E" w14:textId="77777777" w:rsidR="005B2700" w:rsidRPr="00CE0C54" w:rsidRDefault="005B2700" w:rsidP="008144C8">
            <w:pPr>
              <w:pStyle w:val="60"/>
              <w:shd w:val="clear" w:color="auto" w:fill="FFFFFF"/>
              <w:spacing w:line="274" w:lineRule="auto"/>
              <w:rPr>
                <w:b/>
              </w:rPr>
            </w:pPr>
            <w:r>
              <w:rPr>
                <w:b/>
              </w:rPr>
              <w:t xml:space="preserve">                     </w:t>
            </w:r>
          </w:p>
          <w:p w14:paraId="166FDE93" w14:textId="77777777" w:rsidR="005B2700" w:rsidRPr="00CE0C54" w:rsidRDefault="005B2700" w:rsidP="008144C8">
            <w:pPr>
              <w:pStyle w:val="60"/>
              <w:shd w:val="clear" w:color="auto" w:fill="FFFFFF"/>
              <w:spacing w:line="274" w:lineRule="auto"/>
              <w:rPr>
                <w:b/>
              </w:rPr>
            </w:pPr>
            <w:r>
              <w:rPr>
                <w:b/>
              </w:rPr>
              <w:t xml:space="preserve"> </w:t>
            </w:r>
          </w:p>
          <w:p w14:paraId="5CBA582F" w14:textId="77777777" w:rsidR="005B2700" w:rsidRPr="00CE0C54" w:rsidRDefault="005B2700" w:rsidP="008144C8">
            <w:pPr>
              <w:pStyle w:val="60"/>
              <w:shd w:val="clear" w:color="auto" w:fill="FFFFFF"/>
              <w:spacing w:line="274" w:lineRule="auto"/>
              <w:rPr>
                <w:b/>
              </w:rPr>
            </w:pPr>
          </w:p>
          <w:p w14:paraId="73D5F869" w14:textId="77777777" w:rsidR="005B2700" w:rsidRPr="00CE0C54" w:rsidRDefault="005B2700" w:rsidP="008144C8">
            <w:pPr>
              <w:pStyle w:val="60"/>
              <w:shd w:val="clear" w:color="auto" w:fill="FFFFFF"/>
              <w:spacing w:line="274" w:lineRule="auto"/>
              <w:rPr>
                <w:b/>
              </w:rPr>
            </w:pPr>
            <w:r>
              <w:rPr>
                <w:b/>
              </w:rPr>
              <w:t>«_________»</w:t>
            </w:r>
            <w:r>
              <w:t xml:space="preserve">______________________ </w:t>
            </w:r>
          </w:p>
        </w:tc>
      </w:tr>
    </w:tbl>
    <w:p w14:paraId="285F908D" w14:textId="77777777" w:rsidR="005B2700" w:rsidRDefault="005B2700" w:rsidP="00A869BC">
      <w:pPr>
        <w:pStyle w:val="1a"/>
        <w:jc w:val="right"/>
        <w:outlineLvl w:val="0"/>
      </w:pPr>
    </w:p>
    <w:p w14:paraId="75393687" w14:textId="77777777" w:rsidR="005B2700" w:rsidRPr="00474A37" w:rsidRDefault="005B2700" w:rsidP="00A869BC">
      <w:pPr>
        <w:pStyle w:val="1a"/>
        <w:jc w:val="right"/>
        <w:outlineLvl w:val="0"/>
        <w:sectPr w:rsidR="005B2700" w:rsidRPr="00474A37" w:rsidSect="007C51E1">
          <w:pgSz w:w="11907" w:h="16840" w:code="9"/>
          <w:pgMar w:top="1134" w:right="851" w:bottom="1134" w:left="1418" w:header="794" w:footer="794" w:gutter="0"/>
          <w:cols w:space="720"/>
          <w:titlePg/>
          <w:docGrid w:linePitch="326"/>
        </w:sectPr>
      </w:pPr>
    </w:p>
    <w:p w14:paraId="2EEDD9EC" w14:textId="77777777" w:rsidR="00A869BC" w:rsidRDefault="00A869BC" w:rsidP="00A869BC">
      <w:pPr>
        <w:pStyle w:val="1a"/>
        <w:ind w:firstLine="0"/>
        <w:jc w:val="right"/>
        <w:outlineLvl w:val="0"/>
        <w:rPr>
          <w:b/>
          <w:i/>
          <w:iCs/>
        </w:rPr>
      </w:pPr>
      <w:r>
        <w:lastRenderedPageBreak/>
        <w:t>Приложение № 6</w:t>
      </w:r>
    </w:p>
    <w:p w14:paraId="75CDF664" w14:textId="77777777" w:rsidR="00A869BC" w:rsidRDefault="00A869BC" w:rsidP="00A869BC">
      <w:pPr>
        <w:jc w:val="right"/>
        <w:rPr>
          <w:sz w:val="28"/>
        </w:rPr>
      </w:pPr>
      <w:r>
        <w:rPr>
          <w:sz w:val="28"/>
        </w:rPr>
        <w:t>к документации о закупке</w:t>
      </w:r>
    </w:p>
    <w:p w14:paraId="79725B5A" w14:textId="77777777" w:rsidR="00A869BC" w:rsidRPr="00C03380" w:rsidRDefault="00A869BC" w:rsidP="00A869BC">
      <w:pPr>
        <w:jc w:val="right"/>
        <w:rPr>
          <w:b/>
          <w:i/>
          <w:iCs/>
          <w:sz w:val="28"/>
        </w:rPr>
      </w:pPr>
    </w:p>
    <w:p w14:paraId="332783CE" w14:textId="77777777" w:rsidR="00A869BC" w:rsidRPr="00474A37" w:rsidRDefault="00A869BC" w:rsidP="00A869BC">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10"/>
      </w:r>
    </w:p>
    <w:p w14:paraId="0DF85646" w14:textId="77777777" w:rsidR="00A869BC" w:rsidRPr="00474A37" w:rsidRDefault="00A869BC" w:rsidP="00A869BC">
      <w:pPr>
        <w:tabs>
          <w:tab w:val="left" w:pos="9639"/>
        </w:tabs>
        <w:ind w:firstLine="567"/>
        <w:jc w:val="center"/>
        <w:rPr>
          <w:sz w:val="22"/>
        </w:rPr>
      </w:pPr>
    </w:p>
    <w:p w14:paraId="0B126624" w14:textId="77777777" w:rsidR="00A869BC" w:rsidRPr="00474A37" w:rsidRDefault="00A869BC" w:rsidP="00A869BC">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14:paraId="5BE53B15" w14:textId="77777777" w:rsidR="00A869BC" w:rsidRPr="00474A37" w:rsidRDefault="00A869BC" w:rsidP="00A869BC">
      <w:pPr>
        <w:tabs>
          <w:tab w:val="left" w:pos="9639"/>
        </w:tabs>
        <w:ind w:firstLine="567"/>
        <w:jc w:val="center"/>
        <w:rPr>
          <w:i/>
        </w:rPr>
      </w:pPr>
      <w:r>
        <w:rPr>
          <w:i/>
        </w:rPr>
        <w:t>(отдельный лист по каждому субподрядчику)</w:t>
      </w:r>
    </w:p>
    <w:p w14:paraId="041883D4" w14:textId="77777777" w:rsidR="00A869BC" w:rsidRPr="00474A37" w:rsidRDefault="00A869BC" w:rsidP="00A869BC">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A869BC" w:rsidRPr="00474A37" w14:paraId="78C88AD4" w14:textId="77777777" w:rsidTr="00F512BF">
        <w:tc>
          <w:tcPr>
            <w:tcW w:w="3138" w:type="dxa"/>
            <w:tcBorders>
              <w:top w:val="single" w:sz="4" w:space="0" w:color="auto"/>
              <w:left w:val="single" w:sz="4" w:space="0" w:color="auto"/>
              <w:bottom w:val="single" w:sz="4" w:space="0" w:color="auto"/>
              <w:right w:val="single" w:sz="4" w:space="0" w:color="auto"/>
            </w:tcBorders>
            <w:vAlign w:val="center"/>
            <w:hideMark/>
          </w:tcPr>
          <w:p w14:paraId="3B85FE69" w14:textId="77777777" w:rsidR="00A869BC" w:rsidRPr="00474A37" w:rsidRDefault="00A869BC" w:rsidP="00F512BF">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1E7DC3EF" w14:textId="77777777" w:rsidR="00A869BC" w:rsidRPr="00474A37" w:rsidRDefault="00A869BC" w:rsidP="00F512BF">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14:paraId="59D26DBB" w14:textId="77777777" w:rsidR="00A869BC" w:rsidRPr="00474A37" w:rsidRDefault="00A869BC" w:rsidP="00F512BF">
            <w:pPr>
              <w:tabs>
                <w:tab w:val="left" w:pos="9639"/>
              </w:tabs>
              <w:spacing w:line="256" w:lineRule="auto"/>
              <w:jc w:val="center"/>
              <w:rPr>
                <w:szCs w:val="28"/>
              </w:rPr>
            </w:pPr>
            <w:r>
              <w:rPr>
                <w:szCs w:val="28"/>
              </w:rPr>
              <w:t>Филиалы и дочерние предприятия</w:t>
            </w:r>
          </w:p>
        </w:tc>
      </w:tr>
      <w:tr w:rsidR="00A869BC" w:rsidRPr="00474A37" w14:paraId="1C07BC51" w14:textId="77777777" w:rsidTr="00F512BF">
        <w:tc>
          <w:tcPr>
            <w:tcW w:w="3138" w:type="dxa"/>
            <w:tcBorders>
              <w:top w:val="single" w:sz="4" w:space="0" w:color="auto"/>
              <w:left w:val="single" w:sz="4" w:space="0" w:color="auto"/>
              <w:bottom w:val="single" w:sz="4" w:space="0" w:color="auto"/>
              <w:right w:val="single" w:sz="4" w:space="0" w:color="auto"/>
            </w:tcBorders>
            <w:vAlign w:val="center"/>
            <w:hideMark/>
          </w:tcPr>
          <w:p w14:paraId="4082D66F" w14:textId="77777777" w:rsidR="00A869BC" w:rsidRPr="00474A37" w:rsidRDefault="00A869BC" w:rsidP="00F512BF">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76693E0E"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E7EA835" w14:textId="77777777" w:rsidR="00A869BC" w:rsidRPr="00474A37" w:rsidRDefault="00A869BC" w:rsidP="00F512BF">
            <w:pPr>
              <w:tabs>
                <w:tab w:val="left" w:pos="9639"/>
              </w:tabs>
              <w:spacing w:line="256" w:lineRule="auto"/>
              <w:jc w:val="center"/>
              <w:rPr>
                <w:szCs w:val="28"/>
              </w:rPr>
            </w:pPr>
          </w:p>
        </w:tc>
      </w:tr>
      <w:tr w:rsidR="00A869BC" w:rsidRPr="00474A37" w14:paraId="78A96CFC"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6FD038B4" w14:textId="77777777" w:rsidR="00A869BC" w:rsidRPr="00474A37" w:rsidRDefault="00A869BC" w:rsidP="00F512BF">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21C43F5"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167DD81" w14:textId="77777777" w:rsidR="00A869BC" w:rsidRPr="00474A37" w:rsidRDefault="00A869BC" w:rsidP="00F512BF">
            <w:pPr>
              <w:tabs>
                <w:tab w:val="left" w:pos="9639"/>
              </w:tabs>
              <w:spacing w:line="256" w:lineRule="auto"/>
              <w:jc w:val="center"/>
              <w:rPr>
                <w:szCs w:val="28"/>
              </w:rPr>
            </w:pPr>
          </w:p>
        </w:tc>
      </w:tr>
      <w:tr w:rsidR="00A869BC" w:rsidRPr="00474A37" w14:paraId="3CC690C7"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16C6F88F" w14:textId="77777777" w:rsidR="00A869BC" w:rsidRPr="00474A37" w:rsidRDefault="00A869BC" w:rsidP="00F512BF">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A3A46E9"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58BF44FD" w14:textId="77777777" w:rsidR="00A869BC" w:rsidRPr="00474A37" w:rsidRDefault="00A869BC" w:rsidP="00F512BF">
            <w:pPr>
              <w:tabs>
                <w:tab w:val="left" w:pos="9639"/>
              </w:tabs>
              <w:spacing w:line="256" w:lineRule="auto"/>
              <w:jc w:val="center"/>
              <w:rPr>
                <w:szCs w:val="28"/>
              </w:rPr>
            </w:pPr>
          </w:p>
        </w:tc>
      </w:tr>
      <w:tr w:rsidR="00A869BC" w:rsidRPr="00474A37" w14:paraId="16634FB2"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28ACE73B" w14:textId="77777777" w:rsidR="00A869BC" w:rsidRPr="00474A37" w:rsidRDefault="00A869BC" w:rsidP="00F512BF">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0C2F7A1C"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146C3614" w14:textId="77777777" w:rsidR="00A869BC" w:rsidRPr="00474A37" w:rsidRDefault="00A869BC" w:rsidP="00F512BF">
            <w:pPr>
              <w:tabs>
                <w:tab w:val="left" w:pos="9639"/>
              </w:tabs>
              <w:spacing w:line="256" w:lineRule="auto"/>
              <w:jc w:val="center"/>
              <w:rPr>
                <w:szCs w:val="28"/>
              </w:rPr>
            </w:pPr>
          </w:p>
        </w:tc>
      </w:tr>
      <w:tr w:rsidR="00A869BC" w:rsidRPr="00474A37" w14:paraId="46DCC485"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7AF51C81" w14:textId="77777777" w:rsidR="00A869BC" w:rsidRPr="00474A37" w:rsidRDefault="00A869BC" w:rsidP="00F512BF">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8536D96"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239FDC8D" w14:textId="77777777" w:rsidR="00A869BC" w:rsidRPr="00474A37" w:rsidRDefault="00A869BC" w:rsidP="00F512BF">
            <w:pPr>
              <w:tabs>
                <w:tab w:val="left" w:pos="9639"/>
              </w:tabs>
              <w:spacing w:line="256" w:lineRule="auto"/>
              <w:jc w:val="center"/>
              <w:rPr>
                <w:szCs w:val="28"/>
              </w:rPr>
            </w:pPr>
          </w:p>
        </w:tc>
      </w:tr>
      <w:tr w:rsidR="00A869BC" w:rsidRPr="00474A37" w14:paraId="56008DA7"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1E6BFE1B" w14:textId="77777777" w:rsidR="00A869BC" w:rsidRPr="00474A37" w:rsidRDefault="00A869BC" w:rsidP="00F512BF">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300018D8" w14:textId="77777777" w:rsidR="00A869BC" w:rsidRPr="00474A37" w:rsidRDefault="00A869BC" w:rsidP="00F512BF">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EC5D171" w14:textId="77777777" w:rsidR="00A869BC" w:rsidRPr="00474A37" w:rsidRDefault="00A869BC" w:rsidP="00F512BF">
            <w:pPr>
              <w:tabs>
                <w:tab w:val="left" w:pos="9639"/>
              </w:tabs>
              <w:spacing w:line="256" w:lineRule="auto"/>
              <w:jc w:val="center"/>
              <w:rPr>
                <w:szCs w:val="28"/>
              </w:rPr>
            </w:pPr>
            <w:r>
              <w:rPr>
                <w:szCs w:val="28"/>
              </w:rPr>
              <w:t>@</w:t>
            </w:r>
          </w:p>
        </w:tc>
      </w:tr>
      <w:tr w:rsidR="00A869BC" w:rsidRPr="00474A37" w14:paraId="4733C4B0"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6E4722F2" w14:textId="77777777" w:rsidR="00A869BC" w:rsidRPr="00474A37" w:rsidRDefault="00A869BC" w:rsidP="00F512BF">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3A14919B"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4222AC2B" w14:textId="77777777" w:rsidR="00A869BC" w:rsidRPr="00474A37" w:rsidRDefault="00A869BC" w:rsidP="00F512BF">
            <w:pPr>
              <w:tabs>
                <w:tab w:val="left" w:pos="9639"/>
              </w:tabs>
              <w:spacing w:line="256" w:lineRule="auto"/>
              <w:jc w:val="center"/>
            </w:pPr>
          </w:p>
        </w:tc>
      </w:tr>
      <w:tr w:rsidR="00A869BC" w:rsidRPr="00474A37" w14:paraId="5B5B7F61"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280D7053" w14:textId="77777777" w:rsidR="00A869BC" w:rsidRPr="00474A37" w:rsidRDefault="00A869BC" w:rsidP="00F512BF">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69AF892"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223EB968" w14:textId="77777777" w:rsidR="00A869BC" w:rsidRPr="00474A37" w:rsidRDefault="00A869BC" w:rsidP="00F512BF">
            <w:pPr>
              <w:tabs>
                <w:tab w:val="left" w:pos="9639"/>
              </w:tabs>
              <w:spacing w:line="256" w:lineRule="auto"/>
              <w:jc w:val="center"/>
            </w:pPr>
          </w:p>
        </w:tc>
      </w:tr>
      <w:tr w:rsidR="00A869BC" w:rsidRPr="00474A37" w14:paraId="027F8F1F"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603299B5" w14:textId="77777777" w:rsidR="00A869BC" w:rsidRPr="00474A37" w:rsidRDefault="00A869BC" w:rsidP="00F512BF">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03F9D0F"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7378F5EE" w14:textId="77777777" w:rsidR="00A869BC" w:rsidRPr="00474A37" w:rsidRDefault="00A869BC" w:rsidP="00F512BF">
            <w:pPr>
              <w:tabs>
                <w:tab w:val="left" w:pos="9639"/>
              </w:tabs>
              <w:spacing w:line="256" w:lineRule="auto"/>
              <w:jc w:val="center"/>
            </w:pPr>
          </w:p>
        </w:tc>
      </w:tr>
      <w:tr w:rsidR="00A869BC" w:rsidRPr="00474A37" w14:paraId="6F8E4B78"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72A23BDA" w14:textId="77777777" w:rsidR="00A869BC" w:rsidRPr="00474A37" w:rsidRDefault="00A869BC" w:rsidP="00F512BF">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54DEFEC0"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09DFF388" w14:textId="77777777" w:rsidR="00A869BC" w:rsidRPr="00474A37" w:rsidRDefault="00A869BC" w:rsidP="00F512BF">
            <w:pPr>
              <w:tabs>
                <w:tab w:val="left" w:pos="9639"/>
              </w:tabs>
              <w:spacing w:line="256" w:lineRule="auto"/>
              <w:jc w:val="center"/>
            </w:pPr>
          </w:p>
        </w:tc>
      </w:tr>
      <w:tr w:rsidR="00A869BC" w:rsidRPr="00474A37" w14:paraId="5A736C49" w14:textId="77777777" w:rsidTr="00F512BF">
        <w:trPr>
          <w:trHeight w:val="227"/>
        </w:trPr>
        <w:tc>
          <w:tcPr>
            <w:tcW w:w="3138" w:type="dxa"/>
            <w:tcBorders>
              <w:top w:val="single" w:sz="4" w:space="0" w:color="auto"/>
              <w:left w:val="single" w:sz="4" w:space="0" w:color="auto"/>
              <w:bottom w:val="nil"/>
              <w:right w:val="single" w:sz="4" w:space="0" w:color="auto"/>
            </w:tcBorders>
            <w:hideMark/>
          </w:tcPr>
          <w:p w14:paraId="40F23B19" w14:textId="77777777" w:rsidR="00A869BC" w:rsidRPr="00474A37" w:rsidRDefault="00A869BC" w:rsidP="00F512BF">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14:paraId="27D1F557"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14:paraId="3CBDDA7B" w14:textId="77777777" w:rsidR="00A869BC" w:rsidRPr="00474A37" w:rsidRDefault="00A869BC" w:rsidP="00F512BF">
            <w:pPr>
              <w:tabs>
                <w:tab w:val="left" w:pos="9639"/>
              </w:tabs>
              <w:spacing w:line="256" w:lineRule="auto"/>
              <w:jc w:val="center"/>
            </w:pPr>
          </w:p>
        </w:tc>
      </w:tr>
      <w:tr w:rsidR="00A869BC" w:rsidRPr="00474A37" w14:paraId="796D22D5" w14:textId="77777777" w:rsidTr="00F512BF">
        <w:tc>
          <w:tcPr>
            <w:tcW w:w="3138" w:type="dxa"/>
            <w:tcBorders>
              <w:top w:val="single" w:sz="4" w:space="0" w:color="auto"/>
              <w:left w:val="single" w:sz="4" w:space="0" w:color="auto"/>
              <w:bottom w:val="single" w:sz="4" w:space="0" w:color="auto"/>
              <w:right w:val="nil"/>
            </w:tcBorders>
            <w:hideMark/>
          </w:tcPr>
          <w:p w14:paraId="190E10ED" w14:textId="77777777" w:rsidR="00A869BC" w:rsidRPr="00474A37" w:rsidRDefault="00A869BC" w:rsidP="00F512BF">
            <w:pPr>
              <w:tabs>
                <w:tab w:val="left" w:pos="9639"/>
              </w:tabs>
              <w:spacing w:line="256" w:lineRule="auto"/>
            </w:pPr>
            <w:r>
              <w:t>Руководитель:</w:t>
            </w:r>
          </w:p>
          <w:p w14:paraId="4BAC16DC" w14:textId="77777777" w:rsidR="00A869BC" w:rsidRPr="00474A37" w:rsidRDefault="00A869BC" w:rsidP="00F512BF">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14:paraId="23F5C9B2" w14:textId="77777777" w:rsidR="00A869BC" w:rsidRPr="00474A37" w:rsidRDefault="00A869BC" w:rsidP="00F512BF">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14:paraId="274767FD" w14:textId="77777777" w:rsidR="00A869BC" w:rsidRPr="00474A37" w:rsidRDefault="00A869BC" w:rsidP="00F512BF">
            <w:pPr>
              <w:tabs>
                <w:tab w:val="left" w:pos="9639"/>
              </w:tabs>
              <w:spacing w:line="256" w:lineRule="auto"/>
            </w:pPr>
            <w:r>
              <w:t>Печать/подпись (субподрядчика)</w:t>
            </w:r>
          </w:p>
        </w:tc>
      </w:tr>
      <w:tr w:rsidR="00A869BC" w:rsidRPr="00474A37" w14:paraId="6B963D15" w14:textId="77777777" w:rsidTr="00F512BF">
        <w:trPr>
          <w:cantSplit/>
        </w:trPr>
        <w:tc>
          <w:tcPr>
            <w:tcW w:w="9720" w:type="dxa"/>
            <w:gridSpan w:val="4"/>
            <w:tcBorders>
              <w:top w:val="single" w:sz="4" w:space="0" w:color="auto"/>
              <w:left w:val="single" w:sz="4" w:space="0" w:color="auto"/>
              <w:bottom w:val="single" w:sz="4" w:space="0" w:color="auto"/>
              <w:right w:val="single" w:sz="4" w:space="0" w:color="auto"/>
            </w:tcBorders>
          </w:tcPr>
          <w:p w14:paraId="6ADE41FB" w14:textId="77777777" w:rsidR="00A869BC" w:rsidRPr="00474A37" w:rsidRDefault="00A869BC" w:rsidP="00F512BF">
            <w:pPr>
              <w:tabs>
                <w:tab w:val="left" w:pos="9639"/>
              </w:tabs>
              <w:spacing w:line="256" w:lineRule="auto"/>
              <w:jc w:val="center"/>
            </w:pPr>
          </w:p>
        </w:tc>
      </w:tr>
      <w:tr w:rsidR="00A869BC" w:rsidRPr="00474A37" w14:paraId="765748AB" w14:textId="77777777" w:rsidTr="00F512BF">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DB2350D" w14:textId="77777777" w:rsidR="00A869BC" w:rsidRPr="00474A37" w:rsidRDefault="00A869BC" w:rsidP="00F512BF">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14:paraId="38AA3F9D" w14:textId="77777777" w:rsidR="00A869BC" w:rsidRPr="00474A37" w:rsidRDefault="00A869BC" w:rsidP="00F512BF">
            <w:pPr>
              <w:tabs>
                <w:tab w:val="left" w:pos="9639"/>
              </w:tabs>
              <w:spacing w:line="256" w:lineRule="auto"/>
              <w:jc w:val="center"/>
            </w:pPr>
            <w:r>
              <w:t>Передаваемые объемы работ, услуг</w:t>
            </w:r>
          </w:p>
        </w:tc>
      </w:tr>
      <w:tr w:rsidR="00A869BC" w:rsidRPr="00474A37" w14:paraId="4AA483F8" w14:textId="77777777" w:rsidTr="00F512BF">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14:paraId="0D8BB1C6" w14:textId="77777777" w:rsidR="00A869BC" w:rsidRPr="00474A37" w:rsidRDefault="00A869BC" w:rsidP="00F512BF">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14:paraId="432FB0E7" w14:textId="77777777" w:rsidR="00A869BC" w:rsidRPr="00474A37" w:rsidRDefault="00A869BC" w:rsidP="00F512BF">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14:paraId="17A25BB2" w14:textId="77777777" w:rsidR="00A869BC" w:rsidRPr="00474A37" w:rsidRDefault="00A869BC" w:rsidP="00F512BF">
            <w:pPr>
              <w:tabs>
                <w:tab w:val="left" w:pos="9639"/>
              </w:tabs>
              <w:spacing w:line="256" w:lineRule="auto"/>
              <w:jc w:val="center"/>
            </w:pPr>
            <w:r>
              <w:t>В % к общему объему работ, услуг по предмету закупки</w:t>
            </w:r>
          </w:p>
        </w:tc>
      </w:tr>
      <w:tr w:rsidR="00A869BC" w:rsidRPr="00474A37" w14:paraId="427467AB" w14:textId="77777777" w:rsidTr="00F512BF">
        <w:tc>
          <w:tcPr>
            <w:tcW w:w="4536" w:type="dxa"/>
            <w:gridSpan w:val="2"/>
            <w:tcBorders>
              <w:top w:val="single" w:sz="4" w:space="0" w:color="auto"/>
              <w:left w:val="single" w:sz="4" w:space="0" w:color="auto"/>
              <w:bottom w:val="single" w:sz="4" w:space="0" w:color="auto"/>
              <w:right w:val="single" w:sz="4" w:space="0" w:color="auto"/>
            </w:tcBorders>
            <w:hideMark/>
          </w:tcPr>
          <w:p w14:paraId="2467A5CD" w14:textId="77777777" w:rsidR="00A869BC" w:rsidRPr="00474A37" w:rsidRDefault="00A869BC" w:rsidP="00F512BF">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14:paraId="375061BF"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14:paraId="21C29FAD" w14:textId="77777777" w:rsidR="00A869BC" w:rsidRPr="00474A37" w:rsidRDefault="00A869BC" w:rsidP="00F512BF">
            <w:pPr>
              <w:tabs>
                <w:tab w:val="left" w:pos="9639"/>
              </w:tabs>
              <w:spacing w:line="256" w:lineRule="auto"/>
              <w:jc w:val="center"/>
            </w:pPr>
          </w:p>
        </w:tc>
      </w:tr>
      <w:tr w:rsidR="00A869BC" w:rsidRPr="00474A37" w14:paraId="11A095DD" w14:textId="77777777" w:rsidTr="00F512BF">
        <w:tc>
          <w:tcPr>
            <w:tcW w:w="4536" w:type="dxa"/>
            <w:gridSpan w:val="2"/>
            <w:tcBorders>
              <w:top w:val="single" w:sz="4" w:space="0" w:color="auto"/>
              <w:left w:val="single" w:sz="4" w:space="0" w:color="auto"/>
              <w:bottom w:val="single" w:sz="4" w:space="0" w:color="auto"/>
              <w:right w:val="single" w:sz="4" w:space="0" w:color="auto"/>
            </w:tcBorders>
            <w:hideMark/>
          </w:tcPr>
          <w:p w14:paraId="06B9F154" w14:textId="77777777" w:rsidR="00A869BC" w:rsidRPr="00474A37" w:rsidRDefault="00A869BC" w:rsidP="00F512BF">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14:paraId="266BCDB4" w14:textId="77777777" w:rsidR="00A869BC" w:rsidRPr="00474A37" w:rsidRDefault="00A869BC" w:rsidP="00F512BF">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10BF2FFC" w14:textId="77777777" w:rsidR="00A869BC" w:rsidRPr="00474A37" w:rsidRDefault="00A869BC" w:rsidP="00F512BF">
            <w:pPr>
              <w:tabs>
                <w:tab w:val="left" w:pos="9639"/>
              </w:tabs>
              <w:spacing w:line="256" w:lineRule="auto"/>
              <w:jc w:val="center"/>
            </w:pPr>
          </w:p>
        </w:tc>
      </w:tr>
      <w:tr w:rsidR="00A869BC" w:rsidRPr="00474A37" w14:paraId="06F253E7" w14:textId="77777777" w:rsidTr="00F512BF">
        <w:tc>
          <w:tcPr>
            <w:tcW w:w="4536" w:type="dxa"/>
            <w:gridSpan w:val="2"/>
            <w:tcBorders>
              <w:top w:val="single" w:sz="4" w:space="0" w:color="auto"/>
              <w:left w:val="single" w:sz="4" w:space="0" w:color="auto"/>
              <w:bottom w:val="single" w:sz="4" w:space="0" w:color="auto"/>
              <w:right w:val="single" w:sz="4" w:space="0" w:color="auto"/>
            </w:tcBorders>
          </w:tcPr>
          <w:p w14:paraId="58A2056B" w14:textId="77777777" w:rsidR="00A869BC" w:rsidRPr="00474A37" w:rsidRDefault="00A869BC" w:rsidP="00F512BF">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14:paraId="5AB6B44F" w14:textId="77777777" w:rsidR="00A869BC" w:rsidRPr="00474A37" w:rsidRDefault="00A869BC" w:rsidP="00F512BF">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2E301DC1" w14:textId="77777777" w:rsidR="00A869BC" w:rsidRPr="00474A37" w:rsidRDefault="00A869BC" w:rsidP="00F512BF">
            <w:pPr>
              <w:tabs>
                <w:tab w:val="left" w:pos="9639"/>
              </w:tabs>
              <w:spacing w:line="256" w:lineRule="auto"/>
              <w:jc w:val="center"/>
            </w:pPr>
          </w:p>
        </w:tc>
      </w:tr>
    </w:tbl>
    <w:p w14:paraId="19896FC8" w14:textId="77777777" w:rsidR="00A869BC" w:rsidRPr="00E76CF2" w:rsidRDefault="00A869BC" w:rsidP="00A869BC">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14:paraId="4891FB3C" w14:textId="77777777" w:rsidR="00A869BC" w:rsidRPr="00474A37" w:rsidRDefault="00A869BC" w:rsidP="00A869BC">
      <w:pPr>
        <w:jc w:val="both"/>
        <w:rPr>
          <w:rFonts w:eastAsia="MS Mincho"/>
          <w:b/>
          <w:bCs/>
          <w:sz w:val="28"/>
          <w:szCs w:val="28"/>
        </w:rPr>
      </w:pPr>
    </w:p>
    <w:p w14:paraId="236013C0" w14:textId="77777777" w:rsidR="00A869BC" w:rsidRPr="00474A37" w:rsidRDefault="00A869BC" w:rsidP="00A869BC">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14:paraId="37E27641" w14:textId="77777777" w:rsidR="00A869BC" w:rsidRPr="00474A37" w:rsidRDefault="00A869BC" w:rsidP="00A869BC">
      <w:pPr>
        <w:tabs>
          <w:tab w:val="left" w:pos="8640"/>
        </w:tabs>
        <w:jc w:val="center"/>
        <w:rPr>
          <w:i/>
        </w:rPr>
      </w:pPr>
      <w:r>
        <w:rPr>
          <w:i/>
        </w:rPr>
        <w:t xml:space="preserve">                                                                    (наименование претендента)</w:t>
      </w:r>
    </w:p>
    <w:p w14:paraId="05DF7CB9" w14:textId="77777777" w:rsidR="00A869BC" w:rsidRPr="00474A37" w:rsidRDefault="00A869BC" w:rsidP="00A869BC">
      <w:pPr>
        <w:rPr>
          <w:i/>
        </w:rPr>
      </w:pPr>
      <w:r>
        <w:rPr>
          <w:i/>
        </w:rPr>
        <w:t xml:space="preserve">       М.П.</w:t>
      </w:r>
      <w:r>
        <w:rPr>
          <w:i/>
        </w:rPr>
        <w:tab/>
      </w:r>
      <w:r>
        <w:rPr>
          <w:i/>
        </w:rPr>
        <w:tab/>
      </w:r>
      <w:r>
        <w:rPr>
          <w:i/>
        </w:rPr>
        <w:tab/>
        <w:t>(должность, подпись, ФИО)</w:t>
      </w:r>
    </w:p>
    <w:p w14:paraId="69C08844" w14:textId="77777777" w:rsidR="00A869BC" w:rsidRPr="00474A37" w:rsidRDefault="00A869BC" w:rsidP="00A869BC">
      <w:pPr>
        <w:rPr>
          <w:sz w:val="28"/>
          <w:szCs w:val="28"/>
          <w:lang w:eastAsia="ru-RU"/>
        </w:rPr>
      </w:pPr>
      <w:r>
        <w:rPr>
          <w:sz w:val="28"/>
          <w:szCs w:val="28"/>
          <w:lang w:eastAsia="ru-RU"/>
        </w:rPr>
        <w:t>«____» ____________ 20___ г.</w:t>
      </w:r>
    </w:p>
    <w:p w14:paraId="1A388859" w14:textId="77777777" w:rsidR="00A869BC" w:rsidRDefault="00A869BC" w:rsidP="00A869BC"/>
    <w:p w14:paraId="05D38A8A" w14:textId="77777777" w:rsidR="00A869BC" w:rsidRDefault="00A869BC" w:rsidP="00A869BC">
      <w:pPr>
        <w:sectPr w:rsidR="00A869BC" w:rsidSect="007C51E1">
          <w:pgSz w:w="11907" w:h="16840" w:code="9"/>
          <w:pgMar w:top="1134" w:right="851" w:bottom="1134" w:left="1418" w:header="794" w:footer="794" w:gutter="0"/>
          <w:cols w:space="720"/>
          <w:titlePg/>
          <w:docGrid w:linePitch="326"/>
        </w:sectPr>
      </w:pPr>
    </w:p>
    <w:p w14:paraId="1F767932" w14:textId="77777777" w:rsidR="00A869BC" w:rsidRDefault="00A869BC" w:rsidP="00A869BC">
      <w:pPr>
        <w:pStyle w:val="1a"/>
        <w:ind w:firstLine="0"/>
        <w:jc w:val="right"/>
        <w:outlineLvl w:val="0"/>
        <w:rPr>
          <w:rFonts w:eastAsia="MS Mincho"/>
          <w:b/>
          <w:sz w:val="60"/>
          <w:szCs w:val="60"/>
          <w:highlight w:val="cyan"/>
        </w:rPr>
      </w:pPr>
      <w:r>
        <w:lastRenderedPageBreak/>
        <w:t xml:space="preserve"> Приложение № 7 </w:t>
      </w:r>
    </w:p>
    <w:p w14:paraId="1F143B53" w14:textId="77777777" w:rsidR="00A869BC" w:rsidRDefault="00A869BC" w:rsidP="00A869BC">
      <w:pPr>
        <w:jc w:val="right"/>
        <w:rPr>
          <w:sz w:val="28"/>
        </w:rPr>
      </w:pPr>
      <w:r>
        <w:rPr>
          <w:sz w:val="28"/>
        </w:rPr>
        <w:t>к документации о закупке</w:t>
      </w:r>
    </w:p>
    <w:p w14:paraId="66348F8E" w14:textId="77777777" w:rsidR="00A869BC" w:rsidRPr="00C03380" w:rsidRDefault="00A869BC" w:rsidP="00A869BC">
      <w:pPr>
        <w:jc w:val="right"/>
        <w:rPr>
          <w:b/>
          <w:i/>
          <w:iCs/>
          <w:sz w:val="28"/>
        </w:rPr>
      </w:pPr>
    </w:p>
    <w:p w14:paraId="09742177" w14:textId="77777777" w:rsidR="00A869BC" w:rsidRDefault="00A869BC" w:rsidP="00A869BC">
      <w:pPr>
        <w:pStyle w:val="60"/>
        <w:shd w:val="clear" w:color="auto" w:fill="FFFFFF"/>
        <w:spacing w:before="120"/>
        <w:ind w:left="459"/>
      </w:pPr>
      <w:r>
        <w:rPr>
          <w:sz w:val="26"/>
          <w:szCs w:val="26"/>
        </w:rPr>
        <w:t>СВЕДЕНИЯ ОБ АДМИНИСТРАТИВНОМ И ПРОИЗВОДСТВЕННОМ</w:t>
      </w:r>
    </w:p>
    <w:p w14:paraId="473494C4" w14:textId="77777777" w:rsidR="00A869BC" w:rsidRDefault="00A869BC" w:rsidP="00A869BC">
      <w:pPr>
        <w:pStyle w:val="60"/>
        <w:shd w:val="clear" w:color="auto" w:fill="FFFFFF"/>
        <w:spacing w:before="29"/>
        <w:ind w:right="101"/>
        <w:jc w:val="center"/>
      </w:pPr>
      <w:r>
        <w:rPr>
          <w:sz w:val="26"/>
          <w:szCs w:val="26"/>
        </w:rPr>
        <w:t>ПЕРСОНАЛЕ ПРЕТЕНДЕНТА</w:t>
      </w:r>
    </w:p>
    <w:p w14:paraId="473C086E" w14:textId="77777777" w:rsidR="00A869BC" w:rsidRDefault="00A869BC" w:rsidP="00A869BC">
      <w:pPr>
        <w:pStyle w:val="60"/>
        <w:shd w:val="clear" w:color="auto" w:fill="FFFFFF"/>
        <w:spacing w:before="252"/>
        <w:ind w:left="454"/>
        <w:jc w:val="center"/>
      </w:pPr>
      <w:r>
        <w:rPr>
          <w:i/>
        </w:rPr>
        <w:t xml:space="preserve">{указывается персонал, который необходим для оказания услуг, являющихся предметом </w:t>
      </w:r>
      <w:r w:rsidR="00A5105D">
        <w:rPr>
          <w:i/>
        </w:rPr>
        <w:t>Открытого конкурса</w:t>
      </w:r>
      <w:r>
        <w:rPr>
          <w:i/>
        </w:rPr>
        <w:t>)</w:t>
      </w:r>
    </w:p>
    <w:p w14:paraId="651C4D02" w14:textId="77777777" w:rsidR="00A869BC" w:rsidRDefault="00A869BC" w:rsidP="00A869BC">
      <w:pPr>
        <w:pStyle w:val="60"/>
        <w:shd w:val="clear" w:color="auto" w:fill="FFFFFF"/>
        <w:spacing w:before="360"/>
        <w:ind w:right="102"/>
        <w:jc w:val="center"/>
        <w:rPr>
          <w:sz w:val="26"/>
          <w:szCs w:val="26"/>
        </w:rPr>
      </w:pPr>
      <w:r>
        <w:rPr>
          <w:sz w:val="26"/>
          <w:szCs w:val="26"/>
        </w:rPr>
        <w:t>Административный персонал</w:t>
      </w:r>
    </w:p>
    <w:p w14:paraId="09C338E5" w14:textId="77777777" w:rsidR="00A869BC" w:rsidRDefault="00A869BC" w:rsidP="00A869BC">
      <w:pPr>
        <w:pStyle w:val="60"/>
        <w:shd w:val="clear" w:color="auto" w:fill="FFFFFF"/>
        <w:ind w:right="102"/>
        <w:jc w:val="center"/>
        <w:rPr>
          <w:sz w:val="26"/>
          <w:szCs w:val="26"/>
        </w:rPr>
      </w:pPr>
    </w:p>
    <w:p w14:paraId="216A63A3" w14:textId="77777777" w:rsidR="00A869BC" w:rsidRDefault="00A869BC" w:rsidP="00A869BC">
      <w:pPr>
        <w:pStyle w:val="60"/>
        <w:spacing w:line="40" w:lineRule="auto"/>
        <w:rPr>
          <w:sz w:val="2"/>
          <w:szCs w:val="2"/>
        </w:rPr>
      </w:pPr>
    </w:p>
    <w:tbl>
      <w:tblPr>
        <w:tblW w:w="9792" w:type="dxa"/>
        <w:tblLayout w:type="fixed"/>
        <w:tblLook w:val="0000" w:firstRow="0" w:lastRow="0" w:firstColumn="0" w:lastColumn="0" w:noHBand="0" w:noVBand="0"/>
      </w:tblPr>
      <w:tblGrid>
        <w:gridCol w:w="817"/>
        <w:gridCol w:w="2171"/>
        <w:gridCol w:w="2678"/>
        <w:gridCol w:w="2110"/>
        <w:gridCol w:w="2016"/>
      </w:tblGrid>
      <w:tr w:rsidR="00A869BC" w14:paraId="3B884442" w14:textId="77777777" w:rsidTr="00F512BF">
        <w:trPr>
          <w:trHeight w:val="144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14:paraId="097D31C5" w14:textId="77777777" w:rsidR="00A869BC" w:rsidRDefault="00A869BC" w:rsidP="00F512BF">
            <w:pPr>
              <w:pStyle w:val="60"/>
              <w:shd w:val="clear" w:color="auto" w:fill="FFFFFF"/>
              <w:ind w:left="101" w:right="101"/>
            </w:pPr>
            <w:r>
              <w:t>№ и/п</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14:paraId="22EB05F8" w14:textId="77777777" w:rsidR="00A869BC" w:rsidRDefault="00A869BC" w:rsidP="00F512BF">
            <w:pPr>
              <w:pStyle w:val="60"/>
              <w:shd w:val="clear" w:color="auto" w:fill="FFFFFF"/>
              <w:ind w:left="403" w:right="439"/>
            </w:pPr>
            <w:r>
              <w:t>Занимаемая должность</w:t>
            </w: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14:paraId="2D50C5CC" w14:textId="77777777" w:rsidR="00A869BC" w:rsidRDefault="00A869BC" w:rsidP="00F512BF">
            <w:pPr>
              <w:pStyle w:val="60"/>
              <w:shd w:val="clear" w:color="auto" w:fill="FFFFFF"/>
              <w:jc w:val="center"/>
            </w:pPr>
            <w:r>
              <w:t>Ф.И.О.</w:t>
            </w: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0EC100A0" w14:textId="77777777" w:rsidR="00A869BC" w:rsidRDefault="00A869BC" w:rsidP="00462DC1">
            <w:pPr>
              <w:pStyle w:val="60"/>
              <w:shd w:val="clear" w:color="auto" w:fill="FFFFFF"/>
              <w:ind w:left="4" w:right="47"/>
            </w:pPr>
            <w:r>
              <w:t>Образование и специальность</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14:paraId="1D41A19D" w14:textId="77777777" w:rsidR="00A869BC" w:rsidRDefault="00A869BC" w:rsidP="00F512BF">
            <w:pPr>
              <w:pStyle w:val="60"/>
              <w:shd w:val="clear" w:color="auto" w:fill="FFFFFF"/>
              <w:jc w:val="center"/>
            </w:pPr>
            <w:r>
              <w:t>Стаж работы по</w:t>
            </w:r>
          </w:p>
          <w:p w14:paraId="79E1D34E" w14:textId="77777777" w:rsidR="00A869BC" w:rsidRDefault="00A869BC" w:rsidP="00F512BF">
            <w:pPr>
              <w:pStyle w:val="60"/>
              <w:shd w:val="clear" w:color="auto" w:fill="FFFFFF"/>
              <w:jc w:val="center"/>
            </w:pPr>
            <w:r>
              <w:t>профилю</w:t>
            </w:r>
          </w:p>
          <w:p w14:paraId="67745E48" w14:textId="77777777" w:rsidR="00A869BC" w:rsidRDefault="00A869BC" w:rsidP="00F512BF">
            <w:pPr>
              <w:pStyle w:val="60"/>
              <w:shd w:val="clear" w:color="auto" w:fill="FFFFFF"/>
              <w:jc w:val="center"/>
            </w:pPr>
            <w:r>
              <w:t>занимаемой</w:t>
            </w:r>
          </w:p>
          <w:p w14:paraId="7651CF3D" w14:textId="77777777" w:rsidR="00A869BC" w:rsidRDefault="00A869BC" w:rsidP="00F512BF">
            <w:pPr>
              <w:pStyle w:val="60"/>
              <w:shd w:val="clear" w:color="auto" w:fill="FFFFFF"/>
              <w:jc w:val="center"/>
            </w:pPr>
            <w:r>
              <w:t>должности</w:t>
            </w:r>
          </w:p>
        </w:tc>
      </w:tr>
      <w:tr w:rsidR="00A869BC" w14:paraId="2F5D5959" w14:textId="77777777" w:rsidTr="00F512BF">
        <w:trPr>
          <w:trHeight w:val="511"/>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14:paraId="75AF5D6F" w14:textId="77777777" w:rsidR="00A869BC" w:rsidRDefault="00A869BC" w:rsidP="00F512BF">
            <w:pPr>
              <w:pStyle w:val="60"/>
              <w:shd w:val="clear" w:color="auto" w:fill="FFFFFF"/>
              <w:jc w:val="center"/>
            </w:pPr>
            <w:r>
              <w:t>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14:paraId="63A053C6" w14:textId="77777777" w:rsidR="00A869BC" w:rsidRDefault="00A869BC" w:rsidP="00F512BF">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14:paraId="18BAB4DD" w14:textId="77777777" w:rsidR="00A869BC" w:rsidRDefault="00A869BC" w:rsidP="00F512BF">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4DB94545" w14:textId="77777777" w:rsidR="00A869BC" w:rsidRDefault="00A869BC" w:rsidP="00F512BF">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14:paraId="57A350BD" w14:textId="77777777" w:rsidR="00A869BC" w:rsidRDefault="00A869BC" w:rsidP="00F512BF">
            <w:pPr>
              <w:pStyle w:val="60"/>
              <w:shd w:val="clear" w:color="auto" w:fill="FFFFFF"/>
            </w:pPr>
          </w:p>
        </w:tc>
      </w:tr>
      <w:tr w:rsidR="00A869BC" w14:paraId="15CAEC37" w14:textId="77777777" w:rsidTr="00F512BF">
        <w:trPr>
          <w:trHeight w:val="49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14:paraId="2B397A62" w14:textId="77777777" w:rsidR="00A869BC" w:rsidRDefault="00A869BC" w:rsidP="00F512BF">
            <w:pPr>
              <w:pStyle w:val="60"/>
              <w:shd w:val="clear" w:color="auto" w:fill="FFFFFF"/>
              <w:jc w:val="center"/>
            </w:pPr>
            <w:r>
              <w:t>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14:paraId="5718CD47" w14:textId="77777777" w:rsidR="00A869BC" w:rsidRDefault="00A869BC" w:rsidP="00F512BF">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14:paraId="6D88082A" w14:textId="77777777" w:rsidR="00A869BC" w:rsidRDefault="00A869BC" w:rsidP="00F512BF">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16AE1844" w14:textId="77777777" w:rsidR="00A869BC" w:rsidRDefault="00A869BC" w:rsidP="00F512BF">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14:paraId="2FE5967C" w14:textId="77777777" w:rsidR="00A869BC" w:rsidRDefault="00A869BC" w:rsidP="00F512BF">
            <w:pPr>
              <w:pStyle w:val="60"/>
              <w:shd w:val="clear" w:color="auto" w:fill="FFFFFF"/>
            </w:pPr>
          </w:p>
        </w:tc>
      </w:tr>
      <w:tr w:rsidR="00A869BC" w14:paraId="4F50D906" w14:textId="77777777" w:rsidTr="00F512BF">
        <w:trPr>
          <w:trHeight w:val="518"/>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14:paraId="24D4B34D" w14:textId="77777777" w:rsidR="00A869BC" w:rsidRDefault="00A869BC" w:rsidP="00F512BF">
            <w:pPr>
              <w:pStyle w:val="60"/>
              <w:shd w:val="clear" w:color="auto" w:fill="FFFFFF"/>
              <w:jc w:val="center"/>
            </w:pPr>
            <w:r>
              <w:t>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14:paraId="0EEF6917" w14:textId="77777777" w:rsidR="00A869BC" w:rsidRDefault="00A869BC" w:rsidP="00F512BF">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14:paraId="119F6236" w14:textId="77777777" w:rsidR="00A869BC" w:rsidRDefault="00A869BC" w:rsidP="00F512BF">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2A8776B4" w14:textId="77777777" w:rsidR="00A869BC" w:rsidRDefault="00A869BC" w:rsidP="00F512BF">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14:paraId="29E19D00" w14:textId="77777777" w:rsidR="00A869BC" w:rsidRDefault="00A869BC" w:rsidP="00F512BF">
            <w:pPr>
              <w:pStyle w:val="60"/>
              <w:shd w:val="clear" w:color="auto" w:fill="FFFFFF"/>
            </w:pPr>
          </w:p>
        </w:tc>
      </w:tr>
    </w:tbl>
    <w:p w14:paraId="6BA294B7" w14:textId="77777777" w:rsidR="00A869BC" w:rsidRDefault="00A869BC" w:rsidP="00A869BC">
      <w:pPr>
        <w:pStyle w:val="60"/>
        <w:shd w:val="clear" w:color="auto" w:fill="FFFFFF"/>
        <w:spacing w:before="490"/>
        <w:ind w:right="14"/>
        <w:jc w:val="center"/>
      </w:pPr>
      <w:r>
        <w:rPr>
          <w:sz w:val="26"/>
          <w:szCs w:val="26"/>
        </w:rPr>
        <w:t>Производственный персонал (рабочие)</w:t>
      </w:r>
    </w:p>
    <w:p w14:paraId="57303301" w14:textId="77777777" w:rsidR="00A869BC" w:rsidRDefault="00A869BC" w:rsidP="00A869BC">
      <w:pPr>
        <w:pStyle w:val="60"/>
        <w:spacing w:after="763" w:line="14" w:lineRule="auto"/>
        <w:rPr>
          <w:sz w:val="2"/>
          <w:szCs w:val="2"/>
        </w:rPr>
      </w:pPr>
    </w:p>
    <w:tbl>
      <w:tblPr>
        <w:tblW w:w="9872" w:type="dxa"/>
        <w:tblLayout w:type="fixed"/>
        <w:tblLook w:val="0000" w:firstRow="0" w:lastRow="0" w:firstColumn="0" w:lastColumn="0" w:noHBand="0" w:noVBand="0"/>
      </w:tblPr>
      <w:tblGrid>
        <w:gridCol w:w="1008"/>
        <w:gridCol w:w="1937"/>
        <w:gridCol w:w="1793"/>
        <w:gridCol w:w="1793"/>
        <w:gridCol w:w="1764"/>
        <w:gridCol w:w="1577"/>
      </w:tblGrid>
      <w:tr w:rsidR="00A869BC" w14:paraId="7A1B520D" w14:textId="77777777" w:rsidTr="00F512BF">
        <w:trPr>
          <w:trHeight w:val="14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14:paraId="6F219762" w14:textId="77777777" w:rsidR="00A869BC" w:rsidRDefault="00A869BC" w:rsidP="00F512BF">
            <w:pPr>
              <w:pStyle w:val="60"/>
              <w:shd w:val="clear" w:color="auto" w:fill="FFFFFF"/>
              <w:jc w:val="center"/>
            </w:pPr>
            <w:r>
              <w:t>№ п/п</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14:paraId="76B98BA0" w14:textId="77777777" w:rsidR="00A869BC" w:rsidRDefault="00A869BC" w:rsidP="00F512BF">
            <w:pPr>
              <w:pStyle w:val="60"/>
              <w:shd w:val="clear" w:color="auto" w:fill="FFFFFF"/>
              <w:ind w:left="79"/>
            </w:pPr>
            <w:r>
              <w:t>Специальность</w:t>
            </w:r>
          </w:p>
          <w:p w14:paraId="472E713C" w14:textId="77777777" w:rsidR="00A869BC" w:rsidRDefault="00A869BC" w:rsidP="00F512BF">
            <w:pPr>
              <w:pStyle w:val="60"/>
              <w:shd w:val="clear" w:color="auto" w:fill="FFFFFF"/>
              <w:ind w:left="79" w:right="108"/>
            </w:pPr>
            <w:r>
              <w:t>по каждому работнику</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5BBAEB3A" w14:textId="77777777" w:rsidR="00A869BC" w:rsidRDefault="00A869BC" w:rsidP="00F512BF">
            <w:pPr>
              <w:pStyle w:val="60"/>
              <w:shd w:val="clear" w:color="auto" w:fill="FFFFFF"/>
              <w:jc w:val="center"/>
            </w:pPr>
            <w:r>
              <w:t>Ф.И.О.</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2CDF0782" w14:textId="77777777" w:rsidR="00A869BC" w:rsidRDefault="00A869BC" w:rsidP="00F512BF">
            <w:pPr>
              <w:pStyle w:val="60"/>
              <w:shd w:val="clear" w:color="auto" w:fill="FFFFFF"/>
              <w:ind w:left="7" w:right="36"/>
            </w:pPr>
            <w:r>
              <w:t>Разряд, серия и номер УЧО</w:t>
            </w:r>
          </w:p>
        </w:tc>
        <w:tc>
          <w:tcPr>
            <w:tcW w:w="1764" w:type="dxa"/>
            <w:tcBorders>
              <w:top w:val="single" w:sz="6" w:space="0" w:color="000000"/>
              <w:left w:val="single" w:sz="6" w:space="0" w:color="000000"/>
              <w:bottom w:val="single" w:sz="6" w:space="0" w:color="000000"/>
              <w:right w:val="single" w:sz="6" w:space="0" w:color="000000"/>
            </w:tcBorders>
            <w:shd w:val="clear" w:color="auto" w:fill="FFFFFF"/>
          </w:tcPr>
          <w:p w14:paraId="032FCE3D" w14:textId="77777777" w:rsidR="00A869BC" w:rsidRDefault="00A869BC" w:rsidP="00F512BF">
            <w:pPr>
              <w:pStyle w:val="60"/>
              <w:shd w:val="clear" w:color="auto" w:fill="FFFFFF"/>
              <w:ind w:left="86" w:right="101"/>
            </w:pPr>
            <w:r>
              <w:t>Номер и дата выдачи РСЛа</w:t>
            </w: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14:paraId="5C079CA0" w14:textId="77777777" w:rsidR="00A869BC" w:rsidRDefault="00A869BC" w:rsidP="00F512BF">
            <w:pPr>
              <w:pStyle w:val="60"/>
              <w:shd w:val="clear" w:color="auto" w:fill="FFFFFF"/>
            </w:pPr>
            <w:r>
              <w:t>Стаж работы</w:t>
            </w:r>
          </w:p>
          <w:p w14:paraId="2B10953F" w14:textId="77777777" w:rsidR="00A869BC" w:rsidRDefault="00A869BC" w:rsidP="00F512BF">
            <w:pPr>
              <w:pStyle w:val="60"/>
              <w:shd w:val="clear" w:color="auto" w:fill="FFFFFF"/>
              <w:ind w:right="79"/>
            </w:pPr>
            <w:r>
              <w:t>по специальное</w:t>
            </w:r>
          </w:p>
          <w:p w14:paraId="363A6AAD" w14:textId="77777777" w:rsidR="00A869BC" w:rsidRDefault="00A869BC" w:rsidP="00F512BF">
            <w:pPr>
              <w:pStyle w:val="60"/>
              <w:shd w:val="clear" w:color="auto" w:fill="FFFFFF"/>
            </w:pPr>
            <w:r>
              <w:t>ти</w:t>
            </w:r>
          </w:p>
        </w:tc>
      </w:tr>
      <w:tr w:rsidR="00A869BC" w14:paraId="40A92623" w14:textId="77777777" w:rsidTr="005B2700">
        <w:trPr>
          <w:trHeight w:val="490"/>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14:paraId="0527A973" w14:textId="77777777" w:rsidR="00A869BC" w:rsidRDefault="00A869BC" w:rsidP="00F512BF">
            <w:pPr>
              <w:pStyle w:val="60"/>
              <w:shd w:val="clear" w:color="auto" w:fill="FFFFFF"/>
              <w:jc w:val="center"/>
            </w:pPr>
            <w:r>
              <w:t>1</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14:paraId="5D9C4378" w14:textId="77777777" w:rsidR="00A869BC" w:rsidRDefault="00A869BC"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4ED53041" w14:textId="77777777" w:rsidR="00A869BC" w:rsidRDefault="00A869BC"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63A90966" w14:textId="77777777" w:rsidR="00A869BC" w:rsidRDefault="00A869BC" w:rsidP="00F512BF">
            <w:pPr>
              <w:pStyle w:val="60"/>
              <w:shd w:val="clear" w:color="auto" w:fill="FFFFFF"/>
            </w:pPr>
          </w:p>
        </w:tc>
        <w:tc>
          <w:tcPr>
            <w:tcW w:w="1764" w:type="dxa"/>
            <w:tcBorders>
              <w:top w:val="single" w:sz="6" w:space="0" w:color="000000"/>
              <w:left w:val="single" w:sz="6" w:space="0" w:color="000000"/>
              <w:bottom w:val="single" w:sz="4" w:space="0" w:color="auto"/>
              <w:right w:val="single" w:sz="6" w:space="0" w:color="000000"/>
            </w:tcBorders>
            <w:shd w:val="clear" w:color="auto" w:fill="FFFFFF"/>
          </w:tcPr>
          <w:p w14:paraId="66DA7B73" w14:textId="77777777" w:rsidR="00A869BC" w:rsidRDefault="00A869BC" w:rsidP="00F512BF">
            <w:pPr>
              <w:pStyle w:val="6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14:paraId="66BECC1B" w14:textId="77777777" w:rsidR="00A869BC" w:rsidRDefault="00A869BC" w:rsidP="00F512BF">
            <w:pPr>
              <w:pStyle w:val="60"/>
              <w:shd w:val="clear" w:color="auto" w:fill="FFFFFF"/>
            </w:pPr>
          </w:p>
        </w:tc>
      </w:tr>
      <w:tr w:rsidR="005B2700" w14:paraId="03217F94" w14:textId="77777777" w:rsidTr="008144C8">
        <w:trPr>
          <w:trHeight w:val="526"/>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14:paraId="3428EFFF" w14:textId="77777777" w:rsidR="005B2700" w:rsidRDefault="005B2700" w:rsidP="00F512BF">
            <w:pPr>
              <w:pStyle w:val="60"/>
              <w:shd w:val="clear" w:color="auto" w:fill="FFFFFF"/>
              <w:jc w:val="center"/>
            </w:pPr>
            <w:r>
              <w:t>2</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14:paraId="218BD6F7" w14:textId="77777777" w:rsidR="005B2700" w:rsidRDefault="005B2700"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0CC28698" w14:textId="77777777" w:rsidR="005B2700" w:rsidRDefault="005B2700" w:rsidP="00F512BF">
            <w:pPr>
              <w:pStyle w:val="60"/>
              <w:shd w:val="clear" w:color="auto" w:fill="FFFFFF"/>
            </w:pPr>
          </w:p>
        </w:tc>
        <w:tc>
          <w:tcPr>
            <w:tcW w:w="1793" w:type="dxa"/>
            <w:tcBorders>
              <w:top w:val="single" w:sz="6" w:space="0" w:color="000000"/>
              <w:left w:val="single" w:sz="6" w:space="0" w:color="000000"/>
              <w:bottom w:val="single" w:sz="6" w:space="0" w:color="000000"/>
              <w:right w:val="single" w:sz="4" w:space="0" w:color="auto"/>
            </w:tcBorders>
            <w:shd w:val="clear" w:color="auto" w:fill="FFFFFF"/>
          </w:tcPr>
          <w:p w14:paraId="1DB225ED" w14:textId="77777777" w:rsidR="005B2700" w:rsidRDefault="005B2700" w:rsidP="00F512BF">
            <w:pPr>
              <w:pStyle w:val="60"/>
              <w:shd w:val="clear" w:color="auto" w:fill="FFFFFF"/>
            </w:pPr>
          </w:p>
        </w:tc>
        <w:tc>
          <w:tcPr>
            <w:tcW w:w="1764" w:type="dxa"/>
            <w:tcBorders>
              <w:top w:val="single" w:sz="4" w:space="0" w:color="auto"/>
              <w:left w:val="single" w:sz="4" w:space="0" w:color="auto"/>
              <w:bottom w:val="single" w:sz="4" w:space="0" w:color="auto"/>
              <w:right w:val="single" w:sz="4" w:space="0" w:color="auto"/>
            </w:tcBorders>
            <w:shd w:val="clear" w:color="auto" w:fill="FFFFFF"/>
          </w:tcPr>
          <w:p w14:paraId="5665AB1F" w14:textId="77777777" w:rsidR="005B2700" w:rsidRDefault="005B2700" w:rsidP="00F512BF">
            <w:pPr>
              <w:pStyle w:val="60"/>
              <w:shd w:val="clear" w:color="auto" w:fill="FFFFFF"/>
            </w:pPr>
          </w:p>
        </w:tc>
        <w:tc>
          <w:tcPr>
            <w:tcW w:w="1577" w:type="dxa"/>
            <w:tcBorders>
              <w:top w:val="single" w:sz="6" w:space="0" w:color="000000"/>
              <w:left w:val="single" w:sz="4" w:space="0" w:color="auto"/>
              <w:bottom w:val="single" w:sz="6" w:space="0" w:color="000000"/>
              <w:right w:val="single" w:sz="6" w:space="0" w:color="000000"/>
            </w:tcBorders>
            <w:shd w:val="clear" w:color="auto" w:fill="FFFFFF"/>
          </w:tcPr>
          <w:p w14:paraId="15629CAE" w14:textId="77777777" w:rsidR="005B2700" w:rsidRDefault="005B2700" w:rsidP="00F512BF">
            <w:pPr>
              <w:pStyle w:val="60"/>
              <w:shd w:val="clear" w:color="auto" w:fill="FFFFFF"/>
            </w:pPr>
          </w:p>
        </w:tc>
      </w:tr>
      <w:tr w:rsidR="00A869BC" w14:paraId="577D5AE6" w14:textId="77777777" w:rsidTr="005B2700">
        <w:trPr>
          <w:trHeight w:val="5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14:paraId="3728055E" w14:textId="77777777" w:rsidR="00A869BC" w:rsidRDefault="00A869BC" w:rsidP="00F512BF">
            <w:pPr>
              <w:pStyle w:val="60"/>
              <w:shd w:val="clear" w:color="auto" w:fill="FFFFFF"/>
              <w:jc w:val="center"/>
            </w:pPr>
            <w:r>
              <w:t>3</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14:paraId="1562AE43" w14:textId="77777777" w:rsidR="00A869BC" w:rsidRDefault="00A869BC"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05C3F2EC" w14:textId="77777777" w:rsidR="00A869BC" w:rsidRDefault="00A869BC"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494AEC26" w14:textId="77777777" w:rsidR="00A869BC" w:rsidRDefault="00A869BC" w:rsidP="00F512BF">
            <w:pPr>
              <w:pStyle w:val="60"/>
              <w:shd w:val="clear" w:color="auto" w:fill="FFFFFF"/>
            </w:pPr>
          </w:p>
        </w:tc>
        <w:tc>
          <w:tcPr>
            <w:tcW w:w="1764" w:type="dxa"/>
            <w:tcBorders>
              <w:top w:val="single" w:sz="4" w:space="0" w:color="auto"/>
              <w:left w:val="single" w:sz="6" w:space="0" w:color="000000"/>
              <w:bottom w:val="single" w:sz="6" w:space="0" w:color="000000"/>
              <w:right w:val="single" w:sz="6" w:space="0" w:color="000000"/>
            </w:tcBorders>
            <w:shd w:val="clear" w:color="auto" w:fill="FFFFFF"/>
          </w:tcPr>
          <w:p w14:paraId="5A525248" w14:textId="77777777" w:rsidR="00A869BC" w:rsidRDefault="00A869BC" w:rsidP="00F512BF">
            <w:pPr>
              <w:pStyle w:val="6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14:paraId="232B8440" w14:textId="77777777" w:rsidR="00A869BC" w:rsidRDefault="00A869BC" w:rsidP="00F512BF">
            <w:pPr>
              <w:pStyle w:val="60"/>
              <w:shd w:val="clear" w:color="auto" w:fill="FFFFFF"/>
            </w:pPr>
          </w:p>
        </w:tc>
      </w:tr>
    </w:tbl>
    <w:p w14:paraId="7F15069D" w14:textId="77777777" w:rsidR="00A869BC" w:rsidRDefault="00A869BC" w:rsidP="00A869BC">
      <w:pPr>
        <w:pStyle w:val="60"/>
        <w:shd w:val="clear" w:color="auto" w:fill="FFFFFF"/>
        <w:spacing w:before="295"/>
        <w:ind w:left="281"/>
        <w:jc w:val="center"/>
        <w:rPr>
          <w:i/>
        </w:rPr>
      </w:pPr>
      <w:r>
        <w:rPr>
          <w:sz w:val="26"/>
          <w:szCs w:val="26"/>
        </w:rPr>
        <w:t>Представитель, имеющий полномочия подписать Заявку на участие от имени _____________________________________________________________________</w:t>
      </w:r>
      <w:r>
        <w:rPr>
          <w:sz w:val="26"/>
          <w:szCs w:val="26"/>
        </w:rPr>
        <w:tab/>
      </w:r>
      <w:r>
        <w:rPr>
          <w:i/>
        </w:rPr>
        <w:t>(наименование претендента)</w:t>
      </w:r>
    </w:p>
    <w:p w14:paraId="64ABA5CD" w14:textId="77777777" w:rsidR="00A869BC" w:rsidRDefault="00A869BC" w:rsidP="00A869BC">
      <w:pPr>
        <w:pStyle w:val="60"/>
        <w:shd w:val="clear" w:color="auto" w:fill="FFFFFF"/>
        <w:spacing w:before="7"/>
        <w:ind w:left="36"/>
        <w:jc w:val="center"/>
        <w:rPr>
          <w:i/>
        </w:rPr>
      </w:pPr>
    </w:p>
    <w:p w14:paraId="2804918D" w14:textId="77777777" w:rsidR="00A869BC" w:rsidRDefault="00A869BC" w:rsidP="00A869BC">
      <w:pPr>
        <w:pStyle w:val="60"/>
        <w:shd w:val="clear" w:color="auto" w:fill="FFFFFF"/>
        <w:spacing w:before="7"/>
        <w:ind w:left="36"/>
        <w:jc w:val="center"/>
      </w:pPr>
      <w:r>
        <w:rPr>
          <w:i/>
        </w:rPr>
        <w:t>_____________________________________________________________________________</w:t>
      </w:r>
    </w:p>
    <w:p w14:paraId="52508D29" w14:textId="77777777" w:rsidR="00A869BC" w:rsidRDefault="00A869BC" w:rsidP="00A869BC">
      <w:pPr>
        <w:pStyle w:val="60"/>
        <w:shd w:val="clear" w:color="auto" w:fill="FFFFFF"/>
        <w:tabs>
          <w:tab w:val="left" w:pos="3053"/>
        </w:tabs>
        <w:spacing w:before="374"/>
        <w:ind w:left="677"/>
      </w:pPr>
      <w:r>
        <w:rPr>
          <w:i/>
        </w:rPr>
        <w:t>М.П.</w:t>
      </w:r>
      <w:r>
        <w:rPr>
          <w:rFonts w:ascii="Arial" w:eastAsia="Arial" w:hAnsi="Arial" w:cs="Arial"/>
          <w:i/>
        </w:rPr>
        <w:tab/>
      </w:r>
      <w:r>
        <w:rPr>
          <w:i/>
        </w:rPr>
        <w:t>(должность, подпись, ФИО)</w:t>
      </w:r>
    </w:p>
    <w:p w14:paraId="77444DE9" w14:textId="77777777" w:rsidR="00A869BC" w:rsidRDefault="00A869BC" w:rsidP="00A869BC">
      <w:pPr>
        <w:pStyle w:val="60"/>
        <w:spacing w:before="122"/>
        <w:ind w:right="4277"/>
      </w:pPr>
      <w:r>
        <w:t>«____» ________________ 202___ г.</w:t>
      </w:r>
    </w:p>
    <w:p w14:paraId="126DD2B1" w14:textId="77777777" w:rsidR="00A869BC" w:rsidRDefault="00A869BC" w:rsidP="00A869BC"/>
    <w:p w14:paraId="1A388B46" w14:textId="77777777" w:rsidR="00A869BC" w:rsidRDefault="00A869BC" w:rsidP="00A869BC"/>
    <w:p w14:paraId="0643AE09" w14:textId="77777777" w:rsidR="00A869BC" w:rsidRDefault="00A869BC" w:rsidP="00A869BC">
      <w:pPr>
        <w:pStyle w:val="1a"/>
        <w:ind w:firstLine="0"/>
        <w:jc w:val="right"/>
        <w:outlineLvl w:val="0"/>
        <w:rPr>
          <w:b/>
          <w:i/>
          <w:iCs/>
        </w:rPr>
      </w:pPr>
      <w:r>
        <w:lastRenderedPageBreak/>
        <w:t>Приложение № 8</w:t>
      </w:r>
      <w:r>
        <w:br/>
        <w:t>к документации о закупке</w:t>
      </w:r>
    </w:p>
    <w:p w14:paraId="6D784C2F" w14:textId="77777777" w:rsidR="00A869BC" w:rsidRPr="00C03380" w:rsidRDefault="00A869BC" w:rsidP="00A869BC"/>
    <w:p w14:paraId="3B0F9AC4" w14:textId="77777777" w:rsidR="00A869BC" w:rsidRDefault="00A869BC" w:rsidP="00A869BC">
      <w:pPr>
        <w:pStyle w:val="60"/>
        <w:shd w:val="clear" w:color="auto" w:fill="FFFFFF"/>
        <w:jc w:val="both"/>
        <w:rPr>
          <w:sz w:val="28"/>
          <w:szCs w:val="28"/>
        </w:rPr>
      </w:pPr>
      <w:r>
        <w:rPr>
          <w:sz w:val="28"/>
          <w:szCs w:val="28"/>
        </w:rPr>
        <w:t xml:space="preserve"> ООО  ЧОП «__________» настоящим  подтверждает, что на момент подачи Заявки на участие в </w:t>
      </w:r>
      <w:r w:rsidR="00A5105D">
        <w:rPr>
          <w:sz w:val="28"/>
          <w:szCs w:val="28"/>
        </w:rPr>
        <w:t>Открытом конкурсе</w:t>
      </w:r>
      <w:r>
        <w:rPr>
          <w:sz w:val="28"/>
          <w:szCs w:val="28"/>
        </w:rPr>
        <w:t xml:space="preserve"> № ___________ имеет:</w:t>
      </w:r>
    </w:p>
    <w:p w14:paraId="60B11610" w14:textId="77777777" w:rsidR="00A869BC" w:rsidRDefault="00A869BC" w:rsidP="00A869BC">
      <w:pPr>
        <w:pStyle w:val="60"/>
        <w:shd w:val="clear" w:color="auto" w:fill="FFFFFF"/>
        <w:tabs>
          <w:tab w:val="left" w:pos="785"/>
          <w:tab w:val="left" w:pos="3046"/>
          <w:tab w:val="left" w:pos="6602"/>
        </w:tabs>
        <w:spacing w:before="288" w:line="331" w:lineRule="auto"/>
        <w:ind w:left="7"/>
        <w:rPr>
          <w:sz w:val="28"/>
          <w:szCs w:val="28"/>
        </w:rPr>
      </w:pPr>
      <w:r>
        <w:rPr>
          <w:sz w:val="28"/>
          <w:szCs w:val="28"/>
        </w:rPr>
        <w:t>1.  Круглосуточную  дежурную службу, расположенную по адресу:_______________________________, номер телефона_____________</w:t>
      </w:r>
      <w:r>
        <w:rPr>
          <w:sz w:val="28"/>
          <w:szCs w:val="28"/>
        </w:rPr>
        <w:tab/>
      </w:r>
    </w:p>
    <w:p w14:paraId="04A83AE2" w14:textId="77777777" w:rsidR="00A869BC" w:rsidRDefault="00A869BC" w:rsidP="00A869BC">
      <w:pPr>
        <w:pStyle w:val="60"/>
        <w:shd w:val="clear" w:color="auto" w:fill="FFFFFF"/>
        <w:tabs>
          <w:tab w:val="left" w:pos="785"/>
          <w:tab w:val="left" w:pos="3046"/>
          <w:tab w:val="left" w:pos="6602"/>
        </w:tabs>
        <w:spacing w:before="288" w:line="331" w:lineRule="auto"/>
        <w:ind w:left="7"/>
        <w:rPr>
          <w:sz w:val="28"/>
          <w:szCs w:val="28"/>
        </w:rPr>
      </w:pPr>
      <w:r>
        <w:rPr>
          <w:sz w:val="28"/>
          <w:szCs w:val="28"/>
        </w:rPr>
        <w:t>2.</w:t>
      </w:r>
      <w:r>
        <w:rPr>
          <w:sz w:val="28"/>
          <w:szCs w:val="28"/>
        </w:rPr>
        <w:tab/>
        <w:t>Следующие основные и резервные средства связи:</w:t>
      </w:r>
    </w:p>
    <w:p w14:paraId="44E7A620" w14:textId="77777777" w:rsidR="00A869BC" w:rsidRDefault="00A869BC" w:rsidP="00237612">
      <w:pPr>
        <w:pStyle w:val="60"/>
        <w:widowControl w:val="0"/>
        <w:numPr>
          <w:ilvl w:val="0"/>
          <w:numId w:val="27"/>
        </w:numPr>
        <w:shd w:val="clear" w:color="auto" w:fill="FFFFFF"/>
        <w:tabs>
          <w:tab w:val="left" w:pos="180"/>
          <w:tab w:val="left" w:pos="3226"/>
        </w:tabs>
        <w:spacing w:line="295" w:lineRule="auto"/>
        <w:ind w:left="705" w:hanging="705"/>
        <w:rPr>
          <w:sz w:val="28"/>
          <w:szCs w:val="28"/>
        </w:rPr>
      </w:pPr>
      <w:r>
        <w:rPr>
          <w:sz w:val="28"/>
          <w:szCs w:val="28"/>
        </w:rPr>
        <w:t>переносные рации - _______штук;</w:t>
      </w:r>
    </w:p>
    <w:p w14:paraId="05DCF20B" w14:textId="77777777" w:rsidR="00A869BC" w:rsidRDefault="00A869BC" w:rsidP="00237612">
      <w:pPr>
        <w:pStyle w:val="60"/>
        <w:widowControl w:val="0"/>
        <w:numPr>
          <w:ilvl w:val="0"/>
          <w:numId w:val="27"/>
        </w:numPr>
        <w:shd w:val="clear" w:color="auto" w:fill="FFFFFF"/>
        <w:tabs>
          <w:tab w:val="left" w:pos="180"/>
          <w:tab w:val="left" w:pos="3730"/>
        </w:tabs>
        <w:spacing w:line="295" w:lineRule="auto"/>
        <w:ind w:left="705" w:hanging="705"/>
        <w:rPr>
          <w:sz w:val="28"/>
          <w:szCs w:val="28"/>
        </w:rPr>
      </w:pPr>
      <w:r>
        <w:rPr>
          <w:sz w:val="28"/>
          <w:szCs w:val="28"/>
        </w:rPr>
        <w:t>мобильные телефоны - ________штук;</w:t>
      </w:r>
    </w:p>
    <w:p w14:paraId="083E505D" w14:textId="77777777" w:rsidR="00A869BC" w:rsidRDefault="00A869BC" w:rsidP="00237612">
      <w:pPr>
        <w:pStyle w:val="60"/>
        <w:widowControl w:val="0"/>
        <w:numPr>
          <w:ilvl w:val="0"/>
          <w:numId w:val="27"/>
        </w:numPr>
        <w:shd w:val="clear" w:color="auto" w:fill="FFFFFF"/>
        <w:tabs>
          <w:tab w:val="left" w:pos="180"/>
          <w:tab w:val="left" w:pos="2160"/>
        </w:tabs>
        <w:spacing w:line="295" w:lineRule="auto"/>
        <w:ind w:left="705" w:hanging="705"/>
        <w:rPr>
          <w:sz w:val="28"/>
          <w:szCs w:val="28"/>
        </w:rPr>
      </w:pPr>
      <w:r>
        <w:rPr>
          <w:i/>
          <w:sz w:val="28"/>
          <w:szCs w:val="28"/>
        </w:rPr>
        <w:t>(другое) - _______</w:t>
      </w:r>
      <w:r>
        <w:rPr>
          <w:sz w:val="28"/>
          <w:szCs w:val="28"/>
        </w:rPr>
        <w:t>штук.</w:t>
      </w:r>
    </w:p>
    <w:p w14:paraId="599DB462" w14:textId="77777777" w:rsidR="00A869BC" w:rsidRDefault="00A869BC" w:rsidP="00A869BC">
      <w:pPr>
        <w:pStyle w:val="60"/>
        <w:shd w:val="clear" w:color="auto" w:fill="FFFFFF"/>
        <w:tabs>
          <w:tab w:val="left" w:pos="353"/>
          <w:tab w:val="left" w:pos="1642"/>
        </w:tabs>
        <w:spacing w:before="14" w:after="302" w:line="295" w:lineRule="auto"/>
        <w:ind w:left="22"/>
        <w:rPr>
          <w:sz w:val="28"/>
          <w:szCs w:val="28"/>
        </w:rPr>
      </w:pPr>
      <w:r>
        <w:rPr>
          <w:sz w:val="28"/>
          <w:szCs w:val="28"/>
        </w:rPr>
        <w:t>3.</w:t>
      </w:r>
      <w:r>
        <w:rPr>
          <w:sz w:val="28"/>
          <w:szCs w:val="28"/>
        </w:rPr>
        <w:tab/>
        <w:t>Разрешение на хранение и использование служебного оружия серии РХИ        № _______, дата выдачи _______.</w:t>
      </w:r>
    </w:p>
    <w:p w14:paraId="121E0113" w14:textId="77777777" w:rsidR="00A869BC" w:rsidRDefault="00A869BC" w:rsidP="00A869BC">
      <w:pPr>
        <w:pStyle w:val="60"/>
        <w:shd w:val="clear" w:color="auto" w:fill="FFFFFF"/>
        <w:rPr>
          <w:sz w:val="28"/>
          <w:szCs w:val="28"/>
        </w:rPr>
      </w:pPr>
      <w:r>
        <w:rPr>
          <w:sz w:val="28"/>
          <w:szCs w:val="28"/>
        </w:rPr>
        <w:t>4. ________</w:t>
      </w:r>
    </w:p>
    <w:p w14:paraId="241BF7D7" w14:textId="77777777" w:rsidR="00A869BC" w:rsidRDefault="00A869BC" w:rsidP="00A869BC">
      <w:pPr>
        <w:pStyle w:val="60"/>
        <w:shd w:val="clear" w:color="auto" w:fill="FFFFFF"/>
        <w:spacing w:before="22"/>
        <w:ind w:left="1440" w:hanging="1440"/>
        <w:jc w:val="both"/>
        <w:rPr>
          <w:sz w:val="28"/>
          <w:szCs w:val="28"/>
        </w:rPr>
      </w:pPr>
      <w:r>
        <w:rPr>
          <w:i/>
          <w:sz w:val="28"/>
          <w:szCs w:val="28"/>
        </w:rPr>
        <w:t xml:space="preserve">(количество) </w:t>
      </w:r>
      <w:r>
        <w:rPr>
          <w:sz w:val="28"/>
          <w:szCs w:val="28"/>
        </w:rPr>
        <w:t>групп быстрого реагирования.</w:t>
      </w:r>
    </w:p>
    <w:p w14:paraId="5FFFC6F3" w14:textId="77777777" w:rsidR="00A869BC" w:rsidRDefault="00A869BC" w:rsidP="00A869BC">
      <w:pPr>
        <w:pStyle w:val="60"/>
        <w:shd w:val="clear" w:color="auto" w:fill="FFFFFF"/>
        <w:tabs>
          <w:tab w:val="center" w:pos="1134"/>
          <w:tab w:val="left" w:pos="1276"/>
        </w:tabs>
        <w:spacing w:before="310"/>
        <w:jc w:val="both"/>
        <w:rPr>
          <w:i/>
          <w:sz w:val="28"/>
          <w:szCs w:val="28"/>
        </w:rPr>
      </w:pPr>
      <w:r>
        <w:rPr>
          <w:sz w:val="28"/>
          <w:szCs w:val="28"/>
        </w:rPr>
        <w:t>5.</w:t>
      </w:r>
      <w:r>
        <w:rPr>
          <w:i/>
          <w:sz w:val="28"/>
          <w:szCs w:val="28"/>
        </w:rPr>
        <w:t xml:space="preserve"> ________ (количество) </w:t>
      </w:r>
      <w:r>
        <w:rPr>
          <w:sz w:val="28"/>
          <w:szCs w:val="28"/>
        </w:rPr>
        <w:t>автомобилей:                    г/н</w:t>
      </w:r>
      <w:r>
        <w:rPr>
          <w:sz w:val="28"/>
          <w:szCs w:val="28"/>
        </w:rPr>
        <w:tab/>
        <w:t xml:space="preserve"> _______, имеет </w:t>
      </w:r>
      <w:r>
        <w:rPr>
          <w:i/>
          <w:sz w:val="28"/>
          <w:szCs w:val="28"/>
        </w:rPr>
        <w:t xml:space="preserve">(не имеет) </w:t>
      </w:r>
      <w:r>
        <w:rPr>
          <w:sz w:val="28"/>
          <w:szCs w:val="28"/>
        </w:rPr>
        <w:t xml:space="preserve">раскраску «_____________» </w:t>
      </w:r>
      <w:r>
        <w:rPr>
          <w:i/>
          <w:sz w:val="28"/>
          <w:szCs w:val="28"/>
        </w:rPr>
        <w:t>указывается информация, нанесенная на кузов автомобиля)</w:t>
      </w:r>
      <w:r>
        <w:rPr>
          <w:i/>
          <w:sz w:val="28"/>
          <w:szCs w:val="28"/>
          <w:vertAlign w:val="superscript"/>
        </w:rPr>
        <w:t>9</w:t>
      </w:r>
      <w:r>
        <w:rPr>
          <w:i/>
          <w:sz w:val="28"/>
          <w:szCs w:val="28"/>
        </w:rPr>
        <w:t>.</w:t>
      </w:r>
    </w:p>
    <w:p w14:paraId="72803BEE" w14:textId="77777777" w:rsidR="00A869BC" w:rsidRDefault="00A869BC" w:rsidP="00A869BC">
      <w:pPr>
        <w:pStyle w:val="60"/>
        <w:shd w:val="clear" w:color="auto" w:fill="FFFFFF"/>
        <w:rPr>
          <w:sz w:val="28"/>
          <w:szCs w:val="28"/>
        </w:rPr>
      </w:pPr>
      <w:r>
        <w:rPr>
          <w:sz w:val="28"/>
          <w:szCs w:val="28"/>
        </w:rPr>
        <w:t>6. ООО ЧОП «___________» гарантирует прибытие ГБР для усиления охраны</w:t>
      </w:r>
    </w:p>
    <w:p w14:paraId="3C8809A1" w14:textId="77777777" w:rsidR="00A869BC" w:rsidRDefault="00A869BC" w:rsidP="00A869BC">
      <w:pPr>
        <w:pStyle w:val="60"/>
        <w:shd w:val="clear" w:color="auto" w:fill="FFFFFF"/>
        <w:spacing w:line="302" w:lineRule="auto"/>
        <w:ind w:right="14"/>
        <w:jc w:val="both"/>
        <w:rPr>
          <w:b/>
          <w:sz w:val="28"/>
          <w:szCs w:val="28"/>
        </w:rPr>
      </w:pPr>
      <w:r>
        <w:rPr>
          <w:sz w:val="28"/>
          <w:szCs w:val="28"/>
        </w:rPr>
        <w:t>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10 декабря 2008 г. № 940 «Об уровнях безопасности объектов транспортной инфраструктуры и транспортных средств и о порядке их объявления (установления)».</w:t>
      </w:r>
    </w:p>
    <w:p w14:paraId="49E63C2E" w14:textId="77777777" w:rsidR="00A869BC" w:rsidRDefault="00A869BC" w:rsidP="00A869BC">
      <w:pPr>
        <w:pStyle w:val="60"/>
        <w:shd w:val="clear" w:color="auto" w:fill="FFFFFF"/>
        <w:rPr>
          <w:b/>
          <w:sz w:val="28"/>
          <w:szCs w:val="28"/>
        </w:rPr>
      </w:pPr>
    </w:p>
    <w:p w14:paraId="209F909F" w14:textId="77777777" w:rsidR="00A869BC" w:rsidRDefault="00A869BC" w:rsidP="00A869BC">
      <w:pPr>
        <w:pStyle w:val="60"/>
        <w:shd w:val="clear" w:color="auto" w:fill="FFFFFF"/>
        <w:rPr>
          <w:b/>
          <w:sz w:val="28"/>
          <w:szCs w:val="28"/>
        </w:rPr>
      </w:pPr>
      <w:r>
        <w:rPr>
          <w:b/>
          <w:sz w:val="28"/>
          <w:szCs w:val="28"/>
        </w:rPr>
        <w:t>Представитель,  имеющий  полномочия  подписать Заявку на участие от имени__________________________________________________________</w:t>
      </w:r>
    </w:p>
    <w:p w14:paraId="247BEA6C" w14:textId="77777777" w:rsidR="00A869BC" w:rsidRDefault="00A869BC" w:rsidP="00A869BC">
      <w:pPr>
        <w:pStyle w:val="60"/>
        <w:shd w:val="clear" w:color="auto" w:fill="FFFFFF"/>
        <w:jc w:val="center"/>
        <w:rPr>
          <w:i/>
          <w:vertAlign w:val="superscript"/>
        </w:rPr>
      </w:pPr>
      <w:r>
        <w:rPr>
          <w:i/>
          <w:sz w:val="28"/>
          <w:szCs w:val="28"/>
          <w:vertAlign w:val="superscript"/>
        </w:rPr>
        <w:t>(наименование претендента</w:t>
      </w:r>
      <w:r>
        <w:rPr>
          <w:i/>
          <w:vertAlign w:val="superscript"/>
        </w:rPr>
        <w:t xml:space="preserve"> (должность, подпись, ФИО)</w:t>
      </w:r>
    </w:p>
    <w:tbl>
      <w:tblPr>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tblGrid>
      <w:tr w:rsidR="00A869BC" w14:paraId="71A36607" w14:textId="77777777" w:rsidTr="00F512BF">
        <w:tc>
          <w:tcPr>
            <w:tcW w:w="4644" w:type="dxa"/>
            <w:tcBorders>
              <w:top w:val="nil"/>
              <w:left w:val="nil"/>
              <w:bottom w:val="nil"/>
              <w:right w:val="nil"/>
            </w:tcBorders>
          </w:tcPr>
          <w:p w14:paraId="40DCEFBA" w14:textId="77777777" w:rsidR="00A869BC" w:rsidRDefault="00A869BC" w:rsidP="00F512BF">
            <w:pPr>
              <w:pStyle w:val="60"/>
              <w:spacing w:line="288" w:lineRule="auto"/>
              <w:rPr>
                <w:i/>
              </w:rPr>
            </w:pPr>
            <w:r>
              <w:rPr>
                <w:i/>
              </w:rPr>
              <w:t>М.П.</w:t>
            </w:r>
          </w:p>
          <w:p w14:paraId="76E578C6" w14:textId="77777777" w:rsidR="00A869BC" w:rsidRDefault="00A869BC" w:rsidP="00F512BF">
            <w:pPr>
              <w:pStyle w:val="60"/>
              <w:spacing w:line="288" w:lineRule="auto"/>
              <w:rPr>
                <w:i/>
              </w:rPr>
            </w:pPr>
            <w:r>
              <w:rPr>
                <w:i/>
              </w:rPr>
              <w:t>«_____»_______________20____г.</w:t>
            </w:r>
          </w:p>
          <w:p w14:paraId="5C574BB3" w14:textId="77777777" w:rsidR="00A869BC" w:rsidRDefault="00A869BC" w:rsidP="00F512BF">
            <w:pPr>
              <w:pStyle w:val="60"/>
              <w:spacing w:line="288" w:lineRule="auto"/>
              <w:rPr>
                <w:i/>
              </w:rPr>
            </w:pPr>
          </w:p>
          <w:p w14:paraId="1BFFF0F7" w14:textId="77777777" w:rsidR="00A869BC" w:rsidRDefault="00A869BC" w:rsidP="00F512BF">
            <w:pPr>
              <w:pStyle w:val="60"/>
              <w:spacing w:line="288" w:lineRule="auto"/>
              <w:rPr>
                <w:i/>
              </w:rPr>
            </w:pPr>
          </w:p>
          <w:p w14:paraId="44CBEC87" w14:textId="77777777" w:rsidR="00A869BC" w:rsidRDefault="00A869BC" w:rsidP="00F512BF">
            <w:pPr>
              <w:pStyle w:val="60"/>
              <w:spacing w:line="288" w:lineRule="auto"/>
              <w:rPr>
                <w:i/>
              </w:rPr>
            </w:pPr>
            <w:r>
              <w:rPr>
                <w:i/>
              </w:rPr>
              <w:t>___________________________</w:t>
            </w:r>
          </w:p>
          <w:p w14:paraId="5E3DC4BE" w14:textId="77777777" w:rsidR="00A869BC" w:rsidRDefault="00A869BC" w:rsidP="00F512BF">
            <w:pPr>
              <w:pStyle w:val="60"/>
              <w:shd w:val="clear" w:color="auto" w:fill="FFFFFF"/>
            </w:pPr>
            <w:r>
              <w:rPr>
                <w:i/>
                <w:sz w:val="18"/>
                <w:szCs w:val="18"/>
                <w:vertAlign w:val="superscript"/>
              </w:rPr>
              <w:t>9</w:t>
            </w:r>
            <w:r>
              <w:rPr>
                <w:i/>
                <w:sz w:val="18"/>
                <w:szCs w:val="18"/>
              </w:rPr>
              <w:t>Указывается информация по каждому автомобилю</w:t>
            </w:r>
          </w:p>
          <w:p w14:paraId="02B194BA" w14:textId="77777777" w:rsidR="00A869BC" w:rsidRDefault="00A869BC" w:rsidP="00F512BF">
            <w:pPr>
              <w:pStyle w:val="60"/>
              <w:spacing w:line="288" w:lineRule="auto"/>
              <w:rPr>
                <w:i/>
              </w:rPr>
            </w:pPr>
          </w:p>
        </w:tc>
      </w:tr>
    </w:tbl>
    <w:p w14:paraId="248E1F2C" w14:textId="77777777" w:rsidR="00D50AA1" w:rsidRDefault="00D50AA1" w:rsidP="00A869BC">
      <w:pPr>
        <w:spacing w:after="120"/>
        <w:jc w:val="center"/>
        <w:outlineLvl w:val="0"/>
        <w:rPr>
          <w:b/>
          <w:i/>
          <w:iCs/>
        </w:rPr>
      </w:pPr>
    </w:p>
    <w:sectPr w:rsidR="00D50AA1" w:rsidSect="007C51E1">
      <w:headerReference w:type="default" r:id="rId59"/>
      <w:footerReference w:type="even" r:id="rId60"/>
      <w:footerReference w:type="default" r:id="rId6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5311C" w14:textId="77777777" w:rsidR="00C92408" w:rsidRDefault="00C92408">
      <w:r>
        <w:separator/>
      </w:r>
    </w:p>
  </w:endnote>
  <w:endnote w:type="continuationSeparator" w:id="0">
    <w:p w14:paraId="7C07648D" w14:textId="77777777" w:rsidR="00C92408" w:rsidRDefault="00C92408">
      <w:r>
        <w:continuationSeparator/>
      </w:r>
    </w:p>
  </w:endnote>
  <w:endnote w:type="continuationNotice" w:id="1">
    <w:p w14:paraId="79894E3C" w14:textId="77777777" w:rsidR="00C92408" w:rsidRDefault="00C92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4CB1" w14:textId="77777777" w:rsidR="008144C8" w:rsidRDefault="00B1284C" w:rsidP="00BF6892">
    <w:pPr>
      <w:pStyle w:val="afc"/>
      <w:framePr w:wrap="around" w:vAnchor="text" w:hAnchor="margin" w:xAlign="right" w:y="1"/>
      <w:rPr>
        <w:rStyle w:val="a5"/>
      </w:rPr>
    </w:pPr>
    <w:r>
      <w:rPr>
        <w:rStyle w:val="a5"/>
      </w:rPr>
      <w:fldChar w:fldCharType="begin"/>
    </w:r>
    <w:r w:rsidR="008144C8">
      <w:rPr>
        <w:rStyle w:val="a5"/>
      </w:rPr>
      <w:instrText xml:space="preserve">PAGE  </w:instrText>
    </w:r>
    <w:r>
      <w:rPr>
        <w:rStyle w:val="a5"/>
      </w:rPr>
      <w:fldChar w:fldCharType="separate"/>
    </w:r>
    <w:r w:rsidR="008144C8">
      <w:rPr>
        <w:rStyle w:val="a5"/>
        <w:noProof/>
      </w:rPr>
      <w:t>28</w:t>
    </w:r>
    <w:r>
      <w:rPr>
        <w:rStyle w:val="a5"/>
      </w:rPr>
      <w:fldChar w:fldCharType="end"/>
    </w:r>
  </w:p>
  <w:p w14:paraId="21D5F52C" w14:textId="77777777" w:rsidR="008144C8" w:rsidRDefault="008144C8" w:rsidP="00BF6892">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A14F" w14:textId="77777777" w:rsidR="008144C8" w:rsidRDefault="008144C8">
    <w:pPr>
      <w:pStyle w:val="afc"/>
      <w:jc w:val="center"/>
    </w:pPr>
  </w:p>
  <w:p w14:paraId="7B4A2571" w14:textId="77777777" w:rsidR="008144C8" w:rsidRDefault="008144C8" w:rsidP="00BF6892">
    <w:pPr>
      <w:pStyle w:val="af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FA4B" w14:textId="77777777" w:rsidR="008144C8" w:rsidRDefault="008144C8">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463A" w14:textId="77777777" w:rsidR="008144C8" w:rsidRDefault="00B1284C" w:rsidP="00B209CE">
    <w:pPr>
      <w:pStyle w:val="afc"/>
      <w:framePr w:wrap="around" w:vAnchor="text" w:hAnchor="margin" w:xAlign="right" w:y="1"/>
      <w:rPr>
        <w:rStyle w:val="a5"/>
      </w:rPr>
    </w:pPr>
    <w:r>
      <w:rPr>
        <w:rStyle w:val="a5"/>
      </w:rPr>
      <w:fldChar w:fldCharType="begin"/>
    </w:r>
    <w:r w:rsidR="008144C8">
      <w:rPr>
        <w:rStyle w:val="a5"/>
      </w:rPr>
      <w:instrText xml:space="preserve">PAGE  </w:instrText>
    </w:r>
    <w:r>
      <w:rPr>
        <w:rStyle w:val="a5"/>
      </w:rPr>
      <w:fldChar w:fldCharType="separate"/>
    </w:r>
    <w:r w:rsidR="008144C8">
      <w:rPr>
        <w:rStyle w:val="a5"/>
        <w:noProof/>
      </w:rPr>
      <w:t>28</w:t>
    </w:r>
    <w:r>
      <w:rPr>
        <w:rStyle w:val="a5"/>
      </w:rPr>
      <w:fldChar w:fldCharType="end"/>
    </w:r>
  </w:p>
  <w:p w14:paraId="267A0174" w14:textId="77777777" w:rsidR="008144C8" w:rsidRDefault="008144C8" w:rsidP="00B209CE">
    <w:pPr>
      <w:pStyle w:val="af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2859" w14:textId="77777777" w:rsidR="008144C8" w:rsidRDefault="008144C8">
    <w:pPr>
      <w:pStyle w:val="afc"/>
      <w:jc w:val="center"/>
    </w:pPr>
  </w:p>
  <w:p w14:paraId="6D0BD744" w14:textId="77777777" w:rsidR="008144C8" w:rsidRDefault="008144C8" w:rsidP="00B209CE">
    <w:pPr>
      <w:pStyle w:val="af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543DB" w14:textId="77777777" w:rsidR="00C92408" w:rsidRDefault="00C92408">
      <w:r>
        <w:separator/>
      </w:r>
    </w:p>
  </w:footnote>
  <w:footnote w:type="continuationSeparator" w:id="0">
    <w:p w14:paraId="0108619B" w14:textId="77777777" w:rsidR="00C92408" w:rsidRDefault="00C92408">
      <w:r>
        <w:continuationSeparator/>
      </w:r>
    </w:p>
  </w:footnote>
  <w:footnote w:type="continuationNotice" w:id="1">
    <w:p w14:paraId="2C1B413C" w14:textId="77777777" w:rsidR="00C92408" w:rsidRDefault="00C92408"/>
  </w:footnote>
  <w:footnote w:id="2">
    <w:p w14:paraId="30D3EC56" w14:textId="77777777" w:rsidR="008144C8" w:rsidRDefault="008144C8" w:rsidP="00A869BC">
      <w:pPr>
        <w:pStyle w:val="60"/>
        <w:widowControl w:val="0"/>
        <w:pBdr>
          <w:top w:val="nil"/>
          <w:left w:val="nil"/>
          <w:bottom w:val="nil"/>
          <w:right w:val="nil"/>
          <w:between w:val="nil"/>
        </w:pBdr>
        <w:rPr>
          <w:color w:val="000000"/>
        </w:rPr>
      </w:pPr>
      <w:r>
        <w:rPr>
          <w:vertAlign w:val="superscript"/>
        </w:rPr>
        <w:footnoteRef/>
      </w:r>
      <w:r>
        <w:rPr>
          <w:i/>
          <w:color w:val="000000"/>
        </w:rPr>
        <w:t xml:space="preserve"> В пункте 4.7.1. указывается информация по каждому объекту, согласно пункту 4.5</w:t>
      </w:r>
    </w:p>
  </w:footnote>
  <w:footnote w:id="3">
    <w:p w14:paraId="4D1E6AEB" w14:textId="77777777" w:rsidR="008144C8" w:rsidRDefault="008144C8" w:rsidP="00A869BC">
      <w:pPr>
        <w:pStyle w:val="60"/>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4">
    <w:p w14:paraId="22F8A4BF" w14:textId="77777777" w:rsidR="008144C8" w:rsidRDefault="008144C8" w:rsidP="00A869BC">
      <w:pPr>
        <w:pStyle w:val="60"/>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К сведениям об опыте прилагаются копии договоров и актов в соответствии с подпунктом 1.3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5">
    <w:p w14:paraId="37D4F207" w14:textId="77777777" w:rsidR="008144C8" w:rsidRDefault="008144C8" w:rsidP="00A869BC">
      <w:pPr>
        <w:pStyle w:val="60"/>
        <w:widowControl w:val="0"/>
        <w:pBdr>
          <w:top w:val="nil"/>
          <w:left w:val="nil"/>
          <w:bottom w:val="nil"/>
          <w:right w:val="nil"/>
          <w:between w:val="nil"/>
        </w:pBdr>
        <w:rPr>
          <w:color w:val="000000"/>
        </w:rPr>
      </w:pPr>
      <w:r>
        <w:rPr>
          <w:vertAlign w:val="superscript"/>
        </w:rPr>
        <w:footnoteRef/>
      </w:r>
      <w:r>
        <w:rPr>
          <w:color w:val="000000"/>
        </w:rPr>
        <w:t xml:space="preserve"> </w:t>
      </w:r>
      <w:r>
        <w:rPr>
          <w:i/>
          <w:color w:val="000000"/>
        </w:rPr>
        <w:t>заполняется в соответствии с протоколом Конкурсной комиссии</w:t>
      </w:r>
    </w:p>
  </w:footnote>
  <w:footnote w:id="6">
    <w:p w14:paraId="7F55CAAF" w14:textId="77777777" w:rsidR="008144C8" w:rsidRDefault="008144C8" w:rsidP="00A869BC">
      <w:pPr>
        <w:pStyle w:val="60"/>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7">
    <w:p w14:paraId="194D9B1B" w14:textId="77777777" w:rsidR="008144C8" w:rsidRDefault="008144C8" w:rsidP="005B2700">
      <w:pPr>
        <w:rPr>
          <w:color w:val="000000"/>
          <w:sz w:val="16"/>
          <w:szCs w:val="16"/>
        </w:rPr>
      </w:pPr>
      <w:r>
        <w:rPr>
          <w:sz w:val="16"/>
          <w:szCs w:val="16"/>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8">
    <w:p w14:paraId="51441447" w14:textId="77777777" w:rsidR="008144C8" w:rsidRDefault="008144C8" w:rsidP="005B2700">
      <w:r>
        <w:rPr>
          <w:color w:val="000000"/>
          <w:sz w:val="16"/>
          <w:szCs w:val="16"/>
        </w:rPr>
        <w:t xml:space="preserve"> Указывается конкретный код БЕ</w:t>
      </w:r>
    </w:p>
  </w:footnote>
  <w:footnote w:id="9">
    <w:p w14:paraId="3BCACDD9" w14:textId="77777777" w:rsidR="008144C8" w:rsidRDefault="008144C8" w:rsidP="005B2700">
      <w:r>
        <w:rPr>
          <w:color w:val="000000"/>
          <w:sz w:val="16"/>
          <w:szCs w:val="16"/>
        </w:rPr>
        <w:t xml:space="preserve"> в зависимости от подразделе</w:t>
      </w:r>
    </w:p>
  </w:footnote>
  <w:footnote w:id="10">
    <w:p w14:paraId="6E47C071" w14:textId="77777777" w:rsidR="008144C8" w:rsidRDefault="008144C8" w:rsidP="00A869BC">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526F" w14:textId="77777777" w:rsidR="008144C8" w:rsidRDefault="008144C8">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B68D" w14:textId="77777777" w:rsidR="008144C8" w:rsidRDefault="00000000" w:rsidP="00510148">
    <w:pPr>
      <w:pStyle w:val="afa"/>
      <w:jc w:val="center"/>
    </w:pPr>
    <w:r>
      <w:fldChar w:fldCharType="begin"/>
    </w:r>
    <w:r>
      <w:instrText xml:space="preserve"> PAGE   \* MERGEFORMAT </w:instrText>
    </w:r>
    <w:r>
      <w:fldChar w:fldCharType="separate"/>
    </w:r>
    <w:r w:rsidR="00272072">
      <w:rPr>
        <w:noProof/>
      </w:rPr>
      <w:t>40</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8430" w14:textId="77777777" w:rsidR="008144C8" w:rsidRDefault="008144C8">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438C8" w14:textId="77777777" w:rsidR="008144C8" w:rsidRDefault="008144C8" w:rsidP="00B209CE">
    <w:pPr>
      <w:pStyle w:val="af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0E44BA2"/>
    <w:multiLevelType w:val="hybridMultilevel"/>
    <w:tmpl w:val="A3662B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15:restartNumberingAfterBreak="0">
    <w:nsid w:val="1B4A10BE"/>
    <w:multiLevelType w:val="hybridMultilevel"/>
    <w:tmpl w:val="5D562442"/>
    <w:lvl w:ilvl="0" w:tplc="427634D6">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F30A6D"/>
    <w:multiLevelType w:val="multilevel"/>
    <w:tmpl w:val="75AE16B8"/>
    <w:lvl w:ilvl="0">
      <w:start w:val="1"/>
      <w:numFmt w:val="decimal"/>
      <w:lvlText w:val="%1."/>
      <w:lvlJc w:val="left"/>
      <w:pPr>
        <w:ind w:left="2345" w:hanging="360"/>
      </w:pPr>
    </w:lvl>
    <w:lvl w:ilvl="1">
      <w:start w:val="1"/>
      <w:numFmt w:val="decimal"/>
      <w:isLgl/>
      <w:lvlText w:val="%1.%2."/>
      <w:lvlJc w:val="left"/>
      <w:pPr>
        <w:ind w:left="2705" w:hanging="720"/>
      </w:pPr>
    </w:lvl>
    <w:lvl w:ilvl="2">
      <w:start w:val="1"/>
      <w:numFmt w:val="decimal"/>
      <w:isLgl/>
      <w:lvlText w:val="%1.%2.%3."/>
      <w:lvlJc w:val="left"/>
      <w:pPr>
        <w:ind w:left="2705" w:hanging="720"/>
      </w:pPr>
    </w:lvl>
    <w:lvl w:ilvl="3">
      <w:start w:val="1"/>
      <w:numFmt w:val="decimal"/>
      <w:isLgl/>
      <w:lvlText w:val="%1.%2.%3.%4."/>
      <w:lvlJc w:val="left"/>
      <w:pPr>
        <w:ind w:left="3065" w:hanging="1080"/>
      </w:pPr>
    </w:lvl>
    <w:lvl w:ilvl="4">
      <w:start w:val="1"/>
      <w:numFmt w:val="decimal"/>
      <w:isLgl/>
      <w:lvlText w:val="%1.%2.%3.%4.%5."/>
      <w:lvlJc w:val="left"/>
      <w:pPr>
        <w:ind w:left="3065" w:hanging="1080"/>
      </w:pPr>
    </w:lvl>
    <w:lvl w:ilvl="5">
      <w:start w:val="1"/>
      <w:numFmt w:val="decimal"/>
      <w:isLgl/>
      <w:lvlText w:val="%1.%2.%3.%4.%5.%6."/>
      <w:lvlJc w:val="left"/>
      <w:pPr>
        <w:ind w:left="3425" w:hanging="1440"/>
      </w:pPr>
    </w:lvl>
    <w:lvl w:ilvl="6">
      <w:start w:val="1"/>
      <w:numFmt w:val="decimal"/>
      <w:isLgl/>
      <w:lvlText w:val="%1.%2.%3.%4.%5.%6.%7."/>
      <w:lvlJc w:val="left"/>
      <w:pPr>
        <w:ind w:left="3785" w:hanging="1800"/>
      </w:pPr>
    </w:lvl>
    <w:lvl w:ilvl="7">
      <w:start w:val="1"/>
      <w:numFmt w:val="decimal"/>
      <w:isLgl/>
      <w:lvlText w:val="%1.%2.%3.%4.%5.%6.%7.%8."/>
      <w:lvlJc w:val="left"/>
      <w:pPr>
        <w:ind w:left="3785" w:hanging="1800"/>
      </w:pPr>
    </w:lvl>
    <w:lvl w:ilvl="8">
      <w:start w:val="1"/>
      <w:numFmt w:val="decimal"/>
      <w:isLgl/>
      <w:lvlText w:val="%1.%2.%3.%4.%5.%6.%7.%8.%9."/>
      <w:lvlJc w:val="left"/>
      <w:pPr>
        <w:ind w:left="4145" w:hanging="2160"/>
      </w:pPr>
    </w:lvl>
  </w:abstractNum>
  <w:abstractNum w:abstractNumId="29" w15:restartNumberingAfterBreak="0">
    <w:nsid w:val="28B27C7F"/>
    <w:multiLevelType w:val="hybridMultilevel"/>
    <w:tmpl w:val="0D98E660"/>
    <w:lvl w:ilvl="0" w:tplc="6C22E744">
      <w:start w:val="4"/>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2837902"/>
    <w:multiLevelType w:val="multilevel"/>
    <w:tmpl w:val="7DC2E9BE"/>
    <w:lvl w:ilvl="0">
      <w:start w:val="1"/>
      <w:numFmt w:val="decimal"/>
      <w:lvlText w:val="%1."/>
      <w:lvlJc w:val="left"/>
      <w:pPr>
        <w:ind w:left="1068" w:hanging="360"/>
      </w:pPr>
      <w:rPr>
        <w:rFonts w:hint="default"/>
      </w:rPr>
    </w:lvl>
    <w:lvl w:ilvl="1">
      <w:start w:val="1"/>
      <w:numFmt w:val="decimal"/>
      <w:isLgl/>
      <w:lvlText w:val="%1.%2."/>
      <w:lvlJc w:val="left"/>
      <w:pPr>
        <w:ind w:left="1953" w:hanging="1245"/>
      </w:pPr>
      <w:rPr>
        <w:rFonts w:hint="default"/>
        <w:color w:val="000000"/>
      </w:rPr>
    </w:lvl>
    <w:lvl w:ilvl="2">
      <w:start w:val="1"/>
      <w:numFmt w:val="decimal"/>
      <w:isLgl/>
      <w:lvlText w:val="%1.%2.%3."/>
      <w:lvlJc w:val="left"/>
      <w:pPr>
        <w:ind w:left="1953" w:hanging="1245"/>
      </w:pPr>
      <w:rPr>
        <w:rFonts w:hint="default"/>
        <w:color w:val="000000"/>
      </w:rPr>
    </w:lvl>
    <w:lvl w:ilvl="3">
      <w:start w:val="1"/>
      <w:numFmt w:val="decimal"/>
      <w:isLgl/>
      <w:lvlText w:val="%1.%2.%3.%4."/>
      <w:lvlJc w:val="left"/>
      <w:pPr>
        <w:ind w:left="1953" w:hanging="1245"/>
      </w:pPr>
      <w:rPr>
        <w:rFonts w:hint="default"/>
        <w:color w:val="000000"/>
      </w:rPr>
    </w:lvl>
    <w:lvl w:ilvl="4">
      <w:start w:val="1"/>
      <w:numFmt w:val="decimal"/>
      <w:isLgl/>
      <w:lvlText w:val="%1.%2.%3.%4.%5."/>
      <w:lvlJc w:val="left"/>
      <w:pPr>
        <w:ind w:left="1953" w:hanging="1245"/>
      </w:pPr>
      <w:rPr>
        <w:rFonts w:hint="default"/>
        <w:color w:val="000000"/>
      </w:rPr>
    </w:lvl>
    <w:lvl w:ilvl="5">
      <w:start w:val="1"/>
      <w:numFmt w:val="decimal"/>
      <w:isLgl/>
      <w:lvlText w:val="%1.%2.%3.%4.%5.%6."/>
      <w:lvlJc w:val="left"/>
      <w:pPr>
        <w:ind w:left="1953" w:hanging="1245"/>
      </w:pPr>
      <w:rPr>
        <w:rFonts w:hint="default"/>
        <w:color w:val="000000"/>
      </w:rPr>
    </w:lvl>
    <w:lvl w:ilvl="6">
      <w:start w:val="1"/>
      <w:numFmt w:val="decimal"/>
      <w:isLgl/>
      <w:lvlText w:val="%1.%2.%3.%4.%5.%6.%7."/>
      <w:lvlJc w:val="left"/>
      <w:pPr>
        <w:ind w:left="2148" w:hanging="1440"/>
      </w:pPr>
      <w:rPr>
        <w:rFonts w:hint="default"/>
        <w:color w:val="000000"/>
      </w:rPr>
    </w:lvl>
    <w:lvl w:ilvl="7">
      <w:start w:val="1"/>
      <w:numFmt w:val="decimal"/>
      <w:isLgl/>
      <w:lvlText w:val="%1.%2.%3.%4.%5.%6.%7.%8."/>
      <w:lvlJc w:val="left"/>
      <w:pPr>
        <w:ind w:left="2148" w:hanging="1440"/>
      </w:pPr>
      <w:rPr>
        <w:rFonts w:hint="default"/>
        <w:color w:val="000000"/>
      </w:rPr>
    </w:lvl>
    <w:lvl w:ilvl="8">
      <w:start w:val="1"/>
      <w:numFmt w:val="decimal"/>
      <w:isLgl/>
      <w:lvlText w:val="%1.%2.%3.%4.%5.%6.%7.%8.%9."/>
      <w:lvlJc w:val="left"/>
      <w:pPr>
        <w:ind w:left="2508" w:hanging="1800"/>
      </w:pPr>
      <w:rPr>
        <w:rFonts w:hint="default"/>
        <w:color w:val="000000"/>
      </w:rPr>
    </w:lvl>
  </w:abstractNum>
  <w:abstractNum w:abstractNumId="32"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3"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531BE8"/>
    <w:multiLevelType w:val="multilevel"/>
    <w:tmpl w:val="98E0456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9"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3"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4" w15:restartNumberingAfterBreak="0">
    <w:nsid w:val="6B637B54"/>
    <w:multiLevelType w:val="multilevel"/>
    <w:tmpl w:val="486E1BF2"/>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03C02B9"/>
    <w:multiLevelType w:val="hybridMultilevel"/>
    <w:tmpl w:val="38F0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44993378">
    <w:abstractNumId w:val="5"/>
  </w:num>
  <w:num w:numId="2" w16cid:durableId="830758882">
    <w:abstractNumId w:val="6"/>
  </w:num>
  <w:num w:numId="3" w16cid:durableId="634721266">
    <w:abstractNumId w:val="7"/>
  </w:num>
  <w:num w:numId="4" w16cid:durableId="1449811907">
    <w:abstractNumId w:val="8"/>
  </w:num>
  <w:num w:numId="5" w16cid:durableId="1617760793">
    <w:abstractNumId w:val="19"/>
  </w:num>
  <w:num w:numId="6" w16cid:durableId="1753693703">
    <w:abstractNumId w:val="21"/>
  </w:num>
  <w:num w:numId="7" w16cid:durableId="1237932258">
    <w:abstractNumId w:val="35"/>
  </w:num>
  <w:num w:numId="8" w16cid:durableId="239488800">
    <w:abstractNumId w:val="42"/>
  </w:num>
  <w:num w:numId="9" w16cid:durableId="665866444">
    <w:abstractNumId w:val="37"/>
  </w:num>
  <w:num w:numId="10" w16cid:durableId="982470040">
    <w:abstractNumId w:val="49"/>
  </w:num>
  <w:num w:numId="11" w16cid:durableId="1689870942">
    <w:abstractNumId w:val="34"/>
  </w:num>
  <w:num w:numId="12" w16cid:durableId="1473672547">
    <w:abstractNumId w:val="36"/>
  </w:num>
  <w:num w:numId="13" w16cid:durableId="182090424">
    <w:abstractNumId w:val="32"/>
  </w:num>
  <w:num w:numId="14" w16cid:durableId="299532024">
    <w:abstractNumId w:val="33"/>
  </w:num>
  <w:num w:numId="15" w16cid:durableId="1532450936">
    <w:abstractNumId w:val="47"/>
  </w:num>
  <w:num w:numId="16" w16cid:durableId="1047097891">
    <w:abstractNumId w:val="25"/>
  </w:num>
  <w:num w:numId="17" w16cid:durableId="2126076570">
    <w:abstractNumId w:val="43"/>
  </w:num>
  <w:num w:numId="18" w16cid:durableId="1388650237">
    <w:abstractNumId w:val="40"/>
  </w:num>
  <w:num w:numId="19" w16cid:durableId="1369993567">
    <w:abstractNumId w:val="41"/>
  </w:num>
  <w:num w:numId="20" w16cid:durableId="265163605">
    <w:abstractNumId w:val="24"/>
  </w:num>
  <w:num w:numId="21" w16cid:durableId="2113936382">
    <w:abstractNumId w:val="30"/>
  </w:num>
  <w:num w:numId="22" w16cid:durableId="1821455637">
    <w:abstractNumId w:val="39"/>
  </w:num>
  <w:num w:numId="23" w16cid:durableId="1855726207">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1448156">
    <w:abstractNumId w:val="26"/>
  </w:num>
  <w:num w:numId="25" w16cid:durableId="1565601673">
    <w:abstractNumId w:val="38"/>
  </w:num>
  <w:num w:numId="26" w16cid:durableId="1755470409">
    <w:abstractNumId w:val="31"/>
  </w:num>
  <w:num w:numId="27" w16cid:durableId="371735575">
    <w:abstractNumId w:val="44"/>
  </w:num>
  <w:num w:numId="28" w16cid:durableId="634220943">
    <w:abstractNumId w:val="22"/>
  </w:num>
  <w:num w:numId="29" w16cid:durableId="1509832180">
    <w:abstractNumId w:val="48"/>
  </w:num>
  <w:num w:numId="30" w16cid:durableId="7229460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094367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8FA"/>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06E"/>
    <w:rsid w:val="000A574E"/>
    <w:rsid w:val="000A5C7F"/>
    <w:rsid w:val="000A6133"/>
    <w:rsid w:val="000A679F"/>
    <w:rsid w:val="000B199E"/>
    <w:rsid w:val="000B4036"/>
    <w:rsid w:val="000B5302"/>
    <w:rsid w:val="000B551C"/>
    <w:rsid w:val="000B5E70"/>
    <w:rsid w:val="000B658F"/>
    <w:rsid w:val="000B65E5"/>
    <w:rsid w:val="000B7F3A"/>
    <w:rsid w:val="000C0062"/>
    <w:rsid w:val="000C0C3A"/>
    <w:rsid w:val="000C1578"/>
    <w:rsid w:val="000C2CBF"/>
    <w:rsid w:val="000C37D3"/>
    <w:rsid w:val="000C383C"/>
    <w:rsid w:val="000C47F6"/>
    <w:rsid w:val="000C535E"/>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6FC"/>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37ED8"/>
    <w:rsid w:val="00146CC2"/>
    <w:rsid w:val="00147510"/>
    <w:rsid w:val="00150594"/>
    <w:rsid w:val="00150E45"/>
    <w:rsid w:val="00151C2F"/>
    <w:rsid w:val="00151D7A"/>
    <w:rsid w:val="00153C91"/>
    <w:rsid w:val="00154547"/>
    <w:rsid w:val="00155E25"/>
    <w:rsid w:val="00156B73"/>
    <w:rsid w:val="00157CA9"/>
    <w:rsid w:val="0016043C"/>
    <w:rsid w:val="00161C17"/>
    <w:rsid w:val="001629D5"/>
    <w:rsid w:val="00163003"/>
    <w:rsid w:val="0016413E"/>
    <w:rsid w:val="00164D0C"/>
    <w:rsid w:val="0016528F"/>
    <w:rsid w:val="0016681B"/>
    <w:rsid w:val="00166B33"/>
    <w:rsid w:val="00166D95"/>
    <w:rsid w:val="00167695"/>
    <w:rsid w:val="00171FEC"/>
    <w:rsid w:val="00172294"/>
    <w:rsid w:val="001722C6"/>
    <w:rsid w:val="00172320"/>
    <w:rsid w:val="001725BF"/>
    <w:rsid w:val="00172D43"/>
    <w:rsid w:val="001749AE"/>
    <w:rsid w:val="00174FFE"/>
    <w:rsid w:val="00175830"/>
    <w:rsid w:val="001758A2"/>
    <w:rsid w:val="00175A7B"/>
    <w:rsid w:val="0017674B"/>
    <w:rsid w:val="00177D5C"/>
    <w:rsid w:val="001802EE"/>
    <w:rsid w:val="00180C03"/>
    <w:rsid w:val="001823CF"/>
    <w:rsid w:val="00183500"/>
    <w:rsid w:val="0018682A"/>
    <w:rsid w:val="0019760E"/>
    <w:rsid w:val="00197C18"/>
    <w:rsid w:val="001A00F7"/>
    <w:rsid w:val="001A364E"/>
    <w:rsid w:val="001A544E"/>
    <w:rsid w:val="001A61AB"/>
    <w:rsid w:val="001A734F"/>
    <w:rsid w:val="001B139F"/>
    <w:rsid w:val="001B150C"/>
    <w:rsid w:val="001B1BC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12"/>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2072"/>
    <w:rsid w:val="00274113"/>
    <w:rsid w:val="002745CC"/>
    <w:rsid w:val="00274699"/>
    <w:rsid w:val="0027491F"/>
    <w:rsid w:val="0028105B"/>
    <w:rsid w:val="002810F4"/>
    <w:rsid w:val="0028168C"/>
    <w:rsid w:val="0028247A"/>
    <w:rsid w:val="00282B03"/>
    <w:rsid w:val="0028339B"/>
    <w:rsid w:val="00286B26"/>
    <w:rsid w:val="0029039D"/>
    <w:rsid w:val="00290F36"/>
    <w:rsid w:val="002910EA"/>
    <w:rsid w:val="00291899"/>
    <w:rsid w:val="00292ED6"/>
    <w:rsid w:val="00293CE8"/>
    <w:rsid w:val="002968AB"/>
    <w:rsid w:val="002970C7"/>
    <w:rsid w:val="002A0FCB"/>
    <w:rsid w:val="002A1180"/>
    <w:rsid w:val="002A2796"/>
    <w:rsid w:val="002A2AC7"/>
    <w:rsid w:val="002A4D3C"/>
    <w:rsid w:val="002A50CE"/>
    <w:rsid w:val="002A71D9"/>
    <w:rsid w:val="002B26EB"/>
    <w:rsid w:val="002B288D"/>
    <w:rsid w:val="002B41FD"/>
    <w:rsid w:val="002B482F"/>
    <w:rsid w:val="002B5053"/>
    <w:rsid w:val="002B5CC4"/>
    <w:rsid w:val="002B6325"/>
    <w:rsid w:val="002B65A4"/>
    <w:rsid w:val="002B6BE9"/>
    <w:rsid w:val="002B7406"/>
    <w:rsid w:val="002B7A56"/>
    <w:rsid w:val="002C1508"/>
    <w:rsid w:val="002C278C"/>
    <w:rsid w:val="002C2ADC"/>
    <w:rsid w:val="002C3FF9"/>
    <w:rsid w:val="002C497D"/>
    <w:rsid w:val="002C4AC4"/>
    <w:rsid w:val="002C50CF"/>
    <w:rsid w:val="002C52C8"/>
    <w:rsid w:val="002C56A0"/>
    <w:rsid w:val="002C7352"/>
    <w:rsid w:val="002C7848"/>
    <w:rsid w:val="002D291C"/>
    <w:rsid w:val="002D2B8C"/>
    <w:rsid w:val="002D2D73"/>
    <w:rsid w:val="002D581C"/>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2F7D50"/>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2660E"/>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499F"/>
    <w:rsid w:val="00357154"/>
    <w:rsid w:val="003571CE"/>
    <w:rsid w:val="00357415"/>
    <w:rsid w:val="00361C96"/>
    <w:rsid w:val="0036291B"/>
    <w:rsid w:val="003630DE"/>
    <w:rsid w:val="00364B3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A76D9"/>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BAF"/>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0526"/>
    <w:rsid w:val="004314C8"/>
    <w:rsid w:val="004321C3"/>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C1"/>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08C0"/>
    <w:rsid w:val="0053112F"/>
    <w:rsid w:val="0053291E"/>
    <w:rsid w:val="005329CD"/>
    <w:rsid w:val="00533F3B"/>
    <w:rsid w:val="00534697"/>
    <w:rsid w:val="005355A2"/>
    <w:rsid w:val="005355CA"/>
    <w:rsid w:val="00536CEB"/>
    <w:rsid w:val="005373EF"/>
    <w:rsid w:val="00537B12"/>
    <w:rsid w:val="00542481"/>
    <w:rsid w:val="00542F98"/>
    <w:rsid w:val="00544668"/>
    <w:rsid w:val="0054632C"/>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77B1F"/>
    <w:rsid w:val="005812B7"/>
    <w:rsid w:val="005834BA"/>
    <w:rsid w:val="00590A1B"/>
    <w:rsid w:val="00591598"/>
    <w:rsid w:val="005921BC"/>
    <w:rsid w:val="00592C2C"/>
    <w:rsid w:val="00593786"/>
    <w:rsid w:val="005944C1"/>
    <w:rsid w:val="005A0E3B"/>
    <w:rsid w:val="005A2B08"/>
    <w:rsid w:val="005A3290"/>
    <w:rsid w:val="005A3AAB"/>
    <w:rsid w:val="005A41D0"/>
    <w:rsid w:val="005A60F9"/>
    <w:rsid w:val="005A6CE9"/>
    <w:rsid w:val="005B12F9"/>
    <w:rsid w:val="005B1ABA"/>
    <w:rsid w:val="005B2700"/>
    <w:rsid w:val="005B32A8"/>
    <w:rsid w:val="005B6216"/>
    <w:rsid w:val="005B65CF"/>
    <w:rsid w:val="005C58AF"/>
    <w:rsid w:val="005C5AB8"/>
    <w:rsid w:val="005C5B10"/>
    <w:rsid w:val="005C6744"/>
    <w:rsid w:val="005C69A6"/>
    <w:rsid w:val="005D0613"/>
    <w:rsid w:val="005D296C"/>
    <w:rsid w:val="005D573E"/>
    <w:rsid w:val="005D5B59"/>
    <w:rsid w:val="005D6190"/>
    <w:rsid w:val="005D64F1"/>
    <w:rsid w:val="005D6803"/>
    <w:rsid w:val="005D7475"/>
    <w:rsid w:val="005D77E9"/>
    <w:rsid w:val="005D7DFE"/>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C05"/>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0491"/>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5C7"/>
    <w:rsid w:val="006647CD"/>
    <w:rsid w:val="00665005"/>
    <w:rsid w:val="00670AF4"/>
    <w:rsid w:val="00670FD8"/>
    <w:rsid w:val="00674404"/>
    <w:rsid w:val="00676EDD"/>
    <w:rsid w:val="00677986"/>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1555"/>
    <w:rsid w:val="006C1CE9"/>
    <w:rsid w:val="006C32B9"/>
    <w:rsid w:val="006C387A"/>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3EF"/>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2750"/>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4E2C"/>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379A"/>
    <w:rsid w:val="007E48BC"/>
    <w:rsid w:val="007E5B43"/>
    <w:rsid w:val="007E5BBC"/>
    <w:rsid w:val="007E72CC"/>
    <w:rsid w:val="007E7B6F"/>
    <w:rsid w:val="007F1DFC"/>
    <w:rsid w:val="007F322A"/>
    <w:rsid w:val="0080121C"/>
    <w:rsid w:val="008035D3"/>
    <w:rsid w:val="00804946"/>
    <w:rsid w:val="008066A1"/>
    <w:rsid w:val="00806AAF"/>
    <w:rsid w:val="008075B1"/>
    <w:rsid w:val="00807DE1"/>
    <w:rsid w:val="008102B0"/>
    <w:rsid w:val="00811501"/>
    <w:rsid w:val="00811548"/>
    <w:rsid w:val="00812135"/>
    <w:rsid w:val="00812285"/>
    <w:rsid w:val="008129CE"/>
    <w:rsid w:val="008130DB"/>
    <w:rsid w:val="008144C8"/>
    <w:rsid w:val="00814F46"/>
    <w:rsid w:val="008223A6"/>
    <w:rsid w:val="008309A6"/>
    <w:rsid w:val="008314C4"/>
    <w:rsid w:val="008331E9"/>
    <w:rsid w:val="00834551"/>
    <w:rsid w:val="00834DC9"/>
    <w:rsid w:val="00835CB1"/>
    <w:rsid w:val="00836996"/>
    <w:rsid w:val="008370AF"/>
    <w:rsid w:val="00837423"/>
    <w:rsid w:val="008377C6"/>
    <w:rsid w:val="00837AB7"/>
    <w:rsid w:val="0084240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1051"/>
    <w:rsid w:val="008825E9"/>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5B70"/>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E7E"/>
    <w:rsid w:val="008D0F5D"/>
    <w:rsid w:val="008D1FAC"/>
    <w:rsid w:val="008D2E20"/>
    <w:rsid w:val="008D2F7D"/>
    <w:rsid w:val="008D2FF3"/>
    <w:rsid w:val="008D3484"/>
    <w:rsid w:val="008D4CFE"/>
    <w:rsid w:val="008D4DE2"/>
    <w:rsid w:val="008D57CB"/>
    <w:rsid w:val="008D5EFE"/>
    <w:rsid w:val="008D67F8"/>
    <w:rsid w:val="008D69B2"/>
    <w:rsid w:val="008E04A9"/>
    <w:rsid w:val="008E0966"/>
    <w:rsid w:val="008E1260"/>
    <w:rsid w:val="008E22A1"/>
    <w:rsid w:val="008E5FFE"/>
    <w:rsid w:val="008E60E5"/>
    <w:rsid w:val="008F3328"/>
    <w:rsid w:val="008F356D"/>
    <w:rsid w:val="008F4EC6"/>
    <w:rsid w:val="008F526C"/>
    <w:rsid w:val="008F55F5"/>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16C10"/>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988"/>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0E8B"/>
    <w:rsid w:val="009B1123"/>
    <w:rsid w:val="009B1664"/>
    <w:rsid w:val="009B43DB"/>
    <w:rsid w:val="009B4838"/>
    <w:rsid w:val="009B5AAE"/>
    <w:rsid w:val="009B5B89"/>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3B66"/>
    <w:rsid w:val="00A0514A"/>
    <w:rsid w:val="00A07BF5"/>
    <w:rsid w:val="00A10441"/>
    <w:rsid w:val="00A134DC"/>
    <w:rsid w:val="00A135E2"/>
    <w:rsid w:val="00A13F75"/>
    <w:rsid w:val="00A14699"/>
    <w:rsid w:val="00A153F5"/>
    <w:rsid w:val="00A15D83"/>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50"/>
    <w:rsid w:val="00A417BE"/>
    <w:rsid w:val="00A43EF5"/>
    <w:rsid w:val="00A44BCF"/>
    <w:rsid w:val="00A4537F"/>
    <w:rsid w:val="00A454EB"/>
    <w:rsid w:val="00A45D01"/>
    <w:rsid w:val="00A46F24"/>
    <w:rsid w:val="00A502B2"/>
    <w:rsid w:val="00A50AB5"/>
    <w:rsid w:val="00A5105D"/>
    <w:rsid w:val="00A515A5"/>
    <w:rsid w:val="00A517C7"/>
    <w:rsid w:val="00A51919"/>
    <w:rsid w:val="00A543C0"/>
    <w:rsid w:val="00A55DF5"/>
    <w:rsid w:val="00A57342"/>
    <w:rsid w:val="00A60D93"/>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69BC"/>
    <w:rsid w:val="00A876EA"/>
    <w:rsid w:val="00A87E89"/>
    <w:rsid w:val="00A90750"/>
    <w:rsid w:val="00A921CD"/>
    <w:rsid w:val="00A92871"/>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CC7"/>
    <w:rsid w:val="00B07F62"/>
    <w:rsid w:val="00B1284C"/>
    <w:rsid w:val="00B129CC"/>
    <w:rsid w:val="00B12B16"/>
    <w:rsid w:val="00B152B6"/>
    <w:rsid w:val="00B159E8"/>
    <w:rsid w:val="00B178A4"/>
    <w:rsid w:val="00B209CE"/>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930"/>
    <w:rsid w:val="00B65FAA"/>
    <w:rsid w:val="00B66A33"/>
    <w:rsid w:val="00B66FCB"/>
    <w:rsid w:val="00B70ACD"/>
    <w:rsid w:val="00B742BF"/>
    <w:rsid w:val="00B7520F"/>
    <w:rsid w:val="00B75801"/>
    <w:rsid w:val="00B75E7A"/>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81D"/>
    <w:rsid w:val="00C13A71"/>
    <w:rsid w:val="00C140F1"/>
    <w:rsid w:val="00C14EF2"/>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3E16"/>
    <w:rsid w:val="00C851C4"/>
    <w:rsid w:val="00C872F8"/>
    <w:rsid w:val="00C87B99"/>
    <w:rsid w:val="00C906DA"/>
    <w:rsid w:val="00C92408"/>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0722"/>
    <w:rsid w:val="00CE149D"/>
    <w:rsid w:val="00CE1C5D"/>
    <w:rsid w:val="00CE598D"/>
    <w:rsid w:val="00CE7661"/>
    <w:rsid w:val="00CE7EB4"/>
    <w:rsid w:val="00CF1DCB"/>
    <w:rsid w:val="00CF2BA6"/>
    <w:rsid w:val="00CF2E16"/>
    <w:rsid w:val="00CF401E"/>
    <w:rsid w:val="00CF56F6"/>
    <w:rsid w:val="00CF604B"/>
    <w:rsid w:val="00D00C81"/>
    <w:rsid w:val="00D00FD9"/>
    <w:rsid w:val="00D01C16"/>
    <w:rsid w:val="00D03894"/>
    <w:rsid w:val="00D11463"/>
    <w:rsid w:val="00D11A28"/>
    <w:rsid w:val="00D11ED5"/>
    <w:rsid w:val="00D121EE"/>
    <w:rsid w:val="00D126A9"/>
    <w:rsid w:val="00D12DC8"/>
    <w:rsid w:val="00D12F4E"/>
    <w:rsid w:val="00D13938"/>
    <w:rsid w:val="00D151F3"/>
    <w:rsid w:val="00D17BAC"/>
    <w:rsid w:val="00D20AD0"/>
    <w:rsid w:val="00D217C4"/>
    <w:rsid w:val="00D239E7"/>
    <w:rsid w:val="00D253F0"/>
    <w:rsid w:val="00D25549"/>
    <w:rsid w:val="00D262D2"/>
    <w:rsid w:val="00D272EA"/>
    <w:rsid w:val="00D2783A"/>
    <w:rsid w:val="00D32FFA"/>
    <w:rsid w:val="00D33BE3"/>
    <w:rsid w:val="00D377AE"/>
    <w:rsid w:val="00D412F3"/>
    <w:rsid w:val="00D42E30"/>
    <w:rsid w:val="00D431AB"/>
    <w:rsid w:val="00D443B8"/>
    <w:rsid w:val="00D4516A"/>
    <w:rsid w:val="00D45D9D"/>
    <w:rsid w:val="00D46DAB"/>
    <w:rsid w:val="00D46EFF"/>
    <w:rsid w:val="00D4733A"/>
    <w:rsid w:val="00D50AA1"/>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D9"/>
    <w:rsid w:val="00DD3680"/>
    <w:rsid w:val="00DD3B11"/>
    <w:rsid w:val="00DD4105"/>
    <w:rsid w:val="00DD498D"/>
    <w:rsid w:val="00DD6286"/>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077D6"/>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3ED1"/>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992"/>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64E2"/>
    <w:rsid w:val="00F172AF"/>
    <w:rsid w:val="00F2070B"/>
    <w:rsid w:val="00F2152A"/>
    <w:rsid w:val="00F2335B"/>
    <w:rsid w:val="00F23E06"/>
    <w:rsid w:val="00F244DC"/>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12BF"/>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32D1"/>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62EE3891"/>
  <w15:docId w15:val="{F589D712-3FC7-4280-8C4F-72676B52A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link w:val="31"/>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1,Footnote Text Char Знак Знак2,Footnote Text Char Знак Знак Знак Знак Знак1"/>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 Знак Знак,Footnote Text Char Знак,Footnote Text Char Знак Знак Знак Знак"/>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6">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List Paragraph_0"/>
    <w:basedOn w:val="a"/>
    <w:link w:val="1f6"/>
    <w:uiPriority w:val="34"/>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8">
    <w:name w:val="Название объекта1"/>
    <w:basedOn w:val="a"/>
    <w:next w:val="a"/>
    <w:rsid w:val="00F76448"/>
    <w:pPr>
      <w:ind w:left="-1797"/>
      <w:jc w:val="right"/>
    </w:pPr>
    <w:rPr>
      <w:szCs w:val="20"/>
    </w:rPr>
  </w:style>
  <w:style w:type="paragraph" w:customStyle="1" w:styleId="1f9">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d"/>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e"/>
    <w:unhideWhenUsed/>
    <w:rsid w:val="009C211A"/>
    <w:rPr>
      <w:sz w:val="20"/>
      <w:szCs w:val="20"/>
    </w:rPr>
  </w:style>
  <w:style w:type="character" w:customStyle="1" w:styleId="1fe">
    <w:name w:val="Текст примечания Знак1"/>
    <w:basedOn w:val="a0"/>
    <w:link w:val="afff0"/>
    <w:rsid w:val="009C211A"/>
    <w:rPr>
      <w:lang w:eastAsia="ar-SA"/>
    </w:rPr>
  </w:style>
  <w:style w:type="table" w:styleId="afff1">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A336B1"/>
    <w:rPr>
      <w:sz w:val="28"/>
      <w:lang w:eastAsia="ar-SA"/>
    </w:rPr>
  </w:style>
  <w:style w:type="character" w:customStyle="1" w:styleId="1f0">
    <w:name w:val="Текст сноски Знак1"/>
    <w:aliases w:val="Footnote Text Char Знак Знак Знак,Footnote Text Char Знак Знак1,Footnote Text Char Знак Знак Знак Знак Знак"/>
    <w:basedOn w:val="a0"/>
    <w:link w:val="afd"/>
    <w:uiPriority w:val="99"/>
    <w:rsid w:val="00A336B1"/>
    <w:rPr>
      <w:lang w:eastAsia="ar-SA"/>
    </w:rPr>
  </w:style>
  <w:style w:type="character" w:customStyle="1" w:styleId="aff1">
    <w:name w:val="Заголовок Знак"/>
    <w:basedOn w:val="a0"/>
    <w:link w:val="aff"/>
    <w:uiPriority w:val="99"/>
    <w:rsid w:val="00A336B1"/>
    <w:rPr>
      <w:rFonts w:ascii="Arial" w:hAnsi="Arial" w:cs="Arial"/>
      <w:b/>
      <w:bCs/>
      <w:kern w:val="1"/>
      <w:sz w:val="32"/>
      <w:szCs w:val="32"/>
      <w:lang w:eastAsia="ar-SA"/>
    </w:rPr>
  </w:style>
  <w:style w:type="character" w:customStyle="1" w:styleId="1f2">
    <w:name w:val="Подзаголовок Знак1"/>
    <w:basedOn w:val="a0"/>
    <w:link w:val="aff0"/>
    <w:rsid w:val="00A336B1"/>
    <w:rPr>
      <w:b/>
      <w:bCs/>
      <w:sz w:val="24"/>
      <w:szCs w:val="24"/>
      <w:lang w:eastAsia="ar-SA"/>
    </w:rPr>
  </w:style>
  <w:style w:type="character" w:customStyle="1" w:styleId="1f4">
    <w:name w:val="Тема примечания Знак1"/>
    <w:basedOn w:val="1fe"/>
    <w:link w:val="aff4"/>
    <w:uiPriority w:val="99"/>
    <w:rsid w:val="00A336B1"/>
    <w:rPr>
      <w:b/>
      <w:bCs/>
      <w:lang w:eastAsia="ar-SA"/>
    </w:rPr>
  </w:style>
  <w:style w:type="character" w:customStyle="1" w:styleId="1f5">
    <w:name w:val="Текст выноски Знак1"/>
    <w:basedOn w:val="a0"/>
    <w:link w:val="aff5"/>
    <w:uiPriority w:val="99"/>
    <w:rsid w:val="00A336B1"/>
    <w:rPr>
      <w:rFonts w:ascii="Tahoma" w:hAnsi="Tahoma"/>
      <w:sz w:val="16"/>
      <w:szCs w:val="16"/>
      <w:lang w:eastAsia="ar-SA"/>
    </w:rPr>
  </w:style>
  <w:style w:type="character" w:customStyle="1" w:styleId="1fd">
    <w:name w:val="Текст концевой сноски Знак1"/>
    <w:basedOn w:val="a0"/>
    <w:link w:val="affb"/>
    <w:uiPriority w:val="99"/>
    <w:rsid w:val="00A336B1"/>
    <w:rPr>
      <w:lang w:eastAsia="ar-SA"/>
    </w:rPr>
  </w:style>
  <w:style w:type="paragraph" w:customStyle="1" w:styleId="afff4">
    <w:name w:val="Îáû÷íûé"/>
    <w:uiPriority w:val="99"/>
    <w:rsid w:val="00D50AA1"/>
  </w:style>
  <w:style w:type="paragraph" w:customStyle="1" w:styleId="43">
    <w:name w:val="Обычный4"/>
    <w:rsid w:val="00D50AA1"/>
    <w:rPr>
      <w:sz w:val="24"/>
      <w:szCs w:val="24"/>
    </w:rPr>
  </w:style>
  <w:style w:type="character" w:customStyle="1" w:styleId="31">
    <w:name w:val="Заголовок 3 Знак1"/>
    <w:aliases w:val="Гоник_Заголовок 3 Знак,H3 Знак,h3 Знак"/>
    <w:basedOn w:val="a0"/>
    <w:link w:val="3"/>
    <w:locked/>
    <w:rsid w:val="00D50AA1"/>
    <w:rPr>
      <w:rFonts w:ascii="Arial" w:hAnsi="Arial"/>
      <w:b/>
      <w:bCs/>
      <w:sz w:val="26"/>
      <w:szCs w:val="26"/>
      <w:lang w:eastAsia="ar-SA"/>
    </w:rPr>
  </w:style>
  <w:style w:type="character" w:customStyle="1" w:styleId="1f6">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6"/>
    <w:uiPriority w:val="34"/>
    <w:rsid w:val="00D50AA1"/>
    <w:rPr>
      <w:sz w:val="24"/>
      <w:szCs w:val="24"/>
      <w:lang w:eastAsia="ar-SA"/>
    </w:rPr>
  </w:style>
  <w:style w:type="numbering" w:customStyle="1" w:styleId="1ff">
    <w:name w:val="Нет списка1"/>
    <w:next w:val="a2"/>
    <w:uiPriority w:val="99"/>
    <w:semiHidden/>
    <w:unhideWhenUsed/>
    <w:rsid w:val="00D50AA1"/>
  </w:style>
  <w:style w:type="numbering" w:customStyle="1" w:styleId="112">
    <w:name w:val="Нет списка11"/>
    <w:next w:val="a2"/>
    <w:uiPriority w:val="99"/>
    <w:semiHidden/>
    <w:unhideWhenUsed/>
    <w:rsid w:val="00D50AA1"/>
  </w:style>
  <w:style w:type="table" w:customStyle="1" w:styleId="1ff0">
    <w:name w:val="Сетка таблицы1"/>
    <w:basedOn w:val="a1"/>
    <w:next w:val="afff1"/>
    <w:uiPriority w:val="59"/>
    <w:rsid w:val="00D50AA1"/>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a"/>
    <w:link w:val="ae"/>
    <w:uiPriority w:val="99"/>
    <w:unhideWhenUsed/>
    <w:rsid w:val="00D50AA1"/>
    <w:pPr>
      <w:tabs>
        <w:tab w:val="center" w:pos="4677"/>
        <w:tab w:val="right" w:pos="9355"/>
      </w:tabs>
      <w:suppressAutoHyphens w:val="0"/>
    </w:pPr>
    <w:rPr>
      <w:lang w:eastAsia="ru-RU"/>
    </w:rPr>
  </w:style>
  <w:style w:type="paragraph" w:customStyle="1" w:styleId="12">
    <w:name w:val="Нижний колонтитул1"/>
    <w:basedOn w:val="a"/>
    <w:next w:val="afc"/>
    <w:link w:val="a6"/>
    <w:uiPriority w:val="99"/>
    <w:unhideWhenUsed/>
    <w:rsid w:val="00D50AA1"/>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D50AA1"/>
  </w:style>
  <w:style w:type="paragraph" w:styleId="23">
    <w:name w:val="Body Text Indent 2"/>
    <w:basedOn w:val="a"/>
    <w:link w:val="22"/>
    <w:uiPriority w:val="99"/>
    <w:semiHidden/>
    <w:unhideWhenUsed/>
    <w:rsid w:val="00D50AA1"/>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D50AA1"/>
    <w:rPr>
      <w:sz w:val="24"/>
      <w:szCs w:val="24"/>
      <w:lang w:eastAsia="ar-SA"/>
    </w:rPr>
  </w:style>
  <w:style w:type="paragraph" w:customStyle="1" w:styleId="ConsNonformat">
    <w:name w:val="ConsNonformat"/>
    <w:rsid w:val="00D50AA1"/>
    <w:pPr>
      <w:widowControl w:val="0"/>
      <w:autoSpaceDE w:val="0"/>
      <w:autoSpaceDN w:val="0"/>
      <w:adjustRightInd w:val="0"/>
    </w:pPr>
    <w:rPr>
      <w:rFonts w:ascii="Courier New" w:hAnsi="Courier New" w:cs="Courier New"/>
    </w:rPr>
  </w:style>
  <w:style w:type="paragraph" w:customStyle="1" w:styleId="ConsCell">
    <w:name w:val="ConsCell"/>
    <w:link w:val="ConsCell0"/>
    <w:rsid w:val="00D50AA1"/>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D50AA1"/>
  </w:style>
  <w:style w:type="numbering" w:customStyle="1" w:styleId="1110">
    <w:name w:val="Нет списка111"/>
    <w:next w:val="a2"/>
    <w:uiPriority w:val="99"/>
    <w:semiHidden/>
    <w:unhideWhenUsed/>
    <w:rsid w:val="00D50AA1"/>
  </w:style>
  <w:style w:type="table" w:customStyle="1" w:styleId="113">
    <w:name w:val="Сетка таблицы11"/>
    <w:basedOn w:val="a1"/>
    <w:next w:val="afff1"/>
    <w:uiPriority w:val="59"/>
    <w:rsid w:val="00D50AA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1"/>
    <w:uiPriority w:val="59"/>
    <w:rsid w:val="00D50A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Cell0">
    <w:name w:val="ConsCell Знак"/>
    <w:link w:val="ConsCell"/>
    <w:locked/>
    <w:rsid w:val="00D50AA1"/>
    <w:rPr>
      <w:rFonts w:ascii="Arial" w:hAnsi="Arial" w:cs="Arial"/>
    </w:rPr>
  </w:style>
  <w:style w:type="paragraph" w:styleId="2a">
    <w:name w:val="Body Text 2"/>
    <w:basedOn w:val="a"/>
    <w:link w:val="2b"/>
    <w:uiPriority w:val="99"/>
    <w:semiHidden/>
    <w:unhideWhenUsed/>
    <w:rsid w:val="00D50AA1"/>
    <w:pPr>
      <w:spacing w:after="120" w:line="480" w:lineRule="auto"/>
    </w:pPr>
  </w:style>
  <w:style w:type="character" w:customStyle="1" w:styleId="2b">
    <w:name w:val="Основной текст 2 Знак"/>
    <w:basedOn w:val="a0"/>
    <w:link w:val="2a"/>
    <w:uiPriority w:val="99"/>
    <w:semiHidden/>
    <w:rsid w:val="00D50AA1"/>
    <w:rPr>
      <w:sz w:val="24"/>
      <w:szCs w:val="24"/>
      <w:lang w:eastAsia="ar-SA"/>
    </w:rPr>
  </w:style>
  <w:style w:type="paragraph" w:styleId="afff5">
    <w:name w:val="Revision"/>
    <w:hidden/>
    <w:uiPriority w:val="99"/>
    <w:semiHidden/>
    <w:rsid w:val="00D50AA1"/>
    <w:rPr>
      <w:sz w:val="24"/>
      <w:szCs w:val="24"/>
      <w:lang w:eastAsia="ar-SA"/>
    </w:rPr>
  </w:style>
  <w:style w:type="paragraph" w:customStyle="1" w:styleId="50">
    <w:name w:val="Обычный5"/>
    <w:rsid w:val="00D50AA1"/>
    <w:rPr>
      <w:sz w:val="24"/>
      <w:szCs w:val="24"/>
    </w:rPr>
  </w:style>
  <w:style w:type="paragraph" w:customStyle="1" w:styleId="Style1">
    <w:name w:val="Style1"/>
    <w:basedOn w:val="a"/>
    <w:uiPriority w:val="99"/>
    <w:rsid w:val="00D50AA1"/>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D50AA1"/>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D50AA1"/>
    <w:pPr>
      <w:widowControl w:val="0"/>
      <w:suppressAutoHyphens w:val="0"/>
      <w:autoSpaceDE w:val="0"/>
      <w:autoSpaceDN w:val="0"/>
      <w:adjustRightInd w:val="0"/>
    </w:pPr>
    <w:rPr>
      <w:lang w:eastAsia="ru-RU"/>
    </w:rPr>
  </w:style>
  <w:style w:type="paragraph" w:customStyle="1" w:styleId="Style5">
    <w:name w:val="Style5"/>
    <w:basedOn w:val="a"/>
    <w:uiPriority w:val="99"/>
    <w:rsid w:val="00D50AA1"/>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D50AA1"/>
    <w:rPr>
      <w:rFonts w:ascii="Times New Roman" w:hAnsi="Times New Roman" w:cs="Times New Roman" w:hint="default"/>
      <w:sz w:val="26"/>
      <w:szCs w:val="26"/>
    </w:rPr>
  </w:style>
  <w:style w:type="character" w:customStyle="1" w:styleId="FontStyle13">
    <w:name w:val="Font Style13"/>
    <w:uiPriority w:val="99"/>
    <w:rsid w:val="00D50AA1"/>
    <w:rPr>
      <w:rFonts w:ascii="Times New Roman" w:hAnsi="Times New Roman" w:cs="Times New Roman" w:hint="default"/>
      <w:i/>
      <w:iCs/>
      <w:sz w:val="26"/>
      <w:szCs w:val="26"/>
    </w:rPr>
  </w:style>
  <w:style w:type="character" w:customStyle="1" w:styleId="FontStyle11">
    <w:name w:val="Font Style11"/>
    <w:uiPriority w:val="99"/>
    <w:rsid w:val="00D50AA1"/>
    <w:rPr>
      <w:rFonts w:ascii="MS Mincho" w:eastAsia="MS Mincho" w:cs="MS Mincho" w:hint="eastAsia"/>
      <w:sz w:val="26"/>
      <w:szCs w:val="26"/>
    </w:rPr>
  </w:style>
  <w:style w:type="paragraph" w:customStyle="1" w:styleId="m9099270348538263430gmail-msobodytext">
    <w:name w:val="m_9099270348538263430gmail-msobodytext"/>
    <w:basedOn w:val="a"/>
    <w:rsid w:val="00D50AA1"/>
    <w:pPr>
      <w:suppressAutoHyphens w:val="0"/>
      <w:spacing w:before="100" w:beforeAutospacing="1" w:after="100" w:afterAutospacing="1"/>
    </w:pPr>
    <w:rPr>
      <w:rFonts w:eastAsiaTheme="minorHAnsi"/>
      <w:lang w:eastAsia="ru-RU"/>
    </w:rPr>
  </w:style>
  <w:style w:type="paragraph" w:customStyle="1" w:styleId="60">
    <w:name w:val="Обычный6"/>
    <w:rsid w:val="00D50AA1"/>
    <w:rPr>
      <w:sz w:val="24"/>
      <w:szCs w:val="24"/>
    </w:rPr>
  </w:style>
  <w:style w:type="character" w:customStyle="1" w:styleId="afff6">
    <w:name w:val="Основной текст_"/>
    <w:link w:val="1ff1"/>
    <w:rsid w:val="00A869BC"/>
    <w:rPr>
      <w:sz w:val="23"/>
      <w:szCs w:val="23"/>
      <w:shd w:val="clear" w:color="auto" w:fill="FFFFFF"/>
    </w:rPr>
  </w:style>
  <w:style w:type="paragraph" w:customStyle="1" w:styleId="1ff1">
    <w:name w:val="Основной текст1"/>
    <w:basedOn w:val="a"/>
    <w:link w:val="afff6"/>
    <w:rsid w:val="00A869BC"/>
    <w:pPr>
      <w:shd w:val="clear" w:color="auto" w:fill="FFFFFF"/>
      <w:suppressAutoHyphens w:val="0"/>
      <w:spacing w:line="0" w:lineRule="atLeast"/>
      <w:jc w:val="right"/>
    </w:pPr>
    <w:rPr>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97291949">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1971091131">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header" Target="header3.xml"/><Relationship Id="rId39" Type="http://schemas.openxmlformats.org/officeDocument/2006/relationships/image" Target="media/image12.jpeg"/><Relationship Id="rId21" Type="http://schemas.openxmlformats.org/officeDocument/2006/relationships/hyperlink" Target="mailto:info@otc.ru" TargetMode="Externa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trcont.com/" TargetMode="External"/><Relationship Id="rId29" Type="http://schemas.openxmlformats.org/officeDocument/2006/relationships/image" Target="media/image2.jpeg"/><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s://www.nalog.ru/rn77/taxation/submission_statements/operations/" TargetMode="External"/><Relationship Id="rId5" Type="http://schemas.openxmlformats.org/officeDocument/2006/relationships/customXml" Target="../customXml/item5.xml"/><Relationship Id="rId61" Type="http://schemas.openxmlformats.org/officeDocument/2006/relationships/footer" Target="footer5.xml"/><Relationship Id="rId19" Type="http://schemas.openxmlformats.org/officeDocument/2006/relationships/hyperlink" Target="http://otc.ru/" TargetMode="Externa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styles" Target="style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KukhtinSS@trcont.ru" TargetMode="External"/><Relationship Id="rId25" Type="http://schemas.openxmlformats.org/officeDocument/2006/relationships/footer" Target="footer2.xm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header" Target="header4.xml"/><Relationship Id="rId20" Type="http://schemas.openxmlformats.org/officeDocument/2006/relationships/hyperlink" Target="http://otc.ru/" TargetMode="External"/><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png"/><Relationship Id="rId10" Type="http://schemas.openxmlformats.org/officeDocument/2006/relationships/webSettings" Target="webSettings.xm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844CE333-2EBB-44C7-A0F7-8658066C83A0}">
  <ds:schemaRefs>
    <ds:schemaRef ds:uri="http://schemas.openxmlformats.org/officeDocument/2006/bibliography"/>
  </ds:schemaRefs>
</ds:datastoreItem>
</file>

<file path=customXml/itemProps3.xml><?xml version="1.0" encoding="utf-8"?>
<ds:datastoreItem xmlns:ds="http://schemas.openxmlformats.org/officeDocument/2006/customXml" ds:itemID="{F5DD0ACB-CF56-4E5A-B5FD-77BDB036C821}">
  <ds:schemaRefs>
    <ds:schemaRef ds:uri="http://schemas.openxmlformats.org/officeDocument/2006/bibliography"/>
  </ds:schemaRefs>
</ds:datastoreItem>
</file>

<file path=customXml/itemProps4.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FCD021-6CC6-4EE6-A627-64B53D1EF0AB}">
  <ds:schemaRefs>
    <ds:schemaRef ds:uri="http://schemas.openxmlformats.org/officeDocument/2006/bibliography"/>
  </ds:schemaRefs>
</ds:datastoreItem>
</file>

<file path=customXml/itemProps6.xml><?xml version="1.0" encoding="utf-8"?>
<ds:datastoreItem xmlns:ds="http://schemas.openxmlformats.org/officeDocument/2006/customXml" ds:itemID="{EBA09AEC-3510-45FD-A967-B2B9A1622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33544</Words>
  <Characters>191202</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224298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Мостовая Юлия Викторовна</cp:lastModifiedBy>
  <cp:revision>3</cp:revision>
  <cp:lastPrinted>2014-09-23T06:50:00Z</cp:lastPrinted>
  <dcterms:created xsi:type="dcterms:W3CDTF">2022-09-20T06:43:00Z</dcterms:created>
  <dcterms:modified xsi:type="dcterms:W3CDTF">2022-09-20T11:26:00Z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