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D6548" w:rsidRPr="006D2B87" w:rsidRDefault="007A111A" w:rsidP="00A4055F">
      <w:pPr>
        <w:tabs>
          <w:tab w:val="left" w:pos="4962"/>
        </w:tabs>
        <w:ind w:left="4820"/>
        <w:rPr>
          <w:b/>
          <w:bCs/>
          <w:sz w:val="28"/>
          <w:szCs w:val="28"/>
        </w:rPr>
      </w:pPr>
      <w:r>
        <w:rPr>
          <w:b/>
          <w:bCs/>
          <w:sz w:val="28"/>
          <w:szCs w:val="28"/>
        </w:rPr>
        <w:t>УТВЕРЖДЕНО</w:t>
      </w:r>
      <w:r w:rsidR="007D6548">
        <w:rPr>
          <w:b/>
          <w:bCs/>
          <w:sz w:val="28"/>
          <w:szCs w:val="28"/>
        </w:rPr>
        <w:t>:</w:t>
      </w:r>
    </w:p>
    <w:p w:rsidR="007D6548" w:rsidRPr="006D2B87" w:rsidRDefault="007D6548" w:rsidP="00A4055F">
      <w:pPr>
        <w:tabs>
          <w:tab w:val="left" w:pos="4962"/>
        </w:tabs>
        <w:ind w:left="4820"/>
        <w:rPr>
          <w:rFonts w:eastAsia="Arial Unicode MS"/>
          <w:b/>
          <w:bCs/>
          <w:sz w:val="28"/>
          <w:szCs w:val="28"/>
        </w:rPr>
      </w:pPr>
    </w:p>
    <w:p w:rsidR="00701173" w:rsidRDefault="007A111A">
      <w:pPr>
        <w:tabs>
          <w:tab w:val="left" w:pos="4962"/>
        </w:tabs>
        <w:ind w:left="4820"/>
        <w:rPr>
          <w:b/>
          <w:bCs/>
          <w:sz w:val="28"/>
          <w:szCs w:val="28"/>
        </w:rPr>
      </w:pPr>
      <w:r>
        <w:rPr>
          <w:b/>
          <w:bCs/>
          <w:sz w:val="28"/>
          <w:szCs w:val="28"/>
        </w:rPr>
        <w:t xml:space="preserve">Председателем Конкурсной комиссии  филиала ПАО «ТрансКонтейнер» на </w:t>
      </w:r>
    </w:p>
    <w:p w:rsidR="00701173" w:rsidRDefault="007A111A">
      <w:pPr>
        <w:tabs>
          <w:tab w:val="left" w:pos="4962"/>
        </w:tabs>
        <w:ind w:left="4820"/>
        <w:rPr>
          <w:b/>
          <w:bCs/>
          <w:sz w:val="28"/>
          <w:szCs w:val="28"/>
        </w:rPr>
      </w:pPr>
      <w:r>
        <w:rPr>
          <w:b/>
          <w:bCs/>
          <w:sz w:val="28"/>
          <w:szCs w:val="28"/>
        </w:rPr>
        <w:t>Западно-Сибирской железной дороге</w:t>
      </w:r>
    </w:p>
    <w:p w:rsidR="006F6D36" w:rsidRPr="006D2B87" w:rsidRDefault="006F6D36" w:rsidP="006F6D36">
      <w:pPr>
        <w:tabs>
          <w:tab w:val="left" w:pos="4962"/>
        </w:tabs>
        <w:ind w:left="4820"/>
        <w:rPr>
          <w:rFonts w:eastAsia="Arial Unicode MS"/>
        </w:rPr>
      </w:pPr>
    </w:p>
    <w:p w:rsidR="00701173" w:rsidRDefault="007A111A">
      <w:pPr>
        <w:tabs>
          <w:tab w:val="left" w:pos="4962"/>
        </w:tabs>
        <w:ind w:left="4820"/>
        <w:rPr>
          <w:b/>
          <w:bCs/>
          <w:sz w:val="28"/>
        </w:rPr>
      </w:pPr>
      <w:r>
        <w:rPr>
          <w:b/>
          <w:bCs/>
          <w:sz w:val="28"/>
        </w:rPr>
        <w:t>«</w:t>
      </w:r>
      <w:r w:rsidR="00EF6E7E">
        <w:rPr>
          <w:b/>
          <w:bCs/>
          <w:sz w:val="28"/>
        </w:rPr>
        <w:t>25</w:t>
      </w:r>
      <w:r>
        <w:rPr>
          <w:b/>
          <w:bCs/>
          <w:sz w:val="28"/>
        </w:rPr>
        <w:t>» июня 2024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701173" w:rsidRDefault="007A111A">
      <w:pPr>
        <w:pStyle w:val="1a"/>
        <w:numPr>
          <w:ilvl w:val="2"/>
          <w:numId w:val="1"/>
        </w:numPr>
        <w:ind w:left="0" w:firstLine="709"/>
      </w:pPr>
      <w:r>
        <w:rPr>
          <w:b/>
          <w:szCs w:val="28"/>
        </w:rPr>
        <w:t>Публичное акционерное общество «ТрансКонтейнер» (ПАО «ТрансКонтейнер»)</w:t>
      </w:r>
      <w:r>
        <w:rPr>
          <w:szCs w:val="28"/>
        </w:rPr>
        <w:t xml:space="preserve"> в лице филиала ПАО «ТрансКонтейнер» на Западно-Сибирской железной дороге  (далее – Заказчик), руководствуясь Положением о закупках ПАО «ТрансКонтейнер», </w:t>
      </w:r>
      <w:r>
        <w:t xml:space="preserve">утвержденным решением </w:t>
      </w:r>
      <w:r w:rsidRPr="00EF6E7E">
        <w:t xml:space="preserve">совета директоров ПАО «ТрансКонтейнер» от </w:t>
      </w:r>
      <w:r w:rsidRPr="00EF6E7E">
        <w:rPr>
          <w:snapToGrid w:val="0"/>
        </w:rPr>
        <w:t>12 августа 2021 г.</w:t>
      </w:r>
      <w:r w:rsidRPr="00EF6E7E">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Pr="00EF6E7E">
        <w:rPr>
          <w:szCs w:val="28"/>
        </w:rPr>
        <w:t xml:space="preserve"> </w:t>
      </w:r>
      <w:r w:rsidRPr="00EF6E7E">
        <w:rPr>
          <w:rFonts w:eastAsia="Times New Roman"/>
          <w:szCs w:val="28"/>
        </w:rPr>
        <w:t xml:space="preserve"> </w:t>
      </w:r>
      <w:r w:rsidRPr="00EF6E7E">
        <w:rPr>
          <w:szCs w:val="28"/>
        </w:rPr>
        <w:t>закупку способом</w:t>
      </w:r>
      <w:r w:rsidRPr="00EF6E7E">
        <w:t xml:space="preserve"> размещения оферты № РО-</w:t>
      </w:r>
      <w:r w:rsidR="00EF6E7E" w:rsidRPr="00EF6E7E">
        <w:t>ЗСИБ</w:t>
      </w:r>
      <w:r w:rsidRPr="00EF6E7E">
        <w:t>-24-</w:t>
      </w:r>
      <w:r w:rsidR="00EF6E7E" w:rsidRPr="00EF6E7E">
        <w:t>0008</w:t>
      </w:r>
      <w:r w:rsidRPr="00EF6E7E">
        <w:t xml:space="preserve"> по предмету закупки </w:t>
      </w:r>
      <w:r w:rsidRPr="00EF6E7E">
        <w:rPr>
          <w:b/>
        </w:rPr>
        <w:t>«Удалени</w:t>
      </w:r>
      <w:r w:rsidR="00FD260D" w:rsidRPr="00EF6E7E">
        <w:rPr>
          <w:b/>
        </w:rPr>
        <w:t>е</w:t>
      </w:r>
      <w:r w:rsidRPr="00EF6E7E">
        <w:rPr>
          <w:b/>
        </w:rPr>
        <w:t xml:space="preserve"> с обеих боковых поверхностей контейнеров пленочных логотипов «TransContainer» и «Delo Group</w:t>
      </w:r>
      <w:r>
        <w:rPr>
          <w:b/>
        </w:rPr>
        <w:t>», частичн</w:t>
      </w:r>
      <w:r w:rsidR="00FD260D">
        <w:rPr>
          <w:b/>
        </w:rPr>
        <w:t>ая</w:t>
      </w:r>
      <w:r>
        <w:rPr>
          <w:b/>
        </w:rPr>
        <w:t xml:space="preserve"> перекраск</w:t>
      </w:r>
      <w:r w:rsidR="00FD260D">
        <w:rPr>
          <w:b/>
        </w:rPr>
        <w:t>а</w:t>
      </w:r>
      <w:r>
        <w:rPr>
          <w:b/>
        </w:rPr>
        <w:t xml:space="preserve"> железнодорожных/морских контейнеров (от верхней до нижней продольной балки в габаритах закрашиваемой надписи), удалени</w:t>
      </w:r>
      <w:r w:rsidR="00FD260D">
        <w:rPr>
          <w:b/>
        </w:rPr>
        <w:t>е</w:t>
      </w:r>
      <w:r>
        <w:rPr>
          <w:b/>
        </w:rPr>
        <w:t xml:space="preserve"> в совмещенной табличке КБК/КТК информации о владельце контейнера ПАО «ТрансКонтейнер» механическим способом, нанесени</w:t>
      </w:r>
      <w:r w:rsidR="00FD260D">
        <w:rPr>
          <w:b/>
        </w:rPr>
        <w:t>е</w:t>
      </w:r>
      <w:r>
        <w:rPr>
          <w:b/>
        </w:rPr>
        <w:t xml:space="preserve"> Стикера Российского Морского Регистра с маркировкой «РЕР»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Размещение оферты).</w:t>
      </w:r>
    </w:p>
    <w:p w:rsidR="00D0342E" w:rsidRDefault="008209AB" w:rsidP="00D0342E">
      <w:pPr>
        <w:pStyle w:val="1a"/>
        <w:ind w:firstLine="851"/>
        <w:rPr>
          <w:szCs w:val="28"/>
        </w:rPr>
      </w:pPr>
      <w:r>
        <w:rPr>
          <w:szCs w:val="28"/>
        </w:rPr>
        <w:t xml:space="preserve">Процедура Размещения оферты </w:t>
      </w:r>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E6474D" w:rsidRDefault="00E6474D" w:rsidP="00E76363">
      <w:pPr>
        <w:pStyle w:val="1a"/>
        <w:numPr>
          <w:ilvl w:val="2"/>
          <w:numId w:val="1"/>
        </w:numPr>
        <w:ind w:left="0" w:firstLine="709"/>
        <w:rPr>
          <w:szCs w:val="28"/>
        </w:rPr>
      </w:pPr>
      <w:r>
        <w:rPr>
          <w:szCs w:val="28"/>
        </w:rPr>
        <w:t xml:space="preserve">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w:t>
      </w:r>
      <w:r>
        <w:rPr>
          <w:szCs w:val="28"/>
        </w:rPr>
        <w:lastRenderedPageBreak/>
        <w:t xml:space="preserve">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 в пределах срока, установленного для акцепта оферты. </w:t>
      </w:r>
    </w:p>
    <w:p w:rsidR="004E3AC2" w:rsidRPr="00422CFA" w:rsidRDefault="00E6474D" w:rsidP="00E6474D">
      <w:pPr>
        <w:pStyle w:val="1a"/>
        <w:ind w:firstLine="709"/>
        <w:rPr>
          <w:szCs w:val="28"/>
        </w:rPr>
      </w:pPr>
      <w:r>
        <w:rPr>
          <w:szCs w:val="28"/>
        </w:rPr>
        <w:t>Акцептом признается получение Организатором заявки претендента, отвечающей требованиям настоящей документации о закупке, в пределах срока акцепта. Под сроком акцепта Размещения оферты понимается срок окончания 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t>.</w:t>
      </w:r>
    </w:p>
    <w:p w:rsidR="0019760E" w:rsidRPr="00D32FFA" w:rsidRDefault="00E6474D" w:rsidP="00E76363">
      <w:pPr>
        <w:pStyle w:val="1a"/>
        <w:numPr>
          <w:ilvl w:val="2"/>
          <w:numId w:val="1"/>
        </w:numPr>
        <w:ind w:left="0" w:firstLine="709"/>
        <w:rPr>
          <w:szCs w:val="28"/>
        </w:rPr>
      </w:pPr>
      <w:r>
        <w:rPr>
          <w:szCs w:val="28"/>
        </w:rPr>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D0342E" w:rsidP="00E76363">
      <w:pPr>
        <w:pStyle w:val="1a"/>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ind w:left="0" w:firstLine="709"/>
      </w:pPr>
      <w: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7D6548" w:rsidRPr="00D32FFA" w:rsidRDefault="005F19D2" w:rsidP="00E76363">
      <w:pPr>
        <w:pStyle w:val="1a"/>
        <w:numPr>
          <w:ilvl w:val="2"/>
          <w:numId w:val="1"/>
        </w:numPr>
        <w:ind w:left="0" w:firstLine="709"/>
      </w:pPr>
      <w: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ind w:left="0" w:firstLine="709"/>
      </w:pPr>
      <w:r>
        <w:lastRenderedPageBreak/>
        <w:t>В настоящей документации о закупке используются следующие определения (разновидности) участника Размещения оферты:</w:t>
      </w:r>
    </w:p>
    <w:p w:rsidR="00FC2F34" w:rsidRDefault="00FC2F34" w:rsidP="00E76363">
      <w:pPr>
        <w:pStyle w:val="1a"/>
        <w:ind w:firstLine="709"/>
      </w:pPr>
      <w: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153C91" w:rsidRPr="00153C91" w:rsidRDefault="00FC2F34" w:rsidP="00E76363">
      <w:pPr>
        <w:pStyle w:val="1a"/>
        <w:ind w:firstLine="709"/>
      </w:pPr>
      <w:r>
        <w:t>-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процедуре Размещения оферты.</w:t>
      </w:r>
    </w:p>
    <w:p w:rsidR="007D6548" w:rsidRPr="00D32FFA" w:rsidRDefault="000A3F49" w:rsidP="00E76363">
      <w:pPr>
        <w:pStyle w:val="1a"/>
        <w:numPr>
          <w:ilvl w:val="2"/>
          <w:numId w:val="1"/>
        </w:numPr>
        <w:ind w:left="0" w:firstLine="709"/>
        <w:rPr>
          <w:szCs w:val="28"/>
        </w:rPr>
      </w:pPr>
      <w:r>
        <w:rPr>
          <w:szCs w:val="28"/>
        </w:rPr>
        <w:t>Для участия в процедуре Размещения оферты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E76363">
      <w:pPr>
        <w:pStyle w:val="1a"/>
        <w:numPr>
          <w:ilvl w:val="2"/>
          <w:numId w:val="1"/>
        </w:numPr>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Pr>
          <w:szCs w:val="28"/>
        </w:rPr>
        <w:t xml:space="preserve">Для всех участников Размещения оферты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ind w:left="0" w:firstLine="709"/>
      </w:pPr>
      <w:r>
        <w:rPr>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a"/>
        <w:numPr>
          <w:ilvl w:val="2"/>
          <w:numId w:val="1"/>
        </w:numPr>
        <w:ind w:left="0" w:firstLine="709"/>
        <w:rPr>
          <w:szCs w:val="28"/>
        </w:rPr>
      </w:pPr>
      <w:r>
        <w:rPr>
          <w:szCs w:val="28"/>
        </w:rPr>
        <w:t>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отстранить участника Размещения оферты  от участия в процедуре Размещения оферты на любом этапе его проведения.</w:t>
      </w:r>
    </w:p>
    <w:p w:rsidR="007D6548" w:rsidRPr="0039674B" w:rsidRDefault="00971493" w:rsidP="00E76363">
      <w:pPr>
        <w:pStyle w:val="1a"/>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7E4CD4" w:rsidRPr="00C8296E" w:rsidRDefault="007E4CD4" w:rsidP="007E4CD4">
      <w:pPr>
        <w:pStyle w:val="1a"/>
        <w:numPr>
          <w:ilvl w:val="2"/>
          <w:numId w:val="1"/>
        </w:numPr>
        <w:tabs>
          <w:tab w:val="clear" w:pos="1091"/>
          <w:tab w:val="num" w:pos="0"/>
        </w:tabs>
        <w:ind w:left="0" w:firstLine="709"/>
      </w:pPr>
      <w:r>
        <w:t>Документы, представленные претендентами в составе Заявок, возврату не подлежат.</w:t>
      </w:r>
    </w:p>
    <w:p w:rsidR="00E43524" w:rsidRPr="00202CD3" w:rsidRDefault="007E4CD4" w:rsidP="007E4CD4">
      <w:pPr>
        <w:pStyle w:val="1a"/>
        <w:numPr>
          <w:ilvl w:val="2"/>
          <w:numId w:val="1"/>
        </w:numPr>
        <w:ind w:left="0" w:firstLine="709"/>
      </w:pPr>
      <w:r>
        <w:rPr>
          <w:szCs w:val="28"/>
        </w:rPr>
        <w:lastRenderedPageBreak/>
        <w:t>Заявки предоставляются претендентами в сроки и на условиях, изложенных в пункте 7 Информационной карты.</w:t>
      </w:r>
    </w:p>
    <w:p w:rsidR="00D2783A" w:rsidRDefault="00FC2F34" w:rsidP="00E76363">
      <w:pPr>
        <w:pStyle w:val="1a"/>
        <w:numPr>
          <w:ilvl w:val="2"/>
          <w:numId w:val="1"/>
        </w:numPr>
        <w:ind w:left="0" w:firstLine="709"/>
      </w:pPr>
      <w: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ind w:left="0" w:firstLine="709"/>
      </w:pPr>
      <w:r>
        <w:t>Протоколы, оформляемые в ходе проведения закупки Размещением оферты, публикуются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numPr>
          <w:ilvl w:val="2"/>
          <w:numId w:val="1"/>
        </w:numPr>
        <w:ind w:left="0" w:firstLine="709"/>
      </w:pPr>
      <w:r>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D32FFA" w:rsidRDefault="007D6548" w:rsidP="00E76363">
      <w:pPr>
        <w:pStyle w:val="1a"/>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DD2ED1" w:rsidP="00E76363">
      <w:pPr>
        <w:pStyle w:val="1a"/>
        <w:widowControl w:val="0"/>
        <w:numPr>
          <w:ilvl w:val="2"/>
          <w:numId w:val="1"/>
        </w:numPr>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 xml:space="preserve">в пункте 12 </w:t>
      </w:r>
      <w:r>
        <w:rPr>
          <w:szCs w:val="28"/>
        </w:rPr>
        <w:lastRenderedPageBreak/>
        <w:t>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ind w:left="0" w:firstLine="709"/>
      </w:pPr>
      <w:r>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ind w:left="0" w:firstLine="709"/>
      </w:pPr>
      <w: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победителя(-ей)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дополнениях, разъяснениях, итогах Размещения оферты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5921BC" w:rsidRPr="00B4245D" w:rsidRDefault="00DD2ED1"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адресу(-ам) электронной почты </w:t>
      </w:r>
      <w:r>
        <w:rPr>
          <w:rFonts w:eastAsia="MS Mincho"/>
          <w:sz w:val="28"/>
          <w:szCs w:val="28"/>
        </w:rPr>
        <w:lastRenderedPageBreak/>
        <w:t>представителя(-ей) Заказчика/Организатора, указанному(-ым) в пункте 2 Информационной карты.</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Размещения оферты,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A83569">
      <w:pPr>
        <w:pStyle w:val="af8"/>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8"/>
        <w:numPr>
          <w:ilvl w:val="0"/>
          <w:numId w:val="38"/>
        </w:numPr>
        <w:ind w:left="0" w:firstLine="709"/>
        <w:rPr>
          <w:sz w:val="28"/>
          <w:szCs w:val="28"/>
        </w:rPr>
      </w:pPr>
      <w:r>
        <w:rPr>
          <w:sz w:val="28"/>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A83569" w:rsidRDefault="00A83569" w:rsidP="00A83569">
      <w:pPr>
        <w:pStyle w:val="af8"/>
        <w:numPr>
          <w:ilvl w:val="0"/>
          <w:numId w:val="38"/>
        </w:numPr>
        <w:ind w:left="0" w:firstLine="709"/>
        <w:rPr>
          <w:sz w:val="28"/>
          <w:szCs w:val="28"/>
        </w:rPr>
      </w:pPr>
      <w:r>
        <w:rPr>
          <w:sz w:val="28"/>
          <w:szCs w:val="28"/>
        </w:rPr>
        <w:t>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процедуре Размещения оферты оставалось не менее 3 (трех) дней.</w:t>
      </w:r>
    </w:p>
    <w:p w:rsidR="00A83569" w:rsidRDefault="00A83569" w:rsidP="00A83569">
      <w:pPr>
        <w:pStyle w:val="af8"/>
        <w:numPr>
          <w:ilvl w:val="0"/>
          <w:numId w:val="38"/>
        </w:numPr>
        <w:ind w:left="0" w:firstLine="709"/>
        <w:rPr>
          <w:sz w:val="28"/>
          <w:szCs w:val="28"/>
        </w:rPr>
      </w:pPr>
      <w:r>
        <w:rPr>
          <w:sz w:val="28"/>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877" w:rsidRPr="00A83569" w:rsidRDefault="00034877" w:rsidP="00A83569">
      <w:pPr>
        <w:pStyle w:val="1a"/>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32774" w:rsidRDefault="00532774" w:rsidP="00532774">
      <w:pPr>
        <w:pStyle w:val="af8"/>
        <w:numPr>
          <w:ilvl w:val="0"/>
          <w:numId w:val="54"/>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w:t>
      </w:r>
      <w:r>
        <w:rPr>
          <w:sz w:val="28"/>
          <w:szCs w:val="28"/>
        </w:rPr>
        <w:lastRenderedPageBreak/>
        <w:t>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532774" w:rsidRDefault="00532774" w:rsidP="00532774">
      <w:pPr>
        <w:pStyle w:val="af8"/>
        <w:numPr>
          <w:ilvl w:val="0"/>
          <w:numId w:val="54"/>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532774" w:rsidRDefault="00532774" w:rsidP="00532774">
      <w:pPr>
        <w:pStyle w:val="af8"/>
        <w:numPr>
          <w:ilvl w:val="0"/>
          <w:numId w:val="54"/>
        </w:numPr>
        <w:ind w:left="0" w:firstLine="709"/>
        <w:rPr>
          <w:sz w:val="28"/>
          <w:szCs w:val="28"/>
        </w:rPr>
      </w:pPr>
      <w:r>
        <w:rPr>
          <w:sz w:val="28"/>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532774" w:rsidRDefault="00532774" w:rsidP="00532774">
      <w:pPr>
        <w:pStyle w:val="af8"/>
        <w:numPr>
          <w:ilvl w:val="0"/>
          <w:numId w:val="54"/>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w:t>
      </w:r>
      <w:r>
        <w:rPr>
          <w:sz w:val="28"/>
          <w:szCs w:val="28"/>
        </w:rPr>
        <w:lastRenderedPageBreak/>
        <w:t>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532774" w:rsidRDefault="00532774" w:rsidP="00532774">
      <w:pPr>
        <w:pStyle w:val="af8"/>
        <w:numPr>
          <w:ilvl w:val="0"/>
          <w:numId w:val="54"/>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32774" w:rsidRDefault="00532774" w:rsidP="00532774">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532774" w:rsidRDefault="00532774" w:rsidP="00532774">
      <w:pPr>
        <w:pStyle w:val="af8"/>
        <w:rPr>
          <w:sz w:val="28"/>
          <w:szCs w:val="28"/>
        </w:rPr>
      </w:pPr>
      <w:r>
        <w:rPr>
          <w:sz w:val="28"/>
          <w:szCs w:val="28"/>
        </w:rPr>
        <w:t>- если в результате нарушения антикоррупционных требований причинены убытки;</w:t>
      </w:r>
    </w:p>
    <w:p w:rsidR="00532774" w:rsidRDefault="00532774" w:rsidP="00532774">
      <w:pPr>
        <w:pStyle w:val="af8"/>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532774" w:rsidRDefault="00532774" w:rsidP="00532774">
      <w:pPr>
        <w:pStyle w:val="af8"/>
        <w:numPr>
          <w:ilvl w:val="0"/>
          <w:numId w:val="54"/>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532774" w:rsidRDefault="00532774" w:rsidP="00532774">
      <w:pPr>
        <w:pStyle w:val="af8"/>
        <w:numPr>
          <w:ilvl w:val="0"/>
          <w:numId w:val="54"/>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532774" w:rsidRDefault="00532774" w:rsidP="00532774">
      <w:pPr>
        <w:pStyle w:val="af8"/>
        <w:numPr>
          <w:ilvl w:val="0"/>
          <w:numId w:val="54"/>
        </w:numPr>
        <w:ind w:left="0" w:firstLine="709"/>
        <w:rPr>
          <w:sz w:val="28"/>
          <w:szCs w:val="28"/>
        </w:rPr>
      </w:pPr>
      <w:r>
        <w:rPr>
          <w:sz w:val="28"/>
          <w:szCs w:val="28"/>
        </w:rPr>
        <w:t xml:space="preserve">Каналы уведомления о нарушениях антикоррупционных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3" w:history="1">
        <w:r>
          <w:rPr>
            <w:rStyle w:val="a7"/>
            <w:sz w:val="28"/>
            <w:szCs w:val="28"/>
          </w:rPr>
          <w:t>trcont.com</w:t>
        </w:r>
      </w:hyperlink>
      <w:r>
        <w:rPr>
          <w:sz w:val="28"/>
          <w:szCs w:val="28"/>
        </w:rPr>
        <w:t xml:space="preserve"> (для заполнения специальной формы </w:t>
      </w:r>
      <w:hyperlink r:id="rId14" w:history="1">
        <w:r>
          <w:rPr>
            <w:rStyle w:val="a7"/>
            <w:sz w:val="28"/>
            <w:szCs w:val="28"/>
          </w:rPr>
          <w:t>линия доверия «стоп коррупция»</w:t>
        </w:r>
      </w:hyperlink>
      <w:r>
        <w:rPr>
          <w:sz w:val="28"/>
          <w:szCs w:val="28"/>
        </w:rPr>
        <w:t xml:space="preserve">), адрес электронной почты: </w:t>
      </w:r>
      <w:hyperlink r:id="rId15" w:history="1">
        <w:r>
          <w:rPr>
            <w:rStyle w:val="a7"/>
            <w:sz w:val="28"/>
            <w:szCs w:val="28"/>
          </w:rPr>
          <w:t>anticorr@trcont.ru</w:t>
        </w:r>
      </w:hyperlink>
      <w:r>
        <w:rPr>
          <w:sz w:val="28"/>
          <w:szCs w:val="28"/>
        </w:rPr>
        <w:t>.</w:t>
      </w:r>
    </w:p>
    <w:p w:rsidR="00510148" w:rsidRPr="00D32FFA" w:rsidRDefault="00510148">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356EB">
      <w:pPr>
        <w:pStyle w:val="1a"/>
        <w:numPr>
          <w:ilvl w:val="1"/>
          <w:numId w:val="18"/>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w:t>
      </w:r>
      <w:r>
        <w:rPr>
          <w:sz w:val="28"/>
          <w:szCs w:val="28"/>
        </w:rPr>
        <w:lastRenderedPageBreak/>
        <w:t>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а также в реестр недобросовестных контрагентов ПАО «ТрансКонтейнер»;</w:t>
      </w:r>
    </w:p>
    <w:p w:rsidR="00AF034B" w:rsidRDefault="00AF034B" w:rsidP="00AF034B">
      <w:pPr>
        <w:ind w:firstLine="709"/>
        <w:jc w:val="both"/>
        <w:rPr>
          <w:sz w:val="28"/>
          <w:szCs w:val="28"/>
        </w:rPr>
      </w:pPr>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6" w:history="1">
        <w:r>
          <w:rPr>
            <w:rStyle w:val="a7"/>
            <w:sz w:val="28"/>
            <w:szCs w:val="28"/>
          </w:rPr>
          <w:t>https://trcont.com/the-company/procurement</w:t>
        </w:r>
      </w:hyperlink>
      <w:r>
        <w:rPr>
          <w:sz w:val="28"/>
          <w:szCs w:val="28"/>
        </w:rPr>
        <w:t>, согласным с ними и подтвердить в Заявке принятие отраженных принципов;</w:t>
      </w:r>
    </w:p>
    <w:p w:rsidR="007D6548" w:rsidRDefault="00AF034B" w:rsidP="00045327">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Размещения оферты.</w:t>
      </w:r>
    </w:p>
    <w:p w:rsidR="000E5B2C" w:rsidRPr="00D32FFA" w:rsidRDefault="000E5B2C" w:rsidP="00045327">
      <w:pPr>
        <w:ind w:firstLine="709"/>
        <w:jc w:val="both"/>
        <w:rPr>
          <w:sz w:val="28"/>
          <w:szCs w:val="28"/>
        </w:rPr>
      </w:pPr>
    </w:p>
    <w:p w:rsidR="007D6548" w:rsidRPr="00D32FFA" w:rsidRDefault="00737675" w:rsidP="00F356EB">
      <w:pPr>
        <w:pStyle w:val="1a"/>
        <w:numPr>
          <w:ilvl w:val="1"/>
          <w:numId w:val="18"/>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Размещения оферты.</w:t>
      </w:r>
    </w:p>
    <w:p w:rsidR="00997B7D" w:rsidRPr="00D32FFA" w:rsidRDefault="00997B7D" w:rsidP="00E76363">
      <w:pPr>
        <w:pStyle w:val="af8"/>
        <w:rPr>
          <w:sz w:val="28"/>
          <w:szCs w:val="28"/>
        </w:rPr>
      </w:pPr>
    </w:p>
    <w:p w:rsidR="002410DF" w:rsidRPr="00D20AD0" w:rsidRDefault="002410DF" w:rsidP="00F356EB">
      <w:pPr>
        <w:pStyle w:val="1a"/>
        <w:numPr>
          <w:ilvl w:val="1"/>
          <w:numId w:val="18"/>
        </w:numPr>
        <w:ind w:left="0" w:firstLine="709"/>
        <w:outlineLvl w:val="1"/>
        <w:rPr>
          <w:b/>
          <w:szCs w:val="28"/>
        </w:rPr>
      </w:pPr>
      <w:r>
        <w:rPr>
          <w:b/>
          <w:szCs w:val="28"/>
        </w:rPr>
        <w:t>Представление документов</w:t>
      </w:r>
    </w:p>
    <w:p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B0230A" w:rsidRDefault="00B0230A" w:rsidP="00E76363">
      <w:pPr>
        <w:pStyle w:val="af8"/>
        <w:numPr>
          <w:ilvl w:val="0"/>
          <w:numId w:val="3"/>
        </w:numPr>
        <w:tabs>
          <w:tab w:val="clear" w:pos="720"/>
        </w:tabs>
        <w:ind w:left="0" w:firstLine="709"/>
        <w:rPr>
          <w:sz w:val="28"/>
          <w:szCs w:val="28"/>
        </w:rPr>
      </w:pPr>
      <w:r>
        <w:rPr>
          <w:sz w:val="28"/>
          <w:szCs w:val="28"/>
        </w:rPr>
        <w:t>опись представленных документов, заверенную подписью и печатью (при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8"/>
        <w:numPr>
          <w:ilvl w:val="0"/>
          <w:numId w:val="3"/>
        </w:numPr>
        <w:tabs>
          <w:tab w:val="clear" w:pos="720"/>
        </w:tabs>
        <w:ind w:left="0" w:firstLine="709"/>
        <w:rPr>
          <w:sz w:val="28"/>
          <w:szCs w:val="28"/>
        </w:rPr>
      </w:pPr>
      <w:r>
        <w:rPr>
          <w:sz w:val="28"/>
          <w:szCs w:val="28"/>
        </w:rPr>
        <w:lastRenderedPageBreak/>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7718D7" w:rsidP="00E76363">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Pr>
          <w:rFonts w:eastAsia="Times New Roman"/>
          <w:sz w:val="28"/>
          <w:szCs w:val="28"/>
        </w:rPr>
        <w:t xml:space="preserve"> </w:t>
      </w:r>
      <w:r>
        <w:rPr>
          <w:sz w:val="28"/>
          <w:szCs w:val="28"/>
        </w:rPr>
        <w:t>(оригинал или копии документов должны быть заверены подписью и печатью (при ее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A77471" w:rsidP="00E76363">
      <w:pPr>
        <w:pStyle w:val="af8"/>
        <w:rPr>
          <w:sz w:val="28"/>
          <w:szCs w:val="28"/>
        </w:rPr>
      </w:pPr>
      <w:r>
        <w:rPr>
          <w:sz w:val="28"/>
          <w:szCs w:val="28"/>
        </w:rPr>
        <w:t>9)</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E76363">
      <w:pPr>
        <w:pStyle w:val="1a"/>
        <w:numPr>
          <w:ilvl w:val="1"/>
          <w:numId w:val="36"/>
        </w:numPr>
        <w:ind w:left="0" w:firstLine="709"/>
        <w:outlineLvl w:val="1"/>
        <w:rPr>
          <w:b/>
          <w:szCs w:val="28"/>
        </w:rPr>
      </w:pPr>
      <w:r>
        <w:rPr>
          <w:b/>
          <w:szCs w:val="28"/>
        </w:rPr>
        <w:t>Заявка</w:t>
      </w:r>
    </w:p>
    <w:p w:rsidR="00627DB4" w:rsidRPr="007E5BBC" w:rsidRDefault="00627DB4" w:rsidP="00E76363">
      <w:pPr>
        <w:pStyle w:val="af8"/>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627DB4" w:rsidRPr="007E5BBC" w:rsidRDefault="00627DB4" w:rsidP="00E76363">
      <w:pPr>
        <w:pStyle w:val="af8"/>
        <w:numPr>
          <w:ilvl w:val="2"/>
          <w:numId w:val="6"/>
        </w:numPr>
        <w:tabs>
          <w:tab w:val="clear" w:pos="1440"/>
        </w:tabs>
        <w:ind w:firstLine="709"/>
        <w:rPr>
          <w:sz w:val="28"/>
          <w:szCs w:val="28"/>
        </w:rPr>
      </w:pPr>
      <w:r>
        <w:rPr>
          <w:sz w:val="28"/>
          <w:szCs w:val="28"/>
        </w:rPr>
        <w:t>Информация об обеспечении Заявки на участие в процедуре Размещения оферты указана в пункте 23 Информационной карты.</w:t>
      </w:r>
    </w:p>
    <w:p w:rsidR="00627DB4" w:rsidRPr="00514A3A" w:rsidRDefault="00627DB4" w:rsidP="00E76363">
      <w:pPr>
        <w:pStyle w:val="af8"/>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E76363">
      <w:pPr>
        <w:pStyle w:val="af8"/>
        <w:numPr>
          <w:ilvl w:val="2"/>
          <w:numId w:val="6"/>
        </w:numPr>
        <w:tabs>
          <w:tab w:val="clear" w:pos="1440"/>
        </w:tabs>
        <w:ind w:firstLine="709"/>
        <w:rPr>
          <w:sz w:val="28"/>
          <w:szCs w:val="28"/>
        </w:rPr>
      </w:pPr>
      <w:r>
        <w:rPr>
          <w:sz w:val="28"/>
          <w:szCs w:val="28"/>
        </w:rPr>
        <w:lastRenderedPageBreak/>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627DB4" w:rsidRPr="007E5BBC" w:rsidRDefault="00627DB4" w:rsidP="00E76363">
      <w:pPr>
        <w:pStyle w:val="af8"/>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E76363">
      <w:pPr>
        <w:pStyle w:val="af8"/>
        <w:numPr>
          <w:ilvl w:val="2"/>
          <w:numId w:val="6"/>
        </w:numPr>
        <w:tabs>
          <w:tab w:val="clear" w:pos="1440"/>
        </w:tabs>
        <w:ind w:firstLine="709"/>
        <w:rPr>
          <w:sz w:val="28"/>
          <w:szCs w:val="28"/>
        </w:rPr>
      </w:pPr>
      <w:r>
        <w:rPr>
          <w:sz w:val="28"/>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D32FFA" w:rsidRDefault="00627DB4" w:rsidP="00E76363">
      <w:pPr>
        <w:pStyle w:val="af8"/>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E76363">
      <w:pPr>
        <w:pStyle w:val="af8"/>
        <w:numPr>
          <w:ilvl w:val="2"/>
          <w:numId w:val="6"/>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627DB4" w:rsidRPr="005E1413" w:rsidRDefault="00627DB4" w:rsidP="00E76363">
      <w:pPr>
        <w:pStyle w:val="af8"/>
        <w:numPr>
          <w:ilvl w:val="2"/>
          <w:numId w:val="6"/>
        </w:numPr>
        <w:tabs>
          <w:tab w:val="clear" w:pos="1440"/>
        </w:tabs>
        <w:ind w:firstLine="709"/>
        <w:rPr>
          <w:sz w:val="28"/>
          <w:szCs w:val="28"/>
        </w:rPr>
      </w:pPr>
      <w:r>
        <w:rPr>
          <w:sz w:val="28"/>
          <w:szCs w:val="28"/>
        </w:rPr>
        <w:t>Начальная (максимальная) цена лота(-ов) указана в пункте 5 Информационной карты.</w:t>
      </w:r>
    </w:p>
    <w:p w:rsidR="00627DB4" w:rsidRPr="007E5BBC" w:rsidRDefault="00602A14" w:rsidP="00E76363">
      <w:pPr>
        <w:pStyle w:val="af8"/>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E76363">
      <w:pPr>
        <w:pStyle w:val="af8"/>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E76363">
      <w:pPr>
        <w:pStyle w:val="af8"/>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rsidR="00627DB4" w:rsidRDefault="00627DB4" w:rsidP="00E76363">
      <w:pPr>
        <w:pStyle w:val="af8"/>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E76363">
      <w:pPr>
        <w:pStyle w:val="1a"/>
        <w:numPr>
          <w:ilvl w:val="1"/>
          <w:numId w:val="36"/>
        </w:numPr>
        <w:ind w:left="0" w:firstLine="709"/>
        <w:outlineLvl w:val="1"/>
        <w:rPr>
          <w:b/>
          <w:szCs w:val="28"/>
        </w:rPr>
      </w:pPr>
      <w:r>
        <w:rPr>
          <w:b/>
          <w:szCs w:val="28"/>
        </w:rPr>
        <w:t>Срок и порядок подачи Заявок</w:t>
      </w:r>
    </w:p>
    <w:p w:rsidR="00BE5008" w:rsidRPr="00043098" w:rsidRDefault="00542481" w:rsidP="00E76363">
      <w:pPr>
        <w:pStyle w:val="af8"/>
        <w:numPr>
          <w:ilvl w:val="2"/>
          <w:numId w:val="4"/>
        </w:numPr>
        <w:tabs>
          <w:tab w:val="clear" w:pos="0"/>
        </w:tabs>
        <w:ind w:left="0" w:firstLine="709"/>
        <w:rPr>
          <w:sz w:val="28"/>
        </w:rPr>
      </w:pPr>
      <w:r>
        <w:rPr>
          <w:sz w:val="28"/>
        </w:rPr>
        <w:lastRenderedPageBreak/>
        <w:t xml:space="preserve">Место, дата начала и окончания срока подачи Заявок указаны в пункте 7 </w:t>
      </w:r>
      <w:r>
        <w:rPr>
          <w:sz w:val="28"/>
          <w:szCs w:val="28"/>
        </w:rPr>
        <w:t>Информационной карты.</w:t>
      </w:r>
    </w:p>
    <w:p w:rsidR="00043098" w:rsidRPr="00996F11" w:rsidRDefault="00043098" w:rsidP="00E76363">
      <w:pPr>
        <w:pStyle w:val="af8"/>
        <w:numPr>
          <w:ilvl w:val="2"/>
          <w:numId w:val="4"/>
        </w:numPr>
        <w:tabs>
          <w:tab w:val="clear" w:pos="0"/>
        </w:tabs>
        <w:ind w:left="0" w:firstLine="709"/>
        <w:rPr>
          <w:sz w:val="28"/>
        </w:rPr>
      </w:pPr>
      <w:r>
        <w:rPr>
          <w:sz w:val="28"/>
        </w:rPr>
        <w:t>Претендент передает указанные документы Организатору нарочно или предоставляет иными способами доставки.</w:t>
      </w:r>
      <w:r>
        <w:rPr>
          <w:rFonts w:eastAsia="Times New Roman"/>
          <w:sz w:val="28"/>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p>
    <w:p w:rsidR="00043098" w:rsidRPr="00996F11" w:rsidRDefault="00043098" w:rsidP="00DD110F">
      <w:pPr>
        <w:pStyle w:val="af8"/>
        <w:numPr>
          <w:ilvl w:val="2"/>
          <w:numId w:val="4"/>
        </w:numPr>
        <w:tabs>
          <w:tab w:val="clear" w:pos="0"/>
        </w:tabs>
        <w:ind w:left="0" w:firstLine="709"/>
        <w:rPr>
          <w:sz w:val="28"/>
        </w:rPr>
      </w:pPr>
      <w:r>
        <w:rPr>
          <w:sz w:val="28"/>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542481" w:rsidRDefault="00BE5008" w:rsidP="00E76363">
      <w:pPr>
        <w:pStyle w:val="af8"/>
        <w:numPr>
          <w:ilvl w:val="2"/>
          <w:numId w:val="4"/>
        </w:numPr>
        <w:tabs>
          <w:tab w:val="clear" w:pos="0"/>
        </w:tabs>
        <w:ind w:left="0" w:firstLine="709"/>
        <w:rPr>
          <w:sz w:val="28"/>
          <w:szCs w:val="28"/>
        </w:rPr>
      </w:pPr>
      <w:r>
        <w:rPr>
          <w:sz w:val="28"/>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F27D32" w:rsidRDefault="00BE5008" w:rsidP="00F27D32">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96F11" w:rsidRPr="00996F11" w:rsidRDefault="00996F11" w:rsidP="00996F11">
      <w:pPr>
        <w:pStyle w:val="af8"/>
        <w:numPr>
          <w:ilvl w:val="2"/>
          <w:numId w:val="4"/>
        </w:numPr>
        <w:tabs>
          <w:tab w:val="clear" w:pos="0"/>
        </w:tabs>
        <w:ind w:left="0" w:firstLine="709"/>
        <w:rPr>
          <w:sz w:val="28"/>
          <w:szCs w:val="28"/>
        </w:rPr>
      </w:pPr>
      <w:r>
        <w:rPr>
          <w:sz w:val="28"/>
        </w:rPr>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25104E" w:rsidRDefault="007D34C0" w:rsidP="00F27D32">
      <w:pPr>
        <w:pStyle w:val="af8"/>
        <w:numPr>
          <w:ilvl w:val="2"/>
          <w:numId w:val="4"/>
        </w:numPr>
        <w:tabs>
          <w:tab w:val="clear" w:pos="0"/>
        </w:tabs>
        <w:ind w:left="0" w:firstLine="709"/>
        <w:rPr>
          <w:sz w:val="28"/>
          <w:szCs w:val="28"/>
        </w:rPr>
      </w:pPr>
      <w:r>
        <w:rPr>
          <w:sz w:val="28"/>
        </w:rPr>
        <w:t>Окончательная дата подачи Заявок (за исключением случаев проведения многоэтапной процедуры Размещения оферты) и, соответственно, дата вскрытия,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7D34C0"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w:t>
      </w:r>
      <w:r>
        <w:rPr>
          <w:sz w:val="28"/>
        </w:rPr>
        <w:lastRenderedPageBreak/>
        <w:t xml:space="preserve">настоящей документации о закупке и обеспечить его вручение </w:t>
      </w:r>
      <w:r>
        <w:rPr>
          <w:rFonts w:eastAsia="Times New Roman"/>
          <w:sz w:val="28"/>
        </w:rPr>
        <w:t>в разумный срок</w:t>
      </w:r>
      <w:r>
        <w:rPr>
          <w:sz w:val="28"/>
        </w:rPr>
        <w:t xml:space="preserve"> представителям Организатора</w:t>
      </w:r>
      <w:r>
        <w:rPr>
          <w:rFonts w:eastAsia="Times New Roman"/>
          <w:sz w:val="28"/>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DB1E84" w:rsidRPr="00D11A28" w:rsidRDefault="00DB1E84" w:rsidP="00DB1E84">
      <w:pPr>
        <w:pStyle w:val="af8"/>
        <w:ind w:left="709" w:firstLine="0"/>
        <w:rPr>
          <w:sz w:val="28"/>
        </w:rPr>
      </w:pPr>
    </w:p>
    <w:p w:rsidR="00AA1400" w:rsidRPr="00A77471" w:rsidRDefault="00AA1400" w:rsidP="00542481">
      <w:pPr>
        <w:pStyle w:val="1a"/>
        <w:numPr>
          <w:ilvl w:val="1"/>
          <w:numId w:val="36"/>
        </w:numPr>
        <w:ind w:left="0" w:firstLine="709"/>
        <w:outlineLvl w:val="1"/>
        <w:rPr>
          <w:b/>
          <w:szCs w:val="28"/>
        </w:rPr>
      </w:pPr>
      <w:r>
        <w:rPr>
          <w:b/>
        </w:rPr>
        <w:t>Порядок оформления Заявки</w:t>
      </w:r>
    </w:p>
    <w:p w:rsidR="00A77471" w:rsidRPr="00C8296E" w:rsidRDefault="00A77471" w:rsidP="00A77471">
      <w:pPr>
        <w:pStyle w:val="af8"/>
        <w:numPr>
          <w:ilvl w:val="0"/>
          <w:numId w:val="37"/>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701173" w:rsidRDefault="007A111A">
      <w:pPr>
        <w:pStyle w:val="af8"/>
        <w:numPr>
          <w:ilvl w:val="0"/>
          <w:numId w:val="37"/>
        </w:numPr>
        <w:ind w:left="0" w:firstLine="709"/>
        <w:rPr>
          <w:sz w:val="28"/>
        </w:rPr>
      </w:pPr>
      <w:r>
        <w:rPr>
          <w:noProof/>
          <w:sz w:val="28"/>
          <w:szCs w:val="28"/>
          <w:lang w:eastAsia="ru-RU"/>
        </w:rPr>
        <mc:AlternateContent>
          <mc:Choice Requires="wps">
            <w:drawing>
              <wp:anchor distT="0" distB="0" distL="114300" distR="114300" simplePos="0" relativeHeight="251661312" behindDoc="1" locked="0" layoutInCell="1" allowOverlap="1" wp14:anchorId="04BEAE90" wp14:editId="223B7673">
                <wp:simplePos x="0" y="0"/>
                <wp:positionH relativeFrom="column">
                  <wp:posOffset>13970</wp:posOffset>
                </wp:positionH>
                <wp:positionV relativeFrom="paragraph">
                  <wp:posOffset>476885</wp:posOffset>
                </wp:positionV>
                <wp:extent cx="6142990" cy="2121535"/>
                <wp:effectExtent l="0" t="0" r="10160" b="12065"/>
                <wp:wrapTight wrapText="bothSides">
                  <wp:wrapPolygon edited="0">
                    <wp:start x="0" y="0"/>
                    <wp:lineTo x="0" y="21529"/>
                    <wp:lineTo x="21569" y="21529"/>
                    <wp:lineTo x="21569"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2121535"/>
                        </a:xfrm>
                        <a:prstGeom prst="rect">
                          <a:avLst/>
                        </a:prstGeom>
                        <a:solidFill>
                          <a:srgbClr val="FFFFFF"/>
                        </a:solidFill>
                        <a:ln w="19050">
                          <a:solidFill>
                            <a:srgbClr val="000000"/>
                          </a:solidFill>
                          <a:miter lim="800000"/>
                          <a:headEnd/>
                          <a:tailEnd/>
                        </a:ln>
                      </wps:spPr>
                      <wps:txbx>
                        <w:txbxContent>
                          <w:p w:rsidR="00EF6E7E" w:rsidRPr="007E6DE4" w:rsidRDefault="00EF6E7E" w:rsidP="00A77471">
                            <w:pPr>
                              <w:jc w:val="center"/>
                              <w:rPr>
                                <w:b/>
                                <w:sz w:val="28"/>
                                <w:szCs w:val="28"/>
                              </w:rPr>
                            </w:pPr>
                            <w:r w:rsidRPr="007E6DE4">
                              <w:rPr>
                                <w:b/>
                                <w:sz w:val="28"/>
                                <w:szCs w:val="28"/>
                              </w:rPr>
                              <w:t>_____________________________________________</w:t>
                            </w:r>
                            <w:r>
                              <w:rPr>
                                <w:b/>
                                <w:sz w:val="28"/>
                                <w:szCs w:val="28"/>
                              </w:rPr>
                              <w:t>,</w:t>
                            </w:r>
                          </w:p>
                          <w:p w:rsidR="00EF6E7E" w:rsidRDefault="00EF6E7E" w:rsidP="00A77471">
                            <w:pPr>
                              <w:jc w:val="center"/>
                              <w:rPr>
                                <w:sz w:val="28"/>
                                <w:szCs w:val="28"/>
                              </w:rPr>
                            </w:pPr>
                            <w:r w:rsidRPr="007E6DE4">
                              <w:rPr>
                                <w:i/>
                                <w:sz w:val="20"/>
                                <w:szCs w:val="20"/>
                              </w:rPr>
                              <w:t>наименование претендента</w:t>
                            </w:r>
                          </w:p>
                          <w:p w:rsidR="00EF6E7E" w:rsidRPr="007E6DE4" w:rsidRDefault="00EF6E7E" w:rsidP="00A77471">
                            <w:pPr>
                              <w:jc w:val="center"/>
                              <w:rPr>
                                <w:b/>
                                <w:sz w:val="28"/>
                                <w:szCs w:val="28"/>
                              </w:rPr>
                            </w:pPr>
                            <w:r w:rsidRPr="007E6DE4">
                              <w:rPr>
                                <w:b/>
                                <w:sz w:val="28"/>
                                <w:szCs w:val="28"/>
                              </w:rPr>
                              <w:t>________________________________________</w:t>
                            </w:r>
                          </w:p>
                          <w:p w:rsidR="00EF6E7E" w:rsidRPr="007E6DE4" w:rsidRDefault="00EF6E7E" w:rsidP="00A77471">
                            <w:pPr>
                              <w:jc w:val="center"/>
                              <w:rPr>
                                <w:i/>
                                <w:sz w:val="20"/>
                                <w:szCs w:val="20"/>
                              </w:rPr>
                            </w:pPr>
                            <w:r w:rsidRPr="007E6DE4">
                              <w:rPr>
                                <w:i/>
                                <w:sz w:val="20"/>
                                <w:szCs w:val="20"/>
                              </w:rPr>
                              <w:t>государство регистрации претендента</w:t>
                            </w:r>
                          </w:p>
                          <w:p w:rsidR="00EF6E7E" w:rsidRPr="007E6DE4" w:rsidRDefault="00EF6E7E" w:rsidP="00A77471">
                            <w:pPr>
                              <w:jc w:val="center"/>
                              <w:rPr>
                                <w:b/>
                                <w:sz w:val="28"/>
                                <w:szCs w:val="28"/>
                              </w:rPr>
                            </w:pPr>
                            <w:r w:rsidRPr="007E6DE4">
                              <w:rPr>
                                <w:b/>
                                <w:sz w:val="28"/>
                                <w:szCs w:val="28"/>
                              </w:rPr>
                              <w:t>_____________________________</w:t>
                            </w:r>
                            <w:r>
                              <w:rPr>
                                <w:b/>
                                <w:sz w:val="28"/>
                                <w:szCs w:val="28"/>
                              </w:rPr>
                              <w:t>__________________</w:t>
                            </w:r>
                          </w:p>
                          <w:p w:rsidR="00EF6E7E" w:rsidRPr="007E6DE4" w:rsidRDefault="00EF6E7E" w:rsidP="00A77471">
                            <w:pPr>
                              <w:jc w:val="center"/>
                              <w:rPr>
                                <w:i/>
                                <w:sz w:val="20"/>
                                <w:szCs w:val="20"/>
                              </w:rPr>
                            </w:pPr>
                            <w:r w:rsidRPr="007E6DE4">
                              <w:rPr>
                                <w:i/>
                                <w:sz w:val="20"/>
                                <w:szCs w:val="20"/>
                              </w:rPr>
                              <w:t>ИНН претендента (для претендентов-резидентов Российской Федерации)</w:t>
                            </w:r>
                          </w:p>
                          <w:p w:rsidR="00EF6E7E" w:rsidRDefault="00EF6E7E" w:rsidP="00A77471">
                            <w:pPr>
                              <w:jc w:val="both"/>
                            </w:pPr>
                          </w:p>
                          <w:p w:rsidR="00EF6E7E" w:rsidRDefault="00EF6E7E">
                            <w:pPr>
                              <w:jc w:val="center"/>
                              <w:rPr>
                                <w:b/>
                              </w:rPr>
                            </w:pPr>
                            <w:r>
                              <w:rPr>
                                <w:b/>
                              </w:rPr>
                              <w:t xml:space="preserve">ЗАЯВКА НА УЧАСТИЕ В ПРОЦЕДУРЕ РАЗМЕЩЕНИЯ ОФЕРТЫ № </w:t>
                            </w:r>
                          </w:p>
                          <w:p w:rsidR="00EF6E7E" w:rsidRPr="003C6269" w:rsidRDefault="00EF6E7E" w:rsidP="00A77471">
                            <w:pPr>
                              <w:jc w:val="center"/>
                              <w:rPr>
                                <w:b/>
                              </w:rPr>
                            </w:pPr>
                            <w:r>
                              <w:rPr>
                                <w:b/>
                              </w:rPr>
                              <w:t>(лот № _________)</w:t>
                            </w:r>
                          </w:p>
                          <w:p w:rsidR="00EF6E7E" w:rsidRPr="00DD110F" w:rsidRDefault="00EF6E7E" w:rsidP="00A77471">
                            <w:pPr>
                              <w:jc w:val="center"/>
                              <w:rPr>
                                <w:i/>
                                <w:sz w:val="20"/>
                                <w:szCs w:val="20"/>
                              </w:rPr>
                            </w:pPr>
                            <w:r w:rsidRPr="00DD110F">
                              <w:rPr>
                                <w:i/>
                                <w:sz w:val="20"/>
                                <w:szCs w:val="20"/>
                              </w:rPr>
                              <w:t>(указывается номер лота)</w:t>
                            </w:r>
                          </w:p>
                          <w:p w:rsidR="00EF6E7E" w:rsidRPr="00923E2D" w:rsidRDefault="00EF6E7E" w:rsidP="00A77471">
                            <w:pPr>
                              <w:jc w:val="center"/>
                              <w:rPr>
                                <w:b/>
                              </w:rPr>
                            </w:pPr>
                          </w:p>
                          <w:p w:rsidR="00EF6E7E" w:rsidRPr="00923E2D" w:rsidRDefault="00EF6E7E" w:rsidP="00A77471">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BEAE90" id="_x0000_t202" coordsize="21600,21600" o:spt="202" path="m,l,21600r21600,l21600,xe">
                <v:stroke joinstyle="miter"/>
                <v:path gradientshapeok="t" o:connecttype="rect"/>
              </v:shapetype>
              <v:shape id="Text Box 2" o:spid="_x0000_s1026" type="#_x0000_t202" style="position:absolute;left:0;text-align:left;margin-left:1.1pt;margin-top:37.55pt;width:483.7pt;height:16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" strokeweight="1.5pt">
                <v:textbox>
                  <w:txbxContent>
                    <w:p w:rsidR="00EF6E7E" w:rsidRPr="007E6DE4" w:rsidRDefault="00EF6E7E" w:rsidP="00A77471">
                      <w:pPr>
                        <w:jc w:val="center"/>
                        <w:rPr>
                          <w:b/>
                          <w:sz w:val="28"/>
                          <w:szCs w:val="28"/>
                        </w:rPr>
                      </w:pPr>
                      <w:r w:rsidRPr="007E6DE4">
                        <w:rPr>
                          <w:b/>
                          <w:sz w:val="28"/>
                          <w:szCs w:val="28"/>
                        </w:rPr>
                        <w:t>_____________________________________________</w:t>
                      </w:r>
                      <w:r>
                        <w:rPr>
                          <w:b/>
                          <w:sz w:val="28"/>
                          <w:szCs w:val="28"/>
                        </w:rPr>
                        <w:t>,</w:t>
                      </w:r>
                    </w:p>
                    <w:p w:rsidR="00EF6E7E" w:rsidRDefault="00EF6E7E" w:rsidP="00A77471">
                      <w:pPr>
                        <w:jc w:val="center"/>
                        <w:rPr>
                          <w:sz w:val="28"/>
                          <w:szCs w:val="28"/>
                        </w:rPr>
                      </w:pPr>
                      <w:r w:rsidRPr="007E6DE4">
                        <w:rPr>
                          <w:i/>
                          <w:sz w:val="20"/>
                          <w:szCs w:val="20"/>
                        </w:rPr>
                        <w:t>наименование претендента</w:t>
                      </w:r>
                    </w:p>
                    <w:p w:rsidR="00EF6E7E" w:rsidRPr="007E6DE4" w:rsidRDefault="00EF6E7E" w:rsidP="00A77471">
                      <w:pPr>
                        <w:jc w:val="center"/>
                        <w:rPr>
                          <w:b/>
                          <w:sz w:val="28"/>
                          <w:szCs w:val="28"/>
                        </w:rPr>
                      </w:pPr>
                      <w:r w:rsidRPr="007E6DE4">
                        <w:rPr>
                          <w:b/>
                          <w:sz w:val="28"/>
                          <w:szCs w:val="28"/>
                        </w:rPr>
                        <w:t>________________________________________</w:t>
                      </w:r>
                    </w:p>
                    <w:p w:rsidR="00EF6E7E" w:rsidRPr="007E6DE4" w:rsidRDefault="00EF6E7E" w:rsidP="00A77471">
                      <w:pPr>
                        <w:jc w:val="center"/>
                        <w:rPr>
                          <w:i/>
                          <w:sz w:val="20"/>
                          <w:szCs w:val="20"/>
                        </w:rPr>
                      </w:pPr>
                      <w:r w:rsidRPr="007E6DE4">
                        <w:rPr>
                          <w:i/>
                          <w:sz w:val="20"/>
                          <w:szCs w:val="20"/>
                        </w:rPr>
                        <w:t>государство регистрации претендента</w:t>
                      </w:r>
                    </w:p>
                    <w:p w:rsidR="00EF6E7E" w:rsidRPr="007E6DE4" w:rsidRDefault="00EF6E7E" w:rsidP="00A77471">
                      <w:pPr>
                        <w:jc w:val="center"/>
                        <w:rPr>
                          <w:b/>
                          <w:sz w:val="28"/>
                          <w:szCs w:val="28"/>
                        </w:rPr>
                      </w:pPr>
                      <w:r w:rsidRPr="007E6DE4">
                        <w:rPr>
                          <w:b/>
                          <w:sz w:val="28"/>
                          <w:szCs w:val="28"/>
                        </w:rPr>
                        <w:t>_____________________________</w:t>
                      </w:r>
                      <w:r>
                        <w:rPr>
                          <w:b/>
                          <w:sz w:val="28"/>
                          <w:szCs w:val="28"/>
                        </w:rPr>
                        <w:t>__________________</w:t>
                      </w:r>
                    </w:p>
                    <w:p w:rsidR="00EF6E7E" w:rsidRPr="007E6DE4" w:rsidRDefault="00EF6E7E" w:rsidP="00A77471">
                      <w:pPr>
                        <w:jc w:val="center"/>
                        <w:rPr>
                          <w:i/>
                          <w:sz w:val="20"/>
                          <w:szCs w:val="20"/>
                        </w:rPr>
                      </w:pPr>
                      <w:r w:rsidRPr="007E6DE4">
                        <w:rPr>
                          <w:i/>
                          <w:sz w:val="20"/>
                          <w:szCs w:val="20"/>
                        </w:rPr>
                        <w:t>ИНН претендента (для претендентов-резидентов Российской Федерации)</w:t>
                      </w:r>
                    </w:p>
                    <w:p w:rsidR="00EF6E7E" w:rsidRDefault="00EF6E7E" w:rsidP="00A77471">
                      <w:pPr>
                        <w:jc w:val="both"/>
                      </w:pPr>
                    </w:p>
                    <w:p w:rsidR="00EF6E7E" w:rsidRDefault="00EF6E7E">
                      <w:pPr>
                        <w:jc w:val="center"/>
                        <w:rPr>
                          <w:b/>
                        </w:rPr>
                      </w:pPr>
                      <w:r>
                        <w:rPr>
                          <w:b/>
                        </w:rPr>
                        <w:t xml:space="preserve">ЗАЯВКА НА УЧАСТИЕ В ПРОЦЕДУРЕ РАЗМЕЩЕНИЯ ОФЕРТЫ № </w:t>
                      </w:r>
                    </w:p>
                    <w:p w:rsidR="00EF6E7E" w:rsidRPr="003C6269" w:rsidRDefault="00EF6E7E" w:rsidP="00A77471">
                      <w:pPr>
                        <w:jc w:val="center"/>
                        <w:rPr>
                          <w:b/>
                        </w:rPr>
                      </w:pPr>
                      <w:r>
                        <w:rPr>
                          <w:b/>
                        </w:rPr>
                        <w:t>(лот № _________)</w:t>
                      </w:r>
                    </w:p>
                    <w:p w:rsidR="00EF6E7E" w:rsidRPr="00DD110F" w:rsidRDefault="00EF6E7E" w:rsidP="00A77471">
                      <w:pPr>
                        <w:jc w:val="center"/>
                        <w:rPr>
                          <w:i/>
                          <w:sz w:val="20"/>
                          <w:szCs w:val="20"/>
                        </w:rPr>
                      </w:pPr>
                      <w:r w:rsidRPr="00DD110F">
                        <w:rPr>
                          <w:i/>
                          <w:sz w:val="20"/>
                          <w:szCs w:val="20"/>
                        </w:rPr>
                        <w:t>(указывается номер лота)</w:t>
                      </w:r>
                    </w:p>
                    <w:p w:rsidR="00EF6E7E" w:rsidRPr="00923E2D" w:rsidRDefault="00EF6E7E" w:rsidP="00A77471">
                      <w:pPr>
                        <w:jc w:val="center"/>
                        <w:rPr>
                          <w:b/>
                        </w:rPr>
                      </w:pPr>
                    </w:p>
                    <w:p w:rsidR="00EF6E7E" w:rsidRPr="00923E2D" w:rsidRDefault="00EF6E7E" w:rsidP="00A77471">
                      <w:pPr>
                        <w:ind w:left="2124" w:firstLine="708"/>
                        <w:rPr>
                          <w:i/>
                        </w:rPr>
                      </w:pPr>
                    </w:p>
                  </w:txbxContent>
                </v:textbox>
                <w10:wrap type="tight"/>
              </v:shape>
            </w:pict>
          </mc:Fallback>
        </mc:AlternateContent>
      </w:r>
      <w:r>
        <w:rPr>
          <w:sz w:val="28"/>
        </w:rPr>
        <w:t>Письмо (конверт) с Заявкой должно иметь следующую маркировку:</w:t>
      </w:r>
    </w:p>
    <w:p w:rsidR="00A77471" w:rsidRPr="00C8296E" w:rsidRDefault="00A77471" w:rsidP="00A77471">
      <w:pPr>
        <w:pStyle w:val="af8"/>
        <w:ind w:left="709" w:firstLine="0"/>
        <w:rPr>
          <w:sz w:val="28"/>
        </w:rPr>
      </w:pPr>
    </w:p>
    <w:p w:rsidR="00A77471" w:rsidRPr="00C8296E" w:rsidRDefault="00A77471" w:rsidP="00A77471">
      <w:pPr>
        <w:pStyle w:val="af8"/>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A77471" w:rsidRPr="00C8296E" w:rsidRDefault="00A77471" w:rsidP="00A77471">
      <w:pPr>
        <w:pStyle w:val="af8"/>
        <w:rPr>
          <w:sz w:val="28"/>
        </w:rPr>
      </w:pPr>
      <w:r>
        <w:rPr>
          <w:sz w:val="28"/>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Pr>
          <w:rFonts w:eastAsia="Times New Roman"/>
          <w:sz w:val="28"/>
        </w:rPr>
        <w:t xml:space="preserve"> </w:t>
      </w:r>
      <w:r>
        <w:rPr>
          <w:sz w:val="28"/>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471" w:rsidRPr="00C8296E" w:rsidRDefault="00A77471" w:rsidP="00A77471">
      <w:pPr>
        <w:pStyle w:val="af8"/>
        <w:numPr>
          <w:ilvl w:val="0"/>
          <w:numId w:val="37"/>
        </w:numPr>
        <w:ind w:left="0" w:firstLine="709"/>
        <w:rPr>
          <w:sz w:val="28"/>
        </w:rPr>
      </w:pPr>
      <w:r>
        <w:rPr>
          <w:sz w:val="28"/>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A77471" w:rsidRPr="00C8296E" w:rsidRDefault="00A77471" w:rsidP="00A77471">
      <w:pPr>
        <w:pStyle w:val="af8"/>
        <w:numPr>
          <w:ilvl w:val="0"/>
          <w:numId w:val="37"/>
        </w:numPr>
        <w:ind w:left="0" w:firstLine="709"/>
        <w:rPr>
          <w:sz w:val="28"/>
        </w:rPr>
      </w:pPr>
      <w:r>
        <w:rPr>
          <w:sz w:val="28"/>
        </w:rPr>
        <w:t xml:space="preserve">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w:t>
      </w:r>
      <w:r>
        <w:rPr>
          <w:sz w:val="28"/>
        </w:rPr>
        <w:lastRenderedPageBreak/>
        <w:t>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AE32A0" w:rsidRDefault="00A77471" w:rsidP="00A77471">
      <w:pPr>
        <w:pStyle w:val="af8"/>
        <w:numPr>
          <w:ilvl w:val="0"/>
          <w:numId w:val="37"/>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(флеш-память или компакт-диск), содержащий файлы распространенных форматов: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xml:space="preserve">) и т.д с копиями всех включенных в Заявку документов. </w:t>
      </w:r>
    </w:p>
    <w:p w:rsidR="00A77471" w:rsidRDefault="00AE32A0" w:rsidP="00AE32A0">
      <w:pPr>
        <w:pStyle w:val="af8"/>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AE32A0" w:rsidRPr="00AE32A0" w:rsidRDefault="00A77471" w:rsidP="00AE32A0">
      <w:pPr>
        <w:pStyle w:val="af8"/>
        <w:numPr>
          <w:ilvl w:val="0"/>
          <w:numId w:val="37"/>
        </w:numPr>
        <w:ind w:left="0" w:firstLine="709"/>
        <w:rPr>
          <w:sz w:val="28"/>
        </w:rPr>
      </w:pPr>
      <w:r>
        <w:rPr>
          <w:sz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Pr>
          <w:sz w:val="28"/>
          <w:szCs w:val="28"/>
        </w:rPr>
        <w:t>Все файлы не должны иметь защиты от их открытия и печати, а файлы прилагаемые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77471" w:rsidRPr="00C8296E" w:rsidRDefault="00A77471" w:rsidP="00A77471">
      <w:pPr>
        <w:pStyle w:val="af8"/>
        <w:rPr>
          <w:sz w:val="28"/>
        </w:rPr>
      </w:pPr>
      <w:r>
        <w:rPr>
          <w:sz w:val="28"/>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A77471" w:rsidRPr="00C8296E" w:rsidRDefault="00A77471" w:rsidP="00A77471">
      <w:pPr>
        <w:pStyle w:val="af8"/>
        <w:numPr>
          <w:ilvl w:val="0"/>
          <w:numId w:val="37"/>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A77471" w:rsidRPr="00C8296E" w:rsidRDefault="00A77471" w:rsidP="00A77471">
      <w:pPr>
        <w:pStyle w:val="af8"/>
        <w:numPr>
          <w:ilvl w:val="0"/>
          <w:numId w:val="37"/>
        </w:numPr>
        <w:ind w:left="0" w:firstLine="709"/>
        <w:rPr>
          <w:sz w:val="28"/>
        </w:rPr>
      </w:pPr>
      <w:r>
        <w:rPr>
          <w:sz w:val="28"/>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A77471" w:rsidRDefault="00AE32A0" w:rsidP="00A77471">
      <w:pPr>
        <w:pStyle w:val="af8"/>
        <w:numPr>
          <w:ilvl w:val="0"/>
          <w:numId w:val="37"/>
        </w:numPr>
        <w:ind w:left="0" w:firstLine="709"/>
        <w:rPr>
          <w:sz w:val="28"/>
        </w:rPr>
      </w:pPr>
      <w:r>
        <w:rPr>
          <w:sz w:val="28"/>
        </w:rPr>
        <w:t xml:space="preserve">В случае если пунктом 23 Информационной карты установлено требование об обеспечении Заявки и претендентом выбран способ </w:t>
      </w:r>
      <w:r>
        <w:rPr>
          <w:sz w:val="28"/>
        </w:rPr>
        <w:lastRenderedPageBreak/>
        <w:t>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471" w:rsidRPr="00C8296E" w:rsidRDefault="00A77471" w:rsidP="00A77471">
      <w:pPr>
        <w:pStyle w:val="af8"/>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r>
        <w:t xml:space="preserve"> </w:t>
      </w:r>
      <w:r>
        <w:rPr>
          <w:sz w:val="28"/>
        </w:rPr>
        <w:t>отдельным файлом с наименованием «Обеспечение заявки.pdf.».</w:t>
      </w:r>
    </w:p>
    <w:p w:rsidR="00A77471" w:rsidRPr="00C8296E" w:rsidRDefault="00A77471" w:rsidP="00A77471">
      <w:pPr>
        <w:pStyle w:val="af8"/>
        <w:rPr>
          <w:sz w:val="28"/>
        </w:rPr>
      </w:pPr>
      <w:r>
        <w:rPr>
          <w:sz w:val="28"/>
        </w:rPr>
        <w:t>Претендент для передачи указанных документов руководствуется информацией, указанной в подпункте 3.2.3 настоящей документации о закупке.</w:t>
      </w:r>
    </w:p>
    <w:p w:rsidR="00701173" w:rsidRDefault="007A111A">
      <w:pPr>
        <w:pStyle w:val="af8"/>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В ПРОЦЕДУРЕ РАЗМЕЩЕНИЯ ОФЕРТЫ № ».</w:t>
      </w:r>
    </w:p>
    <w:p w:rsidR="00A77471" w:rsidRPr="00C8296E" w:rsidRDefault="00366677" w:rsidP="00A77471">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E5427F" w:rsidRPr="00C8296E" w:rsidRDefault="00F066A4" w:rsidP="00E5427F">
      <w:pPr>
        <w:pStyle w:val="af8"/>
        <w:numPr>
          <w:ilvl w:val="0"/>
          <w:numId w:val="37"/>
        </w:numPr>
        <w:ind w:left="0" w:firstLine="709"/>
        <w:rPr>
          <w:sz w:val="28"/>
        </w:rPr>
      </w:pPr>
      <w:r>
        <w:rPr>
          <w:sz w:val="28"/>
        </w:rPr>
        <w:t xml:space="preserve">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w:t>
      </w:r>
      <w:r>
        <w:rPr>
          <w:sz w:val="28"/>
        </w:rPr>
        <w:lastRenderedPageBreak/>
        <w:t>наличия), должны быть завизированы лицом, подписавшим Заявку или лицом, имеющим право подписи документов от имени претендента.</w:t>
      </w:r>
    </w:p>
    <w:p w:rsidR="00E5427F" w:rsidRDefault="00E5427F" w:rsidP="00AA1400">
      <w:pPr>
        <w:pStyle w:val="af8"/>
        <w:rPr>
          <w:sz w:val="28"/>
        </w:rPr>
      </w:pPr>
    </w:p>
    <w:p w:rsidR="006217BC" w:rsidRPr="00D32FFA" w:rsidRDefault="006217BC" w:rsidP="00AA1400">
      <w:pPr>
        <w:pStyle w:val="af8"/>
        <w:rPr>
          <w:sz w:val="28"/>
        </w:rPr>
      </w:pPr>
    </w:p>
    <w:p w:rsidR="005C58AF" w:rsidRDefault="005C58AF" w:rsidP="00AA1400">
      <w:pPr>
        <w:pStyle w:val="1a"/>
        <w:numPr>
          <w:ilvl w:val="1"/>
          <w:numId w:val="36"/>
        </w:numPr>
        <w:ind w:left="0" w:firstLine="709"/>
        <w:outlineLvl w:val="1"/>
        <w:rPr>
          <w:b/>
          <w:szCs w:val="28"/>
        </w:rPr>
      </w:pPr>
      <w:r>
        <w:rPr>
          <w:b/>
          <w:bCs/>
          <w:iCs/>
          <w:szCs w:val="28"/>
        </w:rPr>
        <w:t>Обеспечение Заявки</w:t>
      </w:r>
    </w:p>
    <w:p w:rsidR="005C58AF" w:rsidRPr="00B90994" w:rsidRDefault="0057637D" w:rsidP="005C58AF">
      <w:pPr>
        <w:numPr>
          <w:ilvl w:val="0"/>
          <w:numId w:val="31"/>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w:t>
      </w:r>
      <w:r>
        <w:rPr>
          <w:sz w:val="28"/>
          <w:szCs w:val="28"/>
        </w:rPr>
        <w:softHyphen/>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w:t>
      </w:r>
      <w:r>
        <w:rPr>
          <w:color w:val="000000"/>
          <w:sz w:val="28"/>
          <w:szCs w:val="28"/>
          <w:lang w:eastAsia="ru-RU"/>
        </w:rPr>
        <w:softHyphen/>
        <w:t>купке в процентах к начальной (максимальной) цене  Размещения оферты или в виде фиксированной суммы в рублях</w:t>
      </w:r>
      <w:r>
        <w:rPr>
          <w:rFonts w:eastAsia="MS Mincho"/>
          <w:sz w:val="28"/>
          <w:szCs w:val="28"/>
        </w:rPr>
        <w:t xml:space="preserve"> или иной валюте, указанной в пункте 12 Ин</w:t>
      </w:r>
      <w:r>
        <w:rPr>
          <w:rFonts w:eastAsia="MS Mincho"/>
          <w:sz w:val="28"/>
          <w:szCs w:val="28"/>
        </w:rPr>
        <w:softHyphen/>
        <w:t>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3.3.10 настоящей документации о закупке.</w:t>
      </w:r>
    </w:p>
    <w:p w:rsidR="005C58AF" w:rsidRPr="009361EE" w:rsidRDefault="002C278C"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Размещения оферты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w:t>
      </w:r>
      <w:r>
        <w:rPr>
          <w:sz w:val="28"/>
          <w:szCs w:val="28"/>
          <w:lang w:eastAsia="ru-RU"/>
        </w:rPr>
        <w:softHyphen/>
        <w:t>явки.</w:t>
      </w:r>
    </w:p>
    <w:p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w:t>
      </w:r>
      <w:r>
        <w:rPr>
          <w:color w:val="000000"/>
          <w:sz w:val="28"/>
          <w:szCs w:val="28"/>
          <w:lang w:eastAsia="ru-RU"/>
        </w:rPr>
        <w:softHyphen/>
        <w:t>ской) гарантии, участник Размещения оферты предоставляет оригинал независимой (банковской) гарантии, выданной одним из банков, указанных в пункте 23 Инфор</w:t>
      </w:r>
      <w:r>
        <w:rPr>
          <w:color w:val="000000"/>
          <w:sz w:val="28"/>
          <w:szCs w:val="28"/>
          <w:lang w:eastAsia="ru-RU"/>
        </w:rPr>
        <w:softHyphen/>
        <w:t>мационной карты.</w:t>
      </w:r>
    </w:p>
    <w:p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w:t>
      </w:r>
      <w:r>
        <w:rPr>
          <w:color w:val="000000"/>
          <w:sz w:val="28"/>
          <w:szCs w:val="28"/>
          <w:lang w:eastAsia="ru-RU"/>
        </w:rPr>
        <w:softHyphen/>
        <w:t>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w:t>
      </w:r>
      <w:r>
        <w:rPr>
          <w:color w:val="000000"/>
          <w:sz w:val="28"/>
          <w:szCs w:val="28"/>
          <w:lang w:eastAsia="ru-RU"/>
        </w:rPr>
        <w:softHyphen/>
        <w:t>поставления Заявок денежные средства не поступили на счет, который указан Заказ</w:t>
      </w:r>
      <w:r>
        <w:rPr>
          <w:color w:val="000000"/>
          <w:sz w:val="28"/>
          <w:szCs w:val="28"/>
          <w:lang w:eastAsia="ru-RU"/>
        </w:rPr>
        <w:softHyphen/>
        <w:t>чиком в документации о закупке, такой участник признается не предоставившим обеспечение Заявки.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w:t>
      </w:r>
      <w:r>
        <w:rPr>
          <w:color w:val="000000"/>
          <w:sz w:val="28"/>
          <w:szCs w:val="28"/>
          <w:lang w:eastAsia="ru-RU"/>
        </w:rPr>
        <w:softHyphen/>
        <w:t>том 1.3 настоящей документации о закупке, повлекших изменение размера суммы средств обеспечения Заявки, Заявки могут быть отозваны претенден</w:t>
      </w:r>
      <w:r>
        <w:rPr>
          <w:color w:val="000000"/>
          <w:sz w:val="28"/>
          <w:szCs w:val="28"/>
          <w:lang w:eastAsia="ru-RU"/>
        </w:rPr>
        <w:softHyphen/>
        <w:t xml:space="preserve">тами в соответствии с подпунктом 3.2.8 настоящей документации о закупке. </w:t>
      </w:r>
      <w:r>
        <w:rPr>
          <w:color w:val="000000"/>
          <w:sz w:val="28"/>
          <w:szCs w:val="28"/>
          <w:lang w:eastAsia="ru-RU"/>
        </w:rPr>
        <w:lastRenderedPageBreak/>
        <w:t>В этом случае для продолже</w:t>
      </w:r>
      <w:r>
        <w:rPr>
          <w:color w:val="000000"/>
          <w:sz w:val="28"/>
          <w:szCs w:val="28"/>
          <w:lang w:eastAsia="ru-RU"/>
        </w:rPr>
        <w:softHyphen/>
        <w:t>ния участия в процедуре Размещения оферты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w:t>
      </w:r>
      <w:r>
        <w:rPr>
          <w:sz w:val="28"/>
          <w:szCs w:val="28"/>
        </w:rPr>
        <w:softHyphen/>
        <w:t>ствия Заявки, указанного участником в своей Заявке на участие в процедуре Разме</w:t>
      </w:r>
      <w:r>
        <w:rPr>
          <w:sz w:val="28"/>
          <w:szCs w:val="28"/>
        </w:rPr>
        <w:softHyphen/>
        <w:t xml:space="preserve">щения оферты, </w:t>
      </w:r>
      <w:r>
        <w:rPr>
          <w:color w:val="000000"/>
          <w:sz w:val="28"/>
          <w:szCs w:val="28"/>
          <w:lang w:eastAsia="ru-RU"/>
        </w:rPr>
        <w:t>если иное не указано в настоящей документации о за</w:t>
      </w:r>
      <w:r>
        <w:rPr>
          <w:color w:val="000000"/>
          <w:sz w:val="28"/>
          <w:szCs w:val="28"/>
          <w:lang w:eastAsia="ru-RU"/>
        </w:rPr>
        <w:softHyphen/>
        <w:t>купке</w:t>
      </w:r>
      <w:r>
        <w:rPr>
          <w:sz w:val="28"/>
          <w:szCs w:val="28"/>
        </w:rPr>
        <w:t>.</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w:t>
      </w:r>
      <w:r>
        <w:rPr>
          <w:color w:val="000000"/>
          <w:sz w:val="28"/>
          <w:szCs w:val="28"/>
          <w:lang w:eastAsia="ru-RU"/>
        </w:rPr>
        <w:softHyphen/>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w:t>
      </w:r>
      <w:r>
        <w:rPr>
          <w:color w:val="000000"/>
          <w:sz w:val="28"/>
          <w:szCs w:val="28"/>
          <w:lang w:eastAsia="ru-RU"/>
        </w:rPr>
        <w:softHyphen/>
        <w:t>вить документы, свидетельствующие о продлении срока действия обеспечения За</w:t>
      </w:r>
      <w:r>
        <w:rPr>
          <w:color w:val="000000"/>
          <w:sz w:val="28"/>
          <w:szCs w:val="28"/>
          <w:lang w:eastAsia="ru-RU"/>
        </w:rPr>
        <w:softHyphen/>
        <w:t>явки, в зависимости от выбранного способа обеспечения. В случае отказа участника от продления срока обеспечения За</w:t>
      </w:r>
      <w:r>
        <w:rPr>
          <w:color w:val="000000"/>
          <w:sz w:val="28"/>
          <w:szCs w:val="28"/>
          <w:lang w:eastAsia="ru-RU"/>
        </w:rPr>
        <w:softHyphen/>
        <w:t>явки, Заявка такого участника расценивается Организатором/Конкурсной ко</w:t>
      </w:r>
      <w:r>
        <w:rPr>
          <w:color w:val="000000"/>
          <w:sz w:val="28"/>
          <w:szCs w:val="28"/>
          <w:lang w:eastAsia="ru-RU"/>
        </w:rPr>
        <w:softHyphen/>
        <w:t>миссией как несоответствующая требованиям насто</w:t>
      </w:r>
      <w:r>
        <w:rPr>
          <w:color w:val="000000"/>
          <w:sz w:val="28"/>
          <w:szCs w:val="28"/>
          <w:lang w:eastAsia="ru-RU"/>
        </w:rPr>
        <w:softHyphen/>
        <w:t>ящей документации о за</w:t>
      </w:r>
      <w:r>
        <w:rPr>
          <w:color w:val="000000"/>
          <w:sz w:val="28"/>
          <w:szCs w:val="28"/>
          <w:lang w:eastAsia="ru-RU"/>
        </w:rPr>
        <w:softHyphen/>
        <w:t>купке.</w:t>
      </w:r>
    </w:p>
    <w:p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w:t>
      </w:r>
      <w:r>
        <w:rPr>
          <w:color w:val="000000"/>
          <w:sz w:val="28"/>
          <w:szCs w:val="28"/>
          <w:lang w:eastAsia="ru-RU"/>
        </w:rPr>
        <w:softHyphen/>
        <w:t>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w:t>
      </w:r>
      <w:r>
        <w:rPr>
          <w:sz w:val="28"/>
          <w:szCs w:val="28"/>
        </w:rPr>
        <w:softHyphen/>
        <w:t>ком подписанного уполномоченным представителем участника Разме</w:t>
      </w:r>
      <w:r>
        <w:rPr>
          <w:sz w:val="28"/>
          <w:szCs w:val="28"/>
        </w:rPr>
        <w:softHyphen/>
        <w:t>щения оферты письменного уведомления. В уведомлении указывается, номер и предмет Размеще</w:t>
      </w:r>
      <w:r>
        <w:rPr>
          <w:sz w:val="28"/>
          <w:szCs w:val="28"/>
        </w:rPr>
        <w:softHyphen/>
        <w:t>ния оферты, контактный номер телефона специалиста, рекви</w:t>
      </w:r>
      <w:r>
        <w:rPr>
          <w:sz w:val="28"/>
          <w:szCs w:val="28"/>
        </w:rPr>
        <w:softHyphen/>
        <w:t>зиты счета для пере</w:t>
      </w:r>
      <w:r>
        <w:rPr>
          <w:sz w:val="28"/>
          <w:szCs w:val="28"/>
        </w:rPr>
        <w:softHyphen/>
        <w:t>числения денежных средств. Уведомление направляется по адресу(-ам) электронной почты представителя(-ей) Заказчика/Организатора, указанному(-ым) в пункте 2 Ин</w:t>
      </w:r>
      <w:r>
        <w:rPr>
          <w:sz w:val="28"/>
          <w:szCs w:val="28"/>
        </w:rPr>
        <w:softHyphen/>
        <w:t>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w:t>
      </w:r>
      <w:r>
        <w:rPr>
          <w:sz w:val="28"/>
          <w:szCs w:val="28"/>
        </w:rPr>
        <w:softHyphen/>
        <w:t>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lastRenderedPageBreak/>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процедуре Размещения оферты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EA0326" w:rsidRPr="000F25B3" w:rsidRDefault="00B90F33" w:rsidP="00F7323F">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w:t>
      </w:r>
    </w:p>
    <w:p w:rsidR="005C58AF" w:rsidRDefault="005C58AF" w:rsidP="005C58AF">
      <w:pPr>
        <w:autoSpaceDE w:val="0"/>
        <w:ind w:firstLine="397"/>
        <w:jc w:val="both"/>
        <w:rPr>
          <w:b/>
          <w:szCs w:val="28"/>
        </w:rPr>
      </w:pPr>
    </w:p>
    <w:p w:rsidR="004D6F67" w:rsidRDefault="00EA366F"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Предложение о сотрудничестве</w:t>
      </w:r>
    </w:p>
    <w:p w:rsidR="00425950" w:rsidRDefault="00EA366F" w:rsidP="00425950">
      <w:pPr>
        <w:pStyle w:val="af8"/>
        <w:numPr>
          <w:ilvl w:val="2"/>
          <w:numId w:val="48"/>
        </w:numPr>
        <w:ind w:left="0" w:firstLine="709"/>
        <w:rPr>
          <w:sz w:val="28"/>
          <w:szCs w:val="28"/>
        </w:rPr>
      </w:pPr>
      <w:r>
        <w:rPr>
          <w:sz w:val="28"/>
          <w:szCs w:val="28"/>
        </w:rPr>
        <w:t>Предложение о сотрудничестве должно быть оформлено в соответствии с приложением № 3 к настоящей документации о закупке.</w:t>
      </w:r>
    </w:p>
    <w:p w:rsidR="00425950" w:rsidRDefault="00EA366F" w:rsidP="00425950">
      <w:pPr>
        <w:pStyle w:val="af8"/>
        <w:numPr>
          <w:ilvl w:val="2"/>
          <w:numId w:val="48"/>
        </w:numPr>
        <w:ind w:left="0" w:firstLine="709"/>
        <w:rPr>
          <w:sz w:val="28"/>
          <w:szCs w:val="28"/>
        </w:rPr>
      </w:pPr>
      <w:r>
        <w:rPr>
          <w:sz w:val="28"/>
          <w:szCs w:val="28"/>
        </w:rPr>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701173" w:rsidRDefault="007A111A">
      <w:pPr>
        <w:pStyle w:val="af8"/>
        <w:numPr>
          <w:ilvl w:val="2"/>
          <w:numId w:val="48"/>
        </w:numPr>
        <w:ind w:left="0" w:firstLine="709"/>
        <w:rPr>
          <w:sz w:val="28"/>
          <w:szCs w:val="28"/>
        </w:rPr>
      </w:pPr>
      <w:r>
        <w:rPr>
          <w:sz w:val="28"/>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Default="00425950" w:rsidP="00425950">
      <w:pPr>
        <w:pStyle w:val="af8"/>
        <w:numPr>
          <w:ilvl w:val="2"/>
          <w:numId w:val="48"/>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Default="00425950" w:rsidP="00425950">
      <w:pPr>
        <w:pStyle w:val="af8"/>
        <w:numPr>
          <w:ilvl w:val="2"/>
          <w:numId w:val="48"/>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856650" w:rsidRDefault="00425950" w:rsidP="00856650">
      <w:pPr>
        <w:pStyle w:val="af8"/>
        <w:numPr>
          <w:ilvl w:val="2"/>
          <w:numId w:val="48"/>
        </w:numPr>
        <w:ind w:left="0" w:firstLine="709"/>
        <w:rPr>
          <w:sz w:val="28"/>
          <w:szCs w:val="28"/>
        </w:rPr>
      </w:pPr>
      <w:r>
        <w:rPr>
          <w:sz w:val="28"/>
          <w:szCs w:val="28"/>
        </w:rPr>
        <w:lastRenderedPageBreak/>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701173" w:rsidRDefault="007A111A">
      <w:pPr>
        <w:pStyle w:val="af8"/>
        <w:ind w:right="-1"/>
        <w:rPr>
          <w:sz w:val="28"/>
          <w:szCs w:val="28"/>
        </w:rPr>
      </w:pPr>
      <w:r>
        <w:rPr>
          <w:sz w:val="28"/>
          <w:szCs w:val="28"/>
        </w:rPr>
        <w:t>Сведения о субподрядных организациях/соисполнителях оформляются по форме приложения № 5 к настоящей документации о закупке.</w:t>
      </w:r>
    </w:p>
    <w:p w:rsidR="000A4B41" w:rsidRPr="001E5348" w:rsidRDefault="000A4B41" w:rsidP="00097101">
      <w:pPr>
        <w:pStyle w:val="af8"/>
        <w:ind w:right="-1"/>
        <w:rPr>
          <w:b/>
          <w:szCs w:val="28"/>
        </w:rPr>
      </w:pPr>
    </w:p>
    <w:p w:rsidR="00370C44" w:rsidRPr="004B366A" w:rsidRDefault="00370C44" w:rsidP="00AA1400">
      <w:pPr>
        <w:pStyle w:val="1a"/>
        <w:numPr>
          <w:ilvl w:val="1"/>
          <w:numId w:val="36"/>
        </w:numPr>
        <w:ind w:left="0" w:firstLine="709"/>
        <w:outlineLvl w:val="1"/>
        <w:rPr>
          <w:b/>
          <w:szCs w:val="28"/>
        </w:rPr>
      </w:pPr>
      <w:r>
        <w:rPr>
          <w:b/>
          <w:szCs w:val="28"/>
        </w:rPr>
        <w:t>Порядок рассмотрения, оценки и сопоставления Заявок Организатором</w:t>
      </w:r>
    </w:p>
    <w:p w:rsidR="00B96EF8" w:rsidRDefault="00856650" w:rsidP="00BB67CA">
      <w:pPr>
        <w:numPr>
          <w:ilvl w:val="0"/>
          <w:numId w:val="14"/>
        </w:numPr>
        <w:ind w:left="0" w:firstLine="709"/>
        <w:jc w:val="both"/>
        <w:rPr>
          <w:sz w:val="28"/>
          <w:szCs w:val="28"/>
        </w:rPr>
      </w:pPr>
      <w:r>
        <w:rPr>
          <w:sz w:val="28"/>
          <w:szCs w:val="28"/>
        </w:rPr>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победителя(-ей).</w:t>
      </w:r>
    </w:p>
    <w:p w:rsidR="004976D0" w:rsidRPr="005673A9" w:rsidRDefault="004976D0" w:rsidP="005673A9">
      <w:pPr>
        <w:numPr>
          <w:ilvl w:val="0"/>
          <w:numId w:val="14"/>
        </w:numPr>
        <w:ind w:left="0" w:firstLine="709"/>
        <w:jc w:val="both"/>
        <w:rPr>
          <w:sz w:val="28"/>
          <w:szCs w:val="28"/>
        </w:rPr>
      </w:pPr>
      <w:r>
        <w:rPr>
          <w:sz w:val="28"/>
          <w:szCs w:val="28"/>
        </w:rPr>
        <w:t>При вскрытии конвертов с Заявками фиксируется наименование претендента, количество поданных Заявок, сопоставляются сведения о наличии документов, с перечнем указанным в настоящей документации о закупке. Организатор может проводить аудио- и/или видеозапись процедуры вскрытия конвертов с Заявками.</w:t>
      </w:r>
    </w:p>
    <w:p w:rsidR="00342326" w:rsidRPr="005673A9" w:rsidRDefault="00BB67CA" w:rsidP="005673A9">
      <w:pPr>
        <w:numPr>
          <w:ilvl w:val="0"/>
          <w:numId w:val="14"/>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Default="00EB17DD" w:rsidP="00EB17DD">
      <w:pPr>
        <w:pStyle w:val="aff6"/>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предложения о сотрудничестве,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DD6AC9" w:rsidRDefault="00DD6AC9" w:rsidP="00DD6AC9">
      <w:pPr>
        <w:pStyle w:val="aff6"/>
        <w:ind w:left="0" w:firstLine="709"/>
        <w:jc w:val="both"/>
        <w:rPr>
          <w:sz w:val="28"/>
          <w:szCs w:val="28"/>
        </w:rPr>
      </w:pPr>
      <w:r>
        <w:rPr>
          <w:sz w:val="28"/>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
    <w:p w:rsidR="00DD2344" w:rsidRPr="00EB17DD" w:rsidRDefault="00DD2344" w:rsidP="00DD6AC9">
      <w:pPr>
        <w:pStyle w:val="aff6"/>
        <w:ind w:left="0" w:firstLine="709"/>
        <w:jc w:val="both"/>
        <w:rPr>
          <w:sz w:val="28"/>
          <w:szCs w:val="28"/>
        </w:rPr>
      </w:pPr>
      <w:r>
        <w:rPr>
          <w:sz w:val="28"/>
          <w:szCs w:val="28"/>
        </w:rPr>
        <w:t xml:space="preserve">Участник(-и), допущенный(-ые) по результатам проведения процедуры Размещения оферты, считается(-ются) победителем(-ями). В случае </w:t>
      </w:r>
      <w:r>
        <w:rPr>
          <w:sz w:val="28"/>
          <w:szCs w:val="28"/>
        </w:rPr>
        <w:lastRenderedPageBreak/>
        <w:t>проведения оценки и сопоставления Заявок в соответствии с пунктом 19 Информационной карты, после осуществления ранжирования Заявок определяется победитель(-и) закупки и участник(-и), с которым(-ми) в соответствии с настоящей документацией о закупке заключается договор.</w:t>
      </w:r>
    </w:p>
    <w:p w:rsidR="00EB17DD" w:rsidRDefault="00F81A0C" w:rsidP="002A0FC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5C69A6" w:rsidRPr="008D69B2" w:rsidRDefault="00461CC6" w:rsidP="00606120">
      <w:pPr>
        <w:numPr>
          <w:ilvl w:val="0"/>
          <w:numId w:val="14"/>
        </w:numPr>
        <w:ind w:left="0" w:firstLine="709"/>
        <w:jc w:val="both"/>
        <w:rPr>
          <w:sz w:val="28"/>
          <w:szCs w:val="28"/>
        </w:rPr>
      </w:pPr>
      <w:r>
        <w:rPr>
          <w:sz w:val="28"/>
          <w:szCs w:val="28"/>
        </w:rPr>
        <w:t xml:space="preserve"> Претендент может быть не допущен к участию в процедуре Размещения оферты,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rsidR="008D69B2" w:rsidRPr="008D69B2" w:rsidRDefault="008D69B2" w:rsidP="008D69B2">
      <w:pPr>
        <w:ind w:firstLine="709"/>
        <w:jc w:val="both"/>
        <w:rPr>
          <w:sz w:val="28"/>
          <w:szCs w:val="28"/>
        </w:rPr>
      </w:pPr>
      <w:r>
        <w:rPr>
          <w:sz w:val="28"/>
          <w:szCs w:val="28"/>
        </w:rPr>
        <w:t xml:space="preserve">7) наличие в реестрах недобросовестных поставщиков, указанных в подпункте «з» пункта 2.1 настоящей документации о закупке, сведений о </w:t>
      </w:r>
      <w:r>
        <w:rPr>
          <w:sz w:val="28"/>
          <w:szCs w:val="28"/>
        </w:rPr>
        <w:lastRenderedPageBreak/>
        <w:t>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2A0FCB" w:rsidRPr="009954AE" w:rsidRDefault="002A0FCB" w:rsidP="009954AE">
      <w:pPr>
        <w:numPr>
          <w:ilvl w:val="0"/>
          <w:numId w:val="14"/>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D6548"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7"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DD6AC9" w:rsidRPr="00D32FFA" w:rsidRDefault="00DD6AC9" w:rsidP="00DD6AC9">
      <w:pPr>
        <w:ind w:firstLine="709"/>
        <w:jc w:val="both"/>
        <w:rPr>
          <w:sz w:val="28"/>
          <w:szCs w:val="28"/>
        </w:rPr>
      </w:pPr>
      <w:r>
        <w:rPr>
          <w:sz w:val="28"/>
          <w:szCs w:val="28"/>
        </w:rPr>
        <w:t>Победителем(-ями)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F356EB">
      <w:pPr>
        <w:numPr>
          <w:ilvl w:val="0"/>
          <w:numId w:val="14"/>
        </w:numPr>
        <w:ind w:left="0" w:firstLine="709"/>
        <w:jc w:val="both"/>
        <w:rPr>
          <w:sz w:val="28"/>
          <w:szCs w:val="28"/>
        </w:rPr>
      </w:pPr>
      <w:r>
        <w:rPr>
          <w:sz w:val="28"/>
          <w:szCs w:val="28"/>
        </w:rPr>
        <w:t>Претенденты или их представители не вправе участвовать в вскрытии, рассмотрении, оценке и сопоставлении Заявок. Информация о ходе рассмотрения Заявок не подлежит разглашению.</w:t>
      </w:r>
    </w:p>
    <w:p w:rsidR="00617B1E" w:rsidRPr="00617B1E" w:rsidRDefault="00617B1E" w:rsidP="00617B1E">
      <w:pPr>
        <w:numPr>
          <w:ilvl w:val="0"/>
          <w:numId w:val="14"/>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617B1E" w:rsidRDefault="00617B1E" w:rsidP="00617B1E">
      <w:pPr>
        <w:ind w:firstLine="709"/>
        <w:jc w:val="both"/>
        <w:rPr>
          <w:sz w:val="28"/>
          <w:szCs w:val="28"/>
        </w:rPr>
      </w:pPr>
      <w:r>
        <w:rPr>
          <w:sz w:val="28"/>
          <w:szCs w:val="28"/>
        </w:rPr>
        <w:t xml:space="preserve">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w:t>
      </w:r>
      <w:r>
        <w:rPr>
          <w:sz w:val="28"/>
          <w:szCs w:val="28"/>
        </w:rPr>
        <w:lastRenderedPageBreak/>
        <w:t>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617B1E" w:rsidRDefault="00617B1E" w:rsidP="00617B1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E552BD" w:rsidRDefault="00E552BD" w:rsidP="00856650">
      <w:pPr>
        <w:numPr>
          <w:ilvl w:val="0"/>
          <w:numId w:val="14"/>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процедуре Размещения оферты всех претендентов, подавших Заявки, процедура Размещения оферты признается несостоявшейся.</w:t>
      </w:r>
    </w:p>
    <w:p w:rsidR="0081270B" w:rsidRDefault="0081270B" w:rsidP="0081270B">
      <w:pPr>
        <w:numPr>
          <w:ilvl w:val="0"/>
          <w:numId w:val="14"/>
        </w:numPr>
        <w:ind w:left="0" w:firstLine="709"/>
        <w:jc w:val="both"/>
        <w:rPr>
          <w:sz w:val="28"/>
          <w:szCs w:val="28"/>
        </w:rPr>
      </w:pPr>
      <w:r>
        <w:rPr>
          <w:sz w:val="28"/>
          <w:szCs w:val="28"/>
        </w:rPr>
        <w:t>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
    <w:p w:rsidR="00E552BD" w:rsidRPr="00DE1965" w:rsidRDefault="0081270B" w:rsidP="0081270B">
      <w:pPr>
        <w:numPr>
          <w:ilvl w:val="0"/>
          <w:numId w:val="14"/>
        </w:numPr>
        <w:ind w:left="0" w:firstLine="709"/>
        <w:jc w:val="both"/>
        <w:rPr>
          <w:sz w:val="28"/>
          <w:szCs w:val="28"/>
        </w:rPr>
      </w:pPr>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CA673D" w:rsidRPr="00CA673D" w:rsidRDefault="00CA673D" w:rsidP="00F356EB">
      <w:pPr>
        <w:numPr>
          <w:ilvl w:val="0"/>
          <w:numId w:val="14"/>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75124C">
      <w:pPr>
        <w:pStyle w:val="Default"/>
        <w:numPr>
          <w:ilvl w:val="0"/>
          <w:numId w:val="33"/>
        </w:numPr>
        <w:ind w:left="0" w:firstLine="720"/>
        <w:jc w:val="both"/>
        <w:rPr>
          <w:sz w:val="28"/>
          <w:szCs w:val="28"/>
        </w:rPr>
      </w:pPr>
      <w:r>
        <w:rPr>
          <w:sz w:val="28"/>
          <w:szCs w:val="28"/>
        </w:rPr>
        <w:t>даты заседания и подписания протокола;</w:t>
      </w:r>
    </w:p>
    <w:p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 xml:space="preserve">результаты рассмотрения Заявок на участие в процедуре Размещения оферты с указанием Заявок на участие в закупке, которые </w:t>
      </w:r>
      <w:r>
        <w:rPr>
          <w:color w:val="auto"/>
          <w:sz w:val="28"/>
          <w:szCs w:val="28"/>
        </w:rPr>
        <w:lastRenderedPageBreak/>
        <w:t>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290F36">
      <w:pPr>
        <w:pStyle w:val="Default"/>
        <w:numPr>
          <w:ilvl w:val="0"/>
          <w:numId w:val="33"/>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 (если пунктом 19 Информационной карты предусмотрены такие условия).</w:t>
      </w:r>
    </w:p>
    <w:p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rsidR="0087611C" w:rsidRDefault="00760ECD" w:rsidP="00856650">
      <w:pPr>
        <w:pStyle w:val="Default"/>
        <w:numPr>
          <w:ilvl w:val="0"/>
          <w:numId w:val="14"/>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24742B" w:rsidP="00AA1400">
      <w:pPr>
        <w:pStyle w:val="1a"/>
        <w:numPr>
          <w:ilvl w:val="1"/>
          <w:numId w:val="36"/>
        </w:numPr>
        <w:ind w:left="0" w:firstLine="709"/>
        <w:outlineLvl w:val="1"/>
        <w:rPr>
          <w:b/>
          <w:szCs w:val="28"/>
        </w:rPr>
      </w:pPr>
      <w:r>
        <w:rPr>
          <w:b/>
          <w:szCs w:val="28"/>
        </w:rPr>
        <w:t>Подведение итогов Размещения оферты</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Размещения оферты, рассматриваются Конкурсной комиссией для принятия решения об итогах Размещения оферты.</w:t>
      </w:r>
    </w:p>
    <w:p w:rsidR="007D6548" w:rsidRPr="00D32FFA" w:rsidRDefault="00E92117" w:rsidP="00F356EB">
      <w:pPr>
        <w:numPr>
          <w:ilvl w:val="0"/>
          <w:numId w:val="15"/>
        </w:numPr>
        <w:ind w:left="0" w:firstLine="709"/>
        <w:jc w:val="both"/>
        <w:rPr>
          <w:sz w:val="28"/>
          <w:szCs w:val="28"/>
        </w:rPr>
      </w:pPr>
      <w:r>
        <w:rPr>
          <w:sz w:val="28"/>
          <w:szCs w:val="28"/>
        </w:rPr>
        <w:t>Подведение итогов Размещения оферты проводится Конкурсной комиссией в срок, указанный в пункте 9 Информационной карты.</w:t>
      </w:r>
    </w:p>
    <w:p w:rsidR="007D6548"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E67B4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победителе(-ях)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B57244" w:rsidRPr="0024742B" w:rsidRDefault="00BB742C" w:rsidP="0024742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24742B" w:rsidRDefault="0024742B" w:rsidP="00F356EB">
      <w:pPr>
        <w:numPr>
          <w:ilvl w:val="0"/>
          <w:numId w:val="15"/>
        </w:numPr>
        <w:ind w:left="0" w:firstLine="709"/>
        <w:jc w:val="both"/>
        <w:rPr>
          <w:sz w:val="28"/>
          <w:szCs w:val="28"/>
        </w:rPr>
      </w:pPr>
      <w:r>
        <w:rPr>
          <w:sz w:val="28"/>
          <w:szCs w:val="28"/>
        </w:rPr>
        <w:t xml:space="preserve">В силу указанного порядка осуществления оценки и сопоставления Заявок, если критерии оценки и сопоставления не </w:t>
      </w:r>
      <w:r>
        <w:rPr>
          <w:sz w:val="28"/>
          <w:szCs w:val="28"/>
        </w:rPr>
        <w:lastRenderedPageBreak/>
        <w:t>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 оферты. В случае, если к участию в закупке допущен только один участник, договор заключается с этим участником.</w:t>
      </w:r>
    </w:p>
    <w:p w:rsidR="007D6548" w:rsidRPr="00D32FFA" w:rsidRDefault="00845240" w:rsidP="00F356EB">
      <w:pPr>
        <w:numPr>
          <w:ilvl w:val="0"/>
          <w:numId w:val="15"/>
        </w:numPr>
        <w:ind w:left="0" w:firstLine="709"/>
        <w:jc w:val="both"/>
        <w:rPr>
          <w:sz w:val="28"/>
          <w:szCs w:val="28"/>
        </w:rPr>
      </w:pPr>
      <w:r>
        <w:rPr>
          <w:sz w:val="28"/>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8825E9" w:rsidRPr="00D32FFA" w:rsidRDefault="00845240" w:rsidP="00F356EB">
      <w:pPr>
        <w:numPr>
          <w:ilvl w:val="0"/>
          <w:numId w:val="15"/>
        </w:numPr>
        <w:ind w:left="0" w:firstLine="709"/>
        <w:jc w:val="both"/>
        <w:rPr>
          <w:sz w:val="28"/>
          <w:szCs w:val="28"/>
        </w:rPr>
      </w:pPr>
      <w:r>
        <w:rPr>
          <w:sz w:val="28"/>
          <w:szCs w:val="28"/>
        </w:rPr>
        <w:t>Процедура Размещения оферты признается несостоявшейся, если:</w:t>
      </w:r>
    </w:p>
    <w:p w:rsidR="008825E9" w:rsidRPr="00D32FFA" w:rsidRDefault="008825E9" w:rsidP="00045327">
      <w:pPr>
        <w:ind w:firstLine="709"/>
        <w:jc w:val="both"/>
        <w:rPr>
          <w:sz w:val="28"/>
          <w:szCs w:val="28"/>
        </w:rPr>
      </w:pPr>
      <w:r>
        <w:rPr>
          <w:sz w:val="28"/>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процедуре Размещения оферты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процедуре Размещения оферты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процедуре Размещения оферты.</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процедуре Размещения оферты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w:t>
      </w:r>
      <w:r>
        <w:rPr>
          <w:rFonts w:eastAsia="Calibri"/>
          <w:sz w:val="28"/>
          <w:szCs w:val="28"/>
          <w:lang w:eastAsia="en-US"/>
        </w:rPr>
        <w:softHyphen/>
        <w:t>виях, указанных в его Заявке, если условия соответствуют интересам За</w:t>
      </w:r>
      <w:r>
        <w:rPr>
          <w:rFonts w:eastAsia="Calibri"/>
          <w:sz w:val="28"/>
          <w:szCs w:val="28"/>
          <w:lang w:eastAsia="en-US"/>
        </w:rPr>
        <w:softHyphen/>
        <w:t>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w:t>
      </w:r>
      <w:r>
        <w:rPr>
          <w:rFonts w:eastAsia="Calibri"/>
          <w:sz w:val="28"/>
          <w:szCs w:val="28"/>
          <w:lang w:eastAsia="en-US"/>
        </w:rPr>
        <w:softHyphen/>
        <w:t>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w:t>
      </w:r>
      <w:r>
        <w:rPr>
          <w:rFonts w:eastAsia="Calibri"/>
          <w:sz w:val="28"/>
          <w:szCs w:val="28"/>
          <w:lang w:eastAsia="en-US"/>
        </w:rPr>
        <w:softHyphen/>
        <w:t>пу</w:t>
      </w:r>
      <w:r>
        <w:rPr>
          <w:rFonts w:eastAsia="Calibri"/>
          <w:sz w:val="28"/>
          <w:szCs w:val="28"/>
          <w:lang w:eastAsia="en-US"/>
        </w:rPr>
        <w:softHyphen/>
        <w:t>щенным участником, подавшим Заявку.</w:t>
      </w:r>
    </w:p>
    <w:p w:rsidR="00E859B1" w:rsidRDefault="00FB2C5D" w:rsidP="0027491F">
      <w:pPr>
        <w:numPr>
          <w:ilvl w:val="0"/>
          <w:numId w:val="15"/>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634171" w:rsidRDefault="00E859B1" w:rsidP="00634171">
      <w:pPr>
        <w:numPr>
          <w:ilvl w:val="0"/>
          <w:numId w:val="15"/>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E67B4B">
      <w:pPr>
        <w:numPr>
          <w:ilvl w:val="0"/>
          <w:numId w:val="15"/>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AA1400">
      <w:pPr>
        <w:pStyle w:val="1a"/>
        <w:numPr>
          <w:ilvl w:val="1"/>
          <w:numId w:val="36"/>
        </w:numPr>
        <w:ind w:left="0" w:firstLine="709"/>
        <w:outlineLvl w:val="1"/>
        <w:rPr>
          <w:b/>
          <w:szCs w:val="28"/>
        </w:rPr>
      </w:pPr>
      <w:r>
        <w:rPr>
          <w:b/>
          <w:szCs w:val="28"/>
        </w:rPr>
        <w:lastRenderedPageBreak/>
        <w:t>Заключение договора</w:t>
      </w:r>
    </w:p>
    <w:p w:rsidR="000A6133" w:rsidRDefault="000A6133" w:rsidP="001049C1">
      <w:pPr>
        <w:numPr>
          <w:ilvl w:val="0"/>
          <w:numId w:val="16"/>
        </w:numPr>
        <w:ind w:left="0" w:firstLine="709"/>
        <w:jc w:val="both"/>
        <w:rPr>
          <w:sz w:val="28"/>
          <w:szCs w:val="28"/>
        </w:rPr>
      </w:pPr>
      <w:r>
        <w:rPr>
          <w:sz w:val="28"/>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701173" w:rsidRDefault="007A111A">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Default="005304BC" w:rsidP="001049C1">
      <w:pPr>
        <w:numPr>
          <w:ilvl w:val="0"/>
          <w:numId w:val="16"/>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A921CD" w:rsidRPr="00E67B4B" w:rsidRDefault="00381CD3" w:rsidP="00E67B4B">
      <w:pPr>
        <w:numPr>
          <w:ilvl w:val="0"/>
          <w:numId w:val="16"/>
        </w:numPr>
        <w:suppressAutoHyphens w:val="0"/>
        <w:ind w:left="0" w:firstLine="709"/>
        <w:jc w:val="both"/>
        <w:rPr>
          <w:sz w:val="28"/>
          <w:szCs w:val="28"/>
        </w:rPr>
      </w:pPr>
      <w:r>
        <w:rPr>
          <w:sz w:val="28"/>
          <w:szCs w:val="28"/>
        </w:rPr>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w:t>
      </w:r>
      <w:r>
        <w:rPr>
          <w:sz w:val="28"/>
          <w:szCs w:val="28"/>
        </w:rPr>
        <w:softHyphen/>
        <w:t>вий изложенных в пункте 25 Информационной карты и учитывающего, при необхо</w:t>
      </w:r>
      <w:r>
        <w:rPr>
          <w:sz w:val="28"/>
          <w:szCs w:val="28"/>
        </w:rPr>
        <w:softHyphen/>
        <w:t>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w:t>
      </w:r>
      <w:r>
        <w:rPr>
          <w:sz w:val="28"/>
          <w:szCs w:val="28"/>
        </w:rPr>
        <w:softHyphen/>
        <w:t>кументацией о закупке заключается договор почтовым отправлением и/или элек</w:t>
      </w:r>
      <w:r>
        <w:rPr>
          <w:sz w:val="28"/>
          <w:szCs w:val="28"/>
        </w:rPr>
        <w:softHyphen/>
        <w:t>тронными средствами связи, обеспечивающими возможность подтверждения от</w:t>
      </w:r>
      <w:r>
        <w:rPr>
          <w:sz w:val="28"/>
          <w:szCs w:val="28"/>
        </w:rPr>
        <w:softHyphen/>
        <w:t>правки, по адресу электронной почты, указанному таким лицом в контактной ин</w:t>
      </w:r>
      <w:r>
        <w:rPr>
          <w:sz w:val="28"/>
          <w:szCs w:val="28"/>
        </w:rPr>
        <w:softHyphen/>
        <w:t>формации приложения № 2 к настоящей документации о закупке.</w:t>
      </w:r>
    </w:p>
    <w:p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049C1">
      <w:pPr>
        <w:numPr>
          <w:ilvl w:val="0"/>
          <w:numId w:val="16"/>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8309A6" w:rsidP="001049C1">
      <w:pPr>
        <w:numPr>
          <w:ilvl w:val="0"/>
          <w:numId w:val="16"/>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w:t>
      </w:r>
      <w:r>
        <w:rPr>
          <w:sz w:val="28"/>
          <w:szCs w:val="28"/>
        </w:rPr>
        <w:lastRenderedPageBreak/>
        <w:t>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Размещения оферты.</w:t>
      </w:r>
    </w:p>
    <w:p w:rsidR="001049C1" w:rsidRPr="00D32FFA" w:rsidRDefault="00731B71" w:rsidP="00E67B4B">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DD2344" w:rsidRPr="00D32FFA" w:rsidRDefault="00DD2344" w:rsidP="001049C1">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DD611C" w:rsidRDefault="00DD611C" w:rsidP="00DD611C">
      <w:pPr>
        <w:pStyle w:val="aff6"/>
        <w:numPr>
          <w:ilvl w:val="0"/>
          <w:numId w:val="16"/>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5" w:name="_Hlk133488704"/>
      <w:r>
        <w:rPr>
          <w:sz w:val="28"/>
          <w:szCs w:val="28"/>
        </w:rPr>
        <w:t xml:space="preserve">Заказчик оставляет за собой право отказаться от заключения договора в любой момент. </w:t>
      </w:r>
    </w:p>
    <w:bookmarkEnd w:id="15"/>
    <w:p w:rsidR="00B178A4" w:rsidRPr="00856650" w:rsidRDefault="00B178A4" w:rsidP="00DD611C">
      <w:pPr>
        <w:pStyle w:val="aff6"/>
        <w:numPr>
          <w:ilvl w:val="0"/>
          <w:numId w:val="16"/>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AA1400">
      <w:pPr>
        <w:pStyle w:val="1a"/>
        <w:numPr>
          <w:ilvl w:val="1"/>
          <w:numId w:val="36"/>
        </w:numPr>
        <w:ind w:left="0" w:firstLine="709"/>
        <w:outlineLvl w:val="1"/>
        <w:rPr>
          <w:b/>
          <w:szCs w:val="28"/>
        </w:rPr>
      </w:pPr>
      <w:r>
        <w:rPr>
          <w:b/>
          <w:szCs w:val="28"/>
        </w:rPr>
        <w:t>Обеспечение исполнения договора</w:t>
      </w:r>
    </w:p>
    <w:p w:rsidR="0045708B" w:rsidRPr="00E67B4B" w:rsidRDefault="00755363" w:rsidP="0045708B">
      <w:pPr>
        <w:pStyle w:val="aff6"/>
        <w:numPr>
          <w:ilvl w:val="0"/>
          <w:numId w:val="29"/>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Размещения оферты,</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45708B">
      <w:pPr>
        <w:pStyle w:val="aff6"/>
        <w:numPr>
          <w:ilvl w:val="0"/>
          <w:numId w:val="29"/>
        </w:numPr>
        <w:ind w:left="0" w:firstLine="709"/>
        <w:jc w:val="both"/>
        <w:rPr>
          <w:sz w:val="28"/>
          <w:szCs w:val="28"/>
        </w:rPr>
      </w:pPr>
      <w:r>
        <w:rPr>
          <w:rFonts w:eastAsia="MS Mincho"/>
          <w:sz w:val="28"/>
          <w:szCs w:val="28"/>
        </w:rPr>
        <w:t xml:space="preserve">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w:t>
      </w:r>
      <w:r>
        <w:rPr>
          <w:rFonts w:eastAsia="MS Mincho"/>
          <w:sz w:val="28"/>
          <w:szCs w:val="28"/>
        </w:rPr>
        <w:lastRenderedPageBreak/>
        <w:t>исполнения договора, указанная в валюте, может быть также указана в рублевом эквиваленте.</w:t>
      </w:r>
    </w:p>
    <w:p w:rsidR="0045708B" w:rsidRPr="00450672" w:rsidRDefault="0045708B" w:rsidP="0045708B">
      <w:pPr>
        <w:pStyle w:val="aff6"/>
        <w:numPr>
          <w:ilvl w:val="0"/>
          <w:numId w:val="29"/>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45708B">
      <w:pPr>
        <w:pStyle w:val="aff6"/>
        <w:numPr>
          <w:ilvl w:val="0"/>
          <w:numId w:val="29"/>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Размещения оферты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45708B">
      <w:pPr>
        <w:pStyle w:val="aff6"/>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Default="00E67B4B" w:rsidP="00E67B4B">
      <w:pPr>
        <w:pStyle w:val="aff6"/>
        <w:numPr>
          <w:ilvl w:val="0"/>
          <w:numId w:val="29"/>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E67B4B">
      <w:pPr>
        <w:pStyle w:val="aff6"/>
        <w:numPr>
          <w:ilvl w:val="0"/>
          <w:numId w:val="29"/>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w:t>
      </w:r>
    </w:p>
    <w:p w:rsidR="0045708B" w:rsidRDefault="00E67B4B" w:rsidP="00E67B4B">
      <w:pPr>
        <w:pStyle w:val="aff6"/>
        <w:numPr>
          <w:ilvl w:val="0"/>
          <w:numId w:val="29"/>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p>
    <w:p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45708B">
      <w:pPr>
        <w:pStyle w:val="aff6"/>
        <w:numPr>
          <w:ilvl w:val="0"/>
          <w:numId w:val="29"/>
        </w:numPr>
        <w:ind w:left="0" w:firstLine="709"/>
        <w:jc w:val="both"/>
        <w:rPr>
          <w:sz w:val="28"/>
          <w:szCs w:val="28"/>
        </w:rPr>
      </w:pPr>
      <w:r>
        <w:rPr>
          <w:sz w:val="28"/>
          <w:szCs w:val="28"/>
        </w:rPr>
        <w:t xml:space="preserve">В случае если участником, с которым заключается договор, представлены документы, подтверждающие внесение денежных средств в </w:t>
      </w:r>
      <w:r>
        <w:rPr>
          <w:sz w:val="28"/>
          <w:szCs w:val="28"/>
        </w:rPr>
        <w:lastRenderedPageBreak/>
        <w:t>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86A9C" w:rsidRDefault="00B86A9C" w:rsidP="00B86A9C">
      <w:pPr>
        <w:pStyle w:val="aff6"/>
        <w:ind w:left="709"/>
        <w:jc w:val="both"/>
        <w:rPr>
          <w:sz w:val="28"/>
          <w:szCs w:val="28"/>
        </w:rPr>
      </w:pPr>
    </w:p>
    <w:p w:rsidR="00B86A9C" w:rsidRDefault="00B86A9C" w:rsidP="00B86A9C">
      <w:pPr>
        <w:pStyle w:val="1a"/>
        <w:numPr>
          <w:ilvl w:val="1"/>
          <w:numId w:val="36"/>
        </w:numPr>
        <w:ind w:left="0" w:firstLine="709"/>
        <w:outlineLvl w:val="1"/>
        <w:rPr>
          <w:b/>
          <w:szCs w:val="28"/>
        </w:rPr>
      </w:pPr>
      <w:r>
        <w:rPr>
          <w:b/>
          <w:szCs w:val="28"/>
        </w:rPr>
        <w:t>Проведение многоэтапной закупки способом Размещения оферты</w:t>
      </w:r>
    </w:p>
    <w:p w:rsidR="00B86A9C" w:rsidRPr="005864F8" w:rsidRDefault="00B86A9C" w:rsidP="00B86A9C">
      <w:pPr>
        <w:pStyle w:val="1a"/>
        <w:numPr>
          <w:ilvl w:val="0"/>
          <w:numId w:val="52"/>
        </w:numPr>
        <w:ind w:left="0" w:firstLine="709"/>
        <w:rPr>
          <w:szCs w:val="28"/>
        </w:rPr>
      </w:pPr>
      <w:r>
        <w:rPr>
          <w:szCs w:val="28"/>
        </w:rPr>
        <w:t>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многоэтапность подведения итогов, далее по тексту настоящей документации о закупке именуется многоэтапной.</w:t>
      </w:r>
    </w:p>
    <w:p w:rsidR="00B86A9C" w:rsidRPr="005864F8" w:rsidRDefault="00B86A9C" w:rsidP="00B86A9C">
      <w:pPr>
        <w:pStyle w:val="1a"/>
        <w:numPr>
          <w:ilvl w:val="0"/>
          <w:numId w:val="52"/>
        </w:numPr>
        <w:ind w:left="0" w:firstLine="709"/>
        <w:rPr>
          <w:szCs w:val="28"/>
        </w:rPr>
      </w:pPr>
      <w: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B86A9C" w:rsidRDefault="00B86A9C" w:rsidP="00B86A9C">
      <w:pPr>
        <w:pStyle w:val="1a"/>
        <w:numPr>
          <w:ilvl w:val="0"/>
          <w:numId w:val="52"/>
        </w:numPr>
        <w:ind w:left="0" w:firstLine="709"/>
        <w:rPr>
          <w:szCs w:val="28"/>
        </w:rPr>
      </w:pPr>
      <w:r>
        <w:t xml:space="preserve">Сроки рассмотрения, оценки и сопоставлению Заявок по каждому этапу на участие в многоэтапной процедуре Размещения оферты </w:t>
      </w:r>
      <w:r>
        <w:rPr>
          <w:szCs w:val="28"/>
        </w:rPr>
        <w:t>указываются в пункте 8</w:t>
      </w:r>
      <w:r>
        <w:t xml:space="preserve"> </w:t>
      </w:r>
      <w:r>
        <w:rPr>
          <w:szCs w:val="28"/>
        </w:rPr>
        <w:t xml:space="preserve">Информационной карты. Сроки подведения итогов </w:t>
      </w:r>
      <w:r>
        <w:t xml:space="preserve">процедуры Размещения оферты по каждому этапу </w:t>
      </w:r>
      <w:r>
        <w:rPr>
          <w:szCs w:val="28"/>
        </w:rPr>
        <w:t>указываются в пункте 9</w:t>
      </w:r>
      <w:r>
        <w:t xml:space="preserve"> </w:t>
      </w:r>
      <w:r>
        <w:rPr>
          <w:szCs w:val="28"/>
        </w:rPr>
        <w:t>Информационной карты.</w:t>
      </w:r>
    </w:p>
    <w:p w:rsidR="00B86A9C" w:rsidRPr="004B2FCF" w:rsidRDefault="00B86A9C" w:rsidP="00B86A9C">
      <w:pPr>
        <w:pStyle w:val="1a"/>
        <w:numPr>
          <w:ilvl w:val="0"/>
          <w:numId w:val="52"/>
        </w:numPr>
        <w:ind w:left="0" w:firstLine="709"/>
        <w:rPr>
          <w:szCs w:val="28"/>
        </w:rPr>
      </w:pPr>
      <w:r>
        <w:rPr>
          <w:szCs w:val="28"/>
        </w:rPr>
        <w:t xml:space="preserve">При наступлении очередного этапа многоэтапного Размещения оферты ему присваивается соответствующий номер только при наличии Заявки(-ок) от претендентов. Протокол </w:t>
      </w:r>
      <w:r>
        <w:t>рассмотрения, оценки и сопоставлению Заявок в случае отсутствия Заявок не составляется.</w:t>
      </w:r>
    </w:p>
    <w:p w:rsidR="00B86A9C" w:rsidRPr="005864F8" w:rsidRDefault="00B86A9C" w:rsidP="00B86A9C">
      <w:pPr>
        <w:pStyle w:val="1a"/>
        <w:numPr>
          <w:ilvl w:val="0"/>
          <w:numId w:val="52"/>
        </w:numPr>
        <w:ind w:left="0" w:firstLine="709"/>
        <w:rPr>
          <w:szCs w:val="28"/>
        </w:rPr>
      </w:pPr>
      <w:r>
        <w:rPr>
          <w:szCs w:val="28"/>
        </w:rPr>
        <w:t>В ходе проведения многоэтапной процедуры Размещения оферты Заявка(-и) претендента(-ов), поданная(-ые) позднее времени рассмотрения соответствующего этапа, рассматривается(-ются)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B86A9C" w:rsidRPr="005864F8" w:rsidRDefault="00B86A9C" w:rsidP="00B86A9C">
      <w:pPr>
        <w:pStyle w:val="1a"/>
        <w:numPr>
          <w:ilvl w:val="0"/>
          <w:numId w:val="52"/>
        </w:numPr>
        <w:ind w:left="0" w:firstLine="709"/>
        <w:rPr>
          <w:szCs w:val="28"/>
        </w:rPr>
      </w:pPr>
      <w:r>
        <w:t>В случае проведения многоэтапной закупки способом Размещения оферты после выбора победителя(-ей)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Заявкой(-ами) поданной(-ыми) на предыдущем(-их) этапе(-ах) и признанных победителем(-ями) закупки могут не соответствовать обновленным требованиям (увеличение требований документации о закупке).</w:t>
      </w:r>
    </w:p>
    <w:p w:rsidR="00B86A9C" w:rsidRPr="005864F8" w:rsidRDefault="00B86A9C" w:rsidP="00B86A9C">
      <w:pPr>
        <w:pStyle w:val="1a"/>
        <w:numPr>
          <w:ilvl w:val="0"/>
          <w:numId w:val="52"/>
        </w:numPr>
        <w:ind w:left="0" w:firstLine="709"/>
        <w:rPr>
          <w:szCs w:val="28"/>
        </w:rPr>
      </w:pPr>
      <w:r>
        <w:t>В многоэтапную процедуру Размещения оферты могут быть внесены изменения увеличивающие требования настоящей документации о закупке, в 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B86A9C" w:rsidRPr="005864F8" w:rsidRDefault="00B86A9C" w:rsidP="00B86A9C">
      <w:pPr>
        <w:pStyle w:val="1a"/>
        <w:numPr>
          <w:ilvl w:val="0"/>
          <w:numId w:val="52"/>
        </w:numPr>
        <w:ind w:left="0" w:firstLine="709"/>
        <w:rPr>
          <w:szCs w:val="28"/>
        </w:rPr>
      </w:pPr>
      <w:r>
        <w:lastRenderedPageBreak/>
        <w:t>В случае если на основании результатов рассмотрения Заявок принято решение об отказе в допуске к участию на одном из этапов Размещения оферты всех претендентов, подавших Заявки, процедура Размещения оферты по соответствующему этапу признается несостоявшейся.</w:t>
      </w:r>
    </w:p>
    <w:p w:rsidR="00B86A9C" w:rsidRPr="00C7164D" w:rsidRDefault="00B86A9C" w:rsidP="00B86A9C">
      <w:pPr>
        <w:pStyle w:val="1a"/>
        <w:numPr>
          <w:ilvl w:val="0"/>
          <w:numId w:val="52"/>
        </w:numPr>
        <w:ind w:left="0" w:firstLine="709"/>
        <w:rPr>
          <w:szCs w:val="28"/>
        </w:rPr>
      </w:pPr>
      <w:r>
        <w:t>При проведении многоэтапной процедуры Размещения оферты претендент(-ы), недопущенные к участию в Размещении оферты на одном из этапов, имеют право подать повторную Заявку на любой из последующих этапов закупки.</w:t>
      </w:r>
    </w:p>
    <w:p w:rsidR="00B86A9C" w:rsidRPr="00C7164D" w:rsidRDefault="00B86A9C" w:rsidP="00B86A9C">
      <w:pPr>
        <w:pStyle w:val="1a"/>
        <w:numPr>
          <w:ilvl w:val="0"/>
          <w:numId w:val="52"/>
        </w:numPr>
        <w:ind w:left="0" w:firstLine="709"/>
        <w:rPr>
          <w:szCs w:val="28"/>
        </w:rPr>
      </w:pPr>
      <w:r>
        <w:rPr>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D83DFB" w:rsidRDefault="00D83DFB" w:rsidP="00D83DFB">
      <w:pPr>
        <w:pStyle w:val="aff6"/>
        <w:ind w:left="709"/>
        <w:jc w:val="both"/>
        <w:rPr>
          <w:sz w:val="28"/>
          <w:szCs w:val="28"/>
        </w:rPr>
      </w:pPr>
    </w:p>
    <w:p w:rsidR="00D83DFB" w:rsidRPr="002C3FF9" w:rsidRDefault="00D83DFB" w:rsidP="00D83DFB">
      <w:pPr>
        <w:ind w:firstLine="709"/>
        <w:jc w:val="both"/>
        <w:rPr>
          <w:b/>
          <w:sz w:val="28"/>
          <w:szCs w:val="28"/>
          <w:highlight w:val="cyan"/>
        </w:rPr>
      </w:pPr>
    </w:p>
    <w:p w:rsidR="007A111A" w:rsidRDefault="007A111A" w:rsidP="007A111A">
      <w:pPr>
        <w:spacing w:after="120"/>
        <w:jc w:val="center"/>
        <w:outlineLvl w:val="0"/>
        <w:rPr>
          <w:b/>
          <w:sz w:val="28"/>
          <w:szCs w:val="28"/>
        </w:rPr>
      </w:pPr>
      <w:r>
        <w:rPr>
          <w:rFonts w:eastAsia="MS Mincho"/>
          <w:b/>
          <w:bCs/>
          <w:sz w:val="32"/>
          <w:szCs w:val="32"/>
        </w:rPr>
        <w:t>Раздел 4. Техническое задание</w:t>
      </w:r>
    </w:p>
    <w:p w:rsidR="007A111A" w:rsidRDefault="007A111A" w:rsidP="007A111A">
      <w:pPr>
        <w:ind w:firstLine="709"/>
        <w:jc w:val="both"/>
        <w:rPr>
          <w:rFonts w:eastAsia="Arial"/>
          <w:b/>
          <w:sz w:val="28"/>
          <w:szCs w:val="20"/>
        </w:rPr>
      </w:pPr>
      <w:r>
        <w:rPr>
          <w:rFonts w:eastAsia="Arial"/>
          <w:b/>
          <w:sz w:val="28"/>
          <w:szCs w:val="20"/>
        </w:rPr>
        <w:t>4.1. Общие положения.</w:t>
      </w:r>
    </w:p>
    <w:p w:rsidR="007A111A" w:rsidRDefault="007A111A" w:rsidP="007A111A">
      <w:pPr>
        <w:pStyle w:val="Default"/>
        <w:jc w:val="both"/>
        <w:rPr>
          <w:sz w:val="28"/>
          <w:szCs w:val="28"/>
        </w:rPr>
      </w:pPr>
      <w:r>
        <w:rPr>
          <w:sz w:val="28"/>
          <w:szCs w:val="28"/>
        </w:rPr>
        <w:t xml:space="preserve">          4.1.1. Предмет договора – «Удаление с обеих боковых поверхностей контейнеров пленочных логотипов, частичная перекраска железнодорожных/морских контейнеров (от верхней до нижней продольной балки в габаритах закрашиваемой надписи), удаление в совмещенной табличке КБК/КТК информации о владельце контейнера механическим способом, нанесение Стикера Российского Морского Регистра с маркировкой «РЕР».</w:t>
      </w:r>
    </w:p>
    <w:p w:rsidR="007A111A" w:rsidRDefault="007A111A" w:rsidP="007A111A">
      <w:pPr>
        <w:pStyle w:val="Default"/>
        <w:jc w:val="both"/>
        <w:rPr>
          <w:sz w:val="28"/>
          <w:szCs w:val="28"/>
        </w:rPr>
      </w:pPr>
      <w:r>
        <w:rPr>
          <w:sz w:val="28"/>
          <w:szCs w:val="28"/>
        </w:rPr>
        <w:t xml:space="preserve">          4.1.2. Место проведения работ:</w:t>
      </w:r>
    </w:p>
    <w:p w:rsidR="007A111A" w:rsidRDefault="007A111A" w:rsidP="007A111A">
      <w:pPr>
        <w:shd w:val="clear" w:color="auto" w:fill="FFFFFF"/>
        <w:tabs>
          <w:tab w:val="left" w:pos="567"/>
        </w:tabs>
        <w:ind w:firstLine="709"/>
        <w:jc w:val="both"/>
        <w:rPr>
          <w:sz w:val="28"/>
          <w:szCs w:val="28"/>
        </w:rPr>
      </w:pPr>
      <w:r>
        <w:rPr>
          <w:sz w:val="28"/>
          <w:szCs w:val="28"/>
        </w:rPr>
        <w:t>- Территория терминала ООО Транспортная группа «Континент», расположенного по адресу: 630108, г. Новосибирск, ул. 2-ая Станционная, 21 К2;</w:t>
      </w:r>
    </w:p>
    <w:p w:rsidR="007A111A" w:rsidRDefault="007A111A" w:rsidP="007A111A">
      <w:pPr>
        <w:shd w:val="clear" w:color="auto" w:fill="FFFFFF"/>
        <w:tabs>
          <w:tab w:val="left" w:pos="567"/>
        </w:tabs>
        <w:ind w:firstLine="709"/>
        <w:jc w:val="both"/>
        <w:rPr>
          <w:sz w:val="28"/>
          <w:szCs w:val="28"/>
        </w:rPr>
      </w:pPr>
      <w:r>
        <w:rPr>
          <w:sz w:val="28"/>
          <w:szCs w:val="28"/>
        </w:rPr>
        <w:t>- Территории терминалов ООО «КомплектСиб», расположенных по адресам: 630088, г. Новосибирск, улица Петухова 47а., 630052, г. Новосибирск, Толмачёвская складская зона, 1;</w:t>
      </w:r>
    </w:p>
    <w:p w:rsidR="007A111A" w:rsidRDefault="007A111A" w:rsidP="007A111A">
      <w:pPr>
        <w:shd w:val="clear" w:color="auto" w:fill="FFFFFF"/>
        <w:tabs>
          <w:tab w:val="left" w:pos="567"/>
        </w:tabs>
        <w:ind w:firstLine="709"/>
        <w:jc w:val="both"/>
        <w:rPr>
          <w:color w:val="000000"/>
          <w:sz w:val="28"/>
          <w:szCs w:val="28"/>
        </w:rPr>
      </w:pPr>
      <w:r>
        <w:rPr>
          <w:sz w:val="28"/>
          <w:szCs w:val="28"/>
        </w:rPr>
        <w:t xml:space="preserve">- Территория терминала ООО Терминал «Азимут», расположенного по адресу: 630052, </w:t>
      </w:r>
      <w:r>
        <w:rPr>
          <w:color w:val="000000"/>
          <w:sz w:val="28"/>
          <w:szCs w:val="28"/>
        </w:rPr>
        <w:t>г. Новосибирск, ул. Толмачёвская, 44;</w:t>
      </w:r>
    </w:p>
    <w:p w:rsidR="007A111A" w:rsidRDefault="007A111A" w:rsidP="007A111A">
      <w:pPr>
        <w:shd w:val="clear" w:color="auto" w:fill="FFFFFF"/>
        <w:tabs>
          <w:tab w:val="left" w:pos="567"/>
        </w:tabs>
        <w:ind w:firstLine="709"/>
        <w:jc w:val="both"/>
        <w:rPr>
          <w:color w:val="000000"/>
          <w:sz w:val="28"/>
          <w:szCs w:val="28"/>
        </w:rPr>
      </w:pPr>
      <w:r>
        <w:rPr>
          <w:color w:val="000000"/>
          <w:sz w:val="28"/>
          <w:szCs w:val="28"/>
        </w:rPr>
        <w:t xml:space="preserve">- </w:t>
      </w:r>
      <w:r>
        <w:rPr>
          <w:sz w:val="28"/>
          <w:szCs w:val="28"/>
        </w:rPr>
        <w:t xml:space="preserve">Территории терминалов ООО «ТК Терминал Восток», расположенных по адресам: 630129, г. Новосибирск, </w:t>
      </w:r>
      <w:r>
        <w:rPr>
          <w:bCs/>
          <w:sz w:val="28"/>
          <w:szCs w:val="28"/>
          <w:lang w:eastAsia="ru-RU"/>
        </w:rPr>
        <w:t>ул. Тайгинская, 7/12, 630052, г. Новосибирск, Толмачевское шоссе, 53г;</w:t>
      </w:r>
    </w:p>
    <w:p w:rsidR="007A111A" w:rsidRDefault="007A111A" w:rsidP="007A111A">
      <w:pPr>
        <w:shd w:val="clear" w:color="auto" w:fill="FFFFFF"/>
        <w:ind w:firstLine="709"/>
        <w:jc w:val="both"/>
        <w:rPr>
          <w:sz w:val="28"/>
          <w:szCs w:val="28"/>
        </w:rPr>
      </w:pPr>
      <w:r>
        <w:rPr>
          <w:color w:val="000000"/>
          <w:sz w:val="28"/>
          <w:szCs w:val="28"/>
        </w:rPr>
        <w:t xml:space="preserve">- </w:t>
      </w:r>
      <w:r>
        <w:rPr>
          <w:sz w:val="28"/>
          <w:szCs w:val="28"/>
        </w:rPr>
        <w:t>Территория терминала ООО «Терминал-Север», расположенного по адресу: 630123, г. Новосибирск, ул. г. Аэропорт, дом 2/3;</w:t>
      </w:r>
    </w:p>
    <w:p w:rsidR="007A111A" w:rsidRDefault="007A111A" w:rsidP="007A111A">
      <w:pPr>
        <w:shd w:val="clear" w:color="auto" w:fill="FFFFFF"/>
        <w:ind w:firstLine="709"/>
        <w:jc w:val="both"/>
        <w:rPr>
          <w:sz w:val="28"/>
          <w:szCs w:val="28"/>
          <w:lang w:eastAsia="ru-RU"/>
        </w:rPr>
      </w:pPr>
      <w:r>
        <w:rPr>
          <w:sz w:val="28"/>
          <w:szCs w:val="28"/>
        </w:rPr>
        <w:t xml:space="preserve">- Территория терминала ООО «ТТ-РейлСервис», расположенного по адресу: 630052, </w:t>
      </w:r>
      <w:r>
        <w:rPr>
          <w:lang w:eastAsia="ru-RU"/>
        </w:rPr>
        <w:t xml:space="preserve">г. </w:t>
      </w:r>
      <w:r>
        <w:rPr>
          <w:sz w:val="28"/>
          <w:szCs w:val="28"/>
          <w:lang w:eastAsia="ru-RU"/>
        </w:rPr>
        <w:t>Новосибирск, ул. Толмачевская складская зона, д.5а;</w:t>
      </w:r>
    </w:p>
    <w:p w:rsidR="007A111A" w:rsidRDefault="007A111A" w:rsidP="007A111A">
      <w:pPr>
        <w:ind w:firstLine="709"/>
        <w:jc w:val="both"/>
        <w:rPr>
          <w:rFonts w:eastAsiaTheme="minorHAnsi"/>
          <w:color w:val="000000"/>
          <w:sz w:val="28"/>
          <w:szCs w:val="28"/>
          <w:lang w:eastAsia="en-US"/>
        </w:rPr>
      </w:pPr>
      <w:r>
        <w:rPr>
          <w:sz w:val="28"/>
          <w:szCs w:val="28"/>
        </w:rPr>
        <w:t xml:space="preserve">- Территории терминалов ООО «ТК 54 Регион», расположенных по адресам: 630052, </w:t>
      </w:r>
      <w:r>
        <w:rPr>
          <w:rFonts w:eastAsiaTheme="minorHAnsi"/>
          <w:bCs/>
          <w:color w:val="000000"/>
          <w:sz w:val="28"/>
          <w:szCs w:val="28"/>
          <w:lang w:eastAsia="en-US"/>
        </w:rPr>
        <w:t>г. Новосибирск, ул. Толмачевская, 42; 630123, г. Новосибирск, ул. Аэропорт, 2/3</w:t>
      </w:r>
      <w:r>
        <w:rPr>
          <w:rFonts w:eastAsiaTheme="minorHAnsi"/>
          <w:color w:val="000000"/>
          <w:sz w:val="28"/>
          <w:szCs w:val="28"/>
          <w:lang w:eastAsia="en-US"/>
        </w:rPr>
        <w:t>;</w:t>
      </w:r>
    </w:p>
    <w:p w:rsidR="007A111A" w:rsidRDefault="007A111A" w:rsidP="007A111A">
      <w:pPr>
        <w:ind w:firstLine="709"/>
        <w:jc w:val="both"/>
        <w:rPr>
          <w:rFonts w:eastAsiaTheme="minorHAnsi"/>
          <w:color w:val="000000"/>
          <w:sz w:val="28"/>
          <w:szCs w:val="28"/>
          <w:lang w:eastAsia="en-US"/>
        </w:rPr>
      </w:pPr>
      <w:r>
        <w:rPr>
          <w:rFonts w:eastAsiaTheme="minorHAnsi"/>
          <w:color w:val="000000"/>
          <w:sz w:val="28"/>
          <w:szCs w:val="28"/>
          <w:lang w:eastAsia="en-US"/>
        </w:rPr>
        <w:lastRenderedPageBreak/>
        <w:t xml:space="preserve">- </w:t>
      </w:r>
      <w:r>
        <w:rPr>
          <w:sz w:val="28"/>
          <w:szCs w:val="28"/>
        </w:rPr>
        <w:t>Территория терминала ООО «ТрансМеталлПрофиль», расположенного по адресу: 630056, г. Новосибирск, ул. Молодости, 53Б;</w:t>
      </w:r>
    </w:p>
    <w:p w:rsidR="007A111A" w:rsidRDefault="007A111A" w:rsidP="007A111A">
      <w:pPr>
        <w:ind w:firstLine="709"/>
        <w:jc w:val="both"/>
        <w:rPr>
          <w:sz w:val="28"/>
          <w:szCs w:val="28"/>
        </w:rPr>
      </w:pPr>
      <w:r>
        <w:rPr>
          <w:sz w:val="28"/>
          <w:szCs w:val="28"/>
        </w:rPr>
        <w:t>- Территория терминала ООО «Сервис-Эклон», расположенного по адресу: 630058, г. Новосибирск, ул. Плотинная, 12.</w:t>
      </w:r>
    </w:p>
    <w:p w:rsidR="007A111A" w:rsidRDefault="007A111A" w:rsidP="007A111A">
      <w:pPr>
        <w:ind w:firstLine="709"/>
        <w:jc w:val="both"/>
        <w:rPr>
          <w:sz w:val="28"/>
          <w:szCs w:val="28"/>
        </w:rPr>
      </w:pPr>
      <w:r>
        <w:rPr>
          <w:sz w:val="28"/>
          <w:szCs w:val="28"/>
        </w:rPr>
        <w:t>Претендент при необходимости самостоятельно получает согласование на выполнение Работ от собственника места выполнения Работ.</w:t>
      </w:r>
    </w:p>
    <w:p w:rsidR="007A111A" w:rsidRDefault="007A111A" w:rsidP="007A111A">
      <w:pPr>
        <w:ind w:firstLine="709"/>
        <w:jc w:val="both"/>
        <w:rPr>
          <w:sz w:val="28"/>
          <w:szCs w:val="28"/>
        </w:rPr>
      </w:pPr>
      <w:r>
        <w:rPr>
          <w:sz w:val="28"/>
          <w:szCs w:val="28"/>
        </w:rPr>
        <w:t>Претендент в предложении о сотрудничестве указывает места выполнения Работ из перечисленных выше.</w:t>
      </w:r>
    </w:p>
    <w:p w:rsidR="007A111A" w:rsidRDefault="007A111A" w:rsidP="007A111A">
      <w:pPr>
        <w:ind w:firstLine="709"/>
        <w:jc w:val="both"/>
        <w:rPr>
          <w:sz w:val="28"/>
          <w:szCs w:val="28"/>
        </w:rPr>
      </w:pPr>
    </w:p>
    <w:p w:rsidR="007A111A" w:rsidRDefault="007A111A" w:rsidP="007A111A">
      <w:pPr>
        <w:ind w:firstLine="709"/>
        <w:jc w:val="both"/>
        <w:rPr>
          <w:rFonts w:eastAsia="MS Mincho"/>
          <w:b/>
          <w:sz w:val="28"/>
          <w:szCs w:val="20"/>
        </w:rPr>
      </w:pPr>
      <w:r>
        <w:rPr>
          <w:rFonts w:eastAsia="MS Mincho"/>
          <w:b/>
          <w:sz w:val="28"/>
          <w:szCs w:val="20"/>
        </w:rPr>
        <w:t>4.2. Общие требования к выполнению работ.</w:t>
      </w:r>
    </w:p>
    <w:p w:rsidR="007A111A" w:rsidRDefault="007A111A" w:rsidP="007A111A">
      <w:pPr>
        <w:pStyle w:val="aff6"/>
        <w:ind w:left="0" w:firstLine="709"/>
        <w:jc w:val="both"/>
        <w:rPr>
          <w:rFonts w:eastAsia="Arial"/>
          <w:color w:val="000000"/>
          <w:sz w:val="28"/>
          <w:szCs w:val="28"/>
        </w:rPr>
      </w:pPr>
      <w:r>
        <w:rPr>
          <w:rFonts w:eastAsia="Arial"/>
          <w:bCs/>
          <w:sz w:val="28"/>
          <w:szCs w:val="28"/>
        </w:rPr>
        <w:t xml:space="preserve">4.2.1. </w:t>
      </w:r>
      <w:r>
        <w:rPr>
          <w:rFonts w:eastAsia="Arial"/>
          <w:color w:val="000000"/>
          <w:sz w:val="28"/>
          <w:szCs w:val="28"/>
        </w:rPr>
        <w:t>Удаление с обеих боковых поверхностей контейнеров типоразмеров 1СС (20 футов) и 1ААА (40 футов) пленочных логотипов, удаление в совмещенной табличке КБК/КТК информации о владельце контейнера механическим способом, нанесение Стикера Российского Морского Регистра с маркировкой «РЕР»;</w:t>
      </w:r>
    </w:p>
    <w:p w:rsidR="007A111A" w:rsidRDefault="007A111A" w:rsidP="007A111A">
      <w:pPr>
        <w:pStyle w:val="aff6"/>
        <w:tabs>
          <w:tab w:val="left" w:pos="709"/>
        </w:tabs>
        <w:ind w:left="0"/>
        <w:contextualSpacing/>
        <w:jc w:val="both"/>
        <w:rPr>
          <w:rFonts w:eastAsia="Arial"/>
          <w:color w:val="000000"/>
          <w:sz w:val="28"/>
          <w:szCs w:val="28"/>
        </w:rPr>
      </w:pPr>
      <w:r>
        <w:rPr>
          <w:rFonts w:eastAsia="Arial"/>
          <w:color w:val="000000"/>
          <w:sz w:val="28"/>
          <w:szCs w:val="28"/>
        </w:rPr>
        <w:t xml:space="preserve">           4.2.2. Частичная перекраска универсальных контейнеров типоразмеров 1СС (20 футов) и 1ААА (40 футов), удаление в совмещенной табличке КБК/КТК информации о владельце контейнера механическим способом, нанесение Стикера Российского Морского Регистра с маркировкой «РЕР».</w:t>
      </w:r>
    </w:p>
    <w:p w:rsidR="007A111A" w:rsidRDefault="007A111A" w:rsidP="007A111A">
      <w:pPr>
        <w:ind w:firstLine="709"/>
        <w:jc w:val="both"/>
        <w:rPr>
          <w:rFonts w:eastAsia="Arial"/>
          <w:color w:val="000000"/>
          <w:sz w:val="28"/>
          <w:szCs w:val="28"/>
        </w:rPr>
      </w:pPr>
      <w:r>
        <w:rPr>
          <w:rFonts w:eastAsia="Arial"/>
          <w:color w:val="000000"/>
          <w:sz w:val="28"/>
          <w:szCs w:val="28"/>
        </w:rPr>
        <w:t>4.2.3. Требования при оказании услуги по удалению пленочных логотипов, удалению в совмещенной табличке КБК/КТК информации о владельце контейнера механическим способом, нанесению Стикера Российского Морского Регистра с маркировкой «РЕР»:</w:t>
      </w:r>
    </w:p>
    <w:p w:rsidR="007A111A" w:rsidRDefault="007A111A" w:rsidP="007A111A">
      <w:pPr>
        <w:ind w:firstLine="709"/>
        <w:jc w:val="both"/>
        <w:rPr>
          <w:rFonts w:eastAsia="Arial"/>
          <w:color w:val="000000"/>
          <w:sz w:val="28"/>
          <w:szCs w:val="28"/>
        </w:rPr>
      </w:pPr>
      <w:r>
        <w:rPr>
          <w:rFonts w:eastAsia="Arial"/>
          <w:color w:val="000000"/>
          <w:sz w:val="28"/>
          <w:szCs w:val="28"/>
        </w:rPr>
        <w:t>- Удаление пленочных логотипов производится с обеих боковых поверхностей контейнеров.</w:t>
      </w:r>
    </w:p>
    <w:p w:rsidR="007A111A" w:rsidRDefault="007A111A" w:rsidP="007A111A">
      <w:pPr>
        <w:ind w:firstLine="709"/>
        <w:jc w:val="both"/>
        <w:rPr>
          <w:rFonts w:eastAsia="Arial"/>
          <w:color w:val="000000"/>
          <w:sz w:val="28"/>
          <w:szCs w:val="28"/>
        </w:rPr>
      </w:pPr>
      <w:r>
        <w:rPr>
          <w:rFonts w:eastAsia="Arial"/>
          <w:color w:val="000000"/>
          <w:sz w:val="28"/>
          <w:szCs w:val="28"/>
        </w:rPr>
        <w:t>- При снятии пленочного клея не допускается повреждение основного лакокрасочного покрытия контейнеров.</w:t>
      </w:r>
    </w:p>
    <w:p w:rsidR="007A111A" w:rsidRDefault="007A111A" w:rsidP="007A111A">
      <w:pPr>
        <w:ind w:firstLine="709"/>
        <w:jc w:val="both"/>
        <w:rPr>
          <w:rFonts w:eastAsia="Arial"/>
          <w:color w:val="000000"/>
          <w:sz w:val="28"/>
          <w:szCs w:val="28"/>
        </w:rPr>
      </w:pPr>
      <w:r>
        <w:rPr>
          <w:rFonts w:eastAsia="Arial"/>
          <w:color w:val="000000"/>
          <w:sz w:val="28"/>
          <w:szCs w:val="28"/>
        </w:rPr>
        <w:t>- В совмещенной табличке КБК/КТК информация о владельце контейнера должна быть удалена механическим способом.</w:t>
      </w:r>
    </w:p>
    <w:p w:rsidR="007A111A" w:rsidRDefault="007A111A" w:rsidP="007A111A">
      <w:pPr>
        <w:ind w:firstLine="709"/>
        <w:jc w:val="both"/>
        <w:rPr>
          <w:rFonts w:eastAsia="Arial"/>
          <w:color w:val="000000"/>
          <w:sz w:val="28"/>
          <w:szCs w:val="28"/>
        </w:rPr>
      </w:pPr>
      <w:r>
        <w:rPr>
          <w:rFonts w:eastAsia="Arial"/>
          <w:color w:val="000000"/>
          <w:sz w:val="28"/>
          <w:szCs w:val="28"/>
        </w:rPr>
        <w:t>- Вблизи совмещенной таблички КБК/КТК наносится Стикер Российского Морского Регистра с маркировкой «РЕР».</w:t>
      </w:r>
    </w:p>
    <w:p w:rsidR="007A111A" w:rsidRDefault="007A111A" w:rsidP="007A111A">
      <w:pPr>
        <w:ind w:firstLine="709"/>
        <w:jc w:val="both"/>
      </w:pPr>
      <w:r>
        <w:rPr>
          <w:rFonts w:eastAsia="Arial"/>
          <w:color w:val="000000"/>
          <w:sz w:val="28"/>
          <w:szCs w:val="28"/>
        </w:rPr>
        <w:t>- Стикеры Российского Морского Регистра предоставляются Заказчиком</w:t>
      </w:r>
      <w:r>
        <w:t>.</w:t>
      </w:r>
    </w:p>
    <w:p w:rsidR="007A111A" w:rsidRDefault="007A111A" w:rsidP="007A111A">
      <w:pPr>
        <w:pStyle w:val="aff6"/>
        <w:ind w:left="0" w:firstLine="709"/>
        <w:jc w:val="both"/>
        <w:rPr>
          <w:rFonts w:eastAsia="Arial"/>
          <w:color w:val="000000"/>
          <w:sz w:val="28"/>
          <w:szCs w:val="28"/>
        </w:rPr>
      </w:pPr>
      <w:r>
        <w:rPr>
          <w:sz w:val="25"/>
          <w:szCs w:val="25"/>
        </w:rPr>
        <w:t xml:space="preserve">- </w:t>
      </w:r>
      <w:r>
        <w:rPr>
          <w:rFonts w:eastAsia="Arial"/>
          <w:color w:val="000000"/>
          <w:sz w:val="28"/>
          <w:szCs w:val="28"/>
        </w:rPr>
        <w:t>Все расходные материалы для выполнения работ приобретаются Исполнителем самостоятельно за свой счет.</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4.2.4. Требования при оказании услуги по частичной перекраске железнодорожных/морских контейнеров (от верхней до нижней продольной балки в габаритах закрашиваемой надписи), удалению в совмещенной табличке КБК/КТК информации о владельце контейнера механическим способом, нанесению Стикера Российского Морского Регистра с маркировкой «РЕР»:</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Окрашиваемая поверхность должна быть предварительно обезжирена.</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После высыхания краски силуэт закрашиваемой надписи не должен быть читаем.</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lastRenderedPageBreak/>
        <w:t>- Закрашивание надписи проводится от верхней до нижней продольной балки контейнера в габаритах закрашиваемой надписи (Рисунок 1).</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xml:space="preserve">- Площадь окрашиваемых 2-х боковых стен контейнеров с учетом изгибов гофрированного металла не должна превышать: </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xml:space="preserve">при плавном изгибе гофр для 20-футового контейнера – 14,7 </w:t>
      </w:r>
      <m:oMath>
        <m:sSup>
          <m:sSupPr>
            <m:ctrlPr>
              <w:rPr>
                <w:rFonts w:ascii="Cambria Math" w:eastAsia="Arial" w:hAnsi="Cambria Math"/>
                <w:color w:val="000000"/>
                <w:sz w:val="28"/>
                <w:szCs w:val="28"/>
              </w:rPr>
            </m:ctrlPr>
          </m:sSupPr>
          <m:e>
            <m:r>
              <m:rPr>
                <m:sty m:val="p"/>
              </m:rPr>
              <w:rPr>
                <w:rFonts w:ascii="Cambria Math" w:eastAsia="Arial" w:hAnsi="Cambria Math" w:hint="eastAsia"/>
                <w:color w:val="000000"/>
                <w:sz w:val="28"/>
                <w:szCs w:val="28"/>
              </w:rPr>
              <m:t>м</m:t>
            </m:r>
          </m:e>
          <m:sup>
            <m:r>
              <m:rPr>
                <m:sty m:val="p"/>
              </m:rPr>
              <w:rPr>
                <w:rFonts w:ascii="Cambria Math" w:eastAsia="Arial" w:hAnsi="Cambria Math"/>
                <w:color w:val="000000"/>
                <w:sz w:val="28"/>
                <w:szCs w:val="28"/>
              </w:rPr>
              <m:t>2</m:t>
            </m:r>
          </m:sup>
        </m:sSup>
      </m:oMath>
      <w:r>
        <w:rPr>
          <w:rFonts w:eastAsia="Arial"/>
          <w:color w:val="000000"/>
          <w:sz w:val="28"/>
          <w:szCs w:val="28"/>
        </w:rPr>
        <w:t xml:space="preserve">, для </w:t>
      </w:r>
      <w:r>
        <w:rPr>
          <w:rFonts w:eastAsia="Arial"/>
          <w:color w:val="000000"/>
          <w:sz w:val="28"/>
          <w:szCs w:val="28"/>
        </w:rPr>
        <w:br/>
        <w:t xml:space="preserve">40-футового контейнера – 17,6 </w:t>
      </w:r>
      <m:oMath>
        <m:sSup>
          <m:sSupPr>
            <m:ctrlPr>
              <w:rPr>
                <w:rFonts w:ascii="Cambria Math" w:eastAsia="Arial" w:hAnsi="Cambria Math"/>
                <w:color w:val="000000"/>
                <w:sz w:val="28"/>
                <w:szCs w:val="28"/>
              </w:rPr>
            </m:ctrlPr>
          </m:sSupPr>
          <m:e>
            <m:r>
              <m:rPr>
                <m:sty m:val="p"/>
              </m:rPr>
              <w:rPr>
                <w:rFonts w:ascii="Cambria Math" w:eastAsia="Arial" w:hAnsi="Cambria Math" w:hint="eastAsia"/>
                <w:color w:val="000000"/>
                <w:sz w:val="28"/>
                <w:szCs w:val="28"/>
              </w:rPr>
              <m:t>м</m:t>
            </m:r>
          </m:e>
          <m:sup>
            <m:r>
              <m:rPr>
                <m:sty m:val="p"/>
              </m:rPr>
              <w:rPr>
                <w:rFonts w:ascii="Cambria Math" w:eastAsia="Arial" w:hAnsi="Cambria Math"/>
                <w:color w:val="000000"/>
                <w:sz w:val="28"/>
                <w:szCs w:val="28"/>
              </w:rPr>
              <m:t>2</m:t>
            </m:r>
          </m:sup>
        </m:sSup>
      </m:oMath>
      <w:r>
        <w:rPr>
          <w:rFonts w:eastAsia="Arial"/>
          <w:color w:val="000000"/>
          <w:sz w:val="28"/>
          <w:szCs w:val="28"/>
        </w:rPr>
        <w:t>;</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xml:space="preserve">для квадратных изгибов гофр для 20-футового контейнера – 17,7 </w:t>
      </w:r>
      <m:oMath>
        <m:sSup>
          <m:sSupPr>
            <m:ctrlPr>
              <w:rPr>
                <w:rFonts w:ascii="Cambria Math" w:eastAsia="Arial" w:hAnsi="Cambria Math"/>
                <w:color w:val="000000"/>
                <w:sz w:val="28"/>
                <w:szCs w:val="28"/>
              </w:rPr>
            </m:ctrlPr>
          </m:sSupPr>
          <m:e>
            <m:r>
              <m:rPr>
                <m:sty m:val="p"/>
              </m:rPr>
              <w:rPr>
                <w:rFonts w:ascii="Cambria Math" w:eastAsia="Arial" w:hAnsi="Cambria Math" w:hint="eastAsia"/>
                <w:color w:val="000000"/>
                <w:sz w:val="28"/>
                <w:szCs w:val="28"/>
              </w:rPr>
              <m:t>м</m:t>
            </m:r>
          </m:e>
          <m:sup>
            <m:r>
              <m:rPr>
                <m:sty m:val="p"/>
              </m:rPr>
              <w:rPr>
                <w:rFonts w:ascii="Cambria Math" w:eastAsia="Arial" w:hAnsi="Cambria Math"/>
                <w:color w:val="000000"/>
                <w:sz w:val="28"/>
                <w:szCs w:val="28"/>
              </w:rPr>
              <m:t>2</m:t>
            </m:r>
          </m:sup>
        </m:sSup>
      </m:oMath>
      <w:r>
        <w:rPr>
          <w:rFonts w:eastAsia="Arial"/>
          <w:color w:val="000000"/>
          <w:sz w:val="28"/>
          <w:szCs w:val="28"/>
        </w:rPr>
        <w:t xml:space="preserve">, для </w:t>
      </w:r>
      <w:r>
        <w:rPr>
          <w:rFonts w:eastAsia="Arial"/>
          <w:color w:val="000000"/>
          <w:sz w:val="28"/>
          <w:szCs w:val="28"/>
        </w:rPr>
        <w:br/>
        <w:t xml:space="preserve">40-футового контейнера – 21,3 </w:t>
      </w:r>
      <m:oMath>
        <m:sSup>
          <m:sSupPr>
            <m:ctrlPr>
              <w:rPr>
                <w:rFonts w:ascii="Cambria Math" w:eastAsia="Arial" w:hAnsi="Cambria Math"/>
                <w:color w:val="000000"/>
                <w:sz w:val="28"/>
                <w:szCs w:val="28"/>
              </w:rPr>
            </m:ctrlPr>
          </m:sSupPr>
          <m:e>
            <m:r>
              <m:rPr>
                <m:sty m:val="p"/>
              </m:rPr>
              <w:rPr>
                <w:rFonts w:ascii="Cambria Math" w:eastAsia="Arial" w:hAnsi="Cambria Math" w:hint="eastAsia"/>
                <w:color w:val="000000"/>
                <w:sz w:val="28"/>
                <w:szCs w:val="28"/>
              </w:rPr>
              <m:t>м</m:t>
            </m:r>
          </m:e>
          <m:sup>
            <m:r>
              <m:rPr>
                <m:sty m:val="p"/>
              </m:rPr>
              <w:rPr>
                <w:rFonts w:ascii="Cambria Math" w:eastAsia="Arial" w:hAnsi="Cambria Math"/>
                <w:color w:val="000000"/>
                <w:sz w:val="28"/>
                <w:szCs w:val="28"/>
              </w:rPr>
              <m:t>2</m:t>
            </m:r>
          </m:sup>
        </m:sSup>
      </m:oMath>
      <w:r>
        <w:rPr>
          <w:rFonts w:eastAsia="Arial"/>
          <w:color w:val="000000"/>
          <w:sz w:val="28"/>
          <w:szCs w:val="28"/>
        </w:rPr>
        <w:t>.</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Норматив расхода краски на уровне - 180 г/</w:t>
      </w:r>
      <m:oMath>
        <m:sSup>
          <m:sSupPr>
            <m:ctrlPr>
              <w:rPr>
                <w:rFonts w:ascii="Cambria Math" w:eastAsia="Arial" w:hAnsi="Cambria Math"/>
                <w:color w:val="000000"/>
                <w:sz w:val="28"/>
                <w:szCs w:val="28"/>
              </w:rPr>
            </m:ctrlPr>
          </m:sSupPr>
          <m:e>
            <m:r>
              <m:rPr>
                <m:sty m:val="p"/>
              </m:rPr>
              <w:rPr>
                <w:rFonts w:ascii="Cambria Math" w:eastAsia="Arial" w:hAnsi="Cambria Math" w:hint="eastAsia"/>
                <w:color w:val="000000"/>
                <w:sz w:val="28"/>
                <w:szCs w:val="28"/>
              </w:rPr>
              <m:t>м</m:t>
            </m:r>
          </m:e>
          <m:sup>
            <m:r>
              <m:rPr>
                <m:sty m:val="p"/>
              </m:rPr>
              <w:rPr>
                <w:rFonts w:ascii="Cambria Math" w:eastAsia="Arial" w:hAnsi="Cambria Math"/>
                <w:color w:val="000000"/>
                <w:sz w:val="28"/>
                <w:szCs w:val="28"/>
              </w:rPr>
              <m:t>2</m:t>
            </m:r>
          </m:sup>
        </m:sSup>
      </m:oMath>
      <w:r>
        <w:rPr>
          <w:rFonts w:eastAsia="Arial"/>
          <w:color w:val="000000"/>
          <w:sz w:val="28"/>
          <w:szCs w:val="28"/>
        </w:rPr>
        <w:t>. Допускается в зависимости от метода и условий нанесения, шероховатости поверхности, погодных условий отклонение от установленного норматива в диапазоне 10-30% (в соответствии с инструкцией конкретного производителя).</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Гарантийный срок сохранения основных качеств нанесенной краски - не менее 2 лет.</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В совмещенной табличке КБК/КТК информация о владельце контейнера должна быть удалена механическим способом.</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Вблизи совмещенной таблички КБК/КТК наносится Стикер Российского Морского Регистра с маркировкой «РЕР».</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Стикеры Российского Морского Регистра предоставляются Заказчиком.</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Все расходные материалы для выполнения работ приобретаются Исполнителем самостоятельно за свой счет.</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Рисунок 1</w:t>
      </w:r>
    </w:p>
    <w:p w:rsidR="007A111A" w:rsidRDefault="007A111A" w:rsidP="007A111A">
      <w:pPr>
        <w:pStyle w:val="aff6"/>
        <w:ind w:left="851"/>
        <w:jc w:val="both"/>
        <w:rPr>
          <w:sz w:val="28"/>
          <w:szCs w:val="28"/>
        </w:rPr>
      </w:pPr>
      <w:r>
        <w:rPr>
          <w:noProof/>
          <w:lang w:eastAsia="ru-RU"/>
        </w:rPr>
        <w:drawing>
          <wp:inline distT="0" distB="0" distL="0" distR="0" wp14:anchorId="352B0770" wp14:editId="4EC92369">
            <wp:extent cx="4801822" cy="2981996"/>
            <wp:effectExtent l="0" t="0" r="0" b="889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01709" name=""/>
                    <pic:cNvPicPr>
                      <a:picLocks noChangeAspect="1"/>
                    </pic:cNvPicPr>
                  </pic:nvPicPr>
                  <pic:blipFill>
                    <a:blip r:embed="rId18"/>
                    <a:stretch/>
                  </pic:blipFill>
                  <pic:spPr bwMode="auto">
                    <a:xfrm>
                      <a:off x="0" y="0"/>
                      <a:ext cx="4801232" cy="2981630"/>
                    </a:xfrm>
                    <a:prstGeom prst="rect">
                      <a:avLst/>
                    </a:prstGeom>
                  </pic:spPr>
                </pic:pic>
              </a:graphicData>
            </a:graphic>
          </wp:inline>
        </w:drawing>
      </w:r>
    </w:p>
    <w:p w:rsidR="007A111A" w:rsidRDefault="007A111A" w:rsidP="007A111A">
      <w:pPr>
        <w:ind w:firstLine="709"/>
        <w:jc w:val="both"/>
      </w:pPr>
    </w:p>
    <w:p w:rsidR="007A111A" w:rsidRDefault="007A111A" w:rsidP="007A111A">
      <w:pPr>
        <w:pStyle w:val="27"/>
        <w:spacing w:line="240" w:lineRule="auto"/>
        <w:ind w:firstLine="720"/>
        <w:jc w:val="both"/>
        <w:rPr>
          <w:rFonts w:cs="Times New Roman"/>
          <w:b/>
          <w:sz w:val="28"/>
          <w:szCs w:val="28"/>
        </w:rPr>
      </w:pPr>
      <w:r>
        <w:rPr>
          <w:rFonts w:cs="Times New Roman"/>
          <w:b/>
          <w:sz w:val="28"/>
          <w:szCs w:val="28"/>
        </w:rPr>
        <w:t xml:space="preserve">4.3. Требования к безопасности работ. </w:t>
      </w:r>
    </w:p>
    <w:p w:rsidR="007A111A" w:rsidRDefault="007A111A" w:rsidP="007A111A">
      <w:pPr>
        <w:pStyle w:val="25"/>
        <w:pBdr>
          <w:top w:val="none" w:sz="4" w:space="0" w:color="000000"/>
          <w:left w:val="none" w:sz="4" w:space="0" w:color="000000"/>
          <w:bottom w:val="none" w:sz="4" w:space="0" w:color="000000"/>
          <w:right w:val="none" w:sz="4" w:space="0" w:color="000000"/>
          <w:between w:val="none" w:sz="4" w:space="0" w:color="000000"/>
        </w:pBdr>
        <w:rPr>
          <w:szCs w:val="28"/>
        </w:rPr>
      </w:pPr>
      <w:r>
        <w:rPr>
          <w:color w:val="000000"/>
          <w:szCs w:val="28"/>
        </w:rPr>
        <w:t xml:space="preserve">4.3.1. </w:t>
      </w:r>
      <w:r>
        <w:rPr>
          <w:szCs w:val="28"/>
        </w:rPr>
        <w:t xml:space="preserve">Работы должны выполняться Исполнителем с соблюдением противопожарных мер, правил электробезопасности, правил по технике безопасности и охране окружающей среды. </w:t>
      </w:r>
    </w:p>
    <w:p w:rsidR="007A111A" w:rsidRDefault="007A111A" w:rsidP="007A111A">
      <w:pPr>
        <w:pStyle w:val="25"/>
        <w:pBdr>
          <w:top w:val="none" w:sz="4" w:space="0" w:color="000000"/>
          <w:left w:val="none" w:sz="4" w:space="0" w:color="000000"/>
          <w:bottom w:val="none" w:sz="4" w:space="0" w:color="000000"/>
          <w:right w:val="none" w:sz="4" w:space="0" w:color="000000"/>
          <w:between w:val="none" w:sz="4" w:space="0" w:color="000000"/>
        </w:pBdr>
        <w:rPr>
          <w:szCs w:val="28"/>
        </w:rPr>
      </w:pPr>
      <w:r>
        <w:rPr>
          <w:color w:val="000000"/>
          <w:szCs w:val="28"/>
        </w:rPr>
        <w:lastRenderedPageBreak/>
        <w:t xml:space="preserve">4.3.2. </w:t>
      </w:r>
      <w:r>
        <w:rPr>
          <w:szCs w:val="28"/>
        </w:rPr>
        <w:t>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rsidR="007A111A" w:rsidRDefault="007A111A" w:rsidP="007A111A">
      <w:pPr>
        <w:pStyle w:val="25"/>
        <w:pBdr>
          <w:top w:val="none" w:sz="4" w:space="0" w:color="000000"/>
          <w:left w:val="none" w:sz="4" w:space="0" w:color="000000"/>
          <w:bottom w:val="none" w:sz="4" w:space="0" w:color="000000"/>
          <w:right w:val="none" w:sz="4" w:space="0" w:color="000000"/>
          <w:between w:val="none" w:sz="4" w:space="0" w:color="000000"/>
        </w:pBdr>
        <w:rPr>
          <w:color w:val="000000"/>
          <w:szCs w:val="28"/>
        </w:rPr>
      </w:pPr>
      <w:r>
        <w:rPr>
          <w:color w:val="000000"/>
          <w:szCs w:val="28"/>
        </w:rPr>
        <w:t>4.3.3. Работы должны выполняться в соответствии с требованиями действующей нормативной документации:</w:t>
      </w:r>
    </w:p>
    <w:p w:rsidR="007A111A" w:rsidRDefault="007A111A" w:rsidP="007A111A">
      <w:pPr>
        <w:ind w:firstLine="720"/>
        <w:jc w:val="both"/>
        <w:rPr>
          <w:sz w:val="28"/>
          <w:szCs w:val="28"/>
          <w:lang w:eastAsia="ru-RU"/>
        </w:rPr>
      </w:pPr>
      <w:r>
        <w:rPr>
          <w:rFonts w:eastAsia="Arial"/>
          <w:sz w:val="28"/>
          <w:szCs w:val="28"/>
        </w:rPr>
        <w:tab/>
        <w:t xml:space="preserve">- СП 12-135-2003 Свод правил «Безопасность труда в строительстве. </w:t>
      </w:r>
      <w:r>
        <w:rPr>
          <w:sz w:val="28"/>
          <w:szCs w:val="28"/>
          <w:lang w:eastAsia="ru-RU"/>
        </w:rPr>
        <w:t>Отраслевые типовые инструкции по охране труда».</w:t>
      </w:r>
    </w:p>
    <w:p w:rsidR="007A111A" w:rsidRDefault="007A111A" w:rsidP="007A111A">
      <w:pPr>
        <w:ind w:firstLine="720"/>
        <w:jc w:val="both"/>
        <w:rPr>
          <w:sz w:val="28"/>
          <w:szCs w:val="28"/>
          <w:lang w:eastAsia="ru-RU"/>
        </w:rPr>
      </w:pPr>
    </w:p>
    <w:p w:rsidR="007A111A" w:rsidRDefault="007A111A" w:rsidP="007A111A">
      <w:pPr>
        <w:ind w:firstLine="709"/>
        <w:jc w:val="both"/>
        <w:rPr>
          <w:sz w:val="28"/>
          <w:szCs w:val="28"/>
        </w:rPr>
      </w:pPr>
      <w:r>
        <w:rPr>
          <w:b/>
          <w:sz w:val="28"/>
          <w:szCs w:val="28"/>
        </w:rPr>
        <w:t>4.4. Требования к материалам, оборудованию и качеству выполняемых работ.</w:t>
      </w:r>
    </w:p>
    <w:p w:rsidR="007A111A" w:rsidRDefault="007A111A" w:rsidP="007A111A">
      <w:pPr>
        <w:pStyle w:val="25"/>
        <w:pBdr>
          <w:top w:val="none" w:sz="4" w:space="0" w:color="000000"/>
          <w:left w:val="none" w:sz="4" w:space="0" w:color="000000"/>
          <w:bottom w:val="none" w:sz="4" w:space="0" w:color="000000"/>
          <w:right w:val="none" w:sz="4" w:space="0" w:color="000000"/>
          <w:between w:val="none" w:sz="4" w:space="0" w:color="000000"/>
        </w:pBdr>
        <w:tabs>
          <w:tab w:val="left" w:pos="1701"/>
        </w:tabs>
        <w:rPr>
          <w:color w:val="000000"/>
          <w:szCs w:val="28"/>
        </w:rPr>
      </w:pPr>
      <w:r>
        <w:rPr>
          <w:color w:val="000000"/>
          <w:szCs w:val="28"/>
        </w:rPr>
        <w:t xml:space="preserve">4.4.1. </w:t>
      </w:r>
      <w:r>
        <w:rPr>
          <w:szCs w:val="28"/>
          <w:lang w:eastAsia="ru-RU"/>
        </w:rPr>
        <w:t xml:space="preserve">Работы выполняются с использованием материалов и оборудования Подрядчика. </w:t>
      </w:r>
    </w:p>
    <w:p w:rsidR="007A111A" w:rsidRDefault="007A111A" w:rsidP="007A111A">
      <w:pPr>
        <w:ind w:firstLine="720"/>
        <w:jc w:val="both"/>
        <w:rPr>
          <w:sz w:val="28"/>
          <w:szCs w:val="28"/>
        </w:rPr>
      </w:pPr>
      <w:r>
        <w:rPr>
          <w:color w:val="000000"/>
          <w:sz w:val="28"/>
          <w:szCs w:val="28"/>
        </w:rPr>
        <w:t xml:space="preserve">4.4.2. </w:t>
      </w:r>
      <w:r>
        <w:rPr>
          <w:sz w:val="28"/>
          <w:szCs w:val="28"/>
        </w:rPr>
        <w:t>Материалы, применяемые для производства работ должны с</w:t>
      </w:r>
      <w:r>
        <w:rPr>
          <w:sz w:val="28"/>
          <w:szCs w:val="28"/>
          <w:lang w:eastAsia="ru-RU"/>
        </w:rPr>
        <w:t>оответствовать требованиям государственных стандартов и иметь соответствующие сертификаты, или иные документы, удостоверяющие соответствие качества.</w:t>
      </w:r>
      <w:r>
        <w:rPr>
          <w:sz w:val="28"/>
          <w:szCs w:val="28"/>
        </w:rPr>
        <w:t xml:space="preserve"> </w:t>
      </w:r>
    </w:p>
    <w:p w:rsidR="007A111A" w:rsidRDefault="007A111A" w:rsidP="007A111A">
      <w:pPr>
        <w:jc w:val="both"/>
        <w:rPr>
          <w:rFonts w:eastAsia="Arial"/>
          <w:sz w:val="28"/>
          <w:szCs w:val="28"/>
        </w:rPr>
      </w:pPr>
      <w:r>
        <w:rPr>
          <w:sz w:val="28"/>
          <w:szCs w:val="28"/>
        </w:rPr>
        <w:t xml:space="preserve">          4.4.3. </w:t>
      </w:r>
      <w:r>
        <w:rPr>
          <w:rFonts w:eastAsia="Arial"/>
          <w:sz w:val="28"/>
          <w:szCs w:val="28"/>
        </w:rPr>
        <w:t>По окончанию оказания услуг Исполнитель должен обеспечить:</w:t>
      </w:r>
    </w:p>
    <w:p w:rsidR="007A111A" w:rsidRDefault="007A111A" w:rsidP="007A111A">
      <w:pPr>
        <w:pStyle w:val="aff6"/>
        <w:ind w:left="284" w:firstLine="567"/>
        <w:jc w:val="both"/>
        <w:rPr>
          <w:rFonts w:eastAsia="Arial"/>
          <w:sz w:val="28"/>
          <w:szCs w:val="28"/>
        </w:rPr>
      </w:pPr>
      <w:r>
        <w:rPr>
          <w:rFonts w:eastAsia="Arial"/>
          <w:sz w:val="28"/>
          <w:szCs w:val="28"/>
        </w:rPr>
        <w:t xml:space="preserve">- предоставление фотоматериала в количестве не менее шести фотографий (две фотографии боковых стен и одна фотография совмещённой таблички КБК/КТК до начала проведения работ; две фотографии боковых стен и одна фотография совмещённой таблички КБК/КТК после окончания проведения работ; информация о номере контейнера на боковых стенах и надписи в совмещённых табличках КБК/КТК, кроме удалённой механическим способом, должна быть читаемой) посредством электронной почты. </w:t>
      </w:r>
    </w:p>
    <w:p w:rsidR="007A111A" w:rsidRDefault="007A111A" w:rsidP="007A111A">
      <w:pPr>
        <w:pStyle w:val="aff6"/>
        <w:ind w:left="284" w:firstLine="567"/>
        <w:jc w:val="both"/>
        <w:rPr>
          <w:rFonts w:eastAsia="Arial"/>
          <w:sz w:val="28"/>
          <w:szCs w:val="28"/>
        </w:rPr>
      </w:pPr>
      <w:r>
        <w:rPr>
          <w:rFonts w:eastAsia="Arial"/>
          <w:sz w:val="28"/>
          <w:szCs w:val="28"/>
        </w:rPr>
        <w:t xml:space="preserve">- </w:t>
      </w:r>
      <w:r>
        <w:rPr>
          <w:bCs/>
          <w:sz w:val="28"/>
          <w:szCs w:val="28"/>
        </w:rPr>
        <w:t>оформление чек-листа «</w:t>
      </w:r>
      <w:r>
        <w:rPr>
          <w:sz w:val="28"/>
          <w:szCs w:val="28"/>
        </w:rPr>
        <w:t xml:space="preserve">Приём контейнера после проведения работ» и ведомости на оказанные услуги. </w:t>
      </w:r>
      <w:r>
        <w:rPr>
          <w:bCs/>
          <w:sz w:val="28"/>
          <w:szCs w:val="28"/>
        </w:rPr>
        <w:t>Чек-листы «</w:t>
      </w:r>
      <w:r>
        <w:rPr>
          <w:sz w:val="28"/>
          <w:szCs w:val="28"/>
        </w:rPr>
        <w:t>Прием контейнера после проведения работ» оформляются ежедневно на объем услуг, оказанных в течение дня. Ведомости на оказанные услуги оформляются по истечении отчетного периода.</w:t>
      </w:r>
    </w:p>
    <w:p w:rsidR="007A111A" w:rsidRDefault="007A111A" w:rsidP="007A111A">
      <w:pPr>
        <w:pStyle w:val="aff6"/>
        <w:ind w:left="284" w:firstLine="567"/>
        <w:jc w:val="both"/>
        <w:rPr>
          <w:rFonts w:eastAsia="Arial"/>
          <w:sz w:val="28"/>
          <w:szCs w:val="28"/>
        </w:rPr>
      </w:pPr>
      <w:r>
        <w:rPr>
          <w:rFonts w:eastAsia="Arial"/>
          <w:sz w:val="28"/>
          <w:szCs w:val="28"/>
        </w:rPr>
        <w:t>- выполнение оперативных инструкций и поручений Заказчика по вопросам, касающимся оказания сопутствующих услуг в рамках согласованной заявки.</w:t>
      </w:r>
    </w:p>
    <w:p w:rsidR="007A111A" w:rsidRDefault="007A111A" w:rsidP="007A111A">
      <w:pPr>
        <w:ind w:firstLine="720"/>
        <w:jc w:val="both"/>
        <w:rPr>
          <w:color w:val="2C2D2E"/>
          <w:sz w:val="28"/>
          <w:szCs w:val="28"/>
          <w:shd w:val="clear" w:color="auto" w:fill="FFFFFF"/>
        </w:rPr>
      </w:pPr>
    </w:p>
    <w:p w:rsidR="007A111A" w:rsidRDefault="007A111A" w:rsidP="007A111A">
      <w:pPr>
        <w:ind w:firstLine="709"/>
        <w:jc w:val="both"/>
        <w:rPr>
          <w:b/>
          <w:bCs/>
          <w:sz w:val="28"/>
          <w:szCs w:val="28"/>
        </w:rPr>
      </w:pPr>
      <w:r>
        <w:rPr>
          <w:b/>
          <w:bCs/>
          <w:sz w:val="28"/>
          <w:szCs w:val="28"/>
        </w:rPr>
        <w:t>4.5. Цена договора.</w:t>
      </w:r>
    </w:p>
    <w:p w:rsidR="007A111A" w:rsidRDefault="007A111A" w:rsidP="007A111A">
      <w:pPr>
        <w:shd w:val="clear" w:color="auto" w:fill="FFFFFF"/>
        <w:ind w:firstLine="709"/>
        <w:jc w:val="both"/>
        <w:rPr>
          <w:sz w:val="28"/>
          <w:szCs w:val="28"/>
        </w:rPr>
      </w:pPr>
      <w:r>
        <w:rPr>
          <w:rFonts w:eastAsia="Arial"/>
          <w:sz w:val="28"/>
          <w:szCs w:val="28"/>
        </w:rPr>
        <w:t xml:space="preserve">4.5.1. Максимальная цена договора </w:t>
      </w:r>
      <w:r>
        <w:rPr>
          <w:sz w:val="28"/>
          <w:szCs w:val="28"/>
        </w:rPr>
        <w:t xml:space="preserve">г. Новосибирск, </w:t>
      </w:r>
      <w:r>
        <w:rPr>
          <w:rFonts w:eastAsia="Arial"/>
          <w:sz w:val="28"/>
          <w:szCs w:val="28"/>
        </w:rPr>
        <w:t xml:space="preserve">составляет </w:t>
      </w:r>
      <w:r>
        <w:rPr>
          <w:sz w:val="28"/>
          <w:szCs w:val="28"/>
        </w:rPr>
        <w:t>29 000 000 (двадцать девять миллион</w:t>
      </w:r>
      <w:r w:rsidR="00612D96">
        <w:rPr>
          <w:sz w:val="28"/>
          <w:szCs w:val="28"/>
        </w:rPr>
        <w:t>ов</w:t>
      </w:r>
      <w:r>
        <w:rPr>
          <w:sz w:val="28"/>
          <w:szCs w:val="28"/>
        </w:rPr>
        <w:t>) рублей 00 копеек</w:t>
      </w:r>
      <w:r>
        <w:rPr>
          <w:rFonts w:eastAsia="Arial"/>
          <w:sz w:val="28"/>
          <w:szCs w:val="28"/>
        </w:rPr>
        <w:t xml:space="preserve">, </w:t>
      </w:r>
      <w:r>
        <w:rPr>
          <w:sz w:val="28"/>
          <w:szCs w:val="28"/>
        </w:rPr>
        <w:t>с учетом всех налогов (кроме НДС).</w:t>
      </w:r>
    </w:p>
    <w:p w:rsidR="007A111A" w:rsidRDefault="007A111A" w:rsidP="007A111A">
      <w:pPr>
        <w:ind w:firstLine="709"/>
        <w:jc w:val="both"/>
        <w:rPr>
          <w:sz w:val="28"/>
          <w:szCs w:val="28"/>
        </w:rPr>
      </w:pPr>
      <w:r>
        <w:rPr>
          <w:sz w:val="28"/>
          <w:szCs w:val="28"/>
        </w:rPr>
        <w:t>Максимальная стоимость выполнения Работ за 1 (один) контейнер не должна превышать:</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- 5 750 руб. без НДС – частичная покраска двух сторон контейнера, включая подготовительные работы, внесение изменений в табличку КБК/КТК, нанесение Стикера Российского Морского Регистра с маркировкой «РЕР»;</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lastRenderedPageBreak/>
        <w:t>- 2 000 руб. без НДС – снятие пленочного логотипа, внесение изменений в табличку КБК/КТК, нанесение Стикера Российского Морского Регистра с маркировкой «РЕР».</w:t>
      </w:r>
    </w:p>
    <w:p w:rsidR="007A111A" w:rsidRDefault="007A111A" w:rsidP="007A111A">
      <w:pPr>
        <w:pStyle w:val="aff6"/>
        <w:ind w:left="0" w:firstLine="709"/>
        <w:jc w:val="both"/>
        <w:rPr>
          <w:rFonts w:eastAsia="Arial"/>
          <w:color w:val="000000"/>
          <w:sz w:val="28"/>
          <w:szCs w:val="28"/>
        </w:rPr>
      </w:pPr>
      <w:r>
        <w:rPr>
          <w:rFonts w:eastAsia="Arial"/>
          <w:color w:val="000000"/>
          <w:sz w:val="28"/>
          <w:szCs w:val="28"/>
        </w:rPr>
        <w:t>Сумма НДС и условия начисления определяются в соответствии с законодательством Российской Федерации</w:t>
      </w:r>
    </w:p>
    <w:p w:rsidR="007A111A" w:rsidRDefault="007A111A" w:rsidP="007A111A">
      <w:pPr>
        <w:ind w:firstLine="709"/>
        <w:jc w:val="both"/>
        <w:rPr>
          <w:color w:val="000000"/>
          <w:sz w:val="28"/>
          <w:szCs w:val="28"/>
        </w:rPr>
      </w:pPr>
      <w:r>
        <w:rPr>
          <w:sz w:val="28"/>
          <w:szCs w:val="28"/>
          <w:lang w:eastAsia="ru-RU"/>
        </w:rPr>
        <w:t>4.5.2. Оплата</w:t>
      </w:r>
      <w:r>
        <w:rPr>
          <w:sz w:val="28"/>
          <w:szCs w:val="28"/>
        </w:rPr>
        <w:t xml:space="preserve"> выполненных </w:t>
      </w:r>
      <w:r>
        <w:rPr>
          <w:sz w:val="28"/>
          <w:szCs w:val="28"/>
          <w:lang w:eastAsia="ru-RU"/>
        </w:rPr>
        <w:t xml:space="preserve">Работ производится </w:t>
      </w:r>
      <w:r>
        <w:rPr>
          <w:sz w:val="28"/>
          <w:szCs w:val="28"/>
        </w:rPr>
        <w:t xml:space="preserve">в течение 15 (пятнадцати) календарных дней с даты </w:t>
      </w:r>
      <w:r>
        <w:rPr>
          <w:color w:val="000000"/>
          <w:sz w:val="28"/>
          <w:szCs w:val="28"/>
        </w:rPr>
        <w:t>подписания акта сдачи-приемки выполненных работ либо универсального передаточного документа (УПД)</w:t>
      </w:r>
      <w:r>
        <w:rPr>
          <w:sz w:val="28"/>
          <w:szCs w:val="28"/>
        </w:rPr>
        <w:t xml:space="preserve"> </w:t>
      </w:r>
      <w:r>
        <w:rPr>
          <w:color w:val="000000"/>
          <w:sz w:val="28"/>
          <w:szCs w:val="28"/>
        </w:rPr>
        <w:t xml:space="preserve"> на основании счета Исполнителя.</w:t>
      </w:r>
    </w:p>
    <w:p w:rsidR="007A111A" w:rsidRDefault="007A111A" w:rsidP="007A111A">
      <w:pPr>
        <w:ind w:firstLine="709"/>
        <w:jc w:val="both"/>
        <w:rPr>
          <w:sz w:val="28"/>
          <w:szCs w:val="28"/>
        </w:rPr>
      </w:pPr>
    </w:p>
    <w:p w:rsidR="007A111A" w:rsidRDefault="007A111A" w:rsidP="007A111A">
      <w:pPr>
        <w:ind w:firstLine="709"/>
        <w:jc w:val="both"/>
        <w:rPr>
          <w:sz w:val="28"/>
          <w:szCs w:val="28"/>
        </w:rPr>
      </w:pPr>
      <w:r>
        <w:rPr>
          <w:b/>
          <w:sz w:val="28"/>
          <w:szCs w:val="28"/>
        </w:rPr>
        <w:t>4.6. Сроки и время выполнения работ:</w:t>
      </w:r>
      <w:r>
        <w:rPr>
          <w:sz w:val="28"/>
          <w:szCs w:val="28"/>
        </w:rPr>
        <w:t xml:space="preserve"> </w:t>
      </w:r>
    </w:p>
    <w:p w:rsidR="007A111A" w:rsidRDefault="007A111A" w:rsidP="007A111A">
      <w:pPr>
        <w:ind w:firstLine="709"/>
        <w:jc w:val="both"/>
        <w:rPr>
          <w:sz w:val="28"/>
          <w:szCs w:val="28"/>
        </w:rPr>
      </w:pPr>
      <w:r>
        <w:rPr>
          <w:sz w:val="28"/>
          <w:szCs w:val="28"/>
        </w:rPr>
        <w:t>4.3.1. Работы выполняются ежедневно исходя из времени работы терминалов/площадок/станций.</w:t>
      </w:r>
    </w:p>
    <w:p w:rsidR="007A111A" w:rsidRDefault="007A111A" w:rsidP="007A111A">
      <w:pPr>
        <w:ind w:firstLine="709"/>
        <w:jc w:val="both"/>
        <w:rPr>
          <w:sz w:val="28"/>
          <w:szCs w:val="28"/>
          <w:lang w:eastAsia="ru-RU"/>
        </w:rPr>
      </w:pPr>
      <w:r>
        <w:rPr>
          <w:sz w:val="28"/>
          <w:szCs w:val="28"/>
          <w:lang w:eastAsia="ru-RU"/>
        </w:rPr>
        <w:t>4.3.2. Срок выполнения Работ: не более 1 (одного) календарного дня с даты согласования Заявки. При неблагоприятных погодных условиях, не позволяющих осуществлять Работы, срок может быть продлен по согласованию с Заказчиком.</w:t>
      </w:r>
    </w:p>
    <w:p w:rsidR="007A111A" w:rsidRDefault="007A111A" w:rsidP="007A111A">
      <w:pPr>
        <w:ind w:firstLine="709"/>
        <w:jc w:val="both"/>
        <w:rPr>
          <w:sz w:val="28"/>
          <w:szCs w:val="28"/>
          <w:lang w:eastAsia="ru-RU"/>
        </w:rPr>
      </w:pPr>
    </w:p>
    <w:p w:rsidR="007A111A" w:rsidRDefault="007A111A" w:rsidP="007A111A">
      <w:pPr>
        <w:ind w:firstLine="709"/>
        <w:jc w:val="both"/>
        <w:rPr>
          <w:b/>
          <w:sz w:val="28"/>
          <w:szCs w:val="28"/>
        </w:rPr>
      </w:pPr>
      <w:r>
        <w:rPr>
          <w:b/>
          <w:sz w:val="28"/>
          <w:szCs w:val="28"/>
        </w:rPr>
        <w:t>4.7. Порядок выполнения Работ:</w:t>
      </w:r>
    </w:p>
    <w:p w:rsidR="007A111A" w:rsidRDefault="007A111A" w:rsidP="007A111A">
      <w:pPr>
        <w:ind w:firstLine="709"/>
        <w:jc w:val="both"/>
        <w:rPr>
          <w:sz w:val="28"/>
          <w:szCs w:val="28"/>
        </w:rPr>
      </w:pPr>
      <w:r>
        <w:rPr>
          <w:sz w:val="28"/>
          <w:szCs w:val="28"/>
        </w:rPr>
        <w:t>4.4.1. Выполнение Работ производится Исполнителем на основании заявок Заказчика. Исполнитель предоставляет Заказчику информацию о лицах, ответственных за прием заявок Заказчика, с указанием контактных данных.</w:t>
      </w:r>
    </w:p>
    <w:p w:rsidR="007A111A" w:rsidRDefault="007A111A" w:rsidP="007A111A">
      <w:pPr>
        <w:pStyle w:val="aff6"/>
        <w:ind w:left="0" w:firstLine="709"/>
        <w:jc w:val="both"/>
        <w:rPr>
          <w:color w:val="000000" w:themeColor="text1"/>
          <w:sz w:val="28"/>
          <w:szCs w:val="28"/>
        </w:rPr>
      </w:pPr>
      <w:r>
        <w:rPr>
          <w:sz w:val="28"/>
          <w:szCs w:val="28"/>
        </w:rPr>
        <w:t>4.4.2. Заказчик направляет заявки Исполнителю по электронной почте.</w:t>
      </w:r>
    </w:p>
    <w:p w:rsidR="007A111A" w:rsidRDefault="007A111A" w:rsidP="007A111A">
      <w:pPr>
        <w:pStyle w:val="aff6"/>
        <w:spacing w:after="120"/>
        <w:ind w:left="0" w:firstLine="709"/>
        <w:jc w:val="both"/>
        <w:rPr>
          <w:sz w:val="28"/>
          <w:szCs w:val="28"/>
        </w:rPr>
      </w:pPr>
      <w:r>
        <w:rPr>
          <w:sz w:val="28"/>
          <w:szCs w:val="28"/>
        </w:rPr>
        <w:t>4.4.3. Согласование заявки Заказчика осуществляется Исполнителем в течение 1 (одного) календарного дня с даты получения заявки. О согласовании заявки Исполнитель уведомляет Заказчика посредством электронной почты.</w:t>
      </w:r>
      <w:r>
        <w:rPr>
          <w:sz w:val="28"/>
          <w:szCs w:val="28"/>
          <w:shd w:val="clear" w:color="auto" w:fill="FFFFFF"/>
        </w:rPr>
        <w:t xml:space="preserve"> </w:t>
      </w:r>
      <w:r>
        <w:rPr>
          <w:sz w:val="28"/>
          <w:szCs w:val="28"/>
        </w:rPr>
        <w:t>Для внесения изменений в</w:t>
      </w:r>
      <w:r>
        <w:rPr>
          <w:color w:val="000000" w:themeColor="text1"/>
          <w:sz w:val="28"/>
          <w:szCs w:val="28"/>
        </w:rPr>
        <w:t xml:space="preserve"> согласованные Исполнителем</w:t>
      </w:r>
      <w:r>
        <w:rPr>
          <w:sz w:val="28"/>
          <w:szCs w:val="28"/>
        </w:rPr>
        <w:t xml:space="preserve"> заявки Заказчик направляет Исполнителю откорректированную заявку. Исполнитель согласовывает ее порядком, описанным ранее, предшествующая заявка аннулируется и к исполнению не принимается. Внесение изменений Заказчиком в согласованные Исполнителем заявки должны производиться в день согласования, но не менее чем за 3 (три) часа до начала выполнения Работ.</w:t>
      </w:r>
    </w:p>
    <w:p w:rsidR="007A111A" w:rsidRDefault="007A111A" w:rsidP="007A111A">
      <w:pPr>
        <w:pStyle w:val="4"/>
        <w:numPr>
          <w:ilvl w:val="3"/>
          <w:numId w:val="57"/>
        </w:numPr>
        <w:suppressAutoHyphens w:val="0"/>
        <w:rPr>
          <w:rFonts w:eastAsia="MS Mincho"/>
        </w:rPr>
        <w:sectPr w:rsidR="007A111A">
          <w:headerReference w:type="default" r:id="rId19"/>
          <w:footerReference w:type="even" r:id="rId20"/>
          <w:pgSz w:w="11906" w:h="16838"/>
          <w:pgMar w:top="1134" w:right="850" w:bottom="1134" w:left="1701" w:header="708" w:footer="708" w:gutter="0"/>
          <w:cols w:space="708"/>
          <w:docGrid w:linePitch="360"/>
        </w:sectPr>
      </w:pPr>
      <w:r>
        <w:rPr>
          <w:rFonts w:eastAsia="MS Mincho"/>
        </w:rPr>
        <w:br w:type="page" w:clear="all"/>
      </w:r>
    </w:p>
    <w:p w:rsidR="002E18D3" w:rsidRPr="00D72C8B" w:rsidRDefault="002E18D3" w:rsidP="004A35F1">
      <w:pPr>
        <w:pStyle w:val="af8"/>
        <w:ind w:left="709" w:firstLine="85"/>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2"/>
        <w:rPr>
          <w:b/>
          <w:i/>
        </w:rPr>
      </w:pPr>
      <w: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№п/п</w:t>
            </w:r>
          </w:p>
        </w:tc>
        <w:tc>
          <w:tcPr>
            <w:tcW w:w="2126" w:type="dxa"/>
            <w:vAlign w:val="center"/>
          </w:tcPr>
          <w:p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Размещения оферты</w:t>
            </w:r>
          </w:p>
        </w:tc>
        <w:tc>
          <w:tcPr>
            <w:tcW w:w="7200" w:type="dxa"/>
          </w:tcPr>
          <w:p w:rsidR="00701173" w:rsidRDefault="007A111A" w:rsidP="00EF6E7E">
            <w:pPr>
              <w:pStyle w:val="1a"/>
              <w:ind w:firstLine="397"/>
              <w:rPr>
                <w:sz w:val="24"/>
                <w:szCs w:val="24"/>
              </w:rPr>
            </w:pPr>
            <w:r>
              <w:rPr>
                <w:sz w:val="24"/>
                <w:szCs w:val="24"/>
              </w:rPr>
              <w:t>Процедура Размещения оферты № РО-</w:t>
            </w:r>
            <w:r w:rsidR="00EF6E7E">
              <w:rPr>
                <w:sz w:val="24"/>
                <w:szCs w:val="24"/>
              </w:rPr>
              <w:t>ЗСИБ</w:t>
            </w:r>
            <w:r>
              <w:rPr>
                <w:sz w:val="24"/>
                <w:szCs w:val="24"/>
              </w:rPr>
              <w:t>-24-</w:t>
            </w:r>
            <w:r w:rsidR="00EF6E7E">
              <w:rPr>
                <w:sz w:val="24"/>
                <w:szCs w:val="24"/>
              </w:rPr>
              <w:t>0008</w:t>
            </w:r>
            <w:r>
              <w:rPr>
                <w:sz w:val="24"/>
                <w:szCs w:val="24"/>
              </w:rPr>
              <w:t xml:space="preserve"> по предмету закупки «Удалени</w:t>
            </w:r>
            <w:r w:rsidR="00FD260D">
              <w:rPr>
                <w:sz w:val="24"/>
                <w:szCs w:val="24"/>
              </w:rPr>
              <w:t>е</w:t>
            </w:r>
            <w:r>
              <w:rPr>
                <w:sz w:val="24"/>
                <w:szCs w:val="24"/>
              </w:rPr>
              <w:t xml:space="preserve"> с обеих боковых поверхностей контейнеров пленочных логотипов «TransContainer» и «Delo Group», частичн</w:t>
            </w:r>
            <w:r w:rsidR="00FD260D">
              <w:rPr>
                <w:sz w:val="24"/>
                <w:szCs w:val="24"/>
              </w:rPr>
              <w:t>ая</w:t>
            </w:r>
            <w:r>
              <w:rPr>
                <w:sz w:val="24"/>
                <w:szCs w:val="24"/>
              </w:rPr>
              <w:t xml:space="preserve"> перекраск</w:t>
            </w:r>
            <w:r w:rsidR="00FD260D">
              <w:rPr>
                <w:sz w:val="24"/>
                <w:szCs w:val="24"/>
              </w:rPr>
              <w:t>а</w:t>
            </w:r>
            <w:r>
              <w:rPr>
                <w:sz w:val="24"/>
                <w:szCs w:val="24"/>
              </w:rPr>
              <w:t xml:space="preserve"> железнодорожных/морских контейнеров (от верхней до нижней продольной балки в габаритах закрашиваемой надписи), удалени</w:t>
            </w:r>
            <w:r w:rsidR="00FD260D">
              <w:rPr>
                <w:sz w:val="24"/>
                <w:szCs w:val="24"/>
              </w:rPr>
              <w:t>е</w:t>
            </w:r>
            <w:r>
              <w:rPr>
                <w:sz w:val="24"/>
                <w:szCs w:val="24"/>
              </w:rPr>
              <w:t xml:space="preserve"> в совмещенной табличке КБК/КТК информации о владельце контейнера ПАО «ТрансКонтейнер» механическим способом, нанесени</w:t>
            </w:r>
            <w:r w:rsidR="00FD260D">
              <w:rPr>
                <w:sz w:val="24"/>
                <w:szCs w:val="24"/>
              </w:rPr>
              <w:t>е</w:t>
            </w:r>
            <w:r>
              <w:rPr>
                <w:sz w:val="24"/>
                <w:szCs w:val="24"/>
              </w:rPr>
              <w:t xml:space="preserve"> Стикера Российского Морского Регистра с маркировкой «РЕР»</w:t>
            </w:r>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Размещения оферты, адрес, контактные лица и представители Заказчика</w:t>
            </w:r>
          </w:p>
        </w:tc>
        <w:tc>
          <w:tcPr>
            <w:tcW w:w="7200" w:type="dxa"/>
          </w:tcPr>
          <w:p w:rsidR="007A111A" w:rsidRDefault="007A111A" w:rsidP="007A111A">
            <w:pPr>
              <w:pBdr>
                <w:top w:val="none" w:sz="4" w:space="0" w:color="000000"/>
                <w:left w:val="none" w:sz="4" w:space="0" w:color="000000"/>
                <w:bottom w:val="none" w:sz="4" w:space="0" w:color="000000"/>
                <w:right w:val="none" w:sz="4" w:space="0" w:color="000000"/>
              </w:pBdr>
              <w:ind w:firstLine="397"/>
              <w:jc w:val="both"/>
            </w:pPr>
            <w:r>
              <w:rPr>
                <w:color w:val="000000"/>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7A111A" w:rsidRDefault="007A111A" w:rsidP="007A111A">
            <w:pPr>
              <w:pBdr>
                <w:top w:val="none" w:sz="4" w:space="0" w:color="000000"/>
                <w:left w:val="none" w:sz="4" w:space="0" w:color="000000"/>
                <w:bottom w:val="none" w:sz="4" w:space="0" w:color="000000"/>
                <w:right w:val="none" w:sz="4" w:space="0" w:color="000000"/>
              </w:pBdr>
              <w:jc w:val="both"/>
            </w:pPr>
            <w:r>
              <w:rPr>
                <w:color w:val="000000"/>
              </w:rPr>
              <w:t>- постоянная рабочая группа Конкурсной комиссии филиала ПАО «ТрансКонтейнер» на Западно-Сибирской железной дороге.</w:t>
            </w:r>
          </w:p>
          <w:p w:rsidR="007A111A" w:rsidRDefault="007A111A" w:rsidP="007A111A">
            <w:pPr>
              <w:pBdr>
                <w:top w:val="none" w:sz="4" w:space="0" w:color="000000"/>
                <w:left w:val="none" w:sz="4" w:space="0" w:color="000000"/>
                <w:bottom w:val="none" w:sz="4" w:space="0" w:color="000000"/>
                <w:right w:val="none" w:sz="4" w:space="0" w:color="000000"/>
              </w:pBdr>
              <w:jc w:val="both"/>
            </w:pPr>
            <w:r>
              <w:rPr>
                <w:color w:val="000000"/>
              </w:rPr>
              <w:t>Адрес: РФ, 630001, г. Новосибирск, ул. Жуковского, д. 102</w:t>
            </w:r>
          </w:p>
          <w:p w:rsidR="007A111A" w:rsidRDefault="007A111A" w:rsidP="007A111A">
            <w:pPr>
              <w:pBdr>
                <w:top w:val="none" w:sz="4" w:space="0" w:color="000000"/>
                <w:left w:val="none" w:sz="4" w:space="0" w:color="000000"/>
                <w:bottom w:val="none" w:sz="4" w:space="0" w:color="000000"/>
                <w:right w:val="none" w:sz="4" w:space="0" w:color="000000"/>
              </w:pBdr>
              <w:jc w:val="both"/>
            </w:pPr>
            <w:r>
              <w:rPr>
                <w:color w:val="000000"/>
              </w:rPr>
              <w:t>Контактная информация Заказчика (383) 322-83-00 (доб. 5556)</w:t>
            </w:r>
          </w:p>
          <w:p w:rsidR="00701173" w:rsidRDefault="007A111A" w:rsidP="007A111A">
            <w:pPr>
              <w:rPr>
                <w:color w:val="000000"/>
              </w:rPr>
            </w:pPr>
            <w:r>
              <w:rPr>
                <w:color w:val="000000"/>
              </w:rPr>
              <w:t xml:space="preserve">Контактная информация Организатора: (383) 322-83-00 (доб. 5539), </w:t>
            </w:r>
            <w:r>
              <w:t>Электронный адрес для приёма заявок в электронном виде</w:t>
            </w:r>
            <w:r>
              <w:rPr>
                <w:color w:val="000000"/>
              </w:rPr>
              <w:t xml:space="preserve">: </w:t>
            </w:r>
            <w:hyperlink r:id="rId21" w:history="1">
              <w:r w:rsidRPr="00B54073">
                <w:rPr>
                  <w:rStyle w:val="a7"/>
                </w:rPr>
                <w:t>zakupki-zsb@trcont.ru</w:t>
              </w:r>
            </w:hyperlink>
            <w:r>
              <w:rPr>
                <w:color w:val="000000"/>
              </w:rPr>
              <w:t>.</w:t>
            </w:r>
          </w:p>
          <w:p w:rsidR="007A111A" w:rsidRDefault="007A111A" w:rsidP="007A111A">
            <w:pPr>
              <w:rPr>
                <w:rFonts w:ascii="Calibri" w:hAnsi="Calibri" w:cs="Calibri"/>
                <w:color w:val="000000"/>
                <w:sz w:val="22"/>
                <w:szCs w:val="22"/>
                <w:lang w:eastAsia="ru-RU"/>
              </w:rPr>
            </w:pPr>
            <w:r>
              <w:rPr>
                <w:i/>
                <w:sz w:val="20"/>
              </w:rPr>
              <w:t>(подача заявок осуществляется по электронной почте или направлением по почте ссылки на файлообменник. Подача конвертов с заявками не осуществляется)</w:t>
            </w:r>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7A111A" w:rsidRDefault="007A111A" w:rsidP="007A111A">
            <w:pPr>
              <w:pStyle w:val="1a"/>
              <w:ind w:firstLine="397"/>
              <w:rPr>
                <w:sz w:val="24"/>
                <w:szCs w:val="24"/>
              </w:rPr>
            </w:pPr>
            <w:r>
              <w:rPr>
                <w:sz w:val="24"/>
                <w:szCs w:val="24"/>
              </w:rPr>
              <w:t>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w:t>
            </w:r>
          </w:p>
          <w:p w:rsidR="00701173" w:rsidRDefault="007A111A" w:rsidP="007A111A">
            <w:pPr>
              <w:pStyle w:val="1a"/>
              <w:ind w:firstLine="0"/>
              <w:rPr>
                <w:sz w:val="24"/>
                <w:szCs w:val="24"/>
                <w:highlight w:val="cyan"/>
              </w:rPr>
            </w:pPr>
            <w:r>
              <w:rPr>
                <w:sz w:val="24"/>
                <w:szCs w:val="24"/>
              </w:rPr>
              <w:t>Адрес: Российская Федерация, 125047, г. Москва, Оружейный переулок, д. 19.</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Размещения оферты</w:t>
            </w:r>
          </w:p>
        </w:tc>
        <w:tc>
          <w:tcPr>
            <w:tcW w:w="7200" w:type="dxa"/>
          </w:tcPr>
          <w:p w:rsidR="00F47414" w:rsidRPr="00E6474D" w:rsidRDefault="00870311" w:rsidP="00C64921">
            <w:pPr>
              <w:pStyle w:val="1a"/>
              <w:ind w:firstLine="397"/>
              <w:rPr>
                <w:sz w:val="24"/>
                <w:szCs w:val="24"/>
              </w:rPr>
            </w:pPr>
            <w:r>
              <w:rPr>
                <w:sz w:val="24"/>
                <w:szCs w:val="24"/>
              </w:rPr>
              <w:t>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«Интернет» на сайте ПАО «ТрансКонтейнер» (</w:t>
            </w:r>
            <w:hyperlink r:id="rId22" w:history="1">
              <w:r>
                <w:rPr>
                  <w:rStyle w:val="a7"/>
                  <w:sz w:val="24"/>
                  <w:szCs w:val="24"/>
                </w:rPr>
                <w:t>www.trcont.com</w:t>
              </w:r>
            </w:hyperlink>
            <w:r>
              <w:rPr>
                <w:sz w:val="24"/>
                <w:szCs w:val="24"/>
              </w:rPr>
              <w:t>).</w:t>
            </w:r>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lastRenderedPageBreak/>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701173" w:rsidRDefault="007A111A">
            <w:pPr>
              <w:pStyle w:val="1a"/>
              <w:ind w:firstLine="397"/>
              <w:rPr>
                <w:sz w:val="24"/>
                <w:szCs w:val="24"/>
              </w:rPr>
            </w:pPr>
            <w:r>
              <w:rPr>
                <w:sz w:val="24"/>
                <w:szCs w:val="24"/>
              </w:rPr>
              <w:t>Начальная (максимальная) цена договора составляет 29000000 (двадцать девять миллионов) рублей 00 копеек с учетом всех налогов (кроме НДС). С учетом стоимости материалов, изделий, конструкций и оборудования, затрат</w:t>
            </w:r>
            <w:r w:rsidR="0048624A">
              <w:rPr>
                <w:sz w:val="24"/>
                <w:szCs w:val="24"/>
              </w:rPr>
              <w:t>,</w:t>
            </w:r>
            <w:r>
              <w:rPr>
                <w:sz w:val="24"/>
                <w:szCs w:val="24"/>
              </w:rPr>
              <w:t xml:space="preserve">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поставкой товара, выполнением работ, оказанием услуг, в том числе подрядных (в случае наличия). Сумма НДС и условия начисления определяются в соответствии с законодательство</w:t>
            </w:r>
            <w:r w:rsidR="0048624A">
              <w:rPr>
                <w:sz w:val="24"/>
                <w:szCs w:val="24"/>
              </w:rPr>
              <w:t>м Российской Федерации.</w:t>
            </w:r>
          </w:p>
          <w:p w:rsidR="0048624A" w:rsidRPr="0048624A" w:rsidRDefault="0048624A" w:rsidP="0048624A">
            <w:pPr>
              <w:ind w:firstLine="709"/>
              <w:jc w:val="both"/>
            </w:pPr>
            <w:r w:rsidRPr="0048624A">
              <w:t>Максимальная стоимость выполнения Работ за 1 (один) контейнер не должна превышать:</w:t>
            </w:r>
          </w:p>
          <w:p w:rsidR="0048624A" w:rsidRPr="0048624A" w:rsidRDefault="0048624A" w:rsidP="0048624A">
            <w:pPr>
              <w:pStyle w:val="aff6"/>
              <w:ind w:left="0" w:firstLine="709"/>
              <w:jc w:val="both"/>
              <w:rPr>
                <w:rFonts w:eastAsia="Arial"/>
                <w:color w:val="000000"/>
              </w:rPr>
            </w:pPr>
            <w:r w:rsidRPr="0048624A">
              <w:rPr>
                <w:rFonts w:eastAsia="Arial"/>
                <w:color w:val="000000"/>
              </w:rPr>
              <w:t>- 5 750 руб. без НДС – частичная покраска двух сторон контейнера, включая подготовительные работы, внесение изменений в табличку КБК/КТК, нанесение Стикера Российского Морского Регистра с маркировкой «РЕР»;</w:t>
            </w:r>
          </w:p>
          <w:p w:rsidR="0048624A" w:rsidRPr="0048624A" w:rsidRDefault="0048624A" w:rsidP="0048624A">
            <w:pPr>
              <w:pStyle w:val="aff6"/>
              <w:ind w:left="0" w:firstLine="709"/>
              <w:jc w:val="both"/>
              <w:rPr>
                <w:rFonts w:eastAsia="Arial"/>
                <w:color w:val="000000"/>
              </w:rPr>
            </w:pPr>
            <w:r w:rsidRPr="0048624A">
              <w:rPr>
                <w:rFonts w:eastAsia="Arial"/>
                <w:color w:val="000000"/>
              </w:rPr>
              <w:t>- 2 000 руб. без НДС – снятие пленочного логотипа, внесение изменений в табличку КБК/КТК, нанесение Стикера Российского Морского Регистра с маркировкой «РЕР».</w:t>
            </w:r>
          </w:p>
          <w:p w:rsidR="0048624A" w:rsidRDefault="0048624A">
            <w:pPr>
              <w:pStyle w:val="1a"/>
              <w:ind w:firstLine="397"/>
              <w:rPr>
                <w:sz w:val="24"/>
                <w:szCs w:val="24"/>
              </w:rPr>
            </w:pPr>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Размещения оферты</w:t>
            </w:r>
          </w:p>
        </w:tc>
        <w:tc>
          <w:tcPr>
            <w:tcW w:w="7200" w:type="dxa"/>
          </w:tcPr>
          <w:p w:rsidR="00701173" w:rsidRPr="0048624A" w:rsidRDefault="007A111A" w:rsidP="0048624A">
            <w:pPr>
              <w:jc w:val="both"/>
              <w:rPr>
                <w:b/>
              </w:rPr>
            </w:pPr>
            <w:r w:rsidRPr="0048624A">
              <w:t>«</w:t>
            </w:r>
            <w:r w:rsidR="0048624A" w:rsidRPr="0048624A">
              <w:t>25</w:t>
            </w:r>
            <w:r w:rsidRPr="0048624A">
              <w:t xml:space="preserve">» </w:t>
            </w:r>
            <w:r w:rsidR="0048624A" w:rsidRPr="0048624A">
              <w:t>июня</w:t>
            </w:r>
            <w:r w:rsidRPr="0048624A">
              <w:t xml:space="preserve"> 202</w:t>
            </w:r>
            <w:r w:rsidR="0048624A">
              <w:t>4</w:t>
            </w:r>
            <w:r w:rsidRPr="0048624A">
              <w:t xml:space="preserve"> г.</w:t>
            </w:r>
          </w:p>
        </w:tc>
      </w:tr>
      <w:tr w:rsidR="005C4BFB" w:rsidRPr="00F86FAA" w:rsidTr="004D6B74">
        <w:tc>
          <w:tcPr>
            <w:tcW w:w="426" w:type="dxa"/>
          </w:tcPr>
          <w:p w:rsidR="005C4BFB" w:rsidRPr="00856650" w:rsidRDefault="005C4BFB" w:rsidP="00E47C4C">
            <w:pPr>
              <w:pStyle w:val="1a"/>
              <w:ind w:left="-57" w:right="-108" w:firstLine="0"/>
              <w:rPr>
                <w:b/>
                <w:sz w:val="24"/>
                <w:szCs w:val="24"/>
              </w:rPr>
            </w:pPr>
            <w:r>
              <w:rPr>
                <w:b/>
                <w:sz w:val="24"/>
                <w:szCs w:val="24"/>
              </w:rPr>
              <w:t>7.</w:t>
            </w:r>
          </w:p>
        </w:tc>
        <w:tc>
          <w:tcPr>
            <w:tcW w:w="2126" w:type="dxa"/>
          </w:tcPr>
          <w:p w:rsidR="005C4BFB" w:rsidRPr="00E1102D" w:rsidRDefault="005C4BFB" w:rsidP="00E1102D">
            <w:pPr>
              <w:pStyle w:val="Default"/>
              <w:rPr>
                <w:b/>
                <w:color w:val="auto"/>
              </w:rPr>
            </w:pPr>
            <w:r>
              <w:rPr>
                <w:b/>
                <w:color w:val="auto"/>
              </w:rPr>
              <w:t>Место, дата и время начала и окончания срока подачи Заявок</w:t>
            </w:r>
          </w:p>
        </w:tc>
        <w:tc>
          <w:tcPr>
            <w:tcW w:w="7200" w:type="dxa"/>
          </w:tcPr>
          <w:p w:rsidR="00701173" w:rsidRDefault="007A111A" w:rsidP="0048624A">
            <w:pPr>
              <w:pStyle w:val="1a"/>
              <w:ind w:firstLine="397"/>
              <w:rPr>
                <w:b/>
                <w:sz w:val="24"/>
                <w:szCs w:val="24"/>
              </w:rPr>
            </w:pPr>
            <w:r>
              <w:rPr>
                <w:sz w:val="24"/>
                <w:szCs w:val="24"/>
              </w:rPr>
              <w:t xml:space="preserve">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10 часов 00 </w:t>
            </w:r>
            <w:r w:rsidRPr="0048624A">
              <w:rPr>
                <w:sz w:val="24"/>
                <w:szCs w:val="24"/>
              </w:rPr>
              <w:t>минут «</w:t>
            </w:r>
            <w:r w:rsidR="0048624A" w:rsidRPr="0048624A">
              <w:rPr>
                <w:sz w:val="24"/>
                <w:szCs w:val="24"/>
              </w:rPr>
              <w:t>03</w:t>
            </w:r>
            <w:r w:rsidRPr="0048624A">
              <w:rPr>
                <w:sz w:val="24"/>
                <w:szCs w:val="24"/>
              </w:rPr>
              <w:t xml:space="preserve">» </w:t>
            </w:r>
            <w:r w:rsidR="0048624A" w:rsidRPr="0048624A">
              <w:rPr>
                <w:sz w:val="24"/>
                <w:szCs w:val="24"/>
              </w:rPr>
              <w:t>июля</w:t>
            </w:r>
            <w:r w:rsidRPr="0048624A">
              <w:rPr>
                <w:sz w:val="24"/>
                <w:szCs w:val="24"/>
              </w:rPr>
              <w:t xml:space="preserve"> 202</w:t>
            </w:r>
            <w:r w:rsidR="0048624A" w:rsidRPr="0048624A">
              <w:rPr>
                <w:sz w:val="24"/>
                <w:szCs w:val="24"/>
              </w:rPr>
              <w:t>4</w:t>
            </w:r>
            <w:r w:rsidRPr="0048624A">
              <w:rPr>
                <w:sz w:val="24"/>
                <w:szCs w:val="24"/>
              </w:rPr>
              <w:t xml:space="preserve"> г. по адресу, указанному в пункте 2 Информационной карты</w:t>
            </w:r>
            <w:r>
              <w:rPr>
                <w:sz w:val="24"/>
                <w:szCs w:val="24"/>
              </w:rPr>
              <w:t>.</w:t>
            </w:r>
          </w:p>
        </w:tc>
      </w:tr>
      <w:tr w:rsidR="003E2C12" w:rsidRPr="00F86FAA" w:rsidTr="004D6B74">
        <w:tc>
          <w:tcPr>
            <w:tcW w:w="426" w:type="dxa"/>
          </w:tcPr>
          <w:p w:rsidR="003E2C12" w:rsidRPr="00F86FAA" w:rsidRDefault="00747369" w:rsidP="00E47C4C">
            <w:pPr>
              <w:pStyle w:val="1a"/>
              <w:ind w:left="-57" w:right="-108" w:firstLine="0"/>
              <w:rPr>
                <w:b/>
                <w:sz w:val="24"/>
                <w:szCs w:val="24"/>
              </w:rPr>
            </w:pPr>
            <w:r>
              <w:rPr>
                <w:b/>
                <w:sz w:val="24"/>
                <w:szCs w:val="24"/>
              </w:rPr>
              <w:t>8.</w:t>
            </w:r>
          </w:p>
        </w:tc>
        <w:tc>
          <w:tcPr>
            <w:tcW w:w="2126" w:type="dxa"/>
          </w:tcPr>
          <w:p w:rsidR="003E2C12" w:rsidRPr="00F86FAA" w:rsidRDefault="00BB34DC" w:rsidP="00E1102D">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7A111A" w:rsidRPr="0048624A" w:rsidRDefault="007A111A" w:rsidP="007A111A">
            <w:pPr>
              <w:pStyle w:val="1a"/>
              <w:ind w:firstLine="397"/>
              <w:rPr>
                <w:sz w:val="24"/>
                <w:szCs w:val="24"/>
              </w:rPr>
            </w:pPr>
            <w:r w:rsidRPr="0048624A">
              <w:rPr>
                <w:sz w:val="24"/>
                <w:szCs w:val="24"/>
              </w:rPr>
              <w:t>Рассмотрение, оценка и сопоставление Заявок состоится: </w:t>
            </w:r>
          </w:p>
          <w:p w:rsidR="007A111A" w:rsidRPr="0048624A" w:rsidRDefault="007A111A" w:rsidP="007A111A">
            <w:pPr>
              <w:pStyle w:val="1a"/>
              <w:ind w:firstLine="397"/>
              <w:rPr>
                <w:sz w:val="24"/>
                <w:szCs w:val="24"/>
              </w:rPr>
            </w:pPr>
            <w:r w:rsidRPr="0048624A">
              <w:rPr>
                <w:sz w:val="24"/>
                <w:szCs w:val="24"/>
              </w:rPr>
              <w:t>1) по первому этапу при наличии Заявок состоится «</w:t>
            </w:r>
            <w:r w:rsidR="0048624A" w:rsidRPr="0048624A">
              <w:rPr>
                <w:sz w:val="24"/>
                <w:szCs w:val="24"/>
              </w:rPr>
              <w:t>04</w:t>
            </w:r>
            <w:r w:rsidRPr="0048624A">
              <w:rPr>
                <w:sz w:val="24"/>
                <w:szCs w:val="24"/>
              </w:rPr>
              <w:t xml:space="preserve">» </w:t>
            </w:r>
            <w:r w:rsidR="0048624A" w:rsidRPr="0048624A">
              <w:rPr>
                <w:sz w:val="24"/>
                <w:szCs w:val="24"/>
              </w:rPr>
              <w:t>июля</w:t>
            </w:r>
            <w:r w:rsidRPr="0048624A">
              <w:rPr>
                <w:sz w:val="24"/>
                <w:szCs w:val="24"/>
              </w:rPr>
              <w:t xml:space="preserve"> 2024 г. в 10 час. 00 мин. </w:t>
            </w:r>
          </w:p>
          <w:p w:rsidR="007A111A" w:rsidRDefault="007A111A" w:rsidP="007A111A">
            <w:pPr>
              <w:pStyle w:val="1a"/>
              <w:ind w:firstLine="397"/>
              <w:rPr>
                <w:sz w:val="24"/>
                <w:szCs w:val="24"/>
              </w:rPr>
            </w:pPr>
            <w:r w:rsidRPr="0048624A">
              <w:rPr>
                <w:sz w:val="24"/>
                <w:szCs w:val="24"/>
              </w:rPr>
              <w:t>2) по второму и последующим этапам при поступлении Заявок после предыдущего</w:t>
            </w:r>
            <w:r>
              <w:rPr>
                <w:sz w:val="24"/>
                <w:szCs w:val="24"/>
              </w:rPr>
              <w:t xml:space="preserve"> этапа - последнюю рабочую среду каждого следующего месяца; </w:t>
            </w:r>
          </w:p>
          <w:p w:rsidR="007A111A" w:rsidRDefault="007A111A" w:rsidP="007A111A">
            <w:pPr>
              <w:pStyle w:val="1a"/>
              <w:ind w:firstLine="397"/>
              <w:rPr>
                <w:sz w:val="24"/>
                <w:szCs w:val="24"/>
              </w:rPr>
            </w:pPr>
            <w:r>
              <w:rPr>
                <w:sz w:val="24"/>
                <w:szCs w:val="24"/>
              </w:rPr>
              <w:t>3) по последнему этапу при наличии Заявок - не позднее 10 календарных дней с даты окончания приема Заявок, указанной в пункте 7 Информационной карты. </w:t>
            </w:r>
          </w:p>
          <w:p w:rsidR="00701173" w:rsidRDefault="007A111A" w:rsidP="007A111A">
            <w:pPr>
              <w:pStyle w:val="1a"/>
              <w:ind w:firstLine="397"/>
              <w:rPr>
                <w:sz w:val="24"/>
                <w:szCs w:val="24"/>
                <w:highlight w:val="cyan"/>
              </w:rPr>
            </w:pPr>
            <w:r>
              <w:rPr>
                <w:sz w:val="24"/>
                <w:szCs w:val="24"/>
              </w:rPr>
              <w:t>Место: Российская Федерация, 630001, г. Новосибирск, ул. Жуковского, д. 102 </w:t>
            </w:r>
          </w:p>
        </w:tc>
      </w:tr>
      <w:tr w:rsidR="003E2C12" w:rsidRPr="00F86FAA" w:rsidTr="004D6B74">
        <w:tc>
          <w:tcPr>
            <w:tcW w:w="426" w:type="dxa"/>
          </w:tcPr>
          <w:p w:rsidR="003E2C12" w:rsidRPr="00F86FAA" w:rsidRDefault="00856650" w:rsidP="00E47C4C">
            <w:pPr>
              <w:pStyle w:val="1a"/>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7A111A" w:rsidRPr="00A90B65" w:rsidRDefault="007A111A" w:rsidP="007A111A">
            <w:pPr>
              <w:pStyle w:val="1a"/>
              <w:ind w:firstLine="397"/>
              <w:rPr>
                <w:sz w:val="24"/>
                <w:szCs w:val="24"/>
              </w:rPr>
            </w:pPr>
            <w:r w:rsidRPr="00A90B65">
              <w:rPr>
                <w:sz w:val="24"/>
                <w:szCs w:val="24"/>
              </w:rPr>
              <w:t>Подведение итогов состоится: </w:t>
            </w:r>
          </w:p>
          <w:p w:rsidR="007A111A" w:rsidRPr="00A90B65" w:rsidRDefault="007A111A" w:rsidP="007A111A">
            <w:pPr>
              <w:pStyle w:val="1a"/>
              <w:ind w:firstLine="397"/>
              <w:rPr>
                <w:sz w:val="24"/>
                <w:szCs w:val="24"/>
              </w:rPr>
            </w:pPr>
            <w:r w:rsidRPr="00A90B65">
              <w:rPr>
                <w:sz w:val="24"/>
                <w:szCs w:val="24"/>
              </w:rPr>
              <w:t>1) по первому этапу при наличии Заявок состоится не позднее «</w:t>
            </w:r>
            <w:r w:rsidR="00A90B65" w:rsidRPr="00A90B65">
              <w:rPr>
                <w:sz w:val="24"/>
                <w:szCs w:val="24"/>
              </w:rPr>
              <w:t>08</w:t>
            </w:r>
            <w:r w:rsidRPr="00A90B65">
              <w:rPr>
                <w:sz w:val="24"/>
                <w:szCs w:val="24"/>
              </w:rPr>
              <w:t xml:space="preserve">» </w:t>
            </w:r>
            <w:r w:rsidR="00A90B65" w:rsidRPr="00A90B65">
              <w:rPr>
                <w:sz w:val="24"/>
                <w:szCs w:val="24"/>
              </w:rPr>
              <w:t>августа</w:t>
            </w:r>
            <w:r w:rsidRPr="00A90B65">
              <w:rPr>
                <w:sz w:val="24"/>
                <w:szCs w:val="24"/>
              </w:rPr>
              <w:t xml:space="preserve"> 2024г. 14  часов 00 минут. </w:t>
            </w:r>
          </w:p>
          <w:p w:rsidR="007A111A" w:rsidRDefault="007A111A" w:rsidP="007A111A">
            <w:pPr>
              <w:pStyle w:val="1a"/>
              <w:ind w:firstLine="397"/>
              <w:rPr>
                <w:sz w:val="24"/>
                <w:szCs w:val="24"/>
              </w:rPr>
            </w:pPr>
            <w:r w:rsidRPr="00A90B65">
              <w:rPr>
                <w:sz w:val="24"/>
                <w:szCs w:val="24"/>
              </w:rPr>
              <w:t>2) по второму и</w:t>
            </w:r>
            <w:bookmarkStart w:id="16" w:name="_GoBack"/>
            <w:bookmarkEnd w:id="16"/>
            <w:r>
              <w:rPr>
                <w:sz w:val="24"/>
                <w:szCs w:val="24"/>
              </w:rPr>
              <w:t xml:space="preserve"> последующим этапам при поступлении Заявок не позднее 21 календарного дня с даты рассмотрения и сопоставления Заявок соответствующего этапа. </w:t>
            </w:r>
          </w:p>
          <w:p w:rsidR="00701173" w:rsidRDefault="007A111A" w:rsidP="007A111A">
            <w:pPr>
              <w:pStyle w:val="1a"/>
              <w:ind w:firstLine="0"/>
              <w:rPr>
                <w:sz w:val="24"/>
                <w:szCs w:val="24"/>
                <w:highlight w:val="cyan"/>
              </w:rPr>
            </w:pPr>
            <w:r>
              <w:rPr>
                <w:sz w:val="24"/>
                <w:szCs w:val="24"/>
              </w:rPr>
              <w:t>Место: Российская Федерация, 125047, г. Москва, Оружейный переулок, д. 19</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701173" w:rsidRDefault="007A111A">
            <w:pPr>
              <w:pStyle w:val="1a"/>
              <w:ind w:firstLine="0"/>
              <w:rPr>
                <w:b/>
                <w:sz w:val="24"/>
                <w:szCs w:val="24"/>
                <w:lang w:val="en-US"/>
              </w:rPr>
            </w:pPr>
            <w:r>
              <w:rPr>
                <w:sz w:val="24"/>
                <w:szCs w:val="24"/>
                <w:lang w:val="en-US"/>
              </w:rPr>
              <w:t>один лот</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lastRenderedPageBreak/>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701173" w:rsidRPr="007A111A" w:rsidRDefault="007A111A">
            <w:pPr>
              <w:pStyle w:val="afd"/>
              <w:jc w:val="both"/>
              <w:rPr>
                <w:sz w:val="24"/>
                <w:szCs w:val="24"/>
              </w:rPr>
            </w:pPr>
            <w:r w:rsidRPr="007A111A">
              <w:rPr>
                <w:sz w:val="24"/>
                <w:szCs w:val="24"/>
              </w:rPr>
              <w:t>Русский язык. Вся переписка, связанная с проведением процедуры Размещения оферты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B62648">
            <w:pPr>
              <w:pStyle w:val="Default"/>
              <w:rPr>
                <w:b/>
                <w:color w:val="auto"/>
              </w:rPr>
            </w:pPr>
            <w:r>
              <w:rPr>
                <w:b/>
                <w:color w:val="auto"/>
              </w:rPr>
              <w:t>Валюта Размещения оферты</w:t>
            </w:r>
          </w:p>
        </w:tc>
        <w:tc>
          <w:tcPr>
            <w:tcW w:w="7200" w:type="dxa"/>
          </w:tcPr>
          <w:p w:rsidR="00701173" w:rsidRDefault="007A111A">
            <w:pPr>
              <w:pStyle w:val="1a"/>
              <w:ind w:firstLine="0"/>
              <w:jc w:val="left"/>
              <w:rPr>
                <w:b/>
                <w:sz w:val="24"/>
                <w:szCs w:val="24"/>
                <w:highlight w:val="yellow"/>
              </w:rPr>
            </w:pPr>
            <w:r>
              <w:rPr>
                <w:sz w:val="24"/>
                <w:szCs w:val="24"/>
                <w:lang w:val="en-US"/>
              </w:rPr>
              <w:t>Рубли Российской Федерации.</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701173" w:rsidRDefault="007A111A">
            <w:pPr>
              <w:pStyle w:val="1a"/>
              <w:ind w:firstLine="0"/>
              <w:rPr>
                <w:sz w:val="24"/>
                <w:szCs w:val="24"/>
              </w:rPr>
            </w:pPr>
            <w:r>
              <w:rPr>
                <w:sz w:val="24"/>
                <w:szCs w:val="24"/>
              </w:rPr>
              <w:t>Оплата товаров, работ, услуг производится заказчиком в течение 15 (пятнадцати) календарных дней после подписания сторонами акта о поставке товара, выполнения работ, оказания услуг на основании счета/счета-фактуры исполнителя путем безналичного перечисления денежных средств на расчетный счет исполнителя.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701173" w:rsidRDefault="007A111A">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не более 1 (одного) календарного дня с даты согласования Заявки. При неблагоприятных погодных условиях, не позволяющих осуществлять Работы, срок может быть продлен по согласованию с Заказчиком</w:t>
            </w:r>
            <w:r w:rsidR="0048624A">
              <w:t>.</w:t>
            </w:r>
          </w:p>
          <w:p w:rsidR="00685C56" w:rsidRPr="00F86FAA" w:rsidRDefault="00685C56" w:rsidP="00685C56">
            <w:pPr>
              <w:pStyle w:val="Default"/>
              <w:jc w:val="both"/>
            </w:pPr>
          </w:p>
          <w:p w:rsidR="00701173" w:rsidRDefault="007A111A">
            <w:pPr>
              <w:pStyle w:val="Default"/>
              <w:jc w:val="both"/>
            </w:pPr>
            <w:r>
              <w:rPr>
                <w:b/>
                <w:bCs/>
                <w:color w:val="auto"/>
              </w:rPr>
              <w:t xml:space="preserve">Место </w:t>
            </w:r>
            <w:r>
              <w:rPr>
                <w:b/>
                <w:color w:val="auto"/>
              </w:rPr>
              <w:t xml:space="preserve">поставки товаров, выполнения работ, оказания услуг и т.д.: </w:t>
            </w:r>
            <w:r>
              <w:t>В соответствии с документацией о закупке</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701173" w:rsidRDefault="007A111A">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701173" w:rsidRDefault="007A111A">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701173" w:rsidRDefault="007A111A">
                  <w:pPr>
                    <w:snapToGrid w:val="0"/>
                    <w:rPr>
                      <w:sz w:val="22"/>
                      <w:szCs w:val="22"/>
                    </w:rPr>
                  </w:pPr>
                  <w:r>
                    <w:rPr>
                      <w:sz w:val="22"/>
                      <w:szCs w:val="22"/>
                    </w:rPr>
                    <w:t>33.17</w:t>
                  </w:r>
                </w:p>
              </w:tc>
              <w:tc>
                <w:tcPr>
                  <w:tcW w:w="1417" w:type="dxa"/>
                  <w:tcBorders>
                    <w:top w:val="single" w:sz="4" w:space="0" w:color="auto"/>
                    <w:left w:val="single" w:sz="4" w:space="0" w:color="auto"/>
                    <w:bottom w:val="single" w:sz="4" w:space="0" w:color="auto"/>
                    <w:right w:val="single" w:sz="4" w:space="0" w:color="auto"/>
                  </w:tcBorders>
                </w:tcPr>
                <w:p w:rsidR="00701173" w:rsidRDefault="007A111A">
                  <w:pPr>
                    <w:snapToGrid w:val="0"/>
                    <w:rPr>
                      <w:sz w:val="22"/>
                      <w:szCs w:val="22"/>
                    </w:rPr>
                  </w:pPr>
                  <w:r>
                    <w:rPr>
                      <w:sz w:val="22"/>
                      <w:szCs w:val="22"/>
                    </w:rPr>
                    <w:t>33.17</w:t>
                  </w:r>
                </w:p>
              </w:tc>
              <w:tc>
                <w:tcPr>
                  <w:tcW w:w="1134" w:type="dxa"/>
                  <w:tcBorders>
                    <w:top w:val="single" w:sz="4" w:space="0" w:color="auto"/>
                    <w:left w:val="single" w:sz="4" w:space="0" w:color="auto"/>
                    <w:bottom w:val="single" w:sz="4" w:space="0" w:color="auto"/>
                    <w:right w:val="single" w:sz="4" w:space="0" w:color="auto"/>
                  </w:tcBorders>
                </w:tcPr>
                <w:p w:rsidR="00701173" w:rsidRDefault="007A111A">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701173" w:rsidRDefault="007A111A">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701173" w:rsidRDefault="007A111A">
                  <w:pPr>
                    <w:snapToGrid w:val="0"/>
                    <w:rPr>
                      <w:sz w:val="22"/>
                      <w:szCs w:val="22"/>
                    </w:rPr>
                  </w:pPr>
                  <w:r>
                    <w:rPr>
                      <w:sz w:val="22"/>
                      <w:szCs w:val="22"/>
                    </w:rPr>
                    <w:t>231</w:t>
                  </w:r>
                </w:p>
              </w:tc>
            </w:tr>
          </w:tbl>
          <w:p w:rsidR="00701173" w:rsidRDefault="00701173"/>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6D2B87" w:rsidRPr="00286B26" w:rsidRDefault="00856650" w:rsidP="00C1112E">
            <w:pPr>
              <w:pStyle w:val="aff6"/>
              <w:numPr>
                <w:ilvl w:val="0"/>
                <w:numId w:val="26"/>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701173" w:rsidRPr="007A111A" w:rsidRDefault="007A111A">
            <w:pPr>
              <w:pStyle w:val="aff6"/>
              <w:numPr>
                <w:ilvl w:val="1"/>
                <w:numId w:val="26"/>
              </w:numPr>
              <w:ind w:left="601" w:hanging="426"/>
              <w:jc w:val="both"/>
            </w:pPr>
            <w:r w:rsidRPr="007A111A">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701173" w:rsidRPr="007A111A" w:rsidRDefault="007A111A">
            <w:pPr>
              <w:pStyle w:val="aff6"/>
              <w:numPr>
                <w:ilvl w:val="1"/>
                <w:numId w:val="26"/>
              </w:numPr>
              <w:ind w:left="601" w:hanging="426"/>
              <w:jc w:val="both"/>
            </w:pPr>
            <w:r w:rsidRPr="007A111A">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701173" w:rsidRPr="007A111A" w:rsidRDefault="007A111A">
            <w:pPr>
              <w:pStyle w:val="aff6"/>
              <w:numPr>
                <w:ilvl w:val="1"/>
                <w:numId w:val="26"/>
              </w:numPr>
              <w:ind w:left="601" w:hanging="426"/>
              <w:jc w:val="both"/>
            </w:pPr>
            <w:r w:rsidRPr="007A111A">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7A111A">
              <w:t>://</w:t>
            </w:r>
            <w:r>
              <w:rPr>
                <w:lang w:val="en-US"/>
              </w:rPr>
              <w:t>www</w:t>
            </w:r>
            <w:r w:rsidRPr="007A111A">
              <w:t>.</w:t>
            </w:r>
            <w:r>
              <w:rPr>
                <w:lang w:val="en-US"/>
              </w:rPr>
              <w:t>nalog</w:t>
            </w:r>
            <w:r w:rsidRPr="007A111A">
              <w:t>.</w:t>
            </w:r>
            <w:r>
              <w:rPr>
                <w:lang w:val="en-US"/>
              </w:rPr>
              <w:t>ru</w:t>
            </w:r>
            <w:r w:rsidRPr="007A111A">
              <w:t>) на условиях, изложенных в проекте договора (приложение к документации о закупке).</w:t>
            </w:r>
          </w:p>
          <w:p w:rsidR="006D2B87" w:rsidRPr="00286B26" w:rsidRDefault="006D2B87" w:rsidP="00C1112E">
            <w:pPr>
              <w:pStyle w:val="aff6"/>
              <w:numPr>
                <w:ilvl w:val="0"/>
                <w:numId w:val="26"/>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701173" w:rsidRPr="007A111A" w:rsidRDefault="007A111A">
            <w:pPr>
              <w:pStyle w:val="aff6"/>
              <w:numPr>
                <w:ilvl w:val="1"/>
                <w:numId w:val="26"/>
              </w:numPr>
              <w:ind w:left="601" w:hanging="426"/>
              <w:jc w:val="both"/>
            </w:pPr>
            <w:r w:rsidRPr="007A111A">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w:t>
            </w:r>
            <w:r w:rsidRPr="007A111A">
              <w:lastRenderedPageBreak/>
              <w:t xml:space="preserve">положения Налогового кодекса Российской Федерации, являющегося основанием для освобождения; </w:t>
            </w:r>
          </w:p>
          <w:p w:rsidR="00701173" w:rsidRPr="007A111A" w:rsidRDefault="007A111A">
            <w:pPr>
              <w:pStyle w:val="aff6"/>
              <w:numPr>
                <w:ilvl w:val="1"/>
                <w:numId w:val="26"/>
              </w:numPr>
              <w:ind w:left="601" w:hanging="426"/>
              <w:jc w:val="both"/>
            </w:pPr>
            <w:r w:rsidRPr="007A111A">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7A111A">
              <w:t>://</w:t>
            </w:r>
            <w:r>
              <w:rPr>
                <w:lang w:val="en-US"/>
              </w:rPr>
              <w:t>service</w:t>
            </w:r>
            <w:r w:rsidRPr="007A111A">
              <w:t>.</w:t>
            </w:r>
            <w:r>
              <w:rPr>
                <w:lang w:val="en-US"/>
              </w:rPr>
              <w:t>nalog</w:t>
            </w:r>
            <w:r w:rsidRPr="007A111A">
              <w:t>.</w:t>
            </w:r>
            <w:r>
              <w:rPr>
                <w:lang w:val="en-US"/>
              </w:rPr>
              <w:t>ru</w:t>
            </w:r>
            <w:r w:rsidRPr="007A111A">
              <w:t>/</w:t>
            </w:r>
            <w:r>
              <w:rPr>
                <w:lang w:val="en-US"/>
              </w:rPr>
              <w:t>zd</w:t>
            </w:r>
            <w:r w:rsidRPr="007A111A">
              <w:t>.</w:t>
            </w:r>
            <w:r>
              <w:rPr>
                <w:lang w:val="en-US"/>
              </w:rPr>
              <w:t>do</w:t>
            </w:r>
            <w:r w:rsidRPr="007A111A">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7A111A">
              <w:t>://</w:t>
            </w:r>
            <w:r>
              <w:rPr>
                <w:lang w:val="en-US"/>
              </w:rPr>
              <w:t>service</w:t>
            </w:r>
            <w:r w:rsidRPr="007A111A">
              <w:t>.</w:t>
            </w:r>
            <w:r>
              <w:rPr>
                <w:lang w:val="en-US"/>
              </w:rPr>
              <w:t>nalog</w:t>
            </w:r>
            <w:r w:rsidRPr="007A111A">
              <w:t>.</w:t>
            </w:r>
            <w:r>
              <w:rPr>
                <w:lang w:val="en-US"/>
              </w:rPr>
              <w:t>ru</w:t>
            </w:r>
            <w:r w:rsidRPr="007A111A">
              <w:t>/</w:t>
            </w:r>
            <w:r>
              <w:rPr>
                <w:lang w:val="en-US"/>
              </w:rPr>
              <w:t>zd</w:t>
            </w:r>
            <w:r w:rsidRPr="007A111A">
              <w:t>.</w:t>
            </w:r>
            <w:r>
              <w:rPr>
                <w:lang w:val="en-US"/>
              </w:rPr>
              <w:t>do</w:t>
            </w:r>
            <w:r w:rsidRPr="007A111A">
              <w:t xml:space="preserve">); </w:t>
            </w:r>
          </w:p>
          <w:p w:rsidR="00701173" w:rsidRPr="007A111A" w:rsidRDefault="007A111A">
            <w:pPr>
              <w:pStyle w:val="aff6"/>
              <w:numPr>
                <w:ilvl w:val="1"/>
                <w:numId w:val="26"/>
              </w:numPr>
              <w:ind w:left="601" w:hanging="426"/>
              <w:jc w:val="both"/>
            </w:pPr>
            <w:r w:rsidRPr="007A111A">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7A111A">
              <w:t>://</w:t>
            </w:r>
            <w:r>
              <w:rPr>
                <w:lang w:val="en-US"/>
              </w:rPr>
              <w:t>fssprus</w:t>
            </w:r>
            <w:r w:rsidRPr="007A111A">
              <w:t>.</w:t>
            </w:r>
            <w:r>
              <w:rPr>
                <w:lang w:val="en-US"/>
              </w:rPr>
              <w:t>ru</w:t>
            </w:r>
            <w:r w:rsidRPr="007A111A">
              <w:t>/</w:t>
            </w:r>
            <w:r>
              <w:rPr>
                <w:lang w:val="en-US"/>
              </w:rPr>
              <w:t>iss</w:t>
            </w:r>
            <w:r w:rsidRPr="007A111A">
              <w:t>/</w:t>
            </w:r>
            <w:r>
              <w:rPr>
                <w:lang w:val="en-US"/>
              </w:rPr>
              <w:t>ip</w:t>
            </w:r>
            <w:r w:rsidRPr="007A111A">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7A111A">
              <w:t>://</w:t>
            </w:r>
            <w:r>
              <w:rPr>
                <w:lang w:val="en-US"/>
              </w:rPr>
              <w:t>www</w:t>
            </w:r>
            <w:r w:rsidRPr="007A111A">
              <w:t>.</w:t>
            </w:r>
            <w:r>
              <w:rPr>
                <w:lang w:val="en-US"/>
              </w:rPr>
              <w:t>fedresurs</w:t>
            </w:r>
            <w:r w:rsidRPr="007A111A">
              <w:t>.</w:t>
            </w:r>
            <w:r>
              <w:rPr>
                <w:lang w:val="en-US"/>
              </w:rPr>
              <w:t>ru</w:t>
            </w:r>
            <w:r w:rsidRPr="007A111A">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w:t>
            </w:r>
            <w:r w:rsidRPr="007A111A">
              <w:lastRenderedPageBreak/>
              <w:t xml:space="preserve">деятельности юридических лиц, индивидуальных предпринимателей и иных субъектов экономической деятельности («поиск сведений»); </w:t>
            </w:r>
          </w:p>
          <w:p w:rsidR="00701173" w:rsidRPr="007A111A" w:rsidRDefault="007A111A">
            <w:pPr>
              <w:pStyle w:val="aff6"/>
              <w:numPr>
                <w:ilvl w:val="1"/>
                <w:numId w:val="26"/>
              </w:numPr>
              <w:ind w:left="601" w:hanging="426"/>
              <w:jc w:val="both"/>
            </w:pPr>
            <w:r w:rsidRPr="007A111A">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701173" w:rsidRPr="007A111A" w:rsidRDefault="007A111A">
            <w:pPr>
              <w:pStyle w:val="aff6"/>
              <w:numPr>
                <w:ilvl w:val="1"/>
                <w:numId w:val="26"/>
              </w:numPr>
              <w:ind w:left="601" w:hanging="426"/>
              <w:jc w:val="both"/>
            </w:pPr>
            <w:r w:rsidRPr="007A111A">
              <w:t xml:space="preserve">информация о функциональных и качественных характеристиках (потребительских свойствах), о качестве закупаемого товара, выполняемых работ, оказываемых услуг и иная информация об условиях исполнения договора, а также копии документов, подтверждающих соответствие товара, работ, услуг требованиям, установленным законодательством Российской Федерации и/или государства, являющегося местом закупки (поставки) товаров, выполнения работ, оказания услуг (предоставляются на усмотрение претендента, в свободной форме); </w:t>
            </w:r>
          </w:p>
          <w:p w:rsidR="00701173" w:rsidRPr="007A111A" w:rsidRDefault="007A111A">
            <w:pPr>
              <w:pStyle w:val="aff6"/>
              <w:numPr>
                <w:ilvl w:val="1"/>
                <w:numId w:val="26"/>
              </w:numPr>
              <w:ind w:left="601" w:hanging="426"/>
              <w:jc w:val="both"/>
            </w:pPr>
            <w:r w:rsidRPr="007A111A">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субподрядчика (-ов).</w:t>
            </w:r>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701173" w:rsidRDefault="007A111A">
            <w:pPr>
              <w:pStyle w:val="af8"/>
              <w:ind w:firstLine="0"/>
              <w:rPr>
                <w:sz w:val="24"/>
                <w:highlight w:val="yellow"/>
              </w:rPr>
            </w:pPr>
            <w:r>
              <w:rPr>
                <w:sz w:val="24"/>
              </w:rPr>
              <w:t>Иностранное лицо должно быть правомочно заключать и исполнять договор, право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заверением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(Кз)</w:t>
            </w:r>
          </w:p>
        </w:tc>
        <w:tc>
          <w:tcPr>
            <w:tcW w:w="7200" w:type="dxa"/>
          </w:tcPr>
          <w:p w:rsidR="007D6548" w:rsidRPr="00FC5445" w:rsidRDefault="00FC5445" w:rsidP="003D3596">
            <w:pPr>
              <w:pStyle w:val="af8"/>
              <w:rPr>
                <w:b/>
                <w:i/>
                <w:sz w:val="24"/>
              </w:rPr>
            </w:pPr>
            <w:r>
              <w:rPr>
                <w:sz w:val="24"/>
              </w:rPr>
              <w:t>Критерии оценки и сопоставления Заявок не установлены. 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firstRow="1" w:lastRow="0" w:firstColumn="1" w:lastColumn="0" w:noHBand="0" w:noVBand="1"/>
            </w:tblPr>
            <w:tblGrid>
              <w:gridCol w:w="6974"/>
            </w:tblGrid>
            <w:tr w:rsidR="00B244F0" w:rsidRPr="000A15FB" w:rsidTr="00FC5445">
              <w:tc>
                <w:tcPr>
                  <w:tcW w:w="6974" w:type="dxa"/>
                </w:tcPr>
                <w:p w:rsidR="002820B4" w:rsidRPr="00D94533" w:rsidRDefault="002820B4" w:rsidP="002820B4">
                  <w:pPr>
                    <w:pStyle w:val="-3"/>
                    <w:tabs>
                      <w:tab w:val="clear" w:pos="1985"/>
                    </w:tabs>
                    <w:suppressAutoHyphens/>
                    <w:ind w:left="629" w:firstLine="0"/>
                    <w:rPr>
                      <w:b/>
                      <w:sz w:val="24"/>
                    </w:rPr>
                  </w:pPr>
                  <w:r>
                    <w:rPr>
                      <w:b/>
                      <w:sz w:val="24"/>
                    </w:rPr>
                    <w:t>I. Внесение изменений в договор:</w:t>
                  </w:r>
                </w:p>
                <w:p w:rsidR="00701173" w:rsidRDefault="007A111A">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2820B4" w:rsidRPr="002F15C9" w:rsidRDefault="002820B4" w:rsidP="002820B4">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2820B4" w:rsidRPr="002F15C9" w:rsidRDefault="002820B4" w:rsidP="002820B4">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820B4" w:rsidRPr="002F15C9" w:rsidRDefault="002820B4" w:rsidP="002820B4">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24CE1" w:rsidRDefault="002820B4" w:rsidP="002820B4">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701173" w:rsidRDefault="007A111A">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B244F0" w:rsidRPr="000D7A81" w:rsidTr="00FC5445">
              <w:tc>
                <w:tcPr>
                  <w:tcW w:w="6974" w:type="dxa"/>
                </w:tcPr>
                <w:p w:rsidR="00701173" w:rsidRDefault="007A111A">
                  <w:pPr>
                    <w:pStyle w:val="-3"/>
                    <w:tabs>
                      <w:tab w:val="clear" w:pos="1985"/>
                    </w:tabs>
                    <w:suppressAutoHyphens/>
                    <w:ind w:left="62" w:firstLine="567"/>
                    <w:jc w:val="left"/>
                    <w:rPr>
                      <w:b/>
                      <w:sz w:val="24"/>
                    </w:rPr>
                  </w:pPr>
                  <w:r>
                    <w:rPr>
                      <w:b/>
                      <w:sz w:val="24"/>
                    </w:rPr>
                    <w:t>II. Иные особенности заключения договора:</w:t>
                  </w:r>
                  <w:r>
                    <w:rPr>
                      <w:b/>
                      <w:sz w:val="24"/>
                    </w:rPr>
                    <w:br/>
                  </w:r>
                  <w:r>
                    <w:rPr>
                      <w:sz w:val="24"/>
                    </w:rPr>
                    <w:t>Не предусмотрено.</w:t>
                  </w:r>
                </w:p>
              </w:tc>
            </w:tr>
            <w:tr w:rsidR="00B244F0" w:rsidRPr="001F109F" w:rsidTr="00FC5445">
              <w:tc>
                <w:tcPr>
                  <w:tcW w:w="6974" w:type="dxa"/>
                </w:tcPr>
                <w:p w:rsidR="001D6629" w:rsidRDefault="001D6629" w:rsidP="001D6629">
                  <w:pPr>
                    <w:pStyle w:val="af8"/>
                    <w:ind w:left="629" w:firstLine="0"/>
                    <w:rPr>
                      <w:b/>
                      <w:sz w:val="24"/>
                    </w:rPr>
                  </w:pPr>
                  <w:r>
                    <w:rPr>
                      <w:b/>
                      <w:sz w:val="24"/>
                    </w:rPr>
                    <w:t>III. Увеличение цены договора:</w:t>
                  </w:r>
                </w:p>
                <w:p w:rsidR="00701173" w:rsidRDefault="008D476B" w:rsidP="008D476B">
                  <w:pPr>
                    <w:pStyle w:val="af8"/>
                    <w:ind w:left="629" w:firstLine="0"/>
                    <w:rPr>
                      <w:sz w:val="24"/>
                    </w:rPr>
                  </w:pPr>
                  <w:r>
                    <w:rPr>
                      <w:sz w:val="24"/>
                    </w:rPr>
                    <w:t>Не предусмотрено.</w:t>
                  </w:r>
                </w:p>
              </w:tc>
            </w:tr>
          </w:tbl>
          <w:p w:rsidR="00736D40" w:rsidRPr="00FC5445"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701173" w:rsidRDefault="007A111A">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701173" w:rsidRDefault="007A111A">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701173" w:rsidRDefault="007A111A">
            <w:pPr>
              <w:pStyle w:val="1a"/>
              <w:ind w:firstLine="0"/>
              <w:rPr>
                <w:sz w:val="24"/>
                <w:szCs w:val="24"/>
              </w:rPr>
            </w:pPr>
            <w:r>
              <w:rPr>
                <w:sz w:val="24"/>
                <w:szCs w:val="24"/>
              </w:rPr>
              <w:t>Не предусмотрено.</w:t>
            </w:r>
          </w:p>
        </w:tc>
      </w:tr>
      <w:tr w:rsidR="004745C7" w:rsidRPr="00F86FAA" w:rsidTr="004D6B74">
        <w:tc>
          <w:tcPr>
            <w:tcW w:w="426" w:type="dxa"/>
          </w:tcPr>
          <w:p w:rsidR="004745C7" w:rsidRPr="00F86FAA" w:rsidRDefault="004745C7" w:rsidP="00E47C4C">
            <w:pPr>
              <w:pStyle w:val="1a"/>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701173" w:rsidRDefault="007A111A">
            <w:pPr>
              <w:jc w:val="both"/>
              <w:rPr>
                <w:rFonts w:eastAsia="Arial"/>
              </w:rPr>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w:t>
            </w:r>
            <w:r>
              <w:rPr>
                <w:sz w:val="24"/>
                <w:szCs w:val="24"/>
              </w:rPr>
              <w:lastRenderedPageBreak/>
              <w:t>заключения договора, договор должен быть заключен не позднее чем через 15 дней с даты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lastRenderedPageBreak/>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701173" w:rsidRDefault="008D476B">
            <w:pPr>
              <w:pStyle w:val="1a"/>
              <w:ind w:firstLine="0"/>
              <w:rPr>
                <w:sz w:val="24"/>
                <w:szCs w:val="24"/>
              </w:rPr>
            </w:pPr>
            <w:r>
              <w:rPr>
                <w:sz w:val="24"/>
                <w:szCs w:val="24"/>
              </w:rPr>
              <w:t>Настоящий Договор вступает в силу с даты его подписания Сторонами и действует по 31.12.2024 года</w:t>
            </w:r>
          </w:p>
        </w:tc>
      </w:tr>
    </w:tbl>
    <w:p w:rsidR="002079EB" w:rsidRDefault="002079EB" w:rsidP="00D72C8B">
      <w:pPr>
        <w:pStyle w:val="1a"/>
        <w:ind w:firstLine="0"/>
        <w:jc w:val="right"/>
        <w:outlineLvl w:val="0"/>
        <w:rPr>
          <w:rFonts w:eastAsia="MS Mincho"/>
          <w:szCs w:val="28"/>
        </w:rPr>
        <w:sectPr w:rsidR="002079EB" w:rsidSect="0055090C">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418" w:header="794" w:footer="794" w:gutter="0"/>
          <w:cols w:space="720"/>
          <w:titlePg/>
          <w:docGrid w:linePitch="326"/>
        </w:sectPr>
      </w:pPr>
    </w:p>
    <w:p w:rsidR="00701173" w:rsidRDefault="007A111A">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ПРОЦЕДУРЕ РАЗМЕЩЕНИЯ ОФЕРТЫ № РО-____-____-_____</w:t>
      </w:r>
    </w:p>
    <w:p w:rsidR="000954FB" w:rsidRPr="007415F9" w:rsidRDefault="000954FB" w:rsidP="000954FB"/>
    <w:p w:rsidR="000954FB" w:rsidRPr="00002090" w:rsidRDefault="000954FB" w:rsidP="000954FB">
      <w:pPr>
        <w:pStyle w:val="afb"/>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процедуре Размещения оферты (далее – Заявка) № РО-___-___-____ (далее – процедура Размещения оферты) на ____________ </w:t>
      </w:r>
      <w:r>
        <w:rPr>
          <w:i/>
          <w:sz w:val="24"/>
          <w:szCs w:val="24"/>
        </w:rPr>
        <w:t>(поставку товаров, выполнение работ, оказание услуг - переписать из предмета Размещения оферты</w:t>
      </w:r>
      <w:r>
        <w:rPr>
          <w:i/>
          <w:szCs w:val="28"/>
        </w:rPr>
        <w:t>)</w:t>
      </w:r>
      <w:r>
        <w:t>.</w:t>
      </w:r>
    </w:p>
    <w:p w:rsidR="000954FB" w:rsidRPr="00002090" w:rsidRDefault="000954FB"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24EF1" w:rsidRPr="00002090" w:rsidRDefault="00B24EF1" w:rsidP="00B24EF1">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24EF1" w:rsidRDefault="00B24EF1" w:rsidP="00B24EF1">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B24EF1" w:rsidRDefault="00B24EF1" w:rsidP="00B24EF1">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согласно(-ен), что:</w:t>
      </w:r>
    </w:p>
    <w:p w:rsidR="00B24EF1" w:rsidRDefault="00B24EF1" w:rsidP="00B24EF1">
      <w:pPr>
        <w:pStyle w:val="afb"/>
        <w:widowControl w:val="0"/>
        <w:numPr>
          <w:ilvl w:val="0"/>
          <w:numId w:val="55"/>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B24EF1" w:rsidRDefault="00B24EF1" w:rsidP="00B24EF1">
      <w:pPr>
        <w:pStyle w:val="afb"/>
        <w:widowControl w:val="0"/>
        <w:numPr>
          <w:ilvl w:val="0"/>
          <w:numId w:val="55"/>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B24EF1" w:rsidRDefault="00B24EF1" w:rsidP="00B24EF1">
      <w:pPr>
        <w:pStyle w:val="afb"/>
        <w:widowControl w:val="0"/>
        <w:numPr>
          <w:ilvl w:val="0"/>
          <w:numId w:val="55"/>
        </w:numPr>
        <w:ind w:left="0" w:firstLine="403"/>
        <w:jc w:val="both"/>
        <w:rPr>
          <w:szCs w:val="28"/>
        </w:rPr>
      </w:pPr>
      <w:r>
        <w:rPr>
          <w:szCs w:val="28"/>
        </w:rPr>
        <w:t>Процедура Размещения оферты может быть прекращена в любой момент до заключения договора по Размещению оферты без объяснения причин;</w:t>
      </w:r>
    </w:p>
    <w:p w:rsidR="00B24EF1" w:rsidRDefault="00B24EF1" w:rsidP="00B24EF1">
      <w:pPr>
        <w:pStyle w:val="afb"/>
        <w:widowControl w:val="0"/>
        <w:numPr>
          <w:ilvl w:val="0"/>
          <w:numId w:val="55"/>
        </w:numPr>
        <w:ind w:left="0" w:firstLine="403"/>
        <w:jc w:val="both"/>
        <w:rPr>
          <w:szCs w:val="28"/>
        </w:rPr>
      </w:pPr>
      <w:r>
        <w:rPr>
          <w:szCs w:val="28"/>
        </w:rPr>
        <w:t>Победителем может быть признан участник, предложивший не самую низкую цену;</w:t>
      </w:r>
    </w:p>
    <w:p w:rsidR="00B24EF1" w:rsidRPr="00D90120" w:rsidRDefault="00B24EF1" w:rsidP="00B24EF1">
      <w:pPr>
        <w:pStyle w:val="afb"/>
        <w:widowControl w:val="0"/>
        <w:numPr>
          <w:ilvl w:val="0"/>
          <w:numId w:val="55"/>
        </w:numPr>
        <w:ind w:left="0" w:firstLine="403"/>
        <w:jc w:val="both"/>
        <w:rPr>
          <w:szCs w:val="28"/>
        </w:rPr>
      </w:pPr>
      <w:r>
        <w:t>Н</w:t>
      </w:r>
      <w:r>
        <w:rPr>
          <w:szCs w:val="28"/>
        </w:rPr>
        <w:t xml:space="preserve">а дату подачи Заявки на участие в процедуре Размещения оферты </w:t>
      </w:r>
      <w:r>
        <w:t>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rsidR="00B24EF1" w:rsidRPr="00D90120" w:rsidRDefault="00B24EF1" w:rsidP="00B24EF1">
      <w:pPr>
        <w:pStyle w:val="afb"/>
        <w:widowControl w:val="0"/>
        <w:numPr>
          <w:ilvl w:val="0"/>
          <w:numId w:val="55"/>
        </w:numPr>
        <w:ind w:left="0" w:firstLine="403"/>
        <w:jc w:val="both"/>
        <w:rPr>
          <w:szCs w:val="28"/>
        </w:rPr>
      </w:pPr>
      <w:r>
        <w:t>Не находится в процессе ликвидации;</w:t>
      </w:r>
    </w:p>
    <w:p w:rsidR="00B24EF1" w:rsidRPr="00D90120" w:rsidRDefault="00B24EF1" w:rsidP="00B24EF1">
      <w:pPr>
        <w:pStyle w:val="afb"/>
        <w:widowControl w:val="0"/>
        <w:numPr>
          <w:ilvl w:val="0"/>
          <w:numId w:val="55"/>
        </w:numPr>
        <w:ind w:left="0" w:firstLine="403"/>
        <w:jc w:val="both"/>
        <w:rPr>
          <w:szCs w:val="28"/>
        </w:rPr>
      </w:pPr>
      <w:r>
        <w:lastRenderedPageBreak/>
        <w:t>На имущество не наложен арест, экономическая деятельность не приостановлена;</w:t>
      </w:r>
    </w:p>
    <w:p w:rsidR="00B24EF1" w:rsidRDefault="00B24EF1" w:rsidP="00B24EF1">
      <w:pPr>
        <w:pStyle w:val="afb"/>
        <w:widowControl w:val="0"/>
        <w:numPr>
          <w:ilvl w:val="0"/>
          <w:numId w:val="55"/>
        </w:numPr>
        <w:ind w:left="0" w:firstLine="403"/>
        <w:jc w:val="both"/>
        <w:rPr>
          <w:szCs w:val="28"/>
        </w:rPr>
      </w:pPr>
      <w:r>
        <w:rPr>
          <w:szCs w:val="28"/>
        </w:rPr>
        <w:t>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неприостановлена;</w:t>
      </w:r>
    </w:p>
    <w:p w:rsidR="00B24EF1" w:rsidRDefault="00B24EF1" w:rsidP="00B24EF1">
      <w:pPr>
        <w:pStyle w:val="afb"/>
        <w:widowControl w:val="0"/>
        <w:numPr>
          <w:ilvl w:val="0"/>
          <w:numId w:val="55"/>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B24EF1" w:rsidRDefault="00B24EF1" w:rsidP="00B24EF1">
      <w:pPr>
        <w:pStyle w:val="afb"/>
        <w:widowControl w:val="0"/>
        <w:numPr>
          <w:ilvl w:val="0"/>
          <w:numId w:val="55"/>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согласно(-ен)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B24EF1" w:rsidRDefault="00B24EF1" w:rsidP="00B24EF1">
      <w:pPr>
        <w:pStyle w:val="afb"/>
        <w:widowControl w:val="0"/>
        <w:numPr>
          <w:ilvl w:val="0"/>
          <w:numId w:val="55"/>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B24EF1" w:rsidRDefault="00B24EF1" w:rsidP="00B24EF1">
      <w:pPr>
        <w:pStyle w:val="afb"/>
        <w:widowControl w:val="0"/>
        <w:numPr>
          <w:ilvl w:val="0"/>
          <w:numId w:val="55"/>
        </w:numPr>
        <w:ind w:left="0" w:firstLine="403"/>
        <w:jc w:val="both"/>
        <w:rPr>
          <w:szCs w:val="28"/>
        </w:rPr>
      </w:pPr>
      <w:r>
        <w:rPr>
          <w:szCs w:val="28"/>
        </w:rPr>
        <w:t xml:space="preserve">Ознакомлено(-ен) с Кодексом поведения поставщика ПАО «ТрансКонтейнер», размещенном на сайте Заказчика по ссылке </w:t>
      </w:r>
      <w:hyperlink r:id="rId29" w:history="1">
        <w:r>
          <w:rPr>
            <w:rStyle w:val="a7"/>
            <w:szCs w:val="28"/>
          </w:rPr>
          <w:t>https://trcont.com/the-company/procurement</w:t>
        </w:r>
      </w:hyperlink>
      <w:r>
        <w:rPr>
          <w:szCs w:val="28"/>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B24EF1" w:rsidRPr="00D90120" w:rsidRDefault="00B24EF1" w:rsidP="00B24EF1">
      <w:pPr>
        <w:pStyle w:val="afb"/>
        <w:widowControl w:val="0"/>
        <w:numPr>
          <w:ilvl w:val="0"/>
          <w:numId w:val="55"/>
        </w:numPr>
        <w:ind w:left="0" w:firstLine="403"/>
        <w:jc w:val="both"/>
        <w:rPr>
          <w:szCs w:val="28"/>
        </w:rPr>
      </w:pPr>
      <w:r>
        <w:t xml:space="preserve">Не имеет и не будет иметь никаких претензий в отношении права (и в отношении реализации права) ПАО «ТрансКонтейнер» отменить </w:t>
      </w:r>
      <w:r>
        <w:rPr>
          <w:szCs w:val="28"/>
        </w:rPr>
        <w:t>процедуру Размещения оферты</w:t>
      </w:r>
      <w:r>
        <w:t xml:space="preserve"> по одному и более предмету закупки (лоту) в любое время до заключения договора по </w:t>
      </w:r>
      <w:r>
        <w:rPr>
          <w:szCs w:val="28"/>
        </w:rPr>
        <w:t>процедуре Размещения оферты</w:t>
      </w:r>
      <w:r>
        <w:t>;</w:t>
      </w:r>
    </w:p>
    <w:p w:rsidR="00B24EF1" w:rsidRPr="00A57B0E" w:rsidRDefault="00B24EF1" w:rsidP="00B24EF1">
      <w:pPr>
        <w:pStyle w:val="afb"/>
        <w:widowControl w:val="0"/>
        <w:numPr>
          <w:ilvl w:val="0"/>
          <w:numId w:val="55"/>
        </w:numPr>
        <w:ind w:left="0" w:firstLine="403"/>
        <w:jc w:val="both"/>
        <w:rPr>
          <w:szCs w:val="28"/>
        </w:rPr>
      </w:pPr>
      <w:r>
        <w:rPr>
          <w:szCs w:val="28"/>
        </w:rPr>
        <w:t>П</w:t>
      </w:r>
      <w:r>
        <w:t xml:space="preserve">олностью и без каких-либо оговорок принимает условия, указанные в документации о закупке </w:t>
      </w:r>
      <w:r>
        <w:rPr>
          <w:szCs w:val="28"/>
        </w:rPr>
        <w:t>процедуры Размещения оферты</w:t>
      </w:r>
      <w:r>
        <w:t xml:space="preserve">, в том числе в Техническом задании. Товары, работы, услуги, предлагаемые к поставке в рамках </w:t>
      </w:r>
      <w:r>
        <w:rPr>
          <w:szCs w:val="28"/>
        </w:rPr>
        <w:t>процедуры Размещения оферты</w:t>
      </w:r>
      <w:r>
        <w:t>, полностью соответствуют требованиям документации о закупке;</w:t>
      </w:r>
    </w:p>
    <w:p w:rsidR="00B24EF1" w:rsidRPr="00D90120" w:rsidRDefault="00B24EF1" w:rsidP="00B24EF1">
      <w:pPr>
        <w:pStyle w:val="afb"/>
        <w:widowControl w:val="0"/>
        <w:numPr>
          <w:ilvl w:val="0"/>
          <w:numId w:val="55"/>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B24EF1" w:rsidRPr="00D90120" w:rsidRDefault="00B24EF1" w:rsidP="00B24EF1">
      <w:pPr>
        <w:pStyle w:val="afb"/>
        <w:widowControl w:val="0"/>
        <w:numPr>
          <w:ilvl w:val="0"/>
          <w:numId w:val="55"/>
        </w:numPr>
        <w:ind w:left="0" w:firstLine="403"/>
        <w:jc w:val="both"/>
        <w:rPr>
          <w:szCs w:val="28"/>
        </w:rPr>
      </w:pPr>
      <w:r>
        <w:t xml:space="preserve">При подготовке и подаче Заявки на участие в </w:t>
      </w:r>
      <w:r>
        <w:rPr>
          <w:szCs w:val="28"/>
        </w:rPr>
        <w:t>процедуре Размещения оферты</w:t>
      </w:r>
      <w:r>
        <w:t xml:space="preserve"> обеспечено соблюдение требований Федерального закона Российской </w:t>
      </w:r>
      <w:r>
        <w:lastRenderedPageBreak/>
        <w:t xml:space="preserve">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szCs w:val="28"/>
        </w:rPr>
        <w:t>процедуры Размещения оферты</w:t>
      </w:r>
      <w:r>
        <w:t>.</w:t>
      </w:r>
    </w:p>
    <w:p w:rsidR="00B24EF1" w:rsidRPr="00002090" w:rsidRDefault="00B24EF1" w:rsidP="00B24EF1">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B24EF1" w:rsidRDefault="00B24EF1" w:rsidP="00B24EF1">
      <w:pPr>
        <w:numPr>
          <w:ilvl w:val="0"/>
          <w:numId w:val="11"/>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697AE9" w:rsidRDefault="00697AE9" w:rsidP="00697AE9">
      <w:pPr>
        <w:numPr>
          <w:ilvl w:val="0"/>
          <w:numId w:val="11"/>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rsidR="00697AE9" w:rsidRDefault="00697AE9" w:rsidP="00697AE9">
      <w:pPr>
        <w:ind w:firstLine="709"/>
        <w:jc w:val="both"/>
        <w:rPr>
          <w:sz w:val="28"/>
          <w:szCs w:val="20"/>
        </w:rPr>
      </w:pPr>
      <w:bookmarkStart w:id="17" w:name="_Hlk133488366"/>
      <w:r>
        <w:rPr>
          <w:sz w:val="28"/>
          <w:szCs w:val="20"/>
        </w:rPr>
        <w:t>Предупреждено(-ен),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17"/>
    </w:p>
    <w:p w:rsidR="00B24EF1" w:rsidRDefault="00B24EF1" w:rsidP="00B24EF1">
      <w:pPr>
        <w:numPr>
          <w:ilvl w:val="0"/>
          <w:numId w:val="11"/>
        </w:numPr>
        <w:tabs>
          <w:tab w:val="left" w:pos="1418"/>
        </w:tabs>
        <w:ind w:left="0" w:firstLine="714"/>
        <w:jc w:val="both"/>
        <w:rPr>
          <w:sz w:val="28"/>
          <w:szCs w:val="20"/>
        </w:rPr>
      </w:pPr>
      <w:r>
        <w:rPr>
          <w:sz w:val="28"/>
          <w:szCs w:val="20"/>
        </w:rPr>
        <w:t xml:space="preserve">Подписать договор(-ы) на условиях настоящей Заявки на участие в </w:t>
      </w:r>
      <w:r>
        <w:rPr>
          <w:sz w:val="28"/>
          <w:szCs w:val="28"/>
        </w:rPr>
        <w:t>процедуре Размещения оферты и на условиях, объявленных в документации о</w:t>
      </w:r>
      <w:r>
        <w:rPr>
          <w:sz w:val="28"/>
          <w:szCs w:val="20"/>
        </w:rPr>
        <w:t xml:space="preserve"> закупке.</w:t>
      </w:r>
    </w:p>
    <w:p w:rsidR="00B24EF1" w:rsidRDefault="00B24EF1" w:rsidP="00B24EF1">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B24EF1" w:rsidRPr="00002090" w:rsidRDefault="00B24EF1" w:rsidP="00B24EF1">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24EF1" w:rsidRPr="00B24EF1" w:rsidRDefault="00B24EF1" w:rsidP="00B24EF1">
      <w:pPr>
        <w:pStyle w:val="af8"/>
        <w:ind w:firstLine="553"/>
        <w:rPr>
          <w:rFonts w:eastAsia="Times New Roman"/>
          <w:sz w:val="28"/>
          <w:szCs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w:t>
      </w:r>
      <w:r>
        <w:rPr>
          <w:rFonts w:eastAsia="Times New Roman"/>
          <w:sz w:val="28"/>
          <w:szCs w:val="28"/>
        </w:rPr>
        <w:t xml:space="preserve">соответствии с требованиями законодательства Российской Федерации, в целях проведения </w:t>
      </w:r>
      <w:r>
        <w:rPr>
          <w:sz w:val="28"/>
          <w:szCs w:val="28"/>
        </w:rPr>
        <w:t>процедуры Размещения оферты</w:t>
      </w:r>
      <w:r>
        <w:rPr>
          <w:rFonts w:eastAsia="Times New Roman"/>
          <w:sz w:val="28"/>
          <w:szCs w:val="28"/>
        </w:rPr>
        <w:t>.</w:t>
      </w:r>
    </w:p>
    <w:p w:rsidR="00B24EF1" w:rsidRPr="00002090" w:rsidRDefault="00B24EF1" w:rsidP="00B24EF1">
      <w:pPr>
        <w:pStyle w:val="1a"/>
        <w:ind w:firstLine="709"/>
      </w:pPr>
      <w:r>
        <w:rPr>
          <w:szCs w:val="28"/>
        </w:rPr>
        <w:t>Своей подписью удостоверяю, что сделанные заявления и сведения,</w:t>
      </w:r>
      <w:r>
        <w:t xml:space="preserve"> представленные в настоящей Заявке, являются полными, точными и верными.</w:t>
      </w:r>
    </w:p>
    <w:p w:rsidR="000954FB" w:rsidRPr="00D27A82" w:rsidRDefault="00B24EF1" w:rsidP="00B24EF1">
      <w:pPr>
        <w:pStyle w:val="1a"/>
        <w:ind w:firstLine="708"/>
      </w:pPr>
      <w:r>
        <w:t>В подтверждение вышеуказанного к Заявке прилагаются все необходимые документы.</w:t>
      </w: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701173" w:rsidRDefault="007A111A">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указать прежнее название)</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 (______) __________________________________________</w:t>
      </w:r>
    </w:p>
    <w:p w:rsidR="00110975" w:rsidRDefault="00110975" w:rsidP="00110975">
      <w:pPr>
        <w:pStyle w:val="af8"/>
        <w:ind w:firstLine="698"/>
        <w:rPr>
          <w:sz w:val="28"/>
          <w:szCs w:val="28"/>
        </w:rPr>
      </w:pPr>
      <w:r>
        <w:rPr>
          <w:sz w:val="28"/>
          <w:szCs w:val="28"/>
        </w:rPr>
        <w:t>Факс (______) _____________________________________________</w:t>
      </w:r>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8"/>
        <w:ind w:left="709" w:firstLine="0"/>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8"/>
        <w:ind w:firstLine="0"/>
        <w:jc w:val="left"/>
        <w:rPr>
          <w:sz w:val="28"/>
          <w:szCs w:val="28"/>
        </w:rPr>
      </w:pPr>
    </w:p>
    <w:p w:rsidR="00305A25" w:rsidRDefault="00110975" w:rsidP="00305A25">
      <w:pPr>
        <w:pStyle w:val="af8"/>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305A25" w:rsidRDefault="00305A25" w:rsidP="00305A25">
      <w:pPr>
        <w:pStyle w:val="aff6"/>
        <w:rPr>
          <w:sz w:val="28"/>
          <w:szCs w:val="28"/>
        </w:rPr>
      </w:pPr>
    </w:p>
    <w:p w:rsidR="00305A25" w:rsidRPr="00305A25" w:rsidRDefault="00305A25" w:rsidP="00305A25">
      <w:pPr>
        <w:pStyle w:val="af8"/>
        <w:numPr>
          <w:ilvl w:val="2"/>
          <w:numId w:val="12"/>
        </w:numPr>
        <w:tabs>
          <w:tab w:val="clear" w:pos="2160"/>
        </w:tabs>
        <w:ind w:left="0" w:firstLine="709"/>
        <w:jc w:val="left"/>
        <w:rPr>
          <w:sz w:val="28"/>
          <w:szCs w:val="28"/>
        </w:rPr>
      </w:pPr>
      <w:r>
        <w:rPr>
          <w:sz w:val="28"/>
          <w:szCs w:val="28"/>
        </w:rPr>
        <w:t>Адрес сайта (при наличии) ___________________________________</w:t>
      </w:r>
    </w:p>
    <w:p w:rsidR="00305A25" w:rsidRDefault="00305A25" w:rsidP="00305A25">
      <w:pPr>
        <w:pStyle w:val="af8"/>
        <w:jc w:val="left"/>
        <w:rPr>
          <w:sz w:val="28"/>
          <w:szCs w:val="28"/>
        </w:rPr>
      </w:pPr>
    </w:p>
    <w:p w:rsidR="00110975" w:rsidRDefault="00110975" w:rsidP="00F356EB">
      <w:pPr>
        <w:pStyle w:val="af8"/>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8"/>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6"/>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C10125" w:rsidRDefault="00C10125" w:rsidP="00C10125">
      <w:pPr>
        <w:pStyle w:val="af8"/>
        <w:ind w:firstLine="0"/>
        <w:jc w:val="left"/>
        <w:rPr>
          <w:rFonts w:eastAsia="Times New Roman"/>
          <w:sz w:val="28"/>
          <w:szCs w:val="28"/>
        </w:rPr>
      </w:pPr>
    </w:p>
    <w:p w:rsidR="007A111A" w:rsidRDefault="007A111A" w:rsidP="007A111A">
      <w:pPr>
        <w:pStyle w:val="1a"/>
        <w:ind w:firstLine="0"/>
        <w:jc w:val="right"/>
        <w:outlineLvl w:val="0"/>
        <w:rPr>
          <w:szCs w:val="28"/>
        </w:rPr>
      </w:pPr>
      <w:r>
        <w:t>Приложение</w:t>
      </w:r>
      <w:r>
        <w:rPr>
          <w:rFonts w:eastAsia="MS Mincho"/>
          <w:szCs w:val="28"/>
        </w:rPr>
        <w:t xml:space="preserve"> № </w:t>
      </w:r>
      <w:r>
        <w:t>3</w:t>
      </w:r>
    </w:p>
    <w:p w:rsidR="007A111A" w:rsidRPr="008522E8" w:rsidRDefault="007A111A" w:rsidP="007A111A">
      <w:pPr>
        <w:pStyle w:val="af8"/>
        <w:ind w:firstLine="0"/>
        <w:jc w:val="right"/>
        <w:rPr>
          <w:rFonts w:eastAsia="Times New Roman"/>
          <w:sz w:val="32"/>
          <w:szCs w:val="28"/>
        </w:rPr>
      </w:pPr>
      <w:r>
        <w:rPr>
          <w:sz w:val="28"/>
        </w:rPr>
        <w:t>к документации о закупке</w:t>
      </w:r>
    </w:p>
    <w:p w:rsidR="007A111A" w:rsidRDefault="007A111A" w:rsidP="007A111A">
      <w:pPr>
        <w:pStyle w:val="af8"/>
        <w:ind w:firstLine="0"/>
        <w:jc w:val="left"/>
        <w:rPr>
          <w:rFonts w:eastAsia="Times New Roman"/>
          <w:sz w:val="28"/>
          <w:szCs w:val="28"/>
        </w:rPr>
      </w:pPr>
    </w:p>
    <w:p w:rsidR="007A111A" w:rsidRPr="005922B6" w:rsidRDefault="007A111A" w:rsidP="007A111A">
      <w:pPr>
        <w:jc w:val="center"/>
        <w:outlineLvl w:val="1"/>
        <w:rPr>
          <w:rFonts w:eastAsia="MS Mincho"/>
          <w:b/>
          <w:sz w:val="28"/>
          <w:szCs w:val="28"/>
        </w:rPr>
      </w:pPr>
      <w:r>
        <w:rPr>
          <w:rFonts w:eastAsia="MS Mincho"/>
          <w:b/>
          <w:sz w:val="28"/>
          <w:szCs w:val="28"/>
        </w:rPr>
        <w:t>Предложение о сотрудничестве</w:t>
      </w:r>
    </w:p>
    <w:p w:rsidR="007A111A" w:rsidRPr="00970785" w:rsidRDefault="007A111A" w:rsidP="007A111A">
      <w:pPr>
        <w:outlineLvl w:val="1"/>
        <w:rPr>
          <w:rFonts w:eastAsia="MS Mincho"/>
          <w:b/>
        </w:rPr>
      </w:pPr>
    </w:p>
    <w:tbl>
      <w:tblPr>
        <w:tblW w:w="0" w:type="auto"/>
        <w:tblLook w:val="04A0" w:firstRow="1" w:lastRow="0" w:firstColumn="1" w:lastColumn="0" w:noHBand="0" w:noVBand="1"/>
      </w:tblPr>
      <w:tblGrid>
        <w:gridCol w:w="4787"/>
        <w:gridCol w:w="4784"/>
      </w:tblGrid>
      <w:tr w:rsidR="007A111A" w:rsidRPr="00EF6E7E" w:rsidTr="007A111A">
        <w:tc>
          <w:tcPr>
            <w:tcW w:w="4787" w:type="dxa"/>
          </w:tcPr>
          <w:p w:rsidR="007A111A" w:rsidRPr="00EF6E7E" w:rsidRDefault="007A111A" w:rsidP="007A111A">
            <w:pPr>
              <w:ind w:right="-285"/>
            </w:pPr>
            <w:r w:rsidRPr="00EF6E7E">
              <w:t>«____» ___________ 202   _ г.</w:t>
            </w:r>
          </w:p>
        </w:tc>
        <w:tc>
          <w:tcPr>
            <w:tcW w:w="4784" w:type="dxa"/>
          </w:tcPr>
          <w:p w:rsidR="007A111A" w:rsidRPr="00EF6E7E" w:rsidRDefault="007A111A" w:rsidP="007A111A">
            <w:pPr>
              <w:ind w:right="-285"/>
            </w:pPr>
            <w:r w:rsidRPr="00EF6E7E">
              <w:t>Процедура размещения оферты</w:t>
            </w:r>
          </w:p>
          <w:p w:rsidR="007A111A" w:rsidRPr="00EF6E7E" w:rsidRDefault="007A111A" w:rsidP="00EF6E7E">
            <w:pPr>
              <w:ind w:right="-285"/>
            </w:pPr>
            <w:r w:rsidRPr="00EF6E7E">
              <w:t>№ РО-___-2</w:t>
            </w:r>
            <w:r w:rsidR="00EF6E7E" w:rsidRPr="00EF6E7E">
              <w:t>4</w:t>
            </w:r>
            <w:r w:rsidRPr="00EF6E7E">
              <w:t>-00___</w:t>
            </w:r>
          </w:p>
        </w:tc>
      </w:tr>
      <w:tr w:rsidR="007A111A" w:rsidRPr="00EF6E7E" w:rsidTr="007A111A">
        <w:tblPrEx>
          <w:tblBorders>
            <w:insideH w:val="single" w:sz="4" w:space="0" w:color="auto"/>
            <w:insideV w:val="single" w:sz="4" w:space="0" w:color="auto"/>
          </w:tblBorders>
        </w:tblPrEx>
        <w:tc>
          <w:tcPr>
            <w:tcW w:w="9571" w:type="dxa"/>
            <w:gridSpan w:val="2"/>
          </w:tcPr>
          <w:p w:rsidR="007A111A" w:rsidRPr="00EF6E7E" w:rsidRDefault="007A111A" w:rsidP="007A111A">
            <w:pPr>
              <w:ind w:right="-285"/>
            </w:pPr>
          </w:p>
        </w:tc>
      </w:tr>
      <w:tr w:rsidR="007A111A" w:rsidRPr="00EF6E7E" w:rsidTr="007A111A">
        <w:tblPrEx>
          <w:tblBorders>
            <w:insideH w:val="single" w:sz="4" w:space="0" w:color="auto"/>
            <w:insideV w:val="single" w:sz="4" w:space="0" w:color="auto"/>
          </w:tblBorders>
        </w:tblPrEx>
        <w:tc>
          <w:tcPr>
            <w:tcW w:w="9571" w:type="dxa"/>
            <w:gridSpan w:val="2"/>
          </w:tcPr>
          <w:p w:rsidR="007A111A" w:rsidRPr="00EF6E7E" w:rsidRDefault="007A111A" w:rsidP="007A111A">
            <w:pPr>
              <w:ind w:right="-285" w:firstLine="3"/>
              <w:jc w:val="center"/>
              <w:rPr>
                <w:sz w:val="20"/>
                <w:szCs w:val="20"/>
              </w:rPr>
            </w:pPr>
            <w:r w:rsidRPr="00EF6E7E">
              <w:rPr>
                <w:bCs/>
                <w:i/>
                <w:sz w:val="20"/>
                <w:szCs w:val="20"/>
              </w:rPr>
              <w:t>(полное наименование п</w:t>
            </w:r>
            <w:r w:rsidRPr="00EF6E7E">
              <w:rPr>
                <w:i/>
                <w:sz w:val="20"/>
                <w:szCs w:val="20"/>
              </w:rPr>
              <w:t>ретендента</w:t>
            </w:r>
            <w:r w:rsidRPr="00EF6E7E">
              <w:rPr>
                <w:bCs/>
                <w:i/>
                <w:sz w:val="20"/>
                <w:szCs w:val="20"/>
              </w:rPr>
              <w:t>)</w:t>
            </w:r>
          </w:p>
        </w:tc>
      </w:tr>
    </w:tbl>
    <w:p w:rsidR="007A111A" w:rsidRPr="00EF6E7E" w:rsidRDefault="007A111A" w:rsidP="007A111A">
      <w:pPr>
        <w:ind w:right="-285" w:firstLine="720"/>
        <w:jc w:val="both"/>
      </w:pPr>
      <w:r w:rsidRPr="00EF6E7E">
        <w:t>1. ________</w:t>
      </w:r>
      <w:r w:rsidRPr="00EF6E7E">
        <w:rPr>
          <w:bCs/>
          <w:i/>
          <w:sz w:val="20"/>
          <w:szCs w:val="20"/>
        </w:rPr>
        <w:t>(полное наименование п</w:t>
      </w:r>
      <w:r w:rsidRPr="00EF6E7E">
        <w:rPr>
          <w:i/>
          <w:sz w:val="20"/>
          <w:szCs w:val="20"/>
        </w:rPr>
        <w:t>ретендента</w:t>
      </w:r>
      <w:r w:rsidRPr="00EF6E7E">
        <w:rPr>
          <w:bCs/>
          <w:i/>
          <w:sz w:val="20"/>
          <w:szCs w:val="20"/>
        </w:rPr>
        <w:t>)</w:t>
      </w:r>
      <w:r w:rsidRPr="00EF6E7E">
        <w:t xml:space="preserve"> </w:t>
      </w:r>
      <w:r w:rsidRPr="00EF6E7E">
        <w:rPr>
          <w:b/>
        </w:rPr>
        <w:t xml:space="preserve">представляет </w:t>
      </w:r>
      <w:r w:rsidRPr="00EF6E7E">
        <w:t>настоящую информацию, соглашаясь с указанными в техническом задании документации о закупке условиями, а также понимает, что в случае признания победителем и получения заявки Заказчика на исполнение заказа возникает необходимость принять участие в поставке товаров, выполнения работ, оказания услуг.</w:t>
      </w:r>
    </w:p>
    <w:p w:rsidR="007A111A" w:rsidRPr="00EF6E7E" w:rsidRDefault="007A111A" w:rsidP="007A111A">
      <w:pPr>
        <w:ind w:right="-285" w:firstLine="720"/>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126"/>
        <w:gridCol w:w="2126"/>
        <w:gridCol w:w="1985"/>
      </w:tblGrid>
      <w:tr w:rsidR="007A111A" w:rsidRPr="00EF6E7E" w:rsidTr="007A111A">
        <w:trPr>
          <w:trHeight w:val="786"/>
        </w:trPr>
        <w:tc>
          <w:tcPr>
            <w:tcW w:w="3794" w:type="dxa"/>
            <w:vMerge w:val="restart"/>
            <w:vAlign w:val="center"/>
          </w:tcPr>
          <w:p w:rsidR="007A111A" w:rsidRPr="00EF6E7E" w:rsidRDefault="007A111A" w:rsidP="007A111A">
            <w:pPr>
              <w:pStyle w:val="Standard"/>
              <w:ind w:right="-1"/>
              <w:jc w:val="center"/>
              <w:rPr>
                <w:color w:val="000000"/>
                <w:sz w:val="20"/>
                <w:szCs w:val="20"/>
              </w:rPr>
            </w:pPr>
            <w:r w:rsidRPr="00EF6E7E">
              <w:rPr>
                <w:color w:val="000000"/>
                <w:sz w:val="20"/>
                <w:szCs w:val="20"/>
              </w:rPr>
              <w:t>Наименование услуги</w:t>
            </w:r>
          </w:p>
        </w:tc>
        <w:tc>
          <w:tcPr>
            <w:tcW w:w="6237" w:type="dxa"/>
            <w:gridSpan w:val="3"/>
            <w:vAlign w:val="center"/>
          </w:tcPr>
          <w:p w:rsidR="007A111A" w:rsidRPr="00EF6E7E" w:rsidRDefault="007A111A" w:rsidP="007A111A">
            <w:pPr>
              <w:pStyle w:val="Standard"/>
              <w:ind w:right="-1"/>
              <w:jc w:val="center"/>
              <w:rPr>
                <w:rFonts w:eastAsia="MS Mincho"/>
                <w:sz w:val="20"/>
                <w:szCs w:val="20"/>
              </w:rPr>
            </w:pPr>
            <w:r w:rsidRPr="00EF6E7E">
              <w:rPr>
                <w:rFonts w:eastAsia="MS Mincho"/>
                <w:sz w:val="20"/>
                <w:szCs w:val="20"/>
              </w:rPr>
              <w:t>Сторонние терминалы не принадлежащие ПАО «ТрансКонтейнер»</w:t>
            </w:r>
          </w:p>
        </w:tc>
      </w:tr>
      <w:tr w:rsidR="007A111A" w:rsidRPr="00EF6E7E" w:rsidTr="007A111A">
        <w:trPr>
          <w:trHeight w:val="786"/>
        </w:trPr>
        <w:tc>
          <w:tcPr>
            <w:tcW w:w="3794" w:type="dxa"/>
            <w:vMerge/>
            <w:vAlign w:val="center"/>
          </w:tcPr>
          <w:p w:rsidR="007A111A" w:rsidRPr="00EF6E7E" w:rsidRDefault="007A111A" w:rsidP="007A111A">
            <w:pPr>
              <w:pStyle w:val="Standard"/>
              <w:ind w:right="-1"/>
              <w:jc w:val="center"/>
              <w:rPr>
                <w:color w:val="000000"/>
                <w:sz w:val="20"/>
                <w:szCs w:val="20"/>
              </w:rPr>
            </w:pPr>
          </w:p>
        </w:tc>
        <w:tc>
          <w:tcPr>
            <w:tcW w:w="2126" w:type="dxa"/>
            <w:vAlign w:val="center"/>
          </w:tcPr>
          <w:p w:rsidR="007A111A" w:rsidRPr="00EF6E7E" w:rsidRDefault="007A111A" w:rsidP="007A111A">
            <w:pPr>
              <w:jc w:val="center"/>
              <w:rPr>
                <w:color w:val="000000"/>
                <w:sz w:val="20"/>
                <w:szCs w:val="20"/>
                <w:lang w:eastAsia="ru-RU"/>
              </w:rPr>
            </w:pPr>
          </w:p>
        </w:tc>
        <w:tc>
          <w:tcPr>
            <w:tcW w:w="2126" w:type="dxa"/>
            <w:vAlign w:val="center"/>
          </w:tcPr>
          <w:p w:rsidR="007A111A" w:rsidRPr="00EF6E7E" w:rsidRDefault="007A111A" w:rsidP="007A111A">
            <w:pPr>
              <w:pStyle w:val="Standard"/>
              <w:ind w:right="-1"/>
              <w:jc w:val="center"/>
              <w:rPr>
                <w:color w:val="000000"/>
                <w:sz w:val="20"/>
                <w:szCs w:val="20"/>
              </w:rPr>
            </w:pPr>
          </w:p>
        </w:tc>
        <w:tc>
          <w:tcPr>
            <w:tcW w:w="1985" w:type="dxa"/>
          </w:tcPr>
          <w:p w:rsidR="007A111A" w:rsidRPr="00EF6E7E" w:rsidRDefault="007A111A" w:rsidP="007A111A">
            <w:pPr>
              <w:pStyle w:val="Standard"/>
              <w:ind w:right="-1"/>
              <w:jc w:val="center"/>
              <w:rPr>
                <w:rFonts w:eastAsia="MS Mincho"/>
                <w:sz w:val="20"/>
                <w:szCs w:val="20"/>
              </w:rPr>
            </w:pPr>
          </w:p>
          <w:p w:rsidR="007A111A" w:rsidRPr="00EF6E7E" w:rsidRDefault="007A111A" w:rsidP="007A111A">
            <w:pPr>
              <w:pStyle w:val="Standard"/>
              <w:ind w:right="-1"/>
              <w:jc w:val="center"/>
              <w:rPr>
                <w:rFonts w:eastAsia="MS Mincho"/>
                <w:sz w:val="20"/>
                <w:szCs w:val="20"/>
              </w:rPr>
            </w:pPr>
          </w:p>
        </w:tc>
      </w:tr>
      <w:tr w:rsidR="007A111A" w:rsidRPr="00EF6E7E" w:rsidTr="007A111A">
        <w:trPr>
          <w:trHeight w:val="533"/>
        </w:trPr>
        <w:tc>
          <w:tcPr>
            <w:tcW w:w="3794" w:type="dxa"/>
            <w:vAlign w:val="bottom"/>
          </w:tcPr>
          <w:p w:rsidR="007A111A" w:rsidRPr="00EF6E7E" w:rsidRDefault="007A111A" w:rsidP="007A111A">
            <w:pPr>
              <w:jc w:val="both"/>
              <w:rPr>
                <w:color w:val="000000"/>
                <w:sz w:val="20"/>
                <w:szCs w:val="20"/>
                <w:lang w:eastAsia="ru-RU"/>
              </w:rPr>
            </w:pPr>
            <w:r w:rsidRPr="00EF6E7E">
              <w:rPr>
                <w:sz w:val="20"/>
                <w:szCs w:val="20"/>
              </w:rPr>
              <w:t>Удаление с обеих боковых поверхностей контейнеров пленочных логотипов, удаление в совмещенной табличке КБК/КТК информации о владельце контейнера механическим способом, нанесение Стикера Российского Морского Регистра с маркировкой «РЕР»</w:t>
            </w:r>
          </w:p>
        </w:tc>
        <w:tc>
          <w:tcPr>
            <w:tcW w:w="2126" w:type="dxa"/>
            <w:vAlign w:val="center"/>
          </w:tcPr>
          <w:p w:rsidR="007A111A" w:rsidRPr="00EF6E7E" w:rsidRDefault="007A111A" w:rsidP="007A111A">
            <w:pPr>
              <w:jc w:val="center"/>
              <w:rPr>
                <w:sz w:val="20"/>
                <w:szCs w:val="20"/>
              </w:rPr>
            </w:pPr>
            <w:r w:rsidRPr="00EF6E7E">
              <w:rPr>
                <w:color w:val="000000"/>
                <w:sz w:val="20"/>
                <w:szCs w:val="20"/>
                <w:lang w:eastAsia="ru-RU"/>
              </w:rPr>
              <w:t>________руб. без НДС</w:t>
            </w:r>
          </w:p>
          <w:p w:rsidR="007A111A" w:rsidRPr="00EF6E7E" w:rsidRDefault="007A111A" w:rsidP="007A111A">
            <w:pPr>
              <w:jc w:val="center"/>
              <w:rPr>
                <w:sz w:val="20"/>
                <w:szCs w:val="20"/>
              </w:rPr>
            </w:pPr>
          </w:p>
        </w:tc>
        <w:tc>
          <w:tcPr>
            <w:tcW w:w="2126" w:type="dxa"/>
            <w:vAlign w:val="center"/>
          </w:tcPr>
          <w:p w:rsidR="007A111A" w:rsidRPr="00EF6E7E" w:rsidRDefault="007A111A" w:rsidP="007A111A">
            <w:pPr>
              <w:jc w:val="center"/>
              <w:rPr>
                <w:sz w:val="20"/>
                <w:szCs w:val="20"/>
              </w:rPr>
            </w:pPr>
            <w:r w:rsidRPr="00EF6E7E">
              <w:rPr>
                <w:color w:val="000000"/>
                <w:sz w:val="20"/>
                <w:szCs w:val="20"/>
                <w:lang w:eastAsia="ru-RU"/>
              </w:rPr>
              <w:t>________руб. без НДС</w:t>
            </w:r>
          </w:p>
        </w:tc>
        <w:tc>
          <w:tcPr>
            <w:tcW w:w="1985" w:type="dxa"/>
            <w:vAlign w:val="center"/>
          </w:tcPr>
          <w:p w:rsidR="007A111A" w:rsidRPr="00EF6E7E" w:rsidRDefault="007A111A" w:rsidP="007A111A">
            <w:pPr>
              <w:jc w:val="center"/>
              <w:rPr>
                <w:color w:val="000000"/>
                <w:sz w:val="20"/>
                <w:szCs w:val="20"/>
                <w:lang w:eastAsia="ru-RU"/>
              </w:rPr>
            </w:pPr>
            <w:r w:rsidRPr="00EF6E7E">
              <w:rPr>
                <w:color w:val="000000"/>
                <w:sz w:val="20"/>
                <w:szCs w:val="20"/>
                <w:lang w:eastAsia="ru-RU"/>
              </w:rPr>
              <w:t>________руб. без НДС</w:t>
            </w:r>
          </w:p>
        </w:tc>
      </w:tr>
      <w:tr w:rsidR="007A111A" w:rsidRPr="00EF6E7E" w:rsidTr="007A111A">
        <w:trPr>
          <w:trHeight w:val="533"/>
        </w:trPr>
        <w:tc>
          <w:tcPr>
            <w:tcW w:w="3794" w:type="dxa"/>
            <w:vAlign w:val="bottom"/>
          </w:tcPr>
          <w:p w:rsidR="007A111A" w:rsidRPr="00EF6E7E" w:rsidRDefault="007A111A" w:rsidP="007A111A">
            <w:pPr>
              <w:rPr>
                <w:color w:val="000000"/>
                <w:sz w:val="20"/>
                <w:szCs w:val="20"/>
                <w:lang w:eastAsia="ru-RU"/>
              </w:rPr>
            </w:pPr>
            <w:r w:rsidRPr="00EF6E7E">
              <w:rPr>
                <w:sz w:val="20"/>
                <w:szCs w:val="20"/>
              </w:rPr>
              <w:t>Частичная перекраска контейнеров, удаление в совмещенной табличке КБК/КТК информации о владельце контейнера механическим способом, нанесение Стикера Российского Морского Регистра с маркировкой «РЕР»</w:t>
            </w:r>
          </w:p>
        </w:tc>
        <w:tc>
          <w:tcPr>
            <w:tcW w:w="2126" w:type="dxa"/>
            <w:vAlign w:val="center"/>
          </w:tcPr>
          <w:p w:rsidR="007A111A" w:rsidRPr="00EF6E7E" w:rsidRDefault="007A111A" w:rsidP="007A111A">
            <w:pPr>
              <w:jc w:val="center"/>
              <w:rPr>
                <w:sz w:val="20"/>
                <w:szCs w:val="20"/>
              </w:rPr>
            </w:pPr>
            <w:r w:rsidRPr="00EF6E7E">
              <w:rPr>
                <w:color w:val="000000"/>
                <w:sz w:val="20"/>
                <w:szCs w:val="20"/>
                <w:lang w:eastAsia="ru-RU"/>
              </w:rPr>
              <w:t>________руб. без НДС</w:t>
            </w:r>
          </w:p>
        </w:tc>
        <w:tc>
          <w:tcPr>
            <w:tcW w:w="2126" w:type="dxa"/>
            <w:vAlign w:val="center"/>
          </w:tcPr>
          <w:p w:rsidR="007A111A" w:rsidRPr="00EF6E7E" w:rsidRDefault="007A111A" w:rsidP="007A111A">
            <w:pPr>
              <w:jc w:val="center"/>
              <w:rPr>
                <w:sz w:val="20"/>
                <w:szCs w:val="20"/>
              </w:rPr>
            </w:pPr>
            <w:r w:rsidRPr="00EF6E7E">
              <w:rPr>
                <w:color w:val="000000"/>
                <w:sz w:val="20"/>
                <w:szCs w:val="20"/>
                <w:lang w:eastAsia="ru-RU"/>
              </w:rPr>
              <w:t>________руб. без НДС</w:t>
            </w:r>
          </w:p>
        </w:tc>
        <w:tc>
          <w:tcPr>
            <w:tcW w:w="1985" w:type="dxa"/>
            <w:vAlign w:val="center"/>
          </w:tcPr>
          <w:p w:rsidR="007A111A" w:rsidRPr="00EF6E7E" w:rsidRDefault="007A111A" w:rsidP="007A111A">
            <w:pPr>
              <w:jc w:val="center"/>
              <w:rPr>
                <w:color w:val="000000"/>
                <w:sz w:val="20"/>
                <w:szCs w:val="20"/>
                <w:lang w:eastAsia="ru-RU"/>
              </w:rPr>
            </w:pPr>
            <w:r w:rsidRPr="00EF6E7E">
              <w:rPr>
                <w:color w:val="000000"/>
                <w:sz w:val="20"/>
                <w:szCs w:val="20"/>
                <w:lang w:eastAsia="ru-RU"/>
              </w:rPr>
              <w:t>________руб. без НДС</w:t>
            </w:r>
          </w:p>
        </w:tc>
      </w:tr>
    </w:tbl>
    <w:p w:rsidR="007A111A" w:rsidRPr="00EF6E7E" w:rsidRDefault="007A111A" w:rsidP="007A111A">
      <w:pPr>
        <w:ind w:right="-285" w:firstLine="720"/>
        <w:jc w:val="both"/>
      </w:pPr>
    </w:p>
    <w:p w:rsidR="007A111A" w:rsidRPr="004608CC" w:rsidRDefault="007A111A" w:rsidP="007A111A">
      <w:pPr>
        <w:ind w:right="-285" w:firstLine="720"/>
        <w:jc w:val="both"/>
      </w:pPr>
      <w:r w:rsidRPr="00EF6E7E">
        <w:t xml:space="preserve">2. Осуществлять электронный документооборот (далее – ЭДО) на условиях, изложенных в приложениях № 5, 6 к проекту договора (приложение № 4) к документации о закупке </w:t>
      </w:r>
      <w:r w:rsidRPr="00EF6E7E">
        <w:rPr>
          <w:b/>
        </w:rPr>
        <w:t>согласны</w:t>
      </w:r>
      <w:r w:rsidRPr="00EF6E7E">
        <w:t>.</w:t>
      </w:r>
    </w:p>
    <w:p w:rsidR="007A111A" w:rsidRPr="004608CC" w:rsidRDefault="007A111A" w:rsidP="007A111A">
      <w:pPr>
        <w:ind w:right="-285" w:firstLine="720"/>
        <w:jc w:val="both"/>
      </w:pPr>
      <w:r>
        <w:t xml:space="preserve">При осуществлении ЭДО предполагается обмен следующими документами </w:t>
      </w:r>
      <w:r>
        <w:rPr>
          <w:i/>
        </w:rPr>
        <w:t>(удалить ниже лишние строки)</w:t>
      </w:r>
      <w:r>
        <w:t>:</w:t>
      </w:r>
    </w:p>
    <w:p w:rsidR="007A111A" w:rsidRPr="004608CC" w:rsidRDefault="007A111A" w:rsidP="007A111A">
      <w:pPr>
        <w:ind w:right="-285" w:firstLine="720"/>
        <w:jc w:val="both"/>
      </w:pPr>
      <w:r>
        <w:t>- акт сдачи-приемки выполненных работ/оказанных услуг;</w:t>
      </w:r>
    </w:p>
    <w:p w:rsidR="007A111A" w:rsidRPr="004608CC" w:rsidRDefault="007A111A" w:rsidP="007A111A">
      <w:pPr>
        <w:ind w:right="-285" w:firstLine="720"/>
        <w:jc w:val="both"/>
      </w:pPr>
      <w:r>
        <w:t>- товарная накладная формы ТОРГ-12;</w:t>
      </w:r>
    </w:p>
    <w:p w:rsidR="007A111A" w:rsidRPr="004608CC" w:rsidRDefault="007A111A" w:rsidP="007A111A">
      <w:pPr>
        <w:ind w:right="-285" w:firstLine="720"/>
        <w:jc w:val="both"/>
      </w:pPr>
      <w:r>
        <w:t xml:space="preserve">- универсальный передаточный документ (УПД); </w:t>
      </w:r>
    </w:p>
    <w:p w:rsidR="007A111A" w:rsidRPr="004608CC" w:rsidRDefault="007A111A" w:rsidP="007A111A">
      <w:pPr>
        <w:ind w:right="-285" w:firstLine="720"/>
        <w:jc w:val="both"/>
      </w:pPr>
      <w:r>
        <w:t>- счет-фактура;</w:t>
      </w:r>
    </w:p>
    <w:p w:rsidR="007A111A" w:rsidRPr="00970785" w:rsidRDefault="007A111A" w:rsidP="007A111A">
      <w:pPr>
        <w:ind w:right="-285" w:firstLine="720"/>
        <w:jc w:val="both"/>
      </w:pPr>
      <w:r>
        <w:t>- корректировочный документ/корректировочная счет-фактура.</w:t>
      </w:r>
    </w:p>
    <w:p w:rsidR="007A111A" w:rsidRPr="00970785" w:rsidRDefault="007A111A" w:rsidP="007A111A">
      <w:pPr>
        <w:ind w:right="-285" w:firstLine="720"/>
        <w:jc w:val="both"/>
      </w:pPr>
      <w:r>
        <w:t xml:space="preserve">3. Срок действия настоящего Предложения о сотрудничестве составляет </w:t>
      </w:r>
      <w:r>
        <w:rPr>
          <w:b/>
        </w:rPr>
        <w:t xml:space="preserve">__________ </w:t>
      </w:r>
      <w:r>
        <w:rPr>
          <w:i/>
          <w:sz w:val="20"/>
          <w:szCs w:val="20"/>
        </w:rPr>
        <w:t>(претендентом указывается срок не менее установленного в пункте 22 Информационной карты</w:t>
      </w:r>
      <w:r>
        <w:rPr>
          <w:sz w:val="20"/>
          <w:szCs w:val="20"/>
        </w:rPr>
        <w:t>)</w:t>
      </w:r>
      <w:r>
        <w:t xml:space="preserve"> </w:t>
      </w:r>
      <w:r>
        <w:rPr>
          <w:b/>
        </w:rPr>
        <w:t>календарных дней</w:t>
      </w:r>
      <w:r>
        <w:t xml:space="preserve"> с даты рассмотрения Заявок, указанной в пункте 8 Информационной карты.</w:t>
      </w:r>
    </w:p>
    <w:p w:rsidR="007A111A" w:rsidRPr="00970785" w:rsidRDefault="007A111A" w:rsidP="007A111A">
      <w:pPr>
        <w:ind w:right="-285" w:firstLine="720"/>
        <w:jc w:val="both"/>
      </w:pPr>
      <w:r>
        <w:t>4. Если предложения, изложенные в настоящем Предложении о сотрудничестве, будут приняты Заказчиком, ________</w:t>
      </w:r>
      <w:r>
        <w:rPr>
          <w:bCs/>
          <w:i/>
          <w:sz w:val="20"/>
          <w:szCs w:val="20"/>
        </w:rPr>
        <w:t>(полное наименование п</w:t>
      </w:r>
      <w:r>
        <w:rPr>
          <w:i/>
          <w:sz w:val="20"/>
          <w:szCs w:val="20"/>
        </w:rPr>
        <w:t>ретендента</w:t>
      </w:r>
      <w:r>
        <w:rPr>
          <w:bCs/>
          <w:i/>
          <w:sz w:val="20"/>
          <w:szCs w:val="20"/>
        </w:rPr>
        <w:t>)</w:t>
      </w:r>
      <w:r>
        <w:rPr>
          <w:sz w:val="20"/>
          <w:szCs w:val="20"/>
        </w:rPr>
        <w:t xml:space="preserve"> </w:t>
      </w:r>
      <w:r>
        <w:t>берет на себя обязательство выполнить работы, оказать услуги в соответствии с требованиями документации о закупке и согласно изложенным предложениям.</w:t>
      </w:r>
    </w:p>
    <w:p w:rsidR="007A111A" w:rsidRDefault="007A111A" w:rsidP="007A111A">
      <w:pPr>
        <w:ind w:right="-285" w:firstLine="720"/>
        <w:jc w:val="both"/>
      </w:pPr>
      <w:r>
        <w:lastRenderedPageBreak/>
        <w:t>5. ________</w:t>
      </w:r>
      <w:r>
        <w:rPr>
          <w:bCs/>
          <w:i/>
          <w:sz w:val="20"/>
          <w:szCs w:val="20"/>
        </w:rPr>
        <w:t>(полное наименование п</w:t>
      </w:r>
      <w:r>
        <w:rPr>
          <w:i/>
          <w:sz w:val="20"/>
          <w:szCs w:val="20"/>
        </w:rPr>
        <w:t>ретендента</w:t>
      </w:r>
      <w:r>
        <w:rPr>
          <w:bCs/>
          <w:i/>
          <w:sz w:val="20"/>
          <w:szCs w:val="20"/>
        </w:rPr>
        <w:t>)</w:t>
      </w:r>
      <w:r>
        <w:t xml:space="preserve"> объявляет, что до подписания договора, настоящее Предложение о сотрудничестве и информация о победе будут считаться имеющими силу договора между нами.</w:t>
      </w:r>
    </w:p>
    <w:p w:rsidR="007A111A" w:rsidRPr="00970785" w:rsidRDefault="007A111A" w:rsidP="007A111A">
      <w:pPr>
        <w:ind w:right="-285" w:firstLine="720"/>
        <w:jc w:val="both"/>
      </w:pPr>
    </w:p>
    <w:p w:rsidR="007A111A" w:rsidRPr="005922B6" w:rsidRDefault="007A111A" w:rsidP="007A111A">
      <w:pPr>
        <w:jc w:val="both"/>
        <w:rPr>
          <w:rFonts w:eastAsia="Arial"/>
          <w:b/>
          <w:sz w:val="28"/>
          <w:szCs w:val="20"/>
        </w:rPr>
      </w:pPr>
      <w:r>
        <w:rPr>
          <w:rFonts w:eastAsia="Arial"/>
          <w:b/>
          <w:sz w:val="28"/>
          <w:szCs w:val="20"/>
        </w:rPr>
        <w:t>Представитель, имеющий полномочия подписать заявку на участие процедуре Размещения оферты от имени ________________________________</w:t>
      </w:r>
    </w:p>
    <w:p w:rsidR="007A111A" w:rsidRPr="005922B6" w:rsidRDefault="007A111A" w:rsidP="007A111A">
      <w:pPr>
        <w:tabs>
          <w:tab w:val="left" w:pos="8640"/>
        </w:tabs>
        <w:jc w:val="both"/>
        <w:rPr>
          <w:i/>
        </w:rPr>
      </w:pPr>
      <w:r>
        <w:rPr>
          <w:i/>
        </w:rPr>
        <w:t xml:space="preserve">                                                                                      (наименование претендента)</w:t>
      </w:r>
    </w:p>
    <w:p w:rsidR="007A111A" w:rsidRPr="005922B6" w:rsidRDefault="007A111A" w:rsidP="007A111A">
      <w:pPr>
        <w:jc w:val="both"/>
        <w:rPr>
          <w:sz w:val="28"/>
          <w:szCs w:val="28"/>
          <w:lang w:eastAsia="ru-RU"/>
        </w:rPr>
      </w:pPr>
      <w:r>
        <w:rPr>
          <w:sz w:val="28"/>
          <w:szCs w:val="28"/>
          <w:lang w:eastAsia="ru-RU"/>
        </w:rPr>
        <w:t>______________________________________________________________________</w:t>
      </w:r>
    </w:p>
    <w:p w:rsidR="007A111A" w:rsidRPr="005922B6" w:rsidRDefault="007A111A" w:rsidP="007A111A">
      <w:pPr>
        <w:jc w:val="both"/>
        <w:rPr>
          <w:sz w:val="28"/>
          <w:szCs w:val="28"/>
          <w:lang w:eastAsia="ru-RU"/>
        </w:rPr>
      </w:pPr>
      <w:r>
        <w:rPr>
          <w:sz w:val="28"/>
          <w:szCs w:val="28"/>
          <w:lang w:eastAsia="ru-RU"/>
        </w:rPr>
        <w:t>______________________________________________________________________</w:t>
      </w:r>
    </w:p>
    <w:p w:rsidR="007A111A" w:rsidRPr="005922B6" w:rsidRDefault="007A111A" w:rsidP="007A111A">
      <w:pPr>
        <w:jc w:val="both"/>
        <w:rPr>
          <w:i/>
        </w:rPr>
      </w:pPr>
      <w:r>
        <w:rPr>
          <w:i/>
        </w:rPr>
        <w:t xml:space="preserve">                 М.П.</w:t>
      </w:r>
      <w:r>
        <w:rPr>
          <w:i/>
        </w:rPr>
        <w:tab/>
      </w:r>
      <w:r>
        <w:rPr>
          <w:i/>
        </w:rPr>
        <w:tab/>
      </w:r>
      <w:r>
        <w:rPr>
          <w:i/>
        </w:rPr>
        <w:tab/>
        <w:t xml:space="preserve">    (ФИО полностью, должность, подпись)</w:t>
      </w:r>
    </w:p>
    <w:p w:rsidR="007A111A" w:rsidRPr="00B5135D" w:rsidRDefault="007A111A" w:rsidP="007A111A">
      <w:pPr>
        <w:jc w:val="both"/>
        <w:rPr>
          <w:sz w:val="28"/>
          <w:szCs w:val="28"/>
          <w:lang w:eastAsia="ru-RU"/>
        </w:rPr>
      </w:pPr>
      <w:r>
        <w:rPr>
          <w:sz w:val="28"/>
          <w:szCs w:val="28"/>
          <w:lang w:eastAsia="ru-RU"/>
        </w:rPr>
        <w:t>«____» ____________ 202__ г.</w:t>
      </w:r>
    </w:p>
    <w:p w:rsidR="007A111A" w:rsidRDefault="007A111A" w:rsidP="007A111A">
      <w:pPr>
        <w:tabs>
          <w:tab w:val="left" w:pos="1134"/>
        </w:tabs>
        <w:contextualSpacing/>
        <w:jc w:val="both"/>
        <w:textAlignment w:val="baseline"/>
      </w:pPr>
    </w:p>
    <w:p w:rsidR="007A111A" w:rsidRDefault="007A111A" w:rsidP="007A111A">
      <w:pPr>
        <w:tabs>
          <w:tab w:val="left" w:pos="1134"/>
        </w:tabs>
        <w:contextualSpacing/>
        <w:jc w:val="both"/>
        <w:textAlignment w:val="baseline"/>
      </w:pPr>
    </w:p>
    <w:p w:rsidR="007A111A" w:rsidRPr="0039115E" w:rsidRDefault="007A111A" w:rsidP="007A111A">
      <w:pPr>
        <w:tabs>
          <w:tab w:val="left" w:pos="1134"/>
        </w:tabs>
        <w:contextualSpacing/>
        <w:jc w:val="both"/>
        <w:textAlignment w:val="baseline"/>
      </w:pPr>
    </w:p>
    <w:p w:rsidR="00701173" w:rsidRDefault="00701173" w:rsidP="008D476B">
      <w:pPr>
        <w:pStyle w:val="af8"/>
        <w:ind w:firstLine="0"/>
        <w:rPr>
          <w:szCs w:val="28"/>
        </w:rPr>
      </w:pPr>
    </w:p>
    <w:p w:rsidR="006B6573" w:rsidRDefault="006B6573" w:rsidP="00B559B9">
      <w:pPr>
        <w:pStyle w:val="af8"/>
        <w:ind w:firstLine="0"/>
        <w:jc w:val="left"/>
        <w:rPr>
          <w:rFonts w:eastAsia="Times New Roman"/>
          <w:sz w:val="24"/>
          <w:szCs w:val="28"/>
        </w:rPr>
      </w:pPr>
    </w:p>
    <w:p w:rsidR="006B6573" w:rsidRDefault="006B6573" w:rsidP="00B559B9">
      <w:pPr>
        <w:pStyle w:val="af8"/>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701173" w:rsidRDefault="007A111A">
      <w:pPr>
        <w:pStyle w:val="af8"/>
        <w:ind w:firstLine="0"/>
        <w:jc w:val="right"/>
        <w:rPr>
          <w:rFonts w:cs="Arial"/>
          <w:b/>
          <w:bCs/>
          <w:i/>
          <w:iCs/>
          <w:szCs w:val="28"/>
        </w:rPr>
      </w:pPr>
      <w:r>
        <w:rPr>
          <w:sz w:val="28"/>
          <w:szCs w:val="28"/>
        </w:rPr>
        <w:lastRenderedPageBreak/>
        <w:t>Приложение № </w:t>
      </w:r>
      <w:r>
        <w:t>4</w:t>
      </w:r>
    </w:p>
    <w:p w:rsidR="00C10125" w:rsidRPr="00C03380" w:rsidRDefault="00C10125" w:rsidP="00C03380">
      <w:pPr>
        <w:jc w:val="right"/>
        <w:rPr>
          <w:sz w:val="28"/>
        </w:rPr>
      </w:pPr>
      <w:r>
        <w:rPr>
          <w:sz w:val="28"/>
        </w:rPr>
        <w:t>к документации о закупке</w:t>
      </w:r>
    </w:p>
    <w:p w:rsidR="008D476B" w:rsidRDefault="008D476B" w:rsidP="007A111A">
      <w:pPr>
        <w:jc w:val="center"/>
        <w:rPr>
          <w:iCs/>
          <w:sz w:val="28"/>
          <w:szCs w:val="28"/>
        </w:rPr>
      </w:pPr>
    </w:p>
    <w:p w:rsidR="007A111A" w:rsidRDefault="007A111A" w:rsidP="007A111A">
      <w:pPr>
        <w:jc w:val="center"/>
        <w:rPr>
          <w:b/>
          <w:bCs/>
        </w:rPr>
      </w:pPr>
      <w:r>
        <w:rPr>
          <w:b/>
          <w:bCs/>
        </w:rPr>
        <w:t xml:space="preserve">Договор на оказание услуг </w:t>
      </w:r>
    </w:p>
    <w:p w:rsidR="007A111A" w:rsidRDefault="007A111A" w:rsidP="007A111A">
      <w:pPr>
        <w:jc w:val="center"/>
        <w:rPr>
          <w:b/>
          <w:bCs/>
        </w:rPr>
      </w:pPr>
      <w:r>
        <w:rPr>
          <w:b/>
          <w:bCs/>
        </w:rPr>
        <w:t>№_______________</w:t>
      </w:r>
    </w:p>
    <w:p w:rsidR="007A111A" w:rsidRDefault="007A111A" w:rsidP="007A111A">
      <w:pPr>
        <w:jc w:val="both"/>
      </w:pPr>
    </w:p>
    <w:p w:rsidR="007A111A" w:rsidRDefault="007A111A" w:rsidP="007A111A">
      <w:pPr>
        <w:jc w:val="both"/>
      </w:pPr>
      <w:r>
        <w:t>г. Новосибирск                                                                                  «___» _____________ 202__ г.</w:t>
      </w:r>
    </w:p>
    <w:p w:rsidR="007A111A" w:rsidRDefault="007A111A" w:rsidP="007A111A">
      <w:pPr>
        <w:ind w:firstLine="851"/>
        <w:jc w:val="both"/>
      </w:pPr>
    </w:p>
    <w:p w:rsidR="007A111A" w:rsidRDefault="007A111A" w:rsidP="007A111A">
      <w:pPr>
        <w:ind w:firstLine="709"/>
        <w:jc w:val="both"/>
        <w:rPr>
          <w:color w:val="000000"/>
        </w:rPr>
      </w:pPr>
      <w:r>
        <w:t xml:space="preserve">Публичное акционерное общество «ТрансКонтейнер» (ПАО «ТрансКонтейнер»), именуемое в дальнейшем «Заказчик», в лице исполняющего обязанности директора филиала ПАО «ТрансКонтейнер» на Западно-Сибирской железной дороге Касаткина Виктора Федоровича, действующего на основании доверенности № Ц/2024/НКП З-СИБ-79г от 12.02.2024г., с одной стороны, и ___________________________, именуемый в дальнейшем «Исполнитель», </w:t>
      </w:r>
      <w:r>
        <w:rPr>
          <w:color w:val="000000" w:themeColor="text1"/>
        </w:rPr>
        <w:t>с другой стороны, именуемые в дальнейшем «Стороны», заключили настоящий договор на оказание услуг (далее – «Договор») о нижеследующем:</w:t>
      </w:r>
    </w:p>
    <w:p w:rsidR="007A111A" w:rsidRDefault="007A111A" w:rsidP="007A111A">
      <w:pPr>
        <w:ind w:firstLine="851"/>
        <w:jc w:val="both"/>
        <w:rPr>
          <w:color w:val="000000"/>
        </w:rPr>
      </w:pPr>
    </w:p>
    <w:p w:rsidR="007A111A" w:rsidRDefault="007A111A" w:rsidP="007A111A">
      <w:pPr>
        <w:jc w:val="center"/>
        <w:rPr>
          <w:b/>
        </w:rPr>
      </w:pPr>
      <w:r>
        <w:rPr>
          <w:b/>
        </w:rPr>
        <w:t>1. Предмет Договора</w:t>
      </w:r>
    </w:p>
    <w:p w:rsidR="007A111A" w:rsidRDefault="007A111A" w:rsidP="007A111A">
      <w:pPr>
        <w:ind w:firstLine="709"/>
        <w:jc w:val="both"/>
        <w:rPr>
          <w:rStyle w:val="FontStyle24"/>
          <w:rFonts w:eastAsia="MS Mincho"/>
        </w:rPr>
      </w:pPr>
      <w:r>
        <w:t xml:space="preserve">1.1. Заказчик поручает и обязуется оплатить, а Исполнитель принимает на себя обязательства по удалению с обеих боковых поверхностей контейнеров пленочных логотипов, </w:t>
      </w:r>
      <w:r>
        <w:rPr>
          <w:rStyle w:val="FontStyle24"/>
          <w:rFonts w:eastAsia="MS Mincho"/>
        </w:rPr>
        <w:t>частичной перекраске железнодорожных/морских контейнеров (от верхней до нижней продольной балки в габаритах закрашиваемой надписи), удалению в совмещенной табличке КБК/КТК информации о владельце контейнера механическим способом, нанесению Стикера Российского Морского Регистра с маркировкой «РЕР» (далее - Услуги).</w:t>
      </w:r>
    </w:p>
    <w:p w:rsidR="007A111A" w:rsidRDefault="007A111A" w:rsidP="007A111A">
      <w:pPr>
        <w:pStyle w:val="afb"/>
        <w:ind w:firstLine="709"/>
        <w:jc w:val="both"/>
        <w:rPr>
          <w:sz w:val="24"/>
          <w:szCs w:val="24"/>
        </w:rPr>
      </w:pPr>
      <w:r>
        <w:rPr>
          <w:sz w:val="24"/>
          <w:szCs w:val="24"/>
        </w:rPr>
        <w:t>1.2. Содержание и требования к Услугам изложены в Техническом задании (Приложение № 1), являющемся неотъемлемой частью настоящего Договора. Услуги оказываются на основании Заявок, составленных по форме Приложения № 3 к Договору.</w:t>
      </w:r>
    </w:p>
    <w:p w:rsidR="007A111A" w:rsidRDefault="007A111A" w:rsidP="007A111A">
      <w:pPr>
        <w:pStyle w:val="afb"/>
        <w:tabs>
          <w:tab w:val="left" w:pos="0"/>
        </w:tabs>
        <w:ind w:firstLine="709"/>
        <w:jc w:val="both"/>
        <w:rPr>
          <w:sz w:val="24"/>
          <w:szCs w:val="24"/>
        </w:rPr>
      </w:pPr>
      <w:r>
        <w:rPr>
          <w:sz w:val="24"/>
          <w:szCs w:val="24"/>
        </w:rPr>
        <w:t>1.3. Место оказания услуг - _____________________________.</w:t>
      </w:r>
    </w:p>
    <w:p w:rsidR="007A111A" w:rsidRDefault="007A111A" w:rsidP="007A111A">
      <w:pPr>
        <w:pStyle w:val="afb"/>
        <w:tabs>
          <w:tab w:val="left" w:pos="0"/>
        </w:tabs>
        <w:ind w:firstLine="709"/>
        <w:jc w:val="both"/>
        <w:rPr>
          <w:sz w:val="24"/>
          <w:szCs w:val="24"/>
        </w:rPr>
      </w:pPr>
    </w:p>
    <w:p w:rsidR="007A111A" w:rsidRDefault="007A111A" w:rsidP="007A111A">
      <w:pPr>
        <w:tabs>
          <w:tab w:val="left" w:pos="0"/>
        </w:tabs>
        <w:jc w:val="center"/>
        <w:rPr>
          <w:b/>
        </w:rPr>
      </w:pPr>
      <w:r>
        <w:rPr>
          <w:b/>
        </w:rPr>
        <w:t>2. Цена Услуг и порядок оплаты</w:t>
      </w:r>
    </w:p>
    <w:p w:rsidR="007A111A" w:rsidRDefault="007A111A" w:rsidP="007A111A">
      <w:pPr>
        <w:tabs>
          <w:tab w:val="left" w:pos="0"/>
        </w:tabs>
        <w:ind w:firstLine="709"/>
        <w:contextualSpacing/>
        <w:jc w:val="both"/>
      </w:pPr>
      <w:r>
        <w:t>2.1. Стоимость Услуг, оказываемых Исполнителем, определяется сторонами в протоколе согласования договорной цены, являющемся неотъемлемой частью настоящего Договора (Приложение №2).</w:t>
      </w:r>
    </w:p>
    <w:p w:rsidR="007A111A" w:rsidRDefault="007A111A" w:rsidP="007A111A">
      <w:pPr>
        <w:pStyle w:val="afb"/>
        <w:ind w:firstLine="709"/>
        <w:contextualSpacing/>
        <w:jc w:val="both"/>
        <w:rPr>
          <w:sz w:val="24"/>
          <w:szCs w:val="24"/>
        </w:rPr>
      </w:pPr>
      <w:r>
        <w:rPr>
          <w:sz w:val="24"/>
          <w:szCs w:val="24"/>
        </w:rPr>
        <w:t>2.2. Оплата Услуг по настоящему Договору производится Заказчиком в течение 15 (пятнадцати) календарных дней с даты подписания УПД и ведомости на оказанные услуги.</w:t>
      </w:r>
    </w:p>
    <w:p w:rsidR="007A111A" w:rsidRDefault="007A111A" w:rsidP="007A111A">
      <w:pPr>
        <w:pStyle w:val="afb"/>
        <w:ind w:firstLine="709"/>
        <w:contextualSpacing/>
        <w:jc w:val="both"/>
        <w:rPr>
          <w:color w:val="000000"/>
          <w:sz w:val="24"/>
          <w:szCs w:val="24"/>
        </w:rPr>
      </w:pPr>
      <w:r>
        <w:rPr>
          <w:sz w:val="24"/>
          <w:szCs w:val="24"/>
        </w:rPr>
        <w:t xml:space="preserve">2.3. Общая сумма платежей по настоящему договору не должна превышать ___________________________ рублей в календарный год, в том числе НДС 20% _______________рублей. </w:t>
      </w:r>
    </w:p>
    <w:p w:rsidR="007A111A" w:rsidRDefault="007A111A" w:rsidP="007A111A">
      <w:pPr>
        <w:pStyle w:val="af8"/>
        <w:ind w:left="34" w:firstLine="567"/>
        <w:contextualSpacing/>
        <w:rPr>
          <w:sz w:val="24"/>
        </w:rPr>
      </w:pPr>
      <w:r>
        <w:rPr>
          <w:color w:val="000000" w:themeColor="text1"/>
          <w:sz w:val="24"/>
        </w:rPr>
        <w:t xml:space="preserve">2.4. </w:t>
      </w:r>
      <w:r>
        <w:rPr>
          <w:sz w:val="24"/>
        </w:rPr>
        <w:t>Изменение стоимости Услуг возможно по взаимному согласию сторон, при условии письменного уведомления не позднее чем за два месяца до введения новых цен, о чем стороны подписывают Дополнительное соглашение к Договору.</w:t>
      </w:r>
    </w:p>
    <w:p w:rsidR="007A111A" w:rsidRDefault="007A111A" w:rsidP="007A111A">
      <w:pPr>
        <w:pStyle w:val="af8"/>
        <w:ind w:left="34" w:firstLine="567"/>
        <w:contextualSpacing/>
        <w:rPr>
          <w:sz w:val="24"/>
        </w:rPr>
      </w:pPr>
      <w:r>
        <w:rPr>
          <w:color w:val="000000" w:themeColor="text1"/>
          <w:sz w:val="24"/>
        </w:rPr>
        <w:t>2.</w:t>
      </w:r>
      <w:r>
        <w:rPr>
          <w:sz w:val="24"/>
        </w:rPr>
        <w:t>5. Расчетный период по настоящему Договору составляет 10 (десять) календарных дней.</w:t>
      </w:r>
    </w:p>
    <w:p w:rsidR="007A111A" w:rsidRDefault="007A111A" w:rsidP="007A111A">
      <w:pPr>
        <w:pStyle w:val="af8"/>
        <w:ind w:firstLine="601"/>
        <w:rPr>
          <w:sz w:val="24"/>
        </w:rPr>
      </w:pPr>
    </w:p>
    <w:p w:rsidR="007A111A" w:rsidRDefault="007A111A" w:rsidP="007A111A">
      <w:pPr>
        <w:pStyle w:val="afb"/>
        <w:tabs>
          <w:tab w:val="left" w:pos="0"/>
        </w:tabs>
        <w:ind w:firstLine="0"/>
        <w:jc w:val="center"/>
        <w:rPr>
          <w:b/>
          <w:sz w:val="24"/>
          <w:szCs w:val="24"/>
        </w:rPr>
      </w:pPr>
      <w:r>
        <w:rPr>
          <w:b/>
          <w:sz w:val="24"/>
          <w:szCs w:val="24"/>
        </w:rPr>
        <w:t>3. Порядок сдачи и приемки Услуг</w:t>
      </w:r>
    </w:p>
    <w:p w:rsidR="007A111A" w:rsidRDefault="007A111A" w:rsidP="007A111A">
      <w:pPr>
        <w:tabs>
          <w:tab w:val="left" w:pos="0"/>
        </w:tabs>
        <w:ind w:firstLine="709"/>
        <w:contextualSpacing/>
        <w:jc w:val="both"/>
      </w:pPr>
      <w:r>
        <w:t>3.1. Исполнитель не позднее 3 (трёх) календарных дней после окончания расчетного периода, представляет Заказчику УПД с приложением ведомости на оказанные услуги (Приложение № 4).</w:t>
      </w:r>
    </w:p>
    <w:p w:rsidR="007A111A" w:rsidRDefault="007A111A" w:rsidP="007A111A">
      <w:pPr>
        <w:tabs>
          <w:tab w:val="left" w:pos="0"/>
        </w:tabs>
        <w:ind w:firstLine="709"/>
        <w:contextualSpacing/>
        <w:jc w:val="both"/>
      </w:pPr>
      <w:r>
        <w:t xml:space="preserve">3.2. Заказчик в течение 2 (двух) календарных дней с даты получения УПД и ведомости на оказанные услуги направляет Исполнителю подписанные ведомость на оказанные услуги и УПД или мотивированный отказ от приемки Услуг. При наличии мотивированного отказа Заказчика от приемки Услуг Сторонами составляется акт с перечнем необходимых доработок и указанием сроков их выполнения. </w:t>
      </w:r>
    </w:p>
    <w:p w:rsidR="007A111A" w:rsidRDefault="007A111A" w:rsidP="007A111A">
      <w:pPr>
        <w:pStyle w:val="aff6"/>
        <w:pBdr>
          <w:top w:val="none" w:sz="4" w:space="0" w:color="000000"/>
          <w:left w:val="none" w:sz="4" w:space="0" w:color="000000"/>
          <w:bottom w:val="none" w:sz="4" w:space="0" w:color="000000"/>
          <w:right w:val="none" w:sz="4" w:space="0" w:color="000000"/>
          <w:between w:val="none" w:sz="4" w:space="0" w:color="000000"/>
        </w:pBdr>
        <w:ind w:left="0" w:firstLine="709"/>
        <w:contextualSpacing/>
        <w:jc w:val="both"/>
      </w:pPr>
      <w:r>
        <w:lastRenderedPageBreak/>
        <w:t>3.3. Стороны в рамках настоящего Договора оформляют документы в электронной форме с применением усиленной квалифицированной электронной подписи (далее - «квалифицированная электронная подпись»).</w:t>
      </w:r>
    </w:p>
    <w:p w:rsidR="007A111A" w:rsidRDefault="007A111A" w:rsidP="007A111A">
      <w:pPr>
        <w:pStyle w:val="aff6"/>
        <w:pBdr>
          <w:top w:val="none" w:sz="4" w:space="0" w:color="000000"/>
          <w:left w:val="none" w:sz="4" w:space="0" w:color="000000"/>
          <w:bottom w:val="none" w:sz="4" w:space="0" w:color="000000"/>
          <w:right w:val="none" w:sz="4" w:space="0" w:color="000000"/>
          <w:between w:val="none" w:sz="4" w:space="0" w:color="000000"/>
        </w:pBdr>
        <w:ind w:left="0" w:firstLine="709"/>
        <w:contextualSpacing/>
        <w:jc w:val="both"/>
      </w:pPr>
      <w:r>
        <w:t>Порядок организации электронного документооборота согласован Сторонами в Приложении № 5 к настоящему Договору. 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№6 к настоящему Договору следующие формализованные документы: акт сдачи-приемки оказанных Услуг, УПД, а также иные виды формализованных или неформализованных первичных учётных документов (далее – «первичные документы»).</w:t>
      </w:r>
    </w:p>
    <w:p w:rsidR="007A111A" w:rsidRDefault="007A111A" w:rsidP="007A111A">
      <w:pPr>
        <w:pStyle w:val="aff6"/>
        <w:pBdr>
          <w:top w:val="none" w:sz="4" w:space="0" w:color="000000"/>
          <w:left w:val="none" w:sz="4" w:space="0" w:color="000000"/>
          <w:bottom w:val="none" w:sz="4" w:space="0" w:color="000000"/>
          <w:right w:val="none" w:sz="4" w:space="0" w:color="000000"/>
          <w:between w:val="none" w:sz="4" w:space="0" w:color="000000"/>
        </w:pBdr>
        <w:ind w:left="0" w:firstLine="709"/>
        <w:contextualSpacing/>
        <w:jc w:val="both"/>
      </w:pPr>
      <w: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
    <w:p w:rsidR="007A111A" w:rsidRDefault="007A111A" w:rsidP="007A111A">
      <w:pPr>
        <w:pStyle w:val="aff6"/>
        <w:pBdr>
          <w:top w:val="none" w:sz="4" w:space="0" w:color="000000"/>
          <w:left w:val="none" w:sz="4" w:space="0" w:color="000000"/>
          <w:bottom w:val="none" w:sz="4" w:space="0" w:color="000000"/>
          <w:right w:val="none" w:sz="4" w:space="0" w:color="000000"/>
          <w:between w:val="none" w:sz="4" w:space="0" w:color="000000"/>
        </w:pBdr>
        <w:ind w:left="0" w:firstLine="709"/>
        <w:contextualSpacing/>
        <w:jc w:val="both"/>
      </w:pPr>
      <w:r>
        <w:t>Сторона, использующая ключ квалифицированной электронной подписи, обязана соблюдать его конфиденциальность.</w:t>
      </w:r>
    </w:p>
    <w:p w:rsidR="007A111A" w:rsidRDefault="007A111A" w:rsidP="007A111A">
      <w:pPr>
        <w:pStyle w:val="aff6"/>
        <w:pBdr>
          <w:top w:val="none" w:sz="4" w:space="0" w:color="000000"/>
          <w:left w:val="none" w:sz="4" w:space="0" w:color="000000"/>
          <w:bottom w:val="none" w:sz="4" w:space="0" w:color="000000"/>
          <w:right w:val="none" w:sz="4" w:space="0" w:color="000000"/>
          <w:between w:val="none" w:sz="4" w:space="0" w:color="000000"/>
        </w:pBdr>
        <w:ind w:left="0" w:firstLine="709"/>
        <w:contextualSpacing/>
        <w:jc w:val="both"/>
      </w:pPr>
      <w: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rsidR="007A111A" w:rsidRDefault="007A111A" w:rsidP="007A111A">
      <w:pPr>
        <w:pStyle w:val="25"/>
        <w:tabs>
          <w:tab w:val="left" w:pos="0"/>
        </w:tabs>
        <w:ind w:firstLine="709"/>
        <w:contextualSpacing/>
        <w:rPr>
          <w:sz w:val="24"/>
          <w:szCs w:val="24"/>
        </w:rPr>
      </w:pPr>
      <w:r>
        <w:rPr>
          <w:sz w:val="24"/>
          <w:szCs w:val="24"/>
        </w:rPr>
        <w:t>3.4. В случае принятия Сторонами согласованного решения о прекращении оказания Услуг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по настоящему Договору.</w:t>
      </w:r>
    </w:p>
    <w:p w:rsidR="007A111A" w:rsidRDefault="007A111A" w:rsidP="007A111A">
      <w:pPr>
        <w:pStyle w:val="25"/>
        <w:tabs>
          <w:tab w:val="left" w:pos="0"/>
        </w:tabs>
        <w:ind w:firstLine="709"/>
        <w:rPr>
          <w:sz w:val="24"/>
          <w:szCs w:val="24"/>
        </w:rPr>
      </w:pPr>
    </w:p>
    <w:p w:rsidR="007A111A" w:rsidRDefault="007A111A" w:rsidP="007A111A">
      <w:pPr>
        <w:pStyle w:val="afb"/>
        <w:tabs>
          <w:tab w:val="left" w:pos="0"/>
        </w:tabs>
        <w:ind w:firstLine="0"/>
        <w:jc w:val="center"/>
        <w:rPr>
          <w:b/>
          <w:sz w:val="24"/>
          <w:szCs w:val="24"/>
        </w:rPr>
      </w:pPr>
      <w:r>
        <w:rPr>
          <w:b/>
          <w:sz w:val="24"/>
          <w:szCs w:val="24"/>
        </w:rPr>
        <w:t>4. Обязанности Сторон</w:t>
      </w:r>
    </w:p>
    <w:p w:rsidR="007A111A" w:rsidRDefault="007A111A" w:rsidP="007A111A">
      <w:pPr>
        <w:pStyle w:val="afb"/>
        <w:tabs>
          <w:tab w:val="left" w:pos="0"/>
        </w:tabs>
        <w:ind w:firstLine="709"/>
        <w:jc w:val="both"/>
        <w:rPr>
          <w:sz w:val="24"/>
          <w:szCs w:val="24"/>
        </w:rPr>
      </w:pPr>
      <w:r>
        <w:rPr>
          <w:sz w:val="24"/>
          <w:szCs w:val="24"/>
        </w:rPr>
        <w:t>4.1. Исполнитель обязан:</w:t>
      </w:r>
    </w:p>
    <w:p w:rsidR="007A111A" w:rsidRDefault="007A111A" w:rsidP="007A111A">
      <w:pPr>
        <w:pStyle w:val="afb"/>
        <w:tabs>
          <w:tab w:val="left" w:pos="0"/>
        </w:tabs>
        <w:ind w:firstLine="709"/>
        <w:jc w:val="both"/>
        <w:rPr>
          <w:sz w:val="24"/>
          <w:szCs w:val="24"/>
        </w:rPr>
      </w:pPr>
      <w:r>
        <w:rPr>
          <w:sz w:val="24"/>
          <w:szCs w:val="24"/>
        </w:rPr>
        <w:t>4.1.1. Оказать Услуги в соответствии с требованиями настоящего Договора.</w:t>
      </w:r>
    </w:p>
    <w:p w:rsidR="007A111A" w:rsidRDefault="007A111A" w:rsidP="007A111A">
      <w:pPr>
        <w:pStyle w:val="afb"/>
        <w:tabs>
          <w:tab w:val="left" w:pos="0"/>
        </w:tabs>
        <w:ind w:firstLine="709"/>
        <w:jc w:val="both"/>
        <w:rPr>
          <w:sz w:val="24"/>
          <w:szCs w:val="24"/>
        </w:rPr>
      </w:pPr>
      <w:r>
        <w:rPr>
          <w:sz w:val="24"/>
          <w:szCs w:val="24"/>
        </w:rPr>
        <w:t xml:space="preserve">4.1.2. Незамедлительно информировать Заказчика в случае выявления нецелесообразности продолжения оказания Услуг. </w:t>
      </w:r>
    </w:p>
    <w:p w:rsidR="007A111A" w:rsidRDefault="007A111A" w:rsidP="007A111A">
      <w:pPr>
        <w:pStyle w:val="afb"/>
        <w:tabs>
          <w:tab w:val="left" w:pos="0"/>
          <w:tab w:val="left" w:pos="1560"/>
        </w:tabs>
        <w:ind w:firstLine="709"/>
        <w:jc w:val="both"/>
        <w:rPr>
          <w:sz w:val="24"/>
          <w:szCs w:val="24"/>
        </w:rPr>
      </w:pPr>
      <w:r>
        <w:rPr>
          <w:sz w:val="24"/>
          <w:szCs w:val="24"/>
        </w:rPr>
        <w:t xml:space="preserve">4.1.3. Не передавать оригиналы или копии документов, полученные от Заказчика, третьим лицам без предварительного письменного согласия Заказчика. </w:t>
      </w:r>
    </w:p>
    <w:p w:rsidR="007A111A" w:rsidRDefault="007A111A" w:rsidP="007A111A">
      <w:pPr>
        <w:contextualSpacing/>
        <w:jc w:val="both"/>
        <w:rPr>
          <w:rFonts w:eastAsia="Arial"/>
        </w:rPr>
      </w:pPr>
      <w:r>
        <w:rPr>
          <w:rFonts w:eastAsia="Arial"/>
        </w:rPr>
        <w:t xml:space="preserve">            4.1.4. Предоставить Заказчику требуемую информацию, связанную с оказанием Услуг.</w:t>
      </w:r>
    </w:p>
    <w:p w:rsidR="007A111A" w:rsidRDefault="007A111A" w:rsidP="007A111A">
      <w:pPr>
        <w:pStyle w:val="afb"/>
        <w:ind w:firstLine="709"/>
        <w:jc w:val="both"/>
        <w:rPr>
          <w:sz w:val="24"/>
          <w:szCs w:val="24"/>
        </w:rPr>
      </w:pPr>
      <w:r>
        <w:rPr>
          <w:sz w:val="24"/>
          <w:szCs w:val="24"/>
        </w:rPr>
        <w:t>4.2. Заказчик обязан:</w:t>
      </w:r>
    </w:p>
    <w:p w:rsidR="007A111A" w:rsidRDefault="007A111A" w:rsidP="007A111A">
      <w:pPr>
        <w:pStyle w:val="afb"/>
        <w:tabs>
          <w:tab w:val="left" w:pos="0"/>
        </w:tabs>
        <w:ind w:firstLine="709"/>
        <w:jc w:val="both"/>
        <w:rPr>
          <w:sz w:val="24"/>
          <w:szCs w:val="24"/>
        </w:rPr>
      </w:pPr>
      <w:r>
        <w:rPr>
          <w:sz w:val="24"/>
          <w:szCs w:val="24"/>
        </w:rPr>
        <w:t>4.2.1. Передавать Исполнителю необходимую для оказания Услуг информацию и документацию.</w:t>
      </w:r>
    </w:p>
    <w:p w:rsidR="007A111A" w:rsidRDefault="007A111A" w:rsidP="007A111A">
      <w:pPr>
        <w:pStyle w:val="afb"/>
        <w:tabs>
          <w:tab w:val="left" w:pos="0"/>
        </w:tabs>
        <w:ind w:firstLine="709"/>
        <w:jc w:val="both"/>
        <w:rPr>
          <w:sz w:val="24"/>
          <w:szCs w:val="24"/>
        </w:rPr>
      </w:pPr>
      <w:r>
        <w:rPr>
          <w:sz w:val="24"/>
          <w:szCs w:val="24"/>
        </w:rPr>
        <w:t>4.2.2. Оплатить Услуги в установленный срок в соответствии с условиями настоящего Договора.</w:t>
      </w:r>
    </w:p>
    <w:p w:rsidR="007A111A" w:rsidRDefault="007A111A" w:rsidP="007A111A">
      <w:pPr>
        <w:pStyle w:val="25"/>
        <w:tabs>
          <w:tab w:val="left" w:pos="0"/>
        </w:tabs>
        <w:ind w:firstLine="709"/>
        <w:rPr>
          <w:sz w:val="24"/>
          <w:szCs w:val="24"/>
        </w:rPr>
      </w:pPr>
      <w:r>
        <w:rPr>
          <w:sz w:val="24"/>
          <w:szCs w:val="24"/>
        </w:rPr>
        <w:t>4.2.3.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по настоящему Договору в случае досрочного расторжения настоящего Договора по инициативе Заказчика.</w:t>
      </w:r>
    </w:p>
    <w:p w:rsidR="007A111A" w:rsidRDefault="007A111A" w:rsidP="007A111A">
      <w:pPr>
        <w:tabs>
          <w:tab w:val="left" w:pos="0"/>
        </w:tabs>
        <w:jc w:val="center"/>
        <w:rPr>
          <w:b/>
          <w:sz w:val="28"/>
          <w:szCs w:val="28"/>
        </w:rPr>
      </w:pPr>
    </w:p>
    <w:p w:rsidR="007A111A" w:rsidRDefault="007A111A" w:rsidP="007A111A">
      <w:pPr>
        <w:tabs>
          <w:tab w:val="left" w:pos="0"/>
        </w:tabs>
        <w:jc w:val="center"/>
        <w:rPr>
          <w:b/>
        </w:rPr>
      </w:pPr>
      <w:r>
        <w:rPr>
          <w:b/>
        </w:rPr>
        <w:t>5. Ответственность Сторон</w:t>
      </w:r>
    </w:p>
    <w:p w:rsidR="007A111A" w:rsidRDefault="007A111A" w:rsidP="007A111A">
      <w:pPr>
        <w:pStyle w:val="ConsNormal"/>
        <w:tabs>
          <w:tab w:val="left" w:pos="0"/>
        </w:tabs>
        <w:ind w:firstLine="709"/>
        <w:contextualSpacing/>
        <w:jc w:val="both"/>
        <w:rPr>
          <w:rFonts w:ascii="Times New Roman" w:hAnsi="Times New Roman" w:cs="Times New Roman"/>
          <w:i/>
          <w:sz w:val="24"/>
          <w:szCs w:val="24"/>
        </w:rPr>
      </w:pPr>
      <w:r>
        <w:rPr>
          <w:rFonts w:ascii="Times New Roman" w:hAnsi="Times New Roman" w:cs="Times New Roman"/>
          <w:sz w:val="24"/>
          <w:szCs w:val="24"/>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7A111A" w:rsidRDefault="007A111A" w:rsidP="007A111A">
      <w:pPr>
        <w:ind w:firstLine="709"/>
        <w:contextualSpacing/>
        <w:jc w:val="both"/>
      </w:pPr>
      <w:r>
        <w:t>5.2. В случае нарушения сроков оказания Услуг, Исполнитель в течение 10 (десяти) календарных дней с даты предъявления Заказчиком требования уплачивает Заказчику пеню в размере 0,1 (ноль целых одна десятая) % от стоимости невыполненных в срок обязательств за каждый день просрочки.</w:t>
      </w:r>
    </w:p>
    <w:p w:rsidR="007A111A" w:rsidRDefault="007A111A" w:rsidP="007A111A">
      <w:pPr>
        <w:widowControl w:val="0"/>
        <w:tabs>
          <w:tab w:val="left" w:pos="0"/>
        </w:tabs>
        <w:ind w:right="-6" w:firstLine="709"/>
        <w:contextualSpacing/>
        <w:jc w:val="both"/>
      </w:pPr>
      <w:r>
        <w:t xml:space="preserve">5.3. В случае ненадлежащего выполнения Исполнителем условий настоящего Договора, несоответствия результатов Услуг обусловленным Сторонами требованиям </w:t>
      </w:r>
      <w:r>
        <w:lastRenderedPageBreak/>
        <w:t>Исполнитель уплачивает Заказчику штраф в размере 10 (десяти) % от стоимости ненадлежащим образом оказанных Услуг.</w:t>
      </w:r>
    </w:p>
    <w:p w:rsidR="007A111A" w:rsidRDefault="007A111A" w:rsidP="007A111A">
      <w:pPr>
        <w:widowControl w:val="0"/>
        <w:tabs>
          <w:tab w:val="left" w:pos="0"/>
        </w:tabs>
        <w:ind w:right="-6" w:firstLine="709"/>
        <w:contextualSpacing/>
        <w:jc w:val="both"/>
      </w:pPr>
      <w:r>
        <w:t>В случае возникновения при этом у Заказчика каких-либо убытков Исполнитель возмещает такие убытки Заказчику в полном объеме.</w:t>
      </w:r>
    </w:p>
    <w:p w:rsidR="007A111A" w:rsidRDefault="007A111A" w:rsidP="007A111A">
      <w:pPr>
        <w:tabs>
          <w:tab w:val="left" w:pos="0"/>
        </w:tabs>
        <w:ind w:firstLine="709"/>
        <w:contextualSpacing/>
        <w:jc w:val="both"/>
      </w:pPr>
      <w:r>
        <w:t>5.4. Перечисленные в настоящем Договоре санкции могут быть взысканы Заказчиком путем удержания причитающихся сумм неустойки (пени, штрафа) из сумм, подлежащих оплате Исполнителю за оказанные Услуги по настоящему Договору. Если Заказчик по какой-либо причине не удержит сумму неустойки, Исполнитель обязуется уплатить такую сумму по первому письменному требованию Заказчика.</w:t>
      </w:r>
    </w:p>
    <w:p w:rsidR="007A111A" w:rsidRDefault="007A111A" w:rsidP="007A111A">
      <w:pPr>
        <w:ind w:firstLine="709"/>
        <w:contextualSpacing/>
        <w:jc w:val="both"/>
      </w:pPr>
      <w:r>
        <w:t>5.5. Исполнитель несет ответственность за обеспечение требований в области охраны труда и правил пожарной безопасности, определенные законодательством Российской Федерации при оказании Услуг.</w:t>
      </w:r>
    </w:p>
    <w:p w:rsidR="007A111A" w:rsidRDefault="007A111A" w:rsidP="007A111A">
      <w:pPr>
        <w:ind w:firstLine="709"/>
        <w:contextualSpacing/>
        <w:jc w:val="both"/>
      </w:pPr>
      <w:r>
        <w:t>5.6. Исполнитель несет всю полноту ответственности за осуществление работ своими работниками в соответствии с требованиями законодательства Российской Федерации.</w:t>
      </w:r>
    </w:p>
    <w:p w:rsidR="007A111A" w:rsidRDefault="007A111A" w:rsidP="007A111A">
      <w:pPr>
        <w:widowControl w:val="0"/>
        <w:tabs>
          <w:tab w:val="left" w:pos="0"/>
        </w:tabs>
        <w:ind w:right="-6" w:firstLine="709"/>
        <w:jc w:val="both"/>
      </w:pPr>
    </w:p>
    <w:p w:rsidR="007A111A" w:rsidRDefault="007A111A" w:rsidP="007A111A">
      <w:pPr>
        <w:pStyle w:val="ConsNorma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t>6. Обстоятельства непреодолимой силы</w:t>
      </w:r>
    </w:p>
    <w:p w:rsidR="007A111A" w:rsidRDefault="007A111A" w:rsidP="007A111A">
      <w:pPr>
        <w:pStyle w:val="ConsNormal"/>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7A111A" w:rsidRDefault="007A111A" w:rsidP="007A111A">
      <w:pPr>
        <w:pStyle w:val="ConsNormal"/>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A111A" w:rsidRDefault="007A111A" w:rsidP="007A111A">
      <w:pPr>
        <w:pStyle w:val="ConsNormal"/>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A111A" w:rsidRDefault="007A111A" w:rsidP="007A111A">
      <w:pPr>
        <w:pStyle w:val="ConsNormal"/>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7A111A" w:rsidRDefault="007A111A" w:rsidP="007A111A">
      <w:pPr>
        <w:pStyle w:val="ConsNormal"/>
        <w:tabs>
          <w:tab w:val="left" w:pos="0"/>
        </w:tabs>
        <w:ind w:firstLine="709"/>
        <w:jc w:val="both"/>
        <w:rPr>
          <w:rFonts w:ascii="Times New Roman" w:hAnsi="Times New Roman" w:cs="Times New Roman"/>
          <w:i/>
          <w:iCs/>
          <w:sz w:val="24"/>
          <w:szCs w:val="24"/>
        </w:rPr>
      </w:pPr>
    </w:p>
    <w:p w:rsidR="007A111A" w:rsidRDefault="007A111A" w:rsidP="007A111A">
      <w:pPr>
        <w:pStyle w:val="ConsNorma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t>7. Разрешение споров</w:t>
      </w:r>
    </w:p>
    <w:p w:rsidR="007A111A" w:rsidRDefault="007A111A" w:rsidP="007A111A">
      <w:pPr>
        <w:shd w:val="clear" w:color="auto" w:fill="FFFFFF"/>
        <w:ind w:firstLine="720"/>
        <w:contextualSpacing/>
        <w:jc w:val="both"/>
        <w:rPr>
          <w:color w:val="201F1E"/>
        </w:rPr>
      </w:pPr>
      <w:r>
        <w:t>7.1.</w:t>
      </w:r>
      <w:r>
        <w:rPr>
          <w:b/>
          <w:bCs/>
        </w:rPr>
        <w:t xml:space="preserve"> </w:t>
      </w:r>
      <w:r>
        <w:rPr>
          <w:color w:val="000000"/>
        </w:rPr>
        <w:t>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rsidR="007A111A" w:rsidRDefault="007A111A" w:rsidP="007A111A">
      <w:pPr>
        <w:shd w:val="clear" w:color="auto" w:fill="FFFFFF"/>
        <w:ind w:firstLine="708"/>
        <w:contextualSpacing/>
        <w:jc w:val="both"/>
        <w:rPr>
          <w:color w:val="000000"/>
        </w:rPr>
      </w:pPr>
      <w:r>
        <w:rPr>
          <w:color w:val="000000"/>
        </w:rPr>
        <w:t xml:space="preserve">Инициирование, вступление и проведение переговоров является правом Сторон. </w:t>
      </w:r>
    </w:p>
    <w:p w:rsidR="007A111A" w:rsidRDefault="007A111A" w:rsidP="007A111A">
      <w:pPr>
        <w:shd w:val="clear" w:color="auto" w:fill="FFFFFF"/>
        <w:ind w:firstLine="708"/>
        <w:contextualSpacing/>
        <w:jc w:val="both"/>
        <w:rPr>
          <w:color w:val="201F1E"/>
        </w:rPr>
      </w:pPr>
      <w:r>
        <w:rPr>
          <w:color w:val="000000"/>
        </w:rPr>
        <w:t>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rsidR="007A111A" w:rsidRDefault="007A111A" w:rsidP="007A111A">
      <w:pPr>
        <w:shd w:val="clear" w:color="auto" w:fill="FFFFFF"/>
        <w:ind w:firstLine="708"/>
        <w:contextualSpacing/>
        <w:jc w:val="both"/>
        <w:rPr>
          <w:color w:val="000000" w:themeColor="text1"/>
        </w:rPr>
      </w:pPr>
      <w:r>
        <w:rPr>
          <w:color w:val="000000" w:themeColor="text1"/>
        </w:rPr>
        <w:t>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7A111A" w:rsidRDefault="007A111A" w:rsidP="007A111A">
      <w:pPr>
        <w:shd w:val="clear" w:color="auto" w:fill="FFFFFF"/>
        <w:ind w:firstLine="708"/>
        <w:contextualSpacing/>
        <w:jc w:val="both"/>
        <w:rPr>
          <w:color w:val="000000" w:themeColor="text1"/>
        </w:rPr>
      </w:pPr>
      <w:r>
        <w:rPr>
          <w:color w:val="000000" w:themeColor="text1"/>
        </w:rPr>
        <w:t>7.3.1.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rsidR="007A111A" w:rsidRDefault="007A111A" w:rsidP="007A111A">
      <w:pPr>
        <w:shd w:val="clear" w:color="auto" w:fill="FFFFFF"/>
        <w:contextualSpacing/>
        <w:jc w:val="both"/>
      </w:pPr>
      <w:r>
        <w:rPr>
          <w:color w:val="000000" w:themeColor="text1"/>
        </w:rPr>
        <w:t xml:space="preserve">для </w:t>
      </w:r>
      <w:r>
        <w:t xml:space="preserve">Заказчика: </w:t>
      </w:r>
      <w:r>
        <w:rPr>
          <w:lang w:val="en-US"/>
        </w:rPr>
        <w:t>zszd</w:t>
      </w:r>
      <w:r>
        <w:t>@</w:t>
      </w:r>
      <w:r>
        <w:rPr>
          <w:lang w:val="en-US"/>
        </w:rPr>
        <w:t>trcont</w:t>
      </w:r>
      <w:r>
        <w:t>.</w:t>
      </w:r>
      <w:r>
        <w:rPr>
          <w:lang w:val="en-US"/>
        </w:rPr>
        <w:t>ru</w:t>
      </w:r>
    </w:p>
    <w:p w:rsidR="007A111A" w:rsidRDefault="007A111A" w:rsidP="007A111A">
      <w:pPr>
        <w:shd w:val="clear" w:color="auto" w:fill="FFFFFF"/>
        <w:contextualSpacing/>
        <w:jc w:val="both"/>
        <w:rPr>
          <w:color w:val="000000" w:themeColor="text1"/>
        </w:rPr>
      </w:pPr>
      <w:r>
        <w:rPr>
          <w:color w:val="000000" w:themeColor="text1"/>
        </w:rPr>
        <w:lastRenderedPageBreak/>
        <w:t>для Исполнителя: __________________.</w:t>
      </w:r>
    </w:p>
    <w:p w:rsidR="007A111A" w:rsidRDefault="007A111A" w:rsidP="007A111A">
      <w:pPr>
        <w:shd w:val="clear" w:color="auto" w:fill="FFFFFF"/>
        <w:ind w:firstLine="709"/>
        <w:contextualSpacing/>
        <w:jc w:val="both"/>
        <w:rPr>
          <w:color w:val="000000" w:themeColor="text1"/>
        </w:rPr>
      </w:pPr>
      <w:r>
        <w:rPr>
          <w:color w:val="000000" w:themeColor="text1"/>
        </w:rPr>
        <w:t>7.3.2. В случае предъявления претензии в электронном виде посредством электронной почты:</w:t>
      </w:r>
    </w:p>
    <w:p w:rsidR="007A111A" w:rsidRDefault="007A111A" w:rsidP="007A111A">
      <w:pPr>
        <w:tabs>
          <w:tab w:val="left" w:pos="709"/>
        </w:tabs>
        <w:ind w:firstLine="709"/>
        <w:contextualSpacing/>
        <w:jc w:val="both"/>
        <w:rPr>
          <w:color w:val="000000"/>
        </w:rPr>
      </w:pPr>
      <w:r>
        <w:rPr>
          <w:color w:val="000000"/>
        </w:rP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7.3.1 настоящего Договора.</w:t>
      </w:r>
    </w:p>
    <w:p w:rsidR="007A111A" w:rsidRDefault="007A111A" w:rsidP="007A111A">
      <w:pPr>
        <w:tabs>
          <w:tab w:val="left" w:pos="709"/>
        </w:tabs>
        <w:ind w:firstLine="709"/>
        <w:contextualSpacing/>
        <w:jc w:val="both"/>
        <w:rPr>
          <w:color w:val="000000"/>
        </w:rPr>
      </w:pPr>
      <w:r>
        <w:rPr>
          <w:color w:val="000000"/>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tabs>
          <w:tab w:val="left" w:pos="709"/>
        </w:tabs>
        <w:ind w:firstLine="709"/>
        <w:contextualSpacing/>
        <w:jc w:val="both"/>
        <w:rPr>
          <w:color w:val="000000"/>
        </w:rPr>
      </w:pPr>
      <w:r>
        <w:rPr>
          <w:color w:val="000000"/>
        </w:rPr>
        <w:t>В случае неуведомления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tabs>
          <w:tab w:val="left" w:pos="709"/>
        </w:tabs>
        <w:ind w:firstLine="709"/>
        <w:contextualSpacing/>
        <w:jc w:val="both"/>
        <w:rPr>
          <w:color w:val="000000"/>
        </w:rPr>
      </w:pPr>
      <w:r>
        <w:rPr>
          <w:color w:val="000000"/>
        </w:rPr>
        <w:t>б) датой направления претензии считается дата отправления сообщения(ий) с вложенными файлами претензии и приложений к ней;</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tabs>
          <w:tab w:val="left" w:pos="709"/>
        </w:tabs>
        <w:ind w:firstLine="709"/>
        <w:contextualSpacing/>
        <w:jc w:val="both"/>
        <w:rPr>
          <w:color w:val="000000"/>
        </w:rPr>
      </w:pPr>
      <w:r>
        <w:rPr>
          <w:color w:val="000000"/>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tabs>
          <w:tab w:val="left" w:pos="709"/>
        </w:tabs>
        <w:ind w:firstLine="709"/>
        <w:contextualSpacing/>
        <w:jc w:val="both"/>
        <w:rPr>
          <w:color w:val="000000"/>
        </w:rPr>
      </w:pPr>
      <w:r>
        <w:rPr>
          <w:color w:val="000000"/>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tabs>
          <w:tab w:val="left" w:pos="709"/>
        </w:tabs>
        <w:ind w:firstLine="709"/>
        <w:contextualSpacing/>
        <w:jc w:val="both"/>
        <w:rPr>
          <w:color w:val="000000"/>
        </w:rPr>
      </w:pPr>
      <w:r>
        <w:rPr>
          <w:color w:val="000000"/>
        </w:rPr>
        <w:t>д) 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tabs>
          <w:tab w:val="left" w:pos="709"/>
        </w:tabs>
        <w:ind w:firstLine="709"/>
        <w:contextualSpacing/>
        <w:jc w:val="both"/>
        <w:rPr>
          <w:color w:val="000000"/>
        </w:rPr>
      </w:pPr>
      <w:r>
        <w:rPr>
          <w:color w:val="000000"/>
        </w:rPr>
        <w:t>е) во всех случаях Стороны сохраняют подлинные документы до разрешения спора.</w:t>
      </w:r>
    </w:p>
    <w:p w:rsidR="007A111A" w:rsidRDefault="007A111A" w:rsidP="007A111A">
      <w:pPr>
        <w:shd w:val="clear" w:color="auto" w:fill="FFFFFF"/>
        <w:ind w:firstLine="708"/>
        <w:contextualSpacing/>
        <w:jc w:val="both"/>
      </w:pPr>
      <w:r>
        <w:t>7.3.3. Ответ на претензию, как правило, направляется в порядке, аналогичном порядку предъявления претензии.</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tabs>
          <w:tab w:val="left" w:pos="709"/>
        </w:tabs>
        <w:ind w:firstLine="709"/>
        <w:contextualSpacing/>
        <w:jc w:val="both"/>
        <w:rPr>
          <w:color w:val="000000"/>
        </w:rPr>
      </w:pPr>
      <w:r>
        <w:rPr>
          <w:color w:val="000000"/>
        </w:rPr>
        <w:t>К ответу на претензию, направляемому по электронной почте, применяются все положения о предъявлении претензии, изложенные в п. 7.3.2 настоящего Договора, по аналогии.</w:t>
      </w:r>
    </w:p>
    <w:p w:rsidR="007A111A" w:rsidRDefault="007A111A" w:rsidP="007A111A">
      <w:pPr>
        <w:shd w:val="clear" w:color="auto" w:fill="FFFFFF"/>
        <w:ind w:firstLine="708"/>
        <w:contextualSpacing/>
        <w:jc w:val="both"/>
      </w:pPr>
      <w:r>
        <w:t>7.4.В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Новосибирской области.</w:t>
      </w:r>
    </w:p>
    <w:p w:rsidR="007A111A" w:rsidRDefault="007A111A" w:rsidP="007A111A">
      <w:pPr>
        <w:pStyle w:val="ConsNormal"/>
        <w:tabs>
          <w:tab w:val="left" w:pos="0"/>
        </w:tabs>
        <w:ind w:firstLine="709"/>
        <w:jc w:val="both"/>
        <w:rPr>
          <w:rFonts w:ascii="Times New Roman" w:hAnsi="Times New Roman" w:cs="Times New Roman"/>
          <w:i/>
          <w:sz w:val="24"/>
          <w:szCs w:val="24"/>
        </w:rPr>
      </w:pPr>
    </w:p>
    <w:p w:rsidR="007A111A" w:rsidRDefault="007A111A" w:rsidP="007A111A">
      <w:pPr>
        <w:pStyle w:val="ConsNorma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t>8. Порядок внесения изменений, дополнений</w:t>
      </w:r>
    </w:p>
    <w:p w:rsidR="007A111A" w:rsidRDefault="007A111A" w:rsidP="007A111A">
      <w:pPr>
        <w:pStyle w:val="ConsNormal"/>
        <w:tabs>
          <w:tab w:val="left" w:pos="0"/>
        </w:tabs>
        <w:ind w:firstLine="0"/>
        <w:jc w:val="center"/>
        <w:rPr>
          <w:rFonts w:ascii="Times New Roman" w:hAnsi="Times New Roman" w:cs="Times New Roman"/>
          <w:b/>
          <w:sz w:val="28"/>
          <w:szCs w:val="28"/>
        </w:rPr>
      </w:pPr>
      <w:r>
        <w:rPr>
          <w:rFonts w:ascii="Times New Roman" w:hAnsi="Times New Roman" w:cs="Times New Roman"/>
          <w:b/>
          <w:sz w:val="24"/>
          <w:szCs w:val="24"/>
        </w:rPr>
        <w:t xml:space="preserve"> в Договор и его расторжения</w:t>
      </w:r>
    </w:p>
    <w:p w:rsidR="007A111A" w:rsidRDefault="007A111A" w:rsidP="007A111A">
      <w:pPr>
        <w:pStyle w:val="ConsNormal"/>
        <w:ind w:firstLine="851"/>
        <w:contextualSpacing/>
        <w:jc w:val="both"/>
        <w:rPr>
          <w:rFonts w:ascii="Times New Roman" w:hAnsi="Times New Roman" w:cs="Times New Roman"/>
          <w:sz w:val="24"/>
          <w:szCs w:val="24"/>
        </w:rPr>
      </w:pPr>
      <w:r>
        <w:rPr>
          <w:rFonts w:ascii="Times New Roman" w:hAnsi="Times New Roman" w:cs="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A111A" w:rsidRDefault="007A111A" w:rsidP="007A111A">
      <w:pPr>
        <w:pStyle w:val="ConsNormal"/>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7A111A" w:rsidRDefault="007A111A" w:rsidP="007A111A">
      <w:pPr>
        <w:pStyle w:val="ConsNormal"/>
        <w:ind w:firstLine="851"/>
        <w:contextualSpacing/>
        <w:jc w:val="both"/>
        <w:rPr>
          <w:rFonts w:ascii="Times New Roman" w:hAnsi="Times New Roman" w:cs="Times New Roman"/>
          <w:sz w:val="24"/>
          <w:szCs w:val="24"/>
        </w:rPr>
      </w:pPr>
      <w:r>
        <w:rPr>
          <w:rFonts w:ascii="Times New Roman" w:hAnsi="Times New Roman" w:cs="Times New Roman"/>
          <w:sz w:val="24"/>
          <w:szCs w:val="24"/>
        </w:rPr>
        <w:t>8.3. Настоящий Договор может быть досрочно расторгнут любой из сторон во внесудебном порядке в любой момент путём направления другой стороне письменного уведомления о расторжении настоящего Договора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7A111A" w:rsidRDefault="007A111A" w:rsidP="007A111A">
      <w:pPr>
        <w:pStyle w:val="ConsNormal"/>
        <w:tabs>
          <w:tab w:val="left" w:pos="0"/>
        </w:tabs>
        <w:ind w:firstLine="0"/>
        <w:jc w:val="center"/>
        <w:rPr>
          <w:rFonts w:ascii="Times New Roman" w:hAnsi="Times New Roman" w:cs="Times New Roman"/>
          <w:b/>
          <w:sz w:val="24"/>
          <w:szCs w:val="24"/>
        </w:rPr>
      </w:pPr>
    </w:p>
    <w:p w:rsidR="007A111A" w:rsidRDefault="007A111A" w:rsidP="007A111A">
      <w:pPr>
        <w:pStyle w:val="ConsNormal"/>
        <w:tabs>
          <w:tab w:val="left" w:pos="0"/>
        </w:tabs>
        <w:ind w:firstLine="0"/>
        <w:jc w:val="center"/>
        <w:rPr>
          <w:rFonts w:ascii="Times New Roman" w:hAnsi="Times New Roman" w:cs="Times New Roman"/>
          <w:b/>
          <w:sz w:val="24"/>
          <w:szCs w:val="24"/>
        </w:rPr>
      </w:pPr>
    </w:p>
    <w:p w:rsidR="007A111A" w:rsidRDefault="007A111A" w:rsidP="007A111A">
      <w:pPr>
        <w:pStyle w:val="ConsNorma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t>9. Срок действия Договора</w:t>
      </w:r>
    </w:p>
    <w:p w:rsidR="007A111A" w:rsidRDefault="007A111A" w:rsidP="007A111A">
      <w:pPr>
        <w:pStyle w:val="ConsNormal"/>
        <w:ind w:firstLine="709"/>
        <w:contextualSpacing/>
        <w:jc w:val="both"/>
        <w:rPr>
          <w:rFonts w:ascii="Times New Roman" w:hAnsi="Times New Roman" w:cs="Times New Roman"/>
          <w:sz w:val="24"/>
          <w:szCs w:val="24"/>
        </w:rPr>
      </w:pPr>
      <w:r>
        <w:rPr>
          <w:rFonts w:ascii="Times New Roman" w:hAnsi="Times New Roman" w:cs="Times New Roman"/>
          <w:sz w:val="24"/>
          <w:szCs w:val="24"/>
        </w:rPr>
        <w:t>9.1. Настоящий Договор вступает в силу с даты его подписания Сторонами и действует по 31.12.2024 года.</w:t>
      </w:r>
    </w:p>
    <w:p w:rsidR="007A111A" w:rsidRDefault="007A111A" w:rsidP="007A111A">
      <w:pPr>
        <w:pStyle w:val="ConsNormal"/>
        <w:tabs>
          <w:tab w:val="left" w:pos="0"/>
        </w:tabs>
        <w:ind w:firstLine="709"/>
        <w:jc w:val="both"/>
        <w:rPr>
          <w:rFonts w:ascii="Times New Roman" w:hAnsi="Times New Roman" w:cs="Times New Roman"/>
          <w:sz w:val="24"/>
          <w:szCs w:val="24"/>
        </w:rPr>
      </w:pPr>
    </w:p>
    <w:p w:rsidR="007A111A" w:rsidRDefault="007A111A" w:rsidP="007A111A">
      <w:pPr>
        <w:tabs>
          <w:tab w:val="left" w:pos="0"/>
        </w:tabs>
        <w:spacing w:line="276" w:lineRule="auto"/>
        <w:jc w:val="center"/>
        <w:rPr>
          <w:b/>
        </w:rPr>
      </w:pPr>
      <w:r>
        <w:rPr>
          <w:b/>
        </w:rPr>
        <w:t>10. Антикоррупционная оговорка</w:t>
      </w:r>
    </w:p>
    <w:p w:rsidR="007A111A" w:rsidRDefault="007A111A" w:rsidP="007A111A">
      <w:pPr>
        <w:ind w:right="-5" w:firstLine="709"/>
        <w:contextualSpacing/>
        <w:jc w:val="both"/>
      </w:pPr>
      <w:r>
        <w:t>10.1.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7A111A" w:rsidRDefault="007A111A" w:rsidP="007A111A">
      <w:pPr>
        <w:ind w:right="-5" w:firstLine="709"/>
        <w:contextualSpacing/>
        <w:jc w:val="both"/>
      </w:pPr>
      <w:r>
        <w:t>10.2.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7A111A" w:rsidRDefault="007A111A" w:rsidP="007A111A">
      <w:pPr>
        <w:ind w:right="-5" w:firstLine="709"/>
        <w:contextualSpacing/>
        <w:jc w:val="both"/>
      </w:pPr>
      <w:r>
        <w:t>10.3.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7A111A" w:rsidRDefault="007A111A" w:rsidP="007A111A">
      <w:pPr>
        <w:ind w:right="-5" w:firstLine="709"/>
        <w:contextualSpacing/>
        <w:jc w:val="both"/>
      </w:pPr>
      <w:r>
        <w:t>10.4.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7A111A" w:rsidRDefault="007A111A" w:rsidP="007A111A">
      <w:pPr>
        <w:ind w:right="-5" w:firstLine="709"/>
        <w:contextualSpacing/>
        <w:jc w:val="both"/>
      </w:pPr>
      <w:r>
        <w:t xml:space="preserve">10.5.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w:t>
      </w:r>
      <w:r>
        <w:lastRenderedPageBreak/>
        <w:t xml:space="preserve">принципов конфиденциальности и применение эффективных мер по предотвращению возможных конфликтных ситуаций. </w:t>
      </w:r>
    </w:p>
    <w:p w:rsidR="007A111A" w:rsidRDefault="007A111A" w:rsidP="007A111A">
      <w:pPr>
        <w:ind w:right="-5" w:firstLine="709"/>
        <w:contextualSpacing/>
        <w:jc w:val="both"/>
      </w:pPr>
      <w:r>
        <w:t>10.6.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7A111A" w:rsidRDefault="007A111A" w:rsidP="007A111A">
      <w:pPr>
        <w:ind w:right="-5" w:firstLine="709"/>
        <w:contextualSpacing/>
        <w:jc w:val="both"/>
      </w:pPr>
      <w:r>
        <w:t>10.6.1.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7A111A" w:rsidRDefault="007A111A" w:rsidP="007A111A">
      <w:pPr>
        <w:ind w:right="-5" w:firstLine="709"/>
        <w:contextualSpacing/>
        <w:jc w:val="both"/>
      </w:pPr>
      <w:r>
        <w:t>10.6.2. если в результате нарушения другой Стороной антикоррупционных требований Стороне причинены убытки;</w:t>
      </w:r>
    </w:p>
    <w:p w:rsidR="007A111A" w:rsidRDefault="007A111A" w:rsidP="007A111A">
      <w:pPr>
        <w:ind w:right="-5" w:firstLine="709"/>
        <w:contextualSpacing/>
        <w:jc w:val="both"/>
      </w:pPr>
      <w:r>
        <w:t>10.6.3.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7A111A" w:rsidRDefault="007A111A" w:rsidP="007A111A">
      <w:pPr>
        <w:ind w:right="-5" w:firstLine="709"/>
        <w:contextualSpacing/>
        <w:jc w:val="both"/>
      </w:pPr>
      <w:r>
        <w:t>10.7.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7A111A" w:rsidRDefault="007A111A" w:rsidP="007A111A">
      <w:pPr>
        <w:ind w:right="-5" w:firstLine="709"/>
        <w:contextualSpacing/>
        <w:jc w:val="both"/>
      </w:pPr>
      <w:r>
        <w:t>10.8. 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7A111A" w:rsidRDefault="007A111A" w:rsidP="007A111A">
      <w:pPr>
        <w:ind w:right="-5" w:firstLine="709"/>
        <w:contextualSpacing/>
        <w:jc w:val="both"/>
      </w:pPr>
      <w:r>
        <w:t xml:space="preserve">10.9. Каналы уведомления Заказчика о нарушениях антикоррупционных требований: тел.: 8 (800) 100-22-80, адрес электронной почты: </w:t>
      </w:r>
      <w:r>
        <w:rPr>
          <w:lang w:val="en-US"/>
        </w:rPr>
        <w:t>line</w:t>
      </w:r>
      <w:r>
        <w:t xml:space="preserve">@trcont.ru.   </w:t>
      </w:r>
    </w:p>
    <w:p w:rsidR="007A111A" w:rsidRDefault="007A111A" w:rsidP="007A111A">
      <w:pPr>
        <w:ind w:right="-5" w:firstLine="709"/>
        <w:contextualSpacing/>
        <w:jc w:val="both"/>
      </w:pPr>
      <w:r>
        <w:t>Каналы уведомления Исполнителя о нарушениях антикоррупционных требований: тел.: ________________, адрес электронной почты:</w:t>
      </w:r>
      <w:r>
        <w:rPr>
          <w:b/>
          <w:bCs/>
          <w:color w:val="000000" w:themeColor="text1"/>
        </w:rPr>
        <w:t xml:space="preserve"> </w:t>
      </w:r>
      <w:r>
        <w:rPr>
          <w:color w:val="000000" w:themeColor="text1"/>
        </w:rPr>
        <w:t>______________________</w:t>
      </w:r>
      <w:r>
        <w:t xml:space="preserve">. </w:t>
      </w:r>
    </w:p>
    <w:p w:rsidR="007A111A" w:rsidRDefault="007A111A" w:rsidP="007A111A">
      <w:pPr>
        <w:spacing w:line="276" w:lineRule="auto"/>
        <w:ind w:right="-5" w:firstLine="709"/>
        <w:jc w:val="both"/>
      </w:pPr>
    </w:p>
    <w:p w:rsidR="007A111A" w:rsidRDefault="007A111A" w:rsidP="007A111A">
      <w:pPr>
        <w:tabs>
          <w:tab w:val="left" w:pos="0"/>
        </w:tabs>
        <w:spacing w:line="276" w:lineRule="auto"/>
        <w:ind w:firstLine="709"/>
        <w:jc w:val="center"/>
        <w:rPr>
          <w:b/>
        </w:rPr>
      </w:pPr>
      <w:r>
        <w:rPr>
          <w:b/>
        </w:rPr>
        <w:t>11. Гарантии и заверения Исполнителя</w:t>
      </w:r>
    </w:p>
    <w:p w:rsidR="007A111A" w:rsidRDefault="007A111A" w:rsidP="007A111A">
      <w:pPr>
        <w:pStyle w:val="aff6"/>
        <w:numPr>
          <w:ilvl w:val="1"/>
          <w:numId w:val="58"/>
        </w:numPr>
        <w:tabs>
          <w:tab w:val="left" w:pos="0"/>
        </w:tabs>
        <w:suppressAutoHyphens w:val="0"/>
        <w:spacing w:after="200"/>
        <w:ind w:left="0" w:firstLine="709"/>
        <w:contextualSpacing/>
        <w:jc w:val="both"/>
      </w:pPr>
      <w:r>
        <w:t>Исполнитель настоящим заверяет Заказчика и гарантирует, что на дату заключения настоящего Договора:</w:t>
      </w:r>
    </w:p>
    <w:p w:rsidR="007A111A" w:rsidRDefault="007A111A" w:rsidP="007A111A">
      <w:pPr>
        <w:pStyle w:val="aff6"/>
        <w:numPr>
          <w:ilvl w:val="2"/>
          <w:numId w:val="59"/>
        </w:numPr>
        <w:tabs>
          <w:tab w:val="left" w:pos="0"/>
          <w:tab w:val="left" w:pos="1418"/>
        </w:tabs>
        <w:suppressAutoHyphens w:val="0"/>
        <w:spacing w:after="200"/>
        <w:ind w:left="0" w:firstLine="709"/>
        <w:contextualSpacing/>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7A111A" w:rsidRDefault="007A111A" w:rsidP="007A111A">
      <w:pPr>
        <w:pStyle w:val="aff6"/>
        <w:numPr>
          <w:ilvl w:val="2"/>
          <w:numId w:val="59"/>
        </w:numPr>
        <w:tabs>
          <w:tab w:val="left" w:pos="0"/>
          <w:tab w:val="left" w:pos="1418"/>
        </w:tabs>
        <w:suppressAutoHyphens w:val="0"/>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A111A" w:rsidRDefault="007A111A" w:rsidP="007A111A">
      <w:pPr>
        <w:pStyle w:val="aff6"/>
        <w:numPr>
          <w:ilvl w:val="2"/>
          <w:numId w:val="59"/>
        </w:numPr>
        <w:tabs>
          <w:tab w:val="left" w:pos="0"/>
          <w:tab w:val="left" w:pos="1418"/>
        </w:tabs>
        <w:suppressAutoHyphens w:val="0"/>
        <w:spacing w:after="20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7A111A" w:rsidRDefault="007A111A" w:rsidP="007A111A">
      <w:pPr>
        <w:pStyle w:val="aff6"/>
        <w:numPr>
          <w:ilvl w:val="2"/>
          <w:numId w:val="59"/>
        </w:numPr>
        <w:tabs>
          <w:tab w:val="left" w:pos="0"/>
          <w:tab w:val="left" w:pos="1418"/>
        </w:tabs>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A111A" w:rsidRDefault="007A111A" w:rsidP="007A111A">
      <w:pPr>
        <w:pStyle w:val="aff6"/>
        <w:numPr>
          <w:ilvl w:val="2"/>
          <w:numId w:val="59"/>
        </w:numPr>
        <w:tabs>
          <w:tab w:val="left" w:pos="0"/>
          <w:tab w:val="left" w:pos="1418"/>
        </w:tabs>
        <w:suppressAutoHyphens w:val="0"/>
        <w:spacing w:after="20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7A111A" w:rsidRDefault="007A111A" w:rsidP="007A111A">
      <w:pPr>
        <w:pStyle w:val="aff6"/>
        <w:keepNext/>
        <w:keepLines/>
        <w:numPr>
          <w:ilvl w:val="1"/>
          <w:numId w:val="59"/>
        </w:numPr>
        <w:suppressAutoHyphens w:val="0"/>
        <w:spacing w:after="200"/>
        <w:ind w:left="0" w:firstLine="709"/>
        <w:contextualSpacing/>
        <w:jc w:val="both"/>
      </w:pPr>
      <w:r>
        <w:rPr>
          <w:color w:val="000000"/>
          <w:shd w:val="clear" w:color="auto" w:fill="FFFFFF"/>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7 к настоящему Договору.</w:t>
      </w:r>
    </w:p>
    <w:p w:rsidR="007A111A" w:rsidRDefault="007A111A" w:rsidP="007A111A">
      <w:pPr>
        <w:pStyle w:val="aff6"/>
        <w:tabs>
          <w:tab w:val="left" w:pos="0"/>
          <w:tab w:val="left" w:pos="1418"/>
        </w:tabs>
        <w:spacing w:after="200"/>
        <w:ind w:left="709"/>
        <w:contextualSpacing/>
        <w:jc w:val="both"/>
      </w:pPr>
    </w:p>
    <w:p w:rsidR="007A111A" w:rsidRDefault="007A111A" w:rsidP="007A111A">
      <w:pPr>
        <w:pStyle w:val="ConsNormal"/>
        <w:tabs>
          <w:tab w:val="left" w:pos="0"/>
        </w:tabs>
        <w:ind w:firstLine="0"/>
        <w:jc w:val="center"/>
        <w:rPr>
          <w:rFonts w:ascii="Times New Roman" w:hAnsi="Times New Roman" w:cs="Times New Roman"/>
          <w:b/>
          <w:bCs/>
          <w:sz w:val="24"/>
          <w:szCs w:val="24"/>
        </w:rPr>
      </w:pPr>
      <w:r>
        <w:rPr>
          <w:rFonts w:ascii="Times New Roman" w:hAnsi="Times New Roman" w:cs="Times New Roman"/>
          <w:b/>
          <w:bCs/>
          <w:sz w:val="24"/>
          <w:szCs w:val="24"/>
        </w:rPr>
        <w:t>12. Прочие условия</w:t>
      </w:r>
    </w:p>
    <w:p w:rsidR="007A111A" w:rsidRDefault="007A111A" w:rsidP="007A111A">
      <w:pPr>
        <w:pStyle w:val="ConsNormal"/>
        <w:tabs>
          <w:tab w:val="left" w:pos="0"/>
        </w:tabs>
        <w:ind w:firstLine="0"/>
        <w:jc w:val="center"/>
        <w:rPr>
          <w:sz w:val="24"/>
          <w:szCs w:val="24"/>
        </w:rPr>
      </w:pPr>
    </w:p>
    <w:p w:rsidR="007A111A" w:rsidRDefault="007A111A" w:rsidP="007A111A">
      <w:pPr>
        <w:pStyle w:val="25"/>
        <w:tabs>
          <w:tab w:val="left" w:pos="0"/>
        </w:tabs>
        <w:ind w:firstLine="709"/>
        <w:rPr>
          <w:sz w:val="24"/>
          <w:szCs w:val="24"/>
        </w:rPr>
      </w:pPr>
      <w:r>
        <w:rPr>
          <w:sz w:val="24"/>
          <w:szCs w:val="24"/>
        </w:rPr>
        <w:lastRenderedPageBreak/>
        <w:t>12.1. В случае изменения у какой-либо из Сторон юридического статуса, адреса и банковских реквизитов, она обязана в течение 5-ти рабочих дней со дня возникновения изменений известить другую Сторону.</w:t>
      </w:r>
    </w:p>
    <w:p w:rsidR="007A111A" w:rsidRDefault="007A111A" w:rsidP="007A111A">
      <w:pPr>
        <w:pStyle w:val="25"/>
        <w:tabs>
          <w:tab w:val="left" w:pos="0"/>
        </w:tabs>
        <w:ind w:firstLine="709"/>
        <w:rPr>
          <w:sz w:val="24"/>
          <w:szCs w:val="24"/>
        </w:rPr>
      </w:pPr>
      <w:r>
        <w:rPr>
          <w:sz w:val="24"/>
          <w:szCs w:val="24"/>
        </w:rPr>
        <w:t>12.2. Все приложения к настоящему Договору являются его неотъемлемыми частями.</w:t>
      </w:r>
    </w:p>
    <w:p w:rsidR="007A111A" w:rsidRDefault="007A111A" w:rsidP="007A111A">
      <w:pPr>
        <w:pStyle w:val="ConsNormal"/>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12.3. Передача прав и обязанностей Исполнителя третьим лицам не допускается без письменного согласия Заказчика.</w:t>
      </w:r>
    </w:p>
    <w:p w:rsidR="007A111A" w:rsidRDefault="007A111A" w:rsidP="007A111A">
      <w:pPr>
        <w:pStyle w:val="ConsNormal"/>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12.4. Все вопросы, не предусмотренные настоящим Договором, регулируются законодательством Российской Федерации.</w:t>
      </w:r>
    </w:p>
    <w:p w:rsidR="007A111A" w:rsidRDefault="007A111A" w:rsidP="007A111A">
      <w:pPr>
        <w:pStyle w:val="ConsNormal"/>
        <w:tabs>
          <w:tab w:val="left" w:pos="0"/>
        </w:tabs>
        <w:ind w:firstLine="709"/>
        <w:jc w:val="both"/>
        <w:rPr>
          <w:sz w:val="24"/>
          <w:szCs w:val="24"/>
        </w:rPr>
      </w:pPr>
      <w:r>
        <w:rPr>
          <w:rFonts w:ascii="Times New Roman" w:hAnsi="Times New Roman" w:cs="Times New Roman"/>
          <w:sz w:val="24"/>
          <w:szCs w:val="24"/>
        </w:rPr>
        <w:t>12.5. Настоящий Договор составлен в двух экземплярах, имеющих одинаковую силу, по одному для каждой из Сторон.</w:t>
      </w:r>
    </w:p>
    <w:p w:rsidR="007A111A" w:rsidRDefault="007A111A" w:rsidP="007A111A">
      <w:pPr>
        <w:tabs>
          <w:tab w:val="left" w:pos="0"/>
        </w:tabs>
        <w:ind w:firstLine="709"/>
        <w:jc w:val="both"/>
      </w:pPr>
      <w:r>
        <w:t>12.6. К настоящему Договору прилагаются:</w:t>
      </w:r>
    </w:p>
    <w:p w:rsidR="007A111A" w:rsidRDefault="007A111A" w:rsidP="007A111A">
      <w:pPr>
        <w:ind w:firstLine="709"/>
        <w:jc w:val="both"/>
      </w:pPr>
      <w:r>
        <w:t>12.6.1. Техническое задание (Приложение № 1);</w:t>
      </w:r>
    </w:p>
    <w:p w:rsidR="007A111A" w:rsidRDefault="007A111A" w:rsidP="007A111A">
      <w:pPr>
        <w:tabs>
          <w:tab w:val="left" w:pos="0"/>
        </w:tabs>
        <w:ind w:firstLine="709"/>
        <w:jc w:val="both"/>
      </w:pPr>
      <w:r>
        <w:t>12.6.2. Протокол согласования договорной цены (Приложение № 2);</w:t>
      </w:r>
    </w:p>
    <w:p w:rsidR="007A111A" w:rsidRDefault="007A111A" w:rsidP="007A111A">
      <w:pPr>
        <w:tabs>
          <w:tab w:val="left" w:pos="0"/>
        </w:tabs>
        <w:ind w:firstLine="709"/>
        <w:contextualSpacing/>
        <w:jc w:val="both"/>
      </w:pPr>
      <w:r>
        <w:t>12.6.3. Форма Заявки (Приложение № 3);</w:t>
      </w:r>
    </w:p>
    <w:p w:rsidR="007A111A" w:rsidRDefault="007A111A" w:rsidP="007A111A">
      <w:pPr>
        <w:tabs>
          <w:tab w:val="left" w:pos="0"/>
        </w:tabs>
        <w:ind w:firstLine="709"/>
        <w:contextualSpacing/>
        <w:jc w:val="both"/>
      </w:pPr>
      <w:r>
        <w:t>12.6.4. Форма Ведомости на оказанные услуги (Приложение № 4);</w:t>
      </w:r>
    </w:p>
    <w:p w:rsidR="007A111A" w:rsidRDefault="007A111A" w:rsidP="007A111A">
      <w:pPr>
        <w:tabs>
          <w:tab w:val="left" w:pos="0"/>
        </w:tabs>
        <w:ind w:firstLine="709"/>
        <w:jc w:val="both"/>
      </w:pPr>
      <w:r>
        <w:t>12.6.5. Порядок организации электронного документооборота (Приложение № 5);</w:t>
      </w:r>
    </w:p>
    <w:p w:rsidR="007A111A" w:rsidRDefault="007A111A" w:rsidP="007A111A">
      <w:pPr>
        <w:tabs>
          <w:tab w:val="left" w:pos="0"/>
        </w:tabs>
        <w:ind w:firstLine="709"/>
        <w:jc w:val="both"/>
      </w:pPr>
      <w:r>
        <w:t>12.6.6. Перечень и формат электронных документов (Приложение № 6);</w:t>
      </w:r>
    </w:p>
    <w:p w:rsidR="007A111A" w:rsidRDefault="007A111A" w:rsidP="007A111A">
      <w:pPr>
        <w:tabs>
          <w:tab w:val="left" w:pos="0"/>
        </w:tabs>
        <w:ind w:firstLine="709"/>
        <w:jc w:val="both"/>
      </w:pPr>
      <w:r>
        <w:t>12.6.7. Налоговая оговорка (Приложение № 7).</w:t>
      </w:r>
    </w:p>
    <w:p w:rsidR="007A111A" w:rsidRDefault="007A111A" w:rsidP="007A111A">
      <w:pPr>
        <w:tabs>
          <w:tab w:val="left" w:pos="0"/>
        </w:tabs>
        <w:ind w:firstLine="709"/>
        <w:jc w:val="both"/>
      </w:pPr>
      <w:r>
        <w:t>12.6.8. Форма чек-листа «Прием контейнера после выполнения работ» (Приложение № 8).</w:t>
      </w:r>
    </w:p>
    <w:p w:rsidR="007A111A" w:rsidRDefault="007A111A" w:rsidP="007A111A">
      <w:pPr>
        <w:tabs>
          <w:tab w:val="left" w:pos="0"/>
        </w:tabs>
        <w:ind w:firstLine="709"/>
        <w:jc w:val="both"/>
      </w:pPr>
    </w:p>
    <w:p w:rsidR="007A111A" w:rsidRDefault="007A111A" w:rsidP="007A111A">
      <w:pPr>
        <w:tabs>
          <w:tab w:val="left" w:pos="0"/>
        </w:tabs>
        <w:ind w:firstLine="709"/>
        <w:jc w:val="center"/>
        <w:rPr>
          <w:b/>
        </w:rPr>
      </w:pPr>
      <w:r>
        <w:rPr>
          <w:b/>
        </w:rPr>
        <w:t>13. Адреса и платежные реквизиты Сторон</w:t>
      </w:r>
    </w:p>
    <w:p w:rsidR="007A111A" w:rsidRDefault="007A111A" w:rsidP="007A111A">
      <w:pPr>
        <w:rPr>
          <w:b/>
        </w:rPr>
      </w:pPr>
    </w:p>
    <w:p w:rsidR="007A111A" w:rsidRDefault="007A111A" w:rsidP="007A111A">
      <w:pPr>
        <w:contextualSpacing/>
        <w:jc w:val="both"/>
        <w:rPr>
          <w:rFonts w:eastAsia="Arial"/>
          <w:b/>
        </w:rPr>
      </w:pPr>
      <w:r>
        <w:rPr>
          <w:rFonts w:eastAsia="Arial"/>
          <w:b/>
        </w:rPr>
        <w:t>Заказчик:</w:t>
      </w:r>
    </w:p>
    <w:p w:rsidR="007A111A" w:rsidRDefault="007A111A" w:rsidP="007A111A">
      <w:pPr>
        <w:contextualSpacing/>
        <w:jc w:val="both"/>
        <w:rPr>
          <w:rFonts w:eastAsia="Arial"/>
        </w:rPr>
      </w:pPr>
      <w:r>
        <w:rPr>
          <w:rFonts w:eastAsia="Arial"/>
        </w:rPr>
        <w:t>ПАО «ТрансКонтейнер»</w:t>
      </w:r>
    </w:p>
    <w:p w:rsidR="007A111A" w:rsidRDefault="007A111A" w:rsidP="007A111A">
      <w:pPr>
        <w:contextualSpacing/>
        <w:jc w:val="both"/>
        <w:rPr>
          <w:rFonts w:eastAsia="Arial"/>
        </w:rPr>
      </w:pPr>
      <w:r>
        <w:rPr>
          <w:rFonts w:eastAsia="Arial"/>
        </w:rPr>
        <w:t>Юридический адрес: 141402, Московская область, Г.О. Химки, г. Химки, ул. Ленинградская, влд. 39, стр. 6, офис 3 (этаж 6)</w:t>
      </w:r>
    </w:p>
    <w:p w:rsidR="007A111A" w:rsidRDefault="007A111A" w:rsidP="007A111A">
      <w:pPr>
        <w:contextualSpacing/>
        <w:jc w:val="both"/>
        <w:rPr>
          <w:rFonts w:eastAsia="Arial"/>
        </w:rPr>
      </w:pPr>
      <w:r>
        <w:rPr>
          <w:rFonts w:eastAsia="Arial"/>
        </w:rPr>
        <w:t>Почтовый адрес: 630001, г. Новосибирск, ул. Жуковского, 102</w:t>
      </w:r>
    </w:p>
    <w:p w:rsidR="007A111A" w:rsidRDefault="007A111A" w:rsidP="007A111A">
      <w:pPr>
        <w:contextualSpacing/>
        <w:jc w:val="both"/>
        <w:rPr>
          <w:rFonts w:eastAsia="Arial"/>
        </w:rPr>
      </w:pPr>
      <w:r>
        <w:rPr>
          <w:rFonts w:eastAsia="Arial"/>
        </w:rPr>
        <w:t>ИНН/КПП 7708591995/997650001</w:t>
      </w:r>
    </w:p>
    <w:p w:rsidR="007A111A" w:rsidRDefault="007A111A" w:rsidP="007A111A">
      <w:pPr>
        <w:contextualSpacing/>
        <w:jc w:val="both"/>
        <w:rPr>
          <w:rFonts w:eastAsia="Arial"/>
        </w:rPr>
      </w:pPr>
      <w:r>
        <w:rPr>
          <w:rFonts w:eastAsia="Arial"/>
        </w:rPr>
        <w:t>ОКПО 94421386 ОГРН 1067746341024</w:t>
      </w:r>
    </w:p>
    <w:p w:rsidR="007A111A" w:rsidRDefault="007A111A" w:rsidP="007A111A">
      <w:pPr>
        <w:contextualSpacing/>
        <w:rPr>
          <w:rFonts w:eastAsia="Arial"/>
        </w:rPr>
      </w:pPr>
      <w:r>
        <w:rPr>
          <w:rFonts w:eastAsia="Arial"/>
        </w:rPr>
        <w:t xml:space="preserve">Р/с 40702810716540001494 в Банк УРАЛЬСКИЙ БАНК ПАО СБЕРБАНК </w:t>
      </w:r>
    </w:p>
    <w:p w:rsidR="007A111A" w:rsidRDefault="007A111A" w:rsidP="007A111A">
      <w:pPr>
        <w:contextualSpacing/>
        <w:rPr>
          <w:rFonts w:eastAsia="Arial"/>
        </w:rPr>
      </w:pPr>
      <w:r>
        <w:rPr>
          <w:rFonts w:eastAsia="Arial"/>
        </w:rPr>
        <w:t>к/с 30101810500000000674</w:t>
      </w:r>
    </w:p>
    <w:p w:rsidR="007A111A" w:rsidRDefault="007A111A" w:rsidP="007A111A">
      <w:pPr>
        <w:contextualSpacing/>
        <w:jc w:val="both"/>
        <w:rPr>
          <w:rFonts w:eastAsia="Arial"/>
        </w:rPr>
      </w:pPr>
      <w:r>
        <w:rPr>
          <w:rFonts w:eastAsia="Arial"/>
        </w:rPr>
        <w:t>БИК 046577674</w:t>
      </w:r>
    </w:p>
    <w:p w:rsidR="007A111A" w:rsidRDefault="007A111A" w:rsidP="007A111A">
      <w:pPr>
        <w:contextualSpacing/>
        <w:jc w:val="both"/>
        <w:rPr>
          <w:rFonts w:eastAsia="Arial"/>
        </w:rPr>
      </w:pPr>
      <w:r>
        <w:rPr>
          <w:rFonts w:eastAsia="Arial"/>
        </w:rPr>
        <w:t xml:space="preserve">Тел.: (383) 322-83-00 </w:t>
      </w:r>
    </w:p>
    <w:p w:rsidR="007A111A" w:rsidRDefault="007A111A" w:rsidP="007A111A">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xml:space="preserve">: </w:t>
      </w:r>
      <w:hyperlink r:id="rId30" w:tooltip="mailto:zszd@trcont.ru" w:history="1">
        <w:r>
          <w:rPr>
            <w:rStyle w:val="a7"/>
            <w:rFonts w:ascii="Times New Roman" w:hAnsi="Times New Roman"/>
            <w:sz w:val="24"/>
            <w:szCs w:val="24"/>
          </w:rPr>
          <w:t>zszd@trcont.ru</w:t>
        </w:r>
      </w:hyperlink>
    </w:p>
    <w:p w:rsidR="007A111A" w:rsidRDefault="007A111A" w:rsidP="007A111A">
      <w:pPr>
        <w:pStyle w:val="ConsNormal"/>
        <w:widowControl/>
        <w:ind w:firstLine="0"/>
        <w:jc w:val="both"/>
        <w:rPr>
          <w:rFonts w:ascii="Times New Roman" w:hAnsi="Times New Roman" w:cs="Times New Roman"/>
          <w:sz w:val="24"/>
          <w:szCs w:val="24"/>
        </w:rPr>
      </w:pPr>
    </w:p>
    <w:p w:rsidR="007A111A" w:rsidRDefault="007A111A" w:rsidP="007A111A">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tbl>
      <w:tblPr>
        <w:tblW w:w="0" w:type="auto"/>
        <w:tblInd w:w="223" w:type="dxa"/>
        <w:tblLayout w:type="fixed"/>
        <w:tblLook w:val="0000" w:firstRow="0" w:lastRow="0" w:firstColumn="0" w:lastColumn="0" w:noHBand="0" w:noVBand="0"/>
      </w:tblPr>
      <w:tblGrid>
        <w:gridCol w:w="4705"/>
        <w:gridCol w:w="5103"/>
      </w:tblGrid>
      <w:tr w:rsidR="007A111A" w:rsidTr="007A111A">
        <w:trPr>
          <w:trHeight w:val="640"/>
        </w:trPr>
        <w:tc>
          <w:tcPr>
            <w:tcW w:w="4705" w:type="dxa"/>
            <w:shd w:val="clear" w:color="auto" w:fill="auto"/>
          </w:tcPr>
          <w:p w:rsidR="007A111A" w:rsidRDefault="007A111A" w:rsidP="007A111A">
            <w:pPr>
              <w:jc w:val="both"/>
            </w:pPr>
            <w:r>
              <w:t>Заказчик</w:t>
            </w:r>
          </w:p>
          <w:p w:rsidR="007A111A" w:rsidRDefault="007A111A" w:rsidP="007A111A">
            <w:pPr>
              <w:jc w:val="both"/>
            </w:pPr>
            <w:r>
              <w:t>_____________В.Ф. Касаткин</w:t>
            </w:r>
          </w:p>
          <w:p w:rsidR="007A111A" w:rsidRDefault="007A111A" w:rsidP="007A111A">
            <w:pPr>
              <w:jc w:val="both"/>
            </w:pPr>
            <w:r>
              <w:t xml:space="preserve">м.п.                                               </w:t>
            </w:r>
          </w:p>
        </w:tc>
        <w:tc>
          <w:tcPr>
            <w:tcW w:w="5103" w:type="dxa"/>
            <w:shd w:val="clear" w:color="auto" w:fill="auto"/>
          </w:tcPr>
          <w:p w:rsidR="007A111A" w:rsidRDefault="007A111A" w:rsidP="007A111A">
            <w:pPr>
              <w:jc w:val="both"/>
            </w:pPr>
            <w:r>
              <w:t xml:space="preserve">        Исполнитель</w:t>
            </w:r>
          </w:p>
          <w:p w:rsidR="007A111A" w:rsidRDefault="007A111A" w:rsidP="007A111A">
            <w:pPr>
              <w:jc w:val="both"/>
            </w:pPr>
            <w:r>
              <w:t xml:space="preserve">        _____________ </w:t>
            </w:r>
          </w:p>
          <w:p w:rsidR="007A111A" w:rsidRDefault="007A111A" w:rsidP="007A111A">
            <w:pPr>
              <w:jc w:val="both"/>
            </w:pPr>
            <w:r>
              <w:t xml:space="preserve">        м.п.</w:t>
            </w:r>
          </w:p>
        </w:tc>
      </w:tr>
    </w:tbl>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оказание услуг</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от «___» _______ 202___ г.</w:t>
      </w:r>
    </w:p>
    <w:p w:rsidR="007A111A" w:rsidRDefault="007A111A" w:rsidP="007A111A">
      <w:pPr>
        <w:pStyle w:val="ConsNonformat"/>
        <w:widowControl/>
        <w:rPr>
          <w:rFonts w:ascii="Times New Roman" w:hAnsi="Times New Roman" w:cs="Times New Roman"/>
          <w:color w:val="FF0000"/>
          <w:sz w:val="24"/>
          <w:szCs w:val="24"/>
        </w:rPr>
      </w:pPr>
    </w:p>
    <w:p w:rsidR="007A111A" w:rsidRDefault="007A111A" w:rsidP="007A111A">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Техническое задание</w:t>
      </w:r>
    </w:p>
    <w:p w:rsidR="007A111A" w:rsidRDefault="007A111A" w:rsidP="007A111A">
      <w:pPr>
        <w:pStyle w:val="ConsNormal"/>
        <w:widowControl/>
        <w:ind w:firstLine="0"/>
        <w:jc w:val="center"/>
        <w:rPr>
          <w:rFonts w:ascii="Times New Roman" w:hAnsi="Times New Roman" w:cs="Times New Roman"/>
          <w:sz w:val="24"/>
          <w:szCs w:val="24"/>
        </w:rPr>
      </w:pPr>
    </w:p>
    <w:p w:rsidR="007A111A" w:rsidRDefault="007A111A" w:rsidP="007A111A">
      <w:pPr>
        <w:ind w:firstLine="709"/>
        <w:jc w:val="both"/>
        <w:rPr>
          <w:sz w:val="28"/>
          <w:szCs w:val="28"/>
        </w:rPr>
      </w:pPr>
      <w:r>
        <w:t>Услуги оказываются на территории ______________________, расположенного по адресу г. __________________________. Время оказания услуг: ежедневно.</w:t>
      </w:r>
    </w:p>
    <w:p w:rsidR="007A111A" w:rsidRDefault="007A111A" w:rsidP="007A111A">
      <w:pPr>
        <w:pStyle w:val="aff6"/>
        <w:ind w:left="0" w:firstLine="709"/>
        <w:jc w:val="both"/>
      </w:pPr>
      <w:r>
        <w:t xml:space="preserve">Оказание услуг производится Исполнителем на основании заявок Заказчика, составляемых по форме, согласованной Сторонами (Приложение № 3). Исполнитель предоставляет Заказчику информацию о лицах, ответственных за прием заявок Заказчика, с указанием контактных данных. </w:t>
      </w:r>
    </w:p>
    <w:p w:rsidR="007A111A" w:rsidRDefault="007A111A" w:rsidP="007A111A">
      <w:pPr>
        <w:pStyle w:val="aff6"/>
        <w:ind w:left="0" w:firstLine="709"/>
        <w:jc w:val="both"/>
      </w:pPr>
      <w:r>
        <w:t xml:space="preserve">Заявки направляются Исполнителю в письменном виде по электронной почте. </w:t>
      </w:r>
    </w:p>
    <w:p w:rsidR="007A111A" w:rsidRDefault="007A111A" w:rsidP="007A111A">
      <w:pPr>
        <w:pStyle w:val="aff6"/>
        <w:ind w:left="0" w:firstLine="709"/>
        <w:jc w:val="both"/>
      </w:pPr>
      <w:r>
        <w:t xml:space="preserve">Заявка на </w:t>
      </w:r>
      <w:r>
        <w:rPr>
          <w:color w:val="2C2D2E"/>
          <w:shd w:val="clear" w:color="auto" w:fill="FFFFFF"/>
        </w:rPr>
        <w:t xml:space="preserve">удаление с обеих боковых поверхностей контейнеров пленочных логотипов, частичную перекраску железнодорожных/морских контейнеров (от верхней до нижней продольной балки в габаритах закрашиваемой надписи), удаление в совмещенной табличке КБК/КТК информации о владельце контейнера механическим способом, нанесение Стикера Российского Морского Регистра с маркировкой «РЕР» </w:t>
      </w:r>
      <w:r>
        <w:t xml:space="preserve">подается Заказчиком за сутки до дня оказания услуг. Согласование заявки Заказчика осуществляется Исполнителем в течении </w:t>
      </w:r>
      <w:r>
        <w:rPr>
          <w:color w:val="2C2D2E"/>
          <w:shd w:val="clear" w:color="auto" w:fill="FFFFFF"/>
        </w:rPr>
        <w:t>1 (одного) календарного дня с даты получения заявки.</w:t>
      </w:r>
      <w:r>
        <w:t xml:space="preserve"> О согласовании Заявки Исполнитель уведомляет Заказчика в письменном виде посредством электронной почты (e-mail: </w:t>
      </w:r>
      <w:r>
        <w:rPr>
          <w:color w:val="000000" w:themeColor="text1"/>
          <w:lang w:val="en-US"/>
        </w:rPr>
        <w:t>KulinichAA</w:t>
      </w:r>
      <w:r>
        <w:rPr>
          <w:color w:val="000000" w:themeColor="text1"/>
        </w:rPr>
        <w:t>@</w:t>
      </w:r>
      <w:r>
        <w:rPr>
          <w:color w:val="000000" w:themeColor="text1"/>
          <w:lang w:val="en-US"/>
        </w:rPr>
        <w:t>trcont</w:t>
      </w:r>
      <w:r>
        <w:rPr>
          <w:color w:val="000000" w:themeColor="text1"/>
        </w:rPr>
        <w:t>.</w:t>
      </w:r>
      <w:r>
        <w:rPr>
          <w:color w:val="000000" w:themeColor="text1"/>
          <w:lang w:val="en-US"/>
        </w:rPr>
        <w:t>ru</w:t>
      </w:r>
      <w:r>
        <w:t xml:space="preserve">, с указанием в копии: </w:t>
      </w:r>
      <w:r>
        <w:rPr>
          <w:lang w:val="en-US"/>
        </w:rPr>
        <w:t>BaevEV</w:t>
      </w:r>
      <w:r>
        <w:t>@trcont.ru).</w:t>
      </w:r>
      <w:r>
        <w:rPr>
          <w:shd w:val="clear" w:color="auto" w:fill="FFFFFF"/>
        </w:rPr>
        <w:t xml:space="preserve"> </w:t>
      </w:r>
      <w:r>
        <w:rPr>
          <w:color w:val="000000" w:themeColor="text1"/>
        </w:rPr>
        <w:t>Для внесения изменений в согласованные Исполнителем</w:t>
      </w:r>
      <w:r>
        <w:t xml:space="preserve"> заявки Заказчик направляет Исполнителю откорректированную заявку. Исполнитель согласовывает ее порядком, описанным ранее, предшествующая заявка аннулируется и к исполнению не принимается. </w:t>
      </w:r>
    </w:p>
    <w:p w:rsidR="007A111A" w:rsidRDefault="007A111A" w:rsidP="007A111A">
      <w:pPr>
        <w:ind w:firstLine="709"/>
        <w:jc w:val="both"/>
      </w:pPr>
      <w:r>
        <w:t>Под согласованием заявки Исполнителем понимается проставление соответствующей отметки в самой заявке в графе «Оказание услуг, указанных в заявке согласовано и принято к исполнению».</w:t>
      </w:r>
    </w:p>
    <w:p w:rsidR="007A111A" w:rsidRDefault="007A111A" w:rsidP="007A111A">
      <w:pPr>
        <w:shd w:val="clear" w:color="auto" w:fill="FFFFFF"/>
        <w:ind w:firstLine="709"/>
        <w:contextualSpacing/>
        <w:jc w:val="both"/>
      </w:pPr>
      <w:r>
        <w:t>При оказании услуги по удалению пленочных логотипов Исполнителем:</w:t>
      </w:r>
    </w:p>
    <w:p w:rsidR="007A111A" w:rsidRDefault="007A111A" w:rsidP="007A111A">
      <w:pPr>
        <w:shd w:val="clear" w:color="auto" w:fill="FFFFFF"/>
        <w:ind w:firstLine="708"/>
        <w:contextualSpacing/>
        <w:jc w:val="both"/>
      </w:pPr>
      <w:r>
        <w:t>- удаление пленочных логотипов производится с обеих боковых поверхностей контейнеров;</w:t>
      </w:r>
    </w:p>
    <w:p w:rsidR="007A111A" w:rsidRDefault="007A111A" w:rsidP="007A111A">
      <w:pPr>
        <w:shd w:val="clear" w:color="auto" w:fill="FFFFFF"/>
        <w:ind w:firstLine="708"/>
        <w:contextualSpacing/>
        <w:jc w:val="both"/>
      </w:pPr>
      <w:r>
        <w:t>- при снятии пленочного клея не допускается повреждение основного лакокрасочного покрытия контейнеров;</w:t>
      </w:r>
    </w:p>
    <w:p w:rsidR="007A111A" w:rsidRDefault="007A111A" w:rsidP="007A111A">
      <w:pPr>
        <w:shd w:val="clear" w:color="auto" w:fill="FFFFFF"/>
        <w:ind w:firstLine="708"/>
        <w:contextualSpacing/>
        <w:jc w:val="both"/>
      </w:pPr>
      <w:r>
        <w:t>- в совмещенной табличке КБК/КТК информация о владельце контейнера должна быть удалена механическим способом;</w:t>
      </w:r>
    </w:p>
    <w:p w:rsidR="007A111A" w:rsidRDefault="007A111A" w:rsidP="007A111A">
      <w:pPr>
        <w:shd w:val="clear" w:color="auto" w:fill="FFFFFF"/>
        <w:ind w:firstLine="708"/>
        <w:contextualSpacing/>
        <w:jc w:val="both"/>
      </w:pPr>
      <w:r>
        <w:t>- вблизи совмещенной таблички КБК/КТК наносится Стикер Российского Морского Регистра с маркировкой «РЕР»;</w:t>
      </w:r>
    </w:p>
    <w:p w:rsidR="007A111A" w:rsidRDefault="007A111A" w:rsidP="007A111A">
      <w:pPr>
        <w:shd w:val="clear" w:color="auto" w:fill="FFFFFF"/>
        <w:ind w:firstLine="708"/>
        <w:contextualSpacing/>
        <w:jc w:val="both"/>
      </w:pPr>
      <w:r>
        <w:t xml:space="preserve">- </w:t>
      </w:r>
      <w:r>
        <w:rPr>
          <w:rFonts w:eastAsia="Arial"/>
          <w:color w:val="000000"/>
        </w:rPr>
        <w:t>все расходные материалы для выполнения работ приобретаются Исполнителем самостоятельно за свой счет</w:t>
      </w:r>
    </w:p>
    <w:p w:rsidR="007A111A" w:rsidRDefault="007A111A" w:rsidP="007A111A">
      <w:pPr>
        <w:shd w:val="clear" w:color="auto" w:fill="FFFFFF"/>
        <w:ind w:firstLine="708"/>
        <w:contextualSpacing/>
        <w:jc w:val="both"/>
      </w:pPr>
      <w:r>
        <w:t>- гарантийный срок на проведенные работы должен составлять не менее 2-х лет.</w:t>
      </w:r>
    </w:p>
    <w:p w:rsidR="007A111A" w:rsidRDefault="007A111A" w:rsidP="007A111A">
      <w:pPr>
        <w:shd w:val="clear" w:color="auto" w:fill="FFFFFF"/>
        <w:ind w:firstLine="708"/>
        <w:contextualSpacing/>
        <w:jc w:val="both"/>
      </w:pPr>
      <w:r>
        <w:t> При оказании услуги по частичной перекраске контейнеров Исполнителем:</w:t>
      </w:r>
    </w:p>
    <w:p w:rsidR="007A111A" w:rsidRDefault="007A111A" w:rsidP="007A111A">
      <w:pPr>
        <w:shd w:val="clear" w:color="auto" w:fill="FFFFFF"/>
        <w:ind w:firstLine="708"/>
        <w:contextualSpacing/>
        <w:jc w:val="both"/>
      </w:pPr>
      <w:r>
        <w:t>- окрашиваемая поверхность должна быть предварительно очищена и обезжирена;</w:t>
      </w:r>
    </w:p>
    <w:p w:rsidR="007A111A" w:rsidRDefault="007A111A" w:rsidP="007A111A">
      <w:pPr>
        <w:shd w:val="clear" w:color="auto" w:fill="FFFFFF"/>
        <w:ind w:firstLine="708"/>
        <w:contextualSpacing/>
        <w:jc w:val="both"/>
      </w:pPr>
      <w:r>
        <w:t>- толщина слоя окраски не менее 80 микрон;</w:t>
      </w:r>
    </w:p>
    <w:p w:rsidR="007A111A" w:rsidRDefault="007A111A" w:rsidP="007A111A">
      <w:pPr>
        <w:shd w:val="clear" w:color="auto" w:fill="FFFFFF"/>
        <w:ind w:firstLine="708"/>
        <w:contextualSpacing/>
        <w:jc w:val="both"/>
      </w:pPr>
      <w:r>
        <w:t>- после высыхания краски силуэт закрашиваемой надписи не должен быть читаем;</w:t>
      </w:r>
    </w:p>
    <w:p w:rsidR="007A111A" w:rsidRDefault="007A111A" w:rsidP="007A111A">
      <w:pPr>
        <w:shd w:val="clear" w:color="auto" w:fill="FFFFFF"/>
        <w:ind w:firstLine="708"/>
        <w:contextualSpacing/>
        <w:jc w:val="both"/>
      </w:pPr>
      <w:r>
        <w:t>- гарантийный срок сохранения основных качеств нанесенной краски - не менее 2 лет;</w:t>
      </w:r>
    </w:p>
    <w:p w:rsidR="007A111A" w:rsidRDefault="007A111A" w:rsidP="007A111A">
      <w:pPr>
        <w:shd w:val="clear" w:color="auto" w:fill="FFFFFF"/>
        <w:ind w:firstLine="708"/>
        <w:contextualSpacing/>
        <w:jc w:val="both"/>
      </w:pPr>
      <w:r>
        <w:t>- закрашивание надписи проводится от верхней до нижней продольной балки контейнера в габаритах закрашиваемой надписи;</w:t>
      </w:r>
    </w:p>
    <w:p w:rsidR="007A111A" w:rsidRDefault="007A111A" w:rsidP="007A111A">
      <w:pPr>
        <w:shd w:val="clear" w:color="auto" w:fill="FFFFFF"/>
        <w:ind w:firstLine="708"/>
        <w:contextualSpacing/>
        <w:jc w:val="both"/>
      </w:pPr>
      <w:r>
        <w:t>- общая площадь окрашиваемых 2-х боковых стен контейнеров с учетом изгибов гофрированного металла не должна превышать:</w:t>
      </w:r>
    </w:p>
    <w:p w:rsidR="007A111A" w:rsidRDefault="007A111A" w:rsidP="007A111A">
      <w:pPr>
        <w:shd w:val="clear" w:color="auto" w:fill="FFFFFF"/>
        <w:ind w:firstLine="708"/>
        <w:contextualSpacing/>
        <w:jc w:val="both"/>
      </w:pPr>
      <w:r>
        <w:lastRenderedPageBreak/>
        <w:t>-при плавном изгибе гофр для 20-футового контейнера – 14,7 м^2, для 40-футового контейнера – 17,6 м^2;</w:t>
      </w:r>
    </w:p>
    <w:p w:rsidR="007A111A" w:rsidRDefault="007A111A" w:rsidP="007A111A">
      <w:pPr>
        <w:shd w:val="clear" w:color="auto" w:fill="FFFFFF"/>
        <w:ind w:firstLine="708"/>
        <w:contextualSpacing/>
        <w:jc w:val="both"/>
      </w:pPr>
      <w:r>
        <w:t>-для квадратных изгибов гофр для 20-футового контейнера – 17,7 м^2, для 40-футового контейнера – 21,3 м^2.</w:t>
      </w:r>
    </w:p>
    <w:p w:rsidR="007A111A" w:rsidRDefault="007A111A" w:rsidP="007A111A">
      <w:pPr>
        <w:shd w:val="clear" w:color="auto" w:fill="FFFFFF"/>
        <w:ind w:firstLine="708"/>
        <w:contextualSpacing/>
        <w:jc w:val="both"/>
      </w:pPr>
      <w:r>
        <w:t>- норматив расхода краски на уровне - 180 г/м^2. Допускается в зависимости от метода и условий нанесения, шероховатости поверхности, погодных условий отклонение от установленного норматива в диапазоне 10-30% (в соответствии с инструкцией конкретного производителя).</w:t>
      </w:r>
    </w:p>
    <w:p w:rsidR="007A111A" w:rsidRDefault="007A111A" w:rsidP="007A111A">
      <w:pPr>
        <w:shd w:val="clear" w:color="auto" w:fill="FFFFFF"/>
        <w:ind w:firstLine="708"/>
        <w:contextualSpacing/>
        <w:jc w:val="both"/>
      </w:pPr>
      <w:r>
        <w:t>- в совмещенной табличке КБК/КТК информация о владельце контейнера должна быть удалена механическим способом;</w:t>
      </w:r>
    </w:p>
    <w:p w:rsidR="007A111A" w:rsidRDefault="007A111A" w:rsidP="007A111A">
      <w:pPr>
        <w:shd w:val="clear" w:color="auto" w:fill="FFFFFF"/>
        <w:ind w:firstLine="708"/>
        <w:contextualSpacing/>
        <w:jc w:val="both"/>
      </w:pPr>
      <w:r>
        <w:t>- вблизи совмещенной таблички КБК/КТК наносится Стикер Российского Морского Регистра с маркировкой «РЕР»;</w:t>
      </w:r>
    </w:p>
    <w:p w:rsidR="007A111A" w:rsidRDefault="007A111A" w:rsidP="007A111A">
      <w:pPr>
        <w:pStyle w:val="ConsNormal"/>
        <w:widowControl/>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все расходные материалы для выполнения работ приобретаются Исполнителем самостоятельно за свой счет</w:t>
      </w:r>
      <w:r>
        <w:rPr>
          <w:rFonts w:ascii="Times New Roman" w:eastAsia="Times New Roman" w:hAnsi="Times New Roman" w:cs="Times New Roman"/>
          <w:sz w:val="24"/>
          <w:szCs w:val="24"/>
        </w:rPr>
        <w:t>.</w:t>
      </w:r>
    </w:p>
    <w:p w:rsidR="007A111A" w:rsidRDefault="007A111A" w:rsidP="007A111A">
      <w:pPr>
        <w:pStyle w:val="aff6"/>
        <w:ind w:left="0" w:firstLine="709"/>
        <w:jc w:val="both"/>
      </w:pPr>
      <w:r>
        <w:t>По окончанию оказания услуг Исполнитель должен обеспечить:</w:t>
      </w:r>
    </w:p>
    <w:p w:rsidR="007A111A" w:rsidRDefault="007A111A" w:rsidP="007A111A">
      <w:pPr>
        <w:ind w:firstLine="708"/>
        <w:jc w:val="both"/>
      </w:pPr>
      <w:r>
        <w:rPr>
          <w:bCs/>
        </w:rPr>
        <w:t>- Оформление чек-листа «</w:t>
      </w:r>
      <w:r>
        <w:t xml:space="preserve">Прием контейнера после выполнения работ» и ведомости на оказанные услуги. </w:t>
      </w:r>
      <w:r>
        <w:rPr>
          <w:bCs/>
        </w:rPr>
        <w:t>Чек-листы «</w:t>
      </w:r>
      <w:r>
        <w:t>Прием контейнера после выполнения работ» оформляются ежедневно на объем услуг, оказанных в течение дня. Ведомости на оказанные услуги оформляются по истечении отчетного периода.</w:t>
      </w:r>
    </w:p>
    <w:p w:rsidR="007A111A" w:rsidRDefault="007A111A" w:rsidP="007A111A">
      <w:pPr>
        <w:ind w:firstLine="708"/>
        <w:jc w:val="both"/>
      </w:pPr>
      <w:r>
        <w:t xml:space="preserve">- </w:t>
      </w:r>
      <w:r>
        <w:rPr>
          <w:bCs/>
        </w:rPr>
        <w:t xml:space="preserve">Предоставление фотоматериала в количестве не менее шести фотографий (две фотографии боковых стен и одна фотография совмещённой таблички КБК/КТК до начала проведения работ; две фотографии боковых стен и одна фотография совмещённой таблички КБК/КТК после окончания проведения работ; информация о номере контейнера на боковых стенах и надписи в совмещённых табличках КБК/КТК, кроме удалённой механическим способом, должна быть читаемой) </w:t>
      </w:r>
      <w:r>
        <w:t>посредством электронной почты (e-mail: KulinichAA</w:t>
      </w:r>
      <w:r>
        <w:rPr>
          <w:color w:val="000000" w:themeColor="text1"/>
        </w:rPr>
        <w:t>@</w:t>
      </w:r>
      <w:r>
        <w:rPr>
          <w:color w:val="000000" w:themeColor="text1"/>
          <w:lang w:val="en-US"/>
        </w:rPr>
        <w:t>trcont</w:t>
      </w:r>
      <w:r>
        <w:rPr>
          <w:color w:val="000000" w:themeColor="text1"/>
        </w:rPr>
        <w:t>.</w:t>
      </w:r>
      <w:r>
        <w:rPr>
          <w:color w:val="000000" w:themeColor="text1"/>
          <w:lang w:val="en-US"/>
        </w:rPr>
        <w:t>ru</w:t>
      </w:r>
      <w:r>
        <w:t xml:space="preserve">, с указанием в копии: </w:t>
      </w:r>
      <w:r>
        <w:rPr>
          <w:lang w:val="en-US"/>
        </w:rPr>
        <w:t>BaevEV</w:t>
      </w:r>
      <w:r>
        <w:t>@trcont.ru)</w:t>
      </w:r>
    </w:p>
    <w:p w:rsidR="007A111A" w:rsidRDefault="007A111A" w:rsidP="007A111A">
      <w:pPr>
        <w:pStyle w:val="ConsNormal"/>
        <w:widowControl/>
        <w:ind w:firstLine="709"/>
        <w:jc w:val="both"/>
      </w:pPr>
      <w:r>
        <w:rPr>
          <w:rFonts w:ascii="Times New Roman" w:hAnsi="Times New Roman" w:cs="Times New Roman"/>
          <w:bCs/>
          <w:sz w:val="24"/>
          <w:szCs w:val="24"/>
        </w:rPr>
        <w:t>- Выполнение оперативных инструкций и поручений Заказчика по вопросам, касающимся оказания сопутствующих услуг в рамках согласованной заявки.</w:t>
      </w:r>
    </w:p>
    <w:tbl>
      <w:tblPr>
        <w:tblpPr w:leftFromText="180" w:rightFromText="180" w:vertAnchor="text" w:horzAnchor="margin" w:tblpY="1744"/>
        <w:tblW w:w="0" w:type="auto"/>
        <w:tblLayout w:type="fixed"/>
        <w:tblLook w:val="0000" w:firstRow="0" w:lastRow="0" w:firstColumn="0" w:lastColumn="0" w:noHBand="0" w:noVBand="0"/>
      </w:tblPr>
      <w:tblGrid>
        <w:gridCol w:w="4705"/>
        <w:gridCol w:w="5103"/>
      </w:tblGrid>
      <w:tr w:rsidR="007A111A" w:rsidTr="007A111A">
        <w:trPr>
          <w:trHeight w:val="640"/>
        </w:trPr>
        <w:tc>
          <w:tcPr>
            <w:tcW w:w="4705" w:type="dxa"/>
            <w:shd w:val="clear" w:color="auto" w:fill="auto"/>
          </w:tcPr>
          <w:p w:rsidR="007A111A" w:rsidRDefault="007A111A" w:rsidP="007A111A">
            <w:pPr>
              <w:jc w:val="both"/>
            </w:pPr>
            <w:r>
              <w:t>Заказчик</w:t>
            </w:r>
          </w:p>
          <w:p w:rsidR="007A111A" w:rsidRDefault="007A111A" w:rsidP="007A111A">
            <w:pPr>
              <w:jc w:val="both"/>
            </w:pPr>
            <w:r>
              <w:t>_____________В.Ф. Касаткин</w:t>
            </w:r>
          </w:p>
          <w:p w:rsidR="007A111A" w:rsidRDefault="007A111A" w:rsidP="007A111A">
            <w:pPr>
              <w:jc w:val="both"/>
            </w:pPr>
            <w:r>
              <w:t xml:space="preserve">м.п.                                               </w:t>
            </w:r>
          </w:p>
        </w:tc>
        <w:tc>
          <w:tcPr>
            <w:tcW w:w="5103" w:type="dxa"/>
            <w:shd w:val="clear" w:color="auto" w:fill="auto"/>
          </w:tcPr>
          <w:p w:rsidR="007A111A" w:rsidRDefault="007A111A" w:rsidP="007A111A">
            <w:pPr>
              <w:jc w:val="both"/>
            </w:pPr>
            <w:r>
              <w:t xml:space="preserve">        Исполнитель</w:t>
            </w:r>
          </w:p>
          <w:p w:rsidR="007A111A" w:rsidRDefault="007A111A" w:rsidP="007A111A">
            <w:pPr>
              <w:jc w:val="both"/>
            </w:pPr>
            <w:r>
              <w:t xml:space="preserve">         _____________   </w:t>
            </w:r>
          </w:p>
          <w:p w:rsidR="007A111A" w:rsidRDefault="007A111A" w:rsidP="007A111A">
            <w:pPr>
              <w:jc w:val="both"/>
            </w:pPr>
            <w:r>
              <w:t xml:space="preserve">         м.п.</w:t>
            </w:r>
          </w:p>
        </w:tc>
      </w:tr>
    </w:tbl>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8D476B" w:rsidRDefault="008D476B"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оказание услуг</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от «___» _______ 202___ г.</w:t>
      </w:r>
    </w:p>
    <w:p w:rsidR="007A111A" w:rsidRDefault="007A111A" w:rsidP="007A111A">
      <w:pPr>
        <w:pStyle w:val="ConsNormal"/>
        <w:widowControl/>
        <w:ind w:firstLine="0"/>
        <w:rPr>
          <w:rFonts w:ascii="Times New Roman" w:hAnsi="Times New Roman" w:cs="Times New Roman"/>
          <w:b/>
          <w:sz w:val="24"/>
          <w:szCs w:val="24"/>
        </w:rPr>
      </w:pPr>
    </w:p>
    <w:p w:rsidR="007A111A" w:rsidRDefault="007A111A" w:rsidP="007A111A">
      <w:pPr>
        <w:pStyle w:val="ConsNormal"/>
        <w:widowControl/>
        <w:ind w:firstLine="0"/>
        <w:rPr>
          <w:rFonts w:ascii="Times New Roman" w:hAnsi="Times New Roman" w:cs="Times New Roman"/>
          <w:b/>
          <w:sz w:val="24"/>
          <w:szCs w:val="24"/>
        </w:rPr>
      </w:pPr>
    </w:p>
    <w:p w:rsidR="007A111A" w:rsidRDefault="007A111A" w:rsidP="007A111A">
      <w:pPr>
        <w:pStyle w:val="ConsNormal"/>
        <w:widowControl/>
        <w:ind w:firstLine="0"/>
        <w:rPr>
          <w:rFonts w:ascii="Times New Roman" w:hAnsi="Times New Roman" w:cs="Times New Roman"/>
          <w:b/>
          <w:sz w:val="24"/>
          <w:szCs w:val="24"/>
        </w:rPr>
      </w:pPr>
    </w:p>
    <w:p w:rsidR="007A111A" w:rsidRDefault="007A111A" w:rsidP="007A111A">
      <w:pPr>
        <w:pStyle w:val="af8"/>
        <w:jc w:val="center"/>
        <w:rPr>
          <w:sz w:val="24"/>
        </w:rPr>
      </w:pPr>
      <w:r>
        <w:rPr>
          <w:sz w:val="24"/>
        </w:rPr>
        <w:t>Протокол согласования договорной цены:</w:t>
      </w:r>
    </w:p>
    <w:p w:rsidR="007A111A" w:rsidRDefault="007A111A" w:rsidP="007A111A">
      <w:pPr>
        <w:pStyle w:val="af8"/>
        <w:jc w:val="center"/>
        <w:rPr>
          <w:b/>
          <w:sz w:val="24"/>
        </w:rPr>
      </w:pP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8158"/>
        <w:gridCol w:w="1459"/>
      </w:tblGrid>
      <w:tr w:rsidR="007A111A" w:rsidTr="007A111A">
        <w:trPr>
          <w:trHeight w:val="838"/>
        </w:trPr>
        <w:tc>
          <w:tcPr>
            <w:tcW w:w="614" w:type="dxa"/>
            <w:vAlign w:val="center"/>
          </w:tcPr>
          <w:p w:rsidR="007A111A" w:rsidRDefault="007A111A" w:rsidP="007A111A">
            <w:pPr>
              <w:pStyle w:val="af8"/>
              <w:ind w:firstLine="0"/>
              <w:jc w:val="center"/>
              <w:rPr>
                <w:sz w:val="24"/>
              </w:rPr>
            </w:pPr>
            <w:r>
              <w:rPr>
                <w:sz w:val="24"/>
              </w:rPr>
              <w:t>№ п/п</w:t>
            </w:r>
          </w:p>
        </w:tc>
        <w:tc>
          <w:tcPr>
            <w:tcW w:w="7647" w:type="dxa"/>
            <w:vAlign w:val="center"/>
          </w:tcPr>
          <w:p w:rsidR="007A111A" w:rsidRDefault="007A111A" w:rsidP="007A111A">
            <w:pPr>
              <w:pStyle w:val="af8"/>
              <w:jc w:val="center"/>
              <w:rPr>
                <w:sz w:val="24"/>
              </w:rPr>
            </w:pPr>
            <w:r>
              <w:rPr>
                <w:sz w:val="24"/>
              </w:rPr>
              <w:t>Наименование услуги</w:t>
            </w:r>
          </w:p>
        </w:tc>
        <w:tc>
          <w:tcPr>
            <w:tcW w:w="1911" w:type="dxa"/>
            <w:vAlign w:val="center"/>
          </w:tcPr>
          <w:p w:rsidR="007A111A" w:rsidRDefault="007A111A" w:rsidP="007A111A">
            <w:pPr>
              <w:pStyle w:val="af8"/>
              <w:ind w:firstLine="0"/>
              <w:jc w:val="center"/>
              <w:rPr>
                <w:sz w:val="24"/>
              </w:rPr>
            </w:pPr>
            <w:r>
              <w:rPr>
                <w:sz w:val="24"/>
              </w:rPr>
              <w:t>Ставка за 1 контейнер, руб.</w:t>
            </w:r>
          </w:p>
        </w:tc>
      </w:tr>
      <w:tr w:rsidR="007A111A" w:rsidTr="007A111A">
        <w:tc>
          <w:tcPr>
            <w:tcW w:w="614" w:type="dxa"/>
            <w:vAlign w:val="center"/>
          </w:tcPr>
          <w:p w:rsidR="007A111A" w:rsidRDefault="007A111A" w:rsidP="007A111A">
            <w:pPr>
              <w:pStyle w:val="af8"/>
              <w:ind w:firstLine="0"/>
              <w:jc w:val="center"/>
              <w:rPr>
                <w:sz w:val="24"/>
              </w:rPr>
            </w:pPr>
            <w:r>
              <w:rPr>
                <w:sz w:val="24"/>
              </w:rPr>
              <w:t>1</w:t>
            </w:r>
          </w:p>
        </w:tc>
        <w:tc>
          <w:tcPr>
            <w:tcW w:w="0" w:type="auto"/>
            <w:vAlign w:val="center"/>
          </w:tcPr>
          <w:p w:rsidR="007A111A" w:rsidRDefault="007A111A" w:rsidP="007A111A">
            <w:pPr>
              <w:pStyle w:val="aff"/>
              <w:jc w:val="both"/>
              <w:rPr>
                <w:rFonts w:ascii="Times New Roman" w:hAnsi="Times New Roman" w:cs="Times New Roman"/>
                <w:b w:val="0"/>
                <w:sz w:val="24"/>
                <w:szCs w:val="24"/>
              </w:rPr>
            </w:pPr>
            <w:r>
              <w:rPr>
                <w:rFonts w:ascii="Times New Roman" w:hAnsi="Times New Roman" w:cs="Times New Roman"/>
                <w:b w:val="0"/>
                <w:sz w:val="24"/>
                <w:szCs w:val="24"/>
              </w:rPr>
              <w:t xml:space="preserve">Удаление с обеих боковых поверхностей контейнеров типоразмеров 1СС (20 футов) и 1ААА (40 футов) пленочных логотипов, удаление в совмещенной табличке КБК/КТК информации о владельце контейнера механическим способом, нанесение Стикера Российского Морского Регистра с маркировкой «РЕР». </w:t>
            </w:r>
          </w:p>
        </w:tc>
        <w:tc>
          <w:tcPr>
            <w:tcW w:w="1911" w:type="dxa"/>
          </w:tcPr>
          <w:p w:rsidR="007A111A" w:rsidRDefault="007A111A" w:rsidP="007A111A">
            <w:pPr>
              <w:pStyle w:val="af8"/>
              <w:jc w:val="center"/>
              <w:rPr>
                <w:color w:val="000000"/>
                <w:sz w:val="24"/>
              </w:rPr>
            </w:pPr>
          </w:p>
          <w:p w:rsidR="007A111A" w:rsidRDefault="007A111A" w:rsidP="007A111A">
            <w:pPr>
              <w:pStyle w:val="af8"/>
              <w:ind w:firstLine="0"/>
              <w:jc w:val="center"/>
              <w:rPr>
                <w:color w:val="000000"/>
                <w:sz w:val="24"/>
              </w:rPr>
            </w:pPr>
          </w:p>
          <w:p w:rsidR="007A111A" w:rsidRDefault="007A111A" w:rsidP="007A111A">
            <w:pPr>
              <w:pStyle w:val="af8"/>
              <w:ind w:firstLine="0"/>
              <w:jc w:val="center"/>
              <w:rPr>
                <w:color w:val="000000"/>
                <w:sz w:val="24"/>
              </w:rPr>
            </w:pPr>
            <w:r>
              <w:rPr>
                <w:color w:val="000000"/>
                <w:sz w:val="24"/>
              </w:rPr>
              <w:t>_____</w:t>
            </w:r>
          </w:p>
        </w:tc>
      </w:tr>
      <w:tr w:rsidR="007A111A" w:rsidTr="007A111A">
        <w:tc>
          <w:tcPr>
            <w:tcW w:w="614" w:type="dxa"/>
            <w:vAlign w:val="center"/>
          </w:tcPr>
          <w:p w:rsidR="007A111A" w:rsidRDefault="007A111A" w:rsidP="007A111A">
            <w:pPr>
              <w:pStyle w:val="af8"/>
              <w:ind w:firstLine="0"/>
              <w:jc w:val="center"/>
              <w:rPr>
                <w:sz w:val="24"/>
              </w:rPr>
            </w:pPr>
            <w:r>
              <w:rPr>
                <w:sz w:val="24"/>
              </w:rPr>
              <w:t>2</w:t>
            </w:r>
          </w:p>
        </w:tc>
        <w:tc>
          <w:tcPr>
            <w:tcW w:w="0" w:type="auto"/>
            <w:vAlign w:val="center"/>
          </w:tcPr>
          <w:p w:rsidR="007A111A" w:rsidRDefault="007A111A" w:rsidP="007A111A">
            <w:pPr>
              <w:pStyle w:val="aff"/>
              <w:jc w:val="both"/>
              <w:rPr>
                <w:rFonts w:ascii="Times New Roman" w:hAnsi="Times New Roman" w:cs="Times New Roman"/>
                <w:b w:val="0"/>
                <w:sz w:val="24"/>
                <w:szCs w:val="24"/>
              </w:rPr>
            </w:pPr>
            <w:r>
              <w:rPr>
                <w:rFonts w:ascii="Times New Roman" w:hAnsi="Times New Roman" w:cs="Times New Roman"/>
                <w:b w:val="0"/>
                <w:sz w:val="24"/>
                <w:szCs w:val="24"/>
              </w:rPr>
              <w:t>Частичная перекраска универсальных контейнеров типоразмеров 1СС (20 футов) и 1ААА (40 футов), удаление в совмещенной табличке КБК/КТК информации о владельце контейнера механическим способом, нанесение Стикера Российского Морского Регистра с маркировкой «РЕР».</w:t>
            </w:r>
          </w:p>
        </w:tc>
        <w:tc>
          <w:tcPr>
            <w:tcW w:w="1911" w:type="dxa"/>
          </w:tcPr>
          <w:p w:rsidR="007A111A" w:rsidRDefault="007A111A" w:rsidP="007A111A">
            <w:pPr>
              <w:pStyle w:val="af8"/>
              <w:jc w:val="center"/>
              <w:rPr>
                <w:color w:val="000000"/>
                <w:sz w:val="24"/>
              </w:rPr>
            </w:pPr>
          </w:p>
          <w:p w:rsidR="007A111A" w:rsidRDefault="007A111A" w:rsidP="007A111A">
            <w:pPr>
              <w:pStyle w:val="af8"/>
              <w:jc w:val="center"/>
              <w:rPr>
                <w:color w:val="000000"/>
                <w:sz w:val="24"/>
              </w:rPr>
            </w:pPr>
          </w:p>
          <w:p w:rsidR="007A111A" w:rsidRDefault="007A111A" w:rsidP="007A111A">
            <w:pPr>
              <w:pStyle w:val="af8"/>
              <w:ind w:firstLine="0"/>
              <w:jc w:val="center"/>
              <w:rPr>
                <w:color w:val="000000"/>
                <w:sz w:val="24"/>
              </w:rPr>
            </w:pPr>
            <w:r>
              <w:rPr>
                <w:color w:val="000000"/>
                <w:sz w:val="24"/>
              </w:rPr>
              <w:t>______</w:t>
            </w:r>
          </w:p>
        </w:tc>
      </w:tr>
    </w:tbl>
    <w:p w:rsidR="007A111A" w:rsidRDefault="007A111A" w:rsidP="007A111A">
      <w:pPr>
        <w:pStyle w:val="af8"/>
        <w:ind w:firstLine="0"/>
        <w:rPr>
          <w:color w:val="000000"/>
          <w:sz w:val="24"/>
        </w:rPr>
      </w:pPr>
    </w:p>
    <w:p w:rsidR="007A111A" w:rsidRDefault="007A111A" w:rsidP="007A111A">
      <w:pPr>
        <w:pStyle w:val="af8"/>
        <w:ind w:firstLine="0"/>
        <w:rPr>
          <w:color w:val="000000"/>
          <w:sz w:val="24"/>
        </w:rPr>
      </w:pPr>
    </w:p>
    <w:p w:rsidR="007A111A" w:rsidRDefault="007A111A" w:rsidP="007A111A">
      <w:pPr>
        <w:pStyle w:val="af8"/>
        <w:ind w:firstLine="0"/>
        <w:rPr>
          <w:color w:val="000000"/>
          <w:sz w:val="24"/>
        </w:rPr>
      </w:pPr>
    </w:p>
    <w:p w:rsidR="007A111A" w:rsidRDefault="007A111A" w:rsidP="007A111A">
      <w:pPr>
        <w:pStyle w:val="af8"/>
        <w:ind w:firstLine="0"/>
        <w:rPr>
          <w:color w:val="000000"/>
          <w:sz w:val="24"/>
        </w:rPr>
      </w:pPr>
    </w:p>
    <w:p w:rsidR="007A111A" w:rsidRDefault="007A111A" w:rsidP="007A111A">
      <w:pPr>
        <w:pStyle w:val="af8"/>
        <w:ind w:firstLine="0"/>
        <w:rPr>
          <w:color w:val="000000"/>
          <w:sz w:val="24"/>
        </w:rPr>
      </w:pPr>
    </w:p>
    <w:p w:rsidR="007A111A" w:rsidRDefault="007A111A" w:rsidP="007A111A">
      <w:pPr>
        <w:pStyle w:val="af8"/>
        <w:ind w:firstLine="0"/>
        <w:rPr>
          <w:color w:val="000000"/>
          <w:sz w:val="24"/>
        </w:rPr>
      </w:pPr>
    </w:p>
    <w:tbl>
      <w:tblPr>
        <w:tblW w:w="9639" w:type="dxa"/>
        <w:tblLook w:val="0000" w:firstRow="0" w:lastRow="0" w:firstColumn="0" w:lastColumn="0" w:noHBand="0" w:noVBand="0"/>
      </w:tblPr>
      <w:tblGrid>
        <w:gridCol w:w="5008"/>
        <w:gridCol w:w="4631"/>
      </w:tblGrid>
      <w:tr w:rsidR="007A111A" w:rsidTr="007A111A">
        <w:trPr>
          <w:trHeight w:val="998"/>
        </w:trPr>
        <w:tc>
          <w:tcPr>
            <w:tcW w:w="5008" w:type="dxa"/>
          </w:tcPr>
          <w:p w:rsidR="007A111A" w:rsidRDefault="007A111A" w:rsidP="007A111A">
            <w:pPr>
              <w:jc w:val="both"/>
            </w:pPr>
            <w:r>
              <w:t xml:space="preserve">Заказчик </w:t>
            </w:r>
          </w:p>
          <w:p w:rsidR="007A111A" w:rsidRDefault="007A111A" w:rsidP="007A111A">
            <w:pPr>
              <w:jc w:val="both"/>
            </w:pPr>
            <w:r>
              <w:t xml:space="preserve">_____________В.Ф. Касаткин </w:t>
            </w:r>
          </w:p>
          <w:p w:rsidR="007A111A" w:rsidRDefault="007A111A" w:rsidP="007A111A">
            <w:pPr>
              <w:jc w:val="both"/>
            </w:pPr>
            <w:r>
              <w:t xml:space="preserve">м.п.                                                                 </w:t>
            </w:r>
          </w:p>
        </w:tc>
        <w:tc>
          <w:tcPr>
            <w:tcW w:w="4631" w:type="dxa"/>
          </w:tcPr>
          <w:p w:rsidR="007A111A" w:rsidRDefault="007A111A" w:rsidP="007A111A">
            <w:pPr>
              <w:ind w:firstLine="379"/>
              <w:jc w:val="both"/>
            </w:pPr>
            <w:r>
              <w:t>Исполнитель</w:t>
            </w:r>
          </w:p>
          <w:p w:rsidR="007A111A" w:rsidRDefault="007A111A" w:rsidP="007A111A">
            <w:pPr>
              <w:ind w:firstLine="312"/>
              <w:jc w:val="both"/>
            </w:pPr>
            <w:r>
              <w:t>______________</w:t>
            </w:r>
          </w:p>
          <w:p w:rsidR="007A111A" w:rsidRDefault="007A111A" w:rsidP="007A111A">
            <w:pPr>
              <w:ind w:firstLine="312"/>
              <w:jc w:val="both"/>
            </w:pPr>
            <w:r>
              <w:t xml:space="preserve">м.п.                                          </w:t>
            </w:r>
          </w:p>
        </w:tc>
      </w:tr>
    </w:tbl>
    <w:p w:rsidR="007A111A" w:rsidRDefault="007A111A" w:rsidP="007A111A">
      <w:pPr>
        <w:pStyle w:val="ConsNormal"/>
        <w:tabs>
          <w:tab w:val="right" w:pos="10064"/>
        </w:tabs>
        <w:ind w:firstLine="0"/>
        <w:jc w:val="right"/>
        <w:rPr>
          <w:rFonts w:ascii="Times New Roman" w:hAnsi="Times New Roman"/>
          <w:sz w:val="24"/>
          <w:szCs w:val="24"/>
        </w:rPr>
      </w:pPr>
    </w:p>
    <w:p w:rsidR="007A111A" w:rsidRDefault="007A111A" w:rsidP="007A111A">
      <w:pPr>
        <w:pStyle w:val="ConsNormal"/>
        <w:tabs>
          <w:tab w:val="right" w:pos="10064"/>
        </w:tabs>
        <w:ind w:firstLine="0"/>
        <w:jc w:val="right"/>
        <w:rPr>
          <w:rFonts w:ascii="Times New Roman" w:hAnsi="Times New Roman"/>
          <w:sz w:val="24"/>
          <w:szCs w:val="24"/>
        </w:rPr>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ind w:left="-567"/>
        <w:contextualSpacing/>
        <w:jc w:val="right"/>
        <w:outlineLvl w:val="2"/>
      </w:pPr>
      <w:r>
        <w:lastRenderedPageBreak/>
        <w:t>Приложение №3</w:t>
      </w:r>
    </w:p>
    <w:p w:rsidR="007A111A" w:rsidRDefault="007A111A" w:rsidP="007A111A">
      <w:pPr>
        <w:ind w:left="-567"/>
        <w:contextualSpacing/>
        <w:jc w:val="right"/>
        <w:outlineLvl w:val="2"/>
      </w:pPr>
      <w:r>
        <w:t xml:space="preserve">к договору на оказание услуг </w:t>
      </w:r>
    </w:p>
    <w:p w:rsidR="007A111A" w:rsidRDefault="007A111A" w:rsidP="007A111A">
      <w:pPr>
        <w:ind w:left="-567"/>
        <w:contextualSpacing/>
        <w:jc w:val="right"/>
        <w:outlineLvl w:val="2"/>
      </w:pPr>
      <w:r>
        <w:t xml:space="preserve">№____________________________ </w:t>
      </w:r>
    </w:p>
    <w:p w:rsidR="007A111A" w:rsidRDefault="007A111A" w:rsidP="007A111A">
      <w:pPr>
        <w:ind w:left="-567"/>
        <w:contextualSpacing/>
        <w:jc w:val="right"/>
        <w:outlineLvl w:val="2"/>
      </w:pPr>
      <w:r>
        <w:t xml:space="preserve">от « ____» ____________ 202___г. </w:t>
      </w:r>
    </w:p>
    <w:p w:rsidR="007A111A" w:rsidRDefault="007A111A" w:rsidP="007A111A">
      <w:pPr>
        <w:contextualSpacing/>
        <w:jc w:val="center"/>
        <w:rPr>
          <w:b/>
        </w:rPr>
      </w:pPr>
    </w:p>
    <w:p w:rsidR="007A111A" w:rsidRDefault="007A111A" w:rsidP="007A111A">
      <w:pPr>
        <w:contextualSpacing/>
        <w:jc w:val="center"/>
      </w:pPr>
      <w:r>
        <w:t>ФОРМА</w:t>
      </w:r>
    </w:p>
    <w:p w:rsidR="007A111A" w:rsidRDefault="007A111A" w:rsidP="007A111A">
      <w:pPr>
        <w:contextualSpacing/>
        <w:jc w:val="center"/>
      </w:pPr>
      <w:r>
        <w:t>Заявка на оказание услуги</w:t>
      </w:r>
    </w:p>
    <w:p w:rsidR="007A111A" w:rsidRDefault="007A111A" w:rsidP="007A111A">
      <w:pPr>
        <w:contextualSpacing/>
        <w:jc w:val="center"/>
      </w:pPr>
      <w:r>
        <w:t>№__________ от ____________</w:t>
      </w:r>
    </w:p>
    <w:p w:rsidR="007A111A" w:rsidRDefault="007A111A" w:rsidP="007A111A">
      <w:pPr>
        <w:contextualSpacing/>
        <w:jc w:val="center"/>
      </w:pPr>
    </w:p>
    <w:p w:rsidR="007A111A" w:rsidRDefault="007A111A" w:rsidP="007A111A">
      <w:pPr>
        <w:contextualSpacing/>
      </w:pPr>
    </w:p>
    <w:p w:rsidR="007A111A" w:rsidRDefault="007A111A" w:rsidP="007A111A">
      <w:pPr>
        <w:pStyle w:val="aff6"/>
        <w:ind w:left="0"/>
        <w:contextualSpacing/>
      </w:pPr>
    </w:p>
    <w:p w:rsidR="007A111A" w:rsidRDefault="007A111A" w:rsidP="007A111A">
      <w:pPr>
        <w:pStyle w:val="aff6"/>
        <w:ind w:left="0"/>
        <w:contextualSpacing/>
        <w:rPr>
          <w:u w:val="single"/>
        </w:rPr>
      </w:pPr>
      <w:r>
        <w:t>Место оказания услуг: ________________________.</w:t>
      </w:r>
      <w:r>
        <w:rPr>
          <w:u w:val="single"/>
        </w:rPr>
        <w:t xml:space="preserve">    </w:t>
      </w:r>
    </w:p>
    <w:p w:rsidR="007A111A" w:rsidRDefault="007A111A" w:rsidP="007A111A">
      <w:pPr>
        <w:pStyle w:val="aff6"/>
        <w:ind w:left="0"/>
        <w:contextualSpacing/>
        <w:rPr>
          <w:u w:val="single"/>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4961"/>
      </w:tblGrid>
      <w:tr w:rsidR="007A111A" w:rsidTr="007A111A">
        <w:tc>
          <w:tcPr>
            <w:tcW w:w="1843" w:type="dxa"/>
            <w:vAlign w:val="center"/>
          </w:tcPr>
          <w:p w:rsidR="007A111A" w:rsidRDefault="007A111A" w:rsidP="007A111A">
            <w:pPr>
              <w:pStyle w:val="aff6"/>
              <w:ind w:left="0"/>
              <w:contextualSpacing/>
              <w:jc w:val="center"/>
              <w:rPr>
                <w:iCs/>
              </w:rPr>
            </w:pPr>
            <w:r>
              <w:rPr>
                <w:iCs/>
              </w:rPr>
              <w:t>Дата оказания услуги</w:t>
            </w:r>
          </w:p>
          <w:p w:rsidR="007A111A" w:rsidRDefault="007A111A" w:rsidP="007A111A">
            <w:pPr>
              <w:pStyle w:val="aff6"/>
              <w:ind w:left="0"/>
              <w:contextualSpacing/>
              <w:jc w:val="center"/>
              <w:rPr>
                <w:iCs/>
              </w:rPr>
            </w:pPr>
            <w:r>
              <w:rPr>
                <w:iCs/>
              </w:rPr>
              <w:t>(планируемая)</w:t>
            </w:r>
          </w:p>
        </w:tc>
        <w:tc>
          <w:tcPr>
            <w:tcW w:w="1701" w:type="dxa"/>
            <w:vAlign w:val="center"/>
          </w:tcPr>
          <w:p w:rsidR="007A111A" w:rsidRDefault="007A111A" w:rsidP="007A111A">
            <w:pPr>
              <w:pStyle w:val="aff6"/>
              <w:ind w:left="0"/>
              <w:contextualSpacing/>
              <w:jc w:val="center"/>
              <w:rPr>
                <w:iCs/>
              </w:rPr>
            </w:pPr>
            <w:r>
              <w:rPr>
                <w:iCs/>
              </w:rPr>
              <w:t>Количество контейнеров</w:t>
            </w:r>
          </w:p>
        </w:tc>
        <w:tc>
          <w:tcPr>
            <w:tcW w:w="4961" w:type="dxa"/>
            <w:vAlign w:val="center"/>
          </w:tcPr>
          <w:p w:rsidR="007A111A" w:rsidRDefault="007A111A" w:rsidP="007A111A">
            <w:pPr>
              <w:pStyle w:val="aff6"/>
              <w:ind w:left="0"/>
              <w:contextualSpacing/>
              <w:jc w:val="center"/>
              <w:rPr>
                <w:iCs/>
              </w:rPr>
            </w:pPr>
            <w:r>
              <w:rPr>
                <w:iCs/>
              </w:rPr>
              <w:t>Примечание</w:t>
            </w:r>
          </w:p>
        </w:tc>
      </w:tr>
      <w:tr w:rsidR="007A111A" w:rsidTr="007A111A">
        <w:tc>
          <w:tcPr>
            <w:tcW w:w="1843" w:type="dxa"/>
          </w:tcPr>
          <w:p w:rsidR="007A111A" w:rsidRDefault="007A111A" w:rsidP="007A111A">
            <w:pPr>
              <w:pStyle w:val="aff6"/>
              <w:ind w:left="0"/>
              <w:contextualSpacing/>
            </w:pPr>
          </w:p>
        </w:tc>
        <w:tc>
          <w:tcPr>
            <w:tcW w:w="1701" w:type="dxa"/>
          </w:tcPr>
          <w:p w:rsidR="007A111A" w:rsidRDefault="007A111A" w:rsidP="007A111A">
            <w:pPr>
              <w:pStyle w:val="aff6"/>
              <w:ind w:left="0"/>
              <w:contextualSpacing/>
            </w:pPr>
          </w:p>
        </w:tc>
        <w:tc>
          <w:tcPr>
            <w:tcW w:w="4961" w:type="dxa"/>
          </w:tcPr>
          <w:p w:rsidR="007A111A" w:rsidRDefault="007A111A" w:rsidP="007A111A">
            <w:pPr>
              <w:pStyle w:val="aff6"/>
              <w:ind w:left="0"/>
              <w:contextualSpacing/>
            </w:pPr>
          </w:p>
        </w:tc>
      </w:tr>
      <w:tr w:rsidR="007A111A" w:rsidTr="007A111A">
        <w:tc>
          <w:tcPr>
            <w:tcW w:w="1843" w:type="dxa"/>
          </w:tcPr>
          <w:p w:rsidR="007A111A" w:rsidRDefault="007A111A" w:rsidP="007A111A">
            <w:pPr>
              <w:pStyle w:val="aff6"/>
              <w:ind w:left="0"/>
              <w:contextualSpacing/>
            </w:pPr>
          </w:p>
        </w:tc>
        <w:tc>
          <w:tcPr>
            <w:tcW w:w="1701" w:type="dxa"/>
          </w:tcPr>
          <w:p w:rsidR="007A111A" w:rsidRDefault="007A111A" w:rsidP="007A111A">
            <w:pPr>
              <w:pStyle w:val="aff6"/>
              <w:ind w:left="0"/>
              <w:contextualSpacing/>
            </w:pPr>
          </w:p>
        </w:tc>
        <w:tc>
          <w:tcPr>
            <w:tcW w:w="4961" w:type="dxa"/>
          </w:tcPr>
          <w:p w:rsidR="007A111A" w:rsidRDefault="007A111A" w:rsidP="007A111A">
            <w:pPr>
              <w:pStyle w:val="aff6"/>
              <w:ind w:left="0"/>
              <w:contextualSpacing/>
            </w:pPr>
          </w:p>
        </w:tc>
      </w:tr>
      <w:tr w:rsidR="007A111A" w:rsidTr="007A111A">
        <w:tc>
          <w:tcPr>
            <w:tcW w:w="1843" w:type="dxa"/>
          </w:tcPr>
          <w:p w:rsidR="007A111A" w:rsidRDefault="007A111A" w:rsidP="007A111A">
            <w:pPr>
              <w:pStyle w:val="aff6"/>
              <w:ind w:left="0"/>
              <w:contextualSpacing/>
            </w:pPr>
          </w:p>
        </w:tc>
        <w:tc>
          <w:tcPr>
            <w:tcW w:w="1701" w:type="dxa"/>
          </w:tcPr>
          <w:p w:rsidR="007A111A" w:rsidRDefault="007A111A" w:rsidP="007A111A">
            <w:pPr>
              <w:pStyle w:val="aff6"/>
              <w:ind w:left="0"/>
              <w:contextualSpacing/>
            </w:pPr>
          </w:p>
        </w:tc>
        <w:tc>
          <w:tcPr>
            <w:tcW w:w="4961" w:type="dxa"/>
          </w:tcPr>
          <w:p w:rsidR="007A111A" w:rsidRDefault="007A111A" w:rsidP="007A111A">
            <w:pPr>
              <w:pStyle w:val="aff6"/>
              <w:ind w:left="0"/>
              <w:contextualSpacing/>
            </w:pPr>
          </w:p>
        </w:tc>
      </w:tr>
      <w:tr w:rsidR="007A111A" w:rsidTr="007A111A">
        <w:tc>
          <w:tcPr>
            <w:tcW w:w="1843" w:type="dxa"/>
          </w:tcPr>
          <w:p w:rsidR="007A111A" w:rsidRDefault="007A111A" w:rsidP="007A111A">
            <w:pPr>
              <w:pStyle w:val="aff6"/>
              <w:ind w:left="0"/>
              <w:contextualSpacing/>
            </w:pPr>
          </w:p>
        </w:tc>
        <w:tc>
          <w:tcPr>
            <w:tcW w:w="1701" w:type="dxa"/>
          </w:tcPr>
          <w:p w:rsidR="007A111A" w:rsidRDefault="007A111A" w:rsidP="007A111A">
            <w:pPr>
              <w:pStyle w:val="aff6"/>
              <w:ind w:left="0"/>
              <w:contextualSpacing/>
            </w:pPr>
          </w:p>
        </w:tc>
        <w:tc>
          <w:tcPr>
            <w:tcW w:w="4961" w:type="dxa"/>
          </w:tcPr>
          <w:p w:rsidR="007A111A" w:rsidRDefault="007A111A" w:rsidP="007A111A">
            <w:pPr>
              <w:pStyle w:val="aff6"/>
              <w:ind w:left="0"/>
              <w:contextualSpacing/>
            </w:pPr>
          </w:p>
        </w:tc>
      </w:tr>
      <w:tr w:rsidR="007A111A" w:rsidTr="007A111A">
        <w:tc>
          <w:tcPr>
            <w:tcW w:w="1843" w:type="dxa"/>
          </w:tcPr>
          <w:p w:rsidR="007A111A" w:rsidRDefault="007A111A" w:rsidP="007A111A">
            <w:pPr>
              <w:pStyle w:val="aff6"/>
              <w:ind w:left="0"/>
              <w:contextualSpacing/>
            </w:pPr>
          </w:p>
        </w:tc>
        <w:tc>
          <w:tcPr>
            <w:tcW w:w="1701" w:type="dxa"/>
          </w:tcPr>
          <w:p w:rsidR="007A111A" w:rsidRDefault="007A111A" w:rsidP="007A111A">
            <w:pPr>
              <w:pStyle w:val="aff6"/>
              <w:ind w:left="0"/>
              <w:contextualSpacing/>
            </w:pPr>
          </w:p>
        </w:tc>
        <w:tc>
          <w:tcPr>
            <w:tcW w:w="4961" w:type="dxa"/>
          </w:tcPr>
          <w:p w:rsidR="007A111A" w:rsidRDefault="007A111A" w:rsidP="007A111A">
            <w:pPr>
              <w:pStyle w:val="aff6"/>
              <w:ind w:left="0"/>
              <w:contextualSpacing/>
            </w:pPr>
          </w:p>
        </w:tc>
      </w:tr>
    </w:tbl>
    <w:p w:rsidR="007A111A" w:rsidRDefault="007A111A" w:rsidP="007A111A">
      <w:pPr>
        <w:pStyle w:val="aff6"/>
        <w:ind w:left="0"/>
        <w:contextualSpacing/>
      </w:pPr>
    </w:p>
    <w:p w:rsidR="007A111A" w:rsidRDefault="007A111A" w:rsidP="007A111A">
      <w:pPr>
        <w:tabs>
          <w:tab w:val="left" w:pos="3710"/>
        </w:tabs>
        <w:contextualSpacing/>
      </w:pPr>
    </w:p>
    <w:p w:rsidR="007A111A" w:rsidRDefault="007A111A" w:rsidP="007A111A">
      <w:pPr>
        <w:tabs>
          <w:tab w:val="left" w:pos="3710"/>
        </w:tabs>
        <w:contextualSpacing/>
      </w:pPr>
    </w:p>
    <w:p w:rsidR="007A111A" w:rsidRDefault="007A111A" w:rsidP="007A111A">
      <w:pPr>
        <w:tabs>
          <w:tab w:val="left" w:pos="3710"/>
        </w:tabs>
        <w:contextualSpacing/>
      </w:pPr>
      <w:r>
        <w:t>Заявку оформил/ выдал:  ____________               _______________         /________________/</w:t>
      </w:r>
    </w:p>
    <w:p w:rsidR="007A111A" w:rsidRDefault="007A111A" w:rsidP="007A111A">
      <w:pPr>
        <w:tabs>
          <w:tab w:val="left" w:pos="3148"/>
        </w:tabs>
        <w:contextualSpacing/>
      </w:pPr>
      <w:r>
        <w:t xml:space="preserve">                                                 подпись                         должность                          Ф.И.О.</w:t>
      </w:r>
    </w:p>
    <w:p w:rsidR="007A111A" w:rsidRDefault="007A111A" w:rsidP="007A111A">
      <w:pPr>
        <w:pStyle w:val="aff6"/>
        <w:tabs>
          <w:tab w:val="left" w:pos="3710"/>
        </w:tabs>
        <w:ind w:left="4065"/>
        <w:contextualSpacing/>
      </w:pPr>
      <w:r>
        <w:t>М.П.</w:t>
      </w:r>
    </w:p>
    <w:p w:rsidR="007A111A" w:rsidRDefault="007A111A" w:rsidP="007A111A">
      <w:pPr>
        <w:tabs>
          <w:tab w:val="left" w:pos="3710"/>
        </w:tabs>
        <w:contextualSpacing/>
      </w:pPr>
      <w:r>
        <w:t>Дата и время оформления заявки: «___»_____________202__г.  ____ч.____мин.</w:t>
      </w:r>
    </w:p>
    <w:p w:rsidR="007A111A" w:rsidRDefault="007A111A" w:rsidP="007A111A">
      <w:pPr>
        <w:tabs>
          <w:tab w:val="left" w:pos="3710"/>
        </w:tabs>
        <w:contextualSpacing/>
      </w:pPr>
    </w:p>
    <w:p w:rsidR="007A111A" w:rsidRDefault="007A111A" w:rsidP="007A111A">
      <w:pPr>
        <w:tabs>
          <w:tab w:val="left" w:pos="3710"/>
        </w:tabs>
        <w:contextualSpacing/>
      </w:pPr>
    </w:p>
    <w:p w:rsidR="007A111A" w:rsidRDefault="007A111A" w:rsidP="007A111A">
      <w:pPr>
        <w:contextualSpacing/>
      </w:pPr>
    </w:p>
    <w:p w:rsidR="007A111A" w:rsidRDefault="007A111A" w:rsidP="007A111A">
      <w:pPr>
        <w:contextualSpacing/>
      </w:pPr>
      <w:r>
        <w:t xml:space="preserve">Оказание услуг, указанных в заявке, </w:t>
      </w:r>
    </w:p>
    <w:p w:rsidR="007A111A" w:rsidRDefault="007A111A" w:rsidP="007A111A">
      <w:pPr>
        <w:tabs>
          <w:tab w:val="left" w:pos="3710"/>
        </w:tabs>
        <w:contextualSpacing/>
      </w:pPr>
      <w:r>
        <w:t>согласовано и принято к исполнению:  ____________    ______________        /___________/</w:t>
      </w:r>
    </w:p>
    <w:p w:rsidR="007A111A" w:rsidRDefault="007A111A" w:rsidP="007A111A">
      <w:pPr>
        <w:tabs>
          <w:tab w:val="left" w:pos="3148"/>
        </w:tabs>
        <w:contextualSpacing/>
      </w:pPr>
      <w:r>
        <w:t xml:space="preserve">                                                                      должность                Ф.И.О.                    подпись</w:t>
      </w:r>
    </w:p>
    <w:p w:rsidR="007A111A" w:rsidRDefault="007A111A" w:rsidP="007A111A">
      <w:pPr>
        <w:pStyle w:val="aff6"/>
        <w:tabs>
          <w:tab w:val="left" w:pos="3710"/>
        </w:tabs>
        <w:ind w:left="4065"/>
        <w:contextualSpacing/>
      </w:pPr>
      <w:r>
        <w:t xml:space="preserve">                               </w:t>
      </w:r>
    </w:p>
    <w:p w:rsidR="007A111A" w:rsidRDefault="007A111A" w:rsidP="007A111A">
      <w:pPr>
        <w:contextualSpacing/>
      </w:pPr>
    </w:p>
    <w:p w:rsidR="007A111A" w:rsidRDefault="007A111A" w:rsidP="007A111A">
      <w:pPr>
        <w:contextualSpacing/>
      </w:pPr>
      <w:r>
        <w:t>Дата и время согласования заявки: «___»_____________202__г.  ____ч.____мин.</w:t>
      </w:r>
    </w:p>
    <w:p w:rsidR="007A111A" w:rsidRDefault="007A111A" w:rsidP="007A111A">
      <w:pPr>
        <w:contextualSpacing/>
      </w:pPr>
    </w:p>
    <w:p w:rsidR="007A111A" w:rsidRDefault="007A111A" w:rsidP="007A111A">
      <w:pPr>
        <w:pStyle w:val="ConsNormal"/>
        <w:widowControl/>
        <w:ind w:firstLine="0"/>
        <w:contextualSpacing/>
        <w:jc w:val="center"/>
        <w:rPr>
          <w:rFonts w:ascii="Times New Roman" w:hAnsi="Times New Roman" w:cs="Times New Roman"/>
          <w:sz w:val="24"/>
          <w:szCs w:val="24"/>
        </w:rPr>
      </w:pPr>
    </w:p>
    <w:p w:rsidR="007A111A" w:rsidRDefault="007A111A" w:rsidP="007A111A">
      <w:pPr>
        <w:pStyle w:val="ConsNormal"/>
        <w:widowControl/>
        <w:ind w:firstLine="0"/>
        <w:contextualSpacing/>
        <w:rPr>
          <w:rFonts w:ascii="Times New Roman" w:hAnsi="Times New Roman" w:cs="Times New Roman"/>
          <w:sz w:val="24"/>
          <w:szCs w:val="24"/>
        </w:rPr>
      </w:pPr>
      <w:r>
        <w:rPr>
          <w:rFonts w:ascii="Times New Roman" w:hAnsi="Times New Roman" w:cs="Times New Roman"/>
          <w:sz w:val="24"/>
          <w:szCs w:val="24"/>
        </w:rPr>
        <w:t>С формой ознакомлены и согласны:</w:t>
      </w:r>
    </w:p>
    <w:p w:rsidR="007A111A" w:rsidRDefault="007A111A" w:rsidP="007A111A">
      <w:pPr>
        <w:pStyle w:val="ConsNormal"/>
        <w:widowControl/>
        <w:ind w:firstLine="0"/>
        <w:contextualSpacing/>
        <w:rPr>
          <w:rFonts w:ascii="Times New Roman" w:hAnsi="Times New Roman" w:cs="Times New Roman"/>
          <w:sz w:val="24"/>
          <w:szCs w:val="24"/>
        </w:rPr>
      </w:pPr>
    </w:p>
    <w:p w:rsidR="007A111A" w:rsidRDefault="007A111A" w:rsidP="007A111A">
      <w:pPr>
        <w:pStyle w:val="ConsNormal"/>
        <w:widowControl/>
        <w:ind w:firstLine="0"/>
        <w:contextualSpacing/>
        <w:jc w:val="center"/>
        <w:rPr>
          <w:rFonts w:ascii="Times New Roman" w:hAnsi="Times New Roman" w:cs="Times New Roman"/>
          <w:sz w:val="24"/>
          <w:szCs w:val="24"/>
        </w:rPr>
      </w:pPr>
    </w:p>
    <w:tbl>
      <w:tblPr>
        <w:tblW w:w="9639" w:type="dxa"/>
        <w:tblLook w:val="0000" w:firstRow="0" w:lastRow="0" w:firstColumn="0" w:lastColumn="0" w:noHBand="0" w:noVBand="0"/>
      </w:tblPr>
      <w:tblGrid>
        <w:gridCol w:w="5008"/>
        <w:gridCol w:w="4631"/>
      </w:tblGrid>
      <w:tr w:rsidR="007A111A" w:rsidTr="007A111A">
        <w:trPr>
          <w:trHeight w:val="998"/>
        </w:trPr>
        <w:tc>
          <w:tcPr>
            <w:tcW w:w="5008" w:type="dxa"/>
          </w:tcPr>
          <w:p w:rsidR="007A111A" w:rsidRDefault="007A111A" w:rsidP="007A111A">
            <w:pPr>
              <w:jc w:val="both"/>
            </w:pPr>
            <w:r>
              <w:t xml:space="preserve">Заказчик </w:t>
            </w:r>
          </w:p>
          <w:p w:rsidR="007A111A" w:rsidRDefault="007A111A" w:rsidP="007A111A">
            <w:pPr>
              <w:jc w:val="both"/>
            </w:pPr>
            <w:r>
              <w:t xml:space="preserve">_____________В.Ф. Касаткин </w:t>
            </w:r>
          </w:p>
          <w:p w:rsidR="007A111A" w:rsidRDefault="007A111A" w:rsidP="007A111A">
            <w:pPr>
              <w:jc w:val="both"/>
            </w:pPr>
            <w:r>
              <w:t xml:space="preserve">м.п.                                               </w:t>
            </w:r>
          </w:p>
        </w:tc>
        <w:tc>
          <w:tcPr>
            <w:tcW w:w="4631" w:type="dxa"/>
          </w:tcPr>
          <w:p w:rsidR="007A111A" w:rsidRDefault="007A111A" w:rsidP="007A111A">
            <w:pPr>
              <w:jc w:val="both"/>
            </w:pPr>
            <w:r>
              <w:t xml:space="preserve">Исполнитель </w:t>
            </w:r>
          </w:p>
          <w:p w:rsidR="007A111A" w:rsidRDefault="007A111A" w:rsidP="007A111A">
            <w:pPr>
              <w:jc w:val="both"/>
            </w:pPr>
            <w:r>
              <w:t>_____________</w:t>
            </w:r>
          </w:p>
          <w:p w:rsidR="007A111A" w:rsidRDefault="007A111A" w:rsidP="007A111A">
            <w:pPr>
              <w:jc w:val="both"/>
            </w:pPr>
            <w:r>
              <w:t xml:space="preserve"> м.п.</w:t>
            </w:r>
          </w:p>
        </w:tc>
      </w:tr>
    </w:tbl>
    <w:p w:rsidR="007A111A" w:rsidRDefault="007A111A" w:rsidP="007A111A">
      <w:pPr>
        <w:pStyle w:val="ConsNormal"/>
        <w:widowControl/>
        <w:ind w:firstLine="0"/>
        <w:contextualSpacing/>
        <w:jc w:val="right"/>
        <w:rPr>
          <w:rFonts w:ascii="Times New Roman" w:hAnsi="Times New Roman" w:cs="Times New Roman"/>
          <w:sz w:val="24"/>
          <w:szCs w:val="24"/>
        </w:rPr>
      </w:pPr>
    </w:p>
    <w:p w:rsidR="007A111A" w:rsidRDefault="007A111A" w:rsidP="007A111A">
      <w:pPr>
        <w:pStyle w:val="ConsNormal"/>
        <w:widowControl/>
        <w:ind w:firstLine="0"/>
        <w:contextualSpacing/>
        <w:jc w:val="right"/>
        <w:rPr>
          <w:rFonts w:ascii="Times New Roman" w:hAnsi="Times New Roman" w:cs="Times New Roman"/>
          <w:sz w:val="24"/>
          <w:szCs w:val="24"/>
        </w:rPr>
      </w:pPr>
    </w:p>
    <w:p w:rsidR="007A111A" w:rsidRDefault="007A111A" w:rsidP="007A111A">
      <w:pPr>
        <w:pStyle w:val="ConsNormal"/>
        <w:widowControl/>
        <w:ind w:firstLine="0"/>
        <w:contextualSpacing/>
        <w:jc w:val="right"/>
        <w:rPr>
          <w:rFonts w:ascii="Times New Roman" w:hAnsi="Times New Roman" w:cs="Times New Roman"/>
          <w:sz w:val="24"/>
          <w:szCs w:val="24"/>
        </w:rPr>
      </w:pPr>
    </w:p>
    <w:p w:rsidR="007A111A" w:rsidRDefault="007A111A" w:rsidP="007A111A">
      <w:pPr>
        <w:pStyle w:val="ConsNormal"/>
        <w:widowControl/>
        <w:ind w:firstLine="0"/>
        <w:contextualSpacing/>
        <w:jc w:val="right"/>
        <w:rPr>
          <w:rFonts w:ascii="Times New Roman" w:hAnsi="Times New Roman" w:cs="Times New Roman"/>
          <w:sz w:val="24"/>
          <w:szCs w:val="24"/>
        </w:rPr>
      </w:pPr>
    </w:p>
    <w:p w:rsidR="007A111A" w:rsidRDefault="007A111A" w:rsidP="007A111A">
      <w:pPr>
        <w:pStyle w:val="ConsNormal"/>
        <w:widowControl/>
        <w:ind w:firstLine="0"/>
        <w:contextualSpacing/>
        <w:jc w:val="right"/>
        <w:rPr>
          <w:rFonts w:ascii="Times New Roman" w:hAnsi="Times New Roman" w:cs="Times New Roman"/>
          <w:sz w:val="24"/>
          <w:szCs w:val="24"/>
        </w:rPr>
      </w:pPr>
    </w:p>
    <w:p w:rsidR="007A111A" w:rsidRDefault="007A111A" w:rsidP="007A111A">
      <w:pPr>
        <w:pStyle w:val="ConsNormal"/>
        <w:widowControl/>
        <w:ind w:firstLine="0"/>
        <w:contextualSpacing/>
        <w:jc w:val="right"/>
      </w:pPr>
    </w:p>
    <w:p w:rsidR="007A111A" w:rsidRDefault="007A111A" w:rsidP="007A111A">
      <w:pPr>
        <w:pStyle w:val="ConsNormal"/>
        <w:widowControl/>
        <w:ind w:firstLine="0"/>
        <w:contextualSpacing/>
        <w:jc w:val="right"/>
        <w:rPr>
          <w:rFonts w:ascii="Times New Roman" w:hAnsi="Times New Roman" w:cs="Times New Roman"/>
          <w:sz w:val="24"/>
          <w:szCs w:val="24"/>
        </w:rPr>
      </w:pPr>
      <w:r>
        <w:t xml:space="preserve">  </w:t>
      </w:r>
      <w:r>
        <w:rPr>
          <w:rFonts w:ascii="Times New Roman" w:hAnsi="Times New Roman" w:cs="Times New Roman"/>
          <w:sz w:val="24"/>
          <w:szCs w:val="24"/>
        </w:rPr>
        <w:t>Приложение № 4</w:t>
      </w:r>
    </w:p>
    <w:p w:rsidR="007A111A" w:rsidRDefault="007A111A" w:rsidP="007A111A">
      <w:pPr>
        <w:pStyle w:val="ConsNormal"/>
        <w:widowControl/>
        <w:ind w:firstLine="0"/>
        <w:contextualSpacing/>
        <w:jc w:val="right"/>
        <w:rPr>
          <w:rFonts w:ascii="Times New Roman" w:hAnsi="Times New Roman" w:cs="Times New Roman"/>
          <w:sz w:val="24"/>
          <w:szCs w:val="24"/>
        </w:rPr>
      </w:pPr>
      <w:r>
        <w:rPr>
          <w:rFonts w:ascii="Times New Roman" w:hAnsi="Times New Roman" w:cs="Times New Roman"/>
          <w:sz w:val="24"/>
          <w:szCs w:val="24"/>
        </w:rPr>
        <w:t>к Договору на оказание услуг</w:t>
      </w:r>
    </w:p>
    <w:p w:rsidR="007A111A" w:rsidRDefault="007A111A" w:rsidP="007A111A">
      <w:pPr>
        <w:pStyle w:val="ConsNormal"/>
        <w:widowControl/>
        <w:ind w:firstLine="0"/>
        <w:contextualSpacing/>
        <w:jc w:val="right"/>
        <w:rPr>
          <w:rFonts w:ascii="Times New Roman" w:hAnsi="Times New Roman" w:cs="Times New Roman"/>
          <w:sz w:val="24"/>
          <w:szCs w:val="24"/>
        </w:rPr>
      </w:pPr>
      <w:r>
        <w:rPr>
          <w:rFonts w:ascii="Times New Roman" w:hAnsi="Times New Roman" w:cs="Times New Roman"/>
          <w:sz w:val="24"/>
          <w:szCs w:val="24"/>
        </w:rPr>
        <w:t>№_________________________</w:t>
      </w:r>
    </w:p>
    <w:p w:rsidR="007A111A" w:rsidRDefault="007A111A" w:rsidP="007A111A">
      <w:pPr>
        <w:pStyle w:val="ConsNormal"/>
        <w:widowControl/>
        <w:ind w:firstLine="0"/>
        <w:contextualSpacing/>
        <w:jc w:val="right"/>
        <w:rPr>
          <w:rFonts w:ascii="Times New Roman" w:hAnsi="Times New Roman" w:cs="Times New Roman"/>
          <w:sz w:val="24"/>
          <w:szCs w:val="24"/>
        </w:rPr>
      </w:pPr>
      <w:r>
        <w:rPr>
          <w:rFonts w:ascii="Times New Roman" w:hAnsi="Times New Roman" w:cs="Times New Roman"/>
          <w:sz w:val="24"/>
          <w:szCs w:val="24"/>
        </w:rPr>
        <w:t>от «___» ___________ 202__ г.</w:t>
      </w:r>
    </w:p>
    <w:p w:rsidR="007A111A" w:rsidRDefault="007A111A" w:rsidP="007A111A">
      <w:pPr>
        <w:pStyle w:val="ConsNormal"/>
        <w:widowControl/>
        <w:ind w:firstLine="0"/>
        <w:contextualSpacing/>
        <w:jc w:val="center"/>
        <w:rPr>
          <w:rFonts w:ascii="Times New Roman" w:hAnsi="Times New Roman" w:cs="Times New Roman"/>
          <w:sz w:val="24"/>
          <w:szCs w:val="24"/>
        </w:rPr>
      </w:pPr>
    </w:p>
    <w:p w:rsidR="007A111A" w:rsidRDefault="007A111A" w:rsidP="007A111A">
      <w:pPr>
        <w:contextualSpacing/>
        <w:jc w:val="center"/>
      </w:pPr>
      <w:r>
        <w:t>ФОРМА</w:t>
      </w:r>
    </w:p>
    <w:p w:rsidR="007A111A" w:rsidRDefault="007A111A" w:rsidP="007A111A">
      <w:pPr>
        <w:contextualSpacing/>
        <w:jc w:val="center"/>
      </w:pPr>
      <w:r>
        <w:t xml:space="preserve">Ведомость на оказанные услуги </w:t>
      </w:r>
    </w:p>
    <w:p w:rsidR="007A111A" w:rsidRDefault="007A111A" w:rsidP="007A111A">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№__________ от ____________</w:t>
      </w:r>
    </w:p>
    <w:p w:rsidR="007A111A" w:rsidRDefault="007A111A" w:rsidP="007A111A">
      <w:pPr>
        <w:pStyle w:val="1"/>
        <w:numPr>
          <w:ilvl w:val="0"/>
          <w:numId w:val="0"/>
        </w:numPr>
        <w:ind w:left="432" w:hanging="432"/>
        <w:contextualSpacing/>
        <w:jc w:val="both"/>
        <w:rPr>
          <w:rFonts w:cs="Times New Roman"/>
          <w:sz w:val="24"/>
          <w:szCs w:val="24"/>
        </w:rPr>
      </w:pPr>
    </w:p>
    <w:tbl>
      <w:tblPr>
        <w:tblW w:w="11124" w:type="dxa"/>
        <w:tblInd w:w="-459" w:type="dxa"/>
        <w:tblLayout w:type="fixed"/>
        <w:tblLook w:val="04A0" w:firstRow="1" w:lastRow="0" w:firstColumn="1" w:lastColumn="0" w:noHBand="0" w:noVBand="1"/>
      </w:tblPr>
      <w:tblGrid>
        <w:gridCol w:w="743"/>
        <w:gridCol w:w="1134"/>
        <w:gridCol w:w="1240"/>
        <w:gridCol w:w="711"/>
        <w:gridCol w:w="40"/>
        <w:gridCol w:w="907"/>
        <w:gridCol w:w="79"/>
        <w:gridCol w:w="114"/>
        <w:gridCol w:w="328"/>
        <w:gridCol w:w="516"/>
        <w:gridCol w:w="445"/>
        <w:gridCol w:w="236"/>
        <w:gridCol w:w="255"/>
        <w:gridCol w:w="73"/>
        <w:gridCol w:w="454"/>
        <w:gridCol w:w="165"/>
        <w:gridCol w:w="71"/>
        <w:gridCol w:w="251"/>
        <w:gridCol w:w="236"/>
        <w:gridCol w:w="190"/>
        <w:gridCol w:w="333"/>
        <w:gridCol w:w="18"/>
        <w:gridCol w:w="250"/>
        <w:gridCol w:w="1593"/>
        <w:gridCol w:w="236"/>
        <w:gridCol w:w="506"/>
      </w:tblGrid>
      <w:tr w:rsidR="007A111A" w:rsidTr="007A111A">
        <w:trPr>
          <w:gridAfter w:val="6"/>
          <w:wAfter w:w="2936" w:type="dxa"/>
          <w:trHeight w:val="288"/>
        </w:trPr>
        <w:tc>
          <w:tcPr>
            <w:tcW w:w="4968"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rPr>
                <w:color w:val="000000"/>
              </w:rPr>
            </w:pPr>
          </w:p>
        </w:tc>
        <w:tc>
          <w:tcPr>
            <w:tcW w:w="2472"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74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6"/>
          <w:wAfter w:w="2936" w:type="dxa"/>
          <w:trHeight w:val="264"/>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472"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74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2"/>
          <w:wAfter w:w="742" w:type="dxa"/>
          <w:trHeight w:val="792"/>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7A111A" w:rsidRDefault="007A111A" w:rsidP="007A111A">
            <w:pPr>
              <w:contextualSpacing/>
              <w:jc w:val="center"/>
            </w:pPr>
            <w:r>
              <w:t>№ п/п</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7A111A" w:rsidRDefault="007A111A" w:rsidP="007A111A">
            <w:pPr>
              <w:contextualSpacing/>
              <w:jc w:val="center"/>
            </w:pPr>
            <w:r>
              <w:t>Дата</w:t>
            </w:r>
          </w:p>
        </w:tc>
        <w:tc>
          <w:tcPr>
            <w:tcW w:w="1240" w:type="dxa"/>
            <w:tcBorders>
              <w:top w:val="single" w:sz="4" w:space="0" w:color="auto"/>
              <w:left w:val="none" w:sz="4" w:space="0" w:color="000000"/>
              <w:bottom w:val="single" w:sz="4" w:space="0" w:color="auto"/>
              <w:right w:val="single" w:sz="4" w:space="0" w:color="auto"/>
            </w:tcBorders>
            <w:shd w:val="clear" w:color="auto" w:fill="auto"/>
            <w:vAlign w:val="center"/>
          </w:tcPr>
          <w:p w:rsidR="007A111A" w:rsidRDefault="007A111A" w:rsidP="007A111A">
            <w:pPr>
              <w:contextualSpacing/>
              <w:jc w:val="center"/>
            </w:pPr>
            <w:r>
              <w:t>№ заявки</w:t>
            </w:r>
          </w:p>
        </w:tc>
        <w:tc>
          <w:tcPr>
            <w:tcW w:w="1737" w:type="dxa"/>
            <w:gridSpan w:val="4"/>
            <w:tcBorders>
              <w:top w:val="single" w:sz="4" w:space="0" w:color="auto"/>
              <w:left w:val="none" w:sz="4" w:space="0" w:color="000000"/>
              <w:bottom w:val="single" w:sz="4" w:space="0" w:color="auto"/>
              <w:right w:val="single" w:sz="4" w:space="0" w:color="auto"/>
            </w:tcBorders>
            <w:shd w:val="clear" w:color="auto" w:fill="auto"/>
            <w:vAlign w:val="center"/>
          </w:tcPr>
          <w:p w:rsidR="007A111A" w:rsidRDefault="007A111A" w:rsidP="007A111A">
            <w:pPr>
              <w:ind w:left="-108"/>
              <w:contextualSpacing/>
              <w:jc w:val="center"/>
            </w:pPr>
            <w:r>
              <w:t>№ контейнера</w:t>
            </w:r>
          </w:p>
        </w:tc>
        <w:tc>
          <w:tcPr>
            <w:tcW w:w="3685" w:type="dxa"/>
            <w:gridSpan w:val="15"/>
            <w:tcBorders>
              <w:top w:val="single" w:sz="4" w:space="0" w:color="auto"/>
              <w:left w:val="none" w:sz="4" w:space="0" w:color="000000"/>
              <w:bottom w:val="single" w:sz="4" w:space="0" w:color="auto"/>
              <w:right w:val="single" w:sz="4" w:space="0" w:color="auto"/>
            </w:tcBorders>
            <w:shd w:val="clear" w:color="auto" w:fill="auto"/>
            <w:vAlign w:val="center"/>
          </w:tcPr>
          <w:p w:rsidR="007A111A" w:rsidRDefault="007A111A" w:rsidP="007A111A">
            <w:pPr>
              <w:contextualSpacing/>
              <w:jc w:val="center"/>
            </w:pPr>
            <w:r>
              <w:t>Наименование услуги</w:t>
            </w:r>
          </w:p>
        </w:tc>
        <w:tc>
          <w:tcPr>
            <w:tcW w:w="1843"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7A111A" w:rsidRDefault="007A111A" w:rsidP="007A111A">
            <w:pPr>
              <w:contextualSpacing/>
              <w:jc w:val="center"/>
            </w:pPr>
            <w:r>
              <w:t>Стоимость, руб. без НДС</w:t>
            </w:r>
          </w:p>
        </w:tc>
      </w:tr>
      <w:tr w:rsidR="007A111A" w:rsidTr="007A111A">
        <w:trPr>
          <w:gridAfter w:val="2"/>
          <w:wAfter w:w="742" w:type="dxa"/>
          <w:trHeight w:val="264"/>
        </w:trPr>
        <w:tc>
          <w:tcPr>
            <w:tcW w:w="743" w:type="dxa"/>
            <w:tcBorders>
              <w:top w:val="none" w:sz="4" w:space="0" w:color="000000"/>
              <w:left w:val="single" w:sz="4" w:space="0" w:color="auto"/>
              <w:bottom w:val="single" w:sz="4" w:space="0" w:color="auto"/>
              <w:right w:val="single" w:sz="4" w:space="0" w:color="auto"/>
            </w:tcBorders>
            <w:shd w:val="clear" w:color="auto" w:fill="auto"/>
            <w:noWrap/>
            <w:vAlign w:val="bottom"/>
          </w:tcPr>
          <w:p w:rsidR="007A111A" w:rsidRDefault="007A111A" w:rsidP="007A111A">
            <w:pPr>
              <w:contextualSpacing/>
              <w:jc w:val="center"/>
            </w:pPr>
            <w:r>
              <w:t>1</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12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1737" w:type="dxa"/>
            <w:gridSpan w:val="4"/>
            <w:tcBorders>
              <w:top w:val="none" w:sz="4" w:space="0" w:color="000000"/>
              <w:left w:val="none" w:sz="4" w:space="0" w:color="000000"/>
              <w:bottom w:val="single" w:sz="4" w:space="0" w:color="auto"/>
              <w:right w:val="single" w:sz="4" w:space="0" w:color="auto"/>
            </w:tcBorders>
            <w:shd w:val="clear" w:color="auto" w:fill="auto"/>
            <w:noWrap/>
            <w:vAlign w:val="center"/>
          </w:tcPr>
          <w:p w:rsidR="007A111A" w:rsidRDefault="007A111A" w:rsidP="007A111A">
            <w:pPr>
              <w:ind w:left="-389"/>
              <w:contextualSpacing/>
              <w:jc w:val="center"/>
            </w:pPr>
            <w:r>
              <w:t> </w:t>
            </w:r>
          </w:p>
        </w:tc>
        <w:tc>
          <w:tcPr>
            <w:tcW w:w="3685" w:type="dxa"/>
            <w:gridSpan w:val="15"/>
            <w:tcBorders>
              <w:top w:val="none" w:sz="4" w:space="0" w:color="000000"/>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1843"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right"/>
            </w:pPr>
            <w:r>
              <w:t> </w:t>
            </w:r>
          </w:p>
        </w:tc>
      </w:tr>
      <w:tr w:rsidR="007A111A" w:rsidTr="007A111A">
        <w:trPr>
          <w:gridAfter w:val="2"/>
          <w:wAfter w:w="742" w:type="dxa"/>
          <w:trHeight w:val="264"/>
        </w:trPr>
        <w:tc>
          <w:tcPr>
            <w:tcW w:w="743" w:type="dxa"/>
            <w:tcBorders>
              <w:top w:val="none" w:sz="4" w:space="0" w:color="000000"/>
              <w:left w:val="single" w:sz="4" w:space="0" w:color="auto"/>
              <w:bottom w:val="single" w:sz="4" w:space="0" w:color="auto"/>
              <w:right w:val="single" w:sz="4" w:space="0" w:color="auto"/>
            </w:tcBorders>
            <w:shd w:val="clear" w:color="auto" w:fill="auto"/>
            <w:noWrap/>
            <w:vAlign w:val="bottom"/>
          </w:tcPr>
          <w:p w:rsidR="007A111A" w:rsidRDefault="007A111A" w:rsidP="007A111A">
            <w:pPr>
              <w:contextualSpacing/>
              <w:jc w:val="center"/>
            </w:pPr>
            <w:r>
              <w:t>2</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1240" w:type="dxa"/>
            <w:tcBorders>
              <w:top w:val="none" w:sz="4" w:space="0" w:color="000000"/>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1737" w:type="dxa"/>
            <w:gridSpan w:val="4"/>
            <w:tcBorders>
              <w:top w:val="none" w:sz="4" w:space="0" w:color="000000"/>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3685" w:type="dxa"/>
            <w:gridSpan w:val="15"/>
            <w:tcBorders>
              <w:top w:val="none" w:sz="4" w:space="0" w:color="000000"/>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1843"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rsidR="007A111A" w:rsidRDefault="007A111A" w:rsidP="007A111A">
            <w:pPr>
              <w:ind w:left="-663"/>
              <w:contextualSpacing/>
              <w:jc w:val="right"/>
            </w:pPr>
            <w:r>
              <w:t> </w:t>
            </w:r>
          </w:p>
        </w:tc>
      </w:tr>
      <w:tr w:rsidR="007A111A" w:rsidTr="007A111A">
        <w:trPr>
          <w:gridAfter w:val="2"/>
          <w:wAfter w:w="742" w:type="dxa"/>
          <w:trHeight w:val="264"/>
        </w:trPr>
        <w:tc>
          <w:tcPr>
            <w:tcW w:w="743" w:type="dxa"/>
            <w:tcBorders>
              <w:top w:val="none" w:sz="4" w:space="0" w:color="000000"/>
              <w:left w:val="single" w:sz="4" w:space="0" w:color="auto"/>
              <w:bottom w:val="single" w:sz="4" w:space="0" w:color="auto"/>
              <w:right w:val="single" w:sz="4" w:space="0" w:color="auto"/>
            </w:tcBorders>
            <w:shd w:val="clear" w:color="auto" w:fill="auto"/>
            <w:noWrap/>
            <w:vAlign w:val="bottom"/>
          </w:tcPr>
          <w:p w:rsidR="007A111A" w:rsidRDefault="007A111A" w:rsidP="007A111A">
            <w:pPr>
              <w:contextualSpacing/>
              <w:jc w:val="center"/>
            </w:pPr>
            <w:r>
              <w:t>3</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1240" w:type="dxa"/>
            <w:tcBorders>
              <w:top w:val="single" w:sz="4" w:space="0" w:color="auto"/>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1737" w:type="dxa"/>
            <w:gridSpan w:val="4"/>
            <w:tcBorders>
              <w:top w:val="single" w:sz="4" w:space="0" w:color="auto"/>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3685" w:type="dxa"/>
            <w:gridSpan w:val="15"/>
            <w:tcBorders>
              <w:top w:val="single" w:sz="4" w:space="0" w:color="auto"/>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center"/>
            </w:pPr>
            <w:r>
              <w:t> </w:t>
            </w:r>
          </w:p>
        </w:tc>
        <w:tc>
          <w:tcPr>
            <w:tcW w:w="1843"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rsidR="007A111A" w:rsidRDefault="007A111A" w:rsidP="007A111A">
            <w:pPr>
              <w:contextualSpacing/>
              <w:jc w:val="right"/>
            </w:pPr>
            <w:r>
              <w:t> </w:t>
            </w:r>
          </w:p>
        </w:tc>
      </w:tr>
      <w:tr w:rsidR="007A111A" w:rsidTr="007A111A">
        <w:trPr>
          <w:gridAfter w:val="2"/>
          <w:wAfter w:w="742" w:type="dxa"/>
          <w:trHeight w:val="334"/>
        </w:trPr>
        <w:tc>
          <w:tcPr>
            <w:tcW w:w="10382" w:type="dxa"/>
            <w:gridSpan w:val="24"/>
            <w:tcBorders>
              <w:top w:val="single" w:sz="4" w:space="0" w:color="auto"/>
              <w:left w:val="single" w:sz="4" w:space="0" w:color="auto"/>
              <w:bottom w:val="single" w:sz="4" w:space="0" w:color="auto"/>
              <w:right w:val="single" w:sz="4" w:space="0" w:color="auto"/>
            </w:tcBorders>
            <w:shd w:val="clear" w:color="auto" w:fill="auto"/>
            <w:noWrap/>
            <w:vAlign w:val="bottom"/>
          </w:tcPr>
          <w:p w:rsidR="007A111A" w:rsidRDefault="007A111A" w:rsidP="007A111A">
            <w:pPr>
              <w:contextualSpacing/>
            </w:pPr>
            <w:r>
              <w:t>Итого:</w:t>
            </w:r>
          </w:p>
        </w:tc>
      </w:tr>
      <w:tr w:rsidR="007A111A" w:rsidTr="007A111A">
        <w:trPr>
          <w:gridAfter w:val="6"/>
          <w:wAfter w:w="2936" w:type="dxa"/>
          <w:trHeight w:val="264"/>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jc w:val="center"/>
            </w:pP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472"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74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6"/>
          <w:wAfter w:w="2936" w:type="dxa"/>
          <w:trHeight w:val="264"/>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jc w:val="center"/>
            </w:pP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472"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74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6"/>
          <w:wAfter w:w="2936" w:type="dxa"/>
          <w:trHeight w:val="264"/>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jc w:val="center"/>
            </w:pP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472"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74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5"/>
          <w:wAfter w:w="2603" w:type="dxa"/>
          <w:trHeight w:val="63"/>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289"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55" w:type="dxa"/>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773"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1"/>
          <w:wAfter w:w="506" w:type="dxa"/>
          <w:trHeight w:val="288"/>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289"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55" w:type="dxa"/>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3634" w:type="dxa"/>
            <w:gridSpan w:val="11"/>
            <w:tcBorders>
              <w:top w:val="none" w:sz="4" w:space="0" w:color="000000"/>
              <w:left w:val="none" w:sz="4" w:space="0" w:color="000000"/>
              <w:bottom w:val="none" w:sz="4" w:space="0" w:color="000000"/>
              <w:right w:val="none" w:sz="4" w:space="0" w:color="000000"/>
            </w:tcBorders>
            <w:shd w:val="clear" w:color="auto" w:fill="auto"/>
            <w:noWrap/>
          </w:tcPr>
          <w:p w:rsidR="007A111A" w:rsidRDefault="007A111A" w:rsidP="007A111A">
            <w:pPr>
              <w:contextualSpacing/>
            </w:pPr>
          </w:p>
        </w:tc>
        <w:tc>
          <w:tcPr>
            <w:tcW w:w="236" w:type="dxa"/>
            <w:vAlign w:val="bottom"/>
          </w:tcPr>
          <w:p w:rsidR="007A111A" w:rsidRDefault="007A111A" w:rsidP="007A111A"/>
        </w:tc>
      </w:tr>
      <w:tr w:rsidR="007A111A" w:rsidTr="007A111A">
        <w:trPr>
          <w:trHeight w:val="288"/>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tcPr>
          <w:p w:rsidR="007A111A" w:rsidRDefault="007A111A" w:rsidP="007A111A">
            <w:pPr>
              <w:jc w:val="both"/>
            </w:pPr>
            <w:r>
              <w:t xml:space="preserve">Заказчик </w:t>
            </w:r>
          </w:p>
          <w:p w:rsidR="007A111A" w:rsidRDefault="007A111A" w:rsidP="007A111A">
            <w:pPr>
              <w:jc w:val="both"/>
            </w:pPr>
            <w:r>
              <w:t xml:space="preserve">_____________В.Ф. Касаткин </w:t>
            </w:r>
          </w:p>
          <w:p w:rsidR="007A111A" w:rsidRDefault="007A111A" w:rsidP="007A111A">
            <w:pPr>
              <w:contextualSpacing/>
            </w:pPr>
            <w:r>
              <w:t xml:space="preserve">м.п.                                                                 </w:t>
            </w: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tcPr>
          <w:p w:rsidR="007A111A" w:rsidRDefault="007A111A" w:rsidP="007A111A">
            <w:pPr>
              <w:contextualSpacing/>
            </w:pPr>
          </w:p>
        </w:tc>
        <w:tc>
          <w:tcPr>
            <w:tcW w:w="1289"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4631" w:type="dxa"/>
            <w:gridSpan w:val="14"/>
          </w:tcPr>
          <w:p w:rsidR="007A111A" w:rsidRDefault="007A111A" w:rsidP="007A111A">
            <w:pPr>
              <w:jc w:val="both"/>
            </w:pPr>
            <w:r>
              <w:t xml:space="preserve">Исполнитель </w:t>
            </w:r>
          </w:p>
          <w:p w:rsidR="007A111A" w:rsidRDefault="007A111A" w:rsidP="007A111A">
            <w:pPr>
              <w:jc w:val="both"/>
            </w:pPr>
            <w:r>
              <w:t>______________</w:t>
            </w:r>
          </w:p>
          <w:p w:rsidR="007A111A" w:rsidRDefault="007A111A" w:rsidP="007A111A">
            <w:r>
              <w:t xml:space="preserve"> м.п.</w:t>
            </w:r>
          </w:p>
        </w:tc>
      </w:tr>
      <w:tr w:rsidR="007A111A" w:rsidTr="007A111A">
        <w:trPr>
          <w:gridAfter w:val="9"/>
          <w:wAfter w:w="3613" w:type="dxa"/>
          <w:trHeight w:val="288"/>
        </w:trPr>
        <w:tc>
          <w:tcPr>
            <w:tcW w:w="4968"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rPr>
                <w:b/>
                <w:bCs/>
              </w:rPr>
            </w:pPr>
          </w:p>
        </w:tc>
        <w:tc>
          <w:tcPr>
            <w:tcW w:w="2307" w:type="dxa"/>
            <w:gridSpan w:val="7"/>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rPr>
                <w:b/>
              </w:rPr>
            </w:pPr>
          </w:p>
        </w:tc>
        <w:tc>
          <w:tcPr>
            <w:tcW w:w="236"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3"/>
          <w:wAfter w:w="2335" w:type="dxa"/>
          <w:trHeight w:val="288"/>
        </w:trPr>
        <w:tc>
          <w:tcPr>
            <w:tcW w:w="4968"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rPr>
                <w:b/>
                <w:bCs/>
                <w:iCs/>
              </w:rPr>
            </w:pPr>
          </w:p>
        </w:tc>
        <w:tc>
          <w:tcPr>
            <w:tcW w:w="1289"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ind w:left="-1549" w:firstLine="1369"/>
              <w:contextualSpacing/>
              <w:rPr>
                <w:b/>
                <w:bCs/>
                <w:iCs/>
              </w:rPr>
            </w:pPr>
          </w:p>
        </w:tc>
        <w:tc>
          <w:tcPr>
            <w:tcW w:w="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296" w:type="dxa"/>
            <w:gridSpan w:val="11"/>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3"/>
          <w:wAfter w:w="2335" w:type="dxa"/>
          <w:trHeight w:val="288"/>
        </w:trPr>
        <w:tc>
          <w:tcPr>
            <w:tcW w:w="382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947"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4014" w:type="dxa"/>
            <w:gridSpan w:val="17"/>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6"/>
          <w:wAfter w:w="2936" w:type="dxa"/>
          <w:trHeight w:val="288"/>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472"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74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7"/>
          <w:wAfter w:w="3126" w:type="dxa"/>
          <w:trHeight w:val="288"/>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42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516" w:type="dxa"/>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00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941"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6"/>
          <w:wAfter w:w="2936" w:type="dxa"/>
          <w:trHeight w:val="288"/>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472"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74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r w:rsidR="007A111A" w:rsidTr="007A111A">
        <w:trPr>
          <w:gridAfter w:val="6"/>
          <w:wAfter w:w="2936" w:type="dxa"/>
          <w:trHeight w:val="264"/>
        </w:trPr>
        <w:tc>
          <w:tcPr>
            <w:tcW w:w="3868" w:type="dxa"/>
            <w:gridSpan w:val="5"/>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p w:rsidR="007A111A" w:rsidRDefault="007A111A" w:rsidP="007A111A">
            <w:pPr>
              <w:contextualSpacing/>
            </w:pPr>
          </w:p>
          <w:p w:rsidR="007A111A" w:rsidRDefault="007A111A" w:rsidP="007A111A">
            <w:pPr>
              <w:contextualSpacing/>
            </w:pPr>
          </w:p>
        </w:tc>
        <w:tc>
          <w:tcPr>
            <w:tcW w:w="1100" w:type="dxa"/>
            <w:gridSpan w:val="3"/>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2472" w:type="dxa"/>
            <w:gridSpan w:val="8"/>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c>
          <w:tcPr>
            <w:tcW w:w="748"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7A111A" w:rsidRDefault="007A111A" w:rsidP="007A111A">
            <w:pPr>
              <w:contextualSpacing/>
            </w:pPr>
          </w:p>
        </w:tc>
      </w:tr>
    </w:tbl>
    <w:p w:rsidR="007A111A" w:rsidRDefault="007A111A" w:rsidP="007A111A">
      <w:pPr>
        <w:pStyle w:val="ConsNormal"/>
        <w:widowControl/>
        <w:ind w:firstLine="0"/>
        <w:contextualSpacing/>
        <w:rPr>
          <w:rFonts w:ascii="Times New Roman" w:hAnsi="Times New Roman" w:cs="Times New Roman"/>
          <w:sz w:val="24"/>
          <w:szCs w:val="24"/>
        </w:rPr>
      </w:pPr>
      <w:r>
        <w:rPr>
          <w:rFonts w:ascii="Times New Roman" w:hAnsi="Times New Roman" w:cs="Times New Roman"/>
          <w:sz w:val="24"/>
          <w:szCs w:val="24"/>
        </w:rPr>
        <w:t xml:space="preserve">   С формой ознакомлены и согласны:</w:t>
      </w:r>
    </w:p>
    <w:p w:rsidR="007A111A" w:rsidRDefault="007A111A" w:rsidP="007A111A">
      <w:pPr>
        <w:pStyle w:val="ConsNormal"/>
        <w:widowControl/>
        <w:ind w:firstLine="0"/>
        <w:contextualSpacing/>
        <w:rPr>
          <w:rFonts w:ascii="Times New Roman" w:hAnsi="Times New Roman" w:cs="Times New Roman"/>
          <w:sz w:val="24"/>
          <w:szCs w:val="24"/>
        </w:rPr>
      </w:pPr>
    </w:p>
    <w:p w:rsidR="007A111A" w:rsidRDefault="007A111A" w:rsidP="007A111A">
      <w:pPr>
        <w:pStyle w:val="ConsNormal"/>
        <w:widowControl/>
        <w:ind w:firstLine="0"/>
        <w:contextualSpacing/>
        <w:jc w:val="center"/>
        <w:rPr>
          <w:rFonts w:ascii="Times New Roman" w:hAnsi="Times New Roman" w:cs="Times New Roman"/>
          <w:sz w:val="24"/>
          <w:szCs w:val="24"/>
        </w:rPr>
      </w:pPr>
    </w:p>
    <w:tbl>
      <w:tblPr>
        <w:tblW w:w="9639" w:type="dxa"/>
        <w:tblLook w:val="0000" w:firstRow="0" w:lastRow="0" w:firstColumn="0" w:lastColumn="0" w:noHBand="0" w:noVBand="0"/>
      </w:tblPr>
      <w:tblGrid>
        <w:gridCol w:w="5008"/>
        <w:gridCol w:w="4631"/>
      </w:tblGrid>
      <w:tr w:rsidR="007A111A" w:rsidTr="007A111A">
        <w:trPr>
          <w:trHeight w:val="998"/>
        </w:trPr>
        <w:tc>
          <w:tcPr>
            <w:tcW w:w="5008" w:type="dxa"/>
          </w:tcPr>
          <w:p w:rsidR="007A111A" w:rsidRDefault="007A111A" w:rsidP="007A111A">
            <w:pPr>
              <w:contextualSpacing/>
              <w:jc w:val="both"/>
            </w:pPr>
            <w:r>
              <w:t xml:space="preserve">Заказчик </w:t>
            </w:r>
          </w:p>
          <w:p w:rsidR="007A111A" w:rsidRDefault="007A111A" w:rsidP="007A111A">
            <w:pPr>
              <w:contextualSpacing/>
              <w:jc w:val="both"/>
            </w:pPr>
            <w:r>
              <w:t xml:space="preserve">_____________В.Ф. Касаткин </w:t>
            </w:r>
          </w:p>
          <w:p w:rsidR="007A111A" w:rsidRDefault="007A111A" w:rsidP="007A111A">
            <w:pPr>
              <w:contextualSpacing/>
              <w:jc w:val="both"/>
            </w:pPr>
            <w:r>
              <w:t xml:space="preserve">м.п.                                               </w:t>
            </w:r>
          </w:p>
        </w:tc>
        <w:tc>
          <w:tcPr>
            <w:tcW w:w="4631" w:type="dxa"/>
          </w:tcPr>
          <w:p w:rsidR="007A111A" w:rsidRDefault="007A111A" w:rsidP="007A111A">
            <w:pPr>
              <w:jc w:val="both"/>
            </w:pPr>
            <w:r>
              <w:t xml:space="preserve">Исполнитель </w:t>
            </w:r>
          </w:p>
          <w:p w:rsidR="007A111A" w:rsidRDefault="007A111A" w:rsidP="007A111A">
            <w:pPr>
              <w:jc w:val="both"/>
            </w:pPr>
            <w:r>
              <w:t>______________</w:t>
            </w:r>
          </w:p>
          <w:p w:rsidR="007A111A" w:rsidRDefault="007A111A" w:rsidP="007A111A">
            <w:pPr>
              <w:contextualSpacing/>
              <w:jc w:val="both"/>
            </w:pPr>
            <w:r>
              <w:t xml:space="preserve"> м.п.</w:t>
            </w:r>
          </w:p>
        </w:tc>
      </w:tr>
    </w:tbl>
    <w:p w:rsidR="007A111A" w:rsidRDefault="007A111A" w:rsidP="007A111A">
      <w:pPr>
        <w:contextualSpacing/>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r>
        <w:t>Приложение № 5</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оказание услуг</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№________________________</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от «___» ___________ 202__ г.</w:t>
      </w:r>
    </w:p>
    <w:p w:rsidR="007A111A" w:rsidRDefault="007A111A" w:rsidP="007A111A">
      <w:pPr>
        <w:pStyle w:val="ConsNormal"/>
        <w:widowControl/>
        <w:ind w:firstLine="0"/>
        <w:jc w:val="center"/>
        <w:rPr>
          <w:rFonts w:ascii="Times New Roman" w:hAnsi="Times New Roman" w:cs="Times New Roman"/>
          <w:sz w:val="24"/>
          <w:szCs w:val="24"/>
        </w:rPr>
      </w:pPr>
    </w:p>
    <w:p w:rsidR="007A111A" w:rsidRDefault="007A111A" w:rsidP="007A111A">
      <w:pPr>
        <w:pStyle w:val="ConsNormal"/>
        <w:widowControl/>
        <w:ind w:firstLine="709"/>
        <w:contextualSpacing/>
        <w:jc w:val="center"/>
        <w:rPr>
          <w:rFonts w:ascii="Times New Roman" w:hAnsi="Times New Roman" w:cs="Times New Roman"/>
          <w:sz w:val="24"/>
          <w:szCs w:val="24"/>
        </w:rPr>
      </w:pPr>
      <w:r>
        <w:rPr>
          <w:rFonts w:ascii="Times New Roman" w:hAnsi="Times New Roman" w:cs="Times New Roman"/>
          <w:sz w:val="24"/>
          <w:szCs w:val="24"/>
        </w:rPr>
        <w:t>Порядок организации электронного документооборота</w:t>
      </w:r>
    </w:p>
    <w:p w:rsidR="007A111A" w:rsidRDefault="007A111A" w:rsidP="007A111A">
      <w:pPr>
        <w:pStyle w:val="ConsNormal"/>
        <w:widowControl/>
        <w:ind w:firstLine="709"/>
        <w:contextualSpacing/>
        <w:jc w:val="center"/>
        <w:rPr>
          <w:rFonts w:ascii="Times New Roman" w:hAnsi="Times New Roman" w:cs="Times New Roman"/>
          <w:b/>
          <w:sz w:val="24"/>
          <w:szCs w:val="24"/>
        </w:rPr>
      </w:pPr>
    </w:p>
    <w:p w:rsidR="007A111A" w:rsidRDefault="007A111A" w:rsidP="007A111A">
      <w:pPr>
        <w:pStyle w:val="aff6"/>
        <w:numPr>
          <w:ilvl w:val="0"/>
          <w:numId w:val="60"/>
        </w:numPr>
        <w:tabs>
          <w:tab w:val="left" w:pos="851"/>
        </w:tabs>
        <w:suppressAutoHyphens w:val="0"/>
        <w:ind w:left="0" w:firstLine="709"/>
        <w:contextualSpacing/>
        <w:jc w:val="both"/>
      </w:pPr>
      <w: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7A111A" w:rsidRDefault="007A111A" w:rsidP="007A111A">
      <w:pPr>
        <w:pStyle w:val="aff6"/>
        <w:numPr>
          <w:ilvl w:val="0"/>
          <w:numId w:val="6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9"/>
        <w:contextualSpacing/>
        <w:jc w:val="both"/>
        <w:rPr>
          <w:color w:val="000000"/>
        </w:rPr>
      </w:pPr>
      <w:r>
        <w:rPr>
          <w:color w:val="000000" w:themeColor="text1"/>
        </w:rPr>
        <w:t xml:space="preserve">В электронной форме составляются и подписываются </w:t>
      </w:r>
      <w:r>
        <w:t>квалифицированной электронной подписью</w:t>
      </w:r>
      <w:r>
        <w:rPr>
          <w:color w:val="000000" w:themeColor="text1"/>
        </w:rPr>
        <w:t xml:space="preserve"> документы, перечень и формат которых указаны в Приложении № 6 к Договору (далее – </w:t>
      </w:r>
      <w:r>
        <w:t>«</w:t>
      </w:r>
      <w:r>
        <w:rPr>
          <w:color w:val="000000" w:themeColor="text1"/>
        </w:rPr>
        <w:t>первичные документы</w:t>
      </w:r>
      <w:r>
        <w:t>»</w:t>
      </w:r>
      <w:r>
        <w:rPr>
          <w:color w:val="000000" w:themeColor="text1"/>
        </w:rPr>
        <w:t>).</w:t>
      </w:r>
    </w:p>
    <w:p w:rsidR="007A111A" w:rsidRDefault="007A111A" w:rsidP="007A111A">
      <w:pPr>
        <w:numPr>
          <w:ilvl w:val="0"/>
          <w:numId w:val="60"/>
        </w:numPr>
        <w:suppressAutoHyphens w:val="0"/>
        <w:ind w:left="0" w:firstLine="709"/>
        <w:contextualSpacing/>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31" w:tooltip="https://www.nalog.gov.ru" w:history="1">
        <w:r>
          <w:rPr>
            <w:rStyle w:val="a7"/>
            <w:rFonts w:eastAsia="MS Mincho"/>
          </w:rPr>
          <w:t>https://www.nalog.</w:t>
        </w:r>
        <w:r>
          <w:rPr>
            <w:rStyle w:val="a7"/>
            <w:rFonts w:eastAsia="MS Mincho"/>
            <w:lang w:val="en-US"/>
          </w:rPr>
          <w:t>gov</w:t>
        </w:r>
        <w:r>
          <w:rPr>
            <w:rStyle w:val="a7"/>
            <w:rFonts w:eastAsia="MS Mincho"/>
          </w:rPr>
          <w:t>.ru</w:t>
        </w:r>
      </w:hyperlink>
      <w:r>
        <w:t>).</w:t>
      </w:r>
    </w:p>
    <w:p w:rsidR="007A111A" w:rsidRDefault="007A111A" w:rsidP="007A111A">
      <w:pPr>
        <w:pStyle w:val="aff6"/>
        <w:numPr>
          <w:ilvl w:val="0"/>
          <w:numId w:val="61"/>
        </w:numPr>
        <w:suppressAutoHyphens w:val="0"/>
        <w:spacing w:after="200"/>
        <w:ind w:left="0" w:firstLine="709"/>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7A111A" w:rsidRDefault="007A111A" w:rsidP="007A111A">
      <w:pPr>
        <w:pStyle w:val="aff6"/>
        <w:numPr>
          <w:ilvl w:val="0"/>
          <w:numId w:val="61"/>
        </w:numPr>
        <w:suppressAutoHyphens w:val="0"/>
        <w:spacing w:after="200"/>
        <w:ind w:left="0" w:firstLine="709"/>
        <w:contextualSpacing/>
        <w:jc w:val="both"/>
      </w:pPr>
      <w: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7A111A" w:rsidRDefault="007A111A" w:rsidP="007A111A">
      <w:pPr>
        <w:pStyle w:val="aff6"/>
        <w:numPr>
          <w:ilvl w:val="0"/>
          <w:numId w:val="61"/>
        </w:numPr>
        <w:suppressAutoHyphens w:val="0"/>
        <w:spacing w:after="200"/>
        <w:ind w:left="0" w:firstLine="709"/>
        <w:contextualSpacing/>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7A111A" w:rsidRDefault="007A111A" w:rsidP="007A111A">
      <w:pPr>
        <w:pStyle w:val="aff6"/>
        <w:numPr>
          <w:ilvl w:val="0"/>
          <w:numId w:val="61"/>
        </w:numPr>
        <w:suppressAutoHyphens w:val="0"/>
        <w:spacing w:after="200"/>
        <w:ind w:left="0" w:firstLine="709"/>
        <w:contextualSpacing/>
        <w:jc w:val="both"/>
      </w:pPr>
      <w:r>
        <w:t>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rsidR="007A111A" w:rsidRDefault="007A111A" w:rsidP="007A111A">
      <w:pPr>
        <w:pStyle w:val="aff6"/>
        <w:numPr>
          <w:ilvl w:val="0"/>
          <w:numId w:val="61"/>
        </w:numPr>
        <w:suppressAutoHyphens w:val="0"/>
        <w:spacing w:after="200"/>
        <w:ind w:left="0" w:firstLine="709"/>
        <w:contextualSpacing/>
        <w:jc w:val="both"/>
      </w:pPr>
      <w:r>
        <w:lastRenderedPageBreak/>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7A111A" w:rsidRDefault="007A111A" w:rsidP="007A111A">
      <w:pPr>
        <w:pStyle w:val="aff6"/>
        <w:numPr>
          <w:ilvl w:val="0"/>
          <w:numId w:val="61"/>
        </w:numPr>
        <w:suppressAutoHyphens w:val="0"/>
        <w:ind w:left="0" w:firstLine="709"/>
        <w:contextualSpacing/>
        <w:jc w:val="both"/>
      </w:pPr>
      <w: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7A111A" w:rsidRDefault="007A111A" w:rsidP="007A111A">
      <w:pPr>
        <w:pStyle w:val="1ff"/>
        <w:numPr>
          <w:ilvl w:val="0"/>
          <w:numId w:val="61"/>
        </w:numPr>
        <w:shd w:val="clear" w:color="auto" w:fill="auto"/>
        <w:spacing w:before="0" w:after="0" w:line="240" w:lineRule="auto"/>
        <w:ind w:left="0" w:firstLine="709"/>
        <w:contextualSpacing/>
        <w:rPr>
          <w:rFonts w:ascii="Times New Roman" w:hAnsi="Times New Roman"/>
          <w:sz w:val="24"/>
          <w:szCs w:val="24"/>
        </w:rPr>
      </w:pPr>
      <w:r>
        <w:rPr>
          <w:rFonts w:ascii="Times New Roman" w:hAnsi="Times New Roman"/>
          <w:sz w:val="24"/>
          <w:szCs w:val="24"/>
        </w:rPr>
        <w:t>В отношениях, не урегулированных настоящим Приложением, Стороны руководствуются законодательством Российской Федерации.</w:t>
      </w:r>
    </w:p>
    <w:p w:rsidR="007A111A" w:rsidRDefault="007A111A" w:rsidP="007A111A">
      <w:pPr>
        <w:pStyle w:val="1ff"/>
        <w:shd w:val="clear" w:color="auto" w:fill="auto"/>
        <w:spacing w:before="0" w:after="0" w:line="240" w:lineRule="auto"/>
        <w:ind w:firstLine="709"/>
        <w:contextualSpacing/>
        <w:rPr>
          <w:rFonts w:ascii="Times New Roman" w:hAnsi="Times New Roman"/>
          <w:sz w:val="24"/>
          <w:szCs w:val="24"/>
        </w:rPr>
      </w:pPr>
    </w:p>
    <w:p w:rsidR="007A111A" w:rsidRDefault="007A111A" w:rsidP="007A111A">
      <w:pPr>
        <w:pStyle w:val="1ff"/>
        <w:shd w:val="clear" w:color="auto" w:fill="auto"/>
        <w:spacing w:before="0" w:after="0" w:line="240" w:lineRule="auto"/>
        <w:ind w:firstLine="709"/>
        <w:contextualSpacing/>
        <w:rPr>
          <w:rFonts w:ascii="Times New Roman" w:hAnsi="Times New Roman"/>
          <w:sz w:val="24"/>
          <w:szCs w:val="24"/>
        </w:rPr>
      </w:pPr>
    </w:p>
    <w:p w:rsidR="007A111A" w:rsidRDefault="007A111A" w:rsidP="007A111A">
      <w:pPr>
        <w:pStyle w:val="1ff"/>
        <w:shd w:val="clear" w:color="auto" w:fill="auto"/>
        <w:spacing w:before="0" w:after="0" w:line="240" w:lineRule="auto"/>
        <w:ind w:firstLine="709"/>
        <w:contextualSpacing/>
        <w:rPr>
          <w:rFonts w:ascii="Times New Roman" w:hAnsi="Times New Roman"/>
          <w:sz w:val="24"/>
          <w:szCs w:val="24"/>
        </w:rPr>
      </w:pPr>
    </w:p>
    <w:tbl>
      <w:tblPr>
        <w:tblW w:w="9639" w:type="dxa"/>
        <w:tblLook w:val="0000" w:firstRow="0" w:lastRow="0" w:firstColumn="0" w:lastColumn="0" w:noHBand="0" w:noVBand="0"/>
      </w:tblPr>
      <w:tblGrid>
        <w:gridCol w:w="5008"/>
        <w:gridCol w:w="4631"/>
      </w:tblGrid>
      <w:tr w:rsidR="007A111A" w:rsidTr="007A111A">
        <w:trPr>
          <w:trHeight w:val="998"/>
        </w:trPr>
        <w:tc>
          <w:tcPr>
            <w:tcW w:w="5008" w:type="dxa"/>
          </w:tcPr>
          <w:p w:rsidR="007A111A" w:rsidRDefault="007A111A" w:rsidP="007A111A">
            <w:pPr>
              <w:jc w:val="both"/>
            </w:pPr>
            <w:r>
              <w:t xml:space="preserve">Заказчик </w:t>
            </w:r>
          </w:p>
          <w:p w:rsidR="007A111A" w:rsidRDefault="007A111A" w:rsidP="007A111A">
            <w:pPr>
              <w:jc w:val="both"/>
            </w:pPr>
            <w:r>
              <w:t xml:space="preserve">_____________В.Ф. Касаткин </w:t>
            </w:r>
          </w:p>
          <w:p w:rsidR="007A111A" w:rsidRDefault="007A111A" w:rsidP="007A111A">
            <w:pPr>
              <w:jc w:val="both"/>
            </w:pPr>
            <w:r>
              <w:t xml:space="preserve">м.п.                                               </w:t>
            </w:r>
          </w:p>
        </w:tc>
        <w:tc>
          <w:tcPr>
            <w:tcW w:w="4631" w:type="dxa"/>
          </w:tcPr>
          <w:p w:rsidR="007A111A" w:rsidRDefault="007A111A" w:rsidP="007A111A">
            <w:pPr>
              <w:jc w:val="both"/>
            </w:pPr>
            <w:r>
              <w:t>Исполнитель</w:t>
            </w:r>
          </w:p>
          <w:p w:rsidR="007A111A" w:rsidRDefault="007A111A" w:rsidP="007A111A">
            <w:pPr>
              <w:jc w:val="both"/>
            </w:pPr>
            <w:r>
              <w:t xml:space="preserve"> ______________</w:t>
            </w:r>
          </w:p>
          <w:p w:rsidR="007A111A" w:rsidRDefault="007A111A" w:rsidP="007A111A">
            <w:pPr>
              <w:jc w:val="both"/>
            </w:pPr>
            <w:r>
              <w:t xml:space="preserve"> м.п.</w:t>
            </w:r>
          </w:p>
        </w:tc>
      </w:tr>
    </w:tbl>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4536" w:firstLine="709"/>
        <w:contextualSpacing/>
        <w:rPr>
          <w:color w:val="000000"/>
        </w:rPr>
      </w:pPr>
    </w:p>
    <w:p w:rsidR="007A111A" w:rsidRDefault="007A111A" w:rsidP="007A111A">
      <w:pPr>
        <w:tabs>
          <w:tab w:val="left" w:pos="-4140"/>
          <w:tab w:val="left" w:pos="2160"/>
          <w:tab w:val="left" w:pos="6480"/>
        </w:tabs>
        <w:ind w:left="5954" w:firstLine="709"/>
        <w:jc w:val="right"/>
      </w:pPr>
      <w:r>
        <w:t>Приложение № 6</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оказание услуг</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№________________________</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от «___» ___________ 202__ г.</w:t>
      </w:r>
    </w:p>
    <w:p w:rsidR="007A111A" w:rsidRDefault="007A111A" w:rsidP="007A111A">
      <w:pPr>
        <w:pStyle w:val="ConsNormal"/>
        <w:widowControl/>
        <w:ind w:firstLine="0"/>
        <w:jc w:val="center"/>
        <w:rPr>
          <w:rFonts w:ascii="Times New Roman" w:hAnsi="Times New Roman" w:cs="Times New Roman"/>
          <w:sz w:val="24"/>
          <w:szCs w:val="24"/>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720" w:firstLine="709"/>
        <w:contextualSpacing/>
        <w:jc w:val="right"/>
        <w:rPr>
          <w:color w:val="000000"/>
        </w:rPr>
      </w:pPr>
      <w:r>
        <w:rPr>
          <w:b/>
          <w:color w:val="000000"/>
        </w:rPr>
        <w:t xml:space="preserve">                                                                                   </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720" w:hanging="11"/>
        <w:contextualSpacing/>
        <w:jc w:val="center"/>
        <w:rPr>
          <w:color w:val="000000"/>
        </w:rPr>
      </w:pPr>
      <w:r>
        <w:rPr>
          <w:color w:val="000000"/>
        </w:rPr>
        <w:t>Перечень и формат электронных документов</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720" w:firstLine="709"/>
        <w:contextualSpacing/>
        <w:jc w:val="center"/>
        <w:rPr>
          <w:color w:val="000000"/>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3736"/>
        <w:gridCol w:w="5340"/>
      </w:tblGrid>
      <w:tr w:rsidR="007A111A" w:rsidTr="007A111A">
        <w:trPr>
          <w:trHeight w:val="619"/>
        </w:trPr>
        <w:tc>
          <w:tcPr>
            <w:tcW w:w="779" w:type="dxa"/>
            <w:tcBorders>
              <w:top w:val="single" w:sz="4" w:space="0" w:color="000000"/>
              <w:left w:val="single" w:sz="4" w:space="0" w:color="000000"/>
              <w:bottom w:val="single" w:sz="4" w:space="0" w:color="000000"/>
              <w:right w:val="single" w:sz="4" w:space="0" w:color="000000"/>
            </w:tcBorders>
          </w:tcPr>
          <w:p w:rsidR="007A111A" w:rsidRDefault="007A111A" w:rsidP="007A111A">
            <w:pPr>
              <w:keepNext/>
              <w:keepLines/>
              <w:rPr>
                <w:color w:val="000000"/>
              </w:rPr>
            </w:pPr>
            <w:r>
              <w:t>№</w:t>
            </w:r>
          </w:p>
        </w:tc>
        <w:tc>
          <w:tcPr>
            <w:tcW w:w="3736" w:type="dxa"/>
            <w:tcBorders>
              <w:top w:val="single" w:sz="4" w:space="0" w:color="000000"/>
              <w:left w:val="single" w:sz="4" w:space="0" w:color="000000"/>
              <w:bottom w:val="single" w:sz="4" w:space="0" w:color="000000"/>
              <w:right w:val="single" w:sz="4" w:space="0" w:color="000000"/>
            </w:tcBorders>
          </w:tcPr>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Наименование</w:t>
            </w:r>
          </w:p>
          <w:p w:rsidR="007A111A" w:rsidRDefault="007A111A" w:rsidP="007A111A">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электронного документа</w:t>
            </w:r>
          </w:p>
        </w:tc>
        <w:tc>
          <w:tcPr>
            <w:tcW w:w="5340" w:type="dxa"/>
            <w:tcBorders>
              <w:top w:val="single" w:sz="4" w:space="0" w:color="000000"/>
              <w:left w:val="single" w:sz="4" w:space="0" w:color="000000"/>
              <w:bottom w:val="single" w:sz="4" w:space="0" w:color="000000"/>
              <w:right w:val="single" w:sz="4" w:space="0" w:color="000000"/>
            </w:tcBorders>
          </w:tcPr>
          <w:p w:rsidR="007A111A" w:rsidRDefault="007A111A" w:rsidP="007A111A">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Формат электронного документа</w:t>
            </w:r>
          </w:p>
        </w:tc>
      </w:tr>
      <w:tr w:rsidR="007A111A" w:rsidTr="007A111A">
        <w:trPr>
          <w:trHeight w:val="3124"/>
        </w:trPr>
        <w:tc>
          <w:tcPr>
            <w:tcW w:w="779" w:type="dxa"/>
            <w:tcBorders>
              <w:top w:val="single" w:sz="4" w:space="0" w:color="000000"/>
              <w:left w:val="single" w:sz="4" w:space="0" w:color="000000"/>
              <w:right w:val="single" w:sz="4" w:space="0" w:color="000000"/>
            </w:tcBorders>
          </w:tcPr>
          <w:p w:rsidR="007A111A" w:rsidRDefault="007A111A" w:rsidP="007A111A">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1.</w:t>
            </w:r>
          </w:p>
        </w:tc>
        <w:tc>
          <w:tcPr>
            <w:tcW w:w="3736" w:type="dxa"/>
            <w:tcBorders>
              <w:top w:val="single" w:sz="4" w:space="0" w:color="000000"/>
              <w:left w:val="single" w:sz="4" w:space="0" w:color="000000"/>
              <w:right w:val="single" w:sz="4" w:space="0" w:color="000000"/>
            </w:tcBorders>
            <w:shd w:val="clear" w:color="auto" w:fill="auto"/>
          </w:tcPr>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708" w:hanging="708"/>
              <w:jc w:val="both"/>
              <w:rPr>
                <w:i/>
                <w:color w:val="000000"/>
              </w:rPr>
            </w:pPr>
            <w:r>
              <w:rPr>
                <w:i/>
                <w:color w:val="000000"/>
              </w:rPr>
              <w:t>Универсальный передаточный документ УПД</w:t>
            </w:r>
          </w:p>
          <w:p w:rsidR="007A111A" w:rsidRDefault="007A111A" w:rsidP="007A111A">
            <w:pPr>
              <w:keepNext/>
              <w:keepLines/>
              <w:pBdr>
                <w:top w:val="none" w:sz="4" w:space="0" w:color="000000"/>
                <w:left w:val="none" w:sz="4" w:space="0" w:color="000000"/>
                <w:bottom w:val="none" w:sz="4" w:space="0" w:color="000000"/>
                <w:right w:val="none" w:sz="4" w:space="0" w:color="000000"/>
                <w:between w:val="none" w:sz="4" w:space="0" w:color="000000"/>
              </w:pBdr>
              <w:ind w:left="708" w:hanging="708"/>
              <w:jc w:val="both"/>
              <w:rPr>
                <w:color w:val="000000"/>
              </w:rPr>
            </w:pPr>
          </w:p>
        </w:tc>
        <w:tc>
          <w:tcPr>
            <w:tcW w:w="5340" w:type="dxa"/>
            <w:tcBorders>
              <w:top w:val="single" w:sz="4" w:space="0" w:color="000000"/>
              <w:left w:val="single" w:sz="4" w:space="0" w:color="000000"/>
              <w:right w:val="single" w:sz="4" w:space="0" w:color="000000"/>
            </w:tcBorders>
          </w:tcPr>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 xml:space="preserve">XML, утв. приказом ФНС России от 19.12.2018 №ММВ-7-15/820@ с уточнениями. </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С обязательным заполнением в группе «ИнфПолФХЖ1»:</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 xml:space="preserve">1. элемента «ТекстИнф»: </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 xml:space="preserve"> в поле «Идентиф» указать «КодБЕ»,</w:t>
            </w:r>
            <w:r>
              <w:t xml:space="preserve"> </w:t>
            </w:r>
            <w:r>
              <w:rPr>
                <w:color w:val="000000"/>
              </w:rPr>
              <w:t xml:space="preserve"> в поле «Значен» указать значение  кода БЕ</w:t>
            </w:r>
            <w:r>
              <w:rPr>
                <w:color w:val="000000"/>
                <w:vertAlign w:val="superscript"/>
              </w:rPr>
              <w:footnoteReference w:id="2"/>
            </w:r>
            <w:r>
              <w:rPr>
                <w:color w:val="000000"/>
              </w:rPr>
              <w:t>.</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2. элемента «ОснПер»:</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 xml:space="preserve">в поле «НаимОсн» указать  «Договор», </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в поле "НомерОсн" указать «_______</w:t>
            </w:r>
            <w:r>
              <w:rPr>
                <w:color w:val="000000"/>
                <w:vertAlign w:val="superscript"/>
              </w:rPr>
              <w:footnoteReference w:id="3"/>
            </w:r>
            <w:r>
              <w:rPr>
                <w:color w:val="000000"/>
              </w:rPr>
              <w:t>»,</w:t>
            </w:r>
          </w:p>
          <w:p w:rsidR="007A111A" w:rsidRDefault="007A111A" w:rsidP="007A111A">
            <w:pPr>
              <w:keepNext/>
              <w:keepLines/>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в поле  "ДатаОсн"» указать</w:t>
            </w:r>
            <w:r>
              <w:t xml:space="preserve">  </w:t>
            </w:r>
            <w:r>
              <w:rPr>
                <w:color w:val="000000"/>
              </w:rPr>
              <w:t xml:space="preserve"> «______</w:t>
            </w:r>
            <w:r>
              <w:rPr>
                <w:color w:val="000000"/>
                <w:vertAlign w:val="superscript"/>
              </w:rPr>
              <w:footnoteReference w:id="4"/>
            </w:r>
            <w:r>
              <w:rPr>
                <w:color w:val="000000"/>
              </w:rPr>
              <w:t>».</w:t>
            </w:r>
          </w:p>
        </w:tc>
      </w:tr>
    </w:tbl>
    <w:p w:rsidR="007A111A" w:rsidRDefault="007A111A" w:rsidP="007A111A">
      <w:pPr>
        <w:spacing w:after="200"/>
        <w:ind w:firstLine="709"/>
        <w:contextualSpacing/>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tbl>
      <w:tblPr>
        <w:tblW w:w="9639" w:type="dxa"/>
        <w:tblLook w:val="0000" w:firstRow="0" w:lastRow="0" w:firstColumn="0" w:lastColumn="0" w:noHBand="0" w:noVBand="0"/>
      </w:tblPr>
      <w:tblGrid>
        <w:gridCol w:w="5008"/>
        <w:gridCol w:w="4631"/>
      </w:tblGrid>
      <w:tr w:rsidR="007A111A" w:rsidTr="007A111A">
        <w:trPr>
          <w:trHeight w:val="998"/>
        </w:trPr>
        <w:tc>
          <w:tcPr>
            <w:tcW w:w="5008" w:type="dxa"/>
          </w:tcPr>
          <w:p w:rsidR="007A111A" w:rsidRDefault="007A111A" w:rsidP="007A111A">
            <w:pPr>
              <w:jc w:val="both"/>
            </w:pPr>
            <w:r>
              <w:t xml:space="preserve">Заказчик </w:t>
            </w:r>
          </w:p>
          <w:p w:rsidR="007A111A" w:rsidRDefault="007A111A" w:rsidP="007A111A">
            <w:pPr>
              <w:jc w:val="both"/>
            </w:pPr>
            <w:r>
              <w:t xml:space="preserve">___________________В.Ф. Касаткин </w:t>
            </w:r>
          </w:p>
          <w:p w:rsidR="007A111A" w:rsidRDefault="007A111A" w:rsidP="007A111A">
            <w:pPr>
              <w:jc w:val="both"/>
            </w:pPr>
            <w:r>
              <w:t xml:space="preserve">м.п.                                               </w:t>
            </w:r>
          </w:p>
        </w:tc>
        <w:tc>
          <w:tcPr>
            <w:tcW w:w="4631" w:type="dxa"/>
          </w:tcPr>
          <w:p w:rsidR="007A111A" w:rsidRDefault="007A111A" w:rsidP="007A111A">
            <w:pPr>
              <w:jc w:val="both"/>
            </w:pPr>
            <w:r>
              <w:t>Исполнитель</w:t>
            </w:r>
          </w:p>
          <w:p w:rsidR="007A111A" w:rsidRDefault="007A111A" w:rsidP="007A111A">
            <w:pPr>
              <w:jc w:val="both"/>
            </w:pPr>
            <w:r>
              <w:t xml:space="preserve"> ____________________ м.п.</w:t>
            </w:r>
          </w:p>
        </w:tc>
      </w:tr>
    </w:tbl>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p>
    <w:p w:rsidR="007A111A" w:rsidRDefault="007A111A" w:rsidP="007A111A">
      <w:pPr>
        <w:tabs>
          <w:tab w:val="left" w:pos="-4140"/>
          <w:tab w:val="left" w:pos="2160"/>
          <w:tab w:val="left" w:pos="6480"/>
        </w:tabs>
        <w:ind w:left="5954" w:firstLine="709"/>
        <w:jc w:val="right"/>
      </w:pPr>
      <w:r>
        <w:t>Приложение № 7</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оказание услуг</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№________________________</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от «___» ___________ 202__ г.</w:t>
      </w:r>
    </w:p>
    <w:p w:rsidR="007A111A" w:rsidRDefault="007A111A" w:rsidP="007A111A">
      <w:pPr>
        <w:pStyle w:val="ConsNormal"/>
        <w:widowControl/>
        <w:ind w:firstLine="0"/>
        <w:jc w:val="center"/>
        <w:rPr>
          <w:rFonts w:ascii="Times New Roman" w:hAnsi="Times New Roman" w:cs="Times New Roman"/>
          <w:sz w:val="24"/>
          <w:szCs w:val="24"/>
        </w:rPr>
      </w:pPr>
    </w:p>
    <w:p w:rsidR="007A111A" w:rsidRDefault="007A111A" w:rsidP="007A111A">
      <w:pPr>
        <w:pStyle w:val="ConsNormal"/>
        <w:widowControl/>
        <w:ind w:firstLine="0"/>
        <w:jc w:val="center"/>
        <w:rPr>
          <w:rFonts w:ascii="Times New Roman" w:hAnsi="Times New Roman" w:cs="Times New Roman"/>
          <w:sz w:val="24"/>
          <w:szCs w:val="24"/>
        </w:rPr>
      </w:pPr>
    </w:p>
    <w:p w:rsidR="007A111A" w:rsidRDefault="007A111A" w:rsidP="007A111A">
      <w:pPr>
        <w:pStyle w:val="ConsNormal"/>
        <w:widowControl/>
        <w:ind w:firstLine="0"/>
        <w:jc w:val="center"/>
        <w:rPr>
          <w:rFonts w:ascii="Times New Roman" w:hAnsi="Times New Roman" w:cs="Times New Roman"/>
          <w:sz w:val="24"/>
          <w:szCs w:val="24"/>
        </w:rPr>
      </w:pPr>
    </w:p>
    <w:p w:rsidR="007A111A" w:rsidRDefault="007A111A" w:rsidP="007A111A">
      <w:pPr>
        <w:pStyle w:val="ConsNormal"/>
        <w:widowControl/>
        <w:ind w:firstLine="0"/>
        <w:jc w:val="center"/>
        <w:rPr>
          <w:rFonts w:ascii="Times New Roman" w:hAnsi="Times New Roman" w:cs="Times New Roman"/>
          <w:sz w:val="24"/>
          <w:szCs w:val="24"/>
        </w:rPr>
      </w:pPr>
    </w:p>
    <w:p w:rsidR="007A111A" w:rsidRDefault="007A111A" w:rsidP="007A111A">
      <w:pPr>
        <w:pStyle w:val="ConsNormal"/>
        <w:widowControl/>
        <w:ind w:firstLine="0"/>
        <w:jc w:val="center"/>
        <w:rPr>
          <w:rFonts w:ascii="Times New Roman" w:hAnsi="Times New Roman" w:cs="Times New Roman"/>
          <w:sz w:val="24"/>
          <w:szCs w:val="24"/>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contextualSpacing/>
        <w:jc w:val="center"/>
      </w:pPr>
      <w:r>
        <w:t>Налоговая оговорка</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contextualSpacing/>
        <w:jc w:val="center"/>
      </w:pPr>
    </w:p>
    <w:p w:rsidR="007A111A" w:rsidRPr="008D476B" w:rsidRDefault="007A111A" w:rsidP="008D476B">
      <w:pPr>
        <w:jc w:val="both"/>
      </w:pPr>
      <w:r w:rsidRPr="008D476B">
        <w:rPr>
          <w:rStyle w:val="FontStyle12"/>
          <w:sz w:val="24"/>
          <w:szCs w:val="24"/>
        </w:rPr>
        <w:t xml:space="preserve">1. </w:t>
      </w:r>
      <w:r w:rsidRPr="008D476B">
        <w:rPr>
          <w:rStyle w:val="FontStyle12"/>
          <w:i/>
          <w:sz w:val="24"/>
          <w:szCs w:val="24"/>
        </w:rPr>
        <w:t>Исполнитель</w:t>
      </w:r>
      <w:r w:rsidRPr="008D476B">
        <w:rPr>
          <w:rStyle w:val="FontStyle13"/>
          <w:sz w:val="24"/>
          <w:szCs w:val="24"/>
        </w:rPr>
        <w:t xml:space="preserve"> на момент заключения и/или при исполнении </w:t>
      </w:r>
      <w:r w:rsidRPr="008D476B">
        <w:rPr>
          <w:rStyle w:val="FontStyle12"/>
          <w:sz w:val="24"/>
          <w:szCs w:val="24"/>
        </w:rPr>
        <w:t xml:space="preserve">договора </w:t>
      </w:r>
      <w:r w:rsidRPr="008D476B">
        <w:rPr>
          <w:rStyle w:val="FontStyle11"/>
          <w:rFonts w:ascii="Times New Roman" w:cs="Times New Roman" w:hint="default"/>
          <w:sz w:val="24"/>
          <w:szCs w:val="24"/>
        </w:rPr>
        <w:t xml:space="preserve">от «__» ____________ 20__ г. </w:t>
      </w:r>
      <w:r w:rsidRPr="008D476B">
        <w:rPr>
          <w:rStyle w:val="FontStyle12"/>
          <w:sz w:val="24"/>
          <w:szCs w:val="24"/>
        </w:rPr>
        <w:t xml:space="preserve">№ ____________, </w:t>
      </w:r>
      <w:r w:rsidRPr="008D476B">
        <w:rPr>
          <w:rStyle w:val="FontStyle11"/>
          <w:rFonts w:ascii="Times New Roman" w:cs="Times New Roman" w:hint="default"/>
          <w:sz w:val="24"/>
          <w:szCs w:val="24"/>
        </w:rPr>
        <w:t xml:space="preserve">(далее также – Договор, настоящий Договор) заключенного с ПАО «ТрансКонтейнер» (далее – </w:t>
      </w:r>
      <w:r w:rsidRPr="008D476B">
        <w:rPr>
          <w:rStyle w:val="FontStyle11"/>
          <w:rFonts w:ascii="Times New Roman" w:cs="Times New Roman" w:hint="default"/>
          <w:i/>
          <w:sz w:val="24"/>
          <w:szCs w:val="24"/>
        </w:rPr>
        <w:t>Заказчик</w:t>
      </w:r>
      <w:r w:rsidRPr="008D476B">
        <w:rPr>
          <w:rStyle w:val="FontStyle11"/>
          <w:rFonts w:ascii="Times New Roman" w:cs="Times New Roman" w:hint="default"/>
          <w:sz w:val="24"/>
          <w:szCs w:val="24"/>
        </w:rPr>
        <w:t xml:space="preserve">), </w:t>
      </w:r>
      <w:r w:rsidRPr="008D476B">
        <w:rPr>
          <w:rStyle w:val="FontStyle12"/>
          <w:sz w:val="24"/>
          <w:szCs w:val="24"/>
        </w:rPr>
        <w:t xml:space="preserve">гарантирует (заверяет), что: </w:t>
      </w:r>
      <w:r w:rsidRPr="008D476B">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7A111A" w:rsidRPr="008D476B" w:rsidRDefault="007A111A" w:rsidP="008D476B">
      <w:pPr>
        <w:jc w:val="both"/>
        <w:rPr>
          <w:rStyle w:val="FontStyle12"/>
          <w:rFonts w:eastAsia="MS Mincho"/>
          <w:sz w:val="24"/>
          <w:szCs w:val="24"/>
        </w:rPr>
      </w:pPr>
      <w:r w:rsidRPr="008D476B">
        <w:rPr>
          <w:rStyle w:val="FontStyle12"/>
          <w:sz w:val="24"/>
          <w:szCs w:val="24"/>
        </w:rPr>
        <w:t>его исполнительный орган нахо</w:t>
      </w:r>
      <w:r w:rsidRPr="008D476B">
        <w:rPr>
          <w:rStyle w:val="FontStyle12"/>
          <w:rFonts w:eastAsia="MS Mincho"/>
          <w:sz w:val="24"/>
          <w:szCs w:val="24"/>
        </w:rPr>
        <w:t>дится и осуществляет функции управления по месту регистрации юридического лица, и в нем нет дисквалифицированных лиц;</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не совершает сделок (операций) основной целью которых являются неуплата (неполная уплата) и (или) зачет (возврат) суммы налога;</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 xml:space="preserve">принимает исполнения обязательств по сделкам лишь от лиц, являющихся стороной договора, заключенного с </w:t>
      </w:r>
      <w:r w:rsidRPr="008D476B">
        <w:rPr>
          <w:rStyle w:val="FontStyle12"/>
          <w:rFonts w:eastAsia="MS Mincho"/>
          <w:i/>
          <w:sz w:val="24"/>
          <w:szCs w:val="24"/>
        </w:rPr>
        <w:t>Исполнителем</w:t>
      </w:r>
      <w:r w:rsidRPr="008D476B">
        <w:rPr>
          <w:rStyle w:val="FontStyle12"/>
          <w:rFonts w:eastAsia="MS Mincho"/>
          <w:sz w:val="24"/>
          <w:szCs w:val="24"/>
        </w:rPr>
        <w:t xml:space="preserve">  и (или) лиц, которым обязательство по исполнению сделки (операции) передано по договору или закону;</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w:t>
      </w:r>
      <w:r w:rsidRPr="008D476B">
        <w:rPr>
          <w:rStyle w:val="FontStyle12"/>
          <w:rFonts w:eastAsia="MS Mincho"/>
          <w:i/>
          <w:sz w:val="24"/>
          <w:szCs w:val="24"/>
        </w:rPr>
        <w:t>Заказчику</w:t>
      </w:r>
      <w:r w:rsidRPr="008D476B">
        <w:rPr>
          <w:rStyle w:val="FontStyle13"/>
          <w:sz w:val="24"/>
          <w:szCs w:val="24"/>
        </w:rPr>
        <w:t>;</w:t>
      </w:r>
      <w:r w:rsidRPr="008D476B">
        <w:rPr>
          <w:rStyle w:val="FontStyle12"/>
          <w:rFonts w:eastAsia="MS Mincho"/>
          <w:sz w:val="24"/>
          <w:szCs w:val="24"/>
        </w:rPr>
        <w:t>лица, подписывающие от его имени первичные документы и счета-фактуры, имеют на это все необходимые полномочия.</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lastRenderedPageBreak/>
        <w:t xml:space="preserve">2. В соответствии со ст. 406.1 Гражданского кодекса Российской Федерации (далее </w:t>
      </w:r>
      <w:r w:rsidRPr="008D476B">
        <w:rPr>
          <w:rStyle w:val="FontStyle11"/>
          <w:rFonts w:ascii="Times New Roman" w:cs="Times New Roman" w:hint="default"/>
          <w:sz w:val="24"/>
          <w:szCs w:val="24"/>
        </w:rPr>
        <w:t xml:space="preserve">– </w:t>
      </w:r>
      <w:r w:rsidRPr="008D476B">
        <w:rPr>
          <w:rStyle w:val="FontStyle12"/>
          <w:rFonts w:eastAsia="MS Mincho"/>
          <w:sz w:val="24"/>
          <w:szCs w:val="24"/>
        </w:rPr>
        <w:t xml:space="preserve">ГК РФ) Стороны также договорились, что в случае, если по итогам налоговой проверки или иных мероприятий налогового контроля в отношении </w:t>
      </w:r>
      <w:r w:rsidRPr="008D476B">
        <w:rPr>
          <w:rStyle w:val="FontStyle12"/>
          <w:rFonts w:eastAsia="MS Mincho"/>
          <w:i/>
          <w:sz w:val="24"/>
          <w:szCs w:val="24"/>
        </w:rPr>
        <w:t>Заказчика</w:t>
      </w:r>
      <w:r w:rsidRPr="008D476B">
        <w:rPr>
          <w:rStyle w:val="FontStyle12"/>
          <w:rFonts w:eastAsia="MS Mincho"/>
          <w:sz w:val="24"/>
          <w:szCs w:val="24"/>
        </w:rPr>
        <w:t xml:space="preserve"> налоговый орган:</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2.1.</w:t>
      </w:r>
      <w:r w:rsidRPr="008D476B">
        <w:rPr>
          <w:rStyle w:val="FontStyle12"/>
          <w:rFonts w:eastAsia="MS Mincho"/>
          <w:sz w:val="24"/>
          <w:szCs w:val="24"/>
        </w:rPr>
        <w:tab/>
        <w:t xml:space="preserve"> установит получение </w:t>
      </w:r>
      <w:r w:rsidRPr="008D476B">
        <w:rPr>
          <w:rStyle w:val="FontStyle12"/>
          <w:rFonts w:eastAsia="MS Mincho"/>
          <w:i/>
          <w:sz w:val="24"/>
          <w:szCs w:val="24"/>
        </w:rPr>
        <w:t>Заказчиком</w:t>
      </w:r>
      <w:r w:rsidRPr="008D476B">
        <w:rPr>
          <w:rStyle w:val="FontStyle12"/>
          <w:rFonts w:eastAsia="MS Mincho"/>
          <w:sz w:val="24"/>
          <w:szCs w:val="24"/>
        </w:rPr>
        <w:t xml:space="preserve"> необоснованной налоговой выгоды в связи с исполнением Договора и/или</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2.2.</w:t>
      </w:r>
      <w:r w:rsidRPr="008D476B">
        <w:rPr>
          <w:rStyle w:val="FontStyle12"/>
          <w:rFonts w:eastAsia="MS Mincho"/>
          <w:sz w:val="24"/>
          <w:szCs w:val="24"/>
        </w:rPr>
        <w:tab/>
        <w:t xml:space="preserve"> признает неправомерным учет расходов </w:t>
      </w:r>
      <w:r w:rsidRPr="008D476B">
        <w:rPr>
          <w:rStyle w:val="FontStyle12"/>
          <w:rFonts w:eastAsia="MS Mincho"/>
          <w:i/>
          <w:sz w:val="24"/>
          <w:szCs w:val="24"/>
        </w:rPr>
        <w:t>Заказчика</w:t>
      </w:r>
      <w:r w:rsidRPr="008D476B">
        <w:rPr>
          <w:rStyle w:val="FontStyle12"/>
          <w:rFonts w:eastAsia="MS Mincho"/>
          <w:sz w:val="24"/>
          <w:szCs w:val="24"/>
        </w:rPr>
        <w:t xml:space="preserve"> на приобретение товаров, работ, услуг или иных объектов гражданских прав по Договору и/или</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2.3.</w:t>
      </w:r>
      <w:r w:rsidRPr="008D476B">
        <w:rPr>
          <w:rStyle w:val="FontStyle12"/>
          <w:rFonts w:eastAsia="MS Mincho"/>
          <w:sz w:val="24"/>
          <w:szCs w:val="24"/>
        </w:rPr>
        <w:tab/>
        <w:t xml:space="preserve"> признает неправомерным применение</w:t>
      </w:r>
      <w:r w:rsidRPr="008D476B">
        <w:rPr>
          <w:rStyle w:val="FontStyle12"/>
          <w:rFonts w:eastAsia="MS Mincho"/>
          <w:i/>
          <w:sz w:val="24"/>
          <w:szCs w:val="24"/>
        </w:rPr>
        <w:t xml:space="preserve"> Заказчиком</w:t>
      </w:r>
      <w:r w:rsidRPr="008D476B">
        <w:rPr>
          <w:rStyle w:val="FontStyle12"/>
          <w:rFonts w:eastAsia="MS Mincho"/>
          <w:sz w:val="24"/>
          <w:szCs w:val="24"/>
        </w:rPr>
        <w:t xml:space="preserve"> налоговых вычетов в отношении сумм НДС</w:t>
      </w:r>
    </w:p>
    <w:p w:rsidR="007A111A" w:rsidRPr="008D476B" w:rsidRDefault="007A111A" w:rsidP="008D476B">
      <w:pPr>
        <w:jc w:val="both"/>
        <w:rPr>
          <w:rStyle w:val="FontStyle13"/>
          <w:i/>
          <w:sz w:val="24"/>
          <w:szCs w:val="24"/>
        </w:rPr>
      </w:pPr>
      <w:r w:rsidRPr="008D476B">
        <w:rPr>
          <w:rStyle w:val="FontStyle12"/>
          <w:rFonts w:eastAsia="MS Mincho"/>
          <w:sz w:val="24"/>
          <w:szCs w:val="24"/>
        </w:rPr>
        <w:t xml:space="preserve">в связи с тем, что </w:t>
      </w:r>
      <w:r w:rsidRPr="008D476B">
        <w:rPr>
          <w:rStyle w:val="FontStyle12"/>
          <w:rFonts w:eastAsia="MS Mincho"/>
          <w:i/>
          <w:sz w:val="24"/>
          <w:szCs w:val="24"/>
        </w:rPr>
        <w:t>Исполнитель</w:t>
      </w:r>
      <w:r w:rsidRPr="008D476B">
        <w:rPr>
          <w:rStyle w:val="FontStyle13"/>
          <w:sz w:val="24"/>
          <w:szCs w:val="24"/>
        </w:rPr>
        <w:t>:</w:t>
      </w:r>
    </w:p>
    <w:p w:rsidR="007A111A" w:rsidRPr="008D476B" w:rsidRDefault="007A111A" w:rsidP="008D476B">
      <w:pPr>
        <w:jc w:val="both"/>
        <w:rPr>
          <w:rStyle w:val="FontStyle13"/>
          <w:i/>
          <w:sz w:val="24"/>
          <w:szCs w:val="24"/>
        </w:rPr>
      </w:pPr>
      <w:r w:rsidRPr="008D476B">
        <w:rPr>
          <w:rStyle w:val="FontStyle13"/>
          <w:sz w:val="24"/>
          <w:szCs w:val="24"/>
        </w:rPr>
        <w:t>2.4.</w:t>
      </w:r>
      <w:r w:rsidRPr="008D476B">
        <w:rPr>
          <w:rStyle w:val="FontStyle13"/>
          <w:sz w:val="24"/>
          <w:szCs w:val="24"/>
        </w:rPr>
        <w:tab/>
        <w:t xml:space="preserve"> нарушал свои налоговые обязанности по отражению в качестве дохода сумм, полученных от </w:t>
      </w:r>
      <w:r w:rsidRPr="008D476B">
        <w:rPr>
          <w:rStyle w:val="FontStyle12"/>
          <w:rFonts w:eastAsia="MS Mincho"/>
          <w:i/>
          <w:sz w:val="24"/>
          <w:szCs w:val="24"/>
        </w:rPr>
        <w:t xml:space="preserve">Заказчика </w:t>
      </w:r>
      <w:r w:rsidRPr="008D476B">
        <w:rPr>
          <w:rStyle w:val="FontStyle13"/>
          <w:sz w:val="24"/>
          <w:szCs w:val="24"/>
        </w:rPr>
        <w:t>по Договору, а равно по исчислению и перечислению в бюджет НДС и/или</w:t>
      </w:r>
    </w:p>
    <w:p w:rsidR="007A111A" w:rsidRPr="008D476B" w:rsidRDefault="007A111A" w:rsidP="008D476B">
      <w:pPr>
        <w:jc w:val="both"/>
        <w:rPr>
          <w:rStyle w:val="FontStyle12"/>
          <w:rFonts w:eastAsia="MS Mincho"/>
          <w:sz w:val="24"/>
          <w:szCs w:val="24"/>
        </w:rPr>
      </w:pPr>
      <w:r w:rsidRPr="008D476B">
        <w:rPr>
          <w:rStyle w:val="FontStyle13"/>
          <w:sz w:val="24"/>
          <w:szCs w:val="24"/>
        </w:rPr>
        <w:t>2.5.</w:t>
      </w:r>
      <w:r w:rsidRPr="008D476B">
        <w:rPr>
          <w:rStyle w:val="FontStyle13"/>
          <w:sz w:val="24"/>
          <w:szCs w:val="24"/>
        </w:rPr>
        <w:tab/>
        <w:t xml:space="preserve"> </w:t>
      </w:r>
      <w:r w:rsidRPr="008D476B">
        <w:rPr>
          <w:rStyle w:val="FontStyle12"/>
          <w:rFonts w:eastAsia="MS Mincho"/>
          <w:sz w:val="24"/>
          <w:szCs w:val="24"/>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sidRPr="008D476B">
        <w:rPr>
          <w:rStyle w:val="FontStyle12"/>
          <w:rFonts w:eastAsia="MS Mincho"/>
          <w:i/>
          <w:sz w:val="24"/>
          <w:szCs w:val="24"/>
        </w:rPr>
        <w:t>Исполнителем</w:t>
      </w:r>
      <w:r w:rsidRPr="008D476B">
        <w:rPr>
          <w:rStyle w:val="FontStyle12"/>
          <w:rFonts w:eastAsia="MS Mincho"/>
          <w:sz w:val="24"/>
          <w:szCs w:val="24"/>
        </w:rPr>
        <w:t xml:space="preserve">, то </w:t>
      </w:r>
      <w:r w:rsidRPr="008D476B">
        <w:rPr>
          <w:rStyle w:val="FontStyle12"/>
          <w:rFonts w:eastAsia="MS Mincho"/>
          <w:i/>
          <w:sz w:val="24"/>
          <w:szCs w:val="24"/>
        </w:rPr>
        <w:t>Исполнитель</w:t>
      </w:r>
      <w:r w:rsidRPr="008D476B">
        <w:rPr>
          <w:rStyle w:val="FontStyle12"/>
          <w:rFonts w:eastAsia="MS Mincho"/>
          <w:sz w:val="24"/>
          <w:szCs w:val="24"/>
        </w:rPr>
        <w:t xml:space="preserve"> </w:t>
      </w:r>
      <w:r w:rsidRPr="008D476B">
        <w:rPr>
          <w:rStyle w:val="FontStyle13"/>
          <w:sz w:val="24"/>
          <w:szCs w:val="24"/>
        </w:rPr>
        <w:t xml:space="preserve">вправе в течение 10 (десяти) рабочих дней с даты письменного предложения </w:t>
      </w:r>
      <w:r w:rsidRPr="008D476B">
        <w:rPr>
          <w:rStyle w:val="FontStyle12"/>
          <w:rFonts w:eastAsia="MS Mincho"/>
          <w:i/>
          <w:sz w:val="24"/>
          <w:szCs w:val="24"/>
        </w:rPr>
        <w:t>Заказчика</w:t>
      </w:r>
      <w:r w:rsidRPr="008D476B">
        <w:rPr>
          <w:rStyle w:val="FontStyle12"/>
          <w:rFonts w:eastAsia="MS Mincho"/>
          <w:sz w:val="24"/>
          <w:szCs w:val="24"/>
        </w:rPr>
        <w:t xml:space="preserve"> возместить последнему имущественные потери (далее также – Имущественные потери, связанные с налоговой проверкой), определяемые как:</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2.6.</w:t>
      </w:r>
      <w:r w:rsidRPr="008D476B">
        <w:rPr>
          <w:rStyle w:val="FontStyle12"/>
          <w:rFonts w:eastAsia="MS Mincho"/>
          <w:sz w:val="24"/>
          <w:szCs w:val="24"/>
        </w:rPr>
        <w:tab/>
        <w:t xml:space="preserve"> сумма доначисленного </w:t>
      </w:r>
      <w:r w:rsidRPr="008D476B">
        <w:rPr>
          <w:rStyle w:val="FontStyle12"/>
          <w:rFonts w:eastAsia="MS Mincho"/>
          <w:i/>
          <w:sz w:val="24"/>
          <w:szCs w:val="24"/>
        </w:rPr>
        <w:t>Заказчику</w:t>
      </w:r>
      <w:r w:rsidRPr="008D476B">
        <w:rPr>
          <w:rStyle w:val="FontStyle12"/>
          <w:rFonts w:eastAsia="MS Mincho"/>
          <w:sz w:val="24"/>
          <w:szCs w:val="24"/>
        </w:rPr>
        <w:t xml:space="preserve"> налоговым органом своим решением (далее – Решение налогового органа) налога на прибыль организаций и/или НДС в связи с Эпизодами, связанными с </w:t>
      </w:r>
      <w:r w:rsidRPr="008D476B">
        <w:rPr>
          <w:rStyle w:val="FontStyle12"/>
          <w:rFonts w:eastAsia="MS Mincho"/>
          <w:i/>
          <w:sz w:val="24"/>
          <w:szCs w:val="24"/>
        </w:rPr>
        <w:t xml:space="preserve">Исполнителем </w:t>
      </w:r>
      <w:r w:rsidRPr="008D476B">
        <w:rPr>
          <w:rStyle w:val="FontStyle12"/>
          <w:rFonts w:eastAsia="MS Mincho"/>
          <w:sz w:val="24"/>
          <w:szCs w:val="24"/>
        </w:rPr>
        <w:t>(далее – Доначисленные налоги); плюс</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2.7.</w:t>
      </w:r>
      <w:r w:rsidRPr="008D476B">
        <w:rPr>
          <w:rStyle w:val="FontStyle12"/>
          <w:rFonts w:eastAsia="MS Mincho"/>
          <w:sz w:val="24"/>
          <w:szCs w:val="24"/>
        </w:rPr>
        <w:tab/>
        <w:t xml:space="preserve"> сумма начисленных </w:t>
      </w:r>
      <w:r w:rsidRPr="008D476B">
        <w:rPr>
          <w:rStyle w:val="FontStyle12"/>
          <w:rFonts w:eastAsia="MS Mincho"/>
          <w:i/>
          <w:sz w:val="24"/>
          <w:szCs w:val="24"/>
        </w:rPr>
        <w:t>Заказчику</w:t>
      </w:r>
      <w:r w:rsidRPr="008D476B">
        <w:rPr>
          <w:rStyle w:val="FontStyle12"/>
          <w:rFonts w:eastAsia="MS Mincho"/>
          <w:sz w:val="24"/>
          <w:szCs w:val="24"/>
        </w:rPr>
        <w:t xml:space="preserve"> пеней на сумму Доначисленных налогов (далее – Пени); плюс</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2.8.</w:t>
      </w:r>
      <w:r w:rsidRPr="008D476B">
        <w:rPr>
          <w:rStyle w:val="FontStyle12"/>
          <w:rFonts w:eastAsia="MS Mincho"/>
          <w:sz w:val="24"/>
          <w:szCs w:val="24"/>
        </w:rPr>
        <w:tab/>
        <w:t xml:space="preserve">штрафы начисленные </w:t>
      </w:r>
      <w:r w:rsidRPr="008D476B">
        <w:rPr>
          <w:rStyle w:val="FontStyle12"/>
          <w:rFonts w:eastAsia="MS Mincho"/>
          <w:i/>
          <w:sz w:val="24"/>
          <w:szCs w:val="24"/>
        </w:rPr>
        <w:t>Заказчику</w:t>
      </w:r>
      <w:r w:rsidRPr="008D476B">
        <w:rPr>
          <w:rStyle w:val="FontStyle12"/>
          <w:rFonts w:eastAsia="MS Mincho"/>
          <w:sz w:val="24"/>
          <w:szCs w:val="24"/>
        </w:rPr>
        <w:t xml:space="preserve"> за соответствующие налоговые нарушения в связи с неуплатой ею Доначисленных налогов (далее – Штрафы).</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3.</w:t>
      </w:r>
      <w:r w:rsidRPr="008D476B">
        <w:rPr>
          <w:rStyle w:val="FontStyle12"/>
          <w:rFonts w:eastAsia="MS Mincho"/>
          <w:sz w:val="24"/>
          <w:szCs w:val="24"/>
        </w:rPr>
        <w:tab/>
        <w:t xml:space="preserve">Стороны, в соответствии со ст. 406.1 ГК РФ также договорились, что в случае предъявления </w:t>
      </w:r>
      <w:r w:rsidRPr="008D476B">
        <w:rPr>
          <w:rStyle w:val="FontStyle12"/>
          <w:rFonts w:eastAsia="MS Mincho"/>
          <w:i/>
          <w:sz w:val="24"/>
          <w:szCs w:val="24"/>
        </w:rPr>
        <w:t>Заказчику</w:t>
      </w:r>
      <w:r w:rsidRPr="008D476B">
        <w:rPr>
          <w:rStyle w:val="FontStyle12"/>
          <w:rFonts w:eastAsia="MS Mincho"/>
          <w:sz w:val="24"/>
          <w:szCs w:val="24"/>
        </w:rPr>
        <w:t xml:space="preserve"> третьими лицами (для целей настоящего Договора) – лицами, приобретавшими у </w:t>
      </w:r>
      <w:r w:rsidRPr="008D476B">
        <w:rPr>
          <w:rStyle w:val="FontStyle12"/>
          <w:rFonts w:eastAsia="MS Mincho"/>
          <w:i/>
          <w:sz w:val="24"/>
          <w:szCs w:val="24"/>
        </w:rPr>
        <w:t>Заказчика</w:t>
      </w:r>
      <w:r w:rsidRPr="008D476B">
        <w:rPr>
          <w:rStyle w:val="FontStyle12"/>
          <w:rFonts w:eastAsia="MS Mincho"/>
          <w:sz w:val="24"/>
          <w:szCs w:val="24"/>
        </w:rPr>
        <w:t xml:space="preserve"> товары результаты работ, (услуг), имущественные права являющиеся объектом настоящего Договора, имущественных требований:</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3.1.</w:t>
      </w:r>
      <w:r w:rsidRPr="008D476B">
        <w:rPr>
          <w:rStyle w:val="FontStyle12"/>
          <w:rFonts w:eastAsia="MS Mincho"/>
          <w:sz w:val="24"/>
          <w:szCs w:val="24"/>
        </w:rPr>
        <w:tab/>
        <w:t xml:space="preserve">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sidRPr="008D476B">
        <w:rPr>
          <w:rStyle w:val="FontStyle12"/>
          <w:rFonts w:eastAsia="MS Mincho"/>
          <w:i/>
          <w:sz w:val="24"/>
          <w:szCs w:val="24"/>
        </w:rPr>
        <w:t>Заказчика</w:t>
      </w:r>
      <w:r w:rsidRPr="008D476B">
        <w:rPr>
          <w:rStyle w:val="FontStyle12"/>
          <w:rFonts w:eastAsia="MS Mincho"/>
          <w:sz w:val="24"/>
          <w:szCs w:val="24"/>
        </w:rPr>
        <w:t xml:space="preserve">), то </w:t>
      </w:r>
      <w:r w:rsidRPr="008D476B">
        <w:rPr>
          <w:rStyle w:val="FontStyle12"/>
          <w:rFonts w:eastAsia="MS Mincho"/>
          <w:i/>
          <w:sz w:val="24"/>
          <w:szCs w:val="24"/>
        </w:rPr>
        <w:t>Исполнитель</w:t>
      </w:r>
      <w:r w:rsidRPr="008D476B">
        <w:rPr>
          <w:rStyle w:val="FontStyle12"/>
          <w:rFonts w:eastAsia="MS Mincho"/>
          <w:sz w:val="24"/>
          <w:szCs w:val="24"/>
        </w:rPr>
        <w:t xml:space="preserve"> </w:t>
      </w:r>
      <w:r w:rsidRPr="008D476B">
        <w:rPr>
          <w:rStyle w:val="FontStyle13"/>
          <w:sz w:val="24"/>
          <w:szCs w:val="24"/>
        </w:rPr>
        <w:t xml:space="preserve">обязан в течение 10 (десять) рабочих дней с даты письменного требования </w:t>
      </w:r>
      <w:r w:rsidRPr="008D476B">
        <w:rPr>
          <w:rStyle w:val="FontStyle12"/>
          <w:rFonts w:eastAsia="MS Mincho"/>
          <w:i/>
          <w:sz w:val="24"/>
          <w:szCs w:val="24"/>
        </w:rPr>
        <w:t>Заказчика</w:t>
      </w:r>
      <w:r w:rsidRPr="008D476B">
        <w:rPr>
          <w:rStyle w:val="FontStyle12"/>
          <w:rFonts w:eastAsia="MS Mincho"/>
          <w:sz w:val="24"/>
          <w:szCs w:val="24"/>
        </w:rPr>
        <w:t xml:space="preserve"> возместить последнему Имущественные потери, связанные с нарушением имущественных прав третьих лиц.</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4.</w:t>
      </w:r>
      <w:r w:rsidRPr="008D476B">
        <w:rPr>
          <w:rStyle w:val="FontStyle12"/>
          <w:rFonts w:eastAsia="MS Mincho"/>
          <w:sz w:val="24"/>
          <w:szCs w:val="24"/>
        </w:rPr>
        <w:tab/>
        <w:t xml:space="preserve">В соответствии со ст. 406.1 ГК РФ Стороны также предусмотрели, что в случае не реализации </w:t>
      </w:r>
      <w:r w:rsidRPr="008D476B">
        <w:rPr>
          <w:rStyle w:val="FontStyle12"/>
          <w:rFonts w:eastAsia="MS Mincho"/>
          <w:i/>
          <w:sz w:val="24"/>
          <w:szCs w:val="24"/>
        </w:rPr>
        <w:t>Исполнителем</w:t>
      </w:r>
      <w:r w:rsidRPr="008D476B">
        <w:rPr>
          <w:rStyle w:val="FontStyle12"/>
          <w:rFonts w:eastAsia="MS Mincho"/>
          <w:sz w:val="24"/>
          <w:szCs w:val="24"/>
        </w:rPr>
        <w:t xml:space="preserve"> права, указанного в пункте 2.5 настоящей Налоговой оговорки, на возмещение </w:t>
      </w:r>
      <w:r w:rsidRPr="008D476B">
        <w:rPr>
          <w:rStyle w:val="FontStyle12"/>
          <w:rFonts w:eastAsia="MS Mincho"/>
          <w:i/>
          <w:sz w:val="24"/>
          <w:szCs w:val="24"/>
        </w:rPr>
        <w:t xml:space="preserve">Заказчику </w:t>
      </w:r>
      <w:r w:rsidRPr="008D476B">
        <w:rPr>
          <w:rStyle w:val="FontStyle12"/>
          <w:rFonts w:eastAsia="MS Mincho"/>
          <w:sz w:val="24"/>
          <w:szCs w:val="24"/>
        </w:rPr>
        <w:t xml:space="preserve">Имущественных потерь, связанных с налоговой проверкой, </w:t>
      </w:r>
      <w:r w:rsidRPr="008D476B">
        <w:rPr>
          <w:rStyle w:val="FontStyle12"/>
          <w:rFonts w:eastAsia="MS Mincho"/>
          <w:i/>
          <w:sz w:val="24"/>
          <w:szCs w:val="24"/>
        </w:rPr>
        <w:t>Заказчик</w:t>
      </w:r>
      <w:r w:rsidRPr="008D476B">
        <w:rPr>
          <w:rStyle w:val="FontStyle12"/>
          <w:rFonts w:eastAsia="MS Mincho"/>
          <w:sz w:val="24"/>
          <w:szCs w:val="24"/>
        </w:rPr>
        <w:t xml:space="preserve"> вправе оспорить Решение налогового органа в установленном законом порядке и в этом случае </w:t>
      </w:r>
      <w:r w:rsidRPr="008D476B">
        <w:rPr>
          <w:rStyle w:val="FontStyle12"/>
          <w:rFonts w:eastAsia="MS Mincho"/>
          <w:i/>
          <w:sz w:val="24"/>
          <w:szCs w:val="24"/>
        </w:rPr>
        <w:t>Исполнитель</w:t>
      </w:r>
      <w:r w:rsidRPr="008D476B">
        <w:rPr>
          <w:rStyle w:val="FontStyle13"/>
          <w:sz w:val="24"/>
          <w:szCs w:val="24"/>
        </w:rPr>
        <w:t xml:space="preserve"> </w:t>
      </w:r>
      <w:r w:rsidRPr="008D476B">
        <w:rPr>
          <w:rStyle w:val="FontStyle12"/>
          <w:rFonts w:eastAsia="MS Mincho"/>
          <w:sz w:val="24"/>
          <w:szCs w:val="24"/>
          <w:u w:val="single"/>
        </w:rPr>
        <w:t>будет обязан</w:t>
      </w:r>
      <w:r w:rsidRPr="008D476B">
        <w:rPr>
          <w:rStyle w:val="FontStyle12"/>
          <w:rFonts w:eastAsia="MS Mincho"/>
          <w:sz w:val="24"/>
          <w:szCs w:val="24"/>
        </w:rPr>
        <w:t xml:space="preserve"> возместить </w:t>
      </w:r>
      <w:r w:rsidRPr="008D476B">
        <w:rPr>
          <w:rStyle w:val="FontStyle12"/>
          <w:rFonts w:eastAsia="MS Mincho"/>
          <w:i/>
          <w:sz w:val="24"/>
          <w:szCs w:val="24"/>
        </w:rPr>
        <w:t>Заказчику</w:t>
      </w:r>
      <w:r w:rsidRPr="008D476B">
        <w:rPr>
          <w:rStyle w:val="FontStyle12"/>
          <w:rFonts w:eastAsia="MS Mincho"/>
          <w:sz w:val="24"/>
          <w:szCs w:val="24"/>
        </w:rPr>
        <w:t xml:space="preserve"> имущественные потери, в течение 10 (десяти) рабочих дней с даты письменного требования </w:t>
      </w:r>
      <w:r w:rsidRPr="008D476B">
        <w:rPr>
          <w:rStyle w:val="FontStyle12"/>
          <w:rFonts w:eastAsia="MS Mincho"/>
          <w:i/>
          <w:sz w:val="24"/>
          <w:szCs w:val="24"/>
        </w:rPr>
        <w:t>Заказчика</w:t>
      </w:r>
      <w:r w:rsidRPr="008D476B">
        <w:rPr>
          <w:rStyle w:val="FontStyle12"/>
          <w:rFonts w:eastAsia="MS Mincho"/>
          <w:sz w:val="24"/>
          <w:szCs w:val="24"/>
        </w:rPr>
        <w:t xml:space="preserve"> об этом (с приложением копии Решения налогового органа и копии вступившего в силу судебного акта (-ов), принятого (-ых) по результатам оспаривания </w:t>
      </w:r>
      <w:r w:rsidRPr="008D476B">
        <w:rPr>
          <w:rStyle w:val="FontStyle12"/>
          <w:rFonts w:eastAsia="MS Mincho"/>
          <w:i/>
          <w:sz w:val="24"/>
          <w:szCs w:val="24"/>
        </w:rPr>
        <w:t>Заказчиком</w:t>
      </w:r>
      <w:r w:rsidRPr="008D476B">
        <w:rPr>
          <w:rStyle w:val="FontStyle12"/>
          <w:rFonts w:eastAsia="MS Mincho"/>
          <w:sz w:val="24"/>
          <w:szCs w:val="24"/>
        </w:rPr>
        <w:t xml:space="preserve"> Решения налогового органа и </w:t>
      </w:r>
      <w:r w:rsidRPr="008D476B">
        <w:rPr>
          <w:rStyle w:val="FontStyle12"/>
          <w:rFonts w:eastAsia="MS Mincho"/>
          <w:sz w:val="24"/>
          <w:szCs w:val="24"/>
        </w:rPr>
        <w:lastRenderedPageBreak/>
        <w:t xml:space="preserve">подтверждающего предпринятые им усилия по оспариванию Решения налогового органа как минимум в части Эпизодов, связанных с </w:t>
      </w:r>
      <w:r w:rsidRPr="008D476B">
        <w:rPr>
          <w:rStyle w:val="FontStyle12"/>
          <w:rFonts w:eastAsia="MS Mincho"/>
          <w:i/>
          <w:sz w:val="24"/>
          <w:szCs w:val="24"/>
        </w:rPr>
        <w:t>Исполнителем</w:t>
      </w:r>
      <w:r w:rsidRPr="008D476B">
        <w:rPr>
          <w:rStyle w:val="FontStyle12"/>
          <w:rFonts w:eastAsia="MS Mincho"/>
          <w:sz w:val="24"/>
          <w:szCs w:val="24"/>
        </w:rPr>
        <w:t>), определяемые как:</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4.1.</w:t>
      </w:r>
      <w:r w:rsidRPr="008D476B">
        <w:rPr>
          <w:rStyle w:val="FontStyle12"/>
          <w:rFonts w:eastAsia="MS Mincho"/>
          <w:sz w:val="24"/>
          <w:szCs w:val="24"/>
        </w:rPr>
        <w:tab/>
        <w:t>такие Доначисленные налоги, Пени и Штрафы с учетом возможных корректировок в соответствии с вступившим в законную силу решением суда по делу</w:t>
      </w:r>
      <w:r w:rsidRPr="008D476B">
        <w:rPr>
          <w:rStyle w:val="FontStyle12"/>
          <w:rFonts w:eastAsia="MS Mincho"/>
          <w:sz w:val="24"/>
          <w:szCs w:val="24"/>
        </w:rPr>
        <w:br/>
        <w:t xml:space="preserve">(-ам), в рамках которого (-ых) </w:t>
      </w:r>
      <w:r w:rsidRPr="008D476B">
        <w:rPr>
          <w:rStyle w:val="FontStyle12"/>
          <w:rFonts w:eastAsia="MS Mincho"/>
          <w:i/>
          <w:sz w:val="24"/>
          <w:szCs w:val="24"/>
        </w:rPr>
        <w:t>Заказчик</w:t>
      </w:r>
      <w:r w:rsidRPr="008D476B">
        <w:rPr>
          <w:rStyle w:val="FontStyle12"/>
          <w:rFonts w:eastAsia="MS Mincho"/>
          <w:sz w:val="24"/>
          <w:szCs w:val="24"/>
        </w:rPr>
        <w:t xml:space="preserve"> предпринял добросовестные усилия по оспариванию Решения налогового органа, а также</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4.2.</w:t>
      </w:r>
      <w:r w:rsidRPr="008D476B">
        <w:rPr>
          <w:rStyle w:val="FontStyle12"/>
          <w:rFonts w:eastAsia="MS Mincho"/>
          <w:sz w:val="24"/>
          <w:szCs w:val="24"/>
        </w:rPr>
        <w:tab/>
        <w:t xml:space="preserve">судебные расходы </w:t>
      </w:r>
      <w:r w:rsidRPr="008D476B">
        <w:rPr>
          <w:rStyle w:val="FontStyle12"/>
          <w:rFonts w:eastAsia="MS Mincho"/>
          <w:i/>
          <w:sz w:val="24"/>
          <w:szCs w:val="24"/>
        </w:rPr>
        <w:t>Заказчика</w:t>
      </w:r>
      <w:r w:rsidRPr="008D476B">
        <w:rPr>
          <w:rStyle w:val="FontStyle12"/>
          <w:rFonts w:eastAsia="MS Mincho"/>
          <w:sz w:val="24"/>
          <w:szCs w:val="24"/>
        </w:rPr>
        <w:t xml:space="preserve"> в связи с оспариванием Решения налогового органа в полном размере.</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5.</w:t>
      </w:r>
      <w:r w:rsidRPr="008D476B">
        <w:rPr>
          <w:rStyle w:val="FontStyle12"/>
          <w:rFonts w:eastAsia="MS Mincho"/>
          <w:sz w:val="24"/>
          <w:szCs w:val="24"/>
        </w:rPr>
        <w:tab/>
      </w:r>
      <w:r w:rsidRPr="008D476B">
        <w:rPr>
          <w:rStyle w:val="FontStyle12"/>
          <w:rFonts w:eastAsia="MS Mincho"/>
          <w:i/>
          <w:sz w:val="24"/>
          <w:szCs w:val="24"/>
        </w:rPr>
        <w:t>Исполнитель</w:t>
      </w:r>
      <w:r w:rsidRPr="008D476B">
        <w:rPr>
          <w:rStyle w:val="FontStyle12"/>
          <w:rFonts w:eastAsia="MS Mincho"/>
          <w:sz w:val="24"/>
          <w:szCs w:val="24"/>
        </w:rPr>
        <w:t xml:space="preserve"> признает и соглашается, что </w:t>
      </w:r>
      <w:r w:rsidRPr="008D476B">
        <w:rPr>
          <w:rStyle w:val="FontStyle12"/>
          <w:rFonts w:eastAsia="MS Mincho"/>
          <w:i/>
          <w:sz w:val="24"/>
          <w:szCs w:val="24"/>
        </w:rPr>
        <w:t>Заказчик</w:t>
      </w:r>
      <w:r w:rsidRPr="008D476B">
        <w:rPr>
          <w:rStyle w:val="FontStyle12"/>
          <w:rFonts w:eastAsia="MS Mincho"/>
          <w:sz w:val="24"/>
          <w:szCs w:val="24"/>
        </w:rPr>
        <w:t xml:space="preserve">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w:t>
      </w:r>
      <w:r w:rsidRPr="008D476B">
        <w:rPr>
          <w:rStyle w:val="FontStyle12"/>
          <w:rFonts w:eastAsia="MS Mincho"/>
          <w:i/>
          <w:sz w:val="24"/>
          <w:szCs w:val="24"/>
        </w:rPr>
        <w:t>Заказчик</w:t>
      </w:r>
      <w:r w:rsidRPr="008D476B">
        <w:rPr>
          <w:rStyle w:val="FontStyle12"/>
          <w:rFonts w:eastAsia="MS Mincho"/>
          <w:sz w:val="24"/>
          <w:szCs w:val="24"/>
        </w:rPr>
        <w:t xml:space="preserve"> оспаривает Решение налогового органа, содержащее Эпизоды, связанные с </w:t>
      </w:r>
      <w:r w:rsidRPr="008D476B">
        <w:rPr>
          <w:rStyle w:val="FontStyle12"/>
          <w:rFonts w:eastAsia="MS Mincho"/>
          <w:i/>
          <w:sz w:val="24"/>
          <w:szCs w:val="24"/>
        </w:rPr>
        <w:t>Исполнителем</w:t>
      </w:r>
      <w:r w:rsidRPr="008D476B">
        <w:rPr>
          <w:rStyle w:val="FontStyle12"/>
          <w:rFonts w:eastAsia="MS Mincho"/>
          <w:sz w:val="24"/>
          <w:szCs w:val="24"/>
        </w:rPr>
        <w:t xml:space="preserve">. </w:t>
      </w:r>
      <w:r w:rsidRPr="008D476B">
        <w:rPr>
          <w:rStyle w:val="FontStyle12"/>
          <w:rFonts w:eastAsia="MS Mincho"/>
          <w:i/>
          <w:sz w:val="24"/>
          <w:szCs w:val="24"/>
        </w:rPr>
        <w:t>Исполнитель</w:t>
      </w:r>
      <w:r w:rsidRPr="008D476B">
        <w:rPr>
          <w:rStyle w:val="FontStyle12"/>
          <w:rFonts w:eastAsia="MS Mincho"/>
          <w:sz w:val="24"/>
          <w:szCs w:val="24"/>
        </w:rPr>
        <w:t xml:space="preserve"> не вправе ссылаться на данное обстоятельство как на условие, способствовавшее возникновению или увеличению имущественных потерь у </w:t>
      </w:r>
      <w:r w:rsidRPr="008D476B">
        <w:rPr>
          <w:rStyle w:val="FontStyle12"/>
          <w:rFonts w:eastAsia="MS Mincho"/>
          <w:i/>
          <w:sz w:val="24"/>
          <w:szCs w:val="24"/>
        </w:rPr>
        <w:t>Заказчика</w:t>
      </w:r>
      <w:r w:rsidRPr="008D476B">
        <w:rPr>
          <w:rStyle w:val="FontStyle12"/>
          <w:rFonts w:eastAsia="MS Mincho"/>
          <w:sz w:val="24"/>
          <w:szCs w:val="24"/>
        </w:rPr>
        <w:t xml:space="preserve"> и в обоснование своего отказа или задержки возмещать </w:t>
      </w:r>
      <w:r w:rsidRPr="008D476B">
        <w:rPr>
          <w:rStyle w:val="FontStyle12"/>
          <w:rFonts w:eastAsia="MS Mincho"/>
          <w:i/>
          <w:sz w:val="24"/>
          <w:szCs w:val="24"/>
        </w:rPr>
        <w:t>Заказчику</w:t>
      </w:r>
      <w:r w:rsidRPr="008D476B">
        <w:rPr>
          <w:rStyle w:val="FontStyle12"/>
          <w:rFonts w:eastAsia="MS Mincho"/>
          <w:sz w:val="24"/>
          <w:szCs w:val="24"/>
        </w:rPr>
        <w:t xml:space="preserve"> Имущественные потери, связанные с налоговой проверкой.</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6.</w:t>
      </w:r>
      <w:r w:rsidRPr="008D476B">
        <w:rPr>
          <w:rStyle w:val="FontStyle12"/>
          <w:rFonts w:eastAsia="MS Mincho"/>
          <w:sz w:val="24"/>
          <w:szCs w:val="24"/>
        </w:rPr>
        <w:tab/>
        <w:t xml:space="preserve">В случае если </w:t>
      </w:r>
      <w:r w:rsidRPr="008D476B">
        <w:rPr>
          <w:rStyle w:val="FontStyle12"/>
          <w:rFonts w:eastAsia="MS Mincho"/>
          <w:i/>
          <w:sz w:val="24"/>
          <w:szCs w:val="24"/>
        </w:rPr>
        <w:t>Исполнитель</w:t>
      </w:r>
      <w:r w:rsidRPr="008D476B">
        <w:rPr>
          <w:rStyle w:val="FontStyle12"/>
          <w:rFonts w:eastAsia="MS Mincho"/>
          <w:sz w:val="24"/>
          <w:szCs w:val="24"/>
        </w:rPr>
        <w:t xml:space="preserve"> возместит </w:t>
      </w:r>
      <w:r w:rsidRPr="008D476B">
        <w:rPr>
          <w:rStyle w:val="FontStyle12"/>
          <w:rFonts w:eastAsia="MS Mincho"/>
          <w:i/>
          <w:sz w:val="24"/>
          <w:szCs w:val="24"/>
        </w:rPr>
        <w:t>Заказчику</w:t>
      </w:r>
      <w:r w:rsidRPr="008D476B">
        <w:rPr>
          <w:rStyle w:val="FontStyle12"/>
          <w:rFonts w:eastAsia="MS Mincho"/>
          <w:sz w:val="24"/>
          <w:szCs w:val="24"/>
        </w:rPr>
        <w:t xml:space="preserve"> Имущественные потери, связанные с налоговой проверкой, а </w:t>
      </w:r>
      <w:r w:rsidRPr="008D476B">
        <w:rPr>
          <w:rStyle w:val="FontStyle12"/>
          <w:rFonts w:eastAsia="MS Mincho"/>
          <w:i/>
          <w:sz w:val="24"/>
          <w:szCs w:val="24"/>
        </w:rPr>
        <w:t>Заказчик</w:t>
      </w:r>
      <w:r w:rsidRPr="008D476B">
        <w:rPr>
          <w:rStyle w:val="FontStyle12"/>
          <w:rFonts w:eastAsia="MS Mincho"/>
          <w:sz w:val="24"/>
          <w:szCs w:val="24"/>
        </w:rPr>
        <w:t xml:space="preserve"> впоследствии продолжит оспаривание Решения налогового органа в части Эпизодов, связанных с </w:t>
      </w:r>
      <w:r w:rsidRPr="008D476B">
        <w:rPr>
          <w:rStyle w:val="FontStyle12"/>
          <w:rFonts w:eastAsia="MS Mincho"/>
          <w:i/>
          <w:sz w:val="24"/>
          <w:szCs w:val="24"/>
        </w:rPr>
        <w:t>Исполнителем</w:t>
      </w:r>
      <w:r w:rsidRPr="008D476B">
        <w:rPr>
          <w:rStyle w:val="FontStyle12"/>
          <w:rFonts w:eastAsia="MS Mincho"/>
          <w:sz w:val="24"/>
          <w:szCs w:val="24"/>
        </w:rPr>
        <w:t xml:space="preserve">, и вернет из бюджета полностью или частично Доначисленные налоги, Пени и/или Штрафы (далее – Возвращенные суммы), то </w:t>
      </w:r>
      <w:r w:rsidRPr="008D476B">
        <w:rPr>
          <w:rStyle w:val="FontStyle12"/>
          <w:rFonts w:eastAsia="MS Mincho"/>
          <w:i/>
          <w:sz w:val="24"/>
          <w:szCs w:val="24"/>
        </w:rPr>
        <w:t>Заказчик</w:t>
      </w:r>
      <w:r w:rsidRPr="008D476B">
        <w:rPr>
          <w:rStyle w:val="FontStyle12"/>
          <w:rFonts w:eastAsia="MS Mincho"/>
          <w:sz w:val="24"/>
          <w:szCs w:val="24"/>
        </w:rPr>
        <w:t xml:space="preserve"> обязуется уведомить </w:t>
      </w:r>
      <w:r w:rsidRPr="008D476B">
        <w:rPr>
          <w:rStyle w:val="FontStyle12"/>
          <w:rFonts w:eastAsia="MS Mincho"/>
          <w:i/>
          <w:sz w:val="24"/>
          <w:szCs w:val="24"/>
        </w:rPr>
        <w:t xml:space="preserve">Исполнителя </w:t>
      </w:r>
      <w:r w:rsidRPr="008D476B">
        <w:rPr>
          <w:rStyle w:val="FontStyle12"/>
          <w:rFonts w:eastAsia="MS Mincho"/>
          <w:sz w:val="24"/>
          <w:szCs w:val="24"/>
        </w:rPr>
        <w:t xml:space="preserve">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w:t>
      </w:r>
      <w:r w:rsidRPr="008D476B">
        <w:rPr>
          <w:rStyle w:val="FontStyle12"/>
          <w:rFonts w:eastAsia="MS Mincho"/>
          <w:i/>
          <w:sz w:val="24"/>
          <w:szCs w:val="24"/>
        </w:rPr>
        <w:t xml:space="preserve">Исполнителя </w:t>
      </w:r>
      <w:r w:rsidRPr="008D476B">
        <w:rPr>
          <w:rStyle w:val="FontStyle12"/>
          <w:rFonts w:eastAsia="MS Mincho"/>
          <w:sz w:val="24"/>
          <w:szCs w:val="24"/>
        </w:rPr>
        <w:t>об этом.</w:t>
      </w:r>
    </w:p>
    <w:p w:rsidR="007A111A" w:rsidRPr="008D476B" w:rsidRDefault="007A111A" w:rsidP="008D476B">
      <w:pPr>
        <w:jc w:val="both"/>
        <w:rPr>
          <w:rStyle w:val="FontStyle12"/>
          <w:rFonts w:eastAsia="MS Mincho"/>
          <w:sz w:val="24"/>
          <w:szCs w:val="24"/>
        </w:rPr>
      </w:pPr>
      <w:r w:rsidRPr="008D476B">
        <w:rPr>
          <w:rStyle w:val="FontStyle12"/>
          <w:rFonts w:eastAsia="MS Mincho"/>
          <w:sz w:val="24"/>
          <w:szCs w:val="24"/>
        </w:rPr>
        <w:t>7.</w:t>
      </w:r>
      <w:r w:rsidRPr="008D476B">
        <w:rPr>
          <w:rStyle w:val="FontStyle12"/>
          <w:rFonts w:eastAsia="MS Mincho"/>
          <w:sz w:val="24"/>
          <w:szCs w:val="24"/>
        </w:rPr>
        <w:tab/>
      </w:r>
      <w:r w:rsidRPr="008D476B">
        <w:rPr>
          <w:rStyle w:val="FontStyle12"/>
          <w:rFonts w:eastAsia="MS Mincho"/>
          <w:i/>
          <w:sz w:val="24"/>
          <w:szCs w:val="24"/>
        </w:rPr>
        <w:t>Исполнитель</w:t>
      </w:r>
      <w:r w:rsidRPr="008D476B">
        <w:rPr>
          <w:rStyle w:val="FontStyle12"/>
          <w:rFonts w:eastAsia="MS Mincho"/>
          <w:sz w:val="24"/>
          <w:szCs w:val="24"/>
        </w:rPr>
        <w:t xml:space="preserve"> обязан предпринять максимальные усилия для содействия </w:t>
      </w:r>
      <w:r w:rsidRPr="008D476B">
        <w:rPr>
          <w:rStyle w:val="FontStyle12"/>
          <w:rFonts w:eastAsia="MS Mincho"/>
          <w:i/>
          <w:sz w:val="24"/>
          <w:szCs w:val="24"/>
        </w:rPr>
        <w:t xml:space="preserve">Заказчику </w:t>
      </w:r>
      <w:r w:rsidRPr="008D476B">
        <w:rPr>
          <w:rStyle w:val="FontStyle12"/>
          <w:rFonts w:eastAsia="MS Mincho"/>
          <w:sz w:val="24"/>
          <w:szCs w:val="24"/>
        </w:rPr>
        <w:t xml:space="preserve">в предотвращении доначисления налогов, штрафов и пеней по Эпизодам, связанным с </w:t>
      </w:r>
      <w:r w:rsidRPr="008D476B">
        <w:rPr>
          <w:rStyle w:val="FontStyle12"/>
          <w:rFonts w:eastAsia="MS Mincho"/>
          <w:i/>
          <w:sz w:val="24"/>
          <w:szCs w:val="24"/>
        </w:rPr>
        <w:t>Исполнителем</w:t>
      </w:r>
      <w:r w:rsidRPr="008D476B">
        <w:rPr>
          <w:rStyle w:val="FontStyle12"/>
          <w:rFonts w:eastAsia="MS Mincho"/>
          <w:sz w:val="24"/>
          <w:szCs w:val="24"/>
        </w:rPr>
        <w:t xml:space="preserve">, а также в досудебном и судебном обжаловании Решения налогового органа в части Эпизодов, связанных с </w:t>
      </w:r>
      <w:r w:rsidRPr="008D476B">
        <w:rPr>
          <w:rStyle w:val="FontStyle12"/>
          <w:rFonts w:eastAsia="MS Mincho"/>
          <w:i/>
          <w:sz w:val="24"/>
          <w:szCs w:val="24"/>
        </w:rPr>
        <w:t>Исполнителем</w:t>
      </w:r>
      <w:r w:rsidRPr="008D476B">
        <w:rPr>
          <w:rStyle w:val="FontStyle12"/>
          <w:rFonts w:eastAsia="MS Mincho"/>
          <w:sz w:val="24"/>
          <w:szCs w:val="24"/>
        </w:rPr>
        <w:t xml:space="preserve">, в частности, представлять </w:t>
      </w:r>
      <w:r w:rsidRPr="008D476B">
        <w:rPr>
          <w:rStyle w:val="FontStyle12"/>
          <w:rFonts w:eastAsia="MS Mincho"/>
          <w:i/>
          <w:sz w:val="24"/>
          <w:szCs w:val="24"/>
        </w:rPr>
        <w:t>Заказчику</w:t>
      </w:r>
      <w:r w:rsidRPr="008D476B">
        <w:rPr>
          <w:rStyle w:val="FontStyle12"/>
          <w:rFonts w:eastAsia="MS Mincho"/>
          <w:sz w:val="24"/>
          <w:szCs w:val="24"/>
        </w:rPr>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sidRPr="008D476B">
        <w:rPr>
          <w:rStyle w:val="FontStyle12"/>
          <w:rFonts w:eastAsia="MS Mincho"/>
          <w:i/>
          <w:sz w:val="24"/>
          <w:szCs w:val="24"/>
        </w:rPr>
        <w:t>Заказчику</w:t>
      </w:r>
      <w:r w:rsidRPr="008D476B">
        <w:rPr>
          <w:rStyle w:val="FontStyle12"/>
          <w:rFonts w:eastAsia="MS Mincho"/>
          <w:sz w:val="24"/>
          <w:szCs w:val="24"/>
        </w:rPr>
        <w:t xml:space="preserve"> в сборе таких доказательств в ходе досудебного и судебного обжалования Эпизодов, связанных с </w:t>
      </w:r>
      <w:r w:rsidRPr="008D476B">
        <w:rPr>
          <w:rStyle w:val="FontStyle12"/>
          <w:rFonts w:eastAsia="MS Mincho"/>
          <w:i/>
          <w:sz w:val="24"/>
          <w:szCs w:val="24"/>
        </w:rPr>
        <w:t>Исполнителем</w:t>
      </w:r>
      <w:r w:rsidRPr="008D476B">
        <w:rPr>
          <w:rStyle w:val="FontStyle12"/>
          <w:rFonts w:eastAsia="MS Mincho"/>
          <w:sz w:val="24"/>
          <w:szCs w:val="24"/>
        </w:rPr>
        <w:t>, обеспечивать, где необходимо, явку своих свидетелей-сотрудников для дачи показаний налоговому органу, суду и прочее.</w:t>
      </w:r>
    </w:p>
    <w:p w:rsidR="007A111A" w:rsidRPr="008D476B" w:rsidRDefault="007A111A" w:rsidP="008D476B">
      <w:pPr>
        <w:jc w:val="both"/>
        <w:rPr>
          <w:rStyle w:val="FontStyle12"/>
          <w:rFonts w:eastAsia="MS Mincho"/>
          <w:i/>
          <w:sz w:val="24"/>
          <w:szCs w:val="24"/>
        </w:rPr>
      </w:pPr>
      <w:r w:rsidRPr="008D476B">
        <w:rPr>
          <w:rStyle w:val="FontStyle12"/>
          <w:rFonts w:eastAsia="MS Mincho"/>
          <w:sz w:val="24"/>
          <w:szCs w:val="24"/>
        </w:rPr>
        <w:t>8.</w:t>
      </w:r>
      <w:r w:rsidRPr="008D476B">
        <w:rPr>
          <w:rStyle w:val="FontStyle12"/>
          <w:rFonts w:eastAsia="MS Mincho"/>
          <w:sz w:val="24"/>
          <w:szCs w:val="24"/>
        </w:rPr>
        <w:tab/>
      </w:r>
      <w:r w:rsidRPr="008D476B">
        <w:rPr>
          <w:rStyle w:val="FontStyle12"/>
          <w:rFonts w:eastAsia="MS Mincho"/>
          <w:i/>
          <w:sz w:val="24"/>
          <w:szCs w:val="24"/>
        </w:rPr>
        <w:t xml:space="preserve">Исполнитель </w:t>
      </w:r>
      <w:r w:rsidRPr="008D476B">
        <w:rPr>
          <w:rStyle w:val="FontStyle12"/>
          <w:rFonts w:eastAsia="MS Mincho"/>
          <w:sz w:val="24"/>
          <w:szCs w:val="24"/>
        </w:rP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sidRPr="008D476B">
        <w:rPr>
          <w:rStyle w:val="FontStyle12"/>
          <w:rFonts w:eastAsia="MS Mincho"/>
          <w:i/>
          <w:sz w:val="24"/>
          <w:szCs w:val="24"/>
        </w:rPr>
        <w:t>Исполнитель</w:t>
      </w:r>
      <w:r w:rsidRPr="008D476B">
        <w:rPr>
          <w:rStyle w:val="FontStyle12"/>
          <w:rFonts w:eastAsia="MS Mincho"/>
          <w:sz w:val="24"/>
          <w:szCs w:val="24"/>
        </w:rPr>
        <w:t xml:space="preserve"> </w:t>
      </w:r>
      <w:r w:rsidRPr="008D476B">
        <w:rPr>
          <w:rStyle w:val="FontStyle13"/>
          <w:sz w:val="24"/>
          <w:szCs w:val="24"/>
        </w:rPr>
        <w:t xml:space="preserve">обязан возместить </w:t>
      </w:r>
      <w:r w:rsidRPr="008D476B">
        <w:rPr>
          <w:rStyle w:val="FontStyle12"/>
          <w:rFonts w:eastAsia="MS Mincho"/>
          <w:i/>
          <w:sz w:val="24"/>
          <w:szCs w:val="24"/>
        </w:rPr>
        <w:t>Заказчику</w:t>
      </w:r>
      <w:r w:rsidRPr="008D476B">
        <w:rPr>
          <w:rStyle w:val="FontStyle12"/>
          <w:rFonts w:eastAsia="MS Mincho"/>
          <w:sz w:val="24"/>
          <w:szCs w:val="24"/>
        </w:rPr>
        <w:t xml:space="preserve"> </w:t>
      </w:r>
      <w:r w:rsidRPr="008D476B">
        <w:rPr>
          <w:rStyle w:val="FontStyle13"/>
          <w:sz w:val="24"/>
          <w:szCs w:val="24"/>
        </w:rPr>
        <w:t>по его требованию убытки, причиненные недостоверностью таких заверений</w:t>
      </w:r>
      <w:r w:rsidRPr="008D476B">
        <w:rPr>
          <w:rStyle w:val="FontStyle12"/>
          <w:rFonts w:eastAsia="MS Mincho"/>
          <w:i/>
          <w:sz w:val="24"/>
          <w:szCs w:val="24"/>
        </w:rPr>
        <w:t>.</w:t>
      </w: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rStyle w:val="FontStyle12"/>
          <w:rFonts w:eastAsia="MS Mincho"/>
          <w:i/>
        </w:rPr>
      </w:pPr>
    </w:p>
    <w:p w:rsidR="007A111A" w:rsidRDefault="007A111A" w:rsidP="007A111A">
      <w:pPr>
        <w:pBdr>
          <w:top w:val="none" w:sz="4" w:space="0" w:color="000000"/>
          <w:left w:val="none" w:sz="4" w:space="0" w:color="000000"/>
          <w:bottom w:val="none" w:sz="4" w:space="0" w:color="000000"/>
          <w:right w:val="none" w:sz="4" w:space="0" w:color="000000"/>
          <w:between w:val="none" w:sz="4" w:space="0" w:color="000000"/>
        </w:pBdr>
        <w:ind w:firstLine="709"/>
        <w:contextualSpacing/>
        <w:jc w:val="both"/>
      </w:pPr>
    </w:p>
    <w:p w:rsidR="007A111A" w:rsidRDefault="007A111A" w:rsidP="007A111A">
      <w:pPr>
        <w:ind w:firstLine="709"/>
        <w:contextualSpacing/>
      </w:pPr>
    </w:p>
    <w:tbl>
      <w:tblPr>
        <w:tblW w:w="9639" w:type="dxa"/>
        <w:tblLook w:val="0000" w:firstRow="0" w:lastRow="0" w:firstColumn="0" w:lastColumn="0" w:noHBand="0" w:noVBand="0"/>
      </w:tblPr>
      <w:tblGrid>
        <w:gridCol w:w="5008"/>
        <w:gridCol w:w="4631"/>
      </w:tblGrid>
      <w:tr w:rsidR="007A111A" w:rsidTr="007A111A">
        <w:trPr>
          <w:trHeight w:val="998"/>
        </w:trPr>
        <w:tc>
          <w:tcPr>
            <w:tcW w:w="5008" w:type="dxa"/>
          </w:tcPr>
          <w:p w:rsidR="007A111A" w:rsidRDefault="007A111A" w:rsidP="007A111A">
            <w:pPr>
              <w:jc w:val="both"/>
            </w:pPr>
            <w:r>
              <w:t xml:space="preserve">Заказчик </w:t>
            </w:r>
          </w:p>
          <w:p w:rsidR="007A111A" w:rsidRDefault="007A111A" w:rsidP="007A111A">
            <w:pPr>
              <w:jc w:val="both"/>
            </w:pPr>
            <w:r>
              <w:t xml:space="preserve">_____________В.Ф. Касаткин </w:t>
            </w:r>
          </w:p>
          <w:p w:rsidR="007A111A" w:rsidRDefault="007A111A" w:rsidP="007A111A">
            <w:pPr>
              <w:jc w:val="both"/>
            </w:pPr>
            <w:r>
              <w:t xml:space="preserve">м.п.                                               </w:t>
            </w:r>
          </w:p>
        </w:tc>
        <w:tc>
          <w:tcPr>
            <w:tcW w:w="4631" w:type="dxa"/>
          </w:tcPr>
          <w:p w:rsidR="007A111A" w:rsidRDefault="007A111A" w:rsidP="007A111A">
            <w:pPr>
              <w:jc w:val="both"/>
            </w:pPr>
            <w:r>
              <w:t>Исполнитель</w:t>
            </w:r>
          </w:p>
          <w:p w:rsidR="007A111A" w:rsidRDefault="007A111A" w:rsidP="007A111A">
            <w:pPr>
              <w:jc w:val="both"/>
            </w:pPr>
            <w:r>
              <w:t xml:space="preserve"> _____________</w:t>
            </w:r>
          </w:p>
          <w:p w:rsidR="007A111A" w:rsidRDefault="007A111A" w:rsidP="007A111A">
            <w:pPr>
              <w:jc w:val="both"/>
            </w:pPr>
            <w:r>
              <w:t xml:space="preserve"> м.п.</w:t>
            </w:r>
          </w:p>
        </w:tc>
      </w:tr>
    </w:tbl>
    <w:p w:rsidR="007A111A" w:rsidRDefault="007A111A" w:rsidP="007A111A">
      <w:pPr>
        <w:tabs>
          <w:tab w:val="left" w:pos="2160"/>
          <w:tab w:val="left" w:pos="6480"/>
        </w:tabs>
        <w:ind w:left="-567"/>
        <w:contextualSpacing/>
        <w:jc w:val="right"/>
      </w:pPr>
    </w:p>
    <w:p w:rsidR="007A111A" w:rsidRDefault="007A111A" w:rsidP="007A111A">
      <w:pPr>
        <w:tabs>
          <w:tab w:val="left" w:pos="2160"/>
          <w:tab w:val="left" w:pos="6480"/>
        </w:tabs>
        <w:ind w:left="-567"/>
        <w:contextualSpacing/>
        <w:jc w:val="right"/>
      </w:pPr>
    </w:p>
    <w:p w:rsidR="007A111A" w:rsidRDefault="007A111A" w:rsidP="007A111A">
      <w:pPr>
        <w:tabs>
          <w:tab w:val="left" w:pos="2160"/>
          <w:tab w:val="left" w:pos="6480"/>
        </w:tabs>
        <w:ind w:left="-567"/>
        <w:contextualSpacing/>
        <w:jc w:val="right"/>
      </w:pPr>
    </w:p>
    <w:p w:rsidR="007A111A" w:rsidRDefault="007A111A" w:rsidP="007A111A">
      <w:pPr>
        <w:tabs>
          <w:tab w:val="left" w:pos="2160"/>
          <w:tab w:val="left" w:pos="6480"/>
        </w:tabs>
        <w:ind w:left="-567"/>
        <w:contextualSpacing/>
        <w:jc w:val="right"/>
      </w:pPr>
    </w:p>
    <w:p w:rsidR="007A111A" w:rsidRDefault="007A111A" w:rsidP="007A111A">
      <w:pPr>
        <w:tabs>
          <w:tab w:val="left" w:pos="2160"/>
          <w:tab w:val="left" w:pos="6480"/>
        </w:tabs>
        <w:ind w:left="-567"/>
        <w:contextualSpacing/>
        <w:jc w:val="right"/>
      </w:pPr>
    </w:p>
    <w:p w:rsidR="007A111A" w:rsidRDefault="007A111A" w:rsidP="007A111A">
      <w:pPr>
        <w:tabs>
          <w:tab w:val="left" w:pos="2160"/>
          <w:tab w:val="left" w:pos="6480"/>
        </w:tabs>
        <w:ind w:left="-567"/>
        <w:contextualSpacing/>
        <w:jc w:val="right"/>
      </w:pPr>
    </w:p>
    <w:p w:rsidR="007A111A" w:rsidRDefault="007A111A" w:rsidP="007A111A">
      <w:pPr>
        <w:tabs>
          <w:tab w:val="left" w:pos="2160"/>
          <w:tab w:val="left" w:pos="6480"/>
        </w:tabs>
        <w:ind w:left="-567"/>
        <w:contextualSpacing/>
        <w:jc w:val="right"/>
      </w:pPr>
    </w:p>
    <w:p w:rsidR="007A111A" w:rsidRDefault="007A111A" w:rsidP="007A111A">
      <w:pPr>
        <w:tabs>
          <w:tab w:val="left" w:pos="-4140"/>
          <w:tab w:val="left" w:pos="2160"/>
          <w:tab w:val="left" w:pos="6480"/>
        </w:tabs>
        <w:ind w:left="5954" w:firstLine="709"/>
        <w:jc w:val="right"/>
      </w:pPr>
      <w:r>
        <w:t>Приложение № 8</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оказание услуг</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№________________________</w:t>
      </w:r>
    </w:p>
    <w:p w:rsidR="007A111A" w:rsidRDefault="007A111A" w:rsidP="007A111A">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от «___» ___________ 202__ г.</w:t>
      </w:r>
    </w:p>
    <w:p w:rsidR="007A111A" w:rsidRDefault="007A111A" w:rsidP="007A111A">
      <w:pPr>
        <w:tabs>
          <w:tab w:val="left" w:pos="2160"/>
          <w:tab w:val="left" w:pos="6480"/>
        </w:tabs>
        <w:ind w:left="-567"/>
        <w:contextualSpacing/>
        <w:jc w:val="right"/>
      </w:pPr>
    </w:p>
    <w:p w:rsidR="007A111A" w:rsidRDefault="007A111A" w:rsidP="007A111A">
      <w:pPr>
        <w:jc w:val="center"/>
        <w:rPr>
          <w:szCs w:val="28"/>
        </w:rPr>
      </w:pPr>
      <w:r>
        <w:rPr>
          <w:szCs w:val="28"/>
        </w:rPr>
        <w:t>ФОРМА</w:t>
      </w:r>
    </w:p>
    <w:p w:rsidR="007A111A" w:rsidRDefault="007A111A" w:rsidP="007A111A">
      <w:pPr>
        <w:jc w:val="center"/>
        <w:rPr>
          <w:szCs w:val="28"/>
        </w:rPr>
      </w:pPr>
      <w:r>
        <w:rPr>
          <w:szCs w:val="28"/>
        </w:rPr>
        <w:t>ЧЕК-ЛИСТ</w:t>
      </w:r>
    </w:p>
    <w:p w:rsidR="007A111A" w:rsidRDefault="007A111A" w:rsidP="007A111A">
      <w:pPr>
        <w:jc w:val="center"/>
        <w:rPr>
          <w:szCs w:val="28"/>
        </w:rPr>
      </w:pPr>
      <w:r>
        <w:rPr>
          <w:szCs w:val="28"/>
        </w:rPr>
        <w:t>ПРИЕМ КОНТЕЙНЕРА ПОСЛЕ РАБОТ ПО ЗАМЕНЕ ПРЕФИКСА</w:t>
      </w:r>
    </w:p>
    <w:tbl>
      <w:tblPr>
        <w:tblpPr w:leftFromText="180" w:rightFromText="180" w:vertAnchor="text" w:horzAnchor="margin" w:tblpXSpec="center" w:tblpY="183"/>
        <w:tblW w:w="10481" w:type="dxa"/>
        <w:tblLook w:val="04A0" w:firstRow="1" w:lastRow="0" w:firstColumn="1" w:lastColumn="0" w:noHBand="0" w:noVBand="1"/>
      </w:tblPr>
      <w:tblGrid>
        <w:gridCol w:w="2990"/>
        <w:gridCol w:w="1000"/>
        <w:gridCol w:w="700"/>
        <w:gridCol w:w="740"/>
        <w:gridCol w:w="820"/>
        <w:gridCol w:w="1100"/>
        <w:gridCol w:w="1623"/>
        <w:gridCol w:w="1508"/>
      </w:tblGrid>
      <w:tr w:rsidR="007A111A" w:rsidTr="007A111A">
        <w:trPr>
          <w:trHeight w:val="420"/>
        </w:trPr>
        <w:tc>
          <w:tcPr>
            <w:tcW w:w="10481" w:type="dxa"/>
            <w:gridSpan w:val="8"/>
            <w:tcBorders>
              <w:top w:val="nil"/>
              <w:left w:val="nil"/>
              <w:bottom w:val="nil"/>
              <w:right w:val="nil"/>
            </w:tcBorders>
            <w:shd w:val="clear" w:color="auto" w:fill="auto"/>
            <w:noWrap/>
            <w:vAlign w:val="bottom"/>
          </w:tcPr>
          <w:p w:rsidR="007A111A" w:rsidRDefault="007A111A" w:rsidP="007A111A">
            <w:pPr>
              <w:jc w:val="center"/>
              <w:rPr>
                <w:rFonts w:ascii="Calibri" w:hAnsi="Calibri" w:cs="Calibri"/>
                <w:b/>
                <w:bCs/>
                <w:color w:val="000000"/>
                <w:sz w:val="32"/>
                <w:szCs w:val="32"/>
                <w:lang w:eastAsia="ru-RU"/>
              </w:rPr>
            </w:pPr>
            <w:r>
              <w:rPr>
                <w:rFonts w:ascii="Calibri" w:hAnsi="Calibri" w:cs="Calibri"/>
                <w:b/>
                <w:bCs/>
                <w:color w:val="000000"/>
                <w:sz w:val="32"/>
                <w:szCs w:val="32"/>
                <w:lang w:eastAsia="ru-RU"/>
              </w:rPr>
              <w:t>ЧЕК-ЛИСТ ПРИЁМА КОНТЕЙНЕРА ПОСЛЕ ПРОВЕДЕНИЯ РАБОТ</w:t>
            </w:r>
          </w:p>
        </w:tc>
      </w:tr>
      <w:tr w:rsidR="007A111A" w:rsidTr="007A111A">
        <w:trPr>
          <w:trHeight w:val="420"/>
        </w:trPr>
        <w:tc>
          <w:tcPr>
            <w:tcW w:w="2990" w:type="dxa"/>
            <w:tcBorders>
              <w:top w:val="nil"/>
              <w:left w:val="nil"/>
              <w:bottom w:val="single" w:sz="4" w:space="0" w:color="auto"/>
              <w:right w:val="nil"/>
            </w:tcBorders>
            <w:shd w:val="clear" w:color="auto" w:fill="auto"/>
            <w:noWrap/>
            <w:vAlign w:val="bottom"/>
          </w:tcPr>
          <w:p w:rsidR="007A111A" w:rsidRDefault="007A111A" w:rsidP="007A111A">
            <w:pPr>
              <w:jc w:val="center"/>
              <w:rPr>
                <w:rFonts w:ascii="Calibri" w:hAnsi="Calibri" w:cs="Calibri"/>
                <w:b/>
                <w:bCs/>
                <w:color w:val="000000"/>
                <w:sz w:val="32"/>
                <w:szCs w:val="32"/>
              </w:rPr>
            </w:pPr>
            <w:r>
              <w:rPr>
                <w:rFonts w:ascii="Calibri" w:hAnsi="Calibri" w:cs="Calibri"/>
                <w:b/>
                <w:bCs/>
                <w:color w:val="000000"/>
                <w:sz w:val="32"/>
                <w:szCs w:val="32"/>
              </w:rPr>
              <w:t>Дата ___________</w:t>
            </w:r>
          </w:p>
        </w:tc>
        <w:tc>
          <w:tcPr>
            <w:tcW w:w="1000" w:type="dxa"/>
            <w:tcBorders>
              <w:top w:val="nil"/>
              <w:left w:val="nil"/>
              <w:bottom w:val="single" w:sz="4" w:space="0" w:color="auto"/>
              <w:right w:val="nil"/>
            </w:tcBorders>
            <w:shd w:val="clear" w:color="auto" w:fill="auto"/>
            <w:noWrap/>
            <w:vAlign w:val="bottom"/>
            <w:hideMark/>
          </w:tcPr>
          <w:p w:rsidR="007A111A" w:rsidRDefault="007A111A" w:rsidP="007A111A">
            <w:pPr>
              <w:jc w:val="center"/>
              <w:rPr>
                <w:rFonts w:ascii="Calibri" w:hAnsi="Calibri" w:cs="Calibri"/>
                <w:b/>
                <w:bCs/>
                <w:color w:val="000000"/>
                <w:sz w:val="32"/>
                <w:szCs w:val="32"/>
              </w:rPr>
            </w:pPr>
            <w:r>
              <w:rPr>
                <w:rFonts w:ascii="Calibri" w:hAnsi="Calibri" w:cs="Calibri"/>
                <w:b/>
                <w:bCs/>
                <w:color w:val="000000"/>
                <w:sz w:val="32"/>
                <w:szCs w:val="32"/>
              </w:rPr>
              <w:t> </w:t>
            </w:r>
          </w:p>
        </w:tc>
        <w:tc>
          <w:tcPr>
            <w:tcW w:w="700" w:type="dxa"/>
            <w:tcBorders>
              <w:top w:val="nil"/>
              <w:left w:val="nil"/>
              <w:bottom w:val="single" w:sz="4" w:space="0" w:color="auto"/>
              <w:right w:val="nil"/>
            </w:tcBorders>
            <w:shd w:val="clear" w:color="auto" w:fill="auto"/>
            <w:noWrap/>
            <w:vAlign w:val="bottom"/>
            <w:hideMark/>
          </w:tcPr>
          <w:p w:rsidR="007A111A" w:rsidRDefault="007A111A" w:rsidP="007A111A">
            <w:pPr>
              <w:jc w:val="center"/>
              <w:rPr>
                <w:rFonts w:ascii="Calibri" w:hAnsi="Calibri" w:cs="Calibri"/>
                <w:b/>
                <w:bCs/>
                <w:color w:val="000000"/>
                <w:sz w:val="32"/>
                <w:szCs w:val="32"/>
              </w:rPr>
            </w:pPr>
            <w:r>
              <w:rPr>
                <w:rFonts w:ascii="Calibri" w:hAnsi="Calibri" w:cs="Calibri"/>
                <w:b/>
                <w:bCs/>
                <w:color w:val="000000"/>
                <w:sz w:val="32"/>
                <w:szCs w:val="32"/>
              </w:rPr>
              <w:t> </w:t>
            </w:r>
          </w:p>
        </w:tc>
        <w:tc>
          <w:tcPr>
            <w:tcW w:w="740" w:type="dxa"/>
            <w:tcBorders>
              <w:top w:val="nil"/>
              <w:left w:val="nil"/>
              <w:bottom w:val="single" w:sz="4" w:space="0" w:color="auto"/>
              <w:right w:val="nil"/>
            </w:tcBorders>
            <w:shd w:val="clear" w:color="auto" w:fill="auto"/>
            <w:noWrap/>
            <w:vAlign w:val="bottom"/>
            <w:hideMark/>
          </w:tcPr>
          <w:p w:rsidR="007A111A" w:rsidRDefault="007A111A" w:rsidP="007A111A">
            <w:pPr>
              <w:jc w:val="center"/>
              <w:rPr>
                <w:rFonts w:ascii="Calibri" w:hAnsi="Calibri" w:cs="Calibri"/>
                <w:b/>
                <w:bCs/>
                <w:color w:val="000000"/>
                <w:sz w:val="32"/>
                <w:szCs w:val="32"/>
              </w:rPr>
            </w:pPr>
            <w:r>
              <w:rPr>
                <w:rFonts w:ascii="Calibri" w:hAnsi="Calibri" w:cs="Calibri"/>
                <w:b/>
                <w:bCs/>
                <w:color w:val="000000"/>
                <w:sz w:val="32"/>
                <w:szCs w:val="32"/>
              </w:rPr>
              <w:t> </w:t>
            </w:r>
          </w:p>
        </w:tc>
        <w:tc>
          <w:tcPr>
            <w:tcW w:w="820" w:type="dxa"/>
            <w:tcBorders>
              <w:top w:val="nil"/>
              <w:left w:val="nil"/>
              <w:bottom w:val="single" w:sz="4" w:space="0" w:color="auto"/>
              <w:right w:val="nil"/>
            </w:tcBorders>
            <w:shd w:val="clear" w:color="auto" w:fill="auto"/>
            <w:noWrap/>
            <w:vAlign w:val="bottom"/>
            <w:hideMark/>
          </w:tcPr>
          <w:p w:rsidR="007A111A" w:rsidRDefault="007A111A" w:rsidP="007A111A">
            <w:pPr>
              <w:jc w:val="center"/>
              <w:rPr>
                <w:rFonts w:ascii="Calibri" w:hAnsi="Calibri" w:cs="Calibri"/>
                <w:b/>
                <w:bCs/>
                <w:color w:val="000000"/>
                <w:sz w:val="32"/>
                <w:szCs w:val="32"/>
              </w:rPr>
            </w:pPr>
            <w:r>
              <w:rPr>
                <w:rFonts w:ascii="Calibri" w:hAnsi="Calibri" w:cs="Calibri"/>
                <w:b/>
                <w:bCs/>
                <w:color w:val="000000"/>
                <w:sz w:val="32"/>
                <w:szCs w:val="32"/>
              </w:rPr>
              <w:t> </w:t>
            </w:r>
          </w:p>
        </w:tc>
        <w:tc>
          <w:tcPr>
            <w:tcW w:w="1100" w:type="dxa"/>
            <w:tcBorders>
              <w:top w:val="nil"/>
              <w:left w:val="nil"/>
              <w:bottom w:val="single" w:sz="4" w:space="0" w:color="auto"/>
              <w:right w:val="nil"/>
            </w:tcBorders>
            <w:shd w:val="clear" w:color="auto" w:fill="auto"/>
            <w:noWrap/>
            <w:vAlign w:val="bottom"/>
            <w:hideMark/>
          </w:tcPr>
          <w:p w:rsidR="007A111A" w:rsidRDefault="007A111A" w:rsidP="007A111A">
            <w:pPr>
              <w:jc w:val="center"/>
              <w:rPr>
                <w:rFonts w:ascii="Calibri" w:hAnsi="Calibri" w:cs="Calibri"/>
                <w:b/>
                <w:bCs/>
                <w:color w:val="000000"/>
                <w:sz w:val="32"/>
                <w:szCs w:val="32"/>
              </w:rPr>
            </w:pPr>
            <w:r>
              <w:rPr>
                <w:rFonts w:ascii="Calibri" w:hAnsi="Calibri" w:cs="Calibri"/>
                <w:b/>
                <w:bCs/>
                <w:color w:val="000000"/>
                <w:sz w:val="32"/>
                <w:szCs w:val="32"/>
              </w:rPr>
              <w:t> </w:t>
            </w:r>
          </w:p>
        </w:tc>
        <w:tc>
          <w:tcPr>
            <w:tcW w:w="1623" w:type="dxa"/>
            <w:tcBorders>
              <w:top w:val="nil"/>
              <w:left w:val="nil"/>
              <w:bottom w:val="single" w:sz="4" w:space="0" w:color="auto"/>
              <w:right w:val="nil"/>
            </w:tcBorders>
            <w:shd w:val="clear" w:color="auto" w:fill="auto"/>
            <w:noWrap/>
            <w:vAlign w:val="bottom"/>
            <w:hideMark/>
          </w:tcPr>
          <w:p w:rsidR="007A111A" w:rsidRDefault="007A111A" w:rsidP="007A111A">
            <w:pPr>
              <w:jc w:val="center"/>
              <w:rPr>
                <w:rFonts w:ascii="Calibri" w:hAnsi="Calibri" w:cs="Calibri"/>
                <w:b/>
                <w:bCs/>
                <w:color w:val="000000"/>
                <w:sz w:val="32"/>
                <w:szCs w:val="32"/>
              </w:rPr>
            </w:pPr>
            <w:r>
              <w:rPr>
                <w:rFonts w:ascii="Calibri" w:hAnsi="Calibri" w:cs="Calibri"/>
                <w:b/>
                <w:bCs/>
                <w:color w:val="000000"/>
                <w:sz w:val="32"/>
                <w:szCs w:val="32"/>
              </w:rPr>
              <w:t> </w:t>
            </w:r>
          </w:p>
        </w:tc>
        <w:tc>
          <w:tcPr>
            <w:tcW w:w="1508" w:type="dxa"/>
            <w:tcBorders>
              <w:top w:val="nil"/>
              <w:left w:val="nil"/>
              <w:bottom w:val="single" w:sz="4" w:space="0" w:color="auto"/>
              <w:right w:val="nil"/>
            </w:tcBorders>
            <w:shd w:val="clear" w:color="auto" w:fill="auto"/>
            <w:noWrap/>
            <w:vAlign w:val="bottom"/>
            <w:hideMark/>
          </w:tcPr>
          <w:p w:rsidR="007A111A" w:rsidRDefault="007A111A" w:rsidP="007A111A">
            <w:pPr>
              <w:jc w:val="center"/>
              <w:rPr>
                <w:rFonts w:ascii="Calibri" w:hAnsi="Calibri" w:cs="Calibri"/>
                <w:b/>
                <w:bCs/>
                <w:color w:val="000000"/>
                <w:sz w:val="32"/>
                <w:szCs w:val="32"/>
              </w:rPr>
            </w:pPr>
            <w:r>
              <w:rPr>
                <w:rFonts w:ascii="Calibri" w:hAnsi="Calibri" w:cs="Calibri"/>
                <w:b/>
                <w:bCs/>
                <w:color w:val="000000"/>
                <w:sz w:val="32"/>
                <w:szCs w:val="32"/>
              </w:rPr>
              <w:t> </w:t>
            </w:r>
          </w:p>
        </w:tc>
      </w:tr>
      <w:tr w:rsidR="007A111A" w:rsidTr="007A111A">
        <w:trPr>
          <w:trHeight w:val="3360"/>
        </w:trPr>
        <w:tc>
          <w:tcPr>
            <w:tcW w:w="2990" w:type="dxa"/>
            <w:tcBorders>
              <w:top w:val="nil"/>
              <w:left w:val="single" w:sz="4" w:space="0" w:color="auto"/>
              <w:bottom w:val="single" w:sz="4" w:space="0" w:color="auto"/>
              <w:right w:val="single" w:sz="4" w:space="0" w:color="auto"/>
              <w:tl2br w:val="single" w:sz="4" w:space="0" w:color="auto"/>
            </w:tcBorders>
            <w:shd w:val="clear" w:color="auto" w:fill="auto"/>
            <w:vAlign w:val="center"/>
            <w:hideMark/>
          </w:tcPr>
          <w:p w:rsidR="007A111A" w:rsidRDefault="007A111A" w:rsidP="007A111A">
            <w:pPr>
              <w:rPr>
                <w:rFonts w:ascii="Calibri" w:hAnsi="Calibri" w:cs="Calibri"/>
                <w:b/>
                <w:bCs/>
                <w:color w:val="000000"/>
              </w:rPr>
            </w:pPr>
            <w:r>
              <w:rPr>
                <w:rFonts w:ascii="Calibri" w:hAnsi="Calibri" w:cs="Calibri"/>
                <w:b/>
                <w:bCs/>
                <w:color w:val="000000"/>
              </w:rPr>
              <w:t xml:space="preserve">                    ВИД РАБОТ</w:t>
            </w:r>
            <w:r>
              <w:rPr>
                <w:rFonts w:ascii="Calibri" w:hAnsi="Calibri" w:cs="Calibri"/>
                <w:b/>
                <w:bCs/>
                <w:color w:val="000000"/>
              </w:rPr>
              <w:br/>
            </w:r>
            <w:r>
              <w:rPr>
                <w:rFonts w:ascii="Calibri" w:hAnsi="Calibri" w:cs="Calibri"/>
                <w:b/>
                <w:bCs/>
                <w:color w:val="000000"/>
              </w:rPr>
              <w:br/>
            </w:r>
            <w:r>
              <w:rPr>
                <w:rFonts w:ascii="Calibri" w:hAnsi="Calibri" w:cs="Calibri"/>
                <w:b/>
                <w:bCs/>
                <w:color w:val="000000"/>
              </w:rPr>
              <w:br/>
            </w:r>
            <w:r>
              <w:rPr>
                <w:rFonts w:ascii="Calibri" w:hAnsi="Calibri" w:cs="Calibri"/>
                <w:b/>
                <w:bCs/>
                <w:color w:val="000000"/>
              </w:rPr>
              <w:br/>
            </w:r>
            <w:r>
              <w:rPr>
                <w:rFonts w:ascii="Calibri" w:hAnsi="Calibri" w:cs="Calibri"/>
                <w:b/>
                <w:bCs/>
                <w:color w:val="000000"/>
              </w:rPr>
              <w:br/>
            </w:r>
            <w:r>
              <w:rPr>
                <w:rFonts w:ascii="Calibri" w:hAnsi="Calibri" w:cs="Calibri"/>
                <w:b/>
                <w:bCs/>
                <w:color w:val="000000"/>
              </w:rPr>
              <w:br/>
            </w:r>
            <w:r>
              <w:rPr>
                <w:rFonts w:ascii="Calibri" w:hAnsi="Calibri" w:cs="Calibri"/>
                <w:b/>
                <w:bCs/>
                <w:color w:val="000000"/>
              </w:rPr>
              <w:br/>
            </w:r>
            <w:r>
              <w:rPr>
                <w:rFonts w:ascii="Calibri" w:hAnsi="Calibri" w:cs="Calibri"/>
                <w:b/>
                <w:bCs/>
                <w:color w:val="000000"/>
              </w:rPr>
              <w:br/>
            </w:r>
            <w:r>
              <w:rPr>
                <w:rFonts w:ascii="Calibri" w:hAnsi="Calibri" w:cs="Calibri"/>
                <w:b/>
                <w:bCs/>
                <w:color w:val="000000"/>
              </w:rPr>
              <w:br/>
              <w:t>НОМЕР КОНТЕЙНЕРА</w:t>
            </w:r>
          </w:p>
        </w:tc>
        <w:tc>
          <w:tcPr>
            <w:tcW w:w="1000" w:type="dxa"/>
            <w:tcBorders>
              <w:top w:val="nil"/>
              <w:left w:val="nil"/>
              <w:bottom w:val="single" w:sz="4" w:space="0" w:color="auto"/>
              <w:right w:val="single" w:sz="4" w:space="0" w:color="auto"/>
            </w:tcBorders>
            <w:shd w:val="clear" w:color="auto" w:fill="auto"/>
            <w:textDirection w:val="btLr"/>
            <w:vAlign w:val="bottom"/>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1.1. СНЯТИЕ ПЛЕНОЧНОГО ЛОГОТИПА</w:t>
            </w:r>
          </w:p>
        </w:tc>
        <w:tc>
          <w:tcPr>
            <w:tcW w:w="700" w:type="dxa"/>
            <w:tcBorders>
              <w:top w:val="nil"/>
              <w:left w:val="nil"/>
              <w:bottom w:val="single" w:sz="4" w:space="0" w:color="auto"/>
              <w:right w:val="single" w:sz="4" w:space="0" w:color="auto"/>
            </w:tcBorders>
            <w:shd w:val="clear" w:color="auto" w:fill="auto"/>
            <w:textDirection w:val="btLr"/>
            <w:vAlign w:val="bottom"/>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xml:space="preserve">1.2. ОБЕЗЖИРИВАНИЕ </w:t>
            </w:r>
          </w:p>
        </w:tc>
        <w:tc>
          <w:tcPr>
            <w:tcW w:w="740" w:type="dxa"/>
            <w:tcBorders>
              <w:top w:val="nil"/>
              <w:left w:val="nil"/>
              <w:bottom w:val="single" w:sz="4" w:space="0" w:color="auto"/>
              <w:right w:val="single" w:sz="4" w:space="0" w:color="auto"/>
            </w:tcBorders>
            <w:shd w:val="clear" w:color="auto" w:fill="auto"/>
            <w:textDirection w:val="btLr"/>
            <w:vAlign w:val="bottom"/>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1.3.  ЗАКРАШИВАНИЕ ЛОГОТИПА</w:t>
            </w:r>
          </w:p>
        </w:tc>
        <w:tc>
          <w:tcPr>
            <w:tcW w:w="820" w:type="dxa"/>
            <w:tcBorders>
              <w:top w:val="nil"/>
              <w:left w:val="nil"/>
              <w:bottom w:val="single" w:sz="4" w:space="0" w:color="auto"/>
              <w:right w:val="single" w:sz="4" w:space="0" w:color="auto"/>
            </w:tcBorders>
            <w:shd w:val="clear" w:color="auto" w:fill="auto"/>
            <w:textDirection w:val="btLr"/>
            <w:vAlign w:val="bottom"/>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2. ЗАЧИСТКА ТАБЛИЧКИ</w:t>
            </w:r>
          </w:p>
        </w:tc>
        <w:tc>
          <w:tcPr>
            <w:tcW w:w="1100" w:type="dxa"/>
            <w:tcBorders>
              <w:top w:val="nil"/>
              <w:left w:val="nil"/>
              <w:bottom w:val="single" w:sz="4" w:space="0" w:color="auto"/>
              <w:right w:val="single" w:sz="4" w:space="0" w:color="auto"/>
            </w:tcBorders>
            <w:shd w:val="clear" w:color="auto" w:fill="auto"/>
            <w:textDirection w:val="btLr"/>
            <w:vAlign w:val="bottom"/>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xml:space="preserve">3. НАНЕСЕНИЕ СТИКЕРА РОССИЙСКОГО МОРСКОГО РЕГИСТРА </w:t>
            </w:r>
          </w:p>
        </w:tc>
        <w:tc>
          <w:tcPr>
            <w:tcW w:w="1623" w:type="dxa"/>
            <w:tcBorders>
              <w:top w:val="nil"/>
              <w:left w:val="nil"/>
              <w:bottom w:val="single" w:sz="4" w:space="0" w:color="auto"/>
              <w:right w:val="single" w:sz="4" w:space="0" w:color="auto"/>
            </w:tcBorders>
            <w:shd w:val="clear" w:color="auto" w:fill="auto"/>
            <w:textDirection w:val="btLr"/>
            <w:vAlign w:val="bottom"/>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xml:space="preserve">4.1. ДВЕ ФОТОГРАФИИ БОКОВЫХ СТЕН И ОДНА ФОТОГРАФИЯ ТАБЛИЧКИ КБК/КТК КРУПНЫМ ПЛАНОМ ДО ПРОВЕДЕНИЯ РАБОТ </w:t>
            </w:r>
          </w:p>
        </w:tc>
        <w:tc>
          <w:tcPr>
            <w:tcW w:w="1508" w:type="dxa"/>
            <w:tcBorders>
              <w:top w:val="nil"/>
              <w:left w:val="nil"/>
              <w:bottom w:val="single" w:sz="4" w:space="0" w:color="auto"/>
              <w:right w:val="single" w:sz="4" w:space="0" w:color="auto"/>
            </w:tcBorders>
            <w:shd w:val="clear" w:color="000000" w:fill="FFFFFF"/>
            <w:textDirection w:val="btLr"/>
            <w:vAlign w:val="bottom"/>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4.2. ДВЕ ФОТОГРАФИИ БОКОВЫХ СТЕН И ОДНА ФОТОГРАФИЯ ТАБЛИЧКИ КБК/КТК КРУПНЫМ ПЛАНОМ ПОСЛЕ ПРОВЕДЕНИЯ РАБОТ</w:t>
            </w:r>
          </w:p>
        </w:tc>
      </w:tr>
      <w:tr w:rsidR="007A111A" w:rsidTr="007A111A">
        <w:trPr>
          <w:trHeight w:val="402"/>
        </w:trPr>
        <w:tc>
          <w:tcPr>
            <w:tcW w:w="2990" w:type="dxa"/>
            <w:tcBorders>
              <w:top w:val="nil"/>
              <w:left w:val="single" w:sz="4" w:space="0" w:color="auto"/>
              <w:bottom w:val="single" w:sz="4" w:space="0" w:color="auto"/>
              <w:right w:val="single" w:sz="4" w:space="0" w:color="auto"/>
            </w:tcBorders>
            <w:shd w:val="clear" w:color="auto" w:fill="auto"/>
            <w:vAlign w:val="bottom"/>
            <w:hideMark/>
          </w:tcPr>
          <w:p w:rsidR="007A111A" w:rsidRDefault="007A111A" w:rsidP="007A111A">
            <w:pPr>
              <w:jc w:val="center"/>
              <w:rPr>
                <w:rFonts w:ascii="Calibri" w:hAnsi="Calibri" w:cs="Calibri"/>
                <w:b/>
                <w:bCs/>
                <w:color w:val="000000"/>
              </w:rPr>
            </w:pPr>
          </w:p>
        </w:tc>
        <w:tc>
          <w:tcPr>
            <w:tcW w:w="10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sz w:val="22"/>
                <w:szCs w:val="22"/>
              </w:rPr>
            </w:pPr>
            <w:r>
              <w:rPr>
                <w:rFonts w:ascii="Calibri" w:hAnsi="Calibri" w:cs="Calibri"/>
                <w:b/>
                <w:bCs/>
                <w:color w:val="000000"/>
                <w:sz w:val="22"/>
                <w:szCs w:val="22"/>
              </w:rPr>
              <w:t> </w:t>
            </w:r>
          </w:p>
        </w:tc>
        <w:tc>
          <w:tcPr>
            <w:tcW w:w="1623"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508"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r>
      <w:tr w:rsidR="007A111A" w:rsidTr="007A111A">
        <w:trPr>
          <w:trHeight w:val="402"/>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rPr>
            </w:pPr>
          </w:p>
        </w:tc>
        <w:tc>
          <w:tcPr>
            <w:tcW w:w="10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sz w:val="22"/>
                <w:szCs w:val="22"/>
              </w:rPr>
            </w:pPr>
            <w:r>
              <w:rPr>
                <w:rFonts w:ascii="Calibri" w:hAnsi="Calibri" w:cs="Calibri"/>
                <w:b/>
                <w:bCs/>
                <w:color w:val="000000"/>
                <w:sz w:val="22"/>
                <w:szCs w:val="22"/>
              </w:rPr>
              <w:t> </w:t>
            </w:r>
          </w:p>
        </w:tc>
        <w:tc>
          <w:tcPr>
            <w:tcW w:w="1623"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508"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r>
      <w:tr w:rsidR="007A111A" w:rsidTr="007A111A">
        <w:trPr>
          <w:trHeight w:val="402"/>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rPr>
            </w:pPr>
          </w:p>
        </w:tc>
        <w:tc>
          <w:tcPr>
            <w:tcW w:w="10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sz w:val="22"/>
                <w:szCs w:val="22"/>
              </w:rPr>
            </w:pPr>
            <w:r>
              <w:rPr>
                <w:rFonts w:ascii="Calibri" w:hAnsi="Calibri" w:cs="Calibri"/>
                <w:b/>
                <w:bCs/>
                <w:color w:val="000000"/>
                <w:sz w:val="22"/>
                <w:szCs w:val="22"/>
              </w:rPr>
              <w:t> </w:t>
            </w:r>
          </w:p>
        </w:tc>
        <w:tc>
          <w:tcPr>
            <w:tcW w:w="1623"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508"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r>
      <w:tr w:rsidR="007A111A" w:rsidTr="007A111A">
        <w:trPr>
          <w:trHeight w:val="402"/>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rPr>
            </w:pPr>
            <w:r>
              <w:rPr>
                <w:rFonts w:ascii="Calibri" w:hAnsi="Calibri" w:cs="Calibri"/>
                <w:b/>
                <w:bCs/>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sz w:val="22"/>
                <w:szCs w:val="22"/>
              </w:rPr>
            </w:pPr>
            <w:r>
              <w:rPr>
                <w:rFonts w:ascii="Calibri" w:hAnsi="Calibri" w:cs="Calibri"/>
                <w:b/>
                <w:bCs/>
                <w:color w:val="000000"/>
                <w:sz w:val="22"/>
                <w:szCs w:val="22"/>
              </w:rPr>
              <w:t> </w:t>
            </w:r>
          </w:p>
        </w:tc>
        <w:tc>
          <w:tcPr>
            <w:tcW w:w="1623"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508"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r>
      <w:tr w:rsidR="007A111A" w:rsidTr="007A111A">
        <w:trPr>
          <w:trHeight w:val="402"/>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rPr>
            </w:pPr>
            <w:r>
              <w:rPr>
                <w:rFonts w:ascii="Calibri" w:hAnsi="Calibri" w:cs="Calibri"/>
                <w:b/>
                <w:bCs/>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sz w:val="22"/>
                <w:szCs w:val="22"/>
              </w:rPr>
            </w:pPr>
            <w:r>
              <w:rPr>
                <w:rFonts w:ascii="Calibri" w:hAnsi="Calibri" w:cs="Calibri"/>
                <w:b/>
                <w:bCs/>
                <w:color w:val="000000"/>
                <w:sz w:val="22"/>
                <w:szCs w:val="22"/>
              </w:rPr>
              <w:t> </w:t>
            </w:r>
          </w:p>
        </w:tc>
        <w:tc>
          <w:tcPr>
            <w:tcW w:w="1623"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508"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r>
      <w:tr w:rsidR="007A111A" w:rsidTr="007A111A">
        <w:trPr>
          <w:trHeight w:val="402"/>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rPr>
            </w:pPr>
            <w:r>
              <w:rPr>
                <w:rFonts w:ascii="Calibri" w:hAnsi="Calibri" w:cs="Calibri"/>
                <w:b/>
                <w:bCs/>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sz w:val="22"/>
                <w:szCs w:val="22"/>
              </w:rPr>
            </w:pPr>
            <w:r>
              <w:rPr>
                <w:rFonts w:ascii="Calibri" w:hAnsi="Calibri" w:cs="Calibri"/>
                <w:b/>
                <w:bCs/>
                <w:color w:val="000000"/>
                <w:sz w:val="22"/>
                <w:szCs w:val="22"/>
              </w:rPr>
              <w:t> </w:t>
            </w:r>
          </w:p>
        </w:tc>
        <w:tc>
          <w:tcPr>
            <w:tcW w:w="1623"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508"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r>
      <w:tr w:rsidR="007A111A" w:rsidTr="007A111A">
        <w:trPr>
          <w:trHeight w:val="402"/>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rPr>
            </w:pPr>
            <w:r>
              <w:rPr>
                <w:rFonts w:ascii="Calibri" w:hAnsi="Calibri" w:cs="Calibri"/>
                <w:b/>
                <w:bCs/>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sz w:val="22"/>
                <w:szCs w:val="22"/>
              </w:rPr>
            </w:pPr>
            <w:r>
              <w:rPr>
                <w:rFonts w:ascii="Calibri" w:hAnsi="Calibri" w:cs="Calibri"/>
                <w:b/>
                <w:bCs/>
                <w:color w:val="000000"/>
                <w:sz w:val="22"/>
                <w:szCs w:val="22"/>
              </w:rPr>
              <w:t> </w:t>
            </w:r>
          </w:p>
        </w:tc>
        <w:tc>
          <w:tcPr>
            <w:tcW w:w="1623"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508"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r>
      <w:tr w:rsidR="007A111A" w:rsidTr="007A111A">
        <w:trPr>
          <w:trHeight w:val="402"/>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rPr>
            </w:pPr>
            <w:r>
              <w:rPr>
                <w:rFonts w:ascii="Calibri" w:hAnsi="Calibri" w:cs="Calibri"/>
                <w:b/>
                <w:bCs/>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sz w:val="22"/>
                <w:szCs w:val="22"/>
              </w:rPr>
            </w:pPr>
            <w:r>
              <w:rPr>
                <w:rFonts w:ascii="Calibri" w:hAnsi="Calibri" w:cs="Calibri"/>
                <w:b/>
                <w:bCs/>
                <w:color w:val="000000"/>
                <w:sz w:val="22"/>
                <w:szCs w:val="22"/>
              </w:rPr>
              <w:t> </w:t>
            </w:r>
          </w:p>
        </w:tc>
        <w:tc>
          <w:tcPr>
            <w:tcW w:w="1623"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508"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r>
      <w:tr w:rsidR="007A111A" w:rsidTr="007A111A">
        <w:trPr>
          <w:trHeight w:val="402"/>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rPr>
            </w:pPr>
            <w:r>
              <w:rPr>
                <w:rFonts w:ascii="Calibri" w:hAnsi="Calibri" w:cs="Calibri"/>
                <w:b/>
                <w:bCs/>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b/>
                <w:bCs/>
                <w:color w:val="000000"/>
                <w:sz w:val="22"/>
                <w:szCs w:val="22"/>
              </w:rPr>
            </w:pPr>
            <w:r>
              <w:rPr>
                <w:rFonts w:ascii="Calibri" w:hAnsi="Calibri" w:cs="Calibri"/>
                <w:b/>
                <w:bCs/>
                <w:color w:val="000000"/>
                <w:sz w:val="22"/>
                <w:szCs w:val="22"/>
              </w:rPr>
              <w:t> </w:t>
            </w:r>
          </w:p>
        </w:tc>
        <w:tc>
          <w:tcPr>
            <w:tcW w:w="1623"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c>
          <w:tcPr>
            <w:tcW w:w="1508" w:type="dxa"/>
            <w:tcBorders>
              <w:top w:val="nil"/>
              <w:left w:val="nil"/>
              <w:bottom w:val="single" w:sz="4" w:space="0" w:color="auto"/>
              <w:right w:val="single" w:sz="4" w:space="0" w:color="auto"/>
            </w:tcBorders>
            <w:shd w:val="clear" w:color="auto" w:fill="auto"/>
            <w:vAlign w:val="center"/>
            <w:hideMark/>
          </w:tcPr>
          <w:p w:rsidR="007A111A" w:rsidRDefault="007A111A" w:rsidP="007A111A">
            <w:pPr>
              <w:jc w:val="center"/>
              <w:rPr>
                <w:rFonts w:ascii="Calibri" w:hAnsi="Calibri" w:cs="Calibri"/>
                <w:color w:val="000000"/>
                <w:sz w:val="22"/>
                <w:szCs w:val="22"/>
              </w:rPr>
            </w:pPr>
            <w:r>
              <w:rPr>
                <w:rFonts w:ascii="Calibri" w:hAnsi="Calibri" w:cs="Calibri"/>
                <w:color w:val="000000"/>
                <w:sz w:val="22"/>
                <w:szCs w:val="22"/>
              </w:rPr>
              <w:t> </w:t>
            </w:r>
          </w:p>
        </w:tc>
      </w:tr>
    </w:tbl>
    <w:p w:rsidR="007A111A" w:rsidRDefault="007A111A" w:rsidP="007A111A">
      <w:pPr>
        <w:jc w:val="center"/>
        <w:rPr>
          <w:szCs w:val="28"/>
        </w:rPr>
      </w:pPr>
    </w:p>
    <w:p w:rsidR="007A111A" w:rsidRDefault="007A111A" w:rsidP="007A111A">
      <w:pPr>
        <w:rPr>
          <w:b/>
          <w:bCs/>
          <w:szCs w:val="18"/>
        </w:rPr>
      </w:pPr>
    </w:p>
    <w:tbl>
      <w:tblPr>
        <w:tblW w:w="0" w:type="auto"/>
        <w:tblInd w:w="223" w:type="dxa"/>
        <w:tblLook w:val="0000" w:firstRow="0" w:lastRow="0" w:firstColumn="0" w:lastColumn="0" w:noHBand="0" w:noVBand="0"/>
      </w:tblPr>
      <w:tblGrid>
        <w:gridCol w:w="4705"/>
        <w:gridCol w:w="4139"/>
      </w:tblGrid>
      <w:tr w:rsidR="007A111A" w:rsidTr="007A111A">
        <w:trPr>
          <w:trHeight w:val="1266"/>
        </w:trPr>
        <w:tc>
          <w:tcPr>
            <w:tcW w:w="4705" w:type="dxa"/>
          </w:tcPr>
          <w:p w:rsidR="007A111A" w:rsidRDefault="007A111A" w:rsidP="007A111A">
            <w:r>
              <w:t>Заказчик:</w:t>
            </w:r>
          </w:p>
          <w:p w:rsidR="007A111A" w:rsidRDefault="007A111A" w:rsidP="007A111A"/>
          <w:p w:rsidR="007A111A" w:rsidRDefault="007A111A" w:rsidP="007A111A">
            <w:r>
              <w:t>____________В.Ф. Касаткин</w:t>
            </w:r>
          </w:p>
          <w:p w:rsidR="007A111A" w:rsidRDefault="007A111A" w:rsidP="007A111A">
            <w:pPr>
              <w:rPr>
                <w:vertAlign w:val="superscript"/>
              </w:rPr>
            </w:pPr>
            <w:r>
              <w:rPr>
                <w:vertAlign w:val="superscript"/>
              </w:rPr>
              <w:t xml:space="preserve">         (подпись)                     (Ф.И.О.)                                                                       </w:t>
            </w:r>
          </w:p>
        </w:tc>
        <w:tc>
          <w:tcPr>
            <w:tcW w:w="4139" w:type="dxa"/>
          </w:tcPr>
          <w:p w:rsidR="007A111A" w:rsidRDefault="007A111A" w:rsidP="007A111A">
            <w:r>
              <w:t>Исполнитель:</w:t>
            </w:r>
          </w:p>
          <w:p w:rsidR="007A111A" w:rsidRDefault="007A111A" w:rsidP="007A111A"/>
          <w:p w:rsidR="007A111A" w:rsidRDefault="007A111A" w:rsidP="007A111A">
            <w:r>
              <w:t xml:space="preserve">____________ </w:t>
            </w:r>
          </w:p>
          <w:p w:rsidR="007A111A" w:rsidRDefault="007A111A" w:rsidP="007A111A">
            <w:r>
              <w:rPr>
                <w:vertAlign w:val="superscript"/>
              </w:rPr>
              <w:t xml:space="preserve">          (подпись)                        (Ф.И.О.)</w:t>
            </w:r>
          </w:p>
        </w:tc>
      </w:tr>
    </w:tbl>
    <w:p w:rsidR="007A111A" w:rsidRDefault="007A111A" w:rsidP="007A111A">
      <w:pPr>
        <w:pStyle w:val="1a"/>
        <w:ind w:firstLine="0"/>
        <w:outlineLvl w:val="0"/>
      </w:pPr>
    </w:p>
    <w:p w:rsidR="007A111A" w:rsidRPr="00AF639C" w:rsidRDefault="007A111A" w:rsidP="007A111A"/>
    <w:p w:rsidR="007A111A" w:rsidRDefault="007A111A" w:rsidP="007A111A"/>
    <w:p w:rsidR="007A111A" w:rsidRDefault="007A111A" w:rsidP="007A111A">
      <w:pPr>
        <w:tabs>
          <w:tab w:val="left" w:pos="6060"/>
        </w:tabs>
      </w:pPr>
      <w:r>
        <w:tab/>
      </w:r>
    </w:p>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701173" w:rsidRDefault="007A111A">
      <w:pPr>
        <w:pStyle w:val="1a"/>
        <w:ind w:firstLine="0"/>
        <w:jc w:val="right"/>
        <w:outlineLvl w:val="0"/>
        <w:rPr>
          <w:b/>
          <w:i/>
          <w:iCs/>
        </w:rPr>
      </w:pPr>
      <w:r>
        <w:lastRenderedPageBreak/>
        <w:t>Приложение № 5</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5"/>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r>
              <w:t>В % к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701173" w:rsidRDefault="00474A37" w:rsidP="008D476B">
      <w:pPr>
        <w:rPr>
          <w:b/>
          <w:i/>
          <w:iCs/>
        </w:rPr>
      </w:pPr>
      <w:r>
        <w:rPr>
          <w:sz w:val="28"/>
          <w:szCs w:val="28"/>
          <w:lang w:eastAsia="ru-RU"/>
        </w:rPr>
        <w:t>«____» ____________ 20___ г.</w:t>
      </w:r>
    </w:p>
    <w:sectPr w:rsidR="00701173"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AE4" w:rsidRDefault="00461AE4">
      <w:r>
        <w:separator/>
      </w:r>
    </w:p>
  </w:endnote>
  <w:endnote w:type="continuationSeparator" w:id="0">
    <w:p w:rsidR="00461AE4" w:rsidRDefault="00461AE4">
      <w:r>
        <w:continuationSeparator/>
      </w:r>
    </w:p>
  </w:endnote>
  <w:endnote w:type="continuationNotice" w:id="1">
    <w:p w:rsidR="00461AE4" w:rsidRDefault="00461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7E" w:rsidRDefault="00EF6E7E"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EF6E7E" w:rsidRDefault="00EF6E7E" w:rsidP="00BF6892">
    <w:pPr>
      <w:pStyle w:val="afc"/>
      <w:ind w:right="360"/>
    </w:pPr>
  </w:p>
  <w:p w:rsidR="00EF6E7E" w:rsidRDefault="00EF6E7E"/>
  <w:p w:rsidR="00EF6E7E" w:rsidRDefault="00EF6E7E">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rPr>
      <w:t>28</w:t>
    </w:r>
    <w:r>
      <w:rPr>
        <w:rStyle w:val="a5"/>
      </w:rPr>
      <w:fldChar w:fldCharType="end"/>
    </w:r>
  </w:p>
  <w:p w:rsidR="00EF6E7E" w:rsidRDefault="00EF6E7E">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7E" w:rsidRDefault="00EF6E7E"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EF6E7E" w:rsidRDefault="00EF6E7E" w:rsidP="00BF6892">
    <w:pPr>
      <w:pStyle w:val="afc"/>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7E" w:rsidRDefault="00EF6E7E">
    <w:pPr>
      <w:pStyle w:val="afc"/>
      <w:jc w:val="center"/>
    </w:pPr>
  </w:p>
  <w:p w:rsidR="00EF6E7E" w:rsidRDefault="00EF6E7E" w:rsidP="00BF6892">
    <w:pPr>
      <w:pStyle w:val="afc"/>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7E" w:rsidRDefault="00EF6E7E">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AE4" w:rsidRDefault="00461AE4">
      <w:r>
        <w:separator/>
      </w:r>
    </w:p>
  </w:footnote>
  <w:footnote w:type="continuationSeparator" w:id="0">
    <w:p w:rsidR="00461AE4" w:rsidRDefault="00461AE4">
      <w:r>
        <w:continuationSeparator/>
      </w:r>
    </w:p>
  </w:footnote>
  <w:footnote w:type="continuationNotice" w:id="1">
    <w:p w:rsidR="00461AE4" w:rsidRDefault="00461AE4"/>
  </w:footnote>
  <w:footnote w:id="2">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sz w:val="18"/>
          <w:szCs w:val="18"/>
        </w:rPr>
      </w:pPr>
      <w:r>
        <w:rPr>
          <w:vertAlign w:val="superscript"/>
        </w:rPr>
        <w:footnoteRef/>
      </w:r>
      <w:r>
        <w:rPr>
          <w:color w:val="000000"/>
          <w:sz w:val="20"/>
          <w:szCs w:val="20"/>
        </w:rPr>
        <w:t xml:space="preserve"> </w:t>
      </w:r>
      <w:r>
        <w:rPr>
          <w:color w:val="000000"/>
          <w:sz w:val="18"/>
          <w:szCs w:val="18"/>
        </w:rPr>
        <w:t>Указывается конкретный код БЕ в зависимости от подразделения ПАО «ТрансКонтейнер»,  являющегося стороной по Договору.</w:t>
      </w:r>
    </w:p>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color w:val="000000"/>
          <w:sz w:val="18"/>
          <w:szCs w:val="18"/>
        </w:rPr>
      </w:pPr>
      <w:r>
        <w:rPr>
          <w:sz w:val="18"/>
          <w:szCs w:val="18"/>
        </w:rPr>
        <w:t>N350</w:t>
      </w:r>
      <w:r>
        <w:rPr>
          <w:color w:val="000000"/>
          <w:sz w:val="18"/>
          <w:szCs w:val="18"/>
        </w:rPr>
        <w:t xml:space="preserve"> Аппарат управления</w:t>
      </w:r>
      <w:r>
        <w:rPr>
          <w:sz w:val="18"/>
          <w:szCs w:val="18"/>
        </w:rPr>
        <w:tab/>
      </w:r>
      <w:r>
        <w:rPr>
          <w:sz w:val="18"/>
          <w:szCs w:val="18"/>
        </w:rPr>
        <w:tab/>
      </w:r>
      <w:r>
        <w:rPr>
          <w:sz w:val="18"/>
          <w:szCs w:val="18"/>
        </w:rPr>
        <w:tab/>
      </w:r>
      <w:r>
        <w:rPr>
          <w:sz w:val="18"/>
          <w:szCs w:val="18"/>
        </w:rPr>
        <w:tab/>
        <w:t>N358</w:t>
      </w:r>
      <w:r>
        <w:rPr>
          <w:color w:val="000000"/>
          <w:sz w:val="18"/>
          <w:szCs w:val="18"/>
        </w:rPr>
        <w:t xml:space="preserve"> Приволжский филиал</w:t>
      </w:r>
    </w:p>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color w:val="000000"/>
          <w:sz w:val="18"/>
          <w:szCs w:val="18"/>
        </w:rPr>
      </w:pPr>
      <w:r>
        <w:rPr>
          <w:sz w:val="18"/>
          <w:szCs w:val="18"/>
        </w:rPr>
        <w:t>N351</w:t>
      </w:r>
      <w:r>
        <w:rPr>
          <w:color w:val="000000"/>
          <w:sz w:val="18"/>
          <w:szCs w:val="18"/>
        </w:rPr>
        <w:t xml:space="preserve"> Октябрьский филиал</w:t>
      </w:r>
      <w:r>
        <w:rPr>
          <w:sz w:val="18"/>
          <w:szCs w:val="18"/>
        </w:rPr>
        <w:tab/>
      </w:r>
      <w:r>
        <w:rPr>
          <w:sz w:val="18"/>
          <w:szCs w:val="18"/>
        </w:rPr>
        <w:tab/>
      </w:r>
      <w:r>
        <w:rPr>
          <w:sz w:val="18"/>
          <w:szCs w:val="18"/>
        </w:rPr>
        <w:tab/>
      </w:r>
      <w:r>
        <w:rPr>
          <w:sz w:val="18"/>
          <w:szCs w:val="18"/>
        </w:rPr>
        <w:tab/>
        <w:t>N359</w:t>
      </w:r>
      <w:r>
        <w:rPr>
          <w:color w:val="000000"/>
          <w:sz w:val="18"/>
          <w:szCs w:val="18"/>
        </w:rPr>
        <w:t xml:space="preserve"> Уральский филиал </w:t>
      </w:r>
    </w:p>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color w:val="000000"/>
          <w:sz w:val="18"/>
          <w:szCs w:val="18"/>
        </w:rPr>
      </w:pPr>
      <w:r>
        <w:rPr>
          <w:sz w:val="18"/>
          <w:szCs w:val="18"/>
        </w:rPr>
        <w:t>N352</w:t>
      </w:r>
      <w:r>
        <w:rPr>
          <w:color w:val="000000"/>
          <w:sz w:val="18"/>
          <w:szCs w:val="18"/>
        </w:rPr>
        <w:t xml:space="preserve"> Московский филиал</w:t>
      </w:r>
      <w:r>
        <w:rPr>
          <w:sz w:val="18"/>
          <w:szCs w:val="18"/>
        </w:rPr>
        <w:tab/>
      </w:r>
      <w:r>
        <w:rPr>
          <w:sz w:val="18"/>
          <w:szCs w:val="18"/>
        </w:rPr>
        <w:tab/>
      </w:r>
      <w:r>
        <w:rPr>
          <w:sz w:val="18"/>
          <w:szCs w:val="18"/>
        </w:rPr>
        <w:tab/>
      </w:r>
      <w:r>
        <w:rPr>
          <w:sz w:val="18"/>
          <w:szCs w:val="18"/>
        </w:rPr>
        <w:tab/>
        <w:t>N361</w:t>
      </w:r>
      <w:r>
        <w:rPr>
          <w:color w:val="000000"/>
          <w:sz w:val="18"/>
          <w:szCs w:val="18"/>
        </w:rPr>
        <w:t xml:space="preserve"> Западно-Сибирский филиал</w:t>
      </w:r>
    </w:p>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sz w:val="18"/>
          <w:szCs w:val="18"/>
        </w:rPr>
      </w:pPr>
      <w:r>
        <w:rPr>
          <w:sz w:val="18"/>
          <w:szCs w:val="18"/>
        </w:rPr>
        <w:t>N353</w:t>
      </w:r>
      <w:r>
        <w:rPr>
          <w:color w:val="000000"/>
          <w:sz w:val="18"/>
          <w:szCs w:val="18"/>
        </w:rPr>
        <w:t xml:space="preserve"> Северный филиал</w:t>
      </w:r>
      <w:r>
        <w:rPr>
          <w:sz w:val="18"/>
          <w:szCs w:val="18"/>
        </w:rPr>
        <w:tab/>
      </w:r>
      <w:r>
        <w:rPr>
          <w:sz w:val="18"/>
          <w:szCs w:val="18"/>
        </w:rPr>
        <w:tab/>
      </w:r>
      <w:r>
        <w:rPr>
          <w:sz w:val="18"/>
          <w:szCs w:val="18"/>
        </w:rPr>
        <w:tab/>
      </w:r>
      <w:r>
        <w:rPr>
          <w:sz w:val="18"/>
          <w:szCs w:val="18"/>
        </w:rPr>
        <w:tab/>
        <w:t>N362</w:t>
      </w:r>
      <w:r>
        <w:rPr>
          <w:color w:val="000000"/>
          <w:sz w:val="18"/>
          <w:szCs w:val="18"/>
        </w:rPr>
        <w:t xml:space="preserve"> Красноярский филиал</w:t>
      </w:r>
    </w:p>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color w:val="000000"/>
          <w:sz w:val="18"/>
          <w:szCs w:val="18"/>
        </w:rPr>
      </w:pPr>
      <w:r>
        <w:rPr>
          <w:sz w:val="18"/>
          <w:szCs w:val="18"/>
        </w:rPr>
        <w:t>N354</w:t>
      </w:r>
      <w:r>
        <w:rPr>
          <w:color w:val="000000"/>
          <w:sz w:val="18"/>
          <w:szCs w:val="18"/>
        </w:rPr>
        <w:t xml:space="preserve"> Горьковский филиал</w:t>
      </w:r>
      <w:r>
        <w:rPr>
          <w:sz w:val="18"/>
          <w:szCs w:val="18"/>
        </w:rPr>
        <w:tab/>
      </w:r>
      <w:r>
        <w:rPr>
          <w:sz w:val="18"/>
          <w:szCs w:val="18"/>
        </w:rPr>
        <w:tab/>
      </w:r>
      <w:r>
        <w:rPr>
          <w:sz w:val="18"/>
          <w:szCs w:val="18"/>
        </w:rPr>
        <w:tab/>
      </w:r>
      <w:r>
        <w:rPr>
          <w:sz w:val="18"/>
          <w:szCs w:val="18"/>
        </w:rPr>
        <w:tab/>
        <w:t>N363</w:t>
      </w:r>
      <w:r>
        <w:rPr>
          <w:color w:val="000000"/>
          <w:sz w:val="18"/>
          <w:szCs w:val="18"/>
        </w:rPr>
        <w:t xml:space="preserve"> Восточно-Сибирский филиал</w:t>
      </w:r>
    </w:p>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color w:val="000000"/>
          <w:sz w:val="18"/>
          <w:szCs w:val="18"/>
        </w:rPr>
      </w:pPr>
      <w:r>
        <w:rPr>
          <w:sz w:val="18"/>
          <w:szCs w:val="18"/>
        </w:rPr>
        <w:t>N355</w:t>
      </w:r>
      <w:r>
        <w:rPr>
          <w:color w:val="000000"/>
          <w:sz w:val="18"/>
          <w:szCs w:val="18"/>
        </w:rPr>
        <w:t xml:space="preserve"> Юго-Восточный  филиал</w:t>
      </w:r>
      <w:r>
        <w:rPr>
          <w:sz w:val="18"/>
          <w:szCs w:val="18"/>
        </w:rPr>
        <w:tab/>
      </w:r>
      <w:r>
        <w:rPr>
          <w:sz w:val="18"/>
          <w:szCs w:val="18"/>
        </w:rPr>
        <w:tab/>
      </w:r>
      <w:r>
        <w:rPr>
          <w:sz w:val="18"/>
          <w:szCs w:val="18"/>
        </w:rPr>
        <w:tab/>
        <w:t>N364</w:t>
      </w:r>
      <w:r>
        <w:rPr>
          <w:color w:val="000000"/>
          <w:sz w:val="18"/>
          <w:szCs w:val="18"/>
        </w:rPr>
        <w:t xml:space="preserve"> Забайкальский филиал</w:t>
      </w:r>
    </w:p>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color w:val="000000"/>
          <w:sz w:val="18"/>
          <w:szCs w:val="18"/>
        </w:rPr>
      </w:pPr>
      <w:r>
        <w:rPr>
          <w:sz w:val="18"/>
          <w:szCs w:val="18"/>
        </w:rPr>
        <w:t>N356</w:t>
      </w:r>
      <w:r>
        <w:rPr>
          <w:color w:val="000000"/>
          <w:sz w:val="18"/>
          <w:szCs w:val="18"/>
        </w:rPr>
        <w:t xml:space="preserve"> Северо-Кавказский филиал</w:t>
      </w:r>
      <w:r>
        <w:rPr>
          <w:sz w:val="18"/>
          <w:szCs w:val="18"/>
        </w:rPr>
        <w:tab/>
      </w:r>
      <w:r>
        <w:rPr>
          <w:sz w:val="18"/>
          <w:szCs w:val="18"/>
        </w:rPr>
        <w:tab/>
      </w:r>
      <w:r>
        <w:rPr>
          <w:sz w:val="18"/>
          <w:szCs w:val="18"/>
        </w:rPr>
        <w:tab/>
        <w:t>N365</w:t>
      </w:r>
      <w:r>
        <w:rPr>
          <w:color w:val="000000"/>
          <w:sz w:val="18"/>
          <w:szCs w:val="18"/>
        </w:rPr>
        <w:t xml:space="preserve"> Дальневосточный филиал </w:t>
      </w:r>
    </w:p>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color w:val="000000"/>
          <w:sz w:val="20"/>
          <w:szCs w:val="20"/>
        </w:rPr>
      </w:pPr>
      <w:r>
        <w:rPr>
          <w:sz w:val="18"/>
          <w:szCs w:val="18"/>
        </w:rPr>
        <w:t>N357</w:t>
      </w:r>
      <w:r>
        <w:rPr>
          <w:color w:val="000000"/>
          <w:sz w:val="18"/>
          <w:szCs w:val="18"/>
        </w:rPr>
        <w:t xml:space="preserve"> Куйбышевский филиал                                            </w:t>
      </w:r>
      <w:r>
        <w:rPr>
          <w:color w:val="000000"/>
          <w:sz w:val="18"/>
          <w:szCs w:val="18"/>
          <w:lang w:val="en-US"/>
        </w:rPr>
        <w:t>N</w:t>
      </w:r>
      <w:r>
        <w:rPr>
          <w:color w:val="000000"/>
          <w:sz w:val="18"/>
          <w:szCs w:val="18"/>
        </w:rPr>
        <w:t>360 Общий Центр Обслуживания</w:t>
      </w:r>
    </w:p>
  </w:footnote>
  <w:footnote w:id="3">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color w:val="000000"/>
          <w:sz w:val="20"/>
          <w:szCs w:val="20"/>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4">
    <w:p w:rsidR="00EF6E7E" w:rsidRDefault="00EF6E7E" w:rsidP="007A111A">
      <w:pPr>
        <w:pBdr>
          <w:top w:val="none" w:sz="4" w:space="0" w:color="000000"/>
          <w:left w:val="none" w:sz="4" w:space="0" w:color="000000"/>
          <w:bottom w:val="none" w:sz="4" w:space="0" w:color="000000"/>
          <w:right w:val="none" w:sz="4" w:space="0" w:color="000000"/>
          <w:between w:val="none" w:sz="4" w:space="0" w:color="000000"/>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p>
  </w:footnote>
  <w:footnote w:id="5">
    <w:p w:rsidR="00EF6E7E" w:rsidRDefault="00EF6E7E"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7E" w:rsidRDefault="00EF6E7E">
    <w:pPr>
      <w:pStyle w:val="afa"/>
      <w:jc w:val="center"/>
    </w:pPr>
    <w:r>
      <w:fldChar w:fldCharType="begin"/>
    </w:r>
    <w:r>
      <w:instrText xml:space="preserve"> PAGE   \* MERGEFORMAT </w:instrText>
    </w:r>
    <w:r>
      <w:fldChar w:fldCharType="separate"/>
    </w:r>
    <w:r w:rsidR="00A90B65">
      <w:rPr>
        <w:noProof/>
      </w:rPr>
      <w:t>34</w:t>
    </w:r>
    <w:r>
      <w:fldChar w:fldCharType="end"/>
    </w:r>
  </w:p>
  <w:p w:rsidR="00EF6E7E" w:rsidRDefault="00EF6E7E">
    <w:pPr>
      <w:pStyle w:val="af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7E" w:rsidRDefault="00EF6E7E">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7E" w:rsidRDefault="00EF6E7E" w:rsidP="00510148">
    <w:pPr>
      <w:pStyle w:val="afa"/>
      <w:jc w:val="center"/>
    </w:pPr>
    <w:r>
      <w:fldChar w:fldCharType="begin"/>
    </w:r>
    <w:r>
      <w:instrText xml:space="preserve"> PAGE   \* MERGEFORMAT </w:instrText>
    </w:r>
    <w:r>
      <w:fldChar w:fldCharType="separate"/>
    </w:r>
    <w:r w:rsidR="00A90B65">
      <w:rPr>
        <w:noProof/>
      </w:rPr>
      <w:t>36</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7E" w:rsidRDefault="00EF6E7E">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38B0A2C"/>
    <w:multiLevelType w:val="multilevel"/>
    <w:tmpl w:val="E1460008"/>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23"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EBD702B"/>
    <w:multiLevelType w:val="multilevel"/>
    <w:tmpl w:val="5126A9C4"/>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7" w15:restartNumberingAfterBreak="0">
    <w:nsid w:val="53A6599F"/>
    <w:multiLevelType w:val="hybridMultilevel"/>
    <w:tmpl w:val="03CE6A46"/>
    <w:lvl w:ilvl="0" w:tplc="83642AD6">
      <w:start w:val="1"/>
      <w:numFmt w:val="none"/>
      <w:suff w:val="nothing"/>
      <w:lvlText w:val=""/>
      <w:lvlJc w:val="left"/>
      <w:pPr>
        <w:tabs>
          <w:tab w:val="num" w:pos="432"/>
        </w:tabs>
        <w:ind w:left="432" w:hanging="432"/>
      </w:pPr>
    </w:lvl>
    <w:lvl w:ilvl="1" w:tplc="AF98078A">
      <w:start w:val="1"/>
      <w:numFmt w:val="none"/>
      <w:suff w:val="nothing"/>
      <w:lvlText w:val=""/>
      <w:lvlJc w:val="left"/>
      <w:pPr>
        <w:tabs>
          <w:tab w:val="num" w:pos="576"/>
        </w:tabs>
        <w:ind w:left="576" w:hanging="576"/>
      </w:pPr>
    </w:lvl>
    <w:lvl w:ilvl="2" w:tplc="72CED2DA">
      <w:start w:val="1"/>
      <w:numFmt w:val="none"/>
      <w:suff w:val="nothing"/>
      <w:lvlText w:val=""/>
      <w:lvlJc w:val="left"/>
      <w:pPr>
        <w:tabs>
          <w:tab w:val="num" w:pos="720"/>
        </w:tabs>
        <w:ind w:left="720" w:hanging="720"/>
      </w:pPr>
    </w:lvl>
    <w:lvl w:ilvl="3" w:tplc="B6EE75EE">
      <w:start w:val="1"/>
      <w:numFmt w:val="none"/>
      <w:suff w:val="nothing"/>
      <w:lvlText w:val=""/>
      <w:lvlJc w:val="left"/>
      <w:pPr>
        <w:tabs>
          <w:tab w:val="num" w:pos="864"/>
        </w:tabs>
        <w:ind w:left="864" w:hanging="864"/>
      </w:pPr>
    </w:lvl>
    <w:lvl w:ilvl="4" w:tplc="A1DE65BE">
      <w:start w:val="1"/>
      <w:numFmt w:val="none"/>
      <w:suff w:val="nothing"/>
      <w:lvlText w:val=""/>
      <w:lvlJc w:val="left"/>
      <w:pPr>
        <w:tabs>
          <w:tab w:val="num" w:pos="1008"/>
        </w:tabs>
        <w:ind w:left="1008" w:hanging="1008"/>
      </w:pPr>
    </w:lvl>
    <w:lvl w:ilvl="5" w:tplc="A10601FC">
      <w:start w:val="1"/>
      <w:numFmt w:val="none"/>
      <w:suff w:val="nothing"/>
      <w:lvlText w:val=""/>
      <w:lvlJc w:val="left"/>
      <w:pPr>
        <w:tabs>
          <w:tab w:val="num" w:pos="1152"/>
        </w:tabs>
        <w:ind w:left="1152" w:hanging="1152"/>
      </w:pPr>
    </w:lvl>
    <w:lvl w:ilvl="6" w:tplc="8006F3F2">
      <w:start w:val="1"/>
      <w:numFmt w:val="none"/>
      <w:suff w:val="nothing"/>
      <w:lvlText w:val=""/>
      <w:lvlJc w:val="left"/>
      <w:pPr>
        <w:tabs>
          <w:tab w:val="num" w:pos="1296"/>
        </w:tabs>
        <w:ind w:left="1296" w:hanging="1296"/>
      </w:pPr>
    </w:lvl>
    <w:lvl w:ilvl="7" w:tplc="3F2E1E80">
      <w:start w:val="1"/>
      <w:numFmt w:val="none"/>
      <w:suff w:val="nothing"/>
      <w:lvlText w:val=""/>
      <w:lvlJc w:val="left"/>
      <w:pPr>
        <w:tabs>
          <w:tab w:val="num" w:pos="1440"/>
        </w:tabs>
        <w:ind w:left="1440" w:hanging="1440"/>
      </w:pPr>
    </w:lvl>
    <w:lvl w:ilvl="8" w:tplc="600AC12A">
      <w:start w:val="1"/>
      <w:numFmt w:val="none"/>
      <w:suff w:val="nothing"/>
      <w:lvlText w:val=""/>
      <w:lvlJc w:val="left"/>
      <w:pPr>
        <w:tabs>
          <w:tab w:val="num" w:pos="1584"/>
        </w:tabs>
        <w:ind w:left="1584" w:hanging="1584"/>
      </w:pPr>
    </w:lvl>
  </w:abstractNum>
  <w:abstractNum w:abstractNumId="48" w15:restartNumberingAfterBreak="0">
    <w:nsid w:val="548400E7"/>
    <w:multiLevelType w:val="multilevel"/>
    <w:tmpl w:val="74AEC19A"/>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15:restartNumberingAfterBreak="0">
    <w:nsid w:val="55501557"/>
    <w:multiLevelType w:val="hybridMultilevel"/>
    <w:tmpl w:val="BB706988"/>
    <w:lvl w:ilvl="0" w:tplc="053C4330">
      <w:start w:val="4"/>
      <w:numFmt w:val="decimal"/>
      <w:lvlText w:val="%1."/>
      <w:lvlJc w:val="left"/>
      <w:pPr>
        <w:ind w:left="720" w:hanging="360"/>
      </w:pPr>
      <w:rPr>
        <w:rFonts w:hint="default"/>
        <w:sz w:val="24"/>
        <w:szCs w:val="24"/>
      </w:rPr>
    </w:lvl>
    <w:lvl w:ilvl="1" w:tplc="053634C4">
      <w:start w:val="1"/>
      <w:numFmt w:val="lowerLetter"/>
      <w:lvlText w:val="%2."/>
      <w:lvlJc w:val="left"/>
      <w:pPr>
        <w:ind w:left="1440" w:hanging="360"/>
      </w:pPr>
    </w:lvl>
    <w:lvl w:ilvl="2" w:tplc="A7920088">
      <w:start w:val="1"/>
      <w:numFmt w:val="lowerRoman"/>
      <w:lvlText w:val="%3."/>
      <w:lvlJc w:val="right"/>
      <w:pPr>
        <w:ind w:left="2160" w:hanging="180"/>
      </w:pPr>
    </w:lvl>
    <w:lvl w:ilvl="3" w:tplc="C3FE788C">
      <w:start w:val="1"/>
      <w:numFmt w:val="decimal"/>
      <w:lvlText w:val="%4."/>
      <w:lvlJc w:val="left"/>
      <w:pPr>
        <w:ind w:left="2880" w:hanging="360"/>
      </w:pPr>
    </w:lvl>
    <w:lvl w:ilvl="4" w:tplc="28709C56">
      <w:start w:val="1"/>
      <w:numFmt w:val="lowerLetter"/>
      <w:lvlText w:val="%5."/>
      <w:lvlJc w:val="left"/>
      <w:pPr>
        <w:ind w:left="3600" w:hanging="360"/>
      </w:pPr>
    </w:lvl>
    <w:lvl w:ilvl="5" w:tplc="113ED2DA">
      <w:start w:val="1"/>
      <w:numFmt w:val="lowerRoman"/>
      <w:lvlText w:val="%6."/>
      <w:lvlJc w:val="right"/>
      <w:pPr>
        <w:ind w:left="4320" w:hanging="180"/>
      </w:pPr>
    </w:lvl>
    <w:lvl w:ilvl="6" w:tplc="B014691E">
      <w:start w:val="1"/>
      <w:numFmt w:val="decimal"/>
      <w:lvlText w:val="%7."/>
      <w:lvlJc w:val="left"/>
      <w:pPr>
        <w:ind w:left="5040" w:hanging="360"/>
      </w:pPr>
    </w:lvl>
    <w:lvl w:ilvl="7" w:tplc="1916CFA6">
      <w:start w:val="1"/>
      <w:numFmt w:val="lowerLetter"/>
      <w:lvlText w:val="%8."/>
      <w:lvlJc w:val="left"/>
      <w:pPr>
        <w:ind w:left="5760" w:hanging="360"/>
      </w:pPr>
    </w:lvl>
    <w:lvl w:ilvl="8" w:tplc="B6FC5476">
      <w:start w:val="1"/>
      <w:numFmt w:val="lowerRoman"/>
      <w:lvlText w:val="%9."/>
      <w:lvlJc w:val="right"/>
      <w:pPr>
        <w:ind w:left="6480" w:hanging="180"/>
      </w:pPr>
    </w:lvl>
  </w:abstractNum>
  <w:abstractNum w:abstractNumId="50"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15:restartNumberingAfterBreak="0">
    <w:nsid w:val="5A1C1C85"/>
    <w:multiLevelType w:val="hybridMultilevel"/>
    <w:tmpl w:val="09987B30"/>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7" w15:restartNumberingAfterBreak="0">
    <w:nsid w:val="691D5392"/>
    <w:multiLevelType w:val="hybridMultilevel"/>
    <w:tmpl w:val="EC4248CA"/>
    <w:lvl w:ilvl="0" w:tplc="8474D9D2">
      <w:start w:val="1"/>
      <w:numFmt w:val="decimal"/>
      <w:lvlText w:val="3.4.%1."/>
      <w:lvlJc w:val="left"/>
      <w:pPr>
        <w:ind w:left="1210"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8"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0"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61"/>
  </w:num>
  <w:num w:numId="9">
    <w:abstractNumId w:val="23"/>
  </w:num>
  <w:num w:numId="10">
    <w:abstractNumId w:val="40"/>
  </w:num>
  <w:num w:numId="11">
    <w:abstractNumId w:val="56"/>
  </w:num>
  <w:num w:numId="12">
    <w:abstractNumId w:val="42"/>
  </w:num>
  <w:num w:numId="13">
    <w:abstractNumId w:val="58"/>
  </w:num>
  <w:num w:numId="14">
    <w:abstractNumId w:val="62"/>
  </w:num>
  <w:num w:numId="15">
    <w:abstractNumId w:val="39"/>
  </w:num>
  <w:num w:numId="16">
    <w:abstractNumId w:val="41"/>
  </w:num>
  <w:num w:numId="17">
    <w:abstractNumId w:val="37"/>
  </w:num>
  <w:num w:numId="18">
    <w:abstractNumId w:val="33"/>
  </w:num>
  <w:num w:numId="19">
    <w:abstractNumId w:val="35"/>
  </w:num>
  <w:num w:numId="20">
    <w:abstractNumId w:val="55"/>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num>
  <w:num w:numId="24">
    <w:abstractNumId w:val="23"/>
  </w:num>
  <w:num w:numId="25">
    <w:abstractNumId w:val="23"/>
  </w:num>
  <w:num w:numId="26">
    <w:abstractNumId w:val="60"/>
  </w:num>
  <w:num w:numId="27">
    <w:abstractNumId w:val="23"/>
  </w:num>
  <w:num w:numId="28">
    <w:abstractNumId w:val="28"/>
  </w:num>
  <w:num w:numId="29">
    <w:abstractNumId w:val="25"/>
  </w:num>
  <w:num w:numId="30">
    <w:abstractNumId w:val="32"/>
  </w:num>
  <w:num w:numId="31">
    <w:abstractNumId w:val="57"/>
  </w:num>
  <w:num w:numId="32">
    <w:abstractNumId w:val="34"/>
  </w:num>
  <w:num w:numId="33">
    <w:abstractNumId w:val="53"/>
  </w:num>
  <w:num w:numId="34">
    <w:abstractNumId w:val="38"/>
  </w:num>
  <w:num w:numId="35">
    <w:abstractNumId w:val="52"/>
  </w:num>
  <w:num w:numId="36">
    <w:abstractNumId w:val="54"/>
  </w:num>
  <w:num w:numId="37">
    <w:abstractNumId w:val="24"/>
  </w:num>
  <w:num w:numId="38">
    <w:abstractNumId w:val="31"/>
  </w:num>
  <w:num w:numId="39">
    <w:abstractNumId w:val="45"/>
  </w:num>
  <w:num w:numId="40">
    <w:abstractNumId w:val="43"/>
  </w:num>
  <w:num w:numId="41">
    <w:abstractNumId w:val="36"/>
  </w:num>
  <w:num w:numId="42">
    <w:abstractNumId w:val="36"/>
    <w:lvlOverride w:ilvl="0">
      <w:startOverride w:val="1"/>
    </w:lvlOverride>
  </w:num>
  <w:num w:numId="43">
    <w:abstractNumId w:val="26"/>
  </w:num>
  <w:num w:numId="44">
    <w:abstractNumId w:val="27"/>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46"/>
  </w:num>
  <w:num w:numId="51">
    <w:abstractNumId w:val="29"/>
  </w:num>
  <w:num w:numId="52">
    <w:abstractNumId w:val="51"/>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num>
  <w:num w:numId="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48"/>
  </w:num>
  <w:num w:numId="59">
    <w:abstractNumId w:val="44"/>
  </w:num>
  <w:num w:numId="60">
    <w:abstractNumId w:val="22"/>
  </w:num>
  <w:num w:numId="61">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594A"/>
    <w:rsid w:val="00006894"/>
    <w:rsid w:val="00006C6A"/>
    <w:rsid w:val="00010BE3"/>
    <w:rsid w:val="000111FC"/>
    <w:rsid w:val="000136A9"/>
    <w:rsid w:val="00013D4E"/>
    <w:rsid w:val="00014C0B"/>
    <w:rsid w:val="0001556E"/>
    <w:rsid w:val="0001557C"/>
    <w:rsid w:val="000169F7"/>
    <w:rsid w:val="000224FB"/>
    <w:rsid w:val="000236C9"/>
    <w:rsid w:val="00024CE1"/>
    <w:rsid w:val="000266FD"/>
    <w:rsid w:val="00030F2F"/>
    <w:rsid w:val="00032BDE"/>
    <w:rsid w:val="00034376"/>
    <w:rsid w:val="00034877"/>
    <w:rsid w:val="00034E6C"/>
    <w:rsid w:val="000362F0"/>
    <w:rsid w:val="00036881"/>
    <w:rsid w:val="0003693A"/>
    <w:rsid w:val="000374AB"/>
    <w:rsid w:val="00043098"/>
    <w:rsid w:val="00044646"/>
    <w:rsid w:val="00045327"/>
    <w:rsid w:val="000454C8"/>
    <w:rsid w:val="0004634B"/>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4BE"/>
    <w:rsid w:val="00067DAA"/>
    <w:rsid w:val="00070803"/>
    <w:rsid w:val="00071D6C"/>
    <w:rsid w:val="000721B8"/>
    <w:rsid w:val="000728C1"/>
    <w:rsid w:val="000753BB"/>
    <w:rsid w:val="00076468"/>
    <w:rsid w:val="00076F66"/>
    <w:rsid w:val="0007720B"/>
    <w:rsid w:val="00080EBC"/>
    <w:rsid w:val="00081557"/>
    <w:rsid w:val="0008227D"/>
    <w:rsid w:val="00083039"/>
    <w:rsid w:val="000846BC"/>
    <w:rsid w:val="000855D1"/>
    <w:rsid w:val="0008609C"/>
    <w:rsid w:val="000871EB"/>
    <w:rsid w:val="00087DE4"/>
    <w:rsid w:val="00090344"/>
    <w:rsid w:val="00091B4D"/>
    <w:rsid w:val="00092D66"/>
    <w:rsid w:val="00093F19"/>
    <w:rsid w:val="0009404E"/>
    <w:rsid w:val="000954FB"/>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4AC5"/>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BFD"/>
    <w:rsid w:val="00126E37"/>
    <w:rsid w:val="00134C04"/>
    <w:rsid w:val="00135273"/>
    <w:rsid w:val="001356F1"/>
    <w:rsid w:val="00136411"/>
    <w:rsid w:val="001366B5"/>
    <w:rsid w:val="00136CDA"/>
    <w:rsid w:val="0013760D"/>
    <w:rsid w:val="001379F0"/>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0CE8"/>
    <w:rsid w:val="001823CF"/>
    <w:rsid w:val="00183500"/>
    <w:rsid w:val="0018682A"/>
    <w:rsid w:val="0019760E"/>
    <w:rsid w:val="00197C18"/>
    <w:rsid w:val="001A00F7"/>
    <w:rsid w:val="001A364E"/>
    <w:rsid w:val="001A544E"/>
    <w:rsid w:val="001A61AB"/>
    <w:rsid w:val="001B139F"/>
    <w:rsid w:val="001B150C"/>
    <w:rsid w:val="001B1B4E"/>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6629"/>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8D"/>
    <w:rsid w:val="00211C0D"/>
    <w:rsid w:val="00212A58"/>
    <w:rsid w:val="00212BB1"/>
    <w:rsid w:val="00214105"/>
    <w:rsid w:val="00214302"/>
    <w:rsid w:val="00215E05"/>
    <w:rsid w:val="00216C08"/>
    <w:rsid w:val="0022063E"/>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4742B"/>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038D"/>
    <w:rsid w:val="00271102"/>
    <w:rsid w:val="00274113"/>
    <w:rsid w:val="002745CC"/>
    <w:rsid w:val="00274699"/>
    <w:rsid w:val="0027491F"/>
    <w:rsid w:val="002772E0"/>
    <w:rsid w:val="0028105B"/>
    <w:rsid w:val="002810F4"/>
    <w:rsid w:val="0028168C"/>
    <w:rsid w:val="002820B4"/>
    <w:rsid w:val="0028247A"/>
    <w:rsid w:val="00282B03"/>
    <w:rsid w:val="0028339B"/>
    <w:rsid w:val="00286B26"/>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6F3D"/>
    <w:rsid w:val="002C7352"/>
    <w:rsid w:val="002C7848"/>
    <w:rsid w:val="002D116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4D3"/>
    <w:rsid w:val="002F15C9"/>
    <w:rsid w:val="002F1B9C"/>
    <w:rsid w:val="002F1F4B"/>
    <w:rsid w:val="002F201F"/>
    <w:rsid w:val="002F345D"/>
    <w:rsid w:val="002F40DE"/>
    <w:rsid w:val="002F543C"/>
    <w:rsid w:val="002F5466"/>
    <w:rsid w:val="002F6A6B"/>
    <w:rsid w:val="0030151C"/>
    <w:rsid w:val="00302054"/>
    <w:rsid w:val="00302217"/>
    <w:rsid w:val="003031C4"/>
    <w:rsid w:val="0030466B"/>
    <w:rsid w:val="003056D5"/>
    <w:rsid w:val="00305A25"/>
    <w:rsid w:val="00305BD2"/>
    <w:rsid w:val="00306BEB"/>
    <w:rsid w:val="003072B4"/>
    <w:rsid w:val="00311A92"/>
    <w:rsid w:val="00311B95"/>
    <w:rsid w:val="00312E81"/>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2326"/>
    <w:rsid w:val="00342E05"/>
    <w:rsid w:val="00343C35"/>
    <w:rsid w:val="00343D40"/>
    <w:rsid w:val="003467BF"/>
    <w:rsid w:val="003527E1"/>
    <w:rsid w:val="00353E6E"/>
    <w:rsid w:val="00357154"/>
    <w:rsid w:val="003571CE"/>
    <w:rsid w:val="00357415"/>
    <w:rsid w:val="00361C96"/>
    <w:rsid w:val="0036291B"/>
    <w:rsid w:val="003630DE"/>
    <w:rsid w:val="003657D7"/>
    <w:rsid w:val="003663BC"/>
    <w:rsid w:val="00366677"/>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63D3"/>
    <w:rsid w:val="003A7044"/>
    <w:rsid w:val="003A741B"/>
    <w:rsid w:val="003B0E4B"/>
    <w:rsid w:val="003B2AFB"/>
    <w:rsid w:val="003B2EB1"/>
    <w:rsid w:val="003B3FE8"/>
    <w:rsid w:val="003B7758"/>
    <w:rsid w:val="003B78F8"/>
    <w:rsid w:val="003B7A54"/>
    <w:rsid w:val="003C0D2C"/>
    <w:rsid w:val="003C192D"/>
    <w:rsid w:val="003C30F3"/>
    <w:rsid w:val="003C3B1A"/>
    <w:rsid w:val="003C4173"/>
    <w:rsid w:val="003C4AA1"/>
    <w:rsid w:val="003C6269"/>
    <w:rsid w:val="003C6EE4"/>
    <w:rsid w:val="003D0AAE"/>
    <w:rsid w:val="003D0E23"/>
    <w:rsid w:val="003D18DF"/>
    <w:rsid w:val="003D23C9"/>
    <w:rsid w:val="003D2759"/>
    <w:rsid w:val="003D3596"/>
    <w:rsid w:val="003D3C71"/>
    <w:rsid w:val="003D3FC0"/>
    <w:rsid w:val="003D401F"/>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291F"/>
    <w:rsid w:val="004543A3"/>
    <w:rsid w:val="00454ECC"/>
    <w:rsid w:val="004558A3"/>
    <w:rsid w:val="004564FE"/>
    <w:rsid w:val="0045708B"/>
    <w:rsid w:val="00461AE4"/>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24A"/>
    <w:rsid w:val="004864C2"/>
    <w:rsid w:val="00487153"/>
    <w:rsid w:val="004874C1"/>
    <w:rsid w:val="00493AB2"/>
    <w:rsid w:val="00493F52"/>
    <w:rsid w:val="00494C14"/>
    <w:rsid w:val="004976D0"/>
    <w:rsid w:val="004A0B79"/>
    <w:rsid w:val="004A1302"/>
    <w:rsid w:val="004A16BC"/>
    <w:rsid w:val="004A25F0"/>
    <w:rsid w:val="004A35E4"/>
    <w:rsid w:val="004A35F1"/>
    <w:rsid w:val="004A3BBE"/>
    <w:rsid w:val="004A4212"/>
    <w:rsid w:val="004A66FA"/>
    <w:rsid w:val="004B0D75"/>
    <w:rsid w:val="004B3482"/>
    <w:rsid w:val="004B366A"/>
    <w:rsid w:val="004B4B1F"/>
    <w:rsid w:val="004B590D"/>
    <w:rsid w:val="004B7B57"/>
    <w:rsid w:val="004C0A7F"/>
    <w:rsid w:val="004C2235"/>
    <w:rsid w:val="004C420C"/>
    <w:rsid w:val="004C43D0"/>
    <w:rsid w:val="004C7528"/>
    <w:rsid w:val="004D0F5A"/>
    <w:rsid w:val="004D291D"/>
    <w:rsid w:val="004D2E53"/>
    <w:rsid w:val="004D44D7"/>
    <w:rsid w:val="004D4FA2"/>
    <w:rsid w:val="004D51E1"/>
    <w:rsid w:val="004D53A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365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3A6E"/>
    <w:rsid w:val="005242ED"/>
    <w:rsid w:val="005261E0"/>
    <w:rsid w:val="00527AB7"/>
    <w:rsid w:val="00527B94"/>
    <w:rsid w:val="005304BC"/>
    <w:rsid w:val="0053112F"/>
    <w:rsid w:val="00532774"/>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673A9"/>
    <w:rsid w:val="005716FC"/>
    <w:rsid w:val="00571D62"/>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1F1F"/>
    <w:rsid w:val="005C26C8"/>
    <w:rsid w:val="005C4BFB"/>
    <w:rsid w:val="005C58AF"/>
    <w:rsid w:val="005C5AB8"/>
    <w:rsid w:val="005C6744"/>
    <w:rsid w:val="005C69A6"/>
    <w:rsid w:val="005D0613"/>
    <w:rsid w:val="005D2926"/>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3A8"/>
    <w:rsid w:val="00603B67"/>
    <w:rsid w:val="006050B1"/>
    <w:rsid w:val="00606106"/>
    <w:rsid w:val="00606120"/>
    <w:rsid w:val="0060696E"/>
    <w:rsid w:val="0061101B"/>
    <w:rsid w:val="00611B15"/>
    <w:rsid w:val="0061281F"/>
    <w:rsid w:val="00612D96"/>
    <w:rsid w:val="00612DC6"/>
    <w:rsid w:val="006135D9"/>
    <w:rsid w:val="00613848"/>
    <w:rsid w:val="00614976"/>
    <w:rsid w:val="006164CD"/>
    <w:rsid w:val="006176F4"/>
    <w:rsid w:val="00617B1E"/>
    <w:rsid w:val="00621361"/>
    <w:rsid w:val="00621681"/>
    <w:rsid w:val="006217BC"/>
    <w:rsid w:val="00621FD4"/>
    <w:rsid w:val="006229B8"/>
    <w:rsid w:val="00622CF4"/>
    <w:rsid w:val="00625CBE"/>
    <w:rsid w:val="00627696"/>
    <w:rsid w:val="00627DB4"/>
    <w:rsid w:val="00631213"/>
    <w:rsid w:val="0063170D"/>
    <w:rsid w:val="0063279C"/>
    <w:rsid w:val="00633831"/>
    <w:rsid w:val="0063417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663D"/>
    <w:rsid w:val="006575DD"/>
    <w:rsid w:val="0066025A"/>
    <w:rsid w:val="0066041B"/>
    <w:rsid w:val="0066193E"/>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97AE9"/>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5D8F"/>
    <w:rsid w:val="006C613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173"/>
    <w:rsid w:val="00701BE5"/>
    <w:rsid w:val="0070359A"/>
    <w:rsid w:val="007043AB"/>
    <w:rsid w:val="007046B2"/>
    <w:rsid w:val="00705E2E"/>
    <w:rsid w:val="00706C8C"/>
    <w:rsid w:val="00711708"/>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18D7"/>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6C21"/>
    <w:rsid w:val="00797371"/>
    <w:rsid w:val="0079756E"/>
    <w:rsid w:val="007A0078"/>
    <w:rsid w:val="007A0346"/>
    <w:rsid w:val="007A0927"/>
    <w:rsid w:val="007A111A"/>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34C0"/>
    <w:rsid w:val="007D42D5"/>
    <w:rsid w:val="007D50EE"/>
    <w:rsid w:val="007D5AEA"/>
    <w:rsid w:val="007D6548"/>
    <w:rsid w:val="007E0067"/>
    <w:rsid w:val="007E2C86"/>
    <w:rsid w:val="007E34AB"/>
    <w:rsid w:val="007E48BC"/>
    <w:rsid w:val="007E4CD4"/>
    <w:rsid w:val="007E5B43"/>
    <w:rsid w:val="007E5BBC"/>
    <w:rsid w:val="007E72CC"/>
    <w:rsid w:val="007F1DFC"/>
    <w:rsid w:val="007F322A"/>
    <w:rsid w:val="007F4927"/>
    <w:rsid w:val="008035D3"/>
    <w:rsid w:val="00804946"/>
    <w:rsid w:val="008066A1"/>
    <w:rsid w:val="00806AAF"/>
    <w:rsid w:val="008075B1"/>
    <w:rsid w:val="00807DE1"/>
    <w:rsid w:val="008102B0"/>
    <w:rsid w:val="00811501"/>
    <w:rsid w:val="00811548"/>
    <w:rsid w:val="00812135"/>
    <w:rsid w:val="00812285"/>
    <w:rsid w:val="0081270B"/>
    <w:rsid w:val="008129CE"/>
    <w:rsid w:val="008130DB"/>
    <w:rsid w:val="00814F46"/>
    <w:rsid w:val="00815CCA"/>
    <w:rsid w:val="008209AB"/>
    <w:rsid w:val="008223A6"/>
    <w:rsid w:val="008309A6"/>
    <w:rsid w:val="008314C4"/>
    <w:rsid w:val="008331E9"/>
    <w:rsid w:val="00834551"/>
    <w:rsid w:val="00834DC9"/>
    <w:rsid w:val="00835CB1"/>
    <w:rsid w:val="00836996"/>
    <w:rsid w:val="008370AF"/>
    <w:rsid w:val="00837423"/>
    <w:rsid w:val="008377C6"/>
    <w:rsid w:val="00837AB7"/>
    <w:rsid w:val="008433D3"/>
    <w:rsid w:val="008437AD"/>
    <w:rsid w:val="00845240"/>
    <w:rsid w:val="00847C9D"/>
    <w:rsid w:val="0085157A"/>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1F3"/>
    <w:rsid w:val="00886961"/>
    <w:rsid w:val="00887DBB"/>
    <w:rsid w:val="00890536"/>
    <w:rsid w:val="008906E2"/>
    <w:rsid w:val="00894B17"/>
    <w:rsid w:val="0089720B"/>
    <w:rsid w:val="008A10F4"/>
    <w:rsid w:val="008A1D8F"/>
    <w:rsid w:val="008A31C7"/>
    <w:rsid w:val="008A4412"/>
    <w:rsid w:val="008A460F"/>
    <w:rsid w:val="008A664B"/>
    <w:rsid w:val="008A66CB"/>
    <w:rsid w:val="008B0124"/>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76B"/>
    <w:rsid w:val="008D4CFE"/>
    <w:rsid w:val="008D4DE2"/>
    <w:rsid w:val="008D57CB"/>
    <w:rsid w:val="008D5EFE"/>
    <w:rsid w:val="008D67F8"/>
    <w:rsid w:val="008D69B2"/>
    <w:rsid w:val="008E0966"/>
    <w:rsid w:val="008E1260"/>
    <w:rsid w:val="008E22A1"/>
    <w:rsid w:val="008E5FFE"/>
    <w:rsid w:val="008E60E5"/>
    <w:rsid w:val="008E628D"/>
    <w:rsid w:val="008F20FC"/>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1A8"/>
    <w:rsid w:val="00914E3D"/>
    <w:rsid w:val="00920884"/>
    <w:rsid w:val="0092198F"/>
    <w:rsid w:val="0092245C"/>
    <w:rsid w:val="0092359B"/>
    <w:rsid w:val="00925034"/>
    <w:rsid w:val="009255EC"/>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2F7"/>
    <w:rsid w:val="00945B21"/>
    <w:rsid w:val="0094610A"/>
    <w:rsid w:val="00951FCD"/>
    <w:rsid w:val="00952BE5"/>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2D2D"/>
    <w:rsid w:val="009830CC"/>
    <w:rsid w:val="009838B1"/>
    <w:rsid w:val="0098468A"/>
    <w:rsid w:val="0098473B"/>
    <w:rsid w:val="00985C15"/>
    <w:rsid w:val="0098627F"/>
    <w:rsid w:val="009867EE"/>
    <w:rsid w:val="00991BDD"/>
    <w:rsid w:val="00991DEB"/>
    <w:rsid w:val="00991FEE"/>
    <w:rsid w:val="0099438D"/>
    <w:rsid w:val="00994EDF"/>
    <w:rsid w:val="009954AE"/>
    <w:rsid w:val="00996F11"/>
    <w:rsid w:val="00997B7D"/>
    <w:rsid w:val="009A08AF"/>
    <w:rsid w:val="009A08BC"/>
    <w:rsid w:val="009A0B05"/>
    <w:rsid w:val="009A1114"/>
    <w:rsid w:val="009A12EE"/>
    <w:rsid w:val="009A1683"/>
    <w:rsid w:val="009A2536"/>
    <w:rsid w:val="009A3ADF"/>
    <w:rsid w:val="009A6906"/>
    <w:rsid w:val="009A6FDC"/>
    <w:rsid w:val="009A7C6C"/>
    <w:rsid w:val="009B0A27"/>
    <w:rsid w:val="009B1123"/>
    <w:rsid w:val="009B1664"/>
    <w:rsid w:val="009B223D"/>
    <w:rsid w:val="009B43DB"/>
    <w:rsid w:val="009B4838"/>
    <w:rsid w:val="009B5AAE"/>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7C9"/>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57A7"/>
    <w:rsid w:val="00A161F5"/>
    <w:rsid w:val="00A16719"/>
    <w:rsid w:val="00A2183E"/>
    <w:rsid w:val="00A23026"/>
    <w:rsid w:val="00A2358C"/>
    <w:rsid w:val="00A26820"/>
    <w:rsid w:val="00A2745B"/>
    <w:rsid w:val="00A3070E"/>
    <w:rsid w:val="00A318E5"/>
    <w:rsid w:val="00A33066"/>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5744C"/>
    <w:rsid w:val="00A60D93"/>
    <w:rsid w:val="00A616F9"/>
    <w:rsid w:val="00A62399"/>
    <w:rsid w:val="00A62751"/>
    <w:rsid w:val="00A647EF"/>
    <w:rsid w:val="00A65B10"/>
    <w:rsid w:val="00A65B59"/>
    <w:rsid w:val="00A67169"/>
    <w:rsid w:val="00A6781A"/>
    <w:rsid w:val="00A7012D"/>
    <w:rsid w:val="00A74F40"/>
    <w:rsid w:val="00A77100"/>
    <w:rsid w:val="00A77471"/>
    <w:rsid w:val="00A77A77"/>
    <w:rsid w:val="00A77CDC"/>
    <w:rsid w:val="00A77E79"/>
    <w:rsid w:val="00A804B4"/>
    <w:rsid w:val="00A81242"/>
    <w:rsid w:val="00A81896"/>
    <w:rsid w:val="00A81E2A"/>
    <w:rsid w:val="00A82484"/>
    <w:rsid w:val="00A8303E"/>
    <w:rsid w:val="00A83569"/>
    <w:rsid w:val="00A856EA"/>
    <w:rsid w:val="00A876EA"/>
    <w:rsid w:val="00A90B65"/>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4779"/>
    <w:rsid w:val="00AC6D36"/>
    <w:rsid w:val="00AD0FFC"/>
    <w:rsid w:val="00AD17B2"/>
    <w:rsid w:val="00AD18C4"/>
    <w:rsid w:val="00AD2BDC"/>
    <w:rsid w:val="00AD2CB8"/>
    <w:rsid w:val="00AD2E3C"/>
    <w:rsid w:val="00AD39CE"/>
    <w:rsid w:val="00AD486A"/>
    <w:rsid w:val="00AD5880"/>
    <w:rsid w:val="00AD605A"/>
    <w:rsid w:val="00AD6A1A"/>
    <w:rsid w:val="00AE0C7D"/>
    <w:rsid w:val="00AE1A3A"/>
    <w:rsid w:val="00AE2472"/>
    <w:rsid w:val="00AE2756"/>
    <w:rsid w:val="00AE32A0"/>
    <w:rsid w:val="00AE5D91"/>
    <w:rsid w:val="00AE660B"/>
    <w:rsid w:val="00AF034B"/>
    <w:rsid w:val="00AF06D4"/>
    <w:rsid w:val="00AF4CAE"/>
    <w:rsid w:val="00AF6ABE"/>
    <w:rsid w:val="00B00DDA"/>
    <w:rsid w:val="00B01ABF"/>
    <w:rsid w:val="00B01D71"/>
    <w:rsid w:val="00B0230A"/>
    <w:rsid w:val="00B02654"/>
    <w:rsid w:val="00B041AC"/>
    <w:rsid w:val="00B04591"/>
    <w:rsid w:val="00B057F6"/>
    <w:rsid w:val="00B060A7"/>
    <w:rsid w:val="00B07CC7"/>
    <w:rsid w:val="00B07F62"/>
    <w:rsid w:val="00B129CC"/>
    <w:rsid w:val="00B12B16"/>
    <w:rsid w:val="00B152B6"/>
    <w:rsid w:val="00B159E8"/>
    <w:rsid w:val="00B15A47"/>
    <w:rsid w:val="00B178A4"/>
    <w:rsid w:val="00B20C51"/>
    <w:rsid w:val="00B211C1"/>
    <w:rsid w:val="00B22346"/>
    <w:rsid w:val="00B22B90"/>
    <w:rsid w:val="00B244F0"/>
    <w:rsid w:val="00B24553"/>
    <w:rsid w:val="00B24EF1"/>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648"/>
    <w:rsid w:val="00B628B5"/>
    <w:rsid w:val="00B62FB3"/>
    <w:rsid w:val="00B63139"/>
    <w:rsid w:val="00B64084"/>
    <w:rsid w:val="00B65256"/>
    <w:rsid w:val="00B6548E"/>
    <w:rsid w:val="00B654BE"/>
    <w:rsid w:val="00B65FAA"/>
    <w:rsid w:val="00B66A33"/>
    <w:rsid w:val="00B66FCB"/>
    <w:rsid w:val="00B70ACD"/>
    <w:rsid w:val="00B742BF"/>
    <w:rsid w:val="00B7520F"/>
    <w:rsid w:val="00B75801"/>
    <w:rsid w:val="00B759B3"/>
    <w:rsid w:val="00B7639C"/>
    <w:rsid w:val="00B77F2B"/>
    <w:rsid w:val="00B77F30"/>
    <w:rsid w:val="00B84775"/>
    <w:rsid w:val="00B86A9C"/>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4DC"/>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19E3"/>
    <w:rsid w:val="00BD3590"/>
    <w:rsid w:val="00BD3B75"/>
    <w:rsid w:val="00BD59BC"/>
    <w:rsid w:val="00BD5B44"/>
    <w:rsid w:val="00BD5D50"/>
    <w:rsid w:val="00BE06D9"/>
    <w:rsid w:val="00BE0DC2"/>
    <w:rsid w:val="00BE4C8D"/>
    <w:rsid w:val="00BE5008"/>
    <w:rsid w:val="00BE5571"/>
    <w:rsid w:val="00BE689B"/>
    <w:rsid w:val="00BE7854"/>
    <w:rsid w:val="00BF0E71"/>
    <w:rsid w:val="00BF53FF"/>
    <w:rsid w:val="00BF5C0A"/>
    <w:rsid w:val="00BF6892"/>
    <w:rsid w:val="00BF7827"/>
    <w:rsid w:val="00C03380"/>
    <w:rsid w:val="00C049E1"/>
    <w:rsid w:val="00C04D73"/>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044C"/>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4921"/>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25D6"/>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131C"/>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48EB"/>
    <w:rsid w:val="00CE598D"/>
    <w:rsid w:val="00CE7661"/>
    <w:rsid w:val="00CE7EB4"/>
    <w:rsid w:val="00CF1DCB"/>
    <w:rsid w:val="00CF2BA6"/>
    <w:rsid w:val="00CF2E16"/>
    <w:rsid w:val="00CF401E"/>
    <w:rsid w:val="00CF56F6"/>
    <w:rsid w:val="00D00FD9"/>
    <w:rsid w:val="00D01C16"/>
    <w:rsid w:val="00D0342E"/>
    <w:rsid w:val="00D03894"/>
    <w:rsid w:val="00D11463"/>
    <w:rsid w:val="00D11A28"/>
    <w:rsid w:val="00D11ED5"/>
    <w:rsid w:val="00D121EE"/>
    <w:rsid w:val="00D126A9"/>
    <w:rsid w:val="00D12DC8"/>
    <w:rsid w:val="00D13938"/>
    <w:rsid w:val="00D151F3"/>
    <w:rsid w:val="00D17BAC"/>
    <w:rsid w:val="00D20AD0"/>
    <w:rsid w:val="00D20FCE"/>
    <w:rsid w:val="00D217C4"/>
    <w:rsid w:val="00D253F0"/>
    <w:rsid w:val="00D25549"/>
    <w:rsid w:val="00D262D2"/>
    <w:rsid w:val="00D272EA"/>
    <w:rsid w:val="00D2783A"/>
    <w:rsid w:val="00D32FFA"/>
    <w:rsid w:val="00D33BE3"/>
    <w:rsid w:val="00D3553E"/>
    <w:rsid w:val="00D375F7"/>
    <w:rsid w:val="00D412F3"/>
    <w:rsid w:val="00D42E30"/>
    <w:rsid w:val="00D443B8"/>
    <w:rsid w:val="00D4516A"/>
    <w:rsid w:val="00D45A16"/>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35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10F"/>
    <w:rsid w:val="00DD1DA5"/>
    <w:rsid w:val="00DD2344"/>
    <w:rsid w:val="00DD2DD9"/>
    <w:rsid w:val="00DD2ED1"/>
    <w:rsid w:val="00DD3B11"/>
    <w:rsid w:val="00DD4105"/>
    <w:rsid w:val="00DD498D"/>
    <w:rsid w:val="00DD611C"/>
    <w:rsid w:val="00DD6286"/>
    <w:rsid w:val="00DD6AC9"/>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1102D"/>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25D5A"/>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27F"/>
    <w:rsid w:val="00E552BD"/>
    <w:rsid w:val="00E55D94"/>
    <w:rsid w:val="00E570F4"/>
    <w:rsid w:val="00E572A9"/>
    <w:rsid w:val="00E614C1"/>
    <w:rsid w:val="00E61C08"/>
    <w:rsid w:val="00E6258A"/>
    <w:rsid w:val="00E63C3D"/>
    <w:rsid w:val="00E6474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870EF"/>
    <w:rsid w:val="00E90BB5"/>
    <w:rsid w:val="00E91758"/>
    <w:rsid w:val="00E91D7D"/>
    <w:rsid w:val="00E92117"/>
    <w:rsid w:val="00E92155"/>
    <w:rsid w:val="00E95D99"/>
    <w:rsid w:val="00E961FF"/>
    <w:rsid w:val="00EA0326"/>
    <w:rsid w:val="00EA366F"/>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6A5D"/>
    <w:rsid w:val="00ED7B3B"/>
    <w:rsid w:val="00EE04AA"/>
    <w:rsid w:val="00EE35FA"/>
    <w:rsid w:val="00EE3988"/>
    <w:rsid w:val="00EE42BF"/>
    <w:rsid w:val="00EE49EB"/>
    <w:rsid w:val="00EE6093"/>
    <w:rsid w:val="00EE6390"/>
    <w:rsid w:val="00EE6527"/>
    <w:rsid w:val="00EE7139"/>
    <w:rsid w:val="00EF18CF"/>
    <w:rsid w:val="00EF2E59"/>
    <w:rsid w:val="00EF475A"/>
    <w:rsid w:val="00EF571B"/>
    <w:rsid w:val="00EF6E7E"/>
    <w:rsid w:val="00EF779C"/>
    <w:rsid w:val="00EF7D58"/>
    <w:rsid w:val="00F030A6"/>
    <w:rsid w:val="00F03108"/>
    <w:rsid w:val="00F04862"/>
    <w:rsid w:val="00F05A3A"/>
    <w:rsid w:val="00F05F07"/>
    <w:rsid w:val="00F06609"/>
    <w:rsid w:val="00F066A4"/>
    <w:rsid w:val="00F06C24"/>
    <w:rsid w:val="00F07540"/>
    <w:rsid w:val="00F101B7"/>
    <w:rsid w:val="00F11C40"/>
    <w:rsid w:val="00F123BA"/>
    <w:rsid w:val="00F12C06"/>
    <w:rsid w:val="00F15C48"/>
    <w:rsid w:val="00F15DAC"/>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2AE"/>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06"/>
    <w:rsid w:val="00F65CDB"/>
    <w:rsid w:val="00F7071E"/>
    <w:rsid w:val="00F70E3B"/>
    <w:rsid w:val="00F71175"/>
    <w:rsid w:val="00F71431"/>
    <w:rsid w:val="00F71B78"/>
    <w:rsid w:val="00F727F2"/>
    <w:rsid w:val="00F7323F"/>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445"/>
    <w:rsid w:val="00FC5B98"/>
    <w:rsid w:val="00FC63B6"/>
    <w:rsid w:val="00FC75D2"/>
    <w:rsid w:val="00FD1A51"/>
    <w:rsid w:val="00FD260D"/>
    <w:rsid w:val="00FD49D2"/>
    <w:rsid w:val="00FD590C"/>
    <w:rsid w:val="00FD6754"/>
    <w:rsid w:val="00FE047C"/>
    <w:rsid w:val="00FE2342"/>
    <w:rsid w:val="00FE36FA"/>
    <w:rsid w:val="00FE3BF1"/>
    <w:rsid w:val="00FE6F33"/>
    <w:rsid w:val="00FF0053"/>
    <w:rsid w:val="00FF0152"/>
    <w:rsid w:val="00FF06F2"/>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BCAD927"/>
  <w15:docId w15:val="{CCF554B0-73AF-4F8E-96EF-12BC5944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link w:val="11"/>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link w:val="41"/>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2">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4">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34"/>
    <w:rsid w:val="00F76448"/>
    <w:rPr>
      <w:sz w:val="24"/>
      <w:szCs w:val="24"/>
    </w:rPr>
  </w:style>
  <w:style w:type="character" w:customStyle="1" w:styleId="42">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3">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link w:val="1f6"/>
    <w:uiPriority w:val="34"/>
    <w:qFormat/>
    <w:rsid w:val="00F76448"/>
    <w:pPr>
      <w:ind w:left="720"/>
    </w:pPr>
  </w:style>
  <w:style w:type="paragraph" w:customStyle="1" w:styleId="1f7">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8">
    <w:name w:val="Название объекта1"/>
    <w:basedOn w:val="a"/>
    <w:next w:val="a"/>
    <w:rsid w:val="00F76448"/>
    <w:pPr>
      <w:ind w:left="-1797"/>
      <w:jc w:val="right"/>
    </w:pPr>
    <w:rPr>
      <w:szCs w:val="20"/>
    </w:rPr>
  </w:style>
  <w:style w:type="paragraph" w:customStyle="1" w:styleId="1f9">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a">
    <w:name w:val="1"/>
    <w:rsid w:val="00F76448"/>
    <w:pPr>
      <w:suppressAutoHyphens/>
    </w:pPr>
    <w:rPr>
      <w:rFonts w:eastAsia="Arial"/>
      <w:sz w:val="24"/>
      <w:lang w:eastAsia="ar-SA"/>
    </w:rPr>
  </w:style>
  <w:style w:type="paragraph" w:customStyle="1" w:styleId="1fb">
    <w:name w:val="Абзац списка1"/>
    <w:basedOn w:val="a"/>
    <w:rsid w:val="00F76448"/>
    <w:pPr>
      <w:ind w:left="720"/>
    </w:pPr>
    <w:rPr>
      <w:rFonts w:eastAsia="Calibri"/>
    </w:rPr>
  </w:style>
  <w:style w:type="paragraph" w:customStyle="1" w:styleId="1fc">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d"/>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e"/>
    <w:semiHidden/>
    <w:unhideWhenUsed/>
    <w:rsid w:val="009C211A"/>
    <w:rPr>
      <w:sz w:val="20"/>
      <w:szCs w:val="20"/>
    </w:rPr>
  </w:style>
  <w:style w:type="character" w:customStyle="1" w:styleId="1fe">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5C26C8"/>
    <w:rPr>
      <w:sz w:val="28"/>
      <w:lang w:eastAsia="ar-SA"/>
    </w:rPr>
  </w:style>
  <w:style w:type="character" w:customStyle="1" w:styleId="1f0">
    <w:name w:val="Текст сноски Знак1"/>
    <w:basedOn w:val="a0"/>
    <w:link w:val="afd"/>
    <w:rsid w:val="005C26C8"/>
    <w:rPr>
      <w:lang w:eastAsia="ar-SA"/>
    </w:rPr>
  </w:style>
  <w:style w:type="character" w:customStyle="1" w:styleId="aff1">
    <w:name w:val="Заголовок Знак"/>
    <w:basedOn w:val="a0"/>
    <w:link w:val="aff"/>
    <w:rsid w:val="005C26C8"/>
    <w:rPr>
      <w:rFonts w:ascii="Arial" w:hAnsi="Arial" w:cs="Arial"/>
      <w:b/>
      <w:bCs/>
      <w:kern w:val="1"/>
      <w:sz w:val="32"/>
      <w:szCs w:val="32"/>
      <w:lang w:eastAsia="ar-SA"/>
    </w:rPr>
  </w:style>
  <w:style w:type="character" w:customStyle="1" w:styleId="1f2">
    <w:name w:val="Подзаголовок Знак1"/>
    <w:basedOn w:val="a0"/>
    <w:link w:val="aff0"/>
    <w:rsid w:val="005C26C8"/>
    <w:rPr>
      <w:b/>
      <w:bCs/>
      <w:sz w:val="24"/>
      <w:szCs w:val="24"/>
      <w:lang w:eastAsia="ar-SA"/>
    </w:rPr>
  </w:style>
  <w:style w:type="character" w:customStyle="1" w:styleId="1f4">
    <w:name w:val="Тема примечания Знак1"/>
    <w:basedOn w:val="1fe"/>
    <w:link w:val="aff4"/>
    <w:rsid w:val="005C26C8"/>
    <w:rPr>
      <w:b/>
      <w:bCs/>
      <w:lang w:eastAsia="ar-SA"/>
    </w:rPr>
  </w:style>
  <w:style w:type="character" w:customStyle="1" w:styleId="1f5">
    <w:name w:val="Текст выноски Знак1"/>
    <w:basedOn w:val="a0"/>
    <w:link w:val="aff5"/>
    <w:rsid w:val="005C26C8"/>
    <w:rPr>
      <w:rFonts w:ascii="Tahoma" w:hAnsi="Tahoma"/>
      <w:sz w:val="16"/>
      <w:szCs w:val="16"/>
      <w:lang w:eastAsia="ar-SA"/>
    </w:rPr>
  </w:style>
  <w:style w:type="character" w:customStyle="1" w:styleId="1fd">
    <w:name w:val="Текст концевой сноски Знак1"/>
    <w:basedOn w:val="a0"/>
    <w:link w:val="affb"/>
    <w:rsid w:val="005C26C8"/>
    <w:rPr>
      <w:lang w:eastAsia="ar-SA"/>
    </w:rPr>
  </w:style>
  <w:style w:type="character" w:customStyle="1" w:styleId="41">
    <w:name w:val="Заголовок 4 Знак1"/>
    <w:aliases w:val="H4 Знак"/>
    <w:basedOn w:val="a0"/>
    <w:link w:val="4"/>
    <w:rPr>
      <w:b/>
      <w:bCs/>
      <w:sz w:val="28"/>
      <w:szCs w:val="28"/>
      <w:lang w:eastAsia="ar-SA"/>
    </w:rPr>
  </w:style>
  <w:style w:type="paragraph" w:customStyle="1" w:styleId="27">
    <w:name w:val="Без интервала2"/>
    <w:pPr>
      <w:spacing w:line="100" w:lineRule="atLeast"/>
    </w:pPr>
    <w:rPr>
      <w:rFonts w:eastAsia="SimSun" w:cs="Mangal"/>
      <w:sz w:val="24"/>
      <w:szCs w:val="24"/>
      <w:lang w:eastAsia="hi-IN" w:bidi="hi-IN"/>
    </w:rPr>
  </w:style>
  <w:style w:type="paragraph" w:customStyle="1" w:styleId="Standard">
    <w:name w:val="Standard"/>
    <w:pPr>
      <w:suppressAutoHyphens/>
      <w:autoSpaceDN w:val="0"/>
      <w:textAlignment w:val="baseline"/>
    </w:pPr>
    <w:rPr>
      <w:kern w:val="3"/>
      <w:sz w:val="24"/>
      <w:szCs w:val="24"/>
      <w:lang w:eastAsia="ar-SA"/>
    </w:rPr>
  </w:style>
  <w:style w:type="character" w:customStyle="1" w:styleId="11">
    <w:name w:val="Заголовок 1 Знак1"/>
    <w:aliases w:val="Гоник_Заголовок 1 Знак"/>
    <w:basedOn w:val="a0"/>
    <w:link w:val="1"/>
    <w:rPr>
      <w:rFonts w:eastAsia="MS Mincho" w:cs="Arial"/>
      <w:b/>
      <w:bCs/>
      <w:kern w:val="1"/>
      <w:sz w:val="32"/>
      <w:szCs w:val="32"/>
      <w:lang w:eastAsia="ar-SA"/>
    </w:rPr>
  </w:style>
  <w:style w:type="paragraph" w:customStyle="1" w:styleId="ConsNonformat">
    <w:name w:val="ConsNonformat"/>
    <w:pPr>
      <w:widowControl w:val="0"/>
    </w:pPr>
    <w:rPr>
      <w:rFonts w:ascii="Courier New" w:hAnsi="Courier New" w:cs="Courier New"/>
      <w:lang w:eastAsia="ar-SA"/>
    </w:rPr>
  </w:style>
  <w:style w:type="character" w:customStyle="1" w:styleId="afff4">
    <w:name w:val="Основной текст_"/>
    <w:link w:val="1ff"/>
    <w:rPr>
      <w:rFonts w:ascii="Arial" w:hAnsi="Arial"/>
      <w:sz w:val="23"/>
      <w:szCs w:val="23"/>
      <w:shd w:val="clear" w:color="auto" w:fill="FFFFFF"/>
    </w:rPr>
  </w:style>
  <w:style w:type="paragraph" w:customStyle="1" w:styleId="1ff">
    <w:name w:val="Основной текст1"/>
    <w:basedOn w:val="a"/>
    <w:link w:val="afff4"/>
    <w:pPr>
      <w:shd w:val="clear" w:color="auto" w:fill="FFFFFF"/>
      <w:suppressAutoHyphens w:val="0"/>
      <w:spacing w:before="480" w:after="300" w:line="240" w:lineRule="atLeast"/>
      <w:jc w:val="both"/>
    </w:pPr>
    <w:rPr>
      <w:rFonts w:ascii="Arial" w:hAnsi="Arial"/>
      <w:sz w:val="23"/>
      <w:szCs w:val="23"/>
      <w:lang w:eastAsia="ru-RU"/>
    </w:rPr>
  </w:style>
  <w:style w:type="character" w:customStyle="1" w:styleId="FontStyle13">
    <w:name w:val="Font Style13"/>
    <w:uiPriority w:val="99"/>
    <w:rPr>
      <w:rFonts w:ascii="Times New Roman" w:hAnsi="Times New Roman" w:cs="Times New Roman"/>
      <w:sz w:val="22"/>
      <w:szCs w:val="22"/>
    </w:rPr>
  </w:style>
  <w:style w:type="character" w:customStyle="1" w:styleId="FontStyle24">
    <w:name w:val="Font Style24"/>
    <w:basedOn w:val="a0"/>
    <w:uiPriority w:val="99"/>
    <w:rPr>
      <w:rFonts w:ascii="Times New Roman" w:hAnsi="Times New Roman" w:cs="Times New Roman" w:hint="default"/>
      <w:sz w:val="22"/>
      <w:szCs w:val="22"/>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1">
    <w:name w:val="Font Style11"/>
    <w:uiPriority w:val="99"/>
    <w:rPr>
      <w:rFonts w:ascii="MS Mincho" w:eastAsia="MS Mincho" w:cs="MS Mincho" w:hint="eastAsia"/>
      <w:sz w:val="26"/>
      <w:szCs w:val="26"/>
    </w:rPr>
  </w:style>
  <w:style w:type="character" w:customStyle="1" w:styleId="1f6">
    <w:name w:val="Абзац списка Знак1"/>
    <w:link w:val="aff6"/>
    <w:uiPriority w:val="34"/>
    <w:rPr>
      <w:sz w:val="24"/>
      <w:szCs w:val="24"/>
      <w:lang w:eastAsia="ar-SA"/>
    </w:rPr>
  </w:style>
  <w:style w:type="table" w:customStyle="1" w:styleId="ListTable3-Accent2">
    <w:name w:val="List Table 3 - Accent 2"/>
    <w:basedOn w:val="a1"/>
    <w:uiPriority w:val="99"/>
    <w:rsid w:val="007A111A"/>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1">
    <w:name w:val="List Table 3 - Accent 1"/>
    <w:basedOn w:val="a1"/>
    <w:uiPriority w:val="99"/>
    <w:rsid w:val="007A111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94547510">
      <w:bodyDiv w:val="1"/>
      <w:marLeft w:val="0"/>
      <w:marRight w:val="0"/>
      <w:marTop w:val="0"/>
      <w:marBottom w:val="0"/>
      <w:divBdr>
        <w:top w:val="none" w:sz="0" w:space="0" w:color="auto"/>
        <w:left w:val="none" w:sz="0" w:space="0" w:color="auto"/>
        <w:bottom w:val="none" w:sz="0" w:space="0" w:color="auto"/>
        <w:right w:val="none" w:sz="0" w:space="0" w:color="auto"/>
      </w:divBdr>
    </w:div>
    <w:div w:id="426073994">
      <w:bodyDiv w:val="1"/>
      <w:marLeft w:val="0"/>
      <w:marRight w:val="0"/>
      <w:marTop w:val="0"/>
      <w:marBottom w:val="0"/>
      <w:divBdr>
        <w:top w:val="none" w:sz="0" w:space="0" w:color="auto"/>
        <w:left w:val="none" w:sz="0" w:space="0" w:color="auto"/>
        <w:bottom w:val="none" w:sz="0" w:space="0" w:color="auto"/>
        <w:right w:val="none" w:sz="0" w:space="0" w:color="auto"/>
      </w:divBdr>
    </w:div>
    <w:div w:id="46361779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7524168">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8062006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9925742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5071301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89904017">
      <w:bodyDiv w:val="1"/>
      <w:marLeft w:val="0"/>
      <w:marRight w:val="0"/>
      <w:marTop w:val="0"/>
      <w:marBottom w:val="0"/>
      <w:divBdr>
        <w:top w:val="none" w:sz="0" w:space="0" w:color="auto"/>
        <w:left w:val="none" w:sz="0" w:space="0" w:color="auto"/>
        <w:bottom w:val="none" w:sz="0" w:space="0" w:color="auto"/>
        <w:right w:val="none" w:sz="0" w:space="0" w:color="auto"/>
      </w:divBdr>
    </w:div>
    <w:div w:id="1285695105">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33474420">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94918727">
      <w:bodyDiv w:val="1"/>
      <w:marLeft w:val="0"/>
      <w:marRight w:val="0"/>
      <w:marTop w:val="0"/>
      <w:marBottom w:val="0"/>
      <w:divBdr>
        <w:top w:val="none" w:sz="0" w:space="0" w:color="auto"/>
        <w:left w:val="none" w:sz="0" w:space="0" w:color="auto"/>
        <w:bottom w:val="none" w:sz="0" w:space="0" w:color="auto"/>
        <w:right w:val="none" w:sz="0" w:space="0" w:color="auto"/>
      </w:divBdr>
    </w:div>
    <w:div w:id="1704406128">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 TargetMode="External"/><Relationship Id="rId18" Type="http://schemas.openxmlformats.org/officeDocument/2006/relationships/image" Target="media/image1.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zakupki-zsb@trcont.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rcont.com/"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rcont.com/the-company/procurement" TargetMode="External"/><Relationship Id="rId20" Type="http://schemas.openxmlformats.org/officeDocument/2006/relationships/footer" Target="footer1.xml"/><Relationship Id="rId29" Type="http://schemas.openxmlformats.org/officeDocument/2006/relationships/hyperlink" Target="https://trcont.com/the-company/procureme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s://www.nalog.gov.r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www.trcont.com/" TargetMode="External"/><Relationship Id="rId27" Type="http://schemas.openxmlformats.org/officeDocument/2006/relationships/header" Target="header4.xml"/><Relationship Id="rId30" Type="http://schemas.openxmlformats.org/officeDocument/2006/relationships/hyperlink" Target="mailto:zszd@trco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D4F1DC30-6FDA-4188-9A32-5AB4E3F6F1E7}">
  <ds:schemaRefs>
    <ds:schemaRef ds:uri="http://schemas.openxmlformats.org/officeDocument/2006/bibliography"/>
  </ds:schemaRefs>
</ds:datastoreItem>
</file>

<file path=customXml/itemProps4.xml><?xml version="1.0" encoding="utf-8"?>
<ds:datastoreItem xmlns:ds="http://schemas.openxmlformats.org/officeDocument/2006/customXml" ds:itemID="{11C72C07-FCB6-47AA-B134-5DBD3AFCCBAC}">
  <ds:schemaRefs>
    <ds:schemaRef ds:uri="http://schemas.openxmlformats.org/officeDocument/2006/bibliography"/>
  </ds:schemaRefs>
</ds:datastoreItem>
</file>

<file path=customXml/itemProps5.xml><?xml version="1.0" encoding="utf-8"?>
<ds:datastoreItem xmlns:ds="http://schemas.openxmlformats.org/officeDocument/2006/customXml" ds:itemID="{BE6DC95B-7C4C-4A99-82B1-F1548EB26251}">
  <ds:schemaRefs>
    <ds:schemaRef ds:uri="http://schemas.openxmlformats.org/officeDocument/2006/bibliography"/>
  </ds:schemaRefs>
</ds:datastoreItem>
</file>

<file path=customXml/itemProps6.xml><?xml version="1.0" encoding="utf-8"?>
<ds:datastoreItem xmlns:ds="http://schemas.openxmlformats.org/officeDocument/2006/customXml" ds:itemID="{95339B94-C687-4B6E-8B18-100EC2CAD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1</Pages>
  <Words>23692</Words>
  <Characters>135045</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158421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Ременных Татьяна Николаевна</cp:lastModifiedBy>
  <cp:revision>55</cp:revision>
  <cp:lastPrinted>2014-09-23T06:50:00Z</cp:lastPrinted>
  <dcterms:created xsi:type="dcterms:W3CDTF">2020-06-29T15:27:00Z</dcterms:created>
  <dcterms:modified xsi:type="dcterms:W3CDTF">2024-06-25T07:38:00Z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