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C950D7" w:rsidRDefault="007D6548" w:rsidP="00A4055F">
      <w:pPr>
        <w:tabs>
          <w:tab w:val="left" w:pos="4962"/>
        </w:tabs>
        <w:ind w:left="4820"/>
        <w:rPr>
          <w:b/>
          <w:bCs/>
          <w:sz w:val="28"/>
          <w:szCs w:val="28"/>
        </w:rPr>
      </w:pPr>
      <w:r w:rsidRPr="00C950D7">
        <w:rPr>
          <w:b/>
          <w:bCs/>
          <w:sz w:val="28"/>
          <w:szCs w:val="28"/>
        </w:rPr>
        <w:t>УТВЕРЖДАЮ</w:t>
      </w:r>
    </w:p>
    <w:p w:rsidR="007D6548" w:rsidRPr="00C950D7" w:rsidRDefault="007D6548" w:rsidP="00A4055F">
      <w:pPr>
        <w:tabs>
          <w:tab w:val="left" w:pos="4962"/>
        </w:tabs>
        <w:ind w:left="4820"/>
        <w:rPr>
          <w:rFonts w:eastAsia="Arial Unicode MS"/>
          <w:b/>
          <w:bCs/>
          <w:sz w:val="28"/>
          <w:szCs w:val="28"/>
        </w:rPr>
      </w:pPr>
    </w:p>
    <w:p w:rsidR="00727D3C" w:rsidRPr="00C950D7" w:rsidRDefault="007420F7" w:rsidP="00A4055F">
      <w:pPr>
        <w:tabs>
          <w:tab w:val="left" w:pos="4962"/>
        </w:tabs>
        <w:ind w:left="4820"/>
        <w:rPr>
          <w:bCs/>
          <w:i/>
          <w:sz w:val="28"/>
          <w:szCs w:val="28"/>
        </w:rPr>
      </w:pPr>
      <w:r w:rsidRPr="00891FC4">
        <w:rPr>
          <w:b/>
          <w:bCs/>
          <w:sz w:val="28"/>
          <w:szCs w:val="28"/>
        </w:rPr>
        <w:t xml:space="preserve">Заместитель </w:t>
      </w:r>
      <w:r w:rsidR="003C4425" w:rsidRPr="00891FC4">
        <w:rPr>
          <w:b/>
          <w:bCs/>
          <w:sz w:val="28"/>
          <w:szCs w:val="28"/>
        </w:rPr>
        <w:t>п</w:t>
      </w:r>
      <w:r w:rsidR="007D6548" w:rsidRPr="00891FC4">
        <w:rPr>
          <w:b/>
          <w:bCs/>
          <w:sz w:val="28"/>
          <w:szCs w:val="28"/>
        </w:rPr>
        <w:t>ре</w:t>
      </w:r>
      <w:r w:rsidR="007D6548" w:rsidRPr="00C950D7">
        <w:rPr>
          <w:b/>
          <w:bCs/>
          <w:sz w:val="28"/>
          <w:szCs w:val="28"/>
        </w:rPr>
        <w:t>дс</w:t>
      </w:r>
      <w:r w:rsidR="00A4055F" w:rsidRPr="00C950D7">
        <w:rPr>
          <w:b/>
          <w:bCs/>
          <w:sz w:val="28"/>
          <w:szCs w:val="28"/>
        </w:rPr>
        <w:t>едател</w:t>
      </w:r>
      <w:r w:rsidR="00D6479A">
        <w:rPr>
          <w:b/>
          <w:bCs/>
          <w:sz w:val="28"/>
          <w:szCs w:val="28"/>
        </w:rPr>
        <w:t>я</w:t>
      </w:r>
      <w:r w:rsidR="00A4055F" w:rsidRPr="00C950D7">
        <w:rPr>
          <w:b/>
          <w:bCs/>
          <w:sz w:val="28"/>
          <w:szCs w:val="28"/>
        </w:rPr>
        <w:t xml:space="preserve"> Конкурсной комиссии </w:t>
      </w:r>
    </w:p>
    <w:p w:rsidR="00C950D7" w:rsidRDefault="00C950D7" w:rsidP="00A4055F">
      <w:pPr>
        <w:tabs>
          <w:tab w:val="left" w:pos="4962"/>
        </w:tabs>
        <w:ind w:left="4820"/>
        <w:rPr>
          <w:b/>
          <w:bCs/>
          <w:sz w:val="28"/>
          <w:szCs w:val="28"/>
        </w:rPr>
      </w:pPr>
      <w:r>
        <w:rPr>
          <w:b/>
          <w:bCs/>
          <w:sz w:val="28"/>
          <w:szCs w:val="28"/>
        </w:rPr>
        <w:t xml:space="preserve">филиала </w:t>
      </w:r>
      <w:r w:rsidR="00A81242" w:rsidRPr="00C950D7">
        <w:rPr>
          <w:b/>
          <w:bCs/>
          <w:sz w:val="28"/>
          <w:szCs w:val="28"/>
        </w:rPr>
        <w:t>ПАО</w:t>
      </w:r>
      <w:r w:rsidR="00A4055F" w:rsidRPr="00C950D7">
        <w:rPr>
          <w:b/>
          <w:bCs/>
          <w:sz w:val="28"/>
          <w:szCs w:val="28"/>
        </w:rPr>
        <w:t xml:space="preserve"> </w:t>
      </w:r>
      <w:r w:rsidR="007D6548" w:rsidRPr="00C950D7">
        <w:rPr>
          <w:b/>
          <w:bCs/>
          <w:sz w:val="28"/>
          <w:szCs w:val="28"/>
        </w:rPr>
        <w:t>«ТрансКонтейнер»</w:t>
      </w:r>
    </w:p>
    <w:p w:rsidR="007D6548" w:rsidRPr="00C950D7" w:rsidRDefault="00C950D7" w:rsidP="00A4055F">
      <w:pPr>
        <w:tabs>
          <w:tab w:val="left" w:pos="4962"/>
        </w:tabs>
        <w:ind w:left="4820"/>
        <w:rPr>
          <w:b/>
          <w:bCs/>
          <w:sz w:val="28"/>
          <w:szCs w:val="28"/>
        </w:rPr>
      </w:pPr>
      <w:r>
        <w:rPr>
          <w:b/>
          <w:bCs/>
          <w:sz w:val="28"/>
          <w:szCs w:val="28"/>
        </w:rPr>
        <w:t>на Южно</w:t>
      </w:r>
      <w:r w:rsidR="00EE4264">
        <w:rPr>
          <w:b/>
          <w:bCs/>
          <w:sz w:val="28"/>
          <w:szCs w:val="28"/>
        </w:rPr>
        <w:t>-Уральской железной дороге</w:t>
      </w:r>
      <w:r w:rsidR="007D6548" w:rsidRPr="00C950D7">
        <w:rPr>
          <w:b/>
          <w:bCs/>
          <w:sz w:val="28"/>
          <w:szCs w:val="28"/>
        </w:rPr>
        <w:t xml:space="preserve"> </w:t>
      </w:r>
    </w:p>
    <w:p w:rsidR="007D6548" w:rsidRPr="00C950D7" w:rsidRDefault="007D6548" w:rsidP="00A4055F">
      <w:pPr>
        <w:tabs>
          <w:tab w:val="left" w:pos="4962"/>
        </w:tabs>
        <w:ind w:left="4820"/>
        <w:rPr>
          <w:b/>
          <w:bCs/>
          <w:sz w:val="28"/>
          <w:szCs w:val="28"/>
        </w:rPr>
      </w:pPr>
    </w:p>
    <w:p w:rsidR="007D6548" w:rsidRPr="00C950D7" w:rsidRDefault="007D6548" w:rsidP="00A4055F">
      <w:pPr>
        <w:tabs>
          <w:tab w:val="left" w:pos="4962"/>
        </w:tabs>
        <w:ind w:left="4820"/>
        <w:rPr>
          <w:b/>
          <w:bCs/>
          <w:sz w:val="28"/>
          <w:szCs w:val="28"/>
        </w:rPr>
      </w:pPr>
      <w:r w:rsidRPr="00C950D7">
        <w:rPr>
          <w:b/>
          <w:bCs/>
          <w:sz w:val="28"/>
          <w:szCs w:val="28"/>
        </w:rPr>
        <w:t>____________________</w:t>
      </w:r>
      <w:r w:rsidR="00EE4264">
        <w:rPr>
          <w:b/>
          <w:bCs/>
          <w:sz w:val="28"/>
          <w:szCs w:val="28"/>
        </w:rPr>
        <w:t>А.</w:t>
      </w:r>
      <w:r w:rsidR="00D6479A">
        <w:rPr>
          <w:b/>
          <w:bCs/>
          <w:sz w:val="28"/>
          <w:szCs w:val="28"/>
        </w:rPr>
        <w:t>В</w:t>
      </w:r>
      <w:r w:rsidR="00EE4264">
        <w:rPr>
          <w:b/>
          <w:bCs/>
          <w:sz w:val="28"/>
          <w:szCs w:val="28"/>
        </w:rPr>
        <w:t>.</w:t>
      </w:r>
      <w:r w:rsidR="00D6479A">
        <w:rPr>
          <w:b/>
          <w:bCs/>
          <w:sz w:val="28"/>
          <w:szCs w:val="28"/>
        </w:rPr>
        <w:t>Колебанов</w:t>
      </w:r>
      <w:r w:rsidR="00727D3C" w:rsidRPr="00C950D7">
        <w:rPr>
          <w:b/>
          <w:bCs/>
          <w:sz w:val="28"/>
          <w:szCs w:val="28"/>
        </w:rPr>
        <w:t xml:space="preserve"> </w:t>
      </w:r>
    </w:p>
    <w:p w:rsidR="007D6548" w:rsidRPr="00C950D7" w:rsidRDefault="007D6548" w:rsidP="00A4055F">
      <w:pPr>
        <w:tabs>
          <w:tab w:val="left" w:pos="4962"/>
        </w:tabs>
        <w:ind w:left="4820"/>
        <w:rPr>
          <w:rFonts w:eastAsia="Arial Unicode MS"/>
        </w:rPr>
      </w:pPr>
    </w:p>
    <w:p w:rsidR="007D6548" w:rsidRDefault="006C32B9" w:rsidP="00A4055F">
      <w:pPr>
        <w:tabs>
          <w:tab w:val="left" w:pos="4962"/>
        </w:tabs>
        <w:ind w:left="4820"/>
        <w:rPr>
          <w:b/>
          <w:bCs/>
          <w:sz w:val="28"/>
        </w:rPr>
      </w:pPr>
      <w:r w:rsidRPr="00C950D7">
        <w:rPr>
          <w:b/>
          <w:bCs/>
          <w:sz w:val="28"/>
        </w:rPr>
        <w:t>«__»________________201</w:t>
      </w:r>
      <w:r w:rsidR="00C93A24" w:rsidRPr="00C950D7">
        <w:rPr>
          <w:b/>
          <w:bCs/>
          <w:sz w:val="28"/>
        </w:rPr>
        <w:t>6</w:t>
      </w:r>
      <w:r w:rsidR="007D6548" w:rsidRPr="00C950D7">
        <w:rPr>
          <w:b/>
          <w:bCs/>
          <w:sz w:val="28"/>
        </w:rPr>
        <w:t>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891FC4" w:rsidRDefault="00A81242" w:rsidP="0014136C">
      <w:pPr>
        <w:pStyle w:val="19"/>
        <w:numPr>
          <w:ilvl w:val="2"/>
          <w:numId w:val="1"/>
        </w:numPr>
        <w:ind w:left="0" w:firstLine="709"/>
      </w:pPr>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w:t>
      </w:r>
      <w:r>
        <w:rPr>
          <w:szCs w:val="28"/>
        </w:rPr>
        <w:t>ОАО</w:t>
      </w:r>
      <w:r w:rsidR="007D6548">
        <w:rPr>
          <w:szCs w:val="28"/>
        </w:rPr>
        <w:t xml:space="preserve"> «ТрансКонтейнер»</w:t>
      </w:r>
      <w:r w:rsidR="0051529F">
        <w:rPr>
          <w:szCs w:val="28"/>
        </w:rPr>
        <w:t>,</w:t>
      </w:r>
      <w:r w:rsidR="007D6548">
        <w:rPr>
          <w:szCs w:val="28"/>
        </w:rPr>
        <w:t xml:space="preserve"> </w:t>
      </w:r>
      <w:r w:rsidR="0051529F">
        <w:t xml:space="preserve">утвержденным решением Совета директоров </w:t>
      </w:r>
      <w:r>
        <w:t>ОАО</w:t>
      </w:r>
      <w:r w:rsidR="0051529F">
        <w:t xml:space="preserve"> «ТрансКонтейнер» от </w:t>
      </w:r>
      <w:r w:rsidR="003A741B">
        <w:br/>
      </w:r>
      <w:r w:rsidR="0051529F">
        <w:t xml:space="preserve">20 февраля 2013 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 xml:space="preserve">), проводит </w:t>
      </w:r>
      <w:r w:rsidR="008C4183">
        <w:rPr>
          <w:szCs w:val="28"/>
        </w:rPr>
        <w:t xml:space="preserve">открытый </w:t>
      </w:r>
      <w:r w:rsidR="008C4183" w:rsidRPr="00891FC4">
        <w:rPr>
          <w:szCs w:val="28"/>
        </w:rPr>
        <w:t>конкурс</w:t>
      </w:r>
      <w:r w:rsidR="001E6E80" w:rsidRPr="00891FC4">
        <w:rPr>
          <w:szCs w:val="28"/>
        </w:rPr>
        <w:t xml:space="preserve"> </w:t>
      </w:r>
      <w:r w:rsidR="0098627F" w:rsidRPr="00891FC4">
        <w:rPr>
          <w:szCs w:val="28"/>
        </w:rPr>
        <w:t xml:space="preserve">№ </w:t>
      </w:r>
      <w:r w:rsidR="00C93A24" w:rsidRPr="00891FC4">
        <w:rPr>
          <w:szCs w:val="28"/>
        </w:rPr>
        <w:t>ОК-</w:t>
      </w:r>
      <w:r w:rsidR="009D1C14" w:rsidRPr="00891FC4">
        <w:rPr>
          <w:szCs w:val="28"/>
        </w:rPr>
        <w:t>НКПЮУР</w:t>
      </w:r>
      <w:r w:rsidR="00C93A24" w:rsidRPr="00891FC4">
        <w:rPr>
          <w:szCs w:val="28"/>
        </w:rPr>
        <w:t>-</w:t>
      </w:r>
      <w:r w:rsidR="009D1C14" w:rsidRPr="00891FC4">
        <w:rPr>
          <w:szCs w:val="28"/>
        </w:rPr>
        <w:t>16</w:t>
      </w:r>
      <w:r w:rsidR="00C93A24" w:rsidRPr="00891FC4">
        <w:rPr>
          <w:szCs w:val="28"/>
        </w:rPr>
        <w:t>-</w:t>
      </w:r>
      <w:r w:rsidR="009D1C14" w:rsidRPr="00891FC4">
        <w:rPr>
          <w:szCs w:val="28"/>
        </w:rPr>
        <w:t>0002</w:t>
      </w:r>
      <w:r w:rsidR="00EF571B" w:rsidRPr="00891FC4">
        <w:rPr>
          <w:szCs w:val="28"/>
        </w:rPr>
        <w:t xml:space="preserve"> (далее – Открытый конкурс)</w:t>
      </w:r>
      <w:r w:rsidR="007D6548" w:rsidRPr="00891FC4">
        <w:t>.</w:t>
      </w:r>
    </w:p>
    <w:p w:rsidR="004E3AC2" w:rsidRPr="00891FC4" w:rsidRDefault="007D6548" w:rsidP="0014136C">
      <w:pPr>
        <w:pStyle w:val="19"/>
        <w:numPr>
          <w:ilvl w:val="2"/>
          <w:numId w:val="1"/>
        </w:numPr>
        <w:ind w:left="0" w:firstLine="709"/>
        <w:rPr>
          <w:szCs w:val="28"/>
        </w:rPr>
      </w:pPr>
      <w:r w:rsidRPr="00891FC4">
        <w:rPr>
          <w:szCs w:val="28"/>
        </w:rPr>
        <w:t xml:space="preserve">Предметом настоящего </w:t>
      </w:r>
      <w:r w:rsidR="008C4183" w:rsidRPr="00891FC4">
        <w:rPr>
          <w:szCs w:val="28"/>
        </w:rPr>
        <w:t>Открытого конкурса</w:t>
      </w:r>
      <w:r w:rsidRPr="00891FC4">
        <w:rPr>
          <w:szCs w:val="28"/>
        </w:rPr>
        <w:t xml:space="preserve"> является право на заключение договора на </w:t>
      </w:r>
      <w:r w:rsidR="009D1C14" w:rsidRPr="00891FC4">
        <w:rPr>
          <w:szCs w:val="28"/>
        </w:rPr>
        <w:t>в</w:t>
      </w:r>
      <w:r w:rsidR="00EE4264" w:rsidRPr="00891FC4">
        <w:rPr>
          <w:szCs w:val="28"/>
        </w:rPr>
        <w:t xml:space="preserve">ыполнение работ по изготовлению и установке элементов крепления груза на специализированные </w:t>
      </w:r>
      <w:r w:rsidR="00F92EA8" w:rsidRPr="00891FC4">
        <w:rPr>
          <w:szCs w:val="28"/>
        </w:rPr>
        <w:t xml:space="preserve">железнодорожные </w:t>
      </w:r>
      <w:r w:rsidR="00EE4264" w:rsidRPr="00891FC4">
        <w:rPr>
          <w:szCs w:val="28"/>
        </w:rPr>
        <w:t>платформы модели №13-9744 для перевозки трубной продукции</w:t>
      </w:r>
      <w:r w:rsidR="00F92EA8" w:rsidRPr="00891FC4">
        <w:rPr>
          <w:szCs w:val="28"/>
        </w:rPr>
        <w:t>.</w:t>
      </w:r>
      <w:r w:rsidR="004E3AC2" w:rsidRPr="00891FC4">
        <w:rPr>
          <w:i/>
          <w:sz w:val="24"/>
          <w:szCs w:val="24"/>
        </w:rPr>
        <w:t xml:space="preserve"> </w:t>
      </w:r>
    </w:p>
    <w:p w:rsidR="004E3AC2" w:rsidRPr="00891FC4" w:rsidRDefault="00167695" w:rsidP="0014136C">
      <w:pPr>
        <w:pStyle w:val="19"/>
        <w:numPr>
          <w:ilvl w:val="2"/>
          <w:numId w:val="1"/>
        </w:numPr>
        <w:ind w:left="0" w:firstLine="709"/>
        <w:rPr>
          <w:szCs w:val="28"/>
        </w:rPr>
      </w:pPr>
      <w:r w:rsidRPr="00891FC4">
        <w:t>Информация об о</w:t>
      </w:r>
      <w:r w:rsidR="004E3AC2" w:rsidRPr="00891FC4">
        <w:t>рганизаторе Открытого конкурса указана в пункте</w:t>
      </w:r>
      <w:r w:rsidR="004E3AC2" w:rsidRPr="00891FC4">
        <w:rPr>
          <w:szCs w:val="28"/>
        </w:rPr>
        <w:t xml:space="preserve"> 2 Информационной карты раздела 5 настоящей документации о закупке (далее – Информационная карта)</w:t>
      </w:r>
      <w:r w:rsidR="004E3AC2" w:rsidRPr="00891FC4">
        <w:t>.</w:t>
      </w:r>
    </w:p>
    <w:p w:rsidR="0019760E" w:rsidRPr="00D32FFA" w:rsidRDefault="0019760E" w:rsidP="0014136C">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14136C">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14136C">
      <w:pPr>
        <w:pStyle w:val="19"/>
        <w:numPr>
          <w:ilvl w:val="2"/>
          <w:numId w:val="1"/>
        </w:numPr>
        <w:ind w:left="0" w:firstLine="709"/>
        <w:rPr>
          <w:szCs w:val="28"/>
        </w:rPr>
      </w:pPr>
      <w:r w:rsidRPr="00D32FFA">
        <w:lastRenderedPageBreak/>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14136C">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14136C">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14136C">
      <w:pPr>
        <w:pStyle w:val="19"/>
        <w:numPr>
          <w:ilvl w:val="2"/>
          <w:numId w:val="1"/>
        </w:numPr>
        <w:ind w:left="0" w:firstLine="709"/>
      </w:pPr>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14136C">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14136C">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14136C">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14136C">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14136C">
      <w:pPr>
        <w:pStyle w:val="19"/>
        <w:numPr>
          <w:ilvl w:val="2"/>
          <w:numId w:val="1"/>
        </w:numPr>
        <w:ind w:left="0" w:firstLine="709"/>
        <w:rPr>
          <w:szCs w:val="28"/>
        </w:rPr>
      </w:pPr>
      <w:r w:rsidRPr="00D32FFA">
        <w:rPr>
          <w:szCs w:val="28"/>
        </w:rPr>
        <w:lastRenderedPageBreak/>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14136C">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14136C">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14136C">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14136C">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14136C">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14136C">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7D6548" w:rsidRPr="00D32FFA" w:rsidRDefault="007D6548" w:rsidP="0014136C">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14136C">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14136C">
      <w:pPr>
        <w:pStyle w:val="19"/>
        <w:widowControl w:val="0"/>
        <w:numPr>
          <w:ilvl w:val="2"/>
          <w:numId w:val="1"/>
        </w:numPr>
        <w:ind w:left="0" w:firstLine="709"/>
      </w:pPr>
      <w:r w:rsidRPr="00D32FFA">
        <w:lastRenderedPageBreak/>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14136C">
      <w:pPr>
        <w:pStyle w:val="19"/>
        <w:widowControl w:val="0"/>
        <w:numPr>
          <w:ilvl w:val="2"/>
          <w:numId w:val="1"/>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2B41FD">
        <w:rPr>
          <w:rFonts w:eastAsia="MS Mincho" w:cs="Times New Roman"/>
          <w:i w:val="0"/>
          <w:iCs w:val="0"/>
        </w:rPr>
        <w:t xml:space="preserve"> о закупке</w:t>
      </w:r>
      <w:r w:rsidR="00B4382C" w:rsidRPr="00D32FFA">
        <w:rPr>
          <w:rFonts w:eastAsia="MS Mincho" w:cs="Times New Roman"/>
          <w:i w:val="0"/>
          <w:iCs w:val="0"/>
        </w:rPr>
        <w:t>.</w:t>
      </w:r>
    </w:p>
    <w:p w:rsidR="007D6548" w:rsidRPr="00D32FFA" w:rsidRDefault="007D6548">
      <w:pPr>
        <w:rPr>
          <w:rFonts w:eastAsia="MS Mincho"/>
        </w:rPr>
      </w:pPr>
    </w:p>
    <w:p w:rsidR="00146CC2" w:rsidRPr="00D32FFA" w:rsidRDefault="00445695" w:rsidP="0014136C">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14136C">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14136C">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14136C">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14136C">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2B41FD">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14136C">
      <w:pPr>
        <w:numPr>
          <w:ilvl w:val="0"/>
          <w:numId w:val="10"/>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250A36">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lastRenderedPageBreak/>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14136C">
      <w:pPr>
        <w:numPr>
          <w:ilvl w:val="0"/>
          <w:numId w:val="10"/>
        </w:numPr>
        <w:ind w:left="0" w:firstLine="709"/>
        <w:jc w:val="both"/>
        <w:rPr>
          <w:sz w:val="28"/>
          <w:szCs w:val="28"/>
        </w:rPr>
      </w:pPr>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14136C">
      <w:pPr>
        <w:numPr>
          <w:ilvl w:val="0"/>
          <w:numId w:val="10"/>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14136C">
      <w:pPr>
        <w:pStyle w:val="19"/>
        <w:numPr>
          <w:ilvl w:val="2"/>
          <w:numId w:val="6"/>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14136C">
      <w:pPr>
        <w:pStyle w:val="19"/>
        <w:numPr>
          <w:ilvl w:val="2"/>
          <w:numId w:val="6"/>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lastRenderedPageBreak/>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6195D" w:rsidP="0014136C">
      <w:pPr>
        <w:pStyle w:val="2"/>
        <w:numPr>
          <w:ilvl w:val="1"/>
          <w:numId w:val="11"/>
        </w:numPr>
        <w:spacing w:before="0" w:after="0"/>
        <w:jc w:val="both"/>
        <w:rPr>
          <w:rFonts w:cs="Times New Roman"/>
          <w:i w:val="0"/>
        </w:rPr>
      </w:pPr>
      <w:r>
        <w:rPr>
          <w:rFonts w:cs="Times New Roman"/>
          <w:i w:val="0"/>
        </w:rPr>
        <w:t>.</w:t>
      </w:r>
      <w:r w:rsidR="00737675" w:rsidRPr="00D32FFA">
        <w:rPr>
          <w:rFonts w:cs="Times New Roman"/>
          <w:i w:val="0"/>
        </w:rPr>
        <w:t xml:space="preserve"> Обязательные требования</w:t>
      </w:r>
    </w:p>
    <w:p w:rsidR="001242D3" w:rsidRPr="00D32FFA" w:rsidRDefault="001242D3" w:rsidP="001242D3"/>
    <w:p w:rsidR="007D6548" w:rsidRPr="00D32FFA" w:rsidRDefault="007D6548" w:rsidP="0014136C">
      <w:pPr>
        <w:numPr>
          <w:ilvl w:val="0"/>
          <w:numId w:val="12"/>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«ТрансКонтейнер»;</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6195D" w:rsidP="0014136C">
      <w:pPr>
        <w:pStyle w:val="afa"/>
        <w:numPr>
          <w:ilvl w:val="1"/>
          <w:numId w:val="5"/>
        </w:numPr>
        <w:tabs>
          <w:tab w:val="left" w:pos="1080"/>
        </w:tabs>
        <w:ind w:left="1400"/>
        <w:rPr>
          <w:b/>
          <w:sz w:val="28"/>
          <w:szCs w:val="28"/>
        </w:rPr>
      </w:pPr>
      <w:r>
        <w:rPr>
          <w:b/>
          <w:sz w:val="28"/>
          <w:szCs w:val="28"/>
        </w:rPr>
        <w:t xml:space="preserve">. </w:t>
      </w:r>
      <w:r w:rsidR="00737675" w:rsidRPr="00D32FFA">
        <w:rPr>
          <w:b/>
          <w:sz w:val="28"/>
          <w:szCs w:val="28"/>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14136C">
      <w:pPr>
        <w:pStyle w:val="afa"/>
        <w:numPr>
          <w:ilvl w:val="0"/>
          <w:numId w:val="19"/>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0116C">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w:t>
      </w:r>
      <w:r w:rsidRPr="00D32FFA">
        <w:rPr>
          <w:sz w:val="28"/>
          <w:szCs w:val="28"/>
        </w:rPr>
        <w:lastRenderedPageBreak/>
        <w:t>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0116C">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
    <w:p w:rsidR="00752FEB" w:rsidRPr="00914122" w:rsidRDefault="00032BDE" w:rsidP="0000116C">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a"/>
        <w:tabs>
          <w:tab w:val="left" w:pos="1080"/>
        </w:tabs>
        <w:rPr>
          <w:sz w:val="28"/>
          <w:szCs w:val="28"/>
        </w:rPr>
      </w:pPr>
    </w:p>
    <w:p w:rsidR="002410DF" w:rsidRPr="00D32FFA" w:rsidRDefault="002410DF" w:rsidP="0014136C">
      <w:pPr>
        <w:numPr>
          <w:ilvl w:val="1"/>
          <w:numId w:val="7"/>
        </w:numPr>
        <w:tabs>
          <w:tab w:val="left" w:pos="0"/>
        </w:tabs>
        <w:ind w:left="0" w:firstLine="709"/>
        <w:jc w:val="both"/>
        <w:rPr>
          <w:rFonts w:eastAsia="MS Mincho"/>
          <w:b/>
          <w:sz w:val="28"/>
          <w:szCs w:val="28"/>
        </w:rPr>
      </w:pPr>
      <w:r w:rsidRPr="00D32FFA">
        <w:rPr>
          <w:rFonts w:eastAsia="MS Mincho"/>
          <w:b/>
          <w:sz w:val="28"/>
          <w:szCs w:val="28"/>
        </w:rPr>
        <w:t>Пре</w:t>
      </w:r>
      <w:r w:rsidR="000753BB">
        <w:rPr>
          <w:rFonts w:eastAsia="MS Mincho"/>
          <w:b/>
          <w:sz w:val="28"/>
          <w:szCs w:val="28"/>
        </w:rPr>
        <w:t>дставление</w:t>
      </w:r>
      <w:r w:rsidR="00737675" w:rsidRPr="00D32FFA">
        <w:rPr>
          <w:rFonts w:eastAsia="MS Mincho"/>
          <w:b/>
          <w:sz w:val="28"/>
          <w:szCs w:val="28"/>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14136C">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14136C">
      <w:pPr>
        <w:pStyle w:val="afa"/>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14136C">
      <w:pPr>
        <w:pStyle w:val="afa"/>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3934B6">
        <w:rPr>
          <w:sz w:val="28"/>
          <w:szCs w:val="28"/>
        </w:rPr>
        <w:t>ого задани</w:t>
      </w:r>
      <w:r w:rsidR="009A2536">
        <w:rPr>
          <w:sz w:val="28"/>
          <w:szCs w:val="28"/>
        </w:rPr>
        <w:t>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3D0AAE" w:rsidRPr="003D0AAE" w:rsidRDefault="003D0AAE" w:rsidP="0014136C">
      <w:pPr>
        <w:pStyle w:val="afa"/>
        <w:numPr>
          <w:ilvl w:val="0"/>
          <w:numId w:val="3"/>
        </w:numPr>
        <w:tabs>
          <w:tab w:val="left" w:pos="1440"/>
        </w:tabs>
        <w:ind w:left="0" w:firstLine="720"/>
        <w:rPr>
          <w:sz w:val="28"/>
        </w:rPr>
      </w:pPr>
      <w:r w:rsidRPr="003D0AAE">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 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3D0AAE" w:rsidRPr="003D0AAE" w:rsidRDefault="003D0AAE" w:rsidP="003D0AAE">
      <w:pPr>
        <w:ind w:firstLine="720"/>
        <w:jc w:val="both"/>
        <w:rPr>
          <w:sz w:val="28"/>
          <w:szCs w:val="28"/>
        </w:rPr>
      </w:pPr>
      <w:r w:rsidRPr="003D0AAE">
        <w:rPr>
          <w:sz w:val="28"/>
          <w:szCs w:val="28"/>
        </w:rPr>
        <w:lastRenderedPageBreak/>
        <w:t>Допускается предоставление выписок из единого государственного реестра юридических лиц и единого государственного реестра индивидуальных предпринимателей 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 Проверка электронной подписи осуществляется в соответствии с инструкцией, размещенной в информационно-телекоммуникационной сети «Интернет» по адресу https://service.nalog.ru/vyp/sign-help.html.</w:t>
      </w:r>
    </w:p>
    <w:p w:rsidR="003D0AAE" w:rsidRPr="003D0AAE" w:rsidRDefault="003D0AAE" w:rsidP="003D0AAE">
      <w:pPr>
        <w:ind w:firstLine="720"/>
        <w:jc w:val="both"/>
        <w:rPr>
          <w:sz w:val="28"/>
          <w:szCs w:val="28"/>
        </w:rPr>
      </w:pPr>
      <w:r w:rsidRPr="003D0AAE">
        <w:rPr>
          <w:sz w:val="28"/>
          <w:szCs w:val="28"/>
        </w:rPr>
        <w:t xml:space="preserve">В этом случае, Электронный документ в обязательном порядке должен содержаться в виде отдельного файла в формате *.pdf на электронном носителе, </w:t>
      </w:r>
      <w:r w:rsidR="00D25549">
        <w:rPr>
          <w:sz w:val="28"/>
          <w:szCs w:val="28"/>
        </w:rPr>
        <w:t>вложенном в письмо (конверт) с З</w:t>
      </w:r>
      <w:r w:rsidRPr="003D0AAE">
        <w:rPr>
          <w:sz w:val="28"/>
          <w:szCs w:val="28"/>
        </w:rPr>
        <w:t>аявкой на участие в Открытом конкурсе, в соответствии с подпунктом 3.1.6 документации о закупке.</w:t>
      </w:r>
    </w:p>
    <w:p w:rsidR="00211C0D" w:rsidRDefault="002572B2" w:rsidP="0014136C">
      <w:pPr>
        <w:pStyle w:val="afa"/>
        <w:numPr>
          <w:ilvl w:val="0"/>
          <w:numId w:val="3"/>
        </w:numPr>
        <w:tabs>
          <w:tab w:val="left" w:pos="0"/>
          <w:tab w:val="left" w:pos="1440"/>
        </w:tabs>
        <w:ind w:left="0" w:firstLine="720"/>
        <w:rPr>
          <w:sz w:val="28"/>
        </w:rPr>
      </w:pPr>
      <w:r w:rsidRPr="002572B2">
        <w:rPr>
          <w:sz w:val="28"/>
        </w:rPr>
        <w:t>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(копию паспорта для физических лиц). Предоставляет каждое юридическое (физическое) лицо, выступающее на стороне одного претендента. Допускается заверение документов уполномоченным должностным лицом претендента со скреплением его подписи печатью претендента</w:t>
      </w:r>
      <w:r w:rsidR="00211C0D">
        <w:rPr>
          <w:sz w:val="28"/>
        </w:rPr>
        <w:t>;</w:t>
      </w:r>
    </w:p>
    <w:p w:rsidR="00150594" w:rsidRPr="00150594" w:rsidRDefault="00150594" w:rsidP="0014136C">
      <w:pPr>
        <w:pStyle w:val="afa"/>
        <w:numPr>
          <w:ilvl w:val="0"/>
          <w:numId w:val="3"/>
        </w:numPr>
        <w:tabs>
          <w:tab w:val="left" w:pos="0"/>
          <w:tab w:val="left" w:pos="1440"/>
        </w:tabs>
        <w:ind w:left="0" w:firstLine="720"/>
        <w:rPr>
          <w:sz w:val="28"/>
          <w:szCs w:val="28"/>
        </w:rPr>
      </w:pPr>
      <w:r w:rsidRPr="00150594">
        <w:rPr>
          <w:sz w:val="28"/>
          <w:szCs w:val="28"/>
        </w:rPr>
        <w:t>информация о функциональных и качественных характеристиках (потребительских свойствах), о качестве выполняемых работ, оказываемых услуг и иная информация о</w:t>
      </w:r>
      <w:r>
        <w:rPr>
          <w:sz w:val="28"/>
          <w:szCs w:val="28"/>
        </w:rPr>
        <w:t>б условиях исполнения договора</w:t>
      </w:r>
      <w:r w:rsidRPr="00150594">
        <w:rPr>
          <w:sz w:val="28"/>
          <w:szCs w:val="28"/>
        </w:rPr>
        <w:t>, а также копии документов, подтверждающих соответствие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
    <w:p w:rsidR="007D6548" w:rsidRPr="00D32FFA" w:rsidRDefault="002572B2" w:rsidP="0014136C">
      <w:pPr>
        <w:pStyle w:val="afa"/>
        <w:numPr>
          <w:ilvl w:val="0"/>
          <w:numId w:val="3"/>
        </w:numPr>
        <w:tabs>
          <w:tab w:val="left" w:pos="0"/>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7D6548" w:rsidRPr="00D32FFA" w:rsidRDefault="002572B2" w:rsidP="0014136C">
      <w:pPr>
        <w:pStyle w:val="afa"/>
        <w:numPr>
          <w:ilvl w:val="0"/>
          <w:numId w:val="3"/>
        </w:numPr>
        <w:tabs>
          <w:tab w:val="left" w:pos="1440"/>
        </w:tabs>
        <w:ind w:left="0" w:firstLine="720"/>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r>
        <w:rPr>
          <w:sz w:val="28"/>
        </w:rPr>
        <w:t xml:space="preserve"> </w:t>
      </w:r>
    </w:p>
    <w:p w:rsidR="007D6548" w:rsidRPr="00D32FFA" w:rsidRDefault="002572B2" w:rsidP="0014136C">
      <w:pPr>
        <w:pStyle w:val="afa"/>
        <w:numPr>
          <w:ilvl w:val="0"/>
          <w:numId w:val="3"/>
        </w:numPr>
        <w:tabs>
          <w:tab w:val="left" w:pos="1440"/>
        </w:tabs>
        <w:ind w:left="0" w:firstLine="720"/>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14136C">
      <w:pPr>
        <w:pStyle w:val="afa"/>
        <w:numPr>
          <w:ilvl w:val="0"/>
          <w:numId w:val="3"/>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w:t>
      </w:r>
      <w:r w:rsidR="00D272EA" w:rsidRPr="00D272EA">
        <w:rPr>
          <w:sz w:val="28"/>
          <w:szCs w:val="28"/>
        </w:rPr>
        <w:t xml:space="preserve"> </w:t>
      </w:r>
      <w:r w:rsidR="00D272EA">
        <w:rPr>
          <w:sz w:val="28"/>
          <w:szCs w:val="28"/>
        </w:rPr>
        <w:t>на 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D272EA">
        <w:rPr>
          <w:sz w:val="28"/>
          <w:szCs w:val="28"/>
        </w:rPr>
        <w:t xml:space="preserve">выполнение работ, оказание услуг </w:t>
      </w:r>
      <w:r w:rsidR="00D272EA" w:rsidRPr="00D32FFA">
        <w:rPr>
          <w:sz w:val="28"/>
          <w:szCs w:val="28"/>
        </w:rPr>
        <w:t>и т.д.</w:t>
      </w:r>
      <w:r w:rsidRPr="00D32FFA">
        <w:rPr>
          <w:sz w:val="28"/>
        </w:rPr>
        <w:t xml:space="preserve">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w:t>
      </w:r>
      <w:r w:rsidR="002572B2" w:rsidRPr="002572B2">
        <w:rPr>
          <w:sz w:val="28"/>
        </w:rPr>
        <w:t>настоящей документации о закупке и не перечисленные в подпункте 2.3.1, приложении № 1 (Заявка) и пункте 17 информационной карты документации о закупке</w:t>
      </w:r>
      <w:r w:rsidR="00DB7A63">
        <w:rPr>
          <w:sz w:val="28"/>
        </w:rPr>
        <w:t>;</w:t>
      </w:r>
    </w:p>
    <w:p w:rsidR="001174EB" w:rsidRPr="00D32FFA" w:rsidRDefault="001174EB" w:rsidP="0014136C">
      <w:pPr>
        <w:pStyle w:val="afa"/>
        <w:numPr>
          <w:ilvl w:val="0"/>
          <w:numId w:val="3"/>
        </w:numPr>
        <w:tabs>
          <w:tab w:val="left" w:pos="0"/>
          <w:tab w:val="left" w:pos="1440"/>
        </w:tabs>
        <w:ind w:left="0" w:firstLine="720"/>
        <w:rPr>
          <w:sz w:val="28"/>
        </w:rPr>
      </w:pPr>
      <w:r w:rsidRPr="00D32FFA">
        <w:rPr>
          <w:sz w:val="28"/>
          <w:szCs w:val="28"/>
        </w:rPr>
        <w:lastRenderedPageBreak/>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14136C">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a"/>
        <w:tabs>
          <w:tab w:val="left" w:pos="0"/>
          <w:tab w:val="left" w:pos="1440"/>
        </w:tabs>
        <w:ind w:left="720" w:firstLine="0"/>
        <w:rPr>
          <w:sz w:val="28"/>
        </w:rPr>
      </w:pPr>
      <w:r w:rsidRPr="00D32FFA">
        <w:rPr>
          <w:sz w:val="28"/>
        </w:rPr>
        <w:t xml:space="preserve"> </w:t>
      </w:r>
    </w:p>
    <w:p w:rsidR="003C30F3" w:rsidRPr="00D32FFA" w:rsidRDefault="003C30F3" w:rsidP="0014136C">
      <w:pPr>
        <w:numPr>
          <w:ilvl w:val="1"/>
          <w:numId w:val="7"/>
        </w:numPr>
        <w:tabs>
          <w:tab w:val="left" w:pos="0"/>
        </w:tabs>
        <w:ind w:left="0" w:firstLine="709"/>
        <w:jc w:val="both"/>
        <w:rPr>
          <w:rFonts w:eastAsia="MS Mincho"/>
          <w:b/>
          <w:sz w:val="28"/>
          <w:szCs w:val="28"/>
        </w:rPr>
      </w:pPr>
      <w:r w:rsidRPr="00D32FFA">
        <w:rPr>
          <w:rFonts w:eastAsia="MS Mincho"/>
          <w:b/>
          <w:sz w:val="28"/>
          <w:szCs w:val="28"/>
        </w:rPr>
        <w:t>Заявка</w:t>
      </w:r>
    </w:p>
    <w:p w:rsidR="007D6548" w:rsidRPr="00D32FFA" w:rsidRDefault="007D6548">
      <w:pPr>
        <w:keepNext/>
        <w:rPr>
          <w:rFonts w:eastAsia="MS Mincho"/>
        </w:rPr>
      </w:pPr>
    </w:p>
    <w:p w:rsidR="0001557C" w:rsidRPr="00D32FFA" w:rsidRDefault="007D6548" w:rsidP="0014136C">
      <w:pPr>
        <w:pStyle w:val="afa"/>
        <w:keepNext/>
        <w:numPr>
          <w:ilvl w:val="2"/>
          <w:numId w:val="8"/>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14136C">
      <w:pPr>
        <w:pStyle w:val="afa"/>
        <w:numPr>
          <w:ilvl w:val="2"/>
          <w:numId w:val="8"/>
        </w:numPr>
        <w:tabs>
          <w:tab w:val="left" w:pos="720"/>
          <w:tab w:val="left" w:pos="900"/>
        </w:tabs>
        <w:ind w:firstLine="720"/>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14136C">
      <w:pPr>
        <w:pStyle w:val="afa"/>
        <w:numPr>
          <w:ilvl w:val="2"/>
          <w:numId w:val="8"/>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14136C">
      <w:pPr>
        <w:pStyle w:val="afa"/>
        <w:numPr>
          <w:ilvl w:val="2"/>
          <w:numId w:val="8"/>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14136C">
      <w:pPr>
        <w:pStyle w:val="afa"/>
        <w:numPr>
          <w:ilvl w:val="2"/>
          <w:numId w:val="8"/>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14136C">
      <w:pPr>
        <w:pStyle w:val="afa"/>
        <w:numPr>
          <w:ilvl w:val="2"/>
          <w:numId w:val="8"/>
        </w:numPr>
        <w:tabs>
          <w:tab w:val="left" w:pos="720"/>
        </w:tabs>
        <w:ind w:firstLine="720"/>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/ых</w:t>
      </w:r>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rsidP="0014136C">
      <w:pPr>
        <w:pStyle w:val="afa"/>
        <w:numPr>
          <w:ilvl w:val="2"/>
          <w:numId w:val="8"/>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14136C">
      <w:pPr>
        <w:pStyle w:val="afa"/>
        <w:numPr>
          <w:ilvl w:val="2"/>
          <w:numId w:val="8"/>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lastRenderedPageBreak/>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14136C">
      <w:pPr>
        <w:pStyle w:val="afa"/>
        <w:numPr>
          <w:ilvl w:val="2"/>
          <w:numId w:val="8"/>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14136C">
      <w:pPr>
        <w:pStyle w:val="Default"/>
        <w:numPr>
          <w:ilvl w:val="2"/>
          <w:numId w:val="8"/>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14136C">
      <w:pPr>
        <w:pStyle w:val="afa"/>
        <w:numPr>
          <w:ilvl w:val="2"/>
          <w:numId w:val="8"/>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14136C">
      <w:pPr>
        <w:pStyle w:val="2"/>
        <w:numPr>
          <w:ilvl w:val="1"/>
          <w:numId w:val="13"/>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2D2D73" w:rsidRPr="002D2D73" w:rsidRDefault="004314C8" w:rsidP="0014136C">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C103CF">
        <w:rPr>
          <w:sz w:val="28"/>
          <w:szCs w:val="28"/>
        </w:rPr>
        <w:t>.</w:t>
      </w:r>
    </w:p>
    <w:p w:rsidR="007D6548" w:rsidRPr="00C103CF" w:rsidRDefault="00C103CF" w:rsidP="002D2D73">
      <w:pPr>
        <w:pStyle w:val="afa"/>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r w:rsidR="004314C8" w:rsidRPr="00D32FFA">
        <w:rPr>
          <w:sz w:val="28"/>
          <w:szCs w:val="28"/>
        </w:rPr>
        <w:t>.</w:t>
      </w:r>
    </w:p>
    <w:p w:rsidR="007D6548" w:rsidRPr="002D2D73" w:rsidRDefault="007D6548" w:rsidP="0014136C">
      <w:pPr>
        <w:pStyle w:val="afa"/>
        <w:numPr>
          <w:ilvl w:val="2"/>
          <w:numId w:val="4"/>
        </w:numPr>
        <w:ind w:left="0" w:firstLine="720"/>
        <w:rPr>
          <w:sz w:val="28"/>
          <w:szCs w:val="28"/>
        </w:rPr>
      </w:pPr>
      <w:r w:rsidRPr="002D2D73">
        <w:rPr>
          <w:sz w:val="28"/>
        </w:rPr>
        <w:t xml:space="preserve">Заявка претендента должна быть подписана </w:t>
      </w:r>
      <w:r w:rsidR="00214302" w:rsidRPr="002D2D73">
        <w:rPr>
          <w:sz w:val="28"/>
        </w:rPr>
        <w:t>собственноручной подписью уполномоченного представителя</w:t>
      </w:r>
      <w:r w:rsidRPr="002D2D73">
        <w:rPr>
          <w:sz w:val="28"/>
        </w:rPr>
        <w:t xml:space="preserve"> претендента.</w:t>
      </w:r>
      <w:r w:rsidR="00123257" w:rsidRPr="00123257">
        <w:t xml:space="preserve"> </w:t>
      </w:r>
      <w:r w:rsidR="00123257" w:rsidRPr="002D2D73">
        <w:rPr>
          <w:sz w:val="28"/>
        </w:rPr>
        <w:t xml:space="preserve">Заказчик не признает </w:t>
      </w:r>
      <w:r w:rsidR="00C103CF" w:rsidRPr="002D2D73">
        <w:rPr>
          <w:sz w:val="28"/>
        </w:rPr>
        <w:t>факсимильное воспроизведение</w:t>
      </w:r>
      <w:r w:rsidR="00123257" w:rsidRPr="002D2D73">
        <w:rPr>
          <w:sz w:val="28"/>
        </w:rPr>
        <w:t xml:space="preserve"> подпис</w:t>
      </w:r>
      <w:r w:rsidR="00C103CF" w:rsidRPr="002D2D73">
        <w:rPr>
          <w:sz w:val="28"/>
        </w:rPr>
        <w:t>и</w:t>
      </w:r>
      <w:r w:rsidR="00612DC6" w:rsidRPr="002D2D73">
        <w:rPr>
          <w:sz w:val="28"/>
        </w:rPr>
        <w:t xml:space="preserve"> или иной аналог собственноручной подписи</w:t>
      </w:r>
      <w:r w:rsidR="00123257" w:rsidRPr="002D2D73">
        <w:rPr>
          <w:sz w:val="28"/>
        </w:rPr>
        <w:t xml:space="preserve"> (факсимиле</w:t>
      </w:r>
      <w:r w:rsidR="00612DC6" w:rsidRPr="002D2D73">
        <w:rPr>
          <w:sz w:val="28"/>
        </w:rPr>
        <w:t>, клише-печать и т.д.) равной по юридической силе</w:t>
      </w:r>
      <w:r w:rsidR="00123257" w:rsidRPr="002D2D73">
        <w:rPr>
          <w:sz w:val="28"/>
        </w:rPr>
        <w:t xml:space="preserve"> собственноручной подписи</w:t>
      </w:r>
      <w:r w:rsidR="00612DC6" w:rsidRPr="00612DC6">
        <w:t xml:space="preserve"> </w:t>
      </w:r>
      <w:r w:rsidR="00612DC6" w:rsidRPr="002D2D73">
        <w:rPr>
          <w:sz w:val="28"/>
        </w:rPr>
        <w:t>уполномоченного представителя претендента</w:t>
      </w:r>
      <w:r w:rsidR="00C103CF" w:rsidRPr="002D2D73">
        <w:rPr>
          <w:sz w:val="28"/>
        </w:rPr>
        <w:t>,</w:t>
      </w:r>
      <w:r w:rsidR="00612DC6" w:rsidRPr="002D2D73">
        <w:rPr>
          <w:sz w:val="28"/>
        </w:rPr>
        <w:t xml:space="preserve"> если это прямо не указано</w:t>
      </w:r>
      <w:r w:rsidR="00C103CF" w:rsidRPr="002D2D73">
        <w:rPr>
          <w:sz w:val="28"/>
        </w:rPr>
        <w:t xml:space="preserve"> в документации о закупке</w:t>
      </w:r>
      <w:r w:rsidR="00612DC6" w:rsidRPr="002D2D73">
        <w:rPr>
          <w:sz w:val="28"/>
        </w:rPr>
        <w:t>.</w:t>
      </w:r>
      <w:r w:rsidR="00123257" w:rsidRPr="002D2D73">
        <w:rPr>
          <w:sz w:val="28"/>
        </w:rPr>
        <w:t xml:space="preserve"> </w:t>
      </w:r>
      <w:r w:rsidR="002D2D73" w:rsidRPr="002D2D73">
        <w:rPr>
          <w:sz w:val="28"/>
        </w:rPr>
        <w:t>Несоблюдение настояще</w:t>
      </w:r>
      <w:r w:rsidR="002D2D73">
        <w:rPr>
          <w:sz w:val="28"/>
        </w:rPr>
        <w:t>го требования влечет признание Заявки</w:t>
      </w:r>
      <w:r w:rsidR="002D2D73" w:rsidRPr="002D2D73">
        <w:rPr>
          <w:sz w:val="28"/>
        </w:rPr>
        <w:t xml:space="preserve"> несоответствующей требованиям документации о</w:t>
      </w:r>
      <w:r w:rsidR="00CA4698">
        <w:rPr>
          <w:sz w:val="28"/>
        </w:rPr>
        <w:t xml:space="preserve"> закупке</w:t>
      </w:r>
      <w:r w:rsidR="002D2D73" w:rsidRPr="002D2D73">
        <w:rPr>
          <w:sz w:val="28"/>
        </w:rPr>
        <w:t xml:space="preserve"> и отказ в допуске </w:t>
      </w:r>
      <w:r w:rsidR="00CA4698">
        <w:rPr>
          <w:sz w:val="28"/>
        </w:rPr>
        <w:t>претендента, подавшего такую З</w:t>
      </w:r>
      <w:r w:rsidR="002D2D73" w:rsidRPr="002D2D73">
        <w:rPr>
          <w:sz w:val="28"/>
        </w:rPr>
        <w:t xml:space="preserve">аявку, к участию в </w:t>
      </w:r>
      <w:r w:rsidR="00CA4698">
        <w:rPr>
          <w:sz w:val="28"/>
        </w:rPr>
        <w:t>Открытом конкурсе</w:t>
      </w:r>
      <w:r w:rsidR="002D2D73" w:rsidRPr="002D2D73">
        <w:rPr>
          <w:sz w:val="28"/>
        </w:rPr>
        <w:t>.</w:t>
      </w:r>
    </w:p>
    <w:p w:rsidR="007D6548" w:rsidRPr="00D32FFA" w:rsidRDefault="007D6548" w:rsidP="0014136C">
      <w:pPr>
        <w:pStyle w:val="afa"/>
        <w:numPr>
          <w:ilvl w:val="2"/>
          <w:numId w:val="4"/>
        </w:numPr>
        <w:ind w:left="0" w:firstLine="720"/>
        <w:rPr>
          <w:sz w:val="28"/>
          <w:szCs w:val="28"/>
        </w:rPr>
      </w:pPr>
      <w:r w:rsidRPr="00D32FFA">
        <w:rPr>
          <w:sz w:val="28"/>
          <w:szCs w:val="28"/>
        </w:rPr>
        <w:lastRenderedPageBreak/>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4136C">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4136C">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4136C">
      <w:pPr>
        <w:pStyle w:val="afa"/>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D32FFA" w:rsidRDefault="003C30F3" w:rsidP="0014136C">
      <w:pPr>
        <w:pStyle w:val="2"/>
        <w:numPr>
          <w:ilvl w:val="1"/>
          <w:numId w:val="13"/>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B3BBA">
        <w:rPr>
          <w:rFonts w:eastAsia="MS Mincho"/>
          <w:i w:val="0"/>
        </w:rPr>
        <w:t>Вскрытие</w:t>
      </w:r>
      <w:r w:rsidR="00C13A71" w:rsidRPr="00D32FFA">
        <w:rPr>
          <w:rFonts w:eastAsia="MS Mincho"/>
          <w:i w:val="0"/>
        </w:rPr>
        <w:t xml:space="preserve"> Заявок</w:t>
      </w:r>
    </w:p>
    <w:p w:rsidR="007D6548" w:rsidRPr="00D32FFA" w:rsidRDefault="007D6548">
      <w:pPr>
        <w:rPr>
          <w:rFonts w:eastAsia="MS Mincho"/>
        </w:rPr>
      </w:pPr>
    </w:p>
    <w:p w:rsidR="00CB3BBA" w:rsidRPr="00CB3BBA" w:rsidRDefault="00CB3BBA" w:rsidP="0014136C">
      <w:pPr>
        <w:pStyle w:val="afa"/>
        <w:numPr>
          <w:ilvl w:val="0"/>
          <w:numId w:val="24"/>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rsidP="0014136C">
      <w:pPr>
        <w:pStyle w:val="aff7"/>
        <w:numPr>
          <w:ilvl w:val="0"/>
          <w:numId w:val="24"/>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CB3BBA">
      <w:pPr>
        <w:pStyle w:val="aff7"/>
        <w:ind w:left="0" w:firstLine="720"/>
        <w:jc w:val="both"/>
        <w:rPr>
          <w:sz w:val="28"/>
          <w:szCs w:val="28"/>
        </w:rPr>
      </w:pPr>
      <w:r w:rsidRPr="00CB3BBA">
        <w:rPr>
          <w:sz w:val="28"/>
          <w:szCs w:val="28"/>
        </w:rPr>
        <w:t>наименование претендента;</w:t>
      </w:r>
    </w:p>
    <w:p w:rsidR="00CB3BBA" w:rsidRPr="00CB3BBA" w:rsidRDefault="00CB3BBA" w:rsidP="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CB3BBA">
      <w:pPr>
        <w:pStyle w:val="aff7"/>
        <w:ind w:left="0" w:firstLine="720"/>
        <w:jc w:val="both"/>
        <w:rPr>
          <w:sz w:val="28"/>
          <w:szCs w:val="28"/>
        </w:rPr>
      </w:pPr>
      <w:r w:rsidRPr="00CB3BBA">
        <w:rPr>
          <w:sz w:val="28"/>
          <w:szCs w:val="28"/>
        </w:rPr>
        <w:t>иная информация.</w:t>
      </w:r>
    </w:p>
    <w:p w:rsidR="00CB3BBA" w:rsidRPr="00C478B8" w:rsidRDefault="00CB3BBA" w:rsidP="0014136C">
      <w:pPr>
        <w:pStyle w:val="afa"/>
        <w:numPr>
          <w:ilvl w:val="0"/>
          <w:numId w:val="24"/>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C478B8" w:rsidRPr="00CB3BBA" w:rsidRDefault="00C478B8" w:rsidP="00C478B8">
      <w:pPr>
        <w:pStyle w:val="afa"/>
        <w:rPr>
          <w:sz w:val="28"/>
        </w:rPr>
      </w:pPr>
    </w:p>
    <w:p w:rsidR="00674404" w:rsidRPr="00D32FFA" w:rsidRDefault="00674404" w:rsidP="0014136C">
      <w:pPr>
        <w:pStyle w:val="2"/>
        <w:numPr>
          <w:ilvl w:val="1"/>
          <w:numId w:val="13"/>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r w:rsidRPr="00D32FFA">
        <w:rPr>
          <w:rFonts w:eastAsia="MS Mincho" w:cs="Times New Roman"/>
          <w:i w:val="0"/>
          <w:iCs w:val="0"/>
        </w:rPr>
        <w:t>Заявок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14136C">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14136C">
      <w:pPr>
        <w:numPr>
          <w:ilvl w:val="0"/>
          <w:numId w:val="18"/>
        </w:numPr>
        <w:ind w:left="0" w:firstLine="709"/>
        <w:jc w:val="both"/>
        <w:rPr>
          <w:sz w:val="28"/>
          <w:szCs w:val="28"/>
        </w:rPr>
      </w:pPr>
      <w:r w:rsidRPr="00D32FFA">
        <w:rPr>
          <w:sz w:val="28"/>
          <w:szCs w:val="28"/>
        </w:rPr>
        <w:lastRenderedPageBreak/>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14136C">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4136C">
      <w:pPr>
        <w:numPr>
          <w:ilvl w:val="0"/>
          <w:numId w:val="1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4136C">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4136C">
      <w:pPr>
        <w:numPr>
          <w:ilvl w:val="0"/>
          <w:numId w:val="1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14136C">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w:t>
      </w:r>
      <w:r w:rsidR="00DF031E">
        <w:rPr>
          <w:sz w:val="28"/>
        </w:rPr>
        <w:t>,</w:t>
      </w:r>
      <w:r w:rsidR="00635507">
        <w:rPr>
          <w:sz w:val="28"/>
        </w:rPr>
        <w:t xml:space="preserve"> подтверждающих соответствие этим требованиям</w:t>
      </w:r>
      <w:r w:rsidR="00243F0F" w:rsidRPr="00D32FFA">
        <w:rPr>
          <w:sz w:val="28"/>
        </w:rPr>
        <w:t>;</w:t>
      </w:r>
    </w:p>
    <w:p w:rsidR="00243F0F" w:rsidRPr="00D32FFA"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B211C1" w:rsidP="00674404">
      <w:pPr>
        <w:pStyle w:val="afa"/>
        <w:ind w:firstLine="720"/>
        <w:rPr>
          <w:sz w:val="28"/>
        </w:rPr>
      </w:pPr>
      <w:r>
        <w:rPr>
          <w:sz w:val="28"/>
        </w:rPr>
        <w:lastRenderedPageBreak/>
        <w:t>Заявка не подписана</w:t>
      </w:r>
      <w:r w:rsidR="00243F0F" w:rsidRPr="00D32FFA">
        <w:rPr>
          <w:sz w:val="28"/>
        </w:rPr>
        <w:t xml:space="preserve"> должным образом </w:t>
      </w:r>
      <w:r w:rsidR="003A17CC" w:rsidRPr="00D32FFA">
        <w:rPr>
          <w:sz w:val="28"/>
        </w:rPr>
        <w:t xml:space="preserve">в соответствии с требованиями настоящей документации о закупке </w:t>
      </w:r>
      <w:r w:rsidR="00243F0F" w:rsidRPr="00D32FFA">
        <w:rPr>
          <w:sz w:val="28"/>
        </w:rPr>
        <w:t>(</w:t>
      </w:r>
      <w:r w:rsidR="003A17CC">
        <w:rPr>
          <w:sz w:val="28"/>
        </w:rPr>
        <w:t xml:space="preserve">в том числе </w:t>
      </w:r>
      <w:r w:rsidR="00CA4698">
        <w:rPr>
          <w:sz w:val="28"/>
        </w:rPr>
        <w:t>собственно</w:t>
      </w:r>
      <w:r w:rsidR="00E779AC">
        <w:rPr>
          <w:sz w:val="28"/>
        </w:rPr>
        <w:t>ручной подписью уполномоченного лица претендента</w:t>
      </w:r>
      <w:r w:rsidR="00243F0F"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14136C">
      <w:pPr>
        <w:numPr>
          <w:ilvl w:val="0"/>
          <w:numId w:val="18"/>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14136C">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14136C">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4136C">
      <w:pPr>
        <w:numPr>
          <w:ilvl w:val="0"/>
          <w:numId w:val="1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880FE9">
      <w:pPr>
        <w:pStyle w:val="Default"/>
        <w:rPr>
          <w:sz w:val="28"/>
          <w:szCs w:val="28"/>
          <w:lang w:eastAsia="ru-RU"/>
        </w:rPr>
      </w:pPr>
    </w:p>
    <w:p w:rsidR="00370C44" w:rsidRPr="00D32FFA" w:rsidRDefault="00370C44" w:rsidP="0014136C">
      <w:pPr>
        <w:pStyle w:val="2"/>
        <w:numPr>
          <w:ilvl w:val="1"/>
          <w:numId w:val="13"/>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14136C">
      <w:pPr>
        <w:numPr>
          <w:ilvl w:val="0"/>
          <w:numId w:val="21"/>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14136C">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4136C">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14136C">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4136C">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4136C">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lastRenderedPageBreak/>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4136C">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4136C">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14136C">
      <w:pPr>
        <w:numPr>
          <w:ilvl w:val="0"/>
          <w:numId w:val="21"/>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sidRPr="00CA673D">
          <w:rPr>
            <w:rStyle w:val="a8"/>
            <w:sz w:val="28"/>
            <w:szCs w:val="28"/>
          </w:rPr>
          <w:t>http://www.trcont.ru</w:t>
        </w:r>
      </w:hyperlink>
      <w:r w:rsidRPr="00CA673D">
        <w:rPr>
          <w:sz w:val="28"/>
          <w:szCs w:val="28"/>
        </w:rPr>
        <w:t xml:space="preserve"> (раздел Компания/Закупки) и на </w:t>
      </w:r>
      <w:r w:rsidR="00C227AF">
        <w:rPr>
          <w:sz w:val="28"/>
          <w:szCs w:val="28"/>
        </w:rPr>
        <w:t>Официальном сайте (</w:t>
      </w:r>
      <w:r w:rsidRPr="00CA673D">
        <w:rPr>
          <w:sz w:val="28"/>
          <w:szCs w:val="28"/>
        </w:rPr>
        <w:t>на странице сведений о Положении о закупках ПАО «ТрансКонтейнер»</w:t>
      </w:r>
      <w:r w:rsidR="00C227AF">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t>4) иная информация при необходимости.</w:t>
      </w:r>
    </w:p>
    <w:p w:rsidR="00760ECD" w:rsidRDefault="00760ECD" w:rsidP="0014136C">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C15C57" w:rsidRPr="00D32FFA" w:rsidRDefault="00C15C57" w:rsidP="00C15C57">
      <w:pPr>
        <w:pStyle w:val="Default"/>
        <w:ind w:firstLine="709"/>
        <w:jc w:val="both"/>
        <w:rPr>
          <w:sz w:val="28"/>
          <w:szCs w:val="28"/>
        </w:rPr>
      </w:pPr>
    </w:p>
    <w:p w:rsidR="0087611C" w:rsidRPr="00D32FFA" w:rsidRDefault="0087611C" w:rsidP="002A2796">
      <w:pPr>
        <w:pStyle w:val="afa"/>
        <w:rPr>
          <w:sz w:val="28"/>
          <w:szCs w:val="28"/>
        </w:rPr>
      </w:pPr>
    </w:p>
    <w:p w:rsidR="00370C44" w:rsidRPr="00D32FFA" w:rsidRDefault="00370C44" w:rsidP="0014136C">
      <w:pPr>
        <w:pStyle w:val="2"/>
        <w:numPr>
          <w:ilvl w:val="1"/>
          <w:numId w:val="13"/>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a"/>
        <w:ind w:left="1724" w:firstLine="0"/>
        <w:rPr>
          <w:b/>
          <w:sz w:val="28"/>
        </w:rPr>
      </w:pPr>
    </w:p>
    <w:p w:rsidR="007D6548" w:rsidRPr="00D32FFA" w:rsidRDefault="007D6548" w:rsidP="0014136C">
      <w:pPr>
        <w:numPr>
          <w:ilvl w:val="0"/>
          <w:numId w:val="22"/>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4136C">
      <w:pPr>
        <w:numPr>
          <w:ilvl w:val="0"/>
          <w:numId w:val="22"/>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4136C">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4136C">
      <w:pPr>
        <w:numPr>
          <w:ilvl w:val="0"/>
          <w:numId w:val="22"/>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4136C">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14136C">
      <w:pPr>
        <w:numPr>
          <w:ilvl w:val="0"/>
          <w:numId w:val="22"/>
        </w:numPr>
        <w:ind w:left="0" w:firstLine="709"/>
        <w:jc w:val="both"/>
        <w:rPr>
          <w:sz w:val="28"/>
          <w:szCs w:val="28"/>
        </w:rPr>
      </w:pPr>
      <w:r w:rsidRPr="0050702D">
        <w:rPr>
          <w:sz w:val="28"/>
          <w:szCs w:val="28"/>
        </w:rPr>
        <w:lastRenderedPageBreak/>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14136C">
      <w:pPr>
        <w:numPr>
          <w:ilvl w:val="0"/>
          <w:numId w:val="22"/>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14136C">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14136C">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r w:rsidR="00880FE9">
        <w:rPr>
          <w:sz w:val="28"/>
          <w:szCs w:val="28"/>
        </w:rPr>
        <w:t xml:space="preserve">постквалификации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2D2D73" w:rsidP="0014136C">
      <w:pPr>
        <w:numPr>
          <w:ilvl w:val="0"/>
          <w:numId w:val="22"/>
        </w:numPr>
        <w:ind w:left="0" w:firstLine="709"/>
        <w:jc w:val="both"/>
        <w:rPr>
          <w:sz w:val="28"/>
          <w:szCs w:val="28"/>
        </w:rPr>
      </w:pPr>
      <w:r>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14136C">
      <w:pPr>
        <w:numPr>
          <w:ilvl w:val="0"/>
          <w:numId w:val="22"/>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E1270E" w:rsidP="0014136C">
      <w:pPr>
        <w:numPr>
          <w:ilvl w:val="0"/>
          <w:numId w:val="22"/>
        </w:numPr>
        <w:ind w:left="0" w:firstLine="709"/>
        <w:jc w:val="both"/>
        <w:rPr>
          <w:sz w:val="28"/>
          <w:szCs w:val="28"/>
        </w:rPr>
      </w:pPr>
      <w:r>
        <w:rPr>
          <w:sz w:val="28"/>
          <w:szCs w:val="28"/>
        </w:rPr>
        <w:t>В случае если подана одна Заявка и/или только одна</w:t>
      </w:r>
      <w:r w:rsidR="00837423" w:rsidRPr="00D32FFA">
        <w:rPr>
          <w:sz w:val="28"/>
          <w:szCs w:val="28"/>
        </w:rPr>
        <w:t xml:space="preserve"> </w:t>
      </w:r>
      <w:r>
        <w:rPr>
          <w:sz w:val="28"/>
          <w:szCs w:val="28"/>
        </w:rPr>
        <w:t>Заявка</w:t>
      </w:r>
      <w:r w:rsidR="00837423" w:rsidRPr="00D32FFA">
        <w:rPr>
          <w:sz w:val="28"/>
          <w:szCs w:val="28"/>
        </w:rPr>
        <w:t xml:space="preserve"> соответствует требованиям, установленным в </w:t>
      </w:r>
      <w:r w:rsidR="005D0613">
        <w:rPr>
          <w:sz w:val="28"/>
          <w:szCs w:val="28"/>
        </w:rPr>
        <w:t>Открытом конкурсе</w:t>
      </w:r>
      <w:r w:rsidR="00837423" w:rsidRPr="00D32FFA">
        <w:rPr>
          <w:sz w:val="28"/>
          <w:szCs w:val="28"/>
        </w:rPr>
        <w:t xml:space="preserve">, </w:t>
      </w:r>
      <w:r w:rsidR="002540E1">
        <w:rPr>
          <w:sz w:val="28"/>
          <w:szCs w:val="28"/>
        </w:rPr>
        <w:t>Заказчик</w:t>
      </w:r>
      <w:r w:rsidR="00AB5378">
        <w:rPr>
          <w:sz w:val="28"/>
          <w:szCs w:val="28"/>
        </w:rPr>
        <w:t xml:space="preserve"> по решению Конкурсной комиссии, вправе, </w:t>
      </w:r>
      <w:r w:rsidR="00903379" w:rsidRPr="00D32FFA">
        <w:rPr>
          <w:sz w:val="28"/>
          <w:szCs w:val="28"/>
        </w:rPr>
        <w:t>заключить договор с единственным участником, подавшим</w:t>
      </w:r>
      <w:r w:rsidR="00903379">
        <w:rPr>
          <w:sz w:val="28"/>
          <w:szCs w:val="28"/>
        </w:rPr>
        <w:t xml:space="preserve"> предложение, путем размещения з</w:t>
      </w:r>
      <w:r w:rsidR="00903379" w:rsidRPr="00D32FFA">
        <w:rPr>
          <w:sz w:val="28"/>
          <w:szCs w:val="28"/>
        </w:rPr>
        <w:t>аказа у единственного поставщика (исполнителя, подрядчика),</w:t>
      </w:r>
      <w:r w:rsidR="00903379">
        <w:rPr>
          <w:sz w:val="28"/>
          <w:szCs w:val="28"/>
        </w:rPr>
        <w:t xml:space="preserve"> на условиях указанных в его Заявке, если условия</w:t>
      </w:r>
      <w:r w:rsidR="00903379" w:rsidRPr="00D32FFA">
        <w:rPr>
          <w:sz w:val="28"/>
          <w:szCs w:val="28"/>
        </w:rPr>
        <w:t xml:space="preserve"> соответствуют интересам Заказчика, а цена </w:t>
      </w:r>
      <w:r w:rsidR="00903379">
        <w:rPr>
          <w:sz w:val="28"/>
          <w:szCs w:val="28"/>
        </w:rPr>
        <w:t>товаров, работ, услуг</w:t>
      </w:r>
      <w:r w:rsidR="00903379" w:rsidRPr="00D32FFA">
        <w:rPr>
          <w:sz w:val="28"/>
          <w:szCs w:val="28"/>
        </w:rPr>
        <w:t xml:space="preserve"> не превышает начальную (максимальную) цену договора</w:t>
      </w:r>
      <w:r w:rsidR="00903379">
        <w:rPr>
          <w:sz w:val="28"/>
          <w:szCs w:val="28"/>
        </w:rPr>
        <w:t xml:space="preserve">, </w:t>
      </w:r>
      <w:r w:rsidR="00903379" w:rsidRPr="00D32FFA">
        <w:rPr>
          <w:sz w:val="28"/>
          <w:szCs w:val="28"/>
        </w:rPr>
        <w:t>либо</w:t>
      </w:r>
      <w:r w:rsidR="00903379">
        <w:rPr>
          <w:sz w:val="28"/>
          <w:szCs w:val="28"/>
        </w:rPr>
        <w:t xml:space="preserve"> </w:t>
      </w:r>
      <w:r w:rsidR="00AB5378">
        <w:rPr>
          <w:sz w:val="28"/>
          <w:szCs w:val="28"/>
        </w:rPr>
        <w:t>провести новую процедуру</w:t>
      </w:r>
      <w:r w:rsidR="00837423" w:rsidRPr="00D32FFA">
        <w:rPr>
          <w:sz w:val="28"/>
          <w:szCs w:val="28"/>
        </w:rPr>
        <w:t xml:space="preserve"> </w:t>
      </w:r>
      <w:r w:rsidR="00AB5378">
        <w:rPr>
          <w:sz w:val="28"/>
          <w:szCs w:val="28"/>
        </w:rPr>
        <w:t xml:space="preserve">закупки указанным </w:t>
      </w:r>
      <w:r w:rsidR="00925034">
        <w:rPr>
          <w:sz w:val="28"/>
          <w:szCs w:val="28"/>
        </w:rPr>
        <w:t xml:space="preserve">в решении </w:t>
      </w:r>
      <w:r w:rsidR="00AB5378">
        <w:rPr>
          <w:sz w:val="28"/>
          <w:szCs w:val="28"/>
        </w:rPr>
        <w:t>способом</w:t>
      </w:r>
      <w:r w:rsidR="00837423" w:rsidRPr="00D32FFA">
        <w:rPr>
          <w:sz w:val="28"/>
          <w:szCs w:val="28"/>
        </w:rPr>
        <w:t>.</w:t>
      </w:r>
    </w:p>
    <w:p w:rsidR="00370C44" w:rsidRPr="00D32FFA" w:rsidRDefault="00370C44" w:rsidP="00370C44">
      <w:pPr>
        <w:pStyle w:val="afa"/>
        <w:tabs>
          <w:tab w:val="left" w:pos="1680"/>
        </w:tabs>
        <w:ind w:left="709" w:firstLine="0"/>
        <w:rPr>
          <w:sz w:val="28"/>
          <w:szCs w:val="28"/>
        </w:rPr>
      </w:pPr>
    </w:p>
    <w:p w:rsidR="007D6548" w:rsidRPr="00D32FFA" w:rsidRDefault="007D6548" w:rsidP="0014136C">
      <w:pPr>
        <w:pStyle w:val="2"/>
        <w:numPr>
          <w:ilvl w:val="1"/>
          <w:numId w:val="13"/>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14136C">
      <w:pPr>
        <w:numPr>
          <w:ilvl w:val="0"/>
          <w:numId w:val="23"/>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14136C">
      <w:pPr>
        <w:numPr>
          <w:ilvl w:val="0"/>
          <w:numId w:val="23"/>
        </w:numPr>
        <w:ind w:left="0" w:firstLine="709"/>
        <w:jc w:val="both"/>
        <w:rPr>
          <w:sz w:val="28"/>
          <w:szCs w:val="28"/>
        </w:rPr>
      </w:pPr>
      <w:r w:rsidRPr="00D32FFA">
        <w:rPr>
          <w:sz w:val="28"/>
          <w:szCs w:val="28"/>
        </w:rPr>
        <w:lastRenderedPageBreak/>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14136C">
      <w:pPr>
        <w:numPr>
          <w:ilvl w:val="0"/>
          <w:numId w:val="23"/>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14136C">
      <w:pPr>
        <w:numPr>
          <w:ilvl w:val="0"/>
          <w:numId w:val="23"/>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14136C">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14136C">
      <w:pPr>
        <w:numPr>
          <w:ilvl w:val="0"/>
          <w:numId w:val="23"/>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 xml:space="preserve">в приложении № </w:t>
      </w:r>
      <w:r w:rsidR="00A01F70">
        <w:rPr>
          <w:sz w:val="28"/>
          <w:szCs w:val="28"/>
        </w:rPr>
        <w:t>4</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14136C">
      <w:pPr>
        <w:numPr>
          <w:ilvl w:val="0"/>
          <w:numId w:val="23"/>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14136C">
      <w:pPr>
        <w:numPr>
          <w:ilvl w:val="0"/>
          <w:numId w:val="23"/>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14136C">
      <w:pPr>
        <w:numPr>
          <w:ilvl w:val="0"/>
          <w:numId w:val="23"/>
        </w:numPr>
        <w:ind w:left="0" w:firstLine="709"/>
        <w:jc w:val="both"/>
        <w:rPr>
          <w:sz w:val="28"/>
          <w:szCs w:val="28"/>
        </w:rPr>
      </w:pPr>
      <w:r w:rsidRPr="00D32FFA">
        <w:rPr>
          <w:sz w:val="28"/>
          <w:szCs w:val="28"/>
        </w:rPr>
        <w:lastRenderedPageBreak/>
        <w:t xml:space="preserve"> </w:t>
      </w:r>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14136C">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14136C">
      <w:pPr>
        <w:numPr>
          <w:ilvl w:val="0"/>
          <w:numId w:val="23"/>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14136C">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14136C">
      <w:pPr>
        <w:pStyle w:val="afa"/>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020026" w:rsidP="0014136C">
      <w:pPr>
        <w:pStyle w:val="afa"/>
        <w:numPr>
          <w:ilvl w:val="2"/>
          <w:numId w:val="14"/>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75pt;margin-top:36.15pt;width:481.9pt;height:148.9pt;z-index:-251658752;mso-width-relative:margin;mso-height-relative:margin" wrapcoords="-34 -87 -34 21600 21634 21600 21634 -87 -34 -87" strokeweight="1.5pt">
            <v:textbox style="mso-next-textbox:#_x0000_s1026">
              <w:txbxContent>
                <w:p w:rsidR="00E72EB9" w:rsidRPr="007E6DE4" w:rsidRDefault="00E72EB9" w:rsidP="000954FB">
                  <w:pPr>
                    <w:jc w:val="center"/>
                    <w:rPr>
                      <w:b/>
                      <w:sz w:val="28"/>
                      <w:szCs w:val="28"/>
                    </w:rPr>
                  </w:pPr>
                  <w:r w:rsidRPr="007E6DE4">
                    <w:rPr>
                      <w:b/>
                      <w:sz w:val="28"/>
                      <w:szCs w:val="28"/>
                    </w:rPr>
                    <w:t xml:space="preserve">_____________________________________________, </w:t>
                  </w:r>
                </w:p>
                <w:p w:rsidR="00E72EB9" w:rsidRDefault="00E72EB9"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E72EB9" w:rsidRPr="007E6DE4" w:rsidRDefault="00E72EB9" w:rsidP="000954FB">
                  <w:pPr>
                    <w:jc w:val="center"/>
                    <w:rPr>
                      <w:b/>
                      <w:sz w:val="28"/>
                      <w:szCs w:val="28"/>
                    </w:rPr>
                  </w:pPr>
                  <w:r w:rsidRPr="007E6DE4">
                    <w:rPr>
                      <w:b/>
                      <w:sz w:val="28"/>
                      <w:szCs w:val="28"/>
                    </w:rPr>
                    <w:t>________________________________________</w:t>
                  </w:r>
                </w:p>
                <w:p w:rsidR="00E72EB9" w:rsidRPr="007E6DE4" w:rsidRDefault="00E72EB9" w:rsidP="000954FB">
                  <w:pPr>
                    <w:jc w:val="center"/>
                    <w:rPr>
                      <w:i/>
                      <w:sz w:val="20"/>
                      <w:szCs w:val="20"/>
                    </w:rPr>
                  </w:pPr>
                  <w:r w:rsidRPr="007E6DE4">
                    <w:rPr>
                      <w:i/>
                      <w:sz w:val="20"/>
                      <w:szCs w:val="20"/>
                    </w:rPr>
                    <w:t>государство регистрации претендента</w:t>
                  </w:r>
                </w:p>
                <w:p w:rsidR="00E72EB9" w:rsidRPr="007E6DE4" w:rsidRDefault="00E72EB9" w:rsidP="000954FB">
                  <w:pPr>
                    <w:jc w:val="center"/>
                    <w:rPr>
                      <w:b/>
                      <w:sz w:val="28"/>
                      <w:szCs w:val="28"/>
                    </w:rPr>
                  </w:pPr>
                  <w:r w:rsidRPr="007E6DE4">
                    <w:rPr>
                      <w:b/>
                      <w:sz w:val="28"/>
                      <w:szCs w:val="28"/>
                    </w:rPr>
                    <w:t>_____________________________</w:t>
                  </w:r>
                  <w:r>
                    <w:rPr>
                      <w:b/>
                      <w:sz w:val="28"/>
                      <w:szCs w:val="28"/>
                    </w:rPr>
                    <w:t>__________________</w:t>
                  </w:r>
                </w:p>
                <w:p w:rsidR="00E72EB9" w:rsidRPr="007E6DE4" w:rsidRDefault="00E72EB9" w:rsidP="000954FB">
                  <w:pPr>
                    <w:jc w:val="center"/>
                    <w:rPr>
                      <w:i/>
                      <w:sz w:val="20"/>
                      <w:szCs w:val="20"/>
                    </w:rPr>
                  </w:pPr>
                  <w:r w:rsidRPr="007E6DE4">
                    <w:rPr>
                      <w:i/>
                      <w:sz w:val="20"/>
                      <w:szCs w:val="20"/>
                    </w:rPr>
                    <w:t>ИНН претендента (для претендентов-резидентов Российской Федерации)</w:t>
                  </w:r>
                </w:p>
                <w:p w:rsidR="00E72EB9" w:rsidRDefault="00E72EB9" w:rsidP="000954FB">
                  <w:pPr>
                    <w:jc w:val="both"/>
                  </w:pPr>
                </w:p>
                <w:p w:rsidR="00E72EB9" w:rsidRDefault="00E72EB9" w:rsidP="000954FB">
                  <w:pPr>
                    <w:jc w:val="center"/>
                    <w:rPr>
                      <w:b/>
                    </w:rPr>
                  </w:pPr>
                  <w:r w:rsidRPr="00923E2D">
                    <w:rPr>
                      <w:b/>
                    </w:rPr>
                    <w:t xml:space="preserve">ЗАЯВКА НА УЧАСТИЕ В </w:t>
                  </w:r>
                  <w:r>
                    <w:rPr>
                      <w:b/>
                    </w:rPr>
                    <w:t>ОТКРЫТОМ КОНКУРСЕ № ОК-НКПЮУР-16-0002</w:t>
                  </w:r>
                </w:p>
                <w:p w:rsidR="00E72EB9" w:rsidRPr="009D1C14" w:rsidRDefault="00E72EB9" w:rsidP="000954FB">
                  <w:pPr>
                    <w:jc w:val="center"/>
                    <w:rPr>
                      <w:b/>
                    </w:rPr>
                  </w:pPr>
                  <w:r w:rsidRPr="009D1C14">
                    <w:rPr>
                      <w:b/>
                    </w:rPr>
                    <w:t xml:space="preserve">(лот № 1) </w:t>
                  </w:r>
                </w:p>
                <w:p w:rsidR="00E72EB9" w:rsidRPr="00521EAB" w:rsidRDefault="00E72EB9" w:rsidP="000954FB">
                  <w:pPr>
                    <w:jc w:val="center"/>
                    <w:rPr>
                      <w:i/>
                    </w:rPr>
                  </w:pPr>
                </w:p>
                <w:p w:rsidR="00E72EB9" w:rsidRPr="00923E2D" w:rsidRDefault="00E72EB9" w:rsidP="000954FB">
                  <w:pPr>
                    <w:jc w:val="center"/>
                    <w:rPr>
                      <w:b/>
                    </w:rPr>
                  </w:pPr>
                </w:p>
                <w:p w:rsidR="00E72EB9" w:rsidRPr="00923E2D" w:rsidRDefault="00E72EB9"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14136C">
      <w:pPr>
        <w:pStyle w:val="afa"/>
        <w:numPr>
          <w:ilvl w:val="2"/>
          <w:numId w:val="14"/>
        </w:numPr>
        <w:ind w:left="0" w:firstLine="709"/>
        <w:rPr>
          <w:sz w:val="28"/>
          <w:szCs w:val="28"/>
        </w:rPr>
      </w:pPr>
      <w:r>
        <w:rPr>
          <w:sz w:val="28"/>
        </w:rPr>
        <w:lastRenderedPageBreak/>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7D00C3" w:rsidRDefault="00BC3E20" w:rsidP="007D00C3">
      <w:pPr>
        <w:pStyle w:val="3"/>
        <w:numPr>
          <w:ilvl w:val="0"/>
          <w:numId w:val="0"/>
        </w:numPr>
        <w:spacing w:before="0" w:after="0"/>
        <w:ind w:firstLine="720"/>
        <w:jc w:val="both"/>
        <w:rPr>
          <w:rFonts w:ascii="Times New Roman" w:hAnsi="Times New Roman"/>
          <w:b w:val="0"/>
          <w:sz w:val="28"/>
          <w:szCs w:val="28"/>
        </w:rPr>
      </w:pPr>
      <w:r>
        <w:rPr>
          <w:rFonts w:ascii="Times New Roman" w:hAnsi="Times New Roman"/>
          <w:b w:val="0"/>
          <w:sz w:val="28"/>
          <w:szCs w:val="28"/>
        </w:rPr>
        <w:t>В</w:t>
      </w:r>
      <w:r w:rsidR="00BB306F">
        <w:rPr>
          <w:rFonts w:ascii="Times New Roman" w:hAnsi="Times New Roman"/>
          <w:b w:val="0"/>
          <w:sz w:val="28"/>
          <w:szCs w:val="28"/>
        </w:rPr>
        <w:t xml:space="preserve"> случае если претендент подает З</w:t>
      </w:r>
      <w:r w:rsidRPr="007D00C3">
        <w:rPr>
          <w:rFonts w:ascii="Times New Roman" w:hAnsi="Times New Roman"/>
          <w:b w:val="0"/>
          <w:sz w:val="28"/>
          <w:szCs w:val="28"/>
        </w:rPr>
        <w:t xml:space="preserve">аявки </w:t>
      </w:r>
      <w:r>
        <w:rPr>
          <w:rFonts w:ascii="Times New Roman" w:hAnsi="Times New Roman"/>
          <w:b w:val="0"/>
          <w:sz w:val="28"/>
          <w:szCs w:val="28"/>
        </w:rPr>
        <w:t>по нескольким лотам,</w:t>
      </w:r>
      <w:r w:rsidRPr="007D00C3">
        <w:rPr>
          <w:rFonts w:ascii="Times New Roman" w:hAnsi="Times New Roman"/>
          <w:b w:val="0"/>
          <w:sz w:val="28"/>
          <w:szCs w:val="28"/>
        </w:rPr>
        <w:t xml:space="preserve"> надлежащим образом оформленные приложения к настоящей документации</w:t>
      </w:r>
      <w:r w:rsidR="002B41FD">
        <w:rPr>
          <w:rFonts w:ascii="Times New Roman" w:hAnsi="Times New Roman"/>
          <w:b w:val="0"/>
          <w:sz w:val="28"/>
          <w:szCs w:val="28"/>
        </w:rPr>
        <w:t xml:space="preserve"> о закупке</w:t>
      </w:r>
      <w:r w:rsidRPr="007D00C3">
        <w:rPr>
          <w:rFonts w:ascii="Times New Roman" w:hAnsi="Times New Roman"/>
          <w:b w:val="0"/>
          <w:sz w:val="28"/>
          <w:szCs w:val="28"/>
        </w:rPr>
        <w:t>: № 1 (Заявка), № 3 (Финансово-коммерческое предложение</w:t>
      </w:r>
      <w:r>
        <w:rPr>
          <w:rFonts w:ascii="Times New Roman" w:hAnsi="Times New Roman"/>
          <w:b w:val="0"/>
          <w:sz w:val="28"/>
          <w:szCs w:val="28"/>
        </w:rPr>
        <w:t xml:space="preserve"> с имеющимися приложениями</w:t>
      </w:r>
      <w:r w:rsidR="00475935">
        <w:rPr>
          <w:rFonts w:ascii="Times New Roman" w:hAnsi="Times New Roman"/>
          <w:b w:val="0"/>
          <w:sz w:val="28"/>
          <w:szCs w:val="28"/>
        </w:rPr>
        <w:t>, подготовленно</w:t>
      </w:r>
      <w:r w:rsidRPr="007D00C3">
        <w:rPr>
          <w:rFonts w:ascii="Times New Roman" w:hAnsi="Times New Roman"/>
          <w:b w:val="0"/>
          <w:sz w:val="28"/>
          <w:szCs w:val="28"/>
        </w:rPr>
        <w:t>е в соответствии с</w:t>
      </w:r>
      <w:r>
        <w:rPr>
          <w:rFonts w:ascii="Times New Roman" w:hAnsi="Times New Roman"/>
          <w:b w:val="0"/>
          <w:sz w:val="28"/>
          <w:szCs w:val="28"/>
        </w:rPr>
        <w:t xml:space="preserve"> </w:t>
      </w:r>
      <w:r w:rsidR="00BB306F">
        <w:rPr>
          <w:rFonts w:ascii="Times New Roman" w:hAnsi="Times New Roman"/>
          <w:b w:val="0"/>
          <w:sz w:val="28"/>
          <w:szCs w:val="28"/>
        </w:rPr>
        <w:t>требованиями Технического</w:t>
      </w:r>
      <w:r>
        <w:rPr>
          <w:rFonts w:ascii="Times New Roman" w:hAnsi="Times New Roman"/>
          <w:b w:val="0"/>
          <w:sz w:val="28"/>
          <w:szCs w:val="28"/>
        </w:rPr>
        <w:t xml:space="preserve"> задани</w:t>
      </w:r>
      <w:r w:rsidR="00BB306F">
        <w:rPr>
          <w:rFonts w:ascii="Times New Roman" w:hAnsi="Times New Roman"/>
          <w:b w:val="0"/>
          <w:sz w:val="28"/>
          <w:szCs w:val="28"/>
        </w:rPr>
        <w:t>я</w:t>
      </w:r>
      <w:r>
        <w:rPr>
          <w:rFonts w:ascii="Times New Roman" w:hAnsi="Times New Roman"/>
          <w:b w:val="0"/>
          <w:sz w:val="28"/>
          <w:szCs w:val="28"/>
        </w:rPr>
        <w:t>), предоставляю</w:t>
      </w:r>
      <w:r w:rsidRPr="007D00C3">
        <w:rPr>
          <w:rFonts w:ascii="Times New Roman" w:hAnsi="Times New Roman"/>
          <w:b w:val="0"/>
          <w:sz w:val="28"/>
          <w:szCs w:val="28"/>
        </w:rPr>
        <w:t xml:space="preserve">тся </w:t>
      </w:r>
      <w:r>
        <w:rPr>
          <w:rFonts w:ascii="Times New Roman" w:hAnsi="Times New Roman"/>
          <w:b w:val="0"/>
          <w:sz w:val="28"/>
          <w:szCs w:val="28"/>
        </w:rPr>
        <w:t>по каждому лоту отдельными пакетами (файлами) с подтверждающими документами</w:t>
      </w:r>
      <w:r w:rsidR="002810F4">
        <w:rPr>
          <w:rFonts w:ascii="Times New Roman" w:hAnsi="Times New Roman"/>
          <w:b w:val="0"/>
          <w:sz w:val="28"/>
          <w:szCs w:val="28"/>
        </w:rPr>
        <w:t>,</w:t>
      </w:r>
      <w:r>
        <w:rPr>
          <w:rFonts w:ascii="Times New Roman" w:hAnsi="Times New Roman"/>
          <w:b w:val="0"/>
          <w:sz w:val="28"/>
          <w:szCs w:val="28"/>
        </w:rPr>
        <w:t xml:space="preserve"> отнесенными к данному лоту. Документы</w:t>
      </w:r>
      <w:r w:rsidRPr="007D00C3">
        <w:rPr>
          <w:rFonts w:ascii="Times New Roman" w:hAnsi="Times New Roman"/>
          <w:b w:val="0"/>
          <w:sz w:val="28"/>
          <w:szCs w:val="28"/>
        </w:rPr>
        <w:t>, ука</w:t>
      </w:r>
      <w:r>
        <w:rPr>
          <w:rFonts w:ascii="Times New Roman" w:hAnsi="Times New Roman"/>
          <w:b w:val="0"/>
          <w:sz w:val="28"/>
          <w:szCs w:val="28"/>
        </w:rPr>
        <w:t>занные в пункте 2.3.1</w:t>
      </w:r>
      <w:r w:rsidR="0012029A">
        <w:rPr>
          <w:rFonts w:ascii="Times New Roman" w:hAnsi="Times New Roman"/>
          <w:b w:val="0"/>
          <w:sz w:val="28"/>
          <w:szCs w:val="28"/>
        </w:rPr>
        <w:t xml:space="preserve"> </w:t>
      </w:r>
      <w:r w:rsidR="00475935">
        <w:rPr>
          <w:rFonts w:ascii="Times New Roman" w:hAnsi="Times New Roman"/>
          <w:b w:val="0"/>
          <w:sz w:val="28"/>
          <w:szCs w:val="28"/>
        </w:rPr>
        <w:t>(кроме уже п</w:t>
      </w:r>
      <w:r w:rsidR="00C46EEA">
        <w:rPr>
          <w:rFonts w:ascii="Times New Roman" w:hAnsi="Times New Roman"/>
          <w:b w:val="0"/>
          <w:sz w:val="28"/>
          <w:szCs w:val="28"/>
        </w:rPr>
        <w:t>р</w:t>
      </w:r>
      <w:r w:rsidR="00475935">
        <w:rPr>
          <w:rFonts w:ascii="Times New Roman" w:hAnsi="Times New Roman"/>
          <w:b w:val="0"/>
          <w:sz w:val="28"/>
          <w:szCs w:val="28"/>
        </w:rPr>
        <w:t>едставленных в соответствии с приложениями</w:t>
      </w:r>
      <w:r>
        <w:rPr>
          <w:rFonts w:ascii="Times New Roman" w:hAnsi="Times New Roman"/>
          <w:b w:val="0"/>
          <w:sz w:val="28"/>
          <w:szCs w:val="28"/>
        </w:rPr>
        <w:t xml:space="preserve"> </w:t>
      </w:r>
      <w:r w:rsidR="00475935">
        <w:rPr>
          <w:rFonts w:ascii="Times New Roman" w:hAnsi="Times New Roman"/>
          <w:b w:val="0"/>
          <w:sz w:val="28"/>
          <w:szCs w:val="28"/>
        </w:rPr>
        <w:t xml:space="preserve">№ 1 и № 3 по каждому лоту) </w:t>
      </w:r>
      <w:r>
        <w:rPr>
          <w:rFonts w:ascii="Times New Roman" w:hAnsi="Times New Roman"/>
          <w:b w:val="0"/>
          <w:sz w:val="28"/>
          <w:szCs w:val="28"/>
        </w:rPr>
        <w:t>настоящей документации</w:t>
      </w:r>
      <w:r w:rsidR="00475935">
        <w:rPr>
          <w:rFonts w:ascii="Times New Roman" w:hAnsi="Times New Roman"/>
          <w:b w:val="0"/>
          <w:sz w:val="28"/>
          <w:szCs w:val="28"/>
        </w:rPr>
        <w:t xml:space="preserve"> о закупке</w:t>
      </w:r>
      <w:r w:rsidR="006A6A23">
        <w:rPr>
          <w:rFonts w:ascii="Times New Roman" w:hAnsi="Times New Roman"/>
          <w:b w:val="0"/>
          <w:sz w:val="28"/>
          <w:szCs w:val="28"/>
        </w:rPr>
        <w:t>,</w:t>
      </w:r>
      <w:r w:rsidR="00475935">
        <w:rPr>
          <w:rFonts w:ascii="Times New Roman" w:hAnsi="Times New Roman"/>
          <w:b w:val="0"/>
          <w:sz w:val="28"/>
          <w:szCs w:val="28"/>
        </w:rPr>
        <w:t xml:space="preserve"> </w:t>
      </w:r>
      <w:r>
        <w:rPr>
          <w:rFonts w:ascii="Times New Roman" w:hAnsi="Times New Roman"/>
          <w:b w:val="0"/>
          <w:sz w:val="28"/>
          <w:szCs w:val="28"/>
        </w:rPr>
        <w:t>прикладываются к лоту, имеющему наименьший номер</w:t>
      </w:r>
      <w:r w:rsidRPr="007D00C3">
        <w:rPr>
          <w:rFonts w:ascii="Times New Roman" w:hAnsi="Times New Roman"/>
          <w:b w:val="0"/>
          <w:sz w:val="28"/>
          <w:szCs w:val="28"/>
        </w:rPr>
        <w:t>.</w:t>
      </w:r>
      <w:r>
        <w:rPr>
          <w:rFonts w:ascii="Times New Roman" w:hAnsi="Times New Roman"/>
          <w:b w:val="0"/>
          <w:sz w:val="28"/>
          <w:szCs w:val="28"/>
        </w:rPr>
        <w:t xml:space="preserve"> В о</w:t>
      </w:r>
      <w:r w:rsidR="00BB306F">
        <w:rPr>
          <w:rFonts w:ascii="Times New Roman" w:hAnsi="Times New Roman"/>
          <w:b w:val="0"/>
          <w:sz w:val="28"/>
          <w:szCs w:val="28"/>
        </w:rPr>
        <w:t>писи документов содержащихся в З</w:t>
      </w:r>
      <w:r>
        <w:rPr>
          <w:rFonts w:ascii="Times New Roman" w:hAnsi="Times New Roman"/>
          <w:b w:val="0"/>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14136C">
      <w:pPr>
        <w:pStyle w:val="afa"/>
        <w:numPr>
          <w:ilvl w:val="2"/>
          <w:numId w:val="14"/>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14136C">
      <w:pPr>
        <w:pStyle w:val="Default"/>
        <w:numPr>
          <w:ilvl w:val="2"/>
          <w:numId w:val="14"/>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14136C">
      <w:pPr>
        <w:pStyle w:val="Default"/>
        <w:numPr>
          <w:ilvl w:val="2"/>
          <w:numId w:val="14"/>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письмо</w:t>
      </w:r>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14136C">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14136C">
      <w:pPr>
        <w:pStyle w:val="afa"/>
        <w:numPr>
          <w:ilvl w:val="2"/>
          <w:numId w:val="14"/>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C50FEC" w:rsidRDefault="00C50FEC" w:rsidP="000954FB">
      <w:pPr>
        <w:pStyle w:val="afa"/>
        <w:rPr>
          <w:sz w:val="28"/>
        </w:rPr>
      </w:pPr>
    </w:p>
    <w:p w:rsidR="00C50FEC" w:rsidRDefault="00C50FEC" w:rsidP="000954FB">
      <w:pPr>
        <w:pStyle w:val="afa"/>
        <w:rPr>
          <w:sz w:val="28"/>
        </w:rPr>
      </w:pPr>
    </w:p>
    <w:p w:rsidR="000954FB" w:rsidRDefault="000954FB" w:rsidP="0014136C">
      <w:pPr>
        <w:pStyle w:val="2"/>
        <w:keepNext w:val="0"/>
        <w:widowControl w:val="0"/>
        <w:numPr>
          <w:ilvl w:val="1"/>
          <w:numId w:val="14"/>
        </w:numPr>
        <w:tabs>
          <w:tab w:val="num" w:pos="1074"/>
        </w:tabs>
        <w:spacing w:before="0" w:after="0"/>
        <w:ind w:left="0" w:firstLine="709"/>
        <w:jc w:val="both"/>
        <w:rPr>
          <w:rFonts w:cs="Times New Roman"/>
          <w:i w:val="0"/>
          <w:iCs w:val="0"/>
        </w:rPr>
      </w:pPr>
      <w:r>
        <w:rPr>
          <w:rFonts w:cs="Times New Roman"/>
          <w:i w:val="0"/>
          <w:iCs w:val="0"/>
        </w:rPr>
        <w:lastRenderedPageBreak/>
        <w:t>Финансово-к</w:t>
      </w:r>
      <w:r w:rsidRPr="00CE350B">
        <w:rPr>
          <w:rFonts w:cs="Times New Roman"/>
          <w:i w:val="0"/>
          <w:iCs w:val="0"/>
        </w:rPr>
        <w:t>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 xml:space="preserve">проекте договора (приложение № </w:t>
      </w:r>
      <w:r w:rsidR="00A01F70">
        <w:rPr>
          <w:b w:val="0"/>
          <w:i w:val="0"/>
        </w:rPr>
        <w:t>4</w:t>
      </w:r>
      <w:r w:rsidRPr="009A1114">
        <w:rPr>
          <w:b w:val="0"/>
          <w:i w:val="0"/>
        </w:rPr>
        <w:t xml:space="preserve">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rPr>
          <w:b w:val="0"/>
          <w:i w:val="0"/>
        </w:rPr>
        <w:t xml:space="preserve"> в том числе с применением условий пункта 5 Информационной карты </w:t>
      </w:r>
      <w:r w:rsidRPr="009A1114">
        <w:rPr>
          <w:b w:val="0"/>
          <w:i w:val="0"/>
        </w:rPr>
        <w:t xml:space="preserve">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955ADD" w:rsidRDefault="000954FB" w:rsidP="009A1114">
      <w:pPr>
        <w:pStyle w:val="a"/>
        <w:rPr>
          <w:b w:val="0"/>
          <w:i w:val="0"/>
        </w:rPr>
      </w:pPr>
      <w:r w:rsidRPr="00955ADD">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955ADD">
        <w:rPr>
          <w:b w:val="0"/>
          <w:i w:val="0"/>
        </w:rPr>
        <w:t>4</w:t>
      </w:r>
      <w:r w:rsidRPr="00955ADD">
        <w:rPr>
          <w:b w:val="0"/>
          <w:i w:val="0"/>
        </w:rPr>
        <w:t xml:space="preserve"> настоящей документации</w:t>
      </w:r>
      <w:r w:rsidR="00475935" w:rsidRPr="00955ADD">
        <w:rPr>
          <w:b w:val="0"/>
          <w:i w:val="0"/>
        </w:rPr>
        <w:t xml:space="preserve"> о закупке</w:t>
      </w:r>
      <w:r w:rsidRPr="00955ADD">
        <w:rPr>
          <w:b w:val="0"/>
          <w:i w:val="0"/>
        </w:rPr>
        <w:t>)</w:t>
      </w:r>
      <w:r w:rsidR="00D974D3" w:rsidRPr="00955ADD">
        <w:rPr>
          <w:b w:val="0"/>
          <w:i w:val="0"/>
        </w:rPr>
        <w:t xml:space="preserve"> и/или И</w:t>
      </w:r>
      <w:r w:rsidR="0012610C" w:rsidRPr="00955ADD">
        <w:rPr>
          <w:b w:val="0"/>
          <w:i w:val="0"/>
        </w:rPr>
        <w:t>нформационной карте</w:t>
      </w:r>
      <w:r w:rsidR="00F84C65" w:rsidRPr="00955ADD">
        <w:rPr>
          <w:b w:val="0"/>
          <w:i w:val="0"/>
        </w:rPr>
        <w:t xml:space="preserve"> (раздел 5 настоящей документации о закупке)</w:t>
      </w:r>
      <w:r w:rsidRPr="00955ADD">
        <w:rPr>
          <w:b w:val="0"/>
          <w:i w:val="0"/>
        </w:rPr>
        <w:t>.</w:t>
      </w:r>
    </w:p>
    <w:p w:rsidR="000954FB" w:rsidRPr="009A1114" w:rsidRDefault="009A1114" w:rsidP="009A1114">
      <w:pPr>
        <w:pStyle w:val="a"/>
        <w:numPr>
          <w:ilvl w:val="0"/>
          <w:numId w:val="0"/>
        </w:numPr>
        <w:rPr>
          <w:b w:val="0"/>
          <w:i w:val="0"/>
        </w:rPr>
      </w:pPr>
      <w:r w:rsidRPr="00955ADD">
        <w:rPr>
          <w:b w:val="0"/>
          <w:i w:val="0"/>
        </w:rPr>
        <w:tab/>
      </w:r>
      <w:r w:rsidRPr="00955ADD">
        <w:rPr>
          <w:b w:val="0"/>
          <w:i w:val="0"/>
        </w:rPr>
        <w:tab/>
      </w:r>
      <w:r w:rsidR="000954FB" w:rsidRPr="00955ADD">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955ADD">
        <w:rPr>
          <w:b w:val="0"/>
          <w:i w:val="0"/>
        </w:rPr>
        <w:t>4</w:t>
      </w:r>
      <w:r w:rsidR="000954FB" w:rsidRPr="00955ADD">
        <w:rPr>
          <w:b w:val="0"/>
          <w:i w:val="0"/>
        </w:rPr>
        <w:t xml:space="preserve"> настоящей документации</w:t>
      </w:r>
      <w:r w:rsidR="00475935" w:rsidRPr="00955ADD">
        <w:rPr>
          <w:b w:val="0"/>
          <w:i w:val="0"/>
        </w:rPr>
        <w:t xml:space="preserve"> о закупке</w:t>
      </w:r>
      <w:r w:rsidR="000954FB" w:rsidRPr="00955ADD">
        <w:rPr>
          <w:b w:val="0"/>
          <w:i w:val="0"/>
        </w:rPr>
        <w:t>). Расчет</w:t>
      </w:r>
      <w:r w:rsidR="00EF081F" w:rsidRPr="00955ADD">
        <w:rPr>
          <w:b w:val="0"/>
          <w:i w:val="0"/>
        </w:rPr>
        <w:t xml:space="preserve"> (калькуляция)</w:t>
      </w:r>
      <w:r w:rsidR="000954FB" w:rsidRPr="00955ADD">
        <w:rPr>
          <w:b w:val="0"/>
          <w:i w:val="0"/>
        </w:rPr>
        <w:t xml:space="preserve"> оформляется в виде приложения к Финансово - коммерческому предложению.</w:t>
      </w:r>
    </w:p>
    <w:p w:rsidR="000954FB" w:rsidRPr="009A1114" w:rsidRDefault="000954FB" w:rsidP="00B152B6">
      <w:pPr>
        <w:pStyle w:val="a"/>
        <w:rPr>
          <w:b w:val="0"/>
          <w:i w:val="0"/>
        </w:rPr>
      </w:pPr>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
    <w:p w:rsidR="000954FB" w:rsidRDefault="000954FB" w:rsidP="00955ADD">
      <w:pPr>
        <w:pStyle w:val="a"/>
        <w:numPr>
          <w:ilvl w:val="0"/>
          <w:numId w:val="0"/>
        </w:numPr>
      </w:pPr>
    </w:p>
    <w:p w:rsidR="000954FB" w:rsidRPr="00891FC4" w:rsidRDefault="006400A0" w:rsidP="00B53F82">
      <w:pPr>
        <w:ind w:firstLine="709"/>
        <w:jc w:val="center"/>
        <w:rPr>
          <w:b/>
          <w:sz w:val="28"/>
          <w:szCs w:val="28"/>
        </w:rPr>
      </w:pPr>
      <w:r w:rsidRPr="00891FC4">
        <w:rPr>
          <w:rFonts w:eastAsia="MS Mincho"/>
          <w:b/>
          <w:bCs/>
          <w:sz w:val="32"/>
          <w:szCs w:val="32"/>
        </w:rPr>
        <w:lastRenderedPageBreak/>
        <w:t>Раздел</w:t>
      </w:r>
      <w:r w:rsidR="00C376C1" w:rsidRPr="00891FC4">
        <w:rPr>
          <w:rFonts w:eastAsia="MS Mincho"/>
          <w:b/>
          <w:bCs/>
          <w:sz w:val="32"/>
          <w:szCs w:val="32"/>
        </w:rPr>
        <w:t xml:space="preserve"> 4.</w:t>
      </w:r>
      <w:r w:rsidR="000954FB" w:rsidRPr="00891FC4">
        <w:rPr>
          <w:rFonts w:eastAsia="MS Mincho"/>
          <w:b/>
          <w:bCs/>
          <w:sz w:val="32"/>
          <w:szCs w:val="32"/>
        </w:rPr>
        <w:t xml:space="preserve"> Техническое задание</w:t>
      </w:r>
    </w:p>
    <w:p w:rsidR="000954FB" w:rsidRPr="002C3FF9" w:rsidRDefault="000954FB" w:rsidP="000954FB">
      <w:pPr>
        <w:ind w:firstLine="709"/>
        <w:jc w:val="both"/>
        <w:rPr>
          <w:b/>
          <w:sz w:val="28"/>
          <w:szCs w:val="28"/>
          <w:highlight w:val="cyan"/>
        </w:rPr>
      </w:pPr>
    </w:p>
    <w:tbl>
      <w:tblPr>
        <w:tblW w:w="992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2738"/>
        <w:gridCol w:w="6657"/>
      </w:tblGrid>
      <w:tr w:rsidR="00B53F82" w:rsidRPr="00313091" w:rsidTr="00CC5EFD">
        <w:tc>
          <w:tcPr>
            <w:tcW w:w="526" w:type="dxa"/>
          </w:tcPr>
          <w:p w:rsidR="00B53F82" w:rsidRPr="00313091" w:rsidRDefault="00B53F82" w:rsidP="00CC5EFD">
            <w:pPr>
              <w:rPr>
                <w:sz w:val="20"/>
                <w:szCs w:val="20"/>
              </w:rPr>
            </w:pPr>
            <w:r w:rsidRPr="00313091">
              <w:rPr>
                <w:sz w:val="20"/>
                <w:szCs w:val="20"/>
              </w:rPr>
              <w:t>№</w:t>
            </w:r>
          </w:p>
          <w:p w:rsidR="00B53F82" w:rsidRPr="00313091" w:rsidRDefault="00B53F82" w:rsidP="00CC5EFD">
            <w:pPr>
              <w:rPr>
                <w:sz w:val="20"/>
                <w:szCs w:val="20"/>
              </w:rPr>
            </w:pPr>
            <w:r w:rsidRPr="00313091">
              <w:rPr>
                <w:sz w:val="20"/>
                <w:szCs w:val="20"/>
              </w:rPr>
              <w:t>п/п</w:t>
            </w:r>
          </w:p>
        </w:tc>
        <w:tc>
          <w:tcPr>
            <w:tcW w:w="2738" w:type="dxa"/>
          </w:tcPr>
          <w:p w:rsidR="00B53F82" w:rsidRPr="00313091" w:rsidRDefault="00B53F82" w:rsidP="00CC5EFD">
            <w:pPr>
              <w:rPr>
                <w:sz w:val="20"/>
                <w:szCs w:val="20"/>
              </w:rPr>
            </w:pPr>
            <w:r w:rsidRPr="00313091">
              <w:rPr>
                <w:sz w:val="20"/>
                <w:szCs w:val="20"/>
              </w:rPr>
              <w:t>Перечень основных данных</w:t>
            </w:r>
          </w:p>
        </w:tc>
        <w:tc>
          <w:tcPr>
            <w:tcW w:w="6657" w:type="dxa"/>
          </w:tcPr>
          <w:p w:rsidR="00B53F82" w:rsidRPr="00313091" w:rsidRDefault="00B53F82" w:rsidP="00CC5EFD">
            <w:pPr>
              <w:rPr>
                <w:sz w:val="20"/>
                <w:szCs w:val="20"/>
              </w:rPr>
            </w:pPr>
            <w:r w:rsidRPr="00313091">
              <w:rPr>
                <w:sz w:val="20"/>
                <w:szCs w:val="20"/>
              </w:rPr>
              <w:t>Содержание основных данных и требований</w:t>
            </w:r>
          </w:p>
        </w:tc>
      </w:tr>
      <w:tr w:rsidR="00B53F82" w:rsidRPr="00313091" w:rsidTr="00CC5EFD">
        <w:tc>
          <w:tcPr>
            <w:tcW w:w="526" w:type="dxa"/>
          </w:tcPr>
          <w:p w:rsidR="00B53F82" w:rsidRPr="00313091" w:rsidRDefault="00B53F82" w:rsidP="00CC5EFD">
            <w:pPr>
              <w:rPr>
                <w:sz w:val="20"/>
                <w:szCs w:val="20"/>
              </w:rPr>
            </w:pPr>
            <w:r w:rsidRPr="00313091">
              <w:rPr>
                <w:sz w:val="20"/>
                <w:szCs w:val="20"/>
              </w:rPr>
              <w:t>1</w:t>
            </w:r>
          </w:p>
        </w:tc>
        <w:tc>
          <w:tcPr>
            <w:tcW w:w="2738" w:type="dxa"/>
          </w:tcPr>
          <w:p w:rsidR="00B53F82" w:rsidRPr="00497E34" w:rsidRDefault="00D418ED" w:rsidP="00CC5EFD">
            <w:pPr>
              <w:rPr>
                <w:sz w:val="20"/>
                <w:szCs w:val="20"/>
              </w:rPr>
            </w:pPr>
            <w:r>
              <w:rPr>
                <w:sz w:val="20"/>
                <w:szCs w:val="20"/>
              </w:rPr>
              <w:t>Содержание работ</w:t>
            </w:r>
          </w:p>
        </w:tc>
        <w:tc>
          <w:tcPr>
            <w:tcW w:w="6657" w:type="dxa"/>
          </w:tcPr>
          <w:p w:rsidR="00B53F82" w:rsidRDefault="00D418ED" w:rsidP="008B26A9">
            <w:pPr>
              <w:jc w:val="both"/>
              <w:rPr>
                <w:rFonts w:eastAsia="Calibri"/>
                <w:color w:val="000000"/>
                <w:sz w:val="20"/>
                <w:szCs w:val="20"/>
                <w:lang w:eastAsia="ru-RU" w:bidi="ru-RU"/>
              </w:rPr>
            </w:pPr>
            <w:r w:rsidRPr="008B26A9">
              <w:rPr>
                <w:rFonts w:eastAsia="Calibri"/>
                <w:color w:val="000000"/>
                <w:sz w:val="20"/>
                <w:szCs w:val="20"/>
                <w:lang w:eastAsia="ru-RU" w:bidi="ru-RU"/>
              </w:rPr>
              <w:t>И</w:t>
            </w:r>
            <w:r w:rsidR="00B53F82" w:rsidRPr="008B26A9">
              <w:rPr>
                <w:rFonts w:eastAsia="Calibri"/>
                <w:color w:val="000000"/>
                <w:sz w:val="20"/>
                <w:szCs w:val="20"/>
                <w:lang w:eastAsia="ru-RU" w:bidi="ru-RU"/>
              </w:rPr>
              <w:t>зготовлени</w:t>
            </w:r>
            <w:r w:rsidRPr="008B26A9">
              <w:rPr>
                <w:rFonts w:eastAsia="Calibri"/>
                <w:color w:val="000000"/>
                <w:sz w:val="20"/>
                <w:szCs w:val="20"/>
                <w:lang w:eastAsia="ru-RU" w:bidi="ru-RU"/>
              </w:rPr>
              <w:t>е</w:t>
            </w:r>
            <w:r w:rsidR="00B53F82" w:rsidRPr="008B26A9">
              <w:rPr>
                <w:rFonts w:eastAsia="Calibri"/>
                <w:color w:val="000000"/>
                <w:sz w:val="20"/>
                <w:szCs w:val="20"/>
                <w:lang w:eastAsia="ru-RU" w:bidi="ru-RU"/>
              </w:rPr>
              <w:t xml:space="preserve"> и установк</w:t>
            </w:r>
            <w:r w:rsidRPr="008B26A9">
              <w:rPr>
                <w:rFonts w:eastAsia="Calibri"/>
                <w:color w:val="000000"/>
                <w:sz w:val="20"/>
                <w:szCs w:val="20"/>
                <w:lang w:eastAsia="ru-RU" w:bidi="ru-RU"/>
              </w:rPr>
              <w:t>а</w:t>
            </w:r>
            <w:r w:rsidR="00B53F82" w:rsidRPr="008B26A9">
              <w:rPr>
                <w:rFonts w:eastAsia="Calibri"/>
                <w:color w:val="000000"/>
                <w:sz w:val="20"/>
                <w:szCs w:val="20"/>
                <w:lang w:eastAsia="ru-RU" w:bidi="ru-RU"/>
              </w:rPr>
              <w:t xml:space="preserve"> элементов крепл</w:t>
            </w:r>
            <w:r w:rsidR="008B26A9" w:rsidRPr="008B26A9">
              <w:rPr>
                <w:rFonts w:eastAsia="Calibri"/>
                <w:color w:val="000000"/>
                <w:sz w:val="20"/>
                <w:szCs w:val="20"/>
                <w:lang w:eastAsia="ru-RU" w:bidi="ru-RU"/>
              </w:rPr>
              <w:t xml:space="preserve">ения груза на специализированные железнодорожные платформы </w:t>
            </w:r>
            <w:r w:rsidR="00B53F82" w:rsidRPr="008B26A9">
              <w:rPr>
                <w:rFonts w:eastAsia="Calibri"/>
                <w:color w:val="000000"/>
                <w:sz w:val="20"/>
                <w:szCs w:val="20"/>
                <w:lang w:eastAsia="ru-RU" w:bidi="ru-RU"/>
              </w:rPr>
              <w:t xml:space="preserve"> модели №13-9744</w:t>
            </w:r>
            <w:r w:rsidR="00435DE6" w:rsidRPr="008B26A9">
              <w:rPr>
                <w:rFonts w:eastAsia="Calibri"/>
                <w:color w:val="000000"/>
                <w:sz w:val="20"/>
                <w:szCs w:val="20"/>
                <w:lang w:eastAsia="ru-RU" w:bidi="ru-RU"/>
              </w:rPr>
              <w:t xml:space="preserve"> для пер</w:t>
            </w:r>
            <w:r w:rsidR="00CF7D85" w:rsidRPr="008B26A9">
              <w:rPr>
                <w:rFonts w:eastAsia="Calibri"/>
                <w:color w:val="000000"/>
                <w:sz w:val="20"/>
                <w:szCs w:val="20"/>
                <w:lang w:eastAsia="ru-RU" w:bidi="ru-RU"/>
              </w:rPr>
              <w:t>е</w:t>
            </w:r>
            <w:r w:rsidR="00435DE6" w:rsidRPr="008B26A9">
              <w:rPr>
                <w:rFonts w:eastAsia="Calibri"/>
                <w:color w:val="000000"/>
                <w:sz w:val="20"/>
                <w:szCs w:val="20"/>
                <w:lang w:eastAsia="ru-RU" w:bidi="ru-RU"/>
              </w:rPr>
              <w:t>возки трубной продукции</w:t>
            </w:r>
          </w:p>
          <w:p w:rsidR="008B26A9" w:rsidRPr="00497E34" w:rsidRDefault="008B26A9" w:rsidP="00CF7D85">
            <w:pPr>
              <w:rPr>
                <w:sz w:val="20"/>
                <w:szCs w:val="20"/>
              </w:rPr>
            </w:pPr>
          </w:p>
        </w:tc>
      </w:tr>
      <w:tr w:rsidR="00B53F82" w:rsidRPr="00313091" w:rsidTr="00CC5EFD">
        <w:tc>
          <w:tcPr>
            <w:tcW w:w="526" w:type="dxa"/>
          </w:tcPr>
          <w:p w:rsidR="00B53F82" w:rsidRPr="00313091" w:rsidRDefault="008B26A9" w:rsidP="00CC5EFD">
            <w:pPr>
              <w:rPr>
                <w:sz w:val="20"/>
                <w:szCs w:val="20"/>
              </w:rPr>
            </w:pPr>
            <w:r>
              <w:rPr>
                <w:sz w:val="20"/>
                <w:szCs w:val="20"/>
              </w:rPr>
              <w:t>2</w:t>
            </w:r>
          </w:p>
        </w:tc>
        <w:tc>
          <w:tcPr>
            <w:tcW w:w="2738" w:type="dxa"/>
          </w:tcPr>
          <w:p w:rsidR="00B53F82" w:rsidRPr="00313091" w:rsidRDefault="00B53F82" w:rsidP="00CC5EFD">
            <w:pPr>
              <w:rPr>
                <w:sz w:val="20"/>
                <w:szCs w:val="20"/>
              </w:rPr>
            </w:pPr>
            <w:r w:rsidRPr="00313091">
              <w:rPr>
                <w:rStyle w:val="295pt"/>
                <w:rFonts w:eastAsia="Calibri"/>
                <w:sz w:val="20"/>
                <w:szCs w:val="20"/>
              </w:rPr>
              <w:t>Состав и объем работ</w:t>
            </w:r>
          </w:p>
        </w:tc>
        <w:tc>
          <w:tcPr>
            <w:tcW w:w="6657" w:type="dxa"/>
          </w:tcPr>
          <w:p w:rsidR="00B53F82" w:rsidRDefault="00B53F82" w:rsidP="00CC5EFD">
            <w:pPr>
              <w:rPr>
                <w:rStyle w:val="295pt"/>
                <w:rFonts w:eastAsia="Calibri"/>
                <w:sz w:val="20"/>
                <w:szCs w:val="20"/>
              </w:rPr>
            </w:pPr>
            <w:r w:rsidRPr="008B26A9">
              <w:rPr>
                <w:rStyle w:val="295pt"/>
                <w:rFonts w:eastAsia="Calibri"/>
                <w:sz w:val="20"/>
                <w:szCs w:val="20"/>
              </w:rPr>
              <w:t xml:space="preserve">Перечень работ </w:t>
            </w:r>
            <w:r w:rsidR="008B26A9" w:rsidRPr="008B26A9">
              <w:rPr>
                <w:rStyle w:val="295pt"/>
                <w:rFonts w:eastAsia="Calibri"/>
                <w:sz w:val="20"/>
                <w:szCs w:val="20"/>
              </w:rPr>
              <w:t xml:space="preserve">производимых </w:t>
            </w:r>
            <w:r w:rsidR="00ED51C3" w:rsidRPr="008B26A9">
              <w:rPr>
                <w:rStyle w:val="295pt"/>
                <w:rFonts w:eastAsia="Calibri"/>
                <w:sz w:val="20"/>
                <w:szCs w:val="20"/>
              </w:rPr>
              <w:t xml:space="preserve">на </w:t>
            </w:r>
            <w:r w:rsidR="002A16EC">
              <w:rPr>
                <w:rStyle w:val="295pt"/>
                <w:rFonts w:eastAsia="Calibri"/>
                <w:sz w:val="20"/>
                <w:szCs w:val="20"/>
              </w:rPr>
              <w:t>одной</w:t>
            </w:r>
            <w:r w:rsidR="00ED51C3" w:rsidRPr="008B26A9">
              <w:rPr>
                <w:rStyle w:val="295pt"/>
                <w:rFonts w:eastAsia="Calibri"/>
                <w:sz w:val="20"/>
                <w:szCs w:val="20"/>
              </w:rPr>
              <w:t xml:space="preserve"> единице платформы</w:t>
            </w:r>
            <w:r w:rsidR="008B26A9" w:rsidRPr="008B26A9">
              <w:rPr>
                <w:rStyle w:val="295pt"/>
                <w:rFonts w:eastAsia="Calibri"/>
                <w:sz w:val="20"/>
                <w:szCs w:val="20"/>
              </w:rPr>
              <w:t xml:space="preserve"> </w:t>
            </w:r>
            <w:r w:rsidR="00ED51C3" w:rsidRPr="008B26A9">
              <w:rPr>
                <w:rStyle w:val="295pt"/>
                <w:rFonts w:eastAsia="Calibri"/>
                <w:sz w:val="20"/>
                <w:szCs w:val="20"/>
              </w:rPr>
              <w:t xml:space="preserve"> </w:t>
            </w:r>
            <w:r w:rsidRPr="008B26A9">
              <w:rPr>
                <w:rStyle w:val="295pt"/>
                <w:rFonts w:eastAsia="Calibri"/>
                <w:sz w:val="20"/>
                <w:szCs w:val="20"/>
              </w:rPr>
              <w:t>приведен в Приложении № 1 к Техническому заданию.</w:t>
            </w:r>
          </w:p>
          <w:p w:rsidR="00B53F82" w:rsidRPr="00313091" w:rsidRDefault="00B53F82" w:rsidP="00CC5EFD">
            <w:pPr>
              <w:rPr>
                <w:sz w:val="20"/>
                <w:szCs w:val="20"/>
              </w:rPr>
            </w:pPr>
          </w:p>
        </w:tc>
      </w:tr>
      <w:tr w:rsidR="00B53F82" w:rsidRPr="00313091" w:rsidTr="00CC5EFD">
        <w:tc>
          <w:tcPr>
            <w:tcW w:w="526" w:type="dxa"/>
          </w:tcPr>
          <w:p w:rsidR="00B53F82" w:rsidRPr="00313091" w:rsidRDefault="00D453A8" w:rsidP="00D453A8">
            <w:pPr>
              <w:rPr>
                <w:sz w:val="20"/>
                <w:szCs w:val="20"/>
              </w:rPr>
            </w:pPr>
            <w:r>
              <w:rPr>
                <w:sz w:val="20"/>
                <w:szCs w:val="20"/>
              </w:rPr>
              <w:t>3</w:t>
            </w:r>
          </w:p>
        </w:tc>
        <w:tc>
          <w:tcPr>
            <w:tcW w:w="2738" w:type="dxa"/>
          </w:tcPr>
          <w:p w:rsidR="00B53F82" w:rsidRPr="00313091" w:rsidRDefault="00B53F82" w:rsidP="00CC5EFD">
            <w:pPr>
              <w:rPr>
                <w:sz w:val="20"/>
                <w:szCs w:val="20"/>
              </w:rPr>
            </w:pPr>
            <w:r w:rsidRPr="00313091">
              <w:rPr>
                <w:rStyle w:val="295pt"/>
                <w:rFonts w:eastAsia="Calibri"/>
                <w:sz w:val="20"/>
                <w:szCs w:val="20"/>
              </w:rPr>
              <w:t>Технические характеристики</w:t>
            </w:r>
            <w:r w:rsidR="00D418ED">
              <w:rPr>
                <w:rStyle w:val="295pt"/>
                <w:rFonts w:eastAsia="Calibri"/>
                <w:sz w:val="20"/>
                <w:szCs w:val="20"/>
              </w:rPr>
              <w:t xml:space="preserve"> </w:t>
            </w:r>
            <w:r w:rsidR="00D418ED" w:rsidRPr="008A60A9">
              <w:rPr>
                <w:rFonts w:eastAsia="Calibri"/>
                <w:color w:val="000000"/>
                <w:sz w:val="20"/>
                <w:szCs w:val="20"/>
                <w:lang w:eastAsia="ru-RU" w:bidi="ru-RU"/>
              </w:rPr>
              <w:t>железнодорожных платформ</w:t>
            </w:r>
            <w:r w:rsidR="00D418ED">
              <w:rPr>
                <w:rFonts w:eastAsia="Calibri"/>
                <w:color w:val="000000"/>
                <w:sz w:val="20"/>
                <w:szCs w:val="20"/>
                <w:lang w:eastAsia="ru-RU" w:bidi="ru-RU"/>
              </w:rPr>
              <w:t xml:space="preserve"> подлежащих дооборудованию</w:t>
            </w:r>
          </w:p>
        </w:tc>
        <w:tc>
          <w:tcPr>
            <w:tcW w:w="6657" w:type="dxa"/>
          </w:tcPr>
          <w:p w:rsidR="00B53F82" w:rsidRPr="00313091" w:rsidRDefault="00B53F82" w:rsidP="00CC5EFD">
            <w:pPr>
              <w:pStyle w:val="28"/>
              <w:shd w:val="clear" w:color="auto" w:fill="auto"/>
              <w:spacing w:line="240" w:lineRule="auto"/>
              <w:ind w:firstLine="0"/>
              <w:rPr>
                <w:sz w:val="20"/>
                <w:szCs w:val="20"/>
              </w:rPr>
            </w:pPr>
            <w:r w:rsidRPr="00313091">
              <w:rPr>
                <w:rStyle w:val="295pt"/>
                <w:sz w:val="20"/>
                <w:szCs w:val="20"/>
              </w:rPr>
              <w:t>платформа 13-9744:</w:t>
            </w:r>
          </w:p>
          <w:p w:rsidR="00B53F82" w:rsidRPr="00313091" w:rsidRDefault="00B53F82" w:rsidP="00CC5EFD">
            <w:pPr>
              <w:pStyle w:val="28"/>
              <w:shd w:val="clear" w:color="auto" w:fill="auto"/>
              <w:spacing w:line="240" w:lineRule="auto"/>
              <w:ind w:firstLine="0"/>
              <w:jc w:val="both"/>
              <w:rPr>
                <w:rStyle w:val="295pt"/>
                <w:sz w:val="20"/>
                <w:szCs w:val="20"/>
              </w:rPr>
            </w:pPr>
            <w:r w:rsidRPr="00313091">
              <w:rPr>
                <w:rStyle w:val="295pt"/>
                <w:sz w:val="20"/>
                <w:szCs w:val="20"/>
              </w:rPr>
              <w:t xml:space="preserve">Модель тележки - 18-100 </w:t>
            </w:r>
          </w:p>
          <w:p w:rsidR="00B53F82" w:rsidRPr="00313091" w:rsidRDefault="00B53F82" w:rsidP="00CC5EFD">
            <w:pPr>
              <w:pStyle w:val="28"/>
              <w:shd w:val="clear" w:color="auto" w:fill="auto"/>
              <w:spacing w:line="240" w:lineRule="auto"/>
              <w:ind w:firstLine="0"/>
              <w:jc w:val="both"/>
              <w:rPr>
                <w:rStyle w:val="295pt"/>
                <w:sz w:val="20"/>
                <w:szCs w:val="20"/>
              </w:rPr>
            </w:pPr>
            <w:r w:rsidRPr="00313091">
              <w:rPr>
                <w:rStyle w:val="295pt"/>
                <w:sz w:val="20"/>
                <w:szCs w:val="20"/>
              </w:rPr>
              <w:t xml:space="preserve">Грузоподъемность - 70 т </w:t>
            </w:r>
          </w:p>
          <w:p w:rsidR="00B53F82" w:rsidRPr="00313091" w:rsidRDefault="00B53F82" w:rsidP="00CC5EFD">
            <w:pPr>
              <w:pStyle w:val="28"/>
              <w:shd w:val="clear" w:color="auto" w:fill="auto"/>
              <w:spacing w:line="240" w:lineRule="auto"/>
              <w:ind w:firstLine="0"/>
              <w:jc w:val="both"/>
              <w:rPr>
                <w:sz w:val="20"/>
                <w:szCs w:val="20"/>
              </w:rPr>
            </w:pPr>
            <w:r w:rsidRPr="00313091">
              <w:rPr>
                <w:rStyle w:val="295pt"/>
                <w:sz w:val="20"/>
                <w:szCs w:val="20"/>
              </w:rPr>
              <w:t>Масса платформы - 24 т.</w:t>
            </w:r>
          </w:p>
          <w:p w:rsidR="00B53F82" w:rsidRPr="00313091" w:rsidRDefault="00B53F82" w:rsidP="00CC5EFD">
            <w:pPr>
              <w:pStyle w:val="28"/>
              <w:shd w:val="clear" w:color="auto" w:fill="auto"/>
              <w:spacing w:line="240" w:lineRule="auto"/>
              <w:ind w:firstLine="0"/>
              <w:rPr>
                <w:rStyle w:val="295pt"/>
                <w:sz w:val="20"/>
                <w:szCs w:val="20"/>
              </w:rPr>
            </w:pPr>
            <w:r w:rsidRPr="00313091">
              <w:rPr>
                <w:rStyle w:val="295pt"/>
                <w:sz w:val="20"/>
                <w:szCs w:val="20"/>
              </w:rPr>
              <w:t xml:space="preserve">Высота пола от У ГР - 1302 мм </w:t>
            </w:r>
          </w:p>
          <w:p w:rsidR="00B53F82" w:rsidRPr="00313091" w:rsidRDefault="00B53F82" w:rsidP="00CC5EFD">
            <w:pPr>
              <w:pStyle w:val="28"/>
              <w:shd w:val="clear" w:color="auto" w:fill="auto"/>
              <w:spacing w:line="240" w:lineRule="auto"/>
              <w:ind w:firstLine="0"/>
              <w:rPr>
                <w:rStyle w:val="295pt"/>
                <w:sz w:val="20"/>
                <w:szCs w:val="20"/>
              </w:rPr>
            </w:pPr>
            <w:r w:rsidRPr="00313091">
              <w:rPr>
                <w:rStyle w:val="295pt"/>
                <w:sz w:val="20"/>
                <w:szCs w:val="20"/>
              </w:rPr>
              <w:t xml:space="preserve">Длина кузова платформы внутри - 13248 мм </w:t>
            </w:r>
          </w:p>
          <w:p w:rsidR="00B53F82" w:rsidRPr="00313091" w:rsidRDefault="00B53F82" w:rsidP="00CC5EFD">
            <w:pPr>
              <w:pStyle w:val="28"/>
              <w:shd w:val="clear" w:color="auto" w:fill="auto"/>
              <w:spacing w:line="240" w:lineRule="auto"/>
              <w:ind w:firstLine="0"/>
              <w:rPr>
                <w:rStyle w:val="295pt"/>
                <w:sz w:val="20"/>
                <w:szCs w:val="20"/>
              </w:rPr>
            </w:pPr>
            <w:r w:rsidRPr="00313091">
              <w:rPr>
                <w:rStyle w:val="295pt"/>
                <w:sz w:val="20"/>
                <w:szCs w:val="20"/>
              </w:rPr>
              <w:t xml:space="preserve">Ширина кузова платформы внутри - 2734 мм </w:t>
            </w:r>
          </w:p>
          <w:p w:rsidR="00B53F82" w:rsidRPr="00313091" w:rsidRDefault="00B53F82" w:rsidP="00CC5EFD">
            <w:pPr>
              <w:pStyle w:val="28"/>
              <w:shd w:val="clear" w:color="auto" w:fill="auto"/>
              <w:spacing w:line="240" w:lineRule="auto"/>
              <w:ind w:right="1879" w:firstLine="0"/>
              <w:rPr>
                <w:sz w:val="20"/>
                <w:szCs w:val="20"/>
              </w:rPr>
            </w:pPr>
            <w:r w:rsidRPr="00313091">
              <w:rPr>
                <w:rStyle w:val="295pt"/>
                <w:sz w:val="20"/>
                <w:szCs w:val="20"/>
              </w:rPr>
              <w:t>Количество обвязок - 2 шт.</w:t>
            </w:r>
          </w:p>
          <w:p w:rsidR="00B53F82" w:rsidRPr="00313091" w:rsidRDefault="00B53F82" w:rsidP="00CC5EFD">
            <w:pPr>
              <w:pStyle w:val="28"/>
              <w:shd w:val="clear" w:color="auto" w:fill="auto"/>
              <w:spacing w:line="240" w:lineRule="auto"/>
              <w:ind w:firstLine="0"/>
              <w:rPr>
                <w:sz w:val="20"/>
                <w:szCs w:val="20"/>
              </w:rPr>
            </w:pPr>
            <w:r w:rsidRPr="00313091">
              <w:rPr>
                <w:rStyle w:val="295pt"/>
                <w:sz w:val="20"/>
                <w:szCs w:val="20"/>
              </w:rPr>
              <w:t>Количество стоек - 4 шт.</w:t>
            </w:r>
          </w:p>
          <w:p w:rsidR="00B53F82" w:rsidRDefault="00B53F82" w:rsidP="00CC5EFD">
            <w:pPr>
              <w:rPr>
                <w:rStyle w:val="295pt"/>
                <w:rFonts w:eastAsia="Calibri"/>
                <w:sz w:val="20"/>
                <w:szCs w:val="20"/>
              </w:rPr>
            </w:pPr>
            <w:r w:rsidRPr="00313091">
              <w:rPr>
                <w:rStyle w:val="295pt"/>
                <w:rFonts w:eastAsia="Calibri"/>
                <w:sz w:val="20"/>
                <w:szCs w:val="20"/>
              </w:rPr>
              <w:t>Высота стоек платформы внутри - 2640 мм</w:t>
            </w:r>
          </w:p>
          <w:p w:rsidR="00B53F82" w:rsidRPr="00313091" w:rsidRDefault="00B53F82" w:rsidP="00CC5EFD">
            <w:pPr>
              <w:rPr>
                <w:sz w:val="20"/>
                <w:szCs w:val="20"/>
              </w:rPr>
            </w:pPr>
          </w:p>
        </w:tc>
      </w:tr>
      <w:tr w:rsidR="00B53F82" w:rsidRPr="00313091" w:rsidTr="00CC5EFD">
        <w:tc>
          <w:tcPr>
            <w:tcW w:w="526" w:type="dxa"/>
          </w:tcPr>
          <w:p w:rsidR="00B53F82" w:rsidRPr="00313091" w:rsidRDefault="00D453A8" w:rsidP="00D453A8">
            <w:pPr>
              <w:rPr>
                <w:sz w:val="20"/>
                <w:szCs w:val="20"/>
              </w:rPr>
            </w:pPr>
            <w:r>
              <w:rPr>
                <w:sz w:val="20"/>
                <w:szCs w:val="20"/>
              </w:rPr>
              <w:t>4</w:t>
            </w:r>
          </w:p>
        </w:tc>
        <w:tc>
          <w:tcPr>
            <w:tcW w:w="2738" w:type="dxa"/>
          </w:tcPr>
          <w:p w:rsidR="00B53F82" w:rsidRPr="009C106A" w:rsidRDefault="008B26A9" w:rsidP="00CC5EFD">
            <w:pPr>
              <w:rPr>
                <w:sz w:val="20"/>
                <w:szCs w:val="20"/>
              </w:rPr>
            </w:pPr>
            <w:r>
              <w:rPr>
                <w:rStyle w:val="295pt"/>
                <w:rFonts w:eastAsia="Calibri"/>
                <w:sz w:val="20"/>
                <w:szCs w:val="20"/>
              </w:rPr>
              <w:t>Т</w:t>
            </w:r>
            <w:r w:rsidR="00B53F82" w:rsidRPr="009C106A">
              <w:rPr>
                <w:rStyle w:val="295pt"/>
                <w:rFonts w:eastAsia="Calibri"/>
                <w:sz w:val="20"/>
                <w:szCs w:val="20"/>
              </w:rPr>
              <w:t>ребования к качеству</w:t>
            </w:r>
          </w:p>
        </w:tc>
        <w:tc>
          <w:tcPr>
            <w:tcW w:w="6657" w:type="dxa"/>
          </w:tcPr>
          <w:p w:rsidR="00B53F82" w:rsidRPr="009C106A" w:rsidRDefault="00B53F82" w:rsidP="00CC5EFD">
            <w:pPr>
              <w:pStyle w:val="28"/>
              <w:shd w:val="clear" w:color="auto" w:fill="auto"/>
              <w:spacing w:line="240" w:lineRule="auto"/>
              <w:ind w:firstLine="454"/>
              <w:jc w:val="both"/>
              <w:rPr>
                <w:sz w:val="20"/>
                <w:szCs w:val="20"/>
              </w:rPr>
            </w:pPr>
            <w:r w:rsidRPr="009C106A">
              <w:rPr>
                <w:rStyle w:val="295pt"/>
                <w:sz w:val="20"/>
                <w:szCs w:val="20"/>
              </w:rPr>
              <w:t>Элементы крепления груза</w:t>
            </w:r>
            <w:r w:rsidR="00680C30">
              <w:rPr>
                <w:rStyle w:val="295pt"/>
                <w:sz w:val="20"/>
                <w:szCs w:val="20"/>
              </w:rPr>
              <w:t xml:space="preserve"> и их установка</w:t>
            </w:r>
            <w:r w:rsidRPr="009C106A">
              <w:rPr>
                <w:rStyle w:val="295pt"/>
                <w:sz w:val="20"/>
                <w:szCs w:val="20"/>
              </w:rPr>
              <w:t xml:space="preserve"> </w:t>
            </w:r>
            <w:r w:rsidR="00147066">
              <w:rPr>
                <w:rStyle w:val="295pt"/>
                <w:sz w:val="20"/>
                <w:szCs w:val="20"/>
              </w:rPr>
              <w:t xml:space="preserve">на </w:t>
            </w:r>
            <w:r w:rsidR="00147066" w:rsidRPr="008B26A9">
              <w:rPr>
                <w:rFonts w:eastAsia="Calibri"/>
                <w:color w:val="000000"/>
                <w:sz w:val="20"/>
                <w:szCs w:val="20"/>
                <w:lang w:bidi="ru-RU"/>
              </w:rPr>
              <w:t>специализированные железнодорожные платформы  модели №13-9744 для перевозки трубной продукции</w:t>
            </w:r>
            <w:r w:rsidR="00147066" w:rsidRPr="009C106A">
              <w:rPr>
                <w:rStyle w:val="295pt"/>
                <w:sz w:val="20"/>
                <w:szCs w:val="20"/>
              </w:rPr>
              <w:t xml:space="preserve"> </w:t>
            </w:r>
            <w:r w:rsidRPr="009C106A">
              <w:rPr>
                <w:rStyle w:val="295pt"/>
                <w:sz w:val="20"/>
                <w:szCs w:val="20"/>
              </w:rPr>
              <w:t xml:space="preserve">должны соответствовать чертежам </w:t>
            </w:r>
            <w:r w:rsidRPr="00A547A9">
              <w:rPr>
                <w:rStyle w:val="295pt"/>
                <w:sz w:val="20"/>
                <w:szCs w:val="20"/>
              </w:rPr>
              <w:t>согласно приложени</w:t>
            </w:r>
            <w:r w:rsidR="00A547A9" w:rsidRPr="00A547A9">
              <w:rPr>
                <w:rStyle w:val="295pt"/>
                <w:sz w:val="20"/>
                <w:szCs w:val="20"/>
              </w:rPr>
              <w:t>ю</w:t>
            </w:r>
            <w:r w:rsidRPr="00A547A9">
              <w:rPr>
                <w:rStyle w:val="295pt"/>
                <w:sz w:val="20"/>
                <w:szCs w:val="20"/>
              </w:rPr>
              <w:t xml:space="preserve"> № 2 к техническому заданию (Рис.</w:t>
            </w:r>
            <w:r w:rsidR="00B77870" w:rsidRPr="00A547A9">
              <w:rPr>
                <w:rStyle w:val="295pt"/>
                <w:sz w:val="20"/>
                <w:szCs w:val="20"/>
              </w:rPr>
              <w:t xml:space="preserve"> 2.1,</w:t>
            </w:r>
            <w:r w:rsidRPr="00A547A9">
              <w:rPr>
                <w:rStyle w:val="295pt"/>
                <w:sz w:val="20"/>
                <w:szCs w:val="20"/>
              </w:rPr>
              <w:t xml:space="preserve"> 2.2.).</w:t>
            </w:r>
          </w:p>
          <w:p w:rsidR="006F4F22" w:rsidRPr="00C46254" w:rsidRDefault="00B53F82" w:rsidP="001C4D2A">
            <w:pPr>
              <w:pStyle w:val="28"/>
              <w:shd w:val="clear" w:color="auto" w:fill="auto"/>
              <w:spacing w:line="240" w:lineRule="auto"/>
              <w:ind w:firstLine="567"/>
              <w:jc w:val="both"/>
              <w:rPr>
                <w:i/>
                <w:strike/>
                <w:sz w:val="20"/>
                <w:szCs w:val="20"/>
                <w:lang w:bidi="ru-RU"/>
              </w:rPr>
            </w:pPr>
            <w:r w:rsidRPr="00C46254">
              <w:rPr>
                <w:rStyle w:val="295pt"/>
                <w:sz w:val="20"/>
                <w:szCs w:val="20"/>
              </w:rPr>
              <w:t xml:space="preserve">Элементы крепления груза должны обеспечивать закрепление груза в соответствии с требованиями «Технических условий размещения и крепления грузов в вагонах и контейнерах» </w:t>
            </w:r>
            <w:r w:rsidR="00A445E1">
              <w:rPr>
                <w:rStyle w:val="295pt"/>
                <w:sz w:val="20"/>
                <w:szCs w:val="20"/>
              </w:rPr>
              <w:t xml:space="preserve">от 27.05.2003 № </w:t>
            </w:r>
            <w:r w:rsidRPr="00C46254">
              <w:rPr>
                <w:rStyle w:val="295pt"/>
                <w:sz w:val="20"/>
                <w:szCs w:val="20"/>
              </w:rPr>
              <w:t>ЦМ-943 и м</w:t>
            </w:r>
            <w:r w:rsidRPr="00C46254">
              <w:rPr>
                <w:color w:val="000000"/>
                <w:sz w:val="20"/>
                <w:szCs w:val="20"/>
                <w:lang w:bidi="ru-RU"/>
              </w:rPr>
              <w:t>естным техническим условиям размещения и крепления труб на многофункциональных платформах модели 13-9744</w:t>
            </w:r>
            <w:r w:rsidR="00BE68D7">
              <w:rPr>
                <w:color w:val="000000"/>
                <w:sz w:val="20"/>
                <w:szCs w:val="20"/>
                <w:lang w:bidi="ru-RU"/>
              </w:rPr>
              <w:t>.</w:t>
            </w:r>
          </w:p>
          <w:p w:rsidR="00B53F82" w:rsidRPr="009C106A" w:rsidRDefault="00B53F82" w:rsidP="00CC5EFD">
            <w:pPr>
              <w:pStyle w:val="28"/>
              <w:shd w:val="clear" w:color="auto" w:fill="auto"/>
              <w:spacing w:line="240" w:lineRule="auto"/>
              <w:ind w:firstLine="454"/>
              <w:jc w:val="both"/>
              <w:rPr>
                <w:sz w:val="20"/>
                <w:szCs w:val="20"/>
              </w:rPr>
            </w:pPr>
            <w:r w:rsidRPr="009C106A">
              <w:rPr>
                <w:rStyle w:val="295pt"/>
                <w:sz w:val="20"/>
                <w:szCs w:val="20"/>
              </w:rPr>
              <w:t>Условия использования платформ должны определяться «Правилами технической эксплуатации железных дорог Р</w:t>
            </w:r>
            <w:r>
              <w:rPr>
                <w:rStyle w:val="295pt"/>
                <w:sz w:val="20"/>
                <w:szCs w:val="20"/>
              </w:rPr>
              <w:t>оссийской Федерации, утвержденными</w:t>
            </w:r>
            <w:r>
              <w:t xml:space="preserve"> </w:t>
            </w:r>
            <w:r w:rsidRPr="00852514">
              <w:rPr>
                <w:rStyle w:val="295pt"/>
                <w:sz w:val="20"/>
                <w:szCs w:val="20"/>
              </w:rPr>
              <w:t>Приказ</w:t>
            </w:r>
            <w:r>
              <w:rPr>
                <w:rStyle w:val="295pt"/>
                <w:sz w:val="20"/>
                <w:szCs w:val="20"/>
              </w:rPr>
              <w:t>ом</w:t>
            </w:r>
            <w:r w:rsidRPr="00852514">
              <w:rPr>
                <w:rStyle w:val="295pt"/>
                <w:sz w:val="20"/>
                <w:szCs w:val="20"/>
              </w:rPr>
              <w:t xml:space="preserve"> Минтранса России от 21.12.2010 N 286</w:t>
            </w:r>
            <w:r>
              <w:rPr>
                <w:rStyle w:val="295pt"/>
                <w:sz w:val="20"/>
                <w:szCs w:val="20"/>
              </w:rPr>
              <w:t>.</w:t>
            </w:r>
          </w:p>
          <w:p w:rsidR="00B53F82" w:rsidRDefault="00B53F82" w:rsidP="00CC5EFD">
            <w:pPr>
              <w:pStyle w:val="28"/>
              <w:spacing w:line="240" w:lineRule="auto"/>
              <w:ind w:firstLine="454"/>
              <w:jc w:val="both"/>
              <w:rPr>
                <w:rStyle w:val="295pt"/>
                <w:sz w:val="20"/>
                <w:szCs w:val="20"/>
              </w:rPr>
            </w:pPr>
            <w:r>
              <w:rPr>
                <w:rStyle w:val="295pt"/>
                <w:sz w:val="20"/>
                <w:szCs w:val="20"/>
              </w:rPr>
              <w:t>При выполнении работ все резъ</w:t>
            </w:r>
            <w:r w:rsidRPr="009C106A">
              <w:rPr>
                <w:rStyle w:val="295pt"/>
                <w:sz w:val="20"/>
                <w:szCs w:val="20"/>
              </w:rPr>
              <w:t xml:space="preserve">бовые соединения должны соответствовать </w:t>
            </w:r>
            <w:r w:rsidRPr="00746E09">
              <w:rPr>
                <w:rStyle w:val="295pt"/>
                <w:sz w:val="20"/>
                <w:szCs w:val="20"/>
              </w:rPr>
              <w:t>ГОСТ 9150-2002 (ИСО 68-1-98</w:t>
            </w:r>
            <w:r>
              <w:rPr>
                <w:rStyle w:val="295pt"/>
                <w:sz w:val="20"/>
                <w:szCs w:val="20"/>
              </w:rPr>
              <w:t>).</w:t>
            </w:r>
          </w:p>
          <w:p w:rsidR="00B53F82" w:rsidRPr="00C9061A" w:rsidRDefault="00B53F82" w:rsidP="00CC5EFD">
            <w:pPr>
              <w:pStyle w:val="28"/>
              <w:spacing w:line="240" w:lineRule="auto"/>
              <w:ind w:firstLine="454"/>
              <w:jc w:val="both"/>
              <w:rPr>
                <w:sz w:val="20"/>
                <w:szCs w:val="20"/>
                <w:lang w:bidi="ru-RU"/>
              </w:rPr>
            </w:pPr>
            <w:r w:rsidRPr="009C106A">
              <w:rPr>
                <w:rStyle w:val="295pt"/>
                <w:sz w:val="20"/>
                <w:szCs w:val="20"/>
              </w:rPr>
              <w:t xml:space="preserve">Применяемая </w:t>
            </w:r>
            <w:r w:rsidRPr="00C9061A">
              <w:rPr>
                <w:rStyle w:val="295pt"/>
                <w:sz w:val="20"/>
                <w:szCs w:val="20"/>
              </w:rPr>
              <w:t xml:space="preserve">резина </w:t>
            </w:r>
            <w:r w:rsidR="008B26A9">
              <w:rPr>
                <w:rStyle w:val="295pt"/>
                <w:color w:val="auto"/>
                <w:sz w:val="20"/>
                <w:szCs w:val="20"/>
              </w:rPr>
              <w:t xml:space="preserve">должна соответствовать </w:t>
            </w:r>
            <w:r w:rsidRPr="00C9061A">
              <w:rPr>
                <w:sz w:val="20"/>
                <w:szCs w:val="20"/>
                <w:lang w:bidi="ru-RU"/>
              </w:rPr>
              <w:t xml:space="preserve">ГОСТ 20-85. </w:t>
            </w:r>
          </w:p>
          <w:p w:rsidR="00B53F82" w:rsidRDefault="00B53F82" w:rsidP="00CC5EFD">
            <w:pPr>
              <w:pStyle w:val="28"/>
              <w:shd w:val="clear" w:color="auto" w:fill="auto"/>
              <w:spacing w:line="240" w:lineRule="auto"/>
              <w:ind w:firstLine="454"/>
              <w:jc w:val="both"/>
              <w:rPr>
                <w:rStyle w:val="295pt"/>
                <w:sz w:val="20"/>
                <w:szCs w:val="20"/>
              </w:rPr>
            </w:pPr>
            <w:r w:rsidRPr="009C106A">
              <w:rPr>
                <w:rStyle w:val="295pt"/>
                <w:sz w:val="20"/>
                <w:szCs w:val="20"/>
              </w:rPr>
              <w:t xml:space="preserve">Качество материалов и комплектующего оборудования, применяемых при выполнении работ </w:t>
            </w:r>
            <w:r>
              <w:rPr>
                <w:rStyle w:val="295pt"/>
                <w:sz w:val="20"/>
                <w:szCs w:val="20"/>
              </w:rPr>
              <w:t xml:space="preserve">необходимо </w:t>
            </w:r>
            <w:r w:rsidRPr="009C106A">
              <w:rPr>
                <w:rStyle w:val="295pt"/>
                <w:sz w:val="20"/>
                <w:szCs w:val="20"/>
              </w:rPr>
              <w:t>подтвердить сертификатами качества.</w:t>
            </w:r>
          </w:p>
          <w:p w:rsidR="00B53F82" w:rsidRPr="009C106A" w:rsidRDefault="00B53F82" w:rsidP="008B26A9">
            <w:pPr>
              <w:pStyle w:val="28"/>
              <w:shd w:val="clear" w:color="auto" w:fill="auto"/>
              <w:spacing w:line="240" w:lineRule="auto"/>
              <w:ind w:firstLine="454"/>
              <w:jc w:val="both"/>
              <w:rPr>
                <w:sz w:val="20"/>
                <w:szCs w:val="20"/>
              </w:rPr>
            </w:pPr>
          </w:p>
        </w:tc>
      </w:tr>
      <w:tr w:rsidR="00B53F82" w:rsidRPr="00313091" w:rsidTr="00CC5EFD">
        <w:tc>
          <w:tcPr>
            <w:tcW w:w="526" w:type="dxa"/>
          </w:tcPr>
          <w:p w:rsidR="00B53F82" w:rsidRPr="00313091" w:rsidRDefault="00D453A8" w:rsidP="00D453A8">
            <w:pPr>
              <w:rPr>
                <w:sz w:val="20"/>
                <w:szCs w:val="20"/>
              </w:rPr>
            </w:pPr>
            <w:r>
              <w:rPr>
                <w:sz w:val="20"/>
                <w:szCs w:val="20"/>
              </w:rPr>
              <w:t>5</w:t>
            </w:r>
          </w:p>
        </w:tc>
        <w:tc>
          <w:tcPr>
            <w:tcW w:w="2738" w:type="dxa"/>
          </w:tcPr>
          <w:p w:rsidR="00B53F82" w:rsidRPr="00313091" w:rsidRDefault="00B53F82" w:rsidP="00CC5EFD">
            <w:pPr>
              <w:rPr>
                <w:sz w:val="20"/>
                <w:szCs w:val="20"/>
              </w:rPr>
            </w:pPr>
            <w:r w:rsidRPr="00313091">
              <w:rPr>
                <w:rStyle w:val="295pt"/>
                <w:rFonts w:eastAsia="Calibri"/>
                <w:sz w:val="20"/>
                <w:szCs w:val="20"/>
              </w:rPr>
              <w:t>Требование к безопасности работ</w:t>
            </w:r>
          </w:p>
        </w:tc>
        <w:tc>
          <w:tcPr>
            <w:tcW w:w="6657" w:type="dxa"/>
          </w:tcPr>
          <w:p w:rsidR="00B53F82" w:rsidRPr="00313091" w:rsidRDefault="00B53F82" w:rsidP="00CC5EFD">
            <w:pPr>
              <w:pStyle w:val="28"/>
              <w:shd w:val="clear" w:color="auto" w:fill="auto"/>
              <w:spacing w:line="240" w:lineRule="auto"/>
              <w:ind w:firstLine="454"/>
              <w:jc w:val="both"/>
              <w:rPr>
                <w:sz w:val="20"/>
                <w:szCs w:val="20"/>
              </w:rPr>
            </w:pPr>
            <w:r w:rsidRPr="00313091">
              <w:rPr>
                <w:rStyle w:val="295pt"/>
                <w:sz w:val="20"/>
                <w:szCs w:val="20"/>
              </w:rPr>
              <w:t>Претендент 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B53F82" w:rsidRDefault="00B53F82" w:rsidP="00CC5EFD">
            <w:pPr>
              <w:pStyle w:val="28"/>
              <w:shd w:val="clear" w:color="auto" w:fill="auto"/>
              <w:spacing w:line="240" w:lineRule="auto"/>
              <w:ind w:firstLine="454"/>
              <w:jc w:val="both"/>
              <w:rPr>
                <w:rStyle w:val="295pt"/>
                <w:sz w:val="20"/>
                <w:szCs w:val="20"/>
              </w:rPr>
            </w:pPr>
            <w:r w:rsidRPr="00313091">
              <w:rPr>
                <w:rStyle w:val="295pt"/>
                <w:sz w:val="20"/>
                <w:szCs w:val="20"/>
              </w:rPr>
              <w:t>Выполненные работы должны соответствовать нормам «Типовых требований по технике безопасности и производственной санитарии для проектирования и постройки грузовых и пассажирских вагонов железнодорожного транспорта»</w:t>
            </w:r>
            <w:r>
              <w:rPr>
                <w:rStyle w:val="295pt"/>
                <w:sz w:val="20"/>
                <w:szCs w:val="20"/>
              </w:rPr>
              <w:t>.</w:t>
            </w:r>
          </w:p>
          <w:p w:rsidR="00B53F82" w:rsidRPr="00023DA5" w:rsidRDefault="00B53F82" w:rsidP="00CC5EFD">
            <w:pPr>
              <w:pStyle w:val="1"/>
              <w:ind w:left="0" w:firstLine="454"/>
              <w:jc w:val="both"/>
              <w:rPr>
                <w:b w:val="0"/>
                <w:sz w:val="20"/>
                <w:szCs w:val="20"/>
              </w:rPr>
            </w:pPr>
            <w:r w:rsidRPr="007E59F8">
              <w:rPr>
                <w:rStyle w:val="295pt"/>
                <w:rFonts w:eastAsia="MS Mincho"/>
                <w:b w:val="0"/>
                <w:sz w:val="20"/>
                <w:szCs w:val="20"/>
              </w:rPr>
              <w:t xml:space="preserve">Конструкция элементов крепления груза должна соответствовать безопасности в течении всего периода эксплуатации при исполнении потребителем требований, </w:t>
            </w:r>
            <w:r w:rsidRPr="00C9061A">
              <w:rPr>
                <w:rStyle w:val="295pt"/>
                <w:rFonts w:eastAsia="MS Mincho"/>
                <w:b w:val="0"/>
                <w:color w:val="auto"/>
                <w:sz w:val="20"/>
                <w:szCs w:val="20"/>
              </w:rPr>
              <w:t>установленных ГОСТ 22235-2010</w:t>
            </w:r>
            <w:r w:rsidRPr="00023DA5">
              <w:rPr>
                <w:rStyle w:val="295pt"/>
                <w:rFonts w:eastAsia="MS Mincho"/>
                <w:b w:val="0"/>
                <w:color w:val="auto"/>
                <w:sz w:val="20"/>
                <w:szCs w:val="20"/>
              </w:rPr>
              <w:t>,</w:t>
            </w:r>
            <w:r w:rsidRPr="00023DA5">
              <w:rPr>
                <w:rStyle w:val="295pt"/>
                <w:rFonts w:eastAsia="MS Mincho"/>
                <w:b w:val="0"/>
                <w:sz w:val="20"/>
                <w:szCs w:val="20"/>
              </w:rPr>
              <w:t xml:space="preserve"> ТУ и эксплуатационной документации.</w:t>
            </w:r>
          </w:p>
          <w:p w:rsidR="00B53F82" w:rsidRDefault="00B53F82" w:rsidP="00CC5EFD">
            <w:pPr>
              <w:ind w:firstLine="454"/>
              <w:jc w:val="both"/>
              <w:rPr>
                <w:rStyle w:val="295pt"/>
                <w:rFonts w:eastAsia="Calibri"/>
                <w:sz w:val="20"/>
                <w:szCs w:val="20"/>
              </w:rPr>
            </w:pPr>
            <w:r w:rsidRPr="00313091">
              <w:rPr>
                <w:rStyle w:val="295pt"/>
                <w:rFonts w:eastAsia="Calibri"/>
                <w:sz w:val="20"/>
                <w:szCs w:val="20"/>
              </w:rPr>
              <w:t>Все выступающие детали конструкции не должны иметь острых ребер и углов, мешающих работе обслуживающего персонала.</w:t>
            </w:r>
          </w:p>
          <w:p w:rsidR="00B53F82" w:rsidRPr="00313091" w:rsidRDefault="00B53F82" w:rsidP="00CC5EFD">
            <w:pPr>
              <w:ind w:firstLine="454"/>
              <w:jc w:val="both"/>
              <w:rPr>
                <w:sz w:val="20"/>
                <w:szCs w:val="20"/>
              </w:rPr>
            </w:pPr>
          </w:p>
        </w:tc>
      </w:tr>
      <w:tr w:rsidR="00B53F82" w:rsidRPr="00313091" w:rsidTr="00CC5EFD">
        <w:tc>
          <w:tcPr>
            <w:tcW w:w="526" w:type="dxa"/>
          </w:tcPr>
          <w:p w:rsidR="00B53F82" w:rsidRPr="00313091" w:rsidRDefault="00D453A8" w:rsidP="00D453A8">
            <w:pPr>
              <w:rPr>
                <w:sz w:val="20"/>
                <w:szCs w:val="20"/>
              </w:rPr>
            </w:pPr>
            <w:r>
              <w:rPr>
                <w:sz w:val="20"/>
                <w:szCs w:val="20"/>
              </w:rPr>
              <w:t>6</w:t>
            </w:r>
          </w:p>
        </w:tc>
        <w:tc>
          <w:tcPr>
            <w:tcW w:w="2738" w:type="dxa"/>
          </w:tcPr>
          <w:p w:rsidR="00B53F82" w:rsidRPr="00313091" w:rsidRDefault="00C80F51" w:rsidP="00D418ED">
            <w:pPr>
              <w:rPr>
                <w:sz w:val="20"/>
                <w:szCs w:val="20"/>
              </w:rPr>
            </w:pPr>
            <w:r>
              <w:rPr>
                <w:rStyle w:val="295pt"/>
                <w:rFonts w:eastAsia="Calibri"/>
                <w:sz w:val="20"/>
                <w:szCs w:val="20"/>
              </w:rPr>
              <w:t>Срок предоставления гарантии качества</w:t>
            </w:r>
            <w:r w:rsidR="00B53F82" w:rsidRPr="00313091">
              <w:rPr>
                <w:rStyle w:val="295pt"/>
                <w:rFonts w:eastAsia="Calibri"/>
                <w:sz w:val="20"/>
                <w:szCs w:val="20"/>
              </w:rPr>
              <w:t xml:space="preserve"> </w:t>
            </w:r>
          </w:p>
        </w:tc>
        <w:tc>
          <w:tcPr>
            <w:tcW w:w="6657" w:type="dxa"/>
          </w:tcPr>
          <w:p w:rsidR="00B53F82" w:rsidRPr="00313091" w:rsidRDefault="00C80F51" w:rsidP="00CC5EFD">
            <w:pPr>
              <w:pStyle w:val="28"/>
              <w:spacing w:line="240" w:lineRule="auto"/>
              <w:ind w:firstLine="454"/>
              <w:jc w:val="both"/>
              <w:rPr>
                <w:rStyle w:val="295pt"/>
                <w:rFonts w:eastAsia="Calibri"/>
                <w:sz w:val="20"/>
                <w:szCs w:val="20"/>
              </w:rPr>
            </w:pPr>
            <w:r>
              <w:rPr>
                <w:rStyle w:val="295pt"/>
                <w:rFonts w:eastAsia="Calibri"/>
                <w:sz w:val="20"/>
                <w:szCs w:val="20"/>
              </w:rPr>
              <w:t>Срок гарантии на выполненные работы - н</w:t>
            </w:r>
            <w:r w:rsidR="00B53F82" w:rsidRPr="00313091">
              <w:rPr>
                <w:rStyle w:val="295pt"/>
                <w:rFonts w:eastAsia="Calibri"/>
                <w:sz w:val="20"/>
                <w:szCs w:val="20"/>
              </w:rPr>
              <w:t xml:space="preserve">е менее </w:t>
            </w:r>
            <w:r w:rsidR="006A01B3">
              <w:rPr>
                <w:rStyle w:val="295pt"/>
                <w:rFonts w:eastAsia="Calibri"/>
                <w:sz w:val="20"/>
                <w:szCs w:val="20"/>
              </w:rPr>
              <w:t>12</w:t>
            </w:r>
            <w:r w:rsidR="00B53F82" w:rsidRPr="00313091">
              <w:rPr>
                <w:rStyle w:val="295pt"/>
                <w:rFonts w:eastAsia="Calibri"/>
                <w:sz w:val="20"/>
                <w:szCs w:val="20"/>
              </w:rPr>
              <w:t xml:space="preserve"> месяцев </w:t>
            </w:r>
            <w:proofErr w:type="gramStart"/>
            <w:r w:rsidR="00B53F82" w:rsidRPr="00313091">
              <w:rPr>
                <w:rStyle w:val="295pt"/>
                <w:rFonts w:eastAsia="Calibri"/>
                <w:sz w:val="20"/>
                <w:szCs w:val="20"/>
              </w:rPr>
              <w:t xml:space="preserve">с даты </w:t>
            </w:r>
            <w:r w:rsidR="00B53F82">
              <w:rPr>
                <w:rStyle w:val="295pt"/>
                <w:rFonts w:eastAsia="Calibri"/>
                <w:sz w:val="20"/>
                <w:szCs w:val="20"/>
              </w:rPr>
              <w:t>подписания</w:t>
            </w:r>
            <w:proofErr w:type="gramEnd"/>
            <w:r w:rsidR="00B53F82">
              <w:rPr>
                <w:rStyle w:val="295pt"/>
                <w:rFonts w:eastAsia="Calibri"/>
                <w:sz w:val="20"/>
                <w:szCs w:val="20"/>
              </w:rPr>
              <w:t xml:space="preserve"> актов </w:t>
            </w:r>
            <w:r w:rsidR="00525606" w:rsidRPr="002A486C">
              <w:rPr>
                <w:rStyle w:val="295pt"/>
                <w:rFonts w:eastAsia="Calibri"/>
                <w:sz w:val="20"/>
                <w:szCs w:val="20"/>
              </w:rPr>
              <w:t xml:space="preserve">сдачи-приемки </w:t>
            </w:r>
            <w:r w:rsidR="00B53F82" w:rsidRPr="002A486C">
              <w:rPr>
                <w:rStyle w:val="295pt"/>
                <w:rFonts w:eastAsia="Calibri"/>
                <w:sz w:val="20"/>
                <w:szCs w:val="20"/>
              </w:rPr>
              <w:t>выполненных работ.</w:t>
            </w:r>
          </w:p>
          <w:p w:rsidR="00B53F82" w:rsidRPr="00313091" w:rsidRDefault="00B53F82" w:rsidP="00CC5EFD">
            <w:pPr>
              <w:pStyle w:val="28"/>
              <w:spacing w:line="240" w:lineRule="auto"/>
              <w:ind w:firstLine="454"/>
              <w:jc w:val="both"/>
              <w:rPr>
                <w:sz w:val="20"/>
                <w:szCs w:val="20"/>
              </w:rPr>
            </w:pPr>
            <w:r w:rsidRPr="00313091">
              <w:rPr>
                <w:sz w:val="20"/>
                <w:szCs w:val="20"/>
              </w:rPr>
              <w:lastRenderedPageBreak/>
              <w:t>Гарантийный срок не распространяется:</w:t>
            </w:r>
          </w:p>
          <w:p w:rsidR="00B53F82" w:rsidRPr="00313091" w:rsidRDefault="00B53F82" w:rsidP="00CC5EFD">
            <w:pPr>
              <w:pStyle w:val="28"/>
              <w:spacing w:line="240" w:lineRule="auto"/>
              <w:ind w:firstLine="454"/>
              <w:jc w:val="both"/>
              <w:rPr>
                <w:sz w:val="20"/>
                <w:szCs w:val="20"/>
              </w:rPr>
            </w:pPr>
            <w:r w:rsidRPr="00313091">
              <w:rPr>
                <w:sz w:val="20"/>
                <w:szCs w:val="20"/>
              </w:rPr>
              <w:t>- на смонтированные Исполнителем части элементов крепления груза, поврежденные в процессе погрузочно-разгрузочных работ;</w:t>
            </w:r>
          </w:p>
          <w:p w:rsidR="00B53F82" w:rsidRPr="00313091" w:rsidRDefault="00B53F82" w:rsidP="00CC5EFD">
            <w:pPr>
              <w:pStyle w:val="28"/>
              <w:spacing w:line="240" w:lineRule="auto"/>
              <w:ind w:firstLine="454"/>
              <w:jc w:val="both"/>
              <w:rPr>
                <w:sz w:val="20"/>
                <w:szCs w:val="20"/>
              </w:rPr>
            </w:pPr>
            <w:r w:rsidRPr="00313091">
              <w:rPr>
                <w:sz w:val="20"/>
                <w:szCs w:val="20"/>
              </w:rPr>
              <w:t>- на части элементов крепления груза, отказ которых произошёл по причине нарушений Заказчиком правил и норм технической эксплуатации подвижного состава;</w:t>
            </w:r>
          </w:p>
          <w:p w:rsidR="00B53F82" w:rsidRDefault="00B53F82" w:rsidP="00CC5EFD">
            <w:pPr>
              <w:pStyle w:val="28"/>
              <w:spacing w:line="240" w:lineRule="auto"/>
              <w:ind w:firstLine="454"/>
              <w:jc w:val="both"/>
              <w:rPr>
                <w:sz w:val="20"/>
                <w:szCs w:val="20"/>
              </w:rPr>
            </w:pPr>
            <w:r w:rsidRPr="00313091">
              <w:rPr>
                <w:sz w:val="20"/>
                <w:szCs w:val="20"/>
              </w:rPr>
              <w:t>- на случаи преднамеренного повреждения элементов крепления груза со стороны третьих лиц.</w:t>
            </w:r>
          </w:p>
          <w:p w:rsidR="00525606" w:rsidRPr="00525606" w:rsidRDefault="00525606" w:rsidP="00525606">
            <w:pPr>
              <w:autoSpaceDE w:val="0"/>
              <w:autoSpaceDN w:val="0"/>
              <w:adjustRightInd w:val="0"/>
              <w:ind w:firstLine="540"/>
              <w:jc w:val="both"/>
              <w:rPr>
                <w:sz w:val="20"/>
                <w:szCs w:val="20"/>
                <w:lang w:eastAsia="ru-RU"/>
              </w:rPr>
            </w:pPr>
            <w:r w:rsidRPr="002A486C">
              <w:rPr>
                <w:sz w:val="20"/>
                <w:szCs w:val="20"/>
                <w:lang w:eastAsia="ru-RU"/>
              </w:rPr>
              <w:t>Если в период гарантийного срока эксплуатации  обнаружатся дефекты в работе по вине Исполнителя, препятствующие нормальной его эксплуатации, то Исполнитель обязан их устранить за свой счет в согласованные с Заказчиком сроки. Гарантийный срок в этом случае продлевается соответственно на период устранения дефектов.</w:t>
            </w:r>
          </w:p>
          <w:p w:rsidR="00B53F82" w:rsidRPr="00313091" w:rsidRDefault="00B53F82" w:rsidP="00CC5EFD">
            <w:pPr>
              <w:pStyle w:val="28"/>
              <w:spacing w:line="240" w:lineRule="auto"/>
              <w:ind w:firstLine="454"/>
              <w:jc w:val="both"/>
              <w:rPr>
                <w:sz w:val="20"/>
                <w:szCs w:val="20"/>
              </w:rPr>
            </w:pPr>
          </w:p>
        </w:tc>
      </w:tr>
      <w:tr w:rsidR="00B53F82" w:rsidRPr="00313091" w:rsidTr="00CC5EFD">
        <w:tc>
          <w:tcPr>
            <w:tcW w:w="526" w:type="dxa"/>
          </w:tcPr>
          <w:p w:rsidR="00B53F82" w:rsidRPr="00313091" w:rsidRDefault="00D453A8" w:rsidP="00D453A8">
            <w:pPr>
              <w:rPr>
                <w:sz w:val="20"/>
                <w:szCs w:val="20"/>
              </w:rPr>
            </w:pPr>
            <w:r>
              <w:rPr>
                <w:sz w:val="20"/>
                <w:szCs w:val="20"/>
              </w:rPr>
              <w:lastRenderedPageBreak/>
              <w:t>7</w:t>
            </w:r>
          </w:p>
        </w:tc>
        <w:tc>
          <w:tcPr>
            <w:tcW w:w="2738" w:type="dxa"/>
          </w:tcPr>
          <w:p w:rsidR="00B53F82" w:rsidRPr="00D22792" w:rsidRDefault="00680C30" w:rsidP="00680C30">
            <w:pPr>
              <w:rPr>
                <w:rFonts w:eastAsia="Calibri"/>
                <w:color w:val="000000"/>
                <w:sz w:val="20"/>
                <w:szCs w:val="20"/>
                <w:lang w:eastAsia="ru-RU" w:bidi="ru-RU"/>
              </w:rPr>
            </w:pPr>
            <w:r>
              <w:rPr>
                <w:rStyle w:val="295pt"/>
                <w:rFonts w:eastAsia="Calibri"/>
                <w:sz w:val="20"/>
                <w:szCs w:val="20"/>
              </w:rPr>
              <w:t xml:space="preserve">Условия  подачи платформ и приемка работ </w:t>
            </w:r>
          </w:p>
        </w:tc>
        <w:tc>
          <w:tcPr>
            <w:tcW w:w="6657" w:type="dxa"/>
            <w:vAlign w:val="bottom"/>
          </w:tcPr>
          <w:p w:rsidR="009429CE" w:rsidRPr="000F2491" w:rsidRDefault="009429CE" w:rsidP="009429CE">
            <w:pPr>
              <w:pStyle w:val="28"/>
              <w:spacing w:line="240" w:lineRule="auto"/>
              <w:ind w:firstLine="454"/>
              <w:jc w:val="both"/>
              <w:rPr>
                <w:color w:val="000000"/>
                <w:sz w:val="20"/>
                <w:szCs w:val="20"/>
                <w:lang w:bidi="ru-RU"/>
              </w:rPr>
            </w:pPr>
            <w:r w:rsidRPr="00910DC4">
              <w:rPr>
                <w:color w:val="000000"/>
                <w:sz w:val="20"/>
                <w:szCs w:val="20"/>
                <w:lang w:bidi="ru-RU"/>
              </w:rPr>
              <w:t xml:space="preserve">Заказчик подает Исполнителю Заявку для </w:t>
            </w:r>
            <w:r w:rsidR="00EE78E9">
              <w:rPr>
                <w:color w:val="000000"/>
                <w:sz w:val="20"/>
                <w:szCs w:val="20"/>
                <w:lang w:bidi="ru-RU"/>
              </w:rPr>
              <w:t xml:space="preserve">изготовления и </w:t>
            </w:r>
            <w:r w:rsidRPr="00910DC4">
              <w:rPr>
                <w:color w:val="000000"/>
                <w:sz w:val="20"/>
                <w:szCs w:val="20"/>
                <w:lang w:bidi="ru-RU"/>
              </w:rPr>
              <w:t>установки элементов крепления груза на платформе(ах).</w:t>
            </w:r>
            <w:r>
              <w:rPr>
                <w:color w:val="000000"/>
                <w:sz w:val="26"/>
                <w:szCs w:val="26"/>
                <w:lang w:bidi="ru-RU"/>
              </w:rPr>
              <w:t xml:space="preserve"> </w:t>
            </w:r>
            <w:r>
              <w:rPr>
                <w:color w:val="000000"/>
                <w:sz w:val="20"/>
                <w:szCs w:val="20"/>
                <w:lang w:bidi="ru-RU"/>
              </w:rPr>
              <w:t>Подача/прием платформ для установки</w:t>
            </w:r>
            <w:r w:rsidRPr="009C106A">
              <w:rPr>
                <w:color w:val="000000"/>
                <w:sz w:val="20"/>
                <w:szCs w:val="20"/>
                <w:lang w:bidi="ru-RU"/>
              </w:rPr>
              <w:t xml:space="preserve"> элементов крепления груза </w:t>
            </w:r>
            <w:r>
              <w:rPr>
                <w:color w:val="000000"/>
                <w:sz w:val="20"/>
                <w:szCs w:val="20"/>
                <w:lang w:bidi="ru-RU"/>
              </w:rPr>
              <w:t xml:space="preserve">осуществляется партиями согласно </w:t>
            </w:r>
            <w:r w:rsidRPr="000F2491">
              <w:rPr>
                <w:color w:val="000000"/>
                <w:sz w:val="20"/>
                <w:szCs w:val="20"/>
                <w:lang w:bidi="ru-RU"/>
              </w:rPr>
              <w:t>номеров указанных в  Заявке.</w:t>
            </w:r>
          </w:p>
          <w:p w:rsidR="00B53F82" w:rsidRDefault="009429CE" w:rsidP="00A9520B">
            <w:pPr>
              <w:pStyle w:val="28"/>
              <w:spacing w:line="240" w:lineRule="auto"/>
              <w:ind w:firstLine="567"/>
              <w:jc w:val="both"/>
              <w:rPr>
                <w:color w:val="000000"/>
                <w:sz w:val="20"/>
                <w:szCs w:val="20"/>
                <w:lang w:bidi="ru-RU"/>
              </w:rPr>
            </w:pPr>
            <w:r w:rsidRPr="000F2491">
              <w:rPr>
                <w:sz w:val="20"/>
                <w:szCs w:val="20"/>
              </w:rPr>
              <w:t>Платформы</w:t>
            </w:r>
            <w:r w:rsidRPr="000F2491">
              <w:rPr>
                <w:color w:val="000000"/>
                <w:sz w:val="20"/>
                <w:szCs w:val="20"/>
                <w:lang w:bidi="ru-RU"/>
              </w:rPr>
              <w:t xml:space="preserve"> для установки элементов крепления груза прибывают на станцию </w:t>
            </w:r>
            <w:proofErr w:type="spellStart"/>
            <w:proofErr w:type="gramStart"/>
            <w:r w:rsidR="00A9520B" w:rsidRPr="000F2491">
              <w:rPr>
                <w:color w:val="000000"/>
                <w:sz w:val="20"/>
                <w:szCs w:val="20"/>
                <w:lang w:bidi="ru-RU"/>
              </w:rPr>
              <w:t>Челябинск-Южный</w:t>
            </w:r>
            <w:proofErr w:type="spellEnd"/>
            <w:proofErr w:type="gramEnd"/>
            <w:r w:rsidR="00A9520B" w:rsidRPr="000F2491">
              <w:rPr>
                <w:color w:val="000000"/>
                <w:sz w:val="20"/>
                <w:szCs w:val="20"/>
                <w:lang w:bidi="ru-RU"/>
              </w:rPr>
              <w:t xml:space="preserve">, </w:t>
            </w:r>
            <w:r w:rsidRPr="000F2491">
              <w:rPr>
                <w:color w:val="000000"/>
                <w:sz w:val="20"/>
                <w:szCs w:val="20"/>
                <w:lang w:bidi="ru-RU"/>
              </w:rPr>
              <w:t>примыкающую к месту проведения работ</w:t>
            </w:r>
            <w:r w:rsidR="00A9520B" w:rsidRPr="000F2491">
              <w:rPr>
                <w:color w:val="000000"/>
                <w:sz w:val="20"/>
                <w:szCs w:val="20"/>
                <w:lang w:bidi="ru-RU"/>
              </w:rPr>
              <w:t>,</w:t>
            </w:r>
            <w:r w:rsidR="00BE68D7" w:rsidRPr="000F2491">
              <w:rPr>
                <w:color w:val="000000"/>
                <w:sz w:val="20"/>
                <w:szCs w:val="20"/>
                <w:lang w:bidi="ru-RU"/>
              </w:rPr>
              <w:t xml:space="preserve"> </w:t>
            </w:r>
            <w:r w:rsidR="00A9520B" w:rsidRPr="000F2491">
              <w:rPr>
                <w:color w:val="000000"/>
                <w:sz w:val="20"/>
                <w:szCs w:val="20"/>
                <w:lang w:bidi="ru-RU"/>
              </w:rPr>
              <w:t xml:space="preserve"> </w:t>
            </w:r>
            <w:r w:rsidR="00BE68D7" w:rsidRPr="000F2491">
              <w:rPr>
                <w:color w:val="000000"/>
                <w:sz w:val="20"/>
                <w:szCs w:val="20"/>
                <w:lang w:bidi="ru-RU"/>
              </w:rPr>
              <w:t>с последующей подачей на подъездные пути (место проведения работ)</w:t>
            </w:r>
            <w:r w:rsidRPr="000F2491">
              <w:rPr>
                <w:color w:val="000000"/>
                <w:sz w:val="20"/>
                <w:szCs w:val="20"/>
                <w:lang w:bidi="ru-RU"/>
              </w:rPr>
              <w:t xml:space="preserve">. </w:t>
            </w:r>
            <w:r w:rsidR="00B53F82" w:rsidRPr="000F2491">
              <w:rPr>
                <w:color w:val="000000"/>
                <w:sz w:val="20"/>
                <w:szCs w:val="20"/>
                <w:lang w:bidi="ru-RU"/>
              </w:rPr>
              <w:t>Подача/уборка</w:t>
            </w:r>
            <w:r w:rsidR="0046470F" w:rsidRPr="000F2491">
              <w:rPr>
                <w:color w:val="000000"/>
                <w:sz w:val="20"/>
                <w:szCs w:val="20"/>
                <w:lang w:bidi="ru-RU"/>
              </w:rPr>
              <w:t xml:space="preserve"> и маневровые работы</w:t>
            </w:r>
            <w:r w:rsidR="00B53F82" w:rsidRPr="000F2491">
              <w:rPr>
                <w:color w:val="000000"/>
                <w:sz w:val="20"/>
                <w:szCs w:val="20"/>
                <w:lang w:bidi="ru-RU"/>
              </w:rPr>
              <w:t xml:space="preserve"> </w:t>
            </w:r>
            <w:r w:rsidR="0046470F" w:rsidRPr="000F2491">
              <w:rPr>
                <w:color w:val="000000"/>
                <w:sz w:val="20"/>
                <w:szCs w:val="20"/>
                <w:lang w:bidi="ru-RU"/>
              </w:rPr>
              <w:t xml:space="preserve">с платформами </w:t>
            </w:r>
            <w:r w:rsidR="00B53F82" w:rsidRPr="000F2491">
              <w:rPr>
                <w:color w:val="000000"/>
                <w:sz w:val="20"/>
                <w:szCs w:val="20"/>
                <w:lang w:bidi="ru-RU"/>
              </w:rPr>
              <w:t xml:space="preserve"> </w:t>
            </w:r>
            <w:r w:rsidR="00A9520B" w:rsidRPr="000F2491">
              <w:rPr>
                <w:color w:val="000000"/>
                <w:sz w:val="20"/>
                <w:szCs w:val="20"/>
                <w:lang w:bidi="ru-RU"/>
              </w:rPr>
              <w:t>от станции до места</w:t>
            </w:r>
            <w:r w:rsidR="00B53F82" w:rsidRPr="000F2491">
              <w:rPr>
                <w:color w:val="000000"/>
                <w:sz w:val="20"/>
                <w:szCs w:val="20"/>
                <w:lang w:bidi="ru-RU"/>
              </w:rPr>
              <w:t xml:space="preserve">  выполнения работ осуществляется за счет Исполнителя.</w:t>
            </w:r>
          </w:p>
          <w:p w:rsidR="006728C3" w:rsidRPr="00891FC4" w:rsidRDefault="006728C3" w:rsidP="006728C3">
            <w:pPr>
              <w:tabs>
                <w:tab w:val="left" w:pos="1320"/>
              </w:tabs>
              <w:ind w:right="-55" w:firstLine="540"/>
              <w:jc w:val="both"/>
              <w:rPr>
                <w:color w:val="000000"/>
                <w:sz w:val="20"/>
                <w:szCs w:val="20"/>
                <w:lang w:bidi="ru-RU"/>
              </w:rPr>
            </w:pPr>
            <w:r w:rsidRPr="00227EE6">
              <w:rPr>
                <w:color w:val="000000"/>
                <w:sz w:val="20"/>
                <w:szCs w:val="20"/>
                <w:lang w:bidi="ru-RU"/>
              </w:rPr>
              <w:t>Передача платформ Исполнителю осуществляется на основании акта передачи</w:t>
            </w:r>
            <w:r w:rsidR="00D519D3" w:rsidRPr="00227EE6">
              <w:rPr>
                <w:color w:val="000000"/>
                <w:sz w:val="20"/>
                <w:szCs w:val="20"/>
                <w:lang w:bidi="ru-RU"/>
              </w:rPr>
              <w:t>, по форме согласованной сторонами.</w:t>
            </w:r>
          </w:p>
          <w:p w:rsidR="00BD0CE9" w:rsidRPr="00BD0CE9" w:rsidRDefault="00BD0CE9" w:rsidP="002A486C">
            <w:pPr>
              <w:jc w:val="both"/>
              <w:rPr>
                <w:color w:val="000000"/>
                <w:sz w:val="20"/>
                <w:szCs w:val="20"/>
                <w:lang w:eastAsia="ru-RU" w:bidi="ru-RU"/>
              </w:rPr>
            </w:pPr>
            <w:r>
              <w:rPr>
                <w:sz w:val="20"/>
                <w:szCs w:val="20"/>
              </w:rPr>
              <w:t xml:space="preserve">           </w:t>
            </w:r>
            <w:r w:rsidRPr="00BD0CE9">
              <w:rPr>
                <w:sz w:val="20"/>
                <w:szCs w:val="20"/>
              </w:rPr>
              <w:t>Срок выполнения работ Исполнителем по одной платформе не должен превышать двое суток с момента приема платформы от Заказчика по акту передачи</w:t>
            </w:r>
            <w:r>
              <w:rPr>
                <w:color w:val="000000"/>
                <w:sz w:val="20"/>
                <w:szCs w:val="20"/>
                <w:lang w:eastAsia="ru-RU" w:bidi="ru-RU"/>
              </w:rPr>
              <w:t>.</w:t>
            </w:r>
            <w:r w:rsidRPr="00BD0CE9">
              <w:rPr>
                <w:color w:val="000000"/>
                <w:sz w:val="20"/>
                <w:szCs w:val="20"/>
                <w:lang w:eastAsia="ru-RU" w:bidi="ru-RU"/>
              </w:rPr>
              <w:t xml:space="preserve"> </w:t>
            </w:r>
          </w:p>
          <w:p w:rsidR="00B53F82" w:rsidRPr="001B0071" w:rsidRDefault="00B53F82" w:rsidP="00CC5EFD">
            <w:pPr>
              <w:pStyle w:val="28"/>
              <w:spacing w:line="240" w:lineRule="auto"/>
              <w:ind w:firstLine="454"/>
              <w:jc w:val="both"/>
              <w:rPr>
                <w:color w:val="FF0000"/>
                <w:sz w:val="20"/>
                <w:szCs w:val="20"/>
                <w:lang w:bidi="ru-RU"/>
              </w:rPr>
            </w:pPr>
            <w:r w:rsidRPr="00250A8A">
              <w:rPr>
                <w:color w:val="000000"/>
                <w:sz w:val="20"/>
                <w:szCs w:val="20"/>
                <w:lang w:bidi="ru-RU"/>
              </w:rPr>
              <w:t xml:space="preserve">По окончании работ Исполнитель сообщает Заказчику о необходимости приемки </w:t>
            </w:r>
            <w:r w:rsidR="002A486C">
              <w:rPr>
                <w:color w:val="000000"/>
                <w:sz w:val="20"/>
                <w:szCs w:val="20"/>
                <w:lang w:bidi="ru-RU"/>
              </w:rPr>
              <w:t>платформ</w:t>
            </w:r>
            <w:r w:rsidRPr="00250A8A">
              <w:rPr>
                <w:color w:val="000000"/>
                <w:sz w:val="20"/>
                <w:szCs w:val="20"/>
                <w:lang w:bidi="ru-RU"/>
              </w:rPr>
              <w:t xml:space="preserve"> по телефону</w:t>
            </w:r>
            <w:r w:rsidR="005A2D2C">
              <w:rPr>
                <w:color w:val="000000"/>
                <w:sz w:val="20"/>
                <w:szCs w:val="20"/>
                <w:lang w:bidi="ru-RU"/>
              </w:rPr>
              <w:t xml:space="preserve"> 259-21-32 </w:t>
            </w:r>
            <w:r w:rsidRPr="00250A8A">
              <w:rPr>
                <w:color w:val="000000"/>
                <w:sz w:val="20"/>
                <w:szCs w:val="20"/>
                <w:lang w:bidi="ru-RU"/>
              </w:rPr>
              <w:t xml:space="preserve"> и по электронной </w:t>
            </w:r>
            <w:r w:rsidRPr="00C9061A">
              <w:rPr>
                <w:color w:val="000000"/>
                <w:sz w:val="20"/>
                <w:szCs w:val="20"/>
                <w:lang w:bidi="ru-RU"/>
              </w:rPr>
              <w:t xml:space="preserve">почте </w:t>
            </w:r>
            <w:hyperlink r:id="rId14" w:history="1">
              <w:r w:rsidR="00CC5EFD" w:rsidRPr="00552E32">
                <w:rPr>
                  <w:rStyle w:val="a8"/>
                  <w:sz w:val="20"/>
                  <w:szCs w:val="20"/>
                  <w:lang w:val="en-US" w:bidi="ru-RU"/>
                </w:rPr>
                <w:t>GusevAV</w:t>
              </w:r>
              <w:r w:rsidR="00CC5EFD" w:rsidRPr="00552E32">
                <w:rPr>
                  <w:rStyle w:val="a8"/>
                  <w:sz w:val="20"/>
                  <w:szCs w:val="20"/>
                  <w:lang w:bidi="ru-RU"/>
                </w:rPr>
                <w:t>@trcont.ru</w:t>
              </w:r>
            </w:hyperlink>
            <w:r w:rsidRPr="001B0071">
              <w:rPr>
                <w:color w:val="FF0000"/>
                <w:sz w:val="20"/>
                <w:szCs w:val="20"/>
                <w:lang w:bidi="ru-RU"/>
              </w:rPr>
              <w:t>.</w:t>
            </w:r>
          </w:p>
          <w:p w:rsidR="00A379FC" w:rsidRDefault="00A379FC" w:rsidP="00A379FC">
            <w:pPr>
              <w:jc w:val="both"/>
              <w:rPr>
                <w:color w:val="000000"/>
                <w:sz w:val="20"/>
                <w:szCs w:val="20"/>
                <w:lang w:bidi="ru-RU"/>
              </w:rPr>
            </w:pPr>
            <w:r>
              <w:rPr>
                <w:color w:val="000000"/>
                <w:sz w:val="20"/>
                <w:szCs w:val="20"/>
                <w:lang w:bidi="ru-RU"/>
              </w:rPr>
              <w:t xml:space="preserve">        </w:t>
            </w:r>
            <w:r w:rsidR="00B53F82" w:rsidRPr="00250A8A">
              <w:rPr>
                <w:color w:val="000000"/>
                <w:sz w:val="20"/>
                <w:szCs w:val="20"/>
                <w:lang w:bidi="ru-RU"/>
              </w:rPr>
              <w:t xml:space="preserve">После установки элементов крепления груза оформляется </w:t>
            </w:r>
            <w:r w:rsidR="005A2D2C" w:rsidRPr="005D14CE">
              <w:rPr>
                <w:sz w:val="20"/>
                <w:szCs w:val="20"/>
              </w:rPr>
              <w:t xml:space="preserve">акт сдачи-приемки выполненных </w:t>
            </w:r>
            <w:r w:rsidR="005A2D2C" w:rsidRPr="00DD751A">
              <w:rPr>
                <w:sz w:val="20"/>
                <w:szCs w:val="20"/>
              </w:rPr>
              <w:t>Работ</w:t>
            </w:r>
            <w:r w:rsidR="001604FF" w:rsidRPr="00DD751A">
              <w:rPr>
                <w:sz w:val="20"/>
                <w:szCs w:val="20"/>
              </w:rPr>
              <w:t xml:space="preserve"> на каждую платформу</w:t>
            </w:r>
            <w:r w:rsidR="00B53F82" w:rsidRPr="00DD751A">
              <w:rPr>
                <w:color w:val="000000"/>
                <w:sz w:val="20"/>
                <w:szCs w:val="20"/>
                <w:lang w:bidi="ru-RU"/>
              </w:rPr>
              <w:t xml:space="preserve">, </w:t>
            </w:r>
            <w:r w:rsidR="005A2D2C" w:rsidRPr="00DD751A">
              <w:rPr>
                <w:color w:val="000000"/>
                <w:sz w:val="20"/>
                <w:szCs w:val="20"/>
                <w:lang w:bidi="ru-RU"/>
              </w:rPr>
              <w:t>по форме согласованной сторонами</w:t>
            </w:r>
            <w:r w:rsidR="00B53F82" w:rsidRPr="00DD751A">
              <w:rPr>
                <w:color w:val="000000"/>
                <w:sz w:val="20"/>
                <w:szCs w:val="20"/>
                <w:lang w:bidi="ru-RU"/>
              </w:rPr>
              <w:t>.</w:t>
            </w:r>
            <w:r>
              <w:rPr>
                <w:color w:val="000000"/>
                <w:sz w:val="20"/>
                <w:szCs w:val="20"/>
                <w:lang w:bidi="ru-RU"/>
              </w:rPr>
              <w:t xml:space="preserve">        </w:t>
            </w:r>
          </w:p>
          <w:p w:rsidR="00300310" w:rsidRPr="00740E5A" w:rsidRDefault="00A379FC" w:rsidP="002A486C">
            <w:pPr>
              <w:jc w:val="both"/>
              <w:rPr>
                <w:color w:val="000000"/>
                <w:sz w:val="20"/>
                <w:szCs w:val="20"/>
                <w:lang w:bidi="ru-RU"/>
              </w:rPr>
            </w:pPr>
            <w:r w:rsidRPr="00300310">
              <w:rPr>
                <w:color w:val="000000"/>
                <w:sz w:val="20"/>
                <w:szCs w:val="20"/>
                <w:lang w:bidi="ru-RU"/>
              </w:rPr>
              <w:t xml:space="preserve">            </w:t>
            </w:r>
            <w:r w:rsidR="00300310" w:rsidRPr="00300310">
              <w:rPr>
                <w:color w:val="000000"/>
                <w:sz w:val="20"/>
                <w:szCs w:val="20"/>
                <w:lang w:bidi="ru-RU"/>
              </w:rPr>
              <w:t>Заказчик осуществляет приемку платформ</w:t>
            </w:r>
            <w:r w:rsidR="00300310" w:rsidRPr="00300310">
              <w:rPr>
                <w:rFonts w:eastAsia="Calibri"/>
                <w:color w:val="000000"/>
                <w:sz w:val="20"/>
                <w:szCs w:val="20"/>
                <w:lang w:bidi="ru-RU"/>
              </w:rPr>
              <w:t xml:space="preserve"> после выполения работ </w:t>
            </w:r>
            <w:r w:rsidR="00300310" w:rsidRPr="00300310">
              <w:rPr>
                <w:color w:val="000000"/>
                <w:sz w:val="20"/>
                <w:szCs w:val="20"/>
                <w:lang w:bidi="ru-RU"/>
              </w:rPr>
              <w:t xml:space="preserve">на месте выполнения </w:t>
            </w:r>
            <w:r w:rsidR="00300310" w:rsidRPr="00740E5A">
              <w:rPr>
                <w:color w:val="000000"/>
                <w:sz w:val="20"/>
                <w:szCs w:val="20"/>
                <w:lang w:bidi="ru-RU"/>
              </w:rPr>
              <w:t>работ Исполнителем.</w:t>
            </w:r>
          </w:p>
          <w:p w:rsidR="002A486C" w:rsidRPr="00740E5A" w:rsidRDefault="00A379FC" w:rsidP="002A486C">
            <w:pPr>
              <w:jc w:val="both"/>
              <w:rPr>
                <w:rStyle w:val="295pt"/>
                <w:rFonts w:eastAsia="Calibri"/>
                <w:i/>
                <w:sz w:val="20"/>
                <w:szCs w:val="20"/>
              </w:rPr>
            </w:pPr>
            <w:r w:rsidRPr="00740E5A">
              <w:rPr>
                <w:sz w:val="20"/>
                <w:szCs w:val="20"/>
                <w:lang w:eastAsia="ru-RU"/>
              </w:rPr>
              <w:t xml:space="preserve">         </w:t>
            </w:r>
            <w:r w:rsidR="00115E58" w:rsidRPr="00740E5A">
              <w:rPr>
                <w:sz w:val="20"/>
                <w:szCs w:val="20"/>
                <w:lang w:eastAsia="ru-RU"/>
              </w:rPr>
              <w:t>Заказчик обязан при приемке проверить с участием Исполнителя комплектность и техническое состояние платформ, а также объем и качество выполненной работы, исправность узлов и агрегатов, подвергшихся переоборудованию, и принять выполненную работу.</w:t>
            </w:r>
            <w:r w:rsidR="002A486C" w:rsidRPr="00740E5A">
              <w:rPr>
                <w:color w:val="000000"/>
                <w:sz w:val="20"/>
                <w:szCs w:val="20"/>
                <w:lang w:bidi="ru-RU"/>
              </w:rPr>
              <w:t xml:space="preserve"> </w:t>
            </w:r>
          </w:p>
          <w:p w:rsidR="00A379FC" w:rsidRDefault="00A379FC" w:rsidP="00A379FC">
            <w:pPr>
              <w:jc w:val="both"/>
              <w:rPr>
                <w:rStyle w:val="295pt"/>
                <w:rFonts w:eastAsia="Calibri"/>
                <w:sz w:val="20"/>
                <w:szCs w:val="20"/>
              </w:rPr>
            </w:pPr>
            <w:r w:rsidRPr="00740E5A">
              <w:rPr>
                <w:rStyle w:val="295pt"/>
                <w:sz w:val="20"/>
                <w:szCs w:val="20"/>
              </w:rPr>
              <w:t xml:space="preserve">          </w:t>
            </w:r>
            <w:r w:rsidR="00B53F82" w:rsidRPr="00740E5A">
              <w:rPr>
                <w:rStyle w:val="295pt"/>
                <w:sz w:val="20"/>
                <w:szCs w:val="20"/>
              </w:rPr>
              <w:t>При обнаружении отступлений</w:t>
            </w:r>
            <w:r w:rsidR="00B53F82" w:rsidRPr="00250A8A">
              <w:rPr>
                <w:rStyle w:val="295pt"/>
                <w:sz w:val="20"/>
                <w:szCs w:val="20"/>
              </w:rPr>
              <w:t xml:space="preserve"> от</w:t>
            </w:r>
            <w:r w:rsidR="00A97DBE">
              <w:rPr>
                <w:rStyle w:val="295pt"/>
                <w:sz w:val="20"/>
                <w:szCs w:val="20"/>
              </w:rPr>
              <w:t xml:space="preserve"> </w:t>
            </w:r>
            <w:r w:rsidR="00B53F82" w:rsidRPr="00250A8A">
              <w:rPr>
                <w:rStyle w:val="295pt"/>
                <w:sz w:val="20"/>
                <w:szCs w:val="20"/>
              </w:rPr>
              <w:t xml:space="preserve">Технических условий, ухудшающих результат </w:t>
            </w:r>
            <w:r w:rsidR="005A2D2C">
              <w:rPr>
                <w:rStyle w:val="295pt"/>
                <w:sz w:val="20"/>
                <w:szCs w:val="20"/>
              </w:rPr>
              <w:t>выполненных работ</w:t>
            </w:r>
            <w:r w:rsidR="00B53F82" w:rsidRPr="00250A8A">
              <w:rPr>
                <w:rStyle w:val="295pt"/>
                <w:sz w:val="20"/>
                <w:szCs w:val="20"/>
              </w:rPr>
              <w:t>, подмены составных частей, некомплектность и других недостатков Заказчик имеет право отказаться от приемки выполненных работ и заявить мотивированный отказ от подписания акта, указав в нем все выявленные недостатки</w:t>
            </w:r>
            <w:r w:rsidR="00B53F82" w:rsidRPr="00891FC4">
              <w:rPr>
                <w:rStyle w:val="295pt"/>
                <w:sz w:val="20"/>
                <w:szCs w:val="20"/>
              </w:rPr>
              <w:t>.</w:t>
            </w:r>
            <w:r w:rsidR="00A97DBE" w:rsidRPr="00891FC4">
              <w:rPr>
                <w:rStyle w:val="295pt"/>
                <w:sz w:val="20"/>
                <w:szCs w:val="20"/>
              </w:rPr>
              <w:t xml:space="preserve"> </w:t>
            </w:r>
            <w:r w:rsidR="00A97DBE" w:rsidRPr="00891FC4">
              <w:rPr>
                <w:sz w:val="20"/>
                <w:szCs w:val="20"/>
                <w:lang w:eastAsia="ru-RU"/>
              </w:rPr>
              <w:t>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Pr="00891FC4">
              <w:rPr>
                <w:color w:val="000000"/>
                <w:sz w:val="20"/>
                <w:szCs w:val="20"/>
                <w:lang w:bidi="ru-RU"/>
              </w:rPr>
              <w:t xml:space="preserve"> </w:t>
            </w:r>
          </w:p>
          <w:p w:rsidR="00A379FC" w:rsidRPr="00250A8A" w:rsidRDefault="00A379FC" w:rsidP="007E4297">
            <w:pPr>
              <w:pStyle w:val="28"/>
              <w:shd w:val="clear" w:color="auto" w:fill="auto"/>
              <w:spacing w:line="240" w:lineRule="auto"/>
              <w:ind w:firstLine="454"/>
              <w:jc w:val="both"/>
              <w:rPr>
                <w:sz w:val="20"/>
                <w:szCs w:val="20"/>
              </w:rPr>
            </w:pPr>
            <w:r w:rsidRPr="00A379FC">
              <w:rPr>
                <w:color w:val="000000"/>
                <w:sz w:val="20"/>
                <w:szCs w:val="20"/>
                <w:lang w:bidi="ru-RU"/>
              </w:rPr>
              <w:t>В слу</w:t>
            </w:r>
            <w:r w:rsidR="00227EE6">
              <w:rPr>
                <w:color w:val="000000"/>
                <w:sz w:val="20"/>
                <w:szCs w:val="20"/>
                <w:lang w:bidi="ru-RU"/>
              </w:rPr>
              <w:t>чае обнаружения недостатков, платформа</w:t>
            </w:r>
            <w:r w:rsidRPr="00A379FC">
              <w:rPr>
                <w:color w:val="000000"/>
                <w:sz w:val="20"/>
                <w:szCs w:val="20"/>
                <w:lang w:bidi="ru-RU"/>
              </w:rPr>
              <w:t xml:space="preserve"> </w:t>
            </w:r>
            <w:r w:rsidR="007E4297">
              <w:rPr>
                <w:color w:val="000000"/>
                <w:sz w:val="20"/>
                <w:szCs w:val="20"/>
                <w:lang w:bidi="ru-RU"/>
              </w:rPr>
              <w:t xml:space="preserve">Заказчиком </w:t>
            </w:r>
            <w:r w:rsidRPr="00A379FC">
              <w:rPr>
                <w:color w:val="000000"/>
                <w:sz w:val="20"/>
                <w:szCs w:val="20"/>
                <w:lang w:bidi="ru-RU"/>
              </w:rPr>
              <w:t>не принимается и остается под отвественностью  Исполнителя до момента устранения недостатков.</w:t>
            </w:r>
          </w:p>
        </w:tc>
      </w:tr>
      <w:tr w:rsidR="00B53F82" w:rsidRPr="00313091" w:rsidTr="00CC5EFD">
        <w:tc>
          <w:tcPr>
            <w:tcW w:w="526" w:type="dxa"/>
          </w:tcPr>
          <w:p w:rsidR="00B53F82" w:rsidRPr="00313091" w:rsidRDefault="00D453A8" w:rsidP="00CC5EFD">
            <w:pPr>
              <w:rPr>
                <w:sz w:val="20"/>
                <w:szCs w:val="20"/>
              </w:rPr>
            </w:pPr>
            <w:r>
              <w:rPr>
                <w:sz w:val="20"/>
                <w:szCs w:val="20"/>
              </w:rPr>
              <w:t>8</w:t>
            </w:r>
          </w:p>
        </w:tc>
        <w:tc>
          <w:tcPr>
            <w:tcW w:w="2738" w:type="dxa"/>
          </w:tcPr>
          <w:p w:rsidR="00B53F82" w:rsidRPr="00313091" w:rsidRDefault="00B53F82" w:rsidP="00CC5EFD">
            <w:pPr>
              <w:rPr>
                <w:sz w:val="20"/>
                <w:szCs w:val="20"/>
              </w:rPr>
            </w:pPr>
            <w:r w:rsidRPr="00313091">
              <w:rPr>
                <w:rStyle w:val="295pt"/>
                <w:rFonts w:eastAsia="Calibri"/>
                <w:sz w:val="20"/>
                <w:szCs w:val="20"/>
              </w:rPr>
              <w:t>Способ оплаты</w:t>
            </w:r>
          </w:p>
        </w:tc>
        <w:tc>
          <w:tcPr>
            <w:tcW w:w="6657" w:type="dxa"/>
          </w:tcPr>
          <w:p w:rsidR="00B53F82" w:rsidRDefault="00B53F82" w:rsidP="008D136D">
            <w:pPr>
              <w:ind w:firstLine="454"/>
              <w:jc w:val="both"/>
              <w:rPr>
                <w:sz w:val="20"/>
                <w:szCs w:val="20"/>
              </w:rPr>
            </w:pPr>
            <w:r w:rsidRPr="005D14CE">
              <w:rPr>
                <w:sz w:val="20"/>
                <w:szCs w:val="20"/>
              </w:rPr>
              <w:t xml:space="preserve">Заказчик обязуется оплатить Исполнителю работы </w:t>
            </w:r>
            <w:r w:rsidRPr="006027CA">
              <w:rPr>
                <w:sz w:val="20"/>
                <w:szCs w:val="20"/>
              </w:rPr>
              <w:t xml:space="preserve">в объеме каждой </w:t>
            </w:r>
            <w:r w:rsidR="005A2D2C">
              <w:rPr>
                <w:sz w:val="20"/>
                <w:szCs w:val="20"/>
              </w:rPr>
              <w:t>согласованной</w:t>
            </w:r>
            <w:r w:rsidRPr="006027CA">
              <w:rPr>
                <w:sz w:val="20"/>
                <w:szCs w:val="20"/>
              </w:rPr>
              <w:t xml:space="preserve"> </w:t>
            </w:r>
            <w:r w:rsidR="00D226E5">
              <w:rPr>
                <w:sz w:val="20"/>
                <w:szCs w:val="20"/>
              </w:rPr>
              <w:t>З</w:t>
            </w:r>
            <w:r w:rsidRPr="006027CA">
              <w:rPr>
                <w:sz w:val="20"/>
                <w:szCs w:val="20"/>
              </w:rPr>
              <w:t>аявки</w:t>
            </w:r>
            <w:r w:rsidRPr="005D14CE">
              <w:rPr>
                <w:b/>
                <w:sz w:val="20"/>
                <w:szCs w:val="20"/>
              </w:rPr>
              <w:t xml:space="preserve"> </w:t>
            </w:r>
            <w:r w:rsidRPr="005D14CE">
              <w:rPr>
                <w:sz w:val="20"/>
                <w:szCs w:val="20"/>
              </w:rPr>
              <w:t>в течение</w:t>
            </w:r>
            <w:r>
              <w:rPr>
                <w:sz w:val="20"/>
                <w:szCs w:val="20"/>
              </w:rPr>
              <w:t xml:space="preserve"> 3</w:t>
            </w:r>
            <w:r w:rsidRPr="005D14CE">
              <w:rPr>
                <w:sz w:val="20"/>
                <w:szCs w:val="20"/>
              </w:rPr>
              <w:t>0 (</w:t>
            </w:r>
            <w:r>
              <w:rPr>
                <w:sz w:val="20"/>
                <w:szCs w:val="20"/>
              </w:rPr>
              <w:t>тридцати</w:t>
            </w:r>
            <w:r w:rsidRPr="005D14CE">
              <w:rPr>
                <w:sz w:val="20"/>
                <w:szCs w:val="20"/>
              </w:rPr>
              <w:t xml:space="preserve">) </w:t>
            </w:r>
            <w:r>
              <w:rPr>
                <w:sz w:val="20"/>
                <w:szCs w:val="20"/>
              </w:rPr>
              <w:t>календарных</w:t>
            </w:r>
            <w:r w:rsidRPr="005D14CE">
              <w:rPr>
                <w:sz w:val="20"/>
                <w:szCs w:val="20"/>
              </w:rPr>
              <w:t xml:space="preserve"> дней после подписания Сторонами акта сдачи-приемки выполненных Работ на основании выставленного счета. В графе «Описание выполненных работ» счетов должны быть указаны номера платформ, в отношении которых выполнены </w:t>
            </w:r>
            <w:r w:rsidRPr="00C9061A">
              <w:rPr>
                <w:sz w:val="20"/>
                <w:szCs w:val="20"/>
              </w:rPr>
              <w:t>работы.</w:t>
            </w:r>
          </w:p>
          <w:p w:rsidR="00FF7459" w:rsidRPr="00227EE6" w:rsidRDefault="00FF7459" w:rsidP="00FF7459">
            <w:pPr>
              <w:ind w:firstLine="540"/>
              <w:jc w:val="both"/>
              <w:rPr>
                <w:sz w:val="20"/>
                <w:szCs w:val="20"/>
                <w:lang w:eastAsia="ru-RU"/>
              </w:rPr>
            </w:pPr>
            <w:r w:rsidRPr="00227EE6">
              <w:rPr>
                <w:sz w:val="20"/>
                <w:szCs w:val="20"/>
                <w:lang w:eastAsia="ru-RU"/>
              </w:rPr>
              <w:t>Расчеты производятся в безналичном порядке путем перечисления денежных средств на расчетный счет Исполнителя.</w:t>
            </w:r>
          </w:p>
          <w:p w:rsidR="00FF7459" w:rsidRPr="00C9061A" w:rsidRDefault="00FF7459" w:rsidP="00FF7459">
            <w:pPr>
              <w:ind w:firstLine="540"/>
              <w:jc w:val="both"/>
              <w:rPr>
                <w:strike/>
                <w:sz w:val="20"/>
                <w:szCs w:val="20"/>
              </w:rPr>
            </w:pPr>
            <w:r w:rsidRPr="00227EE6">
              <w:rPr>
                <w:sz w:val="20"/>
                <w:szCs w:val="20"/>
                <w:lang w:eastAsia="ru-RU"/>
              </w:rPr>
              <w:t xml:space="preserve">Моментом исполнения обязательства Заказчика по оплате </w:t>
            </w:r>
            <w:r w:rsidRPr="00227EE6">
              <w:rPr>
                <w:sz w:val="20"/>
                <w:szCs w:val="20"/>
                <w:lang w:eastAsia="ru-RU"/>
              </w:rPr>
              <w:lastRenderedPageBreak/>
              <w:t>выполненных работ считается дата зачисления денежных средств на расчетный счет Исполнителя.</w:t>
            </w:r>
          </w:p>
        </w:tc>
      </w:tr>
      <w:tr w:rsidR="00B53F82" w:rsidRPr="00313091" w:rsidTr="00CC5EFD">
        <w:trPr>
          <w:trHeight w:val="3029"/>
        </w:trPr>
        <w:tc>
          <w:tcPr>
            <w:tcW w:w="526" w:type="dxa"/>
          </w:tcPr>
          <w:p w:rsidR="00B53F82" w:rsidRPr="007F3AB1" w:rsidRDefault="00D453A8" w:rsidP="00CC5EFD">
            <w:pPr>
              <w:rPr>
                <w:sz w:val="20"/>
                <w:szCs w:val="20"/>
              </w:rPr>
            </w:pPr>
            <w:r w:rsidRPr="007F3AB1">
              <w:rPr>
                <w:sz w:val="20"/>
                <w:szCs w:val="20"/>
              </w:rPr>
              <w:lastRenderedPageBreak/>
              <w:t>9</w:t>
            </w:r>
          </w:p>
        </w:tc>
        <w:tc>
          <w:tcPr>
            <w:tcW w:w="2738" w:type="dxa"/>
          </w:tcPr>
          <w:p w:rsidR="00B53F82" w:rsidRPr="007F3AB1" w:rsidRDefault="00B53F82" w:rsidP="00CC5EFD">
            <w:pPr>
              <w:rPr>
                <w:sz w:val="20"/>
                <w:szCs w:val="20"/>
              </w:rPr>
            </w:pPr>
            <w:r w:rsidRPr="007F3AB1">
              <w:rPr>
                <w:rStyle w:val="295pt"/>
                <w:rFonts w:eastAsia="Calibri"/>
                <w:color w:val="auto"/>
                <w:sz w:val="20"/>
                <w:szCs w:val="20"/>
              </w:rPr>
              <w:t>Особые условия</w:t>
            </w:r>
          </w:p>
        </w:tc>
        <w:tc>
          <w:tcPr>
            <w:tcW w:w="6657" w:type="dxa"/>
          </w:tcPr>
          <w:p w:rsidR="00B53F82" w:rsidRPr="00677653" w:rsidRDefault="00B53F82" w:rsidP="00CC5EFD">
            <w:pPr>
              <w:pStyle w:val="28"/>
              <w:shd w:val="clear" w:color="auto" w:fill="auto"/>
              <w:tabs>
                <w:tab w:val="left" w:pos="133"/>
              </w:tabs>
              <w:spacing w:line="240" w:lineRule="auto"/>
              <w:ind w:firstLine="454"/>
              <w:jc w:val="both"/>
              <w:rPr>
                <w:sz w:val="20"/>
                <w:szCs w:val="20"/>
                <w:lang w:bidi="ru-RU"/>
              </w:rPr>
            </w:pPr>
            <w:r w:rsidRPr="00677653">
              <w:rPr>
                <w:sz w:val="20"/>
                <w:szCs w:val="20"/>
                <w:lang w:bidi="ru-RU"/>
              </w:rPr>
              <w:t xml:space="preserve">- общий объем </w:t>
            </w:r>
            <w:r w:rsidR="00D61AB1">
              <w:rPr>
                <w:sz w:val="20"/>
                <w:szCs w:val="20"/>
                <w:lang w:bidi="ru-RU"/>
              </w:rPr>
              <w:t xml:space="preserve">специализированных железнодорожных </w:t>
            </w:r>
            <w:r w:rsidRPr="00677653">
              <w:rPr>
                <w:sz w:val="20"/>
                <w:szCs w:val="20"/>
                <w:lang w:bidi="ru-RU"/>
              </w:rPr>
              <w:t>платформ</w:t>
            </w:r>
            <w:r w:rsidR="00D61AB1">
              <w:rPr>
                <w:sz w:val="20"/>
                <w:szCs w:val="20"/>
                <w:lang w:bidi="ru-RU"/>
              </w:rPr>
              <w:t xml:space="preserve"> модели </w:t>
            </w:r>
            <w:r w:rsidRPr="00677653">
              <w:rPr>
                <w:sz w:val="20"/>
                <w:szCs w:val="20"/>
                <w:lang w:bidi="ru-RU"/>
              </w:rPr>
              <w:t xml:space="preserve"> №13-9744, требующий установки элементов крепления груза для п</w:t>
            </w:r>
            <w:r w:rsidR="00891FC4">
              <w:rPr>
                <w:sz w:val="20"/>
                <w:szCs w:val="20"/>
                <w:lang w:bidi="ru-RU"/>
              </w:rPr>
              <w:t>еревозки трубной продукции – 4</w:t>
            </w:r>
            <w:r w:rsidR="00775036">
              <w:rPr>
                <w:sz w:val="20"/>
                <w:szCs w:val="20"/>
                <w:lang w:bidi="ru-RU"/>
              </w:rPr>
              <w:t>0</w:t>
            </w:r>
            <w:r w:rsidR="00891FC4">
              <w:rPr>
                <w:sz w:val="20"/>
                <w:szCs w:val="20"/>
                <w:lang w:bidi="ru-RU"/>
              </w:rPr>
              <w:t>0</w:t>
            </w:r>
            <w:r w:rsidRPr="00677653">
              <w:rPr>
                <w:sz w:val="20"/>
                <w:szCs w:val="20"/>
                <w:lang w:bidi="ru-RU"/>
              </w:rPr>
              <w:t xml:space="preserve"> шт</w:t>
            </w:r>
            <w:r w:rsidR="00D61AB1">
              <w:rPr>
                <w:sz w:val="20"/>
                <w:szCs w:val="20"/>
                <w:lang w:bidi="ru-RU"/>
              </w:rPr>
              <w:t>.</w:t>
            </w:r>
            <w:r w:rsidRPr="00677653">
              <w:rPr>
                <w:sz w:val="20"/>
                <w:szCs w:val="20"/>
                <w:lang w:bidi="ru-RU"/>
              </w:rPr>
              <w:t>,</w:t>
            </w:r>
          </w:p>
          <w:p w:rsidR="009D7CF7" w:rsidRPr="00767129" w:rsidRDefault="00B53F82" w:rsidP="00CC5EFD">
            <w:pPr>
              <w:pStyle w:val="28"/>
              <w:shd w:val="clear" w:color="auto" w:fill="auto"/>
              <w:tabs>
                <w:tab w:val="left" w:pos="133"/>
              </w:tabs>
              <w:spacing w:line="240" w:lineRule="auto"/>
              <w:ind w:firstLine="454"/>
              <w:jc w:val="both"/>
              <w:rPr>
                <w:i/>
                <w:sz w:val="20"/>
                <w:szCs w:val="20"/>
                <w:lang w:bidi="ru-RU"/>
              </w:rPr>
            </w:pPr>
            <w:r w:rsidRPr="00677653">
              <w:rPr>
                <w:color w:val="FF0000"/>
                <w:sz w:val="20"/>
                <w:szCs w:val="20"/>
                <w:lang w:bidi="ru-RU"/>
              </w:rPr>
              <w:t xml:space="preserve">- </w:t>
            </w:r>
            <w:r w:rsidRPr="00677653">
              <w:rPr>
                <w:sz w:val="20"/>
                <w:szCs w:val="20"/>
                <w:lang w:bidi="ru-RU"/>
              </w:rPr>
              <w:t xml:space="preserve">объем выпуска готовых платформ не менее </w:t>
            </w:r>
            <w:r w:rsidR="00677653" w:rsidRPr="00677653">
              <w:rPr>
                <w:sz w:val="20"/>
                <w:szCs w:val="20"/>
                <w:lang w:bidi="ru-RU"/>
              </w:rPr>
              <w:t>30</w:t>
            </w:r>
            <w:r w:rsidRPr="00677653">
              <w:rPr>
                <w:sz w:val="20"/>
                <w:szCs w:val="20"/>
                <w:lang w:bidi="ru-RU"/>
              </w:rPr>
              <w:t xml:space="preserve"> (</w:t>
            </w:r>
            <w:r w:rsidR="00891FC4">
              <w:rPr>
                <w:sz w:val="20"/>
                <w:szCs w:val="20"/>
                <w:lang w:bidi="ru-RU"/>
              </w:rPr>
              <w:t>тридцать</w:t>
            </w:r>
            <w:r w:rsidRPr="00677653">
              <w:rPr>
                <w:sz w:val="20"/>
                <w:szCs w:val="20"/>
                <w:lang w:bidi="ru-RU"/>
              </w:rPr>
              <w:t>) шт. в день</w:t>
            </w:r>
            <w:r w:rsidR="00C02BB4">
              <w:rPr>
                <w:sz w:val="20"/>
                <w:szCs w:val="20"/>
                <w:lang w:bidi="ru-RU"/>
              </w:rPr>
              <w:t>,</w:t>
            </w:r>
            <w:r w:rsidR="00227EE6">
              <w:rPr>
                <w:i/>
                <w:sz w:val="20"/>
                <w:szCs w:val="20"/>
                <w:highlight w:val="magenta"/>
                <w:lang w:bidi="ru-RU"/>
              </w:rPr>
              <w:t xml:space="preserve"> </w:t>
            </w:r>
          </w:p>
          <w:p w:rsidR="009D7CF7" w:rsidRPr="00677653" w:rsidRDefault="009D7CF7" w:rsidP="009D7CF7">
            <w:pPr>
              <w:pStyle w:val="28"/>
              <w:shd w:val="clear" w:color="auto" w:fill="auto"/>
              <w:tabs>
                <w:tab w:val="left" w:pos="133"/>
              </w:tabs>
              <w:spacing w:line="240" w:lineRule="auto"/>
              <w:ind w:firstLine="454"/>
              <w:jc w:val="both"/>
              <w:rPr>
                <w:sz w:val="20"/>
                <w:szCs w:val="20"/>
                <w:lang w:bidi="ru-RU"/>
              </w:rPr>
            </w:pPr>
            <w:r w:rsidRPr="00677653">
              <w:rPr>
                <w:sz w:val="20"/>
                <w:szCs w:val="20"/>
                <w:lang w:bidi="ru-RU"/>
              </w:rPr>
              <w:t>-</w:t>
            </w:r>
            <w:r w:rsidRPr="00677653">
              <w:rPr>
                <w:rFonts w:ascii="Calibri" w:eastAsia="Calibri" w:hAnsi="Calibri"/>
                <w:sz w:val="24"/>
                <w:szCs w:val="24"/>
              </w:rPr>
              <w:t xml:space="preserve"> </w:t>
            </w:r>
            <w:r w:rsidRPr="00677653">
              <w:rPr>
                <w:sz w:val="20"/>
                <w:szCs w:val="20"/>
                <w:lang w:bidi="ru-RU"/>
              </w:rPr>
              <w:t xml:space="preserve">все работы выполняются на п/пути Исполнителя с использованием </w:t>
            </w:r>
            <w:r w:rsidR="00E64D5C">
              <w:rPr>
                <w:sz w:val="20"/>
                <w:szCs w:val="20"/>
                <w:lang w:bidi="ru-RU"/>
              </w:rPr>
              <w:t xml:space="preserve"> </w:t>
            </w:r>
            <w:r w:rsidRPr="00677653">
              <w:rPr>
                <w:sz w:val="20"/>
                <w:szCs w:val="20"/>
                <w:lang w:bidi="ru-RU"/>
              </w:rPr>
              <w:t>ресурсов, материалов и оборудования Исполнителя,</w:t>
            </w:r>
          </w:p>
          <w:p w:rsidR="009D7CF7" w:rsidRPr="00587D25" w:rsidRDefault="009D7CF7" w:rsidP="009D7CF7">
            <w:pPr>
              <w:pStyle w:val="28"/>
              <w:shd w:val="clear" w:color="auto" w:fill="auto"/>
              <w:tabs>
                <w:tab w:val="left" w:pos="133"/>
              </w:tabs>
              <w:spacing w:line="240" w:lineRule="auto"/>
              <w:ind w:firstLine="454"/>
              <w:jc w:val="both"/>
              <w:rPr>
                <w:i/>
                <w:sz w:val="20"/>
                <w:szCs w:val="20"/>
                <w:lang w:bidi="ru-RU"/>
              </w:rPr>
            </w:pPr>
            <w:r w:rsidRPr="00677653">
              <w:rPr>
                <w:sz w:val="20"/>
                <w:szCs w:val="20"/>
                <w:lang w:bidi="ru-RU"/>
              </w:rPr>
              <w:t xml:space="preserve">- простой </w:t>
            </w:r>
            <w:r w:rsidRPr="00AF02F4">
              <w:rPr>
                <w:sz w:val="20"/>
                <w:szCs w:val="20"/>
                <w:lang w:bidi="ru-RU"/>
              </w:rPr>
              <w:t>платформ по вине Исполнителя на станции Челябинск – Южный в ожидан</w:t>
            </w:r>
            <w:r w:rsidRPr="00677653">
              <w:rPr>
                <w:sz w:val="20"/>
                <w:szCs w:val="20"/>
                <w:lang w:bidi="ru-RU"/>
              </w:rPr>
              <w:t>и</w:t>
            </w:r>
            <w:r>
              <w:rPr>
                <w:sz w:val="20"/>
                <w:szCs w:val="20"/>
                <w:lang w:bidi="ru-RU"/>
              </w:rPr>
              <w:t>и</w:t>
            </w:r>
            <w:r w:rsidRPr="00677653">
              <w:rPr>
                <w:sz w:val="20"/>
                <w:szCs w:val="20"/>
                <w:lang w:bidi="ru-RU"/>
              </w:rPr>
              <w:t xml:space="preserve"> </w:t>
            </w:r>
            <w:r>
              <w:rPr>
                <w:sz w:val="20"/>
                <w:szCs w:val="20"/>
                <w:lang w:bidi="ru-RU"/>
              </w:rPr>
              <w:t xml:space="preserve">подачи </w:t>
            </w:r>
            <w:r w:rsidRPr="00677653">
              <w:rPr>
                <w:sz w:val="20"/>
                <w:szCs w:val="20"/>
                <w:lang w:bidi="ru-RU"/>
              </w:rPr>
              <w:t>оплачива</w:t>
            </w:r>
            <w:r w:rsidR="00AF02F4">
              <w:rPr>
                <w:sz w:val="20"/>
                <w:szCs w:val="20"/>
                <w:lang w:bidi="ru-RU"/>
              </w:rPr>
              <w:t>е</w:t>
            </w:r>
            <w:r w:rsidRPr="00677653">
              <w:rPr>
                <w:sz w:val="20"/>
                <w:szCs w:val="20"/>
                <w:lang w:bidi="ru-RU"/>
              </w:rPr>
              <w:t>тся Исполнителем,</w:t>
            </w:r>
            <w:r w:rsidR="00587D25">
              <w:rPr>
                <w:sz w:val="20"/>
                <w:szCs w:val="20"/>
                <w:lang w:bidi="ru-RU"/>
              </w:rPr>
              <w:t xml:space="preserve"> </w:t>
            </w:r>
          </w:p>
          <w:p w:rsidR="009D7CF7" w:rsidRPr="0049761E" w:rsidRDefault="009D7CF7" w:rsidP="00CC5EFD">
            <w:pPr>
              <w:pStyle w:val="28"/>
              <w:shd w:val="clear" w:color="auto" w:fill="auto"/>
              <w:tabs>
                <w:tab w:val="left" w:pos="133"/>
              </w:tabs>
              <w:spacing w:line="240" w:lineRule="auto"/>
              <w:ind w:firstLine="454"/>
              <w:jc w:val="both"/>
              <w:rPr>
                <w:i/>
                <w:color w:val="FF0000"/>
                <w:sz w:val="20"/>
                <w:szCs w:val="20"/>
                <w:lang w:bidi="ru-RU"/>
              </w:rPr>
            </w:pPr>
            <w:r w:rsidRPr="00677653">
              <w:rPr>
                <w:sz w:val="20"/>
                <w:szCs w:val="20"/>
                <w:lang w:bidi="ru-RU"/>
              </w:rPr>
              <w:t xml:space="preserve">- отправка платформ от </w:t>
            </w:r>
            <w:r>
              <w:rPr>
                <w:sz w:val="20"/>
                <w:szCs w:val="20"/>
                <w:lang w:bidi="ru-RU"/>
              </w:rPr>
              <w:t>места</w:t>
            </w:r>
            <w:r w:rsidRPr="00677653">
              <w:rPr>
                <w:sz w:val="20"/>
                <w:szCs w:val="20"/>
                <w:lang w:bidi="ru-RU"/>
              </w:rPr>
              <w:t xml:space="preserve"> приемки работ до </w:t>
            </w:r>
            <w:r>
              <w:rPr>
                <w:sz w:val="20"/>
                <w:szCs w:val="20"/>
                <w:lang w:bidi="ru-RU"/>
              </w:rPr>
              <w:t>места</w:t>
            </w:r>
            <w:r w:rsidRPr="00677653">
              <w:rPr>
                <w:sz w:val="20"/>
                <w:szCs w:val="20"/>
                <w:lang w:bidi="ru-RU"/>
              </w:rPr>
              <w:t xml:space="preserve"> погрузки трубной продукции (</w:t>
            </w:r>
            <w:r>
              <w:rPr>
                <w:sz w:val="20"/>
                <w:szCs w:val="20"/>
                <w:lang w:bidi="ru-RU"/>
              </w:rPr>
              <w:t xml:space="preserve">подъездные  пути </w:t>
            </w:r>
            <w:r w:rsidRPr="00B06E71">
              <w:rPr>
                <w:sz w:val="20"/>
                <w:szCs w:val="20"/>
                <w:lang w:bidi="ru-RU"/>
              </w:rPr>
              <w:t xml:space="preserve">ОАО «ЧТПЗ») осуществляется Исполнителем </w:t>
            </w:r>
            <w:r w:rsidR="00C42E21" w:rsidRPr="00B06E71">
              <w:rPr>
                <w:sz w:val="20"/>
                <w:szCs w:val="20"/>
                <w:lang w:bidi="ru-RU"/>
              </w:rPr>
              <w:t>согласно распоряжений</w:t>
            </w:r>
            <w:r w:rsidR="00C42E21" w:rsidRPr="00B06E71">
              <w:rPr>
                <w:sz w:val="26"/>
                <w:szCs w:val="26"/>
                <w:lang w:bidi="ru-RU"/>
              </w:rPr>
              <w:t xml:space="preserve"> </w:t>
            </w:r>
            <w:r w:rsidRPr="00B06E71">
              <w:rPr>
                <w:sz w:val="20"/>
                <w:szCs w:val="20"/>
                <w:lang w:bidi="ru-RU"/>
              </w:rPr>
              <w:t>Заказ</w:t>
            </w:r>
            <w:r>
              <w:rPr>
                <w:sz w:val="20"/>
                <w:szCs w:val="20"/>
                <w:lang w:bidi="ru-RU"/>
              </w:rPr>
              <w:t>чика партией, в колличестве не менее 60  физических платформ</w:t>
            </w:r>
            <w:r w:rsidR="0049761E">
              <w:rPr>
                <w:sz w:val="20"/>
                <w:szCs w:val="20"/>
                <w:lang w:bidi="ru-RU"/>
              </w:rPr>
              <w:t xml:space="preserve">. </w:t>
            </w:r>
            <w:r w:rsidR="0049761E" w:rsidRPr="0049761E">
              <w:rPr>
                <w:i/>
                <w:color w:val="FF0000"/>
                <w:sz w:val="20"/>
                <w:szCs w:val="20"/>
                <w:lang w:bidi="ru-RU"/>
              </w:rPr>
              <w:t xml:space="preserve">  </w:t>
            </w:r>
          </w:p>
          <w:p w:rsidR="00B53F82" w:rsidRDefault="009D7CF7" w:rsidP="00CC5EFD">
            <w:pPr>
              <w:pStyle w:val="28"/>
              <w:shd w:val="clear" w:color="auto" w:fill="auto"/>
              <w:tabs>
                <w:tab w:val="left" w:pos="133"/>
              </w:tabs>
              <w:spacing w:line="240" w:lineRule="auto"/>
              <w:ind w:firstLine="454"/>
              <w:jc w:val="both"/>
              <w:rPr>
                <w:sz w:val="20"/>
                <w:szCs w:val="20"/>
                <w:lang w:bidi="ru-RU"/>
              </w:rPr>
            </w:pPr>
            <w:r>
              <w:rPr>
                <w:sz w:val="20"/>
                <w:szCs w:val="20"/>
                <w:lang w:bidi="ru-RU"/>
              </w:rPr>
              <w:t>-</w:t>
            </w:r>
            <w:r w:rsidR="00816144">
              <w:rPr>
                <w:sz w:val="20"/>
                <w:szCs w:val="20"/>
                <w:lang w:bidi="ru-RU"/>
              </w:rPr>
              <w:t xml:space="preserve"> Исполнитель должен иметь в собственности</w:t>
            </w:r>
            <w:r>
              <w:rPr>
                <w:sz w:val="20"/>
                <w:szCs w:val="20"/>
                <w:lang w:bidi="ru-RU"/>
              </w:rPr>
              <w:t>,</w:t>
            </w:r>
            <w:r w:rsidR="00816144">
              <w:rPr>
                <w:sz w:val="20"/>
                <w:szCs w:val="20"/>
                <w:lang w:bidi="ru-RU"/>
              </w:rPr>
              <w:t xml:space="preserve"> либо на ином другом праве железнодорожные пути, вместимостью не менее 200 условных единиц</w:t>
            </w:r>
            <w:r w:rsidR="00B77870">
              <w:rPr>
                <w:sz w:val="20"/>
                <w:szCs w:val="20"/>
                <w:lang w:bidi="ru-RU"/>
              </w:rPr>
              <w:t xml:space="preserve"> (платформ)</w:t>
            </w:r>
            <w:r w:rsidR="009559F0">
              <w:rPr>
                <w:sz w:val="20"/>
                <w:szCs w:val="20"/>
                <w:lang w:bidi="ru-RU"/>
              </w:rPr>
              <w:t>.</w:t>
            </w:r>
            <w:r w:rsidR="009559F0" w:rsidRPr="00587D25">
              <w:rPr>
                <w:i/>
                <w:sz w:val="20"/>
                <w:szCs w:val="20"/>
                <w:highlight w:val="magenta"/>
                <w:lang w:bidi="ru-RU"/>
              </w:rPr>
              <w:t xml:space="preserve"> </w:t>
            </w:r>
          </w:p>
          <w:p w:rsidR="00327AF8" w:rsidRPr="00677653" w:rsidRDefault="00327AF8" w:rsidP="00327AF8">
            <w:pPr>
              <w:pStyle w:val="ConsNormal"/>
              <w:widowControl/>
              <w:tabs>
                <w:tab w:val="left" w:pos="1260"/>
              </w:tabs>
              <w:ind w:firstLine="540"/>
              <w:jc w:val="both"/>
              <w:rPr>
                <w:color w:val="FF0000"/>
                <w:lang w:bidi="ru-RU"/>
              </w:rPr>
            </w:pPr>
          </w:p>
        </w:tc>
      </w:tr>
    </w:tbl>
    <w:p w:rsidR="00B53F82" w:rsidRDefault="00B53F82"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B760B5" w:rsidRDefault="00B760B5" w:rsidP="006400A0">
      <w:pPr>
        <w:spacing w:after="200" w:line="276" w:lineRule="auto"/>
        <w:ind w:firstLine="708"/>
        <w:rPr>
          <w:rFonts w:eastAsia="MS Mincho"/>
          <w:szCs w:val="28"/>
        </w:rPr>
      </w:pPr>
    </w:p>
    <w:p w:rsidR="007D512F" w:rsidRDefault="007D512F" w:rsidP="006400A0">
      <w:pPr>
        <w:spacing w:after="200" w:line="276" w:lineRule="auto"/>
        <w:ind w:firstLine="708"/>
        <w:rPr>
          <w:rFonts w:eastAsia="MS Mincho"/>
          <w:szCs w:val="28"/>
        </w:rPr>
      </w:pPr>
    </w:p>
    <w:p w:rsidR="00B77870" w:rsidRDefault="00B77870" w:rsidP="00B53F82">
      <w:pPr>
        <w:jc w:val="right"/>
        <w:rPr>
          <w:sz w:val="28"/>
          <w:szCs w:val="28"/>
        </w:rPr>
      </w:pPr>
    </w:p>
    <w:p w:rsidR="00B77870" w:rsidRDefault="00B77870" w:rsidP="00B53F82">
      <w:pPr>
        <w:jc w:val="right"/>
        <w:rPr>
          <w:sz w:val="28"/>
          <w:szCs w:val="28"/>
        </w:rPr>
      </w:pPr>
    </w:p>
    <w:p w:rsidR="00B77870" w:rsidRDefault="00B77870" w:rsidP="00B53F82">
      <w:pPr>
        <w:jc w:val="right"/>
        <w:rPr>
          <w:sz w:val="28"/>
          <w:szCs w:val="28"/>
        </w:rPr>
      </w:pPr>
    </w:p>
    <w:p w:rsidR="00CB2729" w:rsidRDefault="00CB2729" w:rsidP="00B53F82">
      <w:pPr>
        <w:jc w:val="right"/>
        <w:rPr>
          <w:sz w:val="28"/>
          <w:szCs w:val="28"/>
        </w:rPr>
      </w:pPr>
    </w:p>
    <w:p w:rsidR="00CB2729" w:rsidRDefault="00CB2729" w:rsidP="00B53F82">
      <w:pPr>
        <w:jc w:val="right"/>
        <w:rPr>
          <w:sz w:val="28"/>
          <w:szCs w:val="28"/>
        </w:rPr>
      </w:pPr>
    </w:p>
    <w:p w:rsidR="00B77870" w:rsidRDefault="00B77870" w:rsidP="00B53F82">
      <w:pPr>
        <w:jc w:val="right"/>
        <w:rPr>
          <w:sz w:val="28"/>
          <w:szCs w:val="28"/>
        </w:rPr>
      </w:pPr>
    </w:p>
    <w:p w:rsidR="00B77870" w:rsidRDefault="00B77870" w:rsidP="00B53F82">
      <w:pPr>
        <w:jc w:val="right"/>
        <w:rPr>
          <w:sz w:val="28"/>
          <w:szCs w:val="28"/>
        </w:rPr>
      </w:pPr>
    </w:p>
    <w:p w:rsidR="00625062" w:rsidRDefault="00625062" w:rsidP="00B53F82">
      <w:pPr>
        <w:jc w:val="right"/>
        <w:rPr>
          <w:sz w:val="28"/>
          <w:szCs w:val="28"/>
        </w:rPr>
      </w:pPr>
    </w:p>
    <w:p w:rsidR="00B77870" w:rsidRDefault="00B77870" w:rsidP="00B53F82">
      <w:pPr>
        <w:jc w:val="right"/>
        <w:rPr>
          <w:sz w:val="28"/>
          <w:szCs w:val="28"/>
        </w:rPr>
      </w:pPr>
    </w:p>
    <w:p w:rsidR="00B77870" w:rsidRDefault="00B77870" w:rsidP="00B53F82">
      <w:pPr>
        <w:jc w:val="right"/>
        <w:rPr>
          <w:sz w:val="28"/>
          <w:szCs w:val="28"/>
        </w:rPr>
      </w:pPr>
    </w:p>
    <w:p w:rsidR="00B53F82" w:rsidRDefault="00B53F82" w:rsidP="00B53F82">
      <w:pPr>
        <w:jc w:val="right"/>
        <w:rPr>
          <w:sz w:val="28"/>
          <w:szCs w:val="28"/>
        </w:rPr>
      </w:pPr>
      <w:r w:rsidRPr="00727C05">
        <w:rPr>
          <w:sz w:val="28"/>
          <w:szCs w:val="28"/>
        </w:rPr>
        <w:lastRenderedPageBreak/>
        <w:t>Приложение №</w:t>
      </w:r>
      <w:r>
        <w:rPr>
          <w:sz w:val="28"/>
          <w:szCs w:val="28"/>
        </w:rPr>
        <w:t xml:space="preserve"> </w:t>
      </w:r>
      <w:r w:rsidRPr="00727C05">
        <w:rPr>
          <w:sz w:val="28"/>
          <w:szCs w:val="28"/>
        </w:rPr>
        <w:t xml:space="preserve">1 </w:t>
      </w:r>
    </w:p>
    <w:p w:rsidR="00B53F82" w:rsidRDefault="00B53F82" w:rsidP="00B53F82">
      <w:pPr>
        <w:jc w:val="right"/>
        <w:rPr>
          <w:sz w:val="28"/>
          <w:szCs w:val="28"/>
        </w:rPr>
      </w:pPr>
      <w:r w:rsidRPr="00727C05">
        <w:rPr>
          <w:sz w:val="28"/>
          <w:szCs w:val="28"/>
        </w:rPr>
        <w:t>к техническому заданию</w:t>
      </w:r>
    </w:p>
    <w:p w:rsidR="00B53F82" w:rsidRDefault="00B53F82" w:rsidP="00B53F82">
      <w:pPr>
        <w:jc w:val="right"/>
        <w:rPr>
          <w:sz w:val="28"/>
          <w:szCs w:val="28"/>
        </w:rPr>
      </w:pPr>
    </w:p>
    <w:p w:rsidR="00B53F82" w:rsidRPr="00727C05" w:rsidRDefault="00B53F82" w:rsidP="00B53F82">
      <w:pPr>
        <w:jc w:val="right"/>
        <w:rPr>
          <w:sz w:val="28"/>
          <w:szCs w:val="28"/>
        </w:rPr>
      </w:pPr>
    </w:p>
    <w:p w:rsidR="00B53F82" w:rsidRDefault="00B53F82" w:rsidP="00B53F82">
      <w:pPr>
        <w:jc w:val="center"/>
        <w:rPr>
          <w:b/>
          <w:sz w:val="28"/>
          <w:szCs w:val="28"/>
        </w:rPr>
      </w:pPr>
      <w:r>
        <w:rPr>
          <w:b/>
          <w:sz w:val="28"/>
          <w:szCs w:val="28"/>
        </w:rPr>
        <w:t>Перечень работ</w:t>
      </w:r>
      <w:r w:rsidR="002A16EC" w:rsidRPr="002A16EC">
        <w:rPr>
          <w:rStyle w:val="295pt"/>
          <w:rFonts w:eastAsia="Calibri"/>
          <w:sz w:val="20"/>
          <w:szCs w:val="20"/>
        </w:rPr>
        <w:t xml:space="preserve"> </w:t>
      </w:r>
      <w:r w:rsidR="002A16EC" w:rsidRPr="002A16EC">
        <w:rPr>
          <w:b/>
          <w:sz w:val="28"/>
          <w:szCs w:val="28"/>
        </w:rPr>
        <w:t xml:space="preserve">производимых на одной единице платформы </w:t>
      </w:r>
    </w:p>
    <w:p w:rsidR="00B53F82" w:rsidRPr="006F2518" w:rsidRDefault="00B53F82" w:rsidP="00B53F82">
      <w:pPr>
        <w:jc w:val="center"/>
        <w:rPr>
          <w:b/>
          <w:sz w:val="28"/>
          <w:szCs w:val="28"/>
        </w:rPr>
      </w:pPr>
    </w:p>
    <w:p w:rsidR="00D43228" w:rsidRPr="00D43228" w:rsidRDefault="00D43228" w:rsidP="00D43228">
      <w:pPr>
        <w:pStyle w:val="28"/>
        <w:spacing w:line="240" w:lineRule="auto"/>
        <w:ind w:firstLine="567"/>
        <w:jc w:val="both"/>
        <w:rPr>
          <w:rStyle w:val="29"/>
          <w:rFonts w:eastAsia="MS Mincho"/>
          <w:sz w:val="28"/>
          <w:szCs w:val="28"/>
        </w:rPr>
      </w:pPr>
      <w:r w:rsidRPr="00D43228">
        <w:rPr>
          <w:rStyle w:val="29"/>
          <w:rFonts w:eastAsia="MS Mincho"/>
          <w:sz w:val="28"/>
          <w:szCs w:val="28"/>
        </w:rPr>
        <w:t>В процессе выполнения работ из расчета на 1 платформу необходимо осуществить следующее:</w:t>
      </w:r>
    </w:p>
    <w:p w:rsidR="00D43228" w:rsidRPr="00D43228" w:rsidRDefault="00D43228" w:rsidP="00D43228">
      <w:pPr>
        <w:pStyle w:val="28"/>
        <w:numPr>
          <w:ilvl w:val="0"/>
          <w:numId w:val="31"/>
        </w:numPr>
        <w:spacing w:line="240" w:lineRule="auto"/>
        <w:ind w:left="0" w:firstLine="567"/>
        <w:jc w:val="both"/>
        <w:rPr>
          <w:rStyle w:val="29"/>
          <w:rFonts w:eastAsia="MS Mincho"/>
          <w:sz w:val="28"/>
          <w:szCs w:val="28"/>
        </w:rPr>
      </w:pPr>
      <w:r w:rsidRPr="00D43228">
        <w:rPr>
          <w:rStyle w:val="29"/>
          <w:rFonts w:eastAsia="MS Mincho"/>
          <w:sz w:val="28"/>
          <w:szCs w:val="28"/>
        </w:rPr>
        <w:t>приварка уголка к торцовому щиту 60×60мм (толщиной 6мм с одним  отверстием 5мм) – 60 шт. Сварку выполнить в соответствии с ГОСТ 23518-79.</w:t>
      </w:r>
    </w:p>
    <w:p w:rsidR="00D43228" w:rsidRPr="00D43228" w:rsidRDefault="00D43228" w:rsidP="00D43228">
      <w:pPr>
        <w:pStyle w:val="28"/>
        <w:numPr>
          <w:ilvl w:val="0"/>
          <w:numId w:val="31"/>
        </w:numPr>
        <w:spacing w:line="240" w:lineRule="auto"/>
        <w:ind w:left="0" w:firstLine="567"/>
        <w:jc w:val="both"/>
        <w:rPr>
          <w:rStyle w:val="29"/>
          <w:rFonts w:eastAsia="MS Mincho"/>
          <w:sz w:val="28"/>
          <w:szCs w:val="28"/>
        </w:rPr>
      </w:pPr>
      <w:r w:rsidRPr="00D43228">
        <w:rPr>
          <w:rStyle w:val="29"/>
          <w:rFonts w:eastAsia="MS Mincho"/>
          <w:sz w:val="28"/>
          <w:szCs w:val="28"/>
        </w:rPr>
        <w:t>крепление стоек торцовых 100×100×2900 мм - 6 шт. Гвоздями Ø4×100мм  ГОСТ 4028-63 .</w:t>
      </w:r>
    </w:p>
    <w:p w:rsidR="00D43228" w:rsidRPr="00D43228" w:rsidRDefault="00D43228" w:rsidP="00D43228">
      <w:pPr>
        <w:pStyle w:val="28"/>
        <w:numPr>
          <w:ilvl w:val="0"/>
          <w:numId w:val="31"/>
        </w:numPr>
        <w:spacing w:line="240" w:lineRule="auto"/>
        <w:ind w:left="0" w:firstLine="567"/>
        <w:jc w:val="both"/>
        <w:rPr>
          <w:rFonts w:eastAsia="MS Mincho"/>
        </w:rPr>
      </w:pPr>
      <w:r w:rsidRPr="00D43228">
        <w:rPr>
          <w:rStyle w:val="29"/>
          <w:rFonts w:eastAsia="MS Mincho"/>
          <w:sz w:val="28"/>
          <w:szCs w:val="28"/>
        </w:rPr>
        <w:t>приварка пластин прямоугольной формы 2440×60мм (толщиной 6мм и отверстием 9мм – 11 отверстий) к боковым стойкам – 8шт. Сварку выполнить в соответствии с ГОСТ 23518-79</w:t>
      </w:r>
      <w:r w:rsidRPr="00D43228">
        <w:rPr>
          <w:b/>
          <w:bCs/>
        </w:rPr>
        <w:t xml:space="preserve"> </w:t>
      </w:r>
      <w:r w:rsidRPr="00D43228">
        <w:rPr>
          <w:bCs/>
        </w:rPr>
        <w:t>(</w:t>
      </w:r>
      <w:proofErr w:type="gramStart"/>
      <w:r w:rsidRPr="00D43228">
        <w:rPr>
          <w:bCs/>
        </w:rPr>
        <w:t>согласно</w:t>
      </w:r>
      <w:proofErr w:type="gramEnd"/>
      <w:r w:rsidRPr="00D43228">
        <w:rPr>
          <w:bCs/>
        </w:rPr>
        <w:t xml:space="preserve"> рабочего чертежа)</w:t>
      </w:r>
    </w:p>
    <w:p w:rsidR="00D43228" w:rsidRPr="00D43228" w:rsidRDefault="00D43228" w:rsidP="00D43228">
      <w:pPr>
        <w:pStyle w:val="28"/>
        <w:numPr>
          <w:ilvl w:val="0"/>
          <w:numId w:val="31"/>
        </w:numPr>
        <w:spacing w:line="240" w:lineRule="auto"/>
        <w:ind w:left="0" w:firstLine="567"/>
        <w:jc w:val="both"/>
        <w:rPr>
          <w:lang w:bidi="ru-RU"/>
        </w:rPr>
      </w:pPr>
      <w:r w:rsidRPr="00D43228">
        <w:rPr>
          <w:rStyle w:val="29"/>
          <w:rFonts w:eastAsia="MS Mincho"/>
          <w:sz w:val="28"/>
          <w:szCs w:val="28"/>
        </w:rPr>
        <w:t>крепление резинотканевой ленты  400×2440×16 мм к боковым стойкам – 4 шт. болтами М12 – 88 шт. в соответствии с ГОСТ 7798-70, шайбами М12 – 88 шт. в соответствии с ГОСТ 6958-78, гайками М12 – 88 шт. в соответствии с ГОСТ 5915-70, пружинными шайбами М12-88шт. в соответствии ГОСТ 64-02-70.</w:t>
      </w:r>
    </w:p>
    <w:p w:rsidR="00D43228" w:rsidRPr="00D43228" w:rsidRDefault="00D43228" w:rsidP="00D43228">
      <w:pPr>
        <w:pStyle w:val="28"/>
        <w:numPr>
          <w:ilvl w:val="0"/>
          <w:numId w:val="31"/>
        </w:numPr>
        <w:spacing w:line="240" w:lineRule="auto"/>
        <w:ind w:left="0" w:firstLine="567"/>
        <w:jc w:val="both"/>
        <w:rPr>
          <w:rStyle w:val="29"/>
          <w:rFonts w:eastAsia="MS Mincho"/>
          <w:sz w:val="28"/>
          <w:szCs w:val="28"/>
        </w:rPr>
      </w:pPr>
      <w:r w:rsidRPr="00D43228">
        <w:rPr>
          <w:rStyle w:val="29"/>
          <w:rFonts w:eastAsia="MS Mincho"/>
          <w:sz w:val="28"/>
          <w:szCs w:val="28"/>
        </w:rPr>
        <w:t>крепление бруса 100×100×2600 - 2 шт. Гвоздями Ø4×100мм ГОСТ 4028-63</w:t>
      </w:r>
    </w:p>
    <w:p w:rsidR="00D43228" w:rsidRPr="00D43228" w:rsidRDefault="00D43228" w:rsidP="00D43228">
      <w:pPr>
        <w:pStyle w:val="28"/>
        <w:numPr>
          <w:ilvl w:val="0"/>
          <w:numId w:val="31"/>
        </w:numPr>
        <w:spacing w:line="240" w:lineRule="auto"/>
        <w:ind w:left="0" w:firstLine="567"/>
        <w:jc w:val="both"/>
        <w:rPr>
          <w:rStyle w:val="29"/>
          <w:rFonts w:eastAsia="MS Mincho"/>
          <w:sz w:val="28"/>
          <w:szCs w:val="28"/>
        </w:rPr>
      </w:pPr>
      <w:r w:rsidRPr="00D43228">
        <w:rPr>
          <w:rStyle w:val="29"/>
          <w:rFonts w:eastAsia="MS Mincho"/>
          <w:sz w:val="28"/>
          <w:szCs w:val="28"/>
        </w:rPr>
        <w:t>крепление резинотканевой ленты  100×100×2800 мм на  брус сечением 100×100мм -2 шт. Гвоздями Ø4×100мм ГОСТ 4028-63 (</w:t>
      </w:r>
      <w:proofErr w:type="gramStart"/>
      <w:r w:rsidRPr="00D43228">
        <w:rPr>
          <w:rStyle w:val="29"/>
          <w:rFonts w:eastAsia="MS Mincho"/>
          <w:sz w:val="28"/>
          <w:szCs w:val="28"/>
        </w:rPr>
        <w:t>согласно</w:t>
      </w:r>
      <w:proofErr w:type="gramEnd"/>
      <w:r w:rsidRPr="00D43228">
        <w:rPr>
          <w:rStyle w:val="29"/>
          <w:rFonts w:eastAsia="MS Mincho"/>
          <w:sz w:val="28"/>
          <w:szCs w:val="28"/>
        </w:rPr>
        <w:t xml:space="preserve"> рабочего чертежа)</w:t>
      </w:r>
    </w:p>
    <w:p w:rsidR="00D43228" w:rsidRPr="00D43228" w:rsidRDefault="00D43228" w:rsidP="00D43228">
      <w:pPr>
        <w:pStyle w:val="28"/>
        <w:numPr>
          <w:ilvl w:val="0"/>
          <w:numId w:val="31"/>
        </w:numPr>
        <w:spacing w:line="240" w:lineRule="auto"/>
        <w:ind w:left="0" w:firstLine="567"/>
        <w:jc w:val="both"/>
        <w:rPr>
          <w:rStyle w:val="29"/>
          <w:rFonts w:eastAsia="MS Mincho"/>
          <w:sz w:val="28"/>
          <w:szCs w:val="28"/>
        </w:rPr>
      </w:pPr>
      <w:r w:rsidRPr="00D43228">
        <w:rPr>
          <w:rStyle w:val="29"/>
          <w:rFonts w:eastAsia="MS Mincho"/>
          <w:sz w:val="28"/>
          <w:szCs w:val="28"/>
        </w:rPr>
        <w:t>крепления бруса 100×150×2800- 4 шт. Гвоздями Ø4×100мм ГОСТ 4028-63</w:t>
      </w:r>
    </w:p>
    <w:p w:rsidR="00D43228" w:rsidRPr="00D43228" w:rsidRDefault="00D43228" w:rsidP="00D43228">
      <w:pPr>
        <w:pStyle w:val="28"/>
        <w:numPr>
          <w:ilvl w:val="0"/>
          <w:numId w:val="31"/>
        </w:numPr>
        <w:spacing w:line="240" w:lineRule="auto"/>
        <w:ind w:left="0" w:firstLine="567"/>
        <w:jc w:val="both"/>
        <w:rPr>
          <w:rStyle w:val="29"/>
          <w:rFonts w:eastAsia="MS Mincho"/>
          <w:sz w:val="28"/>
          <w:szCs w:val="28"/>
        </w:rPr>
      </w:pPr>
      <w:r w:rsidRPr="00D43228">
        <w:rPr>
          <w:rStyle w:val="29"/>
          <w:rFonts w:eastAsia="MS Mincho"/>
          <w:sz w:val="28"/>
          <w:szCs w:val="28"/>
        </w:rPr>
        <w:t>крепление резинотканевой ленты  100×150×3000 мм на  брус сечением 100×150мм -4 шт. Гвоздями Ø4×100мм ГОСТ 4028-63 (</w:t>
      </w:r>
      <w:proofErr w:type="gramStart"/>
      <w:r w:rsidRPr="00D43228">
        <w:rPr>
          <w:rStyle w:val="29"/>
          <w:rFonts w:eastAsia="MS Mincho"/>
          <w:sz w:val="28"/>
          <w:szCs w:val="28"/>
        </w:rPr>
        <w:t>согласно</w:t>
      </w:r>
      <w:proofErr w:type="gramEnd"/>
      <w:r w:rsidRPr="00D43228">
        <w:rPr>
          <w:rStyle w:val="29"/>
          <w:rFonts w:eastAsia="MS Mincho"/>
          <w:sz w:val="28"/>
          <w:szCs w:val="28"/>
        </w:rPr>
        <w:t xml:space="preserve"> рабочего чертежа.)</w:t>
      </w:r>
    </w:p>
    <w:p w:rsidR="00D43228" w:rsidRPr="00D43228" w:rsidRDefault="00D43228" w:rsidP="00D43228">
      <w:pPr>
        <w:pStyle w:val="28"/>
        <w:numPr>
          <w:ilvl w:val="0"/>
          <w:numId w:val="31"/>
        </w:numPr>
        <w:spacing w:line="240" w:lineRule="auto"/>
        <w:ind w:left="0" w:firstLine="567"/>
        <w:jc w:val="both"/>
        <w:rPr>
          <w:rStyle w:val="29"/>
          <w:rFonts w:eastAsia="MS Mincho"/>
          <w:sz w:val="28"/>
          <w:szCs w:val="28"/>
        </w:rPr>
      </w:pPr>
      <w:r w:rsidRPr="00D43228">
        <w:rPr>
          <w:rStyle w:val="29"/>
          <w:rFonts w:eastAsia="MS Mincho"/>
          <w:sz w:val="28"/>
          <w:szCs w:val="28"/>
        </w:rPr>
        <w:t>грунтование пластин прямоугольных и мест приварки пластин к стойкам.</w:t>
      </w:r>
    </w:p>
    <w:p w:rsidR="00B53F82" w:rsidRDefault="00D43228" w:rsidP="00D43228">
      <w:pPr>
        <w:jc w:val="right"/>
        <w:rPr>
          <w:sz w:val="28"/>
          <w:szCs w:val="28"/>
        </w:rPr>
      </w:pPr>
      <w:r>
        <w:rPr>
          <w:sz w:val="28"/>
          <w:szCs w:val="28"/>
        </w:rPr>
        <w:br w:type="page"/>
      </w:r>
      <w:r w:rsidR="00B53F82" w:rsidRPr="00220F5F">
        <w:rPr>
          <w:sz w:val="28"/>
          <w:szCs w:val="28"/>
        </w:rPr>
        <w:lastRenderedPageBreak/>
        <w:t>Приложение №</w:t>
      </w:r>
      <w:r w:rsidR="00B53F82">
        <w:rPr>
          <w:sz w:val="28"/>
          <w:szCs w:val="28"/>
        </w:rPr>
        <w:t xml:space="preserve"> </w:t>
      </w:r>
      <w:r w:rsidR="00B53F82" w:rsidRPr="00220F5F">
        <w:rPr>
          <w:sz w:val="28"/>
          <w:szCs w:val="28"/>
        </w:rPr>
        <w:t xml:space="preserve">2 </w:t>
      </w:r>
    </w:p>
    <w:p w:rsidR="00B53F82" w:rsidRPr="00220F5F" w:rsidRDefault="00B53F82" w:rsidP="00B53F82">
      <w:pPr>
        <w:jc w:val="right"/>
        <w:rPr>
          <w:sz w:val="28"/>
          <w:szCs w:val="28"/>
        </w:rPr>
      </w:pPr>
      <w:r w:rsidRPr="00220F5F">
        <w:rPr>
          <w:sz w:val="28"/>
          <w:szCs w:val="28"/>
        </w:rPr>
        <w:t>к Техническому заданию</w:t>
      </w:r>
    </w:p>
    <w:p w:rsidR="00B53F82" w:rsidRDefault="00B53F82" w:rsidP="00B53F82">
      <w:pPr>
        <w:ind w:left="-1134"/>
        <w:jc w:val="both"/>
      </w:pPr>
      <w:r>
        <w:rPr>
          <w:noProof/>
          <w:lang w:eastAsia="ru-RU"/>
        </w:rPr>
        <w:drawing>
          <wp:anchor distT="0" distB="0" distL="114300" distR="114300" simplePos="0" relativeHeight="251665408" behindDoc="1" locked="0" layoutInCell="1" allowOverlap="1">
            <wp:simplePos x="0" y="0"/>
            <wp:positionH relativeFrom="column">
              <wp:posOffset>-654050</wp:posOffset>
            </wp:positionH>
            <wp:positionV relativeFrom="paragraph">
              <wp:posOffset>18415</wp:posOffset>
            </wp:positionV>
            <wp:extent cx="7396480" cy="518795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7396480" cy="5187950"/>
                    </a:xfrm>
                    <a:prstGeom prst="rect">
                      <a:avLst/>
                    </a:prstGeom>
                    <a:noFill/>
                    <a:ln w="9525">
                      <a:noFill/>
                      <a:miter lim="800000"/>
                      <a:headEnd/>
                      <a:tailEnd/>
                    </a:ln>
                  </pic:spPr>
                </pic:pic>
              </a:graphicData>
            </a:graphic>
          </wp:anchor>
        </w:drawing>
      </w: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both"/>
      </w:pPr>
    </w:p>
    <w:p w:rsidR="00B53F82" w:rsidRDefault="00B53F82" w:rsidP="00B53F82">
      <w:pPr>
        <w:ind w:left="-1134"/>
        <w:jc w:val="center"/>
      </w:pPr>
      <w:r>
        <w:t>Рис. 2.1.</w:t>
      </w:r>
    </w:p>
    <w:p w:rsidR="00B53F82" w:rsidRDefault="00B53F82" w:rsidP="00B53F82">
      <w:pPr>
        <w:ind w:left="-1134"/>
        <w:jc w:val="center"/>
        <w:rPr>
          <w:noProof/>
          <w:lang w:eastAsia="ru-RU"/>
        </w:rPr>
        <w:sectPr w:rsidR="00B53F82" w:rsidSect="00CC5EFD">
          <w:headerReference w:type="default" r:id="rId16"/>
          <w:footerReference w:type="even" r:id="rId17"/>
          <w:footerReference w:type="default" r:id="rId18"/>
          <w:pgSz w:w="11907" w:h="16840" w:code="9"/>
          <w:pgMar w:top="1134" w:right="851" w:bottom="1135" w:left="1418" w:header="794" w:footer="794" w:gutter="0"/>
          <w:cols w:space="720"/>
          <w:titlePg/>
          <w:docGrid w:linePitch="326"/>
        </w:sectPr>
      </w:pPr>
    </w:p>
    <w:p w:rsidR="00B53F82" w:rsidRDefault="00B53F82" w:rsidP="00B53F82">
      <w:pPr>
        <w:ind w:left="-1134"/>
        <w:jc w:val="center"/>
        <w:rPr>
          <w:noProof/>
          <w:lang w:eastAsia="ru-RU"/>
        </w:rPr>
      </w:pPr>
      <w:r>
        <w:rPr>
          <w:noProof/>
          <w:lang w:eastAsia="ru-RU"/>
        </w:rPr>
        <w:lastRenderedPageBreak/>
        <w:drawing>
          <wp:anchor distT="0" distB="0" distL="114300" distR="114300" simplePos="0" relativeHeight="251664384" behindDoc="0" locked="0" layoutInCell="1" allowOverlap="1">
            <wp:simplePos x="0" y="0"/>
            <wp:positionH relativeFrom="column">
              <wp:posOffset>-906093</wp:posOffset>
            </wp:positionH>
            <wp:positionV relativeFrom="paragraph">
              <wp:posOffset>-94014</wp:posOffset>
            </wp:positionV>
            <wp:extent cx="10599523" cy="3756454"/>
            <wp:effectExtent l="19050" t="0" r="0" b="0"/>
            <wp:wrapNone/>
            <wp:docPr id="8" name="Рисунок 8" descr="Р§РµС‚РµР¶ РњРѕСЃР»РѕРІРѕР№ Р—Р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РµС‚РµР¶ РњРѕСЃР»РѕРІРѕР№ Р—Рњ"/>
                    <pic:cNvPicPr>
                      <a:picLocks noChangeAspect="1" noChangeArrowheads="1"/>
                    </pic:cNvPicPr>
                  </pic:nvPicPr>
                  <pic:blipFill>
                    <a:blip r:embed="rId19" cstate="print"/>
                    <a:srcRect/>
                    <a:stretch>
                      <a:fillRect/>
                    </a:stretch>
                  </pic:blipFill>
                  <pic:spPr bwMode="auto">
                    <a:xfrm>
                      <a:off x="0" y="0"/>
                      <a:ext cx="10599523" cy="3756454"/>
                    </a:xfrm>
                    <a:prstGeom prst="rect">
                      <a:avLst/>
                    </a:prstGeom>
                    <a:noFill/>
                    <a:ln w="9525">
                      <a:noFill/>
                      <a:miter lim="800000"/>
                      <a:headEnd/>
                      <a:tailEnd/>
                    </a:ln>
                  </pic:spPr>
                </pic:pic>
              </a:graphicData>
            </a:graphic>
          </wp:anchor>
        </w:drawing>
      </w: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r>
        <w:rPr>
          <w:noProof/>
          <w:lang w:eastAsia="ru-RU"/>
        </w:rPr>
        <w:t>Рис. 2.2.</w:t>
      </w: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B53F82" w:rsidRDefault="00B53F82" w:rsidP="00B53F82">
      <w:pPr>
        <w:ind w:left="-1134"/>
        <w:jc w:val="center"/>
        <w:rPr>
          <w:noProof/>
          <w:lang w:eastAsia="ru-RU"/>
        </w:rPr>
      </w:pPr>
    </w:p>
    <w:p w:rsidR="002E18D3" w:rsidRPr="006400A0" w:rsidRDefault="000954FB" w:rsidP="006400A0">
      <w:pPr>
        <w:spacing w:after="200" w:line="276" w:lineRule="auto"/>
        <w:ind w:firstLine="708"/>
        <w:rPr>
          <w:b/>
          <w:sz w:val="32"/>
          <w:szCs w:val="32"/>
        </w:rPr>
      </w:pPr>
      <w:r>
        <w:rPr>
          <w:rFonts w:eastAsia="MS Mincho"/>
          <w:szCs w:val="28"/>
        </w:rPr>
        <w:br w:type="page"/>
      </w:r>
      <w:r w:rsidR="002E18D3" w:rsidRPr="006400A0">
        <w:rPr>
          <w:b/>
          <w:sz w:val="32"/>
          <w:szCs w:val="32"/>
        </w:rPr>
        <w:lastRenderedPageBreak/>
        <w:t xml:space="preserve">Раздел </w:t>
      </w:r>
      <w:r w:rsidR="006400A0" w:rsidRPr="006400A0">
        <w:rPr>
          <w:b/>
          <w:sz w:val="32"/>
          <w:szCs w:val="32"/>
        </w:rPr>
        <w:t>5</w:t>
      </w:r>
      <w:r w:rsidR="002E18D3"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w:t>
      </w:r>
      <w:r w:rsidR="002B41FD">
        <w:rPr>
          <w:sz w:val="23"/>
          <w:szCs w:val="23"/>
        </w:rPr>
        <w:t xml:space="preserve"> о закупке</w:t>
      </w:r>
      <w:r>
        <w:rPr>
          <w:sz w:val="23"/>
          <w:szCs w:val="23"/>
        </w:rPr>
        <w:t xml:space="preserve">,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6484"/>
      </w:tblGrid>
      <w:tr w:rsidR="002E18D3" w:rsidRPr="00F86FAA" w:rsidTr="00290A5A">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835"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484" w:type="dxa"/>
            <w:vAlign w:val="center"/>
          </w:tcPr>
          <w:p w:rsidR="002E18D3" w:rsidRPr="00F86FAA" w:rsidRDefault="002E18D3" w:rsidP="00445DAB">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290A5A">
        <w:tc>
          <w:tcPr>
            <w:tcW w:w="534" w:type="dxa"/>
          </w:tcPr>
          <w:p w:rsidR="002E18D3" w:rsidRPr="00F86FAA" w:rsidRDefault="002E18D3" w:rsidP="00804946">
            <w:pPr>
              <w:pStyle w:val="19"/>
              <w:ind w:firstLine="0"/>
              <w:rPr>
                <w:b/>
                <w:sz w:val="24"/>
                <w:szCs w:val="24"/>
              </w:rPr>
            </w:pPr>
            <w:r w:rsidRPr="00F86FAA">
              <w:rPr>
                <w:b/>
                <w:sz w:val="24"/>
                <w:szCs w:val="24"/>
              </w:rPr>
              <w:t>1.</w:t>
            </w:r>
          </w:p>
        </w:tc>
        <w:tc>
          <w:tcPr>
            <w:tcW w:w="2835"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484" w:type="dxa"/>
          </w:tcPr>
          <w:p w:rsidR="002E18D3" w:rsidRPr="006B3BD2" w:rsidRDefault="006B3BD2" w:rsidP="003E61C3">
            <w:pPr>
              <w:pStyle w:val="19"/>
              <w:ind w:firstLine="0"/>
              <w:rPr>
                <w:sz w:val="24"/>
                <w:szCs w:val="24"/>
              </w:rPr>
            </w:pPr>
            <w:r w:rsidRPr="00955ADD">
              <w:rPr>
                <w:sz w:val="24"/>
                <w:szCs w:val="24"/>
              </w:rPr>
              <w:t>Открытый конкурс</w:t>
            </w:r>
            <w:r w:rsidR="00B4382C" w:rsidRPr="00955ADD">
              <w:rPr>
                <w:sz w:val="24"/>
                <w:szCs w:val="24"/>
              </w:rPr>
              <w:t xml:space="preserve"> №</w:t>
            </w:r>
            <w:r w:rsidR="00955ADD" w:rsidRPr="00955ADD">
              <w:rPr>
                <w:sz w:val="24"/>
                <w:szCs w:val="24"/>
              </w:rPr>
              <w:t xml:space="preserve"> ОК-НКПЮУР-16-0002</w:t>
            </w:r>
            <w:r w:rsidR="00955ADD">
              <w:rPr>
                <w:szCs w:val="28"/>
              </w:rPr>
              <w:t xml:space="preserve"> </w:t>
            </w:r>
            <w:r w:rsidR="00B4382C" w:rsidRPr="00955ADD">
              <w:rPr>
                <w:sz w:val="24"/>
                <w:szCs w:val="24"/>
              </w:rPr>
              <w:t xml:space="preserve"> на право заключения договора на </w:t>
            </w:r>
            <w:r w:rsidR="00955ADD" w:rsidRPr="00955ADD">
              <w:rPr>
                <w:sz w:val="24"/>
                <w:szCs w:val="24"/>
              </w:rPr>
              <w:t xml:space="preserve"> выполнение работ по изготовлению и установке элементов крепления груза на специализированные </w:t>
            </w:r>
            <w:r w:rsidR="002A5F69" w:rsidRPr="00034243">
              <w:rPr>
                <w:sz w:val="24"/>
                <w:szCs w:val="24"/>
              </w:rPr>
              <w:t xml:space="preserve">железнодорожные </w:t>
            </w:r>
            <w:r w:rsidR="00955ADD" w:rsidRPr="00034243">
              <w:rPr>
                <w:sz w:val="24"/>
                <w:szCs w:val="24"/>
              </w:rPr>
              <w:t>платформы</w:t>
            </w:r>
            <w:r w:rsidR="00955ADD" w:rsidRPr="00955ADD">
              <w:rPr>
                <w:sz w:val="24"/>
                <w:szCs w:val="24"/>
              </w:rPr>
              <w:t xml:space="preserve"> модели №13-9744 для перевозки трубной продукции</w:t>
            </w:r>
            <w:r w:rsidR="00955ADD" w:rsidRPr="00955ADD">
              <w:rPr>
                <w:i/>
                <w:sz w:val="24"/>
                <w:szCs w:val="24"/>
              </w:rPr>
              <w:t xml:space="preserve"> </w:t>
            </w:r>
          </w:p>
        </w:tc>
      </w:tr>
      <w:tr w:rsidR="00EF2E59" w:rsidRPr="00F86FAA" w:rsidTr="00290A5A">
        <w:tc>
          <w:tcPr>
            <w:tcW w:w="534" w:type="dxa"/>
          </w:tcPr>
          <w:p w:rsidR="00EF2E59" w:rsidRPr="00F86FAA" w:rsidRDefault="00EF2E59" w:rsidP="00804946">
            <w:pPr>
              <w:pStyle w:val="19"/>
              <w:ind w:firstLine="0"/>
              <w:rPr>
                <w:b/>
                <w:sz w:val="24"/>
                <w:szCs w:val="24"/>
              </w:rPr>
            </w:pPr>
            <w:r w:rsidRPr="00F86FAA">
              <w:rPr>
                <w:b/>
                <w:sz w:val="24"/>
                <w:szCs w:val="24"/>
              </w:rPr>
              <w:t>2.</w:t>
            </w:r>
          </w:p>
        </w:tc>
        <w:tc>
          <w:tcPr>
            <w:tcW w:w="2835"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484" w:type="dxa"/>
            <w:tcBorders>
              <w:bottom w:val="single" w:sz="4" w:space="0" w:color="auto"/>
            </w:tcBorders>
          </w:tcPr>
          <w:p w:rsidR="00DB3444" w:rsidRDefault="00DB3444" w:rsidP="00DB3444">
            <w:pPr>
              <w:pStyle w:val="19"/>
              <w:ind w:firstLine="0"/>
              <w:rPr>
                <w:sz w:val="24"/>
                <w:szCs w:val="24"/>
              </w:rPr>
            </w:pPr>
            <w:r>
              <w:rPr>
                <w:sz w:val="24"/>
                <w:szCs w:val="24"/>
              </w:rPr>
              <w:t>Организатором является ПАО «ТрансКонтейнер». Функции Организатора выполняет Постоянная рабочая группа Конкурсной комиссии филиала ПАО «ТрансКонтейнер» на Южно-Уральской железной дороге</w:t>
            </w:r>
          </w:p>
          <w:p w:rsidR="00DB3444" w:rsidRPr="003F3C3D" w:rsidRDefault="00DB3444" w:rsidP="00DB3444">
            <w:pPr>
              <w:jc w:val="both"/>
            </w:pPr>
            <w:r w:rsidRPr="00C30D58">
              <w:t>Адрес:</w:t>
            </w:r>
            <w:r w:rsidRPr="003F3C3D">
              <w:t xml:space="preserve">Российская Федерация, 454092, г. Челябинск, </w:t>
            </w:r>
            <w:r>
              <w:t xml:space="preserve">                </w:t>
            </w:r>
            <w:r w:rsidRPr="003F3C3D">
              <w:t>ул. Цвиллинга, д. 61.</w:t>
            </w:r>
          </w:p>
          <w:p w:rsidR="00DB3444" w:rsidRPr="00737B78" w:rsidRDefault="00DB3444" w:rsidP="00DB3444">
            <w:pPr>
              <w:pStyle w:val="19"/>
              <w:ind w:firstLine="0"/>
              <w:rPr>
                <w:sz w:val="24"/>
                <w:szCs w:val="24"/>
              </w:rPr>
            </w:pPr>
            <w:r w:rsidRPr="009E7007">
              <w:rPr>
                <w:sz w:val="24"/>
                <w:szCs w:val="24"/>
              </w:rPr>
              <w:t xml:space="preserve">Контактное(ые) лицо(а) Заказчика: </w:t>
            </w:r>
            <w:r>
              <w:rPr>
                <w:sz w:val="24"/>
                <w:szCs w:val="24"/>
              </w:rPr>
              <w:t>Давыдов Игорь Васильевич ,</w:t>
            </w:r>
            <w:r w:rsidRPr="009E7007">
              <w:rPr>
                <w:sz w:val="24"/>
                <w:szCs w:val="24"/>
              </w:rPr>
              <w:t>тел./факс</w:t>
            </w:r>
            <w:r>
              <w:rPr>
                <w:sz w:val="24"/>
                <w:szCs w:val="24"/>
              </w:rPr>
              <w:t xml:space="preserve"> 8(351)259-21-33, </w:t>
            </w:r>
            <w:r w:rsidRPr="009E7007">
              <w:rPr>
                <w:sz w:val="24"/>
                <w:szCs w:val="24"/>
              </w:rPr>
              <w:t xml:space="preserve">электронный адрес </w:t>
            </w:r>
            <w:r>
              <w:rPr>
                <w:sz w:val="24"/>
                <w:szCs w:val="24"/>
                <w:lang w:val="en-US"/>
              </w:rPr>
              <w:t>DavydovIV</w:t>
            </w:r>
            <w:r w:rsidRPr="009E7007">
              <w:rPr>
                <w:sz w:val="24"/>
                <w:szCs w:val="24"/>
              </w:rPr>
              <w:t>@</w:t>
            </w:r>
            <w:r>
              <w:rPr>
                <w:sz w:val="24"/>
                <w:szCs w:val="24"/>
                <w:lang w:val="en-US"/>
              </w:rPr>
              <w:t>trcont</w:t>
            </w:r>
            <w:r w:rsidRPr="009E7007">
              <w:rPr>
                <w:sz w:val="24"/>
                <w:szCs w:val="24"/>
              </w:rPr>
              <w:t>.</w:t>
            </w:r>
            <w:r>
              <w:rPr>
                <w:sz w:val="24"/>
                <w:szCs w:val="24"/>
                <w:lang w:val="en-US"/>
              </w:rPr>
              <w:t>ru</w:t>
            </w:r>
          </w:p>
          <w:p w:rsidR="00670FD8" w:rsidRPr="00F86FAA" w:rsidRDefault="00DB3444" w:rsidP="00DB3444">
            <w:pPr>
              <w:pStyle w:val="19"/>
              <w:ind w:firstLine="0"/>
              <w:rPr>
                <w:sz w:val="24"/>
                <w:szCs w:val="24"/>
              </w:rPr>
            </w:pPr>
            <w:r w:rsidRPr="009E7007">
              <w:rPr>
                <w:sz w:val="24"/>
                <w:szCs w:val="24"/>
              </w:rPr>
              <w:t>Контактное(ые) лицо(а) Организатора:</w:t>
            </w:r>
            <w:r>
              <w:rPr>
                <w:sz w:val="24"/>
                <w:szCs w:val="24"/>
              </w:rPr>
              <w:t xml:space="preserve"> </w:t>
            </w:r>
            <w:r w:rsidRPr="009E7007">
              <w:rPr>
                <w:sz w:val="24"/>
                <w:szCs w:val="24"/>
              </w:rPr>
              <w:t xml:space="preserve">Колебанов Алексей Викторович, тел./факс 8(351) 259-22-97, электронный адрес </w:t>
            </w:r>
            <w:proofErr w:type="spellStart"/>
            <w:r w:rsidRPr="009E7007">
              <w:rPr>
                <w:sz w:val="24"/>
                <w:szCs w:val="24"/>
                <w:lang w:val="en-US"/>
              </w:rPr>
              <w:t>KolebanovAV</w:t>
            </w:r>
            <w:proofErr w:type="spellEnd"/>
            <w:r w:rsidR="00020026">
              <w:fldChar w:fldCharType="begin"/>
            </w:r>
            <w:r w:rsidR="00FC4CF8">
              <w:instrText>HYPERLINK "mailto:____________@trcont.ru"</w:instrText>
            </w:r>
            <w:r w:rsidR="00020026">
              <w:fldChar w:fldCharType="separate"/>
            </w:r>
            <w:r w:rsidRPr="009E7007">
              <w:rPr>
                <w:rStyle w:val="a8"/>
                <w:sz w:val="24"/>
                <w:szCs w:val="24"/>
              </w:rPr>
              <w:t>@</w:t>
            </w:r>
            <w:proofErr w:type="spellStart"/>
            <w:r w:rsidRPr="009E7007">
              <w:rPr>
                <w:rStyle w:val="a8"/>
                <w:sz w:val="24"/>
                <w:szCs w:val="24"/>
              </w:rPr>
              <w:t>trcont.ru</w:t>
            </w:r>
            <w:proofErr w:type="spellEnd"/>
            <w:r w:rsidR="00020026">
              <w:fldChar w:fldCharType="end"/>
            </w:r>
            <w:r w:rsidRPr="009E7007">
              <w:rPr>
                <w:sz w:val="24"/>
                <w:szCs w:val="24"/>
              </w:rPr>
              <w:t>.</w:t>
            </w:r>
          </w:p>
        </w:tc>
      </w:tr>
      <w:tr w:rsidR="000A679F" w:rsidRPr="00F86FAA" w:rsidTr="00B81F78">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835"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484" w:type="dxa"/>
            <w:shd w:val="clear" w:color="auto" w:fill="FFFFFF" w:themeFill="background1"/>
          </w:tcPr>
          <w:p w:rsidR="000A679F" w:rsidRPr="00F86FAA" w:rsidRDefault="00356720" w:rsidP="00356720">
            <w:pPr>
              <w:pStyle w:val="19"/>
              <w:ind w:firstLine="0"/>
              <w:rPr>
                <w:b/>
                <w:sz w:val="24"/>
                <w:szCs w:val="24"/>
              </w:rPr>
            </w:pPr>
            <w:r>
              <w:rPr>
                <w:sz w:val="24"/>
                <w:szCs w:val="24"/>
              </w:rPr>
              <w:t xml:space="preserve"> «22» июня 2016г.</w:t>
            </w:r>
            <w:r w:rsidR="00E72EB9" w:rsidRPr="00C61887">
              <w:rPr>
                <w:sz w:val="24"/>
                <w:szCs w:val="24"/>
              </w:rPr>
              <w:t xml:space="preserve"> </w:t>
            </w:r>
          </w:p>
        </w:tc>
      </w:tr>
      <w:tr w:rsidR="00FA3C13" w:rsidRPr="00F86FAA" w:rsidTr="00290A5A">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835"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484" w:type="dxa"/>
          </w:tcPr>
          <w:p w:rsidR="00C61887" w:rsidRDefault="00C61887" w:rsidP="00C61887">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«ТрансКонтейнер» (</w:t>
            </w:r>
            <w:hyperlink r:id="rId20" w:history="1">
              <w:r w:rsidR="007434C0" w:rsidRPr="0013760D">
                <w:rPr>
                  <w:rStyle w:val="a8"/>
                  <w:sz w:val="24"/>
                  <w:szCs w:val="24"/>
                </w:rPr>
                <w:t>http://www.trcont.ru</w:t>
              </w:r>
            </w:hyperlink>
            <w:r w:rsidR="007434C0" w:rsidRPr="0013760D">
              <w:rPr>
                <w:sz w:val="24"/>
                <w:szCs w:val="24"/>
              </w:rPr>
              <w:t xml:space="preserve">) и, </w:t>
            </w:r>
            <w:r w:rsidR="00814F46" w:rsidRPr="00814F46">
              <w:rPr>
                <w:sz w:val="24"/>
                <w:szCs w:val="24"/>
              </w:rPr>
              <w:t>в предусмотренных законодательством Российской Федерации случаях, на официальном сайте единой информационной системы</w:t>
            </w:r>
            <w:r w:rsidR="00A7012D">
              <w:rPr>
                <w:sz w:val="24"/>
                <w:szCs w:val="24"/>
              </w:rPr>
              <w:t xml:space="preserve"> в сфере закупок</w:t>
            </w:r>
            <w:bookmarkStart w:id="2" w:name="_GoBack"/>
            <w:bookmarkEnd w:id="2"/>
            <w:r w:rsidR="00814F46" w:rsidRPr="00814F46">
              <w:rPr>
                <w:sz w:val="24"/>
                <w:szCs w:val="24"/>
              </w:rPr>
              <w:t xml:space="preserve"> в информационно-телекоммуникационной сети «Интернет» (</w:t>
            </w:r>
            <w:hyperlink r:id="rId21" w:history="1">
              <w:r w:rsidR="00814F46" w:rsidRPr="00814F46">
                <w:rPr>
                  <w:rStyle w:val="a8"/>
                  <w:sz w:val="24"/>
                  <w:szCs w:val="24"/>
                </w:rPr>
                <w:t>www.zakupki.gov.ru</w:t>
              </w:r>
            </w:hyperlink>
            <w:r w:rsidR="00814F46" w:rsidRPr="00814F46">
              <w:rPr>
                <w:sz w:val="24"/>
                <w:szCs w:val="24"/>
              </w:rPr>
              <w:t>) (далее – Официальный сайт)</w:t>
            </w:r>
            <w:r w:rsidR="00814F46">
              <w:rPr>
                <w:sz w:val="24"/>
                <w:szCs w:val="24"/>
              </w:rPr>
              <w:t>.</w:t>
            </w:r>
          </w:p>
          <w:p w:rsidR="005834BA" w:rsidRPr="008C1BC9" w:rsidRDefault="001356F1" w:rsidP="00DB3444">
            <w:pPr>
              <w:pStyle w:val="19"/>
              <w:rPr>
                <w:i/>
                <w:sz w:val="24"/>
                <w:szCs w:val="24"/>
              </w:rPr>
            </w:pPr>
            <w:r w:rsidRPr="00C61887">
              <w:rPr>
                <w:sz w:val="24"/>
                <w:szCs w:val="24"/>
              </w:rPr>
              <w:t xml:space="preserve">В случае возникновения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w:t>
            </w:r>
            <w:r w:rsidRPr="00C61887">
              <w:rPr>
                <w:sz w:val="24"/>
                <w:szCs w:val="24"/>
              </w:rPr>
              <w:lastRenderedPageBreak/>
              <w:t xml:space="preserve">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3633B" w:rsidRPr="00F86FAA" w:rsidTr="00290A5A">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835"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484" w:type="dxa"/>
          </w:tcPr>
          <w:p w:rsidR="00DB3444" w:rsidRPr="00DB3444" w:rsidRDefault="001356F1" w:rsidP="00DB3444">
            <w:pPr>
              <w:pStyle w:val="19"/>
              <w:ind w:firstLine="0"/>
            </w:pPr>
            <w:r w:rsidRPr="00DB3444">
              <w:rPr>
                <w:sz w:val="24"/>
                <w:szCs w:val="24"/>
              </w:rPr>
              <w:t>Начальная (максимальная) цена договора</w:t>
            </w:r>
            <w:r w:rsidR="004B0D75" w:rsidRPr="00DB3444">
              <w:rPr>
                <w:sz w:val="24"/>
                <w:szCs w:val="24"/>
              </w:rPr>
              <w:t xml:space="preserve"> </w:t>
            </w:r>
            <w:r w:rsidRPr="00DB3444">
              <w:rPr>
                <w:sz w:val="24"/>
                <w:szCs w:val="24"/>
              </w:rPr>
              <w:t xml:space="preserve">составляет </w:t>
            </w:r>
            <w:r w:rsidR="00DB3444" w:rsidRPr="00DB3444">
              <w:rPr>
                <w:sz w:val="24"/>
                <w:szCs w:val="24"/>
              </w:rPr>
              <w:t>17 000 </w:t>
            </w:r>
            <w:r w:rsidR="00DB3444" w:rsidRPr="00034243">
              <w:rPr>
                <w:sz w:val="24"/>
                <w:szCs w:val="24"/>
              </w:rPr>
              <w:t>000 (Семнадцать</w:t>
            </w:r>
            <w:r w:rsidR="00DB3444" w:rsidRPr="00DB3444">
              <w:rPr>
                <w:sz w:val="24"/>
                <w:szCs w:val="24"/>
              </w:rPr>
              <w:t xml:space="preserve"> миллионов) </w:t>
            </w:r>
            <w:r w:rsidRPr="00DB3444">
              <w:rPr>
                <w:sz w:val="24"/>
                <w:szCs w:val="24"/>
              </w:rPr>
              <w:t>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sidR="0004653B" w:rsidRPr="00DB3444">
              <w:t xml:space="preserve"> </w:t>
            </w:r>
          </w:p>
          <w:p w:rsidR="00C3633B" w:rsidRPr="00F86FAA" w:rsidRDefault="0004653B" w:rsidP="00DB3444">
            <w:pPr>
              <w:pStyle w:val="19"/>
              <w:ind w:firstLine="0"/>
              <w:rPr>
                <w:i/>
                <w:sz w:val="24"/>
                <w:szCs w:val="24"/>
              </w:rPr>
            </w:pPr>
            <w:r w:rsidRPr="00DB3444">
              <w:rPr>
                <w:sz w:val="24"/>
                <w:szCs w:val="24"/>
              </w:rPr>
              <w:t>Сумма НДС и условия начисления определяются в соответствии с законодательством Российской Федерации</w:t>
            </w:r>
            <w:r w:rsidRPr="0004653B">
              <w:rPr>
                <w:i/>
                <w:sz w:val="24"/>
                <w:szCs w:val="24"/>
              </w:rPr>
              <w:t>.</w:t>
            </w:r>
          </w:p>
        </w:tc>
      </w:tr>
      <w:tr w:rsidR="009E64D8" w:rsidRPr="00F86FAA" w:rsidTr="00290A5A">
        <w:tc>
          <w:tcPr>
            <w:tcW w:w="534" w:type="dxa"/>
          </w:tcPr>
          <w:p w:rsidR="009E64D8" w:rsidRPr="00F86FAA" w:rsidRDefault="009E64D8" w:rsidP="00804946">
            <w:pPr>
              <w:pStyle w:val="19"/>
              <w:ind w:firstLine="0"/>
              <w:rPr>
                <w:b/>
                <w:sz w:val="24"/>
                <w:szCs w:val="24"/>
              </w:rPr>
            </w:pPr>
            <w:r w:rsidRPr="00F86FAA">
              <w:rPr>
                <w:b/>
                <w:sz w:val="24"/>
                <w:szCs w:val="24"/>
              </w:rPr>
              <w:t>6.</w:t>
            </w:r>
          </w:p>
        </w:tc>
        <w:tc>
          <w:tcPr>
            <w:tcW w:w="2835"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484" w:type="dxa"/>
          </w:tcPr>
          <w:p w:rsidR="009E64D8" w:rsidRPr="008C1BC9" w:rsidRDefault="00112512" w:rsidP="00356720">
            <w:pPr>
              <w:pStyle w:val="19"/>
              <w:ind w:firstLine="0"/>
              <w:rPr>
                <w:b/>
                <w:sz w:val="24"/>
                <w:szCs w:val="24"/>
              </w:rPr>
            </w:pPr>
            <w:proofErr w:type="gramStart"/>
            <w:r w:rsidRPr="00B654BE">
              <w:rPr>
                <w:sz w:val="24"/>
                <w:szCs w:val="24"/>
              </w:rPr>
              <w:t>Зая</w:t>
            </w:r>
            <w:r>
              <w:rPr>
                <w:sz w:val="24"/>
                <w:szCs w:val="24"/>
              </w:rPr>
              <w:t xml:space="preserve">вки принимаются по рабочим дням с 09 часов </w:t>
            </w:r>
            <w:r w:rsidR="00DB3444">
              <w:rPr>
                <w:sz w:val="24"/>
                <w:szCs w:val="24"/>
              </w:rPr>
              <w:t>00</w:t>
            </w:r>
            <w:r w:rsidRPr="00B654BE">
              <w:rPr>
                <w:sz w:val="24"/>
                <w:szCs w:val="24"/>
              </w:rPr>
              <w:t xml:space="preserve"> минут </w:t>
            </w:r>
            <w:r>
              <w:rPr>
                <w:sz w:val="24"/>
                <w:szCs w:val="24"/>
              </w:rPr>
              <w:t>д</w:t>
            </w:r>
            <w:r w:rsidRPr="00B654BE">
              <w:rPr>
                <w:sz w:val="24"/>
                <w:szCs w:val="24"/>
              </w:rPr>
              <w:t xml:space="preserve">о 12 </w:t>
            </w:r>
            <w:r w:rsidRPr="00E72EB9">
              <w:rPr>
                <w:sz w:val="24"/>
                <w:szCs w:val="24"/>
                <w:shd w:val="clear" w:color="auto" w:fill="FFFFFF" w:themeFill="background1"/>
              </w:rPr>
              <w:t>часов 00 минут и с 13 часов 00 минут до 17 часов 00 минут местного времени с даты, указанной в пункте 3 Информационной карты и до 1</w:t>
            </w:r>
            <w:r w:rsidR="00DB3444" w:rsidRPr="00E72EB9">
              <w:rPr>
                <w:sz w:val="24"/>
                <w:szCs w:val="24"/>
                <w:shd w:val="clear" w:color="auto" w:fill="FFFFFF" w:themeFill="background1"/>
              </w:rPr>
              <w:t>6</w:t>
            </w:r>
            <w:r w:rsidRPr="00E72EB9">
              <w:rPr>
                <w:sz w:val="24"/>
                <w:szCs w:val="24"/>
                <w:shd w:val="clear" w:color="auto" w:fill="FFFFFF" w:themeFill="background1"/>
              </w:rPr>
              <w:t xml:space="preserve"> часов 00 минут</w:t>
            </w:r>
            <w:r w:rsidRPr="00E72EB9">
              <w:rPr>
                <w:sz w:val="24"/>
                <w:szCs w:val="24"/>
                <w:shd w:val="clear" w:color="auto" w:fill="FFFFFF" w:themeFill="background1"/>
              </w:rPr>
              <w:br/>
              <w:t xml:space="preserve"> </w:t>
            </w:r>
            <w:r w:rsidR="00356720">
              <w:rPr>
                <w:sz w:val="24"/>
                <w:szCs w:val="24"/>
                <w:shd w:val="clear" w:color="auto" w:fill="FFFFFF" w:themeFill="background1"/>
              </w:rPr>
              <w:t xml:space="preserve">«13» июля 2016г. </w:t>
            </w:r>
            <w:r w:rsidRPr="00E72EB9">
              <w:rPr>
                <w:sz w:val="24"/>
                <w:szCs w:val="24"/>
                <w:shd w:val="clear" w:color="auto" w:fill="FFFFFF" w:themeFill="background1"/>
              </w:rPr>
              <w:t xml:space="preserve">по адресу, указанному в пункте 2 настоящей Информационной </w:t>
            </w:r>
            <w:r w:rsidRPr="008C1BC9">
              <w:rPr>
                <w:sz w:val="24"/>
                <w:szCs w:val="24"/>
              </w:rPr>
              <w:t>карты.</w:t>
            </w:r>
            <w:proofErr w:type="gramEnd"/>
          </w:p>
        </w:tc>
      </w:tr>
      <w:tr w:rsidR="000A679F" w:rsidRPr="00F86FAA" w:rsidTr="00290A5A">
        <w:tc>
          <w:tcPr>
            <w:tcW w:w="534" w:type="dxa"/>
          </w:tcPr>
          <w:p w:rsidR="000A679F" w:rsidRPr="00F86FAA" w:rsidRDefault="00B02654" w:rsidP="00736D40">
            <w:pPr>
              <w:pStyle w:val="19"/>
              <w:ind w:firstLine="0"/>
              <w:rPr>
                <w:b/>
                <w:sz w:val="24"/>
                <w:szCs w:val="24"/>
              </w:rPr>
            </w:pPr>
            <w:r w:rsidRPr="00F86FAA">
              <w:rPr>
                <w:b/>
                <w:sz w:val="24"/>
                <w:szCs w:val="24"/>
              </w:rPr>
              <w:t>7.</w:t>
            </w:r>
          </w:p>
        </w:tc>
        <w:tc>
          <w:tcPr>
            <w:tcW w:w="2835"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484" w:type="dxa"/>
          </w:tcPr>
          <w:p w:rsidR="000A679F" w:rsidRPr="00F86FAA" w:rsidRDefault="00DF7C35" w:rsidP="00356720">
            <w:pPr>
              <w:pStyle w:val="19"/>
              <w:ind w:firstLine="0"/>
              <w:rPr>
                <w:i/>
                <w:sz w:val="24"/>
                <w:szCs w:val="24"/>
              </w:rPr>
            </w:pPr>
            <w:r>
              <w:rPr>
                <w:sz w:val="24"/>
                <w:szCs w:val="24"/>
              </w:rPr>
              <w:t xml:space="preserve">Вскрытие Заявок </w:t>
            </w:r>
            <w:r w:rsidRPr="00E72EB9">
              <w:rPr>
                <w:sz w:val="24"/>
                <w:szCs w:val="24"/>
                <w:shd w:val="clear" w:color="auto" w:fill="FFFFFF" w:themeFill="background1"/>
              </w:rPr>
              <w:t xml:space="preserve">состоится </w:t>
            </w:r>
            <w:r w:rsidR="00356720">
              <w:rPr>
                <w:sz w:val="24"/>
                <w:szCs w:val="24"/>
                <w:shd w:val="clear" w:color="auto" w:fill="FFFFFF" w:themeFill="background1"/>
              </w:rPr>
              <w:t xml:space="preserve">«14» июля 2016 г. в 14 часов 00 </w:t>
            </w:r>
            <w:r w:rsidRPr="00E72EB9">
              <w:rPr>
                <w:sz w:val="24"/>
                <w:szCs w:val="24"/>
                <w:shd w:val="clear" w:color="auto" w:fill="FFFFFF" w:themeFill="background1"/>
              </w:rPr>
              <w:t>минут местного времени по адресу, указанному в пункте 2 настоящей Информационной карты.</w:t>
            </w:r>
          </w:p>
        </w:tc>
      </w:tr>
      <w:tr w:rsidR="003E2C12" w:rsidRPr="00F86FAA" w:rsidTr="00290A5A">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835"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484" w:type="dxa"/>
          </w:tcPr>
          <w:p w:rsidR="003E2C12" w:rsidRPr="00F86FAA" w:rsidRDefault="001356F1" w:rsidP="00356720">
            <w:pPr>
              <w:pStyle w:val="19"/>
              <w:ind w:firstLine="0"/>
              <w:rPr>
                <w:sz w:val="24"/>
                <w:szCs w:val="24"/>
                <w:highlight w:val="cyan"/>
              </w:rPr>
            </w:pPr>
            <w:r>
              <w:rPr>
                <w:sz w:val="24"/>
                <w:szCs w:val="24"/>
              </w:rPr>
              <w:t>Оценка и</w:t>
            </w:r>
            <w:r w:rsidRPr="00F86FAA">
              <w:rPr>
                <w:sz w:val="24"/>
                <w:szCs w:val="24"/>
              </w:rPr>
              <w:t xml:space="preserve"> сопоставление </w:t>
            </w:r>
            <w:r w:rsidRPr="00E72EB9">
              <w:rPr>
                <w:sz w:val="24"/>
                <w:szCs w:val="24"/>
                <w:shd w:val="clear" w:color="auto" w:fill="FFFFFF" w:themeFill="background1"/>
              </w:rPr>
              <w:t xml:space="preserve">Заявок состоится </w:t>
            </w:r>
            <w:r w:rsidRPr="00E72EB9">
              <w:rPr>
                <w:sz w:val="24"/>
                <w:szCs w:val="24"/>
                <w:shd w:val="clear" w:color="auto" w:fill="FFFFFF" w:themeFill="background1"/>
              </w:rPr>
              <w:br/>
            </w:r>
            <w:r w:rsidR="00356720">
              <w:rPr>
                <w:sz w:val="24"/>
                <w:szCs w:val="24"/>
              </w:rPr>
              <w:t xml:space="preserve">«18» июля 2016 г. в 14 часов 00 минут </w:t>
            </w:r>
            <w:r w:rsidRPr="00F86FAA">
              <w:rPr>
                <w:sz w:val="24"/>
                <w:szCs w:val="24"/>
              </w:rPr>
              <w:t>местного времени по адресу, указанному в пункте 2 настоящей Информационной карты</w:t>
            </w:r>
            <w:r>
              <w:rPr>
                <w:sz w:val="24"/>
                <w:szCs w:val="24"/>
              </w:rPr>
              <w:t>.</w:t>
            </w:r>
          </w:p>
        </w:tc>
      </w:tr>
      <w:tr w:rsidR="009830CC" w:rsidRPr="00F86FAA" w:rsidTr="00290A5A">
        <w:tc>
          <w:tcPr>
            <w:tcW w:w="534" w:type="dxa"/>
          </w:tcPr>
          <w:p w:rsidR="009830CC" w:rsidRPr="00F86FAA" w:rsidRDefault="009830CC" w:rsidP="00804946">
            <w:pPr>
              <w:pStyle w:val="19"/>
              <w:ind w:firstLine="0"/>
              <w:rPr>
                <w:b/>
                <w:sz w:val="24"/>
                <w:szCs w:val="24"/>
              </w:rPr>
            </w:pPr>
            <w:r>
              <w:rPr>
                <w:b/>
                <w:sz w:val="24"/>
                <w:szCs w:val="24"/>
              </w:rPr>
              <w:t>9.</w:t>
            </w:r>
          </w:p>
        </w:tc>
        <w:tc>
          <w:tcPr>
            <w:tcW w:w="2835" w:type="dxa"/>
          </w:tcPr>
          <w:p w:rsidR="009830CC" w:rsidRPr="00F86FAA" w:rsidRDefault="009830CC" w:rsidP="008035D3">
            <w:pPr>
              <w:pStyle w:val="Default"/>
              <w:rPr>
                <w:b/>
                <w:color w:val="auto"/>
              </w:rPr>
            </w:pPr>
            <w:r>
              <w:rPr>
                <w:b/>
                <w:color w:val="auto"/>
              </w:rPr>
              <w:t>Конкурсная комиссия</w:t>
            </w:r>
          </w:p>
        </w:tc>
        <w:tc>
          <w:tcPr>
            <w:tcW w:w="6484" w:type="dxa"/>
          </w:tcPr>
          <w:p w:rsidR="00DB3444" w:rsidRPr="00C00351" w:rsidRDefault="009830CC" w:rsidP="00DB3444">
            <w:pPr>
              <w:pStyle w:val="19"/>
              <w:ind w:firstLine="0"/>
              <w:rPr>
                <w:sz w:val="24"/>
                <w:szCs w:val="24"/>
              </w:rPr>
            </w:pPr>
            <w:r w:rsidRPr="009830CC">
              <w:rPr>
                <w:sz w:val="24"/>
                <w:szCs w:val="24"/>
              </w:rPr>
              <w:t xml:space="preserve">Решение об итогах </w:t>
            </w:r>
            <w:r w:rsidR="008C4183">
              <w:rPr>
                <w:sz w:val="24"/>
                <w:szCs w:val="24"/>
              </w:rPr>
              <w:t>Открытого конкурса</w:t>
            </w:r>
            <w:r w:rsidRPr="009830CC">
              <w:rPr>
                <w:sz w:val="24"/>
                <w:szCs w:val="24"/>
              </w:rPr>
              <w:t xml:space="preserve"> принимается Конкурсной комиссией </w:t>
            </w:r>
            <w:r w:rsidR="00DB3444" w:rsidRPr="00C00351">
              <w:rPr>
                <w:sz w:val="24"/>
                <w:szCs w:val="24"/>
              </w:rPr>
              <w:t>аппарата управления ПАО «ТрансКонтейнер».</w:t>
            </w:r>
          </w:p>
          <w:p w:rsidR="009830CC" w:rsidRPr="009830CC" w:rsidRDefault="00DB3444" w:rsidP="00DB3444">
            <w:pPr>
              <w:pStyle w:val="19"/>
              <w:ind w:firstLine="0"/>
              <w:rPr>
                <w:sz w:val="24"/>
                <w:szCs w:val="24"/>
                <w:highlight w:val="cyan"/>
              </w:rPr>
            </w:pPr>
            <w:r w:rsidRPr="00C00351">
              <w:rPr>
                <w:sz w:val="24"/>
                <w:szCs w:val="24"/>
              </w:rPr>
              <w:t>Адрес: 125047, Москва, Оружейный переулок, д.19.</w:t>
            </w:r>
          </w:p>
        </w:tc>
      </w:tr>
      <w:tr w:rsidR="003E2C12" w:rsidRPr="00F86FAA" w:rsidTr="00290A5A">
        <w:trPr>
          <w:trHeight w:val="880"/>
        </w:trPr>
        <w:tc>
          <w:tcPr>
            <w:tcW w:w="534" w:type="dxa"/>
          </w:tcPr>
          <w:p w:rsidR="003E2C12" w:rsidRPr="00F86FAA" w:rsidRDefault="009830CC" w:rsidP="00804946">
            <w:pPr>
              <w:pStyle w:val="19"/>
              <w:ind w:firstLine="0"/>
              <w:rPr>
                <w:b/>
                <w:sz w:val="24"/>
                <w:szCs w:val="24"/>
              </w:rPr>
            </w:pPr>
            <w:r>
              <w:rPr>
                <w:b/>
                <w:sz w:val="24"/>
                <w:szCs w:val="24"/>
              </w:rPr>
              <w:t>10.</w:t>
            </w:r>
          </w:p>
        </w:tc>
        <w:tc>
          <w:tcPr>
            <w:tcW w:w="2835" w:type="dxa"/>
          </w:tcPr>
          <w:p w:rsidR="003E2C12" w:rsidRPr="00F86FAA" w:rsidRDefault="009830CC" w:rsidP="008035D3">
            <w:pPr>
              <w:pStyle w:val="Default"/>
              <w:rPr>
                <w:b/>
                <w:color w:val="auto"/>
              </w:rPr>
            </w:pPr>
            <w:r>
              <w:rPr>
                <w:b/>
                <w:color w:val="auto"/>
              </w:rPr>
              <w:t>Подведение итогов</w:t>
            </w:r>
          </w:p>
        </w:tc>
        <w:tc>
          <w:tcPr>
            <w:tcW w:w="6484" w:type="dxa"/>
          </w:tcPr>
          <w:p w:rsidR="003E2C12" w:rsidRPr="00F86FAA" w:rsidRDefault="009830CC" w:rsidP="0052447B">
            <w:pPr>
              <w:pStyle w:val="19"/>
              <w:ind w:firstLine="0"/>
              <w:rPr>
                <w:sz w:val="24"/>
                <w:szCs w:val="24"/>
                <w:highlight w:val="cyan"/>
              </w:rPr>
            </w:pPr>
            <w:r w:rsidRPr="001E41CE">
              <w:rPr>
                <w:sz w:val="24"/>
                <w:szCs w:val="24"/>
              </w:rPr>
              <w:t>Подведение итогов состоится</w:t>
            </w:r>
            <w:r w:rsidR="0077115E" w:rsidRPr="001E41CE">
              <w:rPr>
                <w:sz w:val="24"/>
                <w:szCs w:val="24"/>
              </w:rPr>
              <w:t xml:space="preserve"> не </w:t>
            </w:r>
            <w:r w:rsidR="0077115E" w:rsidRPr="00E72EB9">
              <w:rPr>
                <w:sz w:val="24"/>
                <w:szCs w:val="24"/>
                <w:shd w:val="clear" w:color="auto" w:fill="FFFFFF" w:themeFill="background1"/>
              </w:rPr>
              <w:t>позднее</w:t>
            </w:r>
            <w:r w:rsidRPr="00E72EB9">
              <w:rPr>
                <w:sz w:val="24"/>
                <w:szCs w:val="24"/>
                <w:shd w:val="clear" w:color="auto" w:fill="FFFFFF" w:themeFill="background1"/>
              </w:rPr>
              <w:t xml:space="preserve"> </w:t>
            </w:r>
            <w:r w:rsidR="00331930" w:rsidRPr="00E72EB9">
              <w:rPr>
                <w:sz w:val="24"/>
                <w:szCs w:val="24"/>
                <w:shd w:val="clear" w:color="auto" w:fill="FFFFFF" w:themeFill="background1"/>
              </w:rPr>
              <w:t>14 часов 00 минут</w:t>
            </w:r>
            <w:r w:rsidR="0077115E" w:rsidRPr="00E72EB9">
              <w:rPr>
                <w:sz w:val="24"/>
                <w:szCs w:val="24"/>
                <w:shd w:val="clear" w:color="auto" w:fill="FFFFFF" w:themeFill="background1"/>
              </w:rPr>
              <w:br/>
            </w:r>
            <w:r w:rsidR="00331930" w:rsidRPr="00E72EB9">
              <w:rPr>
                <w:sz w:val="24"/>
                <w:szCs w:val="24"/>
                <w:shd w:val="clear" w:color="auto" w:fill="FFFFFF" w:themeFill="background1"/>
              </w:rPr>
              <w:t xml:space="preserve">местного времени </w:t>
            </w:r>
            <w:r w:rsidRPr="00E72EB9">
              <w:rPr>
                <w:sz w:val="24"/>
                <w:szCs w:val="24"/>
                <w:shd w:val="clear" w:color="auto" w:fill="FFFFFF" w:themeFill="background1"/>
              </w:rPr>
              <w:t>«</w:t>
            </w:r>
            <w:r w:rsidR="0052447B" w:rsidRPr="00E72EB9">
              <w:rPr>
                <w:sz w:val="24"/>
                <w:szCs w:val="24"/>
                <w:shd w:val="clear" w:color="auto" w:fill="FFFFFF" w:themeFill="background1"/>
              </w:rPr>
              <w:t>09</w:t>
            </w:r>
            <w:r w:rsidR="00742DAA" w:rsidRPr="00E72EB9">
              <w:rPr>
                <w:sz w:val="24"/>
                <w:szCs w:val="24"/>
                <w:shd w:val="clear" w:color="auto" w:fill="FFFFFF" w:themeFill="background1"/>
              </w:rPr>
              <w:t xml:space="preserve">» </w:t>
            </w:r>
            <w:r w:rsidR="0052447B" w:rsidRPr="00E72EB9">
              <w:rPr>
                <w:sz w:val="24"/>
                <w:szCs w:val="24"/>
                <w:shd w:val="clear" w:color="auto" w:fill="FFFFFF" w:themeFill="background1"/>
              </w:rPr>
              <w:t>августа</w:t>
            </w:r>
            <w:r w:rsidR="00742DAA" w:rsidRPr="00E72EB9">
              <w:rPr>
                <w:sz w:val="24"/>
                <w:szCs w:val="24"/>
                <w:shd w:val="clear" w:color="auto" w:fill="FFFFFF" w:themeFill="background1"/>
              </w:rPr>
              <w:t xml:space="preserve"> 201</w:t>
            </w:r>
            <w:r w:rsidR="00C93A24" w:rsidRPr="00E72EB9">
              <w:rPr>
                <w:sz w:val="24"/>
                <w:szCs w:val="24"/>
                <w:shd w:val="clear" w:color="auto" w:fill="FFFFFF" w:themeFill="background1"/>
              </w:rPr>
              <w:t>6</w:t>
            </w:r>
            <w:r w:rsidR="0077115E" w:rsidRPr="00E72EB9">
              <w:rPr>
                <w:sz w:val="24"/>
                <w:szCs w:val="24"/>
                <w:shd w:val="clear" w:color="auto" w:fill="FFFFFF" w:themeFill="background1"/>
              </w:rPr>
              <w:t xml:space="preserve"> г. </w:t>
            </w:r>
            <w:r w:rsidRPr="00E72EB9">
              <w:rPr>
                <w:sz w:val="24"/>
                <w:szCs w:val="24"/>
                <w:shd w:val="clear" w:color="auto" w:fill="FFFFFF" w:themeFill="background1"/>
              </w:rPr>
              <w:t>по адресу, указанному в пункте 9 Информационной карты</w:t>
            </w:r>
            <w:r w:rsidR="0077115E" w:rsidRPr="00E72EB9">
              <w:rPr>
                <w:sz w:val="24"/>
                <w:szCs w:val="24"/>
              </w:rPr>
              <w:t>.</w:t>
            </w:r>
          </w:p>
        </w:tc>
      </w:tr>
      <w:tr w:rsidR="007D6548" w:rsidRPr="00F86FAA" w:rsidTr="00290A5A">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835"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484" w:type="dxa"/>
          </w:tcPr>
          <w:p w:rsidR="005302BC" w:rsidRPr="007F3AB1" w:rsidRDefault="005302BC" w:rsidP="005302BC">
            <w:pPr>
              <w:ind w:firstLine="454"/>
              <w:jc w:val="both"/>
            </w:pPr>
            <w:r w:rsidRPr="007F3AB1">
              <w:t xml:space="preserve">Заказчик обязуется оплатить Исполнителю работы в объеме каждой согласованной </w:t>
            </w:r>
            <w:r w:rsidR="00D93596" w:rsidRPr="007F3AB1">
              <w:t>З</w:t>
            </w:r>
            <w:r w:rsidRPr="007F3AB1">
              <w:t>аявки</w:t>
            </w:r>
            <w:r w:rsidRPr="007F3AB1">
              <w:rPr>
                <w:b/>
              </w:rPr>
              <w:t xml:space="preserve"> </w:t>
            </w:r>
            <w:r w:rsidRPr="007F3AB1">
              <w:t>в течение 30 (тридцати) календарных дней после подписания Сторонами акта сдачи-приемки выполненных Работ на основании выставленного счета. В графе «Описание выполненных работ» счетов должны быть указаны номера платформ, в отношении которых выполнены работы.</w:t>
            </w:r>
          </w:p>
          <w:p w:rsidR="005302BC" w:rsidRPr="007F3AB1" w:rsidRDefault="005302BC" w:rsidP="005302BC">
            <w:pPr>
              <w:ind w:firstLine="540"/>
              <w:jc w:val="both"/>
              <w:rPr>
                <w:lang w:eastAsia="ru-RU"/>
              </w:rPr>
            </w:pPr>
            <w:r w:rsidRPr="007F3AB1">
              <w:rPr>
                <w:lang w:eastAsia="ru-RU"/>
              </w:rPr>
              <w:t>Расчеты производятся в безналичном порядке путем перечисления денежных средств на расчетный счет Исполнителя.</w:t>
            </w:r>
          </w:p>
          <w:p w:rsidR="005302BC" w:rsidRPr="00F86FAA" w:rsidRDefault="005302BC" w:rsidP="005302BC">
            <w:pPr>
              <w:pStyle w:val="19"/>
              <w:ind w:firstLine="0"/>
              <w:rPr>
                <w:sz w:val="24"/>
                <w:szCs w:val="24"/>
              </w:rPr>
            </w:pPr>
            <w:r w:rsidRPr="007F3AB1">
              <w:rPr>
                <w:sz w:val="24"/>
                <w:szCs w:val="24"/>
                <w:lang w:eastAsia="ru-RU"/>
              </w:rPr>
              <w:t>Моментом исполнения обязательства Заказчика по оплате выполненных работ считается дата зачисления денежных средств на расчетный счет Исполнителя.</w:t>
            </w:r>
            <w:r w:rsidR="00C50FEC">
              <w:rPr>
                <w:sz w:val="20"/>
                <w:lang w:eastAsia="ru-RU"/>
              </w:rPr>
              <w:t xml:space="preserve"> </w:t>
            </w:r>
          </w:p>
        </w:tc>
      </w:tr>
      <w:tr w:rsidR="007D6548" w:rsidRPr="00F86FAA" w:rsidTr="00290A5A">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835" w:type="dxa"/>
          </w:tcPr>
          <w:p w:rsidR="007D6548" w:rsidRPr="00F86FAA" w:rsidRDefault="007D6548">
            <w:pPr>
              <w:pStyle w:val="Default"/>
              <w:rPr>
                <w:b/>
                <w:color w:val="auto"/>
              </w:rPr>
            </w:pPr>
            <w:r w:rsidRPr="00F86FAA">
              <w:rPr>
                <w:b/>
                <w:color w:val="auto"/>
              </w:rPr>
              <w:t xml:space="preserve">Количество лотов </w:t>
            </w:r>
          </w:p>
        </w:tc>
        <w:tc>
          <w:tcPr>
            <w:tcW w:w="6484" w:type="dxa"/>
          </w:tcPr>
          <w:p w:rsidR="007D6548" w:rsidRPr="00F86FAA" w:rsidRDefault="00DB3444" w:rsidP="00B129CC">
            <w:pPr>
              <w:pStyle w:val="19"/>
              <w:ind w:firstLine="0"/>
              <w:rPr>
                <w:b/>
                <w:sz w:val="24"/>
                <w:szCs w:val="24"/>
              </w:rPr>
            </w:pPr>
            <w:r w:rsidRPr="0085183D">
              <w:rPr>
                <w:sz w:val="24"/>
                <w:szCs w:val="24"/>
              </w:rPr>
              <w:t>Один</w:t>
            </w:r>
            <w:r>
              <w:rPr>
                <w:sz w:val="24"/>
                <w:szCs w:val="24"/>
              </w:rPr>
              <w:t xml:space="preserve"> лот</w:t>
            </w:r>
          </w:p>
        </w:tc>
      </w:tr>
      <w:tr w:rsidR="007D6548" w:rsidRPr="00F86FAA" w:rsidTr="00290A5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835"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w:t>
            </w:r>
            <w:r w:rsidR="00B129CC" w:rsidRPr="00F86FAA">
              <w:rPr>
                <w:b/>
              </w:rPr>
              <w:lastRenderedPageBreak/>
              <w:t>работ, оказани</w:t>
            </w:r>
            <w:r w:rsidR="008035D3" w:rsidRPr="00F86FAA">
              <w:rPr>
                <w:b/>
              </w:rPr>
              <w:t>я</w:t>
            </w:r>
            <w:r w:rsidR="00B129CC" w:rsidRPr="00F86FAA">
              <w:rPr>
                <w:b/>
              </w:rPr>
              <w:t xml:space="preserve"> услуг</w:t>
            </w:r>
          </w:p>
        </w:tc>
        <w:tc>
          <w:tcPr>
            <w:tcW w:w="6484" w:type="dxa"/>
          </w:tcPr>
          <w:p w:rsidR="00F33793" w:rsidRDefault="00174FFE" w:rsidP="00F33793">
            <w:pPr>
              <w:pStyle w:val="Default"/>
              <w:jc w:val="both"/>
              <w:rPr>
                <w:b/>
                <w:bCs/>
                <w:color w:val="auto"/>
              </w:rPr>
            </w:pPr>
            <w:r w:rsidRPr="00F86FAA">
              <w:rPr>
                <w:b/>
                <w:bCs/>
                <w:color w:val="auto"/>
              </w:rPr>
              <w:lastRenderedPageBreak/>
              <w:t xml:space="preserve">Срок </w:t>
            </w:r>
            <w:r w:rsidRPr="00F86FAA">
              <w:rPr>
                <w:b/>
                <w:color w:val="auto"/>
              </w:rPr>
              <w:t>выполнения работ, оказания</w:t>
            </w:r>
            <w:r w:rsidR="00E14F30" w:rsidRPr="00F86FAA">
              <w:rPr>
                <w:b/>
                <w:color w:val="auto"/>
              </w:rPr>
              <w:t xml:space="preserve"> услуг, поставки</w:t>
            </w:r>
            <w:r w:rsidRPr="00F86FAA">
              <w:rPr>
                <w:b/>
                <w:color w:val="auto"/>
              </w:rPr>
              <w:t xml:space="preserve"> товара и т.д.</w:t>
            </w:r>
            <w:r w:rsidRPr="00F86FAA">
              <w:rPr>
                <w:b/>
                <w:bCs/>
                <w:color w:val="auto"/>
              </w:rPr>
              <w:t xml:space="preserve">: </w:t>
            </w:r>
            <w:r w:rsidR="00F33793" w:rsidRPr="00B77870">
              <w:t xml:space="preserve">Срок начала выполнения Работ - с момента </w:t>
            </w:r>
            <w:r w:rsidR="00F33793" w:rsidRPr="00B77870">
              <w:lastRenderedPageBreak/>
              <w:t>подписания Сторонами Договора. Срок  окончания выполнения  Работ  -    30 декабря 2016 года.</w:t>
            </w:r>
          </w:p>
          <w:p w:rsidR="007D6548" w:rsidRPr="00F86FAA" w:rsidRDefault="00174FFE" w:rsidP="00B70278">
            <w:pPr>
              <w:pStyle w:val="Default"/>
              <w:jc w:val="both"/>
              <w:rPr>
                <w:b/>
                <w:color w:val="auto"/>
              </w:rPr>
            </w:pPr>
            <w:r w:rsidRPr="00B70278">
              <w:rPr>
                <w:b/>
                <w:bCs/>
                <w:color w:val="auto"/>
              </w:rPr>
              <w:t xml:space="preserve">Место </w:t>
            </w:r>
            <w:r w:rsidR="00E14F30" w:rsidRPr="00B70278">
              <w:rPr>
                <w:b/>
                <w:color w:val="auto"/>
              </w:rPr>
              <w:t xml:space="preserve">выполнения работ, оказания услуг, поставки товара и т.д.: </w:t>
            </w:r>
            <w:r w:rsidR="003E61C3" w:rsidRPr="00B70278">
              <w:rPr>
                <w:color w:val="auto"/>
              </w:rPr>
              <w:t xml:space="preserve">Челябинская область, г.Челябинск, </w:t>
            </w:r>
            <w:r w:rsidR="00B77870" w:rsidRPr="00B70278">
              <w:rPr>
                <w:color w:val="auto"/>
              </w:rPr>
              <w:t xml:space="preserve">подъездные пути примыкающие к </w:t>
            </w:r>
            <w:r w:rsidR="003E61C3" w:rsidRPr="00B70278">
              <w:rPr>
                <w:color w:val="auto"/>
              </w:rPr>
              <w:t>станци</w:t>
            </w:r>
            <w:r w:rsidR="00B77870" w:rsidRPr="00B70278">
              <w:rPr>
                <w:color w:val="auto"/>
              </w:rPr>
              <w:t>и</w:t>
            </w:r>
            <w:r w:rsidR="003E61C3" w:rsidRPr="00B70278">
              <w:rPr>
                <w:color w:val="auto"/>
              </w:rPr>
              <w:t xml:space="preserve"> Челябинск-Южный</w:t>
            </w:r>
          </w:p>
        </w:tc>
      </w:tr>
      <w:tr w:rsidR="007D6548" w:rsidRPr="00F86FAA" w:rsidTr="00290A5A">
        <w:tc>
          <w:tcPr>
            <w:tcW w:w="534" w:type="dxa"/>
          </w:tcPr>
          <w:p w:rsidR="007D6548" w:rsidRPr="00F86FAA" w:rsidRDefault="00357415" w:rsidP="009830CC">
            <w:pPr>
              <w:pStyle w:val="19"/>
              <w:ind w:firstLine="0"/>
              <w:rPr>
                <w:b/>
                <w:sz w:val="24"/>
                <w:szCs w:val="24"/>
              </w:rPr>
            </w:pPr>
            <w:r w:rsidRPr="00F86FAA">
              <w:rPr>
                <w:b/>
                <w:sz w:val="24"/>
                <w:szCs w:val="24"/>
              </w:rPr>
              <w:lastRenderedPageBreak/>
              <w:t>1</w:t>
            </w:r>
            <w:r w:rsidR="009830CC">
              <w:rPr>
                <w:b/>
                <w:sz w:val="24"/>
                <w:szCs w:val="24"/>
              </w:rPr>
              <w:t>4</w:t>
            </w:r>
            <w:r w:rsidR="00B02654" w:rsidRPr="00F86FAA">
              <w:rPr>
                <w:b/>
                <w:sz w:val="24"/>
                <w:szCs w:val="24"/>
              </w:rPr>
              <w:t>.</w:t>
            </w:r>
          </w:p>
        </w:tc>
        <w:tc>
          <w:tcPr>
            <w:tcW w:w="2835"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484" w:type="dxa"/>
          </w:tcPr>
          <w:p w:rsidR="007D6548" w:rsidRPr="00F86FAA" w:rsidRDefault="00F33793" w:rsidP="00CF0412">
            <w:pPr>
              <w:pStyle w:val="19"/>
              <w:ind w:firstLine="0"/>
              <w:rPr>
                <w:sz w:val="24"/>
                <w:szCs w:val="24"/>
              </w:rPr>
            </w:pPr>
            <w:r w:rsidRPr="00C00351">
              <w:rPr>
                <w:sz w:val="24"/>
                <w:szCs w:val="24"/>
              </w:rPr>
              <w:t xml:space="preserve">Состав и объем </w:t>
            </w:r>
            <w:r w:rsidR="00CF0412">
              <w:rPr>
                <w:sz w:val="24"/>
                <w:szCs w:val="24"/>
              </w:rPr>
              <w:t>работ</w:t>
            </w:r>
            <w:r w:rsidRPr="00C00351">
              <w:rPr>
                <w:sz w:val="24"/>
                <w:szCs w:val="24"/>
              </w:rPr>
              <w:t xml:space="preserve"> определен в разделе 4 «Техническое задание».</w:t>
            </w:r>
          </w:p>
        </w:tc>
      </w:tr>
      <w:tr w:rsidR="007D6548" w:rsidRPr="00F86FAA" w:rsidTr="00290A5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835" w:type="dxa"/>
          </w:tcPr>
          <w:p w:rsidR="007D6548" w:rsidRPr="00F86FAA" w:rsidRDefault="007D6548" w:rsidP="008035D3">
            <w:pPr>
              <w:pStyle w:val="Default"/>
              <w:rPr>
                <w:b/>
                <w:color w:val="auto"/>
              </w:rPr>
            </w:pPr>
            <w:r w:rsidRPr="00F86FAA">
              <w:rPr>
                <w:b/>
                <w:color w:val="auto"/>
              </w:rPr>
              <w:t xml:space="preserve">Официальный язык </w:t>
            </w:r>
          </w:p>
        </w:tc>
        <w:tc>
          <w:tcPr>
            <w:tcW w:w="6484" w:type="dxa"/>
          </w:tcPr>
          <w:p w:rsidR="007D6548" w:rsidRPr="00F86FAA" w:rsidRDefault="00F33793" w:rsidP="00093F19">
            <w:pPr>
              <w:pStyle w:val="aff"/>
              <w:jc w:val="both"/>
              <w:rPr>
                <w:sz w:val="24"/>
                <w:szCs w:val="24"/>
              </w:rPr>
            </w:pPr>
            <w:r w:rsidRPr="00F86FAA">
              <w:rPr>
                <w:sz w:val="24"/>
                <w:szCs w:val="24"/>
              </w:rPr>
              <w:t>Русский язык</w:t>
            </w:r>
            <w:r>
              <w:rPr>
                <w:sz w:val="24"/>
                <w:szCs w:val="24"/>
              </w:rPr>
              <w:t>.</w:t>
            </w:r>
            <w:r w:rsidRPr="00F86FAA">
              <w:rPr>
                <w:sz w:val="24"/>
                <w:szCs w:val="24"/>
              </w:rPr>
              <w:t xml:space="preserve"> Вся переписка, связанная с проведением </w:t>
            </w:r>
            <w:r>
              <w:rPr>
                <w:sz w:val="24"/>
                <w:szCs w:val="24"/>
              </w:rPr>
              <w:t>Открытого конкурса</w:t>
            </w:r>
            <w:r w:rsidRPr="00F86FAA">
              <w:rPr>
                <w:sz w:val="24"/>
                <w:szCs w:val="24"/>
              </w:rPr>
              <w:t>, ведется на русском языке</w:t>
            </w:r>
            <w:r>
              <w:rPr>
                <w:sz w:val="24"/>
                <w:szCs w:val="24"/>
              </w:rPr>
              <w:t>.</w:t>
            </w:r>
          </w:p>
        </w:tc>
      </w:tr>
      <w:tr w:rsidR="007D6548" w:rsidRPr="00F86FAA" w:rsidTr="00290A5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835"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484" w:type="dxa"/>
          </w:tcPr>
          <w:p w:rsidR="007D6548" w:rsidRPr="00F86FAA" w:rsidRDefault="00F33793" w:rsidP="00804946">
            <w:pPr>
              <w:pStyle w:val="19"/>
              <w:ind w:firstLine="0"/>
              <w:rPr>
                <w:b/>
                <w:sz w:val="24"/>
                <w:szCs w:val="24"/>
                <w:highlight w:val="yellow"/>
              </w:rPr>
            </w:pPr>
            <w:r w:rsidRPr="00B34891">
              <w:rPr>
                <w:sz w:val="24"/>
                <w:szCs w:val="24"/>
              </w:rPr>
              <w:t>рубли РФ</w:t>
            </w:r>
          </w:p>
        </w:tc>
      </w:tr>
      <w:tr w:rsidR="007D6548" w:rsidRPr="00F86FAA" w:rsidTr="00290A5A">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835"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484" w:type="dxa"/>
          </w:tcPr>
          <w:p w:rsidR="00F805DC" w:rsidRPr="00F86FAA" w:rsidRDefault="00F805DC" w:rsidP="00F805DC">
            <w:pPr>
              <w:ind w:firstLine="540"/>
              <w:jc w:val="both"/>
            </w:pPr>
            <w:r w:rsidRPr="006A42E2">
              <w:t>1. Помимо указанных в пунктах 2.1 и 2.2 настоящей документации требований к претенденту, участнику предъявляются следующие требования:</w:t>
            </w:r>
            <w:r>
              <w:t xml:space="preserve"> </w:t>
            </w:r>
          </w:p>
          <w:p w:rsidR="00F805DC" w:rsidRPr="009A4793" w:rsidRDefault="00F805DC" w:rsidP="00F805DC">
            <w:pPr>
              <w:ind w:firstLine="539"/>
              <w:jc w:val="both"/>
            </w:pPr>
            <w:r w:rsidRPr="009A4793">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F805DC" w:rsidRDefault="00F805DC" w:rsidP="00F805DC">
            <w:pPr>
              <w:pStyle w:val="afa"/>
              <w:ind w:firstLine="539"/>
              <w:rPr>
                <w:sz w:val="24"/>
              </w:rPr>
            </w:pPr>
            <w:r w:rsidRPr="00D440A1">
              <w:rPr>
                <w:sz w:val="24"/>
              </w:rPr>
              <w:t>1.</w:t>
            </w:r>
            <w:r w:rsidR="00D440A1" w:rsidRPr="00D440A1">
              <w:rPr>
                <w:sz w:val="24"/>
              </w:rPr>
              <w:t>2</w:t>
            </w:r>
            <w:r w:rsidRPr="00D440A1">
              <w:rPr>
                <w:sz w:val="24"/>
              </w:rPr>
              <w:t xml:space="preserve">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C50FEC" w:rsidRPr="00B77870" w:rsidRDefault="00C50FEC" w:rsidP="00C50FEC">
            <w:pPr>
              <w:pStyle w:val="afa"/>
              <w:tabs>
                <w:tab w:val="left" w:pos="1418"/>
              </w:tabs>
              <w:ind w:firstLine="459"/>
              <w:rPr>
                <w:sz w:val="24"/>
              </w:rPr>
            </w:pPr>
            <w:r>
              <w:rPr>
                <w:sz w:val="24"/>
              </w:rPr>
              <w:t xml:space="preserve">1.3.  иметь в </w:t>
            </w:r>
            <w:r w:rsidRPr="00B77870">
              <w:rPr>
                <w:sz w:val="24"/>
              </w:rPr>
              <w:t>наличии на праве собственности или на ином законном праве  производственные мощности для выполнения работ по предмету конкурса, в том числе:</w:t>
            </w:r>
          </w:p>
          <w:p w:rsidR="00C50FEC" w:rsidRPr="00B77870" w:rsidRDefault="00C50FEC" w:rsidP="00C50FEC">
            <w:pPr>
              <w:pStyle w:val="afa"/>
              <w:tabs>
                <w:tab w:val="left" w:pos="1418"/>
              </w:tabs>
              <w:ind w:firstLine="459"/>
              <w:rPr>
                <w:sz w:val="24"/>
              </w:rPr>
            </w:pPr>
            <w:r w:rsidRPr="00B77870">
              <w:rPr>
                <w:sz w:val="24"/>
              </w:rPr>
              <w:t>- выпрямитель дуговой (напряжение питающей сети, В 380±10%, номинальная частота питающей сети, Гц 50, номиннальный сварочный ток, при ПН=60%, А 300, регулирование сварочного тока механическое плавное, пределы регулирования сварочного тока, А 85-300, Напряжение холостого хода, не более, В 75, Максимальная потребляемая мощность, не более, кВА 40).</w:t>
            </w:r>
          </w:p>
          <w:p w:rsidR="00C50FEC" w:rsidRPr="00B77870" w:rsidRDefault="00C50FEC" w:rsidP="00C50FEC">
            <w:pPr>
              <w:pStyle w:val="afa"/>
              <w:tabs>
                <w:tab w:val="left" w:pos="1418"/>
              </w:tabs>
              <w:ind w:firstLine="459"/>
              <w:rPr>
                <w:sz w:val="24"/>
              </w:rPr>
            </w:pPr>
            <w:r w:rsidRPr="00B77870">
              <w:rPr>
                <w:sz w:val="24"/>
              </w:rPr>
              <w:t>Возможно применение аналогичного оборудования с подобными</w:t>
            </w:r>
            <w:r w:rsidR="00CF0412">
              <w:rPr>
                <w:sz w:val="24"/>
              </w:rPr>
              <w:t>,</w:t>
            </w:r>
            <w:r w:rsidRPr="00B77870">
              <w:rPr>
                <w:sz w:val="24"/>
              </w:rPr>
              <w:t xml:space="preserve"> либо более лучшими техническими характеристиками.</w:t>
            </w:r>
          </w:p>
          <w:p w:rsidR="00C50FEC" w:rsidRPr="00B77870" w:rsidRDefault="00C50FEC" w:rsidP="00C50FEC">
            <w:pPr>
              <w:pStyle w:val="afa"/>
              <w:tabs>
                <w:tab w:val="left" w:pos="1418"/>
              </w:tabs>
              <w:ind w:firstLine="459"/>
              <w:rPr>
                <w:sz w:val="24"/>
              </w:rPr>
            </w:pPr>
            <w:r w:rsidRPr="00B77870">
              <w:rPr>
                <w:sz w:val="24"/>
              </w:rPr>
              <w:t>1.4. иметь квалифицированный персонал, необходимый для выполнения работ по предмету настоящего конкурса, в том числе:</w:t>
            </w:r>
          </w:p>
          <w:p w:rsidR="00C50FEC" w:rsidRPr="00B77870" w:rsidRDefault="00C50FEC" w:rsidP="00C50FEC">
            <w:pPr>
              <w:pStyle w:val="afa"/>
              <w:tabs>
                <w:tab w:val="left" w:pos="1418"/>
              </w:tabs>
              <w:ind w:firstLine="459"/>
              <w:rPr>
                <w:sz w:val="24"/>
              </w:rPr>
            </w:pPr>
            <w:r w:rsidRPr="00B77870">
              <w:rPr>
                <w:sz w:val="24"/>
              </w:rPr>
              <w:t>- электросварщик ручной дуговой сварки 5-ого разряда,</w:t>
            </w:r>
          </w:p>
          <w:p w:rsidR="00C50FEC" w:rsidRPr="00B77870" w:rsidRDefault="00C50FEC" w:rsidP="00C50FEC">
            <w:pPr>
              <w:pStyle w:val="afa"/>
              <w:tabs>
                <w:tab w:val="left" w:pos="1418"/>
              </w:tabs>
              <w:ind w:firstLine="459"/>
              <w:rPr>
                <w:sz w:val="24"/>
              </w:rPr>
            </w:pPr>
            <w:r w:rsidRPr="00B77870">
              <w:rPr>
                <w:sz w:val="24"/>
              </w:rPr>
              <w:t>- слесарь-ремонтник 5-ого разряда,</w:t>
            </w:r>
          </w:p>
          <w:p w:rsidR="00C50FEC" w:rsidRPr="00B77870" w:rsidRDefault="00C50FEC" w:rsidP="00C50FEC">
            <w:pPr>
              <w:pStyle w:val="afa"/>
              <w:tabs>
                <w:tab w:val="left" w:pos="1418"/>
              </w:tabs>
              <w:ind w:firstLine="459"/>
              <w:rPr>
                <w:sz w:val="24"/>
              </w:rPr>
            </w:pPr>
            <w:r w:rsidRPr="00B77870">
              <w:rPr>
                <w:sz w:val="24"/>
              </w:rPr>
              <w:t>- токарь (станочник широкого профиля) 4-ого разряда,</w:t>
            </w:r>
          </w:p>
          <w:p w:rsidR="00C50FEC" w:rsidRPr="00B77870" w:rsidRDefault="00C50FEC" w:rsidP="00C50FEC">
            <w:pPr>
              <w:pStyle w:val="afa"/>
              <w:tabs>
                <w:tab w:val="left" w:pos="1418"/>
              </w:tabs>
              <w:ind w:firstLine="459"/>
              <w:rPr>
                <w:sz w:val="24"/>
              </w:rPr>
            </w:pPr>
            <w:r w:rsidRPr="00B77870">
              <w:rPr>
                <w:sz w:val="24"/>
              </w:rPr>
              <w:t>- электрик (мастер по ремонту н.в. оборудования) 4-ой группы по электробезопасности,</w:t>
            </w:r>
          </w:p>
          <w:p w:rsidR="00C50FEC" w:rsidRPr="00B77870" w:rsidRDefault="00C50FEC" w:rsidP="00C50FEC">
            <w:pPr>
              <w:pStyle w:val="afa"/>
              <w:tabs>
                <w:tab w:val="left" w:pos="1418"/>
              </w:tabs>
              <w:ind w:firstLine="459"/>
              <w:rPr>
                <w:sz w:val="24"/>
              </w:rPr>
            </w:pPr>
            <w:r w:rsidRPr="00B77870">
              <w:rPr>
                <w:sz w:val="24"/>
              </w:rPr>
              <w:t>- газорезчик 5-ого разряда</w:t>
            </w:r>
          </w:p>
          <w:p w:rsidR="00C50FEC" w:rsidRDefault="00C50FEC" w:rsidP="00C50FEC">
            <w:pPr>
              <w:pStyle w:val="afa"/>
              <w:tabs>
                <w:tab w:val="left" w:pos="1418"/>
              </w:tabs>
              <w:ind w:firstLine="459"/>
              <w:rPr>
                <w:sz w:val="24"/>
              </w:rPr>
            </w:pPr>
            <w:r w:rsidRPr="00B77870">
              <w:rPr>
                <w:sz w:val="24"/>
              </w:rPr>
              <w:t>- уполномоченный представитель для совершения юридических действий на станции назначения (с правами  получения и отправления порожни</w:t>
            </w:r>
            <w:r w:rsidR="007E73E6">
              <w:rPr>
                <w:sz w:val="24"/>
              </w:rPr>
              <w:t>х</w:t>
            </w:r>
            <w:r w:rsidRPr="00B77870">
              <w:rPr>
                <w:sz w:val="24"/>
              </w:rPr>
              <w:t xml:space="preserve"> </w:t>
            </w:r>
            <w:r w:rsidR="007E73E6">
              <w:rPr>
                <w:sz w:val="24"/>
              </w:rPr>
              <w:t>платформ</w:t>
            </w:r>
            <w:r w:rsidRPr="00B77870">
              <w:rPr>
                <w:sz w:val="24"/>
              </w:rPr>
              <w:t xml:space="preserve">, оформления, </w:t>
            </w:r>
            <w:r w:rsidRPr="00B77870">
              <w:rPr>
                <w:sz w:val="24"/>
              </w:rPr>
              <w:lastRenderedPageBreak/>
              <w:t>подписания и раскредитования перевозочных документов на  прибывшие в адрес Исполнителя от Заказчика платформы,  совершать иные операции связанные с получением и отправлением платформ.</w:t>
            </w:r>
          </w:p>
          <w:p w:rsidR="00130E91" w:rsidRPr="00C50FEC" w:rsidRDefault="00130E91" w:rsidP="00C50FEC">
            <w:pPr>
              <w:pStyle w:val="afa"/>
              <w:tabs>
                <w:tab w:val="left" w:pos="1418"/>
              </w:tabs>
              <w:ind w:firstLine="459"/>
              <w:rPr>
                <w:sz w:val="24"/>
              </w:rPr>
            </w:pPr>
            <w:r>
              <w:rPr>
                <w:sz w:val="24"/>
              </w:rPr>
              <w:t>1.5</w:t>
            </w:r>
            <w:r w:rsidRPr="00130E91">
              <w:rPr>
                <w:sz w:val="24"/>
              </w:rPr>
              <w:t xml:space="preserve">.  </w:t>
            </w:r>
            <w:r w:rsidR="002B1F18" w:rsidRPr="00B77870">
              <w:rPr>
                <w:sz w:val="24"/>
              </w:rPr>
              <w:t>иметь в наличии действующие</w:t>
            </w:r>
            <w:r w:rsidRPr="00B77870">
              <w:rPr>
                <w:sz w:val="24"/>
              </w:rPr>
              <w:t xml:space="preserve"> договор</w:t>
            </w:r>
            <w:r w:rsidR="002B1F18" w:rsidRPr="00B77870">
              <w:rPr>
                <w:sz w:val="24"/>
              </w:rPr>
              <w:t>ы</w:t>
            </w:r>
            <w:r w:rsidRPr="00B77870">
              <w:rPr>
                <w:sz w:val="24"/>
              </w:rPr>
              <w:t xml:space="preserve"> на оказание </w:t>
            </w:r>
            <w:r w:rsidR="002B1F18" w:rsidRPr="00B77870">
              <w:rPr>
                <w:sz w:val="24"/>
              </w:rPr>
              <w:t>услуг и  взаимодействие</w:t>
            </w:r>
            <w:r w:rsidRPr="00B77870">
              <w:rPr>
                <w:sz w:val="24"/>
              </w:rPr>
              <w:t xml:space="preserve"> с ОАО «РЖД» в части взаиморасчетов, подачи и </w:t>
            </w:r>
            <w:r w:rsidRPr="00A93D8B">
              <w:rPr>
                <w:sz w:val="24"/>
              </w:rPr>
              <w:t>уборки вагонов на</w:t>
            </w:r>
            <w:r w:rsidRPr="00B77870">
              <w:rPr>
                <w:sz w:val="24"/>
              </w:rPr>
              <w:t xml:space="preserve"> путях необщего пользования.</w:t>
            </w:r>
          </w:p>
          <w:p w:rsidR="00F805DC" w:rsidRPr="004E7D54" w:rsidRDefault="00C50FEC" w:rsidP="00C50FEC">
            <w:pPr>
              <w:ind w:firstLine="317"/>
              <w:jc w:val="both"/>
            </w:pPr>
            <w:r>
              <w:t xml:space="preserve">   </w:t>
            </w:r>
            <w:r w:rsidR="00F805DC" w:rsidRPr="004E7D54">
              <w:t xml:space="preserve">2.  Претендент, помимо документов, указанных в пункте </w:t>
            </w:r>
            <w:r w:rsidR="00F805DC" w:rsidRPr="00C50FEC">
              <w:t>2.3</w:t>
            </w:r>
            <w:r w:rsidR="00F805DC" w:rsidRPr="004E7D54">
              <w:t xml:space="preserve"> настоящей документации о закупке, в составе заявки должен предоставить следующие документы:</w:t>
            </w:r>
          </w:p>
          <w:p w:rsidR="00F805DC" w:rsidRPr="009A4793" w:rsidRDefault="00C50FEC" w:rsidP="00C50FEC">
            <w:pPr>
              <w:pStyle w:val="afa"/>
              <w:tabs>
                <w:tab w:val="left" w:pos="0"/>
                <w:tab w:val="left" w:pos="1440"/>
              </w:tabs>
              <w:ind w:firstLine="317"/>
              <w:rPr>
                <w:sz w:val="24"/>
              </w:rPr>
            </w:pPr>
            <w:r>
              <w:rPr>
                <w:sz w:val="24"/>
              </w:rPr>
              <w:t xml:space="preserve">     </w:t>
            </w:r>
            <w:r w:rsidR="00F805DC"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805DC" w:rsidRPr="009A4793" w:rsidRDefault="00F805DC" w:rsidP="00F805DC">
            <w:pPr>
              <w:pStyle w:val="afa"/>
              <w:tabs>
                <w:tab w:val="left" w:pos="0"/>
                <w:tab w:val="left" w:pos="1440"/>
              </w:tabs>
              <w:rPr>
                <w:sz w:val="24"/>
              </w:rPr>
            </w:pPr>
            <w:r w:rsidRPr="009A4793">
              <w:rPr>
                <w:sz w:val="24"/>
              </w:rPr>
              <w:t xml:space="preserve">2.2 </w:t>
            </w:r>
            <w:r w:rsidR="00426ED7" w:rsidRPr="00426ED7">
              <w:rPr>
                <w:sz w:val="24"/>
              </w:rPr>
              <w:t xml:space="preserve">годовая бухгалтерская (финансовая) отчетность, а именно: бухгалтерские балансы и отчеты о финансовых результатах за </w:t>
            </w:r>
            <w:r w:rsidR="00D440A1">
              <w:rPr>
                <w:sz w:val="24"/>
              </w:rPr>
              <w:t xml:space="preserve">2014  и за 2015  </w:t>
            </w:r>
            <w:r w:rsidR="00426ED7" w:rsidRPr="00426ED7">
              <w:rPr>
                <w:sz w:val="24"/>
              </w:rPr>
              <w:t xml:space="preserve">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 При отсутствии годовой бухгалтерской (финансовой) отчетности пояснительное письмо от претендента с указанием причины ее отстутствия. </w:t>
            </w:r>
            <w:r w:rsidR="00426ED7">
              <w:rPr>
                <w:sz w:val="24"/>
              </w:rPr>
              <w:t>П</w:t>
            </w:r>
            <w:r w:rsidRPr="009A4793">
              <w:rPr>
                <w:sz w:val="24"/>
              </w:rPr>
              <w:t>редоставляется копия документа от каждого юридического и/или физического лица, выступающего на стороне одного претендента;</w:t>
            </w:r>
          </w:p>
          <w:p w:rsidR="00F805DC" w:rsidRPr="009A4793" w:rsidRDefault="00F805DC" w:rsidP="00F805DC">
            <w:pPr>
              <w:pStyle w:val="afa"/>
              <w:tabs>
                <w:tab w:val="left" w:pos="0"/>
                <w:tab w:val="left" w:pos="1440"/>
              </w:tabs>
              <w:rPr>
                <w:sz w:val="24"/>
              </w:rPr>
            </w:pPr>
            <w:r w:rsidRPr="009A4793">
              <w:rPr>
                <w:sz w:val="24"/>
              </w:rPr>
              <w:t xml:space="preserve">2.3 в подтверждение соответствия требованию, установленному частью «а» подпункта </w:t>
            </w:r>
            <w:r w:rsidRPr="00C50FEC">
              <w:rPr>
                <w:sz w:val="24"/>
              </w:rPr>
              <w:t>2.1.1</w:t>
            </w:r>
            <w:r w:rsidRPr="009A4793">
              <w:rPr>
                <w:sz w:val="24"/>
              </w:rPr>
              <w:t xml:space="preserve"> документации о закупке, претендент осуществляет проверку информации о наличии/отсутствии у претендента задолженности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rsidR="00F805DC" w:rsidRPr="009A4793" w:rsidRDefault="00F805DC" w:rsidP="00F805DC">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F805DC" w:rsidRPr="009A4793" w:rsidRDefault="00F805DC" w:rsidP="00F805DC">
            <w:pPr>
              <w:pStyle w:val="afa"/>
              <w:tabs>
                <w:tab w:val="left" w:pos="0"/>
                <w:tab w:val="left" w:pos="1440"/>
              </w:tabs>
              <w:rPr>
                <w:sz w:val="24"/>
              </w:rPr>
            </w:pPr>
            <w:r w:rsidRPr="009A4793">
              <w:rPr>
                <w:sz w:val="24"/>
              </w:rPr>
              <w:t xml:space="preserve">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w:t>
            </w:r>
            <w:r w:rsidRPr="009A4793">
              <w:rPr>
                <w:sz w:val="24"/>
              </w:rPr>
              <w:lastRenderedPageBreak/>
              <w:t>(вкладка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F805DC" w:rsidRPr="009A4793" w:rsidRDefault="00F805DC" w:rsidP="00F805DC">
            <w:pPr>
              <w:pStyle w:val="afa"/>
              <w:tabs>
                <w:tab w:val="left" w:pos="0"/>
                <w:tab w:val="left" w:pos="1440"/>
              </w:tabs>
              <w:rPr>
                <w:sz w:val="24"/>
              </w:rPr>
            </w:pPr>
            <w:r w:rsidRPr="009A4793">
              <w:rPr>
                <w:sz w:val="24"/>
              </w:rPr>
              <w:t>2.4 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rsidR="00F805DC" w:rsidRPr="009A4793" w:rsidRDefault="00F805DC" w:rsidP="00F805DC">
            <w:pPr>
              <w:pStyle w:val="afa"/>
              <w:tabs>
                <w:tab w:val="left" w:pos="0"/>
                <w:tab w:val="left" w:pos="1440"/>
              </w:tabs>
              <w:rPr>
                <w:sz w:val="24"/>
              </w:rPr>
            </w:pPr>
            <w:r w:rsidRPr="009A4793">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нотариально заверенные постановления о прекращении исполнительного производства и т.п.).</w:t>
            </w:r>
          </w:p>
          <w:p w:rsidR="00F805DC" w:rsidRDefault="00F805DC" w:rsidP="00F805DC">
            <w:pPr>
              <w:pStyle w:val="afa"/>
              <w:tabs>
                <w:tab w:val="left" w:pos="0"/>
                <w:tab w:val="left" w:pos="1418"/>
              </w:tabs>
              <w:rPr>
                <w:sz w:val="24"/>
              </w:rPr>
            </w:pPr>
            <w:r w:rsidRPr="009A4793">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805DC" w:rsidRDefault="00F805DC" w:rsidP="00F805DC">
            <w:pPr>
              <w:pStyle w:val="afa"/>
              <w:tabs>
                <w:tab w:val="left" w:pos="0"/>
                <w:tab w:val="left" w:pos="1418"/>
              </w:tabs>
              <w:rPr>
                <w:sz w:val="24"/>
              </w:rPr>
            </w:pPr>
            <w:r>
              <w:rPr>
                <w:sz w:val="24"/>
              </w:rPr>
              <w:t xml:space="preserve">2.5 </w:t>
            </w:r>
            <w:r w:rsidRPr="001E62C3">
              <w:rPr>
                <w:sz w:val="24"/>
              </w:rPr>
              <w:t xml:space="preserve">информация о функциональных и качественных характеристиках (потребительских свойствах), о качестве </w:t>
            </w:r>
            <w:r>
              <w:rPr>
                <w:sz w:val="24"/>
              </w:rPr>
              <w:t xml:space="preserve">закупаемого товара, </w:t>
            </w:r>
            <w:r w:rsidRPr="001E62C3">
              <w:rPr>
                <w:sz w:val="24"/>
              </w:rPr>
              <w:t xml:space="preserve">выполняемых работ, оказываемых услуг и иная информация об условиях исполнения договора, а также копии документов, подтверждающих соответствие </w:t>
            </w:r>
            <w:r>
              <w:rPr>
                <w:sz w:val="24"/>
              </w:rPr>
              <w:t xml:space="preserve">товара, </w:t>
            </w:r>
            <w:r w:rsidRPr="001E62C3">
              <w:rPr>
                <w:sz w:val="24"/>
              </w:rPr>
              <w:t xml:space="preserve">работ, услуг требованиям, установленным законодательством Российской Федерации и/или </w:t>
            </w:r>
            <w:r>
              <w:rPr>
                <w:sz w:val="24"/>
              </w:rPr>
              <w:t xml:space="preserve">государства, являющегося </w:t>
            </w:r>
            <w:r w:rsidRPr="00640698">
              <w:rPr>
                <w:sz w:val="24"/>
              </w:rPr>
              <w:t>местом закупки (поставки) товаров</w:t>
            </w:r>
            <w:r>
              <w:rPr>
                <w:sz w:val="24"/>
              </w:rPr>
              <w:t xml:space="preserve">, </w:t>
            </w:r>
            <w:r w:rsidRPr="001E62C3">
              <w:rPr>
                <w:sz w:val="24"/>
              </w:rPr>
              <w:t>в</w:t>
            </w:r>
            <w:r>
              <w:rPr>
                <w:sz w:val="24"/>
              </w:rPr>
              <w:t>ыполнения работ, оказания услуг;</w:t>
            </w:r>
          </w:p>
          <w:p w:rsidR="00F805DC" w:rsidRPr="00D440A1" w:rsidRDefault="00F805DC" w:rsidP="00F805DC">
            <w:pPr>
              <w:pStyle w:val="afa"/>
              <w:tabs>
                <w:tab w:val="left" w:pos="0"/>
                <w:tab w:val="left" w:pos="1418"/>
              </w:tabs>
              <w:rPr>
                <w:sz w:val="24"/>
              </w:rPr>
            </w:pPr>
            <w:r w:rsidRPr="00D440A1">
              <w:rPr>
                <w:sz w:val="24"/>
              </w:rPr>
              <w:t xml:space="preserve">2.6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w:t>
            </w:r>
            <w:r w:rsidRPr="00D440A1">
              <w:rPr>
                <w:sz w:val="24"/>
              </w:rPr>
              <w:lastRenderedPageBreak/>
              <w:t>товаров и т.д. (нотариально заверенные копии).</w:t>
            </w:r>
          </w:p>
          <w:p w:rsidR="00F805DC" w:rsidRPr="00D440A1" w:rsidRDefault="00F805DC" w:rsidP="00F805DC">
            <w:pPr>
              <w:pStyle w:val="afa"/>
              <w:tabs>
                <w:tab w:val="left" w:pos="1418"/>
              </w:tabs>
              <w:rPr>
                <w:sz w:val="24"/>
              </w:rPr>
            </w:pPr>
            <w:r w:rsidRPr="00CF0412">
              <w:rPr>
                <w:sz w:val="24"/>
              </w:rPr>
              <w:t>2.</w:t>
            </w:r>
            <w:r w:rsidR="00CF0412" w:rsidRPr="00CF0412">
              <w:rPr>
                <w:sz w:val="24"/>
              </w:rPr>
              <w:t>7</w:t>
            </w:r>
            <w:r w:rsidR="00C50FEC" w:rsidRPr="00CF0412">
              <w:rPr>
                <w:sz w:val="24"/>
              </w:rPr>
              <w:t xml:space="preserve">. </w:t>
            </w:r>
            <w:r w:rsidRPr="00CF0412">
              <w:rPr>
                <w:sz w:val="24"/>
              </w:rPr>
              <w:t xml:space="preserve"> сведения</w:t>
            </w:r>
            <w:r w:rsidRPr="00D440A1">
              <w:rPr>
                <w:sz w:val="24"/>
              </w:rPr>
              <w:t xml:space="preserve"> о производственном персонале по форме приложения №</w:t>
            </w:r>
            <w:r w:rsidRPr="00D440A1">
              <w:rPr>
                <w:sz w:val="24"/>
                <w:lang w:val="en-US"/>
              </w:rPr>
              <w:t> </w:t>
            </w:r>
            <w:r w:rsidR="00A01F70">
              <w:rPr>
                <w:sz w:val="24"/>
              </w:rPr>
              <w:t>5</w:t>
            </w:r>
            <w:r w:rsidRPr="00D440A1">
              <w:rPr>
                <w:sz w:val="24"/>
              </w:rPr>
              <w:t xml:space="preserve"> к документации о закупке</w:t>
            </w:r>
            <w:r w:rsidRPr="00D440A1">
              <w:rPr>
                <w:i/>
                <w:sz w:val="24"/>
              </w:rPr>
              <w:t>;</w:t>
            </w:r>
          </w:p>
          <w:p w:rsidR="003D3596" w:rsidRDefault="00F805DC" w:rsidP="00F805DC">
            <w:pPr>
              <w:pStyle w:val="afa"/>
              <w:tabs>
                <w:tab w:val="left" w:pos="1418"/>
              </w:tabs>
              <w:rPr>
                <w:sz w:val="24"/>
              </w:rPr>
            </w:pPr>
            <w:r w:rsidRPr="00D440A1">
              <w:rPr>
                <w:sz w:val="24"/>
              </w:rPr>
              <w:t>2.</w:t>
            </w:r>
            <w:r w:rsidR="00CF0412">
              <w:rPr>
                <w:sz w:val="24"/>
              </w:rPr>
              <w:t>8</w:t>
            </w:r>
            <w:r w:rsidRPr="00D440A1">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 решение</w:t>
            </w:r>
            <w:r w:rsidR="0042174B" w:rsidRPr="00D440A1">
              <w:rPr>
                <w:sz w:val="24"/>
              </w:rPr>
              <w:t xml:space="preserve"> до момента заключения договора.</w:t>
            </w:r>
            <w:r w:rsidR="0042174B" w:rsidRPr="00D440A1">
              <w:rPr>
                <w:rFonts w:eastAsia="Times New Roman"/>
                <w:sz w:val="24"/>
              </w:rPr>
              <w:t xml:space="preserve"> </w:t>
            </w:r>
            <w:r w:rsidR="0042174B" w:rsidRPr="00D440A1">
              <w:rPr>
                <w:sz w:val="24"/>
              </w:rPr>
              <w:t>В случае если такого одобрения не требуется, претендент представляет соответствующее обоснованное заявление.</w:t>
            </w:r>
          </w:p>
          <w:p w:rsidR="00D440A1" w:rsidRPr="00C50FEC" w:rsidRDefault="00D440A1" w:rsidP="00D440A1">
            <w:pPr>
              <w:pStyle w:val="afa"/>
              <w:tabs>
                <w:tab w:val="left" w:pos="1418"/>
              </w:tabs>
              <w:ind w:firstLine="459"/>
              <w:rPr>
                <w:sz w:val="24"/>
              </w:rPr>
            </w:pPr>
            <w:r w:rsidRPr="00C50FEC">
              <w:rPr>
                <w:sz w:val="24"/>
              </w:rPr>
              <w:t xml:space="preserve">2.9 заверенную копию свидетельства о праве собственности </w:t>
            </w:r>
            <w:r w:rsidRPr="00A93D8B">
              <w:rPr>
                <w:sz w:val="24"/>
              </w:rPr>
              <w:t xml:space="preserve">на подъездной путь общей вместимостью не менее 200 </w:t>
            </w:r>
            <w:r w:rsidR="00A93D8B" w:rsidRPr="00A93D8B">
              <w:rPr>
                <w:sz w:val="24"/>
                <w:lang w:bidi="ru-RU"/>
              </w:rPr>
              <w:t>условных единиц (платформ)</w:t>
            </w:r>
            <w:r w:rsidRPr="00A93D8B">
              <w:rPr>
                <w:sz w:val="24"/>
              </w:rPr>
              <w:t xml:space="preserve">, </w:t>
            </w:r>
            <w:r w:rsidRPr="00A93D8B">
              <w:rPr>
                <w:color w:val="000000"/>
                <w:sz w:val="24"/>
              </w:rPr>
              <w:t>свободный от вагонов. В случае использования подъездного пут</w:t>
            </w:r>
            <w:r w:rsidRPr="00A93D8B">
              <w:rPr>
                <w:sz w:val="24"/>
              </w:rPr>
              <w:t>и на правах аренды, необходимо приложить заверенный договор аренды с приложением заверенной копии свидетельства о праве собственности на</w:t>
            </w:r>
            <w:r w:rsidRPr="00C50FEC">
              <w:rPr>
                <w:sz w:val="24"/>
              </w:rPr>
              <w:t xml:space="preserve"> подъездной путь. Допускается предоставление иного документа, подтверждающего возможность претендента в процессе работ использовать подъездной путь.</w:t>
            </w:r>
          </w:p>
          <w:p w:rsidR="00130E91" w:rsidRPr="00B77870" w:rsidRDefault="00D440A1" w:rsidP="00D440A1">
            <w:pPr>
              <w:pStyle w:val="afa"/>
              <w:tabs>
                <w:tab w:val="left" w:pos="1418"/>
              </w:tabs>
              <w:ind w:firstLine="459"/>
              <w:rPr>
                <w:sz w:val="24"/>
              </w:rPr>
            </w:pPr>
            <w:r w:rsidRPr="00B77870">
              <w:rPr>
                <w:sz w:val="24"/>
              </w:rPr>
              <w:t>2.10</w:t>
            </w:r>
            <w:r w:rsidR="00130E91" w:rsidRPr="00B77870">
              <w:rPr>
                <w:sz w:val="24"/>
              </w:rPr>
              <w:t>.</w:t>
            </w:r>
            <w:r w:rsidRPr="00B77870">
              <w:rPr>
                <w:sz w:val="24"/>
              </w:rPr>
              <w:t xml:space="preserve"> </w:t>
            </w:r>
            <w:r w:rsidR="00C50FEC" w:rsidRPr="00B77870">
              <w:rPr>
                <w:sz w:val="24"/>
              </w:rPr>
              <w:t xml:space="preserve">заверенный </w:t>
            </w:r>
            <w:r w:rsidRPr="00B77870">
              <w:rPr>
                <w:sz w:val="24"/>
              </w:rPr>
              <w:t xml:space="preserve"> </w:t>
            </w:r>
            <w:r w:rsidR="00C50FEC" w:rsidRPr="00B77870">
              <w:rPr>
                <w:sz w:val="24"/>
              </w:rPr>
              <w:t>документ подтверждающий наличие в собственности или на ином законном праве производственных мощностей</w:t>
            </w:r>
            <w:r w:rsidRPr="00B77870">
              <w:rPr>
                <w:sz w:val="24"/>
              </w:rPr>
              <w:t xml:space="preserve"> </w:t>
            </w:r>
            <w:r w:rsidR="00C50FEC" w:rsidRPr="00B77870">
              <w:rPr>
                <w:sz w:val="24"/>
              </w:rPr>
              <w:t xml:space="preserve">для выполнения работ определенных п.п 1.3. настоящего  пункта. </w:t>
            </w:r>
          </w:p>
          <w:p w:rsidR="00D440A1" w:rsidRPr="00B77870" w:rsidRDefault="002B1F18" w:rsidP="00130E91">
            <w:pPr>
              <w:pStyle w:val="afa"/>
              <w:tabs>
                <w:tab w:val="left" w:pos="1418"/>
              </w:tabs>
              <w:ind w:firstLine="459"/>
              <w:rPr>
                <w:sz w:val="24"/>
              </w:rPr>
            </w:pPr>
            <w:r w:rsidRPr="00B77870">
              <w:rPr>
                <w:sz w:val="24"/>
              </w:rPr>
              <w:t xml:space="preserve">   </w:t>
            </w:r>
            <w:r w:rsidR="00D440A1" w:rsidRPr="00B77870">
              <w:rPr>
                <w:sz w:val="24"/>
              </w:rPr>
              <w:t xml:space="preserve">2.11 </w:t>
            </w:r>
            <w:r w:rsidR="00130E91" w:rsidRPr="00B77870">
              <w:rPr>
                <w:sz w:val="24"/>
              </w:rPr>
              <w:t xml:space="preserve">заверенный документ подтверждающий наличие квалифициронного </w:t>
            </w:r>
            <w:r w:rsidR="00D440A1" w:rsidRPr="00B77870">
              <w:rPr>
                <w:sz w:val="24"/>
              </w:rPr>
              <w:t>персонал</w:t>
            </w:r>
            <w:r w:rsidR="00130E91" w:rsidRPr="00B77870">
              <w:rPr>
                <w:sz w:val="24"/>
              </w:rPr>
              <w:t xml:space="preserve">а (определенного п.п.1.4 настоящего пункта, с приложением копий соответветствующих </w:t>
            </w:r>
            <w:r w:rsidR="00D440A1" w:rsidRPr="00B77870">
              <w:rPr>
                <w:sz w:val="24"/>
              </w:rPr>
              <w:t>удостоверений</w:t>
            </w:r>
            <w:r w:rsidR="00130E91" w:rsidRPr="00B77870">
              <w:rPr>
                <w:sz w:val="24"/>
              </w:rPr>
              <w:t xml:space="preserve"> и заверенной копии </w:t>
            </w:r>
            <w:r w:rsidR="00B77870" w:rsidRPr="00B77870">
              <w:rPr>
                <w:sz w:val="24"/>
              </w:rPr>
              <w:t>д</w:t>
            </w:r>
            <w:r w:rsidR="00130E91" w:rsidRPr="00B77870">
              <w:rPr>
                <w:sz w:val="24"/>
              </w:rPr>
              <w:t xml:space="preserve">оверенности на уполномоченное лицо. </w:t>
            </w:r>
          </w:p>
          <w:p w:rsidR="00D440A1" w:rsidRPr="00B77870" w:rsidRDefault="00D440A1" w:rsidP="00D440A1">
            <w:pPr>
              <w:pStyle w:val="afa"/>
              <w:tabs>
                <w:tab w:val="left" w:pos="1418"/>
              </w:tabs>
              <w:rPr>
                <w:sz w:val="24"/>
              </w:rPr>
            </w:pPr>
            <w:r w:rsidRPr="00B77870">
              <w:rPr>
                <w:sz w:val="24"/>
              </w:rPr>
              <w:t>2.12</w:t>
            </w:r>
            <w:r w:rsidR="00130E91" w:rsidRPr="00B77870">
              <w:rPr>
                <w:sz w:val="24"/>
              </w:rPr>
              <w:t xml:space="preserve">. </w:t>
            </w:r>
            <w:r w:rsidR="002B1F18" w:rsidRPr="00B77870">
              <w:rPr>
                <w:sz w:val="24"/>
              </w:rPr>
              <w:t xml:space="preserve"> заверенные копии договоров</w:t>
            </w:r>
            <w:r w:rsidRPr="00B77870">
              <w:rPr>
                <w:sz w:val="24"/>
              </w:rPr>
              <w:t xml:space="preserve"> на оказание услуг </w:t>
            </w:r>
            <w:r w:rsidR="002B1F18" w:rsidRPr="00B77870">
              <w:rPr>
                <w:sz w:val="24"/>
              </w:rPr>
              <w:t>и взаимодействие</w:t>
            </w:r>
            <w:r w:rsidRPr="00B77870">
              <w:rPr>
                <w:sz w:val="24"/>
              </w:rPr>
              <w:t xml:space="preserve"> с ОАО «РЖД» в части взаиморасчетов, подачи и </w:t>
            </w:r>
            <w:r w:rsidRPr="00A93D8B">
              <w:rPr>
                <w:sz w:val="24"/>
              </w:rPr>
              <w:t>уборки вагонов на путях</w:t>
            </w:r>
            <w:r w:rsidRPr="00B77870">
              <w:rPr>
                <w:sz w:val="24"/>
              </w:rPr>
              <w:t xml:space="preserve"> необщего пользования.</w:t>
            </w:r>
          </w:p>
          <w:p w:rsidR="007B3191" w:rsidRPr="007B3191" w:rsidRDefault="007B3191" w:rsidP="007B3191">
            <w:pPr>
              <w:pStyle w:val="afa"/>
              <w:tabs>
                <w:tab w:val="left" w:pos="1418"/>
              </w:tabs>
              <w:rPr>
                <w:sz w:val="24"/>
              </w:rPr>
            </w:pPr>
            <w:r w:rsidRPr="00B77870">
              <w:rPr>
                <w:sz w:val="24"/>
              </w:rPr>
              <w:t>2.13. документ</w:t>
            </w:r>
            <w:r w:rsidR="0084520D" w:rsidRPr="00B77870">
              <w:rPr>
                <w:sz w:val="24"/>
              </w:rPr>
              <w:t>,</w:t>
            </w:r>
            <w:r w:rsidRPr="00B77870">
              <w:rPr>
                <w:sz w:val="24"/>
              </w:rPr>
              <w:t xml:space="preserve"> в подтверждение отсутствия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tc>
      </w:tr>
      <w:tr w:rsidR="00835CB1" w:rsidRPr="00F86FAA" w:rsidTr="00290A5A">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835"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484" w:type="dxa"/>
          </w:tcPr>
          <w:p w:rsidR="00835CB1" w:rsidRPr="00F86FAA" w:rsidRDefault="003E61C3" w:rsidP="00DF69CD">
            <w:pPr>
              <w:pStyle w:val="afa"/>
              <w:rPr>
                <w:i/>
                <w:sz w:val="24"/>
                <w:highlight w:val="yellow"/>
              </w:rPr>
            </w:pPr>
            <w:r w:rsidRPr="005D6920">
              <w:rPr>
                <w:sz w:val="24"/>
              </w:rPr>
              <w:t>Особенности не предусмотрены.</w:t>
            </w:r>
          </w:p>
        </w:tc>
      </w:tr>
      <w:tr w:rsidR="007D6548" w:rsidRPr="00F86FAA" w:rsidTr="00290A5A">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835"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(Кз)</w:t>
            </w:r>
          </w:p>
        </w:tc>
        <w:tc>
          <w:tcPr>
            <w:tcW w:w="6484" w:type="dxa"/>
          </w:tcPr>
          <w:tbl>
            <w:tblPr>
              <w:tblStyle w:val="afff2"/>
              <w:tblW w:w="6804" w:type="dxa"/>
              <w:tblLayout w:type="fixed"/>
              <w:tblLook w:val="04A0"/>
            </w:tblPr>
            <w:tblGrid>
              <w:gridCol w:w="5387"/>
              <w:gridCol w:w="1417"/>
            </w:tblGrid>
            <w:tr w:rsidR="006C5D24" w:rsidRPr="00673BB5" w:rsidTr="00290A5A">
              <w:tc>
                <w:tcPr>
                  <w:tcW w:w="5387" w:type="dxa"/>
                </w:tcPr>
                <w:p w:rsidR="006C5D24" w:rsidRPr="00673BB5" w:rsidRDefault="009F470E" w:rsidP="0085193E">
                  <w:pPr>
                    <w:pStyle w:val="afa"/>
                    <w:ind w:firstLine="0"/>
                    <w:rPr>
                      <w:sz w:val="24"/>
                    </w:rPr>
                  </w:pPr>
                  <w:r w:rsidRPr="00673BB5">
                    <w:rPr>
                      <w:sz w:val="24"/>
                    </w:rPr>
                    <w:t>Ц</w:t>
                  </w:r>
                  <w:r w:rsidR="00DA3326" w:rsidRPr="00673BB5">
                    <w:rPr>
                      <w:sz w:val="24"/>
                    </w:rPr>
                    <w:t xml:space="preserve">ена </w:t>
                  </w:r>
                  <w:r w:rsidRPr="00673BB5">
                    <w:rPr>
                      <w:sz w:val="24"/>
                    </w:rPr>
                    <w:t>выполнения работ</w:t>
                  </w:r>
                  <w:r w:rsidR="0085193E" w:rsidRPr="00673BB5">
                    <w:rPr>
                      <w:sz w:val="24"/>
                    </w:rPr>
                    <w:t xml:space="preserve"> по дооборудованию</w:t>
                  </w:r>
                  <w:r w:rsidRPr="00673BB5">
                    <w:rPr>
                      <w:sz w:val="24"/>
                    </w:rPr>
                    <w:t xml:space="preserve"> </w:t>
                  </w:r>
                  <w:r w:rsidR="003017D5" w:rsidRPr="00673BB5">
                    <w:rPr>
                      <w:sz w:val="24"/>
                    </w:rPr>
                    <w:t xml:space="preserve">одной </w:t>
                  </w:r>
                  <w:r w:rsidR="00754D5F" w:rsidRPr="00673BB5">
                    <w:rPr>
                      <w:sz w:val="24"/>
                    </w:rPr>
                    <w:t>платформ</w:t>
                  </w:r>
                  <w:r w:rsidR="0085193E" w:rsidRPr="00673BB5">
                    <w:rPr>
                      <w:sz w:val="24"/>
                    </w:rPr>
                    <w:t>ы</w:t>
                  </w:r>
                </w:p>
              </w:tc>
              <w:tc>
                <w:tcPr>
                  <w:tcW w:w="1417" w:type="dxa"/>
                </w:tcPr>
                <w:p w:rsidR="006C5D24" w:rsidRPr="00673BB5" w:rsidRDefault="006C5D24" w:rsidP="00EB37F5">
                  <w:pPr>
                    <w:pStyle w:val="afa"/>
                    <w:ind w:firstLine="0"/>
                    <w:rPr>
                      <w:sz w:val="24"/>
                      <w:highlight w:val="cyan"/>
                    </w:rPr>
                  </w:pPr>
                  <w:r w:rsidRPr="00673BB5">
                    <w:rPr>
                      <w:sz w:val="24"/>
                    </w:rPr>
                    <w:t>0,55</w:t>
                  </w:r>
                </w:p>
              </w:tc>
            </w:tr>
            <w:tr w:rsidR="00290A5A" w:rsidRPr="00673BB5" w:rsidTr="00290A5A">
              <w:tc>
                <w:tcPr>
                  <w:tcW w:w="5387" w:type="dxa"/>
                </w:tcPr>
                <w:p w:rsidR="00290A5A" w:rsidRPr="00673BB5" w:rsidRDefault="00290A5A" w:rsidP="003017D5">
                  <w:pPr>
                    <w:pStyle w:val="afa"/>
                    <w:ind w:firstLine="0"/>
                    <w:rPr>
                      <w:sz w:val="24"/>
                    </w:rPr>
                  </w:pPr>
                  <w:r w:rsidRPr="00673BB5">
                    <w:rPr>
                      <w:sz w:val="24"/>
                    </w:rPr>
                    <w:t>Срок выполнения работ по дооборудованию одной платформы</w:t>
                  </w:r>
                </w:p>
              </w:tc>
              <w:tc>
                <w:tcPr>
                  <w:tcW w:w="1417" w:type="dxa"/>
                </w:tcPr>
                <w:p w:rsidR="00290A5A" w:rsidRPr="00673BB5" w:rsidRDefault="00290A5A" w:rsidP="00290A5A">
                  <w:pPr>
                    <w:pStyle w:val="afa"/>
                    <w:ind w:firstLine="0"/>
                    <w:rPr>
                      <w:sz w:val="24"/>
                    </w:rPr>
                  </w:pPr>
                  <w:r w:rsidRPr="00673BB5">
                    <w:rPr>
                      <w:sz w:val="24"/>
                    </w:rPr>
                    <w:t>0,3</w:t>
                  </w:r>
                </w:p>
              </w:tc>
            </w:tr>
            <w:tr w:rsidR="00290A5A" w:rsidRPr="00673BB5" w:rsidTr="00290A5A">
              <w:tc>
                <w:tcPr>
                  <w:tcW w:w="5387" w:type="dxa"/>
                </w:tcPr>
                <w:p w:rsidR="00290A5A" w:rsidRPr="00673BB5" w:rsidRDefault="00C80F51" w:rsidP="00C80F51">
                  <w:pPr>
                    <w:pStyle w:val="afa"/>
                    <w:ind w:firstLine="0"/>
                    <w:rPr>
                      <w:sz w:val="24"/>
                    </w:rPr>
                  </w:pPr>
                  <w:r w:rsidRPr="00673BB5">
                    <w:rPr>
                      <w:sz w:val="24"/>
                    </w:rPr>
                    <w:t>Срок предоставления гарантии качества выполненных работ</w:t>
                  </w:r>
                </w:p>
              </w:tc>
              <w:tc>
                <w:tcPr>
                  <w:tcW w:w="1417" w:type="dxa"/>
                </w:tcPr>
                <w:p w:rsidR="00290A5A" w:rsidRPr="00673BB5" w:rsidRDefault="00290A5A" w:rsidP="00290A5A">
                  <w:pPr>
                    <w:pStyle w:val="afa"/>
                    <w:ind w:firstLine="0"/>
                    <w:rPr>
                      <w:sz w:val="24"/>
                    </w:rPr>
                  </w:pPr>
                  <w:r w:rsidRPr="00673BB5">
                    <w:rPr>
                      <w:sz w:val="24"/>
                    </w:rPr>
                    <w:t>0,15</w:t>
                  </w:r>
                </w:p>
              </w:tc>
            </w:tr>
            <w:tr w:rsidR="00AC0B4A" w:rsidRPr="00673BB5" w:rsidTr="00290A5A">
              <w:tc>
                <w:tcPr>
                  <w:tcW w:w="5387" w:type="dxa"/>
                </w:tcPr>
                <w:p w:rsidR="00AC0B4A" w:rsidRPr="00673BB5" w:rsidRDefault="00AC0B4A" w:rsidP="00635507">
                  <w:pPr>
                    <w:pStyle w:val="afa"/>
                    <w:ind w:firstLine="0"/>
                    <w:rPr>
                      <w:sz w:val="24"/>
                    </w:rPr>
                  </w:pPr>
                  <w:r w:rsidRPr="00673BB5">
                    <w:rPr>
                      <w:sz w:val="24"/>
                    </w:rPr>
                    <w:t>Общая сумма по всем критериям</w:t>
                  </w:r>
                </w:p>
              </w:tc>
              <w:tc>
                <w:tcPr>
                  <w:tcW w:w="1417" w:type="dxa"/>
                </w:tcPr>
                <w:p w:rsidR="00AC0B4A" w:rsidRPr="00673BB5" w:rsidRDefault="00AC0B4A" w:rsidP="00635507">
                  <w:pPr>
                    <w:pStyle w:val="afa"/>
                    <w:ind w:firstLine="0"/>
                    <w:rPr>
                      <w:sz w:val="24"/>
                    </w:rPr>
                  </w:pPr>
                  <w:r w:rsidRPr="00673BB5">
                    <w:rPr>
                      <w:sz w:val="24"/>
                    </w:rPr>
                    <w:t>1,0</w:t>
                  </w:r>
                </w:p>
              </w:tc>
            </w:tr>
          </w:tbl>
          <w:p w:rsidR="007D6548" w:rsidRPr="00F86FAA" w:rsidRDefault="007D6548" w:rsidP="00290A5A">
            <w:pPr>
              <w:pStyle w:val="afa"/>
              <w:rPr>
                <w:b/>
                <w:i/>
                <w:sz w:val="24"/>
              </w:rPr>
            </w:pPr>
          </w:p>
        </w:tc>
      </w:tr>
      <w:tr w:rsidR="00736D40" w:rsidRPr="00F86FAA" w:rsidTr="00290A5A">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835" w:type="dxa"/>
          </w:tcPr>
          <w:p w:rsidR="00736D40" w:rsidRPr="00F86FAA" w:rsidRDefault="007341C2">
            <w:pPr>
              <w:pStyle w:val="Default"/>
              <w:rPr>
                <w:b/>
                <w:color w:val="auto"/>
              </w:rPr>
            </w:pPr>
            <w:r w:rsidRPr="00F86FAA">
              <w:rPr>
                <w:b/>
                <w:color w:val="auto"/>
              </w:rPr>
              <w:t>Особенности заключения договора</w:t>
            </w:r>
          </w:p>
        </w:tc>
        <w:tc>
          <w:tcPr>
            <w:tcW w:w="6484" w:type="dxa"/>
          </w:tcPr>
          <w:p w:rsidR="007341C2" w:rsidRPr="003E61C3" w:rsidRDefault="007341C2" w:rsidP="007341C2">
            <w:pPr>
              <w:pStyle w:val="-3"/>
              <w:numPr>
                <w:ilvl w:val="2"/>
                <w:numId w:val="0"/>
              </w:numPr>
              <w:tabs>
                <w:tab w:val="num" w:pos="1985"/>
              </w:tabs>
              <w:suppressAutoHyphens/>
              <w:ind w:firstLine="709"/>
              <w:rPr>
                <w:sz w:val="24"/>
              </w:rPr>
            </w:pPr>
            <w:r w:rsidRPr="003E61C3">
              <w:rPr>
                <w:i/>
                <w:sz w:val="24"/>
              </w:rPr>
              <w:t xml:space="preserve"> </w:t>
            </w:r>
            <w:r w:rsidRPr="003E61C3">
              <w:rPr>
                <w:sz w:val="24"/>
              </w:rPr>
              <w:t xml:space="preserve">Победитель вправе направить </w:t>
            </w:r>
            <w:r w:rsidR="00DB6989" w:rsidRPr="003E61C3">
              <w:rPr>
                <w:sz w:val="24"/>
              </w:rPr>
              <w:t xml:space="preserve">Заказчику </w:t>
            </w:r>
            <w:r w:rsidRPr="003E61C3">
              <w:rPr>
                <w:sz w:val="24"/>
              </w:rPr>
              <w:t xml:space="preserve">предложения по внесению изменений в договор, размещенный в составе настоящей документации </w:t>
            </w:r>
            <w:r w:rsidR="002B41FD" w:rsidRPr="003E61C3">
              <w:rPr>
                <w:sz w:val="24"/>
              </w:rPr>
              <w:t xml:space="preserve">о закупке </w:t>
            </w:r>
            <w:r w:rsidR="00A01F70">
              <w:rPr>
                <w:sz w:val="24"/>
              </w:rPr>
              <w:t>(приложение № 4</w:t>
            </w:r>
            <w:r w:rsidRPr="003E61C3">
              <w:rPr>
                <w:sz w:val="24"/>
              </w:rPr>
              <w:t xml:space="preserve">), до момента его подписания победителем. </w:t>
            </w:r>
          </w:p>
          <w:p w:rsidR="007341C2" w:rsidRPr="003E61C3" w:rsidRDefault="007341C2" w:rsidP="007341C2">
            <w:pPr>
              <w:pStyle w:val="-3"/>
              <w:numPr>
                <w:ilvl w:val="2"/>
                <w:numId w:val="0"/>
              </w:numPr>
              <w:tabs>
                <w:tab w:val="num" w:pos="1985"/>
              </w:tabs>
              <w:suppressAutoHyphens/>
              <w:ind w:firstLine="709"/>
              <w:rPr>
                <w:sz w:val="24"/>
              </w:rPr>
            </w:pPr>
            <w:r w:rsidRPr="003E61C3">
              <w:rPr>
                <w:sz w:val="24"/>
              </w:rPr>
              <w:t xml:space="preserve">Указанные предложения должны быть получены </w:t>
            </w:r>
            <w:r w:rsidR="00DB6989" w:rsidRPr="003E61C3">
              <w:rPr>
                <w:sz w:val="24"/>
              </w:rPr>
              <w:t>Заказчиком</w:t>
            </w:r>
            <w:r w:rsidRPr="003E61C3">
              <w:rPr>
                <w:sz w:val="24"/>
              </w:rPr>
              <w:t xml:space="preserve"> в двухсуточный срок с момента получения участником, признанного по итогам конкурса победителем, соответствующего уведомления от Заказчика.  </w:t>
            </w:r>
          </w:p>
          <w:p w:rsidR="007341C2" w:rsidRPr="003E61C3" w:rsidRDefault="007341C2" w:rsidP="007341C2">
            <w:pPr>
              <w:pStyle w:val="-3"/>
              <w:numPr>
                <w:ilvl w:val="2"/>
                <w:numId w:val="0"/>
              </w:numPr>
              <w:tabs>
                <w:tab w:val="num" w:pos="1985"/>
              </w:tabs>
              <w:suppressAutoHyphens/>
              <w:ind w:firstLine="709"/>
              <w:rPr>
                <w:sz w:val="24"/>
              </w:rPr>
            </w:pPr>
            <w:r w:rsidRPr="003E61C3">
              <w:rPr>
                <w:sz w:val="24"/>
              </w:rPr>
              <w:t>Изменения могут касаться только положений договора, которые не были одним из оценочных критериев для выбора побе</w:t>
            </w:r>
            <w:r w:rsidR="00493AB2" w:rsidRPr="003E61C3">
              <w:rPr>
                <w:sz w:val="24"/>
              </w:rPr>
              <w:t>дителя, указанных в пункте 1</w:t>
            </w:r>
            <w:r w:rsidR="00DF69CD" w:rsidRPr="003E61C3">
              <w:rPr>
                <w:sz w:val="24"/>
              </w:rPr>
              <w:t>9</w:t>
            </w:r>
            <w:r w:rsidR="00493AB2" w:rsidRPr="003E61C3">
              <w:rPr>
                <w:sz w:val="24"/>
              </w:rPr>
              <w:t xml:space="preserve"> Информационной карты</w:t>
            </w:r>
            <w:r w:rsidRPr="003E61C3">
              <w:rPr>
                <w:sz w:val="24"/>
              </w:rPr>
              <w:t xml:space="preserve"> настоящей документации</w:t>
            </w:r>
            <w:r w:rsidR="00493AB2" w:rsidRPr="003E61C3">
              <w:rPr>
                <w:sz w:val="24"/>
              </w:rPr>
              <w:t xml:space="preserve"> о закупке</w:t>
            </w:r>
            <w:r w:rsidRPr="003E61C3">
              <w:rPr>
                <w:sz w:val="24"/>
              </w:rPr>
              <w:t>.</w:t>
            </w:r>
          </w:p>
          <w:p w:rsidR="007341C2" w:rsidRPr="003E61C3" w:rsidRDefault="007341C2" w:rsidP="007341C2">
            <w:pPr>
              <w:pStyle w:val="-3"/>
              <w:numPr>
                <w:ilvl w:val="2"/>
                <w:numId w:val="0"/>
              </w:numPr>
              <w:tabs>
                <w:tab w:val="num" w:pos="1985"/>
              </w:tabs>
              <w:suppressAutoHyphens/>
              <w:ind w:firstLine="709"/>
              <w:rPr>
                <w:sz w:val="24"/>
              </w:rPr>
            </w:pPr>
            <w:r w:rsidRPr="003E61C3">
              <w:rPr>
                <w:sz w:val="24"/>
              </w:rPr>
              <w:t xml:space="preserve">Внесение изменений в договор по предложениям победителя является правом </w:t>
            </w:r>
            <w:r w:rsidR="00DF69CD" w:rsidRPr="003E61C3">
              <w:rPr>
                <w:sz w:val="24"/>
              </w:rPr>
              <w:t>Заказчика</w:t>
            </w:r>
            <w:r w:rsidRPr="003E61C3">
              <w:rPr>
                <w:sz w:val="24"/>
              </w:rPr>
              <w:t xml:space="preserve"> и осуществляется по усмотрению</w:t>
            </w:r>
            <w:r w:rsidR="00F01154">
              <w:rPr>
                <w:sz w:val="24"/>
              </w:rPr>
              <w:t xml:space="preserve"> </w:t>
            </w:r>
            <w:r w:rsidR="00DF69CD" w:rsidRPr="003E61C3">
              <w:rPr>
                <w:sz w:val="24"/>
              </w:rPr>
              <w:t>Заказчика</w:t>
            </w:r>
            <w:r w:rsidRPr="003E61C3">
              <w:rPr>
                <w:sz w:val="24"/>
              </w:rPr>
              <w:t>.</w:t>
            </w:r>
          </w:p>
          <w:p w:rsidR="00736D40" w:rsidRPr="00F86FAA" w:rsidRDefault="007341C2" w:rsidP="00DF69CD">
            <w:pPr>
              <w:pStyle w:val="-3"/>
              <w:numPr>
                <w:ilvl w:val="2"/>
                <w:numId w:val="0"/>
              </w:numPr>
              <w:tabs>
                <w:tab w:val="num" w:pos="1985"/>
              </w:tabs>
              <w:suppressAutoHyphens/>
              <w:ind w:firstLine="709"/>
              <w:rPr>
                <w:sz w:val="24"/>
                <w:highlight w:val="cyan"/>
              </w:rPr>
            </w:pPr>
            <w:r w:rsidRPr="003E61C3">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3E61C3">
              <w:rPr>
                <w:sz w:val="24"/>
              </w:rPr>
              <w:t xml:space="preserve"> </w:t>
            </w:r>
            <w:r w:rsidR="00DF69CD" w:rsidRPr="003E61C3">
              <w:rPr>
                <w:sz w:val="24"/>
              </w:rPr>
              <w:t>Заказчиком</w:t>
            </w:r>
            <w:r w:rsidRPr="003E61C3">
              <w:rPr>
                <w:sz w:val="24"/>
              </w:rPr>
              <w:t>.</w:t>
            </w:r>
          </w:p>
        </w:tc>
      </w:tr>
      <w:tr w:rsidR="007D6548" w:rsidRPr="00F86FAA" w:rsidTr="00290A5A">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835"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484" w:type="dxa"/>
          </w:tcPr>
          <w:p w:rsidR="007D6548" w:rsidRPr="00F86FAA" w:rsidRDefault="00D6479A" w:rsidP="006164CD">
            <w:pPr>
              <w:pStyle w:val="19"/>
              <w:ind w:firstLine="0"/>
              <w:rPr>
                <w:sz w:val="24"/>
                <w:szCs w:val="24"/>
              </w:rPr>
            </w:pPr>
            <w:r w:rsidRPr="00B23113">
              <w:rPr>
                <w:sz w:val="24"/>
                <w:szCs w:val="24"/>
              </w:rPr>
              <w:t xml:space="preserve">Привлечение субподрядчиков </w:t>
            </w:r>
            <w:r>
              <w:rPr>
                <w:sz w:val="24"/>
                <w:szCs w:val="24"/>
              </w:rPr>
              <w:t xml:space="preserve">не </w:t>
            </w:r>
            <w:r w:rsidRPr="00B23113">
              <w:rPr>
                <w:sz w:val="24"/>
                <w:szCs w:val="24"/>
              </w:rPr>
              <w:t>допускается.</w:t>
            </w:r>
          </w:p>
        </w:tc>
      </w:tr>
      <w:tr w:rsidR="001356F1" w:rsidRPr="00F86FAA" w:rsidTr="00290A5A">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835"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484" w:type="dxa"/>
          </w:tcPr>
          <w:p w:rsidR="001356F1" w:rsidRPr="00F86FAA" w:rsidRDefault="003E61C3" w:rsidP="00505622">
            <w:pPr>
              <w:pStyle w:val="19"/>
              <w:ind w:firstLine="0"/>
              <w:rPr>
                <w:i/>
                <w:sz w:val="24"/>
                <w:szCs w:val="24"/>
              </w:rPr>
            </w:pPr>
            <w:r w:rsidRPr="003D2759">
              <w:rPr>
                <w:sz w:val="24"/>
                <w:szCs w:val="24"/>
              </w:rPr>
              <w:t xml:space="preserve">Заявка должна действовать не менее </w:t>
            </w:r>
            <w:r>
              <w:rPr>
                <w:sz w:val="24"/>
                <w:szCs w:val="24"/>
              </w:rPr>
              <w:t>60 (шестидесяти</w:t>
            </w:r>
            <w:r w:rsidRPr="00B34891">
              <w:rPr>
                <w:i/>
                <w:sz w:val="24"/>
                <w:szCs w:val="24"/>
              </w:rPr>
              <w:t>)</w:t>
            </w:r>
            <w:r>
              <w:rPr>
                <w:sz w:val="24"/>
                <w:szCs w:val="24"/>
              </w:rPr>
              <w:t xml:space="preserve">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290A5A">
        <w:tc>
          <w:tcPr>
            <w:tcW w:w="534" w:type="dxa"/>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835"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484"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290A5A">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835"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484" w:type="dxa"/>
          </w:tcPr>
          <w:p w:rsidR="004745C7" w:rsidRPr="00F86FAA" w:rsidRDefault="004745C7" w:rsidP="00804946">
            <w:pPr>
              <w:pStyle w:val="19"/>
              <w:ind w:firstLine="0"/>
              <w:rPr>
                <w:sz w:val="24"/>
                <w:szCs w:val="24"/>
              </w:rPr>
            </w:pPr>
            <w:r w:rsidRPr="00F86FAA">
              <w:rPr>
                <w:sz w:val="24"/>
                <w:szCs w:val="24"/>
              </w:rPr>
              <w:t>Не предусмотрено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0954FB" w:rsidRDefault="009830CC" w:rsidP="00B760B5">
      <w:pPr>
        <w:suppressAutoHyphens w:val="0"/>
        <w:jc w:val="right"/>
        <w:rPr>
          <w:rFonts w:eastAsia="MS Mincho"/>
          <w:szCs w:val="28"/>
        </w:rPr>
      </w:pPr>
      <w:r>
        <w:rPr>
          <w:rFonts w:eastAsia="MS Mincho"/>
          <w:szCs w:val="28"/>
        </w:rPr>
        <w:br w:type="page"/>
      </w:r>
      <w:r w:rsidR="000954FB">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Pr="007415F9" w:rsidRDefault="000954FB" w:rsidP="000954FB">
      <w:pPr>
        <w:pStyle w:val="2"/>
        <w:spacing w:before="0" w:after="0"/>
        <w:jc w:val="center"/>
      </w:pPr>
      <w:r w:rsidRPr="003E61C3">
        <w:rPr>
          <w:rFonts w:cs="Times New Roman"/>
        </w:rPr>
        <w:t xml:space="preserve">НА УЧАСТИЕ В </w:t>
      </w:r>
      <w:r w:rsidR="005D0613" w:rsidRPr="003E61C3">
        <w:rPr>
          <w:rFonts w:cs="Times New Roman"/>
        </w:rPr>
        <w:t>ОТКРЫТОМ КОНКУРСЕ</w:t>
      </w:r>
      <w:r w:rsidRPr="003E61C3">
        <w:rPr>
          <w:rFonts w:cs="Times New Roman"/>
        </w:rPr>
        <w:t xml:space="preserve"> </w:t>
      </w:r>
      <w:r w:rsidRPr="003E61C3">
        <w:rPr>
          <w:rFonts w:cs="Times New Roman"/>
          <w:i w:val="0"/>
        </w:rPr>
        <w:t>№</w:t>
      </w:r>
      <w:r w:rsidR="00134C04" w:rsidRPr="003E61C3">
        <w:rPr>
          <w:rFonts w:cs="Times New Roman"/>
          <w:i w:val="0"/>
        </w:rPr>
        <w:t xml:space="preserve"> </w:t>
      </w:r>
      <w:r w:rsidR="003E61C3" w:rsidRPr="003E61C3">
        <w:rPr>
          <w:i w:val="0"/>
        </w:rPr>
        <w:t xml:space="preserve"> ОК-НКПЮУР-16-0002</w:t>
      </w:r>
      <w:r w:rsidR="003E61C3">
        <w:t xml:space="preserve"> </w:t>
      </w:r>
      <w:r w:rsidR="003E61C3" w:rsidRPr="00955ADD">
        <w:rPr>
          <w:sz w:val="24"/>
          <w:szCs w:val="24"/>
        </w:rPr>
        <w:t xml:space="preserve"> </w:t>
      </w:r>
    </w:p>
    <w:p w:rsidR="000954FB" w:rsidRPr="003E61C3"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3E61C3" w:rsidRPr="00955ADD">
        <w:rPr>
          <w:sz w:val="24"/>
          <w:szCs w:val="24"/>
        </w:rPr>
        <w:t xml:space="preserve">№ </w:t>
      </w:r>
      <w:r w:rsidR="003E61C3" w:rsidRPr="003E61C3">
        <w:rPr>
          <w:szCs w:val="28"/>
        </w:rPr>
        <w:t>ОК-НКПЮУР-16-0002</w:t>
      </w:r>
      <w:r w:rsidR="003E61C3">
        <w:rPr>
          <w:szCs w:val="28"/>
        </w:rPr>
        <w:t xml:space="preserve"> </w:t>
      </w:r>
      <w:r w:rsidR="003E61C3" w:rsidRPr="00955ADD">
        <w:rPr>
          <w:sz w:val="24"/>
          <w:szCs w:val="24"/>
        </w:rPr>
        <w:t xml:space="preserve"> </w:t>
      </w:r>
      <w:r w:rsidRPr="00002090">
        <w:rPr>
          <w:szCs w:val="28"/>
        </w:rPr>
        <w:t xml:space="preserve">(далее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003E61C3" w:rsidRPr="003E61C3">
        <w:rPr>
          <w:szCs w:val="28"/>
        </w:rPr>
        <w:t>выполнение работ по изготовлению и установке элементов крепления груза на специализированные платформы модели №13-9744 для перевозки трубной продукции</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0954FB" w:rsidRPr="00002090" w:rsidRDefault="000954FB" w:rsidP="0014136C">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14136C">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14136C">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14136C">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14136C">
      <w:pPr>
        <w:numPr>
          <w:ilvl w:val="0"/>
          <w:numId w:val="16"/>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с даты</w:t>
      </w:r>
      <w:r w:rsidR="00C21D57" w:rsidRPr="00C21D57">
        <w:rPr>
          <w:sz w:val="28"/>
          <w:szCs w:val="20"/>
        </w:rPr>
        <w:t xml:space="preserve"> </w:t>
      </w:r>
      <w:r w:rsidR="00C21D57">
        <w:rPr>
          <w:sz w:val="28"/>
          <w:szCs w:val="20"/>
        </w:rPr>
        <w:t>окончания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14136C">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14136C">
      <w:pPr>
        <w:numPr>
          <w:ilvl w:val="0"/>
          <w:numId w:val="16"/>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14136C">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4136C">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334560">
        <w:rPr>
          <w:sz w:val="28"/>
          <w:szCs w:val="28"/>
        </w:rPr>
        <w:lastRenderedPageBreak/>
        <w:t>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Pr="00D27A82"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 xml:space="preserve">аявку на участие </w:t>
      </w:r>
      <w:r w:rsidR="00E47C93">
        <w:rPr>
          <w:rFonts w:ascii="Times New Roman" w:hAnsi="Times New Roman"/>
          <w:sz w:val="28"/>
          <w:szCs w:val="28"/>
        </w:rPr>
        <w:t xml:space="preserve">в Открытом конкурсе </w:t>
      </w:r>
      <w:r w:rsidRPr="00445DDD">
        <w:rPr>
          <w:rFonts w:ascii="Times New Roman" w:hAnsi="Times New Roman"/>
          <w:sz w:val="28"/>
          <w:szCs w:val="28"/>
        </w:rPr>
        <w:t>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571F40" w:rsidRDefault="00110975" w:rsidP="00110975">
      <w:pPr>
        <w:pStyle w:val="32"/>
        <w:suppressAutoHyphens/>
        <w:spacing w:after="0"/>
        <w:jc w:val="right"/>
        <w:rPr>
          <w:sz w:val="28"/>
          <w:szCs w:val="28"/>
        </w:rPr>
      </w:pPr>
      <w:r w:rsidRPr="00571F40">
        <w:rPr>
          <w:rFonts w:eastAsia="MS Mincho"/>
          <w:sz w:val="28"/>
          <w:szCs w:val="28"/>
        </w:rPr>
        <w:lastRenderedPageBreak/>
        <w:t>Приложение № 2</w:t>
      </w:r>
    </w:p>
    <w:p w:rsidR="00110975" w:rsidRDefault="00110975" w:rsidP="00110975">
      <w:pPr>
        <w:ind w:firstLine="425"/>
        <w:jc w:val="right"/>
        <w:rPr>
          <w:sz w:val="28"/>
          <w:szCs w:val="28"/>
        </w:rPr>
      </w:pPr>
      <w:r w:rsidRPr="00B2711F">
        <w:rPr>
          <w:sz w:val="28"/>
          <w:szCs w:val="28"/>
        </w:rPr>
        <w:t>к документации</w:t>
      </w:r>
      <w:r>
        <w:rPr>
          <w:sz w:val="28"/>
          <w:szCs w:val="28"/>
        </w:rPr>
        <w:t xml:space="preserve"> о закупке</w:t>
      </w:r>
    </w:p>
    <w:p w:rsidR="00110975" w:rsidRDefault="00110975" w:rsidP="00110975">
      <w:pPr>
        <w:pStyle w:val="afa"/>
        <w:jc w:val="center"/>
        <w:rPr>
          <w:b/>
          <w:sz w:val="28"/>
          <w:szCs w:val="28"/>
        </w:rPr>
      </w:pPr>
    </w:p>
    <w:p w:rsidR="00110975" w:rsidRDefault="00110975" w:rsidP="00110975">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a"/>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 (______) __________________________________________</w:t>
      </w:r>
    </w:p>
    <w:p w:rsidR="00110975" w:rsidRDefault="00110975" w:rsidP="00110975">
      <w:pPr>
        <w:pStyle w:val="afa"/>
        <w:ind w:firstLine="698"/>
        <w:rPr>
          <w:sz w:val="28"/>
          <w:szCs w:val="28"/>
        </w:rPr>
      </w:pPr>
      <w:r w:rsidRPr="007415F9">
        <w:rPr>
          <w:sz w:val="28"/>
          <w:szCs w:val="28"/>
        </w:rPr>
        <w:t>Факс (______) _____________________________________________</w:t>
      </w:r>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 (______) __________________________________________</w:t>
      </w:r>
    </w:p>
    <w:p w:rsidR="00110975" w:rsidRDefault="00110975" w:rsidP="00110975">
      <w:pPr>
        <w:pStyle w:val="afa"/>
        <w:ind w:firstLine="698"/>
        <w:rPr>
          <w:sz w:val="28"/>
          <w:szCs w:val="28"/>
        </w:rPr>
      </w:pPr>
      <w:r w:rsidRPr="007415F9">
        <w:rPr>
          <w:sz w:val="28"/>
          <w:szCs w:val="28"/>
        </w:rPr>
        <w:t>Факс (______) _____________________________________________</w:t>
      </w:r>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a"/>
        <w:tabs>
          <w:tab w:val="left" w:pos="1080"/>
        </w:tabs>
        <w:ind w:firstLine="0"/>
        <w:rPr>
          <w:sz w:val="20"/>
          <w:szCs w:val="20"/>
        </w:rPr>
      </w:pP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a"/>
        <w:tabs>
          <w:tab w:val="left" w:pos="1080"/>
        </w:tabs>
        <w:ind w:firstLine="0"/>
        <w:rPr>
          <w:sz w:val="20"/>
          <w:szCs w:val="20"/>
        </w:rPr>
      </w:pP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a"/>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закона от 24.07.2007 № 209-ФЗ «О развитии малого и среднего </w:t>
      </w:r>
      <w:r w:rsidRPr="00982C0E">
        <w:rPr>
          <w:i/>
          <w:sz w:val="28"/>
          <w:szCs w:val="28"/>
        </w:rPr>
        <w:lastRenderedPageBreak/>
        <w:t>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7"/>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a"/>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110975" w:rsidRPr="0063523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rsidP="00110975">
      <w:pPr>
        <w:pStyle w:val="32"/>
        <w:suppressAutoHyphens/>
        <w:spacing w:after="0"/>
        <w:rPr>
          <w:b/>
          <w:i/>
          <w:sz w:val="28"/>
          <w:szCs w:val="28"/>
        </w:rPr>
      </w:pPr>
    </w:p>
    <w:p w:rsidR="00110975" w:rsidRDefault="00110975" w:rsidP="00110975">
      <w:pPr>
        <w:suppressAutoHyphens w:val="0"/>
        <w:spacing w:after="200" w:line="276" w:lineRule="auto"/>
        <w:rPr>
          <w:rFonts w:eastAsia="MS Mincho"/>
          <w:b/>
          <w:sz w:val="28"/>
          <w:szCs w:val="28"/>
        </w:rPr>
      </w:pPr>
      <w:r>
        <w:rPr>
          <w:b/>
          <w:sz w:val="28"/>
          <w:szCs w:val="28"/>
        </w:rPr>
        <w:br w:type="page"/>
      </w:r>
    </w:p>
    <w:p w:rsidR="00110975" w:rsidRDefault="00110975" w:rsidP="00110975">
      <w:pPr>
        <w:pStyle w:val="afa"/>
        <w:jc w:val="center"/>
        <w:rPr>
          <w:b/>
          <w:sz w:val="28"/>
          <w:szCs w:val="28"/>
        </w:rPr>
      </w:pPr>
      <w:r w:rsidRPr="000802B7">
        <w:rPr>
          <w:b/>
          <w:sz w:val="28"/>
          <w:szCs w:val="28"/>
        </w:rPr>
        <w:lastRenderedPageBreak/>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14136C">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a"/>
        <w:ind w:left="709" w:firstLine="0"/>
        <w:jc w:val="left"/>
        <w:rPr>
          <w:sz w:val="28"/>
          <w:szCs w:val="28"/>
        </w:rPr>
      </w:pPr>
    </w:p>
    <w:p w:rsidR="00110975" w:rsidRDefault="00110975" w:rsidP="0014136C">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a"/>
        <w:ind w:firstLine="0"/>
        <w:jc w:val="left"/>
        <w:rPr>
          <w:sz w:val="28"/>
          <w:szCs w:val="28"/>
        </w:rPr>
      </w:pPr>
    </w:p>
    <w:p w:rsidR="00110975" w:rsidRDefault="00110975" w:rsidP="0014136C">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a"/>
        <w:ind w:firstLine="0"/>
        <w:jc w:val="left"/>
        <w:rPr>
          <w:sz w:val="28"/>
          <w:szCs w:val="28"/>
        </w:rPr>
      </w:pPr>
    </w:p>
    <w:p w:rsidR="00110975" w:rsidRDefault="00110975" w:rsidP="0014136C">
      <w:pPr>
        <w:pStyle w:val="afa"/>
        <w:numPr>
          <w:ilvl w:val="2"/>
          <w:numId w:val="17"/>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110975" w:rsidRPr="000802B7" w:rsidRDefault="00110975" w:rsidP="00110975">
      <w:pPr>
        <w:pStyle w:val="afa"/>
        <w:ind w:left="709" w:firstLine="0"/>
        <w:jc w:val="left"/>
        <w:rPr>
          <w:sz w:val="28"/>
          <w:szCs w:val="28"/>
        </w:rPr>
      </w:pPr>
    </w:p>
    <w:p w:rsidR="00110975" w:rsidRDefault="00110975" w:rsidP="0014136C">
      <w:pPr>
        <w:pStyle w:val="afa"/>
        <w:numPr>
          <w:ilvl w:val="2"/>
          <w:numId w:val="17"/>
        </w:numPr>
        <w:tabs>
          <w:tab w:val="clear" w:pos="2160"/>
        </w:tabs>
        <w:ind w:left="0" w:firstLine="709"/>
        <w:jc w:val="left"/>
        <w:rPr>
          <w:sz w:val="28"/>
          <w:szCs w:val="28"/>
        </w:rPr>
      </w:pPr>
      <w:r w:rsidRPr="000802B7">
        <w:rPr>
          <w:sz w:val="28"/>
          <w:szCs w:val="28"/>
        </w:rPr>
        <w:t>Факс (______) ___________________________________________</w:t>
      </w:r>
    </w:p>
    <w:p w:rsidR="00110975" w:rsidRPr="000802B7" w:rsidRDefault="00110975" w:rsidP="00110975">
      <w:pPr>
        <w:pStyle w:val="afa"/>
        <w:ind w:firstLine="0"/>
        <w:jc w:val="left"/>
        <w:rPr>
          <w:sz w:val="28"/>
          <w:szCs w:val="28"/>
        </w:rPr>
      </w:pPr>
    </w:p>
    <w:p w:rsidR="00110975" w:rsidRDefault="00110975" w:rsidP="0014136C">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14136C">
      <w:pPr>
        <w:pStyle w:val="afa"/>
        <w:numPr>
          <w:ilvl w:val="2"/>
          <w:numId w:val="17"/>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7"/>
        <w:rPr>
          <w:sz w:val="28"/>
          <w:szCs w:val="28"/>
        </w:rPr>
      </w:pPr>
    </w:p>
    <w:p w:rsidR="00110975" w:rsidRDefault="00110975" w:rsidP="0014136C">
      <w:pPr>
        <w:pStyle w:val="afa"/>
        <w:numPr>
          <w:ilvl w:val="2"/>
          <w:numId w:val="17"/>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7"/>
        <w:rPr>
          <w:sz w:val="28"/>
          <w:szCs w:val="28"/>
        </w:rPr>
      </w:pPr>
    </w:p>
    <w:p w:rsidR="00110975" w:rsidRDefault="00110975" w:rsidP="00110975">
      <w:pPr>
        <w:pStyle w:val="afa"/>
        <w:ind w:left="709" w:firstLine="0"/>
        <w:jc w:val="left"/>
        <w:rPr>
          <w:sz w:val="28"/>
          <w:szCs w:val="28"/>
        </w:rPr>
      </w:pPr>
    </w:p>
    <w:p w:rsidR="00110975" w:rsidRDefault="00110975" w:rsidP="00110975">
      <w:pPr>
        <w:pStyle w:val="afa"/>
        <w:ind w:firstLine="0"/>
        <w:jc w:val="left"/>
        <w:rPr>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110975">
        <w:rPr>
          <w:i/>
        </w:rPr>
        <w:tab/>
      </w:r>
      <w:r w:rsidRPr="00110975">
        <w:rPr>
          <w:i/>
        </w:rPr>
        <w:tab/>
      </w:r>
      <w:r w:rsidRPr="00110975">
        <w:rPr>
          <w:i/>
        </w:rPr>
        <w:tab/>
      </w:r>
      <w:r w:rsidRPr="00110975">
        <w:rPr>
          <w:i/>
        </w:rPr>
        <w:tab/>
      </w:r>
      <w:r w:rsidRPr="00110975">
        <w:rPr>
          <w:i/>
        </w:rPr>
        <w:tab/>
      </w:r>
      <w:r w:rsidRPr="00110975">
        <w:rPr>
          <w:i/>
        </w:rPr>
        <w:tab/>
      </w:r>
      <w:r>
        <w:rPr>
          <w:i/>
        </w:rPr>
        <w:t xml:space="preserve"> </w:t>
      </w:r>
      <w:r w:rsidRPr="007415F9">
        <w:rPr>
          <w:i/>
        </w:rPr>
        <w:t>(должность, подпись, ФИО)</w:t>
      </w:r>
    </w:p>
    <w:p w:rsidR="00110975" w:rsidRPr="0011097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pPr>
        <w:suppressAutoHyphens w:val="0"/>
        <w:rPr>
          <w:rFonts w:cs="Arial"/>
          <w:sz w:val="28"/>
          <w:szCs w:val="28"/>
        </w:rPr>
      </w:pPr>
      <w:r>
        <w:rPr>
          <w:b/>
          <w:bCs/>
          <w:i/>
          <w:iCs/>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515B66">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xml:space="preserve">№ </w:t>
      </w:r>
      <w:r w:rsidR="00515B66" w:rsidRPr="003E61C3">
        <w:rPr>
          <w:sz w:val="28"/>
          <w:szCs w:val="28"/>
        </w:rPr>
        <w:t>ОК-НКПЮУР-16-0002</w:t>
      </w:r>
      <w:r w:rsidR="00515B66">
        <w:rPr>
          <w:szCs w:val="28"/>
        </w:rPr>
        <w:t xml:space="preserve"> </w:t>
      </w:r>
      <w:r w:rsidR="00515B66" w:rsidRPr="00955ADD">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w:t>
      </w:r>
      <w:r w:rsidR="00515B66">
        <w:rPr>
          <w:sz w:val="28"/>
          <w:szCs w:val="28"/>
        </w:rPr>
        <w:t>1</w:t>
      </w:r>
      <w:r>
        <w:rPr>
          <w:sz w:val="28"/>
          <w:szCs w:val="28"/>
        </w:rPr>
        <w:t>)</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90" w:type="pct"/>
        <w:tblLayout w:type="fixed"/>
        <w:tblLook w:val="0000"/>
      </w:tblPr>
      <w:tblGrid>
        <w:gridCol w:w="519"/>
        <w:gridCol w:w="1135"/>
        <w:gridCol w:w="2141"/>
        <w:gridCol w:w="2462"/>
        <w:gridCol w:w="1236"/>
        <w:gridCol w:w="1264"/>
        <w:gridCol w:w="1274"/>
      </w:tblGrid>
      <w:tr w:rsidR="00471ED9" w:rsidRPr="00384CDC" w:rsidTr="00471ED9">
        <w:trPr>
          <w:trHeight w:val="2484"/>
        </w:trPr>
        <w:tc>
          <w:tcPr>
            <w:tcW w:w="259" w:type="pct"/>
            <w:tcBorders>
              <w:top w:val="single" w:sz="4" w:space="0" w:color="auto"/>
              <w:left w:val="single" w:sz="4" w:space="0" w:color="auto"/>
              <w:bottom w:val="single" w:sz="4" w:space="0" w:color="auto"/>
              <w:right w:val="single" w:sz="4" w:space="0" w:color="auto"/>
            </w:tcBorders>
            <w:vAlign w:val="center"/>
          </w:tcPr>
          <w:p w:rsidR="00471ED9" w:rsidRPr="00384CDC" w:rsidRDefault="00471ED9" w:rsidP="00BF6892">
            <w:pPr>
              <w:jc w:val="center"/>
            </w:pPr>
            <w:r w:rsidRPr="00384CDC">
              <w:t>№ п/п</w:t>
            </w:r>
          </w:p>
        </w:tc>
        <w:tc>
          <w:tcPr>
            <w:tcW w:w="566" w:type="pct"/>
            <w:tcBorders>
              <w:top w:val="single" w:sz="4" w:space="0" w:color="auto"/>
              <w:left w:val="single" w:sz="4" w:space="0" w:color="auto"/>
              <w:bottom w:val="single" w:sz="4" w:space="0" w:color="auto"/>
              <w:right w:val="single" w:sz="4" w:space="0" w:color="auto"/>
            </w:tcBorders>
            <w:vAlign w:val="center"/>
          </w:tcPr>
          <w:p w:rsidR="00471ED9" w:rsidRPr="00384CDC" w:rsidRDefault="00471ED9" w:rsidP="00BF6892">
            <w:pPr>
              <w:jc w:val="center"/>
            </w:pPr>
            <w:r w:rsidRPr="00384CDC">
              <w:t>Наименование работ</w:t>
            </w:r>
            <w:r>
              <w:t xml:space="preserve"> </w:t>
            </w:r>
          </w:p>
          <w:p w:rsidR="00471ED9" w:rsidRPr="00384CDC" w:rsidRDefault="00471ED9" w:rsidP="00BF6892">
            <w:pPr>
              <w:jc w:val="center"/>
            </w:pPr>
          </w:p>
        </w:tc>
        <w:tc>
          <w:tcPr>
            <w:tcW w:w="1067" w:type="pct"/>
            <w:tcBorders>
              <w:top w:val="single" w:sz="4" w:space="0" w:color="auto"/>
              <w:left w:val="single" w:sz="4" w:space="0" w:color="auto"/>
              <w:bottom w:val="single" w:sz="4" w:space="0" w:color="auto"/>
              <w:right w:val="single" w:sz="4" w:space="0" w:color="auto"/>
            </w:tcBorders>
            <w:vAlign w:val="center"/>
          </w:tcPr>
          <w:p w:rsidR="00471ED9" w:rsidRDefault="00471ED9" w:rsidP="00471ED9">
            <w:pPr>
              <w:ind w:right="-250"/>
              <w:jc w:val="center"/>
            </w:pPr>
            <w:r w:rsidRPr="00384CDC">
              <w:t>Цена за единицу работ, услуг</w:t>
            </w:r>
            <w:r>
              <w:t>,</w:t>
            </w:r>
            <w:r w:rsidRPr="00384CDC">
              <w:t xml:space="preserve"> товар</w:t>
            </w:r>
            <w:r>
              <w:t xml:space="preserve">а </w:t>
            </w:r>
            <w:r w:rsidRPr="00384CDC">
              <w:t xml:space="preserve">в руб., </w:t>
            </w:r>
            <w:r>
              <w:t xml:space="preserve">без </w:t>
            </w:r>
            <w:r w:rsidRPr="00384CDC">
              <w:t>учет</w:t>
            </w:r>
            <w:r>
              <w:t>а</w:t>
            </w:r>
            <w:r w:rsidRPr="00384CDC">
              <w:t xml:space="preserve"> НДС</w:t>
            </w:r>
            <w:r>
              <w:t xml:space="preserve"> </w:t>
            </w:r>
          </w:p>
          <w:p w:rsidR="00471ED9" w:rsidRPr="00384CDC" w:rsidRDefault="00471ED9" w:rsidP="00471ED9">
            <w:pPr>
              <w:ind w:right="-108"/>
              <w:jc w:val="center"/>
            </w:pPr>
            <w:r>
              <w:t>(за дооборудование одной платформы)</w:t>
            </w:r>
          </w:p>
        </w:tc>
        <w:tc>
          <w:tcPr>
            <w:tcW w:w="1227" w:type="pct"/>
            <w:tcBorders>
              <w:top w:val="single" w:sz="4" w:space="0" w:color="auto"/>
              <w:left w:val="single" w:sz="4" w:space="0" w:color="auto"/>
              <w:bottom w:val="single" w:sz="4" w:space="0" w:color="auto"/>
              <w:right w:val="single" w:sz="4" w:space="0" w:color="auto"/>
            </w:tcBorders>
            <w:vAlign w:val="center"/>
          </w:tcPr>
          <w:p w:rsidR="00471ED9" w:rsidRDefault="00471ED9" w:rsidP="00CB2729">
            <w:pPr>
              <w:jc w:val="center"/>
            </w:pPr>
            <w:r w:rsidRPr="00384CDC">
              <w:t xml:space="preserve">Цена за весь закупаемый объем работ в руб., </w:t>
            </w:r>
            <w:r>
              <w:t xml:space="preserve">без </w:t>
            </w:r>
            <w:r w:rsidRPr="00384CDC">
              <w:t>учет</w:t>
            </w:r>
            <w:r>
              <w:t>а</w:t>
            </w:r>
            <w:r w:rsidRPr="00384CDC">
              <w:t xml:space="preserve"> НДС</w:t>
            </w:r>
            <w:r>
              <w:t xml:space="preserve"> </w:t>
            </w:r>
          </w:p>
          <w:p w:rsidR="00471ED9" w:rsidRPr="00384CDC" w:rsidRDefault="00471ED9" w:rsidP="00775036">
            <w:pPr>
              <w:jc w:val="center"/>
            </w:pPr>
            <w:r>
              <w:t>(за дооборудование 4</w:t>
            </w:r>
            <w:r w:rsidR="00775036">
              <w:t>0</w:t>
            </w:r>
            <w:r>
              <w:t>0  платформ</w:t>
            </w:r>
            <w:r w:rsidR="00A01F70">
              <w:t>)</w:t>
            </w:r>
          </w:p>
        </w:tc>
        <w:tc>
          <w:tcPr>
            <w:tcW w:w="616" w:type="pct"/>
            <w:tcBorders>
              <w:top w:val="single" w:sz="4" w:space="0" w:color="auto"/>
              <w:left w:val="single" w:sz="4" w:space="0" w:color="auto"/>
              <w:bottom w:val="single" w:sz="4" w:space="0" w:color="auto"/>
              <w:right w:val="single" w:sz="4" w:space="0" w:color="auto"/>
            </w:tcBorders>
            <w:vAlign w:val="center"/>
          </w:tcPr>
          <w:p w:rsidR="00471ED9" w:rsidRPr="00384CDC" w:rsidRDefault="00471ED9" w:rsidP="00BF6892">
            <w:pPr>
              <w:jc w:val="center"/>
            </w:pPr>
            <w:r>
              <w:t>Условия и порядок расчетов за поставку товаров, работ, услуг</w:t>
            </w:r>
          </w:p>
        </w:tc>
        <w:tc>
          <w:tcPr>
            <w:tcW w:w="630" w:type="pct"/>
            <w:tcBorders>
              <w:top w:val="single" w:sz="4" w:space="0" w:color="auto"/>
              <w:left w:val="single" w:sz="4" w:space="0" w:color="auto"/>
              <w:bottom w:val="single" w:sz="4" w:space="0" w:color="auto"/>
              <w:right w:val="single" w:sz="4" w:space="0" w:color="auto"/>
            </w:tcBorders>
            <w:vAlign w:val="center"/>
          </w:tcPr>
          <w:p w:rsidR="00471ED9" w:rsidRPr="00384CDC" w:rsidRDefault="00471ED9" w:rsidP="000D6470">
            <w:pPr>
              <w:jc w:val="center"/>
            </w:pPr>
            <w:r w:rsidRPr="00CB2729">
              <w:t>Срок выполнения работ, в календ. днях</w:t>
            </w:r>
          </w:p>
        </w:tc>
        <w:tc>
          <w:tcPr>
            <w:tcW w:w="636" w:type="pct"/>
            <w:tcBorders>
              <w:top w:val="single" w:sz="4" w:space="0" w:color="auto"/>
              <w:left w:val="nil"/>
              <w:bottom w:val="single" w:sz="4" w:space="0" w:color="auto"/>
              <w:right w:val="single" w:sz="4" w:space="0" w:color="auto"/>
            </w:tcBorders>
            <w:vAlign w:val="center"/>
          </w:tcPr>
          <w:p w:rsidR="00471ED9" w:rsidRPr="00384CDC" w:rsidRDefault="00471ED9" w:rsidP="00BF6892">
            <w:pPr>
              <w:jc w:val="center"/>
            </w:pPr>
            <w:r w:rsidRPr="00384CDC">
              <w:t>Гарантий</w:t>
            </w:r>
            <w:r>
              <w:t>-</w:t>
            </w:r>
            <w:r w:rsidRPr="00384CDC">
              <w:t>ный срок</w:t>
            </w:r>
            <w:r>
              <w:t>, мес.</w:t>
            </w:r>
          </w:p>
          <w:p w:rsidR="00471ED9" w:rsidRPr="00384CDC" w:rsidRDefault="00471ED9" w:rsidP="00BF6892">
            <w:pPr>
              <w:jc w:val="center"/>
            </w:pPr>
          </w:p>
        </w:tc>
      </w:tr>
      <w:tr w:rsidR="00471ED9" w:rsidRPr="00384CDC" w:rsidTr="00471ED9">
        <w:trPr>
          <w:trHeight w:val="255"/>
        </w:trPr>
        <w:tc>
          <w:tcPr>
            <w:tcW w:w="259" w:type="pct"/>
            <w:tcBorders>
              <w:top w:val="nil"/>
              <w:left w:val="single" w:sz="4" w:space="0" w:color="auto"/>
              <w:bottom w:val="single" w:sz="4" w:space="0" w:color="auto"/>
              <w:right w:val="single" w:sz="4" w:space="0" w:color="auto"/>
            </w:tcBorders>
            <w:noWrap/>
            <w:vAlign w:val="bottom"/>
          </w:tcPr>
          <w:p w:rsidR="00471ED9" w:rsidRPr="00384CDC" w:rsidRDefault="00471ED9" w:rsidP="00BF6892">
            <w:pPr>
              <w:jc w:val="center"/>
            </w:pPr>
            <w:r w:rsidRPr="00384CDC">
              <w:t>1</w:t>
            </w:r>
          </w:p>
        </w:tc>
        <w:tc>
          <w:tcPr>
            <w:tcW w:w="566" w:type="pct"/>
            <w:tcBorders>
              <w:top w:val="nil"/>
              <w:left w:val="nil"/>
              <w:bottom w:val="single" w:sz="4" w:space="0" w:color="auto"/>
              <w:right w:val="single" w:sz="4" w:space="0" w:color="auto"/>
            </w:tcBorders>
            <w:noWrap/>
            <w:vAlign w:val="bottom"/>
          </w:tcPr>
          <w:p w:rsidR="00471ED9" w:rsidRPr="00384CDC" w:rsidRDefault="00471ED9" w:rsidP="00BF6892">
            <w:pPr>
              <w:jc w:val="center"/>
            </w:pPr>
            <w:r w:rsidRPr="00384CDC">
              <w:t>2</w:t>
            </w:r>
          </w:p>
        </w:tc>
        <w:tc>
          <w:tcPr>
            <w:tcW w:w="1067" w:type="pct"/>
            <w:tcBorders>
              <w:top w:val="single" w:sz="4" w:space="0" w:color="auto"/>
              <w:left w:val="nil"/>
              <w:bottom w:val="single" w:sz="4" w:space="0" w:color="auto"/>
              <w:right w:val="single" w:sz="4" w:space="0" w:color="auto"/>
            </w:tcBorders>
          </w:tcPr>
          <w:p w:rsidR="00471ED9" w:rsidRPr="00384CDC" w:rsidRDefault="00471ED9" w:rsidP="00BF6892">
            <w:pPr>
              <w:jc w:val="center"/>
            </w:pPr>
            <w:r w:rsidRPr="00384CDC">
              <w:t>3</w:t>
            </w:r>
          </w:p>
        </w:tc>
        <w:tc>
          <w:tcPr>
            <w:tcW w:w="1227" w:type="pct"/>
            <w:tcBorders>
              <w:top w:val="single" w:sz="4" w:space="0" w:color="auto"/>
              <w:left w:val="single" w:sz="4" w:space="0" w:color="auto"/>
              <w:bottom w:val="single" w:sz="4" w:space="0" w:color="auto"/>
              <w:right w:val="single" w:sz="4" w:space="0" w:color="auto"/>
            </w:tcBorders>
          </w:tcPr>
          <w:p w:rsidR="00471ED9" w:rsidRPr="00384CDC" w:rsidRDefault="00471ED9" w:rsidP="00BF6892">
            <w:pPr>
              <w:jc w:val="center"/>
            </w:pPr>
            <w:r w:rsidRPr="00384CDC">
              <w:t>4</w:t>
            </w:r>
          </w:p>
        </w:tc>
        <w:tc>
          <w:tcPr>
            <w:tcW w:w="616" w:type="pct"/>
            <w:tcBorders>
              <w:top w:val="single" w:sz="4" w:space="0" w:color="auto"/>
              <w:left w:val="nil"/>
              <w:bottom w:val="single" w:sz="4" w:space="0" w:color="auto"/>
              <w:right w:val="single" w:sz="4" w:space="0" w:color="auto"/>
            </w:tcBorders>
          </w:tcPr>
          <w:p w:rsidR="00471ED9" w:rsidRPr="00384CDC" w:rsidRDefault="00471ED9" w:rsidP="00471ED9">
            <w:pPr>
              <w:jc w:val="center"/>
            </w:pPr>
            <w:r>
              <w:t>5</w:t>
            </w:r>
          </w:p>
        </w:tc>
        <w:tc>
          <w:tcPr>
            <w:tcW w:w="630" w:type="pct"/>
            <w:tcBorders>
              <w:top w:val="single" w:sz="4" w:space="0" w:color="auto"/>
              <w:left w:val="single" w:sz="4" w:space="0" w:color="auto"/>
              <w:bottom w:val="single" w:sz="4" w:space="0" w:color="auto"/>
              <w:right w:val="single" w:sz="4" w:space="0" w:color="auto"/>
            </w:tcBorders>
            <w:noWrap/>
            <w:vAlign w:val="bottom"/>
          </w:tcPr>
          <w:p w:rsidR="00471ED9" w:rsidRPr="00384CDC" w:rsidRDefault="00471ED9" w:rsidP="00471ED9">
            <w:pPr>
              <w:jc w:val="center"/>
            </w:pPr>
            <w:r>
              <w:t>6</w:t>
            </w:r>
          </w:p>
        </w:tc>
        <w:tc>
          <w:tcPr>
            <w:tcW w:w="636" w:type="pct"/>
            <w:tcBorders>
              <w:top w:val="single" w:sz="4" w:space="0" w:color="auto"/>
              <w:left w:val="nil"/>
              <w:bottom w:val="single" w:sz="4" w:space="0" w:color="auto"/>
              <w:right w:val="single" w:sz="4" w:space="0" w:color="auto"/>
            </w:tcBorders>
            <w:noWrap/>
            <w:vAlign w:val="bottom"/>
          </w:tcPr>
          <w:p w:rsidR="00471ED9" w:rsidRPr="00384CDC" w:rsidRDefault="00471ED9" w:rsidP="00471ED9">
            <w:pPr>
              <w:jc w:val="center"/>
            </w:pPr>
            <w:r>
              <w:t>7</w:t>
            </w:r>
          </w:p>
        </w:tc>
      </w:tr>
      <w:tr w:rsidR="00471ED9" w:rsidRPr="00384CDC" w:rsidTr="00471ED9">
        <w:trPr>
          <w:trHeight w:val="315"/>
        </w:trPr>
        <w:tc>
          <w:tcPr>
            <w:tcW w:w="259" w:type="pct"/>
            <w:tcBorders>
              <w:top w:val="nil"/>
              <w:left w:val="single" w:sz="4" w:space="0" w:color="auto"/>
              <w:bottom w:val="single" w:sz="4" w:space="0" w:color="auto"/>
              <w:right w:val="single" w:sz="4" w:space="0" w:color="auto"/>
            </w:tcBorders>
            <w:noWrap/>
            <w:vAlign w:val="bottom"/>
          </w:tcPr>
          <w:p w:rsidR="00471ED9" w:rsidRPr="00384CDC" w:rsidRDefault="00471ED9" w:rsidP="00BF6892">
            <w:pPr>
              <w:jc w:val="center"/>
            </w:pPr>
          </w:p>
        </w:tc>
        <w:tc>
          <w:tcPr>
            <w:tcW w:w="566" w:type="pct"/>
            <w:tcBorders>
              <w:top w:val="nil"/>
              <w:left w:val="nil"/>
              <w:bottom w:val="single" w:sz="4" w:space="0" w:color="auto"/>
              <w:right w:val="single" w:sz="4" w:space="0" w:color="auto"/>
            </w:tcBorders>
            <w:noWrap/>
            <w:vAlign w:val="bottom"/>
          </w:tcPr>
          <w:p w:rsidR="00471ED9" w:rsidRPr="00384CDC" w:rsidRDefault="00471ED9" w:rsidP="00BF6892">
            <w:pPr>
              <w:jc w:val="center"/>
            </w:pPr>
          </w:p>
        </w:tc>
        <w:tc>
          <w:tcPr>
            <w:tcW w:w="1067" w:type="pct"/>
            <w:tcBorders>
              <w:top w:val="single" w:sz="4" w:space="0" w:color="auto"/>
              <w:left w:val="nil"/>
              <w:bottom w:val="single" w:sz="4" w:space="0" w:color="auto"/>
              <w:right w:val="single" w:sz="4" w:space="0" w:color="auto"/>
            </w:tcBorders>
          </w:tcPr>
          <w:p w:rsidR="00471ED9" w:rsidRPr="00384CDC" w:rsidRDefault="00471ED9" w:rsidP="00BF6892">
            <w:pPr>
              <w:jc w:val="center"/>
            </w:pPr>
          </w:p>
        </w:tc>
        <w:tc>
          <w:tcPr>
            <w:tcW w:w="1227" w:type="pct"/>
            <w:tcBorders>
              <w:top w:val="single" w:sz="4" w:space="0" w:color="auto"/>
              <w:left w:val="single" w:sz="4" w:space="0" w:color="auto"/>
              <w:bottom w:val="single" w:sz="4" w:space="0" w:color="auto"/>
              <w:right w:val="single" w:sz="4" w:space="0" w:color="auto"/>
            </w:tcBorders>
          </w:tcPr>
          <w:p w:rsidR="00471ED9" w:rsidRPr="00384CDC" w:rsidRDefault="00471ED9" w:rsidP="00BF6892">
            <w:pPr>
              <w:jc w:val="center"/>
            </w:pPr>
          </w:p>
        </w:tc>
        <w:tc>
          <w:tcPr>
            <w:tcW w:w="616" w:type="pct"/>
            <w:tcBorders>
              <w:top w:val="single" w:sz="4" w:space="0" w:color="auto"/>
              <w:left w:val="nil"/>
              <w:bottom w:val="single" w:sz="4" w:space="0" w:color="auto"/>
              <w:right w:val="single" w:sz="4" w:space="0" w:color="auto"/>
            </w:tcBorders>
          </w:tcPr>
          <w:p w:rsidR="00471ED9" w:rsidRPr="00384CDC" w:rsidRDefault="00471ED9" w:rsidP="00BF6892">
            <w:pPr>
              <w:jc w:val="center"/>
            </w:pPr>
          </w:p>
        </w:tc>
        <w:tc>
          <w:tcPr>
            <w:tcW w:w="630" w:type="pct"/>
            <w:tcBorders>
              <w:top w:val="single" w:sz="4" w:space="0" w:color="auto"/>
              <w:left w:val="single" w:sz="4" w:space="0" w:color="auto"/>
              <w:bottom w:val="single" w:sz="4" w:space="0" w:color="auto"/>
              <w:right w:val="single" w:sz="4" w:space="0" w:color="auto"/>
            </w:tcBorders>
            <w:noWrap/>
            <w:vAlign w:val="bottom"/>
          </w:tcPr>
          <w:p w:rsidR="00471ED9" w:rsidRPr="00384CDC" w:rsidRDefault="00471ED9" w:rsidP="00BF6892">
            <w:pPr>
              <w:jc w:val="center"/>
            </w:pPr>
          </w:p>
        </w:tc>
        <w:tc>
          <w:tcPr>
            <w:tcW w:w="636" w:type="pct"/>
            <w:tcBorders>
              <w:top w:val="nil"/>
              <w:left w:val="nil"/>
              <w:bottom w:val="single" w:sz="4" w:space="0" w:color="auto"/>
              <w:right w:val="single" w:sz="4" w:space="0" w:color="auto"/>
            </w:tcBorders>
            <w:noWrap/>
            <w:vAlign w:val="bottom"/>
          </w:tcPr>
          <w:p w:rsidR="00471ED9" w:rsidRPr="00384CDC" w:rsidRDefault="00471ED9" w:rsidP="00BF6892">
            <w:pPr>
              <w:jc w:val="center"/>
            </w:pPr>
          </w:p>
        </w:tc>
      </w:tr>
      <w:tr w:rsidR="00471ED9" w:rsidRPr="00384CDC" w:rsidTr="00471ED9">
        <w:trPr>
          <w:trHeight w:val="335"/>
        </w:trPr>
        <w:tc>
          <w:tcPr>
            <w:tcW w:w="824" w:type="pct"/>
            <w:gridSpan w:val="2"/>
            <w:tcBorders>
              <w:top w:val="nil"/>
              <w:left w:val="single" w:sz="4" w:space="0" w:color="auto"/>
              <w:bottom w:val="single" w:sz="4" w:space="0" w:color="auto"/>
              <w:right w:val="single" w:sz="4" w:space="0" w:color="auto"/>
            </w:tcBorders>
            <w:noWrap/>
            <w:vAlign w:val="bottom"/>
          </w:tcPr>
          <w:p w:rsidR="00471ED9" w:rsidRPr="00384CDC" w:rsidRDefault="00471ED9" w:rsidP="00BF6892">
            <w:pPr>
              <w:jc w:val="right"/>
            </w:pPr>
            <w:r w:rsidRPr="00384CDC">
              <w:t>Итого:</w:t>
            </w:r>
          </w:p>
        </w:tc>
        <w:tc>
          <w:tcPr>
            <w:tcW w:w="1067" w:type="pct"/>
            <w:tcBorders>
              <w:top w:val="single" w:sz="4" w:space="0" w:color="auto"/>
              <w:left w:val="nil"/>
              <w:bottom w:val="single" w:sz="4" w:space="0" w:color="auto"/>
              <w:right w:val="single" w:sz="4" w:space="0" w:color="auto"/>
            </w:tcBorders>
          </w:tcPr>
          <w:p w:rsidR="00471ED9" w:rsidRPr="00384CDC" w:rsidRDefault="00471ED9" w:rsidP="00BF6892">
            <w:pPr>
              <w:jc w:val="center"/>
            </w:pPr>
          </w:p>
        </w:tc>
        <w:tc>
          <w:tcPr>
            <w:tcW w:w="1227" w:type="pct"/>
            <w:tcBorders>
              <w:top w:val="single" w:sz="4" w:space="0" w:color="auto"/>
              <w:left w:val="single" w:sz="4" w:space="0" w:color="auto"/>
              <w:bottom w:val="single" w:sz="4" w:space="0" w:color="auto"/>
              <w:right w:val="single" w:sz="4" w:space="0" w:color="auto"/>
            </w:tcBorders>
          </w:tcPr>
          <w:p w:rsidR="00471ED9" w:rsidRPr="00384CDC" w:rsidRDefault="00471ED9" w:rsidP="00BF6892">
            <w:pPr>
              <w:jc w:val="center"/>
            </w:pPr>
          </w:p>
        </w:tc>
        <w:tc>
          <w:tcPr>
            <w:tcW w:w="616" w:type="pct"/>
            <w:tcBorders>
              <w:top w:val="single" w:sz="4" w:space="0" w:color="auto"/>
              <w:left w:val="nil"/>
              <w:bottom w:val="single" w:sz="4" w:space="0" w:color="auto"/>
              <w:right w:val="single" w:sz="4" w:space="0" w:color="auto"/>
            </w:tcBorders>
          </w:tcPr>
          <w:p w:rsidR="00471ED9" w:rsidRPr="00384CDC" w:rsidRDefault="00471ED9" w:rsidP="00BF6892">
            <w:pPr>
              <w:jc w:val="center"/>
            </w:pPr>
            <w:r>
              <w:t>-</w:t>
            </w:r>
          </w:p>
        </w:tc>
        <w:tc>
          <w:tcPr>
            <w:tcW w:w="630" w:type="pct"/>
            <w:tcBorders>
              <w:top w:val="single" w:sz="4" w:space="0" w:color="auto"/>
              <w:left w:val="single" w:sz="4" w:space="0" w:color="auto"/>
              <w:bottom w:val="single" w:sz="4" w:space="0" w:color="auto"/>
              <w:right w:val="single" w:sz="4" w:space="0" w:color="auto"/>
            </w:tcBorders>
            <w:noWrap/>
            <w:vAlign w:val="center"/>
          </w:tcPr>
          <w:p w:rsidR="00471ED9" w:rsidRPr="00384CDC" w:rsidRDefault="00471ED9" w:rsidP="00BF6892">
            <w:pPr>
              <w:jc w:val="center"/>
            </w:pPr>
            <w:r w:rsidRPr="00384CDC">
              <w:t>-</w:t>
            </w:r>
          </w:p>
        </w:tc>
        <w:tc>
          <w:tcPr>
            <w:tcW w:w="636" w:type="pct"/>
            <w:tcBorders>
              <w:top w:val="nil"/>
              <w:left w:val="nil"/>
              <w:bottom w:val="single" w:sz="4" w:space="0" w:color="auto"/>
              <w:right w:val="single" w:sz="4" w:space="0" w:color="auto"/>
            </w:tcBorders>
            <w:noWrap/>
            <w:vAlign w:val="center"/>
          </w:tcPr>
          <w:p w:rsidR="00471ED9" w:rsidRPr="00384CDC" w:rsidRDefault="00471ED9" w:rsidP="00BF6892">
            <w:pPr>
              <w:jc w:val="center"/>
            </w:pPr>
            <w:r w:rsidRPr="00384CDC">
              <w:t>-</w:t>
            </w:r>
          </w:p>
        </w:tc>
      </w:tr>
    </w:tbl>
    <w:p w:rsidR="000954FB" w:rsidRPr="005D3E02" w:rsidRDefault="000954FB" w:rsidP="000954FB">
      <w:pPr>
        <w:ind w:firstLine="567"/>
        <w:jc w:val="both"/>
        <w:rPr>
          <w:strike/>
          <w:color w:val="BFBFBF"/>
          <w:sz w:val="28"/>
          <w:szCs w:val="28"/>
        </w:rPr>
      </w:pPr>
    </w:p>
    <w:p w:rsidR="006A6E7D" w:rsidRPr="000D6470" w:rsidRDefault="006A6E7D" w:rsidP="000D6470">
      <w:pPr>
        <w:pStyle w:val="19"/>
        <w:ind w:firstLine="0"/>
        <w:rPr>
          <w:szCs w:val="28"/>
        </w:rPr>
      </w:pPr>
      <w:r>
        <w:rPr>
          <w:szCs w:val="28"/>
        </w:rPr>
        <w:t xml:space="preserve">1. </w:t>
      </w:r>
      <w:r w:rsidRPr="000D6470">
        <w:rPr>
          <w:szCs w:val="28"/>
        </w:rPr>
        <w:t xml:space="preserve">Цена, указанная в настоящем финансово-коммерческом предложении по </w:t>
      </w:r>
      <w:r w:rsidRPr="000D6470">
        <w:rPr>
          <w:i/>
          <w:szCs w:val="28"/>
        </w:rPr>
        <w:t>(поставке товаров, выполнению работ,оказанием услуг)</w:t>
      </w:r>
      <w:r w:rsidRPr="000D6470">
        <w:rPr>
          <w:szCs w:val="28"/>
        </w:rPr>
        <w:t xml:space="preserve">, учитывает стоимость </w:t>
      </w:r>
      <w:r w:rsidR="000D6470" w:rsidRPr="000D6470">
        <w:rPr>
          <w:szCs w:val="28"/>
        </w:rPr>
        <w:t xml:space="preserve">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w:t>
      </w:r>
      <w:r w:rsidRPr="000D6470">
        <w:rPr>
          <w:szCs w:val="28"/>
        </w:rPr>
        <w:t xml:space="preserve">, связанные с _____________ </w:t>
      </w:r>
      <w:r w:rsidRPr="000D6470">
        <w:rPr>
          <w:i/>
          <w:szCs w:val="28"/>
        </w:rPr>
        <w:t>(поставке товаров, выполнении работ, оказании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6A6E7D" w:rsidRDefault="006A6E7D" w:rsidP="006A6E7D">
      <w:pPr>
        <w:pStyle w:val="afd"/>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r w:rsidR="00A95C94" w:rsidRPr="00D963B6">
        <w:rPr>
          <w:szCs w:val="28"/>
        </w:rPr>
        <w:t>с даты</w:t>
      </w:r>
      <w:r w:rsidR="00C21D57" w:rsidRPr="00C21D57">
        <w:t xml:space="preserve"> </w:t>
      </w:r>
      <w:r w:rsidR="00C21D57">
        <w:t xml:space="preserve">окончания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w:t>
      </w:r>
      <w:r w:rsidRPr="00721D0D">
        <w:rPr>
          <w:i/>
          <w:sz w:val="24"/>
          <w:szCs w:val="24"/>
        </w:rPr>
        <w:lastRenderedPageBreak/>
        <w:t>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0D6470" w:rsidRDefault="006A6E7D" w:rsidP="006A6E7D">
      <w:pPr>
        <w:pStyle w:val="afd"/>
        <w:jc w:val="both"/>
        <w:rPr>
          <w:i/>
          <w:szCs w:val="28"/>
        </w:rPr>
      </w:pPr>
      <w:r w:rsidRPr="00205668">
        <w:rPr>
          <w:szCs w:val="28"/>
        </w:rPr>
        <w:t> </w:t>
      </w:r>
      <w:r w:rsidRPr="000D6470">
        <w:rPr>
          <w:i/>
          <w:szCs w:val="28"/>
        </w:rPr>
        <w:t>Следующие приложения являются неотъемлемой частью настоящего финансово-коммерческого предложения:</w:t>
      </w:r>
    </w:p>
    <w:p w:rsidR="006A6E7D" w:rsidRPr="000D6470" w:rsidRDefault="006A6E7D" w:rsidP="006A6E7D">
      <w:pPr>
        <w:pStyle w:val="afd"/>
        <w:jc w:val="both"/>
        <w:rPr>
          <w:i/>
          <w:szCs w:val="28"/>
        </w:rPr>
      </w:pPr>
      <w:r w:rsidRPr="000D6470">
        <w:rPr>
          <w:i/>
          <w:szCs w:val="28"/>
        </w:rPr>
        <w:t>1) приложение № 1 – Расчет стоимости</w:t>
      </w:r>
      <w:r w:rsidR="000D6470">
        <w:rPr>
          <w:i/>
          <w:szCs w:val="28"/>
        </w:rPr>
        <w:t xml:space="preserve"> (калькуляция)</w:t>
      </w:r>
      <w:r w:rsidRPr="000D6470">
        <w:rPr>
          <w:i/>
          <w:szCs w:val="28"/>
        </w:rPr>
        <w:t xml:space="preserve"> работ на ___ листах.</w:t>
      </w:r>
    </w:p>
    <w:p w:rsidR="006A6E7D" w:rsidRDefault="006A6E7D" w:rsidP="006A6E7D">
      <w:pPr>
        <w:pStyle w:val="afa"/>
        <w:ind w:firstLine="0"/>
        <w:jc w:val="left"/>
        <w:rPr>
          <w:rFonts w:eastAsia="Times New Roman"/>
          <w:sz w:val="28"/>
          <w:szCs w:val="28"/>
        </w:rPr>
      </w:pPr>
    </w:p>
    <w:p w:rsidR="006A6E7D" w:rsidRPr="00205668" w:rsidRDefault="006A6E7D" w:rsidP="006A6E7D">
      <w:pPr>
        <w:pStyle w:val="afa"/>
        <w:ind w:firstLine="0"/>
        <w:jc w:val="left"/>
        <w:rPr>
          <w:rFonts w:eastAsia="Times New Roman"/>
          <w:sz w:val="28"/>
          <w:szCs w:val="28"/>
        </w:rPr>
      </w:pPr>
    </w:p>
    <w:p w:rsidR="006A6E7D" w:rsidRPr="007415F9" w:rsidRDefault="006A6E7D" w:rsidP="006A6E7D">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A6E7D" w:rsidRPr="007415F9" w:rsidRDefault="006A6E7D" w:rsidP="006A6E7D">
      <w:pPr>
        <w:tabs>
          <w:tab w:val="left" w:pos="8640"/>
        </w:tabs>
        <w:jc w:val="center"/>
        <w:rPr>
          <w:i/>
        </w:rPr>
      </w:pPr>
      <w:r w:rsidRPr="007415F9">
        <w:rPr>
          <w:i/>
        </w:rPr>
        <w:t>(наименование претендента)</w:t>
      </w:r>
    </w:p>
    <w:p w:rsidR="006A6E7D" w:rsidRPr="00445DDD" w:rsidRDefault="006A6E7D" w:rsidP="006A6E7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A6E7D" w:rsidRPr="007415F9" w:rsidRDefault="006A6E7D" w:rsidP="006A6E7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A6E7D" w:rsidRDefault="006A6E7D" w:rsidP="006A6E7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6A6E7D" w:rsidRPr="00205668" w:rsidRDefault="006A6E7D" w:rsidP="006A6E7D">
      <w:pPr>
        <w:pStyle w:val="afa"/>
        <w:jc w:val="left"/>
        <w:rPr>
          <w:rFonts w:eastAsia="Times New Roman"/>
          <w:sz w:val="28"/>
          <w:szCs w:val="28"/>
        </w:rPr>
      </w:pPr>
    </w:p>
    <w:p w:rsidR="006A6E7D" w:rsidRDefault="006A6E7D" w:rsidP="006A6E7D">
      <w:pPr>
        <w:rPr>
          <w:rFonts w:eastAsia="MS Mincho"/>
          <w:sz w:val="28"/>
          <w:szCs w:val="28"/>
        </w:rPr>
      </w:pPr>
      <w:r>
        <w:rPr>
          <w:sz w:val="28"/>
          <w:szCs w:val="28"/>
        </w:rPr>
        <w:br w:type="page"/>
      </w:r>
    </w:p>
    <w:p w:rsidR="000954FB" w:rsidRPr="00653CC9" w:rsidRDefault="000954FB" w:rsidP="000954FB">
      <w:pPr>
        <w:pStyle w:val="afa"/>
        <w:ind w:firstLine="0"/>
        <w:jc w:val="right"/>
        <w:rPr>
          <w:sz w:val="28"/>
          <w:szCs w:val="28"/>
        </w:rPr>
      </w:pPr>
      <w:r w:rsidRPr="00653CC9">
        <w:rPr>
          <w:sz w:val="28"/>
          <w:szCs w:val="28"/>
        </w:rPr>
        <w:lastRenderedPageBreak/>
        <w:t xml:space="preserve">Приложение № </w:t>
      </w:r>
      <w:r w:rsidR="00D948BE">
        <w:rPr>
          <w:sz w:val="28"/>
          <w:szCs w:val="28"/>
        </w:rPr>
        <w:t>4</w:t>
      </w:r>
    </w:p>
    <w:p w:rsidR="000954FB" w:rsidRDefault="000954FB" w:rsidP="000954FB">
      <w:pPr>
        <w:pStyle w:val="afa"/>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a"/>
        <w:ind w:firstLine="0"/>
        <w:jc w:val="left"/>
        <w:rPr>
          <w:sz w:val="28"/>
          <w:szCs w:val="28"/>
        </w:rPr>
      </w:pPr>
    </w:p>
    <w:p w:rsidR="000954FB" w:rsidRDefault="000954FB" w:rsidP="000954FB">
      <w:pPr>
        <w:pStyle w:val="afa"/>
        <w:ind w:firstLine="0"/>
        <w:jc w:val="center"/>
        <w:rPr>
          <w:b/>
          <w:sz w:val="60"/>
          <w:szCs w:val="60"/>
          <w:highlight w:val="cyan"/>
        </w:rPr>
      </w:pPr>
    </w:p>
    <w:p w:rsidR="000954FB" w:rsidRDefault="000954FB" w:rsidP="000954FB">
      <w:pPr>
        <w:pStyle w:val="afa"/>
        <w:ind w:firstLine="0"/>
        <w:jc w:val="center"/>
        <w:rPr>
          <w:b/>
          <w:sz w:val="60"/>
          <w:szCs w:val="60"/>
          <w:highlight w:val="cyan"/>
        </w:rPr>
      </w:pPr>
    </w:p>
    <w:p w:rsidR="000954FB" w:rsidRPr="00E10899" w:rsidRDefault="000954FB" w:rsidP="000954FB">
      <w:pPr>
        <w:pStyle w:val="afa"/>
        <w:ind w:firstLine="0"/>
        <w:jc w:val="center"/>
        <w:rPr>
          <w:b/>
          <w:sz w:val="60"/>
          <w:szCs w:val="60"/>
        </w:rPr>
      </w:pPr>
      <w:r w:rsidRPr="00A01F70">
        <w:rPr>
          <w:b/>
          <w:sz w:val="60"/>
          <w:szCs w:val="60"/>
        </w:rPr>
        <w:t>ПРОЕКТ ДОГОВОРА</w:t>
      </w:r>
    </w:p>
    <w:p w:rsidR="000136A9" w:rsidRDefault="000136A9" w:rsidP="000954FB">
      <w:pPr>
        <w:rPr>
          <w:b/>
          <w:i/>
          <w:sz w:val="28"/>
          <w:szCs w:val="28"/>
          <w:highlight w:val="magenta"/>
        </w:rPr>
      </w:pPr>
    </w:p>
    <w:p w:rsidR="00EC73E5" w:rsidRPr="006E1E9B" w:rsidRDefault="00EC73E5" w:rsidP="00EC73E5">
      <w:pPr>
        <w:jc w:val="center"/>
        <w:rPr>
          <w:b/>
          <w:sz w:val="26"/>
          <w:szCs w:val="26"/>
        </w:rPr>
      </w:pPr>
      <w:r w:rsidRPr="006E1E9B">
        <w:rPr>
          <w:b/>
          <w:sz w:val="26"/>
          <w:szCs w:val="26"/>
        </w:rPr>
        <w:t>Договор №</w:t>
      </w:r>
      <w:r>
        <w:rPr>
          <w:b/>
          <w:sz w:val="26"/>
          <w:szCs w:val="26"/>
        </w:rPr>
        <w:t xml:space="preserve"> ________</w:t>
      </w:r>
    </w:p>
    <w:p w:rsidR="00EC73E5" w:rsidRPr="00EC73E5" w:rsidRDefault="00EC73E5" w:rsidP="00EC73E5">
      <w:pPr>
        <w:jc w:val="center"/>
        <w:rPr>
          <w:b/>
          <w:sz w:val="26"/>
          <w:szCs w:val="26"/>
        </w:rPr>
      </w:pPr>
      <w:r w:rsidRPr="006E1E9B">
        <w:rPr>
          <w:b/>
          <w:sz w:val="26"/>
          <w:szCs w:val="26"/>
        </w:rPr>
        <w:t>на выполнение работ</w:t>
      </w:r>
    </w:p>
    <w:p w:rsidR="00EC73E5" w:rsidRPr="00EC73E5" w:rsidRDefault="00EC73E5" w:rsidP="00EC73E5">
      <w:pPr>
        <w:jc w:val="center"/>
        <w:rPr>
          <w:b/>
          <w:sz w:val="26"/>
          <w:szCs w:val="26"/>
        </w:rPr>
      </w:pPr>
    </w:p>
    <w:p w:rsidR="00EC73E5" w:rsidRPr="006E1E9B" w:rsidRDefault="00EC73E5" w:rsidP="00EC73E5">
      <w:pPr>
        <w:shd w:val="clear" w:color="auto" w:fill="FFFFFF"/>
        <w:spacing w:before="137"/>
        <w:ind w:left="14"/>
        <w:jc w:val="center"/>
        <w:rPr>
          <w:sz w:val="26"/>
          <w:szCs w:val="26"/>
        </w:rPr>
      </w:pPr>
      <w:r w:rsidRPr="006E1E9B">
        <w:rPr>
          <w:sz w:val="26"/>
          <w:szCs w:val="26"/>
        </w:rPr>
        <w:t xml:space="preserve">г. </w:t>
      </w:r>
      <w:r w:rsidR="00D948BE">
        <w:rPr>
          <w:sz w:val="26"/>
          <w:szCs w:val="26"/>
        </w:rPr>
        <w:t xml:space="preserve">Челябинск                                                                      </w:t>
      </w:r>
      <w:r w:rsidRPr="006E1E9B">
        <w:rPr>
          <w:sz w:val="26"/>
          <w:szCs w:val="26"/>
        </w:rPr>
        <w:t>«____»________  20__г.</w:t>
      </w:r>
    </w:p>
    <w:p w:rsidR="00EC73E5" w:rsidRPr="006E1E9B" w:rsidRDefault="00EC73E5" w:rsidP="00EC73E5">
      <w:pPr>
        <w:jc w:val="both"/>
        <w:rPr>
          <w:sz w:val="26"/>
          <w:szCs w:val="26"/>
        </w:rPr>
      </w:pPr>
    </w:p>
    <w:p w:rsidR="00EC73E5" w:rsidRPr="006E1E9B" w:rsidRDefault="00EC73E5" w:rsidP="00EC73E5">
      <w:pPr>
        <w:ind w:firstLine="540"/>
        <w:jc w:val="both"/>
        <w:rPr>
          <w:sz w:val="26"/>
          <w:szCs w:val="26"/>
        </w:rPr>
      </w:pPr>
      <w:r w:rsidRPr="006E1E9B">
        <w:rPr>
          <w:sz w:val="26"/>
          <w:szCs w:val="26"/>
        </w:rPr>
        <w:tab/>
      </w:r>
      <w:r w:rsidRPr="00AE1E47">
        <w:rPr>
          <w:b/>
          <w:sz w:val="26"/>
          <w:szCs w:val="26"/>
          <w:u w:val="single"/>
        </w:rPr>
        <w:t>______________________________</w:t>
      </w:r>
      <w:r w:rsidRPr="006E1E9B">
        <w:rPr>
          <w:sz w:val="26"/>
          <w:szCs w:val="26"/>
        </w:rPr>
        <w:t xml:space="preserve">, именуемое в дальнейшем </w:t>
      </w:r>
      <w:r w:rsidRPr="006E1E9B">
        <w:rPr>
          <w:b/>
          <w:sz w:val="26"/>
          <w:szCs w:val="26"/>
        </w:rPr>
        <w:t xml:space="preserve">«Исполнитель», </w:t>
      </w:r>
      <w:r w:rsidRPr="006E1E9B">
        <w:rPr>
          <w:sz w:val="26"/>
          <w:szCs w:val="26"/>
        </w:rPr>
        <w:t xml:space="preserve"> в лице __________________________, действующего на основании _______________________________________________________, с одной стороны, и  </w:t>
      </w:r>
    </w:p>
    <w:p w:rsidR="00EC73E5" w:rsidRPr="006E1E9B" w:rsidRDefault="00EC73E5" w:rsidP="00EC73E5">
      <w:pPr>
        <w:ind w:firstLine="540"/>
        <w:jc w:val="both"/>
        <w:rPr>
          <w:sz w:val="26"/>
          <w:szCs w:val="26"/>
        </w:rPr>
      </w:pPr>
      <w:r w:rsidRPr="006E1E9B">
        <w:rPr>
          <w:b/>
          <w:sz w:val="26"/>
          <w:szCs w:val="26"/>
        </w:rPr>
        <w:t>Публичное акционерное общество «Центр по перевозке грузов в контейнерах «ТрансКонтейнер» (ПАО «ТрансКонтейнер»),</w:t>
      </w:r>
      <w:r w:rsidRPr="006E1E9B">
        <w:rPr>
          <w:sz w:val="26"/>
          <w:szCs w:val="26"/>
        </w:rPr>
        <w:t xml:space="preserve"> именуемое в дальнейшем </w:t>
      </w:r>
      <w:r w:rsidRPr="006E1E9B">
        <w:rPr>
          <w:b/>
          <w:sz w:val="26"/>
          <w:szCs w:val="26"/>
        </w:rPr>
        <w:t>«Заказчик»,</w:t>
      </w:r>
      <w:r w:rsidRPr="006E1E9B">
        <w:rPr>
          <w:sz w:val="26"/>
          <w:szCs w:val="26"/>
        </w:rPr>
        <w:t xml:space="preserve"> в лице </w:t>
      </w:r>
      <w:r w:rsidR="00AE18EF">
        <w:rPr>
          <w:sz w:val="26"/>
          <w:szCs w:val="26"/>
        </w:rPr>
        <w:t>______________________________________</w:t>
      </w:r>
      <w:r w:rsidRPr="006E1E9B">
        <w:rPr>
          <w:sz w:val="26"/>
          <w:szCs w:val="26"/>
        </w:rPr>
        <w:t xml:space="preserve">филиала ПАО «ТрансКонтейнер» на </w:t>
      </w:r>
      <w:r w:rsidR="00D948BE">
        <w:rPr>
          <w:sz w:val="26"/>
          <w:szCs w:val="26"/>
        </w:rPr>
        <w:t xml:space="preserve">Южно-Уральской </w:t>
      </w:r>
      <w:r w:rsidRPr="006E1E9B">
        <w:rPr>
          <w:sz w:val="26"/>
          <w:szCs w:val="26"/>
        </w:rPr>
        <w:t xml:space="preserve">железной дороге </w:t>
      </w:r>
      <w:r w:rsidR="00AE18EF">
        <w:rPr>
          <w:sz w:val="26"/>
          <w:szCs w:val="26"/>
        </w:rPr>
        <w:t>____________________________________________________________</w:t>
      </w:r>
      <w:r w:rsidRPr="006E1E9B">
        <w:rPr>
          <w:sz w:val="26"/>
          <w:szCs w:val="26"/>
        </w:rPr>
        <w:t>, действующего  на основании доверенности от ___________ № ___________, с другой стороны, вместе именуемые «Стороны», заключили настоящий Договор о нижеследующем:</w:t>
      </w:r>
    </w:p>
    <w:p w:rsidR="00EC73E5" w:rsidRPr="00014A47" w:rsidRDefault="00EC73E5" w:rsidP="00EC73E5">
      <w:pPr>
        <w:jc w:val="both"/>
        <w:rPr>
          <w:color w:val="FF0000"/>
          <w:sz w:val="26"/>
          <w:szCs w:val="26"/>
        </w:rPr>
      </w:pPr>
    </w:p>
    <w:p w:rsidR="00EC73E5" w:rsidRPr="00891A0F" w:rsidRDefault="00EC73E5" w:rsidP="0014136C">
      <w:pPr>
        <w:pStyle w:val="aff7"/>
        <w:numPr>
          <w:ilvl w:val="4"/>
          <w:numId w:val="17"/>
        </w:numPr>
        <w:tabs>
          <w:tab w:val="left" w:pos="284"/>
          <w:tab w:val="left" w:pos="3402"/>
        </w:tabs>
        <w:rPr>
          <w:b/>
          <w:sz w:val="26"/>
          <w:szCs w:val="26"/>
        </w:rPr>
      </w:pPr>
      <w:r w:rsidRPr="00891A0F">
        <w:rPr>
          <w:b/>
          <w:sz w:val="26"/>
          <w:szCs w:val="26"/>
        </w:rPr>
        <w:t>Предмет Договора</w:t>
      </w:r>
    </w:p>
    <w:p w:rsidR="00EC73E5" w:rsidRDefault="00EC73E5" w:rsidP="00EC73E5">
      <w:pPr>
        <w:autoSpaceDE w:val="0"/>
        <w:autoSpaceDN w:val="0"/>
        <w:adjustRightInd w:val="0"/>
        <w:ind w:firstLine="540"/>
        <w:jc w:val="both"/>
        <w:rPr>
          <w:sz w:val="26"/>
          <w:szCs w:val="26"/>
        </w:rPr>
      </w:pPr>
      <w:r w:rsidRPr="00AB0DAB">
        <w:rPr>
          <w:sz w:val="26"/>
          <w:szCs w:val="26"/>
        </w:rPr>
        <w:t xml:space="preserve">1.1. Заказчик поручает, а Исполнитель принимает на себя обязательства выполнить своими силами и из своих материалов работы по изготовлению и установке элементов крепления груза </w:t>
      </w:r>
      <w:r w:rsidRPr="00D61AB1">
        <w:rPr>
          <w:sz w:val="26"/>
          <w:szCs w:val="26"/>
        </w:rPr>
        <w:t>на 4</w:t>
      </w:r>
      <w:r w:rsidR="00775036">
        <w:rPr>
          <w:sz w:val="26"/>
          <w:szCs w:val="26"/>
        </w:rPr>
        <w:t>0</w:t>
      </w:r>
      <w:r w:rsidRPr="00D61AB1">
        <w:rPr>
          <w:sz w:val="26"/>
          <w:szCs w:val="26"/>
        </w:rPr>
        <w:t>0 (четыреста) единицах</w:t>
      </w:r>
      <w:r w:rsidRPr="00AB0DAB">
        <w:rPr>
          <w:sz w:val="26"/>
          <w:szCs w:val="26"/>
        </w:rPr>
        <w:t xml:space="preserve"> специализированны</w:t>
      </w:r>
      <w:r>
        <w:rPr>
          <w:sz w:val="26"/>
          <w:szCs w:val="26"/>
        </w:rPr>
        <w:t>х</w:t>
      </w:r>
      <w:r w:rsidRPr="00AB0DAB">
        <w:rPr>
          <w:sz w:val="26"/>
          <w:szCs w:val="26"/>
        </w:rPr>
        <w:t xml:space="preserve"> железнодорожны</w:t>
      </w:r>
      <w:r>
        <w:rPr>
          <w:sz w:val="26"/>
          <w:szCs w:val="26"/>
        </w:rPr>
        <w:t>х</w:t>
      </w:r>
      <w:r w:rsidRPr="00AB0DAB">
        <w:rPr>
          <w:sz w:val="26"/>
          <w:szCs w:val="26"/>
        </w:rPr>
        <w:t xml:space="preserve"> платформ модели № 13-9744 </w:t>
      </w:r>
      <w:r w:rsidRPr="00AD23FD">
        <w:rPr>
          <w:sz w:val="26"/>
          <w:szCs w:val="26"/>
        </w:rPr>
        <w:t>(далее – платформы</w:t>
      </w:r>
      <w:r w:rsidRPr="00A126BB">
        <w:rPr>
          <w:sz w:val="26"/>
          <w:szCs w:val="26"/>
        </w:rPr>
        <w:t xml:space="preserve">) </w:t>
      </w:r>
      <w:r w:rsidR="004101A0" w:rsidRPr="00A126BB">
        <w:rPr>
          <w:sz w:val="26"/>
          <w:szCs w:val="26"/>
        </w:rPr>
        <w:t xml:space="preserve">для перевозки трубной продукции </w:t>
      </w:r>
      <w:r w:rsidRPr="00A126BB">
        <w:rPr>
          <w:sz w:val="26"/>
          <w:szCs w:val="26"/>
        </w:rPr>
        <w:t>и сдать</w:t>
      </w:r>
      <w:r>
        <w:rPr>
          <w:sz w:val="26"/>
          <w:szCs w:val="26"/>
        </w:rPr>
        <w:t xml:space="preserve"> их результаты Заказчику </w:t>
      </w:r>
      <w:r w:rsidRPr="00AB0DAB">
        <w:rPr>
          <w:sz w:val="26"/>
          <w:szCs w:val="26"/>
        </w:rPr>
        <w:t>(далее - Работы)</w:t>
      </w:r>
      <w:r>
        <w:rPr>
          <w:sz w:val="26"/>
          <w:szCs w:val="26"/>
        </w:rPr>
        <w:t xml:space="preserve">. </w:t>
      </w:r>
    </w:p>
    <w:p w:rsidR="00EC73E5" w:rsidRDefault="00EC73E5" w:rsidP="00EC73E5">
      <w:pPr>
        <w:autoSpaceDE w:val="0"/>
        <w:autoSpaceDN w:val="0"/>
        <w:adjustRightInd w:val="0"/>
        <w:ind w:firstLine="540"/>
        <w:jc w:val="both"/>
        <w:rPr>
          <w:sz w:val="26"/>
          <w:szCs w:val="26"/>
        </w:rPr>
      </w:pPr>
      <w:r>
        <w:rPr>
          <w:sz w:val="26"/>
          <w:szCs w:val="26"/>
        </w:rPr>
        <w:t xml:space="preserve">Перечень работ </w:t>
      </w:r>
      <w:r w:rsidR="002A16EC" w:rsidRPr="002A16EC">
        <w:rPr>
          <w:sz w:val="26"/>
          <w:szCs w:val="26"/>
        </w:rPr>
        <w:t>производимых</w:t>
      </w:r>
      <w:r w:rsidR="002A16EC">
        <w:rPr>
          <w:sz w:val="26"/>
          <w:szCs w:val="26"/>
        </w:rPr>
        <w:t xml:space="preserve"> </w:t>
      </w:r>
      <w:r>
        <w:rPr>
          <w:sz w:val="26"/>
          <w:szCs w:val="26"/>
        </w:rPr>
        <w:t xml:space="preserve">на </w:t>
      </w:r>
      <w:r w:rsidR="002A16EC">
        <w:rPr>
          <w:sz w:val="26"/>
          <w:szCs w:val="26"/>
        </w:rPr>
        <w:t>одной</w:t>
      </w:r>
      <w:r>
        <w:rPr>
          <w:sz w:val="26"/>
          <w:szCs w:val="26"/>
        </w:rPr>
        <w:t xml:space="preserve"> единице платформы согласован Сторонами  в приложении </w:t>
      </w:r>
      <w:r w:rsidRPr="005838FF">
        <w:rPr>
          <w:sz w:val="26"/>
          <w:szCs w:val="26"/>
        </w:rPr>
        <w:t>№ 1</w:t>
      </w:r>
      <w:r>
        <w:rPr>
          <w:sz w:val="26"/>
          <w:szCs w:val="26"/>
        </w:rPr>
        <w:t xml:space="preserve"> к настоящему Договору.</w:t>
      </w:r>
    </w:p>
    <w:p w:rsidR="00EC73E5" w:rsidRDefault="00EC73E5" w:rsidP="00EC73E5">
      <w:pPr>
        <w:autoSpaceDE w:val="0"/>
        <w:autoSpaceDN w:val="0"/>
        <w:adjustRightInd w:val="0"/>
        <w:ind w:firstLine="540"/>
        <w:jc w:val="both"/>
        <w:rPr>
          <w:sz w:val="26"/>
          <w:szCs w:val="26"/>
        </w:rPr>
      </w:pPr>
      <w:r>
        <w:rPr>
          <w:sz w:val="26"/>
          <w:szCs w:val="26"/>
        </w:rPr>
        <w:t xml:space="preserve">1.2. Технические характеристики </w:t>
      </w:r>
      <w:r w:rsidRPr="00AB0DAB">
        <w:rPr>
          <w:sz w:val="26"/>
          <w:szCs w:val="26"/>
        </w:rPr>
        <w:t>платформы модели № 13-9744</w:t>
      </w:r>
      <w:r>
        <w:rPr>
          <w:sz w:val="26"/>
          <w:szCs w:val="26"/>
        </w:rPr>
        <w:t>:</w:t>
      </w:r>
    </w:p>
    <w:p w:rsidR="00EC73E5" w:rsidRPr="00C671B3" w:rsidRDefault="00EC73E5" w:rsidP="00EC73E5">
      <w:pPr>
        <w:pStyle w:val="28"/>
        <w:shd w:val="clear" w:color="auto" w:fill="auto"/>
        <w:spacing w:line="240" w:lineRule="auto"/>
        <w:ind w:firstLine="0"/>
        <w:jc w:val="both"/>
        <w:rPr>
          <w:rStyle w:val="295pt"/>
          <w:sz w:val="26"/>
          <w:szCs w:val="26"/>
        </w:rPr>
      </w:pPr>
      <w:r w:rsidRPr="00C671B3">
        <w:rPr>
          <w:rStyle w:val="295pt"/>
          <w:sz w:val="26"/>
          <w:szCs w:val="26"/>
        </w:rPr>
        <w:t xml:space="preserve">Модель тележки - 18-100 </w:t>
      </w:r>
    </w:p>
    <w:p w:rsidR="00EC73E5" w:rsidRPr="00C671B3" w:rsidRDefault="00EC73E5" w:rsidP="00EC73E5">
      <w:pPr>
        <w:pStyle w:val="28"/>
        <w:shd w:val="clear" w:color="auto" w:fill="auto"/>
        <w:spacing w:line="240" w:lineRule="auto"/>
        <w:ind w:firstLine="0"/>
        <w:jc w:val="both"/>
        <w:rPr>
          <w:rStyle w:val="295pt"/>
          <w:sz w:val="26"/>
          <w:szCs w:val="26"/>
        </w:rPr>
      </w:pPr>
      <w:r w:rsidRPr="00C671B3">
        <w:rPr>
          <w:rStyle w:val="295pt"/>
          <w:sz w:val="26"/>
          <w:szCs w:val="26"/>
        </w:rPr>
        <w:t xml:space="preserve">Грузоподъемность - 70 т </w:t>
      </w:r>
    </w:p>
    <w:p w:rsidR="00EC73E5" w:rsidRPr="00C671B3" w:rsidRDefault="00EC73E5" w:rsidP="00EC73E5">
      <w:pPr>
        <w:pStyle w:val="28"/>
        <w:shd w:val="clear" w:color="auto" w:fill="auto"/>
        <w:spacing w:line="240" w:lineRule="auto"/>
        <w:ind w:firstLine="0"/>
        <w:jc w:val="both"/>
        <w:rPr>
          <w:sz w:val="26"/>
          <w:szCs w:val="26"/>
        </w:rPr>
      </w:pPr>
      <w:r>
        <w:rPr>
          <w:rStyle w:val="295pt"/>
          <w:sz w:val="26"/>
          <w:szCs w:val="26"/>
        </w:rPr>
        <w:t xml:space="preserve">Масса </w:t>
      </w:r>
      <w:r w:rsidRPr="00C671B3">
        <w:rPr>
          <w:rStyle w:val="295pt"/>
          <w:sz w:val="26"/>
          <w:szCs w:val="26"/>
        </w:rPr>
        <w:t>платформы - 24 т</w:t>
      </w:r>
    </w:p>
    <w:p w:rsidR="00EC73E5" w:rsidRPr="00C671B3" w:rsidRDefault="00EC73E5" w:rsidP="00EC73E5">
      <w:pPr>
        <w:pStyle w:val="28"/>
        <w:shd w:val="clear" w:color="auto" w:fill="auto"/>
        <w:spacing w:line="240" w:lineRule="auto"/>
        <w:ind w:firstLine="0"/>
        <w:rPr>
          <w:rStyle w:val="295pt"/>
          <w:sz w:val="26"/>
          <w:szCs w:val="26"/>
        </w:rPr>
      </w:pPr>
      <w:r w:rsidRPr="00C671B3">
        <w:rPr>
          <w:rStyle w:val="295pt"/>
          <w:sz w:val="26"/>
          <w:szCs w:val="26"/>
        </w:rPr>
        <w:t xml:space="preserve">Высота пола от У ГР - 1302 мм </w:t>
      </w:r>
    </w:p>
    <w:p w:rsidR="00EC73E5" w:rsidRPr="00C671B3" w:rsidRDefault="00EC73E5" w:rsidP="00EC73E5">
      <w:pPr>
        <w:pStyle w:val="28"/>
        <w:shd w:val="clear" w:color="auto" w:fill="auto"/>
        <w:spacing w:line="240" w:lineRule="auto"/>
        <w:ind w:firstLine="0"/>
        <w:rPr>
          <w:rStyle w:val="295pt"/>
          <w:sz w:val="26"/>
          <w:szCs w:val="26"/>
        </w:rPr>
      </w:pPr>
      <w:r>
        <w:rPr>
          <w:rStyle w:val="295pt"/>
          <w:sz w:val="26"/>
          <w:szCs w:val="26"/>
        </w:rPr>
        <w:t xml:space="preserve">Длина кузова </w:t>
      </w:r>
      <w:r w:rsidRPr="00C671B3">
        <w:rPr>
          <w:rStyle w:val="295pt"/>
          <w:sz w:val="26"/>
          <w:szCs w:val="26"/>
        </w:rPr>
        <w:t xml:space="preserve">платформы внутри - 13248 мм </w:t>
      </w:r>
    </w:p>
    <w:p w:rsidR="00EC73E5" w:rsidRPr="00C671B3" w:rsidRDefault="00EC73E5" w:rsidP="00EC73E5">
      <w:pPr>
        <w:pStyle w:val="28"/>
        <w:shd w:val="clear" w:color="auto" w:fill="auto"/>
        <w:spacing w:line="240" w:lineRule="auto"/>
        <w:ind w:firstLine="0"/>
        <w:rPr>
          <w:rStyle w:val="295pt"/>
          <w:sz w:val="26"/>
          <w:szCs w:val="26"/>
        </w:rPr>
      </w:pPr>
      <w:r>
        <w:rPr>
          <w:rStyle w:val="295pt"/>
          <w:sz w:val="26"/>
          <w:szCs w:val="26"/>
        </w:rPr>
        <w:t xml:space="preserve">Ширина кузова </w:t>
      </w:r>
      <w:r w:rsidRPr="00C671B3">
        <w:rPr>
          <w:rStyle w:val="295pt"/>
          <w:sz w:val="26"/>
          <w:szCs w:val="26"/>
        </w:rPr>
        <w:t xml:space="preserve">платформы внутри - 2734 мм </w:t>
      </w:r>
    </w:p>
    <w:p w:rsidR="00EC73E5" w:rsidRPr="00C671B3" w:rsidRDefault="00EC73E5" w:rsidP="00EC73E5">
      <w:pPr>
        <w:pStyle w:val="28"/>
        <w:shd w:val="clear" w:color="auto" w:fill="auto"/>
        <w:spacing w:line="240" w:lineRule="auto"/>
        <w:ind w:right="1879" w:firstLine="0"/>
        <w:rPr>
          <w:sz w:val="26"/>
          <w:szCs w:val="26"/>
        </w:rPr>
      </w:pPr>
      <w:r w:rsidRPr="00C671B3">
        <w:rPr>
          <w:rStyle w:val="295pt"/>
          <w:sz w:val="26"/>
          <w:szCs w:val="26"/>
        </w:rPr>
        <w:t>Количество обвязок - 2 шт</w:t>
      </w:r>
    </w:p>
    <w:p w:rsidR="00EC73E5" w:rsidRPr="00C671B3" w:rsidRDefault="00EC73E5" w:rsidP="00EC73E5">
      <w:pPr>
        <w:pStyle w:val="28"/>
        <w:shd w:val="clear" w:color="auto" w:fill="auto"/>
        <w:spacing w:line="240" w:lineRule="auto"/>
        <w:ind w:firstLine="0"/>
        <w:rPr>
          <w:sz w:val="26"/>
          <w:szCs w:val="26"/>
        </w:rPr>
      </w:pPr>
      <w:r w:rsidRPr="00C671B3">
        <w:rPr>
          <w:rStyle w:val="295pt"/>
          <w:sz w:val="26"/>
          <w:szCs w:val="26"/>
        </w:rPr>
        <w:t>Количество стоек - 4 шт</w:t>
      </w:r>
    </w:p>
    <w:p w:rsidR="00EC73E5" w:rsidRPr="00C671B3" w:rsidRDefault="00EC73E5" w:rsidP="00EC73E5">
      <w:pPr>
        <w:rPr>
          <w:b/>
          <w:sz w:val="26"/>
          <w:szCs w:val="26"/>
        </w:rPr>
      </w:pPr>
      <w:r w:rsidRPr="00C671B3">
        <w:rPr>
          <w:rStyle w:val="295pt"/>
          <w:rFonts w:eastAsia="Calibri"/>
          <w:sz w:val="26"/>
          <w:szCs w:val="26"/>
        </w:rPr>
        <w:t>Высота стоек платформы внутри - 2640 мм</w:t>
      </w:r>
    </w:p>
    <w:p w:rsidR="00EC73E5" w:rsidRPr="00AD23FD" w:rsidRDefault="00EC73E5" w:rsidP="00EC73E5">
      <w:pPr>
        <w:pStyle w:val="ConsPlusNonformat"/>
        <w:tabs>
          <w:tab w:val="left" w:pos="993"/>
        </w:tabs>
        <w:ind w:firstLine="540"/>
        <w:jc w:val="both"/>
        <w:rPr>
          <w:rFonts w:ascii="Times New Roman" w:hAnsi="Times New Roman" w:cs="Times New Roman"/>
          <w:sz w:val="26"/>
          <w:szCs w:val="26"/>
        </w:rPr>
      </w:pPr>
      <w:r w:rsidRPr="00AD23FD">
        <w:rPr>
          <w:rFonts w:ascii="Times New Roman" w:hAnsi="Times New Roman" w:cs="Times New Roman"/>
          <w:sz w:val="26"/>
          <w:szCs w:val="26"/>
        </w:rPr>
        <w:lastRenderedPageBreak/>
        <w:t>1.2. Специализированные железнодорожные платформы принадлежат Заказчику на праве собственности или ином законном основании.</w:t>
      </w:r>
    </w:p>
    <w:p w:rsidR="00EC73E5" w:rsidRPr="00AD23FD" w:rsidRDefault="00EC73E5" w:rsidP="00EC73E5">
      <w:pPr>
        <w:ind w:firstLine="540"/>
        <w:jc w:val="both"/>
        <w:rPr>
          <w:sz w:val="26"/>
          <w:szCs w:val="26"/>
        </w:rPr>
      </w:pPr>
      <w:r w:rsidRPr="00AD23FD">
        <w:rPr>
          <w:sz w:val="26"/>
          <w:szCs w:val="26"/>
        </w:rPr>
        <w:t xml:space="preserve">1.3. Выполнение работ осуществляется Исполнителем на основании Заявок, составленных по форме, утвержденной Сторонами в </w:t>
      </w:r>
      <w:r w:rsidRPr="00177A6A">
        <w:rPr>
          <w:sz w:val="26"/>
          <w:szCs w:val="26"/>
        </w:rPr>
        <w:t>Приложении № 2</w:t>
      </w:r>
      <w:r w:rsidRPr="00AD23FD">
        <w:rPr>
          <w:sz w:val="26"/>
          <w:szCs w:val="26"/>
        </w:rPr>
        <w:t xml:space="preserve"> к настоящему Договору.</w:t>
      </w:r>
      <w:r>
        <w:rPr>
          <w:sz w:val="26"/>
          <w:szCs w:val="26"/>
        </w:rPr>
        <w:t xml:space="preserve"> </w:t>
      </w:r>
      <w:r w:rsidRPr="00AD23FD">
        <w:rPr>
          <w:sz w:val="26"/>
          <w:szCs w:val="26"/>
        </w:rPr>
        <w:t>Заявка заполняется и подписывается уполномоченными лицами Заказчика и направляется Исполнителю при помощи средств факсимильной связи или по электронному адресу (отсканированным файлом) с последующим предоставлением оригинала в течение 10 (десяти) календарных дней.</w:t>
      </w:r>
    </w:p>
    <w:p w:rsidR="00EC73E5" w:rsidRPr="008B6ED3" w:rsidRDefault="00EC73E5" w:rsidP="00EC73E5">
      <w:pPr>
        <w:pStyle w:val="28"/>
        <w:shd w:val="clear" w:color="auto" w:fill="auto"/>
        <w:spacing w:line="240" w:lineRule="auto"/>
        <w:ind w:firstLine="567"/>
        <w:jc w:val="both"/>
        <w:rPr>
          <w:sz w:val="26"/>
          <w:szCs w:val="26"/>
        </w:rPr>
      </w:pPr>
      <w:r w:rsidRPr="008B6ED3">
        <w:rPr>
          <w:sz w:val="26"/>
          <w:szCs w:val="26"/>
        </w:rPr>
        <w:t>1.4.</w:t>
      </w:r>
      <w:r w:rsidRPr="00014A47">
        <w:rPr>
          <w:color w:val="FF0000"/>
          <w:sz w:val="26"/>
          <w:szCs w:val="26"/>
        </w:rPr>
        <w:t xml:space="preserve"> </w:t>
      </w:r>
      <w:r w:rsidRPr="008B6ED3">
        <w:rPr>
          <w:sz w:val="26"/>
          <w:szCs w:val="26"/>
        </w:rPr>
        <w:t xml:space="preserve">Срок выполнения работ </w:t>
      </w:r>
      <w:r>
        <w:rPr>
          <w:sz w:val="26"/>
          <w:szCs w:val="26"/>
        </w:rPr>
        <w:t xml:space="preserve">Исполнителем </w:t>
      </w:r>
      <w:r w:rsidR="00BD0CE9">
        <w:rPr>
          <w:sz w:val="26"/>
          <w:szCs w:val="26"/>
        </w:rPr>
        <w:t>по</w:t>
      </w:r>
      <w:r w:rsidRPr="008B6ED3">
        <w:rPr>
          <w:sz w:val="26"/>
          <w:szCs w:val="26"/>
        </w:rPr>
        <w:t xml:space="preserve"> одной платформе не должен превышать двое суток с момента </w:t>
      </w:r>
      <w:r w:rsidR="00BD0CE9">
        <w:rPr>
          <w:sz w:val="26"/>
          <w:szCs w:val="26"/>
        </w:rPr>
        <w:t xml:space="preserve">приема платформы </w:t>
      </w:r>
      <w:r>
        <w:rPr>
          <w:sz w:val="26"/>
          <w:szCs w:val="26"/>
        </w:rPr>
        <w:t>от Заказчика</w:t>
      </w:r>
      <w:r w:rsidR="00BD0CE9">
        <w:rPr>
          <w:sz w:val="26"/>
          <w:szCs w:val="26"/>
        </w:rPr>
        <w:t xml:space="preserve"> по акту передачи</w:t>
      </w:r>
      <w:r w:rsidRPr="008B6ED3">
        <w:rPr>
          <w:sz w:val="26"/>
          <w:szCs w:val="26"/>
        </w:rPr>
        <w:t xml:space="preserve">. </w:t>
      </w:r>
    </w:p>
    <w:p w:rsidR="00EC73E5" w:rsidRPr="004A4C6B" w:rsidRDefault="00EC73E5" w:rsidP="00EC73E5">
      <w:pPr>
        <w:pStyle w:val="ConsNormal"/>
        <w:widowControl/>
        <w:tabs>
          <w:tab w:val="left" w:pos="1260"/>
        </w:tabs>
        <w:ind w:firstLine="540"/>
        <w:jc w:val="both"/>
        <w:rPr>
          <w:rFonts w:ascii="Times New Roman" w:hAnsi="Times New Roman" w:cs="Times New Roman"/>
          <w:sz w:val="26"/>
          <w:szCs w:val="26"/>
        </w:rPr>
      </w:pPr>
      <w:r w:rsidRPr="008B6ED3">
        <w:rPr>
          <w:rFonts w:ascii="Times New Roman" w:hAnsi="Times New Roman" w:cs="Times New Roman"/>
          <w:sz w:val="26"/>
          <w:szCs w:val="26"/>
        </w:rPr>
        <w:t xml:space="preserve">1.6. Заказчик обязуется принять </w:t>
      </w:r>
      <w:r w:rsidRPr="009B066D">
        <w:rPr>
          <w:rFonts w:ascii="Times New Roman" w:hAnsi="Times New Roman" w:cs="Times New Roman"/>
          <w:sz w:val="26"/>
          <w:szCs w:val="26"/>
        </w:rPr>
        <w:t xml:space="preserve">результат работ, указанных в п. 1.1. </w:t>
      </w:r>
      <w:r w:rsidR="002D5380" w:rsidRPr="009B066D">
        <w:rPr>
          <w:rFonts w:ascii="Times New Roman" w:hAnsi="Times New Roman" w:cs="Times New Roman"/>
          <w:sz w:val="26"/>
          <w:szCs w:val="26"/>
        </w:rPr>
        <w:t>настоящего Д</w:t>
      </w:r>
      <w:r w:rsidRPr="009B066D">
        <w:rPr>
          <w:rFonts w:ascii="Times New Roman" w:hAnsi="Times New Roman" w:cs="Times New Roman"/>
          <w:sz w:val="26"/>
          <w:szCs w:val="26"/>
        </w:rPr>
        <w:t xml:space="preserve">оговора </w:t>
      </w:r>
      <w:r w:rsidR="002D5380" w:rsidRPr="009B066D">
        <w:rPr>
          <w:rFonts w:ascii="Times New Roman" w:hAnsi="Times New Roman" w:cs="Times New Roman"/>
          <w:color w:val="000000"/>
          <w:sz w:val="26"/>
          <w:szCs w:val="26"/>
          <w:lang w:bidi="ru-RU"/>
        </w:rPr>
        <w:t>на месте выполнения работ Исполнителем</w:t>
      </w:r>
      <w:r w:rsidR="002D5380" w:rsidRPr="009B066D">
        <w:rPr>
          <w:rFonts w:ascii="Times New Roman" w:hAnsi="Times New Roman" w:cs="Times New Roman"/>
          <w:sz w:val="26"/>
          <w:szCs w:val="26"/>
        </w:rPr>
        <w:t xml:space="preserve"> </w:t>
      </w:r>
      <w:r w:rsidRPr="009B066D">
        <w:rPr>
          <w:rFonts w:ascii="Times New Roman" w:hAnsi="Times New Roman" w:cs="Times New Roman"/>
          <w:sz w:val="26"/>
          <w:szCs w:val="26"/>
        </w:rPr>
        <w:t>и своевременно производить оплату работ, оказанных Исполнителем в соответствии</w:t>
      </w:r>
      <w:r w:rsidRPr="008B6ED3">
        <w:rPr>
          <w:rFonts w:ascii="Times New Roman" w:hAnsi="Times New Roman" w:cs="Times New Roman"/>
          <w:sz w:val="26"/>
          <w:szCs w:val="26"/>
        </w:rPr>
        <w:t xml:space="preserve"> с порядком  и сроками, </w:t>
      </w:r>
      <w:r w:rsidRPr="004A4C6B">
        <w:rPr>
          <w:rFonts w:ascii="Times New Roman" w:hAnsi="Times New Roman" w:cs="Times New Roman"/>
          <w:sz w:val="26"/>
          <w:szCs w:val="26"/>
        </w:rPr>
        <w:t>предусмотренными настоящим Договором.</w:t>
      </w:r>
      <w:r w:rsidR="002D5380" w:rsidRPr="002D5380">
        <w:rPr>
          <w:color w:val="000000"/>
          <w:sz w:val="26"/>
          <w:szCs w:val="26"/>
          <w:lang w:bidi="ru-RU"/>
        </w:rPr>
        <w:t xml:space="preserve"> </w:t>
      </w:r>
      <w:r w:rsidR="002D5380">
        <w:rPr>
          <w:rFonts w:eastAsia="Calibri"/>
          <w:color w:val="000000"/>
          <w:sz w:val="26"/>
          <w:szCs w:val="26"/>
          <w:lang w:bidi="ru-RU"/>
        </w:rPr>
        <w:t xml:space="preserve"> </w:t>
      </w:r>
    </w:p>
    <w:p w:rsidR="005870F0" w:rsidRPr="001E7EE5" w:rsidRDefault="00B37C85" w:rsidP="00B37C85">
      <w:pPr>
        <w:shd w:val="clear" w:color="auto" w:fill="FFFFFF"/>
        <w:jc w:val="both"/>
        <w:rPr>
          <w:sz w:val="26"/>
          <w:szCs w:val="26"/>
        </w:rPr>
      </w:pPr>
      <w:r w:rsidRPr="001E7EE5">
        <w:rPr>
          <w:bCs/>
          <w:sz w:val="26"/>
          <w:szCs w:val="26"/>
        </w:rPr>
        <w:t xml:space="preserve">        </w:t>
      </w:r>
      <w:r w:rsidR="005870F0" w:rsidRPr="001E7EE5">
        <w:rPr>
          <w:bCs/>
          <w:sz w:val="26"/>
          <w:szCs w:val="26"/>
        </w:rPr>
        <w:t xml:space="preserve">1.7. Место </w:t>
      </w:r>
      <w:r w:rsidR="005870F0" w:rsidRPr="001E7EE5">
        <w:rPr>
          <w:sz w:val="26"/>
          <w:szCs w:val="26"/>
        </w:rPr>
        <w:t>выполнения работ: Челябинская область, г.Челябинск, подъездные пути примыкающие к станции Челябинск-Южный</w:t>
      </w:r>
      <w:r w:rsidR="00186947" w:rsidRPr="001E7EE5">
        <w:rPr>
          <w:sz w:val="26"/>
          <w:szCs w:val="26"/>
        </w:rPr>
        <w:t>.</w:t>
      </w:r>
    </w:p>
    <w:p w:rsidR="00EC73E5" w:rsidRDefault="00B37C85" w:rsidP="00DF115C">
      <w:pPr>
        <w:pStyle w:val="Default"/>
        <w:ind w:firstLine="397"/>
        <w:jc w:val="both"/>
        <w:rPr>
          <w:color w:val="FF0000"/>
          <w:sz w:val="26"/>
          <w:szCs w:val="26"/>
        </w:rPr>
      </w:pPr>
      <w:r w:rsidRPr="001E7EE5">
        <w:rPr>
          <w:color w:val="auto"/>
          <w:sz w:val="26"/>
          <w:szCs w:val="26"/>
        </w:rPr>
        <w:t xml:space="preserve">  </w:t>
      </w:r>
      <w:r w:rsidR="00EC73E5" w:rsidRPr="001E7EE5">
        <w:rPr>
          <w:color w:val="auto"/>
          <w:sz w:val="26"/>
          <w:szCs w:val="26"/>
        </w:rPr>
        <w:t>1.</w:t>
      </w:r>
      <w:r w:rsidR="005870F0" w:rsidRPr="001E7EE5">
        <w:rPr>
          <w:color w:val="auto"/>
          <w:sz w:val="26"/>
          <w:szCs w:val="26"/>
        </w:rPr>
        <w:t>8</w:t>
      </w:r>
      <w:r w:rsidR="00EC73E5" w:rsidRPr="001E7EE5">
        <w:rPr>
          <w:color w:val="auto"/>
          <w:sz w:val="26"/>
          <w:szCs w:val="26"/>
        </w:rPr>
        <w:t xml:space="preserve">. Срок </w:t>
      </w:r>
      <w:r w:rsidR="00DF115C" w:rsidRPr="001E7EE5">
        <w:rPr>
          <w:sz w:val="26"/>
          <w:szCs w:val="26"/>
        </w:rPr>
        <w:t xml:space="preserve">начала </w:t>
      </w:r>
      <w:r w:rsidR="00EC73E5" w:rsidRPr="001E7EE5">
        <w:rPr>
          <w:color w:val="auto"/>
          <w:sz w:val="26"/>
          <w:szCs w:val="26"/>
        </w:rPr>
        <w:t xml:space="preserve">выполнения работ – </w:t>
      </w:r>
      <w:r w:rsidR="00DF115C" w:rsidRPr="001E7EE5">
        <w:rPr>
          <w:sz w:val="26"/>
          <w:szCs w:val="26"/>
        </w:rPr>
        <w:t>с момента подписания Сторонами Договора</w:t>
      </w:r>
      <w:r w:rsidR="00EC73E5" w:rsidRPr="001E7EE5">
        <w:rPr>
          <w:color w:val="auto"/>
          <w:sz w:val="26"/>
          <w:szCs w:val="26"/>
        </w:rPr>
        <w:t xml:space="preserve">, </w:t>
      </w:r>
      <w:r w:rsidR="00DF115C" w:rsidRPr="001E7EE5">
        <w:rPr>
          <w:sz w:val="26"/>
          <w:szCs w:val="26"/>
        </w:rPr>
        <w:t>Срок  окончания выполнения  Работ  - 30 декабря 2016 года.</w:t>
      </w:r>
    </w:p>
    <w:p w:rsidR="00B37C85" w:rsidRPr="00DF115C" w:rsidRDefault="00B37C85" w:rsidP="00DF115C">
      <w:pPr>
        <w:pStyle w:val="Default"/>
        <w:ind w:firstLine="397"/>
        <w:jc w:val="both"/>
        <w:rPr>
          <w:color w:val="auto"/>
          <w:sz w:val="26"/>
          <w:szCs w:val="26"/>
        </w:rPr>
      </w:pPr>
    </w:p>
    <w:p w:rsidR="00EC73E5" w:rsidRPr="00FF3A3A" w:rsidRDefault="00067311" w:rsidP="00067311">
      <w:pPr>
        <w:keepNext/>
        <w:tabs>
          <w:tab w:val="left" w:pos="284"/>
        </w:tabs>
        <w:jc w:val="center"/>
        <w:rPr>
          <w:b/>
          <w:sz w:val="26"/>
          <w:szCs w:val="26"/>
        </w:rPr>
      </w:pPr>
      <w:r>
        <w:rPr>
          <w:b/>
          <w:sz w:val="26"/>
          <w:szCs w:val="26"/>
        </w:rPr>
        <w:t xml:space="preserve">2. </w:t>
      </w:r>
      <w:r w:rsidR="00EC73E5" w:rsidRPr="00FF3A3A">
        <w:rPr>
          <w:b/>
          <w:sz w:val="26"/>
          <w:szCs w:val="26"/>
        </w:rPr>
        <w:t>Цена Договора и порядок оплаты</w:t>
      </w:r>
    </w:p>
    <w:p w:rsidR="00EC73E5" w:rsidRDefault="00EC73E5" w:rsidP="00EC73E5">
      <w:pPr>
        <w:pStyle w:val="19"/>
        <w:ind w:firstLine="567"/>
        <w:rPr>
          <w:sz w:val="26"/>
          <w:szCs w:val="26"/>
        </w:rPr>
      </w:pPr>
      <w:r w:rsidRPr="008749F6">
        <w:rPr>
          <w:sz w:val="26"/>
          <w:szCs w:val="26"/>
        </w:rPr>
        <w:t xml:space="preserve">2.1. </w:t>
      </w:r>
      <w:r w:rsidRPr="004A4C6B">
        <w:rPr>
          <w:color w:val="000000"/>
          <w:spacing w:val="-1"/>
          <w:sz w:val="26"/>
          <w:szCs w:val="26"/>
        </w:rPr>
        <w:t xml:space="preserve">Общая цена настоящего Договора складывается исходя из стоимости выполнения работ по изготовлению и установке </w:t>
      </w:r>
      <w:r w:rsidRPr="000D15A7">
        <w:rPr>
          <w:color w:val="000000"/>
          <w:spacing w:val="-1"/>
          <w:sz w:val="26"/>
          <w:szCs w:val="26"/>
        </w:rPr>
        <w:t xml:space="preserve">элементов крепления груза </w:t>
      </w:r>
      <w:r w:rsidRPr="00B873AD">
        <w:rPr>
          <w:color w:val="000000"/>
          <w:spacing w:val="-1"/>
          <w:sz w:val="26"/>
          <w:szCs w:val="26"/>
        </w:rPr>
        <w:t xml:space="preserve">на </w:t>
      </w:r>
      <w:r w:rsidR="00B21694" w:rsidRPr="00B873AD">
        <w:rPr>
          <w:color w:val="000000"/>
          <w:spacing w:val="-1"/>
          <w:sz w:val="26"/>
          <w:szCs w:val="26"/>
        </w:rPr>
        <w:t xml:space="preserve">одной </w:t>
      </w:r>
      <w:r w:rsidRPr="00B873AD">
        <w:rPr>
          <w:color w:val="000000"/>
          <w:spacing w:val="-1"/>
          <w:sz w:val="26"/>
          <w:szCs w:val="26"/>
        </w:rPr>
        <w:t>специализированн</w:t>
      </w:r>
      <w:r w:rsidR="00B21694" w:rsidRPr="00B873AD">
        <w:rPr>
          <w:color w:val="000000"/>
          <w:spacing w:val="-1"/>
          <w:sz w:val="26"/>
          <w:szCs w:val="26"/>
        </w:rPr>
        <w:t>ой</w:t>
      </w:r>
      <w:r w:rsidRPr="00B873AD">
        <w:rPr>
          <w:color w:val="000000"/>
          <w:spacing w:val="-1"/>
          <w:sz w:val="26"/>
          <w:szCs w:val="26"/>
        </w:rPr>
        <w:t xml:space="preserve"> железнодорожн</w:t>
      </w:r>
      <w:r w:rsidR="00B21694" w:rsidRPr="00B873AD">
        <w:rPr>
          <w:color w:val="000000"/>
          <w:spacing w:val="-1"/>
          <w:sz w:val="26"/>
          <w:szCs w:val="26"/>
        </w:rPr>
        <w:t>ой</w:t>
      </w:r>
      <w:r w:rsidRPr="00B873AD">
        <w:rPr>
          <w:color w:val="000000"/>
          <w:spacing w:val="-1"/>
          <w:sz w:val="26"/>
          <w:szCs w:val="26"/>
        </w:rPr>
        <w:t xml:space="preserve"> платформ</w:t>
      </w:r>
      <w:r w:rsidR="00B21694" w:rsidRPr="00B873AD">
        <w:rPr>
          <w:color w:val="000000"/>
          <w:spacing w:val="-1"/>
          <w:sz w:val="26"/>
          <w:szCs w:val="26"/>
        </w:rPr>
        <w:t>е</w:t>
      </w:r>
      <w:r w:rsidRPr="00B873AD">
        <w:rPr>
          <w:color w:val="000000"/>
          <w:spacing w:val="-1"/>
          <w:sz w:val="26"/>
          <w:szCs w:val="26"/>
        </w:rPr>
        <w:t xml:space="preserve"> модели №13-9744</w:t>
      </w:r>
      <w:r w:rsidR="003D3EF8" w:rsidRPr="00B873AD">
        <w:rPr>
          <w:color w:val="000000"/>
          <w:spacing w:val="-1"/>
          <w:sz w:val="26"/>
          <w:szCs w:val="26"/>
        </w:rPr>
        <w:t xml:space="preserve">, определенной  </w:t>
      </w:r>
      <w:r w:rsidRPr="00B873AD">
        <w:rPr>
          <w:color w:val="000000"/>
          <w:spacing w:val="-1"/>
          <w:sz w:val="26"/>
          <w:szCs w:val="26"/>
        </w:rPr>
        <w:t xml:space="preserve"> </w:t>
      </w:r>
      <w:r w:rsidR="00AD1A12" w:rsidRPr="00B873AD">
        <w:rPr>
          <w:color w:val="000000"/>
          <w:spacing w:val="-1"/>
          <w:sz w:val="26"/>
          <w:szCs w:val="26"/>
        </w:rPr>
        <w:t>Приложение</w:t>
      </w:r>
      <w:r w:rsidR="003D3EF8" w:rsidRPr="00B873AD">
        <w:rPr>
          <w:color w:val="000000"/>
          <w:spacing w:val="-1"/>
          <w:sz w:val="26"/>
          <w:szCs w:val="26"/>
        </w:rPr>
        <w:t>м</w:t>
      </w:r>
      <w:r w:rsidR="00AD1A12" w:rsidRPr="00B873AD">
        <w:rPr>
          <w:color w:val="000000"/>
          <w:spacing w:val="-1"/>
          <w:sz w:val="26"/>
          <w:szCs w:val="26"/>
        </w:rPr>
        <w:t xml:space="preserve"> №3</w:t>
      </w:r>
      <w:r w:rsidR="003D3EF8" w:rsidRPr="00B873AD">
        <w:rPr>
          <w:color w:val="000000"/>
          <w:spacing w:val="-1"/>
          <w:sz w:val="26"/>
          <w:szCs w:val="26"/>
        </w:rPr>
        <w:t xml:space="preserve"> к настоящему Договору</w:t>
      </w:r>
      <w:r w:rsidR="00AD1A12" w:rsidRPr="00B873AD">
        <w:rPr>
          <w:color w:val="000000"/>
          <w:spacing w:val="-1"/>
          <w:sz w:val="26"/>
          <w:szCs w:val="26"/>
        </w:rPr>
        <w:t xml:space="preserve"> </w:t>
      </w:r>
      <w:r w:rsidRPr="00B873AD">
        <w:rPr>
          <w:color w:val="000000"/>
          <w:spacing w:val="-1"/>
          <w:sz w:val="26"/>
          <w:szCs w:val="26"/>
        </w:rPr>
        <w:t xml:space="preserve">и </w:t>
      </w:r>
      <w:r w:rsidR="003D3EF8" w:rsidRPr="00B873AD">
        <w:rPr>
          <w:color w:val="000000"/>
          <w:spacing w:val="-1"/>
          <w:sz w:val="26"/>
          <w:szCs w:val="26"/>
        </w:rPr>
        <w:t xml:space="preserve">объема </w:t>
      </w:r>
      <w:r w:rsidR="000D15A7" w:rsidRPr="00B873AD">
        <w:rPr>
          <w:color w:val="000000"/>
          <w:spacing w:val="-1"/>
          <w:sz w:val="26"/>
          <w:szCs w:val="26"/>
        </w:rPr>
        <w:t xml:space="preserve">фактически выполненных работ и </w:t>
      </w:r>
      <w:r w:rsidRPr="00B873AD">
        <w:rPr>
          <w:color w:val="000000"/>
          <w:spacing w:val="-1"/>
          <w:sz w:val="26"/>
          <w:szCs w:val="26"/>
        </w:rPr>
        <w:t>определяется как общая сумма выполненных работ за весь период действия договора</w:t>
      </w:r>
      <w:r w:rsidRPr="00731FD0">
        <w:rPr>
          <w:color w:val="000000"/>
          <w:spacing w:val="-1"/>
          <w:sz w:val="26"/>
          <w:szCs w:val="26"/>
        </w:rPr>
        <w:t xml:space="preserve"> и не может превышать _________ (_________ рублей ___ копеек)</w:t>
      </w:r>
      <w:r w:rsidRPr="008749F6">
        <w:rPr>
          <w:color w:val="000000"/>
          <w:spacing w:val="-1"/>
          <w:sz w:val="26"/>
          <w:szCs w:val="26"/>
        </w:rPr>
        <w:t xml:space="preserve"> </w:t>
      </w:r>
      <w:r w:rsidRPr="008749F6">
        <w:rPr>
          <w:sz w:val="26"/>
          <w:szCs w:val="26"/>
        </w:rPr>
        <w:t xml:space="preserve">с учетом всех налогов,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w:t>
      </w:r>
    </w:p>
    <w:p w:rsidR="00EC73E5" w:rsidRPr="002D078F" w:rsidRDefault="00EC73E5" w:rsidP="00EC73E5">
      <w:pPr>
        <w:shd w:val="clear" w:color="auto" w:fill="FFFFFF"/>
        <w:ind w:firstLine="540"/>
        <w:jc w:val="both"/>
        <w:rPr>
          <w:sz w:val="26"/>
          <w:szCs w:val="26"/>
        </w:rPr>
      </w:pPr>
      <w:r w:rsidRPr="002D078F">
        <w:rPr>
          <w:sz w:val="26"/>
          <w:szCs w:val="26"/>
        </w:rPr>
        <w:t>2.2. Заказчик обязуется оплатить Исполнителю работы в объеме каждо</w:t>
      </w:r>
      <w:r>
        <w:rPr>
          <w:sz w:val="26"/>
          <w:szCs w:val="26"/>
        </w:rPr>
        <w:t>й</w:t>
      </w:r>
      <w:r w:rsidRPr="002D078F">
        <w:rPr>
          <w:sz w:val="26"/>
          <w:szCs w:val="26"/>
        </w:rPr>
        <w:t xml:space="preserve"> </w:t>
      </w:r>
      <w:r w:rsidR="00D61AB1">
        <w:rPr>
          <w:sz w:val="26"/>
          <w:szCs w:val="26"/>
        </w:rPr>
        <w:t>согласованной З</w:t>
      </w:r>
      <w:r>
        <w:rPr>
          <w:sz w:val="26"/>
          <w:szCs w:val="26"/>
        </w:rPr>
        <w:t>аявки</w:t>
      </w:r>
      <w:r w:rsidRPr="002D078F">
        <w:rPr>
          <w:sz w:val="26"/>
          <w:szCs w:val="26"/>
        </w:rPr>
        <w:t xml:space="preserve"> в течение 30 (тридцати) календарных дней после подписания Сторонами акта сдачи-приемки выполненных Работ на основании выставленного счета. В графе «Описание выполненных работ» счетов должны быть указаны номера платформ, в отношении которых выполнены работы. </w:t>
      </w:r>
    </w:p>
    <w:p w:rsidR="00EC73E5" w:rsidRPr="001A46E9" w:rsidRDefault="00EC73E5" w:rsidP="00EC73E5">
      <w:pPr>
        <w:ind w:firstLine="540"/>
        <w:jc w:val="both"/>
        <w:rPr>
          <w:sz w:val="26"/>
          <w:szCs w:val="26"/>
        </w:rPr>
      </w:pPr>
      <w:r w:rsidRPr="001A46E9">
        <w:rPr>
          <w:sz w:val="26"/>
          <w:szCs w:val="26"/>
        </w:rPr>
        <w:t>2.3. Расчеты по настоящему Договору производятся в безналичном порядке путем перечисления денежных средств на расчетный счет Исполнителя.</w:t>
      </w:r>
    </w:p>
    <w:p w:rsidR="00EC73E5" w:rsidRPr="001A46E9" w:rsidRDefault="00EC73E5" w:rsidP="00EC73E5">
      <w:pPr>
        <w:ind w:firstLine="540"/>
        <w:jc w:val="both"/>
        <w:rPr>
          <w:sz w:val="26"/>
          <w:szCs w:val="26"/>
        </w:rPr>
      </w:pPr>
      <w:r w:rsidRPr="001A46E9">
        <w:rPr>
          <w:sz w:val="26"/>
          <w:szCs w:val="26"/>
        </w:rPr>
        <w:t>2.4. Моментом исполнения обязательства Заказчика по оплате выполненных работ считается дата зачисления денежных средств на расчетный счет Исполнителя.</w:t>
      </w:r>
    </w:p>
    <w:p w:rsidR="00EC73E5" w:rsidRPr="00014A47" w:rsidRDefault="00EC73E5" w:rsidP="00EC73E5">
      <w:pPr>
        <w:shd w:val="clear" w:color="auto" w:fill="FFFFFF"/>
        <w:ind w:firstLine="708"/>
        <w:jc w:val="both"/>
        <w:rPr>
          <w:color w:val="FF0000"/>
          <w:sz w:val="26"/>
          <w:szCs w:val="26"/>
        </w:rPr>
      </w:pPr>
    </w:p>
    <w:p w:rsidR="00EC73E5" w:rsidRPr="00D20DF9" w:rsidRDefault="00EC73E5" w:rsidP="00EC73E5">
      <w:pPr>
        <w:tabs>
          <w:tab w:val="left" w:pos="360"/>
        </w:tabs>
        <w:ind w:left="-567" w:right="-569"/>
        <w:jc w:val="center"/>
        <w:rPr>
          <w:sz w:val="26"/>
          <w:szCs w:val="26"/>
        </w:rPr>
      </w:pPr>
      <w:r w:rsidRPr="00AC0FAE">
        <w:rPr>
          <w:b/>
          <w:bCs/>
          <w:sz w:val="26"/>
          <w:szCs w:val="26"/>
        </w:rPr>
        <w:t>3.</w:t>
      </w:r>
      <w:r w:rsidRPr="00D20DF9">
        <w:rPr>
          <w:b/>
          <w:bCs/>
          <w:sz w:val="26"/>
          <w:szCs w:val="26"/>
        </w:rPr>
        <w:t xml:space="preserve"> Порядок выполнения и приемки выполненных работ</w:t>
      </w:r>
    </w:p>
    <w:p w:rsidR="00454699" w:rsidRPr="00D20DF9" w:rsidRDefault="00454699" w:rsidP="00454699">
      <w:pPr>
        <w:pStyle w:val="28"/>
        <w:spacing w:line="240" w:lineRule="auto"/>
        <w:ind w:firstLine="567"/>
        <w:jc w:val="both"/>
        <w:rPr>
          <w:color w:val="000000"/>
          <w:sz w:val="26"/>
          <w:szCs w:val="26"/>
          <w:lang w:bidi="ru-RU"/>
        </w:rPr>
      </w:pPr>
      <w:r>
        <w:rPr>
          <w:color w:val="000000"/>
          <w:sz w:val="26"/>
          <w:szCs w:val="26"/>
          <w:lang w:bidi="ru-RU"/>
        </w:rPr>
        <w:t>3.1. Заказчик</w:t>
      </w:r>
      <w:r w:rsidRPr="00D20DF9">
        <w:rPr>
          <w:color w:val="000000"/>
          <w:sz w:val="26"/>
          <w:szCs w:val="26"/>
          <w:lang w:bidi="ru-RU"/>
        </w:rPr>
        <w:t xml:space="preserve"> </w:t>
      </w:r>
      <w:r>
        <w:rPr>
          <w:color w:val="000000"/>
          <w:sz w:val="26"/>
          <w:szCs w:val="26"/>
          <w:lang w:bidi="ru-RU"/>
        </w:rPr>
        <w:t>по</w:t>
      </w:r>
      <w:r w:rsidRPr="00D20DF9">
        <w:rPr>
          <w:color w:val="000000"/>
          <w:sz w:val="26"/>
          <w:szCs w:val="26"/>
          <w:lang w:bidi="ru-RU"/>
        </w:rPr>
        <w:t xml:space="preserve">дает </w:t>
      </w:r>
      <w:r>
        <w:rPr>
          <w:color w:val="000000"/>
          <w:sz w:val="26"/>
          <w:szCs w:val="26"/>
          <w:lang w:bidi="ru-RU"/>
        </w:rPr>
        <w:t>Исполнителю З</w:t>
      </w:r>
      <w:r w:rsidRPr="00D20DF9">
        <w:rPr>
          <w:color w:val="000000"/>
          <w:sz w:val="26"/>
          <w:szCs w:val="26"/>
          <w:lang w:bidi="ru-RU"/>
        </w:rPr>
        <w:t xml:space="preserve">аявку </w:t>
      </w:r>
      <w:r>
        <w:rPr>
          <w:color w:val="000000"/>
          <w:sz w:val="26"/>
          <w:szCs w:val="26"/>
          <w:lang w:bidi="ru-RU"/>
        </w:rPr>
        <w:t>для</w:t>
      </w:r>
      <w:r w:rsidRPr="00D20DF9">
        <w:rPr>
          <w:color w:val="000000"/>
          <w:sz w:val="26"/>
          <w:szCs w:val="26"/>
          <w:lang w:bidi="ru-RU"/>
        </w:rPr>
        <w:t xml:space="preserve"> </w:t>
      </w:r>
      <w:r w:rsidR="00EE78E9">
        <w:rPr>
          <w:color w:val="000000"/>
          <w:sz w:val="26"/>
          <w:szCs w:val="26"/>
          <w:lang w:bidi="ru-RU"/>
        </w:rPr>
        <w:t xml:space="preserve">изготовления и </w:t>
      </w:r>
      <w:r w:rsidRPr="00D20DF9">
        <w:rPr>
          <w:color w:val="000000"/>
          <w:sz w:val="26"/>
          <w:szCs w:val="26"/>
          <w:lang w:bidi="ru-RU"/>
        </w:rPr>
        <w:t>установк</w:t>
      </w:r>
      <w:r>
        <w:rPr>
          <w:color w:val="000000"/>
          <w:sz w:val="26"/>
          <w:szCs w:val="26"/>
          <w:lang w:bidi="ru-RU"/>
        </w:rPr>
        <w:t>и</w:t>
      </w:r>
      <w:r w:rsidRPr="00D20DF9">
        <w:rPr>
          <w:color w:val="000000"/>
          <w:sz w:val="26"/>
          <w:szCs w:val="26"/>
          <w:lang w:bidi="ru-RU"/>
        </w:rPr>
        <w:t xml:space="preserve"> элементов крепления груза</w:t>
      </w:r>
      <w:r>
        <w:rPr>
          <w:color w:val="000000"/>
          <w:sz w:val="26"/>
          <w:szCs w:val="26"/>
          <w:lang w:bidi="ru-RU"/>
        </w:rPr>
        <w:t xml:space="preserve"> на платформе(ах). </w:t>
      </w:r>
      <w:r w:rsidRPr="009B2BF3">
        <w:rPr>
          <w:color w:val="000000"/>
          <w:sz w:val="26"/>
          <w:szCs w:val="26"/>
          <w:lang w:bidi="ru-RU"/>
        </w:rPr>
        <w:t>Подача/прием платформ для установки элементов крепления груза осуществляется партиями согласно номеров указанных в  Заявке.</w:t>
      </w:r>
    </w:p>
    <w:p w:rsidR="00744FC7" w:rsidRPr="00744FC7" w:rsidRDefault="00EC73E5" w:rsidP="00744FC7">
      <w:pPr>
        <w:pStyle w:val="28"/>
        <w:spacing w:line="240" w:lineRule="auto"/>
        <w:ind w:firstLine="567"/>
        <w:jc w:val="both"/>
        <w:rPr>
          <w:color w:val="000000"/>
          <w:sz w:val="26"/>
          <w:szCs w:val="26"/>
          <w:lang w:bidi="ru-RU"/>
        </w:rPr>
      </w:pPr>
      <w:r w:rsidRPr="00D20DF9">
        <w:rPr>
          <w:sz w:val="26"/>
          <w:szCs w:val="26"/>
        </w:rPr>
        <w:t>3.</w:t>
      </w:r>
      <w:r w:rsidR="00454699">
        <w:rPr>
          <w:sz w:val="26"/>
          <w:szCs w:val="26"/>
        </w:rPr>
        <w:t>2</w:t>
      </w:r>
      <w:r w:rsidRPr="00D20DF9">
        <w:rPr>
          <w:sz w:val="26"/>
          <w:szCs w:val="26"/>
        </w:rPr>
        <w:t xml:space="preserve">. </w:t>
      </w:r>
      <w:r w:rsidR="007E73E6">
        <w:rPr>
          <w:sz w:val="26"/>
          <w:szCs w:val="26"/>
        </w:rPr>
        <w:t>Платформы</w:t>
      </w:r>
      <w:r w:rsidRPr="00D20DF9">
        <w:rPr>
          <w:color w:val="000000"/>
          <w:sz w:val="26"/>
          <w:szCs w:val="26"/>
          <w:lang w:bidi="ru-RU"/>
        </w:rPr>
        <w:t xml:space="preserve"> для установки элементов крепления груза </w:t>
      </w:r>
      <w:r w:rsidR="008057DE">
        <w:rPr>
          <w:color w:val="000000"/>
          <w:sz w:val="26"/>
          <w:szCs w:val="26"/>
          <w:lang w:bidi="ru-RU"/>
        </w:rPr>
        <w:t xml:space="preserve">прибывают </w:t>
      </w:r>
      <w:r w:rsidRPr="00D20DF9">
        <w:rPr>
          <w:color w:val="000000"/>
          <w:sz w:val="26"/>
          <w:szCs w:val="26"/>
          <w:lang w:bidi="ru-RU"/>
        </w:rPr>
        <w:t xml:space="preserve">на </w:t>
      </w:r>
      <w:r w:rsidRPr="00D20DF9">
        <w:rPr>
          <w:color w:val="000000"/>
          <w:sz w:val="26"/>
          <w:szCs w:val="26"/>
          <w:lang w:bidi="ru-RU"/>
        </w:rPr>
        <w:lastRenderedPageBreak/>
        <w:t xml:space="preserve">станцию </w:t>
      </w:r>
      <w:proofErr w:type="spellStart"/>
      <w:proofErr w:type="gramStart"/>
      <w:r w:rsidR="00744FC7" w:rsidRPr="00744FC7">
        <w:rPr>
          <w:color w:val="000000"/>
          <w:sz w:val="26"/>
          <w:szCs w:val="26"/>
          <w:lang w:bidi="ru-RU"/>
        </w:rPr>
        <w:t>Челябинск-Южный</w:t>
      </w:r>
      <w:proofErr w:type="spellEnd"/>
      <w:proofErr w:type="gramEnd"/>
      <w:r w:rsidR="00744FC7" w:rsidRPr="00744FC7">
        <w:rPr>
          <w:color w:val="000000"/>
          <w:sz w:val="26"/>
          <w:szCs w:val="26"/>
          <w:lang w:bidi="ru-RU"/>
        </w:rPr>
        <w:t>,</w:t>
      </w:r>
      <w:r w:rsidR="00744FC7" w:rsidRPr="00D20DF9">
        <w:rPr>
          <w:color w:val="000000"/>
          <w:sz w:val="26"/>
          <w:szCs w:val="26"/>
          <w:lang w:bidi="ru-RU"/>
        </w:rPr>
        <w:t xml:space="preserve"> </w:t>
      </w:r>
      <w:r w:rsidRPr="00D20DF9">
        <w:rPr>
          <w:color w:val="000000"/>
          <w:sz w:val="26"/>
          <w:szCs w:val="26"/>
          <w:lang w:bidi="ru-RU"/>
        </w:rPr>
        <w:t>примыкающую к месту проведения работ</w:t>
      </w:r>
      <w:r w:rsidR="00744FC7">
        <w:rPr>
          <w:color w:val="000000"/>
          <w:sz w:val="26"/>
          <w:szCs w:val="26"/>
          <w:lang w:bidi="ru-RU"/>
        </w:rPr>
        <w:t>,</w:t>
      </w:r>
      <w:r w:rsidR="00BE68D7" w:rsidRPr="00BE68D7">
        <w:rPr>
          <w:color w:val="000000"/>
          <w:sz w:val="26"/>
          <w:szCs w:val="26"/>
          <w:lang w:bidi="ru-RU"/>
        </w:rPr>
        <w:t xml:space="preserve"> с последующей подачей на подъездные пути (место проведения работ)</w:t>
      </w:r>
      <w:r w:rsidRPr="00D20DF9">
        <w:rPr>
          <w:color w:val="000000"/>
          <w:sz w:val="26"/>
          <w:szCs w:val="26"/>
          <w:lang w:bidi="ru-RU"/>
        </w:rPr>
        <w:t xml:space="preserve">. </w:t>
      </w:r>
      <w:r w:rsidR="00744FC7" w:rsidRPr="00744FC7">
        <w:rPr>
          <w:color w:val="000000"/>
          <w:sz w:val="26"/>
          <w:szCs w:val="26"/>
          <w:lang w:bidi="ru-RU"/>
        </w:rPr>
        <w:t>Подача/уборка и маневровые работы с платформами от станции до места выполнения работ осуществляется за счет Исполнителя.</w:t>
      </w:r>
    </w:p>
    <w:p w:rsidR="00EC73E5" w:rsidRPr="00BF2AE3" w:rsidRDefault="00EC73E5" w:rsidP="00EC73E5">
      <w:pPr>
        <w:pStyle w:val="28"/>
        <w:spacing w:line="240" w:lineRule="auto"/>
        <w:ind w:firstLine="567"/>
        <w:jc w:val="both"/>
        <w:rPr>
          <w:color w:val="000000"/>
          <w:sz w:val="26"/>
          <w:szCs w:val="26"/>
          <w:lang w:bidi="ru-RU"/>
        </w:rPr>
      </w:pPr>
      <w:r>
        <w:rPr>
          <w:color w:val="000000"/>
          <w:sz w:val="26"/>
          <w:szCs w:val="26"/>
          <w:lang w:bidi="ru-RU"/>
        </w:rPr>
        <w:t xml:space="preserve">3.3. </w:t>
      </w:r>
      <w:r w:rsidRPr="00D20DF9">
        <w:rPr>
          <w:color w:val="000000"/>
          <w:sz w:val="26"/>
          <w:szCs w:val="26"/>
          <w:lang w:bidi="ru-RU"/>
        </w:rPr>
        <w:t>Подача/</w:t>
      </w:r>
      <w:r w:rsidRPr="00BF2AE3">
        <w:rPr>
          <w:color w:val="000000"/>
          <w:sz w:val="26"/>
          <w:szCs w:val="26"/>
          <w:lang w:bidi="ru-RU"/>
        </w:rPr>
        <w:t xml:space="preserve">уборка </w:t>
      </w:r>
      <w:r w:rsidR="00534FB5" w:rsidRPr="00BF2AE3">
        <w:rPr>
          <w:color w:val="000000"/>
          <w:sz w:val="26"/>
          <w:szCs w:val="26"/>
          <w:lang w:bidi="ru-RU"/>
        </w:rPr>
        <w:t xml:space="preserve">и маневровые работы с платформами  на подъездном пути </w:t>
      </w:r>
      <w:r w:rsidRPr="00BF2AE3">
        <w:rPr>
          <w:color w:val="000000"/>
          <w:sz w:val="26"/>
          <w:szCs w:val="26"/>
          <w:lang w:bidi="ru-RU"/>
        </w:rPr>
        <w:t>Исполнителя для  выполнения работ осуществляется за счет Исполнителя.</w:t>
      </w:r>
    </w:p>
    <w:p w:rsidR="00EC73E5" w:rsidRPr="00C02BB4" w:rsidRDefault="00EC73E5" w:rsidP="00EC73E5">
      <w:pPr>
        <w:pStyle w:val="28"/>
        <w:spacing w:line="240" w:lineRule="auto"/>
        <w:ind w:firstLine="567"/>
        <w:jc w:val="both"/>
        <w:rPr>
          <w:color w:val="000000"/>
          <w:sz w:val="26"/>
          <w:szCs w:val="26"/>
          <w:lang w:bidi="ru-RU"/>
        </w:rPr>
      </w:pPr>
      <w:r w:rsidRPr="00C02BB4">
        <w:rPr>
          <w:color w:val="000000"/>
          <w:sz w:val="26"/>
          <w:szCs w:val="26"/>
          <w:lang w:bidi="ru-RU"/>
        </w:rPr>
        <w:t xml:space="preserve">3.4. </w:t>
      </w:r>
      <w:r w:rsidR="00C02BB4" w:rsidRPr="00C02BB4">
        <w:rPr>
          <w:color w:val="000000"/>
          <w:sz w:val="26"/>
          <w:szCs w:val="26"/>
          <w:lang w:bidi="ru-RU"/>
        </w:rPr>
        <w:t>Про</w:t>
      </w:r>
      <w:r w:rsidRPr="00C02BB4">
        <w:rPr>
          <w:color w:val="000000"/>
          <w:sz w:val="26"/>
          <w:szCs w:val="26"/>
          <w:lang w:bidi="ru-RU"/>
        </w:rPr>
        <w:t xml:space="preserve">стой </w:t>
      </w:r>
      <w:r w:rsidR="007E73E6" w:rsidRPr="00C02BB4">
        <w:rPr>
          <w:color w:val="000000"/>
          <w:sz w:val="26"/>
          <w:szCs w:val="26"/>
          <w:lang w:bidi="ru-RU"/>
        </w:rPr>
        <w:t>платформ</w:t>
      </w:r>
      <w:r w:rsidRPr="00C02BB4">
        <w:rPr>
          <w:color w:val="000000"/>
          <w:sz w:val="26"/>
          <w:szCs w:val="26"/>
          <w:lang w:bidi="ru-RU"/>
        </w:rPr>
        <w:t xml:space="preserve"> Заказчика </w:t>
      </w:r>
      <w:r w:rsidR="00C02BB4" w:rsidRPr="00C02BB4">
        <w:rPr>
          <w:color w:val="000000"/>
          <w:sz w:val="26"/>
          <w:szCs w:val="26"/>
          <w:lang w:bidi="ru-RU"/>
        </w:rPr>
        <w:t xml:space="preserve">по вине </w:t>
      </w:r>
      <w:r w:rsidRPr="00C02BB4">
        <w:rPr>
          <w:color w:val="000000"/>
          <w:sz w:val="26"/>
          <w:szCs w:val="26"/>
          <w:lang w:bidi="ru-RU"/>
        </w:rPr>
        <w:t xml:space="preserve">Исполнителя </w:t>
      </w:r>
      <w:r w:rsidR="00C02BB4" w:rsidRPr="00C02BB4">
        <w:rPr>
          <w:color w:val="000000"/>
          <w:sz w:val="26"/>
          <w:szCs w:val="26"/>
          <w:lang w:bidi="ru-RU"/>
        </w:rPr>
        <w:t xml:space="preserve">на станции Челябинск-Южный в ожидании подачи </w:t>
      </w:r>
      <w:r w:rsidRPr="00C02BB4">
        <w:rPr>
          <w:color w:val="000000"/>
          <w:sz w:val="26"/>
          <w:szCs w:val="26"/>
          <w:lang w:bidi="ru-RU"/>
        </w:rPr>
        <w:t>оплачивается Исполнителем.</w:t>
      </w:r>
    </w:p>
    <w:p w:rsidR="00EC73E5" w:rsidRPr="00FF333C" w:rsidRDefault="00EC73E5" w:rsidP="00EC73E5">
      <w:pPr>
        <w:tabs>
          <w:tab w:val="left" w:pos="1320"/>
        </w:tabs>
        <w:ind w:right="-55" w:firstLine="540"/>
        <w:jc w:val="both"/>
        <w:rPr>
          <w:sz w:val="26"/>
          <w:szCs w:val="26"/>
          <w:lang w:bidi="ru-RU"/>
        </w:rPr>
      </w:pPr>
      <w:r>
        <w:rPr>
          <w:sz w:val="26"/>
          <w:szCs w:val="26"/>
        </w:rPr>
        <w:t>3.5</w:t>
      </w:r>
      <w:r w:rsidRPr="00FF333C">
        <w:rPr>
          <w:sz w:val="26"/>
          <w:szCs w:val="26"/>
        </w:rPr>
        <w:t>. Передача платформ Исполнителю осуществляется на основании акта передачи</w:t>
      </w:r>
      <w:r w:rsidR="002D5380">
        <w:rPr>
          <w:sz w:val="26"/>
          <w:szCs w:val="26"/>
        </w:rPr>
        <w:t>,</w:t>
      </w:r>
      <w:r w:rsidRPr="00FF333C">
        <w:rPr>
          <w:sz w:val="26"/>
          <w:szCs w:val="26"/>
        </w:rPr>
        <w:t xml:space="preserve"> составленного по форме приложения № 4 к настоящему Договору, являющейся неотъемлемой частью договора.</w:t>
      </w:r>
    </w:p>
    <w:p w:rsidR="00EC73E5" w:rsidRPr="00D30B6A" w:rsidRDefault="00EC73E5" w:rsidP="00EC73E5">
      <w:pPr>
        <w:pStyle w:val="28"/>
        <w:spacing w:line="240" w:lineRule="auto"/>
        <w:ind w:firstLine="567"/>
        <w:jc w:val="both"/>
        <w:rPr>
          <w:sz w:val="26"/>
          <w:szCs w:val="26"/>
          <w:lang w:bidi="ru-RU"/>
        </w:rPr>
      </w:pPr>
      <w:r w:rsidRPr="00D30B6A">
        <w:rPr>
          <w:sz w:val="26"/>
          <w:szCs w:val="26"/>
          <w:lang w:bidi="ru-RU"/>
        </w:rPr>
        <w:t xml:space="preserve">3.6. По окончании работ Исполнитель сообщает Заказчику о необходимости приемки </w:t>
      </w:r>
      <w:r w:rsidR="007E73E6" w:rsidRPr="00D30B6A">
        <w:rPr>
          <w:sz w:val="26"/>
          <w:szCs w:val="26"/>
          <w:lang w:bidi="ru-RU"/>
        </w:rPr>
        <w:t>платформ</w:t>
      </w:r>
      <w:r w:rsidRPr="00D30B6A">
        <w:rPr>
          <w:sz w:val="26"/>
          <w:szCs w:val="26"/>
          <w:lang w:bidi="ru-RU"/>
        </w:rPr>
        <w:t xml:space="preserve"> по телефону </w:t>
      </w:r>
      <w:r w:rsidR="00CC5EFD" w:rsidRPr="00D30B6A">
        <w:rPr>
          <w:sz w:val="26"/>
          <w:szCs w:val="26"/>
          <w:lang w:bidi="ru-RU"/>
        </w:rPr>
        <w:t>259-21-32</w:t>
      </w:r>
      <w:r w:rsidRPr="00D30B6A">
        <w:rPr>
          <w:sz w:val="26"/>
          <w:szCs w:val="26"/>
          <w:lang w:bidi="ru-RU"/>
        </w:rPr>
        <w:t xml:space="preserve"> и по электронной почте </w:t>
      </w:r>
      <w:hyperlink r:id="rId22" w:history="1">
        <w:r w:rsidR="00CC5EFD" w:rsidRPr="00D30B6A">
          <w:rPr>
            <w:rStyle w:val="a8"/>
            <w:color w:val="auto"/>
            <w:sz w:val="26"/>
            <w:szCs w:val="26"/>
            <w:lang w:val="en-US" w:bidi="ru-RU"/>
          </w:rPr>
          <w:t>GusevAV</w:t>
        </w:r>
        <w:r w:rsidR="00CC5EFD" w:rsidRPr="00D30B6A">
          <w:rPr>
            <w:rStyle w:val="a8"/>
            <w:color w:val="auto"/>
            <w:sz w:val="26"/>
            <w:szCs w:val="26"/>
            <w:lang w:bidi="ru-RU"/>
          </w:rPr>
          <w:t>@trcont.ru</w:t>
        </w:r>
      </w:hyperlink>
      <w:r w:rsidRPr="00D30B6A">
        <w:rPr>
          <w:sz w:val="26"/>
          <w:szCs w:val="26"/>
          <w:lang w:bidi="ru-RU"/>
        </w:rPr>
        <w:t>.</w:t>
      </w:r>
    </w:p>
    <w:p w:rsidR="00EC73E5" w:rsidRDefault="00EC73E5" w:rsidP="00EC73E5">
      <w:pPr>
        <w:pStyle w:val="28"/>
        <w:spacing w:line="240" w:lineRule="auto"/>
        <w:ind w:firstLine="567"/>
        <w:jc w:val="both"/>
        <w:rPr>
          <w:color w:val="000000"/>
          <w:sz w:val="26"/>
          <w:szCs w:val="26"/>
          <w:lang w:bidi="ru-RU"/>
        </w:rPr>
      </w:pPr>
      <w:r>
        <w:rPr>
          <w:color w:val="000000"/>
          <w:sz w:val="26"/>
          <w:szCs w:val="26"/>
          <w:lang w:bidi="ru-RU"/>
        </w:rPr>
        <w:t xml:space="preserve">3.7. </w:t>
      </w:r>
      <w:r w:rsidRPr="00D20DF9">
        <w:rPr>
          <w:color w:val="000000"/>
          <w:sz w:val="26"/>
          <w:szCs w:val="26"/>
          <w:lang w:bidi="ru-RU"/>
        </w:rPr>
        <w:t>Заказчик осуществляет приемку платформ</w:t>
      </w:r>
      <w:r w:rsidRPr="00D20DF9">
        <w:rPr>
          <w:rFonts w:eastAsia="Calibri"/>
          <w:color w:val="000000"/>
          <w:sz w:val="26"/>
          <w:szCs w:val="26"/>
          <w:lang w:bidi="ru-RU"/>
        </w:rPr>
        <w:t xml:space="preserve"> </w:t>
      </w:r>
      <w:r w:rsidR="00300310">
        <w:rPr>
          <w:rFonts w:eastAsia="Calibri"/>
          <w:color w:val="000000"/>
          <w:sz w:val="26"/>
          <w:szCs w:val="26"/>
          <w:lang w:bidi="ru-RU"/>
        </w:rPr>
        <w:t>после выпол</w:t>
      </w:r>
      <w:r w:rsidR="009B2BF3">
        <w:rPr>
          <w:rFonts w:eastAsia="Calibri"/>
          <w:color w:val="000000"/>
          <w:sz w:val="26"/>
          <w:szCs w:val="26"/>
          <w:lang w:bidi="ru-RU"/>
        </w:rPr>
        <w:t>н</w:t>
      </w:r>
      <w:r w:rsidR="00300310">
        <w:rPr>
          <w:rFonts w:eastAsia="Calibri"/>
          <w:color w:val="000000"/>
          <w:sz w:val="26"/>
          <w:szCs w:val="26"/>
          <w:lang w:bidi="ru-RU"/>
        </w:rPr>
        <w:t xml:space="preserve">ения работ </w:t>
      </w:r>
      <w:r w:rsidRPr="00D20DF9">
        <w:rPr>
          <w:color w:val="000000"/>
          <w:sz w:val="26"/>
          <w:szCs w:val="26"/>
          <w:lang w:bidi="ru-RU"/>
        </w:rPr>
        <w:t xml:space="preserve">на </w:t>
      </w:r>
      <w:r w:rsidR="00300310">
        <w:rPr>
          <w:color w:val="000000"/>
          <w:sz w:val="26"/>
          <w:szCs w:val="26"/>
          <w:lang w:bidi="ru-RU"/>
        </w:rPr>
        <w:t>месте выполнения работ Исполнителем</w:t>
      </w:r>
      <w:r w:rsidRPr="00D20DF9">
        <w:rPr>
          <w:color w:val="000000"/>
          <w:sz w:val="26"/>
          <w:szCs w:val="26"/>
          <w:lang w:bidi="ru-RU"/>
        </w:rPr>
        <w:t>.</w:t>
      </w:r>
    </w:p>
    <w:p w:rsidR="00EC73E5" w:rsidRPr="00F5327E" w:rsidRDefault="00EC73E5" w:rsidP="00EC73E5">
      <w:pPr>
        <w:shd w:val="clear" w:color="auto" w:fill="FFFFFF"/>
        <w:ind w:firstLine="540"/>
        <w:jc w:val="both"/>
        <w:rPr>
          <w:sz w:val="26"/>
          <w:szCs w:val="26"/>
        </w:rPr>
      </w:pPr>
      <w:r w:rsidRPr="00F5327E">
        <w:rPr>
          <w:sz w:val="26"/>
          <w:szCs w:val="26"/>
        </w:rPr>
        <w:t>3.</w:t>
      </w:r>
      <w:r>
        <w:rPr>
          <w:sz w:val="26"/>
          <w:szCs w:val="26"/>
        </w:rPr>
        <w:t>8</w:t>
      </w:r>
      <w:r w:rsidRPr="00F5327E">
        <w:rPr>
          <w:sz w:val="26"/>
          <w:szCs w:val="26"/>
        </w:rPr>
        <w:t xml:space="preserve">. </w:t>
      </w:r>
      <w:r w:rsidR="00D241FD" w:rsidRPr="00C13E6C">
        <w:rPr>
          <w:color w:val="000000"/>
          <w:sz w:val="26"/>
          <w:szCs w:val="26"/>
          <w:lang w:bidi="ru-RU"/>
        </w:rPr>
        <w:t xml:space="preserve">После установки элементов крепления груза на платформе </w:t>
      </w:r>
      <w:r w:rsidRPr="00C13E6C">
        <w:rPr>
          <w:sz w:val="26"/>
          <w:szCs w:val="26"/>
        </w:rPr>
        <w:t>Исполнитель</w:t>
      </w:r>
      <w:r w:rsidRPr="00F5327E">
        <w:rPr>
          <w:sz w:val="26"/>
          <w:szCs w:val="26"/>
        </w:rPr>
        <w:t xml:space="preserve"> предоставляет Заказчику акт сдачи-приемки выполненных работ на каждую платформу по форме </w:t>
      </w:r>
      <w:r w:rsidRPr="00F35F49">
        <w:rPr>
          <w:sz w:val="26"/>
          <w:szCs w:val="26"/>
        </w:rPr>
        <w:t>(приложение № 5), являющейся</w:t>
      </w:r>
      <w:r w:rsidRPr="00F5327E">
        <w:rPr>
          <w:sz w:val="26"/>
          <w:szCs w:val="26"/>
        </w:rPr>
        <w:t xml:space="preserve">  неотъемлемой частью </w:t>
      </w:r>
      <w:r w:rsidR="00C13E6C">
        <w:rPr>
          <w:sz w:val="26"/>
          <w:szCs w:val="26"/>
        </w:rPr>
        <w:t>настоящего Д</w:t>
      </w:r>
      <w:r w:rsidRPr="00F5327E">
        <w:rPr>
          <w:sz w:val="26"/>
          <w:szCs w:val="26"/>
        </w:rPr>
        <w:t>оговора.</w:t>
      </w:r>
    </w:p>
    <w:p w:rsidR="00EC73E5" w:rsidRPr="00FA1BB6" w:rsidRDefault="00EC73E5" w:rsidP="00EC73E5">
      <w:pPr>
        <w:autoSpaceDE w:val="0"/>
        <w:autoSpaceDN w:val="0"/>
        <w:adjustRightInd w:val="0"/>
        <w:ind w:right="-55" w:firstLine="567"/>
        <w:jc w:val="both"/>
        <w:rPr>
          <w:sz w:val="26"/>
          <w:szCs w:val="26"/>
        </w:rPr>
      </w:pPr>
      <w:r w:rsidRPr="00FA1BB6">
        <w:rPr>
          <w:sz w:val="26"/>
          <w:szCs w:val="26"/>
        </w:rPr>
        <w:t>3.</w:t>
      </w:r>
      <w:r>
        <w:rPr>
          <w:sz w:val="26"/>
          <w:szCs w:val="26"/>
        </w:rPr>
        <w:t>9</w:t>
      </w:r>
      <w:r w:rsidRPr="00FA1BB6">
        <w:rPr>
          <w:sz w:val="26"/>
          <w:szCs w:val="26"/>
        </w:rPr>
        <w:t>. Заказчик обязан при приемке проверить с участием Исполнителя комплектность и техническое состояние платформ, а также объем и качество выполненной работы, исправность узлов и агрегатов, подвергшихся переоборудованию, и принять выполненную работу.</w:t>
      </w:r>
    </w:p>
    <w:p w:rsidR="00EC73E5" w:rsidRPr="00FA1BB6" w:rsidRDefault="00EC73E5" w:rsidP="00EC73E5">
      <w:pPr>
        <w:autoSpaceDE w:val="0"/>
        <w:autoSpaceDN w:val="0"/>
        <w:adjustRightInd w:val="0"/>
        <w:ind w:right="-55" w:firstLine="540"/>
        <w:jc w:val="both"/>
        <w:rPr>
          <w:sz w:val="26"/>
          <w:szCs w:val="26"/>
        </w:rPr>
      </w:pPr>
      <w:r w:rsidRPr="00FA1BB6">
        <w:rPr>
          <w:sz w:val="26"/>
          <w:szCs w:val="26"/>
        </w:rPr>
        <w:t>3.</w:t>
      </w:r>
      <w:r>
        <w:rPr>
          <w:sz w:val="26"/>
          <w:szCs w:val="26"/>
        </w:rPr>
        <w:t>10</w:t>
      </w:r>
      <w:r w:rsidRPr="00FA1BB6">
        <w:rPr>
          <w:sz w:val="26"/>
          <w:szCs w:val="26"/>
        </w:rPr>
        <w:t>. Заказчик, осуществив приемку, и не имеющий претензий по всем проверяемым параметрам подписывает акт сдачи-приемки выполненных работ.</w:t>
      </w:r>
    </w:p>
    <w:p w:rsidR="00EC73E5" w:rsidRDefault="00EC73E5" w:rsidP="00EC73E5">
      <w:pPr>
        <w:autoSpaceDE w:val="0"/>
        <w:autoSpaceDN w:val="0"/>
        <w:adjustRightInd w:val="0"/>
        <w:ind w:right="-55" w:firstLine="540"/>
        <w:jc w:val="both"/>
        <w:rPr>
          <w:sz w:val="26"/>
          <w:szCs w:val="26"/>
        </w:rPr>
      </w:pPr>
      <w:r w:rsidRPr="00FA1BB6">
        <w:rPr>
          <w:sz w:val="26"/>
          <w:szCs w:val="26"/>
        </w:rPr>
        <w:t>3.</w:t>
      </w:r>
      <w:r>
        <w:rPr>
          <w:sz w:val="26"/>
          <w:szCs w:val="26"/>
        </w:rPr>
        <w:t>11</w:t>
      </w:r>
      <w:r w:rsidRPr="00FA1BB6">
        <w:rPr>
          <w:sz w:val="26"/>
          <w:szCs w:val="26"/>
        </w:rPr>
        <w:t>. При обнаружении отступлений от договора, Технических условий, ухудшающих результат выполненн</w:t>
      </w:r>
      <w:r w:rsidR="003A13D8">
        <w:rPr>
          <w:sz w:val="26"/>
          <w:szCs w:val="26"/>
        </w:rPr>
        <w:t>ых</w:t>
      </w:r>
      <w:r w:rsidRPr="00FA1BB6">
        <w:rPr>
          <w:sz w:val="26"/>
          <w:szCs w:val="26"/>
        </w:rPr>
        <w:t xml:space="preserve"> работ, подмены составных частей, некомплектности и других недостатков Заказчик имеет право отказаться от приемки выполненных работ и заявить мотивированный отказ от подписания акта, указав в нем все выявленные недостатки.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 </w:t>
      </w:r>
    </w:p>
    <w:p w:rsidR="003A13D8" w:rsidRPr="003A13D8" w:rsidRDefault="003A13D8" w:rsidP="00EC73E5">
      <w:pPr>
        <w:autoSpaceDE w:val="0"/>
        <w:autoSpaceDN w:val="0"/>
        <w:adjustRightInd w:val="0"/>
        <w:ind w:right="-55" w:firstLine="540"/>
        <w:jc w:val="both"/>
        <w:rPr>
          <w:sz w:val="26"/>
          <w:szCs w:val="26"/>
        </w:rPr>
      </w:pPr>
      <w:r w:rsidRPr="003A13D8">
        <w:rPr>
          <w:color w:val="000000"/>
          <w:sz w:val="26"/>
          <w:szCs w:val="26"/>
          <w:lang w:bidi="ru-RU"/>
        </w:rPr>
        <w:t xml:space="preserve">В случае обнаружения недостатков, платформа </w:t>
      </w:r>
      <w:r>
        <w:rPr>
          <w:color w:val="000000"/>
          <w:sz w:val="26"/>
          <w:szCs w:val="26"/>
          <w:lang w:bidi="ru-RU"/>
        </w:rPr>
        <w:t xml:space="preserve">Заказчиком </w:t>
      </w:r>
      <w:r w:rsidRPr="003A13D8">
        <w:rPr>
          <w:color w:val="000000"/>
          <w:sz w:val="26"/>
          <w:szCs w:val="26"/>
          <w:lang w:bidi="ru-RU"/>
        </w:rPr>
        <w:t>не принимается и остается под отвественностью  Исполнителя до момента устранения недостатков.</w:t>
      </w:r>
    </w:p>
    <w:p w:rsidR="00EC73E5" w:rsidRPr="00FA1BB6" w:rsidRDefault="00EC73E5" w:rsidP="00EC73E5">
      <w:pPr>
        <w:autoSpaceDE w:val="0"/>
        <w:autoSpaceDN w:val="0"/>
        <w:adjustRightInd w:val="0"/>
        <w:ind w:right="-55" w:firstLine="540"/>
        <w:jc w:val="both"/>
        <w:rPr>
          <w:sz w:val="26"/>
          <w:szCs w:val="26"/>
        </w:rPr>
      </w:pPr>
      <w:r w:rsidRPr="00FA1BB6">
        <w:rPr>
          <w:sz w:val="26"/>
          <w:szCs w:val="26"/>
        </w:rPr>
        <w:t>3.</w:t>
      </w:r>
      <w:r>
        <w:rPr>
          <w:sz w:val="26"/>
          <w:szCs w:val="26"/>
        </w:rPr>
        <w:t>12</w:t>
      </w:r>
      <w:r w:rsidRPr="00FA1BB6">
        <w:rPr>
          <w:sz w:val="26"/>
          <w:szCs w:val="26"/>
        </w:rPr>
        <w:t xml:space="preserve">. Заказчик, обнаруживший недостатки при приемке работ, вправе ссылаться на них, если в акте сдачи-приемки </w:t>
      </w:r>
      <w:r w:rsidR="00A01F70" w:rsidRPr="00A01F70">
        <w:rPr>
          <w:sz w:val="26"/>
          <w:szCs w:val="26"/>
        </w:rPr>
        <w:t>выполненных работ</w:t>
      </w:r>
      <w:r w:rsidRPr="00FA1BB6">
        <w:rPr>
          <w:sz w:val="26"/>
          <w:szCs w:val="26"/>
        </w:rPr>
        <w:t xml:space="preserve"> были оговорены эти недостатки либо возможность последующего предъявления требований по их устранению.</w:t>
      </w:r>
    </w:p>
    <w:p w:rsidR="00EC73E5" w:rsidRPr="00FA1BB6" w:rsidRDefault="00EC73E5" w:rsidP="00EC73E5">
      <w:pPr>
        <w:autoSpaceDE w:val="0"/>
        <w:autoSpaceDN w:val="0"/>
        <w:adjustRightInd w:val="0"/>
        <w:ind w:right="-55" w:firstLine="540"/>
        <w:jc w:val="both"/>
        <w:rPr>
          <w:sz w:val="26"/>
          <w:szCs w:val="26"/>
        </w:rPr>
      </w:pPr>
      <w:r w:rsidRPr="00FA1BB6">
        <w:rPr>
          <w:sz w:val="26"/>
          <w:szCs w:val="26"/>
        </w:rPr>
        <w:t>3.</w:t>
      </w:r>
      <w:r>
        <w:rPr>
          <w:sz w:val="26"/>
          <w:szCs w:val="26"/>
        </w:rPr>
        <w:t>13</w:t>
      </w:r>
      <w:r w:rsidRPr="00FA1BB6">
        <w:rPr>
          <w:sz w:val="26"/>
          <w:szCs w:val="26"/>
        </w:rPr>
        <w:t>. Заказчик, обнаруживший после приемки платформы несоответствие исполнения договору или иные недостатки, которые не могли быть установлены при обычном способе приемки (скрытые недостатки), в том числе такие, которые были умышленно скрыты Исполнителем, обязан по их обнаружении известить об этом Исполнителя в разумный срок.</w:t>
      </w:r>
    </w:p>
    <w:p w:rsidR="00EC73E5" w:rsidRPr="002A669C" w:rsidRDefault="009A1443" w:rsidP="009A1443">
      <w:pPr>
        <w:autoSpaceDE w:val="0"/>
        <w:autoSpaceDN w:val="0"/>
        <w:adjustRightInd w:val="0"/>
        <w:ind w:right="-55" w:firstLine="397"/>
        <w:jc w:val="both"/>
        <w:rPr>
          <w:i/>
          <w:color w:val="FF0000"/>
          <w:sz w:val="26"/>
          <w:szCs w:val="26"/>
          <w:lang w:bidi="ru-RU"/>
        </w:rPr>
      </w:pPr>
      <w:r w:rsidRPr="006E1B81">
        <w:rPr>
          <w:sz w:val="26"/>
          <w:szCs w:val="26"/>
          <w:lang w:bidi="ru-RU"/>
        </w:rPr>
        <w:lastRenderedPageBreak/>
        <w:t xml:space="preserve">3.14. Отправка платформ от места приемки работ до места погрузки трубной продукции (подъездные  пути ОАО «ЧТПЗ») осуществляется Исполнителем </w:t>
      </w:r>
      <w:r w:rsidR="00C42E21" w:rsidRPr="006E1B81">
        <w:rPr>
          <w:sz w:val="26"/>
          <w:szCs w:val="26"/>
          <w:lang w:bidi="ru-RU"/>
        </w:rPr>
        <w:t>согласно распоряжений З</w:t>
      </w:r>
      <w:r w:rsidRPr="006E1B81">
        <w:rPr>
          <w:sz w:val="26"/>
          <w:szCs w:val="26"/>
          <w:lang w:bidi="ru-RU"/>
        </w:rPr>
        <w:t>аказчика партией, в колличестве не менее 60 физических платформ.</w:t>
      </w:r>
      <w:r w:rsidR="002A669C" w:rsidRPr="002A669C">
        <w:rPr>
          <w:i/>
          <w:color w:val="FF0000"/>
          <w:sz w:val="26"/>
          <w:szCs w:val="26"/>
          <w:lang w:bidi="ru-RU"/>
        </w:rPr>
        <w:t xml:space="preserve"> </w:t>
      </w:r>
    </w:p>
    <w:p w:rsidR="009A1443" w:rsidRPr="009A1443" w:rsidRDefault="009A1443" w:rsidP="009A1443">
      <w:pPr>
        <w:autoSpaceDE w:val="0"/>
        <w:autoSpaceDN w:val="0"/>
        <w:adjustRightInd w:val="0"/>
        <w:ind w:right="-55" w:firstLine="397"/>
        <w:jc w:val="both"/>
        <w:rPr>
          <w:color w:val="FF0000"/>
          <w:sz w:val="26"/>
          <w:szCs w:val="26"/>
        </w:rPr>
      </w:pPr>
    </w:p>
    <w:p w:rsidR="00EC73E5" w:rsidRPr="00EC5A92" w:rsidRDefault="00EC73E5" w:rsidP="00EC73E5">
      <w:pPr>
        <w:shd w:val="clear" w:color="auto" w:fill="FFFFFF"/>
        <w:jc w:val="center"/>
        <w:rPr>
          <w:b/>
          <w:sz w:val="26"/>
          <w:szCs w:val="26"/>
        </w:rPr>
      </w:pPr>
      <w:r w:rsidRPr="00EC5A92">
        <w:rPr>
          <w:b/>
          <w:sz w:val="26"/>
          <w:szCs w:val="26"/>
        </w:rPr>
        <w:t>4. Права и обязанности Сторон</w:t>
      </w:r>
    </w:p>
    <w:p w:rsidR="00EC73E5" w:rsidRPr="00EC5A92" w:rsidRDefault="00EC73E5" w:rsidP="00EC73E5">
      <w:pPr>
        <w:shd w:val="clear" w:color="auto" w:fill="FFFFFF"/>
        <w:tabs>
          <w:tab w:val="left" w:pos="720"/>
        </w:tabs>
        <w:ind w:firstLine="567"/>
        <w:jc w:val="both"/>
        <w:rPr>
          <w:b/>
          <w:sz w:val="26"/>
          <w:szCs w:val="26"/>
        </w:rPr>
      </w:pPr>
      <w:r w:rsidRPr="00EC5A92">
        <w:rPr>
          <w:b/>
          <w:sz w:val="26"/>
          <w:szCs w:val="26"/>
        </w:rPr>
        <w:t>4.1.   Права и обязанности Исполнителя:</w:t>
      </w:r>
    </w:p>
    <w:p w:rsidR="00EC73E5" w:rsidRDefault="00EC73E5" w:rsidP="00EC73E5">
      <w:pPr>
        <w:pStyle w:val="28"/>
        <w:shd w:val="clear" w:color="auto" w:fill="auto"/>
        <w:spacing w:line="240" w:lineRule="auto"/>
        <w:ind w:firstLine="567"/>
        <w:jc w:val="both"/>
        <w:rPr>
          <w:sz w:val="26"/>
          <w:szCs w:val="26"/>
        </w:rPr>
      </w:pPr>
      <w:r w:rsidRPr="00EC5A92">
        <w:rPr>
          <w:sz w:val="26"/>
          <w:szCs w:val="26"/>
        </w:rPr>
        <w:t xml:space="preserve">4.1.1. </w:t>
      </w:r>
      <w:r>
        <w:rPr>
          <w:sz w:val="26"/>
          <w:szCs w:val="26"/>
        </w:rPr>
        <w:t>Исполнитель обязан в</w:t>
      </w:r>
      <w:r w:rsidRPr="00EC5A92">
        <w:rPr>
          <w:sz w:val="26"/>
          <w:szCs w:val="26"/>
        </w:rPr>
        <w:t xml:space="preserve">ыполнить все работы в объеме и в сроки, предусмотренные настоящим Договором, и сдать работы Заказчику в состоянии, соответствующем условиям настоящего Договора. </w:t>
      </w:r>
    </w:p>
    <w:p w:rsidR="00EC73E5" w:rsidRPr="00647959" w:rsidRDefault="00EC73E5" w:rsidP="00EC73E5">
      <w:pPr>
        <w:pStyle w:val="28"/>
        <w:shd w:val="clear" w:color="auto" w:fill="auto"/>
        <w:spacing w:line="240" w:lineRule="auto"/>
        <w:ind w:firstLine="567"/>
        <w:jc w:val="both"/>
        <w:rPr>
          <w:strike/>
          <w:sz w:val="26"/>
          <w:szCs w:val="26"/>
        </w:rPr>
      </w:pPr>
      <w:r w:rsidRPr="00C46254">
        <w:rPr>
          <w:sz w:val="26"/>
          <w:szCs w:val="26"/>
        </w:rPr>
        <w:t xml:space="preserve">Результаты Работ должны отвечать требованиям </w:t>
      </w:r>
      <w:r w:rsidR="004A29C7" w:rsidRPr="00C46254">
        <w:rPr>
          <w:sz w:val="26"/>
          <w:szCs w:val="26"/>
        </w:rPr>
        <w:t>«</w:t>
      </w:r>
      <w:r w:rsidRPr="00C46254">
        <w:rPr>
          <w:sz w:val="26"/>
          <w:szCs w:val="26"/>
        </w:rPr>
        <w:t xml:space="preserve">Технических условий </w:t>
      </w:r>
      <w:r w:rsidR="004A29C7" w:rsidRPr="00C46254">
        <w:rPr>
          <w:rStyle w:val="295pt"/>
          <w:sz w:val="26"/>
          <w:szCs w:val="26"/>
        </w:rPr>
        <w:t xml:space="preserve">размещения и крепления грузов в вагонах и контейнерах» </w:t>
      </w:r>
      <w:r w:rsidR="00A445E1" w:rsidRPr="00A445E1">
        <w:rPr>
          <w:rStyle w:val="295pt"/>
          <w:sz w:val="26"/>
          <w:szCs w:val="26"/>
        </w:rPr>
        <w:t>от 27.05.2003 № ЦМ-943</w:t>
      </w:r>
      <w:r w:rsidRPr="00C46254">
        <w:rPr>
          <w:sz w:val="26"/>
          <w:szCs w:val="26"/>
        </w:rPr>
        <w:t xml:space="preserve">, </w:t>
      </w:r>
      <w:r w:rsidRPr="00C46254">
        <w:rPr>
          <w:rStyle w:val="295pt"/>
          <w:color w:val="auto"/>
          <w:sz w:val="26"/>
          <w:szCs w:val="26"/>
        </w:rPr>
        <w:t>м</w:t>
      </w:r>
      <w:r w:rsidRPr="00C46254">
        <w:rPr>
          <w:sz w:val="26"/>
          <w:szCs w:val="26"/>
          <w:lang w:bidi="ru-RU"/>
        </w:rPr>
        <w:t>естным техническим условиям размещения и крепления труб на многофункциональных платформах модели 13-9744</w:t>
      </w:r>
      <w:r w:rsidR="00C46254">
        <w:rPr>
          <w:sz w:val="26"/>
          <w:szCs w:val="26"/>
          <w:lang w:bidi="ru-RU"/>
        </w:rPr>
        <w:t>.</w:t>
      </w:r>
    </w:p>
    <w:p w:rsidR="00EC73E5" w:rsidRPr="00D61AB1" w:rsidRDefault="00EC73E5" w:rsidP="00EC73E5">
      <w:pPr>
        <w:pStyle w:val="28"/>
        <w:shd w:val="clear" w:color="auto" w:fill="auto"/>
        <w:spacing w:line="240" w:lineRule="auto"/>
        <w:ind w:firstLine="454"/>
        <w:jc w:val="both"/>
        <w:rPr>
          <w:rStyle w:val="295pt"/>
          <w:i/>
          <w:color w:val="FF0000"/>
          <w:sz w:val="26"/>
          <w:szCs w:val="26"/>
        </w:rPr>
      </w:pPr>
      <w:r>
        <w:rPr>
          <w:rStyle w:val="295pt"/>
          <w:color w:val="auto"/>
          <w:sz w:val="26"/>
          <w:szCs w:val="26"/>
        </w:rPr>
        <w:t xml:space="preserve">4.1.2. </w:t>
      </w:r>
      <w:r w:rsidRPr="00D61AB1">
        <w:rPr>
          <w:rStyle w:val="295pt"/>
          <w:color w:val="auto"/>
          <w:sz w:val="26"/>
          <w:szCs w:val="26"/>
        </w:rPr>
        <w:t xml:space="preserve">Исполнитель обязуется выпускать ежедневно не менее </w:t>
      </w:r>
      <w:r w:rsidR="00D61AB1" w:rsidRPr="00D61AB1">
        <w:rPr>
          <w:rStyle w:val="295pt"/>
          <w:color w:val="auto"/>
          <w:sz w:val="26"/>
          <w:szCs w:val="26"/>
        </w:rPr>
        <w:t>3</w:t>
      </w:r>
      <w:r w:rsidRPr="00D61AB1">
        <w:rPr>
          <w:rStyle w:val="295pt"/>
          <w:color w:val="auto"/>
          <w:sz w:val="26"/>
          <w:szCs w:val="26"/>
        </w:rPr>
        <w:t>0 (</w:t>
      </w:r>
      <w:r w:rsidR="00D61AB1" w:rsidRPr="00D61AB1">
        <w:rPr>
          <w:rStyle w:val="295pt"/>
          <w:color w:val="auto"/>
          <w:sz w:val="26"/>
          <w:szCs w:val="26"/>
        </w:rPr>
        <w:t>тридцати</w:t>
      </w:r>
      <w:r w:rsidRPr="00D61AB1">
        <w:rPr>
          <w:rStyle w:val="295pt"/>
          <w:color w:val="auto"/>
          <w:sz w:val="26"/>
          <w:szCs w:val="26"/>
        </w:rPr>
        <w:t>) готовых платформ</w:t>
      </w:r>
      <w:r w:rsidR="00345A4C">
        <w:rPr>
          <w:rStyle w:val="295pt"/>
          <w:color w:val="auto"/>
          <w:sz w:val="26"/>
          <w:szCs w:val="26"/>
        </w:rPr>
        <w:t xml:space="preserve"> при условии их подачи Заказчиком (наличия в месте осуществления работ)</w:t>
      </w:r>
      <w:r w:rsidRPr="00D61AB1">
        <w:rPr>
          <w:rStyle w:val="295pt"/>
          <w:color w:val="auto"/>
          <w:sz w:val="26"/>
          <w:szCs w:val="26"/>
        </w:rPr>
        <w:t>.</w:t>
      </w:r>
      <w:r w:rsidR="00D61AB1" w:rsidRPr="00D61AB1">
        <w:rPr>
          <w:rStyle w:val="295pt"/>
          <w:i/>
          <w:color w:val="FF0000"/>
          <w:sz w:val="26"/>
          <w:szCs w:val="26"/>
        </w:rPr>
        <w:t xml:space="preserve"> </w:t>
      </w:r>
    </w:p>
    <w:p w:rsidR="00EC73E5" w:rsidRDefault="00EC73E5" w:rsidP="00EC73E5">
      <w:pPr>
        <w:pStyle w:val="28"/>
        <w:shd w:val="clear" w:color="auto" w:fill="auto"/>
        <w:spacing w:line="240" w:lineRule="auto"/>
        <w:ind w:firstLine="454"/>
        <w:jc w:val="both"/>
        <w:rPr>
          <w:rStyle w:val="295pt"/>
          <w:color w:val="auto"/>
          <w:sz w:val="26"/>
          <w:szCs w:val="26"/>
        </w:rPr>
      </w:pPr>
      <w:r>
        <w:rPr>
          <w:rStyle w:val="295pt"/>
          <w:color w:val="auto"/>
          <w:sz w:val="26"/>
          <w:szCs w:val="26"/>
        </w:rPr>
        <w:t xml:space="preserve">4.1.3. </w:t>
      </w:r>
      <w:r w:rsidR="007B62C2" w:rsidRPr="007B62C2">
        <w:rPr>
          <w:sz w:val="26"/>
          <w:szCs w:val="26"/>
          <w:lang w:bidi="ru-RU"/>
        </w:rPr>
        <w:t>Исполнитель должен иметь в собственности, либо на ином другом праве железнодорожные пути, вместимостью не менее 200 условных единиц (платформ).</w:t>
      </w:r>
      <w:r w:rsidR="007B62C2" w:rsidRPr="007B62C2">
        <w:rPr>
          <w:i/>
          <w:sz w:val="26"/>
          <w:szCs w:val="26"/>
          <w:highlight w:val="magenta"/>
          <w:lang w:bidi="ru-RU"/>
        </w:rPr>
        <w:t xml:space="preserve"> </w:t>
      </w:r>
      <w:r w:rsidRPr="007B62C2">
        <w:rPr>
          <w:rStyle w:val="295pt"/>
          <w:color w:val="auto"/>
          <w:sz w:val="26"/>
          <w:szCs w:val="26"/>
        </w:rPr>
        <w:t>Исполнитель</w:t>
      </w:r>
      <w:r>
        <w:rPr>
          <w:rStyle w:val="295pt"/>
          <w:color w:val="auto"/>
          <w:sz w:val="26"/>
          <w:szCs w:val="26"/>
        </w:rPr>
        <w:t xml:space="preserve"> обязан выполнить все работы с использованием своих ресурсов, материалов и оборудования.</w:t>
      </w:r>
    </w:p>
    <w:p w:rsidR="00EC73E5" w:rsidRPr="007A1669" w:rsidRDefault="00EC73E5" w:rsidP="00EC73E5">
      <w:pPr>
        <w:pStyle w:val="28"/>
        <w:shd w:val="clear" w:color="auto" w:fill="auto"/>
        <w:spacing w:line="240" w:lineRule="auto"/>
        <w:ind w:firstLine="454"/>
        <w:jc w:val="both"/>
        <w:rPr>
          <w:sz w:val="26"/>
          <w:szCs w:val="26"/>
        </w:rPr>
      </w:pPr>
      <w:r w:rsidRPr="008C355F">
        <w:rPr>
          <w:rStyle w:val="295pt"/>
          <w:sz w:val="26"/>
          <w:szCs w:val="26"/>
        </w:rPr>
        <w:t>4</w:t>
      </w:r>
      <w:r>
        <w:rPr>
          <w:rStyle w:val="295pt"/>
          <w:sz w:val="26"/>
          <w:szCs w:val="26"/>
        </w:rPr>
        <w:t>.1.</w:t>
      </w:r>
      <w:r w:rsidR="000137F5">
        <w:rPr>
          <w:rStyle w:val="295pt"/>
          <w:sz w:val="26"/>
          <w:szCs w:val="26"/>
        </w:rPr>
        <w:t>4</w:t>
      </w:r>
      <w:r>
        <w:rPr>
          <w:rStyle w:val="295pt"/>
          <w:sz w:val="26"/>
          <w:szCs w:val="26"/>
        </w:rPr>
        <w:t xml:space="preserve">. </w:t>
      </w:r>
      <w:r w:rsidR="005B2045">
        <w:rPr>
          <w:rStyle w:val="295pt"/>
          <w:color w:val="auto"/>
          <w:sz w:val="26"/>
          <w:szCs w:val="26"/>
        </w:rPr>
        <w:t>Исполнитель</w:t>
      </w:r>
      <w:r w:rsidRPr="007A1669">
        <w:rPr>
          <w:rStyle w:val="295pt"/>
          <w:sz w:val="26"/>
          <w:szCs w:val="26"/>
        </w:rPr>
        <w:t xml:space="preserve"> 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EC73E5" w:rsidRDefault="00EC73E5" w:rsidP="00EC73E5">
      <w:pPr>
        <w:pStyle w:val="28"/>
        <w:shd w:val="clear" w:color="auto" w:fill="auto"/>
        <w:spacing w:line="240" w:lineRule="auto"/>
        <w:ind w:firstLine="454"/>
        <w:jc w:val="both"/>
        <w:rPr>
          <w:rStyle w:val="295pt"/>
          <w:sz w:val="26"/>
          <w:szCs w:val="26"/>
        </w:rPr>
      </w:pPr>
      <w:r>
        <w:rPr>
          <w:rStyle w:val="295pt"/>
          <w:sz w:val="26"/>
          <w:szCs w:val="26"/>
        </w:rPr>
        <w:t>4.1.</w:t>
      </w:r>
      <w:r w:rsidR="000137F5">
        <w:rPr>
          <w:rStyle w:val="295pt"/>
          <w:sz w:val="26"/>
          <w:szCs w:val="26"/>
        </w:rPr>
        <w:t>5</w:t>
      </w:r>
      <w:r>
        <w:rPr>
          <w:rStyle w:val="295pt"/>
          <w:sz w:val="26"/>
          <w:szCs w:val="26"/>
        </w:rPr>
        <w:t xml:space="preserve">. </w:t>
      </w:r>
      <w:r w:rsidRPr="007A1669">
        <w:rPr>
          <w:rStyle w:val="295pt"/>
          <w:sz w:val="26"/>
          <w:szCs w:val="26"/>
        </w:rPr>
        <w:t>Выполненные работы должны соответствовать нормам «Типовых требований по технике безопасности и производственной санитарии для проектирования и постройки грузовых и пассажирских вагонов железнодорожного транспорта».</w:t>
      </w:r>
    </w:p>
    <w:p w:rsidR="00EC73E5" w:rsidRPr="00014A47" w:rsidRDefault="00EC73E5" w:rsidP="00EC73E5">
      <w:pPr>
        <w:pStyle w:val="28"/>
        <w:shd w:val="clear" w:color="auto" w:fill="auto"/>
        <w:spacing w:line="240" w:lineRule="auto"/>
        <w:ind w:firstLine="454"/>
        <w:jc w:val="both"/>
        <w:rPr>
          <w:b/>
          <w:color w:val="FF0000"/>
          <w:sz w:val="26"/>
          <w:szCs w:val="26"/>
        </w:rPr>
      </w:pPr>
      <w:r>
        <w:rPr>
          <w:rStyle w:val="295pt"/>
          <w:sz w:val="26"/>
          <w:szCs w:val="26"/>
        </w:rPr>
        <w:t>4.1.</w:t>
      </w:r>
      <w:r w:rsidR="000137F5">
        <w:rPr>
          <w:rStyle w:val="295pt"/>
          <w:sz w:val="26"/>
          <w:szCs w:val="26"/>
        </w:rPr>
        <w:t>6</w:t>
      </w:r>
      <w:r>
        <w:rPr>
          <w:rStyle w:val="295pt"/>
          <w:sz w:val="26"/>
          <w:szCs w:val="26"/>
        </w:rPr>
        <w:t xml:space="preserve">. </w:t>
      </w:r>
      <w:r w:rsidRPr="008C355F">
        <w:rPr>
          <w:rStyle w:val="295pt"/>
          <w:rFonts w:eastAsia="MS Mincho"/>
          <w:sz w:val="26"/>
          <w:szCs w:val="26"/>
        </w:rPr>
        <w:t xml:space="preserve">Конструкция элементов крепления груза должна соответствовать безопасности в течении всего периода эксплуатации при исполнении потребителем требований, </w:t>
      </w:r>
      <w:r w:rsidRPr="008C355F">
        <w:rPr>
          <w:rStyle w:val="295pt"/>
          <w:rFonts w:eastAsia="MS Mincho"/>
          <w:color w:val="auto"/>
          <w:sz w:val="26"/>
          <w:szCs w:val="26"/>
        </w:rPr>
        <w:t>установленных ГОСТ 22235-2010,</w:t>
      </w:r>
      <w:r w:rsidRPr="008C355F">
        <w:rPr>
          <w:rStyle w:val="295pt"/>
          <w:rFonts w:eastAsia="MS Mincho"/>
          <w:sz w:val="26"/>
          <w:szCs w:val="26"/>
        </w:rPr>
        <w:t xml:space="preserve"> ТУ и эксплуатационной документации.</w:t>
      </w:r>
      <w:r>
        <w:rPr>
          <w:rStyle w:val="295pt"/>
          <w:rFonts w:eastAsia="Calibri"/>
          <w:sz w:val="26"/>
          <w:szCs w:val="26"/>
        </w:rPr>
        <w:t xml:space="preserve"> </w:t>
      </w:r>
      <w:r w:rsidRPr="007A1669">
        <w:rPr>
          <w:rStyle w:val="295pt"/>
          <w:rFonts w:eastAsia="Calibri"/>
          <w:sz w:val="26"/>
          <w:szCs w:val="26"/>
        </w:rPr>
        <w:t>Все выступающие детали конструкции не должны иметь острых ребер и углов, мешающих работе обслуживающего персонала.</w:t>
      </w:r>
    </w:p>
    <w:p w:rsidR="00EC73E5" w:rsidRPr="008C355F" w:rsidRDefault="00EC73E5" w:rsidP="00EC73E5">
      <w:pPr>
        <w:shd w:val="clear" w:color="auto" w:fill="FFFFFF"/>
        <w:ind w:firstLine="540"/>
        <w:jc w:val="both"/>
        <w:rPr>
          <w:sz w:val="26"/>
          <w:szCs w:val="26"/>
        </w:rPr>
      </w:pPr>
      <w:r w:rsidRPr="008C355F">
        <w:rPr>
          <w:sz w:val="26"/>
          <w:szCs w:val="26"/>
        </w:rPr>
        <w:t>4.1.</w:t>
      </w:r>
      <w:r w:rsidR="000137F5">
        <w:rPr>
          <w:sz w:val="26"/>
          <w:szCs w:val="26"/>
        </w:rPr>
        <w:t>7</w:t>
      </w:r>
      <w:r w:rsidRPr="008C355F">
        <w:rPr>
          <w:sz w:val="26"/>
          <w:szCs w:val="26"/>
        </w:rPr>
        <w:t xml:space="preserve">. Исполнитель обязан составлять и направлять Заказчику документы, предусмотренные настоящим Договором. </w:t>
      </w:r>
    </w:p>
    <w:p w:rsidR="00EC73E5" w:rsidRPr="008C355F" w:rsidRDefault="00EC73E5" w:rsidP="00EC73E5">
      <w:pPr>
        <w:shd w:val="clear" w:color="auto" w:fill="FFFFFF"/>
        <w:tabs>
          <w:tab w:val="left" w:pos="986"/>
        </w:tabs>
        <w:spacing w:before="2"/>
        <w:ind w:left="7" w:right="5" w:firstLine="533"/>
        <w:jc w:val="both"/>
        <w:rPr>
          <w:sz w:val="26"/>
          <w:szCs w:val="26"/>
        </w:rPr>
      </w:pPr>
      <w:r w:rsidRPr="008C355F">
        <w:rPr>
          <w:sz w:val="26"/>
          <w:szCs w:val="26"/>
        </w:rPr>
        <w:t>4.1.</w:t>
      </w:r>
      <w:r w:rsidR="000137F5">
        <w:rPr>
          <w:sz w:val="26"/>
          <w:szCs w:val="26"/>
        </w:rPr>
        <w:t>8</w:t>
      </w:r>
      <w:r w:rsidRPr="008C355F">
        <w:rPr>
          <w:sz w:val="26"/>
          <w:szCs w:val="26"/>
        </w:rPr>
        <w:t xml:space="preserve"> Исполнитель обязан при выявлении неисправностей, требующих проведения текущего ремонта в вагонном депо, немедленно   информировать об этом Заказчика. </w:t>
      </w:r>
    </w:p>
    <w:p w:rsidR="00EC73E5" w:rsidRPr="008C355F" w:rsidRDefault="00EC73E5" w:rsidP="00EC73E5">
      <w:pPr>
        <w:shd w:val="clear" w:color="auto" w:fill="FFFFFF"/>
        <w:tabs>
          <w:tab w:val="left" w:pos="986"/>
        </w:tabs>
        <w:spacing w:before="2"/>
        <w:ind w:left="7" w:right="5" w:firstLine="533"/>
        <w:jc w:val="both"/>
        <w:rPr>
          <w:sz w:val="26"/>
          <w:szCs w:val="26"/>
        </w:rPr>
      </w:pPr>
      <w:r w:rsidRPr="008C355F">
        <w:rPr>
          <w:sz w:val="26"/>
          <w:szCs w:val="26"/>
        </w:rPr>
        <w:t>4.1.</w:t>
      </w:r>
      <w:r w:rsidR="000137F5">
        <w:rPr>
          <w:sz w:val="26"/>
          <w:szCs w:val="26"/>
        </w:rPr>
        <w:t>9</w:t>
      </w:r>
      <w:r w:rsidRPr="008C355F">
        <w:rPr>
          <w:sz w:val="26"/>
          <w:szCs w:val="26"/>
        </w:rPr>
        <w:t xml:space="preserve">. Исполнитель </w:t>
      </w:r>
      <w:r>
        <w:rPr>
          <w:sz w:val="26"/>
          <w:szCs w:val="26"/>
        </w:rPr>
        <w:t xml:space="preserve">обязан </w:t>
      </w:r>
      <w:r w:rsidRPr="008C355F">
        <w:rPr>
          <w:sz w:val="26"/>
          <w:szCs w:val="26"/>
        </w:rPr>
        <w:t>устранять недостатки в течение времени, согласованного Сторонами, выявленные при приемке результатов Работ, и в период гарантийного срока, допущенные по его вине, своими силами и за свой счет.</w:t>
      </w:r>
    </w:p>
    <w:p w:rsidR="00EC73E5" w:rsidRPr="008C355F" w:rsidRDefault="00EC73E5" w:rsidP="00EC73E5">
      <w:pPr>
        <w:shd w:val="clear" w:color="auto" w:fill="FFFFFF"/>
        <w:tabs>
          <w:tab w:val="left" w:pos="986"/>
        </w:tabs>
        <w:spacing w:before="2"/>
        <w:ind w:left="7" w:right="5" w:firstLine="533"/>
        <w:jc w:val="both"/>
        <w:rPr>
          <w:sz w:val="26"/>
          <w:szCs w:val="26"/>
        </w:rPr>
      </w:pPr>
      <w:r w:rsidRPr="008C355F">
        <w:rPr>
          <w:sz w:val="26"/>
          <w:szCs w:val="26"/>
        </w:rPr>
        <w:t>4.1.1</w:t>
      </w:r>
      <w:r w:rsidR="000137F5">
        <w:rPr>
          <w:sz w:val="26"/>
          <w:szCs w:val="26"/>
        </w:rPr>
        <w:t>0</w:t>
      </w:r>
      <w:r w:rsidRPr="008C355F">
        <w:rPr>
          <w:sz w:val="26"/>
          <w:szCs w:val="26"/>
        </w:rPr>
        <w:t xml:space="preserve">. Исполнитель </w:t>
      </w:r>
      <w:r>
        <w:rPr>
          <w:sz w:val="26"/>
          <w:szCs w:val="26"/>
        </w:rPr>
        <w:t xml:space="preserve">обязан </w:t>
      </w:r>
      <w:r w:rsidRPr="008C355F">
        <w:rPr>
          <w:sz w:val="26"/>
          <w:szCs w:val="26"/>
        </w:rPr>
        <w:t>незамедлительно информировать Заказчика и до получения от него указаний приостановить работы при обнаружении неблагоприятных для Заказчика последствий и наступления обстоятельств, грозящих годности и прочности результатов выполняемой работы или невозможности её завершения в срок.</w:t>
      </w:r>
    </w:p>
    <w:p w:rsidR="00EC73E5" w:rsidRDefault="00EC73E5" w:rsidP="00EC73E5">
      <w:pPr>
        <w:pStyle w:val="ConsPlusNormal"/>
        <w:widowControl/>
        <w:ind w:firstLine="540"/>
        <w:jc w:val="both"/>
        <w:rPr>
          <w:rFonts w:ascii="Times New Roman" w:hAnsi="Times New Roman"/>
          <w:sz w:val="26"/>
          <w:szCs w:val="26"/>
        </w:rPr>
      </w:pPr>
      <w:r w:rsidRPr="008C355F">
        <w:rPr>
          <w:rFonts w:ascii="Times New Roman" w:hAnsi="Times New Roman"/>
          <w:sz w:val="26"/>
          <w:szCs w:val="26"/>
        </w:rPr>
        <w:lastRenderedPageBreak/>
        <w:t>4.1.1</w:t>
      </w:r>
      <w:r w:rsidR="000137F5">
        <w:rPr>
          <w:rFonts w:ascii="Times New Roman" w:hAnsi="Times New Roman"/>
          <w:sz w:val="26"/>
          <w:szCs w:val="26"/>
        </w:rPr>
        <w:t>1</w:t>
      </w:r>
      <w:r w:rsidRPr="008C355F">
        <w:rPr>
          <w:rFonts w:ascii="Times New Roman" w:hAnsi="Times New Roman"/>
          <w:sz w:val="26"/>
          <w:szCs w:val="26"/>
        </w:rPr>
        <w:t>. Не передавать оригиналы или копии документов, полученные от Заказчика, третьим лицам без предварительного письменного согласия с Заказчиком.</w:t>
      </w:r>
    </w:p>
    <w:p w:rsidR="00EC73E5" w:rsidRPr="00FA2CD0" w:rsidRDefault="00EC73E5" w:rsidP="00EC73E5">
      <w:pPr>
        <w:ind w:firstLine="540"/>
        <w:jc w:val="both"/>
        <w:rPr>
          <w:b/>
          <w:sz w:val="26"/>
          <w:szCs w:val="26"/>
        </w:rPr>
      </w:pPr>
      <w:r w:rsidRPr="00FA2CD0">
        <w:rPr>
          <w:b/>
          <w:sz w:val="26"/>
          <w:szCs w:val="26"/>
        </w:rPr>
        <w:t>4.2. Права и обязанности Заказчика:</w:t>
      </w:r>
    </w:p>
    <w:p w:rsidR="00EC73E5" w:rsidRPr="00FA2CD0" w:rsidRDefault="00EC73E5" w:rsidP="00EC73E5">
      <w:pPr>
        <w:shd w:val="clear" w:color="auto" w:fill="FFFFFF"/>
        <w:ind w:firstLine="540"/>
        <w:jc w:val="both"/>
        <w:rPr>
          <w:sz w:val="26"/>
          <w:szCs w:val="26"/>
        </w:rPr>
      </w:pPr>
      <w:r w:rsidRPr="00FA2CD0">
        <w:rPr>
          <w:sz w:val="26"/>
          <w:szCs w:val="26"/>
        </w:rPr>
        <w:t>4.2.1. Осуществлять  оплату выполненных  работ в срок, установленный пунктом 2.2. настоящего Договора.</w:t>
      </w:r>
    </w:p>
    <w:p w:rsidR="00EC73E5" w:rsidRPr="00FA2CD0" w:rsidRDefault="00EC73E5" w:rsidP="00EC73E5">
      <w:pPr>
        <w:shd w:val="clear" w:color="auto" w:fill="FFFFFF"/>
        <w:ind w:firstLine="540"/>
        <w:jc w:val="both"/>
        <w:rPr>
          <w:sz w:val="26"/>
          <w:szCs w:val="26"/>
        </w:rPr>
      </w:pPr>
      <w:r w:rsidRPr="00FA2CD0">
        <w:rPr>
          <w:sz w:val="26"/>
          <w:szCs w:val="26"/>
        </w:rPr>
        <w:t>4.2.2. По запросу Исполнителя обеспечивать полноту и достоверность информации о номерах, типах и моделях  платформ.</w:t>
      </w:r>
    </w:p>
    <w:p w:rsidR="00EC73E5" w:rsidRPr="00FA2CD0" w:rsidRDefault="00EC73E5" w:rsidP="00EC73E5">
      <w:pPr>
        <w:autoSpaceDE w:val="0"/>
        <w:autoSpaceDN w:val="0"/>
        <w:adjustRightInd w:val="0"/>
        <w:ind w:firstLine="540"/>
        <w:jc w:val="both"/>
        <w:rPr>
          <w:sz w:val="26"/>
          <w:szCs w:val="26"/>
        </w:rPr>
      </w:pPr>
      <w:r w:rsidRPr="00FA2CD0">
        <w:rPr>
          <w:sz w:val="26"/>
          <w:szCs w:val="26"/>
        </w:rPr>
        <w:t>4.2.3. В любое время проверять ход и качество работы, выполняемой Исполнителем, не вмешиваясь в его хозяйственную деятельность.</w:t>
      </w:r>
    </w:p>
    <w:p w:rsidR="00EC73E5" w:rsidRDefault="00EC73E5" w:rsidP="00EC73E5">
      <w:pPr>
        <w:autoSpaceDE w:val="0"/>
        <w:autoSpaceDN w:val="0"/>
        <w:adjustRightInd w:val="0"/>
        <w:ind w:firstLine="567"/>
        <w:jc w:val="both"/>
        <w:rPr>
          <w:rStyle w:val="295pt"/>
          <w:color w:val="auto"/>
          <w:sz w:val="26"/>
          <w:szCs w:val="26"/>
        </w:rPr>
      </w:pPr>
      <w:r>
        <w:rPr>
          <w:rStyle w:val="295pt"/>
          <w:color w:val="auto"/>
          <w:sz w:val="26"/>
          <w:szCs w:val="26"/>
        </w:rPr>
        <w:t>4.2.4. Заказчик обязан за свой счет производить подсыл платформ в производство работ до станции примыкания к месту проведения работ. В случае простоя по вине Исполнителя на станции ожидания, Исполнитель обязан оплатить указанный простой.</w:t>
      </w:r>
    </w:p>
    <w:p w:rsidR="00EC73E5" w:rsidRPr="00014A47" w:rsidRDefault="00EC73E5" w:rsidP="00EC73E5">
      <w:pPr>
        <w:autoSpaceDE w:val="0"/>
        <w:autoSpaceDN w:val="0"/>
        <w:adjustRightInd w:val="0"/>
        <w:ind w:firstLine="567"/>
        <w:jc w:val="both"/>
        <w:rPr>
          <w:color w:val="FF0000"/>
          <w:sz w:val="26"/>
          <w:szCs w:val="26"/>
        </w:rPr>
      </w:pPr>
    </w:p>
    <w:p w:rsidR="00EC73E5" w:rsidRPr="00634E57" w:rsidRDefault="00EC73E5" w:rsidP="00EC73E5">
      <w:pPr>
        <w:autoSpaceDE w:val="0"/>
        <w:autoSpaceDN w:val="0"/>
        <w:adjustRightInd w:val="0"/>
        <w:jc w:val="center"/>
        <w:rPr>
          <w:b/>
          <w:sz w:val="26"/>
          <w:szCs w:val="26"/>
        </w:rPr>
      </w:pPr>
      <w:r w:rsidRPr="00634E57">
        <w:rPr>
          <w:b/>
          <w:sz w:val="26"/>
          <w:szCs w:val="26"/>
        </w:rPr>
        <w:t>5. Качество работ и гарантии</w:t>
      </w:r>
    </w:p>
    <w:p w:rsidR="00EC73E5" w:rsidRPr="00647959" w:rsidRDefault="00EC73E5" w:rsidP="00EC73E5">
      <w:pPr>
        <w:autoSpaceDE w:val="0"/>
        <w:autoSpaceDN w:val="0"/>
        <w:adjustRightInd w:val="0"/>
        <w:ind w:firstLine="567"/>
        <w:jc w:val="both"/>
        <w:rPr>
          <w:color w:val="FF0000"/>
          <w:sz w:val="26"/>
          <w:szCs w:val="26"/>
        </w:rPr>
      </w:pPr>
      <w:r w:rsidRPr="00634E57">
        <w:rPr>
          <w:sz w:val="26"/>
          <w:szCs w:val="26"/>
        </w:rPr>
        <w:t>5.1.</w:t>
      </w:r>
      <w:r w:rsidRPr="00634E57">
        <w:rPr>
          <w:color w:val="FF0000"/>
          <w:sz w:val="26"/>
          <w:szCs w:val="26"/>
        </w:rPr>
        <w:t xml:space="preserve"> </w:t>
      </w:r>
      <w:r w:rsidRPr="00634E57">
        <w:rPr>
          <w:sz w:val="26"/>
          <w:szCs w:val="26"/>
        </w:rPr>
        <w:t xml:space="preserve">Качество выполняемых работ должно соответствовать требованиям договора </w:t>
      </w:r>
      <w:r w:rsidRPr="000137F5">
        <w:rPr>
          <w:sz w:val="26"/>
          <w:szCs w:val="26"/>
        </w:rPr>
        <w:t xml:space="preserve">и </w:t>
      </w:r>
      <w:r w:rsidR="004D373F" w:rsidRPr="000137F5">
        <w:rPr>
          <w:sz w:val="26"/>
          <w:szCs w:val="26"/>
        </w:rPr>
        <w:t>«</w:t>
      </w:r>
      <w:r w:rsidR="00BB7FCE" w:rsidRPr="000137F5">
        <w:rPr>
          <w:rStyle w:val="295pt"/>
          <w:sz w:val="26"/>
          <w:szCs w:val="26"/>
        </w:rPr>
        <w:t>Техническим условиям размещения и крепления грузов в вагонах и контейнерах</w:t>
      </w:r>
      <w:r w:rsidR="004D373F" w:rsidRPr="000137F5">
        <w:rPr>
          <w:rStyle w:val="295pt"/>
          <w:sz w:val="26"/>
          <w:szCs w:val="26"/>
        </w:rPr>
        <w:t>»</w:t>
      </w:r>
      <w:r w:rsidR="00BB7FCE" w:rsidRPr="000137F5">
        <w:rPr>
          <w:sz w:val="26"/>
          <w:szCs w:val="26"/>
        </w:rPr>
        <w:t xml:space="preserve"> </w:t>
      </w:r>
      <w:r w:rsidR="00A445E1" w:rsidRPr="00A445E1">
        <w:rPr>
          <w:rStyle w:val="295pt"/>
          <w:sz w:val="26"/>
          <w:szCs w:val="26"/>
        </w:rPr>
        <w:t>от 27.05.2003 № ЦМ-943</w:t>
      </w:r>
      <w:r w:rsidRPr="000137F5">
        <w:rPr>
          <w:sz w:val="26"/>
          <w:szCs w:val="26"/>
        </w:rPr>
        <w:t>.</w:t>
      </w:r>
    </w:p>
    <w:p w:rsidR="00EC73E5" w:rsidRPr="00A547A9" w:rsidRDefault="00EC73E5" w:rsidP="00EC73E5">
      <w:pPr>
        <w:pStyle w:val="28"/>
        <w:shd w:val="clear" w:color="auto" w:fill="auto"/>
        <w:spacing w:line="240" w:lineRule="auto"/>
        <w:ind w:firstLine="567"/>
        <w:jc w:val="both"/>
        <w:rPr>
          <w:sz w:val="26"/>
          <w:szCs w:val="26"/>
        </w:rPr>
      </w:pPr>
      <w:r>
        <w:rPr>
          <w:rStyle w:val="295pt"/>
          <w:sz w:val="26"/>
          <w:szCs w:val="26"/>
        </w:rPr>
        <w:t xml:space="preserve">5.2. </w:t>
      </w:r>
      <w:r w:rsidRPr="00634E57">
        <w:rPr>
          <w:rStyle w:val="295pt"/>
          <w:sz w:val="26"/>
          <w:szCs w:val="26"/>
        </w:rPr>
        <w:t xml:space="preserve">Элементы крепления </w:t>
      </w:r>
      <w:r w:rsidRPr="00A547A9">
        <w:rPr>
          <w:rStyle w:val="295pt"/>
          <w:sz w:val="26"/>
          <w:szCs w:val="26"/>
        </w:rPr>
        <w:t xml:space="preserve">груза </w:t>
      </w:r>
      <w:r w:rsidR="00251913" w:rsidRPr="00A547A9">
        <w:rPr>
          <w:rStyle w:val="295pt"/>
          <w:sz w:val="26"/>
          <w:szCs w:val="26"/>
        </w:rPr>
        <w:t>и их установка</w:t>
      </w:r>
      <w:r w:rsidR="00251913" w:rsidRPr="00A547A9">
        <w:rPr>
          <w:rStyle w:val="295pt"/>
          <w:sz w:val="20"/>
          <w:szCs w:val="20"/>
        </w:rPr>
        <w:t xml:space="preserve"> </w:t>
      </w:r>
      <w:r w:rsidRPr="00A547A9">
        <w:rPr>
          <w:rStyle w:val="295pt"/>
          <w:sz w:val="26"/>
          <w:szCs w:val="26"/>
        </w:rPr>
        <w:t>должны соответствовать чертежам согласно приложени</w:t>
      </w:r>
      <w:r w:rsidR="00A547A9" w:rsidRPr="00A547A9">
        <w:rPr>
          <w:rStyle w:val="295pt"/>
          <w:sz w:val="26"/>
          <w:szCs w:val="26"/>
        </w:rPr>
        <w:t>ю</w:t>
      </w:r>
      <w:r w:rsidRPr="00A547A9">
        <w:rPr>
          <w:rStyle w:val="295pt"/>
          <w:sz w:val="26"/>
          <w:szCs w:val="26"/>
        </w:rPr>
        <w:t xml:space="preserve"> № 6 к настоящему </w:t>
      </w:r>
      <w:r w:rsidR="00A547A9" w:rsidRPr="00A547A9">
        <w:rPr>
          <w:rStyle w:val="295pt"/>
          <w:sz w:val="26"/>
          <w:szCs w:val="26"/>
        </w:rPr>
        <w:t>Д</w:t>
      </w:r>
      <w:r w:rsidRPr="00A547A9">
        <w:rPr>
          <w:rStyle w:val="295pt"/>
          <w:sz w:val="26"/>
          <w:szCs w:val="26"/>
        </w:rPr>
        <w:t xml:space="preserve">оговору (Рис. </w:t>
      </w:r>
      <w:r w:rsidR="00A547A9" w:rsidRPr="00A547A9">
        <w:rPr>
          <w:rStyle w:val="295pt"/>
          <w:sz w:val="26"/>
          <w:szCs w:val="26"/>
        </w:rPr>
        <w:t xml:space="preserve">2.1, </w:t>
      </w:r>
      <w:r w:rsidRPr="00A547A9">
        <w:rPr>
          <w:rStyle w:val="295pt"/>
          <w:sz w:val="26"/>
          <w:szCs w:val="26"/>
        </w:rPr>
        <w:t>2.2.).</w:t>
      </w:r>
    </w:p>
    <w:p w:rsidR="00647959" w:rsidRPr="00647959" w:rsidRDefault="00EC73E5" w:rsidP="00647959">
      <w:pPr>
        <w:autoSpaceDE w:val="0"/>
        <w:autoSpaceDN w:val="0"/>
        <w:adjustRightInd w:val="0"/>
        <w:ind w:firstLine="567"/>
        <w:jc w:val="both"/>
        <w:rPr>
          <w:color w:val="FF0000"/>
          <w:sz w:val="26"/>
          <w:szCs w:val="26"/>
        </w:rPr>
      </w:pPr>
      <w:r w:rsidRPr="00A547A9">
        <w:rPr>
          <w:rStyle w:val="295pt"/>
          <w:sz w:val="26"/>
          <w:szCs w:val="26"/>
        </w:rPr>
        <w:t xml:space="preserve">5.3. </w:t>
      </w:r>
      <w:r w:rsidRPr="00647959">
        <w:rPr>
          <w:rStyle w:val="295pt"/>
          <w:sz w:val="26"/>
          <w:szCs w:val="26"/>
        </w:rPr>
        <w:t xml:space="preserve">Элементы крепления груза должны обеспечивать закрепление груза в соответствии с требованиями «Технических условий размещения и крепления грузов в вагонах и контейнерах» </w:t>
      </w:r>
      <w:r w:rsidR="00A445E1" w:rsidRPr="00A445E1">
        <w:rPr>
          <w:rStyle w:val="295pt"/>
          <w:sz w:val="26"/>
          <w:szCs w:val="26"/>
        </w:rPr>
        <w:t>от 27.05.2003 № ЦМ-943</w:t>
      </w:r>
      <w:r w:rsidR="00A445E1" w:rsidRPr="00C46254">
        <w:rPr>
          <w:rStyle w:val="295pt"/>
          <w:sz w:val="20"/>
          <w:szCs w:val="20"/>
        </w:rPr>
        <w:t xml:space="preserve"> </w:t>
      </w:r>
      <w:r w:rsidRPr="00647959">
        <w:rPr>
          <w:rStyle w:val="295pt"/>
          <w:sz w:val="26"/>
          <w:szCs w:val="26"/>
        </w:rPr>
        <w:t>и м</w:t>
      </w:r>
      <w:r w:rsidRPr="00647959">
        <w:rPr>
          <w:color w:val="000000"/>
          <w:sz w:val="26"/>
          <w:szCs w:val="26"/>
          <w:lang w:bidi="ru-RU"/>
        </w:rPr>
        <w:t>естным техническим условиям размещения и крепления труб на многофункциональных платформах модели 13-9744</w:t>
      </w:r>
      <w:r w:rsidR="000137F5">
        <w:rPr>
          <w:color w:val="000000"/>
          <w:sz w:val="26"/>
          <w:szCs w:val="26"/>
          <w:lang w:bidi="ru-RU"/>
        </w:rPr>
        <w:t>.</w:t>
      </w:r>
    </w:p>
    <w:p w:rsidR="00EC73E5" w:rsidRPr="00634E57" w:rsidRDefault="00EC73E5" w:rsidP="00EC73E5">
      <w:pPr>
        <w:pStyle w:val="28"/>
        <w:shd w:val="clear" w:color="auto" w:fill="auto"/>
        <w:spacing w:line="240" w:lineRule="auto"/>
        <w:ind w:firstLine="567"/>
        <w:jc w:val="both"/>
        <w:rPr>
          <w:sz w:val="26"/>
          <w:szCs w:val="26"/>
        </w:rPr>
      </w:pPr>
      <w:r>
        <w:rPr>
          <w:rStyle w:val="295pt"/>
          <w:sz w:val="26"/>
          <w:szCs w:val="26"/>
        </w:rPr>
        <w:t xml:space="preserve">5.4. </w:t>
      </w:r>
      <w:r w:rsidRPr="00634E57">
        <w:rPr>
          <w:rStyle w:val="295pt"/>
          <w:sz w:val="26"/>
          <w:szCs w:val="26"/>
        </w:rPr>
        <w:t>Условия использования платформ должны определяться «Правилами технической эксплуатации железных дорог Российской Федерации, утвержденными</w:t>
      </w:r>
      <w:r w:rsidRPr="00634E57">
        <w:rPr>
          <w:sz w:val="26"/>
          <w:szCs w:val="26"/>
        </w:rPr>
        <w:t xml:space="preserve"> </w:t>
      </w:r>
      <w:r w:rsidRPr="00634E57">
        <w:rPr>
          <w:rStyle w:val="295pt"/>
          <w:sz w:val="26"/>
          <w:szCs w:val="26"/>
        </w:rPr>
        <w:t>Приказом Минтранса России от 21.12.2010 N 286.</w:t>
      </w:r>
    </w:p>
    <w:p w:rsidR="00EC73E5" w:rsidRPr="00634E57" w:rsidRDefault="00EC73E5" w:rsidP="00EC73E5">
      <w:pPr>
        <w:pStyle w:val="28"/>
        <w:spacing w:line="240" w:lineRule="auto"/>
        <w:ind w:firstLine="567"/>
        <w:jc w:val="both"/>
        <w:rPr>
          <w:rStyle w:val="295pt"/>
          <w:sz w:val="26"/>
          <w:szCs w:val="26"/>
        </w:rPr>
      </w:pPr>
      <w:r>
        <w:rPr>
          <w:rStyle w:val="295pt"/>
          <w:sz w:val="26"/>
          <w:szCs w:val="26"/>
        </w:rPr>
        <w:t xml:space="preserve">5.5. </w:t>
      </w:r>
      <w:r w:rsidRPr="00634E57">
        <w:rPr>
          <w:rStyle w:val="295pt"/>
          <w:sz w:val="26"/>
          <w:szCs w:val="26"/>
        </w:rPr>
        <w:t>При выполнении работ все резъбовые соединения должны соответствовать ГОСТ 9150-2002 (ИСО 68-1-98).</w:t>
      </w:r>
    </w:p>
    <w:p w:rsidR="00EC73E5" w:rsidRPr="00634E57" w:rsidRDefault="00EC73E5" w:rsidP="00EC73E5">
      <w:pPr>
        <w:pStyle w:val="28"/>
        <w:spacing w:line="240" w:lineRule="auto"/>
        <w:ind w:firstLine="567"/>
        <w:jc w:val="both"/>
        <w:rPr>
          <w:sz w:val="26"/>
          <w:szCs w:val="26"/>
          <w:lang w:bidi="ru-RU"/>
        </w:rPr>
      </w:pPr>
      <w:r>
        <w:rPr>
          <w:rStyle w:val="295pt"/>
          <w:sz w:val="26"/>
          <w:szCs w:val="26"/>
        </w:rPr>
        <w:t xml:space="preserve">5.6. </w:t>
      </w:r>
      <w:r w:rsidRPr="00634E57">
        <w:rPr>
          <w:rStyle w:val="295pt"/>
          <w:sz w:val="26"/>
          <w:szCs w:val="26"/>
        </w:rPr>
        <w:t xml:space="preserve">Применяемая резина </w:t>
      </w:r>
      <w:r>
        <w:rPr>
          <w:rStyle w:val="295pt"/>
          <w:sz w:val="26"/>
          <w:szCs w:val="26"/>
        </w:rPr>
        <w:t>должна</w:t>
      </w:r>
      <w:r w:rsidRPr="00634E57">
        <w:rPr>
          <w:rStyle w:val="295pt"/>
          <w:sz w:val="26"/>
          <w:szCs w:val="26"/>
        </w:rPr>
        <w:t xml:space="preserve"> соответствовать </w:t>
      </w:r>
      <w:r w:rsidRPr="00634E57">
        <w:rPr>
          <w:sz w:val="26"/>
          <w:szCs w:val="26"/>
          <w:lang w:bidi="ru-RU"/>
        </w:rPr>
        <w:t xml:space="preserve">ГОСТ 20-85. </w:t>
      </w:r>
    </w:p>
    <w:p w:rsidR="00EC73E5" w:rsidRPr="0036556D" w:rsidRDefault="00EC73E5" w:rsidP="00EC73E5">
      <w:pPr>
        <w:autoSpaceDE w:val="0"/>
        <w:autoSpaceDN w:val="0"/>
        <w:adjustRightInd w:val="0"/>
        <w:ind w:firstLine="567"/>
        <w:jc w:val="both"/>
        <w:rPr>
          <w:sz w:val="26"/>
          <w:szCs w:val="26"/>
        </w:rPr>
      </w:pPr>
      <w:r w:rsidRPr="0036556D">
        <w:rPr>
          <w:sz w:val="26"/>
          <w:szCs w:val="26"/>
        </w:rPr>
        <w:t>5.8. Исполнитель гарантирует исправную работу платформ в процессе их эксплуатации в соответствии с  требованиями  Правил технической эксплуатации на железных дорогах (далее - Правила) в течение гарантийного срока.</w:t>
      </w:r>
    </w:p>
    <w:p w:rsidR="00EC73E5" w:rsidRPr="00634E57" w:rsidRDefault="00EC73E5" w:rsidP="00EC73E5">
      <w:pPr>
        <w:autoSpaceDE w:val="0"/>
        <w:autoSpaceDN w:val="0"/>
        <w:adjustRightInd w:val="0"/>
        <w:ind w:firstLine="567"/>
        <w:jc w:val="both"/>
        <w:rPr>
          <w:rStyle w:val="295pt"/>
          <w:sz w:val="26"/>
          <w:szCs w:val="26"/>
        </w:rPr>
      </w:pPr>
      <w:r w:rsidRPr="0036556D">
        <w:rPr>
          <w:sz w:val="26"/>
          <w:szCs w:val="26"/>
        </w:rPr>
        <w:t>5.9. Исполнитель гарантирует, что качество материалов, комплектующих, применяемых им при проведении Работ, будет соответствовать стандартам, техническим условиям и иметь соответствующие сертификаты, технические паспорта и иные документы, удостоверяющие качество. Копии сертификатов и иных документов должны быть представлены Исполнителем по требованию Заказчика.</w:t>
      </w:r>
    </w:p>
    <w:p w:rsidR="00EC73E5" w:rsidRPr="008F39C5" w:rsidRDefault="00EC73E5" w:rsidP="00EC73E5">
      <w:pPr>
        <w:autoSpaceDE w:val="0"/>
        <w:autoSpaceDN w:val="0"/>
        <w:adjustRightInd w:val="0"/>
        <w:ind w:firstLine="567"/>
        <w:jc w:val="both"/>
        <w:rPr>
          <w:sz w:val="26"/>
          <w:szCs w:val="26"/>
        </w:rPr>
      </w:pPr>
      <w:r w:rsidRPr="008F39C5">
        <w:rPr>
          <w:sz w:val="26"/>
          <w:szCs w:val="26"/>
        </w:rPr>
        <w:t>5.</w:t>
      </w:r>
      <w:r>
        <w:rPr>
          <w:sz w:val="26"/>
          <w:szCs w:val="26"/>
        </w:rPr>
        <w:t>10</w:t>
      </w:r>
      <w:r w:rsidRPr="008F39C5">
        <w:rPr>
          <w:sz w:val="26"/>
          <w:szCs w:val="26"/>
        </w:rPr>
        <w:t>. Гарантийный срок нормальной эксплуатации Работ указанных в п.1.</w:t>
      </w:r>
      <w:r w:rsidR="00884250">
        <w:rPr>
          <w:sz w:val="26"/>
          <w:szCs w:val="26"/>
        </w:rPr>
        <w:t>1</w:t>
      </w:r>
      <w:r w:rsidRPr="008F39C5">
        <w:rPr>
          <w:sz w:val="26"/>
          <w:szCs w:val="26"/>
        </w:rPr>
        <w:t xml:space="preserve">. настоящего </w:t>
      </w:r>
      <w:r w:rsidR="005B2045">
        <w:rPr>
          <w:sz w:val="26"/>
          <w:szCs w:val="26"/>
        </w:rPr>
        <w:t>Д</w:t>
      </w:r>
      <w:r w:rsidRPr="008F39C5">
        <w:rPr>
          <w:sz w:val="26"/>
          <w:szCs w:val="26"/>
        </w:rPr>
        <w:t xml:space="preserve">оговора, в том числе материалов и оборудования устанавливается </w:t>
      </w:r>
      <w:r w:rsidR="00290A5A">
        <w:rPr>
          <w:sz w:val="26"/>
          <w:szCs w:val="26"/>
        </w:rPr>
        <w:t xml:space="preserve">____ </w:t>
      </w:r>
      <w:r w:rsidRPr="00FF3A3A">
        <w:rPr>
          <w:sz w:val="26"/>
          <w:szCs w:val="26"/>
        </w:rPr>
        <w:t>месяц</w:t>
      </w:r>
      <w:r w:rsidR="006A01B3">
        <w:rPr>
          <w:sz w:val="26"/>
          <w:szCs w:val="26"/>
        </w:rPr>
        <w:t>ев</w:t>
      </w:r>
      <w:r w:rsidRPr="00FF3A3A">
        <w:rPr>
          <w:sz w:val="26"/>
          <w:szCs w:val="26"/>
        </w:rPr>
        <w:t xml:space="preserve"> </w:t>
      </w:r>
      <w:proofErr w:type="gramStart"/>
      <w:r w:rsidRPr="00FF3A3A">
        <w:rPr>
          <w:sz w:val="26"/>
          <w:szCs w:val="26"/>
        </w:rPr>
        <w:t>с даты подписания</w:t>
      </w:r>
      <w:proofErr w:type="gramEnd"/>
      <w:r w:rsidRPr="00FF3A3A">
        <w:rPr>
          <w:sz w:val="26"/>
          <w:szCs w:val="26"/>
        </w:rPr>
        <w:t xml:space="preserve"> Сторонами акта сдачи-приемки выполненных работ.</w:t>
      </w:r>
    </w:p>
    <w:p w:rsidR="00EC73E5" w:rsidRPr="0036556D" w:rsidRDefault="00EC73E5" w:rsidP="00EC73E5">
      <w:pPr>
        <w:pStyle w:val="28"/>
        <w:spacing w:line="240" w:lineRule="auto"/>
        <w:ind w:firstLine="454"/>
        <w:jc w:val="both"/>
        <w:rPr>
          <w:sz w:val="26"/>
          <w:szCs w:val="26"/>
        </w:rPr>
      </w:pPr>
      <w:r w:rsidRPr="0036556D">
        <w:rPr>
          <w:sz w:val="26"/>
          <w:szCs w:val="26"/>
        </w:rPr>
        <w:t>Гарантийный срок не распространяется:</w:t>
      </w:r>
    </w:p>
    <w:p w:rsidR="00EC73E5" w:rsidRPr="0036556D" w:rsidRDefault="00EC73E5" w:rsidP="00EC73E5">
      <w:pPr>
        <w:pStyle w:val="28"/>
        <w:spacing w:line="240" w:lineRule="auto"/>
        <w:ind w:firstLine="454"/>
        <w:jc w:val="both"/>
        <w:rPr>
          <w:sz w:val="26"/>
          <w:szCs w:val="26"/>
        </w:rPr>
      </w:pPr>
      <w:r w:rsidRPr="0036556D">
        <w:rPr>
          <w:sz w:val="26"/>
          <w:szCs w:val="26"/>
        </w:rPr>
        <w:t>- на смонтированные Исполнителем части элементов крепления груза, поврежденные в процессе погрузочно-разгрузочных работ;</w:t>
      </w:r>
    </w:p>
    <w:p w:rsidR="00EC73E5" w:rsidRPr="0036556D" w:rsidRDefault="00EC73E5" w:rsidP="00EC73E5">
      <w:pPr>
        <w:pStyle w:val="28"/>
        <w:spacing w:line="240" w:lineRule="auto"/>
        <w:ind w:firstLine="454"/>
        <w:jc w:val="both"/>
        <w:rPr>
          <w:sz w:val="26"/>
          <w:szCs w:val="26"/>
        </w:rPr>
      </w:pPr>
      <w:r w:rsidRPr="0036556D">
        <w:rPr>
          <w:sz w:val="26"/>
          <w:szCs w:val="26"/>
        </w:rPr>
        <w:t xml:space="preserve">- на части элементов крепления груза, отказ которых произошёл по причине нарушений Заказчиком правил и норм технической эксплуатации подвижного </w:t>
      </w:r>
      <w:r w:rsidRPr="0036556D">
        <w:rPr>
          <w:sz w:val="26"/>
          <w:szCs w:val="26"/>
        </w:rPr>
        <w:lastRenderedPageBreak/>
        <w:t>состава;</w:t>
      </w:r>
    </w:p>
    <w:p w:rsidR="00EC73E5" w:rsidRDefault="00EC73E5" w:rsidP="00EC73E5">
      <w:pPr>
        <w:pStyle w:val="28"/>
        <w:spacing w:line="240" w:lineRule="auto"/>
        <w:ind w:firstLine="454"/>
        <w:jc w:val="both"/>
        <w:rPr>
          <w:color w:val="FF0000"/>
          <w:sz w:val="26"/>
          <w:szCs w:val="26"/>
        </w:rPr>
      </w:pPr>
      <w:r w:rsidRPr="0036556D">
        <w:rPr>
          <w:sz w:val="26"/>
          <w:szCs w:val="26"/>
        </w:rPr>
        <w:t>- на случаи преднамеренного повреждения элементов крепления груза со стороны третьих лиц.</w:t>
      </w:r>
    </w:p>
    <w:p w:rsidR="00EC73E5" w:rsidRPr="0036556D" w:rsidRDefault="00EC73E5" w:rsidP="00EC73E5">
      <w:pPr>
        <w:autoSpaceDE w:val="0"/>
        <w:autoSpaceDN w:val="0"/>
        <w:adjustRightInd w:val="0"/>
        <w:ind w:firstLine="540"/>
        <w:jc w:val="both"/>
        <w:rPr>
          <w:sz w:val="26"/>
          <w:szCs w:val="26"/>
        </w:rPr>
      </w:pPr>
      <w:r w:rsidRPr="0036556D">
        <w:rPr>
          <w:sz w:val="26"/>
          <w:szCs w:val="26"/>
        </w:rPr>
        <w:t>5.11. Если в период гарантийного срока эксплуатации  обнаружатся дефекты в работе по вине Исполнителя, препятствующие нормальной его эксплуатации, то Исполнитель обязан их устранить за свой счет в согласованные с Заказчиком сроки. Гарантийный срок в этом случае продлевается соответственно на период устранения дефектов.</w:t>
      </w:r>
    </w:p>
    <w:p w:rsidR="00EC73E5" w:rsidRPr="00014A47" w:rsidRDefault="00EC73E5" w:rsidP="00EC73E5">
      <w:pPr>
        <w:autoSpaceDE w:val="0"/>
        <w:autoSpaceDN w:val="0"/>
        <w:adjustRightInd w:val="0"/>
        <w:ind w:firstLine="720"/>
        <w:jc w:val="both"/>
        <w:rPr>
          <w:b/>
          <w:color w:val="FF0000"/>
          <w:sz w:val="26"/>
          <w:szCs w:val="26"/>
        </w:rPr>
      </w:pPr>
    </w:p>
    <w:p w:rsidR="00EC73E5" w:rsidRPr="0005336C" w:rsidRDefault="00EC73E5" w:rsidP="00EC73E5">
      <w:pPr>
        <w:jc w:val="center"/>
        <w:rPr>
          <w:b/>
          <w:sz w:val="26"/>
          <w:szCs w:val="26"/>
        </w:rPr>
      </w:pPr>
      <w:r w:rsidRPr="0005336C">
        <w:rPr>
          <w:b/>
          <w:sz w:val="26"/>
          <w:szCs w:val="26"/>
        </w:rPr>
        <w:t>6. Ответственность Сторон</w:t>
      </w:r>
    </w:p>
    <w:p w:rsidR="00EC73E5" w:rsidRPr="0005336C" w:rsidRDefault="00EC73E5" w:rsidP="00EC73E5">
      <w:pPr>
        <w:ind w:right="-2" w:firstLine="567"/>
        <w:jc w:val="both"/>
        <w:rPr>
          <w:sz w:val="26"/>
          <w:szCs w:val="26"/>
        </w:rPr>
      </w:pPr>
      <w:r w:rsidRPr="0005336C">
        <w:rPr>
          <w:sz w:val="26"/>
          <w:szCs w:val="26"/>
        </w:rPr>
        <w:t>6.1. За неисполнение или ненадлежащее исполнение своих обязательств по настоящему Договору Стороны несут ответственность в соответствии с настоящим Договором и законодательством Российской Федерации.</w:t>
      </w:r>
    </w:p>
    <w:p w:rsidR="00EC73E5" w:rsidRDefault="00EC73E5" w:rsidP="00EC73E5">
      <w:pPr>
        <w:ind w:firstLine="567"/>
        <w:jc w:val="both"/>
        <w:rPr>
          <w:sz w:val="26"/>
          <w:szCs w:val="26"/>
        </w:rPr>
      </w:pPr>
      <w:r w:rsidRPr="0005336C">
        <w:rPr>
          <w:sz w:val="26"/>
          <w:szCs w:val="26"/>
        </w:rPr>
        <w:t>6.2.</w:t>
      </w:r>
      <w:r w:rsidRPr="00014A47">
        <w:rPr>
          <w:color w:val="FF0000"/>
          <w:sz w:val="26"/>
          <w:szCs w:val="26"/>
        </w:rPr>
        <w:t xml:space="preserve"> </w:t>
      </w:r>
      <w:r w:rsidRPr="00C56007">
        <w:rPr>
          <w:sz w:val="26"/>
          <w:szCs w:val="26"/>
        </w:rPr>
        <w:t>За невыполнение Исполнителем Работ в срок, предусмотренный п. 1.</w:t>
      </w:r>
      <w:r>
        <w:rPr>
          <w:sz w:val="26"/>
          <w:szCs w:val="26"/>
        </w:rPr>
        <w:t>4</w:t>
      </w:r>
      <w:r w:rsidRPr="00C56007">
        <w:rPr>
          <w:sz w:val="26"/>
          <w:szCs w:val="26"/>
        </w:rPr>
        <w:t xml:space="preserve">. Договора, а также нарушение п. </w:t>
      </w:r>
      <w:r>
        <w:rPr>
          <w:sz w:val="26"/>
          <w:szCs w:val="26"/>
        </w:rPr>
        <w:t>1.</w:t>
      </w:r>
      <w:r w:rsidR="00884250">
        <w:rPr>
          <w:sz w:val="26"/>
          <w:szCs w:val="26"/>
        </w:rPr>
        <w:t>8</w:t>
      </w:r>
      <w:r w:rsidRPr="00C56007">
        <w:rPr>
          <w:sz w:val="26"/>
          <w:szCs w:val="26"/>
        </w:rPr>
        <w:t>. Договора Исполнитель выплачивает Заказчику неустойку в размере 0,1 (одна десятая) % от суммы невыполненных работ за каждый день просрочки</w:t>
      </w:r>
      <w:r>
        <w:rPr>
          <w:sz w:val="26"/>
          <w:szCs w:val="26"/>
        </w:rPr>
        <w:t>.</w:t>
      </w:r>
    </w:p>
    <w:p w:rsidR="00EC73E5" w:rsidRPr="00C56007" w:rsidRDefault="00EC73E5" w:rsidP="00EC73E5">
      <w:pPr>
        <w:ind w:right="-2" w:firstLine="567"/>
        <w:jc w:val="both"/>
        <w:rPr>
          <w:sz w:val="26"/>
          <w:szCs w:val="26"/>
        </w:rPr>
      </w:pPr>
      <w:r w:rsidRPr="00C56007">
        <w:rPr>
          <w:sz w:val="26"/>
          <w:szCs w:val="26"/>
        </w:rPr>
        <w:t>6.</w:t>
      </w:r>
      <w:r>
        <w:rPr>
          <w:sz w:val="26"/>
          <w:szCs w:val="26"/>
        </w:rPr>
        <w:t>3</w:t>
      </w:r>
      <w:r w:rsidRPr="00C56007">
        <w:rPr>
          <w:sz w:val="26"/>
          <w:szCs w:val="26"/>
        </w:rPr>
        <w:t>. В случае несвоевременной оплаты результатов выполненных работ (окончательного расчета) Заказчик выплачивает Исполнителю неустойку в размере учетной ставки ЦБ РФ, действующей на момент наступления требования по оплате от суммы задолженности за каждый день просрочки.</w:t>
      </w:r>
    </w:p>
    <w:p w:rsidR="00EC73E5" w:rsidRPr="00C56007" w:rsidRDefault="00EC73E5" w:rsidP="00EC73E5">
      <w:pPr>
        <w:ind w:right="-2" w:firstLine="567"/>
        <w:jc w:val="both"/>
        <w:rPr>
          <w:sz w:val="26"/>
          <w:szCs w:val="26"/>
        </w:rPr>
      </w:pPr>
      <w:r w:rsidRPr="00C56007">
        <w:rPr>
          <w:sz w:val="26"/>
          <w:szCs w:val="26"/>
        </w:rPr>
        <w:t>6.</w:t>
      </w:r>
      <w:r>
        <w:rPr>
          <w:sz w:val="26"/>
          <w:szCs w:val="26"/>
        </w:rPr>
        <w:t>4</w:t>
      </w:r>
      <w:r w:rsidRPr="00C56007">
        <w:rPr>
          <w:sz w:val="26"/>
          <w:szCs w:val="26"/>
        </w:rPr>
        <w:t>. В остальном за неисполнение или ненадлежащее исполнение своих обязательств по настоящему Договору Стороны несут ответственность в соответствии с настоящим Договором и законодательством Российской Федерации.</w:t>
      </w:r>
    </w:p>
    <w:p w:rsidR="00EC73E5" w:rsidRPr="00014A47" w:rsidRDefault="00EC73E5" w:rsidP="00EC73E5">
      <w:pPr>
        <w:ind w:firstLine="720"/>
        <w:jc w:val="both"/>
        <w:rPr>
          <w:color w:val="FF0000"/>
          <w:sz w:val="26"/>
          <w:szCs w:val="26"/>
        </w:rPr>
      </w:pPr>
    </w:p>
    <w:p w:rsidR="00EC73E5" w:rsidRPr="00E6432F" w:rsidRDefault="00EC73E5" w:rsidP="00EC73E5">
      <w:pPr>
        <w:shd w:val="clear" w:color="auto" w:fill="FFFFFF"/>
        <w:jc w:val="center"/>
        <w:rPr>
          <w:b/>
          <w:sz w:val="26"/>
          <w:szCs w:val="26"/>
        </w:rPr>
      </w:pPr>
      <w:r w:rsidRPr="00E6432F">
        <w:rPr>
          <w:b/>
          <w:sz w:val="26"/>
          <w:szCs w:val="26"/>
        </w:rPr>
        <w:t>7. Обстоятельства непреодолимой силы</w:t>
      </w:r>
    </w:p>
    <w:p w:rsidR="00EC73E5" w:rsidRPr="00E6432F" w:rsidRDefault="00EC73E5" w:rsidP="00EC73E5">
      <w:pPr>
        <w:shd w:val="clear" w:color="auto" w:fill="FFFFFF"/>
        <w:ind w:firstLine="567"/>
        <w:jc w:val="both"/>
        <w:rPr>
          <w:sz w:val="26"/>
          <w:szCs w:val="26"/>
        </w:rPr>
      </w:pPr>
      <w:r w:rsidRPr="00E6432F">
        <w:rPr>
          <w:sz w:val="26"/>
          <w:szCs w:val="26"/>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обусловленные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
    <w:p w:rsidR="00EC73E5" w:rsidRPr="00E6432F" w:rsidRDefault="00EC73E5" w:rsidP="00EC73E5">
      <w:pPr>
        <w:shd w:val="clear" w:color="auto" w:fill="FFFFFF"/>
        <w:ind w:firstLine="567"/>
        <w:jc w:val="both"/>
        <w:rPr>
          <w:sz w:val="26"/>
          <w:szCs w:val="26"/>
        </w:rPr>
      </w:pPr>
      <w:r w:rsidRPr="00E6432F">
        <w:rPr>
          <w:sz w:val="26"/>
          <w:szCs w:val="26"/>
        </w:rPr>
        <w:t>7.2. 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C73E5" w:rsidRPr="00E6432F" w:rsidRDefault="00EC73E5" w:rsidP="00EC73E5">
      <w:pPr>
        <w:shd w:val="clear" w:color="auto" w:fill="FFFFFF"/>
        <w:tabs>
          <w:tab w:val="left" w:pos="1260"/>
        </w:tabs>
        <w:ind w:firstLine="567"/>
        <w:jc w:val="both"/>
        <w:rPr>
          <w:sz w:val="26"/>
          <w:szCs w:val="26"/>
        </w:rPr>
      </w:pPr>
      <w:r w:rsidRPr="00E6432F">
        <w:rPr>
          <w:sz w:val="26"/>
          <w:szCs w:val="26"/>
        </w:rPr>
        <w:t>7.3. Сторона, которая не исполняет свои обязательства вследствие обстоятельств непреодолимой силы, должна в трехдневный срок известить другую Сторону о наступлении таких обстоятельств.</w:t>
      </w:r>
    </w:p>
    <w:p w:rsidR="00EC73E5" w:rsidRDefault="00EC73E5" w:rsidP="00EC73E5">
      <w:pPr>
        <w:shd w:val="clear" w:color="auto" w:fill="FFFFFF"/>
        <w:ind w:firstLine="567"/>
        <w:jc w:val="both"/>
        <w:rPr>
          <w:sz w:val="26"/>
          <w:szCs w:val="26"/>
        </w:rPr>
      </w:pPr>
      <w:r w:rsidRPr="00E6432F">
        <w:rPr>
          <w:sz w:val="26"/>
          <w:szCs w:val="26"/>
        </w:rPr>
        <w:t xml:space="preserve">7.4. Если обстоятельства непреодолимой силы действуют на протяжении 1 (одного) месяца, настоящий </w:t>
      </w:r>
      <w:proofErr w:type="gramStart"/>
      <w:r w:rsidRPr="00E6432F">
        <w:rPr>
          <w:sz w:val="26"/>
          <w:szCs w:val="26"/>
        </w:rPr>
        <w:t>Договор</w:t>
      </w:r>
      <w:proofErr w:type="gramEnd"/>
      <w:r w:rsidRPr="00E6432F">
        <w:rPr>
          <w:sz w:val="26"/>
          <w:szCs w:val="26"/>
        </w:rPr>
        <w:t xml:space="preserve"> может быть расторгнут по соглашению Сторон, либо по инициативе заинтересованной стороны в порядке установленном п.9.5.  </w:t>
      </w:r>
      <w:r w:rsidR="00884250">
        <w:rPr>
          <w:sz w:val="26"/>
          <w:szCs w:val="26"/>
        </w:rPr>
        <w:t>настоящего Д</w:t>
      </w:r>
      <w:r w:rsidRPr="00E6432F">
        <w:rPr>
          <w:sz w:val="26"/>
          <w:szCs w:val="26"/>
        </w:rPr>
        <w:t>оговора.</w:t>
      </w:r>
    </w:p>
    <w:p w:rsidR="00625062" w:rsidRDefault="00625062" w:rsidP="00EC73E5">
      <w:pPr>
        <w:shd w:val="clear" w:color="auto" w:fill="FFFFFF"/>
        <w:ind w:firstLine="567"/>
        <w:jc w:val="both"/>
        <w:rPr>
          <w:sz w:val="26"/>
          <w:szCs w:val="26"/>
        </w:rPr>
      </w:pPr>
    </w:p>
    <w:p w:rsidR="00625062" w:rsidRPr="00E6432F" w:rsidRDefault="00625062" w:rsidP="00EC73E5">
      <w:pPr>
        <w:shd w:val="clear" w:color="auto" w:fill="FFFFFF"/>
        <w:ind w:firstLine="567"/>
        <w:jc w:val="both"/>
        <w:rPr>
          <w:sz w:val="26"/>
          <w:szCs w:val="26"/>
        </w:rPr>
      </w:pPr>
    </w:p>
    <w:p w:rsidR="00EC73E5" w:rsidRPr="00014A47" w:rsidRDefault="00EC73E5" w:rsidP="00EC73E5">
      <w:pPr>
        <w:shd w:val="clear" w:color="auto" w:fill="FFFFFF"/>
        <w:rPr>
          <w:b/>
          <w:color w:val="FF0000"/>
          <w:sz w:val="26"/>
          <w:szCs w:val="26"/>
        </w:rPr>
      </w:pPr>
    </w:p>
    <w:p w:rsidR="00EC73E5" w:rsidRPr="00E6432F" w:rsidRDefault="00EC73E5" w:rsidP="00EC73E5">
      <w:pPr>
        <w:shd w:val="clear" w:color="auto" w:fill="FFFFFF"/>
        <w:jc w:val="center"/>
        <w:rPr>
          <w:b/>
          <w:sz w:val="26"/>
          <w:szCs w:val="26"/>
        </w:rPr>
      </w:pPr>
      <w:r w:rsidRPr="00E6432F">
        <w:rPr>
          <w:b/>
          <w:sz w:val="26"/>
          <w:szCs w:val="26"/>
        </w:rPr>
        <w:lastRenderedPageBreak/>
        <w:t>8. Разрешение споров</w:t>
      </w:r>
    </w:p>
    <w:p w:rsidR="00EC73E5" w:rsidRPr="00E6432F" w:rsidRDefault="00EC73E5" w:rsidP="00EC73E5">
      <w:pPr>
        <w:shd w:val="clear" w:color="auto" w:fill="FFFFFF"/>
        <w:ind w:firstLine="567"/>
        <w:jc w:val="both"/>
        <w:rPr>
          <w:sz w:val="26"/>
          <w:szCs w:val="26"/>
        </w:rPr>
      </w:pPr>
      <w:r w:rsidRPr="00E6432F">
        <w:rPr>
          <w:sz w:val="26"/>
          <w:szCs w:val="26"/>
        </w:rPr>
        <w:t xml:space="preserve">8.1. Споры и (или) разногласия, возникающие при исполнении обязательств по настоящему Договору, должны по возможности разрешаться путем переговоров между Сторонами. </w:t>
      </w:r>
    </w:p>
    <w:p w:rsidR="00EC73E5" w:rsidRPr="00E6432F" w:rsidRDefault="00EC73E5" w:rsidP="00EC73E5">
      <w:pPr>
        <w:shd w:val="clear" w:color="auto" w:fill="FFFFFF"/>
        <w:ind w:firstLine="567"/>
        <w:jc w:val="both"/>
        <w:rPr>
          <w:sz w:val="26"/>
          <w:szCs w:val="26"/>
        </w:rPr>
      </w:pPr>
      <w:r w:rsidRPr="00E6432F">
        <w:rPr>
          <w:sz w:val="26"/>
          <w:szCs w:val="26"/>
        </w:rPr>
        <w:t>8.2. Если стороны не придут к соглашению путем переговоров, все споры рассматриваются в претензионном порядке. Срок рассмотрения претензии – три недели с момента получения претензии., определяемого по почтовому штемпелю на уведомлении о вручении заказной корреспонденции без описи вложения.</w:t>
      </w:r>
    </w:p>
    <w:p w:rsidR="00EC73E5" w:rsidRPr="00E6432F" w:rsidRDefault="00EC73E5" w:rsidP="00EC73E5">
      <w:pPr>
        <w:shd w:val="clear" w:color="auto" w:fill="FFFFFF"/>
        <w:ind w:firstLine="567"/>
        <w:jc w:val="both"/>
        <w:rPr>
          <w:sz w:val="26"/>
          <w:szCs w:val="26"/>
        </w:rPr>
      </w:pPr>
      <w:r w:rsidRPr="00E6432F">
        <w:rPr>
          <w:sz w:val="26"/>
          <w:szCs w:val="26"/>
        </w:rPr>
        <w:t xml:space="preserve">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sidR="00884250">
        <w:rPr>
          <w:sz w:val="26"/>
          <w:szCs w:val="26"/>
        </w:rPr>
        <w:t>Челябинс</w:t>
      </w:r>
      <w:r w:rsidRPr="00E6432F">
        <w:rPr>
          <w:sz w:val="26"/>
          <w:szCs w:val="26"/>
        </w:rPr>
        <w:t>кой области.</w:t>
      </w:r>
    </w:p>
    <w:p w:rsidR="00EC73E5" w:rsidRDefault="00EC73E5" w:rsidP="00EC73E5">
      <w:pPr>
        <w:ind w:firstLine="560"/>
        <w:jc w:val="center"/>
        <w:rPr>
          <w:b/>
          <w:sz w:val="26"/>
          <w:szCs w:val="26"/>
        </w:rPr>
      </w:pPr>
    </w:p>
    <w:p w:rsidR="00EC73E5" w:rsidRPr="00E6432F" w:rsidRDefault="00EC73E5" w:rsidP="00EC73E5">
      <w:pPr>
        <w:ind w:firstLine="560"/>
        <w:jc w:val="center"/>
        <w:rPr>
          <w:b/>
          <w:sz w:val="26"/>
          <w:szCs w:val="26"/>
        </w:rPr>
      </w:pPr>
      <w:r w:rsidRPr="00E6432F">
        <w:rPr>
          <w:b/>
          <w:sz w:val="26"/>
          <w:szCs w:val="26"/>
        </w:rPr>
        <w:t>9. Порядок внесения изменений,</w:t>
      </w:r>
    </w:p>
    <w:p w:rsidR="00EC73E5" w:rsidRPr="00E6432F" w:rsidRDefault="00EC73E5" w:rsidP="00EC73E5">
      <w:pPr>
        <w:ind w:firstLine="560"/>
        <w:jc w:val="center"/>
        <w:rPr>
          <w:b/>
          <w:sz w:val="26"/>
          <w:szCs w:val="26"/>
        </w:rPr>
      </w:pPr>
      <w:r w:rsidRPr="00E6432F">
        <w:rPr>
          <w:b/>
          <w:sz w:val="26"/>
          <w:szCs w:val="26"/>
        </w:rPr>
        <w:t xml:space="preserve"> дополнений в Договор и его расторжение</w:t>
      </w:r>
    </w:p>
    <w:p w:rsidR="00EC73E5" w:rsidRPr="00E6432F" w:rsidRDefault="00EC73E5" w:rsidP="00EC73E5">
      <w:pPr>
        <w:ind w:firstLine="560"/>
        <w:jc w:val="both"/>
        <w:rPr>
          <w:sz w:val="26"/>
          <w:szCs w:val="26"/>
        </w:rPr>
      </w:pPr>
      <w:r w:rsidRPr="00E6432F">
        <w:rPr>
          <w:sz w:val="26"/>
          <w:szCs w:val="26"/>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EC73E5" w:rsidRPr="00E6432F" w:rsidRDefault="00EC73E5" w:rsidP="00EC73E5">
      <w:pPr>
        <w:ind w:firstLine="560"/>
        <w:jc w:val="both"/>
        <w:rPr>
          <w:sz w:val="26"/>
          <w:szCs w:val="26"/>
        </w:rPr>
      </w:pPr>
      <w:r w:rsidRPr="00E6432F">
        <w:rPr>
          <w:sz w:val="26"/>
          <w:szCs w:val="26"/>
        </w:rPr>
        <w:t xml:space="preserve">9.2. Настоящий Договор может быть досрочно расторгнут по взаимному соглашению Сторон, оформленному в письменной форме, в одностороннем порядке по инициативе одной из Сторон и основаниям, предусмотренным законодательством Российской Федерации и настоящим Договором. </w:t>
      </w:r>
    </w:p>
    <w:p w:rsidR="00EC73E5" w:rsidRPr="00E6432F" w:rsidRDefault="00EC73E5" w:rsidP="00EC73E5">
      <w:pPr>
        <w:spacing w:line="330" w:lineRule="exact"/>
        <w:ind w:firstLine="560"/>
        <w:jc w:val="both"/>
        <w:rPr>
          <w:bCs/>
          <w:sz w:val="26"/>
          <w:szCs w:val="26"/>
        </w:rPr>
      </w:pPr>
      <w:r w:rsidRPr="00E6432F">
        <w:rPr>
          <w:bCs/>
          <w:sz w:val="26"/>
          <w:szCs w:val="26"/>
        </w:rPr>
        <w:t>9.3. Заказчик вправе расторгнуть Договор в случаях:</w:t>
      </w:r>
    </w:p>
    <w:p w:rsidR="00EC73E5" w:rsidRPr="00E6432F" w:rsidRDefault="00EC73E5" w:rsidP="00EC73E5">
      <w:pPr>
        <w:spacing w:line="330" w:lineRule="exact"/>
        <w:ind w:firstLine="560"/>
        <w:jc w:val="both"/>
        <w:rPr>
          <w:bCs/>
          <w:sz w:val="26"/>
          <w:szCs w:val="26"/>
        </w:rPr>
      </w:pPr>
      <w:r w:rsidRPr="00E6432F">
        <w:rPr>
          <w:bCs/>
          <w:sz w:val="26"/>
          <w:szCs w:val="26"/>
        </w:rPr>
        <w:t>- нарушения Исполнителем сроков выполнения работ, влекущее увеличение сроков окончания работ более чем на  10 дней;</w:t>
      </w:r>
    </w:p>
    <w:p w:rsidR="00EC73E5" w:rsidRPr="00E6432F" w:rsidRDefault="00EC73E5" w:rsidP="00EC73E5">
      <w:pPr>
        <w:spacing w:line="330" w:lineRule="exact"/>
        <w:ind w:firstLine="560"/>
        <w:jc w:val="both"/>
        <w:rPr>
          <w:bCs/>
          <w:sz w:val="26"/>
          <w:szCs w:val="26"/>
        </w:rPr>
      </w:pPr>
      <w:r w:rsidRPr="00E6432F">
        <w:rPr>
          <w:bCs/>
          <w:sz w:val="26"/>
          <w:szCs w:val="26"/>
        </w:rPr>
        <w:t>- задержка Исполнителем начала выполнения работ более чем на 5 дней по причинам, не зависящим от Заказчика;</w:t>
      </w:r>
    </w:p>
    <w:p w:rsidR="00EC73E5" w:rsidRPr="00E6432F" w:rsidRDefault="00EC73E5" w:rsidP="00EC73E5">
      <w:pPr>
        <w:spacing w:line="330" w:lineRule="exact"/>
        <w:ind w:firstLine="560"/>
        <w:jc w:val="both"/>
        <w:rPr>
          <w:bCs/>
          <w:sz w:val="26"/>
          <w:szCs w:val="26"/>
        </w:rPr>
      </w:pPr>
      <w:r w:rsidRPr="00E6432F">
        <w:rPr>
          <w:bCs/>
          <w:sz w:val="26"/>
          <w:szCs w:val="26"/>
        </w:rPr>
        <w:t>- несоблюдение Исполнителем требований по качеству работы;</w:t>
      </w:r>
    </w:p>
    <w:p w:rsidR="00EC73E5" w:rsidRPr="00E6432F" w:rsidRDefault="00EC73E5" w:rsidP="00EC73E5">
      <w:pPr>
        <w:spacing w:line="330" w:lineRule="exact"/>
        <w:ind w:firstLine="560"/>
        <w:jc w:val="both"/>
        <w:rPr>
          <w:bCs/>
          <w:sz w:val="26"/>
          <w:szCs w:val="26"/>
        </w:rPr>
      </w:pPr>
      <w:r w:rsidRPr="00E6432F">
        <w:rPr>
          <w:bCs/>
          <w:sz w:val="26"/>
          <w:szCs w:val="26"/>
        </w:rPr>
        <w:t>- аннулирование лицензии на проводимые по договору работы, лишающее Исполнителя права на производство работ по договору;</w:t>
      </w:r>
    </w:p>
    <w:p w:rsidR="00EC73E5" w:rsidRPr="00E6432F" w:rsidRDefault="00EC73E5" w:rsidP="00EC73E5">
      <w:pPr>
        <w:spacing w:line="330" w:lineRule="exact"/>
        <w:ind w:firstLine="560"/>
        <w:jc w:val="both"/>
        <w:rPr>
          <w:bCs/>
          <w:sz w:val="26"/>
          <w:szCs w:val="26"/>
        </w:rPr>
      </w:pPr>
      <w:r w:rsidRPr="00E6432F">
        <w:rPr>
          <w:bCs/>
          <w:sz w:val="26"/>
          <w:szCs w:val="26"/>
        </w:rPr>
        <w:t>9.4. Исполнитель вправе расторгнуть договор в случаях:</w:t>
      </w:r>
    </w:p>
    <w:p w:rsidR="00EC73E5" w:rsidRPr="00E6432F" w:rsidRDefault="00EC73E5" w:rsidP="00EC73E5">
      <w:pPr>
        <w:spacing w:line="330" w:lineRule="exact"/>
        <w:ind w:firstLine="560"/>
        <w:jc w:val="both"/>
        <w:rPr>
          <w:bCs/>
          <w:sz w:val="26"/>
          <w:szCs w:val="26"/>
        </w:rPr>
      </w:pPr>
      <w:r w:rsidRPr="00E6432F">
        <w:rPr>
          <w:bCs/>
          <w:sz w:val="26"/>
          <w:szCs w:val="26"/>
        </w:rPr>
        <w:t>- финансовой несостоятельности Заказчика, или задержки в оплате платежей более чем на один месяц.</w:t>
      </w:r>
    </w:p>
    <w:p w:rsidR="00EC73E5" w:rsidRPr="00E6432F" w:rsidRDefault="00EC73E5" w:rsidP="00EC73E5">
      <w:pPr>
        <w:ind w:firstLine="560"/>
        <w:jc w:val="both"/>
        <w:rPr>
          <w:sz w:val="26"/>
          <w:szCs w:val="26"/>
        </w:rPr>
      </w:pPr>
      <w:r w:rsidRPr="00E6432F">
        <w:rPr>
          <w:sz w:val="26"/>
          <w:szCs w:val="26"/>
        </w:rPr>
        <w:t xml:space="preserve">9.5. Сторона, решившая расторгнуть настоящий договор, направляет письменное уведомление другой стороне за </w:t>
      </w:r>
      <w:r>
        <w:rPr>
          <w:sz w:val="26"/>
          <w:szCs w:val="26"/>
        </w:rPr>
        <w:t>6</w:t>
      </w:r>
      <w:r w:rsidRPr="00E6432F">
        <w:rPr>
          <w:sz w:val="26"/>
          <w:szCs w:val="26"/>
        </w:rPr>
        <w:t>0</w:t>
      </w:r>
      <w:r>
        <w:rPr>
          <w:sz w:val="26"/>
          <w:szCs w:val="26"/>
        </w:rPr>
        <w:t xml:space="preserve"> (шестьдесят)</w:t>
      </w:r>
      <w:r w:rsidRPr="00E6432F">
        <w:rPr>
          <w:sz w:val="26"/>
          <w:szCs w:val="26"/>
        </w:rPr>
        <w:t xml:space="preserve"> календарных дней до даты расторжения, указанной в уведомлении. Договор считается расторгнутым с даты указанной в уведомлении о расторжении.</w:t>
      </w:r>
    </w:p>
    <w:p w:rsidR="00EC73E5" w:rsidRPr="00E6432F" w:rsidRDefault="00EC73E5" w:rsidP="00EC73E5">
      <w:pPr>
        <w:autoSpaceDE w:val="0"/>
        <w:autoSpaceDN w:val="0"/>
        <w:ind w:firstLine="560"/>
        <w:jc w:val="both"/>
        <w:rPr>
          <w:sz w:val="26"/>
          <w:szCs w:val="26"/>
        </w:rPr>
      </w:pPr>
      <w:r w:rsidRPr="00E6432F">
        <w:rPr>
          <w:sz w:val="26"/>
          <w:szCs w:val="26"/>
        </w:rPr>
        <w:t>9.6. В случае прекращения действия договора по причинам указанным в п. 9.3. договора до приемки Заказчиком результата работы, выполненной Исполнителем, Заказчик вправе требовать передачи ему результата незавершенной работы и обязан уплатить Исполнителю часть установленной цены пропорционально части работы, выполненной Исполнителем до получения извещения об отказе Заказчика от исполнения договора.</w:t>
      </w:r>
    </w:p>
    <w:p w:rsidR="00EC73E5" w:rsidRPr="00E6432F" w:rsidRDefault="00EC73E5" w:rsidP="00EC73E5">
      <w:pPr>
        <w:ind w:firstLine="560"/>
        <w:jc w:val="both"/>
        <w:rPr>
          <w:sz w:val="26"/>
          <w:szCs w:val="26"/>
        </w:rPr>
      </w:pPr>
      <w:r w:rsidRPr="00E6432F">
        <w:rPr>
          <w:sz w:val="26"/>
          <w:szCs w:val="26"/>
        </w:rPr>
        <w:t>9.7. При одностороннем отказе от исполнения договора Заказчиком в случае не установленном в п. 9.3. настоящего договора Заказчик обязан оплатить фактически произведенные до даты получения уведомления о расторжении договора затраты, документально подтвержденные Исполнителем.</w:t>
      </w:r>
    </w:p>
    <w:p w:rsidR="00EC73E5" w:rsidRPr="00E6432F" w:rsidRDefault="00EC73E5" w:rsidP="00EC73E5">
      <w:pPr>
        <w:autoSpaceDE w:val="0"/>
        <w:autoSpaceDN w:val="0"/>
        <w:ind w:firstLine="560"/>
        <w:jc w:val="both"/>
        <w:rPr>
          <w:sz w:val="26"/>
          <w:szCs w:val="26"/>
        </w:rPr>
      </w:pPr>
      <w:r w:rsidRPr="00E6432F">
        <w:rPr>
          <w:sz w:val="26"/>
          <w:szCs w:val="26"/>
        </w:rPr>
        <w:lastRenderedPageBreak/>
        <w:t>9.8. Исполнитель, в одностороннем порядке отказавшийся от исполнения договора, обязан полностью возместить Заказчику понесенные им убытки.</w:t>
      </w:r>
    </w:p>
    <w:p w:rsidR="000137F5" w:rsidRDefault="000137F5" w:rsidP="00EC73E5">
      <w:pPr>
        <w:shd w:val="clear" w:color="auto" w:fill="FFFFFF"/>
        <w:jc w:val="center"/>
        <w:rPr>
          <w:b/>
          <w:color w:val="FF0000"/>
          <w:sz w:val="26"/>
          <w:szCs w:val="26"/>
        </w:rPr>
      </w:pPr>
    </w:p>
    <w:p w:rsidR="003E4B56" w:rsidRPr="003E4B56" w:rsidRDefault="003E4B56" w:rsidP="003E4B56">
      <w:pPr>
        <w:autoSpaceDE w:val="0"/>
        <w:autoSpaceDN w:val="0"/>
        <w:spacing w:line="276" w:lineRule="auto"/>
        <w:ind w:firstLine="709"/>
        <w:jc w:val="center"/>
        <w:rPr>
          <w:sz w:val="26"/>
          <w:szCs w:val="26"/>
        </w:rPr>
      </w:pPr>
      <w:r w:rsidRPr="001E41CE">
        <w:rPr>
          <w:b/>
          <w:sz w:val="26"/>
          <w:szCs w:val="26"/>
        </w:rPr>
        <w:t>10. Антикоррупционная оговорка</w:t>
      </w:r>
    </w:p>
    <w:p w:rsidR="003E4B56" w:rsidRPr="003E4B56" w:rsidRDefault="003E4B56" w:rsidP="003E4B56">
      <w:pPr>
        <w:autoSpaceDE w:val="0"/>
        <w:autoSpaceDN w:val="0"/>
        <w:spacing w:line="276" w:lineRule="auto"/>
        <w:ind w:firstLine="709"/>
        <w:jc w:val="both"/>
        <w:rPr>
          <w:sz w:val="26"/>
          <w:szCs w:val="26"/>
        </w:rPr>
      </w:pPr>
      <w:r w:rsidRPr="003E4B56">
        <w:rPr>
          <w:sz w:val="26"/>
          <w:szCs w:val="26"/>
        </w:rPr>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E4B56" w:rsidRPr="003E4B56" w:rsidRDefault="003E4B56" w:rsidP="003E4B56">
      <w:pPr>
        <w:autoSpaceDE w:val="0"/>
        <w:autoSpaceDN w:val="0"/>
        <w:spacing w:line="276" w:lineRule="auto"/>
        <w:ind w:firstLine="709"/>
        <w:jc w:val="both"/>
        <w:rPr>
          <w:sz w:val="26"/>
          <w:szCs w:val="26"/>
        </w:rPr>
      </w:pPr>
      <w:r w:rsidRPr="003E4B56">
        <w:rPr>
          <w:sz w:val="26"/>
          <w:szCs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E4B56" w:rsidRPr="003E4B56" w:rsidRDefault="003E4B56" w:rsidP="003E4B56">
      <w:pPr>
        <w:autoSpaceDE w:val="0"/>
        <w:autoSpaceDN w:val="0"/>
        <w:spacing w:line="276" w:lineRule="auto"/>
        <w:ind w:firstLine="709"/>
        <w:jc w:val="both"/>
        <w:rPr>
          <w:sz w:val="26"/>
          <w:szCs w:val="26"/>
        </w:rPr>
      </w:pPr>
      <w:r w:rsidRPr="003E4B56">
        <w:rPr>
          <w:sz w:val="26"/>
          <w:szCs w:val="26"/>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3E4B56" w:rsidRPr="001E41CE" w:rsidRDefault="003E4B56" w:rsidP="003E4B56">
      <w:pPr>
        <w:autoSpaceDE w:val="0"/>
        <w:autoSpaceDN w:val="0"/>
        <w:spacing w:line="276" w:lineRule="auto"/>
        <w:ind w:firstLine="709"/>
        <w:jc w:val="both"/>
        <w:rPr>
          <w:sz w:val="26"/>
          <w:szCs w:val="26"/>
        </w:rPr>
      </w:pPr>
      <w:r w:rsidRPr="003E4B56">
        <w:rPr>
          <w:sz w:val="26"/>
          <w:szCs w:val="26"/>
        </w:rPr>
        <w:t xml:space="preserve">Каналы уведомления </w:t>
      </w:r>
      <w:r w:rsidRPr="001E41CE">
        <w:rPr>
          <w:sz w:val="26"/>
          <w:szCs w:val="26"/>
        </w:rPr>
        <w:t>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3E4B56" w:rsidRPr="003E4B56" w:rsidRDefault="003E4B56" w:rsidP="003E4B56">
      <w:pPr>
        <w:autoSpaceDE w:val="0"/>
        <w:autoSpaceDN w:val="0"/>
        <w:spacing w:line="276" w:lineRule="auto"/>
        <w:ind w:firstLine="709"/>
        <w:jc w:val="both"/>
        <w:rPr>
          <w:sz w:val="26"/>
          <w:szCs w:val="26"/>
        </w:rPr>
      </w:pPr>
      <w:r w:rsidRPr="001E41CE">
        <w:rPr>
          <w:sz w:val="26"/>
          <w:szCs w:val="26"/>
        </w:rPr>
        <w:t>Каналы уведомления Заказчика о нарушениях каких-либо</w:t>
      </w:r>
      <w:r w:rsidRPr="003E4B56">
        <w:rPr>
          <w:sz w:val="26"/>
          <w:szCs w:val="26"/>
        </w:rPr>
        <w:t xml:space="preserve"> положений пункта 10.1 настоящего Договора: 8 (495) 788-17-17, официальный сайт </w:t>
      </w:r>
      <w:r w:rsidRPr="003E4B56">
        <w:rPr>
          <w:sz w:val="26"/>
          <w:szCs w:val="26"/>
          <w:lang w:val="en-US"/>
        </w:rPr>
        <w:t>www</w:t>
      </w:r>
      <w:r w:rsidRPr="003E4B56">
        <w:rPr>
          <w:sz w:val="26"/>
          <w:szCs w:val="26"/>
        </w:rPr>
        <w:t>.</w:t>
      </w:r>
      <w:r w:rsidRPr="003E4B56">
        <w:rPr>
          <w:sz w:val="26"/>
          <w:szCs w:val="26"/>
          <w:lang w:val="en-US"/>
        </w:rPr>
        <w:t>trcont</w:t>
      </w:r>
      <w:r w:rsidRPr="003E4B56">
        <w:rPr>
          <w:sz w:val="26"/>
          <w:szCs w:val="26"/>
        </w:rPr>
        <w:t>.</w:t>
      </w:r>
      <w:r w:rsidRPr="003E4B56">
        <w:rPr>
          <w:sz w:val="26"/>
          <w:szCs w:val="26"/>
          <w:lang w:val="en-US"/>
        </w:rPr>
        <w:t>ru</w:t>
      </w:r>
      <w:r w:rsidRPr="003E4B56">
        <w:rPr>
          <w:sz w:val="26"/>
          <w:szCs w:val="26"/>
        </w:rPr>
        <w:t>.</w:t>
      </w:r>
    </w:p>
    <w:p w:rsidR="003E4B56" w:rsidRPr="003E4B56" w:rsidRDefault="003E4B56" w:rsidP="003E4B56">
      <w:pPr>
        <w:autoSpaceDE w:val="0"/>
        <w:autoSpaceDN w:val="0"/>
        <w:spacing w:line="276" w:lineRule="auto"/>
        <w:ind w:firstLine="709"/>
        <w:jc w:val="both"/>
        <w:rPr>
          <w:sz w:val="26"/>
          <w:szCs w:val="26"/>
        </w:rPr>
      </w:pPr>
      <w:r w:rsidRPr="003E4B56">
        <w:rPr>
          <w:sz w:val="26"/>
          <w:szCs w:val="26"/>
        </w:rPr>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3E4B56" w:rsidRPr="003E4B56" w:rsidRDefault="003E4B56" w:rsidP="003E4B56">
      <w:pPr>
        <w:autoSpaceDE w:val="0"/>
        <w:autoSpaceDN w:val="0"/>
        <w:spacing w:line="276" w:lineRule="auto"/>
        <w:ind w:firstLine="709"/>
        <w:jc w:val="both"/>
        <w:rPr>
          <w:sz w:val="26"/>
          <w:szCs w:val="26"/>
        </w:rPr>
      </w:pPr>
      <w:r w:rsidRPr="003E4B56">
        <w:rPr>
          <w:sz w:val="26"/>
          <w:szCs w:val="26"/>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3E4B56" w:rsidRPr="003E4B56" w:rsidRDefault="003E4B56" w:rsidP="003E4B56">
      <w:pPr>
        <w:autoSpaceDE w:val="0"/>
        <w:autoSpaceDN w:val="0"/>
        <w:spacing w:line="276" w:lineRule="auto"/>
        <w:ind w:firstLine="709"/>
        <w:jc w:val="both"/>
        <w:rPr>
          <w:sz w:val="26"/>
          <w:szCs w:val="26"/>
        </w:rPr>
      </w:pPr>
      <w:r w:rsidRPr="003E4B56">
        <w:rPr>
          <w:sz w:val="26"/>
          <w:szCs w:val="26"/>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w:t>
      </w:r>
      <w:r w:rsidRPr="003E4B56">
        <w:rPr>
          <w:sz w:val="26"/>
          <w:szCs w:val="26"/>
        </w:rPr>
        <w:lastRenderedPageBreak/>
        <w:t xml:space="preserve">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3D4050" w:rsidRDefault="003D4050" w:rsidP="003E4B56">
      <w:pPr>
        <w:autoSpaceDE w:val="0"/>
        <w:autoSpaceDN w:val="0"/>
        <w:spacing w:line="276" w:lineRule="auto"/>
        <w:ind w:firstLine="709"/>
        <w:jc w:val="center"/>
        <w:rPr>
          <w:b/>
          <w:sz w:val="26"/>
          <w:szCs w:val="26"/>
        </w:rPr>
      </w:pPr>
    </w:p>
    <w:p w:rsidR="003E4B56" w:rsidRPr="003E4B56" w:rsidRDefault="003E4B56" w:rsidP="003E4B56">
      <w:pPr>
        <w:autoSpaceDE w:val="0"/>
        <w:autoSpaceDN w:val="0"/>
        <w:spacing w:line="276" w:lineRule="auto"/>
        <w:ind w:firstLine="709"/>
        <w:jc w:val="center"/>
        <w:rPr>
          <w:b/>
          <w:sz w:val="26"/>
          <w:szCs w:val="26"/>
        </w:rPr>
      </w:pPr>
      <w:r w:rsidRPr="001E41CE">
        <w:rPr>
          <w:b/>
          <w:sz w:val="26"/>
          <w:szCs w:val="26"/>
        </w:rPr>
        <w:t>11. Гарантии и заверения Исполнителя</w:t>
      </w:r>
    </w:p>
    <w:p w:rsidR="003E4B56" w:rsidRPr="003E4B56" w:rsidRDefault="001E41CE" w:rsidP="0014136C">
      <w:pPr>
        <w:pStyle w:val="aff7"/>
        <w:numPr>
          <w:ilvl w:val="1"/>
          <w:numId w:val="27"/>
        </w:numPr>
        <w:suppressAutoHyphens w:val="0"/>
        <w:spacing w:after="200"/>
        <w:ind w:left="0" w:firstLine="709"/>
        <w:contextualSpacing/>
        <w:jc w:val="both"/>
        <w:rPr>
          <w:sz w:val="26"/>
          <w:szCs w:val="26"/>
        </w:rPr>
      </w:pPr>
      <w:r>
        <w:rPr>
          <w:sz w:val="26"/>
          <w:szCs w:val="26"/>
        </w:rPr>
        <w:t xml:space="preserve">. </w:t>
      </w:r>
      <w:r w:rsidR="003E4B56" w:rsidRPr="003E4B56">
        <w:rPr>
          <w:sz w:val="26"/>
          <w:szCs w:val="26"/>
        </w:rPr>
        <w:t>Исполнитель настоящим заверяет Заказчика и гарантирует, что на дату заключения настоящего Договора:</w:t>
      </w:r>
    </w:p>
    <w:p w:rsidR="003E4B56" w:rsidRPr="003E4B56" w:rsidRDefault="003E4B56" w:rsidP="0014136C">
      <w:pPr>
        <w:pStyle w:val="aff7"/>
        <w:numPr>
          <w:ilvl w:val="2"/>
          <w:numId w:val="28"/>
        </w:numPr>
        <w:suppressAutoHyphens w:val="0"/>
        <w:spacing w:after="200"/>
        <w:ind w:left="0" w:firstLine="709"/>
        <w:contextualSpacing/>
        <w:jc w:val="both"/>
        <w:rPr>
          <w:sz w:val="26"/>
          <w:szCs w:val="26"/>
        </w:rPr>
      </w:pPr>
      <w:r w:rsidRPr="003E4B56">
        <w:rPr>
          <w:sz w:val="26"/>
          <w:szCs w:val="26"/>
        </w:rP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3E4B56" w:rsidRPr="003E4B56" w:rsidRDefault="003E4B56" w:rsidP="0014136C">
      <w:pPr>
        <w:pStyle w:val="aff7"/>
        <w:numPr>
          <w:ilvl w:val="2"/>
          <w:numId w:val="28"/>
        </w:numPr>
        <w:suppressAutoHyphens w:val="0"/>
        <w:spacing w:after="200"/>
        <w:ind w:left="0" w:firstLine="709"/>
        <w:contextualSpacing/>
        <w:jc w:val="both"/>
        <w:rPr>
          <w:sz w:val="26"/>
          <w:szCs w:val="26"/>
        </w:rPr>
      </w:pPr>
      <w:r w:rsidRPr="003E4B56">
        <w:rPr>
          <w:sz w:val="26"/>
          <w:szCs w:val="26"/>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3E4B56" w:rsidRPr="003E4B56" w:rsidRDefault="003E4B56" w:rsidP="0014136C">
      <w:pPr>
        <w:pStyle w:val="aff7"/>
        <w:numPr>
          <w:ilvl w:val="2"/>
          <w:numId w:val="28"/>
        </w:numPr>
        <w:suppressAutoHyphens w:val="0"/>
        <w:spacing w:after="200"/>
        <w:ind w:left="0" w:firstLine="709"/>
        <w:contextualSpacing/>
        <w:jc w:val="both"/>
        <w:rPr>
          <w:sz w:val="26"/>
          <w:szCs w:val="26"/>
        </w:rPr>
      </w:pPr>
      <w:r w:rsidRPr="003E4B56">
        <w:rPr>
          <w:sz w:val="26"/>
          <w:szCs w:val="26"/>
        </w:rPr>
        <w:t>настоящий Договор от имени Исполнителя подписан лицом, которое надлежащим образом уполномочено совершать такие действия;</w:t>
      </w:r>
    </w:p>
    <w:p w:rsidR="003E4B56" w:rsidRPr="003E4B56" w:rsidRDefault="003E4B56" w:rsidP="0014136C">
      <w:pPr>
        <w:pStyle w:val="aff7"/>
        <w:numPr>
          <w:ilvl w:val="2"/>
          <w:numId w:val="28"/>
        </w:numPr>
        <w:suppressAutoHyphens w:val="0"/>
        <w:spacing w:after="200"/>
        <w:ind w:left="0" w:firstLine="709"/>
        <w:contextualSpacing/>
        <w:jc w:val="both"/>
        <w:rPr>
          <w:sz w:val="26"/>
          <w:szCs w:val="26"/>
        </w:rPr>
      </w:pPr>
      <w:r w:rsidRPr="003E4B56">
        <w:rPr>
          <w:sz w:val="26"/>
          <w:szCs w:val="26"/>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3E4B56" w:rsidRPr="003E4B56" w:rsidRDefault="003E4B56" w:rsidP="0014136C">
      <w:pPr>
        <w:pStyle w:val="aff7"/>
        <w:numPr>
          <w:ilvl w:val="2"/>
          <w:numId w:val="28"/>
        </w:numPr>
        <w:suppressAutoHyphens w:val="0"/>
        <w:spacing w:after="200"/>
        <w:ind w:left="0" w:firstLine="709"/>
        <w:contextualSpacing/>
        <w:jc w:val="both"/>
        <w:rPr>
          <w:sz w:val="26"/>
          <w:szCs w:val="26"/>
        </w:rPr>
      </w:pPr>
      <w:r w:rsidRPr="003E4B56">
        <w:rPr>
          <w:sz w:val="26"/>
          <w:szCs w:val="26"/>
        </w:rPr>
        <w:t>не существует каких-либо обстоятельств, которые ограничивают, запрещают исполнение Исполнителем обязательств по настоящему Договору.</w:t>
      </w:r>
    </w:p>
    <w:p w:rsidR="003E4B56" w:rsidRPr="00335DCF" w:rsidRDefault="003E4B56" w:rsidP="003E4B56">
      <w:pPr>
        <w:autoSpaceDE w:val="0"/>
        <w:autoSpaceDN w:val="0"/>
        <w:spacing w:line="276" w:lineRule="auto"/>
        <w:ind w:firstLine="709"/>
        <w:jc w:val="both"/>
      </w:pPr>
    </w:p>
    <w:p w:rsidR="00EC73E5" w:rsidRPr="001A46E9" w:rsidRDefault="00EC73E5" w:rsidP="00EC73E5">
      <w:pPr>
        <w:shd w:val="clear" w:color="auto" w:fill="FFFFFF"/>
        <w:jc w:val="center"/>
        <w:rPr>
          <w:b/>
          <w:sz w:val="26"/>
          <w:szCs w:val="26"/>
        </w:rPr>
      </w:pPr>
      <w:r w:rsidRPr="001E41CE">
        <w:rPr>
          <w:b/>
          <w:sz w:val="26"/>
          <w:szCs w:val="26"/>
        </w:rPr>
        <w:t>1</w:t>
      </w:r>
      <w:r w:rsidR="007C2004" w:rsidRPr="001E41CE">
        <w:rPr>
          <w:b/>
          <w:sz w:val="26"/>
          <w:szCs w:val="26"/>
        </w:rPr>
        <w:t>2</w:t>
      </w:r>
      <w:r w:rsidRPr="001A46E9">
        <w:rPr>
          <w:b/>
          <w:sz w:val="26"/>
          <w:szCs w:val="26"/>
        </w:rPr>
        <w:t>. Прочие условия</w:t>
      </w:r>
    </w:p>
    <w:p w:rsidR="00EC73E5" w:rsidRPr="001A46E9" w:rsidRDefault="00EC73E5" w:rsidP="00EC73E5">
      <w:pPr>
        <w:shd w:val="clear" w:color="auto" w:fill="FFFFFF"/>
        <w:ind w:firstLine="540"/>
        <w:jc w:val="both"/>
        <w:rPr>
          <w:sz w:val="26"/>
          <w:szCs w:val="26"/>
        </w:rPr>
      </w:pPr>
      <w:r w:rsidRPr="001A46E9">
        <w:rPr>
          <w:sz w:val="26"/>
          <w:szCs w:val="26"/>
        </w:rPr>
        <w:t>1</w:t>
      </w:r>
      <w:r w:rsidR="007C2004">
        <w:rPr>
          <w:sz w:val="26"/>
          <w:szCs w:val="26"/>
        </w:rPr>
        <w:t>2</w:t>
      </w:r>
      <w:r w:rsidRPr="001A46E9">
        <w:rPr>
          <w:sz w:val="26"/>
          <w:szCs w:val="26"/>
        </w:rPr>
        <w:t xml:space="preserve">.1. Настоящий Договор вступает в силу с момента его подписания и действует </w:t>
      </w:r>
      <w:r w:rsidRPr="004A4C6B">
        <w:rPr>
          <w:sz w:val="26"/>
          <w:szCs w:val="26"/>
        </w:rPr>
        <w:t xml:space="preserve">до </w:t>
      </w:r>
      <w:r w:rsidRPr="001A46E9">
        <w:rPr>
          <w:sz w:val="26"/>
          <w:szCs w:val="26"/>
        </w:rPr>
        <w:t>полного исполнения</w:t>
      </w:r>
      <w:r w:rsidR="00884250">
        <w:rPr>
          <w:sz w:val="26"/>
          <w:szCs w:val="26"/>
        </w:rPr>
        <w:t xml:space="preserve"> Сторонами своих обязательств</w:t>
      </w:r>
      <w:r w:rsidRPr="001A46E9">
        <w:rPr>
          <w:sz w:val="26"/>
          <w:szCs w:val="26"/>
        </w:rPr>
        <w:t xml:space="preserve">. </w:t>
      </w:r>
    </w:p>
    <w:p w:rsidR="00EC73E5" w:rsidRPr="000D67FF" w:rsidRDefault="00EC73E5" w:rsidP="00EC73E5">
      <w:pPr>
        <w:shd w:val="clear" w:color="auto" w:fill="FFFFFF"/>
        <w:ind w:firstLine="540"/>
        <w:jc w:val="both"/>
        <w:rPr>
          <w:sz w:val="26"/>
          <w:szCs w:val="26"/>
        </w:rPr>
      </w:pPr>
      <w:r w:rsidRPr="000D67FF">
        <w:rPr>
          <w:sz w:val="26"/>
          <w:szCs w:val="26"/>
        </w:rPr>
        <w:t>1</w:t>
      </w:r>
      <w:r w:rsidR="007C2004">
        <w:rPr>
          <w:sz w:val="26"/>
          <w:szCs w:val="26"/>
        </w:rPr>
        <w:t>2</w:t>
      </w:r>
      <w:r w:rsidRPr="000D67FF">
        <w:rPr>
          <w:sz w:val="26"/>
          <w:szCs w:val="26"/>
        </w:rPr>
        <w:t>.2. Стороны принимают документы, передаваемые по факсимильной связи, как имеющие юридическую силу, с последующим предоставлением оригиналов таких документов в течение 10 (десяти) календарных дней.</w:t>
      </w:r>
    </w:p>
    <w:p w:rsidR="00EC73E5" w:rsidRPr="000D67FF" w:rsidRDefault="00EC73E5" w:rsidP="00EC73E5">
      <w:pPr>
        <w:shd w:val="clear" w:color="auto" w:fill="FFFFFF"/>
        <w:ind w:firstLine="540"/>
        <w:jc w:val="both"/>
        <w:rPr>
          <w:sz w:val="26"/>
          <w:szCs w:val="26"/>
        </w:rPr>
      </w:pPr>
      <w:r w:rsidRPr="000D67FF">
        <w:rPr>
          <w:sz w:val="26"/>
          <w:szCs w:val="26"/>
        </w:rPr>
        <w:t>1</w:t>
      </w:r>
      <w:r w:rsidR="007C2004">
        <w:rPr>
          <w:sz w:val="26"/>
          <w:szCs w:val="26"/>
        </w:rPr>
        <w:t>2</w:t>
      </w:r>
      <w:r w:rsidRPr="000D67FF">
        <w:rPr>
          <w:sz w:val="26"/>
          <w:szCs w:val="26"/>
        </w:rPr>
        <w:t>.3.  Во всех случаях, не предусмотренных настоящим Договором. Стороны руководствуются нормами действующего законодательства Российской Федерации. В случае принятия в период действия Договора новых нормативных актов, регламентирующих работу железнодорожного транспорта и влияющих на исполнение Сторонами своих обязательств по настоящему Договору, Стороны руководствуются требованиями новых нормативных актов.</w:t>
      </w:r>
    </w:p>
    <w:p w:rsidR="00EC73E5" w:rsidRPr="000D67FF" w:rsidRDefault="00EC73E5" w:rsidP="00EC73E5">
      <w:pPr>
        <w:shd w:val="clear" w:color="auto" w:fill="FFFFFF"/>
        <w:ind w:firstLine="540"/>
        <w:jc w:val="both"/>
        <w:rPr>
          <w:sz w:val="26"/>
          <w:szCs w:val="26"/>
        </w:rPr>
      </w:pPr>
      <w:r w:rsidRPr="000D67FF">
        <w:rPr>
          <w:sz w:val="26"/>
          <w:szCs w:val="26"/>
        </w:rPr>
        <w:t>1</w:t>
      </w:r>
      <w:r w:rsidR="007C2004">
        <w:rPr>
          <w:sz w:val="26"/>
          <w:szCs w:val="26"/>
        </w:rPr>
        <w:t>2</w:t>
      </w:r>
      <w:r w:rsidRPr="000D67FF">
        <w:rPr>
          <w:sz w:val="26"/>
          <w:szCs w:val="26"/>
        </w:rPr>
        <w:t>.4. В случае изменения реквизитов Стороны обязаны незамедлительно в письменной форме уведомить друг друга.</w:t>
      </w:r>
    </w:p>
    <w:p w:rsidR="00EC73E5" w:rsidRPr="000D67FF" w:rsidRDefault="00EC73E5" w:rsidP="00EC73E5">
      <w:pPr>
        <w:shd w:val="clear" w:color="auto" w:fill="FFFFFF"/>
        <w:ind w:firstLine="540"/>
        <w:jc w:val="both"/>
        <w:rPr>
          <w:sz w:val="26"/>
          <w:szCs w:val="26"/>
        </w:rPr>
      </w:pPr>
      <w:r w:rsidRPr="000D67FF">
        <w:rPr>
          <w:sz w:val="26"/>
          <w:szCs w:val="26"/>
        </w:rPr>
        <w:t>1</w:t>
      </w:r>
      <w:r w:rsidR="007C2004">
        <w:rPr>
          <w:sz w:val="26"/>
          <w:szCs w:val="26"/>
        </w:rPr>
        <w:t>2</w:t>
      </w:r>
      <w:r w:rsidRPr="000D67FF">
        <w:rPr>
          <w:sz w:val="26"/>
          <w:szCs w:val="26"/>
        </w:rPr>
        <w:t>.5. Настоящий Договор составлен в двух экземплярах, имеющих равную юридическую силу, по одному для каждой из Сторон.</w:t>
      </w:r>
    </w:p>
    <w:p w:rsidR="00EC73E5" w:rsidRPr="000D67FF" w:rsidRDefault="00EC73E5" w:rsidP="00EC73E5">
      <w:pPr>
        <w:shd w:val="clear" w:color="auto" w:fill="FFFFFF"/>
        <w:ind w:firstLine="540"/>
        <w:jc w:val="both"/>
        <w:rPr>
          <w:sz w:val="26"/>
          <w:szCs w:val="26"/>
        </w:rPr>
      </w:pPr>
      <w:r w:rsidRPr="000D67FF">
        <w:rPr>
          <w:sz w:val="26"/>
          <w:szCs w:val="26"/>
        </w:rPr>
        <w:t>1</w:t>
      </w:r>
      <w:r w:rsidR="007C2004">
        <w:rPr>
          <w:sz w:val="26"/>
          <w:szCs w:val="26"/>
        </w:rPr>
        <w:t>2</w:t>
      </w:r>
      <w:r w:rsidRPr="000D67FF">
        <w:rPr>
          <w:sz w:val="26"/>
          <w:szCs w:val="26"/>
        </w:rPr>
        <w:t>.6. К настоящему договору прилагаются:</w:t>
      </w:r>
    </w:p>
    <w:p w:rsidR="00EC73E5" w:rsidRDefault="00EC73E5" w:rsidP="00EC73E5">
      <w:pPr>
        <w:shd w:val="clear" w:color="auto" w:fill="FFFFFF"/>
        <w:ind w:firstLine="540"/>
        <w:jc w:val="both"/>
        <w:rPr>
          <w:sz w:val="26"/>
          <w:szCs w:val="26"/>
        </w:rPr>
      </w:pPr>
      <w:r w:rsidRPr="00177A6A">
        <w:rPr>
          <w:sz w:val="26"/>
          <w:szCs w:val="26"/>
        </w:rPr>
        <w:t>1</w:t>
      </w:r>
      <w:r w:rsidR="007C2004">
        <w:rPr>
          <w:sz w:val="26"/>
          <w:szCs w:val="26"/>
        </w:rPr>
        <w:t>2</w:t>
      </w:r>
      <w:r w:rsidRPr="00177A6A">
        <w:rPr>
          <w:sz w:val="26"/>
          <w:szCs w:val="26"/>
        </w:rPr>
        <w:t>.</w:t>
      </w:r>
      <w:r>
        <w:rPr>
          <w:sz w:val="26"/>
          <w:szCs w:val="26"/>
        </w:rPr>
        <w:t>6</w:t>
      </w:r>
      <w:r w:rsidRPr="00177A6A">
        <w:rPr>
          <w:sz w:val="26"/>
          <w:szCs w:val="26"/>
        </w:rPr>
        <w:t>.1.</w:t>
      </w:r>
      <w:r w:rsidRPr="00014A47">
        <w:rPr>
          <w:color w:val="FF0000"/>
          <w:sz w:val="26"/>
          <w:szCs w:val="26"/>
        </w:rPr>
        <w:t xml:space="preserve"> </w:t>
      </w:r>
      <w:r>
        <w:rPr>
          <w:sz w:val="26"/>
          <w:szCs w:val="26"/>
        </w:rPr>
        <w:t xml:space="preserve">Перечень работ </w:t>
      </w:r>
      <w:r w:rsidR="002A16EC" w:rsidRPr="002A16EC">
        <w:rPr>
          <w:sz w:val="26"/>
          <w:szCs w:val="26"/>
        </w:rPr>
        <w:t>производимых</w:t>
      </w:r>
      <w:r w:rsidR="002A16EC">
        <w:rPr>
          <w:sz w:val="26"/>
          <w:szCs w:val="26"/>
        </w:rPr>
        <w:t xml:space="preserve"> </w:t>
      </w:r>
      <w:r>
        <w:rPr>
          <w:sz w:val="26"/>
          <w:szCs w:val="26"/>
        </w:rPr>
        <w:t xml:space="preserve">на </w:t>
      </w:r>
      <w:r w:rsidR="002A16EC">
        <w:rPr>
          <w:sz w:val="26"/>
          <w:szCs w:val="26"/>
        </w:rPr>
        <w:t>одной</w:t>
      </w:r>
      <w:r>
        <w:rPr>
          <w:sz w:val="26"/>
          <w:szCs w:val="26"/>
        </w:rPr>
        <w:t xml:space="preserve"> единице платформы (Приложение № 1);</w:t>
      </w:r>
    </w:p>
    <w:p w:rsidR="00EC73E5" w:rsidRDefault="00EC73E5" w:rsidP="00EC73E5">
      <w:pPr>
        <w:shd w:val="clear" w:color="auto" w:fill="FFFFFF"/>
        <w:ind w:firstLine="540"/>
        <w:jc w:val="both"/>
        <w:rPr>
          <w:color w:val="FF0000"/>
          <w:sz w:val="26"/>
          <w:szCs w:val="26"/>
        </w:rPr>
      </w:pPr>
      <w:r>
        <w:rPr>
          <w:sz w:val="26"/>
          <w:szCs w:val="26"/>
        </w:rPr>
        <w:t>1</w:t>
      </w:r>
      <w:r w:rsidR="007C2004">
        <w:rPr>
          <w:sz w:val="26"/>
          <w:szCs w:val="26"/>
        </w:rPr>
        <w:t>2</w:t>
      </w:r>
      <w:r>
        <w:rPr>
          <w:sz w:val="26"/>
          <w:szCs w:val="26"/>
        </w:rPr>
        <w:t>.6.2. Форма заявки (Приложение № 2);</w:t>
      </w:r>
    </w:p>
    <w:p w:rsidR="00EC73E5" w:rsidRDefault="00EC73E5" w:rsidP="00EC73E5">
      <w:pPr>
        <w:shd w:val="clear" w:color="auto" w:fill="FFFFFF"/>
        <w:ind w:firstLine="540"/>
        <w:jc w:val="both"/>
        <w:rPr>
          <w:sz w:val="26"/>
          <w:szCs w:val="26"/>
        </w:rPr>
      </w:pPr>
      <w:r>
        <w:rPr>
          <w:sz w:val="26"/>
          <w:szCs w:val="26"/>
        </w:rPr>
        <w:lastRenderedPageBreak/>
        <w:t>1</w:t>
      </w:r>
      <w:r w:rsidR="007C2004">
        <w:rPr>
          <w:sz w:val="26"/>
          <w:szCs w:val="26"/>
        </w:rPr>
        <w:t>2</w:t>
      </w:r>
      <w:r>
        <w:rPr>
          <w:sz w:val="26"/>
          <w:szCs w:val="26"/>
        </w:rPr>
        <w:t>.6</w:t>
      </w:r>
      <w:r w:rsidRPr="008853BD">
        <w:rPr>
          <w:sz w:val="26"/>
          <w:szCs w:val="26"/>
        </w:rPr>
        <w:t xml:space="preserve">.3. </w:t>
      </w:r>
      <w:r w:rsidRPr="001E41CE">
        <w:rPr>
          <w:sz w:val="26"/>
          <w:szCs w:val="26"/>
        </w:rPr>
        <w:t xml:space="preserve">Калькуляция стоимости </w:t>
      </w:r>
      <w:r w:rsidR="00910292" w:rsidRPr="001E41CE">
        <w:rPr>
          <w:sz w:val="26"/>
          <w:szCs w:val="26"/>
        </w:rPr>
        <w:t xml:space="preserve">выполнения </w:t>
      </w:r>
      <w:r w:rsidRPr="001E41CE">
        <w:rPr>
          <w:sz w:val="26"/>
          <w:szCs w:val="26"/>
        </w:rPr>
        <w:t xml:space="preserve">работ </w:t>
      </w:r>
      <w:r w:rsidR="00910292" w:rsidRPr="001E41CE">
        <w:rPr>
          <w:sz w:val="26"/>
          <w:szCs w:val="26"/>
        </w:rPr>
        <w:t>по изготовлению и установке элементов крепления груза на одн</w:t>
      </w:r>
      <w:r w:rsidRPr="001E41CE">
        <w:rPr>
          <w:sz w:val="26"/>
          <w:szCs w:val="26"/>
        </w:rPr>
        <w:t xml:space="preserve">ой </w:t>
      </w:r>
      <w:r w:rsidR="00910292" w:rsidRPr="001E41CE">
        <w:rPr>
          <w:sz w:val="26"/>
          <w:szCs w:val="26"/>
        </w:rPr>
        <w:t xml:space="preserve">специализированной железнодорожной </w:t>
      </w:r>
      <w:r w:rsidRPr="001E41CE">
        <w:rPr>
          <w:sz w:val="26"/>
          <w:szCs w:val="26"/>
        </w:rPr>
        <w:t>платформе модели № 13-9744</w:t>
      </w:r>
      <w:r w:rsidRPr="008853BD">
        <w:rPr>
          <w:sz w:val="26"/>
          <w:szCs w:val="26"/>
        </w:rPr>
        <w:t xml:space="preserve"> (Приложение № 3);</w:t>
      </w:r>
    </w:p>
    <w:p w:rsidR="00EC73E5" w:rsidRPr="00E17179" w:rsidRDefault="00EC73E5" w:rsidP="00EC73E5">
      <w:pPr>
        <w:shd w:val="clear" w:color="auto" w:fill="FFFFFF"/>
        <w:ind w:firstLine="540"/>
        <w:jc w:val="both"/>
        <w:rPr>
          <w:sz w:val="26"/>
          <w:szCs w:val="26"/>
        </w:rPr>
      </w:pPr>
      <w:r>
        <w:rPr>
          <w:sz w:val="26"/>
          <w:szCs w:val="26"/>
        </w:rPr>
        <w:t>1</w:t>
      </w:r>
      <w:r w:rsidR="007C2004">
        <w:rPr>
          <w:sz w:val="26"/>
          <w:szCs w:val="26"/>
        </w:rPr>
        <w:t>2</w:t>
      </w:r>
      <w:r>
        <w:rPr>
          <w:sz w:val="26"/>
          <w:szCs w:val="26"/>
        </w:rPr>
        <w:t>.6.4. Форма а</w:t>
      </w:r>
      <w:r w:rsidRPr="00E17179">
        <w:rPr>
          <w:sz w:val="26"/>
          <w:szCs w:val="26"/>
        </w:rPr>
        <w:t>кт</w:t>
      </w:r>
      <w:r>
        <w:rPr>
          <w:sz w:val="26"/>
          <w:szCs w:val="26"/>
        </w:rPr>
        <w:t>а</w:t>
      </w:r>
      <w:r w:rsidRPr="00E17179">
        <w:rPr>
          <w:sz w:val="26"/>
          <w:szCs w:val="26"/>
        </w:rPr>
        <w:t xml:space="preserve"> передачи платформ</w:t>
      </w:r>
      <w:r w:rsidR="00D40F22">
        <w:rPr>
          <w:sz w:val="26"/>
          <w:szCs w:val="26"/>
        </w:rPr>
        <w:t>(</w:t>
      </w:r>
      <w:r w:rsidRPr="00E17179">
        <w:rPr>
          <w:sz w:val="26"/>
          <w:szCs w:val="26"/>
        </w:rPr>
        <w:t>ы</w:t>
      </w:r>
      <w:r w:rsidR="00D40F22">
        <w:rPr>
          <w:sz w:val="26"/>
          <w:szCs w:val="26"/>
        </w:rPr>
        <w:t>)</w:t>
      </w:r>
      <w:r w:rsidRPr="00E17179">
        <w:rPr>
          <w:sz w:val="26"/>
          <w:szCs w:val="26"/>
        </w:rPr>
        <w:t xml:space="preserve"> (Приложение № 4);</w:t>
      </w:r>
    </w:p>
    <w:p w:rsidR="00EC73E5" w:rsidRDefault="00EC73E5" w:rsidP="00EC73E5">
      <w:pPr>
        <w:shd w:val="clear" w:color="auto" w:fill="FFFFFF"/>
        <w:ind w:firstLine="540"/>
        <w:jc w:val="both"/>
        <w:rPr>
          <w:sz w:val="26"/>
          <w:szCs w:val="26"/>
        </w:rPr>
      </w:pPr>
      <w:r w:rsidRPr="00F35F49">
        <w:rPr>
          <w:sz w:val="26"/>
          <w:szCs w:val="26"/>
        </w:rPr>
        <w:t>1</w:t>
      </w:r>
      <w:r w:rsidR="007C2004">
        <w:rPr>
          <w:sz w:val="26"/>
          <w:szCs w:val="26"/>
        </w:rPr>
        <w:t>2</w:t>
      </w:r>
      <w:r w:rsidRPr="00F35F49">
        <w:rPr>
          <w:sz w:val="26"/>
          <w:szCs w:val="26"/>
        </w:rPr>
        <w:t>.</w:t>
      </w:r>
      <w:r>
        <w:rPr>
          <w:sz w:val="26"/>
          <w:szCs w:val="26"/>
        </w:rPr>
        <w:t>6</w:t>
      </w:r>
      <w:r w:rsidRPr="00F35F49">
        <w:rPr>
          <w:sz w:val="26"/>
          <w:szCs w:val="26"/>
        </w:rPr>
        <w:t>.5. Форма акта сдачи-приемки выполненных работ (приложение № 5)</w:t>
      </w:r>
      <w:r>
        <w:rPr>
          <w:sz w:val="26"/>
          <w:szCs w:val="26"/>
        </w:rPr>
        <w:t>;</w:t>
      </w:r>
    </w:p>
    <w:p w:rsidR="00EC73E5" w:rsidRDefault="00EC73E5" w:rsidP="00EC73E5">
      <w:pPr>
        <w:shd w:val="clear" w:color="auto" w:fill="FFFFFF"/>
        <w:ind w:firstLine="540"/>
        <w:jc w:val="both"/>
        <w:rPr>
          <w:sz w:val="26"/>
          <w:szCs w:val="26"/>
        </w:rPr>
      </w:pPr>
      <w:r>
        <w:rPr>
          <w:sz w:val="26"/>
          <w:szCs w:val="26"/>
        </w:rPr>
        <w:t>1</w:t>
      </w:r>
      <w:r w:rsidR="007C2004">
        <w:rPr>
          <w:sz w:val="26"/>
          <w:szCs w:val="26"/>
        </w:rPr>
        <w:t>2</w:t>
      </w:r>
      <w:r>
        <w:rPr>
          <w:sz w:val="26"/>
          <w:szCs w:val="26"/>
        </w:rPr>
        <w:t>.6.6. Чертежи элементов крепления (Приложение № 6);</w:t>
      </w:r>
    </w:p>
    <w:p w:rsidR="00A639DE" w:rsidRPr="00F35F49" w:rsidRDefault="00A639DE" w:rsidP="00EC73E5">
      <w:pPr>
        <w:shd w:val="clear" w:color="auto" w:fill="FFFFFF"/>
        <w:ind w:firstLine="540"/>
        <w:jc w:val="both"/>
        <w:rPr>
          <w:sz w:val="26"/>
          <w:szCs w:val="26"/>
        </w:rPr>
      </w:pPr>
    </w:p>
    <w:p w:rsidR="00EC73E5" w:rsidRPr="00EC0420" w:rsidRDefault="00EC73E5" w:rsidP="00EC73E5">
      <w:pPr>
        <w:shd w:val="clear" w:color="auto" w:fill="FFFFFF"/>
        <w:spacing w:before="7" w:line="266" w:lineRule="exact"/>
        <w:jc w:val="center"/>
        <w:rPr>
          <w:b/>
          <w:sz w:val="26"/>
          <w:szCs w:val="26"/>
        </w:rPr>
      </w:pPr>
      <w:r w:rsidRPr="001E41CE">
        <w:rPr>
          <w:b/>
          <w:sz w:val="26"/>
          <w:szCs w:val="26"/>
        </w:rPr>
        <w:t>1</w:t>
      </w:r>
      <w:r w:rsidR="007C2004" w:rsidRPr="001E41CE">
        <w:rPr>
          <w:b/>
          <w:sz w:val="26"/>
          <w:szCs w:val="26"/>
        </w:rPr>
        <w:t>3</w:t>
      </w:r>
      <w:r w:rsidRPr="001E41CE">
        <w:rPr>
          <w:b/>
          <w:sz w:val="26"/>
          <w:szCs w:val="26"/>
        </w:rPr>
        <w:t>.</w:t>
      </w:r>
      <w:r w:rsidRPr="00EC0420">
        <w:rPr>
          <w:b/>
          <w:sz w:val="26"/>
          <w:szCs w:val="26"/>
        </w:rPr>
        <w:t xml:space="preserve"> Юридические адреса и платежные реквизиты Сторон</w:t>
      </w:r>
    </w:p>
    <w:tbl>
      <w:tblPr>
        <w:tblW w:w="0" w:type="auto"/>
        <w:tblInd w:w="-252" w:type="dxa"/>
        <w:tblLook w:val="01E0"/>
      </w:tblPr>
      <w:tblGrid>
        <w:gridCol w:w="5190"/>
        <w:gridCol w:w="4916"/>
      </w:tblGrid>
      <w:tr w:rsidR="00EC73E5" w:rsidRPr="00EC0420" w:rsidTr="00CC5EFD">
        <w:tc>
          <w:tcPr>
            <w:tcW w:w="5190" w:type="dxa"/>
          </w:tcPr>
          <w:p w:rsidR="00EC73E5" w:rsidRPr="00EC0420" w:rsidRDefault="00EC73E5" w:rsidP="00CC5EFD">
            <w:pPr>
              <w:suppressLineNumbers/>
              <w:ind w:right="-19"/>
              <w:rPr>
                <w:b/>
                <w:sz w:val="26"/>
                <w:szCs w:val="26"/>
              </w:rPr>
            </w:pPr>
            <w:r w:rsidRPr="00EC0420">
              <w:rPr>
                <w:b/>
                <w:sz w:val="26"/>
                <w:szCs w:val="26"/>
              </w:rPr>
              <w:t>Исполнитель:</w:t>
            </w:r>
          </w:p>
        </w:tc>
        <w:tc>
          <w:tcPr>
            <w:tcW w:w="4916" w:type="dxa"/>
          </w:tcPr>
          <w:p w:rsidR="00EC73E5" w:rsidRPr="00CC5EFD" w:rsidRDefault="00EC73E5" w:rsidP="00CC5EFD">
            <w:pPr>
              <w:suppressLineNumbers/>
              <w:ind w:right="-19"/>
              <w:rPr>
                <w:b/>
                <w:sz w:val="26"/>
                <w:szCs w:val="26"/>
              </w:rPr>
            </w:pPr>
            <w:r w:rsidRPr="00CC5EFD">
              <w:rPr>
                <w:b/>
                <w:sz w:val="26"/>
                <w:szCs w:val="26"/>
              </w:rPr>
              <w:t>Заказчик:</w:t>
            </w:r>
          </w:p>
        </w:tc>
      </w:tr>
      <w:tr w:rsidR="00EC73E5" w:rsidRPr="00EC0420" w:rsidTr="00CC5EFD">
        <w:tc>
          <w:tcPr>
            <w:tcW w:w="5190" w:type="dxa"/>
          </w:tcPr>
          <w:p w:rsidR="00EC73E5" w:rsidRPr="00EC0420" w:rsidRDefault="00EC73E5" w:rsidP="00CC5EFD">
            <w:pPr>
              <w:tabs>
                <w:tab w:val="left" w:pos="1712"/>
              </w:tabs>
              <w:jc w:val="both"/>
              <w:rPr>
                <w:b/>
                <w:bCs/>
                <w:sz w:val="26"/>
                <w:szCs w:val="26"/>
              </w:rPr>
            </w:pPr>
            <w:r w:rsidRPr="00EC0420">
              <w:rPr>
                <w:b/>
                <w:bCs/>
                <w:sz w:val="26"/>
                <w:szCs w:val="26"/>
              </w:rPr>
              <w:t>_________________________</w:t>
            </w:r>
          </w:p>
          <w:p w:rsidR="00EC73E5" w:rsidRPr="00EC0420" w:rsidRDefault="00EC73E5" w:rsidP="00CC5EFD">
            <w:pPr>
              <w:tabs>
                <w:tab w:val="left" w:pos="1712"/>
              </w:tabs>
              <w:jc w:val="both"/>
              <w:rPr>
                <w:bCs/>
                <w:sz w:val="26"/>
                <w:szCs w:val="26"/>
              </w:rPr>
            </w:pPr>
            <w:r w:rsidRPr="00EC0420">
              <w:rPr>
                <w:bCs/>
                <w:sz w:val="26"/>
                <w:szCs w:val="26"/>
              </w:rPr>
              <w:t xml:space="preserve">Адрес (место нахождения): </w:t>
            </w:r>
          </w:p>
          <w:p w:rsidR="00EC73E5" w:rsidRPr="00EC0420" w:rsidRDefault="00EC73E5" w:rsidP="00CC5EFD">
            <w:pPr>
              <w:tabs>
                <w:tab w:val="left" w:pos="1712"/>
              </w:tabs>
              <w:jc w:val="both"/>
              <w:rPr>
                <w:bCs/>
                <w:sz w:val="26"/>
                <w:szCs w:val="26"/>
              </w:rPr>
            </w:pPr>
            <w:r w:rsidRPr="00EC0420">
              <w:rPr>
                <w:bCs/>
                <w:sz w:val="26"/>
                <w:szCs w:val="26"/>
              </w:rPr>
              <w:t>____________________</w:t>
            </w:r>
          </w:p>
          <w:p w:rsidR="00EC73E5" w:rsidRPr="00EC0420" w:rsidRDefault="00EC73E5" w:rsidP="00CC5EFD">
            <w:pPr>
              <w:tabs>
                <w:tab w:val="left" w:pos="1712"/>
              </w:tabs>
              <w:jc w:val="both"/>
              <w:rPr>
                <w:bCs/>
                <w:sz w:val="26"/>
                <w:szCs w:val="26"/>
              </w:rPr>
            </w:pPr>
            <w:r w:rsidRPr="00EC0420">
              <w:rPr>
                <w:bCs/>
                <w:sz w:val="26"/>
                <w:szCs w:val="26"/>
              </w:rPr>
              <w:t>Почтовый адрес:</w:t>
            </w:r>
          </w:p>
          <w:p w:rsidR="00EC73E5" w:rsidRPr="00EC0420" w:rsidRDefault="00EC73E5" w:rsidP="00CC5EFD">
            <w:pPr>
              <w:tabs>
                <w:tab w:val="left" w:pos="1712"/>
              </w:tabs>
              <w:jc w:val="both"/>
              <w:rPr>
                <w:bCs/>
                <w:sz w:val="26"/>
                <w:szCs w:val="26"/>
              </w:rPr>
            </w:pPr>
            <w:r w:rsidRPr="00EC0420">
              <w:rPr>
                <w:bCs/>
                <w:sz w:val="26"/>
                <w:szCs w:val="26"/>
              </w:rPr>
              <w:t>_____________________</w:t>
            </w:r>
          </w:p>
          <w:p w:rsidR="00EC73E5" w:rsidRPr="00EC0420" w:rsidRDefault="00EC73E5" w:rsidP="00CC5EFD">
            <w:pPr>
              <w:tabs>
                <w:tab w:val="left" w:pos="1712"/>
              </w:tabs>
              <w:jc w:val="both"/>
              <w:rPr>
                <w:bCs/>
                <w:sz w:val="26"/>
                <w:szCs w:val="26"/>
              </w:rPr>
            </w:pPr>
            <w:r w:rsidRPr="00EC0420">
              <w:rPr>
                <w:bCs/>
                <w:sz w:val="26"/>
                <w:szCs w:val="26"/>
              </w:rPr>
              <w:t>ИНН_________</w:t>
            </w:r>
          </w:p>
          <w:p w:rsidR="00EC73E5" w:rsidRPr="00EC0420" w:rsidRDefault="00EC73E5" w:rsidP="00CC5EFD">
            <w:pPr>
              <w:tabs>
                <w:tab w:val="left" w:pos="1712"/>
              </w:tabs>
              <w:jc w:val="both"/>
              <w:rPr>
                <w:bCs/>
                <w:sz w:val="26"/>
                <w:szCs w:val="26"/>
              </w:rPr>
            </w:pPr>
            <w:r w:rsidRPr="00EC0420">
              <w:rPr>
                <w:bCs/>
                <w:sz w:val="26"/>
                <w:szCs w:val="26"/>
              </w:rPr>
              <w:t>КПП _________</w:t>
            </w:r>
          </w:p>
          <w:p w:rsidR="00EC73E5" w:rsidRPr="00EC0420" w:rsidRDefault="00EC73E5" w:rsidP="00CC5EFD">
            <w:pPr>
              <w:tabs>
                <w:tab w:val="left" w:pos="1712"/>
              </w:tabs>
              <w:jc w:val="both"/>
              <w:rPr>
                <w:bCs/>
                <w:sz w:val="26"/>
                <w:szCs w:val="26"/>
              </w:rPr>
            </w:pPr>
            <w:r w:rsidRPr="00EC0420">
              <w:rPr>
                <w:bCs/>
                <w:sz w:val="26"/>
                <w:szCs w:val="26"/>
              </w:rPr>
              <w:t>р/с _________________</w:t>
            </w:r>
          </w:p>
          <w:p w:rsidR="00EC73E5" w:rsidRPr="00EC0420" w:rsidRDefault="00EC73E5" w:rsidP="00CC5EFD">
            <w:pPr>
              <w:tabs>
                <w:tab w:val="left" w:pos="1712"/>
              </w:tabs>
              <w:jc w:val="both"/>
              <w:rPr>
                <w:bCs/>
                <w:sz w:val="26"/>
                <w:szCs w:val="26"/>
              </w:rPr>
            </w:pPr>
            <w:r w:rsidRPr="00EC0420">
              <w:rPr>
                <w:bCs/>
                <w:sz w:val="26"/>
                <w:szCs w:val="26"/>
              </w:rPr>
              <w:t>в ___________________</w:t>
            </w:r>
          </w:p>
          <w:p w:rsidR="00EC73E5" w:rsidRPr="00EC0420" w:rsidRDefault="00EC73E5" w:rsidP="00CC5EFD">
            <w:pPr>
              <w:tabs>
                <w:tab w:val="left" w:pos="1712"/>
              </w:tabs>
              <w:jc w:val="both"/>
              <w:rPr>
                <w:bCs/>
                <w:sz w:val="26"/>
                <w:szCs w:val="26"/>
              </w:rPr>
            </w:pPr>
            <w:r w:rsidRPr="00EC0420">
              <w:rPr>
                <w:bCs/>
                <w:sz w:val="26"/>
                <w:szCs w:val="26"/>
              </w:rPr>
              <w:t>К/с __________________</w:t>
            </w:r>
          </w:p>
          <w:p w:rsidR="00EC73E5" w:rsidRPr="00EC0420" w:rsidRDefault="00EC73E5" w:rsidP="00CC5EFD">
            <w:pPr>
              <w:tabs>
                <w:tab w:val="left" w:pos="1712"/>
              </w:tabs>
              <w:jc w:val="both"/>
              <w:rPr>
                <w:bCs/>
                <w:sz w:val="26"/>
                <w:szCs w:val="26"/>
              </w:rPr>
            </w:pPr>
            <w:r w:rsidRPr="00EC0420">
              <w:rPr>
                <w:bCs/>
                <w:sz w:val="26"/>
                <w:szCs w:val="26"/>
              </w:rPr>
              <w:t>БИК ______________</w:t>
            </w:r>
          </w:p>
          <w:p w:rsidR="00EC73E5" w:rsidRPr="00EC0420" w:rsidRDefault="00EC73E5" w:rsidP="00CC5EFD">
            <w:pPr>
              <w:tabs>
                <w:tab w:val="left" w:pos="1712"/>
              </w:tabs>
              <w:jc w:val="both"/>
              <w:rPr>
                <w:bCs/>
                <w:sz w:val="26"/>
                <w:szCs w:val="26"/>
              </w:rPr>
            </w:pPr>
            <w:r w:rsidRPr="00EC0420">
              <w:rPr>
                <w:bCs/>
                <w:sz w:val="26"/>
                <w:szCs w:val="26"/>
              </w:rPr>
              <w:t xml:space="preserve">ОГРН __________________ </w:t>
            </w:r>
          </w:p>
          <w:p w:rsidR="00EC73E5" w:rsidRPr="00EC0420" w:rsidRDefault="00EC73E5" w:rsidP="00CC5EFD">
            <w:pPr>
              <w:tabs>
                <w:tab w:val="left" w:pos="1712"/>
              </w:tabs>
              <w:jc w:val="both"/>
              <w:rPr>
                <w:bCs/>
                <w:sz w:val="26"/>
                <w:szCs w:val="26"/>
              </w:rPr>
            </w:pPr>
            <w:r w:rsidRPr="00EC0420">
              <w:rPr>
                <w:bCs/>
                <w:sz w:val="26"/>
                <w:szCs w:val="26"/>
              </w:rPr>
              <w:t>ОКПО _______________</w:t>
            </w:r>
          </w:p>
          <w:p w:rsidR="00EC73E5" w:rsidRPr="00EC0420" w:rsidRDefault="00EC73E5" w:rsidP="00CC5EFD">
            <w:pPr>
              <w:tabs>
                <w:tab w:val="left" w:pos="1712"/>
              </w:tabs>
              <w:jc w:val="both"/>
              <w:rPr>
                <w:bCs/>
                <w:sz w:val="26"/>
                <w:szCs w:val="26"/>
              </w:rPr>
            </w:pPr>
            <w:r w:rsidRPr="00EC0420">
              <w:rPr>
                <w:bCs/>
                <w:sz w:val="26"/>
                <w:szCs w:val="26"/>
              </w:rPr>
              <w:t>ОКВЭД _______________</w:t>
            </w:r>
          </w:p>
          <w:p w:rsidR="00EC73E5" w:rsidRPr="00EC0420" w:rsidRDefault="00EC73E5" w:rsidP="00CC5EFD">
            <w:pPr>
              <w:tabs>
                <w:tab w:val="left" w:pos="1712"/>
              </w:tabs>
              <w:jc w:val="both"/>
              <w:rPr>
                <w:bCs/>
                <w:sz w:val="26"/>
                <w:szCs w:val="26"/>
              </w:rPr>
            </w:pPr>
            <w:r w:rsidRPr="00EC0420">
              <w:rPr>
                <w:bCs/>
                <w:sz w:val="26"/>
                <w:szCs w:val="26"/>
              </w:rPr>
              <w:t>Тел. ________________</w:t>
            </w:r>
          </w:p>
          <w:p w:rsidR="00EC73E5" w:rsidRPr="00EC0420" w:rsidRDefault="00EC73E5" w:rsidP="00CC5EFD">
            <w:pPr>
              <w:suppressLineNumbers/>
              <w:ind w:right="-19"/>
              <w:rPr>
                <w:sz w:val="26"/>
                <w:szCs w:val="26"/>
              </w:rPr>
            </w:pPr>
            <w:r w:rsidRPr="00EC0420">
              <w:rPr>
                <w:sz w:val="26"/>
                <w:szCs w:val="26"/>
              </w:rPr>
              <w:t>Факс ____________________</w:t>
            </w:r>
          </w:p>
          <w:p w:rsidR="00EC73E5" w:rsidRPr="00EC0420" w:rsidRDefault="00EC73E5" w:rsidP="00CC5EFD">
            <w:pPr>
              <w:suppressLineNumbers/>
              <w:ind w:right="-19"/>
              <w:rPr>
                <w:sz w:val="26"/>
                <w:szCs w:val="26"/>
                <w:highlight w:val="yellow"/>
              </w:rPr>
            </w:pPr>
            <w:r w:rsidRPr="00EC0420">
              <w:rPr>
                <w:sz w:val="26"/>
                <w:szCs w:val="26"/>
                <w:lang w:val="en-US"/>
              </w:rPr>
              <w:t>E</w:t>
            </w:r>
            <w:r w:rsidRPr="00EC0420">
              <w:rPr>
                <w:sz w:val="26"/>
                <w:szCs w:val="26"/>
              </w:rPr>
              <w:t>-</w:t>
            </w:r>
            <w:r w:rsidRPr="00EC0420">
              <w:rPr>
                <w:sz w:val="26"/>
                <w:szCs w:val="26"/>
                <w:lang w:val="en-US"/>
              </w:rPr>
              <w:t>mail</w:t>
            </w:r>
            <w:r w:rsidRPr="00EC0420">
              <w:rPr>
                <w:sz w:val="26"/>
                <w:szCs w:val="26"/>
              </w:rPr>
              <w:t>: _______________</w:t>
            </w:r>
          </w:p>
        </w:tc>
        <w:tc>
          <w:tcPr>
            <w:tcW w:w="4916" w:type="dxa"/>
          </w:tcPr>
          <w:p w:rsidR="00BC46D0" w:rsidRPr="00BC46D0" w:rsidRDefault="00BC46D0" w:rsidP="00BC46D0">
            <w:pPr>
              <w:numPr>
                <w:ilvl w:val="12"/>
                <w:numId w:val="0"/>
              </w:numPr>
              <w:jc w:val="both"/>
              <w:rPr>
                <w:b/>
                <w:bCs/>
                <w:sz w:val="26"/>
                <w:szCs w:val="26"/>
              </w:rPr>
            </w:pPr>
            <w:r w:rsidRPr="00BC46D0">
              <w:rPr>
                <w:b/>
                <w:bCs/>
                <w:sz w:val="26"/>
                <w:szCs w:val="26"/>
              </w:rPr>
              <w:t xml:space="preserve">Публичное акционерное общество «Центр по перевозке грузов в контейнерах «ТрансКонтейнер» </w:t>
            </w:r>
          </w:p>
          <w:p w:rsidR="00BC46D0" w:rsidRPr="00BC46D0" w:rsidRDefault="00BC46D0" w:rsidP="00BC46D0">
            <w:pPr>
              <w:numPr>
                <w:ilvl w:val="12"/>
                <w:numId w:val="0"/>
              </w:numPr>
              <w:jc w:val="both"/>
              <w:rPr>
                <w:b/>
                <w:bCs/>
                <w:sz w:val="26"/>
                <w:szCs w:val="26"/>
              </w:rPr>
            </w:pPr>
            <w:r w:rsidRPr="00BC46D0">
              <w:rPr>
                <w:b/>
                <w:bCs/>
                <w:sz w:val="26"/>
                <w:szCs w:val="26"/>
              </w:rPr>
              <w:t>(ПАО «ТрансКонтейнер»)</w:t>
            </w:r>
          </w:p>
          <w:p w:rsidR="00BC46D0" w:rsidRPr="00BC46D0" w:rsidRDefault="00BC46D0" w:rsidP="00BC46D0">
            <w:pPr>
              <w:numPr>
                <w:ilvl w:val="12"/>
                <w:numId w:val="0"/>
              </w:numPr>
              <w:jc w:val="both"/>
              <w:rPr>
                <w:bCs/>
                <w:sz w:val="26"/>
                <w:szCs w:val="26"/>
              </w:rPr>
            </w:pPr>
            <w:r w:rsidRPr="00BC46D0">
              <w:rPr>
                <w:bCs/>
                <w:sz w:val="26"/>
                <w:szCs w:val="26"/>
              </w:rPr>
              <w:t>ОГРН 1067746341024</w:t>
            </w:r>
          </w:p>
          <w:p w:rsidR="00BC46D0" w:rsidRPr="00BC46D0" w:rsidRDefault="00BC46D0" w:rsidP="00BC46D0">
            <w:pPr>
              <w:numPr>
                <w:ilvl w:val="12"/>
                <w:numId w:val="0"/>
              </w:numPr>
              <w:jc w:val="both"/>
              <w:rPr>
                <w:bCs/>
                <w:sz w:val="26"/>
                <w:szCs w:val="26"/>
              </w:rPr>
            </w:pPr>
            <w:r w:rsidRPr="00BC46D0">
              <w:rPr>
                <w:bCs/>
                <w:sz w:val="26"/>
                <w:szCs w:val="26"/>
              </w:rPr>
              <w:t xml:space="preserve">ИНН 7708591995 / КПП 997650001 </w:t>
            </w:r>
          </w:p>
          <w:p w:rsidR="00BC46D0" w:rsidRPr="00BC46D0" w:rsidRDefault="00BC46D0" w:rsidP="00BC46D0">
            <w:pPr>
              <w:numPr>
                <w:ilvl w:val="12"/>
                <w:numId w:val="0"/>
              </w:numPr>
              <w:jc w:val="both"/>
              <w:rPr>
                <w:bCs/>
                <w:sz w:val="26"/>
                <w:szCs w:val="26"/>
              </w:rPr>
            </w:pPr>
            <w:r w:rsidRPr="00BC46D0">
              <w:rPr>
                <w:bCs/>
                <w:sz w:val="26"/>
                <w:szCs w:val="26"/>
              </w:rPr>
              <w:t>Место нахождения Общества: г. Москва</w:t>
            </w:r>
          </w:p>
          <w:p w:rsidR="00BC46D0" w:rsidRPr="00BC46D0" w:rsidRDefault="00BC46D0" w:rsidP="00BC46D0">
            <w:pPr>
              <w:numPr>
                <w:ilvl w:val="12"/>
                <w:numId w:val="0"/>
              </w:numPr>
              <w:jc w:val="both"/>
              <w:rPr>
                <w:bCs/>
                <w:sz w:val="26"/>
                <w:szCs w:val="26"/>
              </w:rPr>
            </w:pPr>
            <w:r w:rsidRPr="00BC46D0">
              <w:rPr>
                <w:bCs/>
                <w:sz w:val="26"/>
                <w:szCs w:val="26"/>
              </w:rPr>
              <w:t xml:space="preserve">Почтовый адрес Общества: 125047, г. Москва, Оружейный пер., д.19 </w:t>
            </w:r>
          </w:p>
          <w:p w:rsidR="00BC46D0" w:rsidRPr="00BC46D0" w:rsidRDefault="00BC46D0" w:rsidP="00BC46D0">
            <w:pPr>
              <w:numPr>
                <w:ilvl w:val="12"/>
                <w:numId w:val="0"/>
              </w:numPr>
              <w:jc w:val="both"/>
              <w:rPr>
                <w:b/>
                <w:bCs/>
                <w:sz w:val="26"/>
                <w:szCs w:val="26"/>
              </w:rPr>
            </w:pPr>
            <w:r w:rsidRPr="00BC46D0">
              <w:rPr>
                <w:b/>
                <w:bCs/>
                <w:sz w:val="26"/>
                <w:szCs w:val="26"/>
              </w:rPr>
              <w:t>Филиал ПАО «ТрансКонтейнер» на Южно-Уральской железной дороге</w:t>
            </w:r>
          </w:p>
          <w:p w:rsidR="00BC46D0" w:rsidRPr="00BC46D0" w:rsidRDefault="00BC46D0" w:rsidP="00BC46D0">
            <w:pPr>
              <w:numPr>
                <w:ilvl w:val="12"/>
                <w:numId w:val="0"/>
              </w:numPr>
              <w:jc w:val="both"/>
              <w:rPr>
                <w:bCs/>
                <w:sz w:val="26"/>
                <w:szCs w:val="26"/>
              </w:rPr>
            </w:pPr>
            <w:r w:rsidRPr="00BC46D0">
              <w:rPr>
                <w:bCs/>
                <w:sz w:val="26"/>
                <w:szCs w:val="26"/>
              </w:rPr>
              <w:t>Место нахождения филиала:</w:t>
            </w:r>
          </w:p>
          <w:p w:rsidR="00BC46D0" w:rsidRPr="00BC46D0" w:rsidRDefault="00BC46D0" w:rsidP="00BC46D0">
            <w:pPr>
              <w:numPr>
                <w:ilvl w:val="12"/>
                <w:numId w:val="0"/>
              </w:numPr>
              <w:jc w:val="both"/>
              <w:rPr>
                <w:bCs/>
                <w:sz w:val="26"/>
                <w:szCs w:val="26"/>
              </w:rPr>
            </w:pPr>
            <w:r w:rsidRPr="00BC46D0">
              <w:rPr>
                <w:bCs/>
                <w:sz w:val="26"/>
                <w:szCs w:val="26"/>
              </w:rPr>
              <w:t xml:space="preserve">Российская Федерация, 454005, </w:t>
            </w:r>
          </w:p>
          <w:p w:rsidR="00BC46D0" w:rsidRPr="00BC46D0" w:rsidRDefault="00BC46D0" w:rsidP="00BC46D0">
            <w:pPr>
              <w:numPr>
                <w:ilvl w:val="12"/>
                <w:numId w:val="0"/>
              </w:numPr>
              <w:jc w:val="both"/>
              <w:rPr>
                <w:bCs/>
                <w:sz w:val="26"/>
                <w:szCs w:val="26"/>
              </w:rPr>
            </w:pPr>
            <w:r w:rsidRPr="00BC46D0">
              <w:rPr>
                <w:bCs/>
                <w:sz w:val="26"/>
                <w:szCs w:val="26"/>
              </w:rPr>
              <w:t>г. Челябинск, ул. Цвиллинга, д.61</w:t>
            </w:r>
          </w:p>
          <w:p w:rsidR="00BC46D0" w:rsidRPr="00BC46D0" w:rsidRDefault="00BC46D0" w:rsidP="00BC46D0">
            <w:pPr>
              <w:rPr>
                <w:bCs/>
                <w:sz w:val="26"/>
                <w:szCs w:val="26"/>
              </w:rPr>
            </w:pPr>
            <w:r w:rsidRPr="00BC46D0">
              <w:rPr>
                <w:bCs/>
                <w:sz w:val="26"/>
                <w:szCs w:val="26"/>
              </w:rPr>
              <w:t>ОКПО 94746987 ОКАТО 75401376000</w:t>
            </w:r>
          </w:p>
          <w:p w:rsidR="00BC46D0" w:rsidRPr="00BC46D0" w:rsidRDefault="00BC46D0" w:rsidP="00BC46D0">
            <w:pPr>
              <w:rPr>
                <w:bCs/>
                <w:sz w:val="26"/>
                <w:szCs w:val="26"/>
              </w:rPr>
            </w:pPr>
            <w:r w:rsidRPr="00BC46D0">
              <w:rPr>
                <w:bCs/>
                <w:sz w:val="26"/>
                <w:szCs w:val="26"/>
              </w:rPr>
              <w:t>КПП филиала 745102001</w:t>
            </w:r>
          </w:p>
          <w:p w:rsidR="00BC46D0" w:rsidRPr="00BC46D0" w:rsidRDefault="00BC46D0" w:rsidP="00BC46D0">
            <w:pPr>
              <w:numPr>
                <w:ilvl w:val="12"/>
                <w:numId w:val="0"/>
              </w:numPr>
              <w:jc w:val="both"/>
              <w:rPr>
                <w:bCs/>
                <w:sz w:val="26"/>
                <w:szCs w:val="26"/>
              </w:rPr>
            </w:pPr>
            <w:r w:rsidRPr="00BC46D0">
              <w:rPr>
                <w:bCs/>
                <w:sz w:val="26"/>
                <w:szCs w:val="26"/>
              </w:rPr>
              <w:t>Платежные реквизиты:</w:t>
            </w:r>
          </w:p>
          <w:p w:rsidR="00BC46D0" w:rsidRPr="00BC46D0" w:rsidRDefault="00BC46D0" w:rsidP="00BC46D0">
            <w:pPr>
              <w:jc w:val="both"/>
              <w:rPr>
                <w:bCs/>
                <w:sz w:val="26"/>
                <w:szCs w:val="26"/>
              </w:rPr>
            </w:pPr>
            <w:r w:rsidRPr="00BC46D0">
              <w:rPr>
                <w:bCs/>
                <w:sz w:val="26"/>
                <w:szCs w:val="26"/>
              </w:rPr>
              <w:t>Р/с 40702810509280004606</w:t>
            </w:r>
          </w:p>
          <w:p w:rsidR="00BC46D0" w:rsidRPr="00BC46D0" w:rsidRDefault="00BC46D0" w:rsidP="00BC46D0">
            <w:pPr>
              <w:jc w:val="both"/>
              <w:rPr>
                <w:bCs/>
                <w:sz w:val="26"/>
                <w:szCs w:val="26"/>
              </w:rPr>
            </w:pPr>
            <w:r w:rsidRPr="00BC46D0">
              <w:rPr>
                <w:bCs/>
                <w:sz w:val="26"/>
                <w:szCs w:val="26"/>
              </w:rPr>
              <w:t>в Филиале Банка ВТБ (ПАО)</w:t>
            </w:r>
          </w:p>
          <w:p w:rsidR="00BC46D0" w:rsidRPr="00BC46D0" w:rsidRDefault="00BC46D0" w:rsidP="00BC46D0">
            <w:pPr>
              <w:jc w:val="both"/>
              <w:rPr>
                <w:bCs/>
                <w:sz w:val="26"/>
                <w:szCs w:val="26"/>
              </w:rPr>
            </w:pPr>
            <w:r w:rsidRPr="00BC46D0">
              <w:rPr>
                <w:bCs/>
                <w:sz w:val="26"/>
                <w:szCs w:val="26"/>
              </w:rPr>
              <w:t>г. Екатеринбург</w:t>
            </w:r>
          </w:p>
          <w:p w:rsidR="00BC46D0" w:rsidRPr="00BC46D0" w:rsidRDefault="00BC46D0" w:rsidP="00BC46D0">
            <w:pPr>
              <w:jc w:val="both"/>
              <w:rPr>
                <w:bCs/>
                <w:sz w:val="26"/>
                <w:szCs w:val="26"/>
              </w:rPr>
            </w:pPr>
            <w:r w:rsidRPr="00BC46D0">
              <w:rPr>
                <w:bCs/>
                <w:sz w:val="26"/>
                <w:szCs w:val="26"/>
              </w:rPr>
              <w:t>к/счет 30101810400000000952</w:t>
            </w:r>
          </w:p>
          <w:p w:rsidR="00BC46D0" w:rsidRPr="00BC46D0" w:rsidRDefault="00BC46D0" w:rsidP="00BC46D0">
            <w:pPr>
              <w:numPr>
                <w:ilvl w:val="12"/>
                <w:numId w:val="0"/>
              </w:numPr>
              <w:jc w:val="both"/>
              <w:rPr>
                <w:bCs/>
                <w:sz w:val="26"/>
                <w:szCs w:val="26"/>
              </w:rPr>
            </w:pPr>
            <w:r w:rsidRPr="00BC46D0">
              <w:rPr>
                <w:bCs/>
                <w:sz w:val="26"/>
                <w:szCs w:val="26"/>
              </w:rPr>
              <w:t xml:space="preserve">БИК 046577952 </w:t>
            </w:r>
          </w:p>
          <w:p w:rsidR="00EC73E5" w:rsidRPr="00CC5EFD" w:rsidRDefault="00EC73E5" w:rsidP="00CC5EFD">
            <w:pPr>
              <w:rPr>
                <w:sz w:val="26"/>
                <w:szCs w:val="26"/>
              </w:rPr>
            </w:pPr>
          </w:p>
        </w:tc>
      </w:tr>
      <w:tr w:rsidR="00EC73E5" w:rsidRPr="00AE18EF" w:rsidTr="00CC5EFD">
        <w:tc>
          <w:tcPr>
            <w:tcW w:w="5190" w:type="dxa"/>
          </w:tcPr>
          <w:p w:rsidR="00EC73E5" w:rsidRPr="00AE18EF" w:rsidRDefault="00EC73E5" w:rsidP="00CC5EFD">
            <w:pPr>
              <w:suppressLineNumbers/>
              <w:ind w:right="-19"/>
              <w:rPr>
                <w:b/>
                <w:sz w:val="26"/>
                <w:szCs w:val="26"/>
              </w:rPr>
            </w:pPr>
            <w:r w:rsidRPr="00AE18EF">
              <w:rPr>
                <w:b/>
                <w:sz w:val="26"/>
                <w:szCs w:val="26"/>
              </w:rPr>
              <w:t>От Исполнителя:</w:t>
            </w:r>
          </w:p>
          <w:p w:rsidR="00EC73E5" w:rsidRPr="00AE18EF" w:rsidRDefault="00EC73E5" w:rsidP="00CC5EFD">
            <w:pPr>
              <w:suppressLineNumbers/>
              <w:ind w:right="-19"/>
              <w:rPr>
                <w:sz w:val="26"/>
                <w:szCs w:val="26"/>
              </w:rPr>
            </w:pPr>
            <w:r w:rsidRPr="00AE18EF">
              <w:rPr>
                <w:sz w:val="26"/>
                <w:szCs w:val="26"/>
              </w:rPr>
              <w:t>_______</w:t>
            </w:r>
            <w:r w:rsidR="003D4050">
              <w:rPr>
                <w:sz w:val="26"/>
                <w:szCs w:val="26"/>
              </w:rPr>
              <w:t>_________________</w:t>
            </w:r>
            <w:r w:rsidRPr="00AE18EF">
              <w:rPr>
                <w:sz w:val="26"/>
                <w:szCs w:val="26"/>
              </w:rPr>
              <w:t>_____</w:t>
            </w:r>
          </w:p>
          <w:p w:rsidR="00EC73E5" w:rsidRPr="00AE18EF" w:rsidRDefault="00EC73E5" w:rsidP="00CC5EFD">
            <w:pPr>
              <w:suppressLineNumbers/>
              <w:ind w:right="-19"/>
              <w:jc w:val="center"/>
              <w:rPr>
                <w:b/>
                <w:sz w:val="26"/>
                <w:szCs w:val="26"/>
              </w:rPr>
            </w:pPr>
          </w:p>
          <w:p w:rsidR="00EC73E5" w:rsidRPr="00AE18EF" w:rsidRDefault="00EC73E5" w:rsidP="00CC5EFD">
            <w:pPr>
              <w:suppressLineNumbers/>
              <w:ind w:right="-19"/>
              <w:rPr>
                <w:b/>
                <w:sz w:val="26"/>
                <w:szCs w:val="26"/>
              </w:rPr>
            </w:pPr>
          </w:p>
          <w:p w:rsidR="00EC73E5" w:rsidRPr="00AE18EF" w:rsidRDefault="00EC73E5" w:rsidP="00CC5EFD">
            <w:pPr>
              <w:suppressLineNumbers/>
              <w:ind w:right="-19"/>
              <w:rPr>
                <w:b/>
                <w:sz w:val="26"/>
                <w:szCs w:val="26"/>
              </w:rPr>
            </w:pPr>
          </w:p>
          <w:p w:rsidR="00EC73E5" w:rsidRPr="00AE18EF" w:rsidRDefault="00EC73E5" w:rsidP="00CC5EFD">
            <w:pPr>
              <w:suppressLineNumbers/>
              <w:ind w:right="-19"/>
              <w:rPr>
                <w:sz w:val="26"/>
                <w:szCs w:val="26"/>
              </w:rPr>
            </w:pPr>
            <w:r w:rsidRPr="00AE18EF">
              <w:rPr>
                <w:sz w:val="26"/>
                <w:szCs w:val="26"/>
              </w:rPr>
              <w:t>_________________  ___________</w:t>
            </w:r>
          </w:p>
        </w:tc>
        <w:tc>
          <w:tcPr>
            <w:tcW w:w="4916" w:type="dxa"/>
          </w:tcPr>
          <w:p w:rsidR="00EC73E5" w:rsidRPr="00AE18EF" w:rsidRDefault="00EC73E5" w:rsidP="00CC5EFD">
            <w:pPr>
              <w:suppressLineNumbers/>
              <w:ind w:right="-19"/>
              <w:rPr>
                <w:b/>
                <w:sz w:val="26"/>
                <w:szCs w:val="26"/>
              </w:rPr>
            </w:pPr>
            <w:r w:rsidRPr="00AE18EF">
              <w:rPr>
                <w:b/>
                <w:sz w:val="26"/>
                <w:szCs w:val="26"/>
              </w:rPr>
              <w:t>От Заказчика:</w:t>
            </w:r>
          </w:p>
          <w:p w:rsidR="00EC73E5" w:rsidRPr="00AE18EF" w:rsidRDefault="00EC73E5" w:rsidP="00CC5EFD">
            <w:pPr>
              <w:suppressLineNumbers/>
              <w:ind w:right="-19"/>
              <w:rPr>
                <w:b/>
                <w:sz w:val="26"/>
                <w:szCs w:val="26"/>
              </w:rPr>
            </w:pPr>
          </w:p>
          <w:p w:rsidR="001E41CE" w:rsidRPr="00AE18EF" w:rsidRDefault="001E41CE" w:rsidP="00CC5EFD">
            <w:pPr>
              <w:suppressLineNumbers/>
              <w:ind w:right="-19"/>
              <w:rPr>
                <w:b/>
                <w:sz w:val="26"/>
                <w:szCs w:val="26"/>
              </w:rPr>
            </w:pPr>
            <w:r w:rsidRPr="00AE18EF">
              <w:rPr>
                <w:b/>
                <w:sz w:val="26"/>
                <w:szCs w:val="26"/>
              </w:rPr>
              <w:t>__________________________</w:t>
            </w:r>
          </w:p>
          <w:p w:rsidR="001E41CE" w:rsidRPr="00AE18EF" w:rsidRDefault="001E41CE" w:rsidP="00CC5EFD">
            <w:pPr>
              <w:suppressLineNumbers/>
              <w:ind w:right="-19"/>
              <w:rPr>
                <w:b/>
                <w:sz w:val="26"/>
                <w:szCs w:val="26"/>
              </w:rPr>
            </w:pPr>
          </w:p>
          <w:p w:rsidR="001E41CE" w:rsidRPr="00AE18EF" w:rsidRDefault="001E41CE" w:rsidP="00CC5EFD">
            <w:pPr>
              <w:suppressLineNumbers/>
              <w:ind w:right="-19"/>
              <w:rPr>
                <w:b/>
                <w:sz w:val="26"/>
                <w:szCs w:val="26"/>
              </w:rPr>
            </w:pPr>
          </w:p>
          <w:p w:rsidR="00EC73E5" w:rsidRPr="00AE18EF" w:rsidRDefault="00EC73E5" w:rsidP="001E41CE">
            <w:pPr>
              <w:suppressLineNumbers/>
              <w:ind w:right="-19"/>
              <w:rPr>
                <w:sz w:val="26"/>
                <w:szCs w:val="26"/>
              </w:rPr>
            </w:pPr>
            <w:r w:rsidRPr="00AE18EF">
              <w:rPr>
                <w:sz w:val="26"/>
                <w:szCs w:val="26"/>
              </w:rPr>
              <w:t xml:space="preserve">_________________ </w:t>
            </w:r>
            <w:r w:rsidR="001E41CE" w:rsidRPr="00AE18EF">
              <w:rPr>
                <w:sz w:val="26"/>
                <w:szCs w:val="26"/>
              </w:rPr>
              <w:t>_________</w:t>
            </w:r>
          </w:p>
        </w:tc>
      </w:tr>
    </w:tbl>
    <w:p w:rsidR="00EC73E5" w:rsidRPr="00AE18EF" w:rsidRDefault="00EC73E5" w:rsidP="00EC73E5">
      <w:pPr>
        <w:shd w:val="clear" w:color="auto" w:fill="FFFFFF"/>
        <w:spacing w:before="7" w:line="266" w:lineRule="exact"/>
        <w:rPr>
          <w:b/>
          <w:spacing w:val="-5"/>
          <w:sz w:val="26"/>
          <w:szCs w:val="26"/>
        </w:rPr>
      </w:pPr>
    </w:p>
    <w:p w:rsidR="00AE18EF" w:rsidRDefault="00EC73E5" w:rsidP="00AE18EF">
      <w:pPr>
        <w:shd w:val="clear" w:color="auto" w:fill="FFFFFF"/>
        <w:tabs>
          <w:tab w:val="left" w:pos="5670"/>
        </w:tabs>
        <w:ind w:right="-1"/>
        <w:rPr>
          <w:rStyle w:val="295pt"/>
          <w:sz w:val="28"/>
          <w:szCs w:val="28"/>
        </w:rPr>
      </w:pPr>
      <w:r>
        <w:rPr>
          <w:b/>
          <w:color w:val="FF0000"/>
          <w:spacing w:val="-5"/>
          <w:sz w:val="26"/>
          <w:szCs w:val="26"/>
        </w:rPr>
        <w:br w:type="page"/>
      </w:r>
      <w:r w:rsidR="001E41CE">
        <w:rPr>
          <w:b/>
          <w:color w:val="FF0000"/>
          <w:spacing w:val="-5"/>
          <w:sz w:val="26"/>
          <w:szCs w:val="26"/>
        </w:rPr>
        <w:lastRenderedPageBreak/>
        <w:t xml:space="preserve">     </w:t>
      </w:r>
      <w:r w:rsidR="00AE18EF">
        <w:rPr>
          <w:b/>
          <w:color w:val="FF0000"/>
          <w:spacing w:val="-5"/>
          <w:sz w:val="26"/>
          <w:szCs w:val="26"/>
        </w:rPr>
        <w:t xml:space="preserve">                                                                              </w:t>
      </w:r>
      <w:r w:rsidR="001E41CE">
        <w:rPr>
          <w:b/>
          <w:color w:val="FF0000"/>
          <w:spacing w:val="-5"/>
          <w:sz w:val="26"/>
          <w:szCs w:val="26"/>
        </w:rPr>
        <w:t xml:space="preserve">            </w:t>
      </w:r>
      <w:r w:rsidRPr="001E41CE">
        <w:rPr>
          <w:rStyle w:val="295pt"/>
          <w:sz w:val="28"/>
          <w:szCs w:val="28"/>
        </w:rPr>
        <w:t xml:space="preserve">Приложение № </w:t>
      </w:r>
      <w:r w:rsidR="001E41CE" w:rsidRPr="001E41CE">
        <w:rPr>
          <w:rStyle w:val="295pt"/>
          <w:sz w:val="28"/>
          <w:szCs w:val="28"/>
        </w:rPr>
        <w:t>1</w:t>
      </w:r>
      <w:r w:rsidRPr="001E41CE">
        <w:rPr>
          <w:rStyle w:val="295pt"/>
          <w:sz w:val="28"/>
          <w:szCs w:val="28"/>
        </w:rPr>
        <w:t xml:space="preserve">                                                   </w:t>
      </w:r>
      <w:r w:rsidR="001E41CE">
        <w:rPr>
          <w:rStyle w:val="295pt"/>
          <w:sz w:val="28"/>
          <w:szCs w:val="28"/>
        </w:rPr>
        <w:t xml:space="preserve">          </w:t>
      </w:r>
      <w:r w:rsidR="00AE18EF">
        <w:rPr>
          <w:rStyle w:val="295pt"/>
          <w:sz w:val="28"/>
          <w:szCs w:val="28"/>
        </w:rPr>
        <w:t xml:space="preserve">                          </w:t>
      </w:r>
    </w:p>
    <w:p w:rsidR="001E41CE" w:rsidRDefault="00AE18EF" w:rsidP="00AE18EF">
      <w:pPr>
        <w:shd w:val="clear" w:color="auto" w:fill="FFFFFF"/>
        <w:tabs>
          <w:tab w:val="left" w:pos="5670"/>
        </w:tabs>
        <w:ind w:right="-1"/>
        <w:jc w:val="center"/>
        <w:rPr>
          <w:rStyle w:val="295pt"/>
          <w:sz w:val="28"/>
          <w:szCs w:val="28"/>
        </w:rPr>
      </w:pPr>
      <w:r>
        <w:rPr>
          <w:rStyle w:val="295pt"/>
          <w:sz w:val="28"/>
          <w:szCs w:val="28"/>
        </w:rPr>
        <w:t xml:space="preserve">                                                                          </w:t>
      </w:r>
      <w:r w:rsidR="00EC73E5" w:rsidRPr="001E41CE">
        <w:rPr>
          <w:rStyle w:val="295pt"/>
          <w:sz w:val="28"/>
          <w:szCs w:val="28"/>
        </w:rPr>
        <w:t xml:space="preserve">к договору на выполнение работ </w:t>
      </w:r>
    </w:p>
    <w:p w:rsidR="00AE18EF" w:rsidRDefault="00AE18EF" w:rsidP="00AE18EF">
      <w:pPr>
        <w:shd w:val="clear" w:color="auto" w:fill="FFFFFF"/>
        <w:tabs>
          <w:tab w:val="left" w:pos="4962"/>
          <w:tab w:val="left" w:pos="7740"/>
        </w:tabs>
        <w:ind w:left="4253"/>
        <w:rPr>
          <w:rStyle w:val="295pt"/>
          <w:sz w:val="28"/>
          <w:szCs w:val="28"/>
        </w:rPr>
      </w:pPr>
      <w:r>
        <w:rPr>
          <w:rStyle w:val="295pt"/>
          <w:sz w:val="28"/>
          <w:szCs w:val="28"/>
        </w:rPr>
        <w:tab/>
        <w:t xml:space="preserve">          от </w:t>
      </w:r>
      <w:r w:rsidR="001E41CE" w:rsidRPr="001E41CE">
        <w:rPr>
          <w:rStyle w:val="295pt"/>
          <w:sz w:val="28"/>
          <w:szCs w:val="28"/>
        </w:rPr>
        <w:t>«__»_____________ 20__</w:t>
      </w:r>
      <w:r>
        <w:rPr>
          <w:rStyle w:val="295pt"/>
          <w:sz w:val="28"/>
          <w:szCs w:val="28"/>
        </w:rPr>
        <w:t>г.</w:t>
      </w:r>
      <w:r w:rsidR="001E41CE">
        <w:rPr>
          <w:rStyle w:val="295pt"/>
          <w:sz w:val="28"/>
          <w:szCs w:val="28"/>
        </w:rPr>
        <w:t xml:space="preserve"> </w:t>
      </w:r>
      <w:r>
        <w:rPr>
          <w:rStyle w:val="295pt"/>
          <w:sz w:val="28"/>
          <w:szCs w:val="28"/>
        </w:rPr>
        <w:t xml:space="preserve">   </w:t>
      </w:r>
    </w:p>
    <w:p w:rsidR="00EC73E5" w:rsidRPr="001E41CE" w:rsidRDefault="00AE18EF" w:rsidP="00AE18EF">
      <w:pPr>
        <w:shd w:val="clear" w:color="auto" w:fill="FFFFFF"/>
        <w:tabs>
          <w:tab w:val="left" w:pos="4962"/>
          <w:tab w:val="left" w:pos="7740"/>
        </w:tabs>
        <w:ind w:left="4253"/>
        <w:rPr>
          <w:rStyle w:val="295pt"/>
          <w:sz w:val="28"/>
          <w:szCs w:val="28"/>
        </w:rPr>
      </w:pPr>
      <w:r>
        <w:rPr>
          <w:rStyle w:val="295pt"/>
          <w:sz w:val="28"/>
          <w:szCs w:val="28"/>
        </w:rPr>
        <w:t xml:space="preserve">                    </w:t>
      </w:r>
      <w:r w:rsidR="00EC73E5" w:rsidRPr="001E41CE">
        <w:rPr>
          <w:rStyle w:val="295pt"/>
          <w:sz w:val="28"/>
          <w:szCs w:val="28"/>
        </w:rPr>
        <w:t>№</w:t>
      </w:r>
      <w:r w:rsidR="00884250" w:rsidRPr="001E41CE">
        <w:rPr>
          <w:rStyle w:val="295pt"/>
          <w:sz w:val="28"/>
          <w:szCs w:val="28"/>
        </w:rPr>
        <w:t>__________</w:t>
      </w:r>
      <w:r w:rsidR="00EC73E5" w:rsidRPr="001E41CE">
        <w:rPr>
          <w:rStyle w:val="295pt"/>
          <w:sz w:val="28"/>
          <w:szCs w:val="28"/>
        </w:rPr>
        <w:t>_______</w:t>
      </w:r>
    </w:p>
    <w:p w:rsidR="00EC73E5" w:rsidRPr="00583A9A" w:rsidRDefault="00EC73E5" w:rsidP="00EC73E5">
      <w:pPr>
        <w:shd w:val="clear" w:color="auto" w:fill="FFFFFF"/>
        <w:tabs>
          <w:tab w:val="left" w:pos="7020"/>
          <w:tab w:val="left" w:pos="7740"/>
        </w:tabs>
        <w:spacing w:before="7" w:line="266" w:lineRule="exact"/>
        <w:ind w:left="4253"/>
        <w:rPr>
          <w:spacing w:val="-5"/>
          <w:sz w:val="28"/>
          <w:szCs w:val="28"/>
        </w:rPr>
      </w:pPr>
    </w:p>
    <w:p w:rsidR="00EC73E5" w:rsidRDefault="00EC73E5" w:rsidP="00EC73E5">
      <w:pPr>
        <w:jc w:val="center"/>
        <w:rPr>
          <w:b/>
          <w:sz w:val="26"/>
          <w:szCs w:val="26"/>
        </w:rPr>
      </w:pPr>
    </w:p>
    <w:p w:rsidR="00EC73E5" w:rsidRDefault="00EC73E5" w:rsidP="00EC73E5">
      <w:pPr>
        <w:jc w:val="center"/>
        <w:rPr>
          <w:b/>
          <w:sz w:val="26"/>
          <w:szCs w:val="26"/>
        </w:rPr>
      </w:pPr>
      <w:r w:rsidRPr="00B55672">
        <w:rPr>
          <w:b/>
          <w:sz w:val="26"/>
          <w:szCs w:val="26"/>
        </w:rPr>
        <w:t xml:space="preserve">Перечень работ </w:t>
      </w:r>
      <w:r w:rsidR="002A16EC" w:rsidRPr="002A16EC">
        <w:rPr>
          <w:b/>
          <w:sz w:val="26"/>
          <w:szCs w:val="26"/>
        </w:rPr>
        <w:t>производимых</w:t>
      </w:r>
      <w:r w:rsidR="002A16EC" w:rsidRPr="00B55672">
        <w:rPr>
          <w:b/>
          <w:sz w:val="26"/>
          <w:szCs w:val="26"/>
        </w:rPr>
        <w:t xml:space="preserve"> </w:t>
      </w:r>
      <w:r w:rsidRPr="00B55672">
        <w:rPr>
          <w:b/>
          <w:sz w:val="26"/>
          <w:szCs w:val="26"/>
        </w:rPr>
        <w:t xml:space="preserve">на </w:t>
      </w:r>
      <w:r w:rsidR="002A16EC">
        <w:rPr>
          <w:b/>
          <w:sz w:val="26"/>
          <w:szCs w:val="26"/>
        </w:rPr>
        <w:t>одной</w:t>
      </w:r>
      <w:r w:rsidRPr="00B55672">
        <w:rPr>
          <w:b/>
          <w:sz w:val="26"/>
          <w:szCs w:val="26"/>
        </w:rPr>
        <w:t xml:space="preserve"> единиц</w:t>
      </w:r>
      <w:r>
        <w:rPr>
          <w:b/>
          <w:sz w:val="26"/>
          <w:szCs w:val="26"/>
        </w:rPr>
        <w:t>е</w:t>
      </w:r>
      <w:r w:rsidRPr="00B55672">
        <w:rPr>
          <w:b/>
          <w:sz w:val="26"/>
          <w:szCs w:val="26"/>
        </w:rPr>
        <w:t xml:space="preserve"> платформы</w:t>
      </w:r>
    </w:p>
    <w:p w:rsidR="00EC73E5" w:rsidRPr="006F2518" w:rsidRDefault="00EC73E5" w:rsidP="00EC73E5">
      <w:pPr>
        <w:jc w:val="center"/>
        <w:rPr>
          <w:b/>
          <w:sz w:val="28"/>
          <w:szCs w:val="28"/>
        </w:rPr>
      </w:pPr>
    </w:p>
    <w:p w:rsidR="00EC73E5" w:rsidRPr="00465486" w:rsidRDefault="00EC73E5" w:rsidP="00EC73E5">
      <w:pPr>
        <w:pStyle w:val="28"/>
        <w:spacing w:line="240" w:lineRule="auto"/>
        <w:ind w:firstLine="567"/>
        <w:jc w:val="both"/>
        <w:rPr>
          <w:rStyle w:val="295pt"/>
          <w:sz w:val="28"/>
          <w:szCs w:val="28"/>
        </w:rPr>
      </w:pPr>
      <w:r w:rsidRPr="00465486">
        <w:rPr>
          <w:rStyle w:val="295pt"/>
          <w:sz w:val="28"/>
          <w:szCs w:val="28"/>
        </w:rPr>
        <w:t>В процессе выполнения работ из расчета на 1 платформу выполн</w:t>
      </w:r>
      <w:r>
        <w:rPr>
          <w:rStyle w:val="295pt"/>
          <w:sz w:val="28"/>
          <w:szCs w:val="28"/>
        </w:rPr>
        <w:t>яются</w:t>
      </w:r>
      <w:r w:rsidRPr="00465486">
        <w:rPr>
          <w:rStyle w:val="295pt"/>
          <w:sz w:val="28"/>
          <w:szCs w:val="28"/>
        </w:rPr>
        <w:t xml:space="preserve"> следующ</w:t>
      </w:r>
      <w:r>
        <w:rPr>
          <w:rStyle w:val="295pt"/>
          <w:sz w:val="28"/>
          <w:szCs w:val="28"/>
        </w:rPr>
        <w:t>ие работы</w:t>
      </w:r>
      <w:r w:rsidRPr="00465486">
        <w:rPr>
          <w:rStyle w:val="295pt"/>
          <w:sz w:val="28"/>
          <w:szCs w:val="28"/>
        </w:rPr>
        <w:t>:</w:t>
      </w:r>
    </w:p>
    <w:p w:rsidR="00A22899" w:rsidRPr="00A22899" w:rsidRDefault="00EC73E5" w:rsidP="0014136C">
      <w:pPr>
        <w:pStyle w:val="FR1"/>
        <w:numPr>
          <w:ilvl w:val="0"/>
          <w:numId w:val="26"/>
        </w:numPr>
        <w:spacing w:before="120" w:after="120"/>
        <w:jc w:val="both"/>
        <w:rPr>
          <w:lang w:bidi="ru-RU"/>
        </w:rPr>
      </w:pPr>
      <w:r w:rsidRPr="00465486">
        <w:rPr>
          <w:rStyle w:val="295pt"/>
          <w:sz w:val="28"/>
          <w:szCs w:val="28"/>
        </w:rPr>
        <w:t xml:space="preserve">приварка пластин прямоугольной 80x60мм (толщиной 6мм и отверстием 9мм) к боковым стойкам – 56шт. Сварку выполнить в </w:t>
      </w:r>
      <w:r w:rsidRPr="00153916">
        <w:rPr>
          <w:rStyle w:val="295pt"/>
          <w:color w:val="auto"/>
          <w:sz w:val="28"/>
          <w:szCs w:val="28"/>
        </w:rPr>
        <w:t xml:space="preserve">соответствии с </w:t>
      </w:r>
      <w:r w:rsidRPr="001D1754">
        <w:rPr>
          <w:rStyle w:val="295pt"/>
          <w:color w:val="auto"/>
          <w:sz w:val="28"/>
          <w:szCs w:val="28"/>
        </w:rPr>
        <w:t>ГОСТ 23518-79</w:t>
      </w:r>
      <w:r w:rsidRPr="001D1754">
        <w:rPr>
          <w:b/>
          <w:bCs/>
        </w:rPr>
        <w:t xml:space="preserve"> </w:t>
      </w:r>
    </w:p>
    <w:p w:rsidR="00EC73E5" w:rsidRPr="001D1754" w:rsidRDefault="00EC73E5" w:rsidP="0014136C">
      <w:pPr>
        <w:pStyle w:val="FR1"/>
        <w:numPr>
          <w:ilvl w:val="0"/>
          <w:numId w:val="26"/>
        </w:numPr>
        <w:spacing w:before="120" w:after="120"/>
        <w:jc w:val="both"/>
        <w:rPr>
          <w:rStyle w:val="295pt"/>
          <w:color w:val="auto"/>
          <w:sz w:val="28"/>
          <w:szCs w:val="28"/>
        </w:rPr>
      </w:pPr>
      <w:r w:rsidRPr="001D1754">
        <w:rPr>
          <w:rStyle w:val="295pt"/>
          <w:color w:val="auto"/>
          <w:sz w:val="28"/>
          <w:szCs w:val="28"/>
        </w:rPr>
        <w:t>приварка пластин прямоугольной 80x60мм (толщиной 6мм и отверстием 5мм) к торцевому щиту – 6</w:t>
      </w:r>
      <w:r>
        <w:rPr>
          <w:rStyle w:val="295pt"/>
          <w:color w:val="auto"/>
          <w:sz w:val="28"/>
          <w:szCs w:val="28"/>
        </w:rPr>
        <w:t>0</w:t>
      </w:r>
      <w:r w:rsidRPr="001D1754">
        <w:rPr>
          <w:rStyle w:val="295pt"/>
          <w:color w:val="auto"/>
          <w:sz w:val="28"/>
          <w:szCs w:val="28"/>
        </w:rPr>
        <w:t xml:space="preserve"> шт. Сварку выполнить в соответствии с ГОСТ 23518-79.</w:t>
      </w:r>
    </w:p>
    <w:p w:rsidR="00EC73E5" w:rsidRPr="009348F6" w:rsidRDefault="00EC73E5" w:rsidP="0014136C">
      <w:pPr>
        <w:pStyle w:val="28"/>
        <w:numPr>
          <w:ilvl w:val="0"/>
          <w:numId w:val="25"/>
        </w:numPr>
        <w:spacing w:line="240" w:lineRule="auto"/>
        <w:ind w:left="0" w:firstLine="567"/>
        <w:jc w:val="both"/>
        <w:rPr>
          <w:rStyle w:val="295pt"/>
          <w:sz w:val="28"/>
          <w:szCs w:val="28"/>
        </w:rPr>
      </w:pPr>
      <w:r w:rsidRPr="009348F6">
        <w:rPr>
          <w:rStyle w:val="295pt"/>
          <w:sz w:val="28"/>
          <w:szCs w:val="28"/>
        </w:rPr>
        <w:t>крепление стоек торцевых 100*100*2850 мм - 6 шт. 120 саморезами М4*75.</w:t>
      </w:r>
    </w:p>
    <w:p w:rsidR="00EC73E5" w:rsidRPr="009348F6" w:rsidRDefault="00EC73E5" w:rsidP="0014136C">
      <w:pPr>
        <w:pStyle w:val="28"/>
        <w:numPr>
          <w:ilvl w:val="0"/>
          <w:numId w:val="25"/>
        </w:numPr>
        <w:spacing w:line="240" w:lineRule="auto"/>
        <w:ind w:left="0" w:firstLine="567"/>
        <w:jc w:val="both"/>
        <w:rPr>
          <w:rStyle w:val="295pt"/>
          <w:sz w:val="28"/>
          <w:szCs w:val="28"/>
        </w:rPr>
      </w:pPr>
      <w:r w:rsidRPr="009348F6">
        <w:rPr>
          <w:rStyle w:val="295pt"/>
          <w:sz w:val="28"/>
          <w:szCs w:val="28"/>
        </w:rPr>
        <w:t>крепление бруса 150x100x2610 - 4 шт. 48 саморезами М4*75.</w:t>
      </w:r>
    </w:p>
    <w:p w:rsidR="00EC73E5" w:rsidRPr="009348F6" w:rsidRDefault="00EC73E5" w:rsidP="0014136C">
      <w:pPr>
        <w:pStyle w:val="28"/>
        <w:numPr>
          <w:ilvl w:val="0"/>
          <w:numId w:val="25"/>
        </w:numPr>
        <w:spacing w:line="240" w:lineRule="auto"/>
        <w:ind w:left="0" w:firstLine="567"/>
        <w:jc w:val="both"/>
        <w:rPr>
          <w:rStyle w:val="295pt"/>
          <w:sz w:val="28"/>
          <w:szCs w:val="28"/>
        </w:rPr>
      </w:pPr>
      <w:r w:rsidRPr="009348F6">
        <w:rPr>
          <w:rStyle w:val="295pt"/>
          <w:sz w:val="28"/>
          <w:szCs w:val="28"/>
        </w:rPr>
        <w:t>крепления бруса 150x100x2350-2 шт. 24 саморезами М4*75</w:t>
      </w:r>
    </w:p>
    <w:p w:rsidR="00EC73E5" w:rsidRPr="009348F6" w:rsidRDefault="00EC73E5" w:rsidP="0014136C">
      <w:pPr>
        <w:pStyle w:val="28"/>
        <w:numPr>
          <w:ilvl w:val="0"/>
          <w:numId w:val="25"/>
        </w:numPr>
        <w:spacing w:line="240" w:lineRule="auto"/>
        <w:ind w:left="0" w:firstLine="567"/>
        <w:jc w:val="both"/>
        <w:rPr>
          <w:rStyle w:val="295pt"/>
          <w:sz w:val="28"/>
          <w:szCs w:val="28"/>
        </w:rPr>
      </w:pPr>
      <w:r w:rsidRPr="009348F6">
        <w:rPr>
          <w:rStyle w:val="295pt"/>
          <w:sz w:val="28"/>
          <w:szCs w:val="28"/>
        </w:rPr>
        <w:t>крепление резины 400*2650*16 мм к боковым стойкам – 4 шт. болтами М8 – 56 шт. в соответствие с ГОСТ 7798</w:t>
      </w:r>
      <w:r>
        <w:rPr>
          <w:rStyle w:val="295pt"/>
          <w:sz w:val="28"/>
          <w:szCs w:val="28"/>
        </w:rPr>
        <w:t>-70</w:t>
      </w:r>
      <w:r w:rsidRPr="009348F6">
        <w:rPr>
          <w:rStyle w:val="295pt"/>
          <w:sz w:val="28"/>
          <w:szCs w:val="28"/>
        </w:rPr>
        <w:t>, шайбами М8 – 56шт. в соответствие с ГОСТ 6958</w:t>
      </w:r>
      <w:r>
        <w:rPr>
          <w:rStyle w:val="295pt"/>
          <w:sz w:val="28"/>
          <w:szCs w:val="28"/>
        </w:rPr>
        <w:t>-78</w:t>
      </w:r>
      <w:r w:rsidRPr="009348F6">
        <w:rPr>
          <w:rStyle w:val="295pt"/>
          <w:sz w:val="28"/>
          <w:szCs w:val="28"/>
        </w:rPr>
        <w:t>, гайками М8 - 56шт в соответствие с ГОСТ 5915</w:t>
      </w:r>
      <w:r>
        <w:rPr>
          <w:rStyle w:val="295pt"/>
          <w:sz w:val="28"/>
          <w:szCs w:val="28"/>
        </w:rPr>
        <w:t>-70</w:t>
      </w:r>
      <w:r w:rsidRPr="009348F6">
        <w:rPr>
          <w:rStyle w:val="295pt"/>
          <w:sz w:val="28"/>
          <w:szCs w:val="28"/>
        </w:rPr>
        <w:t>.</w:t>
      </w:r>
    </w:p>
    <w:p w:rsidR="00EC73E5" w:rsidRPr="009348F6" w:rsidRDefault="00EC73E5" w:rsidP="0014136C">
      <w:pPr>
        <w:pStyle w:val="28"/>
        <w:numPr>
          <w:ilvl w:val="0"/>
          <w:numId w:val="25"/>
        </w:numPr>
        <w:spacing w:line="240" w:lineRule="auto"/>
        <w:ind w:left="0" w:firstLine="567"/>
        <w:jc w:val="both"/>
        <w:rPr>
          <w:rStyle w:val="295pt"/>
          <w:sz w:val="28"/>
          <w:szCs w:val="28"/>
        </w:rPr>
      </w:pPr>
      <w:r w:rsidRPr="009348F6">
        <w:rPr>
          <w:rStyle w:val="295pt"/>
          <w:sz w:val="28"/>
          <w:szCs w:val="28"/>
        </w:rPr>
        <w:t>грунтование пластин прямоугольных и мест приварки пластин к стойкам.</w:t>
      </w:r>
    </w:p>
    <w:p w:rsidR="00EC73E5" w:rsidRDefault="00EC73E5" w:rsidP="00EC73E5">
      <w:pPr>
        <w:shd w:val="clear" w:color="auto" w:fill="FFFFFF"/>
        <w:tabs>
          <w:tab w:val="left" w:pos="7020"/>
          <w:tab w:val="left" w:pos="7740"/>
        </w:tabs>
        <w:spacing w:before="7" w:line="266" w:lineRule="exact"/>
        <w:jc w:val="center"/>
        <w:rPr>
          <w:b/>
          <w:color w:val="FF0000"/>
          <w:spacing w:val="-5"/>
        </w:rPr>
      </w:pPr>
    </w:p>
    <w:p w:rsidR="00EC73E5" w:rsidRDefault="00EC73E5" w:rsidP="00EC73E5">
      <w:pPr>
        <w:shd w:val="clear" w:color="auto" w:fill="FFFFFF"/>
        <w:tabs>
          <w:tab w:val="left" w:pos="7020"/>
          <w:tab w:val="left" w:pos="7740"/>
        </w:tabs>
        <w:spacing w:before="7" w:line="266" w:lineRule="exact"/>
        <w:jc w:val="center"/>
        <w:rPr>
          <w:b/>
          <w:color w:val="FF0000"/>
          <w:spacing w:val="-5"/>
        </w:rPr>
      </w:pPr>
    </w:p>
    <w:tbl>
      <w:tblPr>
        <w:tblW w:w="0" w:type="auto"/>
        <w:tblInd w:w="-252" w:type="dxa"/>
        <w:tblLook w:val="01E0"/>
      </w:tblPr>
      <w:tblGrid>
        <w:gridCol w:w="5161"/>
        <w:gridCol w:w="4945"/>
      </w:tblGrid>
      <w:tr w:rsidR="00EC73E5" w:rsidRPr="001E41CE" w:rsidTr="00CC5EFD">
        <w:tc>
          <w:tcPr>
            <w:tcW w:w="5300" w:type="dxa"/>
          </w:tcPr>
          <w:p w:rsidR="00EC73E5" w:rsidRPr="001E41CE" w:rsidRDefault="00EC73E5" w:rsidP="00CC5EFD">
            <w:pPr>
              <w:suppressLineNumbers/>
              <w:ind w:right="-19"/>
              <w:rPr>
                <w:b/>
                <w:sz w:val="26"/>
                <w:szCs w:val="26"/>
              </w:rPr>
            </w:pPr>
            <w:r w:rsidRPr="001E41CE">
              <w:rPr>
                <w:b/>
                <w:sz w:val="26"/>
                <w:szCs w:val="26"/>
              </w:rPr>
              <w:t>От Исполнителя:</w:t>
            </w:r>
          </w:p>
          <w:p w:rsidR="00EC73E5" w:rsidRPr="001E41CE" w:rsidRDefault="00EC73E5" w:rsidP="00CC5EFD">
            <w:pPr>
              <w:suppressLineNumbers/>
              <w:ind w:right="-19"/>
              <w:rPr>
                <w:sz w:val="26"/>
                <w:szCs w:val="26"/>
              </w:rPr>
            </w:pPr>
            <w:r w:rsidRPr="001E41CE">
              <w:rPr>
                <w:sz w:val="26"/>
                <w:szCs w:val="26"/>
              </w:rPr>
              <w:t>____________</w:t>
            </w:r>
            <w:r w:rsidR="001B478E">
              <w:rPr>
                <w:sz w:val="26"/>
                <w:szCs w:val="26"/>
              </w:rPr>
              <w:t>________</w:t>
            </w:r>
          </w:p>
          <w:p w:rsidR="00EC73E5" w:rsidRPr="001E41CE" w:rsidRDefault="00EC73E5" w:rsidP="00CC5EFD">
            <w:pPr>
              <w:suppressLineNumbers/>
              <w:ind w:right="-19"/>
              <w:rPr>
                <w:sz w:val="26"/>
                <w:szCs w:val="26"/>
              </w:rPr>
            </w:pPr>
          </w:p>
          <w:p w:rsidR="00EC73E5" w:rsidRPr="001E41CE" w:rsidRDefault="00EC73E5" w:rsidP="00CC5EFD">
            <w:pPr>
              <w:suppressLineNumbers/>
              <w:ind w:right="-19"/>
              <w:jc w:val="center"/>
              <w:rPr>
                <w:b/>
                <w:sz w:val="26"/>
                <w:szCs w:val="26"/>
              </w:rPr>
            </w:pPr>
          </w:p>
          <w:p w:rsidR="00EC73E5" w:rsidRPr="001E41CE" w:rsidRDefault="00EC73E5" w:rsidP="00CC5EFD">
            <w:pPr>
              <w:suppressLineNumbers/>
              <w:ind w:right="-19"/>
              <w:rPr>
                <w:b/>
                <w:sz w:val="26"/>
                <w:szCs w:val="26"/>
              </w:rPr>
            </w:pPr>
          </w:p>
          <w:p w:rsidR="00EC73E5" w:rsidRPr="001E41CE" w:rsidRDefault="00EC73E5" w:rsidP="00CC5EFD">
            <w:pPr>
              <w:suppressLineNumbers/>
              <w:ind w:right="-19"/>
              <w:rPr>
                <w:b/>
                <w:sz w:val="26"/>
                <w:szCs w:val="26"/>
              </w:rPr>
            </w:pPr>
          </w:p>
          <w:p w:rsidR="00EC73E5" w:rsidRPr="001E41CE" w:rsidRDefault="00EC73E5" w:rsidP="00CC5EFD">
            <w:pPr>
              <w:suppressLineNumbers/>
              <w:ind w:right="-19"/>
              <w:rPr>
                <w:sz w:val="26"/>
                <w:szCs w:val="26"/>
              </w:rPr>
            </w:pPr>
            <w:r w:rsidRPr="001E41CE">
              <w:rPr>
                <w:sz w:val="26"/>
                <w:szCs w:val="26"/>
              </w:rPr>
              <w:t>_________________  ___________</w:t>
            </w:r>
          </w:p>
          <w:p w:rsidR="00EC73E5" w:rsidRPr="00AE18EF" w:rsidRDefault="00EC73E5" w:rsidP="00CC5EFD">
            <w:pPr>
              <w:suppressLineNumbers/>
              <w:ind w:right="-19"/>
              <w:rPr>
                <w:sz w:val="20"/>
                <w:szCs w:val="20"/>
              </w:rPr>
            </w:pPr>
            <w:r w:rsidRPr="00AE18EF">
              <w:rPr>
                <w:sz w:val="20"/>
                <w:szCs w:val="20"/>
              </w:rPr>
              <w:t>М.П.</w:t>
            </w:r>
          </w:p>
        </w:tc>
        <w:tc>
          <w:tcPr>
            <w:tcW w:w="5049" w:type="dxa"/>
          </w:tcPr>
          <w:p w:rsidR="00EC73E5" w:rsidRPr="001E41CE" w:rsidRDefault="00EC73E5" w:rsidP="00CC5EFD">
            <w:pPr>
              <w:suppressLineNumbers/>
              <w:ind w:right="-19"/>
              <w:rPr>
                <w:b/>
                <w:sz w:val="26"/>
                <w:szCs w:val="26"/>
              </w:rPr>
            </w:pPr>
            <w:r w:rsidRPr="001E41CE">
              <w:rPr>
                <w:b/>
                <w:sz w:val="26"/>
                <w:szCs w:val="26"/>
              </w:rPr>
              <w:t>От Заказчика:</w:t>
            </w:r>
          </w:p>
          <w:p w:rsidR="00EC73E5" w:rsidRPr="001E41CE" w:rsidRDefault="00AE18EF" w:rsidP="00CC5EFD">
            <w:pPr>
              <w:suppressLineNumbers/>
              <w:ind w:right="-19"/>
              <w:rPr>
                <w:b/>
                <w:sz w:val="26"/>
                <w:szCs w:val="26"/>
              </w:rPr>
            </w:pPr>
            <w:r>
              <w:rPr>
                <w:b/>
                <w:sz w:val="26"/>
                <w:szCs w:val="26"/>
              </w:rPr>
              <w:t>_______________________</w:t>
            </w:r>
          </w:p>
          <w:p w:rsidR="001E41CE" w:rsidRPr="001E41CE" w:rsidRDefault="001E41CE" w:rsidP="00CC5EFD">
            <w:pPr>
              <w:suppressLineNumbers/>
              <w:ind w:right="-19"/>
              <w:rPr>
                <w:b/>
                <w:sz w:val="26"/>
                <w:szCs w:val="26"/>
              </w:rPr>
            </w:pPr>
          </w:p>
          <w:p w:rsidR="001E41CE" w:rsidRPr="001E41CE" w:rsidRDefault="001E41CE" w:rsidP="00CC5EFD">
            <w:pPr>
              <w:suppressLineNumbers/>
              <w:ind w:right="-19"/>
              <w:rPr>
                <w:b/>
                <w:sz w:val="26"/>
                <w:szCs w:val="26"/>
              </w:rPr>
            </w:pPr>
          </w:p>
          <w:p w:rsidR="001E41CE" w:rsidRPr="001E41CE" w:rsidRDefault="001E41CE" w:rsidP="00CC5EFD">
            <w:pPr>
              <w:suppressLineNumbers/>
              <w:ind w:right="-19"/>
              <w:rPr>
                <w:b/>
                <w:sz w:val="26"/>
                <w:szCs w:val="26"/>
              </w:rPr>
            </w:pPr>
          </w:p>
          <w:p w:rsidR="001E41CE" w:rsidRPr="001E41CE" w:rsidRDefault="001E41CE" w:rsidP="00CC5EFD">
            <w:pPr>
              <w:suppressLineNumbers/>
              <w:ind w:right="-19"/>
              <w:rPr>
                <w:b/>
                <w:sz w:val="26"/>
                <w:szCs w:val="26"/>
              </w:rPr>
            </w:pPr>
          </w:p>
          <w:p w:rsidR="00EC73E5" w:rsidRPr="001E41CE" w:rsidRDefault="00EC73E5" w:rsidP="00CC5EFD">
            <w:pPr>
              <w:suppressLineNumbers/>
              <w:ind w:right="-19"/>
              <w:rPr>
                <w:sz w:val="26"/>
                <w:szCs w:val="26"/>
              </w:rPr>
            </w:pPr>
            <w:r w:rsidRPr="001E41CE">
              <w:rPr>
                <w:sz w:val="26"/>
                <w:szCs w:val="26"/>
              </w:rPr>
              <w:t xml:space="preserve">_______________ </w:t>
            </w:r>
            <w:r w:rsidR="001E41CE" w:rsidRPr="001E41CE">
              <w:rPr>
                <w:sz w:val="26"/>
                <w:szCs w:val="26"/>
              </w:rPr>
              <w:t>_________</w:t>
            </w:r>
          </w:p>
          <w:p w:rsidR="00EC73E5" w:rsidRPr="00AE18EF" w:rsidRDefault="00EC73E5" w:rsidP="00CC5EFD">
            <w:pPr>
              <w:suppressLineNumbers/>
              <w:ind w:right="-19"/>
              <w:rPr>
                <w:sz w:val="20"/>
                <w:szCs w:val="20"/>
              </w:rPr>
            </w:pPr>
            <w:r w:rsidRPr="00AE18EF">
              <w:rPr>
                <w:sz w:val="20"/>
                <w:szCs w:val="20"/>
              </w:rPr>
              <w:t>М.П.</w:t>
            </w:r>
          </w:p>
        </w:tc>
      </w:tr>
    </w:tbl>
    <w:p w:rsidR="00EC73E5" w:rsidRPr="001E41CE" w:rsidRDefault="00EC73E5" w:rsidP="00EC73E5">
      <w:pPr>
        <w:shd w:val="clear" w:color="auto" w:fill="FFFFFF"/>
        <w:tabs>
          <w:tab w:val="left" w:pos="7020"/>
          <w:tab w:val="left" w:pos="7740"/>
        </w:tabs>
        <w:spacing w:before="7" w:line="266" w:lineRule="exact"/>
        <w:jc w:val="center"/>
        <w:rPr>
          <w:b/>
          <w:spacing w:val="-5"/>
        </w:rPr>
      </w:pPr>
    </w:p>
    <w:p w:rsidR="00EC73E5" w:rsidRPr="001E41CE" w:rsidRDefault="00EC73E5" w:rsidP="00EC73E5">
      <w:pPr>
        <w:shd w:val="clear" w:color="auto" w:fill="FFFFFF"/>
        <w:tabs>
          <w:tab w:val="left" w:pos="7020"/>
          <w:tab w:val="left" w:pos="7740"/>
        </w:tabs>
        <w:spacing w:before="7" w:line="266" w:lineRule="exact"/>
        <w:jc w:val="center"/>
        <w:rPr>
          <w:b/>
          <w:spacing w:val="-5"/>
        </w:rPr>
      </w:pPr>
    </w:p>
    <w:p w:rsidR="00EC73E5" w:rsidRDefault="00EC73E5" w:rsidP="00EC73E5">
      <w:pPr>
        <w:shd w:val="clear" w:color="auto" w:fill="FFFFFF"/>
        <w:tabs>
          <w:tab w:val="left" w:pos="7020"/>
          <w:tab w:val="left" w:pos="7740"/>
        </w:tabs>
        <w:spacing w:before="7" w:line="266" w:lineRule="exact"/>
        <w:jc w:val="center"/>
        <w:rPr>
          <w:b/>
          <w:color w:val="FF0000"/>
          <w:spacing w:val="-5"/>
        </w:rPr>
      </w:pPr>
    </w:p>
    <w:p w:rsidR="00D948BE" w:rsidRDefault="00D948BE" w:rsidP="00EC73E5">
      <w:pPr>
        <w:shd w:val="clear" w:color="auto" w:fill="FFFFFF"/>
        <w:tabs>
          <w:tab w:val="left" w:pos="7020"/>
          <w:tab w:val="left" w:pos="7740"/>
        </w:tabs>
        <w:spacing w:before="7" w:line="266" w:lineRule="exact"/>
        <w:jc w:val="center"/>
        <w:rPr>
          <w:b/>
          <w:color w:val="FF0000"/>
          <w:spacing w:val="-5"/>
        </w:rPr>
      </w:pPr>
    </w:p>
    <w:p w:rsidR="00D948BE" w:rsidRDefault="00D948BE" w:rsidP="00EC73E5">
      <w:pPr>
        <w:shd w:val="clear" w:color="auto" w:fill="FFFFFF"/>
        <w:tabs>
          <w:tab w:val="left" w:pos="7020"/>
          <w:tab w:val="left" w:pos="7740"/>
        </w:tabs>
        <w:spacing w:before="7" w:line="266" w:lineRule="exact"/>
        <w:jc w:val="center"/>
        <w:rPr>
          <w:b/>
          <w:color w:val="FF0000"/>
          <w:spacing w:val="-5"/>
        </w:rPr>
      </w:pPr>
    </w:p>
    <w:p w:rsidR="00D948BE" w:rsidRDefault="00D948BE" w:rsidP="00EC73E5">
      <w:pPr>
        <w:shd w:val="clear" w:color="auto" w:fill="FFFFFF"/>
        <w:tabs>
          <w:tab w:val="left" w:pos="7020"/>
          <w:tab w:val="left" w:pos="7740"/>
        </w:tabs>
        <w:spacing w:before="7" w:line="266" w:lineRule="exact"/>
        <w:jc w:val="center"/>
        <w:rPr>
          <w:b/>
          <w:color w:val="FF0000"/>
          <w:spacing w:val="-5"/>
        </w:rPr>
      </w:pPr>
    </w:p>
    <w:p w:rsidR="00EC73E5" w:rsidRDefault="00EC73E5" w:rsidP="00EC73E5">
      <w:pPr>
        <w:shd w:val="clear" w:color="auto" w:fill="FFFFFF"/>
        <w:tabs>
          <w:tab w:val="left" w:pos="7020"/>
          <w:tab w:val="left" w:pos="7740"/>
        </w:tabs>
        <w:spacing w:before="7" w:line="266" w:lineRule="exact"/>
        <w:jc w:val="center"/>
        <w:rPr>
          <w:b/>
          <w:color w:val="FF0000"/>
          <w:spacing w:val="-5"/>
        </w:rPr>
      </w:pPr>
    </w:p>
    <w:p w:rsidR="00EC73E5" w:rsidRDefault="00EC73E5" w:rsidP="00EC73E5">
      <w:pPr>
        <w:shd w:val="clear" w:color="auto" w:fill="FFFFFF"/>
        <w:tabs>
          <w:tab w:val="left" w:pos="7020"/>
          <w:tab w:val="left" w:pos="7740"/>
        </w:tabs>
        <w:spacing w:before="7" w:line="266" w:lineRule="exact"/>
        <w:jc w:val="center"/>
        <w:rPr>
          <w:b/>
          <w:color w:val="FF0000"/>
          <w:spacing w:val="-5"/>
        </w:rPr>
      </w:pPr>
    </w:p>
    <w:p w:rsidR="00EC73E5" w:rsidRDefault="00EC73E5" w:rsidP="00EC73E5">
      <w:pPr>
        <w:shd w:val="clear" w:color="auto" w:fill="FFFFFF"/>
        <w:tabs>
          <w:tab w:val="left" w:pos="7020"/>
          <w:tab w:val="left" w:pos="7740"/>
        </w:tabs>
        <w:spacing w:before="7" w:line="266" w:lineRule="exact"/>
        <w:jc w:val="center"/>
        <w:rPr>
          <w:b/>
          <w:color w:val="FF0000"/>
          <w:spacing w:val="-5"/>
        </w:rPr>
      </w:pPr>
    </w:p>
    <w:p w:rsidR="00EC73E5" w:rsidRDefault="00EC73E5" w:rsidP="00AE18EF">
      <w:pPr>
        <w:shd w:val="clear" w:color="auto" w:fill="FFFFFF"/>
        <w:tabs>
          <w:tab w:val="left" w:pos="7020"/>
          <w:tab w:val="left" w:pos="7740"/>
        </w:tabs>
        <w:spacing w:before="7" w:line="266" w:lineRule="exact"/>
        <w:rPr>
          <w:b/>
          <w:color w:val="FF0000"/>
          <w:spacing w:val="-5"/>
        </w:rPr>
      </w:pPr>
      <w:r>
        <w:rPr>
          <w:b/>
          <w:color w:val="FF0000"/>
          <w:spacing w:val="-5"/>
        </w:rPr>
        <w:t xml:space="preserve">                    </w:t>
      </w:r>
    </w:p>
    <w:p w:rsidR="00EC73E5" w:rsidRPr="00177A6A" w:rsidRDefault="00EC73E5" w:rsidP="00EC73E5">
      <w:pPr>
        <w:shd w:val="clear" w:color="auto" w:fill="FFFFFF"/>
        <w:tabs>
          <w:tab w:val="left" w:pos="7020"/>
          <w:tab w:val="left" w:pos="7740"/>
        </w:tabs>
        <w:spacing w:before="7" w:line="266" w:lineRule="exact"/>
        <w:jc w:val="center"/>
        <w:rPr>
          <w:spacing w:val="-5"/>
          <w:sz w:val="26"/>
          <w:szCs w:val="26"/>
        </w:rPr>
      </w:pPr>
      <w:r>
        <w:rPr>
          <w:b/>
          <w:color w:val="FF0000"/>
          <w:spacing w:val="-5"/>
        </w:rPr>
        <w:lastRenderedPageBreak/>
        <w:t xml:space="preserve">                          </w:t>
      </w:r>
      <w:r w:rsidRPr="00177A6A">
        <w:rPr>
          <w:spacing w:val="-5"/>
          <w:sz w:val="26"/>
          <w:szCs w:val="26"/>
        </w:rPr>
        <w:t>Приложение № 2</w:t>
      </w:r>
    </w:p>
    <w:p w:rsidR="00EC73E5" w:rsidRPr="00177A6A" w:rsidRDefault="00EC73E5" w:rsidP="00EC73E5">
      <w:pPr>
        <w:shd w:val="clear" w:color="auto" w:fill="FFFFFF"/>
        <w:tabs>
          <w:tab w:val="left" w:pos="7020"/>
          <w:tab w:val="left" w:pos="7740"/>
        </w:tabs>
        <w:spacing w:before="7" w:line="266" w:lineRule="exact"/>
        <w:jc w:val="center"/>
        <w:rPr>
          <w:spacing w:val="-5"/>
          <w:sz w:val="26"/>
          <w:szCs w:val="26"/>
        </w:rPr>
      </w:pPr>
      <w:r w:rsidRPr="00177A6A">
        <w:rPr>
          <w:spacing w:val="-5"/>
          <w:sz w:val="26"/>
          <w:szCs w:val="26"/>
        </w:rPr>
        <w:t xml:space="preserve">                                                                          </w:t>
      </w:r>
      <w:r>
        <w:rPr>
          <w:spacing w:val="-5"/>
          <w:sz w:val="26"/>
          <w:szCs w:val="26"/>
        </w:rPr>
        <w:t xml:space="preserve"> </w:t>
      </w:r>
      <w:r w:rsidRPr="00177A6A">
        <w:rPr>
          <w:spacing w:val="-5"/>
          <w:sz w:val="26"/>
          <w:szCs w:val="26"/>
        </w:rPr>
        <w:t>к договору на выполнение работ №_______</w:t>
      </w:r>
    </w:p>
    <w:p w:rsidR="00EC73E5" w:rsidRPr="00177A6A" w:rsidRDefault="00EC73E5" w:rsidP="00EC73E5">
      <w:pPr>
        <w:shd w:val="clear" w:color="auto" w:fill="FFFFFF"/>
        <w:tabs>
          <w:tab w:val="left" w:pos="7020"/>
          <w:tab w:val="left" w:pos="7740"/>
        </w:tabs>
        <w:spacing w:before="7" w:line="266" w:lineRule="exact"/>
        <w:jc w:val="center"/>
        <w:rPr>
          <w:spacing w:val="-5"/>
          <w:sz w:val="26"/>
          <w:szCs w:val="26"/>
        </w:rPr>
      </w:pPr>
      <w:r w:rsidRPr="00177A6A">
        <w:rPr>
          <w:spacing w:val="-5"/>
          <w:sz w:val="26"/>
          <w:szCs w:val="26"/>
        </w:rPr>
        <w:t xml:space="preserve">                                              </w:t>
      </w:r>
      <w:r>
        <w:rPr>
          <w:spacing w:val="-5"/>
          <w:sz w:val="26"/>
          <w:szCs w:val="26"/>
        </w:rPr>
        <w:t xml:space="preserve">  от «______»________20__ </w:t>
      </w:r>
      <w:r w:rsidRPr="00177A6A">
        <w:rPr>
          <w:spacing w:val="-5"/>
          <w:sz w:val="26"/>
          <w:szCs w:val="26"/>
        </w:rPr>
        <w:t>г</w:t>
      </w:r>
      <w:r>
        <w:rPr>
          <w:spacing w:val="-5"/>
          <w:sz w:val="26"/>
          <w:szCs w:val="26"/>
        </w:rPr>
        <w:t>.</w:t>
      </w:r>
    </w:p>
    <w:p w:rsidR="00EC73E5" w:rsidRPr="00014A47" w:rsidRDefault="00EC73E5" w:rsidP="00EC73E5">
      <w:pPr>
        <w:shd w:val="clear" w:color="auto" w:fill="FFFFFF"/>
        <w:spacing w:before="7" w:line="266" w:lineRule="exact"/>
        <w:jc w:val="right"/>
        <w:rPr>
          <w:b/>
          <w:color w:val="FF0000"/>
          <w:spacing w:val="-5"/>
        </w:rPr>
      </w:pPr>
    </w:p>
    <w:p w:rsidR="00EC73E5" w:rsidRPr="00014A47" w:rsidRDefault="00EC73E5" w:rsidP="00EC73E5">
      <w:pPr>
        <w:shd w:val="clear" w:color="auto" w:fill="FFFFFF"/>
        <w:spacing w:before="7" w:line="266" w:lineRule="exact"/>
        <w:jc w:val="center"/>
        <w:rPr>
          <w:b/>
          <w:color w:val="FF0000"/>
          <w:spacing w:val="-5"/>
        </w:rPr>
      </w:pPr>
    </w:p>
    <w:tbl>
      <w:tblPr>
        <w:tblW w:w="0" w:type="auto"/>
        <w:tblInd w:w="-252" w:type="dxa"/>
        <w:tblLook w:val="01E0"/>
      </w:tblPr>
      <w:tblGrid>
        <w:gridCol w:w="5143"/>
        <w:gridCol w:w="4963"/>
      </w:tblGrid>
      <w:tr w:rsidR="001B478E" w:rsidRPr="00EC0420" w:rsidTr="00955D80">
        <w:tc>
          <w:tcPr>
            <w:tcW w:w="5300" w:type="dxa"/>
          </w:tcPr>
          <w:p w:rsidR="001B478E" w:rsidRDefault="001B478E" w:rsidP="00955D80">
            <w:pPr>
              <w:suppressLineNumbers/>
              <w:ind w:right="-19"/>
              <w:rPr>
                <w:b/>
                <w:sz w:val="26"/>
                <w:szCs w:val="26"/>
              </w:rPr>
            </w:pPr>
            <w:r>
              <w:rPr>
                <w:b/>
                <w:sz w:val="26"/>
                <w:szCs w:val="26"/>
              </w:rPr>
              <w:t>Согласовано:</w:t>
            </w:r>
          </w:p>
          <w:p w:rsidR="001B478E" w:rsidRPr="00EC0420" w:rsidRDefault="001B478E" w:rsidP="00955D80">
            <w:pPr>
              <w:suppressLineNumbers/>
              <w:ind w:right="-19"/>
              <w:rPr>
                <w:b/>
                <w:sz w:val="26"/>
                <w:szCs w:val="26"/>
              </w:rPr>
            </w:pPr>
            <w:r>
              <w:rPr>
                <w:b/>
                <w:sz w:val="26"/>
                <w:szCs w:val="26"/>
              </w:rPr>
              <w:t>о</w:t>
            </w:r>
            <w:r w:rsidRPr="00EC0420">
              <w:rPr>
                <w:b/>
                <w:sz w:val="26"/>
                <w:szCs w:val="26"/>
              </w:rPr>
              <w:t>т Исполнителя:</w:t>
            </w:r>
          </w:p>
          <w:p w:rsidR="001B478E" w:rsidRPr="00EC0420" w:rsidRDefault="001B478E" w:rsidP="00955D80">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1B478E" w:rsidRPr="00EC0420" w:rsidRDefault="001B478E" w:rsidP="00955D80">
            <w:pPr>
              <w:suppressLineNumbers/>
              <w:ind w:right="-19"/>
              <w:rPr>
                <w:sz w:val="26"/>
                <w:szCs w:val="26"/>
              </w:rPr>
            </w:pPr>
          </w:p>
          <w:p w:rsidR="001B478E" w:rsidRPr="00EC0420" w:rsidRDefault="001B478E" w:rsidP="00955D80">
            <w:pPr>
              <w:suppressLineNumbers/>
              <w:ind w:right="-19"/>
              <w:rPr>
                <w:b/>
                <w:sz w:val="26"/>
                <w:szCs w:val="26"/>
              </w:rPr>
            </w:pPr>
          </w:p>
          <w:p w:rsidR="001B478E" w:rsidRPr="00EC0420" w:rsidRDefault="001B478E" w:rsidP="00955D80">
            <w:pPr>
              <w:suppressLineNumbers/>
              <w:ind w:right="-19"/>
              <w:rPr>
                <w:b/>
                <w:sz w:val="26"/>
                <w:szCs w:val="26"/>
              </w:rPr>
            </w:pPr>
          </w:p>
          <w:p w:rsidR="001B478E" w:rsidRDefault="001B478E" w:rsidP="00955D80">
            <w:pPr>
              <w:suppressLineNumbers/>
              <w:ind w:right="-19"/>
              <w:rPr>
                <w:sz w:val="26"/>
                <w:szCs w:val="26"/>
              </w:rPr>
            </w:pPr>
            <w:r w:rsidRPr="00EC0420">
              <w:rPr>
                <w:sz w:val="26"/>
                <w:szCs w:val="26"/>
              </w:rPr>
              <w:t>_________________  ___________</w:t>
            </w:r>
          </w:p>
          <w:p w:rsidR="001B478E" w:rsidRPr="00AE18EF" w:rsidRDefault="001B478E" w:rsidP="00955D80">
            <w:pPr>
              <w:suppressLineNumbers/>
              <w:ind w:right="-19"/>
              <w:rPr>
                <w:sz w:val="20"/>
                <w:szCs w:val="20"/>
              </w:rPr>
            </w:pPr>
            <w:r w:rsidRPr="00AE18EF">
              <w:rPr>
                <w:sz w:val="20"/>
                <w:szCs w:val="20"/>
              </w:rPr>
              <w:t>М.П.</w:t>
            </w:r>
          </w:p>
        </w:tc>
        <w:tc>
          <w:tcPr>
            <w:tcW w:w="5049" w:type="dxa"/>
          </w:tcPr>
          <w:p w:rsidR="001B478E" w:rsidRDefault="001B478E" w:rsidP="00955D80">
            <w:pPr>
              <w:suppressLineNumbers/>
              <w:ind w:right="-19"/>
              <w:rPr>
                <w:b/>
                <w:sz w:val="26"/>
                <w:szCs w:val="26"/>
              </w:rPr>
            </w:pPr>
          </w:p>
          <w:p w:rsidR="001B478E" w:rsidRPr="00EC0420" w:rsidRDefault="001B478E" w:rsidP="00955D80">
            <w:pPr>
              <w:suppressLineNumbers/>
              <w:ind w:right="-19"/>
              <w:rPr>
                <w:b/>
                <w:sz w:val="26"/>
                <w:szCs w:val="26"/>
              </w:rPr>
            </w:pPr>
            <w:r>
              <w:rPr>
                <w:b/>
                <w:sz w:val="26"/>
                <w:szCs w:val="26"/>
              </w:rPr>
              <w:t>о</w:t>
            </w:r>
            <w:r w:rsidRPr="00EC0420">
              <w:rPr>
                <w:b/>
                <w:sz w:val="26"/>
                <w:szCs w:val="26"/>
              </w:rPr>
              <w:t>т Заказчика:</w:t>
            </w:r>
          </w:p>
          <w:p w:rsidR="001B478E" w:rsidRDefault="001B478E" w:rsidP="00955D80">
            <w:pPr>
              <w:suppressLineNumbers/>
              <w:ind w:right="-19"/>
              <w:rPr>
                <w:sz w:val="26"/>
                <w:szCs w:val="26"/>
              </w:rPr>
            </w:pPr>
            <w:r>
              <w:rPr>
                <w:sz w:val="26"/>
                <w:szCs w:val="26"/>
              </w:rPr>
              <w:t>______________________________</w:t>
            </w:r>
          </w:p>
          <w:p w:rsidR="001B478E" w:rsidRPr="00EC0420" w:rsidRDefault="001B478E" w:rsidP="00955D80">
            <w:pPr>
              <w:suppressLineNumbers/>
              <w:ind w:right="-19"/>
              <w:rPr>
                <w:b/>
                <w:sz w:val="26"/>
                <w:szCs w:val="26"/>
              </w:rPr>
            </w:pPr>
          </w:p>
          <w:p w:rsidR="001B478E" w:rsidRPr="00EC0420" w:rsidRDefault="001B478E" w:rsidP="00955D80">
            <w:pPr>
              <w:suppressLineNumbers/>
              <w:ind w:right="-19"/>
              <w:rPr>
                <w:b/>
                <w:sz w:val="26"/>
                <w:szCs w:val="26"/>
              </w:rPr>
            </w:pPr>
          </w:p>
          <w:p w:rsidR="001B478E" w:rsidRDefault="001B478E" w:rsidP="00955D80">
            <w:pPr>
              <w:suppressLineNumbers/>
              <w:ind w:right="-19"/>
              <w:rPr>
                <w:sz w:val="26"/>
                <w:szCs w:val="26"/>
              </w:rPr>
            </w:pPr>
          </w:p>
          <w:p w:rsidR="001B478E" w:rsidRDefault="001B478E" w:rsidP="00955D80">
            <w:pPr>
              <w:suppressLineNumbers/>
              <w:ind w:right="-19"/>
              <w:rPr>
                <w:sz w:val="26"/>
                <w:szCs w:val="26"/>
              </w:rPr>
            </w:pPr>
            <w:r>
              <w:rPr>
                <w:sz w:val="26"/>
                <w:szCs w:val="26"/>
              </w:rPr>
              <w:t>______________</w:t>
            </w:r>
            <w:r w:rsidRPr="00EC0420">
              <w:rPr>
                <w:sz w:val="26"/>
                <w:szCs w:val="26"/>
              </w:rPr>
              <w:t xml:space="preserve"> </w:t>
            </w:r>
            <w:r>
              <w:rPr>
                <w:sz w:val="26"/>
                <w:szCs w:val="26"/>
              </w:rPr>
              <w:t>________________</w:t>
            </w:r>
          </w:p>
          <w:p w:rsidR="001B478E" w:rsidRPr="00AE18EF" w:rsidRDefault="001B478E" w:rsidP="00955D80">
            <w:pPr>
              <w:suppressLineNumbers/>
              <w:ind w:right="-19"/>
              <w:rPr>
                <w:sz w:val="20"/>
                <w:szCs w:val="20"/>
              </w:rPr>
            </w:pPr>
            <w:r w:rsidRPr="00AE18EF">
              <w:rPr>
                <w:sz w:val="20"/>
                <w:szCs w:val="20"/>
              </w:rPr>
              <w:t>М.П.</w:t>
            </w:r>
          </w:p>
        </w:tc>
      </w:tr>
    </w:tbl>
    <w:p w:rsidR="001B478E" w:rsidRPr="00177A6A" w:rsidRDefault="001B478E" w:rsidP="001B478E">
      <w:pPr>
        <w:shd w:val="clear" w:color="auto" w:fill="FFFFFF"/>
        <w:tabs>
          <w:tab w:val="left" w:pos="7020"/>
          <w:tab w:val="left" w:pos="7740"/>
        </w:tabs>
        <w:spacing w:before="7" w:line="266" w:lineRule="exact"/>
        <w:rPr>
          <w:b/>
          <w:spacing w:val="-5"/>
          <w:sz w:val="26"/>
          <w:szCs w:val="26"/>
        </w:rPr>
      </w:pPr>
    </w:p>
    <w:p w:rsidR="00EC73E5" w:rsidRDefault="001B478E" w:rsidP="001B478E">
      <w:pPr>
        <w:shd w:val="clear" w:color="auto" w:fill="FFFFFF"/>
        <w:spacing w:before="7" w:line="266" w:lineRule="exact"/>
        <w:rPr>
          <w:b/>
          <w:i/>
          <w:spacing w:val="-5"/>
          <w:sz w:val="32"/>
          <w:szCs w:val="32"/>
        </w:rPr>
      </w:pPr>
      <w:r>
        <w:rPr>
          <w:b/>
          <w:i/>
          <w:spacing w:val="-5"/>
          <w:sz w:val="32"/>
          <w:szCs w:val="32"/>
        </w:rPr>
        <w:t xml:space="preserve">                                               </w:t>
      </w:r>
      <w:r w:rsidR="00EC73E5" w:rsidRPr="00177A6A">
        <w:rPr>
          <w:b/>
          <w:i/>
          <w:spacing w:val="-5"/>
          <w:sz w:val="32"/>
          <w:szCs w:val="32"/>
        </w:rPr>
        <w:t>ФОРМА</w:t>
      </w:r>
    </w:p>
    <w:p w:rsidR="00EC73E5" w:rsidRDefault="00EC73E5" w:rsidP="00EC73E5">
      <w:pPr>
        <w:shd w:val="clear" w:color="auto" w:fill="FFFFFF"/>
        <w:spacing w:before="7" w:line="266" w:lineRule="exact"/>
        <w:jc w:val="center"/>
        <w:rPr>
          <w:b/>
          <w:spacing w:val="-5"/>
          <w:sz w:val="26"/>
          <w:szCs w:val="26"/>
        </w:rPr>
      </w:pPr>
    </w:p>
    <w:p w:rsidR="00EC73E5" w:rsidRPr="009C398B" w:rsidRDefault="00EC73E5" w:rsidP="00EC73E5">
      <w:pPr>
        <w:shd w:val="clear" w:color="auto" w:fill="FFFFFF"/>
        <w:spacing w:before="7" w:line="266" w:lineRule="exact"/>
        <w:jc w:val="center"/>
        <w:rPr>
          <w:b/>
          <w:spacing w:val="-5"/>
        </w:rPr>
      </w:pPr>
      <w:r w:rsidRPr="009C398B">
        <w:rPr>
          <w:b/>
          <w:spacing w:val="-5"/>
        </w:rPr>
        <w:t xml:space="preserve">ЗАЯВКА </w:t>
      </w:r>
      <w:r w:rsidR="00AE18EF">
        <w:rPr>
          <w:b/>
          <w:spacing w:val="-5"/>
        </w:rPr>
        <w:t>№________</w:t>
      </w:r>
    </w:p>
    <w:p w:rsidR="00EC73E5" w:rsidRPr="009C398B" w:rsidRDefault="00EC73E5" w:rsidP="00EC73E5">
      <w:pPr>
        <w:shd w:val="clear" w:color="auto" w:fill="FFFFFF"/>
        <w:spacing w:before="7" w:line="266" w:lineRule="exact"/>
        <w:ind w:right="305"/>
        <w:jc w:val="center"/>
        <w:rPr>
          <w:b/>
        </w:rPr>
      </w:pPr>
      <w:r w:rsidRPr="009C398B">
        <w:rPr>
          <w:b/>
          <w:spacing w:val="-5"/>
        </w:rPr>
        <w:t xml:space="preserve">на выполнение работ </w:t>
      </w:r>
      <w:r w:rsidRPr="009C398B">
        <w:rPr>
          <w:b/>
        </w:rPr>
        <w:t>по изготовлению и установке элементов крепления груза на специализ</w:t>
      </w:r>
      <w:r>
        <w:rPr>
          <w:b/>
        </w:rPr>
        <w:t xml:space="preserve">ированные железнодорожные </w:t>
      </w:r>
      <w:r w:rsidRPr="009C398B">
        <w:rPr>
          <w:b/>
        </w:rPr>
        <w:t xml:space="preserve">платформы </w:t>
      </w:r>
    </w:p>
    <w:p w:rsidR="00EC73E5" w:rsidRDefault="00EC73E5" w:rsidP="00EC73E5">
      <w:pPr>
        <w:shd w:val="clear" w:color="auto" w:fill="FFFFFF"/>
        <w:spacing w:before="7" w:line="266" w:lineRule="exact"/>
        <w:ind w:right="305"/>
        <w:jc w:val="center"/>
        <w:rPr>
          <w:b/>
        </w:rPr>
      </w:pPr>
      <w:r w:rsidRPr="009C398B">
        <w:rPr>
          <w:b/>
        </w:rPr>
        <w:t>модели № 13-9744</w:t>
      </w:r>
    </w:p>
    <w:p w:rsidR="00B87E4B" w:rsidRPr="009C398B" w:rsidRDefault="00B87E4B" w:rsidP="00EC73E5">
      <w:pPr>
        <w:shd w:val="clear" w:color="auto" w:fill="FFFFFF"/>
        <w:spacing w:before="7" w:line="266" w:lineRule="exact"/>
        <w:ind w:right="305"/>
        <w:jc w:val="center"/>
        <w:rPr>
          <w:b/>
        </w:rPr>
      </w:pPr>
      <w:r>
        <w:rPr>
          <w:b/>
        </w:rPr>
        <w:t xml:space="preserve"> </w:t>
      </w:r>
    </w:p>
    <w:p w:rsidR="00EC73E5" w:rsidRPr="009C398B" w:rsidRDefault="00B87E4B" w:rsidP="00B87E4B">
      <w:pPr>
        <w:shd w:val="clear" w:color="auto" w:fill="FFFFFF"/>
        <w:spacing w:before="7" w:line="266" w:lineRule="exact"/>
        <w:jc w:val="both"/>
        <w:rPr>
          <w:spacing w:val="-5"/>
        </w:rPr>
      </w:pPr>
      <w:r w:rsidRPr="00B87E4B">
        <w:rPr>
          <w:spacing w:val="-5"/>
        </w:rPr>
        <w:t xml:space="preserve">г. Челябинск                                                                          </w:t>
      </w:r>
      <w:r w:rsidR="00EC73E5" w:rsidRPr="00B87E4B">
        <w:rPr>
          <w:spacing w:val="-5"/>
        </w:rPr>
        <w:t xml:space="preserve"> </w:t>
      </w:r>
      <w:r w:rsidR="00EC73E5" w:rsidRPr="009C398B">
        <w:rPr>
          <w:spacing w:val="-5"/>
        </w:rPr>
        <w:t>«___»____________20___г.</w:t>
      </w:r>
    </w:p>
    <w:p w:rsidR="00EC73E5" w:rsidRPr="009C398B" w:rsidRDefault="00EC73E5" w:rsidP="00EC73E5">
      <w:pPr>
        <w:shd w:val="clear" w:color="auto" w:fill="FFFFFF"/>
        <w:spacing w:before="7" w:line="266" w:lineRule="exact"/>
        <w:jc w:val="both"/>
        <w:rPr>
          <w:spacing w:val="-5"/>
        </w:rPr>
      </w:pPr>
    </w:p>
    <w:p w:rsidR="00EC73E5" w:rsidRPr="009C398B" w:rsidRDefault="00EC73E5" w:rsidP="00EC73E5">
      <w:pPr>
        <w:shd w:val="clear" w:color="auto" w:fill="FFFFFF"/>
        <w:spacing w:before="7" w:line="266" w:lineRule="exact"/>
        <w:ind w:right="485" w:firstLine="567"/>
        <w:jc w:val="both"/>
        <w:rPr>
          <w:spacing w:val="-5"/>
        </w:rPr>
      </w:pPr>
      <w:r w:rsidRPr="009C398B">
        <w:rPr>
          <w:spacing w:val="-5"/>
        </w:rPr>
        <w:t>В соответствии с  договором №_______ от «____»___________ 20___ г.  Заказчик поручает Исполнителю выполнить работы по изготовлению и установке элементов крепления груза на специализированную железнодорожную платформу  № ___________, принадлежащую ____________ на праве собственности/ином законном основании, следующими элементами крепления груза:</w:t>
      </w:r>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420"/>
        <w:gridCol w:w="2340"/>
        <w:gridCol w:w="2520"/>
      </w:tblGrid>
      <w:tr w:rsidR="00EC73E5" w:rsidRPr="009C398B" w:rsidTr="00CC5EFD">
        <w:tc>
          <w:tcPr>
            <w:tcW w:w="1008" w:type="dxa"/>
          </w:tcPr>
          <w:p w:rsidR="00EC73E5" w:rsidRPr="009C398B" w:rsidRDefault="00EC73E5" w:rsidP="00CC5EFD">
            <w:pPr>
              <w:spacing w:before="7" w:line="266" w:lineRule="exact"/>
              <w:jc w:val="center"/>
              <w:rPr>
                <w:b/>
                <w:spacing w:val="-5"/>
              </w:rPr>
            </w:pPr>
            <w:r w:rsidRPr="009C398B">
              <w:rPr>
                <w:b/>
                <w:spacing w:val="-5"/>
              </w:rPr>
              <w:t>№ п/п</w:t>
            </w:r>
          </w:p>
        </w:tc>
        <w:tc>
          <w:tcPr>
            <w:tcW w:w="3420" w:type="dxa"/>
          </w:tcPr>
          <w:p w:rsidR="00EC73E5" w:rsidRPr="009C398B" w:rsidRDefault="00EC73E5" w:rsidP="00CC5EFD">
            <w:pPr>
              <w:spacing w:before="7" w:line="266" w:lineRule="exact"/>
              <w:jc w:val="center"/>
              <w:rPr>
                <w:b/>
                <w:spacing w:val="-5"/>
              </w:rPr>
            </w:pPr>
            <w:r w:rsidRPr="009C398B">
              <w:rPr>
                <w:b/>
                <w:spacing w:val="-5"/>
              </w:rPr>
              <w:t>Наименование детали</w:t>
            </w:r>
          </w:p>
        </w:tc>
        <w:tc>
          <w:tcPr>
            <w:tcW w:w="2340" w:type="dxa"/>
          </w:tcPr>
          <w:p w:rsidR="00EC73E5" w:rsidRPr="009C398B" w:rsidRDefault="00EC73E5" w:rsidP="00CC5EFD">
            <w:pPr>
              <w:spacing w:before="7" w:line="266" w:lineRule="exact"/>
              <w:jc w:val="center"/>
              <w:rPr>
                <w:b/>
                <w:spacing w:val="-5"/>
              </w:rPr>
            </w:pPr>
            <w:r w:rsidRPr="009C398B">
              <w:rPr>
                <w:b/>
                <w:spacing w:val="-5"/>
              </w:rPr>
              <w:t>Количество деталей</w:t>
            </w:r>
          </w:p>
        </w:tc>
        <w:tc>
          <w:tcPr>
            <w:tcW w:w="2520" w:type="dxa"/>
          </w:tcPr>
          <w:p w:rsidR="00EC73E5" w:rsidRPr="009C398B" w:rsidRDefault="00EC73E5" w:rsidP="00CC5EFD">
            <w:pPr>
              <w:spacing w:before="7" w:line="266" w:lineRule="exact"/>
              <w:jc w:val="center"/>
              <w:rPr>
                <w:b/>
                <w:spacing w:val="-5"/>
              </w:rPr>
            </w:pPr>
            <w:r w:rsidRPr="009C398B">
              <w:rPr>
                <w:b/>
                <w:spacing w:val="-5"/>
              </w:rPr>
              <w:t xml:space="preserve">Примечание </w:t>
            </w: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r w:rsidR="00EC73E5" w:rsidRPr="009C398B" w:rsidTr="00CC5EFD">
        <w:tc>
          <w:tcPr>
            <w:tcW w:w="1008" w:type="dxa"/>
          </w:tcPr>
          <w:p w:rsidR="00EC73E5" w:rsidRPr="009C398B" w:rsidRDefault="00EC73E5" w:rsidP="00CC5EFD">
            <w:pPr>
              <w:spacing w:before="7" w:line="266" w:lineRule="exact"/>
              <w:rPr>
                <w:spacing w:val="-5"/>
              </w:rPr>
            </w:pPr>
          </w:p>
        </w:tc>
        <w:tc>
          <w:tcPr>
            <w:tcW w:w="3420" w:type="dxa"/>
          </w:tcPr>
          <w:p w:rsidR="00EC73E5" w:rsidRPr="009C398B" w:rsidRDefault="00EC73E5" w:rsidP="00CC5EFD">
            <w:pPr>
              <w:spacing w:before="7" w:line="266" w:lineRule="exact"/>
              <w:rPr>
                <w:spacing w:val="-5"/>
              </w:rPr>
            </w:pPr>
          </w:p>
        </w:tc>
        <w:tc>
          <w:tcPr>
            <w:tcW w:w="2340" w:type="dxa"/>
          </w:tcPr>
          <w:p w:rsidR="00EC73E5" w:rsidRPr="009C398B" w:rsidRDefault="00EC73E5" w:rsidP="00CC5EFD">
            <w:pPr>
              <w:spacing w:before="7" w:line="266" w:lineRule="exact"/>
              <w:rPr>
                <w:spacing w:val="-5"/>
              </w:rPr>
            </w:pPr>
          </w:p>
        </w:tc>
        <w:tc>
          <w:tcPr>
            <w:tcW w:w="2520" w:type="dxa"/>
          </w:tcPr>
          <w:p w:rsidR="00EC73E5" w:rsidRPr="009C398B" w:rsidRDefault="00EC73E5" w:rsidP="00CC5EFD">
            <w:pPr>
              <w:spacing w:before="7" w:line="266" w:lineRule="exact"/>
              <w:rPr>
                <w:spacing w:val="-5"/>
              </w:rPr>
            </w:pPr>
          </w:p>
        </w:tc>
      </w:tr>
    </w:tbl>
    <w:p w:rsidR="00EC73E5" w:rsidRPr="009C398B" w:rsidRDefault="00EC73E5" w:rsidP="00EC73E5">
      <w:pPr>
        <w:shd w:val="clear" w:color="auto" w:fill="FFFFFF"/>
        <w:spacing w:before="7" w:line="266" w:lineRule="exact"/>
        <w:ind w:firstLine="720"/>
        <w:rPr>
          <w:spacing w:val="-5"/>
        </w:rPr>
      </w:pPr>
    </w:p>
    <w:p w:rsidR="00EC73E5" w:rsidRPr="009C398B" w:rsidRDefault="00EC73E5" w:rsidP="00EC73E5">
      <w:pPr>
        <w:shd w:val="clear" w:color="auto" w:fill="FFFFFF"/>
        <w:tabs>
          <w:tab w:val="left" w:pos="4680"/>
        </w:tabs>
        <w:spacing w:before="7" w:line="266" w:lineRule="exact"/>
      </w:pPr>
      <w:r w:rsidRPr="009C398B">
        <w:rPr>
          <w:spacing w:val="-5"/>
        </w:rPr>
        <w:t>Представитель  _____</w:t>
      </w:r>
      <w:r w:rsidR="00AE18EF">
        <w:rPr>
          <w:spacing w:val="-5"/>
        </w:rPr>
        <w:t>___________</w:t>
      </w:r>
      <w:r w:rsidR="00AE18EF" w:rsidRPr="009C398B">
        <w:rPr>
          <w:spacing w:val="-5"/>
        </w:rPr>
        <w:t xml:space="preserve"> </w:t>
      </w:r>
      <w:r w:rsidRPr="009C398B">
        <w:rPr>
          <w:spacing w:val="-5"/>
        </w:rPr>
        <w:t>____</w:t>
      </w:r>
      <w:r w:rsidRPr="009C398B">
        <w:t xml:space="preserve">    _______________________ / ______________/             </w:t>
      </w:r>
    </w:p>
    <w:p w:rsidR="00EC73E5" w:rsidRPr="009C398B" w:rsidRDefault="00AE18EF" w:rsidP="00AE18EF">
      <w:pPr>
        <w:shd w:val="clear" w:color="auto" w:fill="FFFFFF"/>
        <w:spacing w:before="7" w:line="266" w:lineRule="exact"/>
      </w:pPr>
      <w:r>
        <w:t>Заказчика</w:t>
      </w:r>
      <w:r w:rsidR="00EC73E5" w:rsidRPr="009C398B">
        <w:t xml:space="preserve">    </w:t>
      </w:r>
      <w:r>
        <w:t xml:space="preserve">                </w:t>
      </w:r>
      <w:r w:rsidR="00EC73E5" w:rsidRPr="009C398B">
        <w:t xml:space="preserve"> </w:t>
      </w:r>
      <w:r>
        <w:t>(должность)</w:t>
      </w:r>
      <w:r w:rsidR="00EC73E5" w:rsidRPr="009C398B">
        <w:t xml:space="preserve">                               (ФИО)                           (подпись)</w:t>
      </w:r>
    </w:p>
    <w:p w:rsidR="00EC73E5" w:rsidRPr="009C398B" w:rsidRDefault="00EC73E5" w:rsidP="00EC73E5">
      <w:pPr>
        <w:shd w:val="clear" w:color="auto" w:fill="FFFFFF"/>
        <w:spacing w:before="7" w:line="266" w:lineRule="exact"/>
        <w:ind w:firstLine="720"/>
      </w:pPr>
    </w:p>
    <w:p w:rsidR="00EC73E5" w:rsidRPr="009C398B" w:rsidRDefault="00EC73E5" w:rsidP="00EC73E5">
      <w:pPr>
        <w:shd w:val="clear" w:color="auto" w:fill="FFFFFF"/>
        <w:spacing w:before="7" w:line="266" w:lineRule="exact"/>
        <w:ind w:firstLine="720"/>
      </w:pPr>
    </w:p>
    <w:p w:rsidR="00EC73E5" w:rsidRPr="009C398B" w:rsidRDefault="00EC73E5" w:rsidP="00EC73E5">
      <w:pPr>
        <w:ind w:left="-360"/>
      </w:pPr>
      <w:r w:rsidRPr="009C398B">
        <w:rPr>
          <w:spacing w:val="-5"/>
        </w:rPr>
        <w:t xml:space="preserve">     </w:t>
      </w:r>
      <w:r w:rsidR="00AE18EF">
        <w:rPr>
          <w:spacing w:val="-5"/>
        </w:rPr>
        <w:t xml:space="preserve">  </w:t>
      </w:r>
      <w:r w:rsidRPr="009C398B">
        <w:rPr>
          <w:spacing w:val="-5"/>
        </w:rPr>
        <w:t xml:space="preserve">Представитель   </w:t>
      </w:r>
      <w:r w:rsidRPr="009C398B">
        <w:t>___</w:t>
      </w:r>
      <w:r w:rsidR="00AE18EF">
        <w:rPr>
          <w:i/>
        </w:rPr>
        <w:t>__________</w:t>
      </w:r>
      <w:r w:rsidR="00AE18EF">
        <w:t>___</w:t>
      </w:r>
      <w:r w:rsidRPr="009C398B">
        <w:t xml:space="preserve">   _______________________ / ______________/               </w:t>
      </w:r>
    </w:p>
    <w:p w:rsidR="00EC73E5" w:rsidRDefault="00AE18EF" w:rsidP="00AE18EF">
      <w:pPr>
        <w:shd w:val="clear" w:color="auto" w:fill="FFFFFF"/>
        <w:spacing w:before="7" w:line="266" w:lineRule="exact"/>
      </w:pPr>
      <w:r>
        <w:t>Исполнителя</w:t>
      </w:r>
      <w:r w:rsidR="00EC73E5" w:rsidRPr="009C398B">
        <w:t xml:space="preserve">   </w:t>
      </w:r>
      <w:r>
        <w:t xml:space="preserve">         (должность)</w:t>
      </w:r>
      <w:r w:rsidR="00EC73E5" w:rsidRPr="009C398B">
        <w:t xml:space="preserve"> </w:t>
      </w:r>
      <w:r>
        <w:t xml:space="preserve">                     </w:t>
      </w:r>
      <w:r w:rsidR="00EC73E5" w:rsidRPr="009C398B">
        <w:t xml:space="preserve">(ФИО)                            (подпись)  </w:t>
      </w:r>
    </w:p>
    <w:p w:rsidR="00AE18EF" w:rsidRPr="00AE18EF" w:rsidRDefault="00AE18EF" w:rsidP="00AE18EF">
      <w:pPr>
        <w:shd w:val="clear" w:color="auto" w:fill="FFFFFF"/>
        <w:spacing w:before="7" w:line="266" w:lineRule="exact"/>
        <w:ind w:firstLine="720"/>
      </w:pPr>
    </w:p>
    <w:tbl>
      <w:tblPr>
        <w:tblW w:w="0" w:type="auto"/>
        <w:tblInd w:w="-252" w:type="dxa"/>
        <w:tblLook w:val="01E0"/>
      </w:tblPr>
      <w:tblGrid>
        <w:gridCol w:w="5175"/>
        <w:gridCol w:w="4931"/>
      </w:tblGrid>
      <w:tr w:rsidR="00EC73E5" w:rsidRPr="00EC0420" w:rsidTr="00CC5EFD">
        <w:tc>
          <w:tcPr>
            <w:tcW w:w="5300" w:type="dxa"/>
          </w:tcPr>
          <w:p w:rsidR="00EC73E5" w:rsidRPr="00AE18EF" w:rsidRDefault="00EC73E5" w:rsidP="00CC5EFD">
            <w:pPr>
              <w:suppressLineNumbers/>
              <w:ind w:right="-19"/>
              <w:rPr>
                <w:sz w:val="20"/>
                <w:szCs w:val="20"/>
              </w:rPr>
            </w:pPr>
          </w:p>
        </w:tc>
        <w:tc>
          <w:tcPr>
            <w:tcW w:w="5049" w:type="dxa"/>
          </w:tcPr>
          <w:p w:rsidR="00EC73E5" w:rsidRPr="00AE18EF" w:rsidRDefault="00EC73E5" w:rsidP="00CC5EFD">
            <w:pPr>
              <w:suppressLineNumbers/>
              <w:ind w:right="-19"/>
              <w:rPr>
                <w:sz w:val="20"/>
                <w:szCs w:val="20"/>
              </w:rPr>
            </w:pPr>
          </w:p>
        </w:tc>
      </w:tr>
    </w:tbl>
    <w:p w:rsidR="00EC73E5" w:rsidRPr="00177A6A" w:rsidRDefault="00EC73E5" w:rsidP="00EC73E5">
      <w:pPr>
        <w:shd w:val="clear" w:color="auto" w:fill="FFFFFF"/>
        <w:tabs>
          <w:tab w:val="left" w:pos="7020"/>
          <w:tab w:val="left" w:pos="7740"/>
        </w:tabs>
        <w:spacing w:before="7" w:line="266" w:lineRule="exact"/>
        <w:rPr>
          <w:b/>
          <w:spacing w:val="-5"/>
          <w:sz w:val="26"/>
          <w:szCs w:val="26"/>
        </w:rPr>
      </w:pPr>
    </w:p>
    <w:p w:rsidR="00D948BE" w:rsidRPr="00177A6A" w:rsidRDefault="00D948BE" w:rsidP="00EC73E5">
      <w:pPr>
        <w:shd w:val="clear" w:color="auto" w:fill="FFFFFF"/>
        <w:tabs>
          <w:tab w:val="left" w:pos="7020"/>
          <w:tab w:val="left" w:pos="7740"/>
        </w:tabs>
        <w:spacing w:before="7" w:line="266" w:lineRule="exact"/>
        <w:rPr>
          <w:b/>
          <w:spacing w:val="-5"/>
          <w:sz w:val="26"/>
          <w:szCs w:val="26"/>
        </w:rPr>
      </w:pPr>
    </w:p>
    <w:p w:rsidR="00EC73E5" w:rsidRPr="00583A9A" w:rsidRDefault="00EC73E5" w:rsidP="00EC73E5">
      <w:pPr>
        <w:shd w:val="clear" w:color="auto" w:fill="FFFFFF"/>
        <w:tabs>
          <w:tab w:val="left" w:pos="7020"/>
          <w:tab w:val="left" w:pos="7740"/>
        </w:tabs>
        <w:spacing w:before="7" w:line="266" w:lineRule="exact"/>
        <w:ind w:left="4253"/>
        <w:rPr>
          <w:spacing w:val="-5"/>
          <w:sz w:val="28"/>
          <w:szCs w:val="28"/>
        </w:rPr>
      </w:pPr>
      <w:r w:rsidRPr="00583A9A">
        <w:rPr>
          <w:spacing w:val="-5"/>
          <w:sz w:val="28"/>
          <w:szCs w:val="28"/>
        </w:rPr>
        <w:t xml:space="preserve">Приложение № </w:t>
      </w:r>
      <w:r>
        <w:rPr>
          <w:spacing w:val="-5"/>
          <w:sz w:val="28"/>
          <w:szCs w:val="28"/>
        </w:rPr>
        <w:t>3</w:t>
      </w:r>
      <w:r w:rsidRPr="00583A9A">
        <w:rPr>
          <w:spacing w:val="-5"/>
          <w:sz w:val="28"/>
          <w:szCs w:val="28"/>
        </w:rPr>
        <w:t>__                                                                              к договору на выполнение работ _______</w:t>
      </w:r>
    </w:p>
    <w:p w:rsidR="00EC73E5" w:rsidRDefault="00EC73E5" w:rsidP="00EC73E5">
      <w:pPr>
        <w:shd w:val="clear" w:color="auto" w:fill="FFFFFF"/>
        <w:tabs>
          <w:tab w:val="left" w:pos="7020"/>
          <w:tab w:val="left" w:pos="7740"/>
        </w:tabs>
        <w:spacing w:before="7" w:line="266" w:lineRule="exact"/>
        <w:ind w:left="4253"/>
        <w:rPr>
          <w:spacing w:val="-5"/>
          <w:sz w:val="28"/>
          <w:szCs w:val="28"/>
        </w:rPr>
      </w:pPr>
      <w:r w:rsidRPr="00583A9A">
        <w:rPr>
          <w:spacing w:val="-5"/>
          <w:sz w:val="28"/>
          <w:szCs w:val="28"/>
        </w:rPr>
        <w:t>от «</w:t>
      </w:r>
      <w:r w:rsidR="00AE18EF">
        <w:rPr>
          <w:spacing w:val="-5"/>
          <w:sz w:val="28"/>
          <w:szCs w:val="28"/>
        </w:rPr>
        <w:t>___</w:t>
      </w:r>
      <w:r>
        <w:rPr>
          <w:spacing w:val="-5"/>
          <w:sz w:val="28"/>
          <w:szCs w:val="28"/>
        </w:rPr>
        <w:t>__</w:t>
      </w:r>
      <w:r w:rsidRPr="00583A9A">
        <w:rPr>
          <w:spacing w:val="-5"/>
          <w:sz w:val="28"/>
          <w:szCs w:val="28"/>
        </w:rPr>
        <w:t xml:space="preserve">»_____________ </w:t>
      </w:r>
      <w:r>
        <w:rPr>
          <w:spacing w:val="-5"/>
          <w:sz w:val="28"/>
          <w:szCs w:val="28"/>
        </w:rPr>
        <w:t>20__</w:t>
      </w:r>
      <w:r w:rsidRPr="00583A9A">
        <w:rPr>
          <w:spacing w:val="-5"/>
          <w:sz w:val="28"/>
          <w:szCs w:val="28"/>
        </w:rPr>
        <w:t xml:space="preserve"> г.</w:t>
      </w:r>
    </w:p>
    <w:p w:rsidR="00EC73E5" w:rsidRPr="00177A6A" w:rsidRDefault="00AE18EF" w:rsidP="00AE18EF">
      <w:pPr>
        <w:ind w:left="3856" w:firstLine="397"/>
        <w:rPr>
          <w:b/>
          <w:sz w:val="26"/>
          <w:szCs w:val="26"/>
        </w:rPr>
      </w:pPr>
      <w:r w:rsidRPr="00583A9A">
        <w:rPr>
          <w:spacing w:val="-5"/>
          <w:sz w:val="28"/>
          <w:szCs w:val="28"/>
        </w:rPr>
        <w:t>№</w:t>
      </w:r>
      <w:r>
        <w:rPr>
          <w:spacing w:val="-5"/>
          <w:sz w:val="28"/>
          <w:szCs w:val="28"/>
        </w:rPr>
        <w:t xml:space="preserve"> _________________</w:t>
      </w:r>
    </w:p>
    <w:tbl>
      <w:tblPr>
        <w:tblW w:w="9643" w:type="dxa"/>
        <w:tblInd w:w="98" w:type="dxa"/>
        <w:tblLook w:val="04A0"/>
      </w:tblPr>
      <w:tblGrid>
        <w:gridCol w:w="699"/>
        <w:gridCol w:w="7409"/>
        <w:gridCol w:w="1535"/>
      </w:tblGrid>
      <w:tr w:rsidR="00EC73E5" w:rsidRPr="00023DA5" w:rsidTr="00CC5EFD">
        <w:trPr>
          <w:trHeight w:val="300"/>
        </w:trPr>
        <w:tc>
          <w:tcPr>
            <w:tcW w:w="9643" w:type="dxa"/>
            <w:gridSpan w:val="3"/>
            <w:tcBorders>
              <w:top w:val="nil"/>
              <w:left w:val="nil"/>
              <w:bottom w:val="nil"/>
              <w:right w:val="nil"/>
            </w:tcBorders>
            <w:shd w:val="clear" w:color="auto" w:fill="auto"/>
            <w:noWrap/>
            <w:vAlign w:val="bottom"/>
            <w:hideMark/>
          </w:tcPr>
          <w:p w:rsidR="00AE18EF" w:rsidRDefault="00AE18EF" w:rsidP="00AE18EF">
            <w:pPr>
              <w:suppressAutoHyphens w:val="0"/>
              <w:jc w:val="center"/>
              <w:rPr>
                <w:sz w:val="26"/>
                <w:szCs w:val="26"/>
              </w:rPr>
            </w:pPr>
          </w:p>
          <w:tbl>
            <w:tblPr>
              <w:tblW w:w="0" w:type="auto"/>
              <w:tblLook w:val="01E0"/>
            </w:tblPr>
            <w:tblGrid>
              <w:gridCol w:w="4706"/>
              <w:gridCol w:w="4721"/>
            </w:tblGrid>
            <w:tr w:rsidR="001B478E" w:rsidRPr="00EC0420" w:rsidTr="00955D80">
              <w:tc>
                <w:tcPr>
                  <w:tcW w:w="5300" w:type="dxa"/>
                </w:tcPr>
                <w:p w:rsidR="001B478E" w:rsidRDefault="001B478E" w:rsidP="00955D80">
                  <w:pPr>
                    <w:suppressLineNumbers/>
                    <w:ind w:right="-19"/>
                    <w:rPr>
                      <w:b/>
                      <w:sz w:val="26"/>
                      <w:szCs w:val="26"/>
                    </w:rPr>
                  </w:pPr>
                  <w:r>
                    <w:rPr>
                      <w:b/>
                      <w:sz w:val="26"/>
                      <w:szCs w:val="26"/>
                    </w:rPr>
                    <w:t xml:space="preserve">Утверждаю:                               </w:t>
                  </w:r>
                </w:p>
                <w:p w:rsidR="001B478E" w:rsidRPr="00EC0420" w:rsidRDefault="001B478E" w:rsidP="00955D80">
                  <w:pPr>
                    <w:suppressLineNumbers/>
                    <w:ind w:right="-19"/>
                    <w:rPr>
                      <w:b/>
                      <w:sz w:val="26"/>
                      <w:szCs w:val="26"/>
                    </w:rPr>
                  </w:pPr>
                  <w:r>
                    <w:rPr>
                      <w:b/>
                      <w:sz w:val="26"/>
                      <w:szCs w:val="26"/>
                    </w:rPr>
                    <w:t>о</w:t>
                  </w:r>
                  <w:r w:rsidRPr="00EC0420">
                    <w:rPr>
                      <w:b/>
                      <w:sz w:val="26"/>
                      <w:szCs w:val="26"/>
                    </w:rPr>
                    <w:t>т Исполнителя:</w:t>
                  </w:r>
                </w:p>
                <w:p w:rsidR="001B478E" w:rsidRPr="00EC0420" w:rsidRDefault="001B478E" w:rsidP="00955D80">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1B478E" w:rsidRPr="00EC0420" w:rsidRDefault="001B478E" w:rsidP="00955D80">
                  <w:pPr>
                    <w:suppressLineNumbers/>
                    <w:ind w:right="-19"/>
                    <w:rPr>
                      <w:sz w:val="26"/>
                      <w:szCs w:val="26"/>
                    </w:rPr>
                  </w:pPr>
                </w:p>
                <w:p w:rsidR="001B478E" w:rsidRDefault="001B478E" w:rsidP="00955D80">
                  <w:pPr>
                    <w:suppressLineNumbers/>
                    <w:ind w:right="-19"/>
                    <w:rPr>
                      <w:sz w:val="26"/>
                      <w:szCs w:val="26"/>
                    </w:rPr>
                  </w:pPr>
                  <w:r>
                    <w:rPr>
                      <w:sz w:val="26"/>
                      <w:szCs w:val="26"/>
                    </w:rPr>
                    <w:t>_________________  _________</w:t>
                  </w:r>
                </w:p>
                <w:p w:rsidR="001B478E" w:rsidRPr="00AE18EF" w:rsidRDefault="001B478E" w:rsidP="00955D80">
                  <w:pPr>
                    <w:suppressLineNumbers/>
                    <w:ind w:right="-19"/>
                    <w:rPr>
                      <w:sz w:val="20"/>
                      <w:szCs w:val="20"/>
                    </w:rPr>
                  </w:pPr>
                  <w:r w:rsidRPr="00AE18EF">
                    <w:rPr>
                      <w:sz w:val="20"/>
                      <w:szCs w:val="20"/>
                    </w:rPr>
                    <w:t>М.П.</w:t>
                  </w:r>
                </w:p>
              </w:tc>
              <w:tc>
                <w:tcPr>
                  <w:tcW w:w="5049" w:type="dxa"/>
                </w:tcPr>
                <w:p w:rsidR="001B478E" w:rsidRDefault="001B478E" w:rsidP="00955D80">
                  <w:pPr>
                    <w:suppressLineNumbers/>
                    <w:ind w:right="-19"/>
                    <w:rPr>
                      <w:b/>
                      <w:sz w:val="26"/>
                      <w:szCs w:val="26"/>
                    </w:rPr>
                  </w:pPr>
                  <w:r>
                    <w:rPr>
                      <w:b/>
                      <w:sz w:val="26"/>
                      <w:szCs w:val="26"/>
                    </w:rPr>
                    <w:t>Согласовано:</w:t>
                  </w:r>
                </w:p>
                <w:p w:rsidR="001B478E" w:rsidRPr="00EC0420" w:rsidRDefault="001B478E" w:rsidP="00955D80">
                  <w:pPr>
                    <w:suppressLineNumbers/>
                    <w:ind w:right="-19"/>
                    <w:rPr>
                      <w:b/>
                      <w:sz w:val="26"/>
                      <w:szCs w:val="26"/>
                    </w:rPr>
                  </w:pPr>
                  <w:r>
                    <w:rPr>
                      <w:b/>
                      <w:sz w:val="26"/>
                      <w:szCs w:val="26"/>
                    </w:rPr>
                    <w:t>о</w:t>
                  </w:r>
                  <w:r w:rsidRPr="00EC0420">
                    <w:rPr>
                      <w:b/>
                      <w:sz w:val="26"/>
                      <w:szCs w:val="26"/>
                    </w:rPr>
                    <w:t>т Заказчика:</w:t>
                  </w:r>
                </w:p>
                <w:p w:rsidR="001B478E" w:rsidRDefault="001B478E" w:rsidP="00955D80">
                  <w:pPr>
                    <w:suppressLineNumbers/>
                    <w:ind w:right="-19"/>
                    <w:rPr>
                      <w:sz w:val="26"/>
                      <w:szCs w:val="26"/>
                    </w:rPr>
                  </w:pPr>
                  <w:r>
                    <w:rPr>
                      <w:sz w:val="26"/>
                      <w:szCs w:val="26"/>
                    </w:rPr>
                    <w:t>______________________________</w:t>
                  </w:r>
                </w:p>
                <w:p w:rsidR="001B478E" w:rsidRPr="00EC0420" w:rsidRDefault="001B478E" w:rsidP="00955D80">
                  <w:pPr>
                    <w:suppressLineNumbers/>
                    <w:ind w:right="-19"/>
                    <w:rPr>
                      <w:b/>
                      <w:sz w:val="26"/>
                      <w:szCs w:val="26"/>
                    </w:rPr>
                  </w:pPr>
                </w:p>
                <w:p w:rsidR="001B478E" w:rsidRDefault="001B478E" w:rsidP="00955D80">
                  <w:pPr>
                    <w:suppressLineNumbers/>
                    <w:ind w:right="-19"/>
                    <w:rPr>
                      <w:sz w:val="26"/>
                      <w:szCs w:val="26"/>
                    </w:rPr>
                  </w:pPr>
                  <w:r>
                    <w:rPr>
                      <w:sz w:val="26"/>
                      <w:szCs w:val="26"/>
                    </w:rPr>
                    <w:t>_____________</w:t>
                  </w:r>
                  <w:r w:rsidRPr="00EC0420">
                    <w:rPr>
                      <w:sz w:val="26"/>
                      <w:szCs w:val="26"/>
                    </w:rPr>
                    <w:t xml:space="preserve"> </w:t>
                  </w:r>
                  <w:r>
                    <w:rPr>
                      <w:sz w:val="26"/>
                      <w:szCs w:val="26"/>
                    </w:rPr>
                    <w:t>________________</w:t>
                  </w:r>
                </w:p>
                <w:p w:rsidR="001B478E" w:rsidRPr="00AE18EF" w:rsidRDefault="001B478E" w:rsidP="00955D80">
                  <w:pPr>
                    <w:suppressLineNumbers/>
                    <w:ind w:right="-19"/>
                    <w:rPr>
                      <w:sz w:val="20"/>
                      <w:szCs w:val="20"/>
                    </w:rPr>
                  </w:pPr>
                  <w:r w:rsidRPr="00AE18EF">
                    <w:rPr>
                      <w:sz w:val="20"/>
                      <w:szCs w:val="20"/>
                    </w:rPr>
                    <w:t>М.П.</w:t>
                  </w:r>
                </w:p>
              </w:tc>
            </w:tr>
          </w:tbl>
          <w:p w:rsidR="001B478E" w:rsidRPr="00177A6A" w:rsidRDefault="001B478E" w:rsidP="001B478E">
            <w:pPr>
              <w:shd w:val="clear" w:color="auto" w:fill="FFFFFF"/>
              <w:tabs>
                <w:tab w:val="left" w:pos="7020"/>
                <w:tab w:val="left" w:pos="7740"/>
              </w:tabs>
              <w:spacing w:before="7" w:line="266" w:lineRule="exact"/>
              <w:rPr>
                <w:b/>
                <w:spacing w:val="-5"/>
                <w:sz w:val="26"/>
                <w:szCs w:val="26"/>
              </w:rPr>
            </w:pPr>
          </w:p>
          <w:p w:rsidR="001B478E" w:rsidRDefault="001B478E" w:rsidP="00AE18EF">
            <w:pPr>
              <w:suppressAutoHyphens w:val="0"/>
              <w:jc w:val="center"/>
              <w:rPr>
                <w:sz w:val="26"/>
                <w:szCs w:val="26"/>
              </w:rPr>
            </w:pPr>
          </w:p>
          <w:p w:rsidR="00EC73E5" w:rsidRPr="00AE18EF" w:rsidRDefault="00A639DE" w:rsidP="00AE18EF">
            <w:pPr>
              <w:suppressAutoHyphens w:val="0"/>
              <w:jc w:val="center"/>
              <w:rPr>
                <w:b/>
                <w:sz w:val="26"/>
                <w:szCs w:val="26"/>
              </w:rPr>
            </w:pPr>
            <w:r w:rsidRPr="00AE18EF">
              <w:rPr>
                <w:sz w:val="26"/>
                <w:szCs w:val="26"/>
              </w:rPr>
              <w:t>Калькуляция стоимости выполнения работ по изготовлению и установке элементов крепления груза на одной специализированной железнодорожной платформе модели № 13-9744</w:t>
            </w:r>
            <w:r w:rsidRPr="008853BD">
              <w:rPr>
                <w:sz w:val="26"/>
                <w:szCs w:val="26"/>
              </w:rPr>
              <w:t xml:space="preserve"> </w:t>
            </w:r>
            <w:r w:rsidR="00EC73E5" w:rsidRPr="00177A6A">
              <w:rPr>
                <w:b/>
                <w:sz w:val="26"/>
                <w:szCs w:val="26"/>
              </w:rPr>
              <w:t xml:space="preserve">   </w:t>
            </w:r>
          </w:p>
        </w:tc>
      </w:tr>
      <w:tr w:rsidR="00EC73E5" w:rsidRPr="00023DA5" w:rsidTr="00CC5EFD">
        <w:trPr>
          <w:trHeight w:val="300"/>
        </w:trPr>
        <w:tc>
          <w:tcPr>
            <w:tcW w:w="9643" w:type="dxa"/>
            <w:gridSpan w:val="3"/>
            <w:tcBorders>
              <w:top w:val="nil"/>
              <w:left w:val="nil"/>
              <w:bottom w:val="single" w:sz="4" w:space="0" w:color="auto"/>
              <w:right w:val="nil"/>
            </w:tcBorders>
            <w:shd w:val="clear" w:color="auto" w:fill="auto"/>
            <w:noWrap/>
            <w:vAlign w:val="bottom"/>
            <w:hideMark/>
          </w:tcPr>
          <w:p w:rsidR="00A639DE" w:rsidRPr="00A639DE" w:rsidRDefault="00A639DE" w:rsidP="00013B28">
            <w:pPr>
              <w:suppressAutoHyphens w:val="0"/>
              <w:jc w:val="center"/>
              <w:rPr>
                <w:strike/>
                <w:color w:val="000000"/>
                <w:lang w:eastAsia="ru-RU"/>
              </w:rPr>
            </w:pP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b/>
                <w:bCs/>
                <w:color w:val="000000"/>
                <w:lang w:eastAsia="ru-RU"/>
              </w:rPr>
            </w:pPr>
            <w:r w:rsidRPr="00023DA5">
              <w:rPr>
                <w:b/>
                <w:bCs/>
                <w:color w:val="000000"/>
                <w:lang w:eastAsia="ru-RU"/>
              </w:rPr>
              <w:t>№№</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b/>
                <w:bCs/>
                <w:color w:val="000000"/>
                <w:lang w:eastAsia="ru-RU"/>
              </w:rPr>
            </w:pPr>
            <w:r w:rsidRPr="00023DA5">
              <w:rPr>
                <w:b/>
                <w:bCs/>
                <w:color w:val="000000"/>
                <w:lang w:eastAsia="ru-RU"/>
              </w:rPr>
              <w:t>Статья расхода</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b/>
                <w:bCs/>
                <w:color w:val="000000"/>
                <w:lang w:eastAsia="ru-RU"/>
              </w:rPr>
            </w:pPr>
            <w:r w:rsidRPr="00023DA5">
              <w:rPr>
                <w:b/>
                <w:bCs/>
                <w:color w:val="000000"/>
                <w:lang w:eastAsia="ru-RU"/>
              </w:rPr>
              <w:t>Сумма,руб.</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1.</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Материалы</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2.</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3017D5">
            <w:pPr>
              <w:suppressAutoHyphens w:val="0"/>
              <w:rPr>
                <w:color w:val="000000"/>
                <w:lang w:eastAsia="ru-RU"/>
              </w:rPr>
            </w:pPr>
            <w:r w:rsidRPr="00023DA5">
              <w:rPr>
                <w:color w:val="000000"/>
                <w:lang w:eastAsia="ru-RU"/>
              </w:rPr>
              <w:t>Расходы на оплату труда</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r w:rsidRPr="00023DA5">
              <w:rPr>
                <w:i/>
                <w:iCs/>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r w:rsidRPr="00023DA5">
              <w:rPr>
                <w:i/>
                <w:iCs/>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r w:rsidRPr="00023DA5">
              <w:rPr>
                <w:i/>
                <w:iCs/>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r w:rsidRPr="00023DA5">
              <w:rPr>
                <w:i/>
                <w:iCs/>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r w:rsidRPr="00023DA5">
              <w:rPr>
                <w:i/>
                <w:iCs/>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r w:rsidRPr="00023DA5">
              <w:rPr>
                <w:i/>
                <w:iCs/>
                <w:color w:val="000000"/>
                <w:lang w:eastAsia="ru-RU"/>
              </w:rPr>
              <w:t> </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i/>
                <w:iCs/>
                <w:color w:val="000000"/>
                <w:lang w:eastAsia="ru-RU"/>
              </w:rPr>
            </w:pPr>
            <w:r w:rsidRPr="00023DA5">
              <w:rPr>
                <w:i/>
                <w:iCs/>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3.</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3017D5" w:rsidP="003017D5">
            <w:pPr>
              <w:suppressAutoHyphens w:val="0"/>
              <w:rPr>
                <w:color w:val="000000"/>
                <w:lang w:eastAsia="ru-RU"/>
              </w:rPr>
            </w:pPr>
            <w:r>
              <w:rPr>
                <w:color w:val="000000"/>
                <w:lang w:eastAsia="ru-RU"/>
              </w:rPr>
              <w:t>Страховые взносы ОСС</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4.</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3017D5">
            <w:pPr>
              <w:suppressAutoHyphens w:val="0"/>
              <w:rPr>
                <w:color w:val="000000"/>
                <w:lang w:eastAsia="ru-RU"/>
              </w:rPr>
            </w:pPr>
            <w:r w:rsidRPr="00023DA5">
              <w:rPr>
                <w:color w:val="000000"/>
                <w:lang w:eastAsia="ru-RU"/>
              </w:rPr>
              <w:t xml:space="preserve">Затраты на электроэнергию </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5.</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A9520B" w:rsidP="00CC5EFD">
            <w:pPr>
              <w:suppressAutoHyphens w:val="0"/>
              <w:rPr>
                <w:color w:val="000000"/>
                <w:lang w:eastAsia="ru-RU"/>
              </w:rPr>
            </w:pPr>
            <w:r>
              <w:rPr>
                <w:color w:val="000000"/>
                <w:lang w:eastAsia="ru-RU"/>
              </w:rPr>
              <w:t>Прочие расходы</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3017D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3017D5" w:rsidRPr="00023DA5" w:rsidRDefault="003017D5" w:rsidP="00CC5EFD">
            <w:pPr>
              <w:suppressAutoHyphens w:val="0"/>
              <w:rPr>
                <w:color w:val="000000"/>
                <w:lang w:eastAsia="ru-RU"/>
              </w:rPr>
            </w:pPr>
          </w:p>
        </w:tc>
        <w:tc>
          <w:tcPr>
            <w:tcW w:w="7409" w:type="dxa"/>
            <w:tcBorders>
              <w:top w:val="nil"/>
              <w:left w:val="nil"/>
              <w:bottom w:val="single" w:sz="4" w:space="0" w:color="auto"/>
              <w:right w:val="single" w:sz="4" w:space="0" w:color="auto"/>
            </w:tcBorders>
            <w:shd w:val="clear" w:color="auto" w:fill="auto"/>
            <w:noWrap/>
            <w:vAlign w:val="bottom"/>
            <w:hideMark/>
          </w:tcPr>
          <w:p w:rsidR="003017D5" w:rsidRDefault="003017D5" w:rsidP="00CC5EFD">
            <w:pPr>
              <w:suppressAutoHyphens w:val="0"/>
              <w:rPr>
                <w:color w:val="000000"/>
                <w:lang w:eastAsia="ru-RU"/>
              </w:rPr>
            </w:pPr>
          </w:p>
        </w:tc>
        <w:tc>
          <w:tcPr>
            <w:tcW w:w="1535" w:type="dxa"/>
            <w:tcBorders>
              <w:top w:val="nil"/>
              <w:left w:val="nil"/>
              <w:bottom w:val="single" w:sz="4" w:space="0" w:color="auto"/>
              <w:right w:val="single" w:sz="4" w:space="0" w:color="auto"/>
            </w:tcBorders>
            <w:shd w:val="clear" w:color="auto" w:fill="auto"/>
            <w:noWrap/>
            <w:vAlign w:val="bottom"/>
            <w:hideMark/>
          </w:tcPr>
          <w:p w:rsidR="003017D5" w:rsidRPr="00023DA5" w:rsidRDefault="003017D5" w:rsidP="00CC5EFD">
            <w:pPr>
              <w:suppressAutoHyphens w:val="0"/>
              <w:rPr>
                <w:color w:val="000000"/>
                <w:lang w:eastAsia="ru-RU"/>
              </w:rPr>
            </w:pPr>
          </w:p>
        </w:tc>
      </w:tr>
      <w:tr w:rsidR="00A9520B"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A9520B" w:rsidRPr="00023DA5" w:rsidRDefault="00A9520B" w:rsidP="003017D5">
            <w:pPr>
              <w:suppressAutoHyphens w:val="0"/>
              <w:rPr>
                <w:color w:val="000000"/>
                <w:lang w:eastAsia="ru-RU"/>
              </w:rPr>
            </w:pPr>
            <w:r>
              <w:rPr>
                <w:color w:val="000000"/>
                <w:lang w:eastAsia="ru-RU"/>
              </w:rPr>
              <w:t>6</w:t>
            </w:r>
            <w:r w:rsidRPr="00023DA5">
              <w:rPr>
                <w:color w:val="000000"/>
                <w:lang w:eastAsia="ru-RU"/>
              </w:rPr>
              <w:t>.</w:t>
            </w:r>
          </w:p>
        </w:tc>
        <w:tc>
          <w:tcPr>
            <w:tcW w:w="7409" w:type="dxa"/>
            <w:tcBorders>
              <w:top w:val="nil"/>
              <w:left w:val="nil"/>
              <w:bottom w:val="single" w:sz="4" w:space="0" w:color="auto"/>
              <w:right w:val="single" w:sz="4" w:space="0" w:color="auto"/>
            </w:tcBorders>
            <w:shd w:val="clear" w:color="auto" w:fill="auto"/>
            <w:noWrap/>
            <w:vAlign w:val="bottom"/>
            <w:hideMark/>
          </w:tcPr>
          <w:p w:rsidR="00A9520B" w:rsidRPr="00023DA5" w:rsidRDefault="00A9520B" w:rsidP="003017D5">
            <w:pPr>
              <w:suppressAutoHyphens w:val="0"/>
              <w:rPr>
                <w:color w:val="000000"/>
                <w:lang w:eastAsia="ru-RU"/>
              </w:rPr>
            </w:pPr>
            <w:r w:rsidRPr="00023DA5">
              <w:rPr>
                <w:color w:val="000000"/>
                <w:lang w:eastAsia="ru-RU"/>
              </w:rPr>
              <w:t>Накладные расходы</w:t>
            </w:r>
          </w:p>
        </w:tc>
        <w:tc>
          <w:tcPr>
            <w:tcW w:w="1535" w:type="dxa"/>
            <w:tcBorders>
              <w:top w:val="nil"/>
              <w:left w:val="nil"/>
              <w:bottom w:val="single" w:sz="4" w:space="0" w:color="auto"/>
              <w:right w:val="single" w:sz="4" w:space="0" w:color="auto"/>
            </w:tcBorders>
            <w:shd w:val="clear" w:color="auto" w:fill="auto"/>
            <w:noWrap/>
            <w:vAlign w:val="bottom"/>
            <w:hideMark/>
          </w:tcPr>
          <w:p w:rsidR="00A9520B" w:rsidRPr="00023DA5" w:rsidRDefault="00A9520B" w:rsidP="00CC5EFD">
            <w:pPr>
              <w:suppressAutoHyphens w:val="0"/>
              <w:rPr>
                <w:color w:val="000000"/>
                <w:lang w:eastAsia="ru-RU"/>
              </w:rPr>
            </w:pP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Итого расходов</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A9520B" w:rsidP="00CC5EFD">
            <w:pPr>
              <w:suppressAutoHyphens w:val="0"/>
              <w:rPr>
                <w:color w:val="000000"/>
                <w:lang w:eastAsia="ru-RU"/>
              </w:rPr>
            </w:pPr>
            <w:r>
              <w:rPr>
                <w:color w:val="000000"/>
                <w:lang w:eastAsia="ru-RU"/>
              </w:rPr>
              <w:t>7</w:t>
            </w:r>
            <w:r w:rsidR="00EC73E5" w:rsidRPr="00023DA5">
              <w:rPr>
                <w:color w:val="000000"/>
                <w:lang w:eastAsia="ru-RU"/>
              </w:rPr>
              <w:t>.</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Рентабельность</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Всего без НДС</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b/>
                <w:bCs/>
                <w:color w:val="000000"/>
                <w:lang w:eastAsia="ru-RU"/>
              </w:rPr>
            </w:pPr>
            <w:r w:rsidRPr="00023DA5">
              <w:rPr>
                <w:b/>
                <w:bCs/>
                <w:color w:val="000000"/>
                <w:lang w:eastAsia="ru-RU"/>
              </w:rPr>
              <w:t> </w:t>
            </w:r>
          </w:p>
        </w:tc>
      </w:tr>
      <w:tr w:rsidR="00EC73E5" w:rsidRPr="00023DA5" w:rsidTr="00CC5EFD">
        <w:trPr>
          <w:trHeight w:val="300"/>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 </w:t>
            </w:r>
          </w:p>
        </w:tc>
        <w:tc>
          <w:tcPr>
            <w:tcW w:w="7409"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color w:val="000000"/>
                <w:lang w:eastAsia="ru-RU"/>
              </w:rPr>
            </w:pPr>
            <w:r w:rsidRPr="00023DA5">
              <w:rPr>
                <w:color w:val="000000"/>
                <w:lang w:eastAsia="ru-RU"/>
              </w:rPr>
              <w:t>Всего с НДС 18%</w:t>
            </w:r>
          </w:p>
        </w:tc>
        <w:tc>
          <w:tcPr>
            <w:tcW w:w="1535" w:type="dxa"/>
            <w:tcBorders>
              <w:top w:val="nil"/>
              <w:left w:val="nil"/>
              <w:bottom w:val="single" w:sz="4" w:space="0" w:color="auto"/>
              <w:right w:val="single" w:sz="4" w:space="0" w:color="auto"/>
            </w:tcBorders>
            <w:shd w:val="clear" w:color="auto" w:fill="auto"/>
            <w:noWrap/>
            <w:vAlign w:val="bottom"/>
            <w:hideMark/>
          </w:tcPr>
          <w:p w:rsidR="00EC73E5" w:rsidRPr="00023DA5" w:rsidRDefault="00EC73E5" w:rsidP="00CC5EFD">
            <w:pPr>
              <w:suppressAutoHyphens w:val="0"/>
              <w:rPr>
                <w:b/>
                <w:bCs/>
                <w:color w:val="000000"/>
                <w:lang w:eastAsia="ru-RU"/>
              </w:rPr>
            </w:pPr>
            <w:r w:rsidRPr="00023DA5">
              <w:rPr>
                <w:b/>
                <w:bCs/>
                <w:color w:val="000000"/>
                <w:lang w:eastAsia="ru-RU"/>
              </w:rPr>
              <w:t> </w:t>
            </w:r>
          </w:p>
        </w:tc>
      </w:tr>
    </w:tbl>
    <w:p w:rsidR="00EC73E5" w:rsidRDefault="00EC73E5" w:rsidP="00EC73E5">
      <w:pPr>
        <w:jc w:val="center"/>
        <w:rPr>
          <w:b/>
          <w:color w:val="FF0000"/>
        </w:rPr>
      </w:pPr>
    </w:p>
    <w:p w:rsidR="00EC73E5" w:rsidRDefault="00EC73E5" w:rsidP="00EC73E5">
      <w:pPr>
        <w:jc w:val="center"/>
        <w:rPr>
          <w:b/>
          <w:color w:val="FF0000"/>
        </w:rPr>
      </w:pPr>
    </w:p>
    <w:p w:rsidR="00EC73E5" w:rsidRDefault="00EC73E5" w:rsidP="00EC73E5">
      <w:pPr>
        <w:jc w:val="center"/>
        <w:rPr>
          <w:b/>
          <w:color w:val="FF0000"/>
        </w:rPr>
      </w:pPr>
    </w:p>
    <w:p w:rsidR="00EC73E5" w:rsidRDefault="00EC73E5" w:rsidP="00EC73E5">
      <w:pPr>
        <w:jc w:val="center"/>
        <w:rPr>
          <w:b/>
          <w:color w:val="FF0000"/>
        </w:rPr>
      </w:pPr>
    </w:p>
    <w:p w:rsidR="00EC73E5" w:rsidRDefault="00EC73E5" w:rsidP="00EC73E5">
      <w:pPr>
        <w:jc w:val="center"/>
        <w:rPr>
          <w:b/>
          <w:color w:val="FF0000"/>
        </w:rPr>
      </w:pPr>
    </w:p>
    <w:p w:rsidR="00D948BE" w:rsidRDefault="00D948BE" w:rsidP="00EC73E5">
      <w:pPr>
        <w:jc w:val="center"/>
        <w:rPr>
          <w:b/>
          <w:color w:val="FF0000"/>
        </w:rPr>
      </w:pPr>
    </w:p>
    <w:p w:rsidR="00D948BE" w:rsidRDefault="00D948BE" w:rsidP="00EC73E5">
      <w:pPr>
        <w:jc w:val="center"/>
        <w:rPr>
          <w:b/>
          <w:color w:val="FF0000"/>
        </w:rPr>
      </w:pPr>
    </w:p>
    <w:p w:rsidR="00D948BE" w:rsidRDefault="00D948BE" w:rsidP="00EC73E5">
      <w:pPr>
        <w:jc w:val="center"/>
        <w:rPr>
          <w:b/>
          <w:color w:val="FF0000"/>
        </w:rPr>
      </w:pPr>
    </w:p>
    <w:p w:rsidR="00EC73E5" w:rsidRPr="009839EF" w:rsidRDefault="00625062" w:rsidP="00EC73E5">
      <w:pPr>
        <w:jc w:val="center"/>
        <w:rPr>
          <w:sz w:val="26"/>
          <w:szCs w:val="26"/>
        </w:rPr>
      </w:pPr>
      <w:r>
        <w:rPr>
          <w:b/>
          <w:color w:val="FF0000"/>
        </w:rPr>
        <w:lastRenderedPageBreak/>
        <w:t xml:space="preserve">       </w:t>
      </w:r>
      <w:r w:rsidR="00515492">
        <w:rPr>
          <w:b/>
          <w:color w:val="FF0000"/>
        </w:rPr>
        <w:t xml:space="preserve">       </w:t>
      </w:r>
      <w:r w:rsidR="00AE18EF">
        <w:rPr>
          <w:b/>
          <w:color w:val="FF0000"/>
        </w:rPr>
        <w:t xml:space="preserve">   </w:t>
      </w:r>
      <w:r w:rsidR="00EC73E5">
        <w:rPr>
          <w:b/>
          <w:color w:val="FF0000"/>
        </w:rPr>
        <w:t xml:space="preserve"> </w:t>
      </w:r>
      <w:r w:rsidR="001B478E">
        <w:rPr>
          <w:b/>
          <w:color w:val="FF0000"/>
        </w:rPr>
        <w:t xml:space="preserve">                 </w:t>
      </w:r>
      <w:r w:rsidR="00EC73E5" w:rsidRPr="009839EF">
        <w:rPr>
          <w:sz w:val="26"/>
          <w:szCs w:val="26"/>
        </w:rPr>
        <w:t>Приложение № 4</w:t>
      </w:r>
    </w:p>
    <w:p w:rsidR="00EC73E5" w:rsidRPr="009839EF" w:rsidRDefault="00EC73E5" w:rsidP="00EC73E5">
      <w:pPr>
        <w:jc w:val="center"/>
        <w:rPr>
          <w:sz w:val="26"/>
          <w:szCs w:val="26"/>
        </w:rPr>
      </w:pPr>
      <w:r w:rsidRPr="009839EF">
        <w:rPr>
          <w:sz w:val="26"/>
          <w:szCs w:val="26"/>
        </w:rPr>
        <w:t xml:space="preserve">                                                   </w:t>
      </w:r>
      <w:r w:rsidR="001B478E">
        <w:rPr>
          <w:sz w:val="26"/>
          <w:szCs w:val="26"/>
        </w:rPr>
        <w:t xml:space="preserve">              </w:t>
      </w:r>
      <w:r w:rsidRPr="009839EF">
        <w:rPr>
          <w:sz w:val="26"/>
          <w:szCs w:val="26"/>
        </w:rPr>
        <w:t>к догов</w:t>
      </w:r>
      <w:r w:rsidR="001B478E">
        <w:rPr>
          <w:sz w:val="26"/>
          <w:szCs w:val="26"/>
        </w:rPr>
        <w:t>ору на выполнение работ №___</w:t>
      </w:r>
    </w:p>
    <w:p w:rsidR="00EC73E5" w:rsidRPr="009839EF" w:rsidRDefault="00EC73E5" w:rsidP="00EC73E5">
      <w:pPr>
        <w:jc w:val="center"/>
        <w:rPr>
          <w:sz w:val="26"/>
          <w:szCs w:val="26"/>
        </w:rPr>
      </w:pPr>
      <w:r w:rsidRPr="009839EF">
        <w:rPr>
          <w:sz w:val="26"/>
          <w:szCs w:val="26"/>
        </w:rPr>
        <w:t xml:space="preserve">                   </w:t>
      </w:r>
      <w:r>
        <w:rPr>
          <w:sz w:val="26"/>
          <w:szCs w:val="26"/>
        </w:rPr>
        <w:t xml:space="preserve">  </w:t>
      </w:r>
      <w:r w:rsidR="001B478E">
        <w:rPr>
          <w:sz w:val="26"/>
          <w:szCs w:val="26"/>
        </w:rPr>
        <w:t xml:space="preserve">                      </w:t>
      </w:r>
      <w:r>
        <w:rPr>
          <w:sz w:val="26"/>
          <w:szCs w:val="26"/>
        </w:rPr>
        <w:t xml:space="preserve"> </w:t>
      </w:r>
      <w:r w:rsidRPr="009839EF">
        <w:rPr>
          <w:sz w:val="26"/>
          <w:szCs w:val="26"/>
        </w:rPr>
        <w:t>от «_____»_______20__ г.</w:t>
      </w:r>
    </w:p>
    <w:p w:rsidR="00EC73E5" w:rsidRPr="00014A47" w:rsidRDefault="00EC73E5" w:rsidP="00EC73E5">
      <w:pPr>
        <w:jc w:val="center"/>
        <w:rPr>
          <w:b/>
          <w:color w:val="FF0000"/>
        </w:rPr>
      </w:pPr>
    </w:p>
    <w:tbl>
      <w:tblPr>
        <w:tblW w:w="0" w:type="auto"/>
        <w:tblInd w:w="-252" w:type="dxa"/>
        <w:tblLook w:val="01E0"/>
      </w:tblPr>
      <w:tblGrid>
        <w:gridCol w:w="5143"/>
        <w:gridCol w:w="4963"/>
      </w:tblGrid>
      <w:tr w:rsidR="00B87E4B" w:rsidRPr="00AE18EF" w:rsidTr="00955D80">
        <w:tc>
          <w:tcPr>
            <w:tcW w:w="5143" w:type="dxa"/>
          </w:tcPr>
          <w:p w:rsidR="00B87E4B" w:rsidRDefault="00B87E4B" w:rsidP="00955D80">
            <w:pPr>
              <w:suppressLineNumbers/>
              <w:ind w:right="-19"/>
              <w:rPr>
                <w:b/>
                <w:sz w:val="26"/>
                <w:szCs w:val="26"/>
              </w:rPr>
            </w:pPr>
            <w:r>
              <w:rPr>
                <w:b/>
                <w:sz w:val="26"/>
                <w:szCs w:val="26"/>
              </w:rPr>
              <w:t>Согласовано :</w:t>
            </w:r>
          </w:p>
          <w:p w:rsidR="00B87E4B" w:rsidRPr="00EC0420" w:rsidRDefault="00B87E4B" w:rsidP="00955D80">
            <w:pPr>
              <w:suppressLineNumbers/>
              <w:ind w:right="-19"/>
              <w:rPr>
                <w:b/>
                <w:sz w:val="26"/>
                <w:szCs w:val="26"/>
              </w:rPr>
            </w:pPr>
            <w:r>
              <w:rPr>
                <w:b/>
                <w:sz w:val="26"/>
                <w:szCs w:val="26"/>
              </w:rPr>
              <w:t>о</w:t>
            </w:r>
            <w:r w:rsidRPr="00EC0420">
              <w:rPr>
                <w:b/>
                <w:sz w:val="26"/>
                <w:szCs w:val="26"/>
              </w:rPr>
              <w:t>т Исполнителя:</w:t>
            </w:r>
          </w:p>
          <w:p w:rsidR="00B87E4B" w:rsidRPr="00EC0420" w:rsidRDefault="00B87E4B" w:rsidP="00955D80">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B87E4B" w:rsidRPr="00EC0420" w:rsidRDefault="00B87E4B" w:rsidP="00955D80">
            <w:pPr>
              <w:suppressLineNumbers/>
              <w:ind w:right="-19"/>
              <w:rPr>
                <w:b/>
                <w:sz w:val="26"/>
                <w:szCs w:val="26"/>
              </w:rPr>
            </w:pPr>
          </w:p>
          <w:p w:rsidR="00B87E4B" w:rsidRDefault="00B87E4B" w:rsidP="00955D80">
            <w:pPr>
              <w:suppressLineNumbers/>
              <w:ind w:right="-19"/>
              <w:rPr>
                <w:sz w:val="26"/>
                <w:szCs w:val="26"/>
              </w:rPr>
            </w:pPr>
            <w:r w:rsidRPr="00EC0420">
              <w:rPr>
                <w:sz w:val="26"/>
                <w:szCs w:val="26"/>
              </w:rPr>
              <w:t>________________  ___________</w:t>
            </w:r>
          </w:p>
          <w:p w:rsidR="00B87E4B" w:rsidRPr="00AE18EF" w:rsidRDefault="00B87E4B" w:rsidP="00955D80">
            <w:pPr>
              <w:suppressLineNumbers/>
              <w:ind w:right="-19"/>
              <w:rPr>
                <w:sz w:val="20"/>
                <w:szCs w:val="20"/>
              </w:rPr>
            </w:pPr>
            <w:r w:rsidRPr="00AE18EF">
              <w:rPr>
                <w:sz w:val="20"/>
                <w:szCs w:val="20"/>
              </w:rPr>
              <w:t>М.П.</w:t>
            </w:r>
          </w:p>
        </w:tc>
        <w:tc>
          <w:tcPr>
            <w:tcW w:w="4963" w:type="dxa"/>
          </w:tcPr>
          <w:p w:rsidR="00B87E4B" w:rsidRDefault="00B87E4B" w:rsidP="00955D80">
            <w:pPr>
              <w:suppressLineNumbers/>
              <w:ind w:right="-19"/>
              <w:rPr>
                <w:b/>
                <w:sz w:val="26"/>
                <w:szCs w:val="26"/>
              </w:rPr>
            </w:pPr>
          </w:p>
          <w:p w:rsidR="00B87E4B" w:rsidRPr="00EC0420" w:rsidRDefault="00B87E4B" w:rsidP="00955D80">
            <w:pPr>
              <w:suppressLineNumbers/>
              <w:ind w:right="-19"/>
              <w:rPr>
                <w:b/>
                <w:sz w:val="26"/>
                <w:szCs w:val="26"/>
              </w:rPr>
            </w:pPr>
            <w:r>
              <w:rPr>
                <w:b/>
                <w:sz w:val="26"/>
                <w:szCs w:val="26"/>
              </w:rPr>
              <w:t>о</w:t>
            </w:r>
            <w:r w:rsidRPr="00EC0420">
              <w:rPr>
                <w:b/>
                <w:sz w:val="26"/>
                <w:szCs w:val="26"/>
              </w:rPr>
              <w:t>т Заказчика:</w:t>
            </w:r>
          </w:p>
          <w:p w:rsidR="00B87E4B" w:rsidRDefault="00B87E4B" w:rsidP="00955D80">
            <w:pPr>
              <w:suppressLineNumbers/>
              <w:ind w:right="-19"/>
              <w:rPr>
                <w:sz w:val="26"/>
                <w:szCs w:val="26"/>
              </w:rPr>
            </w:pPr>
            <w:r>
              <w:rPr>
                <w:sz w:val="26"/>
                <w:szCs w:val="26"/>
              </w:rPr>
              <w:t>______________________________</w:t>
            </w:r>
          </w:p>
          <w:p w:rsidR="00B87E4B" w:rsidRDefault="00B87E4B" w:rsidP="00955D80">
            <w:pPr>
              <w:suppressLineNumbers/>
              <w:ind w:right="-19"/>
              <w:rPr>
                <w:sz w:val="26"/>
                <w:szCs w:val="26"/>
              </w:rPr>
            </w:pPr>
          </w:p>
          <w:p w:rsidR="00B87E4B" w:rsidRDefault="00B87E4B" w:rsidP="00955D80">
            <w:pPr>
              <w:suppressLineNumbers/>
              <w:ind w:right="-19"/>
              <w:rPr>
                <w:sz w:val="26"/>
                <w:szCs w:val="26"/>
              </w:rPr>
            </w:pPr>
            <w:r>
              <w:rPr>
                <w:sz w:val="26"/>
                <w:szCs w:val="26"/>
              </w:rPr>
              <w:t>______________</w:t>
            </w:r>
            <w:r w:rsidRPr="00EC0420">
              <w:rPr>
                <w:sz w:val="26"/>
                <w:szCs w:val="26"/>
              </w:rPr>
              <w:t xml:space="preserve"> </w:t>
            </w:r>
            <w:r>
              <w:rPr>
                <w:sz w:val="26"/>
                <w:szCs w:val="26"/>
              </w:rPr>
              <w:t>________________</w:t>
            </w:r>
          </w:p>
          <w:p w:rsidR="00B87E4B" w:rsidRPr="00AE18EF" w:rsidRDefault="00B87E4B" w:rsidP="00955D80">
            <w:pPr>
              <w:suppressLineNumbers/>
              <w:ind w:right="-19"/>
              <w:rPr>
                <w:sz w:val="20"/>
                <w:szCs w:val="20"/>
              </w:rPr>
            </w:pPr>
            <w:r w:rsidRPr="00AE18EF">
              <w:rPr>
                <w:sz w:val="20"/>
                <w:szCs w:val="20"/>
              </w:rPr>
              <w:t>М.П.</w:t>
            </w:r>
          </w:p>
        </w:tc>
      </w:tr>
    </w:tbl>
    <w:p w:rsidR="00EC73E5" w:rsidRPr="00014A47" w:rsidRDefault="00EC73E5" w:rsidP="00EC73E5">
      <w:pPr>
        <w:jc w:val="center"/>
        <w:rPr>
          <w:b/>
          <w:color w:val="FF0000"/>
        </w:rPr>
      </w:pPr>
    </w:p>
    <w:p w:rsidR="00B87E4B" w:rsidRDefault="00B87E4B" w:rsidP="00B87E4B">
      <w:pPr>
        <w:shd w:val="clear" w:color="auto" w:fill="FFFFFF"/>
        <w:spacing w:before="7" w:line="266" w:lineRule="exact"/>
        <w:jc w:val="center"/>
        <w:rPr>
          <w:b/>
          <w:i/>
          <w:spacing w:val="-5"/>
          <w:sz w:val="32"/>
          <w:szCs w:val="32"/>
        </w:rPr>
      </w:pPr>
    </w:p>
    <w:p w:rsidR="00B87E4B" w:rsidRDefault="00B87E4B" w:rsidP="00B87E4B">
      <w:pPr>
        <w:shd w:val="clear" w:color="auto" w:fill="FFFFFF"/>
        <w:spacing w:before="7" w:line="266" w:lineRule="exact"/>
        <w:jc w:val="center"/>
        <w:rPr>
          <w:b/>
          <w:i/>
          <w:spacing w:val="-5"/>
          <w:sz w:val="32"/>
          <w:szCs w:val="32"/>
        </w:rPr>
      </w:pPr>
      <w:r w:rsidRPr="00177A6A">
        <w:rPr>
          <w:b/>
          <w:i/>
          <w:spacing w:val="-5"/>
          <w:sz w:val="32"/>
          <w:szCs w:val="32"/>
        </w:rPr>
        <w:t>ФОРМА</w:t>
      </w:r>
    </w:p>
    <w:p w:rsidR="00B87E4B" w:rsidRDefault="00B87E4B" w:rsidP="00EC73E5">
      <w:pPr>
        <w:jc w:val="center"/>
      </w:pPr>
    </w:p>
    <w:p w:rsidR="00EC73E5" w:rsidRPr="005E773D" w:rsidRDefault="00EC73E5" w:rsidP="00EC73E5">
      <w:pPr>
        <w:jc w:val="center"/>
      </w:pPr>
      <w:r w:rsidRPr="005E773D">
        <w:t>АКТ</w:t>
      </w:r>
    </w:p>
    <w:p w:rsidR="00EC73E5" w:rsidRPr="005E773D" w:rsidRDefault="00EC73E5" w:rsidP="00EC73E5">
      <w:pPr>
        <w:shd w:val="clear" w:color="auto" w:fill="FFFFFF"/>
        <w:jc w:val="center"/>
        <w:rPr>
          <w:sz w:val="26"/>
          <w:szCs w:val="26"/>
        </w:rPr>
      </w:pPr>
      <w:r w:rsidRPr="005E773D">
        <w:rPr>
          <w:sz w:val="26"/>
          <w:szCs w:val="26"/>
        </w:rPr>
        <w:t>передачи платформ</w:t>
      </w:r>
      <w:r w:rsidR="00814A31">
        <w:rPr>
          <w:sz w:val="26"/>
          <w:szCs w:val="26"/>
        </w:rPr>
        <w:t>(ы)</w:t>
      </w:r>
    </w:p>
    <w:p w:rsidR="00EC73E5" w:rsidRPr="005E773D" w:rsidRDefault="00EC73E5" w:rsidP="00EC73E5">
      <w:pPr>
        <w:shd w:val="clear" w:color="auto" w:fill="FFFFFF"/>
        <w:ind w:firstLine="540"/>
        <w:jc w:val="center"/>
        <w:rPr>
          <w:sz w:val="26"/>
          <w:szCs w:val="26"/>
        </w:rPr>
      </w:pPr>
    </w:p>
    <w:p w:rsidR="00EC73E5" w:rsidRPr="005E773D" w:rsidRDefault="00B87E4B" w:rsidP="00EC73E5">
      <w:pPr>
        <w:shd w:val="clear" w:color="auto" w:fill="FFFFFF"/>
        <w:jc w:val="both"/>
        <w:rPr>
          <w:sz w:val="26"/>
          <w:szCs w:val="26"/>
        </w:rPr>
      </w:pPr>
      <w:r>
        <w:rPr>
          <w:sz w:val="26"/>
          <w:szCs w:val="26"/>
        </w:rPr>
        <w:t>__</w:t>
      </w:r>
      <w:r w:rsidR="00EC73E5" w:rsidRPr="005E773D">
        <w:rPr>
          <w:sz w:val="26"/>
          <w:szCs w:val="26"/>
        </w:rPr>
        <w:t>___________                                                                             «___» ___________20__ г.</w:t>
      </w:r>
    </w:p>
    <w:p w:rsidR="00EC73E5" w:rsidRPr="005E773D" w:rsidRDefault="00EC73E5" w:rsidP="00EC73E5">
      <w:pPr>
        <w:shd w:val="clear" w:color="auto" w:fill="FFFFFF"/>
        <w:ind w:firstLine="540"/>
        <w:jc w:val="both"/>
        <w:rPr>
          <w:b/>
          <w:sz w:val="26"/>
          <w:szCs w:val="26"/>
        </w:rPr>
      </w:pPr>
    </w:p>
    <w:p w:rsidR="00EC73E5" w:rsidRPr="005E773D" w:rsidRDefault="00EC73E5" w:rsidP="00EC73E5">
      <w:pPr>
        <w:ind w:firstLine="567"/>
        <w:jc w:val="both"/>
      </w:pPr>
      <w:r w:rsidRPr="005E773D">
        <w:t xml:space="preserve">Мы нижеподписавшиеся, </w:t>
      </w:r>
      <w:r w:rsidR="00667F98">
        <w:t xml:space="preserve"> представитель  Заказчика ______________________________________________</w:t>
      </w:r>
      <w:r w:rsidR="003D4050">
        <w:t>_________</w:t>
      </w:r>
      <w:r>
        <w:t>__________</w:t>
      </w:r>
      <w:r w:rsidRPr="005E773D">
        <w:t xml:space="preserve">______________, действующий на основании доверенности №________от___________________, с одной стороны и представитель </w:t>
      </w:r>
      <w:r w:rsidR="00667F98">
        <w:t>Исполнителя ______________________________________________</w:t>
      </w:r>
      <w:r w:rsidRPr="005E773D">
        <w:t xml:space="preserve"> __________________________, действующий на основании ______________</w:t>
      </w:r>
      <w:r w:rsidR="00667F98">
        <w:t>___________</w:t>
      </w:r>
      <w:r w:rsidRPr="005E773D">
        <w:t>,  с другой стороны составили настоящий акт о нижеследующем.</w:t>
      </w:r>
    </w:p>
    <w:p w:rsidR="00EC73E5" w:rsidRPr="005E773D" w:rsidRDefault="00EC73E5" w:rsidP="00EC73E5">
      <w:pPr>
        <w:ind w:firstLine="567"/>
        <w:jc w:val="both"/>
      </w:pPr>
      <w:r w:rsidRPr="005E773D">
        <w:t>1. Заказчик передает, а Исполнитель принимает  ________ед. платформ модели №13-9744, принадлежащих Заказчику на праве собственности или ином законном основании</w:t>
      </w:r>
    </w:p>
    <w:p w:rsidR="00EC73E5" w:rsidRPr="005E773D" w:rsidRDefault="00EC73E5" w:rsidP="00EC73E5">
      <w:pPr>
        <w:ind w:firstLine="567"/>
        <w:jc w:val="both"/>
      </w:pPr>
      <w:r w:rsidRPr="005E773D">
        <w:t>Следующих №№ ___________________________________________________________</w:t>
      </w:r>
    </w:p>
    <w:p w:rsidR="00EC73E5" w:rsidRPr="005E773D" w:rsidRDefault="00EC73E5" w:rsidP="00EC73E5">
      <w:pPr>
        <w:ind w:firstLine="567"/>
        <w:jc w:val="both"/>
      </w:pPr>
      <w:r w:rsidRPr="005E773D">
        <w:t>__________________________________________________________________________</w:t>
      </w:r>
    </w:p>
    <w:p w:rsidR="00EC73E5" w:rsidRPr="005E773D" w:rsidRDefault="00EC73E5" w:rsidP="00EC73E5">
      <w:pPr>
        <w:ind w:firstLine="567"/>
        <w:jc w:val="both"/>
      </w:pPr>
      <w:r w:rsidRPr="005E773D">
        <w:t>2. Качественные показатели платформ соответствуют (не соответствуют)____________</w:t>
      </w:r>
    </w:p>
    <w:p w:rsidR="00EC73E5" w:rsidRPr="005E773D" w:rsidRDefault="00EC73E5" w:rsidP="00EC73E5">
      <w:pPr>
        <w:ind w:firstLine="567"/>
        <w:jc w:val="both"/>
      </w:pPr>
      <w:r w:rsidRPr="005E773D">
        <w:t>__________________________________________________________________________</w:t>
      </w:r>
    </w:p>
    <w:p w:rsidR="00EC73E5" w:rsidRPr="005E773D" w:rsidRDefault="00EC73E5" w:rsidP="00EC73E5">
      <w:pPr>
        <w:ind w:firstLine="567"/>
        <w:jc w:val="both"/>
      </w:pPr>
      <w:r w:rsidRPr="005E773D">
        <w:t>3. Комплектность платформ соответствует ( не соответствует)_____________________</w:t>
      </w:r>
    </w:p>
    <w:p w:rsidR="00E40C91" w:rsidRDefault="00E40C91" w:rsidP="00E40C91">
      <w:pPr>
        <w:ind w:left="170" w:firstLine="397"/>
      </w:pPr>
      <w:r>
        <w:t>__________________________________________________________________________</w:t>
      </w:r>
    </w:p>
    <w:p w:rsidR="00E40C91" w:rsidRDefault="00E40C91" w:rsidP="00E40C91">
      <w:pPr>
        <w:ind w:left="567"/>
        <w:jc w:val="both"/>
      </w:pPr>
      <w:r>
        <w:t>4. Состояние литых деталей и колесных пар (отсутствие следов схода и повреждений) __________________________________________________________________________</w:t>
      </w:r>
    </w:p>
    <w:p w:rsidR="00E40C91" w:rsidRDefault="00E40C91" w:rsidP="00E40C91">
      <w:pPr>
        <w:ind w:left="567"/>
        <w:jc w:val="both"/>
      </w:pPr>
      <w:r>
        <w:t>5. Состояние стоек и фитинговых упоров (исправность и наличие) _________________</w:t>
      </w:r>
    </w:p>
    <w:p w:rsidR="00E40C91" w:rsidRPr="005E773D" w:rsidRDefault="00E40C91" w:rsidP="00E40C91">
      <w:pPr>
        <w:ind w:left="567"/>
        <w:jc w:val="both"/>
      </w:pPr>
      <w:r>
        <w:t xml:space="preserve">__________________________________________________________________________ </w:t>
      </w:r>
    </w:p>
    <w:p w:rsidR="00EC73E5" w:rsidRPr="005E773D" w:rsidRDefault="00CA6C64" w:rsidP="00EC73E5">
      <w:pPr>
        <w:ind w:firstLine="567"/>
        <w:jc w:val="both"/>
      </w:pPr>
      <w:r>
        <w:t>6</w:t>
      </w:r>
      <w:r w:rsidR="00EC73E5" w:rsidRPr="005E773D">
        <w:t>. Передача платформ производится в целях выполнения комплекса работ по изготовлению и установке элементов крепления груза</w:t>
      </w:r>
      <w:r w:rsidR="003D4050">
        <w:t xml:space="preserve"> на платформе(ах)</w:t>
      </w:r>
      <w:r w:rsidR="00EC73E5" w:rsidRPr="005E773D">
        <w:t>.</w:t>
      </w:r>
    </w:p>
    <w:p w:rsidR="00EC73E5" w:rsidRPr="005E773D" w:rsidRDefault="00CA6C64" w:rsidP="00EC73E5">
      <w:pPr>
        <w:ind w:firstLine="567"/>
        <w:jc w:val="both"/>
      </w:pPr>
      <w:r>
        <w:t>7</w:t>
      </w:r>
      <w:r w:rsidR="00EC73E5" w:rsidRPr="005E773D">
        <w:t>. Дата приемки платформ, определяется датой подписания настоящего акта.</w:t>
      </w:r>
    </w:p>
    <w:p w:rsidR="00EC73E5" w:rsidRDefault="00EC73E5" w:rsidP="00EC73E5">
      <w:pPr>
        <w:jc w:val="both"/>
        <w:rPr>
          <w:color w:val="FF0000"/>
        </w:rPr>
      </w:pPr>
      <w:r w:rsidRPr="00014A47">
        <w:rPr>
          <w:color w:val="FF0000"/>
        </w:rPr>
        <w:t xml:space="preserve"> </w:t>
      </w:r>
    </w:p>
    <w:p w:rsidR="00515492" w:rsidRPr="00014A47" w:rsidRDefault="00515492" w:rsidP="00EC73E5">
      <w:pPr>
        <w:jc w:val="both"/>
        <w:rPr>
          <w:color w:val="FF0000"/>
        </w:rPr>
      </w:pPr>
    </w:p>
    <w:tbl>
      <w:tblPr>
        <w:tblW w:w="0" w:type="auto"/>
        <w:tblInd w:w="-252" w:type="dxa"/>
        <w:tblLook w:val="01E0"/>
      </w:tblPr>
      <w:tblGrid>
        <w:gridCol w:w="4927"/>
        <w:gridCol w:w="4927"/>
      </w:tblGrid>
      <w:tr w:rsidR="00EC73E5" w:rsidRPr="00EC0420" w:rsidTr="00CC5EFD">
        <w:tc>
          <w:tcPr>
            <w:tcW w:w="4927" w:type="dxa"/>
          </w:tcPr>
          <w:p w:rsidR="00EC73E5" w:rsidRPr="00EC0420" w:rsidRDefault="00EC73E5" w:rsidP="00CC5EFD">
            <w:pPr>
              <w:suppressLineNumbers/>
              <w:ind w:right="-19"/>
              <w:rPr>
                <w:b/>
                <w:sz w:val="26"/>
                <w:szCs w:val="26"/>
              </w:rPr>
            </w:pPr>
            <w:r w:rsidRPr="00014A47">
              <w:rPr>
                <w:color w:val="FF0000"/>
                <w:szCs w:val="2"/>
              </w:rPr>
              <w:t xml:space="preserve">  </w:t>
            </w:r>
            <w:r w:rsidR="00B87E4B">
              <w:rPr>
                <w:b/>
                <w:sz w:val="26"/>
                <w:szCs w:val="26"/>
              </w:rPr>
              <w:t xml:space="preserve">От </w:t>
            </w:r>
            <w:r>
              <w:rPr>
                <w:b/>
                <w:sz w:val="26"/>
                <w:szCs w:val="26"/>
              </w:rPr>
              <w:t>З</w:t>
            </w:r>
            <w:r w:rsidRPr="00EC0420">
              <w:rPr>
                <w:b/>
                <w:sz w:val="26"/>
                <w:szCs w:val="26"/>
              </w:rPr>
              <w:t>аказчик</w:t>
            </w:r>
            <w:r w:rsidR="00B87E4B">
              <w:rPr>
                <w:b/>
                <w:sz w:val="26"/>
                <w:szCs w:val="26"/>
              </w:rPr>
              <w:t>а</w:t>
            </w:r>
            <w:r>
              <w:rPr>
                <w:b/>
                <w:sz w:val="26"/>
                <w:szCs w:val="26"/>
              </w:rPr>
              <w:t xml:space="preserve"> сдал</w:t>
            </w:r>
            <w:r w:rsidRPr="00EC0420">
              <w:rPr>
                <w:b/>
                <w:sz w:val="26"/>
                <w:szCs w:val="26"/>
              </w:rPr>
              <w:t>:</w:t>
            </w:r>
          </w:p>
          <w:p w:rsidR="00EC73E5" w:rsidRDefault="00EC73E5" w:rsidP="00CC5EFD">
            <w:pPr>
              <w:suppressLineNumbers/>
              <w:ind w:right="-19"/>
              <w:rPr>
                <w:sz w:val="26"/>
                <w:szCs w:val="26"/>
              </w:rPr>
            </w:pPr>
            <w:r>
              <w:rPr>
                <w:sz w:val="26"/>
                <w:szCs w:val="26"/>
              </w:rPr>
              <w:t>___________</w:t>
            </w:r>
            <w:r w:rsidR="00AE18EF">
              <w:rPr>
                <w:sz w:val="26"/>
                <w:szCs w:val="26"/>
              </w:rPr>
              <w:t>__________</w:t>
            </w:r>
          </w:p>
          <w:p w:rsidR="00EC73E5" w:rsidRPr="00B87E4B" w:rsidRDefault="00B87E4B" w:rsidP="00CC5EFD">
            <w:pPr>
              <w:suppressLineNumbers/>
              <w:ind w:right="-19"/>
            </w:pPr>
            <w:r>
              <w:t xml:space="preserve">           </w:t>
            </w:r>
            <w:r w:rsidRPr="00B87E4B">
              <w:t>(должность)</w:t>
            </w:r>
          </w:p>
          <w:p w:rsidR="00EC73E5" w:rsidRPr="00EC0420" w:rsidRDefault="00EC73E5" w:rsidP="00CC5EFD">
            <w:pPr>
              <w:suppressLineNumbers/>
              <w:ind w:right="-19"/>
              <w:rPr>
                <w:b/>
                <w:sz w:val="26"/>
                <w:szCs w:val="26"/>
              </w:rPr>
            </w:pPr>
          </w:p>
          <w:p w:rsidR="00EC73E5" w:rsidRDefault="00EC73E5" w:rsidP="00CC5EFD">
            <w:pPr>
              <w:suppressLineNumbers/>
              <w:ind w:right="-19"/>
              <w:rPr>
                <w:sz w:val="26"/>
                <w:szCs w:val="26"/>
              </w:rPr>
            </w:pPr>
            <w:r>
              <w:rPr>
                <w:sz w:val="26"/>
                <w:szCs w:val="26"/>
              </w:rPr>
              <w:t>_______________ ____________</w:t>
            </w:r>
          </w:p>
          <w:p w:rsidR="00B87E4B" w:rsidRDefault="006763C2" w:rsidP="00B87E4B">
            <w:pPr>
              <w:suppressLineNumbers/>
              <w:ind w:right="-19"/>
              <w:rPr>
                <w:sz w:val="20"/>
                <w:szCs w:val="20"/>
              </w:rPr>
            </w:pPr>
            <w:r>
              <w:rPr>
                <w:sz w:val="26"/>
                <w:szCs w:val="26"/>
              </w:rPr>
              <w:t xml:space="preserve">       </w:t>
            </w:r>
            <w:r w:rsidR="00B87E4B">
              <w:rPr>
                <w:sz w:val="26"/>
                <w:szCs w:val="26"/>
              </w:rPr>
              <w:t>(</w:t>
            </w:r>
            <w:r w:rsidR="00B87E4B" w:rsidRPr="00B87E4B">
              <w:rPr>
                <w:sz w:val="20"/>
                <w:szCs w:val="20"/>
              </w:rPr>
              <w:t>подпись)                    (ФИО)</w:t>
            </w:r>
            <w:r w:rsidR="00B87E4B">
              <w:rPr>
                <w:sz w:val="26"/>
                <w:szCs w:val="26"/>
              </w:rPr>
              <w:t xml:space="preserve">                      </w:t>
            </w:r>
          </w:p>
          <w:p w:rsidR="00EC73E5" w:rsidRPr="00AE18EF" w:rsidRDefault="00EC73E5" w:rsidP="00CC5EFD">
            <w:pPr>
              <w:suppressLineNumbers/>
              <w:ind w:right="-19"/>
              <w:rPr>
                <w:sz w:val="20"/>
                <w:szCs w:val="20"/>
              </w:rPr>
            </w:pPr>
            <w:r w:rsidRPr="00AE18EF">
              <w:rPr>
                <w:sz w:val="20"/>
                <w:szCs w:val="20"/>
              </w:rPr>
              <w:t>М.П.</w:t>
            </w:r>
          </w:p>
        </w:tc>
        <w:tc>
          <w:tcPr>
            <w:tcW w:w="4927" w:type="dxa"/>
          </w:tcPr>
          <w:p w:rsidR="00EC73E5" w:rsidRPr="00EC0420" w:rsidRDefault="00B87E4B" w:rsidP="00CC5EFD">
            <w:pPr>
              <w:suppressLineNumbers/>
              <w:ind w:right="-19"/>
              <w:rPr>
                <w:b/>
                <w:sz w:val="26"/>
                <w:szCs w:val="26"/>
              </w:rPr>
            </w:pPr>
            <w:r>
              <w:rPr>
                <w:b/>
                <w:sz w:val="26"/>
                <w:szCs w:val="26"/>
              </w:rPr>
              <w:t xml:space="preserve">От Исполнителя </w:t>
            </w:r>
            <w:r w:rsidR="00EC73E5">
              <w:rPr>
                <w:b/>
                <w:sz w:val="26"/>
                <w:szCs w:val="26"/>
              </w:rPr>
              <w:t xml:space="preserve"> принял</w:t>
            </w:r>
            <w:r w:rsidR="00EC73E5" w:rsidRPr="00EC0420">
              <w:rPr>
                <w:b/>
                <w:sz w:val="26"/>
                <w:szCs w:val="26"/>
              </w:rPr>
              <w:t>:</w:t>
            </w:r>
          </w:p>
          <w:p w:rsidR="00EC73E5" w:rsidRPr="00EC0420" w:rsidRDefault="00EC73E5" w:rsidP="00CC5EFD">
            <w:pPr>
              <w:suppressLineNumbers/>
              <w:ind w:right="-19"/>
              <w:rPr>
                <w:sz w:val="26"/>
                <w:szCs w:val="26"/>
              </w:rPr>
            </w:pPr>
            <w:r w:rsidRPr="00EC0420">
              <w:rPr>
                <w:sz w:val="26"/>
                <w:szCs w:val="26"/>
              </w:rPr>
              <w:t>____________</w:t>
            </w:r>
            <w:r w:rsidR="00AE18EF">
              <w:rPr>
                <w:sz w:val="26"/>
                <w:szCs w:val="26"/>
              </w:rPr>
              <w:t>________</w:t>
            </w:r>
          </w:p>
          <w:p w:rsidR="00B87E4B" w:rsidRPr="00B87E4B" w:rsidRDefault="00B87E4B" w:rsidP="00B87E4B">
            <w:pPr>
              <w:suppressLineNumbers/>
              <w:ind w:right="-19"/>
            </w:pPr>
            <w:r>
              <w:t xml:space="preserve">           </w:t>
            </w:r>
            <w:r w:rsidRPr="00B87E4B">
              <w:t>(должность)</w:t>
            </w:r>
          </w:p>
          <w:p w:rsidR="00B87E4B" w:rsidRPr="00EC0420" w:rsidRDefault="00B87E4B" w:rsidP="00CC5EFD">
            <w:pPr>
              <w:suppressLineNumbers/>
              <w:ind w:right="-19"/>
              <w:rPr>
                <w:b/>
                <w:sz w:val="26"/>
                <w:szCs w:val="26"/>
              </w:rPr>
            </w:pPr>
          </w:p>
          <w:p w:rsidR="00EC73E5" w:rsidRDefault="00EC73E5" w:rsidP="00CC5EFD">
            <w:pPr>
              <w:suppressLineNumbers/>
              <w:ind w:right="-19"/>
              <w:rPr>
                <w:sz w:val="26"/>
                <w:szCs w:val="26"/>
              </w:rPr>
            </w:pPr>
            <w:r w:rsidRPr="00EC0420">
              <w:rPr>
                <w:sz w:val="26"/>
                <w:szCs w:val="26"/>
              </w:rPr>
              <w:t>_________________  ___________</w:t>
            </w:r>
          </w:p>
          <w:p w:rsidR="006763C2" w:rsidRDefault="006763C2" w:rsidP="006763C2">
            <w:pPr>
              <w:suppressLineNumbers/>
              <w:ind w:right="-19"/>
              <w:rPr>
                <w:sz w:val="20"/>
                <w:szCs w:val="20"/>
              </w:rPr>
            </w:pPr>
            <w:r>
              <w:rPr>
                <w:sz w:val="26"/>
                <w:szCs w:val="26"/>
              </w:rPr>
              <w:t xml:space="preserve">       (</w:t>
            </w:r>
            <w:r w:rsidRPr="00B87E4B">
              <w:rPr>
                <w:sz w:val="20"/>
                <w:szCs w:val="20"/>
              </w:rPr>
              <w:t>подпись)                    (ФИО)</w:t>
            </w:r>
            <w:r>
              <w:rPr>
                <w:sz w:val="26"/>
                <w:szCs w:val="26"/>
              </w:rPr>
              <w:t xml:space="preserve">                      </w:t>
            </w:r>
          </w:p>
          <w:p w:rsidR="00EC73E5" w:rsidRPr="00AE18EF" w:rsidRDefault="00EC73E5" w:rsidP="00CC5EFD">
            <w:pPr>
              <w:suppressLineNumbers/>
              <w:ind w:right="-19"/>
              <w:rPr>
                <w:sz w:val="20"/>
                <w:szCs w:val="20"/>
              </w:rPr>
            </w:pPr>
            <w:r w:rsidRPr="00AE18EF">
              <w:rPr>
                <w:sz w:val="20"/>
                <w:szCs w:val="20"/>
              </w:rPr>
              <w:t>М.П.</w:t>
            </w:r>
          </w:p>
        </w:tc>
      </w:tr>
    </w:tbl>
    <w:p w:rsidR="00EC73E5" w:rsidRPr="00F5327E" w:rsidRDefault="00EC73E5" w:rsidP="00EC73E5">
      <w:pPr>
        <w:jc w:val="center"/>
        <w:rPr>
          <w:sz w:val="26"/>
          <w:szCs w:val="26"/>
        </w:rPr>
      </w:pPr>
      <w:r w:rsidRPr="00F5327E">
        <w:rPr>
          <w:b/>
          <w:color w:val="FF0000"/>
          <w:sz w:val="26"/>
          <w:szCs w:val="26"/>
        </w:rPr>
        <w:lastRenderedPageBreak/>
        <w:t xml:space="preserve">    </w:t>
      </w:r>
      <w:r>
        <w:rPr>
          <w:b/>
          <w:color w:val="FF0000"/>
          <w:sz w:val="26"/>
          <w:szCs w:val="26"/>
        </w:rPr>
        <w:t xml:space="preserve"> </w:t>
      </w:r>
      <w:r w:rsidR="00B87E4B">
        <w:rPr>
          <w:b/>
          <w:color w:val="FF0000"/>
          <w:sz w:val="26"/>
          <w:szCs w:val="26"/>
        </w:rPr>
        <w:t xml:space="preserve">           </w:t>
      </w:r>
      <w:r w:rsidR="00D65509">
        <w:rPr>
          <w:b/>
          <w:color w:val="FF0000"/>
          <w:sz w:val="26"/>
          <w:szCs w:val="26"/>
        </w:rPr>
        <w:t xml:space="preserve">                                      </w:t>
      </w:r>
      <w:r w:rsidRPr="00F5327E">
        <w:rPr>
          <w:sz w:val="26"/>
          <w:szCs w:val="26"/>
        </w:rPr>
        <w:t>Приложение № 5</w:t>
      </w:r>
    </w:p>
    <w:p w:rsidR="00B87E4B" w:rsidRDefault="00EC73E5" w:rsidP="00EC73E5">
      <w:pPr>
        <w:jc w:val="center"/>
        <w:rPr>
          <w:sz w:val="26"/>
          <w:szCs w:val="26"/>
        </w:rPr>
      </w:pPr>
      <w:r w:rsidRPr="00F5327E">
        <w:rPr>
          <w:sz w:val="26"/>
          <w:szCs w:val="26"/>
        </w:rPr>
        <w:t xml:space="preserve">                    </w:t>
      </w:r>
      <w:r w:rsidR="00B87E4B">
        <w:rPr>
          <w:sz w:val="26"/>
          <w:szCs w:val="26"/>
        </w:rPr>
        <w:t xml:space="preserve">                                                              </w:t>
      </w:r>
      <w:r w:rsidRPr="00F5327E">
        <w:rPr>
          <w:sz w:val="26"/>
          <w:szCs w:val="26"/>
        </w:rPr>
        <w:t xml:space="preserve">к договору на выполнение работ     </w:t>
      </w:r>
    </w:p>
    <w:p w:rsidR="00EC73E5" w:rsidRDefault="00B87E4B" w:rsidP="00EC73E5">
      <w:pPr>
        <w:jc w:val="center"/>
        <w:rPr>
          <w:sz w:val="26"/>
          <w:szCs w:val="26"/>
        </w:rPr>
      </w:pPr>
      <w:r>
        <w:rPr>
          <w:sz w:val="26"/>
          <w:szCs w:val="26"/>
        </w:rPr>
        <w:t xml:space="preserve"> </w:t>
      </w:r>
      <w:r w:rsidR="00EC73E5" w:rsidRPr="00F5327E">
        <w:rPr>
          <w:sz w:val="26"/>
          <w:szCs w:val="26"/>
        </w:rPr>
        <w:t xml:space="preserve">                                  </w:t>
      </w:r>
      <w:r w:rsidR="00EC73E5">
        <w:rPr>
          <w:sz w:val="26"/>
          <w:szCs w:val="26"/>
        </w:rPr>
        <w:t xml:space="preserve">  </w:t>
      </w:r>
      <w:r>
        <w:rPr>
          <w:sz w:val="26"/>
          <w:szCs w:val="26"/>
        </w:rPr>
        <w:t xml:space="preserve">                                               </w:t>
      </w:r>
      <w:r w:rsidR="008C6A6B">
        <w:rPr>
          <w:sz w:val="26"/>
          <w:szCs w:val="26"/>
        </w:rPr>
        <w:t xml:space="preserve"> </w:t>
      </w:r>
      <w:r>
        <w:rPr>
          <w:sz w:val="26"/>
          <w:szCs w:val="26"/>
        </w:rPr>
        <w:t>от «_____»___________</w:t>
      </w:r>
      <w:r w:rsidR="00EC73E5" w:rsidRPr="00F5327E">
        <w:rPr>
          <w:sz w:val="26"/>
          <w:szCs w:val="26"/>
        </w:rPr>
        <w:t xml:space="preserve"> 20 ___ г.</w:t>
      </w:r>
    </w:p>
    <w:tbl>
      <w:tblPr>
        <w:tblW w:w="0" w:type="auto"/>
        <w:tblInd w:w="-252" w:type="dxa"/>
        <w:tblLook w:val="01E0"/>
      </w:tblPr>
      <w:tblGrid>
        <w:gridCol w:w="5143"/>
        <w:gridCol w:w="4963"/>
      </w:tblGrid>
      <w:tr w:rsidR="00B87E4B" w:rsidRPr="00AE18EF" w:rsidTr="00955D80">
        <w:tc>
          <w:tcPr>
            <w:tcW w:w="5143" w:type="dxa"/>
          </w:tcPr>
          <w:p w:rsidR="00B87E4B" w:rsidRDefault="00B87E4B" w:rsidP="00955D80">
            <w:pPr>
              <w:suppressLineNumbers/>
              <w:ind w:right="-19"/>
              <w:rPr>
                <w:b/>
                <w:sz w:val="26"/>
                <w:szCs w:val="26"/>
              </w:rPr>
            </w:pPr>
          </w:p>
          <w:p w:rsidR="00B87E4B" w:rsidRDefault="00B87E4B" w:rsidP="00955D80">
            <w:pPr>
              <w:suppressLineNumbers/>
              <w:ind w:right="-19"/>
              <w:rPr>
                <w:b/>
                <w:sz w:val="26"/>
                <w:szCs w:val="26"/>
              </w:rPr>
            </w:pPr>
            <w:r>
              <w:rPr>
                <w:b/>
                <w:sz w:val="26"/>
                <w:szCs w:val="26"/>
              </w:rPr>
              <w:t>Согласовано:</w:t>
            </w:r>
          </w:p>
          <w:p w:rsidR="00B87E4B" w:rsidRPr="00EC0420" w:rsidRDefault="00B87E4B" w:rsidP="00955D80">
            <w:pPr>
              <w:suppressLineNumbers/>
              <w:ind w:right="-19"/>
              <w:rPr>
                <w:b/>
                <w:sz w:val="26"/>
                <w:szCs w:val="26"/>
              </w:rPr>
            </w:pPr>
            <w:r>
              <w:rPr>
                <w:b/>
                <w:sz w:val="26"/>
                <w:szCs w:val="26"/>
              </w:rPr>
              <w:t>о</w:t>
            </w:r>
            <w:r w:rsidRPr="00EC0420">
              <w:rPr>
                <w:b/>
                <w:sz w:val="26"/>
                <w:szCs w:val="26"/>
              </w:rPr>
              <w:t>т Исполнителя:</w:t>
            </w:r>
          </w:p>
          <w:p w:rsidR="00B87E4B" w:rsidRPr="00EC0420" w:rsidRDefault="00B87E4B" w:rsidP="00955D80">
            <w:pPr>
              <w:suppressLineNumbers/>
              <w:ind w:right="-19"/>
              <w:rPr>
                <w:sz w:val="26"/>
                <w:szCs w:val="26"/>
              </w:rPr>
            </w:pPr>
            <w:r>
              <w:rPr>
                <w:sz w:val="26"/>
                <w:szCs w:val="26"/>
              </w:rPr>
              <w:t xml:space="preserve"> </w:t>
            </w:r>
            <w:r w:rsidRPr="00EC0420">
              <w:rPr>
                <w:sz w:val="26"/>
                <w:szCs w:val="26"/>
              </w:rPr>
              <w:t>____________</w:t>
            </w:r>
            <w:r>
              <w:rPr>
                <w:sz w:val="26"/>
                <w:szCs w:val="26"/>
              </w:rPr>
              <w:t>______________</w:t>
            </w:r>
          </w:p>
          <w:p w:rsidR="00B87E4B" w:rsidRPr="00EC0420" w:rsidRDefault="00B87E4B" w:rsidP="00955D80">
            <w:pPr>
              <w:suppressLineNumbers/>
              <w:ind w:right="-19"/>
              <w:rPr>
                <w:b/>
                <w:sz w:val="26"/>
                <w:szCs w:val="26"/>
              </w:rPr>
            </w:pPr>
          </w:p>
          <w:p w:rsidR="00B87E4B" w:rsidRDefault="00B87E4B" w:rsidP="00955D80">
            <w:pPr>
              <w:suppressLineNumbers/>
              <w:ind w:right="-19"/>
              <w:rPr>
                <w:sz w:val="26"/>
                <w:szCs w:val="26"/>
              </w:rPr>
            </w:pPr>
            <w:r w:rsidRPr="00EC0420">
              <w:rPr>
                <w:sz w:val="26"/>
                <w:szCs w:val="26"/>
              </w:rPr>
              <w:t>________________  ___________</w:t>
            </w:r>
          </w:p>
          <w:p w:rsidR="00B87E4B" w:rsidRPr="00AE18EF" w:rsidRDefault="00B87E4B" w:rsidP="00955D80">
            <w:pPr>
              <w:suppressLineNumbers/>
              <w:ind w:right="-19"/>
              <w:rPr>
                <w:sz w:val="20"/>
                <w:szCs w:val="20"/>
              </w:rPr>
            </w:pPr>
            <w:r w:rsidRPr="00AE18EF">
              <w:rPr>
                <w:sz w:val="20"/>
                <w:szCs w:val="20"/>
              </w:rPr>
              <w:t>М.П.</w:t>
            </w:r>
          </w:p>
        </w:tc>
        <w:tc>
          <w:tcPr>
            <w:tcW w:w="4963" w:type="dxa"/>
          </w:tcPr>
          <w:p w:rsidR="00B87E4B" w:rsidRDefault="00B87E4B" w:rsidP="00955D80">
            <w:pPr>
              <w:suppressLineNumbers/>
              <w:ind w:right="-19"/>
              <w:rPr>
                <w:b/>
                <w:sz w:val="26"/>
                <w:szCs w:val="26"/>
              </w:rPr>
            </w:pPr>
          </w:p>
          <w:p w:rsidR="00B87E4B" w:rsidRDefault="00B87E4B" w:rsidP="00955D80">
            <w:pPr>
              <w:suppressLineNumbers/>
              <w:ind w:right="-19"/>
              <w:rPr>
                <w:b/>
                <w:sz w:val="26"/>
                <w:szCs w:val="26"/>
              </w:rPr>
            </w:pPr>
          </w:p>
          <w:p w:rsidR="00B87E4B" w:rsidRPr="00EC0420" w:rsidRDefault="00B87E4B" w:rsidP="00955D80">
            <w:pPr>
              <w:suppressLineNumbers/>
              <w:ind w:right="-19"/>
              <w:rPr>
                <w:b/>
                <w:sz w:val="26"/>
                <w:szCs w:val="26"/>
              </w:rPr>
            </w:pPr>
            <w:r>
              <w:rPr>
                <w:b/>
                <w:sz w:val="26"/>
                <w:szCs w:val="26"/>
              </w:rPr>
              <w:t>о</w:t>
            </w:r>
            <w:r w:rsidRPr="00EC0420">
              <w:rPr>
                <w:b/>
                <w:sz w:val="26"/>
                <w:szCs w:val="26"/>
              </w:rPr>
              <w:t>т Заказчика:</w:t>
            </w:r>
          </w:p>
          <w:p w:rsidR="00B87E4B" w:rsidRDefault="00B87E4B" w:rsidP="00955D80">
            <w:pPr>
              <w:suppressLineNumbers/>
              <w:ind w:right="-19"/>
              <w:rPr>
                <w:sz w:val="26"/>
                <w:szCs w:val="26"/>
              </w:rPr>
            </w:pPr>
            <w:r>
              <w:rPr>
                <w:sz w:val="26"/>
                <w:szCs w:val="26"/>
              </w:rPr>
              <w:t>______________________________</w:t>
            </w:r>
          </w:p>
          <w:p w:rsidR="00B87E4B" w:rsidRDefault="00B87E4B" w:rsidP="00955D80">
            <w:pPr>
              <w:suppressLineNumbers/>
              <w:ind w:right="-19"/>
              <w:rPr>
                <w:sz w:val="26"/>
                <w:szCs w:val="26"/>
              </w:rPr>
            </w:pPr>
          </w:p>
          <w:p w:rsidR="00B87E4B" w:rsidRDefault="00B87E4B" w:rsidP="00955D80">
            <w:pPr>
              <w:suppressLineNumbers/>
              <w:ind w:right="-19"/>
              <w:rPr>
                <w:sz w:val="26"/>
                <w:szCs w:val="26"/>
              </w:rPr>
            </w:pPr>
            <w:r>
              <w:rPr>
                <w:sz w:val="26"/>
                <w:szCs w:val="26"/>
              </w:rPr>
              <w:t>______________</w:t>
            </w:r>
            <w:r w:rsidRPr="00EC0420">
              <w:rPr>
                <w:sz w:val="26"/>
                <w:szCs w:val="26"/>
              </w:rPr>
              <w:t xml:space="preserve"> </w:t>
            </w:r>
            <w:r>
              <w:rPr>
                <w:sz w:val="26"/>
                <w:szCs w:val="26"/>
              </w:rPr>
              <w:t>________________</w:t>
            </w:r>
          </w:p>
          <w:p w:rsidR="00B87E4B" w:rsidRPr="00AE18EF" w:rsidRDefault="00B87E4B" w:rsidP="00955D80">
            <w:pPr>
              <w:suppressLineNumbers/>
              <w:ind w:right="-19"/>
              <w:rPr>
                <w:sz w:val="20"/>
                <w:szCs w:val="20"/>
              </w:rPr>
            </w:pPr>
            <w:r w:rsidRPr="00AE18EF">
              <w:rPr>
                <w:sz w:val="20"/>
                <w:szCs w:val="20"/>
              </w:rPr>
              <w:t>М.П.</w:t>
            </w:r>
          </w:p>
        </w:tc>
      </w:tr>
    </w:tbl>
    <w:p w:rsidR="00B87E4B" w:rsidRPr="00F5327E" w:rsidRDefault="00B87E4B" w:rsidP="00B87E4B">
      <w:pPr>
        <w:jc w:val="center"/>
        <w:rPr>
          <w:sz w:val="26"/>
          <w:szCs w:val="26"/>
        </w:rPr>
      </w:pPr>
      <w:r>
        <w:rPr>
          <w:sz w:val="26"/>
          <w:szCs w:val="26"/>
        </w:rPr>
        <w:t xml:space="preserve">                                                 </w:t>
      </w:r>
    </w:p>
    <w:p w:rsidR="00EC73E5" w:rsidRPr="00014A47" w:rsidRDefault="00EC73E5" w:rsidP="00EC73E5">
      <w:pPr>
        <w:jc w:val="center"/>
        <w:rPr>
          <w:b/>
          <w:color w:val="FF0000"/>
        </w:rPr>
      </w:pPr>
    </w:p>
    <w:p w:rsidR="00B87E4B" w:rsidRDefault="00B87E4B" w:rsidP="00B87E4B">
      <w:pPr>
        <w:shd w:val="clear" w:color="auto" w:fill="FFFFFF"/>
        <w:spacing w:before="7" w:line="266" w:lineRule="exact"/>
        <w:jc w:val="center"/>
        <w:rPr>
          <w:b/>
          <w:i/>
          <w:spacing w:val="-5"/>
          <w:sz w:val="32"/>
          <w:szCs w:val="32"/>
        </w:rPr>
      </w:pPr>
      <w:r w:rsidRPr="00177A6A">
        <w:rPr>
          <w:b/>
          <w:i/>
          <w:spacing w:val="-5"/>
          <w:sz w:val="32"/>
          <w:szCs w:val="32"/>
        </w:rPr>
        <w:t>ФОРМА</w:t>
      </w:r>
    </w:p>
    <w:p w:rsidR="00EC73E5" w:rsidRDefault="00EC73E5" w:rsidP="00EC73E5">
      <w:pPr>
        <w:jc w:val="center"/>
        <w:rPr>
          <w:b/>
          <w:color w:val="FF0000"/>
        </w:rPr>
      </w:pPr>
    </w:p>
    <w:p w:rsidR="00EC73E5" w:rsidRPr="003D2C21" w:rsidRDefault="00EC73E5" w:rsidP="00EC73E5">
      <w:pPr>
        <w:jc w:val="center"/>
      </w:pPr>
      <w:r w:rsidRPr="003D2C21">
        <w:t>АКТ</w:t>
      </w:r>
      <w:r w:rsidR="001B478E">
        <w:t xml:space="preserve"> </w:t>
      </w:r>
      <w:r w:rsidR="001B478E" w:rsidRPr="00F5327E">
        <w:rPr>
          <w:sz w:val="26"/>
          <w:szCs w:val="26"/>
        </w:rPr>
        <w:t>№</w:t>
      </w:r>
      <w:r w:rsidR="001B478E">
        <w:rPr>
          <w:sz w:val="26"/>
          <w:szCs w:val="26"/>
        </w:rPr>
        <w:t xml:space="preserve">   </w:t>
      </w:r>
      <w:r w:rsidR="001B478E" w:rsidRPr="00F5327E">
        <w:rPr>
          <w:sz w:val="26"/>
          <w:szCs w:val="26"/>
        </w:rPr>
        <w:t>_</w:t>
      </w:r>
      <w:r w:rsidR="001B478E">
        <w:rPr>
          <w:sz w:val="26"/>
          <w:szCs w:val="26"/>
        </w:rPr>
        <w:t>____</w:t>
      </w:r>
    </w:p>
    <w:p w:rsidR="00EC73E5" w:rsidRDefault="00EC73E5" w:rsidP="00EC73E5">
      <w:pPr>
        <w:shd w:val="clear" w:color="auto" w:fill="FFFFFF"/>
        <w:ind w:firstLine="540"/>
        <w:jc w:val="center"/>
        <w:rPr>
          <w:sz w:val="26"/>
          <w:szCs w:val="26"/>
        </w:rPr>
      </w:pPr>
      <w:r w:rsidRPr="003D2C21">
        <w:rPr>
          <w:sz w:val="26"/>
          <w:szCs w:val="26"/>
        </w:rPr>
        <w:t>сдачи-приемки выполненных работ</w:t>
      </w:r>
      <w:r w:rsidR="00EB7E36">
        <w:rPr>
          <w:sz w:val="26"/>
          <w:szCs w:val="26"/>
        </w:rPr>
        <w:t xml:space="preserve"> </w:t>
      </w:r>
    </w:p>
    <w:p w:rsidR="00EB7E36" w:rsidRPr="003D2C21" w:rsidRDefault="00EB7E36" w:rsidP="00EC73E5">
      <w:pPr>
        <w:shd w:val="clear" w:color="auto" w:fill="FFFFFF"/>
        <w:ind w:firstLine="540"/>
        <w:jc w:val="center"/>
        <w:rPr>
          <w:sz w:val="26"/>
          <w:szCs w:val="26"/>
        </w:rPr>
      </w:pPr>
      <w:r>
        <w:rPr>
          <w:sz w:val="26"/>
          <w:szCs w:val="26"/>
        </w:rPr>
        <w:t>по договору № ______________ от «__» _______________г.</w:t>
      </w:r>
    </w:p>
    <w:p w:rsidR="00EC73E5" w:rsidRPr="003D2C21" w:rsidRDefault="00EC73E5" w:rsidP="00EC73E5">
      <w:pPr>
        <w:shd w:val="clear" w:color="auto" w:fill="FFFFFF"/>
        <w:ind w:firstLine="540"/>
        <w:jc w:val="center"/>
        <w:rPr>
          <w:sz w:val="26"/>
          <w:szCs w:val="26"/>
        </w:rPr>
      </w:pPr>
    </w:p>
    <w:p w:rsidR="00EC73E5" w:rsidRPr="003D2C21" w:rsidRDefault="00EC73E5" w:rsidP="00EC73E5">
      <w:pPr>
        <w:shd w:val="clear" w:color="auto" w:fill="FFFFFF"/>
        <w:jc w:val="both"/>
        <w:rPr>
          <w:sz w:val="26"/>
          <w:szCs w:val="26"/>
        </w:rPr>
      </w:pPr>
      <w:r w:rsidRPr="003D2C21">
        <w:rPr>
          <w:sz w:val="26"/>
          <w:szCs w:val="26"/>
        </w:rPr>
        <w:t xml:space="preserve"> __________                                                                          «___»__________ 20 __ г.</w:t>
      </w:r>
    </w:p>
    <w:p w:rsidR="00EC73E5" w:rsidRPr="00014A47" w:rsidRDefault="00EC73E5" w:rsidP="00EC73E5">
      <w:pPr>
        <w:shd w:val="clear" w:color="auto" w:fill="FFFFFF"/>
        <w:ind w:firstLine="540"/>
        <w:jc w:val="both"/>
        <w:rPr>
          <w:b/>
          <w:color w:val="FF0000"/>
          <w:sz w:val="26"/>
          <w:szCs w:val="26"/>
        </w:rPr>
      </w:pPr>
    </w:p>
    <w:p w:rsidR="00EC73E5" w:rsidRPr="00014A47" w:rsidRDefault="00EC73E5" w:rsidP="00EC73E5">
      <w:pPr>
        <w:jc w:val="center"/>
        <w:rPr>
          <w:b/>
          <w:color w:val="FF0000"/>
        </w:rPr>
      </w:pPr>
    </w:p>
    <w:p w:rsidR="009351DF" w:rsidRDefault="00667F98" w:rsidP="006D10D1">
      <w:pPr>
        <w:ind w:firstLine="567"/>
        <w:jc w:val="both"/>
      </w:pPr>
      <w:r w:rsidRPr="005E773D">
        <w:t xml:space="preserve">Мы нижеподписавшиеся, </w:t>
      </w:r>
      <w:r>
        <w:t xml:space="preserve"> представитель  Заказчика ______________________________________________</w:t>
      </w:r>
      <w:r w:rsidR="00955D80">
        <w:t>__________</w:t>
      </w:r>
      <w:r>
        <w:t>_________</w:t>
      </w:r>
      <w:r w:rsidRPr="005E773D">
        <w:t xml:space="preserve">______________, действующий на основании доверенности №________от___________________, с одной стороны и представитель </w:t>
      </w:r>
      <w:r>
        <w:t>Исполнителя ______________________________________________</w:t>
      </w:r>
      <w:r w:rsidRPr="005E773D">
        <w:t xml:space="preserve"> __________________________, действующий на основании ______________</w:t>
      </w:r>
      <w:r>
        <w:t>___________</w:t>
      </w:r>
      <w:r w:rsidRPr="005E773D">
        <w:t>,  с другой с</w:t>
      </w:r>
      <w:r>
        <w:t>торо</w:t>
      </w:r>
      <w:r w:rsidR="006D10D1">
        <w:t xml:space="preserve">ны составили настоящий акт </w:t>
      </w:r>
      <w:r w:rsidR="002E54E1">
        <w:t xml:space="preserve">о </w:t>
      </w:r>
      <w:r w:rsidR="009351DF">
        <w:t xml:space="preserve">нижеследующем. </w:t>
      </w:r>
    </w:p>
    <w:p w:rsidR="009351DF" w:rsidRDefault="009351DF" w:rsidP="006D10D1">
      <w:pPr>
        <w:ind w:firstLine="567"/>
        <w:jc w:val="both"/>
      </w:pPr>
    </w:p>
    <w:p w:rsidR="009351DF" w:rsidRPr="005E773D" w:rsidRDefault="009351DF" w:rsidP="009351DF">
      <w:pPr>
        <w:ind w:firstLine="567"/>
        <w:jc w:val="both"/>
      </w:pPr>
      <w:r w:rsidRPr="005E773D">
        <w:t xml:space="preserve">1. </w:t>
      </w:r>
      <w:r w:rsidR="005B550F">
        <w:t>Исполнитель</w:t>
      </w:r>
      <w:r w:rsidRPr="005E773D">
        <w:t xml:space="preserve"> </w:t>
      </w:r>
      <w:r w:rsidR="00D538D1">
        <w:t>возвращает</w:t>
      </w:r>
      <w:r w:rsidR="00F43A2F">
        <w:t xml:space="preserve"> после проведенных работ</w:t>
      </w:r>
      <w:r w:rsidRPr="005E773D">
        <w:t xml:space="preserve">, а </w:t>
      </w:r>
      <w:r w:rsidR="00D538D1">
        <w:t>Заказчик</w:t>
      </w:r>
      <w:r w:rsidRPr="005E773D">
        <w:t xml:space="preserve"> принимает  ________ед. </w:t>
      </w:r>
      <w:r w:rsidR="00F43A2F">
        <w:t xml:space="preserve">дооборудованных </w:t>
      </w:r>
      <w:r w:rsidRPr="005E773D">
        <w:t>платформ модели №13-9744, принадлежащих Заказчику на праве собственности или ином законном основании</w:t>
      </w:r>
    </w:p>
    <w:p w:rsidR="00625062" w:rsidRDefault="00625062" w:rsidP="009351DF">
      <w:pPr>
        <w:ind w:firstLine="567"/>
        <w:jc w:val="both"/>
      </w:pPr>
    </w:p>
    <w:p w:rsidR="009351DF" w:rsidRPr="005E773D" w:rsidRDefault="009351DF" w:rsidP="009351DF">
      <w:pPr>
        <w:ind w:firstLine="567"/>
        <w:jc w:val="both"/>
      </w:pPr>
      <w:r w:rsidRPr="005E773D">
        <w:t>Следующих №№ ___________________________________________________________</w:t>
      </w:r>
    </w:p>
    <w:p w:rsidR="009351DF" w:rsidRPr="005E773D" w:rsidRDefault="009351DF" w:rsidP="009351DF">
      <w:pPr>
        <w:ind w:firstLine="567"/>
        <w:jc w:val="both"/>
      </w:pPr>
      <w:r w:rsidRPr="005E773D">
        <w:t>__________________________________________________________________________</w:t>
      </w:r>
    </w:p>
    <w:p w:rsidR="00625062" w:rsidRDefault="00625062" w:rsidP="009351DF">
      <w:pPr>
        <w:ind w:firstLine="567"/>
        <w:jc w:val="both"/>
      </w:pPr>
    </w:p>
    <w:p w:rsidR="009351DF" w:rsidRPr="005E773D" w:rsidRDefault="009351DF" w:rsidP="009351DF">
      <w:pPr>
        <w:ind w:firstLine="567"/>
        <w:jc w:val="both"/>
      </w:pPr>
      <w:r w:rsidRPr="005E773D">
        <w:t>2. Качественные показатели платформ соответствуют (не соответствуют)____________</w:t>
      </w:r>
    </w:p>
    <w:p w:rsidR="009351DF" w:rsidRPr="005E773D" w:rsidRDefault="009351DF" w:rsidP="009351DF">
      <w:pPr>
        <w:ind w:firstLine="567"/>
        <w:jc w:val="both"/>
      </w:pPr>
      <w:r w:rsidRPr="005E773D">
        <w:t>__________________________________________________________________________</w:t>
      </w:r>
    </w:p>
    <w:p w:rsidR="00625062" w:rsidRDefault="00625062" w:rsidP="009351DF">
      <w:pPr>
        <w:ind w:firstLine="567"/>
        <w:jc w:val="both"/>
      </w:pPr>
    </w:p>
    <w:p w:rsidR="009351DF" w:rsidRPr="005E773D" w:rsidRDefault="009351DF" w:rsidP="009351DF">
      <w:pPr>
        <w:ind w:firstLine="567"/>
        <w:jc w:val="both"/>
      </w:pPr>
      <w:r w:rsidRPr="005E773D">
        <w:t>3. Комплектность платформ соответствует ( не соответствует)_____________________</w:t>
      </w:r>
    </w:p>
    <w:p w:rsidR="009351DF" w:rsidRDefault="009351DF" w:rsidP="009351DF">
      <w:pPr>
        <w:ind w:left="170" w:firstLine="397"/>
      </w:pPr>
      <w:r>
        <w:t>__________________________________________________________________________</w:t>
      </w:r>
    </w:p>
    <w:p w:rsidR="00625062" w:rsidRDefault="00625062" w:rsidP="009351DF">
      <w:pPr>
        <w:ind w:left="567"/>
        <w:jc w:val="both"/>
      </w:pPr>
    </w:p>
    <w:p w:rsidR="009351DF" w:rsidRDefault="009351DF" w:rsidP="009351DF">
      <w:pPr>
        <w:ind w:left="567"/>
        <w:jc w:val="both"/>
      </w:pPr>
      <w:r>
        <w:t>4. Состояние литых деталей и колесных пар (отсутствие следов схода и повреждений) __________________________________________________________________________</w:t>
      </w:r>
    </w:p>
    <w:p w:rsidR="00625062" w:rsidRDefault="00625062" w:rsidP="009351DF">
      <w:pPr>
        <w:ind w:left="567"/>
        <w:jc w:val="both"/>
      </w:pPr>
    </w:p>
    <w:p w:rsidR="009351DF" w:rsidRDefault="009351DF" w:rsidP="009351DF">
      <w:pPr>
        <w:ind w:left="567"/>
        <w:jc w:val="both"/>
      </w:pPr>
      <w:r>
        <w:t>5. Состояние стоек и фитинговых упоров (исправность и наличие) _________________</w:t>
      </w:r>
    </w:p>
    <w:p w:rsidR="009351DF" w:rsidRDefault="009351DF" w:rsidP="009351DF">
      <w:pPr>
        <w:ind w:left="567"/>
        <w:jc w:val="both"/>
      </w:pPr>
      <w:r>
        <w:t xml:space="preserve">__________________________________________________________________________ </w:t>
      </w:r>
    </w:p>
    <w:p w:rsidR="00625062" w:rsidRDefault="00625062" w:rsidP="009351DF">
      <w:pPr>
        <w:ind w:left="567"/>
        <w:jc w:val="both"/>
      </w:pPr>
    </w:p>
    <w:p w:rsidR="00625062" w:rsidRPr="005E773D" w:rsidRDefault="00625062" w:rsidP="009351DF">
      <w:pPr>
        <w:ind w:left="567"/>
        <w:jc w:val="both"/>
      </w:pPr>
    </w:p>
    <w:p w:rsidR="009351DF" w:rsidRDefault="009351DF" w:rsidP="006D10D1">
      <w:pPr>
        <w:ind w:firstLine="567"/>
        <w:jc w:val="both"/>
      </w:pPr>
    </w:p>
    <w:p w:rsidR="009351DF" w:rsidRPr="00F43A2F" w:rsidRDefault="00F43A2F" w:rsidP="00F43A2F">
      <w:pPr>
        <w:pStyle w:val="aff7"/>
        <w:numPr>
          <w:ilvl w:val="0"/>
          <w:numId w:val="16"/>
        </w:numPr>
        <w:jc w:val="both"/>
      </w:pPr>
      <w:r w:rsidRPr="00F43A2F">
        <w:lastRenderedPageBreak/>
        <w:t xml:space="preserve">Объем выполненных </w:t>
      </w:r>
      <w:r w:rsidR="009351DF" w:rsidRPr="00F43A2F">
        <w:t xml:space="preserve"> Исполнителем </w:t>
      </w:r>
      <w:r w:rsidRPr="00F43A2F">
        <w:t>работ:</w:t>
      </w:r>
    </w:p>
    <w:p w:rsidR="009351DF" w:rsidRDefault="009351DF" w:rsidP="009351DF">
      <w:pPr>
        <w:ind w:firstLine="567"/>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8"/>
        <w:gridCol w:w="1062"/>
        <w:gridCol w:w="1234"/>
        <w:gridCol w:w="1701"/>
        <w:gridCol w:w="2268"/>
      </w:tblGrid>
      <w:tr w:rsidR="009351DF" w:rsidRPr="00262401" w:rsidTr="009E2A0A">
        <w:trPr>
          <w:trHeight w:val="694"/>
        </w:trPr>
        <w:tc>
          <w:tcPr>
            <w:tcW w:w="3908" w:type="dxa"/>
          </w:tcPr>
          <w:p w:rsidR="009351DF" w:rsidRPr="00262401" w:rsidRDefault="009351DF" w:rsidP="00F43A2F">
            <w:pPr>
              <w:ind w:left="283" w:hanging="283"/>
              <w:jc w:val="center"/>
              <w:rPr>
                <w:sz w:val="23"/>
                <w:szCs w:val="23"/>
              </w:rPr>
            </w:pPr>
          </w:p>
          <w:p w:rsidR="009351DF" w:rsidRPr="00262401" w:rsidRDefault="009351DF" w:rsidP="00F43A2F">
            <w:pPr>
              <w:ind w:left="283" w:hanging="283"/>
              <w:jc w:val="center"/>
              <w:rPr>
                <w:sz w:val="23"/>
                <w:szCs w:val="23"/>
              </w:rPr>
            </w:pPr>
            <w:r w:rsidRPr="00262401">
              <w:rPr>
                <w:sz w:val="23"/>
                <w:szCs w:val="23"/>
              </w:rPr>
              <w:t>Наименование видов работ</w:t>
            </w:r>
          </w:p>
          <w:p w:rsidR="009351DF" w:rsidRPr="00262401" w:rsidRDefault="009351DF" w:rsidP="00F43A2F">
            <w:pPr>
              <w:ind w:left="283" w:hanging="283"/>
              <w:jc w:val="center"/>
              <w:rPr>
                <w:sz w:val="23"/>
                <w:szCs w:val="23"/>
              </w:rPr>
            </w:pPr>
          </w:p>
        </w:tc>
        <w:tc>
          <w:tcPr>
            <w:tcW w:w="1062" w:type="dxa"/>
          </w:tcPr>
          <w:p w:rsidR="009351DF" w:rsidRPr="00262401" w:rsidRDefault="009351DF" w:rsidP="00F43A2F">
            <w:pPr>
              <w:ind w:left="283" w:hanging="283"/>
              <w:jc w:val="center"/>
              <w:rPr>
                <w:sz w:val="23"/>
                <w:szCs w:val="23"/>
              </w:rPr>
            </w:pPr>
            <w:r w:rsidRPr="00262401">
              <w:rPr>
                <w:sz w:val="23"/>
                <w:szCs w:val="23"/>
              </w:rPr>
              <w:t>Ед.</w:t>
            </w:r>
          </w:p>
          <w:p w:rsidR="009351DF" w:rsidRDefault="009351DF" w:rsidP="00F43A2F">
            <w:pPr>
              <w:ind w:left="283" w:hanging="283"/>
              <w:jc w:val="center"/>
              <w:rPr>
                <w:sz w:val="23"/>
                <w:szCs w:val="23"/>
              </w:rPr>
            </w:pPr>
            <w:r w:rsidRPr="00262401">
              <w:rPr>
                <w:sz w:val="23"/>
                <w:szCs w:val="23"/>
              </w:rPr>
              <w:t>изм.</w:t>
            </w:r>
          </w:p>
          <w:p w:rsidR="00F43A2F" w:rsidRPr="00262401" w:rsidRDefault="00F43A2F" w:rsidP="00F43A2F">
            <w:pPr>
              <w:ind w:left="283" w:hanging="283"/>
              <w:jc w:val="center"/>
              <w:rPr>
                <w:sz w:val="23"/>
                <w:szCs w:val="23"/>
              </w:rPr>
            </w:pPr>
          </w:p>
        </w:tc>
        <w:tc>
          <w:tcPr>
            <w:tcW w:w="1234" w:type="dxa"/>
          </w:tcPr>
          <w:p w:rsidR="009351DF" w:rsidRPr="00262401" w:rsidRDefault="009351DF" w:rsidP="00F43A2F">
            <w:pPr>
              <w:ind w:hanging="8"/>
              <w:jc w:val="center"/>
              <w:rPr>
                <w:sz w:val="23"/>
                <w:szCs w:val="23"/>
              </w:rPr>
            </w:pPr>
            <w:r w:rsidRPr="00262401">
              <w:rPr>
                <w:sz w:val="23"/>
                <w:szCs w:val="23"/>
              </w:rPr>
              <w:t>Коли-чество</w:t>
            </w:r>
          </w:p>
        </w:tc>
        <w:tc>
          <w:tcPr>
            <w:tcW w:w="1701" w:type="dxa"/>
          </w:tcPr>
          <w:p w:rsidR="009351DF" w:rsidRPr="00262401" w:rsidRDefault="009351DF" w:rsidP="00F43A2F">
            <w:pPr>
              <w:ind w:left="33" w:hanging="33"/>
              <w:jc w:val="center"/>
              <w:rPr>
                <w:sz w:val="23"/>
                <w:szCs w:val="23"/>
              </w:rPr>
            </w:pPr>
            <w:r w:rsidRPr="00262401">
              <w:rPr>
                <w:sz w:val="23"/>
                <w:szCs w:val="23"/>
              </w:rPr>
              <w:t>Цена</w:t>
            </w:r>
          </w:p>
          <w:p w:rsidR="00216E43" w:rsidRDefault="00C715B5" w:rsidP="00F43A2F">
            <w:pPr>
              <w:ind w:left="33" w:hanging="33"/>
              <w:jc w:val="center"/>
              <w:rPr>
                <w:sz w:val="23"/>
                <w:szCs w:val="23"/>
              </w:rPr>
            </w:pPr>
            <w:r>
              <w:rPr>
                <w:sz w:val="23"/>
                <w:szCs w:val="23"/>
              </w:rPr>
              <w:t>за единицу, руб.</w:t>
            </w:r>
          </w:p>
          <w:p w:rsidR="009351DF" w:rsidRPr="00262401" w:rsidRDefault="00C715B5" w:rsidP="00F43A2F">
            <w:pPr>
              <w:ind w:left="33" w:hanging="33"/>
              <w:jc w:val="center"/>
              <w:rPr>
                <w:sz w:val="23"/>
                <w:szCs w:val="23"/>
              </w:rPr>
            </w:pPr>
            <w:r>
              <w:rPr>
                <w:sz w:val="23"/>
                <w:szCs w:val="23"/>
              </w:rPr>
              <w:t xml:space="preserve"> </w:t>
            </w:r>
            <w:r w:rsidR="00216E43">
              <w:rPr>
                <w:sz w:val="23"/>
                <w:szCs w:val="23"/>
              </w:rPr>
              <w:t>(без НДС)</w:t>
            </w:r>
          </w:p>
        </w:tc>
        <w:tc>
          <w:tcPr>
            <w:tcW w:w="2268" w:type="dxa"/>
          </w:tcPr>
          <w:p w:rsidR="00C715B5" w:rsidRDefault="009351DF" w:rsidP="00216E43">
            <w:pPr>
              <w:ind w:left="283" w:hanging="283"/>
              <w:jc w:val="center"/>
              <w:rPr>
                <w:sz w:val="23"/>
                <w:szCs w:val="23"/>
              </w:rPr>
            </w:pPr>
            <w:r w:rsidRPr="00262401">
              <w:rPr>
                <w:sz w:val="23"/>
                <w:szCs w:val="23"/>
              </w:rPr>
              <w:t>Стоимость всего, руб.</w:t>
            </w:r>
            <w:r w:rsidR="009E2A0A">
              <w:rPr>
                <w:sz w:val="23"/>
                <w:szCs w:val="23"/>
              </w:rPr>
              <w:t xml:space="preserve"> </w:t>
            </w:r>
          </w:p>
          <w:p w:rsidR="00216E43" w:rsidRDefault="00216E43" w:rsidP="00216E43">
            <w:pPr>
              <w:ind w:left="283" w:hanging="283"/>
              <w:jc w:val="center"/>
              <w:rPr>
                <w:sz w:val="23"/>
                <w:szCs w:val="23"/>
              </w:rPr>
            </w:pPr>
          </w:p>
          <w:p w:rsidR="00216E43" w:rsidRPr="00262401" w:rsidRDefault="00216E43" w:rsidP="00216E43">
            <w:pPr>
              <w:ind w:left="283" w:hanging="283"/>
              <w:jc w:val="center"/>
              <w:rPr>
                <w:sz w:val="23"/>
                <w:szCs w:val="23"/>
              </w:rPr>
            </w:pPr>
            <w:r>
              <w:rPr>
                <w:sz w:val="23"/>
                <w:szCs w:val="23"/>
              </w:rPr>
              <w:t>(без НДС)</w:t>
            </w:r>
          </w:p>
        </w:tc>
      </w:tr>
      <w:tr w:rsidR="009351DF" w:rsidRPr="00262401" w:rsidTr="009E2A0A">
        <w:trPr>
          <w:trHeight w:val="220"/>
        </w:trPr>
        <w:tc>
          <w:tcPr>
            <w:tcW w:w="3908" w:type="dxa"/>
          </w:tcPr>
          <w:p w:rsidR="009351DF" w:rsidRPr="00262401" w:rsidRDefault="00F43A2F" w:rsidP="00F43A2F">
            <w:pPr>
              <w:jc w:val="both"/>
              <w:rPr>
                <w:i/>
                <w:sz w:val="23"/>
                <w:szCs w:val="23"/>
              </w:rPr>
            </w:pPr>
            <w:r>
              <w:rPr>
                <w:i/>
                <w:sz w:val="23"/>
                <w:szCs w:val="23"/>
              </w:rPr>
              <w:t>Изготовление и установка элементов крепления груза на специализированной железнодорожной платформе</w:t>
            </w:r>
            <w:r w:rsidRPr="005E773D">
              <w:t xml:space="preserve"> </w:t>
            </w:r>
            <w:r w:rsidRPr="00F43A2F">
              <w:rPr>
                <w:i/>
                <w:sz w:val="23"/>
                <w:szCs w:val="23"/>
              </w:rPr>
              <w:t>модели №13-9744</w:t>
            </w:r>
          </w:p>
        </w:tc>
        <w:tc>
          <w:tcPr>
            <w:tcW w:w="1062" w:type="dxa"/>
          </w:tcPr>
          <w:p w:rsidR="009351DF" w:rsidRPr="00262401" w:rsidRDefault="003017D5" w:rsidP="00F43A2F">
            <w:pPr>
              <w:ind w:left="283" w:hanging="283"/>
              <w:jc w:val="center"/>
              <w:rPr>
                <w:sz w:val="23"/>
                <w:szCs w:val="23"/>
              </w:rPr>
            </w:pPr>
            <w:r>
              <w:rPr>
                <w:sz w:val="23"/>
                <w:szCs w:val="23"/>
              </w:rPr>
              <w:t>платформа</w:t>
            </w:r>
          </w:p>
        </w:tc>
        <w:tc>
          <w:tcPr>
            <w:tcW w:w="1234" w:type="dxa"/>
          </w:tcPr>
          <w:p w:rsidR="009351DF" w:rsidRPr="00262401" w:rsidRDefault="009351DF" w:rsidP="00F43A2F">
            <w:pPr>
              <w:ind w:left="283" w:hanging="283"/>
              <w:jc w:val="center"/>
              <w:rPr>
                <w:sz w:val="23"/>
                <w:szCs w:val="23"/>
              </w:rPr>
            </w:pPr>
          </w:p>
        </w:tc>
        <w:tc>
          <w:tcPr>
            <w:tcW w:w="1701" w:type="dxa"/>
          </w:tcPr>
          <w:p w:rsidR="009351DF" w:rsidRPr="00262401" w:rsidRDefault="009351DF" w:rsidP="00F43A2F">
            <w:pPr>
              <w:ind w:left="283" w:hanging="283"/>
              <w:jc w:val="center"/>
              <w:rPr>
                <w:sz w:val="23"/>
                <w:szCs w:val="23"/>
              </w:rPr>
            </w:pPr>
          </w:p>
        </w:tc>
        <w:tc>
          <w:tcPr>
            <w:tcW w:w="2268" w:type="dxa"/>
          </w:tcPr>
          <w:p w:rsidR="009351DF" w:rsidRPr="00262401" w:rsidRDefault="009351DF" w:rsidP="00F43A2F">
            <w:pPr>
              <w:ind w:left="283" w:hanging="283"/>
              <w:jc w:val="center"/>
              <w:rPr>
                <w:sz w:val="23"/>
                <w:szCs w:val="23"/>
              </w:rPr>
            </w:pPr>
          </w:p>
        </w:tc>
      </w:tr>
      <w:tr w:rsidR="009351DF" w:rsidRPr="00262401" w:rsidTr="009E2A0A">
        <w:trPr>
          <w:trHeight w:val="236"/>
        </w:trPr>
        <w:tc>
          <w:tcPr>
            <w:tcW w:w="3908" w:type="dxa"/>
          </w:tcPr>
          <w:p w:rsidR="009351DF" w:rsidRPr="00262401" w:rsidRDefault="009351DF" w:rsidP="00F43A2F">
            <w:pPr>
              <w:ind w:left="283" w:hanging="283"/>
              <w:jc w:val="both"/>
              <w:rPr>
                <w:sz w:val="23"/>
                <w:szCs w:val="23"/>
              </w:rPr>
            </w:pPr>
            <w:r w:rsidRPr="00262401">
              <w:rPr>
                <w:sz w:val="23"/>
                <w:szCs w:val="23"/>
              </w:rPr>
              <w:t>ИТОГО</w:t>
            </w:r>
            <w:r w:rsidR="00216E43">
              <w:rPr>
                <w:sz w:val="23"/>
                <w:szCs w:val="23"/>
              </w:rPr>
              <w:t xml:space="preserve"> без учета НДС</w:t>
            </w:r>
          </w:p>
        </w:tc>
        <w:tc>
          <w:tcPr>
            <w:tcW w:w="1062" w:type="dxa"/>
          </w:tcPr>
          <w:p w:rsidR="009351DF" w:rsidRPr="00262401" w:rsidRDefault="009351DF" w:rsidP="00F43A2F">
            <w:pPr>
              <w:ind w:left="283" w:hanging="283"/>
              <w:jc w:val="center"/>
              <w:rPr>
                <w:sz w:val="23"/>
                <w:szCs w:val="23"/>
              </w:rPr>
            </w:pPr>
          </w:p>
        </w:tc>
        <w:tc>
          <w:tcPr>
            <w:tcW w:w="1234" w:type="dxa"/>
          </w:tcPr>
          <w:p w:rsidR="009351DF" w:rsidRPr="00262401" w:rsidRDefault="009351DF" w:rsidP="00F43A2F">
            <w:pPr>
              <w:ind w:left="283" w:hanging="283"/>
              <w:jc w:val="center"/>
              <w:rPr>
                <w:sz w:val="23"/>
                <w:szCs w:val="23"/>
              </w:rPr>
            </w:pPr>
          </w:p>
        </w:tc>
        <w:tc>
          <w:tcPr>
            <w:tcW w:w="1701" w:type="dxa"/>
          </w:tcPr>
          <w:p w:rsidR="009351DF" w:rsidRPr="00262401" w:rsidRDefault="009351DF" w:rsidP="00F43A2F">
            <w:pPr>
              <w:ind w:left="283" w:hanging="283"/>
              <w:jc w:val="center"/>
              <w:rPr>
                <w:sz w:val="23"/>
                <w:szCs w:val="23"/>
              </w:rPr>
            </w:pPr>
          </w:p>
        </w:tc>
        <w:tc>
          <w:tcPr>
            <w:tcW w:w="2268" w:type="dxa"/>
          </w:tcPr>
          <w:p w:rsidR="009351DF" w:rsidRPr="00262401" w:rsidRDefault="009351DF" w:rsidP="00F43A2F">
            <w:pPr>
              <w:ind w:left="283" w:hanging="283"/>
              <w:jc w:val="center"/>
              <w:rPr>
                <w:sz w:val="23"/>
                <w:szCs w:val="23"/>
              </w:rPr>
            </w:pPr>
          </w:p>
        </w:tc>
      </w:tr>
      <w:tr w:rsidR="009351DF" w:rsidRPr="00262401" w:rsidTr="009E2A0A">
        <w:trPr>
          <w:trHeight w:val="236"/>
        </w:trPr>
        <w:tc>
          <w:tcPr>
            <w:tcW w:w="3908" w:type="dxa"/>
          </w:tcPr>
          <w:p w:rsidR="009351DF" w:rsidRPr="00262401" w:rsidRDefault="009351DF" w:rsidP="00F43A2F">
            <w:pPr>
              <w:ind w:left="283" w:hanging="283"/>
              <w:jc w:val="both"/>
              <w:rPr>
                <w:sz w:val="23"/>
                <w:szCs w:val="23"/>
              </w:rPr>
            </w:pPr>
            <w:r w:rsidRPr="00262401">
              <w:rPr>
                <w:sz w:val="23"/>
                <w:szCs w:val="23"/>
              </w:rPr>
              <w:t xml:space="preserve">НДС </w:t>
            </w:r>
            <w:r w:rsidR="00216E43">
              <w:rPr>
                <w:sz w:val="23"/>
                <w:szCs w:val="23"/>
              </w:rPr>
              <w:t>18%</w:t>
            </w:r>
          </w:p>
        </w:tc>
        <w:tc>
          <w:tcPr>
            <w:tcW w:w="1062" w:type="dxa"/>
          </w:tcPr>
          <w:p w:rsidR="009351DF" w:rsidRPr="00262401" w:rsidRDefault="009351DF" w:rsidP="00F43A2F">
            <w:pPr>
              <w:ind w:left="283" w:hanging="283"/>
              <w:jc w:val="center"/>
              <w:rPr>
                <w:sz w:val="23"/>
                <w:szCs w:val="23"/>
              </w:rPr>
            </w:pPr>
          </w:p>
        </w:tc>
        <w:tc>
          <w:tcPr>
            <w:tcW w:w="1234" w:type="dxa"/>
          </w:tcPr>
          <w:p w:rsidR="009351DF" w:rsidRPr="00262401" w:rsidRDefault="009351DF" w:rsidP="00F43A2F">
            <w:pPr>
              <w:ind w:left="283" w:hanging="283"/>
              <w:jc w:val="center"/>
              <w:rPr>
                <w:sz w:val="23"/>
                <w:szCs w:val="23"/>
              </w:rPr>
            </w:pPr>
          </w:p>
        </w:tc>
        <w:tc>
          <w:tcPr>
            <w:tcW w:w="1701" w:type="dxa"/>
          </w:tcPr>
          <w:p w:rsidR="009351DF" w:rsidRPr="00262401" w:rsidRDefault="009351DF" w:rsidP="00F43A2F">
            <w:pPr>
              <w:ind w:left="283" w:hanging="283"/>
              <w:jc w:val="center"/>
              <w:rPr>
                <w:sz w:val="23"/>
                <w:szCs w:val="23"/>
              </w:rPr>
            </w:pPr>
          </w:p>
        </w:tc>
        <w:tc>
          <w:tcPr>
            <w:tcW w:w="2268" w:type="dxa"/>
          </w:tcPr>
          <w:p w:rsidR="009351DF" w:rsidRPr="00262401" w:rsidRDefault="009351DF" w:rsidP="00F43A2F">
            <w:pPr>
              <w:ind w:left="283" w:hanging="283"/>
              <w:jc w:val="center"/>
              <w:rPr>
                <w:sz w:val="23"/>
                <w:szCs w:val="23"/>
              </w:rPr>
            </w:pPr>
          </w:p>
        </w:tc>
      </w:tr>
      <w:tr w:rsidR="009351DF" w:rsidRPr="00262401" w:rsidTr="009E2A0A">
        <w:trPr>
          <w:trHeight w:val="236"/>
        </w:trPr>
        <w:tc>
          <w:tcPr>
            <w:tcW w:w="3908" w:type="dxa"/>
          </w:tcPr>
          <w:p w:rsidR="009351DF" w:rsidRPr="00262401" w:rsidRDefault="009351DF" w:rsidP="00F43A2F">
            <w:pPr>
              <w:ind w:left="283" w:hanging="283"/>
              <w:jc w:val="both"/>
              <w:rPr>
                <w:sz w:val="23"/>
                <w:szCs w:val="23"/>
              </w:rPr>
            </w:pPr>
            <w:r>
              <w:rPr>
                <w:sz w:val="23"/>
                <w:szCs w:val="23"/>
              </w:rPr>
              <w:t>ВСЕГО с НДС</w:t>
            </w:r>
          </w:p>
        </w:tc>
        <w:tc>
          <w:tcPr>
            <w:tcW w:w="1062" w:type="dxa"/>
          </w:tcPr>
          <w:p w:rsidR="009351DF" w:rsidRPr="00262401" w:rsidRDefault="009351DF" w:rsidP="00F43A2F">
            <w:pPr>
              <w:ind w:left="283" w:hanging="283"/>
              <w:jc w:val="center"/>
              <w:rPr>
                <w:sz w:val="23"/>
                <w:szCs w:val="23"/>
              </w:rPr>
            </w:pPr>
          </w:p>
        </w:tc>
        <w:tc>
          <w:tcPr>
            <w:tcW w:w="1234" w:type="dxa"/>
          </w:tcPr>
          <w:p w:rsidR="009351DF" w:rsidRPr="00262401" w:rsidRDefault="009351DF" w:rsidP="00F43A2F">
            <w:pPr>
              <w:ind w:left="283" w:hanging="283"/>
              <w:jc w:val="center"/>
              <w:rPr>
                <w:sz w:val="23"/>
                <w:szCs w:val="23"/>
              </w:rPr>
            </w:pPr>
          </w:p>
        </w:tc>
        <w:tc>
          <w:tcPr>
            <w:tcW w:w="1701" w:type="dxa"/>
          </w:tcPr>
          <w:p w:rsidR="009351DF" w:rsidRPr="00262401" w:rsidRDefault="009351DF" w:rsidP="00F43A2F">
            <w:pPr>
              <w:ind w:left="283" w:hanging="283"/>
              <w:jc w:val="center"/>
              <w:rPr>
                <w:sz w:val="23"/>
                <w:szCs w:val="23"/>
              </w:rPr>
            </w:pPr>
          </w:p>
        </w:tc>
        <w:tc>
          <w:tcPr>
            <w:tcW w:w="2268" w:type="dxa"/>
          </w:tcPr>
          <w:p w:rsidR="009351DF" w:rsidRPr="00262401" w:rsidRDefault="009351DF" w:rsidP="00F43A2F">
            <w:pPr>
              <w:ind w:left="283" w:hanging="283"/>
              <w:jc w:val="center"/>
              <w:rPr>
                <w:sz w:val="23"/>
                <w:szCs w:val="23"/>
              </w:rPr>
            </w:pPr>
          </w:p>
        </w:tc>
      </w:tr>
    </w:tbl>
    <w:p w:rsidR="00216E43" w:rsidRDefault="00216E43" w:rsidP="00216E43">
      <w:pPr>
        <w:jc w:val="both"/>
      </w:pPr>
    </w:p>
    <w:p w:rsidR="00C715B5" w:rsidRDefault="00C715B5" w:rsidP="00216E43">
      <w:pPr>
        <w:jc w:val="both"/>
      </w:pPr>
      <w:r>
        <w:t>Всего выпо</w:t>
      </w:r>
      <w:r w:rsidR="009E2A0A">
        <w:t>л</w:t>
      </w:r>
      <w:r>
        <w:t>нено работ на сумму ______________________________</w:t>
      </w:r>
      <w:r w:rsidR="00216E43">
        <w:t>______</w:t>
      </w:r>
      <w:r>
        <w:t xml:space="preserve"> руб., в т.ч. НДС. </w:t>
      </w:r>
    </w:p>
    <w:p w:rsidR="00F43A2F" w:rsidRDefault="00F43A2F" w:rsidP="009351DF">
      <w:pPr>
        <w:ind w:firstLine="567"/>
        <w:jc w:val="both"/>
        <w:rPr>
          <w:highlight w:val="yellow"/>
        </w:rPr>
      </w:pPr>
    </w:p>
    <w:p w:rsidR="00C715B5" w:rsidRDefault="00C715B5" w:rsidP="009E2A0A">
      <w:pPr>
        <w:pStyle w:val="aff7"/>
        <w:numPr>
          <w:ilvl w:val="0"/>
          <w:numId w:val="16"/>
        </w:numPr>
        <w:ind w:left="1134" w:hanging="420"/>
        <w:jc w:val="both"/>
      </w:pPr>
      <w:r w:rsidRPr="00C715B5">
        <w:t>Выполненные работы ___________________</w:t>
      </w:r>
      <w:r w:rsidR="00216E43">
        <w:t>_______________________________</w:t>
      </w:r>
    </w:p>
    <w:p w:rsidR="009E2A0A" w:rsidRPr="00C715B5" w:rsidRDefault="009E2A0A" w:rsidP="009E2A0A">
      <w:pPr>
        <w:pStyle w:val="aff7"/>
        <w:ind w:left="0"/>
        <w:jc w:val="both"/>
      </w:pPr>
      <w:r>
        <w:t>________________________________________________________________________________</w:t>
      </w:r>
    </w:p>
    <w:p w:rsidR="009351DF" w:rsidRPr="00C715B5" w:rsidRDefault="009E2A0A" w:rsidP="009E2A0A">
      <w:pPr>
        <w:rPr>
          <w:sz w:val="12"/>
          <w:szCs w:val="12"/>
        </w:rPr>
      </w:pPr>
      <w:r>
        <w:rPr>
          <w:sz w:val="12"/>
          <w:szCs w:val="12"/>
        </w:rPr>
        <w:t>В отношенни выполненных работ у</w:t>
      </w:r>
      <w:r w:rsidR="00C715B5" w:rsidRPr="00C715B5">
        <w:rPr>
          <w:sz w:val="12"/>
          <w:szCs w:val="12"/>
        </w:rPr>
        <w:t>казать</w:t>
      </w:r>
      <w:r>
        <w:rPr>
          <w:sz w:val="12"/>
          <w:szCs w:val="12"/>
        </w:rPr>
        <w:t xml:space="preserve">: </w:t>
      </w:r>
      <w:r w:rsidR="00C715B5" w:rsidRPr="00C715B5">
        <w:rPr>
          <w:sz w:val="12"/>
          <w:szCs w:val="12"/>
        </w:rPr>
        <w:t xml:space="preserve"> </w:t>
      </w:r>
      <w:r w:rsidR="00530483" w:rsidRPr="00C715B5">
        <w:rPr>
          <w:sz w:val="12"/>
          <w:szCs w:val="12"/>
        </w:rPr>
        <w:t>с</w:t>
      </w:r>
      <w:r w:rsidR="009351DF" w:rsidRPr="00C715B5">
        <w:rPr>
          <w:sz w:val="12"/>
          <w:szCs w:val="12"/>
        </w:rPr>
        <w:t>оответствуют</w:t>
      </w:r>
      <w:r w:rsidR="00C715B5" w:rsidRPr="00C715B5">
        <w:rPr>
          <w:sz w:val="12"/>
          <w:szCs w:val="12"/>
        </w:rPr>
        <w:t>/не соответствую</w:t>
      </w:r>
      <w:r>
        <w:rPr>
          <w:sz w:val="12"/>
          <w:szCs w:val="12"/>
        </w:rPr>
        <w:t>т</w:t>
      </w:r>
      <w:r w:rsidR="00C715B5" w:rsidRPr="00C715B5">
        <w:rPr>
          <w:sz w:val="12"/>
          <w:szCs w:val="12"/>
        </w:rPr>
        <w:t xml:space="preserve"> </w:t>
      </w:r>
      <w:r w:rsidR="009351DF" w:rsidRPr="00C715B5">
        <w:rPr>
          <w:sz w:val="12"/>
          <w:szCs w:val="12"/>
        </w:rPr>
        <w:t xml:space="preserve"> условиям Договора</w:t>
      </w:r>
      <w:r w:rsidR="00C715B5" w:rsidRPr="00C715B5">
        <w:rPr>
          <w:sz w:val="12"/>
          <w:szCs w:val="12"/>
        </w:rPr>
        <w:t>, выполнены  в полном/неполном объеме</w:t>
      </w:r>
      <w:r>
        <w:rPr>
          <w:sz w:val="12"/>
          <w:szCs w:val="12"/>
        </w:rPr>
        <w:t>, качественно/или с недостатками, в срок/с нарушением срока  и т.д.</w:t>
      </w:r>
    </w:p>
    <w:p w:rsidR="009E2A0A" w:rsidRDefault="009E2A0A" w:rsidP="006D10D1">
      <w:pPr>
        <w:ind w:firstLine="567"/>
        <w:jc w:val="both"/>
      </w:pPr>
    </w:p>
    <w:p w:rsidR="009E2A0A" w:rsidRPr="006A652E" w:rsidRDefault="009E2A0A" w:rsidP="006A652E">
      <w:pPr>
        <w:pStyle w:val="aff7"/>
        <w:numPr>
          <w:ilvl w:val="0"/>
          <w:numId w:val="16"/>
        </w:numPr>
        <w:ind w:left="0" w:firstLine="709"/>
        <w:jc w:val="both"/>
      </w:pPr>
      <w:r>
        <w:t xml:space="preserve">При приемке работ выявлены недостатки </w:t>
      </w:r>
      <w:r w:rsidRPr="006A652E">
        <w:t>препятствующие нормальной эксплуатации платформ</w:t>
      </w:r>
      <w:r w:rsidR="006A652E" w:rsidRPr="006A652E">
        <w:t xml:space="preserve"> *</w:t>
      </w:r>
      <w:r w:rsidRPr="006A652E">
        <w:t>:</w:t>
      </w:r>
    </w:p>
    <w:tbl>
      <w:tblPr>
        <w:tblStyle w:val="afff2"/>
        <w:tblW w:w="0" w:type="auto"/>
        <w:tblInd w:w="108" w:type="dxa"/>
        <w:tblLook w:val="04A0"/>
      </w:tblPr>
      <w:tblGrid>
        <w:gridCol w:w="2336"/>
        <w:gridCol w:w="3258"/>
        <w:gridCol w:w="2335"/>
        <w:gridCol w:w="1817"/>
      </w:tblGrid>
      <w:tr w:rsidR="009E2A0A" w:rsidTr="006A652E">
        <w:tc>
          <w:tcPr>
            <w:tcW w:w="2410" w:type="dxa"/>
          </w:tcPr>
          <w:p w:rsidR="009E2A0A" w:rsidRDefault="009E2A0A" w:rsidP="009E2A0A">
            <w:pPr>
              <w:pStyle w:val="aff7"/>
              <w:ind w:left="0"/>
              <w:jc w:val="both"/>
            </w:pPr>
            <w:r>
              <w:t>Номер платформы</w:t>
            </w:r>
          </w:p>
        </w:tc>
        <w:tc>
          <w:tcPr>
            <w:tcW w:w="3402" w:type="dxa"/>
          </w:tcPr>
          <w:p w:rsidR="009E2A0A" w:rsidRDefault="009E2A0A" w:rsidP="009E2A0A">
            <w:pPr>
              <w:pStyle w:val="aff7"/>
              <w:ind w:left="0"/>
              <w:jc w:val="both"/>
            </w:pPr>
            <w:r>
              <w:t xml:space="preserve">Недостатки </w:t>
            </w:r>
          </w:p>
        </w:tc>
        <w:tc>
          <w:tcPr>
            <w:tcW w:w="2410" w:type="dxa"/>
          </w:tcPr>
          <w:p w:rsidR="009E2A0A" w:rsidRDefault="009E2A0A" w:rsidP="009E2A0A">
            <w:pPr>
              <w:pStyle w:val="aff7"/>
              <w:ind w:left="0"/>
              <w:jc w:val="both"/>
            </w:pPr>
            <w:r>
              <w:t>Сроки устранения</w:t>
            </w:r>
          </w:p>
        </w:tc>
        <w:tc>
          <w:tcPr>
            <w:tcW w:w="1843" w:type="dxa"/>
          </w:tcPr>
          <w:p w:rsidR="009E2A0A" w:rsidRDefault="006A652E" w:rsidP="009E2A0A">
            <w:pPr>
              <w:pStyle w:val="aff7"/>
              <w:ind w:left="0"/>
              <w:jc w:val="both"/>
            </w:pPr>
            <w:r>
              <w:t>Примечание</w:t>
            </w:r>
          </w:p>
        </w:tc>
      </w:tr>
      <w:tr w:rsidR="006A652E" w:rsidTr="006A652E">
        <w:tc>
          <w:tcPr>
            <w:tcW w:w="2410" w:type="dxa"/>
          </w:tcPr>
          <w:p w:rsidR="006A652E" w:rsidRDefault="006A652E" w:rsidP="009E2A0A">
            <w:pPr>
              <w:pStyle w:val="aff7"/>
              <w:ind w:left="0"/>
              <w:jc w:val="both"/>
            </w:pPr>
          </w:p>
        </w:tc>
        <w:tc>
          <w:tcPr>
            <w:tcW w:w="3402" w:type="dxa"/>
          </w:tcPr>
          <w:p w:rsidR="006A652E" w:rsidRDefault="006A652E" w:rsidP="009E2A0A">
            <w:pPr>
              <w:pStyle w:val="aff7"/>
              <w:ind w:left="0"/>
              <w:jc w:val="both"/>
            </w:pPr>
          </w:p>
        </w:tc>
        <w:tc>
          <w:tcPr>
            <w:tcW w:w="2410" w:type="dxa"/>
          </w:tcPr>
          <w:p w:rsidR="006A652E" w:rsidRDefault="006A652E" w:rsidP="009E2A0A">
            <w:pPr>
              <w:pStyle w:val="aff7"/>
              <w:ind w:left="0"/>
              <w:jc w:val="both"/>
            </w:pPr>
          </w:p>
        </w:tc>
        <w:tc>
          <w:tcPr>
            <w:tcW w:w="1843" w:type="dxa"/>
          </w:tcPr>
          <w:p w:rsidR="006A652E" w:rsidRDefault="006A652E" w:rsidP="009E2A0A">
            <w:pPr>
              <w:pStyle w:val="aff7"/>
              <w:ind w:left="0"/>
              <w:jc w:val="both"/>
            </w:pPr>
          </w:p>
        </w:tc>
      </w:tr>
    </w:tbl>
    <w:p w:rsidR="009E2A0A" w:rsidRPr="006A652E" w:rsidRDefault="006A652E" w:rsidP="009E2A0A">
      <w:pPr>
        <w:pStyle w:val="aff7"/>
        <w:ind w:left="714"/>
        <w:jc w:val="both"/>
        <w:rPr>
          <w:sz w:val="16"/>
          <w:szCs w:val="16"/>
        </w:rPr>
      </w:pPr>
      <w:r w:rsidRPr="006A652E">
        <w:rPr>
          <w:sz w:val="16"/>
          <w:szCs w:val="16"/>
        </w:rPr>
        <w:t xml:space="preserve">* </w:t>
      </w:r>
      <w:r>
        <w:rPr>
          <w:sz w:val="16"/>
          <w:szCs w:val="16"/>
        </w:rPr>
        <w:t>Заполняется при некачественном выполнении работ(обнаружении недостатков), при их  отсутствии проставляется прочерк.</w:t>
      </w:r>
    </w:p>
    <w:p w:rsidR="002E54E1" w:rsidRPr="003D2C21" w:rsidRDefault="002E54E1" w:rsidP="006D10D1">
      <w:pPr>
        <w:ind w:firstLine="567"/>
        <w:jc w:val="both"/>
      </w:pPr>
    </w:p>
    <w:p w:rsidR="006D10D1" w:rsidRDefault="006D10D1" w:rsidP="00EC73E5">
      <w:pPr>
        <w:jc w:val="both"/>
      </w:pPr>
    </w:p>
    <w:p w:rsidR="00EC73E5" w:rsidRPr="00014A47" w:rsidRDefault="00EC73E5" w:rsidP="00EC73E5">
      <w:pPr>
        <w:jc w:val="both"/>
        <w:rPr>
          <w:color w:val="FF0000"/>
        </w:rPr>
      </w:pPr>
    </w:p>
    <w:p w:rsidR="00EC73E5" w:rsidRDefault="00EC73E5" w:rsidP="00EC73E5">
      <w:pPr>
        <w:tabs>
          <w:tab w:val="left" w:pos="240"/>
          <w:tab w:val="right" w:pos="9354"/>
        </w:tabs>
        <w:jc w:val="both"/>
        <w:rPr>
          <w:szCs w:val="2"/>
        </w:rPr>
      </w:pPr>
      <w:r w:rsidRPr="003D2C21">
        <w:rPr>
          <w:szCs w:val="2"/>
        </w:rPr>
        <w:t xml:space="preserve">Представитель </w:t>
      </w:r>
      <w:r w:rsidR="006D10D1">
        <w:rPr>
          <w:szCs w:val="2"/>
        </w:rPr>
        <w:t>Заказчика</w:t>
      </w:r>
      <w:r w:rsidRPr="003D2C21">
        <w:rPr>
          <w:szCs w:val="2"/>
        </w:rPr>
        <w:t xml:space="preserve">        _______________</w:t>
      </w:r>
      <w:r w:rsidR="00FA31B5">
        <w:rPr>
          <w:szCs w:val="2"/>
        </w:rPr>
        <w:t xml:space="preserve"> ___________________</w:t>
      </w:r>
      <w:r w:rsidRPr="003D2C21">
        <w:rPr>
          <w:szCs w:val="2"/>
        </w:rPr>
        <w:t>(_________________)</w:t>
      </w:r>
    </w:p>
    <w:p w:rsidR="00FA31B5" w:rsidRPr="00FA31B5" w:rsidRDefault="00FA31B5" w:rsidP="00EC73E5">
      <w:pPr>
        <w:tabs>
          <w:tab w:val="left" w:pos="240"/>
          <w:tab w:val="right" w:pos="9354"/>
        </w:tabs>
        <w:jc w:val="both"/>
        <w:rPr>
          <w:sz w:val="20"/>
          <w:szCs w:val="20"/>
        </w:rPr>
      </w:pPr>
      <w:r w:rsidRPr="00FA31B5">
        <w:rPr>
          <w:sz w:val="20"/>
          <w:szCs w:val="20"/>
        </w:rPr>
        <w:t xml:space="preserve">                                                </w:t>
      </w:r>
      <w:r>
        <w:rPr>
          <w:sz w:val="20"/>
          <w:szCs w:val="20"/>
        </w:rPr>
        <w:t xml:space="preserve">                 </w:t>
      </w:r>
      <w:r w:rsidRPr="00FA31B5">
        <w:rPr>
          <w:sz w:val="20"/>
          <w:szCs w:val="20"/>
        </w:rPr>
        <w:t xml:space="preserve">     (должность)               </w:t>
      </w:r>
      <w:r>
        <w:rPr>
          <w:sz w:val="20"/>
          <w:szCs w:val="20"/>
        </w:rPr>
        <w:t xml:space="preserve">       </w:t>
      </w:r>
      <w:r w:rsidRPr="00FA31B5">
        <w:rPr>
          <w:sz w:val="20"/>
          <w:szCs w:val="20"/>
        </w:rPr>
        <w:t xml:space="preserve">  (подпись)                   </w:t>
      </w:r>
      <w:r>
        <w:rPr>
          <w:sz w:val="20"/>
          <w:szCs w:val="20"/>
        </w:rPr>
        <w:t xml:space="preserve">            </w:t>
      </w:r>
      <w:r w:rsidRPr="00FA31B5">
        <w:rPr>
          <w:sz w:val="20"/>
          <w:szCs w:val="20"/>
        </w:rPr>
        <w:t xml:space="preserve">  (ФИО)</w:t>
      </w:r>
    </w:p>
    <w:p w:rsidR="00EC73E5" w:rsidRPr="003D2C21" w:rsidRDefault="00EC73E5" w:rsidP="00EC73E5">
      <w:pPr>
        <w:tabs>
          <w:tab w:val="left" w:pos="240"/>
          <w:tab w:val="right" w:pos="9354"/>
        </w:tabs>
        <w:jc w:val="both"/>
        <w:rPr>
          <w:szCs w:val="2"/>
        </w:rPr>
      </w:pPr>
    </w:p>
    <w:p w:rsidR="00EC73E5" w:rsidRDefault="00EC73E5" w:rsidP="00EC73E5">
      <w:pPr>
        <w:tabs>
          <w:tab w:val="left" w:pos="240"/>
          <w:tab w:val="right" w:pos="9354"/>
        </w:tabs>
        <w:jc w:val="both"/>
        <w:rPr>
          <w:szCs w:val="2"/>
        </w:rPr>
      </w:pPr>
      <w:r w:rsidRPr="003D2C21">
        <w:rPr>
          <w:szCs w:val="2"/>
        </w:rPr>
        <w:t xml:space="preserve">Представитель </w:t>
      </w:r>
      <w:r w:rsidR="006D10D1">
        <w:rPr>
          <w:szCs w:val="2"/>
        </w:rPr>
        <w:t>Исполнителя</w:t>
      </w:r>
      <w:r w:rsidRPr="003D2C21">
        <w:rPr>
          <w:szCs w:val="2"/>
        </w:rPr>
        <w:t xml:space="preserve">   _______________</w:t>
      </w:r>
      <w:r w:rsidR="00FA31B5">
        <w:rPr>
          <w:szCs w:val="2"/>
        </w:rPr>
        <w:t xml:space="preserve"> </w:t>
      </w:r>
      <w:r w:rsidRPr="003D2C21">
        <w:rPr>
          <w:szCs w:val="2"/>
        </w:rPr>
        <w:t>_</w:t>
      </w:r>
      <w:r w:rsidR="00FA31B5">
        <w:rPr>
          <w:szCs w:val="2"/>
        </w:rPr>
        <w:t xml:space="preserve">_________________ </w:t>
      </w:r>
      <w:r w:rsidRPr="003D2C21">
        <w:rPr>
          <w:szCs w:val="2"/>
        </w:rPr>
        <w:t>(__________________)</w:t>
      </w:r>
      <w:r w:rsidR="00FA31B5">
        <w:rPr>
          <w:szCs w:val="2"/>
        </w:rPr>
        <w:t xml:space="preserve"> </w:t>
      </w:r>
    </w:p>
    <w:p w:rsidR="00FA31B5" w:rsidRPr="00FA31B5" w:rsidRDefault="00FA31B5" w:rsidP="00FA31B5">
      <w:pPr>
        <w:tabs>
          <w:tab w:val="left" w:pos="240"/>
          <w:tab w:val="right" w:pos="9354"/>
        </w:tabs>
        <w:jc w:val="both"/>
        <w:rPr>
          <w:sz w:val="20"/>
          <w:szCs w:val="20"/>
        </w:rPr>
      </w:pPr>
      <w:r w:rsidRPr="00FA31B5">
        <w:rPr>
          <w:sz w:val="20"/>
          <w:szCs w:val="20"/>
        </w:rPr>
        <w:t xml:space="preserve">                                                </w:t>
      </w:r>
      <w:r>
        <w:rPr>
          <w:sz w:val="20"/>
          <w:szCs w:val="20"/>
        </w:rPr>
        <w:t xml:space="preserve">                 </w:t>
      </w:r>
      <w:r w:rsidRPr="00FA31B5">
        <w:rPr>
          <w:sz w:val="20"/>
          <w:szCs w:val="20"/>
        </w:rPr>
        <w:t xml:space="preserve">     (должность)               </w:t>
      </w:r>
      <w:r>
        <w:rPr>
          <w:sz w:val="20"/>
          <w:szCs w:val="20"/>
        </w:rPr>
        <w:t xml:space="preserve">       </w:t>
      </w:r>
      <w:r w:rsidRPr="00FA31B5">
        <w:rPr>
          <w:sz w:val="20"/>
          <w:szCs w:val="20"/>
        </w:rPr>
        <w:t xml:space="preserve">  (подпись)                   </w:t>
      </w:r>
      <w:r>
        <w:rPr>
          <w:sz w:val="20"/>
          <w:szCs w:val="20"/>
        </w:rPr>
        <w:t xml:space="preserve">            </w:t>
      </w:r>
      <w:r w:rsidRPr="00FA31B5">
        <w:rPr>
          <w:sz w:val="20"/>
          <w:szCs w:val="20"/>
        </w:rPr>
        <w:t xml:space="preserve">  (ФИО)</w:t>
      </w:r>
    </w:p>
    <w:p w:rsidR="00FA31B5" w:rsidRPr="003D2C21" w:rsidRDefault="00FA31B5" w:rsidP="00EC73E5">
      <w:pPr>
        <w:tabs>
          <w:tab w:val="left" w:pos="240"/>
          <w:tab w:val="right" w:pos="9354"/>
        </w:tabs>
        <w:jc w:val="both"/>
        <w:rPr>
          <w:szCs w:val="2"/>
        </w:rPr>
      </w:pPr>
    </w:p>
    <w:p w:rsidR="00EC73E5" w:rsidRPr="003D2C21" w:rsidRDefault="00EC73E5" w:rsidP="00EC73E5">
      <w:pPr>
        <w:tabs>
          <w:tab w:val="left" w:pos="240"/>
          <w:tab w:val="right" w:pos="9354"/>
        </w:tabs>
        <w:jc w:val="both"/>
        <w:rPr>
          <w:szCs w:val="2"/>
        </w:rPr>
      </w:pPr>
      <w:r w:rsidRPr="003D2C21">
        <w:rPr>
          <w:szCs w:val="2"/>
        </w:rPr>
        <w:t xml:space="preserve"> </w:t>
      </w:r>
    </w:p>
    <w:p w:rsidR="00EC73E5" w:rsidRPr="003D2C21" w:rsidRDefault="00EC73E5" w:rsidP="00EC73E5">
      <w:pPr>
        <w:tabs>
          <w:tab w:val="left" w:pos="240"/>
          <w:tab w:val="right" w:pos="9354"/>
        </w:tabs>
        <w:rPr>
          <w:szCs w:val="2"/>
        </w:rPr>
      </w:pPr>
      <w:r w:rsidRPr="003D2C21">
        <w:rPr>
          <w:szCs w:val="2"/>
        </w:rPr>
        <w:t xml:space="preserve">                                       </w:t>
      </w:r>
    </w:p>
    <w:p w:rsidR="00EC73E5" w:rsidRPr="003D2C21" w:rsidRDefault="00EC73E5" w:rsidP="00EC73E5">
      <w:pPr>
        <w:jc w:val="right"/>
        <w:rPr>
          <w:szCs w:val="2"/>
        </w:rPr>
      </w:pPr>
    </w:p>
    <w:p w:rsidR="00EC73E5" w:rsidRDefault="00EC73E5"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6D10D1" w:rsidRDefault="006D10D1" w:rsidP="00EC73E5">
      <w:pPr>
        <w:tabs>
          <w:tab w:val="right" w:pos="9354"/>
        </w:tabs>
        <w:rPr>
          <w:color w:val="FF0000"/>
          <w:szCs w:val="2"/>
        </w:rPr>
      </w:pPr>
    </w:p>
    <w:p w:rsidR="00EC73E5" w:rsidRPr="00014A47" w:rsidRDefault="00EC73E5" w:rsidP="00EC73E5">
      <w:pPr>
        <w:jc w:val="right"/>
        <w:rPr>
          <w:color w:val="FF0000"/>
          <w:szCs w:val="2"/>
        </w:rPr>
      </w:pPr>
      <w:r w:rsidRPr="00014A47">
        <w:rPr>
          <w:color w:val="FF0000"/>
          <w:szCs w:val="2"/>
        </w:rPr>
        <w:lastRenderedPageBreak/>
        <w:t xml:space="preserve">               </w:t>
      </w:r>
    </w:p>
    <w:p w:rsidR="00EC73E5" w:rsidRPr="00F5327E" w:rsidRDefault="008974DE" w:rsidP="00EC73E5">
      <w:pPr>
        <w:jc w:val="center"/>
        <w:rPr>
          <w:sz w:val="26"/>
          <w:szCs w:val="26"/>
        </w:rPr>
      </w:pPr>
      <w:r>
        <w:rPr>
          <w:sz w:val="26"/>
          <w:szCs w:val="26"/>
        </w:rPr>
        <w:t xml:space="preserve">      </w:t>
      </w:r>
      <w:r w:rsidR="00EC73E5" w:rsidRPr="00F5327E">
        <w:rPr>
          <w:sz w:val="26"/>
          <w:szCs w:val="26"/>
        </w:rPr>
        <w:t xml:space="preserve">Приложение № </w:t>
      </w:r>
      <w:r w:rsidR="00EC73E5">
        <w:rPr>
          <w:sz w:val="26"/>
          <w:szCs w:val="26"/>
        </w:rPr>
        <w:t>6</w:t>
      </w:r>
    </w:p>
    <w:p w:rsidR="00EC73E5" w:rsidRPr="00F5327E" w:rsidRDefault="00EC73E5" w:rsidP="00EC73E5">
      <w:pPr>
        <w:jc w:val="center"/>
        <w:rPr>
          <w:sz w:val="26"/>
          <w:szCs w:val="26"/>
        </w:rPr>
      </w:pPr>
      <w:r w:rsidRPr="00F5327E">
        <w:rPr>
          <w:sz w:val="26"/>
          <w:szCs w:val="26"/>
        </w:rPr>
        <w:t xml:space="preserve">                                                    к договору на выполнение работ №_______</w:t>
      </w:r>
    </w:p>
    <w:p w:rsidR="00EC73E5" w:rsidRDefault="00EC73E5" w:rsidP="00EC73E5">
      <w:pPr>
        <w:jc w:val="center"/>
        <w:rPr>
          <w:sz w:val="26"/>
          <w:szCs w:val="26"/>
        </w:rPr>
      </w:pPr>
      <w:r w:rsidRPr="00F5327E">
        <w:rPr>
          <w:sz w:val="26"/>
          <w:szCs w:val="26"/>
        </w:rPr>
        <w:t xml:space="preserve">                                      </w:t>
      </w:r>
      <w:r>
        <w:rPr>
          <w:sz w:val="26"/>
          <w:szCs w:val="26"/>
        </w:rPr>
        <w:t xml:space="preserve">  </w:t>
      </w:r>
      <w:r w:rsidR="001B478E">
        <w:rPr>
          <w:sz w:val="26"/>
          <w:szCs w:val="26"/>
        </w:rPr>
        <w:t xml:space="preserve"> </w:t>
      </w:r>
      <w:r w:rsidRPr="00F5327E">
        <w:rPr>
          <w:sz w:val="26"/>
          <w:szCs w:val="26"/>
        </w:rPr>
        <w:t>от «_____»______________ 20 ___ г.</w:t>
      </w:r>
    </w:p>
    <w:p w:rsidR="008A4931" w:rsidRPr="007F5567" w:rsidRDefault="007F5567" w:rsidP="008A4931">
      <w:pPr>
        <w:tabs>
          <w:tab w:val="left" w:pos="2621"/>
        </w:tabs>
        <w:jc w:val="center"/>
        <w:rPr>
          <w:sz w:val="26"/>
          <w:szCs w:val="26"/>
        </w:rPr>
      </w:pPr>
      <w:r>
        <w:rPr>
          <w:sz w:val="26"/>
          <w:szCs w:val="26"/>
        </w:rPr>
        <w:t xml:space="preserve">    </w:t>
      </w:r>
      <w:r w:rsidR="008A4931" w:rsidRPr="007F5567">
        <w:rPr>
          <w:sz w:val="26"/>
          <w:szCs w:val="26"/>
        </w:rPr>
        <w:t>Лист 1 (Рис. 2.1.)</w:t>
      </w:r>
    </w:p>
    <w:p w:rsidR="008A4931" w:rsidRPr="00F5327E" w:rsidRDefault="008A4931" w:rsidP="00EC73E5">
      <w:pPr>
        <w:jc w:val="center"/>
        <w:rPr>
          <w:sz w:val="26"/>
          <w:szCs w:val="26"/>
        </w:rPr>
      </w:pPr>
    </w:p>
    <w:p w:rsidR="00EC73E5" w:rsidRPr="00014A47" w:rsidRDefault="00EC73E5" w:rsidP="00EC73E5">
      <w:pPr>
        <w:jc w:val="both"/>
        <w:rPr>
          <w:color w:val="FF0000"/>
        </w:rPr>
      </w:pPr>
    </w:p>
    <w:p w:rsidR="00EC73E5" w:rsidRDefault="00020026" w:rsidP="00EC73E5">
      <w:pPr>
        <w:jc w:val="center"/>
        <w:rPr>
          <w:sz w:val="28"/>
          <w:szCs w:val="28"/>
        </w:rPr>
      </w:pPr>
      <w:r w:rsidRPr="00020026">
        <w:rPr>
          <w:noProof/>
          <w:color w:val="FF0000"/>
          <w:lang w:eastAsia="ru-RU"/>
        </w:rPr>
        <w:pict>
          <v:group id="_x0000_s1028" editas="canvas" style="position:absolute;left:0;text-align:left;margin-left:-8.75pt;margin-top:2pt;width:547.4pt;height:409pt;z-index:251660288" coordorigin="1243,2490" coordsize="10948,81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243;top:2490;width:10948;height:8180" o:preferrelative="f">
              <v:fill o:detectmouseclick="t"/>
              <v:path o:extrusionok="t" o:connecttype="none"/>
              <o:lock v:ext="edit" text="t"/>
            </v:shape>
          </v:group>
        </w:pict>
      </w:r>
      <w:r w:rsidR="00EC73E5">
        <w:rPr>
          <w:noProof/>
          <w:color w:val="FF0000"/>
          <w:lang w:eastAsia="ru-RU"/>
        </w:rPr>
        <w:drawing>
          <wp:anchor distT="0" distB="0" distL="114300" distR="114300" simplePos="0" relativeHeight="251662336" behindDoc="0" locked="0" layoutInCell="1" allowOverlap="1">
            <wp:simplePos x="0" y="0"/>
            <wp:positionH relativeFrom="column">
              <wp:posOffset>-676910</wp:posOffset>
            </wp:positionH>
            <wp:positionV relativeFrom="paragraph">
              <wp:posOffset>95885</wp:posOffset>
            </wp:positionV>
            <wp:extent cx="6951980" cy="5194300"/>
            <wp:effectExtent l="19050" t="0" r="127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951980" cy="5194300"/>
                    </a:xfrm>
                    <a:prstGeom prst="rect">
                      <a:avLst/>
                    </a:prstGeom>
                    <a:noFill/>
                    <a:ln w="9525" algn="ctr">
                      <a:noFill/>
                      <a:miter lim="800000"/>
                      <a:headEnd/>
                      <a:tailEnd/>
                    </a:ln>
                    <a:effectLst/>
                  </pic:spPr>
                </pic:pic>
              </a:graphicData>
            </a:graphic>
          </wp:anchor>
        </w:drawing>
      </w: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Pr="00556F4F" w:rsidRDefault="00EC73E5" w:rsidP="00EC73E5">
      <w:pPr>
        <w:rPr>
          <w:sz w:val="28"/>
          <w:szCs w:val="28"/>
        </w:rPr>
      </w:pPr>
    </w:p>
    <w:p w:rsidR="00EC73E5" w:rsidRDefault="00EC73E5" w:rsidP="00EC73E5">
      <w:pPr>
        <w:rPr>
          <w:sz w:val="28"/>
          <w:szCs w:val="28"/>
        </w:rPr>
      </w:pPr>
    </w:p>
    <w:p w:rsidR="00EC73E5" w:rsidRDefault="00EC73E5" w:rsidP="00EC73E5">
      <w:pPr>
        <w:rPr>
          <w:sz w:val="28"/>
          <w:szCs w:val="28"/>
        </w:rPr>
      </w:pPr>
    </w:p>
    <w:p w:rsidR="00EC73E5" w:rsidRDefault="00EC73E5" w:rsidP="00EC73E5">
      <w:pPr>
        <w:tabs>
          <w:tab w:val="left" w:pos="2621"/>
        </w:tabs>
        <w:rPr>
          <w:sz w:val="28"/>
          <w:szCs w:val="28"/>
        </w:rPr>
      </w:pPr>
      <w:r>
        <w:rPr>
          <w:sz w:val="28"/>
          <w:szCs w:val="28"/>
        </w:rPr>
        <w:tab/>
      </w: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8A4931" w:rsidRPr="008A4931" w:rsidRDefault="008A4931" w:rsidP="008A4931">
      <w:pPr>
        <w:rPr>
          <w:sz w:val="28"/>
          <w:szCs w:val="28"/>
        </w:rPr>
      </w:pPr>
    </w:p>
    <w:tbl>
      <w:tblPr>
        <w:tblW w:w="0" w:type="auto"/>
        <w:tblInd w:w="-252" w:type="dxa"/>
        <w:tblLook w:val="01E0"/>
      </w:tblPr>
      <w:tblGrid>
        <w:gridCol w:w="5161"/>
        <w:gridCol w:w="4945"/>
      </w:tblGrid>
      <w:tr w:rsidR="008A4931" w:rsidRPr="001E41CE" w:rsidTr="00955D80">
        <w:tc>
          <w:tcPr>
            <w:tcW w:w="5161" w:type="dxa"/>
          </w:tcPr>
          <w:p w:rsidR="008A4931" w:rsidRPr="001E41CE" w:rsidRDefault="008A4931" w:rsidP="00955D80">
            <w:pPr>
              <w:suppressLineNumbers/>
              <w:ind w:right="-19"/>
              <w:rPr>
                <w:b/>
                <w:sz w:val="26"/>
                <w:szCs w:val="26"/>
              </w:rPr>
            </w:pPr>
            <w:r w:rsidRPr="001E41CE">
              <w:rPr>
                <w:b/>
                <w:sz w:val="26"/>
                <w:szCs w:val="26"/>
              </w:rPr>
              <w:t>От Исполнителя:</w:t>
            </w:r>
          </w:p>
          <w:p w:rsidR="008A4931" w:rsidRPr="001E41CE" w:rsidRDefault="008A4931" w:rsidP="00955D80">
            <w:pPr>
              <w:suppressLineNumbers/>
              <w:ind w:right="-19"/>
              <w:rPr>
                <w:sz w:val="26"/>
                <w:szCs w:val="26"/>
              </w:rPr>
            </w:pPr>
            <w:r w:rsidRPr="001E41CE">
              <w:rPr>
                <w:sz w:val="26"/>
                <w:szCs w:val="26"/>
              </w:rPr>
              <w:t>____________</w:t>
            </w:r>
            <w:r>
              <w:rPr>
                <w:sz w:val="26"/>
                <w:szCs w:val="26"/>
              </w:rPr>
              <w:t>________</w:t>
            </w:r>
          </w:p>
          <w:p w:rsidR="008A4931" w:rsidRPr="001E41CE" w:rsidRDefault="00FD2054" w:rsidP="00955D80">
            <w:pPr>
              <w:suppressLineNumbers/>
              <w:ind w:right="-19"/>
              <w:rPr>
                <w:sz w:val="26"/>
                <w:szCs w:val="26"/>
              </w:rPr>
            </w:pPr>
            <w:r>
              <w:rPr>
                <w:sz w:val="20"/>
                <w:szCs w:val="20"/>
              </w:rPr>
              <w:t xml:space="preserve">                </w:t>
            </w:r>
            <w:r w:rsidRPr="00FA31B5">
              <w:rPr>
                <w:sz w:val="20"/>
                <w:szCs w:val="20"/>
              </w:rPr>
              <w:t xml:space="preserve">(должность)               </w:t>
            </w:r>
            <w:r>
              <w:rPr>
                <w:sz w:val="20"/>
                <w:szCs w:val="20"/>
              </w:rPr>
              <w:t xml:space="preserve">       </w:t>
            </w:r>
            <w:r w:rsidRPr="00FA31B5">
              <w:rPr>
                <w:sz w:val="20"/>
                <w:szCs w:val="20"/>
              </w:rPr>
              <w:t xml:space="preserve">  </w:t>
            </w:r>
          </w:p>
          <w:p w:rsidR="00FD2054" w:rsidRDefault="008A4931" w:rsidP="00955D80">
            <w:pPr>
              <w:suppressLineNumbers/>
              <w:ind w:right="-19"/>
              <w:rPr>
                <w:sz w:val="26"/>
                <w:szCs w:val="26"/>
              </w:rPr>
            </w:pPr>
            <w:r w:rsidRPr="001E41CE">
              <w:rPr>
                <w:sz w:val="26"/>
                <w:szCs w:val="26"/>
              </w:rPr>
              <w:t>_________________  ___________</w:t>
            </w:r>
          </w:p>
          <w:p w:rsidR="00FD2054" w:rsidRPr="00FA31B5" w:rsidRDefault="00FD2054" w:rsidP="00FD2054">
            <w:pPr>
              <w:tabs>
                <w:tab w:val="left" w:pos="240"/>
                <w:tab w:val="right" w:pos="9354"/>
              </w:tabs>
              <w:jc w:val="both"/>
              <w:rPr>
                <w:sz w:val="20"/>
                <w:szCs w:val="20"/>
              </w:rPr>
            </w:pPr>
            <w:r>
              <w:rPr>
                <w:sz w:val="20"/>
                <w:szCs w:val="20"/>
              </w:rPr>
              <w:t xml:space="preserve">    </w:t>
            </w:r>
            <w:r w:rsidRPr="00FA31B5">
              <w:rPr>
                <w:sz w:val="20"/>
                <w:szCs w:val="20"/>
              </w:rPr>
              <w:t xml:space="preserve">(ФИО)                </w:t>
            </w:r>
            <w:r>
              <w:rPr>
                <w:sz w:val="20"/>
                <w:szCs w:val="20"/>
              </w:rPr>
              <w:t xml:space="preserve">                     </w:t>
            </w:r>
            <w:r w:rsidRPr="00FA31B5">
              <w:rPr>
                <w:sz w:val="20"/>
                <w:szCs w:val="20"/>
              </w:rPr>
              <w:t xml:space="preserve">(подпись)                   </w:t>
            </w:r>
            <w:r>
              <w:rPr>
                <w:sz w:val="20"/>
                <w:szCs w:val="20"/>
              </w:rPr>
              <w:t xml:space="preserve">            </w:t>
            </w:r>
            <w:r w:rsidRPr="00FA31B5">
              <w:rPr>
                <w:sz w:val="20"/>
                <w:szCs w:val="20"/>
              </w:rPr>
              <w:t xml:space="preserve">  </w:t>
            </w:r>
          </w:p>
          <w:p w:rsidR="008A4931" w:rsidRPr="001E41CE" w:rsidRDefault="008A4931" w:rsidP="00955D80">
            <w:pPr>
              <w:suppressLineNumbers/>
              <w:ind w:right="-19"/>
              <w:rPr>
                <w:sz w:val="26"/>
                <w:szCs w:val="26"/>
              </w:rPr>
            </w:pPr>
          </w:p>
          <w:p w:rsidR="008A4931" w:rsidRPr="00AE18EF" w:rsidRDefault="008A4931" w:rsidP="00955D80">
            <w:pPr>
              <w:suppressLineNumbers/>
              <w:ind w:right="-19"/>
              <w:rPr>
                <w:sz w:val="20"/>
                <w:szCs w:val="20"/>
              </w:rPr>
            </w:pPr>
            <w:r w:rsidRPr="00AE18EF">
              <w:rPr>
                <w:sz w:val="20"/>
                <w:szCs w:val="20"/>
              </w:rPr>
              <w:t>М.П.</w:t>
            </w:r>
          </w:p>
        </w:tc>
        <w:tc>
          <w:tcPr>
            <w:tcW w:w="4945" w:type="dxa"/>
          </w:tcPr>
          <w:p w:rsidR="008A4931" w:rsidRPr="001E41CE" w:rsidRDefault="008A4931" w:rsidP="00955D80">
            <w:pPr>
              <w:suppressLineNumbers/>
              <w:ind w:right="-19"/>
              <w:rPr>
                <w:b/>
                <w:sz w:val="26"/>
                <w:szCs w:val="26"/>
              </w:rPr>
            </w:pPr>
            <w:r w:rsidRPr="001E41CE">
              <w:rPr>
                <w:b/>
                <w:sz w:val="26"/>
                <w:szCs w:val="26"/>
              </w:rPr>
              <w:t>От Заказчика:</w:t>
            </w:r>
          </w:p>
          <w:p w:rsidR="008A4931" w:rsidRPr="001E41CE" w:rsidRDefault="008A4931" w:rsidP="00955D80">
            <w:pPr>
              <w:suppressLineNumbers/>
              <w:ind w:right="-19"/>
              <w:rPr>
                <w:b/>
                <w:sz w:val="26"/>
                <w:szCs w:val="26"/>
              </w:rPr>
            </w:pPr>
            <w:r>
              <w:rPr>
                <w:b/>
                <w:sz w:val="26"/>
                <w:szCs w:val="26"/>
              </w:rPr>
              <w:t>_______________________</w:t>
            </w:r>
          </w:p>
          <w:p w:rsidR="00FD2054" w:rsidRPr="001E41CE" w:rsidRDefault="00FD2054" w:rsidP="00FD2054">
            <w:pPr>
              <w:suppressLineNumbers/>
              <w:ind w:right="-19"/>
              <w:rPr>
                <w:sz w:val="26"/>
                <w:szCs w:val="26"/>
              </w:rPr>
            </w:pPr>
            <w:r>
              <w:rPr>
                <w:sz w:val="20"/>
                <w:szCs w:val="20"/>
              </w:rPr>
              <w:t xml:space="preserve">            </w:t>
            </w:r>
            <w:r w:rsidRPr="00FA31B5">
              <w:rPr>
                <w:sz w:val="20"/>
                <w:szCs w:val="20"/>
              </w:rPr>
              <w:t xml:space="preserve">(должность)               </w:t>
            </w:r>
            <w:r>
              <w:rPr>
                <w:sz w:val="20"/>
                <w:szCs w:val="20"/>
              </w:rPr>
              <w:t xml:space="preserve">       </w:t>
            </w:r>
            <w:r w:rsidRPr="00FA31B5">
              <w:rPr>
                <w:sz w:val="20"/>
                <w:szCs w:val="20"/>
              </w:rPr>
              <w:t xml:space="preserve">  </w:t>
            </w:r>
          </w:p>
          <w:p w:rsidR="008A4931" w:rsidRPr="001E41CE" w:rsidRDefault="008A4931" w:rsidP="00955D80">
            <w:pPr>
              <w:suppressLineNumbers/>
              <w:ind w:right="-19"/>
              <w:rPr>
                <w:sz w:val="26"/>
                <w:szCs w:val="26"/>
              </w:rPr>
            </w:pPr>
            <w:r w:rsidRPr="001E41CE">
              <w:rPr>
                <w:sz w:val="26"/>
                <w:szCs w:val="26"/>
              </w:rPr>
              <w:t>_______________ _________</w:t>
            </w:r>
          </w:p>
          <w:p w:rsidR="00FD2054" w:rsidRPr="00FA31B5" w:rsidRDefault="00FD2054" w:rsidP="00FD2054">
            <w:pPr>
              <w:tabs>
                <w:tab w:val="left" w:pos="240"/>
                <w:tab w:val="right" w:pos="9354"/>
              </w:tabs>
              <w:jc w:val="both"/>
              <w:rPr>
                <w:sz w:val="20"/>
                <w:szCs w:val="20"/>
              </w:rPr>
            </w:pPr>
            <w:r>
              <w:rPr>
                <w:sz w:val="20"/>
                <w:szCs w:val="20"/>
              </w:rPr>
              <w:t xml:space="preserve">     </w:t>
            </w:r>
            <w:r w:rsidRPr="00FA31B5">
              <w:rPr>
                <w:sz w:val="20"/>
                <w:szCs w:val="20"/>
              </w:rPr>
              <w:t xml:space="preserve">(ФИО)                </w:t>
            </w:r>
            <w:r>
              <w:rPr>
                <w:sz w:val="20"/>
                <w:szCs w:val="20"/>
              </w:rPr>
              <w:t xml:space="preserve">            </w:t>
            </w:r>
            <w:r w:rsidRPr="00FA31B5">
              <w:rPr>
                <w:sz w:val="20"/>
                <w:szCs w:val="20"/>
              </w:rPr>
              <w:t xml:space="preserve">(подпись)                   </w:t>
            </w:r>
            <w:r>
              <w:rPr>
                <w:sz w:val="20"/>
                <w:szCs w:val="20"/>
              </w:rPr>
              <w:t xml:space="preserve">            </w:t>
            </w:r>
            <w:r w:rsidRPr="00FA31B5">
              <w:rPr>
                <w:sz w:val="20"/>
                <w:szCs w:val="20"/>
              </w:rPr>
              <w:t xml:space="preserve">  </w:t>
            </w:r>
          </w:p>
          <w:p w:rsidR="00FD2054" w:rsidRDefault="00FD2054" w:rsidP="00955D80">
            <w:pPr>
              <w:suppressLineNumbers/>
              <w:ind w:right="-19"/>
              <w:rPr>
                <w:sz w:val="20"/>
                <w:szCs w:val="20"/>
              </w:rPr>
            </w:pPr>
          </w:p>
          <w:p w:rsidR="008A4931" w:rsidRDefault="008A4931" w:rsidP="00955D80">
            <w:pPr>
              <w:suppressLineNumbers/>
              <w:ind w:right="-19"/>
              <w:rPr>
                <w:sz w:val="20"/>
                <w:szCs w:val="20"/>
              </w:rPr>
            </w:pPr>
            <w:r w:rsidRPr="00AE18EF">
              <w:rPr>
                <w:sz w:val="20"/>
                <w:szCs w:val="20"/>
              </w:rPr>
              <w:t>М.П.</w:t>
            </w:r>
          </w:p>
          <w:p w:rsidR="00FD2054" w:rsidRPr="00AE18EF" w:rsidRDefault="00FD2054" w:rsidP="00FD2054">
            <w:pPr>
              <w:tabs>
                <w:tab w:val="left" w:pos="240"/>
                <w:tab w:val="right" w:pos="9354"/>
              </w:tabs>
              <w:jc w:val="both"/>
              <w:rPr>
                <w:sz w:val="20"/>
                <w:szCs w:val="20"/>
              </w:rPr>
            </w:pPr>
          </w:p>
        </w:tc>
      </w:tr>
    </w:tbl>
    <w:p w:rsidR="00130B93" w:rsidRDefault="00130B93" w:rsidP="008A4931">
      <w:pPr>
        <w:jc w:val="center"/>
        <w:rPr>
          <w:sz w:val="26"/>
          <w:szCs w:val="26"/>
        </w:rPr>
      </w:pPr>
    </w:p>
    <w:p w:rsidR="00FD2054" w:rsidRDefault="00550494" w:rsidP="008A4931">
      <w:pPr>
        <w:jc w:val="center"/>
        <w:rPr>
          <w:sz w:val="26"/>
          <w:szCs w:val="26"/>
        </w:rPr>
      </w:pPr>
      <w:r>
        <w:rPr>
          <w:sz w:val="26"/>
          <w:szCs w:val="26"/>
        </w:rPr>
        <w:t xml:space="preserve">   </w:t>
      </w:r>
      <w:r w:rsidR="008A4931">
        <w:rPr>
          <w:sz w:val="26"/>
          <w:szCs w:val="26"/>
        </w:rPr>
        <w:t xml:space="preserve">  </w:t>
      </w:r>
    </w:p>
    <w:p w:rsidR="00FD2054" w:rsidRDefault="00FD2054" w:rsidP="008A4931">
      <w:pPr>
        <w:jc w:val="center"/>
        <w:rPr>
          <w:sz w:val="26"/>
          <w:szCs w:val="26"/>
        </w:rPr>
      </w:pPr>
    </w:p>
    <w:p w:rsidR="008A4931" w:rsidRPr="00F5327E" w:rsidRDefault="00FD2054" w:rsidP="008A4931">
      <w:pPr>
        <w:jc w:val="center"/>
        <w:rPr>
          <w:sz w:val="26"/>
          <w:szCs w:val="26"/>
        </w:rPr>
      </w:pPr>
      <w:r>
        <w:rPr>
          <w:sz w:val="26"/>
          <w:szCs w:val="26"/>
        </w:rPr>
        <w:lastRenderedPageBreak/>
        <w:t xml:space="preserve">     </w:t>
      </w:r>
      <w:r w:rsidR="008A4931" w:rsidRPr="00F5327E">
        <w:rPr>
          <w:sz w:val="26"/>
          <w:szCs w:val="26"/>
        </w:rPr>
        <w:t xml:space="preserve">Приложение № </w:t>
      </w:r>
      <w:r w:rsidR="008A4931">
        <w:rPr>
          <w:sz w:val="26"/>
          <w:szCs w:val="26"/>
        </w:rPr>
        <w:t>6</w:t>
      </w:r>
    </w:p>
    <w:p w:rsidR="008A4931" w:rsidRPr="00F5327E" w:rsidRDefault="008A4931" w:rsidP="008A4931">
      <w:pPr>
        <w:jc w:val="center"/>
        <w:rPr>
          <w:sz w:val="26"/>
          <w:szCs w:val="26"/>
        </w:rPr>
      </w:pPr>
      <w:r w:rsidRPr="00F5327E">
        <w:rPr>
          <w:sz w:val="26"/>
          <w:szCs w:val="26"/>
        </w:rPr>
        <w:t xml:space="preserve">                                                    к договору на выполнение работ №_______</w:t>
      </w:r>
    </w:p>
    <w:p w:rsidR="008A4931" w:rsidRDefault="008A4931" w:rsidP="008A4931">
      <w:pPr>
        <w:jc w:val="center"/>
        <w:rPr>
          <w:sz w:val="26"/>
          <w:szCs w:val="26"/>
        </w:rPr>
      </w:pPr>
      <w:r w:rsidRPr="00F5327E">
        <w:rPr>
          <w:sz w:val="26"/>
          <w:szCs w:val="26"/>
        </w:rPr>
        <w:t xml:space="preserve">                                      </w:t>
      </w:r>
      <w:r>
        <w:rPr>
          <w:sz w:val="26"/>
          <w:szCs w:val="26"/>
        </w:rPr>
        <w:t xml:space="preserve">   </w:t>
      </w:r>
      <w:r w:rsidRPr="00F5327E">
        <w:rPr>
          <w:sz w:val="26"/>
          <w:szCs w:val="26"/>
        </w:rPr>
        <w:t>от «_____»______________ 20 ___ г.</w:t>
      </w:r>
    </w:p>
    <w:p w:rsidR="008A4931" w:rsidRPr="00550494" w:rsidRDefault="008A4931" w:rsidP="008A4931">
      <w:pPr>
        <w:tabs>
          <w:tab w:val="left" w:pos="2621"/>
        </w:tabs>
        <w:jc w:val="center"/>
        <w:rPr>
          <w:sz w:val="26"/>
          <w:szCs w:val="26"/>
        </w:rPr>
      </w:pPr>
      <w:r>
        <w:rPr>
          <w:sz w:val="28"/>
          <w:szCs w:val="28"/>
        </w:rPr>
        <w:t xml:space="preserve">     </w:t>
      </w:r>
      <w:r w:rsidRPr="00550494">
        <w:rPr>
          <w:sz w:val="26"/>
          <w:szCs w:val="26"/>
        </w:rPr>
        <w:t>Лист 2 (Рис. 2.2.)</w:t>
      </w:r>
    </w:p>
    <w:p w:rsidR="008A4931" w:rsidRPr="00550494" w:rsidRDefault="00550494" w:rsidP="008A4931">
      <w:pPr>
        <w:rPr>
          <w:sz w:val="26"/>
          <w:szCs w:val="26"/>
        </w:rPr>
      </w:pPr>
      <w:r>
        <w:rPr>
          <w:noProof/>
          <w:sz w:val="26"/>
          <w:szCs w:val="26"/>
          <w:lang w:eastAsia="ru-RU"/>
        </w:rPr>
        <w:drawing>
          <wp:anchor distT="0" distB="0" distL="114300" distR="114300" simplePos="0" relativeHeight="251661312" behindDoc="0" locked="0" layoutInCell="1" allowOverlap="1">
            <wp:simplePos x="0" y="0"/>
            <wp:positionH relativeFrom="column">
              <wp:posOffset>-685800</wp:posOffset>
            </wp:positionH>
            <wp:positionV relativeFrom="paragraph">
              <wp:posOffset>6350</wp:posOffset>
            </wp:positionV>
            <wp:extent cx="10113645" cy="5492115"/>
            <wp:effectExtent l="19050" t="0" r="1905" b="0"/>
            <wp:wrapNone/>
            <wp:docPr id="6" name="Рисунок 6" descr="Р§РµС‚РµР¶ РњРѕСЃР»РѕРІРѕР№ Р—Р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РµС‚РµР¶ РњРѕСЃР»РѕРІРѕР№ Р—Рњ"/>
                    <pic:cNvPicPr>
                      <a:picLocks noChangeAspect="1" noChangeArrowheads="1"/>
                    </pic:cNvPicPr>
                  </pic:nvPicPr>
                  <pic:blipFill>
                    <a:blip r:embed="rId19" cstate="print"/>
                    <a:srcRect/>
                    <a:stretch>
                      <a:fillRect/>
                    </a:stretch>
                  </pic:blipFill>
                  <pic:spPr bwMode="auto">
                    <a:xfrm>
                      <a:off x="0" y="0"/>
                      <a:ext cx="10113645" cy="5492115"/>
                    </a:xfrm>
                    <a:prstGeom prst="rect">
                      <a:avLst/>
                    </a:prstGeom>
                    <a:noFill/>
                    <a:ln w="9525">
                      <a:noFill/>
                      <a:miter lim="800000"/>
                      <a:headEnd/>
                      <a:tailEnd/>
                    </a:ln>
                  </pic:spPr>
                </pic:pic>
              </a:graphicData>
            </a:graphic>
          </wp:anchor>
        </w:drawing>
      </w: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rPr>
          <w:sz w:val="28"/>
          <w:szCs w:val="28"/>
        </w:rPr>
      </w:pPr>
    </w:p>
    <w:p w:rsidR="00EC73E5" w:rsidRDefault="00EC73E5" w:rsidP="00EC73E5">
      <w:pPr>
        <w:tabs>
          <w:tab w:val="left" w:pos="2621"/>
        </w:tabs>
        <w:jc w:val="center"/>
        <w:rPr>
          <w:sz w:val="28"/>
          <w:szCs w:val="28"/>
        </w:rPr>
      </w:pPr>
      <w:r>
        <w:rPr>
          <w:sz w:val="28"/>
          <w:szCs w:val="28"/>
        </w:rPr>
        <w:t>Рис. 2.2.</w:t>
      </w:r>
    </w:p>
    <w:p w:rsidR="000954FB" w:rsidRDefault="000954FB" w:rsidP="000954FB">
      <w:pPr>
        <w:rPr>
          <w:rFonts w:eastAsia="MS Mincho"/>
          <w:b/>
          <w:i/>
          <w:sz w:val="28"/>
          <w:szCs w:val="28"/>
        </w:rPr>
      </w:pPr>
    </w:p>
    <w:p w:rsidR="00EC73E5" w:rsidRDefault="00EC73E5" w:rsidP="000954FB">
      <w:pPr>
        <w:pStyle w:val="afa"/>
        <w:ind w:firstLine="0"/>
        <w:jc w:val="right"/>
        <w:rPr>
          <w:sz w:val="28"/>
          <w:szCs w:val="28"/>
        </w:rPr>
      </w:pPr>
    </w:p>
    <w:tbl>
      <w:tblPr>
        <w:tblW w:w="0" w:type="auto"/>
        <w:tblInd w:w="-252" w:type="dxa"/>
        <w:tblLook w:val="01E0"/>
      </w:tblPr>
      <w:tblGrid>
        <w:gridCol w:w="5161"/>
        <w:gridCol w:w="4945"/>
      </w:tblGrid>
      <w:tr w:rsidR="00FD2054" w:rsidRPr="00AE18EF" w:rsidTr="001B6771">
        <w:tc>
          <w:tcPr>
            <w:tcW w:w="5161" w:type="dxa"/>
          </w:tcPr>
          <w:p w:rsidR="00FD2054" w:rsidRPr="001E41CE" w:rsidRDefault="00FD2054" w:rsidP="001B6771">
            <w:pPr>
              <w:suppressLineNumbers/>
              <w:ind w:right="-19"/>
              <w:rPr>
                <w:b/>
                <w:sz w:val="26"/>
                <w:szCs w:val="26"/>
              </w:rPr>
            </w:pPr>
            <w:r w:rsidRPr="001E41CE">
              <w:rPr>
                <w:b/>
                <w:sz w:val="26"/>
                <w:szCs w:val="26"/>
              </w:rPr>
              <w:t>От Исполнителя:</w:t>
            </w:r>
          </w:p>
          <w:p w:rsidR="00FD2054" w:rsidRPr="001E41CE" w:rsidRDefault="00FD2054" w:rsidP="001B6771">
            <w:pPr>
              <w:suppressLineNumbers/>
              <w:ind w:right="-19"/>
              <w:rPr>
                <w:sz w:val="26"/>
                <w:szCs w:val="26"/>
              </w:rPr>
            </w:pPr>
            <w:r w:rsidRPr="001E41CE">
              <w:rPr>
                <w:sz w:val="26"/>
                <w:szCs w:val="26"/>
              </w:rPr>
              <w:t>____________</w:t>
            </w:r>
            <w:r>
              <w:rPr>
                <w:sz w:val="26"/>
                <w:szCs w:val="26"/>
              </w:rPr>
              <w:t>________</w:t>
            </w:r>
          </w:p>
          <w:p w:rsidR="00FD2054" w:rsidRPr="001E41CE" w:rsidRDefault="00FD2054" w:rsidP="001B6771">
            <w:pPr>
              <w:suppressLineNumbers/>
              <w:ind w:right="-19"/>
              <w:rPr>
                <w:sz w:val="26"/>
                <w:szCs w:val="26"/>
              </w:rPr>
            </w:pPr>
            <w:r>
              <w:rPr>
                <w:sz w:val="20"/>
                <w:szCs w:val="20"/>
              </w:rPr>
              <w:t xml:space="preserve">                </w:t>
            </w:r>
            <w:r w:rsidRPr="00FA31B5">
              <w:rPr>
                <w:sz w:val="20"/>
                <w:szCs w:val="20"/>
              </w:rPr>
              <w:t xml:space="preserve">(должность)               </w:t>
            </w:r>
            <w:r>
              <w:rPr>
                <w:sz w:val="20"/>
                <w:szCs w:val="20"/>
              </w:rPr>
              <w:t xml:space="preserve">       </w:t>
            </w:r>
            <w:r w:rsidRPr="00FA31B5">
              <w:rPr>
                <w:sz w:val="20"/>
                <w:szCs w:val="20"/>
              </w:rPr>
              <w:t xml:space="preserve">  </w:t>
            </w:r>
          </w:p>
          <w:p w:rsidR="00FD2054" w:rsidRDefault="00FD2054" w:rsidP="001B6771">
            <w:pPr>
              <w:suppressLineNumbers/>
              <w:ind w:right="-19"/>
              <w:rPr>
                <w:sz w:val="26"/>
                <w:szCs w:val="26"/>
              </w:rPr>
            </w:pPr>
            <w:r w:rsidRPr="001E41CE">
              <w:rPr>
                <w:sz w:val="26"/>
                <w:szCs w:val="26"/>
              </w:rPr>
              <w:t>_________________  ___________</w:t>
            </w:r>
          </w:p>
          <w:p w:rsidR="00FD2054" w:rsidRPr="00FA31B5" w:rsidRDefault="00FD2054" w:rsidP="001B6771">
            <w:pPr>
              <w:tabs>
                <w:tab w:val="left" w:pos="240"/>
                <w:tab w:val="right" w:pos="9354"/>
              </w:tabs>
              <w:jc w:val="both"/>
              <w:rPr>
                <w:sz w:val="20"/>
                <w:szCs w:val="20"/>
              </w:rPr>
            </w:pPr>
            <w:r>
              <w:rPr>
                <w:sz w:val="20"/>
                <w:szCs w:val="20"/>
              </w:rPr>
              <w:t xml:space="preserve">    </w:t>
            </w:r>
            <w:r w:rsidRPr="00FA31B5">
              <w:rPr>
                <w:sz w:val="20"/>
                <w:szCs w:val="20"/>
              </w:rPr>
              <w:t xml:space="preserve">(ФИО)                </w:t>
            </w:r>
            <w:r>
              <w:rPr>
                <w:sz w:val="20"/>
                <w:szCs w:val="20"/>
              </w:rPr>
              <w:t xml:space="preserve">                     </w:t>
            </w:r>
            <w:r w:rsidRPr="00FA31B5">
              <w:rPr>
                <w:sz w:val="20"/>
                <w:szCs w:val="20"/>
              </w:rPr>
              <w:t xml:space="preserve">(подпись)                   </w:t>
            </w:r>
            <w:r>
              <w:rPr>
                <w:sz w:val="20"/>
                <w:szCs w:val="20"/>
              </w:rPr>
              <w:t xml:space="preserve">            </w:t>
            </w:r>
            <w:r w:rsidRPr="00FA31B5">
              <w:rPr>
                <w:sz w:val="20"/>
                <w:szCs w:val="20"/>
              </w:rPr>
              <w:t xml:space="preserve">  </w:t>
            </w:r>
          </w:p>
          <w:p w:rsidR="00FD2054" w:rsidRPr="001E41CE" w:rsidRDefault="00FD2054" w:rsidP="001B6771">
            <w:pPr>
              <w:suppressLineNumbers/>
              <w:ind w:right="-19"/>
              <w:rPr>
                <w:sz w:val="26"/>
                <w:szCs w:val="26"/>
              </w:rPr>
            </w:pPr>
          </w:p>
          <w:p w:rsidR="00FD2054" w:rsidRPr="00AE18EF" w:rsidRDefault="00FD2054" w:rsidP="001B6771">
            <w:pPr>
              <w:suppressLineNumbers/>
              <w:ind w:right="-19"/>
              <w:rPr>
                <w:sz w:val="20"/>
                <w:szCs w:val="20"/>
              </w:rPr>
            </w:pPr>
            <w:r w:rsidRPr="00AE18EF">
              <w:rPr>
                <w:sz w:val="20"/>
                <w:szCs w:val="20"/>
              </w:rPr>
              <w:t>М.П.</w:t>
            </w:r>
          </w:p>
        </w:tc>
        <w:tc>
          <w:tcPr>
            <w:tcW w:w="4945" w:type="dxa"/>
          </w:tcPr>
          <w:p w:rsidR="00FD2054" w:rsidRPr="001E41CE" w:rsidRDefault="00FD2054" w:rsidP="001B6771">
            <w:pPr>
              <w:suppressLineNumbers/>
              <w:ind w:right="-19"/>
              <w:rPr>
                <w:b/>
                <w:sz w:val="26"/>
                <w:szCs w:val="26"/>
              </w:rPr>
            </w:pPr>
            <w:r w:rsidRPr="001E41CE">
              <w:rPr>
                <w:b/>
                <w:sz w:val="26"/>
                <w:szCs w:val="26"/>
              </w:rPr>
              <w:t>От Заказчика:</w:t>
            </w:r>
          </w:p>
          <w:p w:rsidR="00FD2054" w:rsidRPr="001E41CE" w:rsidRDefault="00FD2054" w:rsidP="001B6771">
            <w:pPr>
              <w:suppressLineNumbers/>
              <w:ind w:right="-19"/>
              <w:rPr>
                <w:b/>
                <w:sz w:val="26"/>
                <w:szCs w:val="26"/>
              </w:rPr>
            </w:pPr>
            <w:r>
              <w:rPr>
                <w:b/>
                <w:sz w:val="26"/>
                <w:szCs w:val="26"/>
              </w:rPr>
              <w:t>_______________________</w:t>
            </w:r>
          </w:p>
          <w:p w:rsidR="00FD2054" w:rsidRPr="001E41CE" w:rsidRDefault="00FD2054" w:rsidP="001B6771">
            <w:pPr>
              <w:suppressLineNumbers/>
              <w:ind w:right="-19"/>
              <w:rPr>
                <w:sz w:val="26"/>
                <w:szCs w:val="26"/>
              </w:rPr>
            </w:pPr>
            <w:r>
              <w:rPr>
                <w:sz w:val="20"/>
                <w:szCs w:val="20"/>
              </w:rPr>
              <w:t xml:space="preserve">            </w:t>
            </w:r>
            <w:r w:rsidRPr="00FA31B5">
              <w:rPr>
                <w:sz w:val="20"/>
                <w:szCs w:val="20"/>
              </w:rPr>
              <w:t xml:space="preserve">(должность)               </w:t>
            </w:r>
            <w:r>
              <w:rPr>
                <w:sz w:val="20"/>
                <w:szCs w:val="20"/>
              </w:rPr>
              <w:t xml:space="preserve">       </w:t>
            </w:r>
            <w:r w:rsidRPr="00FA31B5">
              <w:rPr>
                <w:sz w:val="20"/>
                <w:szCs w:val="20"/>
              </w:rPr>
              <w:t xml:space="preserve">  </w:t>
            </w:r>
          </w:p>
          <w:p w:rsidR="00FD2054" w:rsidRPr="001E41CE" w:rsidRDefault="00FD2054" w:rsidP="001B6771">
            <w:pPr>
              <w:suppressLineNumbers/>
              <w:ind w:right="-19"/>
              <w:rPr>
                <w:sz w:val="26"/>
                <w:szCs w:val="26"/>
              </w:rPr>
            </w:pPr>
            <w:r w:rsidRPr="001E41CE">
              <w:rPr>
                <w:sz w:val="26"/>
                <w:szCs w:val="26"/>
              </w:rPr>
              <w:t>_______________ _________</w:t>
            </w:r>
          </w:p>
          <w:p w:rsidR="00FD2054" w:rsidRPr="00FA31B5" w:rsidRDefault="00FD2054" w:rsidP="001B6771">
            <w:pPr>
              <w:tabs>
                <w:tab w:val="left" w:pos="240"/>
                <w:tab w:val="right" w:pos="9354"/>
              </w:tabs>
              <w:jc w:val="both"/>
              <w:rPr>
                <w:sz w:val="20"/>
                <w:szCs w:val="20"/>
              </w:rPr>
            </w:pPr>
            <w:r>
              <w:rPr>
                <w:sz w:val="20"/>
                <w:szCs w:val="20"/>
              </w:rPr>
              <w:t xml:space="preserve">     </w:t>
            </w:r>
            <w:r w:rsidRPr="00FA31B5">
              <w:rPr>
                <w:sz w:val="20"/>
                <w:szCs w:val="20"/>
              </w:rPr>
              <w:t xml:space="preserve">(ФИО)                </w:t>
            </w:r>
            <w:r>
              <w:rPr>
                <w:sz w:val="20"/>
                <w:szCs w:val="20"/>
              </w:rPr>
              <w:t xml:space="preserve">            </w:t>
            </w:r>
            <w:r w:rsidRPr="00FA31B5">
              <w:rPr>
                <w:sz w:val="20"/>
                <w:szCs w:val="20"/>
              </w:rPr>
              <w:t xml:space="preserve">(подпись)                   </w:t>
            </w:r>
            <w:r>
              <w:rPr>
                <w:sz w:val="20"/>
                <w:szCs w:val="20"/>
              </w:rPr>
              <w:t xml:space="preserve">            </w:t>
            </w:r>
            <w:r w:rsidRPr="00FA31B5">
              <w:rPr>
                <w:sz w:val="20"/>
                <w:szCs w:val="20"/>
              </w:rPr>
              <w:t xml:space="preserve">  </w:t>
            </w:r>
          </w:p>
          <w:p w:rsidR="00FD2054" w:rsidRDefault="00FD2054" w:rsidP="001B6771">
            <w:pPr>
              <w:suppressLineNumbers/>
              <w:ind w:right="-19"/>
              <w:rPr>
                <w:sz w:val="20"/>
                <w:szCs w:val="20"/>
              </w:rPr>
            </w:pPr>
          </w:p>
          <w:p w:rsidR="00FD2054" w:rsidRDefault="00FD2054" w:rsidP="001B6771">
            <w:pPr>
              <w:suppressLineNumbers/>
              <w:ind w:right="-19"/>
              <w:rPr>
                <w:sz w:val="20"/>
                <w:szCs w:val="20"/>
              </w:rPr>
            </w:pPr>
            <w:r w:rsidRPr="00AE18EF">
              <w:rPr>
                <w:sz w:val="20"/>
                <w:szCs w:val="20"/>
              </w:rPr>
              <w:t>М.П.</w:t>
            </w:r>
          </w:p>
          <w:p w:rsidR="00FD2054" w:rsidRPr="00AE18EF" w:rsidRDefault="00FD2054" w:rsidP="001B6771">
            <w:pPr>
              <w:tabs>
                <w:tab w:val="left" w:pos="240"/>
                <w:tab w:val="right" w:pos="9354"/>
              </w:tabs>
              <w:jc w:val="both"/>
              <w:rPr>
                <w:sz w:val="20"/>
                <w:szCs w:val="20"/>
              </w:rPr>
            </w:pPr>
          </w:p>
        </w:tc>
      </w:tr>
    </w:tbl>
    <w:p w:rsidR="00EC73E5" w:rsidRDefault="00EC73E5" w:rsidP="000954FB">
      <w:pPr>
        <w:pStyle w:val="afa"/>
        <w:ind w:firstLine="0"/>
        <w:jc w:val="right"/>
        <w:rPr>
          <w:sz w:val="28"/>
          <w:szCs w:val="28"/>
        </w:rPr>
      </w:pPr>
    </w:p>
    <w:p w:rsidR="00EC73E5" w:rsidRDefault="00EC73E5" w:rsidP="000954FB">
      <w:pPr>
        <w:pStyle w:val="afa"/>
        <w:ind w:firstLine="0"/>
        <w:jc w:val="right"/>
        <w:rPr>
          <w:sz w:val="28"/>
          <w:szCs w:val="28"/>
        </w:rPr>
      </w:pPr>
    </w:p>
    <w:p w:rsidR="00EC73E5" w:rsidRDefault="00EC73E5" w:rsidP="000954FB">
      <w:pPr>
        <w:pStyle w:val="afa"/>
        <w:ind w:firstLine="0"/>
        <w:jc w:val="right"/>
        <w:rPr>
          <w:sz w:val="28"/>
          <w:szCs w:val="28"/>
        </w:rPr>
      </w:pPr>
    </w:p>
    <w:tbl>
      <w:tblPr>
        <w:tblW w:w="0" w:type="auto"/>
        <w:tblInd w:w="-252" w:type="dxa"/>
        <w:tblLook w:val="01E0"/>
      </w:tblPr>
      <w:tblGrid>
        <w:gridCol w:w="5161"/>
        <w:gridCol w:w="4945"/>
      </w:tblGrid>
      <w:tr w:rsidR="008A4931" w:rsidRPr="001E41CE" w:rsidTr="008A4931">
        <w:tc>
          <w:tcPr>
            <w:tcW w:w="5161" w:type="dxa"/>
          </w:tcPr>
          <w:p w:rsidR="008A4931" w:rsidRPr="00AE18EF" w:rsidRDefault="008A4931" w:rsidP="00955D80">
            <w:pPr>
              <w:suppressLineNumbers/>
              <w:ind w:right="-19"/>
              <w:rPr>
                <w:sz w:val="20"/>
                <w:szCs w:val="20"/>
              </w:rPr>
            </w:pPr>
          </w:p>
        </w:tc>
        <w:tc>
          <w:tcPr>
            <w:tcW w:w="4945" w:type="dxa"/>
          </w:tcPr>
          <w:p w:rsidR="008A4931" w:rsidRPr="00AE18EF" w:rsidRDefault="008A4931" w:rsidP="00955D80">
            <w:pPr>
              <w:suppressLineNumbers/>
              <w:ind w:right="-19"/>
              <w:rPr>
                <w:sz w:val="20"/>
                <w:szCs w:val="20"/>
              </w:rPr>
            </w:pPr>
          </w:p>
        </w:tc>
      </w:tr>
    </w:tbl>
    <w:p w:rsidR="000954FB" w:rsidRPr="00667F98" w:rsidRDefault="00550494" w:rsidP="00550494">
      <w:pPr>
        <w:pStyle w:val="afa"/>
        <w:ind w:firstLine="0"/>
        <w:jc w:val="center"/>
        <w:rPr>
          <w:sz w:val="28"/>
          <w:szCs w:val="28"/>
        </w:rPr>
      </w:pPr>
      <w:r>
        <w:rPr>
          <w:sz w:val="28"/>
          <w:szCs w:val="28"/>
        </w:rPr>
        <w:lastRenderedPageBreak/>
        <w:t xml:space="preserve">                                                                        </w:t>
      </w:r>
      <w:r w:rsidR="000954FB" w:rsidRPr="00667F98">
        <w:rPr>
          <w:sz w:val="28"/>
          <w:szCs w:val="28"/>
        </w:rPr>
        <w:t xml:space="preserve">Приложение № </w:t>
      </w:r>
      <w:r w:rsidR="00D948BE" w:rsidRPr="00667F98">
        <w:rPr>
          <w:sz w:val="28"/>
          <w:szCs w:val="28"/>
        </w:rPr>
        <w:t>5</w:t>
      </w:r>
    </w:p>
    <w:p w:rsidR="000954FB" w:rsidRPr="00D440A1" w:rsidRDefault="000954FB" w:rsidP="000954FB">
      <w:pPr>
        <w:pStyle w:val="afa"/>
        <w:ind w:firstLine="0"/>
        <w:jc w:val="right"/>
        <w:rPr>
          <w:sz w:val="28"/>
          <w:szCs w:val="28"/>
        </w:rPr>
      </w:pPr>
      <w:r w:rsidRPr="00667F98">
        <w:rPr>
          <w:sz w:val="28"/>
          <w:szCs w:val="28"/>
        </w:rPr>
        <w:t>к документации о закупке</w:t>
      </w:r>
    </w:p>
    <w:p w:rsidR="000954FB" w:rsidRPr="00D440A1" w:rsidRDefault="000954FB" w:rsidP="000954FB">
      <w:pPr>
        <w:pStyle w:val="afa"/>
        <w:jc w:val="left"/>
        <w:rPr>
          <w:b/>
          <w:i/>
          <w:sz w:val="28"/>
          <w:szCs w:val="28"/>
        </w:rPr>
      </w:pPr>
    </w:p>
    <w:p w:rsidR="000954FB" w:rsidRPr="00D440A1" w:rsidRDefault="000954FB" w:rsidP="000954FB">
      <w:pPr>
        <w:pStyle w:val="afa"/>
        <w:jc w:val="left"/>
        <w:rPr>
          <w:b/>
          <w:i/>
          <w:sz w:val="28"/>
          <w:szCs w:val="28"/>
        </w:rPr>
      </w:pPr>
    </w:p>
    <w:p w:rsidR="000954FB" w:rsidRPr="00D440A1" w:rsidRDefault="000954FB" w:rsidP="000954FB">
      <w:pPr>
        <w:jc w:val="center"/>
        <w:rPr>
          <w:b/>
          <w:bCs/>
          <w:sz w:val="28"/>
          <w:szCs w:val="28"/>
        </w:rPr>
      </w:pPr>
      <w:r w:rsidRPr="00D440A1">
        <w:rPr>
          <w:b/>
          <w:bCs/>
          <w:sz w:val="28"/>
          <w:szCs w:val="28"/>
        </w:rPr>
        <w:t>СВЕДЕНИЯ ОБ АДМИНИСТРАТИВНОМ И ПРОИЗВОДСТВЕННОМ ПЕРСОНАЛЕ ПРЕТЕНДЕНТА</w:t>
      </w:r>
    </w:p>
    <w:p w:rsidR="000954FB" w:rsidRPr="00D440A1" w:rsidRDefault="000954FB" w:rsidP="000954FB">
      <w:pPr>
        <w:jc w:val="center"/>
        <w:rPr>
          <w:sz w:val="28"/>
          <w:szCs w:val="28"/>
        </w:rPr>
      </w:pPr>
      <w:r w:rsidRPr="00D440A1">
        <w:rPr>
          <w:sz w:val="28"/>
          <w:szCs w:val="28"/>
        </w:rPr>
        <w:t>(</w:t>
      </w:r>
      <w:r w:rsidRPr="00D440A1">
        <w:rPr>
          <w:i/>
        </w:rPr>
        <w:t>указывается персонал, который необходим для выполнения работ, оказания услуг, поставки товара,</w:t>
      </w:r>
      <w:r w:rsidR="00010BE3" w:rsidRPr="00D440A1">
        <w:rPr>
          <w:i/>
        </w:rPr>
        <w:t xml:space="preserve"> </w:t>
      </w:r>
      <w:r w:rsidRPr="00D440A1">
        <w:rPr>
          <w:i/>
        </w:rPr>
        <w:t>являющихся предметом</w:t>
      </w:r>
      <w:r w:rsidR="00BC1922" w:rsidRPr="00D440A1">
        <w:rPr>
          <w:i/>
        </w:rPr>
        <w:t xml:space="preserve"> </w:t>
      </w:r>
      <w:r w:rsidR="008C4183" w:rsidRPr="00D440A1">
        <w:rPr>
          <w:i/>
        </w:rPr>
        <w:t>Открытого конкурса</w:t>
      </w:r>
      <w:r w:rsidRPr="00D440A1">
        <w:rPr>
          <w:sz w:val="28"/>
          <w:szCs w:val="28"/>
        </w:rPr>
        <w:t>)</w:t>
      </w:r>
    </w:p>
    <w:p w:rsidR="000954FB" w:rsidRPr="00D440A1" w:rsidRDefault="000954FB" w:rsidP="000954FB">
      <w:pPr>
        <w:jc w:val="center"/>
      </w:pPr>
    </w:p>
    <w:p w:rsidR="000954FB" w:rsidRPr="00D440A1" w:rsidRDefault="000954FB" w:rsidP="000954FB">
      <w:pPr>
        <w:tabs>
          <w:tab w:val="left" w:pos="9639"/>
        </w:tabs>
        <w:jc w:val="center"/>
        <w:rPr>
          <w:b/>
          <w:bCs/>
          <w:sz w:val="28"/>
          <w:szCs w:val="28"/>
        </w:rPr>
      </w:pPr>
      <w:r w:rsidRPr="00D440A1">
        <w:rPr>
          <w:b/>
          <w:bCs/>
          <w:sz w:val="28"/>
          <w:szCs w:val="28"/>
        </w:rPr>
        <w:t xml:space="preserve">Административный персонал </w:t>
      </w:r>
    </w:p>
    <w:p w:rsidR="000954FB" w:rsidRPr="00D440A1" w:rsidRDefault="000954FB" w:rsidP="000954F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D440A1" w:rsidTr="00BF6892">
        <w:trPr>
          <w:jc w:val="center"/>
        </w:trPr>
        <w:tc>
          <w:tcPr>
            <w:tcW w:w="761" w:type="dxa"/>
            <w:vAlign w:val="center"/>
          </w:tcPr>
          <w:p w:rsidR="000954FB" w:rsidRPr="00D440A1" w:rsidRDefault="000954FB" w:rsidP="00BF6892">
            <w:pPr>
              <w:tabs>
                <w:tab w:val="left" w:pos="9639"/>
              </w:tabs>
              <w:jc w:val="center"/>
            </w:pPr>
            <w:r w:rsidRPr="00D440A1">
              <w:t>№ п/п</w:t>
            </w:r>
          </w:p>
        </w:tc>
        <w:tc>
          <w:tcPr>
            <w:tcW w:w="2299" w:type="dxa"/>
            <w:vAlign w:val="center"/>
          </w:tcPr>
          <w:p w:rsidR="000954FB" w:rsidRPr="00D440A1" w:rsidRDefault="000954FB" w:rsidP="00BF6892">
            <w:pPr>
              <w:tabs>
                <w:tab w:val="left" w:pos="9639"/>
              </w:tabs>
              <w:jc w:val="center"/>
            </w:pPr>
            <w:r w:rsidRPr="00D440A1">
              <w:t>Занимаемая должность</w:t>
            </w:r>
          </w:p>
        </w:tc>
        <w:tc>
          <w:tcPr>
            <w:tcW w:w="2762" w:type="dxa"/>
            <w:vAlign w:val="center"/>
          </w:tcPr>
          <w:p w:rsidR="000954FB" w:rsidRPr="00D440A1" w:rsidRDefault="000954FB" w:rsidP="00BF6892">
            <w:pPr>
              <w:tabs>
                <w:tab w:val="left" w:pos="9639"/>
              </w:tabs>
              <w:jc w:val="center"/>
            </w:pPr>
            <w:r w:rsidRPr="00D440A1">
              <w:t>Ф.И.О.</w:t>
            </w:r>
          </w:p>
        </w:tc>
        <w:tc>
          <w:tcPr>
            <w:tcW w:w="2160" w:type="dxa"/>
            <w:vAlign w:val="center"/>
          </w:tcPr>
          <w:p w:rsidR="000954FB" w:rsidRPr="00D440A1" w:rsidRDefault="000954FB" w:rsidP="00BF6892">
            <w:pPr>
              <w:tabs>
                <w:tab w:val="left" w:pos="9639"/>
              </w:tabs>
              <w:jc w:val="center"/>
            </w:pPr>
            <w:r w:rsidRPr="00D440A1">
              <w:t>Образование и специальность</w:t>
            </w:r>
          </w:p>
        </w:tc>
        <w:tc>
          <w:tcPr>
            <w:tcW w:w="2247" w:type="dxa"/>
            <w:vAlign w:val="center"/>
          </w:tcPr>
          <w:p w:rsidR="000954FB" w:rsidRPr="00D440A1" w:rsidRDefault="000954FB" w:rsidP="00BF6892">
            <w:pPr>
              <w:tabs>
                <w:tab w:val="left" w:pos="9639"/>
              </w:tabs>
              <w:jc w:val="center"/>
            </w:pPr>
            <w:r w:rsidRPr="00D440A1">
              <w:t>Стаж работы по профилю занимаемой должности</w:t>
            </w:r>
          </w:p>
        </w:tc>
      </w:tr>
      <w:tr w:rsidR="000954FB" w:rsidRPr="00D440A1" w:rsidTr="00BF6892">
        <w:trPr>
          <w:jc w:val="center"/>
        </w:trPr>
        <w:tc>
          <w:tcPr>
            <w:tcW w:w="761" w:type="dxa"/>
            <w:vAlign w:val="center"/>
          </w:tcPr>
          <w:p w:rsidR="000954FB" w:rsidRPr="00D440A1" w:rsidRDefault="000954FB" w:rsidP="00BF6892">
            <w:pPr>
              <w:tabs>
                <w:tab w:val="left" w:pos="9639"/>
              </w:tabs>
              <w:jc w:val="center"/>
            </w:pPr>
            <w:r w:rsidRPr="00D440A1">
              <w:t>1</w:t>
            </w:r>
          </w:p>
        </w:tc>
        <w:tc>
          <w:tcPr>
            <w:tcW w:w="2299" w:type="dxa"/>
            <w:vAlign w:val="center"/>
          </w:tcPr>
          <w:p w:rsidR="000954FB" w:rsidRPr="00D440A1" w:rsidRDefault="000954FB" w:rsidP="00BF6892">
            <w:pPr>
              <w:tabs>
                <w:tab w:val="left" w:pos="9639"/>
              </w:tabs>
              <w:jc w:val="center"/>
            </w:pPr>
          </w:p>
        </w:tc>
        <w:tc>
          <w:tcPr>
            <w:tcW w:w="2762" w:type="dxa"/>
          </w:tcPr>
          <w:p w:rsidR="000954FB" w:rsidRPr="00D440A1" w:rsidRDefault="000954FB" w:rsidP="00BF6892">
            <w:pPr>
              <w:tabs>
                <w:tab w:val="left" w:pos="9639"/>
              </w:tabs>
              <w:jc w:val="center"/>
            </w:pPr>
          </w:p>
        </w:tc>
        <w:tc>
          <w:tcPr>
            <w:tcW w:w="2160" w:type="dxa"/>
            <w:vAlign w:val="center"/>
          </w:tcPr>
          <w:p w:rsidR="000954FB" w:rsidRPr="00D440A1" w:rsidRDefault="000954FB" w:rsidP="00BF6892">
            <w:pPr>
              <w:tabs>
                <w:tab w:val="left" w:pos="9639"/>
              </w:tabs>
              <w:jc w:val="center"/>
            </w:pPr>
          </w:p>
        </w:tc>
        <w:tc>
          <w:tcPr>
            <w:tcW w:w="2247" w:type="dxa"/>
            <w:vAlign w:val="center"/>
          </w:tcPr>
          <w:p w:rsidR="000954FB" w:rsidRPr="00D440A1" w:rsidRDefault="000954FB" w:rsidP="00BF6892">
            <w:pPr>
              <w:tabs>
                <w:tab w:val="left" w:pos="9639"/>
              </w:tabs>
              <w:jc w:val="center"/>
            </w:pPr>
          </w:p>
        </w:tc>
      </w:tr>
      <w:tr w:rsidR="000954FB" w:rsidRPr="00D440A1" w:rsidTr="00BF6892">
        <w:trPr>
          <w:jc w:val="center"/>
        </w:trPr>
        <w:tc>
          <w:tcPr>
            <w:tcW w:w="761" w:type="dxa"/>
            <w:vAlign w:val="center"/>
          </w:tcPr>
          <w:p w:rsidR="000954FB" w:rsidRPr="00D440A1" w:rsidRDefault="000954FB" w:rsidP="00BF6892">
            <w:pPr>
              <w:tabs>
                <w:tab w:val="left" w:pos="9639"/>
              </w:tabs>
              <w:jc w:val="center"/>
            </w:pPr>
            <w:r w:rsidRPr="00D440A1">
              <w:t>2</w:t>
            </w:r>
          </w:p>
        </w:tc>
        <w:tc>
          <w:tcPr>
            <w:tcW w:w="2299" w:type="dxa"/>
            <w:vAlign w:val="center"/>
          </w:tcPr>
          <w:p w:rsidR="000954FB" w:rsidRPr="00D440A1" w:rsidRDefault="000954FB" w:rsidP="00BF6892">
            <w:pPr>
              <w:tabs>
                <w:tab w:val="left" w:pos="9639"/>
              </w:tabs>
              <w:jc w:val="center"/>
            </w:pPr>
          </w:p>
        </w:tc>
        <w:tc>
          <w:tcPr>
            <w:tcW w:w="2762" w:type="dxa"/>
          </w:tcPr>
          <w:p w:rsidR="000954FB" w:rsidRPr="00D440A1" w:rsidRDefault="000954FB" w:rsidP="00BF6892">
            <w:pPr>
              <w:tabs>
                <w:tab w:val="left" w:pos="9639"/>
              </w:tabs>
              <w:jc w:val="center"/>
            </w:pPr>
          </w:p>
        </w:tc>
        <w:tc>
          <w:tcPr>
            <w:tcW w:w="2160" w:type="dxa"/>
            <w:vAlign w:val="center"/>
          </w:tcPr>
          <w:p w:rsidR="000954FB" w:rsidRPr="00D440A1" w:rsidRDefault="000954FB" w:rsidP="00BF6892">
            <w:pPr>
              <w:tabs>
                <w:tab w:val="left" w:pos="9639"/>
              </w:tabs>
              <w:jc w:val="center"/>
            </w:pPr>
          </w:p>
        </w:tc>
        <w:tc>
          <w:tcPr>
            <w:tcW w:w="2247" w:type="dxa"/>
            <w:vAlign w:val="center"/>
          </w:tcPr>
          <w:p w:rsidR="000954FB" w:rsidRPr="00D440A1" w:rsidRDefault="000954FB" w:rsidP="00BF6892">
            <w:pPr>
              <w:tabs>
                <w:tab w:val="left" w:pos="9639"/>
              </w:tabs>
              <w:jc w:val="center"/>
            </w:pPr>
          </w:p>
        </w:tc>
      </w:tr>
      <w:tr w:rsidR="000954FB" w:rsidRPr="00D440A1" w:rsidTr="00BF6892">
        <w:trPr>
          <w:jc w:val="center"/>
        </w:trPr>
        <w:tc>
          <w:tcPr>
            <w:tcW w:w="761" w:type="dxa"/>
            <w:vAlign w:val="center"/>
          </w:tcPr>
          <w:p w:rsidR="000954FB" w:rsidRPr="00D440A1" w:rsidRDefault="000954FB" w:rsidP="00BF6892">
            <w:pPr>
              <w:tabs>
                <w:tab w:val="left" w:pos="9639"/>
              </w:tabs>
              <w:jc w:val="center"/>
            </w:pPr>
            <w:r w:rsidRPr="00D440A1">
              <w:t>…</w:t>
            </w:r>
          </w:p>
        </w:tc>
        <w:tc>
          <w:tcPr>
            <w:tcW w:w="2299" w:type="dxa"/>
            <w:vAlign w:val="center"/>
          </w:tcPr>
          <w:p w:rsidR="000954FB" w:rsidRPr="00D440A1" w:rsidRDefault="000954FB" w:rsidP="00BF6892">
            <w:pPr>
              <w:tabs>
                <w:tab w:val="left" w:pos="9639"/>
              </w:tabs>
              <w:jc w:val="center"/>
            </w:pPr>
          </w:p>
        </w:tc>
        <w:tc>
          <w:tcPr>
            <w:tcW w:w="2762" w:type="dxa"/>
          </w:tcPr>
          <w:p w:rsidR="000954FB" w:rsidRPr="00D440A1" w:rsidRDefault="000954FB" w:rsidP="00BF6892">
            <w:pPr>
              <w:tabs>
                <w:tab w:val="left" w:pos="9639"/>
              </w:tabs>
              <w:jc w:val="center"/>
            </w:pPr>
          </w:p>
        </w:tc>
        <w:tc>
          <w:tcPr>
            <w:tcW w:w="2160" w:type="dxa"/>
            <w:vAlign w:val="center"/>
          </w:tcPr>
          <w:p w:rsidR="000954FB" w:rsidRPr="00D440A1" w:rsidRDefault="000954FB" w:rsidP="00BF6892">
            <w:pPr>
              <w:tabs>
                <w:tab w:val="left" w:pos="9639"/>
              </w:tabs>
              <w:jc w:val="center"/>
            </w:pPr>
          </w:p>
        </w:tc>
        <w:tc>
          <w:tcPr>
            <w:tcW w:w="2247" w:type="dxa"/>
            <w:vAlign w:val="center"/>
          </w:tcPr>
          <w:p w:rsidR="000954FB" w:rsidRPr="00D440A1" w:rsidRDefault="000954FB" w:rsidP="00BF6892">
            <w:pPr>
              <w:tabs>
                <w:tab w:val="left" w:pos="9639"/>
              </w:tabs>
              <w:jc w:val="center"/>
            </w:pPr>
          </w:p>
        </w:tc>
      </w:tr>
    </w:tbl>
    <w:p w:rsidR="000954FB" w:rsidRPr="00D440A1" w:rsidRDefault="000954FB" w:rsidP="000954FB">
      <w:pPr>
        <w:tabs>
          <w:tab w:val="left" w:pos="9639"/>
        </w:tabs>
      </w:pPr>
    </w:p>
    <w:p w:rsidR="000954FB" w:rsidRPr="00D440A1" w:rsidRDefault="000954FB" w:rsidP="000954FB">
      <w:pPr>
        <w:tabs>
          <w:tab w:val="left" w:pos="9639"/>
        </w:tabs>
        <w:jc w:val="center"/>
        <w:rPr>
          <w:b/>
          <w:bCs/>
          <w:sz w:val="28"/>
          <w:szCs w:val="28"/>
        </w:rPr>
      </w:pPr>
      <w:r w:rsidRPr="00D440A1">
        <w:rPr>
          <w:b/>
          <w:bCs/>
          <w:sz w:val="28"/>
          <w:szCs w:val="28"/>
        </w:rPr>
        <w:t>Производственный персонал (рабочие)</w:t>
      </w:r>
    </w:p>
    <w:p w:rsidR="000954FB" w:rsidRPr="00D440A1" w:rsidRDefault="000954FB" w:rsidP="000954FB">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0954FB" w:rsidRPr="00D440A1" w:rsidTr="00BF6892">
        <w:trPr>
          <w:trHeight w:val="1000"/>
          <w:jc w:val="center"/>
        </w:trPr>
        <w:tc>
          <w:tcPr>
            <w:tcW w:w="669" w:type="dxa"/>
            <w:vAlign w:val="center"/>
          </w:tcPr>
          <w:p w:rsidR="000954FB" w:rsidRPr="00D440A1" w:rsidRDefault="000954FB" w:rsidP="00BF6892">
            <w:pPr>
              <w:tabs>
                <w:tab w:val="left" w:pos="9639"/>
              </w:tabs>
              <w:jc w:val="center"/>
            </w:pPr>
            <w:r w:rsidRPr="00D440A1">
              <w:t>№ п/п</w:t>
            </w:r>
          </w:p>
        </w:tc>
        <w:tc>
          <w:tcPr>
            <w:tcW w:w="3782" w:type="dxa"/>
            <w:vAlign w:val="center"/>
          </w:tcPr>
          <w:p w:rsidR="000954FB" w:rsidRPr="00D440A1" w:rsidRDefault="000954FB" w:rsidP="00BF6892">
            <w:pPr>
              <w:tabs>
                <w:tab w:val="left" w:pos="9639"/>
              </w:tabs>
              <w:jc w:val="center"/>
            </w:pPr>
            <w:r w:rsidRPr="00D440A1">
              <w:t>Специальность</w:t>
            </w:r>
          </w:p>
          <w:p w:rsidR="000954FB" w:rsidRPr="00D440A1" w:rsidRDefault="000954FB" w:rsidP="00BF6892">
            <w:pPr>
              <w:tabs>
                <w:tab w:val="left" w:pos="9639"/>
              </w:tabs>
              <w:jc w:val="center"/>
            </w:pPr>
            <w:r w:rsidRPr="00D440A1">
              <w:t>по каждому рабочему</w:t>
            </w:r>
          </w:p>
        </w:tc>
        <w:tc>
          <w:tcPr>
            <w:tcW w:w="1944" w:type="dxa"/>
            <w:vAlign w:val="center"/>
          </w:tcPr>
          <w:p w:rsidR="000954FB" w:rsidRPr="00D440A1" w:rsidRDefault="000954FB" w:rsidP="00BF6892">
            <w:pPr>
              <w:tabs>
                <w:tab w:val="left" w:pos="9639"/>
              </w:tabs>
              <w:jc w:val="center"/>
            </w:pPr>
            <w:r w:rsidRPr="00D440A1">
              <w:t>Разряд, квалификация</w:t>
            </w:r>
          </w:p>
        </w:tc>
        <w:tc>
          <w:tcPr>
            <w:tcW w:w="2685" w:type="dxa"/>
            <w:vAlign w:val="center"/>
          </w:tcPr>
          <w:p w:rsidR="000954FB" w:rsidRPr="00D440A1" w:rsidRDefault="000954FB" w:rsidP="00BF6892">
            <w:pPr>
              <w:tabs>
                <w:tab w:val="left" w:pos="9639"/>
              </w:tabs>
              <w:jc w:val="center"/>
            </w:pPr>
            <w:r w:rsidRPr="00D440A1">
              <w:t>Стаж работы по специальности</w:t>
            </w:r>
          </w:p>
        </w:tc>
      </w:tr>
      <w:tr w:rsidR="000954FB" w:rsidRPr="00D440A1" w:rsidTr="00BF6892">
        <w:trPr>
          <w:jc w:val="center"/>
        </w:trPr>
        <w:tc>
          <w:tcPr>
            <w:tcW w:w="669" w:type="dxa"/>
            <w:vAlign w:val="center"/>
          </w:tcPr>
          <w:p w:rsidR="000954FB" w:rsidRPr="00D440A1" w:rsidRDefault="000954FB" w:rsidP="00BF6892">
            <w:pPr>
              <w:tabs>
                <w:tab w:val="left" w:pos="9639"/>
              </w:tabs>
              <w:jc w:val="center"/>
            </w:pPr>
            <w:r w:rsidRPr="00D440A1">
              <w:t>1</w:t>
            </w:r>
          </w:p>
        </w:tc>
        <w:tc>
          <w:tcPr>
            <w:tcW w:w="3782" w:type="dxa"/>
            <w:vAlign w:val="center"/>
          </w:tcPr>
          <w:p w:rsidR="000954FB" w:rsidRPr="00D440A1" w:rsidRDefault="000954FB" w:rsidP="00BF6892">
            <w:pPr>
              <w:tabs>
                <w:tab w:val="left" w:pos="9639"/>
              </w:tabs>
              <w:jc w:val="center"/>
            </w:pPr>
          </w:p>
        </w:tc>
        <w:tc>
          <w:tcPr>
            <w:tcW w:w="1944" w:type="dxa"/>
          </w:tcPr>
          <w:p w:rsidR="000954FB" w:rsidRPr="00D440A1" w:rsidRDefault="000954FB" w:rsidP="00BF6892">
            <w:pPr>
              <w:tabs>
                <w:tab w:val="left" w:pos="9639"/>
              </w:tabs>
              <w:jc w:val="center"/>
            </w:pPr>
          </w:p>
        </w:tc>
        <w:tc>
          <w:tcPr>
            <w:tcW w:w="2685" w:type="dxa"/>
            <w:vAlign w:val="center"/>
          </w:tcPr>
          <w:p w:rsidR="000954FB" w:rsidRPr="00D440A1" w:rsidRDefault="000954FB" w:rsidP="00BF6892">
            <w:pPr>
              <w:tabs>
                <w:tab w:val="left" w:pos="9639"/>
              </w:tabs>
              <w:jc w:val="center"/>
            </w:pPr>
          </w:p>
        </w:tc>
      </w:tr>
      <w:tr w:rsidR="000954FB" w:rsidRPr="00D440A1" w:rsidTr="00BF6892">
        <w:trPr>
          <w:jc w:val="center"/>
        </w:trPr>
        <w:tc>
          <w:tcPr>
            <w:tcW w:w="669" w:type="dxa"/>
            <w:vAlign w:val="center"/>
          </w:tcPr>
          <w:p w:rsidR="000954FB" w:rsidRPr="00D440A1" w:rsidRDefault="000954FB" w:rsidP="00BF6892">
            <w:pPr>
              <w:tabs>
                <w:tab w:val="left" w:pos="9639"/>
              </w:tabs>
              <w:jc w:val="center"/>
            </w:pPr>
            <w:r w:rsidRPr="00D440A1">
              <w:t>2</w:t>
            </w:r>
          </w:p>
        </w:tc>
        <w:tc>
          <w:tcPr>
            <w:tcW w:w="3782" w:type="dxa"/>
            <w:vAlign w:val="center"/>
          </w:tcPr>
          <w:p w:rsidR="000954FB" w:rsidRPr="00D440A1" w:rsidRDefault="000954FB" w:rsidP="00BF6892">
            <w:pPr>
              <w:tabs>
                <w:tab w:val="left" w:pos="9639"/>
              </w:tabs>
              <w:jc w:val="center"/>
            </w:pPr>
          </w:p>
        </w:tc>
        <w:tc>
          <w:tcPr>
            <w:tcW w:w="1944" w:type="dxa"/>
          </w:tcPr>
          <w:p w:rsidR="000954FB" w:rsidRPr="00D440A1" w:rsidRDefault="000954FB" w:rsidP="00BF6892">
            <w:pPr>
              <w:tabs>
                <w:tab w:val="left" w:pos="9639"/>
              </w:tabs>
              <w:jc w:val="center"/>
            </w:pPr>
          </w:p>
        </w:tc>
        <w:tc>
          <w:tcPr>
            <w:tcW w:w="2685" w:type="dxa"/>
            <w:vAlign w:val="center"/>
          </w:tcPr>
          <w:p w:rsidR="000954FB" w:rsidRPr="00D440A1" w:rsidRDefault="000954FB" w:rsidP="00BF6892">
            <w:pPr>
              <w:tabs>
                <w:tab w:val="left" w:pos="9639"/>
              </w:tabs>
              <w:jc w:val="center"/>
            </w:pPr>
          </w:p>
        </w:tc>
      </w:tr>
      <w:tr w:rsidR="000954FB" w:rsidRPr="00D440A1" w:rsidTr="00BF6892">
        <w:trPr>
          <w:jc w:val="center"/>
        </w:trPr>
        <w:tc>
          <w:tcPr>
            <w:tcW w:w="669" w:type="dxa"/>
            <w:vAlign w:val="center"/>
          </w:tcPr>
          <w:p w:rsidR="000954FB" w:rsidRPr="00D440A1" w:rsidRDefault="000954FB" w:rsidP="00BF6892">
            <w:pPr>
              <w:tabs>
                <w:tab w:val="left" w:pos="9639"/>
              </w:tabs>
              <w:jc w:val="center"/>
            </w:pPr>
            <w:r w:rsidRPr="00D440A1">
              <w:t>…</w:t>
            </w:r>
          </w:p>
        </w:tc>
        <w:tc>
          <w:tcPr>
            <w:tcW w:w="3782" w:type="dxa"/>
            <w:vAlign w:val="center"/>
          </w:tcPr>
          <w:p w:rsidR="000954FB" w:rsidRPr="00D440A1" w:rsidRDefault="000954FB" w:rsidP="00BF6892">
            <w:pPr>
              <w:tabs>
                <w:tab w:val="left" w:pos="9639"/>
              </w:tabs>
              <w:jc w:val="center"/>
            </w:pPr>
          </w:p>
        </w:tc>
        <w:tc>
          <w:tcPr>
            <w:tcW w:w="1944" w:type="dxa"/>
          </w:tcPr>
          <w:p w:rsidR="000954FB" w:rsidRPr="00D440A1" w:rsidRDefault="000954FB" w:rsidP="00BF6892">
            <w:pPr>
              <w:tabs>
                <w:tab w:val="left" w:pos="9639"/>
              </w:tabs>
              <w:jc w:val="center"/>
            </w:pPr>
          </w:p>
        </w:tc>
        <w:tc>
          <w:tcPr>
            <w:tcW w:w="2685" w:type="dxa"/>
            <w:vAlign w:val="center"/>
          </w:tcPr>
          <w:p w:rsidR="000954FB" w:rsidRPr="00D440A1" w:rsidRDefault="000954FB" w:rsidP="00BF6892">
            <w:pPr>
              <w:tabs>
                <w:tab w:val="left" w:pos="9639"/>
              </w:tabs>
              <w:jc w:val="center"/>
            </w:pPr>
          </w:p>
        </w:tc>
      </w:tr>
    </w:tbl>
    <w:p w:rsidR="000954FB" w:rsidRPr="00D440A1" w:rsidRDefault="000954FB" w:rsidP="000954FB">
      <w:pPr>
        <w:pStyle w:val="afa"/>
        <w:jc w:val="left"/>
        <w:rPr>
          <w:b/>
          <w:i/>
          <w:sz w:val="28"/>
          <w:szCs w:val="28"/>
        </w:rPr>
      </w:pPr>
    </w:p>
    <w:p w:rsidR="000954FB" w:rsidRPr="00D440A1" w:rsidRDefault="000954FB" w:rsidP="000954FB">
      <w:pPr>
        <w:pStyle w:val="3"/>
        <w:spacing w:before="0" w:after="0"/>
        <w:rPr>
          <w:rFonts w:ascii="Times New Roman" w:hAnsi="Times New Roman"/>
          <w:sz w:val="28"/>
          <w:szCs w:val="28"/>
        </w:rPr>
      </w:pPr>
    </w:p>
    <w:p w:rsidR="000954FB" w:rsidRPr="00D440A1" w:rsidRDefault="000954FB" w:rsidP="000954FB">
      <w:pPr>
        <w:pStyle w:val="3"/>
        <w:spacing w:before="0" w:after="0"/>
        <w:rPr>
          <w:b w:val="0"/>
          <w:sz w:val="28"/>
          <w:szCs w:val="28"/>
        </w:rPr>
      </w:pPr>
      <w:r w:rsidRPr="00D440A1">
        <w:rPr>
          <w:rFonts w:ascii="Times New Roman" w:hAnsi="Times New Roman"/>
          <w:sz w:val="28"/>
          <w:szCs w:val="28"/>
        </w:rPr>
        <w:t>Представитель</w:t>
      </w:r>
      <w:r w:rsidR="00BB306F" w:rsidRPr="00D440A1">
        <w:rPr>
          <w:rFonts w:ascii="Times New Roman" w:hAnsi="Times New Roman"/>
          <w:sz w:val="28"/>
          <w:szCs w:val="28"/>
        </w:rPr>
        <w:t>, имеющий полномочия подписать З</w:t>
      </w:r>
      <w:r w:rsidRPr="00D440A1">
        <w:rPr>
          <w:rFonts w:ascii="Times New Roman" w:hAnsi="Times New Roman"/>
          <w:sz w:val="28"/>
          <w:szCs w:val="28"/>
        </w:rPr>
        <w:t>аявку на участие от имени ______________________________________________________________</w:t>
      </w:r>
    </w:p>
    <w:p w:rsidR="000954FB" w:rsidRPr="00D440A1" w:rsidRDefault="000954FB" w:rsidP="000954FB">
      <w:pPr>
        <w:tabs>
          <w:tab w:val="left" w:pos="8640"/>
        </w:tabs>
        <w:jc w:val="center"/>
        <w:rPr>
          <w:i/>
        </w:rPr>
      </w:pPr>
      <w:r w:rsidRPr="00D440A1">
        <w:rPr>
          <w:i/>
        </w:rPr>
        <w:t>(наименование претендента)</w:t>
      </w:r>
    </w:p>
    <w:p w:rsidR="000954FB" w:rsidRPr="00D440A1" w:rsidRDefault="000954FB" w:rsidP="000954FB">
      <w:pPr>
        <w:pStyle w:val="32"/>
        <w:suppressAutoHyphens/>
        <w:spacing w:after="0"/>
        <w:rPr>
          <w:sz w:val="28"/>
          <w:szCs w:val="28"/>
        </w:rPr>
      </w:pPr>
      <w:r w:rsidRPr="00D440A1">
        <w:rPr>
          <w:sz w:val="28"/>
          <w:szCs w:val="28"/>
        </w:rPr>
        <w:t>____________________________________________________________________</w:t>
      </w:r>
    </w:p>
    <w:p w:rsidR="000954FB" w:rsidRPr="00D440A1" w:rsidRDefault="000954FB" w:rsidP="000954FB">
      <w:pPr>
        <w:rPr>
          <w:i/>
        </w:rPr>
      </w:pPr>
      <w:r w:rsidRPr="00D440A1">
        <w:rPr>
          <w:i/>
        </w:rPr>
        <w:t xml:space="preserve">       Печать</w:t>
      </w:r>
      <w:r w:rsidRPr="00D440A1">
        <w:rPr>
          <w:i/>
        </w:rPr>
        <w:tab/>
      </w:r>
      <w:r w:rsidRPr="00D440A1">
        <w:rPr>
          <w:i/>
        </w:rPr>
        <w:tab/>
      </w:r>
      <w:r w:rsidRPr="00D440A1">
        <w:rPr>
          <w:i/>
        </w:rPr>
        <w:tab/>
        <w:t>(должность, подпись, ФИО)</w:t>
      </w:r>
    </w:p>
    <w:p w:rsidR="000954FB" w:rsidRPr="00D440A1" w:rsidRDefault="000954FB" w:rsidP="000954FB">
      <w:pPr>
        <w:pStyle w:val="32"/>
        <w:suppressAutoHyphens/>
        <w:spacing w:after="0"/>
        <w:rPr>
          <w:sz w:val="28"/>
          <w:szCs w:val="28"/>
        </w:rPr>
      </w:pPr>
      <w:r w:rsidRPr="00D440A1">
        <w:rPr>
          <w:sz w:val="28"/>
          <w:szCs w:val="28"/>
        </w:rPr>
        <w:t>"____" _________ 201__ г.</w:t>
      </w:r>
    </w:p>
    <w:p w:rsidR="000954FB" w:rsidRDefault="000954FB" w:rsidP="00D6479A">
      <w:pPr>
        <w:pStyle w:val="afa"/>
        <w:ind w:firstLine="0"/>
        <w:jc w:val="right"/>
        <w:rPr>
          <w:sz w:val="28"/>
          <w:szCs w:val="28"/>
        </w:rPr>
      </w:pPr>
    </w:p>
    <w:sectPr w:rsidR="000954FB" w:rsidSect="007C51E1">
      <w:headerReference w:type="default" r:id="rId24"/>
      <w:footerReference w:type="even" r:id="rId25"/>
      <w:footerReference w:type="default" r:id="rId26"/>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A47" w:rsidRDefault="00FA1A47">
      <w:r>
        <w:separator/>
      </w:r>
    </w:p>
  </w:endnote>
  <w:endnote w:type="continuationSeparator" w:id="0">
    <w:p w:rsidR="00FA1A47" w:rsidRDefault="00FA1A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B9" w:rsidRDefault="00E72EB9"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E72EB9" w:rsidRDefault="00E72EB9"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B9" w:rsidRDefault="00E72EB9">
    <w:pPr>
      <w:pStyle w:val="afe"/>
      <w:jc w:val="center"/>
    </w:pPr>
  </w:p>
  <w:p w:rsidR="00E72EB9" w:rsidRDefault="00E72EB9" w:rsidP="00BF689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B9" w:rsidRDefault="00E72EB9"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E72EB9" w:rsidRDefault="00E72EB9" w:rsidP="00BF6892">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B9" w:rsidRDefault="00E72EB9">
    <w:pPr>
      <w:pStyle w:val="afe"/>
      <w:jc w:val="center"/>
    </w:pPr>
  </w:p>
  <w:p w:rsidR="00E72EB9" w:rsidRDefault="00E72EB9"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A47" w:rsidRDefault="00FA1A47">
      <w:r>
        <w:separator/>
      </w:r>
    </w:p>
  </w:footnote>
  <w:footnote w:type="continuationSeparator" w:id="0">
    <w:p w:rsidR="00FA1A47" w:rsidRDefault="00FA1A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B9" w:rsidRDefault="00E72EB9">
    <w:pPr>
      <w:pStyle w:val="afc"/>
      <w:jc w:val="center"/>
    </w:pPr>
    <w:fldSimple w:instr=" PAGE   \* MERGEFORMAT ">
      <w:r>
        <w:rPr>
          <w:noProof/>
        </w:rPr>
        <w:t>24</w:t>
      </w:r>
    </w:fldSimple>
  </w:p>
  <w:p w:rsidR="00E72EB9" w:rsidRDefault="00E72EB9">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B9" w:rsidRDefault="00E72EB9">
    <w:pPr>
      <w:pStyle w:val="afc"/>
      <w:jc w:val="center"/>
    </w:pPr>
    <w:fldSimple w:instr=" PAGE   \* MERGEFORMAT ">
      <w:r w:rsidR="00356720">
        <w:rPr>
          <w:noProof/>
        </w:rPr>
        <w:t>28</w:t>
      </w:r>
    </w:fldSimple>
  </w:p>
  <w:p w:rsidR="00E72EB9" w:rsidRDefault="00E72EB9">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42C1177"/>
    <w:multiLevelType w:val="hybridMultilevel"/>
    <w:tmpl w:val="1B2EF478"/>
    <w:lvl w:ilvl="0" w:tplc="2C46F7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21781E2C"/>
    <w:multiLevelType w:val="hybridMultilevel"/>
    <w:tmpl w:val="890044AC"/>
    <w:lvl w:ilvl="0" w:tplc="8FA668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BE601BF0"/>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1A385AA6">
      <w:start w:val="1"/>
      <w:numFmt w:val="decimal"/>
      <w:lvlText w:val="%5."/>
      <w:lvlJc w:val="left"/>
      <w:pPr>
        <w:ind w:left="3600" w:hanging="360"/>
      </w:pPr>
      <w:rPr>
        <w:rFont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6B05951"/>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9">
    <w:nsid w:val="57EC36D0"/>
    <w:multiLevelType w:val="hybridMultilevel"/>
    <w:tmpl w:val="32E4B0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43"/>
  </w:num>
  <w:num w:numId="11">
    <w:abstractNumId w:val="25"/>
  </w:num>
  <w:num w:numId="12">
    <w:abstractNumId w:val="37"/>
  </w:num>
  <w:num w:numId="13">
    <w:abstractNumId w:val="36"/>
  </w:num>
  <w:num w:numId="14">
    <w:abstractNumId w:val="23"/>
  </w:num>
  <w:num w:numId="15">
    <w:abstractNumId w:val="33"/>
  </w:num>
  <w:num w:numId="16">
    <w:abstractNumId w:val="40"/>
  </w:num>
  <w:num w:numId="17">
    <w:abstractNumId w:val="35"/>
  </w:num>
  <w:num w:numId="18">
    <w:abstractNumId w:val="41"/>
  </w:num>
  <w:num w:numId="19">
    <w:abstractNumId w:val="27"/>
  </w:num>
  <w:num w:numId="20">
    <w:abstractNumId w:val="30"/>
  </w:num>
  <w:num w:numId="21">
    <w:abstractNumId w:val="44"/>
  </w:num>
  <w:num w:numId="22">
    <w:abstractNumId w:val="32"/>
  </w:num>
  <w:num w:numId="23">
    <w:abstractNumId w:val="34"/>
  </w:num>
  <w:num w:numId="24">
    <w:abstractNumId w:val="31"/>
  </w:num>
  <w:num w:numId="25">
    <w:abstractNumId w:val="39"/>
  </w:num>
  <w:num w:numId="26">
    <w:abstractNumId w:val="26"/>
  </w:num>
  <w:num w:numId="27">
    <w:abstractNumId w:val="28"/>
  </w:num>
  <w:num w:numId="28">
    <w:abstractNumId w:val="29"/>
  </w:num>
  <w:num w:numId="29">
    <w:abstractNumId w:val="38"/>
  </w:num>
  <w:num w:numId="30">
    <w:abstractNumId w:val="24"/>
  </w:num>
  <w:num w:numId="3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4F48"/>
    <w:rsid w:val="000058BC"/>
    <w:rsid w:val="00006894"/>
    <w:rsid w:val="00010BE3"/>
    <w:rsid w:val="000111FC"/>
    <w:rsid w:val="000136A9"/>
    <w:rsid w:val="000137F5"/>
    <w:rsid w:val="00013B28"/>
    <w:rsid w:val="00014C0B"/>
    <w:rsid w:val="0001556E"/>
    <w:rsid w:val="0001557C"/>
    <w:rsid w:val="00020026"/>
    <w:rsid w:val="000224FB"/>
    <w:rsid w:val="000232C2"/>
    <w:rsid w:val="000236C9"/>
    <w:rsid w:val="00032BDE"/>
    <w:rsid w:val="00034243"/>
    <w:rsid w:val="00034376"/>
    <w:rsid w:val="00034E6C"/>
    <w:rsid w:val="000362F0"/>
    <w:rsid w:val="000374AB"/>
    <w:rsid w:val="0003787B"/>
    <w:rsid w:val="00044646"/>
    <w:rsid w:val="000454C8"/>
    <w:rsid w:val="0004653B"/>
    <w:rsid w:val="00047535"/>
    <w:rsid w:val="00047D1A"/>
    <w:rsid w:val="0005366B"/>
    <w:rsid w:val="000557B3"/>
    <w:rsid w:val="0006056A"/>
    <w:rsid w:val="00060D59"/>
    <w:rsid w:val="00063B90"/>
    <w:rsid w:val="00066A62"/>
    <w:rsid w:val="00067311"/>
    <w:rsid w:val="00067DAA"/>
    <w:rsid w:val="00070D1F"/>
    <w:rsid w:val="000728C1"/>
    <w:rsid w:val="000753BB"/>
    <w:rsid w:val="00076F66"/>
    <w:rsid w:val="0007720B"/>
    <w:rsid w:val="0008095C"/>
    <w:rsid w:val="00083039"/>
    <w:rsid w:val="000842B8"/>
    <w:rsid w:val="000846BC"/>
    <w:rsid w:val="000864AC"/>
    <w:rsid w:val="00090344"/>
    <w:rsid w:val="00092D66"/>
    <w:rsid w:val="00093F19"/>
    <w:rsid w:val="000954FB"/>
    <w:rsid w:val="00096928"/>
    <w:rsid w:val="000978CE"/>
    <w:rsid w:val="000A0092"/>
    <w:rsid w:val="000A2B5E"/>
    <w:rsid w:val="000A2D97"/>
    <w:rsid w:val="000A3B81"/>
    <w:rsid w:val="000A4915"/>
    <w:rsid w:val="000A574E"/>
    <w:rsid w:val="000A679F"/>
    <w:rsid w:val="000B195D"/>
    <w:rsid w:val="000B2324"/>
    <w:rsid w:val="000B5302"/>
    <w:rsid w:val="000B7840"/>
    <w:rsid w:val="000C7CAF"/>
    <w:rsid w:val="000D0B1D"/>
    <w:rsid w:val="000D15A7"/>
    <w:rsid w:val="000D5F3B"/>
    <w:rsid w:val="000D6470"/>
    <w:rsid w:val="000E2086"/>
    <w:rsid w:val="000E5396"/>
    <w:rsid w:val="000E5B2C"/>
    <w:rsid w:val="000E5BB8"/>
    <w:rsid w:val="000F024D"/>
    <w:rsid w:val="000F1048"/>
    <w:rsid w:val="000F1455"/>
    <w:rsid w:val="000F1F4E"/>
    <w:rsid w:val="000F2491"/>
    <w:rsid w:val="000F6875"/>
    <w:rsid w:val="00107C51"/>
    <w:rsid w:val="00110975"/>
    <w:rsid w:val="00111086"/>
    <w:rsid w:val="00112512"/>
    <w:rsid w:val="00115E58"/>
    <w:rsid w:val="00116BFD"/>
    <w:rsid w:val="001174EB"/>
    <w:rsid w:val="0012029A"/>
    <w:rsid w:val="00120404"/>
    <w:rsid w:val="00120A5C"/>
    <w:rsid w:val="00123257"/>
    <w:rsid w:val="001242D3"/>
    <w:rsid w:val="0012610C"/>
    <w:rsid w:val="00126E37"/>
    <w:rsid w:val="00130B93"/>
    <w:rsid w:val="00130E91"/>
    <w:rsid w:val="00134C04"/>
    <w:rsid w:val="001356F1"/>
    <w:rsid w:val="0013760D"/>
    <w:rsid w:val="0014136C"/>
    <w:rsid w:val="00146CC2"/>
    <w:rsid w:val="00147066"/>
    <w:rsid w:val="00150594"/>
    <w:rsid w:val="00155E90"/>
    <w:rsid w:val="001604FF"/>
    <w:rsid w:val="001645B7"/>
    <w:rsid w:val="00164D0C"/>
    <w:rsid w:val="0016528F"/>
    <w:rsid w:val="00166B33"/>
    <w:rsid w:val="00167695"/>
    <w:rsid w:val="00171FEC"/>
    <w:rsid w:val="00172294"/>
    <w:rsid w:val="001722C6"/>
    <w:rsid w:val="001749AE"/>
    <w:rsid w:val="00174FFE"/>
    <w:rsid w:val="00175830"/>
    <w:rsid w:val="00175A7B"/>
    <w:rsid w:val="00175B77"/>
    <w:rsid w:val="0017738A"/>
    <w:rsid w:val="00177D5C"/>
    <w:rsid w:val="00180C03"/>
    <w:rsid w:val="0018682A"/>
    <w:rsid w:val="00186947"/>
    <w:rsid w:val="0019760E"/>
    <w:rsid w:val="001A364E"/>
    <w:rsid w:val="001A544E"/>
    <w:rsid w:val="001A61AB"/>
    <w:rsid w:val="001A64EE"/>
    <w:rsid w:val="001B0071"/>
    <w:rsid w:val="001B150C"/>
    <w:rsid w:val="001B36FC"/>
    <w:rsid w:val="001B478E"/>
    <w:rsid w:val="001B4F86"/>
    <w:rsid w:val="001B5653"/>
    <w:rsid w:val="001B6771"/>
    <w:rsid w:val="001C08FD"/>
    <w:rsid w:val="001C09D8"/>
    <w:rsid w:val="001C4D2A"/>
    <w:rsid w:val="001C75ED"/>
    <w:rsid w:val="001E0319"/>
    <w:rsid w:val="001E0B8E"/>
    <w:rsid w:val="001E2F9C"/>
    <w:rsid w:val="001E3E36"/>
    <w:rsid w:val="001E41CE"/>
    <w:rsid w:val="001E6511"/>
    <w:rsid w:val="001E6E80"/>
    <w:rsid w:val="001E7EE5"/>
    <w:rsid w:val="001F21DA"/>
    <w:rsid w:val="001F2F0D"/>
    <w:rsid w:val="001F32B2"/>
    <w:rsid w:val="001F53E8"/>
    <w:rsid w:val="0020341D"/>
    <w:rsid w:val="00211C0D"/>
    <w:rsid w:val="00214105"/>
    <w:rsid w:val="00214302"/>
    <w:rsid w:val="00216C08"/>
    <w:rsid w:val="00216E43"/>
    <w:rsid w:val="002212A0"/>
    <w:rsid w:val="002212EA"/>
    <w:rsid w:val="00221BE8"/>
    <w:rsid w:val="00222142"/>
    <w:rsid w:val="002247A2"/>
    <w:rsid w:val="00227EA8"/>
    <w:rsid w:val="00227EE6"/>
    <w:rsid w:val="002326E3"/>
    <w:rsid w:val="0023340E"/>
    <w:rsid w:val="002376E6"/>
    <w:rsid w:val="002378E3"/>
    <w:rsid w:val="002379A3"/>
    <w:rsid w:val="00237EE7"/>
    <w:rsid w:val="002410DF"/>
    <w:rsid w:val="00243F0F"/>
    <w:rsid w:val="002463F7"/>
    <w:rsid w:val="00250548"/>
    <w:rsid w:val="00250A36"/>
    <w:rsid w:val="00251913"/>
    <w:rsid w:val="0025270E"/>
    <w:rsid w:val="002540E1"/>
    <w:rsid w:val="002543D3"/>
    <w:rsid w:val="00254538"/>
    <w:rsid w:val="002572B2"/>
    <w:rsid w:val="00257F85"/>
    <w:rsid w:val="00261326"/>
    <w:rsid w:val="002619A8"/>
    <w:rsid w:val="00265B2B"/>
    <w:rsid w:val="00267AAB"/>
    <w:rsid w:val="002810F4"/>
    <w:rsid w:val="0028168C"/>
    <w:rsid w:val="00282B03"/>
    <w:rsid w:val="00284974"/>
    <w:rsid w:val="00290A5A"/>
    <w:rsid w:val="002910EA"/>
    <w:rsid w:val="00291899"/>
    <w:rsid w:val="002A1180"/>
    <w:rsid w:val="002A16EC"/>
    <w:rsid w:val="002A2796"/>
    <w:rsid w:val="002A42FC"/>
    <w:rsid w:val="002A486C"/>
    <w:rsid w:val="002A4D3C"/>
    <w:rsid w:val="002A5F69"/>
    <w:rsid w:val="002A669C"/>
    <w:rsid w:val="002A71D9"/>
    <w:rsid w:val="002B1F18"/>
    <w:rsid w:val="002B3512"/>
    <w:rsid w:val="002B41FD"/>
    <w:rsid w:val="002B482F"/>
    <w:rsid w:val="002B6325"/>
    <w:rsid w:val="002C2ADC"/>
    <w:rsid w:val="002C3FF9"/>
    <w:rsid w:val="002C56A0"/>
    <w:rsid w:val="002C5A67"/>
    <w:rsid w:val="002C7848"/>
    <w:rsid w:val="002D2D73"/>
    <w:rsid w:val="002D5380"/>
    <w:rsid w:val="002D5869"/>
    <w:rsid w:val="002E04DB"/>
    <w:rsid w:val="002E18D3"/>
    <w:rsid w:val="002E1BB4"/>
    <w:rsid w:val="002E3DBF"/>
    <w:rsid w:val="002E54E1"/>
    <w:rsid w:val="002E5A4F"/>
    <w:rsid w:val="002E66D4"/>
    <w:rsid w:val="002F1275"/>
    <w:rsid w:val="002F345D"/>
    <w:rsid w:val="002F40DE"/>
    <w:rsid w:val="002F543C"/>
    <w:rsid w:val="002F6A6B"/>
    <w:rsid w:val="00300310"/>
    <w:rsid w:val="00300F6C"/>
    <w:rsid w:val="0030151C"/>
    <w:rsid w:val="003017D5"/>
    <w:rsid w:val="003072B4"/>
    <w:rsid w:val="00311A92"/>
    <w:rsid w:val="00313385"/>
    <w:rsid w:val="00313F83"/>
    <w:rsid w:val="0031449B"/>
    <w:rsid w:val="00315F86"/>
    <w:rsid w:val="003202F4"/>
    <w:rsid w:val="00327AF8"/>
    <w:rsid w:val="00331930"/>
    <w:rsid w:val="00333D8A"/>
    <w:rsid w:val="00334292"/>
    <w:rsid w:val="00335079"/>
    <w:rsid w:val="00335F0B"/>
    <w:rsid w:val="0033715C"/>
    <w:rsid w:val="00341719"/>
    <w:rsid w:val="00343C35"/>
    <w:rsid w:val="00345A4C"/>
    <w:rsid w:val="00356720"/>
    <w:rsid w:val="003571CE"/>
    <w:rsid w:val="00357415"/>
    <w:rsid w:val="0036291B"/>
    <w:rsid w:val="003630DE"/>
    <w:rsid w:val="003657D7"/>
    <w:rsid w:val="003663BC"/>
    <w:rsid w:val="00370C44"/>
    <w:rsid w:val="00371504"/>
    <w:rsid w:val="00386F7E"/>
    <w:rsid w:val="0038771E"/>
    <w:rsid w:val="00391A21"/>
    <w:rsid w:val="00391D03"/>
    <w:rsid w:val="003934B6"/>
    <w:rsid w:val="00395664"/>
    <w:rsid w:val="003A0695"/>
    <w:rsid w:val="003A13D8"/>
    <w:rsid w:val="003A17CC"/>
    <w:rsid w:val="003A3A53"/>
    <w:rsid w:val="003A4913"/>
    <w:rsid w:val="003A7044"/>
    <w:rsid w:val="003A741B"/>
    <w:rsid w:val="003B3FE8"/>
    <w:rsid w:val="003B4B9C"/>
    <w:rsid w:val="003B57A1"/>
    <w:rsid w:val="003B6F38"/>
    <w:rsid w:val="003C30F3"/>
    <w:rsid w:val="003C4425"/>
    <w:rsid w:val="003D0AAE"/>
    <w:rsid w:val="003D23C9"/>
    <w:rsid w:val="003D2759"/>
    <w:rsid w:val="003D3596"/>
    <w:rsid w:val="003D3EF8"/>
    <w:rsid w:val="003D4050"/>
    <w:rsid w:val="003D485E"/>
    <w:rsid w:val="003E2C12"/>
    <w:rsid w:val="003E4B56"/>
    <w:rsid w:val="003E4FE0"/>
    <w:rsid w:val="003E61C3"/>
    <w:rsid w:val="003F31F2"/>
    <w:rsid w:val="00400975"/>
    <w:rsid w:val="0040107F"/>
    <w:rsid w:val="004101A0"/>
    <w:rsid w:val="00410B56"/>
    <w:rsid w:val="0042174B"/>
    <w:rsid w:val="004224C0"/>
    <w:rsid w:val="00425EB0"/>
    <w:rsid w:val="004267E0"/>
    <w:rsid w:val="00426ED7"/>
    <w:rsid w:val="004270B9"/>
    <w:rsid w:val="004272B0"/>
    <w:rsid w:val="004314C8"/>
    <w:rsid w:val="00432CF8"/>
    <w:rsid w:val="0043423C"/>
    <w:rsid w:val="004345B9"/>
    <w:rsid w:val="00434984"/>
    <w:rsid w:val="0043596D"/>
    <w:rsid w:val="00435A9A"/>
    <w:rsid w:val="00435DE6"/>
    <w:rsid w:val="00437B00"/>
    <w:rsid w:val="00443169"/>
    <w:rsid w:val="00444F6A"/>
    <w:rsid w:val="00445695"/>
    <w:rsid w:val="00445DAB"/>
    <w:rsid w:val="00454699"/>
    <w:rsid w:val="00454ECC"/>
    <w:rsid w:val="00462F5E"/>
    <w:rsid w:val="004634C8"/>
    <w:rsid w:val="0046442D"/>
    <w:rsid w:val="0046470F"/>
    <w:rsid w:val="00470EDD"/>
    <w:rsid w:val="00471ED9"/>
    <w:rsid w:val="004745C7"/>
    <w:rsid w:val="00475935"/>
    <w:rsid w:val="0047650E"/>
    <w:rsid w:val="004765EC"/>
    <w:rsid w:val="004774A6"/>
    <w:rsid w:val="004774CF"/>
    <w:rsid w:val="0047759E"/>
    <w:rsid w:val="004808B9"/>
    <w:rsid w:val="004874C1"/>
    <w:rsid w:val="00490E2B"/>
    <w:rsid w:val="00493AB2"/>
    <w:rsid w:val="0049761E"/>
    <w:rsid w:val="004A0493"/>
    <w:rsid w:val="004A0B79"/>
    <w:rsid w:val="004A25F0"/>
    <w:rsid w:val="004A29C7"/>
    <w:rsid w:val="004A3645"/>
    <w:rsid w:val="004A66FA"/>
    <w:rsid w:val="004B0D75"/>
    <w:rsid w:val="004B3482"/>
    <w:rsid w:val="004B4B1F"/>
    <w:rsid w:val="004B79D1"/>
    <w:rsid w:val="004C0A7F"/>
    <w:rsid w:val="004C2235"/>
    <w:rsid w:val="004C394A"/>
    <w:rsid w:val="004C3BF1"/>
    <w:rsid w:val="004C7528"/>
    <w:rsid w:val="004D373F"/>
    <w:rsid w:val="004D44D7"/>
    <w:rsid w:val="004D4FA2"/>
    <w:rsid w:val="004D6625"/>
    <w:rsid w:val="004E13F0"/>
    <w:rsid w:val="004E1725"/>
    <w:rsid w:val="004E202E"/>
    <w:rsid w:val="004E3757"/>
    <w:rsid w:val="004E3AC2"/>
    <w:rsid w:val="004E4C19"/>
    <w:rsid w:val="004F12F8"/>
    <w:rsid w:val="004F2ABB"/>
    <w:rsid w:val="004F4D22"/>
    <w:rsid w:val="004F5E74"/>
    <w:rsid w:val="004F6737"/>
    <w:rsid w:val="00504CF6"/>
    <w:rsid w:val="00505622"/>
    <w:rsid w:val="00505842"/>
    <w:rsid w:val="005058F1"/>
    <w:rsid w:val="00506989"/>
    <w:rsid w:val="0050702D"/>
    <w:rsid w:val="0051006B"/>
    <w:rsid w:val="00510C5D"/>
    <w:rsid w:val="00511914"/>
    <w:rsid w:val="00511EDC"/>
    <w:rsid w:val="005129E1"/>
    <w:rsid w:val="00514DA3"/>
    <w:rsid w:val="0051529F"/>
    <w:rsid w:val="00515492"/>
    <w:rsid w:val="00515B66"/>
    <w:rsid w:val="005171A2"/>
    <w:rsid w:val="00521353"/>
    <w:rsid w:val="00521F95"/>
    <w:rsid w:val="0052390C"/>
    <w:rsid w:val="005242ED"/>
    <w:rsid w:val="0052447B"/>
    <w:rsid w:val="00525606"/>
    <w:rsid w:val="00527AB7"/>
    <w:rsid w:val="005302BC"/>
    <w:rsid w:val="00530483"/>
    <w:rsid w:val="0053291E"/>
    <w:rsid w:val="00533FD6"/>
    <w:rsid w:val="00534697"/>
    <w:rsid w:val="00534FB5"/>
    <w:rsid w:val="005373EF"/>
    <w:rsid w:val="00537C87"/>
    <w:rsid w:val="00542F99"/>
    <w:rsid w:val="00544668"/>
    <w:rsid w:val="00545078"/>
    <w:rsid w:val="00550494"/>
    <w:rsid w:val="005508EC"/>
    <w:rsid w:val="00551655"/>
    <w:rsid w:val="0056027E"/>
    <w:rsid w:val="00562186"/>
    <w:rsid w:val="0056426C"/>
    <w:rsid w:val="0056508F"/>
    <w:rsid w:val="00565202"/>
    <w:rsid w:val="00566C90"/>
    <w:rsid w:val="00567173"/>
    <w:rsid w:val="005716FC"/>
    <w:rsid w:val="00571D62"/>
    <w:rsid w:val="00575E36"/>
    <w:rsid w:val="005834BA"/>
    <w:rsid w:val="005870F0"/>
    <w:rsid w:val="00587D25"/>
    <w:rsid w:val="00590A1B"/>
    <w:rsid w:val="00593786"/>
    <w:rsid w:val="00596287"/>
    <w:rsid w:val="005A0E3B"/>
    <w:rsid w:val="005A2B08"/>
    <w:rsid w:val="005A2D2C"/>
    <w:rsid w:val="005A5DFB"/>
    <w:rsid w:val="005A6CE9"/>
    <w:rsid w:val="005B12F9"/>
    <w:rsid w:val="005B2045"/>
    <w:rsid w:val="005B550F"/>
    <w:rsid w:val="005C23EF"/>
    <w:rsid w:val="005C6744"/>
    <w:rsid w:val="005D0613"/>
    <w:rsid w:val="005D3E02"/>
    <w:rsid w:val="005D6190"/>
    <w:rsid w:val="005D64F1"/>
    <w:rsid w:val="005D67CD"/>
    <w:rsid w:val="005D6803"/>
    <w:rsid w:val="005D77E9"/>
    <w:rsid w:val="005E0074"/>
    <w:rsid w:val="005E0B21"/>
    <w:rsid w:val="005E493D"/>
    <w:rsid w:val="005E6CAE"/>
    <w:rsid w:val="005F2D24"/>
    <w:rsid w:val="005F5726"/>
    <w:rsid w:val="0060219A"/>
    <w:rsid w:val="006066DE"/>
    <w:rsid w:val="00612DC6"/>
    <w:rsid w:val="00613848"/>
    <w:rsid w:val="00614976"/>
    <w:rsid w:val="006150DA"/>
    <w:rsid w:val="006164CD"/>
    <w:rsid w:val="006176F4"/>
    <w:rsid w:val="00621361"/>
    <w:rsid w:val="00622CF4"/>
    <w:rsid w:val="00625062"/>
    <w:rsid w:val="00627696"/>
    <w:rsid w:val="00633831"/>
    <w:rsid w:val="00635507"/>
    <w:rsid w:val="00636387"/>
    <w:rsid w:val="00637621"/>
    <w:rsid w:val="006400A0"/>
    <w:rsid w:val="006402DD"/>
    <w:rsid w:val="00647959"/>
    <w:rsid w:val="006516FE"/>
    <w:rsid w:val="0065657D"/>
    <w:rsid w:val="006575DD"/>
    <w:rsid w:val="00664449"/>
    <w:rsid w:val="00667F98"/>
    <w:rsid w:val="00670FD8"/>
    <w:rsid w:val="00671578"/>
    <w:rsid w:val="006728C3"/>
    <w:rsid w:val="00673BB5"/>
    <w:rsid w:val="00674404"/>
    <w:rsid w:val="006763C2"/>
    <w:rsid w:val="00677653"/>
    <w:rsid w:val="00677EA3"/>
    <w:rsid w:val="006801C2"/>
    <w:rsid w:val="00680C30"/>
    <w:rsid w:val="00681C65"/>
    <w:rsid w:val="00681F8D"/>
    <w:rsid w:val="006863B5"/>
    <w:rsid w:val="00690B2B"/>
    <w:rsid w:val="00693668"/>
    <w:rsid w:val="006A01B3"/>
    <w:rsid w:val="006A1CB3"/>
    <w:rsid w:val="006A652E"/>
    <w:rsid w:val="006A6A23"/>
    <w:rsid w:val="006A6E08"/>
    <w:rsid w:val="006A6E7D"/>
    <w:rsid w:val="006A76EE"/>
    <w:rsid w:val="006A7DEB"/>
    <w:rsid w:val="006B0C3C"/>
    <w:rsid w:val="006B3895"/>
    <w:rsid w:val="006B3974"/>
    <w:rsid w:val="006B3BD2"/>
    <w:rsid w:val="006C1555"/>
    <w:rsid w:val="006C32B9"/>
    <w:rsid w:val="006C3A69"/>
    <w:rsid w:val="006C4984"/>
    <w:rsid w:val="006C5D24"/>
    <w:rsid w:val="006C7DC1"/>
    <w:rsid w:val="006D08CE"/>
    <w:rsid w:val="006D10D1"/>
    <w:rsid w:val="006D150B"/>
    <w:rsid w:val="006D3659"/>
    <w:rsid w:val="006D5695"/>
    <w:rsid w:val="006D5733"/>
    <w:rsid w:val="006D65BE"/>
    <w:rsid w:val="006D69DD"/>
    <w:rsid w:val="006E08A0"/>
    <w:rsid w:val="006E1B81"/>
    <w:rsid w:val="006E4289"/>
    <w:rsid w:val="006E67B8"/>
    <w:rsid w:val="006E6D2D"/>
    <w:rsid w:val="006E7589"/>
    <w:rsid w:val="006F1466"/>
    <w:rsid w:val="006F2C73"/>
    <w:rsid w:val="006F3F9D"/>
    <w:rsid w:val="006F4522"/>
    <w:rsid w:val="006F4F22"/>
    <w:rsid w:val="00700A24"/>
    <w:rsid w:val="00701BE5"/>
    <w:rsid w:val="007046B2"/>
    <w:rsid w:val="00706C8C"/>
    <w:rsid w:val="0072064C"/>
    <w:rsid w:val="00722AFD"/>
    <w:rsid w:val="00723E5E"/>
    <w:rsid w:val="00725483"/>
    <w:rsid w:val="0072632D"/>
    <w:rsid w:val="007274E7"/>
    <w:rsid w:val="00727B51"/>
    <w:rsid w:val="00727D3C"/>
    <w:rsid w:val="00730FED"/>
    <w:rsid w:val="00733ADD"/>
    <w:rsid w:val="00734160"/>
    <w:rsid w:val="007341C2"/>
    <w:rsid w:val="007354CF"/>
    <w:rsid w:val="00736D40"/>
    <w:rsid w:val="00737675"/>
    <w:rsid w:val="00737B78"/>
    <w:rsid w:val="00740E5A"/>
    <w:rsid w:val="007420F7"/>
    <w:rsid w:val="00742DAA"/>
    <w:rsid w:val="007434C0"/>
    <w:rsid w:val="00744920"/>
    <w:rsid w:val="00744FC7"/>
    <w:rsid w:val="007462A6"/>
    <w:rsid w:val="00746E8D"/>
    <w:rsid w:val="00752221"/>
    <w:rsid w:val="00752FEB"/>
    <w:rsid w:val="00754AD8"/>
    <w:rsid w:val="00754D5F"/>
    <w:rsid w:val="00760ECD"/>
    <w:rsid w:val="0076195D"/>
    <w:rsid w:val="00763938"/>
    <w:rsid w:val="00763BD4"/>
    <w:rsid w:val="00763EDB"/>
    <w:rsid w:val="00765DAB"/>
    <w:rsid w:val="00767129"/>
    <w:rsid w:val="0077096E"/>
    <w:rsid w:val="0077115E"/>
    <w:rsid w:val="007747B6"/>
    <w:rsid w:val="00775036"/>
    <w:rsid w:val="007768E4"/>
    <w:rsid w:val="00780CDF"/>
    <w:rsid w:val="00782E92"/>
    <w:rsid w:val="00783AD5"/>
    <w:rsid w:val="00791462"/>
    <w:rsid w:val="007920EB"/>
    <w:rsid w:val="00792811"/>
    <w:rsid w:val="00794B4F"/>
    <w:rsid w:val="0079756E"/>
    <w:rsid w:val="007A0078"/>
    <w:rsid w:val="007A0346"/>
    <w:rsid w:val="007A38EF"/>
    <w:rsid w:val="007A4852"/>
    <w:rsid w:val="007A58E3"/>
    <w:rsid w:val="007A6FD8"/>
    <w:rsid w:val="007B2101"/>
    <w:rsid w:val="007B26E8"/>
    <w:rsid w:val="007B3191"/>
    <w:rsid w:val="007B36CE"/>
    <w:rsid w:val="007B3AC4"/>
    <w:rsid w:val="007B4040"/>
    <w:rsid w:val="007B5E17"/>
    <w:rsid w:val="007B62C2"/>
    <w:rsid w:val="007C0037"/>
    <w:rsid w:val="007C0CD4"/>
    <w:rsid w:val="007C1052"/>
    <w:rsid w:val="007C2004"/>
    <w:rsid w:val="007C51E1"/>
    <w:rsid w:val="007D00C3"/>
    <w:rsid w:val="007D50EE"/>
    <w:rsid w:val="007D512F"/>
    <w:rsid w:val="007D5AEA"/>
    <w:rsid w:val="007D6548"/>
    <w:rsid w:val="007E34AB"/>
    <w:rsid w:val="007E4297"/>
    <w:rsid w:val="007E48BC"/>
    <w:rsid w:val="007E5B43"/>
    <w:rsid w:val="007E72CC"/>
    <w:rsid w:val="007E73E6"/>
    <w:rsid w:val="007F3AB1"/>
    <w:rsid w:val="007F5567"/>
    <w:rsid w:val="007F7490"/>
    <w:rsid w:val="008003E9"/>
    <w:rsid w:val="008035D3"/>
    <w:rsid w:val="00804946"/>
    <w:rsid w:val="008057DE"/>
    <w:rsid w:val="00806AAF"/>
    <w:rsid w:val="00806FE6"/>
    <w:rsid w:val="008075B1"/>
    <w:rsid w:val="008102B0"/>
    <w:rsid w:val="00812285"/>
    <w:rsid w:val="0081311D"/>
    <w:rsid w:val="00814A31"/>
    <w:rsid w:val="00814F46"/>
    <w:rsid w:val="00816144"/>
    <w:rsid w:val="0081638D"/>
    <w:rsid w:val="008223A6"/>
    <w:rsid w:val="008314C4"/>
    <w:rsid w:val="008343AA"/>
    <w:rsid w:val="00834551"/>
    <w:rsid w:val="00835CB1"/>
    <w:rsid w:val="008370AF"/>
    <w:rsid w:val="00837423"/>
    <w:rsid w:val="008377C6"/>
    <w:rsid w:val="00840D9A"/>
    <w:rsid w:val="008437AD"/>
    <w:rsid w:val="00844574"/>
    <w:rsid w:val="0084520D"/>
    <w:rsid w:val="00847C9D"/>
    <w:rsid w:val="0085193E"/>
    <w:rsid w:val="00851A11"/>
    <w:rsid w:val="0085471E"/>
    <w:rsid w:val="00860529"/>
    <w:rsid w:val="008613BE"/>
    <w:rsid w:val="008614B4"/>
    <w:rsid w:val="00861659"/>
    <w:rsid w:val="00861B45"/>
    <w:rsid w:val="00861D29"/>
    <w:rsid w:val="0086287A"/>
    <w:rsid w:val="008643A6"/>
    <w:rsid w:val="00871748"/>
    <w:rsid w:val="00874FF5"/>
    <w:rsid w:val="0087611C"/>
    <w:rsid w:val="00880FE9"/>
    <w:rsid w:val="008825E9"/>
    <w:rsid w:val="00884250"/>
    <w:rsid w:val="00884E49"/>
    <w:rsid w:val="0089007C"/>
    <w:rsid w:val="00890F1B"/>
    <w:rsid w:val="00891A0F"/>
    <w:rsid w:val="00891FC4"/>
    <w:rsid w:val="0089720B"/>
    <w:rsid w:val="008974DE"/>
    <w:rsid w:val="008A10F4"/>
    <w:rsid w:val="008A4931"/>
    <w:rsid w:val="008A664B"/>
    <w:rsid w:val="008A66CB"/>
    <w:rsid w:val="008B16B6"/>
    <w:rsid w:val="008B26A9"/>
    <w:rsid w:val="008B3819"/>
    <w:rsid w:val="008B7A42"/>
    <w:rsid w:val="008B7FB1"/>
    <w:rsid w:val="008C1BC9"/>
    <w:rsid w:val="008C4183"/>
    <w:rsid w:val="008C6A6B"/>
    <w:rsid w:val="008D04DC"/>
    <w:rsid w:val="008D136D"/>
    <w:rsid w:val="008D1FAC"/>
    <w:rsid w:val="008D2E20"/>
    <w:rsid w:val="008D2F7D"/>
    <w:rsid w:val="008D57CB"/>
    <w:rsid w:val="008D5A8C"/>
    <w:rsid w:val="008D67F8"/>
    <w:rsid w:val="008E22A1"/>
    <w:rsid w:val="008E4B04"/>
    <w:rsid w:val="008E5FFE"/>
    <w:rsid w:val="008E60E5"/>
    <w:rsid w:val="008F28C1"/>
    <w:rsid w:val="008F356D"/>
    <w:rsid w:val="008F67B7"/>
    <w:rsid w:val="00901E6E"/>
    <w:rsid w:val="00903379"/>
    <w:rsid w:val="00903FBC"/>
    <w:rsid w:val="009068D2"/>
    <w:rsid w:val="00907BBB"/>
    <w:rsid w:val="00910292"/>
    <w:rsid w:val="00910B09"/>
    <w:rsid w:val="00910DC4"/>
    <w:rsid w:val="00914122"/>
    <w:rsid w:val="00914E3D"/>
    <w:rsid w:val="009206AF"/>
    <w:rsid w:val="00920884"/>
    <w:rsid w:val="0092198F"/>
    <w:rsid w:val="0092359B"/>
    <w:rsid w:val="00925034"/>
    <w:rsid w:val="00926992"/>
    <w:rsid w:val="009271A2"/>
    <w:rsid w:val="0093234E"/>
    <w:rsid w:val="00935044"/>
    <w:rsid w:val="009351DF"/>
    <w:rsid w:val="00935236"/>
    <w:rsid w:val="009370AF"/>
    <w:rsid w:val="00940169"/>
    <w:rsid w:val="00940FA2"/>
    <w:rsid w:val="009411A9"/>
    <w:rsid w:val="009429CE"/>
    <w:rsid w:val="00945B21"/>
    <w:rsid w:val="0094610A"/>
    <w:rsid w:val="009559F0"/>
    <w:rsid w:val="00955ADD"/>
    <w:rsid w:val="00955D80"/>
    <w:rsid w:val="00956252"/>
    <w:rsid w:val="00956DC0"/>
    <w:rsid w:val="00960F11"/>
    <w:rsid w:val="009639D7"/>
    <w:rsid w:val="00964188"/>
    <w:rsid w:val="009660FA"/>
    <w:rsid w:val="009722FB"/>
    <w:rsid w:val="00972FF3"/>
    <w:rsid w:val="00974EB0"/>
    <w:rsid w:val="00975F02"/>
    <w:rsid w:val="0098173C"/>
    <w:rsid w:val="00982C6F"/>
    <w:rsid w:val="009830CC"/>
    <w:rsid w:val="0098468A"/>
    <w:rsid w:val="0098473B"/>
    <w:rsid w:val="00985CDB"/>
    <w:rsid w:val="0098627F"/>
    <w:rsid w:val="00991BDD"/>
    <w:rsid w:val="00991DEB"/>
    <w:rsid w:val="00994EDF"/>
    <w:rsid w:val="00997B7D"/>
    <w:rsid w:val="009A1114"/>
    <w:rsid w:val="009A1443"/>
    <w:rsid w:val="009A1683"/>
    <w:rsid w:val="009A2536"/>
    <w:rsid w:val="009A7C6C"/>
    <w:rsid w:val="009B066D"/>
    <w:rsid w:val="009B0A27"/>
    <w:rsid w:val="009B2BF3"/>
    <w:rsid w:val="009B43DB"/>
    <w:rsid w:val="009B4838"/>
    <w:rsid w:val="009C15AA"/>
    <w:rsid w:val="009C211A"/>
    <w:rsid w:val="009C5F75"/>
    <w:rsid w:val="009D01E1"/>
    <w:rsid w:val="009D1C14"/>
    <w:rsid w:val="009D3A40"/>
    <w:rsid w:val="009D4112"/>
    <w:rsid w:val="009D561F"/>
    <w:rsid w:val="009D7CF7"/>
    <w:rsid w:val="009E0C31"/>
    <w:rsid w:val="009E2A0A"/>
    <w:rsid w:val="009E64D8"/>
    <w:rsid w:val="009F4371"/>
    <w:rsid w:val="009F470E"/>
    <w:rsid w:val="009F4C89"/>
    <w:rsid w:val="009F7E18"/>
    <w:rsid w:val="00A00A8B"/>
    <w:rsid w:val="00A01F70"/>
    <w:rsid w:val="00A023CD"/>
    <w:rsid w:val="00A079AE"/>
    <w:rsid w:val="00A126BB"/>
    <w:rsid w:val="00A13F75"/>
    <w:rsid w:val="00A153F5"/>
    <w:rsid w:val="00A161F5"/>
    <w:rsid w:val="00A2183E"/>
    <w:rsid w:val="00A22899"/>
    <w:rsid w:val="00A22A1E"/>
    <w:rsid w:val="00A23026"/>
    <w:rsid w:val="00A2358C"/>
    <w:rsid w:val="00A26820"/>
    <w:rsid w:val="00A2745B"/>
    <w:rsid w:val="00A33235"/>
    <w:rsid w:val="00A34231"/>
    <w:rsid w:val="00A34895"/>
    <w:rsid w:val="00A34D07"/>
    <w:rsid w:val="00A379FC"/>
    <w:rsid w:val="00A4055F"/>
    <w:rsid w:val="00A41050"/>
    <w:rsid w:val="00A43EF5"/>
    <w:rsid w:val="00A445E1"/>
    <w:rsid w:val="00A46051"/>
    <w:rsid w:val="00A517C7"/>
    <w:rsid w:val="00A543C0"/>
    <w:rsid w:val="00A547A9"/>
    <w:rsid w:val="00A57342"/>
    <w:rsid w:val="00A60AB7"/>
    <w:rsid w:val="00A60D93"/>
    <w:rsid w:val="00A616F9"/>
    <w:rsid w:val="00A62751"/>
    <w:rsid w:val="00A639DE"/>
    <w:rsid w:val="00A647EF"/>
    <w:rsid w:val="00A65B10"/>
    <w:rsid w:val="00A65B59"/>
    <w:rsid w:val="00A668F7"/>
    <w:rsid w:val="00A67169"/>
    <w:rsid w:val="00A6781A"/>
    <w:rsid w:val="00A7012D"/>
    <w:rsid w:val="00A81242"/>
    <w:rsid w:val="00A856EA"/>
    <w:rsid w:val="00A861E0"/>
    <w:rsid w:val="00A876EA"/>
    <w:rsid w:val="00A93D8B"/>
    <w:rsid w:val="00A9520B"/>
    <w:rsid w:val="00A95C94"/>
    <w:rsid w:val="00A96BFB"/>
    <w:rsid w:val="00A97DBE"/>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D1A12"/>
    <w:rsid w:val="00AD39CE"/>
    <w:rsid w:val="00AD5880"/>
    <w:rsid w:val="00AE18EF"/>
    <w:rsid w:val="00AE2756"/>
    <w:rsid w:val="00AE3A7E"/>
    <w:rsid w:val="00AE660B"/>
    <w:rsid w:val="00AF02F4"/>
    <w:rsid w:val="00AF4CAE"/>
    <w:rsid w:val="00AF6ABE"/>
    <w:rsid w:val="00B02654"/>
    <w:rsid w:val="00B03166"/>
    <w:rsid w:val="00B06E71"/>
    <w:rsid w:val="00B07936"/>
    <w:rsid w:val="00B129CC"/>
    <w:rsid w:val="00B152B6"/>
    <w:rsid w:val="00B20C51"/>
    <w:rsid w:val="00B211C1"/>
    <w:rsid w:val="00B21694"/>
    <w:rsid w:val="00B22346"/>
    <w:rsid w:val="00B22B90"/>
    <w:rsid w:val="00B24553"/>
    <w:rsid w:val="00B25998"/>
    <w:rsid w:val="00B304A9"/>
    <w:rsid w:val="00B31747"/>
    <w:rsid w:val="00B346F5"/>
    <w:rsid w:val="00B3525E"/>
    <w:rsid w:val="00B37C85"/>
    <w:rsid w:val="00B42C10"/>
    <w:rsid w:val="00B4347A"/>
    <w:rsid w:val="00B4382C"/>
    <w:rsid w:val="00B4765F"/>
    <w:rsid w:val="00B5040A"/>
    <w:rsid w:val="00B51C2D"/>
    <w:rsid w:val="00B52CCB"/>
    <w:rsid w:val="00B53F82"/>
    <w:rsid w:val="00B55C29"/>
    <w:rsid w:val="00B55FE0"/>
    <w:rsid w:val="00B60E20"/>
    <w:rsid w:val="00B61E06"/>
    <w:rsid w:val="00B63139"/>
    <w:rsid w:val="00B64084"/>
    <w:rsid w:val="00B654BE"/>
    <w:rsid w:val="00B70278"/>
    <w:rsid w:val="00B7520F"/>
    <w:rsid w:val="00B75801"/>
    <w:rsid w:val="00B760B5"/>
    <w:rsid w:val="00B7639C"/>
    <w:rsid w:val="00B77870"/>
    <w:rsid w:val="00B77F30"/>
    <w:rsid w:val="00B81F78"/>
    <w:rsid w:val="00B873AD"/>
    <w:rsid w:val="00B87E4B"/>
    <w:rsid w:val="00B924BD"/>
    <w:rsid w:val="00B938CD"/>
    <w:rsid w:val="00BA1508"/>
    <w:rsid w:val="00BA6DCD"/>
    <w:rsid w:val="00BA72DB"/>
    <w:rsid w:val="00BB21E3"/>
    <w:rsid w:val="00BB260E"/>
    <w:rsid w:val="00BB306F"/>
    <w:rsid w:val="00BB3C30"/>
    <w:rsid w:val="00BB4814"/>
    <w:rsid w:val="00BB515A"/>
    <w:rsid w:val="00BB5B51"/>
    <w:rsid w:val="00BB7FCE"/>
    <w:rsid w:val="00BC1922"/>
    <w:rsid w:val="00BC2C99"/>
    <w:rsid w:val="00BC3E20"/>
    <w:rsid w:val="00BC46D0"/>
    <w:rsid w:val="00BD04EE"/>
    <w:rsid w:val="00BD0CE9"/>
    <w:rsid w:val="00BD1075"/>
    <w:rsid w:val="00BD59BC"/>
    <w:rsid w:val="00BD5B44"/>
    <w:rsid w:val="00BD78B5"/>
    <w:rsid w:val="00BE06D9"/>
    <w:rsid w:val="00BE5571"/>
    <w:rsid w:val="00BE68D7"/>
    <w:rsid w:val="00BF2026"/>
    <w:rsid w:val="00BF2AE3"/>
    <w:rsid w:val="00BF2D0E"/>
    <w:rsid w:val="00BF5C0A"/>
    <w:rsid w:val="00BF6892"/>
    <w:rsid w:val="00C02773"/>
    <w:rsid w:val="00C028D2"/>
    <w:rsid w:val="00C02BB4"/>
    <w:rsid w:val="00C103CF"/>
    <w:rsid w:val="00C13A71"/>
    <w:rsid w:val="00C13E6C"/>
    <w:rsid w:val="00C159C6"/>
    <w:rsid w:val="00C15C57"/>
    <w:rsid w:val="00C213FC"/>
    <w:rsid w:val="00C21D57"/>
    <w:rsid w:val="00C227AF"/>
    <w:rsid w:val="00C264D5"/>
    <w:rsid w:val="00C2662A"/>
    <w:rsid w:val="00C2793E"/>
    <w:rsid w:val="00C318D3"/>
    <w:rsid w:val="00C3191F"/>
    <w:rsid w:val="00C324AA"/>
    <w:rsid w:val="00C3633B"/>
    <w:rsid w:val="00C376C1"/>
    <w:rsid w:val="00C42E21"/>
    <w:rsid w:val="00C46254"/>
    <w:rsid w:val="00C46EEA"/>
    <w:rsid w:val="00C478B8"/>
    <w:rsid w:val="00C50FEC"/>
    <w:rsid w:val="00C51709"/>
    <w:rsid w:val="00C53FE9"/>
    <w:rsid w:val="00C5583D"/>
    <w:rsid w:val="00C55B25"/>
    <w:rsid w:val="00C574F0"/>
    <w:rsid w:val="00C576D0"/>
    <w:rsid w:val="00C57DC1"/>
    <w:rsid w:val="00C60714"/>
    <w:rsid w:val="00C608BD"/>
    <w:rsid w:val="00C6181A"/>
    <w:rsid w:val="00C61887"/>
    <w:rsid w:val="00C63013"/>
    <w:rsid w:val="00C638FB"/>
    <w:rsid w:val="00C6730C"/>
    <w:rsid w:val="00C715B5"/>
    <w:rsid w:val="00C73059"/>
    <w:rsid w:val="00C7460F"/>
    <w:rsid w:val="00C74777"/>
    <w:rsid w:val="00C802A0"/>
    <w:rsid w:val="00C803B1"/>
    <w:rsid w:val="00C80BCB"/>
    <w:rsid w:val="00C80F51"/>
    <w:rsid w:val="00C82913"/>
    <w:rsid w:val="00C84132"/>
    <w:rsid w:val="00C85F08"/>
    <w:rsid w:val="00C872F8"/>
    <w:rsid w:val="00C87B99"/>
    <w:rsid w:val="00C93A24"/>
    <w:rsid w:val="00C950D7"/>
    <w:rsid w:val="00CA131C"/>
    <w:rsid w:val="00CA29FF"/>
    <w:rsid w:val="00CA4698"/>
    <w:rsid w:val="00CA673D"/>
    <w:rsid w:val="00CA6C64"/>
    <w:rsid w:val="00CA6E90"/>
    <w:rsid w:val="00CB0819"/>
    <w:rsid w:val="00CB1CA1"/>
    <w:rsid w:val="00CB2729"/>
    <w:rsid w:val="00CB3BBA"/>
    <w:rsid w:val="00CB5E99"/>
    <w:rsid w:val="00CC3790"/>
    <w:rsid w:val="00CC5EFD"/>
    <w:rsid w:val="00CC6DDB"/>
    <w:rsid w:val="00CD0F32"/>
    <w:rsid w:val="00CE149D"/>
    <w:rsid w:val="00CE4819"/>
    <w:rsid w:val="00CE7EB4"/>
    <w:rsid w:val="00CF0412"/>
    <w:rsid w:val="00CF1DCB"/>
    <w:rsid w:val="00CF401E"/>
    <w:rsid w:val="00CF7D85"/>
    <w:rsid w:val="00D01C16"/>
    <w:rsid w:val="00D03894"/>
    <w:rsid w:val="00D05F59"/>
    <w:rsid w:val="00D11463"/>
    <w:rsid w:val="00D11ED5"/>
    <w:rsid w:val="00D126A9"/>
    <w:rsid w:val="00D12DC8"/>
    <w:rsid w:val="00D13938"/>
    <w:rsid w:val="00D17BAC"/>
    <w:rsid w:val="00D217C4"/>
    <w:rsid w:val="00D226E5"/>
    <w:rsid w:val="00D241FD"/>
    <w:rsid w:val="00D25549"/>
    <w:rsid w:val="00D272EA"/>
    <w:rsid w:val="00D27D4A"/>
    <w:rsid w:val="00D30B6A"/>
    <w:rsid w:val="00D32FFA"/>
    <w:rsid w:val="00D33BE3"/>
    <w:rsid w:val="00D3441C"/>
    <w:rsid w:val="00D40F22"/>
    <w:rsid w:val="00D412F3"/>
    <w:rsid w:val="00D418ED"/>
    <w:rsid w:val="00D42E30"/>
    <w:rsid w:val="00D43228"/>
    <w:rsid w:val="00D440A1"/>
    <w:rsid w:val="00D4516A"/>
    <w:rsid w:val="00D453A8"/>
    <w:rsid w:val="00D46DAB"/>
    <w:rsid w:val="00D519D3"/>
    <w:rsid w:val="00D538D1"/>
    <w:rsid w:val="00D53ABD"/>
    <w:rsid w:val="00D55452"/>
    <w:rsid w:val="00D55BD8"/>
    <w:rsid w:val="00D57C3F"/>
    <w:rsid w:val="00D6187B"/>
    <w:rsid w:val="00D61AB1"/>
    <w:rsid w:val="00D6479A"/>
    <w:rsid w:val="00D64EB5"/>
    <w:rsid w:val="00D65509"/>
    <w:rsid w:val="00D65E96"/>
    <w:rsid w:val="00D6739A"/>
    <w:rsid w:val="00D703B6"/>
    <w:rsid w:val="00D74FA8"/>
    <w:rsid w:val="00D7766E"/>
    <w:rsid w:val="00D776A2"/>
    <w:rsid w:val="00D86EFD"/>
    <w:rsid w:val="00D91431"/>
    <w:rsid w:val="00D93596"/>
    <w:rsid w:val="00D94307"/>
    <w:rsid w:val="00D948BE"/>
    <w:rsid w:val="00D953A5"/>
    <w:rsid w:val="00D963B6"/>
    <w:rsid w:val="00D96CAD"/>
    <w:rsid w:val="00D97449"/>
    <w:rsid w:val="00D974D3"/>
    <w:rsid w:val="00DA113A"/>
    <w:rsid w:val="00DA3326"/>
    <w:rsid w:val="00DB0312"/>
    <w:rsid w:val="00DB3444"/>
    <w:rsid w:val="00DB5CB3"/>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1A"/>
    <w:rsid w:val="00DD75A6"/>
    <w:rsid w:val="00DD7B26"/>
    <w:rsid w:val="00DE0A47"/>
    <w:rsid w:val="00DE3BCD"/>
    <w:rsid w:val="00DF031E"/>
    <w:rsid w:val="00DF115C"/>
    <w:rsid w:val="00DF185F"/>
    <w:rsid w:val="00DF69CD"/>
    <w:rsid w:val="00DF6AE3"/>
    <w:rsid w:val="00DF7C35"/>
    <w:rsid w:val="00E011DA"/>
    <w:rsid w:val="00E05035"/>
    <w:rsid w:val="00E07436"/>
    <w:rsid w:val="00E1033F"/>
    <w:rsid w:val="00E11B6E"/>
    <w:rsid w:val="00E1270E"/>
    <w:rsid w:val="00E131C5"/>
    <w:rsid w:val="00E135E4"/>
    <w:rsid w:val="00E140EC"/>
    <w:rsid w:val="00E14C0C"/>
    <w:rsid w:val="00E14CA3"/>
    <w:rsid w:val="00E14F30"/>
    <w:rsid w:val="00E15467"/>
    <w:rsid w:val="00E1780F"/>
    <w:rsid w:val="00E211DF"/>
    <w:rsid w:val="00E24379"/>
    <w:rsid w:val="00E347BF"/>
    <w:rsid w:val="00E34FFB"/>
    <w:rsid w:val="00E35BF3"/>
    <w:rsid w:val="00E3769D"/>
    <w:rsid w:val="00E40597"/>
    <w:rsid w:val="00E409C9"/>
    <w:rsid w:val="00E40C91"/>
    <w:rsid w:val="00E41C06"/>
    <w:rsid w:val="00E421BF"/>
    <w:rsid w:val="00E43DAA"/>
    <w:rsid w:val="00E47C93"/>
    <w:rsid w:val="00E53C43"/>
    <w:rsid w:val="00E572A9"/>
    <w:rsid w:val="00E6258A"/>
    <w:rsid w:val="00E63C3D"/>
    <w:rsid w:val="00E64D5C"/>
    <w:rsid w:val="00E674A6"/>
    <w:rsid w:val="00E7210E"/>
    <w:rsid w:val="00E72EB9"/>
    <w:rsid w:val="00E751DF"/>
    <w:rsid w:val="00E75738"/>
    <w:rsid w:val="00E7590F"/>
    <w:rsid w:val="00E779AC"/>
    <w:rsid w:val="00E80FEF"/>
    <w:rsid w:val="00E81704"/>
    <w:rsid w:val="00E83DBB"/>
    <w:rsid w:val="00E845C6"/>
    <w:rsid w:val="00E90BB5"/>
    <w:rsid w:val="00E91758"/>
    <w:rsid w:val="00E92117"/>
    <w:rsid w:val="00E92155"/>
    <w:rsid w:val="00E95D99"/>
    <w:rsid w:val="00EA2662"/>
    <w:rsid w:val="00EA6105"/>
    <w:rsid w:val="00EB1B7D"/>
    <w:rsid w:val="00EB37F5"/>
    <w:rsid w:val="00EB75F0"/>
    <w:rsid w:val="00EB7E36"/>
    <w:rsid w:val="00EC0EDA"/>
    <w:rsid w:val="00EC35CE"/>
    <w:rsid w:val="00EC4BDA"/>
    <w:rsid w:val="00EC73E5"/>
    <w:rsid w:val="00ED09C7"/>
    <w:rsid w:val="00ED51C3"/>
    <w:rsid w:val="00ED7B3B"/>
    <w:rsid w:val="00EE35FA"/>
    <w:rsid w:val="00EE3988"/>
    <w:rsid w:val="00EE4264"/>
    <w:rsid w:val="00EE42BF"/>
    <w:rsid w:val="00EE7139"/>
    <w:rsid w:val="00EE78E9"/>
    <w:rsid w:val="00EF081F"/>
    <w:rsid w:val="00EF2E59"/>
    <w:rsid w:val="00EF475A"/>
    <w:rsid w:val="00EF571B"/>
    <w:rsid w:val="00EF779C"/>
    <w:rsid w:val="00EF7D58"/>
    <w:rsid w:val="00F01154"/>
    <w:rsid w:val="00F013D5"/>
    <w:rsid w:val="00F04862"/>
    <w:rsid w:val="00F05A3A"/>
    <w:rsid w:val="00F05F07"/>
    <w:rsid w:val="00F06609"/>
    <w:rsid w:val="00F06C24"/>
    <w:rsid w:val="00F07540"/>
    <w:rsid w:val="00F101B7"/>
    <w:rsid w:val="00F15C48"/>
    <w:rsid w:val="00F16947"/>
    <w:rsid w:val="00F2152A"/>
    <w:rsid w:val="00F2335B"/>
    <w:rsid w:val="00F23E06"/>
    <w:rsid w:val="00F253AD"/>
    <w:rsid w:val="00F31C55"/>
    <w:rsid w:val="00F33793"/>
    <w:rsid w:val="00F34B34"/>
    <w:rsid w:val="00F3754B"/>
    <w:rsid w:val="00F4187B"/>
    <w:rsid w:val="00F41AE2"/>
    <w:rsid w:val="00F43070"/>
    <w:rsid w:val="00F43A2F"/>
    <w:rsid w:val="00F50555"/>
    <w:rsid w:val="00F509D4"/>
    <w:rsid w:val="00F52EDC"/>
    <w:rsid w:val="00F53BD9"/>
    <w:rsid w:val="00F554EF"/>
    <w:rsid w:val="00F65CDB"/>
    <w:rsid w:val="00F727F2"/>
    <w:rsid w:val="00F75159"/>
    <w:rsid w:val="00F76448"/>
    <w:rsid w:val="00F77D26"/>
    <w:rsid w:val="00F804A4"/>
    <w:rsid w:val="00F805DC"/>
    <w:rsid w:val="00F84C65"/>
    <w:rsid w:val="00F85117"/>
    <w:rsid w:val="00F85698"/>
    <w:rsid w:val="00F86FAA"/>
    <w:rsid w:val="00F87826"/>
    <w:rsid w:val="00F91C4C"/>
    <w:rsid w:val="00F92EA8"/>
    <w:rsid w:val="00F935EB"/>
    <w:rsid w:val="00F97DCE"/>
    <w:rsid w:val="00F97E18"/>
    <w:rsid w:val="00F97F64"/>
    <w:rsid w:val="00FA011D"/>
    <w:rsid w:val="00FA0203"/>
    <w:rsid w:val="00FA1A47"/>
    <w:rsid w:val="00FA31B5"/>
    <w:rsid w:val="00FA338F"/>
    <w:rsid w:val="00FA3C13"/>
    <w:rsid w:val="00FA40D7"/>
    <w:rsid w:val="00FA44EB"/>
    <w:rsid w:val="00FA6A0D"/>
    <w:rsid w:val="00FA701E"/>
    <w:rsid w:val="00FB06DC"/>
    <w:rsid w:val="00FB1D5C"/>
    <w:rsid w:val="00FB34CC"/>
    <w:rsid w:val="00FB3EF7"/>
    <w:rsid w:val="00FB75C5"/>
    <w:rsid w:val="00FC019E"/>
    <w:rsid w:val="00FC0F57"/>
    <w:rsid w:val="00FC3A28"/>
    <w:rsid w:val="00FC4CF8"/>
    <w:rsid w:val="00FC53A5"/>
    <w:rsid w:val="00FC5B98"/>
    <w:rsid w:val="00FC63B6"/>
    <w:rsid w:val="00FD1A51"/>
    <w:rsid w:val="00FD2054"/>
    <w:rsid w:val="00FD2F6D"/>
    <w:rsid w:val="00FD49D2"/>
    <w:rsid w:val="00FD7D8E"/>
    <w:rsid w:val="00FE2342"/>
    <w:rsid w:val="00FE3BF1"/>
    <w:rsid w:val="00FF06F2"/>
    <w:rsid w:val="00FF7459"/>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9"/>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9"/>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9"/>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4"/>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95pt">
    <w:name w:val="Основной текст (2) + 9;5 pt"/>
    <w:basedOn w:val="a1"/>
    <w:rsid w:val="00EC73E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7">
    <w:name w:val="Основной текст (2)_"/>
    <w:basedOn w:val="a1"/>
    <w:link w:val="28"/>
    <w:rsid w:val="00EC73E5"/>
    <w:rPr>
      <w:sz w:val="28"/>
      <w:szCs w:val="28"/>
      <w:shd w:val="clear" w:color="auto" w:fill="FFFFFF"/>
    </w:rPr>
  </w:style>
  <w:style w:type="paragraph" w:customStyle="1" w:styleId="28">
    <w:name w:val="Основной текст (2)"/>
    <w:basedOn w:val="a0"/>
    <w:link w:val="27"/>
    <w:rsid w:val="00EC73E5"/>
    <w:pPr>
      <w:widowControl w:val="0"/>
      <w:shd w:val="clear" w:color="auto" w:fill="FFFFFF"/>
      <w:suppressAutoHyphens w:val="0"/>
      <w:spacing w:line="306" w:lineRule="exact"/>
      <w:ind w:firstLine="720"/>
    </w:pPr>
    <w:rPr>
      <w:sz w:val="28"/>
      <w:szCs w:val="28"/>
      <w:lang w:eastAsia="ru-RU"/>
    </w:rPr>
  </w:style>
  <w:style w:type="paragraph" w:customStyle="1" w:styleId="FR1">
    <w:name w:val="FR1"/>
    <w:rsid w:val="00EC73E5"/>
    <w:pPr>
      <w:widowControl w:val="0"/>
      <w:autoSpaceDE w:val="0"/>
      <w:autoSpaceDN w:val="0"/>
      <w:adjustRightInd w:val="0"/>
    </w:pPr>
    <w:rPr>
      <w:sz w:val="28"/>
      <w:szCs w:val="28"/>
    </w:rPr>
  </w:style>
  <w:style w:type="character" w:customStyle="1" w:styleId="29">
    <w:name w:val="Основной текст (2) + 9"/>
    <w:aliases w:val="5 pt"/>
    <w:basedOn w:val="a1"/>
    <w:rsid w:val="00D43228"/>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769741618">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file:///C:\Users\KolebanovAV\Desktop\&#1063;&#1058;&#1055;&#1047;\&#1050;&#1086;&#1085;&#1082;&#1091;&#1088;&#1089;\www.zakupki.gov.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trcont.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usevAV@trcont.ru" TargetMode="External"/><Relationship Id="rId22" Type="http://schemas.openxmlformats.org/officeDocument/2006/relationships/hyperlink" Target="mailto:GusevAV@trcont.ru" TargetMode="External"/><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2016-03-27T21:00:00+00:00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2D6AC2-58D3-435F-8FF6-61F2F922C8FA}">
  <ds:schemaRefs>
    <ds:schemaRef ds:uri="http://schemas.openxmlformats.org/officeDocument/2006/bibliography"/>
  </ds:schemaRefs>
</ds:datastoreItem>
</file>

<file path=customXml/itemProps4.xml><?xml version="1.0" encoding="utf-8"?>
<ds:datastoreItem xmlns:ds="http://schemas.openxmlformats.org/officeDocument/2006/customXml" ds:itemID="{7F969165-EABA-408F-A6AE-A0D0575A2807}">
  <ds:schemaRefs>
    <ds:schemaRef ds:uri="http://schemas.openxmlformats.org/officeDocument/2006/bibliography"/>
  </ds:schemaRefs>
</ds:datastoreItem>
</file>

<file path=customXml/itemProps5.xml><?xml version="1.0" encoding="utf-8"?>
<ds:datastoreItem xmlns:ds="http://schemas.openxmlformats.org/officeDocument/2006/customXml" ds:itemID="{CF80176D-C7AB-40A7-ABDC-1EE2E000721F}">
  <ds:schemaRefs>
    <ds:schemaRef ds:uri="http://schemas.openxmlformats.org/officeDocument/2006/bibliography"/>
  </ds:schemaRefs>
</ds:datastoreItem>
</file>

<file path=customXml/itemProps6.xml><?xml version="1.0" encoding="utf-8"?>
<ds:datastoreItem xmlns:ds="http://schemas.openxmlformats.org/officeDocument/2006/customXml" ds:itemID="{29F05EBA-20CA-413F-A4CD-A55E4B57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59</Pages>
  <Words>18174</Words>
  <Characters>103594</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121525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Давыдов</cp:lastModifiedBy>
  <cp:revision>17</cp:revision>
  <cp:lastPrinted>2016-06-22T03:45:00Z</cp:lastPrinted>
  <dcterms:created xsi:type="dcterms:W3CDTF">2016-06-22T09:46:00Z</dcterms:created>
  <dcterms:modified xsi:type="dcterms:W3CDTF">2016-06-22T09:29:00Z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