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09DB" w:rsidRPr="006A1449" w:rsidRDefault="00EC09DB" w:rsidP="00EC09DB">
      <w:pPr>
        <w:tabs>
          <w:tab w:val="left" w:pos="4962"/>
        </w:tabs>
        <w:ind w:left="4820"/>
        <w:rPr>
          <w:b/>
          <w:sz w:val="28"/>
        </w:rPr>
      </w:pPr>
      <w:r w:rsidRPr="006A1449">
        <w:rPr>
          <w:b/>
          <w:sz w:val="28"/>
        </w:rPr>
        <w:t>УТВЕРЖДАЮ</w:t>
      </w:r>
    </w:p>
    <w:p w:rsidR="00EC09DB" w:rsidRPr="006A1449" w:rsidRDefault="00EC09DB" w:rsidP="00EC09DB">
      <w:pPr>
        <w:tabs>
          <w:tab w:val="left" w:pos="4962"/>
        </w:tabs>
        <w:ind w:left="4820"/>
        <w:rPr>
          <w:rFonts w:eastAsia="Arial Unicode MS"/>
          <w:b/>
          <w:sz w:val="28"/>
        </w:rPr>
      </w:pPr>
    </w:p>
    <w:p w:rsidR="00EC09DB" w:rsidRPr="006A1449" w:rsidRDefault="004D03C7" w:rsidP="00EC09DB">
      <w:pPr>
        <w:tabs>
          <w:tab w:val="left" w:pos="4962"/>
        </w:tabs>
        <w:ind w:left="4820"/>
        <w:rPr>
          <w:b/>
          <w:sz w:val="28"/>
        </w:rPr>
      </w:pPr>
      <w:r>
        <w:rPr>
          <w:b/>
          <w:sz w:val="28"/>
        </w:rPr>
        <w:t>П</w:t>
      </w:r>
      <w:r w:rsidR="00EC09DB" w:rsidRPr="006A1449">
        <w:rPr>
          <w:b/>
          <w:sz w:val="28"/>
        </w:rPr>
        <w:t>редседател</w:t>
      </w:r>
      <w:r>
        <w:rPr>
          <w:b/>
          <w:sz w:val="28"/>
        </w:rPr>
        <w:t>я</w:t>
      </w:r>
      <w:r w:rsidR="00EC09DB" w:rsidRPr="006A1449">
        <w:rPr>
          <w:b/>
          <w:sz w:val="28"/>
        </w:rPr>
        <w:t xml:space="preserve"> Конкурсной комиссии аппарата управления</w:t>
      </w:r>
      <w:r>
        <w:rPr>
          <w:b/>
          <w:sz w:val="28"/>
        </w:rPr>
        <w:t xml:space="preserve"> </w:t>
      </w:r>
      <w:r w:rsidR="00EC09DB" w:rsidRPr="006A1449">
        <w:rPr>
          <w:b/>
          <w:sz w:val="28"/>
        </w:rPr>
        <w:t xml:space="preserve">ПАО «ТрансКонтейнер» </w:t>
      </w:r>
    </w:p>
    <w:p w:rsidR="00EC09DB" w:rsidRPr="006A1449" w:rsidRDefault="00EC09DB" w:rsidP="00EC09DB">
      <w:pPr>
        <w:tabs>
          <w:tab w:val="left" w:pos="4962"/>
        </w:tabs>
        <w:ind w:left="4820"/>
        <w:rPr>
          <w:b/>
          <w:sz w:val="28"/>
        </w:rPr>
      </w:pPr>
    </w:p>
    <w:p w:rsidR="00EC09DB" w:rsidRPr="006A2901" w:rsidRDefault="004D03C7" w:rsidP="00EC09DB">
      <w:pPr>
        <w:tabs>
          <w:tab w:val="left" w:pos="4962"/>
        </w:tabs>
        <w:ind w:left="4820"/>
        <w:rPr>
          <w:b/>
          <w:bCs/>
          <w:sz w:val="28"/>
          <w:szCs w:val="28"/>
        </w:rPr>
      </w:pPr>
      <w:r>
        <w:rPr>
          <w:b/>
          <w:bCs/>
          <w:sz w:val="28"/>
          <w:szCs w:val="28"/>
        </w:rPr>
        <w:t>В.</w:t>
      </w:r>
      <w:r w:rsidR="007F4287">
        <w:rPr>
          <w:b/>
          <w:bCs/>
          <w:sz w:val="28"/>
          <w:szCs w:val="28"/>
        </w:rPr>
        <w:t>В</w:t>
      </w:r>
      <w:r w:rsidR="00EC09DB" w:rsidRPr="006A2901">
        <w:rPr>
          <w:b/>
          <w:bCs/>
          <w:sz w:val="28"/>
          <w:szCs w:val="28"/>
        </w:rPr>
        <w:t xml:space="preserve">. </w:t>
      </w:r>
      <w:r w:rsidR="007F4287">
        <w:rPr>
          <w:b/>
          <w:bCs/>
          <w:sz w:val="28"/>
          <w:szCs w:val="28"/>
        </w:rPr>
        <w:t>Шекшуев</w:t>
      </w:r>
    </w:p>
    <w:p w:rsidR="00EC09DB" w:rsidRPr="006A1449" w:rsidRDefault="00EC09DB" w:rsidP="00EC09DB">
      <w:pPr>
        <w:tabs>
          <w:tab w:val="left" w:pos="4962"/>
        </w:tabs>
        <w:ind w:left="4820"/>
        <w:rPr>
          <w:rFonts w:eastAsia="Arial Unicode MS"/>
          <w:b/>
        </w:rPr>
      </w:pPr>
    </w:p>
    <w:p w:rsidR="007D6548" w:rsidRDefault="00EC09DB" w:rsidP="00EC09DB">
      <w:pPr>
        <w:ind w:firstLine="709"/>
        <w:rPr>
          <w:b/>
          <w:bCs/>
          <w:spacing w:val="20"/>
          <w:sz w:val="28"/>
          <w:szCs w:val="28"/>
        </w:rPr>
      </w:pPr>
      <w:r w:rsidRPr="00EC09DB">
        <w:rPr>
          <w:b/>
          <w:sz w:val="28"/>
        </w:rPr>
        <w:t xml:space="preserve">                                                           </w:t>
      </w:r>
      <w:r w:rsidRPr="006A1449">
        <w:rPr>
          <w:b/>
          <w:sz w:val="28"/>
        </w:rPr>
        <w:t>«</w:t>
      </w:r>
      <w:r w:rsidR="000C0716">
        <w:rPr>
          <w:b/>
          <w:sz w:val="28"/>
        </w:rPr>
        <w:t>26</w:t>
      </w:r>
      <w:r w:rsidRPr="006A1449">
        <w:rPr>
          <w:b/>
          <w:sz w:val="28"/>
        </w:rPr>
        <w:t>»</w:t>
      </w:r>
      <w:r>
        <w:rPr>
          <w:b/>
          <w:sz w:val="28"/>
        </w:rPr>
        <w:t xml:space="preserve"> </w:t>
      </w:r>
      <w:r w:rsidR="000C0716">
        <w:rPr>
          <w:b/>
          <w:sz w:val="28"/>
        </w:rPr>
        <w:t>августа</w:t>
      </w:r>
      <w:r>
        <w:rPr>
          <w:b/>
          <w:sz w:val="28"/>
        </w:rPr>
        <w:t xml:space="preserve"> </w:t>
      </w:r>
      <w:r w:rsidRPr="006A1449">
        <w:rPr>
          <w:b/>
          <w:sz w:val="28"/>
        </w:rPr>
        <w:t>201</w:t>
      </w:r>
      <w:r w:rsidR="00CA5400">
        <w:rPr>
          <w:b/>
          <w:sz w:val="28"/>
        </w:rPr>
        <w:t>6</w:t>
      </w:r>
      <w:r w:rsidR="000F3468">
        <w:rPr>
          <w:b/>
          <w:sz w:val="28"/>
        </w:rPr>
        <w:t xml:space="preserve"> </w:t>
      </w:r>
      <w:r w:rsidRPr="006A1449">
        <w:rPr>
          <w:b/>
          <w:sz w:val="28"/>
        </w:rPr>
        <w:t>г.</w:t>
      </w: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D32FFA" w:rsidRDefault="00A81242" w:rsidP="005B04D6">
      <w:pPr>
        <w:pStyle w:val="19"/>
        <w:numPr>
          <w:ilvl w:val="2"/>
          <w:numId w:val="1"/>
        </w:numPr>
        <w:ind w:left="0" w:firstLine="709"/>
      </w:pPr>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09028A">
        <w:rPr>
          <w:szCs w:val="28"/>
        </w:rPr>
        <w:t xml:space="preserve">закупки </w:t>
      </w:r>
      <w:r w:rsidR="007D6548">
        <w:rPr>
          <w:szCs w:val="28"/>
        </w:rPr>
        <w:t xml:space="preserve">товаров, работ, услуг для нужд </w:t>
      </w:r>
      <w:r w:rsidR="0009028A">
        <w:rPr>
          <w:szCs w:val="28"/>
        </w:rPr>
        <w:t>ПАО</w:t>
      </w:r>
      <w:r w:rsidR="0027260C">
        <w:rPr>
          <w:szCs w:val="28"/>
          <w:lang w:val="en-US"/>
        </w:rPr>
        <w:t> </w:t>
      </w:r>
      <w:r w:rsidR="007D6548">
        <w:rPr>
          <w:szCs w:val="28"/>
        </w:rPr>
        <w:t>«ТрансКонтейнер»</w:t>
      </w:r>
      <w:r w:rsidR="0051529F">
        <w:rPr>
          <w:szCs w:val="28"/>
        </w:rPr>
        <w:t>,</w:t>
      </w:r>
      <w:r w:rsidR="007D6548">
        <w:rPr>
          <w:szCs w:val="28"/>
        </w:rPr>
        <w:t xml:space="preserve"> </w:t>
      </w:r>
      <w:r w:rsidR="0051529F">
        <w:t xml:space="preserve">утвержденным решением Совета директоров </w:t>
      </w:r>
      <w:r w:rsidR="0009028A">
        <w:t>ПАО</w:t>
      </w:r>
      <w:r w:rsidR="0027260C">
        <w:rPr>
          <w:lang w:val="en-US"/>
        </w:rPr>
        <w:t> </w:t>
      </w:r>
      <w:r w:rsidR="0051529F">
        <w:t>«ТрансКонтейнер»</w:t>
      </w:r>
      <w:r w:rsidR="0027260C" w:rsidRPr="0027260C">
        <w:t xml:space="preserve"> </w:t>
      </w:r>
      <w:r w:rsidR="0051529F">
        <w:t xml:space="preserve">от </w:t>
      </w:r>
      <w:r w:rsidR="0027260C" w:rsidRPr="0027260C">
        <w:t xml:space="preserve"> </w:t>
      </w:r>
      <w:r w:rsidR="0009028A">
        <w:t xml:space="preserve">08 </w:t>
      </w:r>
      <w:r w:rsidR="0009028A">
        <w:rPr>
          <w:szCs w:val="28"/>
        </w:rPr>
        <w:t>июля</w:t>
      </w:r>
      <w:r w:rsidR="0009028A" w:rsidRPr="00C8207A">
        <w:rPr>
          <w:szCs w:val="28"/>
        </w:rPr>
        <w:t xml:space="preserve"> 201</w:t>
      </w:r>
      <w:r w:rsidR="0009028A">
        <w:rPr>
          <w:szCs w:val="28"/>
        </w:rPr>
        <w:t>6</w:t>
      </w:r>
      <w:r w:rsidR="0009028A" w:rsidRPr="00C8207A">
        <w:rPr>
          <w:szCs w:val="28"/>
        </w:rPr>
        <w:t xml:space="preserve"> </w:t>
      </w:r>
      <w:r w:rsidR="0051529F" w:rsidRPr="00C8207A">
        <w:rPr>
          <w:szCs w:val="28"/>
        </w:rPr>
        <w:t xml:space="preserve">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0C0716">
        <w:rPr>
          <w:szCs w:val="28"/>
        </w:rPr>
        <w:t xml:space="preserve">№ </w:t>
      </w:r>
      <w:r w:rsidR="00C93A24" w:rsidRPr="000C0716">
        <w:rPr>
          <w:szCs w:val="28"/>
        </w:rPr>
        <w:t>ОК-</w:t>
      </w:r>
      <w:r w:rsidR="00C8207A" w:rsidRPr="000C0716">
        <w:rPr>
          <w:szCs w:val="28"/>
        </w:rPr>
        <w:t>ЦКПОМ-16-</w:t>
      </w:r>
      <w:r w:rsidR="000C0716">
        <w:rPr>
          <w:szCs w:val="28"/>
        </w:rPr>
        <w:t>0057</w:t>
      </w:r>
      <w:r w:rsidR="00373668">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E90361" w:rsidRDefault="007D6548" w:rsidP="00E90361">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w:t>
      </w:r>
      <w:r w:rsidR="001B61A2">
        <w:rPr>
          <w:szCs w:val="28"/>
        </w:rPr>
        <w:t xml:space="preserve"> о</w:t>
      </w:r>
      <w:r w:rsidR="001B61A2" w:rsidRPr="001B61A2">
        <w:rPr>
          <w:szCs w:val="28"/>
        </w:rPr>
        <w:t>казание услуг и выполнение р</w:t>
      </w:r>
      <w:r w:rsidR="00AE1385">
        <w:rPr>
          <w:szCs w:val="28"/>
        </w:rPr>
        <w:t>абот по организации участия в 1</w:t>
      </w:r>
      <w:r w:rsidR="00AE1385" w:rsidRPr="00AE1385">
        <w:rPr>
          <w:szCs w:val="28"/>
        </w:rPr>
        <w:t>1</w:t>
      </w:r>
      <w:r w:rsidR="001B61A2" w:rsidRPr="001B61A2">
        <w:rPr>
          <w:szCs w:val="28"/>
        </w:rPr>
        <w:t xml:space="preserve">-ой </w:t>
      </w:r>
      <w:r w:rsidR="00AE1385">
        <w:rPr>
          <w:szCs w:val="28"/>
        </w:rPr>
        <w:t>Китайской</w:t>
      </w:r>
      <w:r w:rsidR="001B61A2" w:rsidRPr="001B61A2">
        <w:rPr>
          <w:szCs w:val="28"/>
        </w:rPr>
        <w:t xml:space="preserve"> международной выставке</w:t>
      </w:r>
      <w:r w:rsidR="00AE1385">
        <w:rPr>
          <w:szCs w:val="28"/>
        </w:rPr>
        <w:t xml:space="preserve"> логистики и транспорта</w:t>
      </w:r>
      <w:r w:rsidR="001B61A2" w:rsidRPr="001B61A2">
        <w:rPr>
          <w:szCs w:val="28"/>
        </w:rPr>
        <w:t xml:space="preserve"> "</w:t>
      </w:r>
      <w:r w:rsidR="00AE1385">
        <w:rPr>
          <w:szCs w:val="28"/>
          <w:lang w:val="en-US"/>
        </w:rPr>
        <w:t>CILF</w:t>
      </w:r>
      <w:r w:rsidR="00AE1385" w:rsidRPr="00AE1385">
        <w:rPr>
          <w:szCs w:val="28"/>
        </w:rPr>
        <w:t xml:space="preserve"> 2016</w:t>
      </w:r>
      <w:r w:rsidR="001B61A2" w:rsidRPr="001B61A2">
        <w:rPr>
          <w:szCs w:val="28"/>
        </w:rPr>
        <w:t>" (</w:t>
      </w:r>
      <w:r w:rsidR="00AE1385" w:rsidRPr="00AE1385">
        <w:rPr>
          <w:szCs w:val="28"/>
        </w:rPr>
        <w:t>Китай, Шэньчжэнь</w:t>
      </w:r>
      <w:r w:rsidR="001B61A2" w:rsidRPr="001B61A2">
        <w:rPr>
          <w:szCs w:val="28"/>
        </w:rPr>
        <w:t>)</w:t>
      </w:r>
      <w:r w:rsidR="00B34535" w:rsidRPr="001B61A2">
        <w:rPr>
          <w:color w:val="000000" w:themeColor="text1"/>
          <w:szCs w:val="28"/>
        </w:rPr>
        <w:t>.</w:t>
      </w:r>
      <w:r w:rsidR="004E3AC2">
        <w:rPr>
          <w:i/>
          <w:sz w:val="24"/>
          <w:szCs w:val="24"/>
        </w:rPr>
        <w:t xml:space="preserve"> </w:t>
      </w:r>
      <w:r w:rsidR="00E90361">
        <w:t>Информация об организаторе Открытого конкурса</w:t>
      </w:r>
      <w:r w:rsidR="00E90361" w:rsidRPr="00D32FFA">
        <w:t xml:space="preserve"> </w:t>
      </w:r>
      <w:r w:rsidR="00E90361">
        <w:t>указана в пункте 2</w:t>
      </w:r>
      <w:r w:rsidR="00E90361">
        <w:rPr>
          <w:szCs w:val="28"/>
        </w:rPr>
        <w:t xml:space="preserve"> Информационной карты раздела 5 настоящей документации о закупке (далее – Информационная карта)</w:t>
      </w:r>
      <w:r w:rsidR="00E90361">
        <w:t>.</w:t>
      </w:r>
    </w:p>
    <w:p w:rsidR="00E90361" w:rsidRPr="00D32FFA" w:rsidRDefault="00E90361" w:rsidP="00E90361">
      <w:pPr>
        <w:pStyle w:val="19"/>
        <w:numPr>
          <w:ilvl w:val="2"/>
          <w:numId w:val="1"/>
        </w:numPr>
        <w:ind w:left="0" w:firstLine="709"/>
        <w:rPr>
          <w:szCs w:val="28"/>
        </w:rPr>
      </w:pPr>
      <w:r w:rsidRPr="00D32FFA">
        <w:rPr>
          <w:szCs w:val="28"/>
        </w:rPr>
        <w:t xml:space="preserve">Дата опубликования извещения о проведении настоящего </w:t>
      </w:r>
      <w:r>
        <w:rPr>
          <w:szCs w:val="28"/>
        </w:rPr>
        <w:t>Открытого конкурса</w:t>
      </w:r>
      <w:r w:rsidRPr="00D32FFA">
        <w:rPr>
          <w:szCs w:val="28"/>
        </w:rPr>
        <w:t xml:space="preserve"> указана в пункте 3 Информационной карты. </w:t>
      </w:r>
    </w:p>
    <w:p w:rsidR="00E90361" w:rsidRPr="00D32FFA" w:rsidRDefault="00E90361" w:rsidP="00E90361">
      <w:pPr>
        <w:pStyle w:val="19"/>
        <w:numPr>
          <w:ilvl w:val="2"/>
          <w:numId w:val="1"/>
        </w:numPr>
        <w:ind w:left="0" w:firstLine="709"/>
        <w:rPr>
          <w:szCs w:val="28"/>
        </w:rPr>
      </w:pPr>
      <w:r w:rsidRPr="00D32FFA">
        <w:rPr>
          <w:szCs w:val="28"/>
        </w:rPr>
        <w:t xml:space="preserve">Извещение о проведении </w:t>
      </w:r>
      <w:r>
        <w:rPr>
          <w:szCs w:val="28"/>
        </w:rPr>
        <w:t>Открытого конкурса</w:t>
      </w:r>
      <w:r w:rsidRPr="00D32FFA">
        <w:rPr>
          <w:szCs w:val="28"/>
        </w:rPr>
        <w:t xml:space="preserve">, </w:t>
      </w:r>
      <w:r w:rsidRPr="00D32FFA">
        <w:t>изменения к извещению,</w:t>
      </w:r>
      <w:r w:rsidRPr="00D32FFA">
        <w:rPr>
          <w:szCs w:val="28"/>
        </w:rPr>
        <w:t xml:space="preserve"> настоящая документация</w:t>
      </w:r>
      <w:r>
        <w:rPr>
          <w:szCs w:val="28"/>
        </w:rPr>
        <w:t xml:space="preserve"> о закупке</w:t>
      </w:r>
      <w:r w:rsidRPr="00D32FFA">
        <w:rPr>
          <w:szCs w:val="28"/>
        </w:rPr>
        <w:t>,</w:t>
      </w:r>
      <w:r w:rsidRPr="00D32FFA">
        <w:t xml:space="preserve"> протоколы, оформляемые в ходе проведения </w:t>
      </w:r>
      <w:r>
        <w:t>Открытого конкурса</w:t>
      </w:r>
      <w:r w:rsidRPr="00D32FFA">
        <w:t xml:space="preserve"> и иная информация о</w:t>
      </w:r>
      <w:r>
        <w:t>б</w:t>
      </w:r>
      <w:r w:rsidRPr="00D32FFA">
        <w:t xml:space="preserve"> </w:t>
      </w:r>
      <w:r>
        <w:t>Открытом конкурсе</w:t>
      </w:r>
      <w:r w:rsidRPr="00D32FFA">
        <w:t xml:space="preserve"> публикуется в средствах массовой информации</w:t>
      </w:r>
      <w:r>
        <w:t xml:space="preserve"> </w:t>
      </w:r>
      <w:r w:rsidRPr="00D32FFA">
        <w:rPr>
          <w:szCs w:val="28"/>
        </w:rPr>
        <w:t>(далее – СМИ)</w:t>
      </w:r>
      <w:r w:rsidRPr="00D32FFA">
        <w:t xml:space="preserve">, указанных в пункте </w:t>
      </w:r>
      <w:r w:rsidRPr="00D32FFA">
        <w:rPr>
          <w:szCs w:val="28"/>
        </w:rPr>
        <w:t>4 Информационной карты</w:t>
      </w:r>
      <w:r>
        <w:rPr>
          <w:szCs w:val="28"/>
        </w:rPr>
        <w:t>.</w:t>
      </w:r>
    </w:p>
    <w:p w:rsidR="00E90361" w:rsidRPr="00D32FFA" w:rsidRDefault="00E90361" w:rsidP="00E90361">
      <w:pPr>
        <w:pStyle w:val="19"/>
        <w:numPr>
          <w:ilvl w:val="2"/>
          <w:numId w:val="1"/>
        </w:numPr>
        <w:ind w:left="0" w:firstLine="709"/>
        <w:rPr>
          <w:szCs w:val="28"/>
        </w:rPr>
      </w:pPr>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Pr>
          <w:szCs w:val="28"/>
        </w:rPr>
        <w:t xml:space="preserve">) цене договора, состав, количественные и качественные </w:t>
      </w:r>
      <w:r>
        <w:rPr>
          <w:szCs w:val="28"/>
        </w:rPr>
        <w:lastRenderedPageBreak/>
        <w:t xml:space="preserve">характеристики </w:t>
      </w:r>
      <w:r w:rsidRPr="00D32FFA">
        <w:rPr>
          <w:szCs w:val="28"/>
        </w:rPr>
        <w:t>товара, работ и услуг, сроки поставки товара, выполнения работ или оказания услуг, количество лотов, порядок</w:t>
      </w:r>
      <w:r>
        <w:rPr>
          <w:szCs w:val="28"/>
        </w:rPr>
        <w:t>, сроки</w:t>
      </w:r>
      <w:r w:rsidRPr="00D32FFA">
        <w:rPr>
          <w:szCs w:val="28"/>
        </w:rPr>
        <w:t xml:space="preserve"> направления документации</w:t>
      </w:r>
      <w:r>
        <w:rPr>
          <w:szCs w:val="28"/>
        </w:rPr>
        <w:t xml:space="preserve"> о закупке</w:t>
      </w:r>
      <w:r w:rsidRPr="00D32FFA">
        <w:rPr>
          <w:szCs w:val="28"/>
        </w:rPr>
        <w:t xml:space="preserve">, указаны в </w:t>
      </w:r>
      <w:r w:rsidRPr="00D32FFA">
        <w:t>Техническом задании и Информационной карте (разделы 4 и 5 соответственно настоящей документации о закупке).</w:t>
      </w:r>
    </w:p>
    <w:p w:rsidR="00E90361" w:rsidRPr="00D32FFA" w:rsidRDefault="00E90361" w:rsidP="00E90361">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E90361" w:rsidRPr="00D32FFA" w:rsidRDefault="00E90361" w:rsidP="00E90361">
      <w:pPr>
        <w:pStyle w:val="19"/>
        <w:numPr>
          <w:ilvl w:val="2"/>
          <w:numId w:val="1"/>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E90361" w:rsidRPr="00D32FFA" w:rsidRDefault="00E90361" w:rsidP="00E90361">
      <w:pPr>
        <w:pStyle w:val="19"/>
        <w:numPr>
          <w:ilvl w:val="2"/>
          <w:numId w:val="1"/>
        </w:numPr>
        <w:ind w:left="0" w:firstLine="709"/>
      </w:pPr>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t xml:space="preserve"> о закупке</w:t>
      </w:r>
      <w:r w:rsidRPr="00D32FFA">
        <w:t xml:space="preserve">.  </w:t>
      </w:r>
    </w:p>
    <w:p w:rsidR="00E90361" w:rsidRPr="00D32FFA" w:rsidRDefault="00E90361" w:rsidP="00E90361">
      <w:pPr>
        <w:pStyle w:val="19"/>
        <w:numPr>
          <w:ilvl w:val="2"/>
          <w:numId w:val="1"/>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t xml:space="preserve"> о закупке</w:t>
      </w:r>
      <w:r w:rsidRPr="00D32FFA">
        <w:t xml:space="preserve"> обязательным и квалификационным требованиям.</w:t>
      </w:r>
    </w:p>
    <w:p w:rsidR="00E90361" w:rsidRPr="00D32FFA" w:rsidRDefault="00E90361" w:rsidP="00E90361">
      <w:pPr>
        <w:pStyle w:val="19"/>
        <w:numPr>
          <w:ilvl w:val="2"/>
          <w:numId w:val="1"/>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E90361" w:rsidRPr="00D32FFA" w:rsidRDefault="00E90361" w:rsidP="00E90361">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E90361" w:rsidRPr="00D32FFA" w:rsidRDefault="00E90361" w:rsidP="00E90361">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Pr>
          <w:sz w:val="28"/>
          <w:szCs w:val="28"/>
        </w:rPr>
        <w:t>астоящей документации о закупке.</w:t>
      </w:r>
    </w:p>
    <w:p w:rsidR="00E90361" w:rsidRPr="00D32FFA" w:rsidRDefault="00E90361" w:rsidP="00E90361">
      <w:pPr>
        <w:pStyle w:val="19"/>
        <w:numPr>
          <w:ilvl w:val="2"/>
          <w:numId w:val="1"/>
        </w:numPr>
        <w:ind w:left="0" w:firstLine="709"/>
        <w:rPr>
          <w:szCs w:val="28"/>
        </w:rPr>
      </w:pPr>
      <w:r w:rsidRPr="00D32FFA">
        <w:t xml:space="preserve">Заявки рассматриваются как обязательства претендентов.                 </w:t>
      </w:r>
      <w:r>
        <w:t>ПАО</w:t>
      </w:r>
      <w:r w:rsidRPr="00D32FFA">
        <w:t xml:space="preserve"> «ТрансКонтейнер»</w:t>
      </w:r>
      <w:r>
        <w:t xml:space="preserve"> 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w:t>
      </w:r>
      <w:r>
        <w:rPr>
          <w:szCs w:val="28"/>
        </w:rPr>
        <w:t xml:space="preserve">анавливаются единые требования </w:t>
      </w:r>
      <w:r>
        <w:t xml:space="preserve">с учетом </w:t>
      </w:r>
      <w:r w:rsidRPr="009A1114">
        <w:t>случаев, предусмотренных пунктами 1.1.2</w:t>
      </w:r>
      <w:r>
        <w:t xml:space="preserve">2, </w:t>
      </w:r>
      <w:r w:rsidRPr="009A1114">
        <w:t>1.1.2</w:t>
      </w:r>
      <w:r>
        <w:t>3,</w:t>
      </w:r>
      <w:r w:rsidRPr="009A1114">
        <w:t xml:space="preserve"> 1.1.2</w:t>
      </w:r>
      <w:r>
        <w:t xml:space="preserve">4, 2.3.2 </w:t>
      </w:r>
      <w:r w:rsidRPr="009A1114">
        <w:t>настоящей документации</w:t>
      </w:r>
      <w:r>
        <w:t xml:space="preserve"> о закупке</w:t>
      </w:r>
      <w:r w:rsidRPr="009A1114">
        <w:t>.</w:t>
      </w:r>
    </w:p>
    <w:p w:rsidR="00E90361" w:rsidRPr="00D32FFA" w:rsidRDefault="00E90361" w:rsidP="00E90361">
      <w:pPr>
        <w:pStyle w:val="19"/>
        <w:numPr>
          <w:ilvl w:val="2"/>
          <w:numId w:val="1"/>
        </w:numPr>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Положением о закупках. </w:t>
      </w:r>
    </w:p>
    <w:p w:rsidR="00E90361" w:rsidRPr="00D32FFA" w:rsidRDefault="00E90361" w:rsidP="00E90361">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w:t>
      </w:r>
      <w:r w:rsidRPr="00D32FFA">
        <w:rPr>
          <w:szCs w:val="28"/>
        </w:rPr>
        <w:lastRenderedPageBreak/>
        <w:t xml:space="preserve">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
    <w:p w:rsidR="00E90361" w:rsidRPr="00D32FFA" w:rsidRDefault="00E90361" w:rsidP="00E90361">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E90361" w:rsidRPr="00D32FFA" w:rsidRDefault="00E90361" w:rsidP="00E90361">
      <w:pPr>
        <w:pStyle w:val="19"/>
        <w:numPr>
          <w:ilvl w:val="2"/>
          <w:numId w:val="1"/>
        </w:numPr>
        <w:ind w:left="0" w:firstLine="709"/>
      </w:pPr>
      <w:r w:rsidRPr="00D32FFA">
        <w:t>Документы, представленные претендентами в составе Заявок, возврату не подлежат.</w:t>
      </w:r>
    </w:p>
    <w:p w:rsidR="00E90361" w:rsidRPr="00D32FFA" w:rsidRDefault="00E90361" w:rsidP="00E90361">
      <w:pPr>
        <w:pStyle w:val="19"/>
        <w:widowControl w:val="0"/>
        <w:numPr>
          <w:ilvl w:val="2"/>
          <w:numId w:val="1"/>
        </w:numPr>
        <w:ind w:left="0" w:firstLine="709"/>
        <w:rPr>
          <w:szCs w:val="28"/>
        </w:rPr>
      </w:pPr>
      <w:r w:rsidRPr="00D32FFA">
        <w:rPr>
          <w:szCs w:val="28"/>
        </w:rPr>
        <w:t>Заявки с документацией предоставля</w:t>
      </w:r>
      <w:r>
        <w:rPr>
          <w:szCs w:val="28"/>
        </w:rPr>
        <w:t>ю</w:t>
      </w:r>
      <w:r w:rsidRPr="00D32FFA">
        <w:rPr>
          <w:szCs w:val="28"/>
        </w:rPr>
        <w:t>тся претендентами в сроки и на условиях, изложенных в пункте 6 Информационной карты.</w:t>
      </w:r>
    </w:p>
    <w:p w:rsidR="00E90361" w:rsidRPr="00D32FFA" w:rsidRDefault="00E90361" w:rsidP="00E90361">
      <w:pPr>
        <w:pStyle w:val="19"/>
        <w:widowControl w:val="0"/>
        <w:numPr>
          <w:ilvl w:val="2"/>
          <w:numId w:val="1"/>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w:t>
      </w:r>
      <w:r>
        <w:rPr>
          <w:szCs w:val="28"/>
        </w:rPr>
        <w:t xml:space="preserve"> в</w:t>
      </w:r>
      <w:r w:rsidRPr="00D32FFA">
        <w:rPr>
          <w:szCs w:val="28"/>
        </w:rPr>
        <w:t xml:space="preserve"> течение 3 (трех)</w:t>
      </w:r>
      <w:r>
        <w:rPr>
          <w:szCs w:val="28"/>
        </w:rPr>
        <w:t xml:space="preserve"> дней </w:t>
      </w:r>
      <w:r w:rsidRPr="00D32FFA">
        <w:rPr>
          <w:szCs w:val="28"/>
        </w:rPr>
        <w:t xml:space="preserve">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E90361" w:rsidRPr="00D32FFA" w:rsidRDefault="00E90361" w:rsidP="00E90361">
      <w:pPr>
        <w:pStyle w:val="19"/>
        <w:widowControl w:val="0"/>
        <w:numPr>
          <w:ilvl w:val="2"/>
          <w:numId w:val="1"/>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8A10F4">
        <w:rPr>
          <w:szCs w:val="28"/>
        </w:rPr>
        <w:t xml:space="preserve"> </w:t>
      </w:r>
      <w:r w:rsidRPr="00D32FFA">
        <w:rPr>
          <w:szCs w:val="28"/>
        </w:rPr>
        <w:t xml:space="preserve">в соответствии с пунктом </w:t>
      </w:r>
      <w:r>
        <w:rPr>
          <w:szCs w:val="28"/>
        </w:rPr>
        <w:br/>
      </w:r>
      <w:r w:rsidRPr="00D32FFA">
        <w:rPr>
          <w:szCs w:val="28"/>
        </w:rPr>
        <w:t>4 Информационной карты.</w:t>
      </w:r>
    </w:p>
    <w:p w:rsidR="00E90361" w:rsidRPr="00D32FFA" w:rsidRDefault="00E90361" w:rsidP="00E90361">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E90361" w:rsidRPr="00D32FFA" w:rsidRDefault="00E90361" w:rsidP="00E90361">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E90361" w:rsidRPr="00D32FFA" w:rsidRDefault="00E90361" w:rsidP="00E90361">
      <w:pPr>
        <w:pStyle w:val="19"/>
        <w:widowControl w:val="0"/>
        <w:numPr>
          <w:ilvl w:val="2"/>
          <w:numId w:val="1"/>
        </w:numPr>
        <w:ind w:left="0" w:firstLine="709"/>
      </w:pPr>
      <w:r w:rsidRPr="00D32FFA">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E90361" w:rsidRPr="00D32FFA" w:rsidRDefault="00E90361" w:rsidP="00E90361">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E90361" w:rsidRPr="00D32FFA" w:rsidRDefault="00E90361" w:rsidP="00E90361">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w:t>
      </w:r>
      <w:r w:rsidRPr="00D32FFA">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E90361" w:rsidRPr="00D32FFA" w:rsidRDefault="00E90361" w:rsidP="00E90361">
      <w:pPr>
        <w:pStyle w:val="19"/>
        <w:widowControl w:val="0"/>
        <w:numPr>
          <w:ilvl w:val="2"/>
          <w:numId w:val="1"/>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E90361" w:rsidRPr="00D32FFA" w:rsidRDefault="00E90361" w:rsidP="00E90361">
      <w:pPr>
        <w:pStyle w:val="19"/>
        <w:widowControl w:val="0"/>
      </w:pPr>
    </w:p>
    <w:p w:rsidR="00E90361" w:rsidRPr="00D32FFA" w:rsidRDefault="00E90361" w:rsidP="00E90361">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r>
        <w:rPr>
          <w:rFonts w:eastAsia="MS Mincho" w:cs="Times New Roman"/>
          <w:i w:val="0"/>
          <w:iCs w:val="0"/>
        </w:rPr>
        <w:t xml:space="preserve"> о закупке</w:t>
      </w:r>
    </w:p>
    <w:p w:rsidR="00E90361" w:rsidRPr="00D32FFA" w:rsidRDefault="00E90361" w:rsidP="00E90361">
      <w:pPr>
        <w:rPr>
          <w:rFonts w:eastAsia="MS Mincho"/>
        </w:rPr>
      </w:pPr>
    </w:p>
    <w:p w:rsidR="00E90361" w:rsidRPr="00D32FFA" w:rsidRDefault="00E90361" w:rsidP="00E90361">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 xml:space="preserve">в СМИ и не позднее, чем за 10 (десять) дней </w:t>
      </w:r>
      <w:r w:rsidRPr="00D32FFA">
        <w:rPr>
          <w:rFonts w:eastAsia="MS Mincho"/>
          <w:sz w:val="28"/>
          <w:szCs w:val="28"/>
        </w:rPr>
        <w:t>до окончания</w:t>
      </w:r>
      <w:r>
        <w:rPr>
          <w:rFonts w:eastAsia="MS Mincho"/>
          <w:sz w:val="28"/>
          <w:szCs w:val="28"/>
        </w:rPr>
        <w:t xml:space="preserve"> срока</w:t>
      </w:r>
      <w:r w:rsidRPr="00D32FFA">
        <w:rPr>
          <w:rFonts w:eastAsia="MS Mincho"/>
          <w:sz w:val="28"/>
          <w:szCs w:val="28"/>
        </w:rPr>
        <w:t xml:space="preserve"> </w:t>
      </w:r>
      <w:r>
        <w:rPr>
          <w:rFonts w:eastAsia="MS Mincho"/>
          <w:sz w:val="28"/>
          <w:szCs w:val="28"/>
        </w:rPr>
        <w:t xml:space="preserve">подачи </w:t>
      </w:r>
      <w:r w:rsidRPr="00D32FFA">
        <w:rPr>
          <w:rFonts w:eastAsia="MS Mincho"/>
          <w:sz w:val="28"/>
          <w:szCs w:val="28"/>
        </w:rPr>
        <w:t xml:space="preserve">Заявок (пункт </w:t>
      </w:r>
      <w:r w:rsidRPr="00D32FFA">
        <w:rPr>
          <w:sz w:val="28"/>
          <w:szCs w:val="28"/>
        </w:rPr>
        <w:t>6</w:t>
      </w:r>
      <w:r w:rsidRPr="00D32FFA">
        <w:rPr>
          <w:rFonts w:eastAsia="MS Mincho"/>
          <w:sz w:val="28"/>
          <w:szCs w:val="28"/>
        </w:rPr>
        <w:t xml:space="preserve"> Информационной карты</w:t>
      </w:r>
      <w:r>
        <w:rPr>
          <w:rFonts w:eastAsia="MS Mincho"/>
          <w:sz w:val="28"/>
          <w:szCs w:val="28"/>
        </w:rPr>
        <w:t xml:space="preserve">), подписанный </w:t>
      </w:r>
      <w:r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Pr="00D32FFA">
        <w:rPr>
          <w:rFonts w:eastAsia="MS Mincho"/>
          <w:sz w:val="28"/>
          <w:szCs w:val="28"/>
        </w:rPr>
        <w:t>в</w:t>
      </w:r>
      <w:r>
        <w:rPr>
          <w:rFonts w:eastAsia="MS Mincho"/>
          <w:sz w:val="28"/>
          <w:szCs w:val="28"/>
        </w:rPr>
        <w:t xml:space="preserve"> </w:t>
      </w:r>
      <w:r w:rsidRPr="00D32FFA">
        <w:rPr>
          <w:rFonts w:eastAsia="MS Mincho"/>
          <w:sz w:val="28"/>
          <w:szCs w:val="28"/>
        </w:rPr>
        <w:t>пункте</w:t>
      </w:r>
      <w:r>
        <w:rPr>
          <w:rFonts w:eastAsia="MS Mincho"/>
          <w:sz w:val="28"/>
          <w:szCs w:val="28"/>
        </w:rPr>
        <w:t xml:space="preserve"> </w:t>
      </w:r>
      <w:r w:rsidRPr="00D32FFA">
        <w:rPr>
          <w:rFonts w:eastAsia="MS Mincho"/>
          <w:sz w:val="28"/>
          <w:szCs w:val="28"/>
        </w:rPr>
        <w:t xml:space="preserve">2 Информационной карты. </w:t>
      </w:r>
    </w:p>
    <w:p w:rsidR="00E90361" w:rsidRPr="00D32FFA" w:rsidRDefault="00E90361" w:rsidP="00E90361">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E90361" w:rsidRPr="00D32FFA" w:rsidRDefault="00E90361" w:rsidP="00E90361">
      <w:pPr>
        <w:numPr>
          <w:ilvl w:val="2"/>
          <w:numId w:val="2"/>
        </w:numPr>
        <w:ind w:left="0" w:firstLine="709"/>
        <w:jc w:val="both"/>
        <w:rPr>
          <w:rFonts w:eastAsia="MS Mincho"/>
          <w:sz w:val="28"/>
          <w:szCs w:val="28"/>
        </w:rPr>
      </w:pPr>
      <w:r w:rsidRPr="00D32FFA">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E90361" w:rsidRPr="00D32FFA" w:rsidRDefault="00E90361" w:rsidP="00E90361">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по проведению </w:t>
      </w:r>
      <w:r>
        <w:rPr>
          <w:sz w:val="28"/>
          <w:szCs w:val="28"/>
        </w:rPr>
        <w:t>Открытого конкурса</w:t>
      </w:r>
      <w:r w:rsidRPr="00D32FFA">
        <w:rPr>
          <w:sz w:val="28"/>
          <w:szCs w:val="28"/>
        </w:rPr>
        <w:t xml:space="preserve"> осуществляется через СМИ. </w:t>
      </w:r>
    </w:p>
    <w:p w:rsidR="00E90361" w:rsidRPr="00D32FFA" w:rsidRDefault="00E90361" w:rsidP="00E90361">
      <w:pPr>
        <w:numPr>
          <w:ilvl w:val="2"/>
          <w:numId w:val="2"/>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w:t>
      </w:r>
      <w:r>
        <w:rPr>
          <w:sz w:val="28"/>
          <w:szCs w:val="28"/>
        </w:rPr>
        <w:t>.1</w:t>
      </w:r>
      <w:r w:rsidRPr="00D32FFA">
        <w:rPr>
          <w:sz w:val="28"/>
          <w:szCs w:val="28"/>
        </w:rPr>
        <w:t xml:space="preserve"> документации о закупке.</w:t>
      </w:r>
    </w:p>
    <w:p w:rsidR="00E90361" w:rsidRPr="00D32FFA" w:rsidRDefault="00E90361" w:rsidP="00E90361">
      <w:pPr>
        <w:ind w:firstLine="709"/>
        <w:jc w:val="both"/>
        <w:rPr>
          <w:rFonts w:eastAsia="MS Mincho"/>
          <w:sz w:val="28"/>
          <w:szCs w:val="28"/>
        </w:rPr>
      </w:pPr>
    </w:p>
    <w:p w:rsidR="00E90361" w:rsidRPr="00D32FFA" w:rsidRDefault="00E90361" w:rsidP="00E90361">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r>
        <w:rPr>
          <w:rFonts w:eastAsia="MS Mincho" w:cs="Times New Roman"/>
          <w:i w:val="0"/>
          <w:iCs w:val="0"/>
        </w:rPr>
        <w:t>о закупке</w:t>
      </w:r>
    </w:p>
    <w:p w:rsidR="00E90361" w:rsidRPr="00D32FFA" w:rsidRDefault="00E90361" w:rsidP="00E90361">
      <w:pPr>
        <w:jc w:val="both"/>
        <w:rPr>
          <w:rFonts w:eastAsia="MS Mincho"/>
          <w:sz w:val="28"/>
          <w:szCs w:val="28"/>
        </w:rPr>
      </w:pPr>
    </w:p>
    <w:p w:rsidR="00E90361" w:rsidRPr="00D32FFA" w:rsidRDefault="00E90361" w:rsidP="00E90361">
      <w:pPr>
        <w:numPr>
          <w:ilvl w:val="0"/>
          <w:numId w:val="10"/>
        </w:numPr>
        <w:ind w:left="0" w:firstLine="709"/>
        <w:jc w:val="both"/>
        <w:rPr>
          <w:sz w:val="28"/>
          <w:szCs w:val="28"/>
        </w:rPr>
      </w:pPr>
      <w:r w:rsidRPr="00D32FFA">
        <w:rPr>
          <w:sz w:val="28"/>
          <w:szCs w:val="28"/>
        </w:rPr>
        <w:t>В любое время, но не позд</w:t>
      </w:r>
      <w:r>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Pr>
          <w:sz w:val="28"/>
          <w:szCs w:val="28"/>
        </w:rPr>
        <w:t>менения в извещение</w:t>
      </w:r>
      <w:r w:rsidRPr="00D32FFA">
        <w:rPr>
          <w:sz w:val="28"/>
          <w:szCs w:val="28"/>
        </w:rPr>
        <w:t xml:space="preserve"> </w:t>
      </w:r>
      <w:r>
        <w:rPr>
          <w:sz w:val="28"/>
          <w:szCs w:val="28"/>
        </w:rPr>
        <w:t>Открытого конкурса</w:t>
      </w:r>
      <w:r w:rsidRPr="00D32FFA">
        <w:rPr>
          <w:sz w:val="28"/>
          <w:szCs w:val="28"/>
        </w:rPr>
        <w:t xml:space="preserve"> и в настоящую документацию о закупке. Любые изменения, д</w:t>
      </w:r>
      <w:r>
        <w:rPr>
          <w:sz w:val="28"/>
          <w:szCs w:val="28"/>
        </w:rPr>
        <w:t>ополнения, вносимые в извещение о проведении Открытого конкурса</w:t>
      </w:r>
      <w:r w:rsidRPr="00D32FFA">
        <w:rPr>
          <w:sz w:val="28"/>
          <w:szCs w:val="28"/>
        </w:rPr>
        <w:t xml:space="preserve">, документацию о закупке по проведению </w:t>
      </w:r>
      <w:r>
        <w:rPr>
          <w:sz w:val="28"/>
          <w:szCs w:val="28"/>
        </w:rPr>
        <w:t>Открытого конкурса</w:t>
      </w:r>
      <w:r w:rsidRPr="00D32FFA">
        <w:rPr>
          <w:sz w:val="28"/>
          <w:szCs w:val="28"/>
        </w:rPr>
        <w:t xml:space="preserve"> является неотъемлемой ее частью.</w:t>
      </w:r>
    </w:p>
    <w:p w:rsidR="00E90361" w:rsidRPr="00D32FFA" w:rsidRDefault="00E90361" w:rsidP="00E90361">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принятия решения о внесении изменений.</w:t>
      </w:r>
    </w:p>
    <w:p w:rsidR="00E90361" w:rsidRPr="00D32FFA" w:rsidRDefault="00E90361" w:rsidP="00E90361">
      <w:pPr>
        <w:pStyle w:val="afa"/>
        <w:rPr>
          <w:sz w:val="28"/>
          <w:szCs w:val="28"/>
        </w:rPr>
      </w:pPr>
      <w:r w:rsidRPr="00D32FFA">
        <w:rPr>
          <w:sz w:val="28"/>
          <w:szCs w:val="28"/>
        </w:rPr>
        <w:lastRenderedPageBreak/>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w:t>
      </w:r>
      <w:r>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Pr>
          <w:sz w:val="28"/>
          <w:szCs w:val="28"/>
        </w:rPr>
        <w:t>1</w:t>
      </w:r>
      <w:r w:rsidRPr="00D32FFA">
        <w:rPr>
          <w:sz w:val="28"/>
          <w:szCs w:val="28"/>
        </w:rPr>
        <w:t>5</w:t>
      </w:r>
      <w:r>
        <w:rPr>
          <w:sz w:val="28"/>
          <w:szCs w:val="28"/>
        </w:rPr>
        <w:t xml:space="preserve"> (пятнадцати)</w:t>
      </w:r>
      <w:r w:rsidRPr="00D32FFA">
        <w:rPr>
          <w:sz w:val="28"/>
          <w:szCs w:val="28"/>
        </w:rPr>
        <w:t xml:space="preserve"> дней.</w:t>
      </w:r>
    </w:p>
    <w:p w:rsidR="00E90361" w:rsidRPr="00D32FFA" w:rsidRDefault="00E90361" w:rsidP="00E90361">
      <w:pPr>
        <w:pStyle w:val="afa"/>
        <w:rPr>
          <w:sz w:val="28"/>
          <w:szCs w:val="28"/>
        </w:rPr>
      </w:pPr>
      <w:r>
        <w:rPr>
          <w:sz w:val="28"/>
          <w:szCs w:val="28"/>
        </w:rPr>
        <w:t xml:space="preserve">Заказчик, </w:t>
      </w:r>
      <w:r w:rsidRPr="00D32FFA">
        <w:rPr>
          <w:sz w:val="28"/>
          <w:szCs w:val="28"/>
        </w:rPr>
        <w:t>Организатор не вправе вносить изменения, касающиеся замены предмета закупки.</w:t>
      </w:r>
    </w:p>
    <w:p w:rsidR="00E90361" w:rsidRPr="00D32FFA" w:rsidRDefault="00E90361" w:rsidP="00E90361">
      <w:pPr>
        <w:numPr>
          <w:ilvl w:val="0"/>
          <w:numId w:val="10"/>
        </w:numPr>
        <w:ind w:left="0" w:firstLine="709"/>
        <w:jc w:val="both"/>
        <w:rPr>
          <w:sz w:val="28"/>
          <w:szCs w:val="28"/>
        </w:rPr>
      </w:pPr>
      <w:r w:rsidRPr="00D32FFA">
        <w:rPr>
          <w:sz w:val="28"/>
          <w:szCs w:val="28"/>
        </w:rPr>
        <w:t>Заказчик не берет на себя обязательств</w:t>
      </w:r>
      <w:r>
        <w:rPr>
          <w:sz w:val="28"/>
          <w:szCs w:val="28"/>
        </w:rPr>
        <w:t>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sidRPr="00D32FFA">
        <w:rPr>
          <w:rFonts w:eastAsia="MS Mincho"/>
          <w:sz w:val="28"/>
          <w:szCs w:val="28"/>
        </w:rPr>
        <w:t xml:space="preserve">в </w:t>
      </w:r>
      <w:r>
        <w:rPr>
          <w:rFonts w:eastAsia="MS Mincho"/>
          <w:sz w:val="28"/>
          <w:szCs w:val="28"/>
        </w:rPr>
        <w:t>СМИ.</w:t>
      </w:r>
    </w:p>
    <w:p w:rsidR="00E90361" w:rsidRPr="00D32FFA" w:rsidRDefault="00E90361" w:rsidP="00E90361">
      <w:pPr>
        <w:numPr>
          <w:ilvl w:val="0"/>
          <w:numId w:val="10"/>
        </w:numPr>
        <w:ind w:left="0" w:firstLine="709"/>
        <w:jc w:val="both"/>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 xml:space="preserve">пунктом 4 Информационной карты. </w:t>
      </w:r>
    </w:p>
    <w:p w:rsidR="00E90361" w:rsidRPr="00D32FFA" w:rsidRDefault="00E90361" w:rsidP="00E90361">
      <w:pPr>
        <w:pStyle w:val="afa"/>
        <w:rPr>
          <w:sz w:val="28"/>
          <w:szCs w:val="28"/>
        </w:rPr>
      </w:pPr>
    </w:p>
    <w:p w:rsidR="00E90361" w:rsidRPr="00D32FFA" w:rsidRDefault="00E90361" w:rsidP="00E90361">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1.4. Недобросовестные действия претендента/участника</w:t>
      </w:r>
    </w:p>
    <w:p w:rsidR="00E90361" w:rsidRPr="00D32FFA" w:rsidRDefault="00E90361" w:rsidP="00E90361">
      <w:pPr>
        <w:rPr>
          <w:rFonts w:eastAsia="MS Mincho"/>
        </w:rPr>
      </w:pPr>
    </w:p>
    <w:p w:rsidR="00E90361" w:rsidRPr="00D32FFA" w:rsidRDefault="00E90361" w:rsidP="00E90361">
      <w:pPr>
        <w:pStyle w:val="19"/>
        <w:numPr>
          <w:ilvl w:val="2"/>
          <w:numId w:val="6"/>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Pr>
          <w:szCs w:val="24"/>
        </w:rPr>
        <w:t>Открытого конкурса</w:t>
      </w:r>
      <w:r w:rsidRPr="00D32FFA">
        <w:rPr>
          <w:szCs w:val="24"/>
        </w:rPr>
        <w:t xml:space="preserve">, принятие решения, применение какой-либо процедуры или совершение иного действия Заказчиком/Организатором, влияющего на ход проведения процедуры </w:t>
      </w:r>
      <w:r>
        <w:rPr>
          <w:szCs w:val="24"/>
        </w:rPr>
        <w:t>Открытого конкурса</w:t>
      </w:r>
      <w:r w:rsidRPr="00D32FFA">
        <w:rPr>
          <w:szCs w:val="24"/>
        </w:rPr>
        <w:t>.</w:t>
      </w:r>
    </w:p>
    <w:p w:rsidR="00E90361" w:rsidRPr="00D32FFA" w:rsidRDefault="00E90361" w:rsidP="00E90361">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E90361" w:rsidRPr="00D32FFA" w:rsidRDefault="00E90361" w:rsidP="00E90361">
      <w:pPr>
        <w:pStyle w:val="19"/>
        <w:ind w:left="709" w:firstLine="0"/>
        <w:rPr>
          <w:szCs w:val="24"/>
        </w:rPr>
      </w:pPr>
    </w:p>
    <w:p w:rsidR="00E90361" w:rsidRPr="00D32FFA" w:rsidRDefault="00E90361" w:rsidP="00E90361">
      <w:pPr>
        <w:spacing w:after="120"/>
        <w:ind w:firstLine="709"/>
        <w:jc w:val="both"/>
        <w:rPr>
          <w:b/>
          <w:sz w:val="28"/>
          <w:szCs w:val="28"/>
        </w:rPr>
      </w:pPr>
      <w:r w:rsidRPr="00D32FFA">
        <w:rPr>
          <w:b/>
          <w:bCs/>
          <w:sz w:val="28"/>
          <w:szCs w:val="28"/>
        </w:rPr>
        <w:t>Раздел 2. Обязательные и квалификационные требования к п</w:t>
      </w:r>
      <w:r w:rsidRPr="00D32FFA">
        <w:rPr>
          <w:b/>
          <w:sz w:val="28"/>
          <w:szCs w:val="28"/>
        </w:rPr>
        <w:t>ретендентам/участникам, оценка Заявок участников</w:t>
      </w:r>
    </w:p>
    <w:p w:rsidR="00E90361" w:rsidRPr="00D32FFA" w:rsidRDefault="00E90361" w:rsidP="00E90361">
      <w:pPr>
        <w:pStyle w:val="2"/>
        <w:numPr>
          <w:ilvl w:val="1"/>
          <w:numId w:val="11"/>
        </w:numPr>
        <w:spacing w:before="0" w:after="0"/>
        <w:jc w:val="both"/>
        <w:rPr>
          <w:rFonts w:cs="Times New Roman"/>
          <w:i w:val="0"/>
        </w:rPr>
      </w:pPr>
      <w:r>
        <w:rPr>
          <w:rFonts w:cs="Times New Roman"/>
          <w:i w:val="0"/>
        </w:rPr>
        <w:t>.</w:t>
      </w:r>
      <w:r w:rsidRPr="00D32FFA">
        <w:rPr>
          <w:rFonts w:cs="Times New Roman"/>
          <w:i w:val="0"/>
        </w:rPr>
        <w:t xml:space="preserve"> Обязательные требования</w:t>
      </w:r>
    </w:p>
    <w:p w:rsidR="00E90361" w:rsidRPr="00D32FFA" w:rsidRDefault="00E90361" w:rsidP="00E90361"/>
    <w:p w:rsidR="00E90361" w:rsidRPr="00D32FFA" w:rsidRDefault="00E90361" w:rsidP="00E90361">
      <w:pPr>
        <w:numPr>
          <w:ilvl w:val="0"/>
          <w:numId w:val="12"/>
        </w:numPr>
        <w:tabs>
          <w:tab w:val="left" w:pos="1080"/>
        </w:tabs>
        <w:ind w:left="0" w:firstLine="709"/>
        <w:jc w:val="both"/>
        <w:rPr>
          <w:sz w:val="28"/>
          <w:szCs w:val="28"/>
        </w:rPr>
      </w:pPr>
      <w:r w:rsidRPr="00D32FFA">
        <w:rPr>
          <w:sz w:val="28"/>
          <w:szCs w:val="28"/>
        </w:rPr>
        <w:lastRenderedPageBreak/>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E90361" w:rsidRPr="00D32FFA" w:rsidRDefault="00E90361" w:rsidP="00E90361">
      <w:pPr>
        <w:ind w:firstLine="540"/>
        <w:jc w:val="both"/>
        <w:rPr>
          <w:sz w:val="28"/>
          <w:szCs w:val="28"/>
        </w:rPr>
      </w:pPr>
      <w:r w:rsidRPr="00D32FFA">
        <w:rPr>
          <w:sz w:val="28"/>
          <w:szCs w:val="28"/>
        </w:rPr>
        <w:t>а) не иметь задолженности</w:t>
      </w:r>
      <w:r>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«ТрансКонтейнер»</w:t>
      </w:r>
      <w:r w:rsidRPr="00D32FFA">
        <w:rPr>
          <w:sz w:val="28"/>
          <w:szCs w:val="28"/>
        </w:rPr>
        <w:t>;</w:t>
      </w:r>
    </w:p>
    <w:p w:rsidR="00E90361" w:rsidRPr="00D32FFA" w:rsidRDefault="00E90361" w:rsidP="00E90361">
      <w:pPr>
        <w:ind w:firstLine="540"/>
        <w:jc w:val="both"/>
        <w:rPr>
          <w:sz w:val="28"/>
          <w:szCs w:val="28"/>
        </w:rPr>
      </w:pPr>
      <w:r w:rsidRPr="00D32FFA">
        <w:rPr>
          <w:sz w:val="28"/>
          <w:szCs w:val="28"/>
        </w:rPr>
        <w:t>б) не находиться в процессе ликвидации;</w:t>
      </w:r>
    </w:p>
    <w:p w:rsidR="00E90361" w:rsidRPr="00D32FFA" w:rsidRDefault="00E90361" w:rsidP="00E90361">
      <w:pPr>
        <w:ind w:firstLine="540"/>
        <w:jc w:val="both"/>
        <w:rPr>
          <w:sz w:val="28"/>
          <w:szCs w:val="28"/>
        </w:rPr>
      </w:pPr>
      <w:r w:rsidRPr="00D32FFA">
        <w:rPr>
          <w:sz w:val="28"/>
          <w:szCs w:val="28"/>
        </w:rPr>
        <w:t>в) не быть признанным несостоятельным (банкротом);</w:t>
      </w:r>
    </w:p>
    <w:p w:rsidR="00E90361" w:rsidRPr="00D32FFA" w:rsidRDefault="00E90361" w:rsidP="00E90361">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E90361" w:rsidRDefault="00E90361" w:rsidP="00E90361">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r w:rsidRPr="00BA1508">
        <w:rPr>
          <w:sz w:val="28"/>
          <w:szCs w:val="28"/>
        </w:rPr>
        <w:t xml:space="preserve"> </w:t>
      </w:r>
    </w:p>
    <w:p w:rsidR="00E90361" w:rsidRPr="00D32FFA" w:rsidRDefault="00E90361" w:rsidP="00E90361">
      <w:pPr>
        <w:ind w:firstLine="540"/>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t>ПАО</w:t>
      </w:r>
      <w:r w:rsidRPr="00250B24">
        <w:rPr>
          <w:sz w:val="28"/>
          <w:szCs w:val="28"/>
        </w:rPr>
        <w:t xml:space="preserve"> «ТрансКонтейнер»;</w:t>
      </w:r>
    </w:p>
    <w:p w:rsidR="00E90361" w:rsidRDefault="00E90361" w:rsidP="00E90361">
      <w:pPr>
        <w:ind w:firstLine="540"/>
        <w:jc w:val="both"/>
        <w:rPr>
          <w:sz w:val="28"/>
          <w:szCs w:val="28"/>
        </w:rPr>
      </w:pPr>
      <w:r>
        <w:rPr>
          <w:sz w:val="28"/>
          <w:szCs w:val="28"/>
        </w:rPr>
        <w:t>ж</w:t>
      </w:r>
      <w:r w:rsidRPr="00D32FFA">
        <w:rPr>
          <w:sz w:val="28"/>
          <w:szCs w:val="28"/>
        </w:rPr>
        <w:t xml:space="preserve">) 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E90361" w:rsidRPr="00D32FFA" w:rsidRDefault="00E90361" w:rsidP="00E90361">
      <w:pPr>
        <w:ind w:firstLine="540"/>
        <w:jc w:val="both"/>
        <w:rPr>
          <w:sz w:val="28"/>
          <w:szCs w:val="28"/>
        </w:rPr>
      </w:pPr>
    </w:p>
    <w:p w:rsidR="00E90361" w:rsidRPr="00D32FFA" w:rsidRDefault="00E90361" w:rsidP="00E90361">
      <w:pPr>
        <w:pStyle w:val="afa"/>
        <w:numPr>
          <w:ilvl w:val="1"/>
          <w:numId w:val="5"/>
        </w:numPr>
        <w:tabs>
          <w:tab w:val="left" w:pos="1080"/>
        </w:tabs>
        <w:ind w:left="1400"/>
        <w:rPr>
          <w:b/>
          <w:sz w:val="28"/>
          <w:szCs w:val="28"/>
        </w:rPr>
      </w:pPr>
      <w:r>
        <w:rPr>
          <w:b/>
          <w:sz w:val="28"/>
          <w:szCs w:val="28"/>
        </w:rPr>
        <w:t xml:space="preserve">. </w:t>
      </w:r>
      <w:r w:rsidRPr="00D32FFA">
        <w:rPr>
          <w:b/>
          <w:sz w:val="28"/>
          <w:szCs w:val="28"/>
        </w:rPr>
        <w:t>Квалификационные требования</w:t>
      </w:r>
    </w:p>
    <w:p w:rsidR="00E90361" w:rsidRPr="00D32FFA" w:rsidRDefault="00E90361" w:rsidP="00E90361">
      <w:pPr>
        <w:pStyle w:val="afa"/>
        <w:tabs>
          <w:tab w:val="left" w:pos="1080"/>
        </w:tabs>
        <w:ind w:left="709" w:firstLine="0"/>
        <w:rPr>
          <w:b/>
          <w:sz w:val="28"/>
          <w:szCs w:val="28"/>
        </w:rPr>
      </w:pPr>
    </w:p>
    <w:p w:rsidR="00E90361" w:rsidRPr="00D32FFA" w:rsidRDefault="00E90361" w:rsidP="00E90361">
      <w:pPr>
        <w:pStyle w:val="afa"/>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Pr>
          <w:sz w:val="28"/>
          <w:szCs w:val="28"/>
        </w:rPr>
        <w:t xml:space="preserve"> о закупке</w:t>
      </w:r>
      <w:r w:rsidRPr="00D32FFA">
        <w:rPr>
          <w:sz w:val="28"/>
          <w:szCs w:val="28"/>
        </w:rPr>
        <w:t>, а именно:</w:t>
      </w:r>
    </w:p>
    <w:p w:rsidR="00E90361" w:rsidRPr="00D32FFA" w:rsidRDefault="00E90361" w:rsidP="00E90361">
      <w:pPr>
        <w:pStyle w:val="afa"/>
        <w:tabs>
          <w:tab w:val="left" w:pos="1080"/>
        </w:tabs>
        <w:ind w:firstLine="539"/>
        <w:rPr>
          <w:sz w:val="28"/>
          <w:szCs w:val="28"/>
        </w:rPr>
      </w:pPr>
      <w:r w:rsidRPr="00D32FFA">
        <w:rPr>
          <w:sz w:val="28"/>
          <w:szCs w:val="28"/>
        </w:rPr>
        <w:t>а) претендент</w:t>
      </w:r>
      <w:r>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Pr>
          <w:sz w:val="28"/>
          <w:szCs w:val="28"/>
        </w:rPr>
        <w:t>Открытого конкурса</w:t>
      </w:r>
      <w:r w:rsidRPr="00D32FFA">
        <w:rPr>
          <w:sz w:val="28"/>
          <w:szCs w:val="28"/>
        </w:rPr>
        <w:t>, в том числе претендент</w:t>
      </w:r>
      <w:r>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E90361" w:rsidRPr="00D32FFA" w:rsidRDefault="00E90361" w:rsidP="00E90361">
      <w:pPr>
        <w:pStyle w:val="afa"/>
        <w:tabs>
          <w:tab w:val="left" w:pos="1080"/>
        </w:tabs>
        <w:ind w:firstLine="539"/>
        <w:rPr>
          <w:sz w:val="28"/>
          <w:szCs w:val="28"/>
        </w:rPr>
      </w:pPr>
      <w:r w:rsidRPr="00D32FFA">
        <w:rPr>
          <w:sz w:val="28"/>
          <w:szCs w:val="28"/>
        </w:rPr>
        <w:t xml:space="preserve">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w:t>
      </w:r>
      <w:r w:rsidRPr="00D32FFA">
        <w:rPr>
          <w:sz w:val="28"/>
          <w:szCs w:val="28"/>
        </w:rPr>
        <w:lastRenderedPageBreak/>
        <w:t>технической квалификацией, трудовыми и финансовыми ресурсами, оборудованием и другими материальными ресурсами);</w:t>
      </w:r>
    </w:p>
    <w:p w:rsidR="00E90361" w:rsidRDefault="00E90361" w:rsidP="00E90361">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E90361" w:rsidRPr="00914122" w:rsidRDefault="00E90361" w:rsidP="00E90361">
      <w:pPr>
        <w:pStyle w:val="afa"/>
        <w:tabs>
          <w:tab w:val="left" w:pos="1080"/>
        </w:tabs>
        <w:ind w:firstLine="539"/>
        <w:rPr>
          <w:sz w:val="28"/>
          <w:szCs w:val="28"/>
        </w:rPr>
      </w:pPr>
      <w:r>
        <w:rPr>
          <w:sz w:val="28"/>
          <w:szCs w:val="28"/>
        </w:rPr>
        <w:t>г)</w:t>
      </w:r>
      <w:r w:rsidRPr="00D32FFA">
        <w:rPr>
          <w:sz w:val="28"/>
          <w:szCs w:val="28"/>
        </w:rPr>
        <w:t xml:space="preserve"> в пункте 17 Информационной карты могут быть установлены иные 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Pr="00D32FFA">
        <w:rPr>
          <w:sz w:val="28"/>
          <w:szCs w:val="28"/>
        </w:rPr>
        <w:t>.</w:t>
      </w:r>
    </w:p>
    <w:p w:rsidR="00E90361" w:rsidRPr="00D32FFA" w:rsidRDefault="00E90361" w:rsidP="00E90361">
      <w:pPr>
        <w:pStyle w:val="afa"/>
        <w:tabs>
          <w:tab w:val="left" w:pos="1080"/>
        </w:tabs>
        <w:rPr>
          <w:sz w:val="28"/>
          <w:szCs w:val="28"/>
        </w:rPr>
      </w:pPr>
    </w:p>
    <w:p w:rsidR="00E90361" w:rsidRPr="00D32FFA" w:rsidRDefault="00E90361" w:rsidP="00E90361">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Pr>
          <w:rFonts w:eastAsia="MS Mincho"/>
          <w:b/>
          <w:sz w:val="28"/>
          <w:szCs w:val="28"/>
        </w:rPr>
        <w:t>дставление</w:t>
      </w:r>
      <w:r w:rsidRPr="00D32FFA">
        <w:rPr>
          <w:rFonts w:eastAsia="MS Mincho"/>
          <w:b/>
          <w:sz w:val="28"/>
          <w:szCs w:val="28"/>
        </w:rPr>
        <w:t xml:space="preserve"> документов</w:t>
      </w:r>
    </w:p>
    <w:p w:rsidR="00E90361" w:rsidRPr="00D32FFA" w:rsidRDefault="00E90361" w:rsidP="00E90361">
      <w:pPr>
        <w:tabs>
          <w:tab w:val="left" w:pos="0"/>
        </w:tabs>
        <w:ind w:firstLine="720"/>
        <w:jc w:val="both"/>
        <w:rPr>
          <w:rFonts w:eastAsia="MS Mincho"/>
          <w:b/>
          <w:sz w:val="28"/>
          <w:szCs w:val="28"/>
        </w:rPr>
      </w:pPr>
    </w:p>
    <w:p w:rsidR="00E90361" w:rsidRPr="00D32FFA" w:rsidRDefault="00E90361" w:rsidP="00E90361">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Pr>
          <w:rFonts w:eastAsia="MS Mincho"/>
          <w:sz w:val="28"/>
          <w:szCs w:val="28"/>
        </w:rPr>
        <w:t xml:space="preserve">ве Заявки, </w:t>
      </w:r>
      <w:r w:rsidRPr="00D32FFA">
        <w:rPr>
          <w:rFonts w:eastAsia="MS Mincho"/>
          <w:sz w:val="28"/>
          <w:szCs w:val="28"/>
        </w:rPr>
        <w:t>представляет следующие документы:</w:t>
      </w:r>
    </w:p>
    <w:p w:rsidR="00E90361" w:rsidRPr="00D32FFA" w:rsidRDefault="00E90361" w:rsidP="00E90361">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E90361" w:rsidRPr="00D32FFA" w:rsidRDefault="00E90361" w:rsidP="00E90361">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Pr>
          <w:sz w:val="28"/>
          <w:szCs w:val="28"/>
        </w:rPr>
        <w:t>требованиями Т</w:t>
      </w:r>
      <w:r w:rsidRPr="00D32FFA">
        <w:rPr>
          <w:sz w:val="28"/>
          <w:szCs w:val="28"/>
        </w:rPr>
        <w:t>ехническ</w:t>
      </w:r>
      <w:r>
        <w:rPr>
          <w:sz w:val="28"/>
          <w:szCs w:val="28"/>
        </w:rPr>
        <w:t>ого задания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E90361" w:rsidRPr="003D0AAE" w:rsidRDefault="00E90361" w:rsidP="00E90361">
      <w:pPr>
        <w:pStyle w:val="afa"/>
        <w:numPr>
          <w:ilvl w:val="0"/>
          <w:numId w:val="3"/>
        </w:numPr>
        <w:tabs>
          <w:tab w:val="left" w:pos="1440"/>
        </w:tabs>
        <w:ind w:left="0" w:firstLine="720"/>
        <w:rPr>
          <w:sz w:val="28"/>
        </w:rPr>
      </w:pPr>
      <w:r w:rsidRPr="003D0AAE">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E90361" w:rsidRPr="003D0AAE" w:rsidRDefault="00E90361" w:rsidP="00E90361">
      <w:pPr>
        <w:ind w:firstLine="720"/>
        <w:jc w:val="both"/>
        <w:rPr>
          <w:sz w:val="28"/>
          <w:szCs w:val="28"/>
        </w:rPr>
      </w:pPr>
      <w:r w:rsidRPr="003D0AAE">
        <w:rPr>
          <w:sz w:val="28"/>
          <w:szCs w:val="28"/>
        </w:rPr>
        <w:t xml:space="preserve">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w:t>
      </w:r>
      <w:r w:rsidRPr="003D0AAE">
        <w:rPr>
          <w:sz w:val="28"/>
          <w:szCs w:val="28"/>
        </w:rPr>
        <w:lastRenderedPageBreak/>
        <w:t>электронной подписи осуществляется в соответствии с инструкцией, размещенной в информационно-телекоммуникационной сети «Интернет» по адресу https://service.nalog.ru/vyp/sign-help.html.</w:t>
      </w:r>
    </w:p>
    <w:p w:rsidR="00E90361" w:rsidRPr="003D0AAE" w:rsidRDefault="00E90361" w:rsidP="00E90361">
      <w:pPr>
        <w:ind w:firstLine="720"/>
        <w:jc w:val="both"/>
        <w:rPr>
          <w:sz w:val="28"/>
          <w:szCs w:val="28"/>
        </w:rPr>
      </w:pPr>
      <w:r w:rsidRPr="003D0AAE">
        <w:rPr>
          <w:sz w:val="28"/>
          <w:szCs w:val="28"/>
        </w:rPr>
        <w:t xml:space="preserve">В этом случае, Электронный документ в обязательном порядке должен содержаться в виде отдельного файла в формате *.pdf на электронном носителе, </w:t>
      </w:r>
      <w:r>
        <w:rPr>
          <w:sz w:val="28"/>
          <w:szCs w:val="28"/>
        </w:rPr>
        <w:t>вложенном в письмо (конверт) с З</w:t>
      </w:r>
      <w:r w:rsidRPr="003D0AAE">
        <w:rPr>
          <w:sz w:val="28"/>
          <w:szCs w:val="28"/>
        </w:rPr>
        <w:t>аявкой на участие в Открытом конкурсе, в соответствии с подпунктом 3.1.6 документации о закупке.</w:t>
      </w:r>
    </w:p>
    <w:p w:rsidR="00E90361" w:rsidRDefault="00E90361" w:rsidP="00E90361">
      <w:pPr>
        <w:pStyle w:val="afa"/>
        <w:numPr>
          <w:ilvl w:val="0"/>
          <w:numId w:val="3"/>
        </w:numPr>
        <w:tabs>
          <w:tab w:val="left" w:pos="0"/>
          <w:tab w:val="left" w:pos="1440"/>
        </w:tabs>
        <w:ind w:left="0" w:firstLine="720"/>
        <w:rPr>
          <w:sz w:val="28"/>
        </w:rPr>
      </w:pPr>
      <w:r w:rsidRPr="002572B2">
        <w:rPr>
          <w:sz w:val="28"/>
        </w:rPr>
        <w:t>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заверение документов уполномоченным должностным лицом претендента со скреплением его подписи печатью претендента</w:t>
      </w:r>
      <w:r>
        <w:rPr>
          <w:sz w:val="28"/>
        </w:rPr>
        <w:t>;</w:t>
      </w:r>
    </w:p>
    <w:p w:rsidR="00E90361" w:rsidRPr="00D32FFA" w:rsidRDefault="00E90361" w:rsidP="00E90361">
      <w:pPr>
        <w:pStyle w:val="afa"/>
        <w:numPr>
          <w:ilvl w:val="0"/>
          <w:numId w:val="3"/>
        </w:numPr>
        <w:tabs>
          <w:tab w:val="left" w:pos="0"/>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E90361" w:rsidRPr="00D32FFA" w:rsidRDefault="00E90361" w:rsidP="00E90361">
      <w:pPr>
        <w:pStyle w:val="afa"/>
        <w:numPr>
          <w:ilvl w:val="0"/>
          <w:numId w:val="3"/>
        </w:numPr>
        <w:tabs>
          <w:tab w:val="left" w:pos="1440"/>
        </w:tabs>
        <w:ind w:left="0" w:firstLine="720"/>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r>
        <w:rPr>
          <w:sz w:val="28"/>
        </w:rPr>
        <w:t xml:space="preserve"> </w:t>
      </w:r>
    </w:p>
    <w:p w:rsidR="00E90361" w:rsidRPr="00D32FFA" w:rsidRDefault="00E90361" w:rsidP="00E90361">
      <w:pPr>
        <w:pStyle w:val="afa"/>
        <w:numPr>
          <w:ilvl w:val="0"/>
          <w:numId w:val="3"/>
        </w:numPr>
        <w:tabs>
          <w:tab w:val="left" w:pos="1440"/>
        </w:tabs>
        <w:ind w:left="0" w:firstLine="720"/>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E90361" w:rsidRPr="00D32FFA" w:rsidRDefault="00E90361" w:rsidP="00E90361">
      <w:pPr>
        <w:pStyle w:val="afa"/>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w:t>
      </w:r>
      <w:r w:rsidRPr="00D272EA">
        <w:rPr>
          <w:sz w:val="28"/>
          <w:szCs w:val="28"/>
        </w:rPr>
        <w:t xml:space="preserve"> </w:t>
      </w:r>
      <w:r>
        <w:rPr>
          <w:sz w:val="28"/>
          <w:szCs w:val="28"/>
        </w:rPr>
        <w:t>на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sidRPr="00D32FFA">
        <w:rPr>
          <w:sz w:val="28"/>
        </w:rPr>
        <w:t xml:space="preserve"> настоящей документации</w:t>
      </w:r>
      <w:r>
        <w:rPr>
          <w:sz w:val="28"/>
        </w:rPr>
        <w:t xml:space="preserve"> о закупке</w:t>
      </w:r>
      <w:r w:rsidRPr="00D32FFA">
        <w:rPr>
          <w:sz w:val="28"/>
        </w:rPr>
        <w:t xml:space="preserve"> и условиям допуска к участию в </w:t>
      </w:r>
      <w:r>
        <w:rPr>
          <w:sz w:val="28"/>
        </w:rPr>
        <w:t>Открытом конкурсе</w:t>
      </w:r>
      <w:r w:rsidRPr="00D32FFA">
        <w:rPr>
          <w:sz w:val="28"/>
        </w:rPr>
        <w:t xml:space="preserve"> и предусмотренные пунктами 2.1 и 2.2 </w:t>
      </w:r>
      <w:r w:rsidRPr="002572B2">
        <w:rPr>
          <w:sz w:val="28"/>
        </w:rPr>
        <w:t>настоящей документации о закупке и не перечисленные в подпункте 2.3.1, приложении № 1 (Заявка) и пункте 17 информационной карты документации о закупке</w:t>
      </w:r>
      <w:r>
        <w:rPr>
          <w:sz w:val="28"/>
        </w:rPr>
        <w:t>;</w:t>
      </w:r>
    </w:p>
    <w:p w:rsidR="00E90361" w:rsidRPr="00D32FFA" w:rsidRDefault="00E90361" w:rsidP="00E90361">
      <w:pPr>
        <w:pStyle w:val="afa"/>
        <w:numPr>
          <w:ilvl w:val="0"/>
          <w:numId w:val="3"/>
        </w:numPr>
        <w:tabs>
          <w:tab w:val="left" w:pos="0"/>
          <w:tab w:val="left" w:pos="144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E90361" w:rsidRPr="00D32FFA" w:rsidRDefault="00E90361" w:rsidP="00E90361">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E90361" w:rsidRPr="00D32FFA" w:rsidRDefault="00E90361" w:rsidP="00E90361">
      <w:pPr>
        <w:pStyle w:val="afa"/>
        <w:tabs>
          <w:tab w:val="left" w:pos="0"/>
          <w:tab w:val="left" w:pos="1440"/>
        </w:tabs>
        <w:ind w:left="720" w:firstLine="0"/>
        <w:rPr>
          <w:sz w:val="28"/>
        </w:rPr>
      </w:pPr>
      <w:r w:rsidRPr="00D32FFA">
        <w:rPr>
          <w:sz w:val="28"/>
        </w:rPr>
        <w:t xml:space="preserve"> </w:t>
      </w:r>
    </w:p>
    <w:p w:rsidR="00E90361" w:rsidRPr="00D32FFA" w:rsidRDefault="00E90361" w:rsidP="00E90361">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E90361" w:rsidRPr="00D32FFA" w:rsidRDefault="00E90361" w:rsidP="00E90361">
      <w:pPr>
        <w:keepNext/>
        <w:rPr>
          <w:rFonts w:eastAsia="MS Mincho"/>
        </w:rPr>
      </w:pPr>
    </w:p>
    <w:p w:rsidR="00E90361" w:rsidRPr="00D32FFA" w:rsidRDefault="00E90361" w:rsidP="00E90361">
      <w:pPr>
        <w:pStyle w:val="afa"/>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 о закупке.</w:t>
      </w:r>
    </w:p>
    <w:p w:rsidR="00E90361" w:rsidRPr="006D5695" w:rsidRDefault="00E90361" w:rsidP="00E90361">
      <w:pPr>
        <w:pStyle w:val="afa"/>
        <w:numPr>
          <w:ilvl w:val="2"/>
          <w:numId w:val="8"/>
        </w:numPr>
        <w:tabs>
          <w:tab w:val="left" w:pos="720"/>
          <w:tab w:val="left" w:pos="900"/>
        </w:tabs>
        <w:ind w:firstLine="720"/>
        <w:rPr>
          <w:sz w:val="28"/>
        </w:rPr>
      </w:pPr>
      <w:r>
        <w:rPr>
          <w:sz w:val="28"/>
          <w:szCs w:val="28"/>
        </w:rPr>
        <w:t>Информация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E90361" w:rsidRPr="006D5695" w:rsidRDefault="00E90361" w:rsidP="00E90361">
      <w:pPr>
        <w:pStyle w:val="afa"/>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E90361" w:rsidRPr="00DE0A47" w:rsidRDefault="00E90361" w:rsidP="00E90361">
      <w:pPr>
        <w:pStyle w:val="afa"/>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срока, указанного в пункте </w:t>
      </w:r>
      <w:r w:rsidRPr="00DE0A47">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E90361" w:rsidRPr="00D32FFA" w:rsidRDefault="00E90361" w:rsidP="00E90361">
      <w:pPr>
        <w:pStyle w:val="afa"/>
        <w:numPr>
          <w:ilvl w:val="2"/>
          <w:numId w:val="8"/>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E90361" w:rsidRPr="00D32FFA" w:rsidRDefault="00E90361" w:rsidP="00E90361">
      <w:pPr>
        <w:pStyle w:val="afa"/>
        <w:numPr>
          <w:ilvl w:val="2"/>
          <w:numId w:val="8"/>
        </w:numPr>
        <w:tabs>
          <w:tab w:val="left" w:pos="720"/>
        </w:tabs>
        <w:ind w:firstLine="720"/>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а также вся корреспонденция и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/ых</w:t>
      </w:r>
      <w:r w:rsidRPr="00D32FFA">
        <w:rPr>
          <w:sz w:val="28"/>
          <w:szCs w:val="28"/>
        </w:rPr>
        <w:t xml:space="preserve"> в пункте </w:t>
      </w:r>
      <w:r>
        <w:rPr>
          <w:sz w:val="28"/>
          <w:szCs w:val="28"/>
        </w:rPr>
        <w:br/>
      </w:r>
      <w:r w:rsidRPr="00D32FFA">
        <w:rPr>
          <w:sz w:val="28"/>
          <w:szCs w:val="28"/>
        </w:rPr>
        <w:t>15 Информационной карты</w:t>
      </w:r>
      <w:r w:rsidRPr="00D32FFA">
        <w:rPr>
          <w:rFonts w:eastAsia="Times New Roman"/>
          <w:color w:val="000000"/>
          <w:sz w:val="28"/>
          <w:szCs w:val="28"/>
        </w:rPr>
        <w:t>.</w:t>
      </w:r>
    </w:p>
    <w:p w:rsidR="00E90361" w:rsidRPr="00D32FFA" w:rsidRDefault="00E90361" w:rsidP="00E90361">
      <w:pPr>
        <w:pStyle w:val="afa"/>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E90361" w:rsidRPr="00D32FFA" w:rsidRDefault="00E90361" w:rsidP="00E90361">
      <w:pPr>
        <w:pStyle w:val="afa"/>
        <w:numPr>
          <w:ilvl w:val="2"/>
          <w:numId w:val="8"/>
        </w:numPr>
        <w:tabs>
          <w:tab w:val="left" w:pos="720"/>
        </w:tabs>
        <w:ind w:firstLine="720"/>
        <w:rPr>
          <w:sz w:val="28"/>
          <w:szCs w:val="28"/>
        </w:rPr>
      </w:pPr>
      <w:r w:rsidRPr="00D32FFA">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w:t>
      </w:r>
      <w:r>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Pr="00D32FFA">
        <w:rPr>
          <w:rFonts w:eastAsia="Times New Roman"/>
          <w:bCs/>
          <w:sz w:val="28"/>
          <w:szCs w:val="28"/>
        </w:rPr>
        <w:t>Начальная (максимальная) цена лота/лотов</w:t>
      </w:r>
      <w:r w:rsidRPr="00D32FFA">
        <w:rPr>
          <w:rFonts w:eastAsia="Times New Roman"/>
          <w:sz w:val="28"/>
          <w:szCs w:val="28"/>
        </w:rPr>
        <w:t xml:space="preserve"> </w:t>
      </w:r>
      <w:r>
        <w:rPr>
          <w:rFonts w:eastAsia="Times New Roman"/>
          <w:sz w:val="28"/>
          <w:szCs w:val="28"/>
        </w:rPr>
        <w:t>указывается</w:t>
      </w:r>
      <w:r w:rsidRPr="00D32FFA">
        <w:rPr>
          <w:rFonts w:eastAsia="Times New Roman"/>
          <w:sz w:val="28"/>
          <w:szCs w:val="28"/>
        </w:rPr>
        <w:t xml:space="preserve"> в извещении о проведении </w:t>
      </w:r>
      <w:r>
        <w:rPr>
          <w:rFonts w:eastAsia="Times New Roman"/>
          <w:sz w:val="28"/>
          <w:szCs w:val="28"/>
        </w:rPr>
        <w:t>Открытого конкурса</w:t>
      </w:r>
      <w:r w:rsidRPr="00D32FFA">
        <w:rPr>
          <w:rFonts w:eastAsia="Times New Roman"/>
          <w:sz w:val="28"/>
          <w:szCs w:val="28"/>
        </w:rPr>
        <w:t xml:space="preserve"> и </w:t>
      </w:r>
      <w:r w:rsidRPr="00D32FFA">
        <w:rPr>
          <w:sz w:val="28"/>
          <w:szCs w:val="28"/>
        </w:rPr>
        <w:t xml:space="preserve">в пункте </w:t>
      </w:r>
      <w:r w:rsidRPr="00D32FFA">
        <w:rPr>
          <w:sz w:val="28"/>
          <w:szCs w:val="28"/>
        </w:rPr>
        <w:br/>
        <w:t>5 Информационной карты</w:t>
      </w:r>
      <w:r w:rsidRPr="00D32FFA">
        <w:rPr>
          <w:rFonts w:eastAsia="Times New Roman"/>
          <w:color w:val="000000"/>
          <w:sz w:val="28"/>
          <w:szCs w:val="28"/>
        </w:rPr>
        <w:t>.</w:t>
      </w:r>
    </w:p>
    <w:p w:rsidR="00E90361" w:rsidRPr="00D32FFA" w:rsidRDefault="00E90361" w:rsidP="00E90361">
      <w:pPr>
        <w:pStyle w:val="afa"/>
        <w:numPr>
          <w:ilvl w:val="2"/>
          <w:numId w:val="8"/>
        </w:numPr>
        <w:tabs>
          <w:tab w:val="num" w:pos="720"/>
          <w:tab w:val="num" w:pos="900"/>
        </w:tabs>
        <w:ind w:firstLine="720"/>
        <w:rPr>
          <w:rFonts w:eastAsia="Times New Roman"/>
          <w:sz w:val="28"/>
          <w:szCs w:val="28"/>
        </w:rPr>
      </w:pPr>
      <w:r w:rsidRPr="00D32FFA">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rFonts w:eastAsia="Times New Roman"/>
          <w:sz w:val="28"/>
          <w:szCs w:val="28"/>
        </w:rPr>
        <w:t>Открытом конкурсе</w:t>
      </w:r>
      <w:r w:rsidRPr="00D32FFA">
        <w:rPr>
          <w:rFonts w:eastAsia="Times New Roman"/>
          <w:sz w:val="28"/>
          <w:szCs w:val="28"/>
        </w:rPr>
        <w:t>.</w:t>
      </w:r>
    </w:p>
    <w:p w:rsidR="00E90361" w:rsidRDefault="00E90361" w:rsidP="00E90361">
      <w:pPr>
        <w:pStyle w:val="Default"/>
        <w:numPr>
          <w:ilvl w:val="2"/>
          <w:numId w:val="8"/>
        </w:numPr>
        <w:ind w:firstLine="720"/>
        <w:jc w:val="both"/>
        <w:rPr>
          <w:rFonts w:eastAsia="Times New Roman"/>
          <w:sz w:val="28"/>
          <w:szCs w:val="28"/>
        </w:rPr>
      </w:pPr>
      <w:r w:rsidRPr="00D32FFA">
        <w:rPr>
          <w:rFonts w:eastAsia="Times New Roman"/>
          <w:sz w:val="28"/>
          <w:szCs w:val="28"/>
        </w:rPr>
        <w:lastRenderedPageBreak/>
        <w:t xml:space="preserve">Все суммы денежных средств в Заявке должны быть выражены в валюте (валютах), установленной (ых) в пункте 16 </w:t>
      </w:r>
      <w:r w:rsidRPr="00D32FFA">
        <w:rPr>
          <w:sz w:val="28"/>
          <w:szCs w:val="28"/>
        </w:rPr>
        <w:t>Информационной карты</w:t>
      </w:r>
      <w:r>
        <w:rPr>
          <w:rFonts w:eastAsia="Times New Roman"/>
          <w:sz w:val="28"/>
          <w:szCs w:val="28"/>
        </w:rPr>
        <w:t>.</w:t>
      </w:r>
    </w:p>
    <w:p w:rsidR="00E90361" w:rsidRPr="000F6875" w:rsidRDefault="00E90361" w:rsidP="00E90361">
      <w:pPr>
        <w:pStyle w:val="Default"/>
        <w:ind w:firstLine="851"/>
        <w:jc w:val="both"/>
        <w:rPr>
          <w:rFonts w:eastAsia="Times New Roman"/>
          <w:sz w:val="28"/>
          <w:szCs w:val="28"/>
        </w:rPr>
      </w:pPr>
      <w:r w:rsidRPr="000F6875">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E90361" w:rsidRPr="00D32FFA" w:rsidRDefault="00E90361" w:rsidP="00E90361">
      <w:pPr>
        <w:pStyle w:val="afa"/>
        <w:numPr>
          <w:ilvl w:val="2"/>
          <w:numId w:val="8"/>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E90361" w:rsidRPr="00D32FFA" w:rsidRDefault="00E90361" w:rsidP="00E90361">
      <w:pPr>
        <w:pStyle w:val="Default"/>
      </w:pPr>
    </w:p>
    <w:p w:rsidR="00E90361" w:rsidRPr="00D32FFA" w:rsidRDefault="00E90361" w:rsidP="00E90361">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Pr="00D32FFA">
        <w:rPr>
          <w:rFonts w:eastAsia="MS Mincho" w:cs="Times New Roman"/>
          <w:i w:val="0"/>
          <w:iCs w:val="0"/>
        </w:rPr>
        <w:tab/>
        <w:t xml:space="preserve">Срок и порядок подачи Заявок </w:t>
      </w:r>
    </w:p>
    <w:p w:rsidR="00E90361" w:rsidRPr="00D32FFA" w:rsidRDefault="00E90361" w:rsidP="00E90361">
      <w:pPr>
        <w:rPr>
          <w:rFonts w:eastAsia="MS Mincho"/>
        </w:rPr>
      </w:pPr>
    </w:p>
    <w:p w:rsidR="00E90361" w:rsidRPr="002D2D73" w:rsidRDefault="00E90361" w:rsidP="00E90361">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Pr>
          <w:sz w:val="28"/>
          <w:szCs w:val="28"/>
        </w:rPr>
        <w:t>.</w:t>
      </w:r>
    </w:p>
    <w:p w:rsidR="00E90361" w:rsidRPr="00C103CF" w:rsidRDefault="00E90361" w:rsidP="00E90361">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r w:rsidRPr="00D32FFA">
        <w:rPr>
          <w:sz w:val="28"/>
          <w:szCs w:val="28"/>
        </w:rPr>
        <w:t>.</w:t>
      </w:r>
    </w:p>
    <w:p w:rsidR="00E90361" w:rsidRPr="002D2D73" w:rsidRDefault="00E90361" w:rsidP="00E90361">
      <w:pPr>
        <w:pStyle w:val="afa"/>
        <w:numPr>
          <w:ilvl w:val="2"/>
          <w:numId w:val="4"/>
        </w:numPr>
        <w:ind w:left="0" w:firstLine="720"/>
        <w:rPr>
          <w:sz w:val="28"/>
          <w:szCs w:val="28"/>
        </w:rPr>
      </w:pPr>
      <w:r w:rsidRPr="002D2D73">
        <w:rPr>
          <w:sz w:val="28"/>
        </w:rPr>
        <w:t>Заявка претендента должна быть подписана собственноручной подписью уполномоченного представителя претендента.</w:t>
      </w:r>
      <w:r w:rsidRPr="00123257">
        <w:t xml:space="preserve"> </w:t>
      </w:r>
      <w:r w:rsidRPr="002D2D73">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rsidRPr="00612DC6">
        <w:t xml:space="preserve"> </w:t>
      </w:r>
      <w:r w:rsidRPr="002D2D73">
        <w:rPr>
          <w:sz w:val="28"/>
        </w:rPr>
        <w:t>уполномоченного представителя претендента, если это прямо не указано в документации о закупке. Несоблюдение настояще</w:t>
      </w:r>
      <w:r>
        <w:rPr>
          <w:sz w:val="28"/>
        </w:rPr>
        <w:t>го требования влечет признание Заявки</w:t>
      </w:r>
      <w:r w:rsidRPr="002D2D73">
        <w:rPr>
          <w:sz w:val="28"/>
        </w:rPr>
        <w:t xml:space="preserve"> несоответствующей требованиям документации о</w:t>
      </w:r>
      <w:r>
        <w:rPr>
          <w:sz w:val="28"/>
        </w:rPr>
        <w:t xml:space="preserve"> закупке</w:t>
      </w:r>
      <w:r w:rsidRPr="002D2D73">
        <w:rPr>
          <w:sz w:val="28"/>
        </w:rPr>
        <w:t xml:space="preserve"> и отказ в допуске </w:t>
      </w:r>
      <w:r>
        <w:rPr>
          <w:sz w:val="28"/>
        </w:rPr>
        <w:t>претендента, подавшего такую З</w:t>
      </w:r>
      <w:r w:rsidRPr="002D2D73">
        <w:rPr>
          <w:sz w:val="28"/>
        </w:rPr>
        <w:t xml:space="preserve">аявку, к участию в </w:t>
      </w:r>
      <w:r>
        <w:rPr>
          <w:sz w:val="28"/>
        </w:rPr>
        <w:t>Открытом конкурсе</w:t>
      </w:r>
      <w:r w:rsidRPr="002D2D73">
        <w:rPr>
          <w:sz w:val="28"/>
        </w:rPr>
        <w:t>.</w:t>
      </w:r>
    </w:p>
    <w:p w:rsidR="00E90361" w:rsidRPr="00D32FFA" w:rsidRDefault="00E90361" w:rsidP="00E90361">
      <w:pPr>
        <w:pStyle w:val="afa"/>
        <w:numPr>
          <w:ilvl w:val="2"/>
          <w:numId w:val="4"/>
        </w:numPr>
        <w:ind w:left="0" w:firstLine="720"/>
        <w:rPr>
          <w:sz w:val="28"/>
          <w:szCs w:val="28"/>
        </w:rPr>
      </w:pPr>
      <w:r w:rsidRPr="00D32FFA">
        <w:rPr>
          <w:sz w:val="28"/>
          <w:szCs w:val="28"/>
        </w:rPr>
        <w:t xml:space="preserve">Заявки, по истечении срока, указанного в </w:t>
      </w:r>
      <w:r w:rsidRPr="00D32FFA">
        <w:rPr>
          <w:sz w:val="28"/>
        </w:rPr>
        <w:t xml:space="preserve">пункте </w:t>
      </w:r>
      <w:r w:rsidRPr="00D32FFA">
        <w:rPr>
          <w:sz w:val="28"/>
        </w:rPr>
        <w:br/>
        <w:t xml:space="preserve">6 </w:t>
      </w:r>
      <w:r w:rsidRPr="00D32FFA">
        <w:rPr>
          <w:sz w:val="28"/>
          <w:szCs w:val="28"/>
        </w:rPr>
        <w:t xml:space="preserve">Информационной карты, не принимаются. Заявки, полученные по почте по истечении срока, указанного в </w:t>
      </w:r>
      <w:r w:rsidRPr="00D32FFA">
        <w:rPr>
          <w:sz w:val="28"/>
        </w:rPr>
        <w:t xml:space="preserve">пункте 6 </w:t>
      </w:r>
      <w:r w:rsidRPr="00D32FFA">
        <w:rPr>
          <w:sz w:val="28"/>
          <w:szCs w:val="28"/>
        </w:rPr>
        <w:t>Информационной карты, не вскрыва</w:t>
      </w:r>
      <w:r>
        <w:rPr>
          <w:sz w:val="28"/>
          <w:szCs w:val="28"/>
        </w:rPr>
        <w:t>ю</w:t>
      </w:r>
      <w:r w:rsidRPr="00D32FFA">
        <w:rPr>
          <w:sz w:val="28"/>
          <w:szCs w:val="28"/>
        </w:rPr>
        <w:t>тся и возврату не подлежат.</w:t>
      </w:r>
    </w:p>
    <w:p w:rsidR="00E90361" w:rsidRPr="00D32FFA" w:rsidRDefault="00E90361" w:rsidP="00E90361">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E90361" w:rsidRDefault="00E90361" w:rsidP="00E90361">
      <w:pPr>
        <w:pStyle w:val="afa"/>
        <w:numPr>
          <w:ilvl w:val="2"/>
          <w:numId w:val="4"/>
        </w:numPr>
        <w:ind w:left="0" w:firstLine="720"/>
        <w:rPr>
          <w:sz w:val="28"/>
        </w:rPr>
      </w:pPr>
      <w:r w:rsidRPr="00D32FFA">
        <w:rPr>
          <w:sz w:val="28"/>
        </w:rPr>
        <w:t>Окончательная дата подачи Заявок и, соответственно,</w:t>
      </w:r>
      <w:r>
        <w:rPr>
          <w:sz w:val="28"/>
        </w:rPr>
        <w:t xml:space="preserve"> дата вскрытия, </w:t>
      </w:r>
      <w:r w:rsidRPr="00D32FFA">
        <w:rPr>
          <w:sz w:val="28"/>
        </w:rPr>
        <w:t xml:space="preserve">дата рассмотрения и сопоставления Заявок может быть перенесена на </w:t>
      </w:r>
      <w:r w:rsidRPr="00D32FFA">
        <w:rPr>
          <w:sz w:val="28"/>
        </w:rPr>
        <w:lastRenderedPageBreak/>
        <w:t xml:space="preserve">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E90361" w:rsidRPr="00F85117" w:rsidRDefault="00E90361" w:rsidP="00E90361">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E90361" w:rsidRPr="00D32FFA" w:rsidRDefault="00E90361" w:rsidP="00E90361">
      <w:pPr>
        <w:pStyle w:val="afa"/>
        <w:ind w:left="720" w:firstLine="0"/>
        <w:rPr>
          <w:sz w:val="28"/>
        </w:rPr>
      </w:pPr>
    </w:p>
    <w:p w:rsidR="00E90361" w:rsidRPr="00D32FFA" w:rsidRDefault="00E90361" w:rsidP="00E90361">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Pr="00D32FFA">
        <w:rPr>
          <w:rFonts w:eastAsia="MS Mincho" w:cs="Times New Roman"/>
          <w:i w:val="0"/>
          <w:iCs w:val="0"/>
        </w:rPr>
        <w:tab/>
      </w:r>
      <w:r>
        <w:rPr>
          <w:rFonts w:eastAsia="MS Mincho"/>
          <w:i w:val="0"/>
        </w:rPr>
        <w:t>Вскрытие</w:t>
      </w:r>
      <w:r w:rsidRPr="00D32FFA">
        <w:rPr>
          <w:rFonts w:eastAsia="MS Mincho"/>
          <w:i w:val="0"/>
        </w:rPr>
        <w:t xml:space="preserve"> Заявок</w:t>
      </w:r>
    </w:p>
    <w:p w:rsidR="00E90361" w:rsidRPr="00D32FFA" w:rsidRDefault="00E90361" w:rsidP="00E90361">
      <w:pPr>
        <w:rPr>
          <w:rFonts w:eastAsia="MS Mincho"/>
        </w:rPr>
      </w:pPr>
    </w:p>
    <w:p w:rsidR="00E90361" w:rsidRPr="00CB3BBA" w:rsidRDefault="00E90361" w:rsidP="00E90361">
      <w:pPr>
        <w:pStyle w:val="afa"/>
        <w:numPr>
          <w:ilvl w:val="0"/>
          <w:numId w:val="24"/>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E90361" w:rsidRPr="00F85117" w:rsidRDefault="00E90361" w:rsidP="00E90361">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E90361" w:rsidRPr="00CB3BBA" w:rsidRDefault="00E90361" w:rsidP="00E90361">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E90361" w:rsidRPr="00CB3BBA" w:rsidRDefault="00E90361" w:rsidP="00E90361">
      <w:pPr>
        <w:pStyle w:val="aff7"/>
        <w:ind w:left="0" w:firstLine="720"/>
        <w:jc w:val="both"/>
        <w:rPr>
          <w:sz w:val="28"/>
          <w:szCs w:val="28"/>
        </w:rPr>
      </w:pPr>
      <w:r w:rsidRPr="00CB3BBA">
        <w:rPr>
          <w:sz w:val="28"/>
          <w:szCs w:val="28"/>
        </w:rPr>
        <w:t>наименование претендента;</w:t>
      </w:r>
    </w:p>
    <w:p w:rsidR="00E90361" w:rsidRPr="00CB3BBA" w:rsidRDefault="00E90361" w:rsidP="00E90361">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Pr>
          <w:sz w:val="28"/>
          <w:szCs w:val="28"/>
        </w:rPr>
        <w:t xml:space="preserve"> о закупке</w:t>
      </w:r>
      <w:r w:rsidRPr="00CB3BBA">
        <w:rPr>
          <w:sz w:val="28"/>
          <w:szCs w:val="28"/>
        </w:rPr>
        <w:t>;</w:t>
      </w:r>
    </w:p>
    <w:p w:rsidR="00E90361" w:rsidRPr="00CB3BBA" w:rsidRDefault="00E90361" w:rsidP="00E90361">
      <w:pPr>
        <w:pStyle w:val="aff7"/>
        <w:ind w:left="0" w:firstLine="720"/>
        <w:jc w:val="both"/>
        <w:rPr>
          <w:sz w:val="28"/>
          <w:szCs w:val="28"/>
        </w:rPr>
      </w:pPr>
      <w:r w:rsidRPr="00CB3BBA">
        <w:rPr>
          <w:sz w:val="28"/>
          <w:szCs w:val="28"/>
        </w:rPr>
        <w:t>иная информация.</w:t>
      </w:r>
    </w:p>
    <w:p w:rsidR="00E90361" w:rsidRPr="00CB3BBA" w:rsidRDefault="00E90361" w:rsidP="00E90361">
      <w:pPr>
        <w:pStyle w:val="afa"/>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E90361" w:rsidRPr="00D32FFA" w:rsidRDefault="00E90361" w:rsidP="00E90361">
      <w:pPr>
        <w:pStyle w:val="2"/>
        <w:numPr>
          <w:ilvl w:val="1"/>
          <w:numId w:val="13"/>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Рассмотрение и сопоставление Заявок и изучение квалификации п</w:t>
      </w:r>
      <w:r w:rsidRPr="00D32FFA">
        <w:rPr>
          <w:rFonts w:cs="Times New Roman"/>
          <w:i w:val="0"/>
        </w:rPr>
        <w:t>ретендентов Организатором</w:t>
      </w:r>
    </w:p>
    <w:p w:rsidR="00E90361" w:rsidRPr="00D32FFA" w:rsidRDefault="00E90361" w:rsidP="00E90361">
      <w:pPr>
        <w:ind w:firstLine="720"/>
      </w:pPr>
    </w:p>
    <w:p w:rsidR="00E90361" w:rsidRPr="00D32FFA" w:rsidRDefault="00E90361" w:rsidP="00E90361">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E90361" w:rsidRPr="00D32FFA" w:rsidRDefault="00E90361" w:rsidP="00E90361">
      <w:pPr>
        <w:numPr>
          <w:ilvl w:val="0"/>
          <w:numId w:val="18"/>
        </w:numPr>
        <w:ind w:left="0" w:firstLine="709"/>
        <w:jc w:val="both"/>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Pr>
          <w:sz w:val="28"/>
          <w:szCs w:val="28"/>
        </w:rPr>
        <w:t xml:space="preserve"> о закупке</w:t>
      </w:r>
      <w:r w:rsidRPr="00D32FFA">
        <w:rPr>
          <w:sz w:val="28"/>
          <w:szCs w:val="28"/>
        </w:rPr>
        <w:t xml:space="preserve"> требований или быть лучше. </w:t>
      </w:r>
    </w:p>
    <w:p w:rsidR="00E90361" w:rsidRPr="00D32FFA" w:rsidRDefault="00E90361" w:rsidP="00E90361">
      <w:pPr>
        <w:numPr>
          <w:ilvl w:val="0"/>
          <w:numId w:val="18"/>
        </w:numPr>
        <w:ind w:left="0" w:firstLine="709"/>
        <w:jc w:val="both"/>
        <w:rPr>
          <w:sz w:val="28"/>
          <w:szCs w:val="28"/>
        </w:rPr>
      </w:pPr>
      <w:r w:rsidRPr="00D32FFA">
        <w:rPr>
          <w:sz w:val="28"/>
          <w:szCs w:val="28"/>
        </w:rPr>
        <w:lastRenderedPageBreak/>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E90361" w:rsidRPr="00D32FFA" w:rsidRDefault="00E90361" w:rsidP="00E90361">
      <w:pPr>
        <w:numPr>
          <w:ilvl w:val="0"/>
          <w:numId w:val="18"/>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E90361" w:rsidRPr="00D32FFA" w:rsidRDefault="00E90361" w:rsidP="00E90361">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E90361" w:rsidRPr="00D32FFA" w:rsidRDefault="00E90361" w:rsidP="00E90361">
      <w:pPr>
        <w:numPr>
          <w:ilvl w:val="0"/>
          <w:numId w:val="18"/>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w:t>
      </w:r>
      <w:r>
        <w:rPr>
          <w:sz w:val="28"/>
          <w:szCs w:val="28"/>
        </w:rPr>
        <w:t>.1</w:t>
      </w:r>
      <w:r w:rsidRPr="00D32FFA">
        <w:rPr>
          <w:sz w:val="28"/>
          <w:szCs w:val="28"/>
        </w:rPr>
        <w:t xml:space="preserve">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E90361" w:rsidRPr="00D32FFA" w:rsidRDefault="00E90361" w:rsidP="00E90361">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E90361" w:rsidRPr="00D32FFA" w:rsidRDefault="00E90361" w:rsidP="00E90361">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w:t>
      </w:r>
      <w:r>
        <w:rPr>
          <w:sz w:val="28"/>
        </w:rPr>
        <w:t xml:space="preserve">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E90361" w:rsidRPr="00D32FFA" w:rsidRDefault="00E90361" w:rsidP="00E90361">
      <w:pPr>
        <w:pStyle w:val="afa"/>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Pr>
          <w:sz w:val="28"/>
        </w:rPr>
        <w:t xml:space="preserve"> и/или непредставления документов, подтверждающих соответствие этим требованиям</w:t>
      </w:r>
      <w:r w:rsidRPr="00D32FFA">
        <w:rPr>
          <w:sz w:val="28"/>
        </w:rPr>
        <w:t>;</w:t>
      </w:r>
    </w:p>
    <w:p w:rsidR="00E90361" w:rsidRPr="00D32FFA" w:rsidRDefault="00E90361" w:rsidP="00E90361">
      <w:pPr>
        <w:pStyle w:val="afa"/>
        <w:ind w:firstLine="720"/>
        <w:rPr>
          <w:sz w:val="28"/>
        </w:rPr>
      </w:pPr>
      <w:r w:rsidRPr="00D32FFA">
        <w:rPr>
          <w:sz w:val="28"/>
        </w:rPr>
        <w:t>3) несоответствия Заявки требованиям настоящей документации о закупке, в том числе если:</w:t>
      </w:r>
    </w:p>
    <w:p w:rsidR="00E90361" w:rsidRDefault="00E90361" w:rsidP="00E90361">
      <w:pPr>
        <w:pStyle w:val="afa"/>
        <w:ind w:firstLine="720"/>
        <w:rPr>
          <w:sz w:val="28"/>
        </w:rPr>
      </w:pPr>
      <w:r w:rsidRPr="00D32FFA">
        <w:rPr>
          <w:sz w:val="28"/>
        </w:rPr>
        <w:t>Заявка не соответствует форме, установленной настоящей документацией о закупке;</w:t>
      </w:r>
    </w:p>
    <w:p w:rsidR="00E90361" w:rsidRPr="00D32FFA" w:rsidRDefault="00E90361" w:rsidP="00E90361">
      <w:pPr>
        <w:pStyle w:val="afa"/>
        <w:ind w:firstLine="720"/>
        <w:rPr>
          <w:sz w:val="28"/>
        </w:rPr>
      </w:pPr>
      <w:r>
        <w:rPr>
          <w:sz w:val="28"/>
        </w:rPr>
        <w:t>Заявка не соответствует положениям технического задания документации о закупке;</w:t>
      </w:r>
    </w:p>
    <w:p w:rsidR="00E90361" w:rsidRPr="00D32FFA" w:rsidRDefault="00E90361" w:rsidP="00E90361">
      <w:pPr>
        <w:pStyle w:val="afa"/>
        <w:ind w:firstLine="720"/>
        <w:rPr>
          <w:sz w:val="28"/>
        </w:rPr>
      </w:pPr>
      <w:r>
        <w:rPr>
          <w:sz w:val="28"/>
        </w:rPr>
        <w:t>Заявка не подписана</w:t>
      </w:r>
      <w:r w:rsidRPr="00D32FFA">
        <w:rPr>
          <w:sz w:val="28"/>
        </w:rPr>
        <w:t xml:space="preserve"> должным образом в соответствии с требованиями настоящей документации о закупке (</w:t>
      </w:r>
      <w:r>
        <w:rPr>
          <w:sz w:val="28"/>
        </w:rPr>
        <w:t>в том числе собственноручной подписью уполномоченного лица претендента</w:t>
      </w:r>
      <w:r w:rsidRPr="00D32FFA">
        <w:rPr>
          <w:sz w:val="28"/>
        </w:rPr>
        <w:t>);</w:t>
      </w:r>
    </w:p>
    <w:p w:rsidR="00E90361" w:rsidRPr="00D32FFA" w:rsidRDefault="00E90361" w:rsidP="00E90361">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E90361" w:rsidRPr="00D32FFA" w:rsidRDefault="00E90361" w:rsidP="00E90361">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E90361" w:rsidRPr="00D32FFA" w:rsidRDefault="00E90361" w:rsidP="00E90361">
      <w:pPr>
        <w:pStyle w:val="afa"/>
        <w:ind w:firstLine="720"/>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E90361" w:rsidRPr="00D32FFA" w:rsidRDefault="00E90361" w:rsidP="00E90361">
      <w:pPr>
        <w:numPr>
          <w:ilvl w:val="0"/>
          <w:numId w:val="18"/>
        </w:numPr>
        <w:ind w:left="0" w:firstLine="709"/>
        <w:jc w:val="both"/>
        <w:rPr>
          <w:sz w:val="28"/>
          <w:szCs w:val="28"/>
        </w:rPr>
      </w:pPr>
      <w:r w:rsidRPr="00D32FFA">
        <w:rPr>
          <w:sz w:val="28"/>
          <w:szCs w:val="28"/>
        </w:rPr>
        <w:lastRenderedPageBreak/>
        <w:t>Если в Заявке имеются расхождения между обозначением сумм цифрами</w:t>
      </w:r>
      <w:r>
        <w:rPr>
          <w:sz w:val="28"/>
          <w:szCs w:val="28"/>
        </w:rPr>
        <w:t xml:space="preserve"> и прописью</w:t>
      </w:r>
      <w:r w:rsidRPr="00D32FFA">
        <w:rPr>
          <w:sz w:val="28"/>
          <w:szCs w:val="28"/>
        </w:rPr>
        <w:t>, то к рассмотрению принимается сумма, указанная</w:t>
      </w:r>
      <w:r>
        <w:rPr>
          <w:sz w:val="28"/>
          <w:szCs w:val="28"/>
        </w:rPr>
        <w:t xml:space="preserve"> прописью</w:t>
      </w:r>
      <w:r w:rsidRPr="00D32FFA">
        <w:rPr>
          <w:sz w:val="28"/>
          <w:szCs w:val="28"/>
        </w:rPr>
        <w:t>.</w:t>
      </w:r>
    </w:p>
    <w:p w:rsidR="00E90361" w:rsidRPr="00D32FFA" w:rsidRDefault="00E90361" w:rsidP="00E90361">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E90361" w:rsidRPr="00D32FFA" w:rsidRDefault="00E90361" w:rsidP="00E90361">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E90361" w:rsidRPr="00D32FFA" w:rsidRDefault="00E90361" w:rsidP="00E90361">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E90361" w:rsidRPr="00D32FFA" w:rsidRDefault="00E90361" w:rsidP="00E90361">
      <w:pPr>
        <w:pStyle w:val="Default"/>
        <w:rPr>
          <w:sz w:val="28"/>
          <w:szCs w:val="28"/>
          <w:lang w:eastAsia="ru-RU"/>
        </w:rPr>
      </w:pPr>
    </w:p>
    <w:p w:rsidR="00E90361" w:rsidRPr="00D32FFA" w:rsidRDefault="00E90361" w:rsidP="00E90361">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E90361" w:rsidRPr="00D32FFA" w:rsidRDefault="00E90361" w:rsidP="00E90361">
      <w:pPr>
        <w:jc w:val="both"/>
        <w:rPr>
          <w:rFonts w:eastAsia="MS Mincho"/>
          <w:sz w:val="28"/>
          <w:szCs w:val="28"/>
        </w:rPr>
      </w:pPr>
    </w:p>
    <w:p w:rsidR="00E90361" w:rsidRPr="00D32FFA" w:rsidRDefault="00E90361" w:rsidP="00E90361">
      <w:pPr>
        <w:numPr>
          <w:ilvl w:val="0"/>
          <w:numId w:val="21"/>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E90361" w:rsidRPr="00D32FFA" w:rsidRDefault="00E90361" w:rsidP="00E90361">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E90361" w:rsidRPr="00D32FFA" w:rsidRDefault="00E90361" w:rsidP="00E90361">
      <w:pPr>
        <w:numPr>
          <w:ilvl w:val="0"/>
          <w:numId w:val="21"/>
        </w:numPr>
        <w:ind w:left="0" w:firstLine="709"/>
        <w:jc w:val="both"/>
        <w:rPr>
          <w:sz w:val="28"/>
          <w:szCs w:val="28"/>
        </w:rPr>
      </w:pPr>
      <w:r w:rsidRPr="00D32FFA">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w:t>
      </w:r>
      <w:r>
        <w:rPr>
          <w:sz w:val="28"/>
          <w:szCs w:val="28"/>
        </w:rPr>
        <w:t>верждение соответствия претендента</w:t>
      </w:r>
      <w:r w:rsidRPr="00D32FFA">
        <w:rPr>
          <w:sz w:val="28"/>
          <w:szCs w:val="28"/>
        </w:rPr>
        <w:t xml:space="preserve"> </w:t>
      </w:r>
      <w:r>
        <w:rPr>
          <w:sz w:val="28"/>
          <w:szCs w:val="28"/>
        </w:rPr>
        <w:t xml:space="preserve">обязательным и </w:t>
      </w:r>
      <w:r w:rsidRPr="00D32FFA">
        <w:rPr>
          <w:sz w:val="28"/>
          <w:szCs w:val="28"/>
        </w:rPr>
        <w:t>квалификационным требованиям.</w:t>
      </w:r>
    </w:p>
    <w:p w:rsidR="00E90361" w:rsidRPr="00D32FFA" w:rsidRDefault="00E90361" w:rsidP="00E90361">
      <w:pPr>
        <w:numPr>
          <w:ilvl w:val="0"/>
          <w:numId w:val="21"/>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E90361" w:rsidRPr="00D32FFA" w:rsidRDefault="00E90361" w:rsidP="00E90361">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E90361" w:rsidRPr="00D32FFA" w:rsidRDefault="00E90361" w:rsidP="00E90361">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E90361" w:rsidRPr="00D32FFA" w:rsidRDefault="00E90361" w:rsidP="00E90361">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E90361" w:rsidRPr="00D32FFA" w:rsidRDefault="00E90361" w:rsidP="00E90361">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E90361" w:rsidRPr="00CA673D" w:rsidRDefault="00E90361" w:rsidP="00E90361">
      <w:pPr>
        <w:numPr>
          <w:ilvl w:val="0"/>
          <w:numId w:val="21"/>
        </w:numPr>
        <w:ind w:left="0" w:firstLine="709"/>
        <w:jc w:val="both"/>
        <w:rPr>
          <w:sz w:val="28"/>
          <w:szCs w:val="28"/>
        </w:rPr>
      </w:pPr>
      <w:r w:rsidRPr="00CA673D">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CA673D">
          <w:rPr>
            <w:rStyle w:val="a8"/>
            <w:sz w:val="28"/>
            <w:szCs w:val="28"/>
          </w:rPr>
          <w:t>http://www.trcont.ru</w:t>
        </w:r>
      </w:hyperlink>
      <w:r w:rsidRPr="00CA673D">
        <w:rPr>
          <w:sz w:val="28"/>
          <w:szCs w:val="28"/>
        </w:rPr>
        <w:t xml:space="preserve"> (раздел Компания/Закупки) и на </w:t>
      </w:r>
      <w:r>
        <w:rPr>
          <w:sz w:val="28"/>
          <w:szCs w:val="28"/>
        </w:rPr>
        <w:t>Официальном сайте (</w:t>
      </w:r>
      <w:r w:rsidRPr="00CA673D">
        <w:rPr>
          <w:sz w:val="28"/>
          <w:szCs w:val="28"/>
        </w:rPr>
        <w:t>на странице сведений о Положении о закупках ПАО «ТрансКонтейнер»</w:t>
      </w:r>
      <w:r>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E90361" w:rsidRPr="00D32FFA" w:rsidRDefault="00E90361" w:rsidP="00E90361">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E90361" w:rsidRPr="00D32FFA" w:rsidRDefault="00E90361" w:rsidP="00E90361">
      <w:pPr>
        <w:pStyle w:val="Default"/>
        <w:ind w:firstLine="709"/>
        <w:jc w:val="both"/>
        <w:rPr>
          <w:sz w:val="28"/>
          <w:szCs w:val="28"/>
        </w:rPr>
      </w:pPr>
      <w:r w:rsidRPr="00D32FFA">
        <w:rPr>
          <w:sz w:val="28"/>
          <w:szCs w:val="28"/>
        </w:rPr>
        <w:t>2) принятое Организатором решение;</w:t>
      </w:r>
    </w:p>
    <w:p w:rsidR="00E90361" w:rsidRDefault="00E90361" w:rsidP="00E90361">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E90361" w:rsidRDefault="00E90361" w:rsidP="00E90361">
      <w:pPr>
        <w:ind w:left="709"/>
        <w:jc w:val="both"/>
        <w:rPr>
          <w:sz w:val="28"/>
          <w:szCs w:val="28"/>
        </w:rPr>
      </w:pPr>
      <w:r w:rsidRPr="00D32FFA">
        <w:rPr>
          <w:sz w:val="28"/>
          <w:szCs w:val="28"/>
        </w:rPr>
        <w:t>4) иная информация при необходимости.</w:t>
      </w:r>
    </w:p>
    <w:p w:rsidR="00E90361" w:rsidRDefault="00E90361" w:rsidP="00E90361">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присутствовавшими при оценке и сопоставлении</w:t>
      </w:r>
      <w:r w:rsidRPr="0060466B">
        <w:rPr>
          <w:sz w:val="28"/>
          <w:szCs w:val="28"/>
        </w:rPr>
        <w:t xml:space="preserve"> </w:t>
      </w:r>
      <w:r>
        <w:rPr>
          <w:sz w:val="28"/>
          <w:szCs w:val="28"/>
        </w:rPr>
        <w:t xml:space="preserve">Заявок. </w:t>
      </w:r>
    </w:p>
    <w:p w:rsidR="00E90361" w:rsidRPr="00D32FFA" w:rsidRDefault="00E90361" w:rsidP="00E90361">
      <w:pPr>
        <w:pStyle w:val="Default"/>
        <w:ind w:firstLine="709"/>
        <w:jc w:val="both"/>
        <w:rPr>
          <w:sz w:val="28"/>
          <w:szCs w:val="28"/>
        </w:rPr>
      </w:pPr>
    </w:p>
    <w:p w:rsidR="00E90361" w:rsidRPr="00D32FFA" w:rsidRDefault="00E90361" w:rsidP="00E90361">
      <w:pPr>
        <w:pStyle w:val="afa"/>
        <w:rPr>
          <w:sz w:val="28"/>
          <w:szCs w:val="28"/>
        </w:rPr>
      </w:pPr>
    </w:p>
    <w:p w:rsidR="00E90361" w:rsidRPr="00D32FFA" w:rsidRDefault="00E90361" w:rsidP="00E90361">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Pr>
          <w:i w:val="0"/>
        </w:rPr>
        <w:t>Открытого конкурса</w:t>
      </w:r>
    </w:p>
    <w:p w:rsidR="00E90361" w:rsidRPr="00D32FFA" w:rsidRDefault="00E90361" w:rsidP="00E90361">
      <w:pPr>
        <w:pStyle w:val="afa"/>
        <w:ind w:left="1724" w:firstLine="0"/>
        <w:rPr>
          <w:b/>
          <w:sz w:val="28"/>
        </w:rPr>
      </w:pPr>
    </w:p>
    <w:p w:rsidR="00E90361" w:rsidRPr="00D32FFA" w:rsidRDefault="00E90361" w:rsidP="00E90361">
      <w:pPr>
        <w:numPr>
          <w:ilvl w:val="0"/>
          <w:numId w:val="22"/>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E90361" w:rsidRPr="00D32FFA" w:rsidRDefault="00E90361" w:rsidP="00E90361">
      <w:pPr>
        <w:numPr>
          <w:ilvl w:val="0"/>
          <w:numId w:val="22"/>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E90361" w:rsidRPr="00D32FFA" w:rsidRDefault="00E90361" w:rsidP="00E90361">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E90361" w:rsidRPr="00D32FFA" w:rsidRDefault="00E90361" w:rsidP="00E90361">
      <w:pPr>
        <w:numPr>
          <w:ilvl w:val="0"/>
          <w:numId w:val="22"/>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E90361" w:rsidRPr="00D32FFA" w:rsidRDefault="00E90361" w:rsidP="00E90361">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E90361" w:rsidRPr="0050702D" w:rsidRDefault="00E90361" w:rsidP="00E90361">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(выписка из протокола) заседания Конкурсной комиссии подлеж</w:t>
      </w:r>
      <w:r>
        <w:rPr>
          <w:sz w:val="28"/>
          <w:szCs w:val="28"/>
        </w:rPr>
        <w:t>ит опубликованию в соответствии</w:t>
      </w:r>
      <w:r w:rsidRPr="0050702D">
        <w:rPr>
          <w:sz w:val="28"/>
          <w:szCs w:val="28"/>
        </w:rPr>
        <w:t xml:space="preserve"> с пунктом 4 Инфо</w:t>
      </w:r>
      <w:r>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E90361" w:rsidRPr="00D32FFA" w:rsidRDefault="00E90361" w:rsidP="00E90361">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xml:space="preserve">, в случаях, предусмотренных пунктом 45 Положения о закупках, а также в случаях, когда </w:t>
      </w:r>
      <w:r w:rsidRPr="00D32FFA">
        <w:rPr>
          <w:sz w:val="28"/>
          <w:szCs w:val="28"/>
        </w:rPr>
        <w:lastRenderedPageBreak/>
        <w:t>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w:t>
      </w:r>
      <w:r>
        <w:rPr>
          <w:sz w:val="28"/>
          <w:szCs w:val="28"/>
        </w:rPr>
        <w:t xml:space="preserve"> порядковый</w:t>
      </w:r>
      <w:r w:rsidRPr="00D32FFA">
        <w:rPr>
          <w:sz w:val="28"/>
          <w:szCs w:val="28"/>
        </w:rPr>
        <w:t xml:space="preserve"> номер. </w:t>
      </w:r>
    </w:p>
    <w:p w:rsidR="00E90361" w:rsidRPr="00D32FFA" w:rsidRDefault="00E90361" w:rsidP="00E90361">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w:t>
      </w:r>
      <w:r>
        <w:rPr>
          <w:sz w:val="28"/>
          <w:szCs w:val="28"/>
        </w:rPr>
        <w:t>, способа</w:t>
      </w:r>
      <w:r w:rsidRPr="00D32FFA">
        <w:rPr>
          <w:sz w:val="28"/>
          <w:szCs w:val="28"/>
        </w:rPr>
        <w:t xml:space="preserve"> поставки товара, выполнения работ, оказания услуг.</w:t>
      </w:r>
    </w:p>
    <w:p w:rsidR="00E90361" w:rsidRPr="00D32FFA" w:rsidRDefault="00E90361" w:rsidP="00E90361">
      <w:pPr>
        <w:numPr>
          <w:ilvl w:val="0"/>
          <w:numId w:val="22"/>
        </w:numPr>
        <w:ind w:left="0" w:firstLine="709"/>
        <w:jc w:val="both"/>
        <w:rPr>
          <w:sz w:val="28"/>
          <w:szCs w:val="28"/>
        </w:rPr>
      </w:pPr>
      <w:r w:rsidRPr="00D32FFA">
        <w:rPr>
          <w:sz w:val="28"/>
          <w:szCs w:val="28"/>
        </w:rPr>
        <w:t xml:space="preserve"> Конкурсной комиссией может быть принято решение о проведении </w:t>
      </w:r>
      <w:r>
        <w:rPr>
          <w:sz w:val="28"/>
          <w:szCs w:val="28"/>
        </w:rPr>
        <w:t xml:space="preserve">постквалификации и/или </w:t>
      </w:r>
      <w:r w:rsidRPr="00D32FFA">
        <w:rPr>
          <w:sz w:val="28"/>
          <w:szCs w:val="28"/>
        </w:rPr>
        <w:t>переторжк</w:t>
      </w:r>
      <w:r>
        <w:rPr>
          <w:sz w:val="28"/>
          <w:szCs w:val="28"/>
        </w:rPr>
        <w:t>и в соответствии с пунктами 26</w:t>
      </w:r>
      <w:r w:rsidRPr="00D32FFA">
        <w:rPr>
          <w:sz w:val="28"/>
          <w:szCs w:val="28"/>
        </w:rPr>
        <w:t xml:space="preserve">-37 Положения о закупках. </w:t>
      </w:r>
    </w:p>
    <w:p w:rsidR="00E90361" w:rsidRPr="00D32FFA" w:rsidRDefault="00E90361" w:rsidP="00E90361">
      <w:pPr>
        <w:numPr>
          <w:ilvl w:val="0"/>
          <w:numId w:val="22"/>
        </w:numPr>
        <w:ind w:left="0" w:firstLine="709"/>
        <w:jc w:val="both"/>
        <w:rPr>
          <w:sz w:val="28"/>
          <w:szCs w:val="28"/>
        </w:rPr>
      </w:pPr>
      <w:r>
        <w:rPr>
          <w:sz w:val="28"/>
          <w:szCs w:val="28"/>
        </w:rPr>
        <w:t xml:space="preserve"> Открытый конкурс</w:t>
      </w:r>
      <w:r w:rsidRPr="00D32FFA">
        <w:rPr>
          <w:sz w:val="28"/>
          <w:szCs w:val="28"/>
        </w:rPr>
        <w:t xml:space="preserve"> признается состоявшимся, если участниками </w:t>
      </w:r>
      <w:r>
        <w:rPr>
          <w:sz w:val="28"/>
          <w:szCs w:val="28"/>
        </w:rPr>
        <w:t>Открытого конкурса</w:t>
      </w:r>
      <w:r w:rsidRPr="00D32FFA">
        <w:rPr>
          <w:sz w:val="28"/>
          <w:szCs w:val="28"/>
        </w:rPr>
        <w:t xml:space="preserve"> признано не менее 2 претендентов.</w:t>
      </w:r>
    </w:p>
    <w:p w:rsidR="00E90361" w:rsidRPr="00D32FFA" w:rsidRDefault="00E90361" w:rsidP="00E90361">
      <w:pPr>
        <w:numPr>
          <w:ilvl w:val="0"/>
          <w:numId w:val="22"/>
        </w:numPr>
        <w:ind w:left="0" w:firstLine="709"/>
        <w:jc w:val="both"/>
        <w:rPr>
          <w:sz w:val="28"/>
          <w:szCs w:val="28"/>
        </w:rPr>
      </w:pPr>
      <w:r>
        <w:rPr>
          <w:sz w:val="28"/>
          <w:szCs w:val="28"/>
        </w:rPr>
        <w:t>Открытый конкурс</w:t>
      </w:r>
      <w:r w:rsidRPr="00D32FFA">
        <w:rPr>
          <w:sz w:val="28"/>
          <w:szCs w:val="28"/>
        </w:rPr>
        <w:t xml:space="preserve"> признается несостоявшимся, если:</w:t>
      </w:r>
    </w:p>
    <w:p w:rsidR="00E90361" w:rsidRPr="00D32FFA" w:rsidRDefault="00E90361" w:rsidP="00E90361">
      <w:pPr>
        <w:ind w:firstLine="709"/>
        <w:jc w:val="both"/>
        <w:rPr>
          <w:sz w:val="28"/>
          <w:szCs w:val="28"/>
        </w:rPr>
      </w:pPr>
      <w:r w:rsidRPr="00D32FFA">
        <w:rPr>
          <w:sz w:val="28"/>
          <w:szCs w:val="28"/>
        </w:rPr>
        <w:t>1) на участие в конкурсе не подана ни одна Заявка;</w:t>
      </w:r>
    </w:p>
    <w:p w:rsidR="00E90361" w:rsidRPr="00D32FFA" w:rsidRDefault="00E90361" w:rsidP="00E90361">
      <w:pPr>
        <w:ind w:firstLine="709"/>
        <w:jc w:val="both"/>
        <w:rPr>
          <w:sz w:val="28"/>
          <w:szCs w:val="28"/>
        </w:rPr>
      </w:pPr>
      <w:r w:rsidRPr="00D32FFA">
        <w:rPr>
          <w:sz w:val="28"/>
          <w:szCs w:val="28"/>
        </w:rPr>
        <w:t>2) на участие в конкурсе подана одна Заявка;</w:t>
      </w:r>
    </w:p>
    <w:p w:rsidR="00E90361" w:rsidRPr="00D32FFA" w:rsidRDefault="00E90361" w:rsidP="00E90361">
      <w:pPr>
        <w:ind w:firstLine="709"/>
        <w:jc w:val="both"/>
        <w:rPr>
          <w:sz w:val="28"/>
          <w:szCs w:val="28"/>
        </w:rPr>
      </w:pPr>
      <w:r w:rsidRPr="00D32FFA">
        <w:rPr>
          <w:sz w:val="28"/>
          <w:szCs w:val="28"/>
        </w:rPr>
        <w:t xml:space="preserve">3) по итогам рассмотрения заявок к участию в </w:t>
      </w:r>
      <w:r>
        <w:rPr>
          <w:sz w:val="28"/>
          <w:szCs w:val="28"/>
        </w:rPr>
        <w:t xml:space="preserve">Открытом </w:t>
      </w:r>
      <w:r w:rsidRPr="00D32FFA">
        <w:rPr>
          <w:sz w:val="28"/>
          <w:szCs w:val="28"/>
        </w:rPr>
        <w:t>конкурсе допущен один участник;</w:t>
      </w:r>
    </w:p>
    <w:p w:rsidR="00E90361" w:rsidRPr="00D32FFA" w:rsidRDefault="00E90361" w:rsidP="00E90361">
      <w:pPr>
        <w:ind w:firstLine="709"/>
        <w:jc w:val="both"/>
        <w:rPr>
          <w:sz w:val="28"/>
          <w:szCs w:val="28"/>
        </w:rPr>
      </w:pPr>
      <w:r w:rsidRPr="00D32FFA">
        <w:rPr>
          <w:sz w:val="28"/>
          <w:szCs w:val="28"/>
        </w:rPr>
        <w:t>4) ни один из претендентов не признан участником.</w:t>
      </w:r>
    </w:p>
    <w:p w:rsidR="00E90361" w:rsidRPr="00D32FFA" w:rsidRDefault="00E90361" w:rsidP="00E90361">
      <w:pPr>
        <w:numPr>
          <w:ilvl w:val="0"/>
          <w:numId w:val="22"/>
        </w:numPr>
        <w:ind w:left="0" w:firstLine="709"/>
        <w:jc w:val="both"/>
        <w:rPr>
          <w:sz w:val="28"/>
          <w:szCs w:val="28"/>
        </w:rPr>
      </w:pPr>
      <w:r>
        <w:rPr>
          <w:sz w:val="28"/>
          <w:szCs w:val="28"/>
        </w:rPr>
        <w:t>В случае если подана одна Заявка и/или только одна</w:t>
      </w:r>
      <w:r w:rsidRPr="00D32FFA">
        <w:rPr>
          <w:sz w:val="28"/>
          <w:szCs w:val="28"/>
        </w:rPr>
        <w:t xml:space="preserve"> </w:t>
      </w:r>
      <w:r>
        <w:rPr>
          <w:sz w:val="28"/>
          <w:szCs w:val="28"/>
        </w:rPr>
        <w:t>Заявка</w:t>
      </w:r>
      <w:r w:rsidRPr="00D32FFA">
        <w:rPr>
          <w:sz w:val="28"/>
          <w:szCs w:val="28"/>
        </w:rPr>
        <w:t xml:space="preserve"> соответствует требованиям, установленным в </w:t>
      </w:r>
      <w:r>
        <w:rPr>
          <w:sz w:val="28"/>
          <w:szCs w:val="28"/>
        </w:rPr>
        <w:t>Открытом конкурсе</w:t>
      </w:r>
      <w:r w:rsidRPr="00D32FFA">
        <w:rPr>
          <w:sz w:val="28"/>
          <w:szCs w:val="28"/>
        </w:rPr>
        <w:t xml:space="preserve">, </w:t>
      </w:r>
      <w:r>
        <w:rPr>
          <w:sz w:val="28"/>
          <w:szCs w:val="28"/>
        </w:rPr>
        <w:t xml:space="preserve">Заказчик по решению Конкурсной комиссии, вправе, </w:t>
      </w:r>
      <w:r w:rsidRPr="00D32FFA">
        <w:rPr>
          <w:sz w:val="28"/>
          <w:szCs w:val="28"/>
        </w:rPr>
        <w:t>заключить договор с единственным участником, подавшим</w:t>
      </w:r>
      <w:r>
        <w:rPr>
          <w:sz w:val="28"/>
          <w:szCs w:val="28"/>
        </w:rPr>
        <w:t xml:space="preserve"> предложение, путем размещения з</w:t>
      </w:r>
      <w:r w:rsidRPr="00D32FFA">
        <w:rPr>
          <w:sz w:val="28"/>
          <w:szCs w:val="28"/>
        </w:rPr>
        <w:t>аказа у единственного поставщика (исполнителя, подрядчика),</w:t>
      </w:r>
      <w:r>
        <w:rPr>
          <w:sz w:val="28"/>
          <w:szCs w:val="28"/>
        </w:rPr>
        <w:t xml:space="preserve"> на условиях указанных в его Заявке, если условия</w:t>
      </w:r>
      <w:r w:rsidRPr="00D32FFA">
        <w:rPr>
          <w:sz w:val="28"/>
          <w:szCs w:val="28"/>
        </w:rPr>
        <w:t xml:space="preserve"> соответствуют интересам Заказчика, а цена </w:t>
      </w:r>
      <w:r>
        <w:rPr>
          <w:sz w:val="28"/>
          <w:szCs w:val="28"/>
        </w:rPr>
        <w:t>товаров, работ, услуг</w:t>
      </w:r>
      <w:r w:rsidRPr="00D32FFA">
        <w:rPr>
          <w:sz w:val="28"/>
          <w:szCs w:val="28"/>
        </w:rPr>
        <w:t xml:space="preserve"> не превышает начальную (максимальную) цену договора</w:t>
      </w:r>
      <w:r>
        <w:rPr>
          <w:sz w:val="28"/>
          <w:szCs w:val="28"/>
        </w:rPr>
        <w:t xml:space="preserve">, </w:t>
      </w:r>
      <w:r w:rsidRPr="00D32FFA">
        <w:rPr>
          <w:sz w:val="28"/>
          <w:szCs w:val="28"/>
        </w:rPr>
        <w:t>либо</w:t>
      </w:r>
      <w:r>
        <w:rPr>
          <w:sz w:val="28"/>
          <w:szCs w:val="28"/>
        </w:rPr>
        <w:t xml:space="preserve"> провести новую процедуру</w:t>
      </w:r>
      <w:r w:rsidRPr="00D32FFA">
        <w:rPr>
          <w:sz w:val="28"/>
          <w:szCs w:val="28"/>
        </w:rPr>
        <w:t xml:space="preserve"> </w:t>
      </w:r>
      <w:r>
        <w:rPr>
          <w:sz w:val="28"/>
          <w:szCs w:val="28"/>
        </w:rPr>
        <w:t>закупки указанным в решении способом</w:t>
      </w:r>
      <w:r w:rsidRPr="00D32FFA">
        <w:rPr>
          <w:sz w:val="28"/>
          <w:szCs w:val="28"/>
        </w:rPr>
        <w:t>.</w:t>
      </w:r>
    </w:p>
    <w:p w:rsidR="00E90361" w:rsidRPr="00D32FFA" w:rsidRDefault="00E90361" w:rsidP="00E90361">
      <w:pPr>
        <w:pStyle w:val="afa"/>
        <w:tabs>
          <w:tab w:val="left" w:pos="1680"/>
        </w:tabs>
        <w:ind w:left="709" w:firstLine="0"/>
        <w:rPr>
          <w:sz w:val="28"/>
          <w:szCs w:val="28"/>
        </w:rPr>
      </w:pPr>
    </w:p>
    <w:p w:rsidR="00E90361" w:rsidRPr="00D32FFA" w:rsidRDefault="00E90361" w:rsidP="00E90361">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E90361" w:rsidRPr="00D32FFA" w:rsidRDefault="00E90361" w:rsidP="00E90361">
      <w:pPr>
        <w:ind w:firstLine="709"/>
        <w:rPr>
          <w:rFonts w:eastAsia="MS Mincho"/>
        </w:rPr>
      </w:pPr>
    </w:p>
    <w:p w:rsidR="00E90361" w:rsidRPr="00D32FFA" w:rsidRDefault="00E90361" w:rsidP="00E90361">
      <w:pPr>
        <w:numPr>
          <w:ilvl w:val="0"/>
          <w:numId w:val="23"/>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24 Информационной карты</w:t>
      </w:r>
      <w:r w:rsidRPr="00D32FFA">
        <w:rPr>
          <w:sz w:val="28"/>
          <w:szCs w:val="28"/>
        </w:rPr>
        <w:t>.</w:t>
      </w:r>
    </w:p>
    <w:p w:rsidR="00E90361" w:rsidRPr="00D32FFA" w:rsidRDefault="00E90361" w:rsidP="00E90361">
      <w:pPr>
        <w:numPr>
          <w:ilvl w:val="0"/>
          <w:numId w:val="23"/>
        </w:numPr>
        <w:ind w:left="0" w:firstLine="709"/>
        <w:jc w:val="both"/>
        <w:rPr>
          <w:sz w:val="28"/>
          <w:szCs w:val="28"/>
        </w:rPr>
      </w:pPr>
      <w:r w:rsidRPr="00D32FFA">
        <w:rPr>
          <w:sz w:val="28"/>
          <w:szCs w:val="28"/>
        </w:rPr>
        <w:t xml:space="preserve"> После опубликования протокола Конкурсной комиссии (выписки из протокола Конкурсной комиссии) об итогах </w:t>
      </w:r>
      <w:r>
        <w:rPr>
          <w:sz w:val="28"/>
          <w:szCs w:val="28"/>
        </w:rPr>
        <w:t>Открытого конкурса</w:t>
      </w:r>
      <w:r w:rsidRPr="00D32FFA">
        <w:rPr>
          <w:sz w:val="28"/>
          <w:szCs w:val="28"/>
        </w:rPr>
        <w:t xml:space="preserve"> Заказчик направляет победителю (победителям) </w:t>
      </w:r>
      <w:r>
        <w:rPr>
          <w:sz w:val="28"/>
          <w:szCs w:val="28"/>
        </w:rPr>
        <w:t>Открытого конкурса</w:t>
      </w:r>
      <w:r w:rsidRPr="00D32FFA">
        <w:rPr>
          <w:sz w:val="28"/>
          <w:szCs w:val="28"/>
        </w:rPr>
        <w:t xml:space="preserve">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E90361" w:rsidRPr="00D32FFA" w:rsidRDefault="00E90361" w:rsidP="00E90361">
      <w:pPr>
        <w:numPr>
          <w:ilvl w:val="0"/>
          <w:numId w:val="23"/>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E90361" w:rsidRPr="00D32FFA" w:rsidRDefault="00E90361" w:rsidP="00E90361">
      <w:pPr>
        <w:numPr>
          <w:ilvl w:val="0"/>
          <w:numId w:val="23"/>
        </w:numPr>
        <w:ind w:left="0" w:firstLine="709"/>
        <w:jc w:val="both"/>
        <w:rPr>
          <w:sz w:val="28"/>
          <w:szCs w:val="28"/>
        </w:rPr>
      </w:pPr>
      <w:r w:rsidRPr="00D32FFA">
        <w:rPr>
          <w:sz w:val="28"/>
          <w:szCs w:val="28"/>
        </w:rPr>
        <w:lastRenderedPageBreak/>
        <w:t>При этом, в случае если в соответствии с законодательством или внутренними документами победителя</w:t>
      </w:r>
      <w:r>
        <w:rPr>
          <w:sz w:val="28"/>
          <w:szCs w:val="28"/>
        </w:rPr>
        <w:t>/победителей</w:t>
      </w:r>
      <w:r w:rsidRPr="00D32FFA">
        <w:rPr>
          <w:sz w:val="28"/>
          <w:szCs w:val="28"/>
        </w:rPr>
        <w:t xml:space="preserve"> </w:t>
      </w:r>
      <w:r>
        <w:rPr>
          <w:sz w:val="28"/>
          <w:szCs w:val="28"/>
        </w:rPr>
        <w:t>Открытого конкурса</w:t>
      </w:r>
      <w:r w:rsidRPr="00D32FFA">
        <w:rPr>
          <w:sz w:val="28"/>
          <w:szCs w:val="28"/>
        </w:rPr>
        <w:t>, победителю</w:t>
      </w:r>
      <w:r>
        <w:rPr>
          <w:sz w:val="28"/>
          <w:szCs w:val="28"/>
        </w:rPr>
        <w:t>/победителям</w:t>
      </w:r>
      <w:r w:rsidRPr="00D32FFA">
        <w:rPr>
          <w:sz w:val="28"/>
          <w:szCs w:val="28"/>
        </w:rPr>
        <w:t xml:space="preserve"> требуется получение одобрения сделки, являющейся предметом </w:t>
      </w:r>
      <w:r>
        <w:rPr>
          <w:sz w:val="28"/>
          <w:szCs w:val="28"/>
        </w:rPr>
        <w:t>Открытого конкурса</w:t>
      </w:r>
      <w:r w:rsidRPr="00D32FFA">
        <w:rPr>
          <w:sz w:val="28"/>
          <w:szCs w:val="28"/>
        </w:rPr>
        <w:t>,  органами управления, победитель</w:t>
      </w:r>
      <w:r>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Pr>
          <w:sz w:val="28"/>
          <w:szCs w:val="28"/>
        </w:rPr>
        <w:t>/победителями</w:t>
      </w:r>
      <w:r w:rsidRPr="00D32FFA">
        <w:rPr>
          <w:sz w:val="28"/>
          <w:szCs w:val="28"/>
        </w:rPr>
        <w:t xml:space="preserve"> </w:t>
      </w:r>
      <w:r>
        <w:rPr>
          <w:sz w:val="28"/>
          <w:szCs w:val="28"/>
        </w:rPr>
        <w:t>Открытого конкурса</w:t>
      </w:r>
      <w:r w:rsidRPr="00D32FFA">
        <w:rPr>
          <w:sz w:val="28"/>
          <w:szCs w:val="28"/>
        </w:rPr>
        <w:t xml:space="preserve"> такого одобрения, но не более, </w:t>
      </w:r>
      <w:r>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Pr>
          <w:sz w:val="28"/>
          <w:szCs w:val="28"/>
        </w:rPr>
        <w:t>Открытого конкурса</w:t>
      </w:r>
      <w:r w:rsidRPr="00D32FFA">
        <w:rPr>
          <w:sz w:val="28"/>
          <w:szCs w:val="28"/>
        </w:rPr>
        <w:t>.</w:t>
      </w:r>
    </w:p>
    <w:p w:rsidR="00E90361" w:rsidRPr="00D32FFA" w:rsidRDefault="00E90361" w:rsidP="00E90361">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Pr>
          <w:sz w:val="28"/>
          <w:szCs w:val="28"/>
        </w:rPr>
        <w:t>/победителей</w:t>
      </w:r>
      <w:r w:rsidRPr="00D32FFA">
        <w:rPr>
          <w:sz w:val="28"/>
          <w:szCs w:val="28"/>
        </w:rPr>
        <w:t>. 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 признается уклонившимся от заключения договора, а договор может быть заключен с участником, Заявке которого присвоен второй </w:t>
      </w:r>
      <w:r>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w:t>
      </w:r>
      <w:r w:rsidRPr="00D32FFA">
        <w:rPr>
          <w:sz w:val="28"/>
          <w:szCs w:val="28"/>
        </w:rPr>
        <w:t xml:space="preserve">победителями. Участник </w:t>
      </w:r>
      <w:r>
        <w:rPr>
          <w:sz w:val="28"/>
          <w:szCs w:val="28"/>
        </w:rPr>
        <w:t>Открытого конкурса</w:t>
      </w:r>
      <w:r w:rsidRPr="00D32FFA">
        <w:rPr>
          <w:sz w:val="28"/>
          <w:szCs w:val="28"/>
        </w:rPr>
        <w:t xml:space="preserve">, Заявке которого был присвоен второй </w:t>
      </w:r>
      <w:r>
        <w:rPr>
          <w:sz w:val="28"/>
          <w:szCs w:val="28"/>
        </w:rPr>
        <w:t xml:space="preserve">порядковый </w:t>
      </w:r>
      <w:r w:rsidRPr="00D32FFA">
        <w:rPr>
          <w:sz w:val="28"/>
          <w:szCs w:val="28"/>
        </w:rPr>
        <w:t>номер, не вправе отказаться от заключения договора.</w:t>
      </w:r>
    </w:p>
    <w:p w:rsidR="00E90361" w:rsidRPr="00D32FFA" w:rsidRDefault="00E90361" w:rsidP="00E90361">
      <w:pPr>
        <w:numPr>
          <w:ilvl w:val="0"/>
          <w:numId w:val="23"/>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r>
        <w:rPr>
          <w:sz w:val="28"/>
          <w:szCs w:val="28"/>
        </w:rPr>
        <w:t xml:space="preserve"> о закупке</w:t>
      </w:r>
      <w:r w:rsidRPr="00D32FFA">
        <w:rPr>
          <w:sz w:val="28"/>
          <w:szCs w:val="28"/>
        </w:rPr>
        <w:t>.</w:t>
      </w:r>
    </w:p>
    <w:p w:rsidR="00E90361" w:rsidRPr="00D32FFA" w:rsidRDefault="00E90361" w:rsidP="00E90361">
      <w:pPr>
        <w:numPr>
          <w:ilvl w:val="0"/>
          <w:numId w:val="23"/>
        </w:numPr>
        <w:ind w:left="0" w:firstLine="709"/>
        <w:jc w:val="both"/>
        <w:rPr>
          <w:sz w:val="28"/>
          <w:szCs w:val="28"/>
        </w:rPr>
      </w:pPr>
      <w:r w:rsidRPr="00D32FFA">
        <w:rPr>
          <w:sz w:val="28"/>
          <w:szCs w:val="28"/>
        </w:rPr>
        <w:t>Проект договора, заключаемого с участником, Заявке которого был присвоен второй</w:t>
      </w:r>
      <w:r>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E90361" w:rsidRPr="00D32FFA" w:rsidRDefault="00E90361" w:rsidP="00E90361">
      <w:pPr>
        <w:numPr>
          <w:ilvl w:val="0"/>
          <w:numId w:val="23"/>
        </w:numPr>
        <w:ind w:left="0" w:firstLine="709"/>
        <w:jc w:val="both"/>
        <w:rPr>
          <w:sz w:val="28"/>
          <w:szCs w:val="28"/>
        </w:rPr>
      </w:pPr>
      <w:r w:rsidRPr="00D32FFA">
        <w:rPr>
          <w:sz w:val="28"/>
          <w:szCs w:val="28"/>
        </w:rPr>
        <w:t>Участник, Заявке которого присвоен второй</w:t>
      </w:r>
      <w:r>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Pr>
          <w:sz w:val="28"/>
          <w:szCs w:val="28"/>
        </w:rPr>
        <w:t>2.</w:t>
      </w:r>
      <w:r w:rsidRPr="00D32FFA">
        <w:rPr>
          <w:sz w:val="28"/>
          <w:szCs w:val="28"/>
        </w:rPr>
        <w:t>1</w:t>
      </w:r>
      <w:r>
        <w:rPr>
          <w:sz w:val="28"/>
          <w:szCs w:val="28"/>
        </w:rPr>
        <w:t>0</w:t>
      </w:r>
      <w:r w:rsidRPr="00D32FFA">
        <w:rPr>
          <w:sz w:val="28"/>
          <w:szCs w:val="28"/>
        </w:rPr>
        <w:t>.3 настоящей документации о закупке.</w:t>
      </w:r>
    </w:p>
    <w:p w:rsidR="00E90361" w:rsidRDefault="00E90361" w:rsidP="00E90361">
      <w:pPr>
        <w:numPr>
          <w:ilvl w:val="0"/>
          <w:numId w:val="23"/>
        </w:numPr>
        <w:ind w:left="0" w:firstLine="709"/>
        <w:jc w:val="both"/>
        <w:rPr>
          <w:sz w:val="28"/>
          <w:szCs w:val="28"/>
        </w:rPr>
      </w:pPr>
      <w:r w:rsidRPr="00D32FFA">
        <w:rPr>
          <w:sz w:val="28"/>
          <w:szCs w:val="28"/>
        </w:rPr>
        <w:t xml:space="preserve"> До заключения договора лицо, с которым заключается договор по итогам </w:t>
      </w:r>
      <w:r>
        <w:rPr>
          <w:sz w:val="28"/>
          <w:szCs w:val="28"/>
        </w:rPr>
        <w:t>Открытого конкурса</w:t>
      </w:r>
      <w:r w:rsidRPr="00D32FFA">
        <w:rPr>
          <w:sz w:val="28"/>
          <w:szCs w:val="28"/>
        </w:rPr>
        <w:t xml:space="preserve">, если указанное предусмотрено в пункте </w:t>
      </w:r>
      <w:r w:rsidRPr="00D32FFA">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E90361" w:rsidRDefault="00E90361" w:rsidP="00E90361">
      <w:pPr>
        <w:ind w:firstLine="709"/>
        <w:jc w:val="both"/>
        <w:rPr>
          <w:sz w:val="28"/>
          <w:szCs w:val="28"/>
        </w:rPr>
      </w:pPr>
      <w:r w:rsidRPr="004A66FA">
        <w:rPr>
          <w:sz w:val="28"/>
          <w:szCs w:val="28"/>
        </w:rPr>
        <w:t xml:space="preserve">В отношении лиц, являющихся публичными акционерными обществами, допускается указание прямой ссылки на общедоступный источник, </w:t>
      </w:r>
      <w:r w:rsidRPr="004A66FA">
        <w:rPr>
          <w:sz w:val="28"/>
          <w:szCs w:val="28"/>
        </w:rPr>
        <w:lastRenderedPageBreak/>
        <w:t>посредством которого в установленном законом порядке раскрыта информация о владельцах такого общества.</w:t>
      </w:r>
    </w:p>
    <w:p w:rsidR="00E90361" w:rsidRPr="00FE2342" w:rsidRDefault="00E90361" w:rsidP="00E90361">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959D3" w:rsidRDefault="00E90361" w:rsidP="006959D3">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Pr="006959D3" w:rsidRDefault="00E90361" w:rsidP="006959D3">
      <w:pPr>
        <w:numPr>
          <w:ilvl w:val="0"/>
          <w:numId w:val="23"/>
        </w:numPr>
        <w:ind w:left="0" w:firstLine="709"/>
        <w:jc w:val="both"/>
        <w:rPr>
          <w:sz w:val="28"/>
          <w:szCs w:val="28"/>
        </w:rPr>
      </w:pPr>
      <w:r w:rsidRPr="006959D3">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r w:rsidR="00C264D5" w:rsidRPr="006959D3">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5B04D6">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5B04D6">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11199C" w:rsidP="005B04D6">
      <w:pPr>
        <w:pStyle w:val="afa"/>
        <w:numPr>
          <w:ilvl w:val="2"/>
          <w:numId w:val="14"/>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idth-relative:margin;mso-height-relative:margin"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ieKQ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dwqJ4pAgAAUwQAAA4AAAAAAAAAAAAAAAAALgIAAGRycy9l&#10;Mm9Eb2MueG1sUEsBAi0AFAAGAAgAAAAhAHh9mtjfAAAACgEAAA8AAAAAAAAAAAAAAAAAgwQAAGRy&#10;cy9kb3ducmV2LnhtbFBLBQYAAAAABAAEAPMAAACPBQAAAAA=&#10;" strokeweight="1.5pt">
            <v:textbox>
              <w:txbxContent>
                <w:p w:rsidR="005E5005" w:rsidRPr="007E6DE4" w:rsidRDefault="005E5005" w:rsidP="000954FB">
                  <w:pPr>
                    <w:jc w:val="center"/>
                    <w:rPr>
                      <w:b/>
                      <w:sz w:val="28"/>
                      <w:szCs w:val="28"/>
                    </w:rPr>
                  </w:pPr>
                  <w:r w:rsidRPr="007E6DE4">
                    <w:rPr>
                      <w:b/>
                      <w:sz w:val="28"/>
                      <w:szCs w:val="28"/>
                    </w:rPr>
                    <w:t xml:space="preserve">_____________________________________________, </w:t>
                  </w:r>
                </w:p>
                <w:p w:rsidR="005E5005" w:rsidRDefault="005E5005"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5E5005" w:rsidRPr="007E6DE4" w:rsidRDefault="005E5005" w:rsidP="000954FB">
                  <w:pPr>
                    <w:jc w:val="center"/>
                    <w:rPr>
                      <w:b/>
                      <w:sz w:val="28"/>
                      <w:szCs w:val="28"/>
                    </w:rPr>
                  </w:pPr>
                  <w:r w:rsidRPr="007E6DE4">
                    <w:rPr>
                      <w:b/>
                      <w:sz w:val="28"/>
                      <w:szCs w:val="28"/>
                    </w:rPr>
                    <w:t>________________________________________</w:t>
                  </w:r>
                </w:p>
                <w:p w:rsidR="005E5005" w:rsidRPr="007E6DE4" w:rsidRDefault="005E5005" w:rsidP="000954FB">
                  <w:pPr>
                    <w:jc w:val="center"/>
                    <w:rPr>
                      <w:i/>
                      <w:sz w:val="20"/>
                      <w:szCs w:val="20"/>
                    </w:rPr>
                  </w:pPr>
                  <w:r w:rsidRPr="007E6DE4">
                    <w:rPr>
                      <w:i/>
                      <w:sz w:val="20"/>
                      <w:szCs w:val="20"/>
                    </w:rPr>
                    <w:t>государство регистрации претендента</w:t>
                  </w:r>
                </w:p>
                <w:p w:rsidR="005E5005" w:rsidRPr="007E6DE4" w:rsidRDefault="005E5005" w:rsidP="000954FB">
                  <w:pPr>
                    <w:jc w:val="center"/>
                    <w:rPr>
                      <w:b/>
                      <w:sz w:val="28"/>
                      <w:szCs w:val="28"/>
                    </w:rPr>
                  </w:pPr>
                  <w:r w:rsidRPr="007E6DE4">
                    <w:rPr>
                      <w:b/>
                      <w:sz w:val="28"/>
                      <w:szCs w:val="28"/>
                    </w:rPr>
                    <w:t>_____________________________</w:t>
                  </w:r>
                  <w:r>
                    <w:rPr>
                      <w:b/>
                      <w:sz w:val="28"/>
                      <w:szCs w:val="28"/>
                    </w:rPr>
                    <w:t>__________________</w:t>
                  </w:r>
                </w:p>
                <w:p w:rsidR="005E5005" w:rsidRPr="007E6DE4" w:rsidRDefault="005E5005" w:rsidP="000954FB">
                  <w:pPr>
                    <w:jc w:val="center"/>
                    <w:rPr>
                      <w:i/>
                      <w:sz w:val="20"/>
                      <w:szCs w:val="20"/>
                    </w:rPr>
                  </w:pPr>
                  <w:r w:rsidRPr="007E6DE4">
                    <w:rPr>
                      <w:i/>
                      <w:sz w:val="20"/>
                      <w:szCs w:val="20"/>
                    </w:rPr>
                    <w:t>ИНН претендента (для претендентов-резидентов Российской Федерации)</w:t>
                  </w:r>
                </w:p>
                <w:p w:rsidR="005E5005" w:rsidRDefault="005E5005" w:rsidP="000954FB">
                  <w:pPr>
                    <w:jc w:val="both"/>
                  </w:pPr>
                </w:p>
                <w:p w:rsidR="005E5005" w:rsidRDefault="005E5005" w:rsidP="000954FB">
                  <w:pPr>
                    <w:jc w:val="center"/>
                    <w:rPr>
                      <w:b/>
                    </w:rPr>
                  </w:pPr>
                  <w:r w:rsidRPr="00923E2D">
                    <w:rPr>
                      <w:b/>
                    </w:rPr>
                    <w:t xml:space="preserve">ЗАЯВКА НА УЧАСТИЕ В </w:t>
                  </w:r>
                  <w:r>
                    <w:rPr>
                      <w:b/>
                    </w:rPr>
                    <w:t>ОТКРЫТОМ КОНКУРСЕ № ОК-___-</w:t>
                  </w:r>
                  <w:r w:rsidRPr="00923E2D">
                    <w:rPr>
                      <w:b/>
                    </w:rPr>
                    <w:t>____</w:t>
                  </w:r>
                  <w:r>
                    <w:rPr>
                      <w:b/>
                    </w:rPr>
                    <w:t>-</w:t>
                  </w:r>
                  <w:r w:rsidRPr="00923E2D">
                    <w:rPr>
                      <w:b/>
                    </w:rPr>
                    <w:t>____</w:t>
                  </w:r>
                </w:p>
                <w:p w:rsidR="005E5005" w:rsidRPr="00923E2D" w:rsidRDefault="005E5005"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5B04D6">
      <w:pPr>
        <w:pStyle w:val="afa"/>
        <w:numPr>
          <w:ilvl w:val="2"/>
          <w:numId w:val="14"/>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по каждому лоту отдельными пакетами (файлами) с подтверждающими документами</w:t>
      </w:r>
      <w:r w:rsidR="002810F4">
        <w:rPr>
          <w:rFonts w:ascii="Times New Roman" w:hAnsi="Times New Roman"/>
          <w:b w:val="0"/>
          <w:sz w:val="28"/>
          <w:szCs w:val="28"/>
        </w:rPr>
        <w:t>,</w:t>
      </w:r>
      <w:r>
        <w:rPr>
          <w:rFonts w:ascii="Times New Roman" w:hAnsi="Times New Roman"/>
          <w:b w:val="0"/>
          <w:sz w:val="28"/>
          <w:szCs w:val="28"/>
        </w:rPr>
        <w:t xml:space="preserve"> отнесенными к </w:t>
      </w:r>
      <w:r>
        <w:rPr>
          <w:rFonts w:ascii="Times New Roman" w:hAnsi="Times New Roman"/>
          <w:b w:val="0"/>
          <w:sz w:val="28"/>
          <w:szCs w:val="28"/>
        </w:rPr>
        <w:lastRenderedPageBreak/>
        <w:t>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(кроме уже п</w:t>
      </w:r>
      <w:r w:rsidR="00C46EEA">
        <w:rPr>
          <w:rFonts w:ascii="Times New Roman" w:hAnsi="Times New Roman"/>
          <w:b w:val="0"/>
          <w:sz w:val="28"/>
          <w:szCs w:val="28"/>
        </w:rPr>
        <w:t>р</w:t>
      </w:r>
      <w:r w:rsidR="00475935">
        <w:rPr>
          <w:rFonts w:ascii="Times New Roman" w:hAnsi="Times New Roman"/>
          <w:b w:val="0"/>
          <w:sz w:val="28"/>
          <w:szCs w:val="28"/>
        </w:rPr>
        <w:t>едставленных в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w:t>
      </w:r>
      <w:r w:rsidR="006A6A23">
        <w:rPr>
          <w:rFonts w:ascii="Times New Roman" w:hAnsi="Times New Roman"/>
          <w:b w:val="0"/>
          <w:sz w:val="28"/>
          <w:szCs w:val="28"/>
        </w:rPr>
        <w:t>,</w:t>
      </w:r>
      <w:r w:rsidR="00475935">
        <w:rPr>
          <w:rFonts w:ascii="Times New Roman" w:hAnsi="Times New Roman"/>
          <w:b w:val="0"/>
          <w:sz w:val="28"/>
          <w:szCs w:val="28"/>
        </w:rPr>
        <w:t xml:space="preserve">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5B04D6">
      <w:pPr>
        <w:pStyle w:val="afa"/>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5B04D6">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5B04D6">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письмо</w:t>
      </w:r>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5B04D6">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5B04D6">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5B04D6">
      <w:pPr>
        <w:pStyle w:val="2"/>
        <w:keepNext w:val="0"/>
        <w:widowControl w:val="0"/>
        <w:numPr>
          <w:ilvl w:val="1"/>
          <w:numId w:val="14"/>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lastRenderedPageBreak/>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CF1E94" w:rsidRDefault="000954FB" w:rsidP="009A1114">
      <w:pPr>
        <w:pStyle w:val="a"/>
        <w:rPr>
          <w:b w:val="0"/>
          <w:i w:val="0"/>
        </w:rPr>
      </w:pPr>
      <w:r w:rsidRPr="00CF1E94">
        <w:rPr>
          <w:b w:val="0"/>
          <w:i w:val="0"/>
        </w:rPr>
        <w:t>В расчете стоимости</w:t>
      </w:r>
      <w:r w:rsidR="00940EE9" w:rsidRPr="00CF1E94">
        <w:rPr>
          <w:b w:val="0"/>
          <w:i w:val="0"/>
        </w:rPr>
        <w:t xml:space="preserve"> </w:t>
      </w:r>
      <w:r w:rsidRPr="00CF1E94">
        <w:rPr>
          <w:b w:val="0"/>
          <w:i w:val="0"/>
        </w:rPr>
        <w:t xml:space="preserve"> претендент указывает единичные расценки по всем видам и объемам товаров, работ, услуг, указанным в Техническом задании (раздел </w:t>
      </w:r>
      <w:r w:rsidR="006400A0" w:rsidRPr="00CF1E94">
        <w:rPr>
          <w:b w:val="0"/>
          <w:i w:val="0"/>
        </w:rPr>
        <w:t>4</w:t>
      </w:r>
      <w:r w:rsidRPr="00CF1E94">
        <w:rPr>
          <w:b w:val="0"/>
          <w:i w:val="0"/>
        </w:rPr>
        <w:t xml:space="preserve"> настоящей документации</w:t>
      </w:r>
      <w:r w:rsidR="00475935" w:rsidRPr="00CF1E94">
        <w:rPr>
          <w:b w:val="0"/>
          <w:i w:val="0"/>
        </w:rPr>
        <w:t xml:space="preserve"> о закупке</w:t>
      </w:r>
      <w:r w:rsidRPr="00CF1E94">
        <w:rPr>
          <w:b w:val="0"/>
          <w:i w:val="0"/>
        </w:rPr>
        <w:t>)</w:t>
      </w:r>
      <w:r w:rsidR="00D974D3" w:rsidRPr="00CF1E94">
        <w:rPr>
          <w:b w:val="0"/>
          <w:i w:val="0"/>
        </w:rPr>
        <w:t xml:space="preserve"> и/или И</w:t>
      </w:r>
      <w:r w:rsidR="0012610C" w:rsidRPr="00CF1E94">
        <w:rPr>
          <w:b w:val="0"/>
          <w:i w:val="0"/>
        </w:rPr>
        <w:t>нформационной карте</w:t>
      </w:r>
      <w:r w:rsidR="00F84C65" w:rsidRPr="00CF1E94">
        <w:rPr>
          <w:b w:val="0"/>
          <w:i w:val="0"/>
        </w:rPr>
        <w:t xml:space="preserve"> (раздел 5 настоящей документации о закупке)</w:t>
      </w:r>
      <w:r w:rsidRPr="00CF1E94">
        <w:rPr>
          <w:b w:val="0"/>
          <w:i w:val="0"/>
        </w:rPr>
        <w:t>.</w:t>
      </w:r>
    </w:p>
    <w:p w:rsidR="000954FB" w:rsidRPr="00CF1E94" w:rsidRDefault="009A1114" w:rsidP="009A1114">
      <w:pPr>
        <w:pStyle w:val="a"/>
        <w:numPr>
          <w:ilvl w:val="0"/>
          <w:numId w:val="0"/>
        </w:numPr>
        <w:rPr>
          <w:b w:val="0"/>
          <w:i w:val="0"/>
        </w:rPr>
      </w:pPr>
      <w:r w:rsidRPr="00CF1E94">
        <w:rPr>
          <w:b w:val="0"/>
          <w:i w:val="0"/>
        </w:rPr>
        <w:tab/>
      </w:r>
      <w:r w:rsidRPr="00CF1E94">
        <w:rPr>
          <w:b w:val="0"/>
          <w:i w:val="0"/>
        </w:rPr>
        <w:tab/>
      </w:r>
      <w:r w:rsidR="000954FB" w:rsidRPr="00CF1E94">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CF1E94">
        <w:rPr>
          <w:b w:val="0"/>
          <w:i w:val="0"/>
        </w:rPr>
        <w:t>4</w:t>
      </w:r>
      <w:r w:rsidR="000954FB" w:rsidRPr="00CF1E94">
        <w:rPr>
          <w:b w:val="0"/>
          <w:i w:val="0"/>
        </w:rPr>
        <w:t xml:space="preserve"> настоящей документации</w:t>
      </w:r>
      <w:r w:rsidR="00475935" w:rsidRPr="00CF1E94">
        <w:rPr>
          <w:b w:val="0"/>
          <w:i w:val="0"/>
        </w:rPr>
        <w:t xml:space="preserve"> о закупке</w:t>
      </w:r>
      <w:r w:rsidR="000954FB" w:rsidRPr="00CF1E94">
        <w:rPr>
          <w:b w:val="0"/>
          <w:i w:val="0"/>
        </w:rPr>
        <w:t>). Расчет оформляется в виде приложения к Финансово - коммерческому предложению.</w:t>
      </w:r>
    </w:p>
    <w:p w:rsidR="000954FB" w:rsidRPr="00CF1E94" w:rsidRDefault="000954FB" w:rsidP="00B152B6">
      <w:pPr>
        <w:pStyle w:val="a"/>
        <w:rPr>
          <w:b w:val="0"/>
          <w:i w:val="0"/>
        </w:rPr>
      </w:pPr>
      <w:r w:rsidRPr="00CF1E9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CF1E94">
        <w:rPr>
          <w:b w:val="0"/>
          <w:i w:val="0"/>
        </w:rPr>
        <w:t>ехническом задании (раздел 4</w:t>
      </w:r>
      <w:r w:rsidRPr="00CF1E94">
        <w:rPr>
          <w:b w:val="0"/>
          <w:i w:val="0"/>
        </w:rPr>
        <w:t xml:space="preserve"> настоящей документации</w:t>
      </w:r>
      <w:r w:rsidR="00475935" w:rsidRPr="00CF1E94">
        <w:rPr>
          <w:b w:val="0"/>
          <w:i w:val="0"/>
        </w:rPr>
        <w:t xml:space="preserve"> о закупке</w:t>
      </w:r>
      <w:r w:rsidRPr="00CF1E94">
        <w:rPr>
          <w:b w:val="0"/>
          <w:i w:val="0"/>
        </w:rPr>
        <w:t>)</w:t>
      </w:r>
      <w:r w:rsidR="00BB5B51" w:rsidRPr="00CF1E94">
        <w:rPr>
          <w:b w:val="0"/>
          <w:i w:val="0"/>
        </w:rPr>
        <w:t xml:space="preserve"> </w:t>
      </w:r>
      <w:r w:rsidR="00D974D3" w:rsidRPr="00CF1E94">
        <w:rPr>
          <w:b w:val="0"/>
          <w:i w:val="0"/>
        </w:rPr>
        <w:t>и/или И</w:t>
      </w:r>
      <w:r w:rsidR="00BB5B51" w:rsidRPr="00CF1E94">
        <w:rPr>
          <w:b w:val="0"/>
          <w:i w:val="0"/>
        </w:rPr>
        <w:t>нформационной карте</w:t>
      </w:r>
      <w:r w:rsidR="00F84C65" w:rsidRPr="00CF1E94">
        <w:rPr>
          <w:b w:val="0"/>
          <w:i w:val="0"/>
        </w:rPr>
        <w:t xml:space="preserve"> (раздел 5 настоящей документации о закупке)</w:t>
      </w:r>
      <w:r w:rsidRPr="00CF1E94">
        <w:rPr>
          <w:b w:val="0"/>
          <w:i w:val="0"/>
        </w:rPr>
        <w:t xml:space="preserve">. </w:t>
      </w:r>
    </w:p>
    <w:p w:rsidR="000954FB" w:rsidRPr="00CF1E94" w:rsidRDefault="009A1114" w:rsidP="009B1D74">
      <w:pPr>
        <w:pStyle w:val="a"/>
        <w:numPr>
          <w:ilvl w:val="0"/>
          <w:numId w:val="0"/>
        </w:numPr>
        <w:rPr>
          <w:b w:val="0"/>
          <w:i w:val="0"/>
        </w:rPr>
      </w:pPr>
      <w:r w:rsidRPr="00CF1E94">
        <w:rPr>
          <w:b w:val="0"/>
          <w:i w:val="0"/>
        </w:rPr>
        <w:tab/>
      </w:r>
      <w:r w:rsidRPr="00CF1E94">
        <w:rPr>
          <w:b w:val="0"/>
          <w:i w:val="0"/>
        </w:rPr>
        <w:tab/>
      </w:r>
      <w:r w:rsidR="000954FB" w:rsidRPr="00CF1E94">
        <w:rPr>
          <w:b w:val="0"/>
          <w:i w:val="0"/>
        </w:rPr>
        <w:t xml:space="preserve"> 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r w:rsidR="002B41FD" w:rsidRPr="00CF1E94">
        <w:rPr>
          <w:b w:val="0"/>
          <w:i w:val="0"/>
        </w:rPr>
        <w:t xml:space="preserve"> о закупке</w:t>
      </w:r>
      <w:r w:rsidR="000954FB" w:rsidRPr="00CF1E94">
        <w:rPr>
          <w:b w:val="0"/>
          <w:i w:val="0"/>
        </w:rPr>
        <w:t>.</w:t>
      </w:r>
    </w:p>
    <w:p w:rsidR="00CF1E94" w:rsidRDefault="00CF1E94" w:rsidP="000954FB">
      <w:pPr>
        <w:ind w:firstLine="709"/>
        <w:jc w:val="both"/>
        <w:rPr>
          <w:rFonts w:eastAsia="MS Mincho"/>
          <w:b/>
          <w:bCs/>
          <w:sz w:val="32"/>
          <w:szCs w:val="32"/>
          <w:highlight w:val="cyan"/>
        </w:rPr>
      </w:pPr>
    </w:p>
    <w:p w:rsidR="000954FB" w:rsidRPr="00CF1E94" w:rsidRDefault="006400A0" w:rsidP="000954FB">
      <w:pPr>
        <w:ind w:firstLine="709"/>
        <w:jc w:val="both"/>
        <w:rPr>
          <w:b/>
          <w:sz w:val="28"/>
          <w:szCs w:val="28"/>
        </w:rPr>
      </w:pPr>
      <w:r w:rsidRPr="00CF1E94">
        <w:rPr>
          <w:rFonts w:eastAsia="MS Mincho"/>
          <w:b/>
          <w:bCs/>
          <w:sz w:val="32"/>
          <w:szCs w:val="32"/>
        </w:rPr>
        <w:t>Раздел</w:t>
      </w:r>
      <w:r w:rsidR="00C376C1" w:rsidRPr="00CF1E94">
        <w:rPr>
          <w:rFonts w:eastAsia="MS Mincho"/>
          <w:b/>
          <w:bCs/>
          <w:sz w:val="32"/>
          <w:szCs w:val="32"/>
        </w:rPr>
        <w:t xml:space="preserve"> 4.</w:t>
      </w:r>
      <w:r w:rsidR="000954FB" w:rsidRPr="00CF1E94">
        <w:rPr>
          <w:rFonts w:eastAsia="MS Mincho"/>
          <w:b/>
          <w:bCs/>
          <w:sz w:val="32"/>
          <w:szCs w:val="32"/>
        </w:rPr>
        <w:t xml:space="preserve"> Техническое задание</w:t>
      </w:r>
    </w:p>
    <w:p w:rsidR="000954FB" w:rsidRPr="002C3FF9" w:rsidRDefault="000954FB" w:rsidP="000954FB">
      <w:pPr>
        <w:ind w:firstLine="709"/>
        <w:jc w:val="both"/>
        <w:rPr>
          <w:b/>
          <w:sz w:val="28"/>
          <w:szCs w:val="28"/>
          <w:highlight w:val="cyan"/>
        </w:rPr>
      </w:pPr>
    </w:p>
    <w:p w:rsidR="00940EE9" w:rsidRPr="0097436C" w:rsidRDefault="00940EE9" w:rsidP="00940EE9">
      <w:pPr>
        <w:tabs>
          <w:tab w:val="num" w:pos="1070"/>
        </w:tabs>
        <w:ind w:firstLine="709"/>
        <w:jc w:val="both"/>
        <w:rPr>
          <w:rFonts w:eastAsia="MS Mincho"/>
          <w:color w:val="000000"/>
          <w:sz w:val="28"/>
          <w:szCs w:val="28"/>
        </w:rPr>
      </w:pPr>
      <w:r w:rsidRPr="0097436C">
        <w:rPr>
          <w:color w:val="000000"/>
          <w:sz w:val="28"/>
          <w:szCs w:val="28"/>
        </w:rPr>
        <w:t>В Заявке должны быть изложены условия, соответствующие требованиям технического задания, либо более выгодные для Заказчика</w:t>
      </w:r>
      <w:r w:rsidRPr="0097436C">
        <w:rPr>
          <w:rFonts w:eastAsia="MS Mincho"/>
          <w:color w:val="000000"/>
          <w:sz w:val="28"/>
          <w:szCs w:val="28"/>
        </w:rPr>
        <w:t>.</w:t>
      </w:r>
    </w:p>
    <w:p w:rsidR="00940EE9" w:rsidRDefault="00940EE9" w:rsidP="00940EE9">
      <w:pPr>
        <w:tabs>
          <w:tab w:val="num" w:pos="1070"/>
        </w:tabs>
        <w:ind w:firstLine="709"/>
        <w:jc w:val="both"/>
        <w:rPr>
          <w:color w:val="000000" w:themeColor="text1"/>
          <w:sz w:val="28"/>
          <w:szCs w:val="28"/>
        </w:rPr>
      </w:pPr>
      <w:r w:rsidRPr="0097436C">
        <w:rPr>
          <w:color w:val="000000" w:themeColor="text1"/>
          <w:sz w:val="28"/>
          <w:szCs w:val="28"/>
        </w:rPr>
        <w:t xml:space="preserve">Предмет настоящего открытого конкурса неделим, то есть претендент в случае победы в настоящем открытом конкурсе должен оказать услуги, </w:t>
      </w:r>
      <w:r w:rsidRPr="0097436C">
        <w:rPr>
          <w:color w:val="000000" w:themeColor="text1"/>
          <w:sz w:val="28"/>
          <w:szCs w:val="28"/>
        </w:rPr>
        <w:lastRenderedPageBreak/>
        <w:t xml:space="preserve">прописанные в техническом задании в полном объеме </w:t>
      </w:r>
      <w:r w:rsidR="001C1D6E">
        <w:rPr>
          <w:color w:val="000000" w:themeColor="text1"/>
          <w:sz w:val="28"/>
          <w:szCs w:val="28"/>
        </w:rPr>
        <w:t>согласно документации о закупке</w:t>
      </w:r>
      <w:r w:rsidRPr="0097436C">
        <w:rPr>
          <w:color w:val="000000" w:themeColor="text1"/>
          <w:sz w:val="28"/>
          <w:szCs w:val="28"/>
        </w:rPr>
        <w:t>.</w:t>
      </w:r>
    </w:p>
    <w:p w:rsidR="00F60B43" w:rsidRDefault="00F60B43" w:rsidP="00940EE9">
      <w:pPr>
        <w:tabs>
          <w:tab w:val="num" w:pos="1070"/>
        </w:tabs>
        <w:ind w:firstLine="709"/>
        <w:jc w:val="both"/>
        <w:rPr>
          <w:color w:val="000000" w:themeColor="text1"/>
          <w:sz w:val="28"/>
          <w:szCs w:val="28"/>
        </w:rPr>
      </w:pPr>
    </w:p>
    <w:p w:rsidR="00940EE9" w:rsidRDefault="00940EE9" w:rsidP="00D83BF0">
      <w:pPr>
        <w:pStyle w:val="aff7"/>
        <w:numPr>
          <w:ilvl w:val="1"/>
          <w:numId w:val="25"/>
        </w:numPr>
        <w:ind w:left="0" w:firstLine="709"/>
        <w:jc w:val="both"/>
        <w:rPr>
          <w:b/>
          <w:color w:val="000000" w:themeColor="text1"/>
          <w:sz w:val="28"/>
          <w:szCs w:val="28"/>
        </w:rPr>
      </w:pPr>
      <w:r w:rsidRPr="0097436C">
        <w:rPr>
          <w:b/>
          <w:color w:val="000000" w:themeColor="text1"/>
          <w:sz w:val="28"/>
          <w:szCs w:val="28"/>
        </w:rPr>
        <w:t>Общие положения</w:t>
      </w:r>
    </w:p>
    <w:p w:rsidR="00D03D21" w:rsidRPr="00D83BF0" w:rsidRDefault="00D03D21" w:rsidP="00D83BF0">
      <w:pPr>
        <w:jc w:val="both"/>
        <w:rPr>
          <w:b/>
          <w:color w:val="000000" w:themeColor="text1"/>
          <w:sz w:val="28"/>
          <w:szCs w:val="28"/>
        </w:rPr>
      </w:pPr>
    </w:p>
    <w:p w:rsidR="00211D75" w:rsidRDefault="00D03D21" w:rsidP="00F60B43">
      <w:pPr>
        <w:spacing w:after="200"/>
        <w:ind w:firstLine="708"/>
        <w:jc w:val="both"/>
        <w:rPr>
          <w:sz w:val="28"/>
          <w:szCs w:val="28"/>
        </w:rPr>
      </w:pPr>
      <w:r w:rsidRPr="00E11BB0">
        <w:rPr>
          <w:color w:val="000000"/>
          <w:sz w:val="28"/>
          <w:szCs w:val="28"/>
        </w:rPr>
        <w:t>Целью настоящего открытого конкурса является обеспечени</w:t>
      </w:r>
      <w:r w:rsidR="00A3063B">
        <w:rPr>
          <w:color w:val="000000"/>
          <w:sz w:val="28"/>
          <w:szCs w:val="28"/>
        </w:rPr>
        <w:t xml:space="preserve">е участия ПАО «ТрансКонтейнер» </w:t>
      </w:r>
      <w:r w:rsidR="00A3063B" w:rsidRPr="00A3063B">
        <w:rPr>
          <w:color w:val="000000"/>
          <w:sz w:val="28"/>
          <w:szCs w:val="28"/>
        </w:rPr>
        <w:t>в</w:t>
      </w:r>
      <w:r w:rsidR="009435B0" w:rsidRPr="009435B0">
        <w:rPr>
          <w:color w:val="000000"/>
          <w:sz w:val="28"/>
          <w:szCs w:val="28"/>
        </w:rPr>
        <w:t xml:space="preserve"> 11-ой Китайской международной выставке логистики и транспорта "CILF 2016" (Китай, Шэньчжэнь)</w:t>
      </w:r>
      <w:r w:rsidR="00A3063B" w:rsidRPr="00A3063B">
        <w:rPr>
          <w:color w:val="000000"/>
          <w:sz w:val="28"/>
          <w:szCs w:val="28"/>
        </w:rPr>
        <w:t>.</w:t>
      </w:r>
    </w:p>
    <w:p w:rsidR="00D03D21" w:rsidRPr="0097436C" w:rsidRDefault="00D83BF0" w:rsidP="00D83BF0">
      <w:pPr>
        <w:pStyle w:val="aff7"/>
        <w:tabs>
          <w:tab w:val="left" w:pos="1332"/>
        </w:tabs>
        <w:ind w:left="709"/>
        <w:jc w:val="both"/>
        <w:rPr>
          <w:b/>
          <w:color w:val="000000" w:themeColor="text1"/>
          <w:sz w:val="28"/>
          <w:szCs w:val="28"/>
        </w:rPr>
      </w:pPr>
      <w:r>
        <w:rPr>
          <w:b/>
          <w:color w:val="000000" w:themeColor="text1"/>
          <w:sz w:val="28"/>
          <w:szCs w:val="28"/>
        </w:rPr>
        <w:tab/>
      </w:r>
    </w:p>
    <w:p w:rsidR="00815A35" w:rsidRDefault="00815A35" w:rsidP="00815A35">
      <w:pPr>
        <w:spacing w:after="200" w:line="276" w:lineRule="auto"/>
        <w:ind w:firstLine="708"/>
        <w:rPr>
          <w:b/>
          <w:color w:val="000000" w:themeColor="text1"/>
          <w:sz w:val="28"/>
          <w:szCs w:val="28"/>
        </w:rPr>
      </w:pPr>
      <w:r w:rsidRPr="00815A35">
        <w:rPr>
          <w:b/>
          <w:bCs/>
          <w:color w:val="000000" w:themeColor="text1"/>
          <w:sz w:val="28"/>
          <w:szCs w:val="28"/>
        </w:rPr>
        <w:t>4.2</w:t>
      </w:r>
      <w:r>
        <w:rPr>
          <w:bCs/>
          <w:color w:val="000000" w:themeColor="text1"/>
          <w:sz w:val="28"/>
          <w:szCs w:val="28"/>
        </w:rPr>
        <w:t xml:space="preserve">  </w:t>
      </w:r>
      <w:r w:rsidRPr="0097436C">
        <w:rPr>
          <w:b/>
          <w:color w:val="000000" w:themeColor="text1"/>
          <w:sz w:val="28"/>
          <w:szCs w:val="28"/>
        </w:rPr>
        <w:t xml:space="preserve">Наименование услуг, работ: </w:t>
      </w:r>
    </w:p>
    <w:p w:rsidR="00D03D21" w:rsidRDefault="00D03D21" w:rsidP="00815A35">
      <w:pPr>
        <w:spacing w:after="200" w:line="276" w:lineRule="auto"/>
        <w:ind w:firstLine="708"/>
        <w:rPr>
          <w:b/>
          <w:color w:val="000000" w:themeColor="text1"/>
          <w:sz w:val="28"/>
          <w:szCs w:val="28"/>
        </w:rPr>
      </w:pPr>
      <w:r w:rsidRPr="0097436C">
        <w:rPr>
          <w:color w:val="000000" w:themeColor="text1"/>
          <w:sz w:val="28"/>
          <w:szCs w:val="28"/>
        </w:rPr>
        <w:t xml:space="preserve">Организация участия в </w:t>
      </w:r>
      <w:r>
        <w:rPr>
          <w:color w:val="000000" w:themeColor="text1"/>
          <w:sz w:val="28"/>
          <w:szCs w:val="28"/>
        </w:rPr>
        <w:t>следующей выставке:</w:t>
      </w:r>
    </w:p>
    <w:tbl>
      <w:tblPr>
        <w:tblW w:w="9253" w:type="dxa"/>
        <w:jc w:val="center"/>
        <w:tblInd w:w="96" w:type="dxa"/>
        <w:tblLook w:val="04A0" w:firstRow="1" w:lastRow="0" w:firstColumn="1" w:lastColumn="0" w:noHBand="0" w:noVBand="1"/>
      </w:tblPr>
      <w:tblGrid>
        <w:gridCol w:w="1528"/>
        <w:gridCol w:w="1390"/>
        <w:gridCol w:w="1207"/>
        <w:gridCol w:w="2811"/>
        <w:gridCol w:w="1210"/>
        <w:gridCol w:w="1107"/>
      </w:tblGrid>
      <w:tr w:rsidR="00D03D21" w:rsidRPr="009B6187" w:rsidTr="00D03D21">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Площадь стенда</w:t>
            </w:r>
          </w:p>
        </w:tc>
      </w:tr>
      <w:tr w:rsidR="00D03D21" w:rsidRPr="009B6187" w:rsidTr="00D03D2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rsidR="00D03D21" w:rsidRPr="009435B0" w:rsidRDefault="009435B0" w:rsidP="00E51068">
            <w:pPr>
              <w:jc w:val="center"/>
              <w:rPr>
                <w:b/>
                <w:bCs/>
                <w:color w:val="000000"/>
                <w:sz w:val="18"/>
                <w:szCs w:val="18"/>
              </w:rPr>
            </w:pPr>
            <w:r>
              <w:rPr>
                <w:b/>
                <w:bCs/>
                <w:color w:val="000000"/>
                <w:sz w:val="18"/>
                <w:szCs w:val="18"/>
              </w:rPr>
              <w:t>Октябрь</w:t>
            </w:r>
          </w:p>
        </w:tc>
      </w:tr>
      <w:tr w:rsidR="00D03D21" w:rsidRPr="009B6187" w:rsidTr="00D03D21">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D03D21" w:rsidRPr="009B6187" w:rsidRDefault="007747E9" w:rsidP="00A3063B">
            <w:pPr>
              <w:jc w:val="center"/>
              <w:rPr>
                <w:sz w:val="18"/>
                <w:szCs w:val="18"/>
              </w:rPr>
            </w:pPr>
            <w:r w:rsidRPr="007747E9">
              <w:rPr>
                <w:sz w:val="18"/>
                <w:szCs w:val="18"/>
              </w:rPr>
              <w:t>CILF 2016</w:t>
            </w:r>
          </w:p>
        </w:tc>
        <w:tc>
          <w:tcPr>
            <w:tcW w:w="1429" w:type="dxa"/>
            <w:tcBorders>
              <w:top w:val="nil"/>
              <w:left w:val="nil"/>
              <w:bottom w:val="single" w:sz="4" w:space="0" w:color="auto"/>
              <w:right w:val="single" w:sz="4" w:space="0" w:color="auto"/>
            </w:tcBorders>
            <w:shd w:val="clear" w:color="auto" w:fill="auto"/>
            <w:vAlign w:val="center"/>
            <w:hideMark/>
          </w:tcPr>
          <w:p w:rsidR="00D03D21" w:rsidRPr="009B6187" w:rsidRDefault="007747E9" w:rsidP="001C1D6E">
            <w:pPr>
              <w:jc w:val="center"/>
              <w:rPr>
                <w:sz w:val="18"/>
                <w:szCs w:val="18"/>
              </w:rPr>
            </w:pPr>
            <w:r w:rsidRPr="007747E9">
              <w:rPr>
                <w:sz w:val="18"/>
                <w:szCs w:val="18"/>
              </w:rPr>
              <w:t xml:space="preserve">Китай, </w:t>
            </w:r>
          </w:p>
        </w:tc>
        <w:tc>
          <w:tcPr>
            <w:tcW w:w="1215" w:type="dxa"/>
            <w:tcBorders>
              <w:top w:val="nil"/>
              <w:left w:val="nil"/>
              <w:bottom w:val="single" w:sz="4" w:space="0" w:color="auto"/>
              <w:right w:val="single" w:sz="4" w:space="0" w:color="auto"/>
            </w:tcBorders>
            <w:shd w:val="clear" w:color="auto" w:fill="auto"/>
            <w:vAlign w:val="center"/>
            <w:hideMark/>
          </w:tcPr>
          <w:p w:rsidR="00D03D21" w:rsidRPr="009B6187" w:rsidRDefault="007747E9" w:rsidP="007747E9">
            <w:pPr>
              <w:jc w:val="center"/>
              <w:rPr>
                <w:sz w:val="18"/>
                <w:szCs w:val="18"/>
              </w:rPr>
            </w:pPr>
            <w:r>
              <w:rPr>
                <w:sz w:val="18"/>
                <w:szCs w:val="18"/>
              </w:rPr>
              <w:t>12</w:t>
            </w:r>
            <w:r w:rsidR="00A3063B">
              <w:rPr>
                <w:sz w:val="18"/>
                <w:szCs w:val="18"/>
              </w:rPr>
              <w:t>.1</w:t>
            </w:r>
            <w:r>
              <w:rPr>
                <w:sz w:val="18"/>
                <w:szCs w:val="18"/>
              </w:rPr>
              <w:t>0</w:t>
            </w:r>
            <w:r w:rsidR="001C1D6E">
              <w:rPr>
                <w:sz w:val="18"/>
                <w:szCs w:val="18"/>
              </w:rPr>
              <w:t>.16</w:t>
            </w:r>
            <w:r>
              <w:rPr>
                <w:sz w:val="18"/>
                <w:szCs w:val="18"/>
              </w:rPr>
              <w:t>-14</w:t>
            </w:r>
            <w:r w:rsidR="00D03D21" w:rsidRPr="009B6187">
              <w:rPr>
                <w:sz w:val="18"/>
                <w:szCs w:val="18"/>
              </w:rPr>
              <w:t>.</w:t>
            </w:r>
            <w:r w:rsidR="00A3063B">
              <w:rPr>
                <w:sz w:val="18"/>
                <w:szCs w:val="18"/>
              </w:rPr>
              <w:t>1</w:t>
            </w:r>
            <w:r>
              <w:rPr>
                <w:sz w:val="18"/>
                <w:szCs w:val="18"/>
              </w:rPr>
              <w:t>0</w:t>
            </w:r>
            <w:r w:rsidR="00D03D21" w:rsidRPr="009B6187">
              <w:rPr>
                <w:sz w:val="18"/>
                <w:szCs w:val="18"/>
              </w:rPr>
              <w:t>.16</w:t>
            </w:r>
          </w:p>
        </w:tc>
        <w:tc>
          <w:tcPr>
            <w:tcW w:w="3049" w:type="dxa"/>
            <w:tcBorders>
              <w:top w:val="nil"/>
              <w:left w:val="nil"/>
              <w:bottom w:val="single" w:sz="4" w:space="0" w:color="auto"/>
              <w:right w:val="single" w:sz="4" w:space="0" w:color="auto"/>
            </w:tcBorders>
            <w:shd w:val="clear" w:color="auto" w:fill="auto"/>
            <w:vAlign w:val="center"/>
            <w:hideMark/>
          </w:tcPr>
          <w:p w:rsidR="00D03D21" w:rsidRPr="009B6187" w:rsidRDefault="007747E9" w:rsidP="007747E9">
            <w:pPr>
              <w:jc w:val="center"/>
              <w:rPr>
                <w:sz w:val="18"/>
                <w:szCs w:val="18"/>
              </w:rPr>
            </w:pPr>
            <w:r w:rsidRPr="007747E9">
              <w:rPr>
                <w:sz w:val="18"/>
                <w:szCs w:val="18"/>
              </w:rPr>
              <w:t>11-ая Китайская международная выставка логистики и транспорта</w:t>
            </w:r>
          </w:p>
        </w:tc>
        <w:tc>
          <w:tcPr>
            <w:tcW w:w="864" w:type="dxa"/>
            <w:tcBorders>
              <w:top w:val="nil"/>
              <w:left w:val="nil"/>
              <w:bottom w:val="single" w:sz="4" w:space="0" w:color="auto"/>
              <w:right w:val="single" w:sz="4" w:space="0" w:color="auto"/>
            </w:tcBorders>
            <w:shd w:val="clear" w:color="auto" w:fill="auto"/>
            <w:vAlign w:val="center"/>
            <w:hideMark/>
          </w:tcPr>
          <w:p w:rsidR="00D03D21" w:rsidRDefault="00D03D21" w:rsidP="00D03D21">
            <w:pPr>
              <w:jc w:val="center"/>
              <w:rPr>
                <w:color w:val="000000"/>
                <w:sz w:val="18"/>
                <w:szCs w:val="18"/>
              </w:rPr>
            </w:pPr>
            <w:r w:rsidRPr="009B6187">
              <w:rPr>
                <w:color w:val="000000"/>
                <w:sz w:val="18"/>
                <w:szCs w:val="18"/>
              </w:rPr>
              <w:t>Стенд</w:t>
            </w:r>
          </w:p>
          <w:p w:rsidR="001C1D6E" w:rsidRPr="009B6187" w:rsidRDefault="001C1D6E" w:rsidP="00D03D21">
            <w:pPr>
              <w:jc w:val="center"/>
              <w:rPr>
                <w:color w:val="000000"/>
                <w:sz w:val="18"/>
                <w:szCs w:val="18"/>
              </w:rPr>
            </w:pPr>
            <w:r>
              <w:rPr>
                <w:color w:val="000000"/>
                <w:sz w:val="18"/>
                <w:szCs w:val="18"/>
              </w:rPr>
              <w:t>(экспозиция)</w:t>
            </w:r>
          </w:p>
        </w:tc>
        <w:tc>
          <w:tcPr>
            <w:tcW w:w="1130" w:type="dxa"/>
            <w:tcBorders>
              <w:top w:val="nil"/>
              <w:left w:val="nil"/>
              <w:bottom w:val="single" w:sz="4" w:space="0" w:color="auto"/>
              <w:right w:val="single" w:sz="4" w:space="0" w:color="auto"/>
            </w:tcBorders>
            <w:shd w:val="clear" w:color="auto" w:fill="auto"/>
            <w:vAlign w:val="center"/>
            <w:hideMark/>
          </w:tcPr>
          <w:p w:rsidR="00D03D21" w:rsidRPr="009B6187" w:rsidRDefault="007747E9" w:rsidP="00D03D21">
            <w:pPr>
              <w:jc w:val="center"/>
              <w:rPr>
                <w:sz w:val="18"/>
                <w:szCs w:val="18"/>
              </w:rPr>
            </w:pPr>
            <w:r>
              <w:rPr>
                <w:sz w:val="18"/>
                <w:szCs w:val="18"/>
              </w:rPr>
              <w:t>36</w:t>
            </w:r>
            <w:r w:rsidR="00D03D21" w:rsidRPr="009B6187">
              <w:rPr>
                <w:sz w:val="18"/>
                <w:szCs w:val="18"/>
              </w:rPr>
              <w:t xml:space="preserve"> кв. м.</w:t>
            </w:r>
          </w:p>
        </w:tc>
      </w:tr>
    </w:tbl>
    <w:p w:rsidR="00211D75" w:rsidRDefault="00211D75" w:rsidP="00815A35">
      <w:pPr>
        <w:rPr>
          <w:bCs/>
          <w:color w:val="000000" w:themeColor="text1"/>
        </w:rPr>
      </w:pPr>
    </w:p>
    <w:p w:rsidR="00815A35" w:rsidRPr="00815A35" w:rsidRDefault="00815A35" w:rsidP="00D12561">
      <w:pPr>
        <w:spacing w:after="200" w:line="276" w:lineRule="auto"/>
        <w:ind w:firstLine="708"/>
        <w:jc w:val="both"/>
        <w:rPr>
          <w:b/>
          <w:color w:val="000000" w:themeColor="text1"/>
          <w:sz w:val="28"/>
          <w:szCs w:val="28"/>
        </w:rPr>
      </w:pPr>
      <w:r w:rsidRPr="00815A35">
        <w:rPr>
          <w:b/>
          <w:bCs/>
          <w:color w:val="000000" w:themeColor="text1"/>
          <w:sz w:val="28"/>
          <w:szCs w:val="28"/>
        </w:rPr>
        <w:t>4.</w:t>
      </w:r>
      <w:r>
        <w:rPr>
          <w:b/>
          <w:color w:val="000000" w:themeColor="text1"/>
          <w:sz w:val="28"/>
          <w:szCs w:val="28"/>
        </w:rPr>
        <w:t xml:space="preserve">3  </w:t>
      </w:r>
      <w:r w:rsidRPr="0097436C">
        <w:rPr>
          <w:b/>
          <w:color w:val="000000" w:themeColor="text1"/>
          <w:sz w:val="28"/>
          <w:szCs w:val="28"/>
        </w:rPr>
        <w:t>Требования к качеству оказываемых услуг, выполняемых работ</w:t>
      </w:r>
      <w:r w:rsidRPr="00815A35">
        <w:rPr>
          <w:b/>
          <w:color w:val="000000" w:themeColor="text1"/>
          <w:sz w:val="28"/>
          <w:szCs w:val="28"/>
        </w:rPr>
        <w:t>:</w:t>
      </w:r>
    </w:p>
    <w:p w:rsidR="00815A35" w:rsidRPr="00C65F29" w:rsidRDefault="00815A35" w:rsidP="00815A35">
      <w:pPr>
        <w:ind w:firstLine="709"/>
        <w:contextualSpacing/>
        <w:jc w:val="both"/>
        <w:rPr>
          <w:color w:val="000000" w:themeColor="text1"/>
          <w:sz w:val="28"/>
          <w:szCs w:val="28"/>
        </w:rPr>
      </w:pPr>
      <w:r>
        <w:rPr>
          <w:color w:val="000000" w:themeColor="text1"/>
          <w:sz w:val="28"/>
          <w:szCs w:val="28"/>
        </w:rPr>
        <w:t xml:space="preserve">- </w:t>
      </w:r>
      <w:r w:rsidRPr="00C65F29">
        <w:rPr>
          <w:color w:val="000000" w:themeColor="text1"/>
          <w:sz w:val="28"/>
          <w:szCs w:val="28"/>
        </w:rPr>
        <w:t xml:space="preserve">все работы/услуги должны оказываться </w:t>
      </w:r>
      <w:r w:rsidRPr="00C65F29">
        <w:rPr>
          <w:color w:val="000000"/>
          <w:sz w:val="28"/>
          <w:szCs w:val="28"/>
        </w:rPr>
        <w:t xml:space="preserve">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w:t>
      </w:r>
      <w:r>
        <w:rPr>
          <w:color w:val="000000"/>
          <w:sz w:val="28"/>
          <w:szCs w:val="28"/>
        </w:rPr>
        <w:t>работ/</w:t>
      </w:r>
      <w:r w:rsidRPr="00C65F29">
        <w:rPr>
          <w:color w:val="000000"/>
          <w:sz w:val="28"/>
          <w:szCs w:val="28"/>
        </w:rPr>
        <w:t>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w:t>
      </w:r>
      <w:r>
        <w:rPr>
          <w:color w:val="000000"/>
          <w:sz w:val="28"/>
          <w:szCs w:val="28"/>
        </w:rPr>
        <w:t>и</w:t>
      </w:r>
      <w:r w:rsidRPr="00C65F29">
        <w:rPr>
          <w:color w:val="000000"/>
          <w:sz w:val="28"/>
          <w:szCs w:val="28"/>
        </w:rPr>
        <w:t>м заданием</w:t>
      </w:r>
      <w:r>
        <w:rPr>
          <w:color w:val="000000"/>
          <w:sz w:val="28"/>
          <w:szCs w:val="28"/>
        </w:rPr>
        <w:t xml:space="preserve"> и</w:t>
      </w:r>
      <w:r w:rsidRPr="00C65F29">
        <w:rPr>
          <w:color w:val="000000"/>
          <w:sz w:val="28"/>
          <w:szCs w:val="28"/>
        </w:rPr>
        <w:t xml:space="preserve"> </w:t>
      </w:r>
      <w:r>
        <w:rPr>
          <w:color w:val="000000"/>
          <w:sz w:val="28"/>
          <w:szCs w:val="28"/>
        </w:rPr>
        <w:t>о</w:t>
      </w:r>
      <w:r w:rsidRPr="00C65F29">
        <w:rPr>
          <w:color w:val="000000"/>
          <w:sz w:val="28"/>
          <w:szCs w:val="28"/>
        </w:rPr>
        <w:t>рганизаторами выставки</w:t>
      </w:r>
      <w:r w:rsidRPr="006813DF">
        <w:rPr>
          <w:color w:val="000000"/>
          <w:sz w:val="28"/>
          <w:szCs w:val="28"/>
        </w:rPr>
        <w:t>;</w:t>
      </w:r>
    </w:p>
    <w:p w:rsidR="00815A35" w:rsidRDefault="00815A35" w:rsidP="00815A35">
      <w:pPr>
        <w:ind w:firstLine="709"/>
        <w:contextualSpacing/>
        <w:jc w:val="both"/>
        <w:rPr>
          <w:color w:val="000000" w:themeColor="text1"/>
          <w:sz w:val="28"/>
          <w:szCs w:val="28"/>
        </w:rPr>
      </w:pPr>
      <w:r>
        <w:rPr>
          <w:color w:val="000000" w:themeColor="text1"/>
          <w:sz w:val="28"/>
          <w:szCs w:val="28"/>
        </w:rPr>
        <w:t xml:space="preserve">- </w:t>
      </w:r>
      <w:r w:rsidRPr="0097436C">
        <w:rPr>
          <w:color w:val="000000" w:themeColor="text1"/>
          <w:sz w:val="28"/>
          <w:szCs w:val="28"/>
        </w:rPr>
        <w:t>все работы/услуги должны производиться с учетом оптимизации затрат Заказчика.</w:t>
      </w:r>
    </w:p>
    <w:p w:rsidR="00815A35" w:rsidRDefault="00815A35" w:rsidP="00815A35">
      <w:pPr>
        <w:ind w:firstLine="708"/>
        <w:jc w:val="both"/>
        <w:rPr>
          <w:color w:val="000000" w:themeColor="text1"/>
          <w:sz w:val="28"/>
          <w:szCs w:val="28"/>
        </w:rPr>
      </w:pPr>
      <w:r w:rsidRPr="0097436C">
        <w:rPr>
          <w:color w:val="000000" w:themeColor="text1"/>
          <w:sz w:val="28"/>
          <w:szCs w:val="28"/>
        </w:rPr>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w:t>
      </w:r>
      <w:r w:rsidR="00DF4840">
        <w:rPr>
          <w:color w:val="000000" w:themeColor="text1"/>
          <w:sz w:val="28"/>
          <w:szCs w:val="28"/>
        </w:rPr>
        <w:t>м</w:t>
      </w:r>
      <w:r w:rsidRPr="0097436C">
        <w:rPr>
          <w:color w:val="000000" w:themeColor="text1"/>
          <w:sz w:val="28"/>
          <w:szCs w:val="28"/>
        </w:rPr>
        <w:t xml:space="preserve"> требований к выполнению работ, оказанию услуг.</w:t>
      </w:r>
    </w:p>
    <w:p w:rsidR="0042002D" w:rsidRDefault="0042002D" w:rsidP="00815A35">
      <w:pPr>
        <w:ind w:firstLine="708"/>
        <w:jc w:val="both"/>
        <w:rPr>
          <w:color w:val="000000" w:themeColor="text1"/>
          <w:sz w:val="28"/>
          <w:szCs w:val="28"/>
        </w:rPr>
      </w:pPr>
    </w:p>
    <w:p w:rsidR="00815A35" w:rsidRDefault="00815A35" w:rsidP="0042002D">
      <w:pPr>
        <w:spacing w:after="200" w:line="240" w:lineRule="atLeast"/>
        <w:ind w:left="311" w:firstLine="397"/>
        <w:jc w:val="both"/>
        <w:rPr>
          <w:b/>
          <w:color w:val="000000" w:themeColor="text1"/>
          <w:sz w:val="28"/>
          <w:szCs w:val="28"/>
        </w:rPr>
      </w:pPr>
      <w:r w:rsidRPr="00815A35">
        <w:rPr>
          <w:b/>
          <w:bCs/>
          <w:color w:val="000000" w:themeColor="text1"/>
          <w:sz w:val="28"/>
          <w:szCs w:val="28"/>
        </w:rPr>
        <w:t>4.</w:t>
      </w:r>
      <w:r w:rsidR="00D12561">
        <w:rPr>
          <w:b/>
          <w:color w:val="000000" w:themeColor="text1"/>
          <w:sz w:val="28"/>
          <w:szCs w:val="28"/>
        </w:rPr>
        <w:t>4</w:t>
      </w:r>
      <w:r>
        <w:rPr>
          <w:b/>
          <w:color w:val="000000" w:themeColor="text1"/>
          <w:sz w:val="28"/>
          <w:szCs w:val="28"/>
        </w:rPr>
        <w:t xml:space="preserve">  </w:t>
      </w:r>
      <w:r w:rsidR="00D12561" w:rsidRPr="0097436C">
        <w:rPr>
          <w:b/>
          <w:color w:val="000000" w:themeColor="text1"/>
          <w:sz w:val="28"/>
          <w:szCs w:val="28"/>
        </w:rPr>
        <w:t>Период оказания услуг, выполнения работ</w:t>
      </w:r>
      <w:r w:rsidRPr="00815A35">
        <w:rPr>
          <w:b/>
          <w:color w:val="000000" w:themeColor="text1"/>
          <w:sz w:val="28"/>
          <w:szCs w:val="28"/>
        </w:rPr>
        <w:t>:</w:t>
      </w:r>
    </w:p>
    <w:p w:rsidR="00D12561" w:rsidRDefault="00D03D21" w:rsidP="0042002D">
      <w:pPr>
        <w:spacing w:line="240" w:lineRule="atLeast"/>
        <w:ind w:firstLine="709"/>
        <w:contextualSpacing/>
        <w:jc w:val="both"/>
        <w:rPr>
          <w:bCs/>
          <w:color w:val="000000" w:themeColor="text1"/>
          <w:sz w:val="28"/>
          <w:szCs w:val="28"/>
        </w:rPr>
      </w:pPr>
      <w:r w:rsidRPr="006813DF">
        <w:rPr>
          <w:bCs/>
          <w:color w:val="000000" w:themeColor="text1"/>
          <w:sz w:val="28"/>
          <w:szCs w:val="28"/>
        </w:rPr>
        <w:t xml:space="preserve">Планируемый период оказания услуг: с даты подписания договора до </w:t>
      </w:r>
      <w:r w:rsidR="00B52813" w:rsidRPr="00B52813">
        <w:rPr>
          <w:bCs/>
          <w:color w:val="000000" w:themeColor="text1"/>
          <w:sz w:val="28"/>
          <w:szCs w:val="28"/>
        </w:rPr>
        <w:t>14</w:t>
      </w:r>
      <w:r w:rsidRPr="006813DF">
        <w:rPr>
          <w:bCs/>
          <w:color w:val="000000" w:themeColor="text1"/>
          <w:sz w:val="28"/>
          <w:szCs w:val="28"/>
        </w:rPr>
        <w:t xml:space="preserve"> </w:t>
      </w:r>
      <w:r w:rsidR="00B52813">
        <w:rPr>
          <w:bCs/>
          <w:color w:val="000000" w:themeColor="text1"/>
          <w:sz w:val="28"/>
          <w:szCs w:val="28"/>
        </w:rPr>
        <w:t>октября</w:t>
      </w:r>
      <w:r w:rsidRPr="006813DF">
        <w:rPr>
          <w:bCs/>
          <w:color w:val="000000" w:themeColor="text1"/>
          <w:sz w:val="28"/>
          <w:szCs w:val="28"/>
        </w:rPr>
        <w:t xml:space="preserve"> 201</w:t>
      </w:r>
      <w:r>
        <w:rPr>
          <w:bCs/>
          <w:color w:val="000000" w:themeColor="text1"/>
          <w:sz w:val="28"/>
          <w:szCs w:val="28"/>
        </w:rPr>
        <w:t>6</w:t>
      </w:r>
      <w:r w:rsidR="00A3063B">
        <w:rPr>
          <w:bCs/>
          <w:color w:val="000000" w:themeColor="text1"/>
          <w:sz w:val="28"/>
          <w:szCs w:val="28"/>
        </w:rPr>
        <w:t xml:space="preserve"> </w:t>
      </w:r>
      <w:r w:rsidRPr="006813DF">
        <w:rPr>
          <w:bCs/>
          <w:color w:val="000000" w:themeColor="text1"/>
          <w:sz w:val="28"/>
          <w:szCs w:val="28"/>
        </w:rPr>
        <w:t>г.</w:t>
      </w:r>
      <w:r>
        <w:rPr>
          <w:bCs/>
          <w:color w:val="000000" w:themeColor="text1"/>
          <w:sz w:val="28"/>
          <w:szCs w:val="28"/>
        </w:rPr>
        <w:t xml:space="preserve"> включительно</w:t>
      </w:r>
      <w:r w:rsidR="00D12561" w:rsidRPr="0097436C">
        <w:rPr>
          <w:bCs/>
          <w:color w:val="000000" w:themeColor="text1"/>
          <w:sz w:val="28"/>
          <w:szCs w:val="28"/>
        </w:rPr>
        <w:t>.</w:t>
      </w:r>
      <w:r w:rsidR="00D12561">
        <w:rPr>
          <w:bCs/>
          <w:color w:val="000000" w:themeColor="text1"/>
          <w:sz w:val="28"/>
          <w:szCs w:val="28"/>
        </w:rPr>
        <w:t xml:space="preserve"> </w:t>
      </w:r>
    </w:p>
    <w:p w:rsidR="0042002D" w:rsidRDefault="0042002D" w:rsidP="00D12561">
      <w:pPr>
        <w:ind w:firstLine="709"/>
        <w:contextualSpacing/>
        <w:jc w:val="both"/>
        <w:rPr>
          <w:b/>
          <w:color w:val="000000" w:themeColor="text1"/>
          <w:sz w:val="28"/>
          <w:szCs w:val="28"/>
        </w:rPr>
      </w:pPr>
    </w:p>
    <w:p w:rsidR="00F60B43" w:rsidRDefault="00F60B43" w:rsidP="00D12561">
      <w:pPr>
        <w:ind w:firstLine="709"/>
        <w:contextualSpacing/>
        <w:jc w:val="both"/>
        <w:rPr>
          <w:b/>
          <w:color w:val="000000" w:themeColor="text1"/>
          <w:sz w:val="28"/>
          <w:szCs w:val="28"/>
        </w:rPr>
      </w:pPr>
    </w:p>
    <w:p w:rsidR="00F60B43" w:rsidRPr="00815A35" w:rsidRDefault="00F60B43" w:rsidP="00D12561">
      <w:pPr>
        <w:ind w:firstLine="709"/>
        <w:contextualSpacing/>
        <w:jc w:val="both"/>
        <w:rPr>
          <w:b/>
          <w:color w:val="000000" w:themeColor="text1"/>
          <w:sz w:val="28"/>
          <w:szCs w:val="28"/>
        </w:rPr>
      </w:pPr>
    </w:p>
    <w:p w:rsidR="00D12561" w:rsidRDefault="00D12561" w:rsidP="005B04D6">
      <w:pPr>
        <w:pStyle w:val="aff7"/>
        <w:numPr>
          <w:ilvl w:val="1"/>
          <w:numId w:val="26"/>
        </w:numPr>
        <w:jc w:val="both"/>
        <w:rPr>
          <w:b/>
          <w:color w:val="000000" w:themeColor="text1"/>
          <w:sz w:val="28"/>
          <w:szCs w:val="28"/>
        </w:rPr>
      </w:pPr>
      <w:r>
        <w:rPr>
          <w:b/>
          <w:color w:val="000000" w:themeColor="text1"/>
          <w:sz w:val="28"/>
          <w:szCs w:val="28"/>
        </w:rPr>
        <w:t xml:space="preserve"> </w:t>
      </w:r>
      <w:r w:rsidRPr="00D12561">
        <w:rPr>
          <w:b/>
          <w:color w:val="000000" w:themeColor="text1"/>
          <w:sz w:val="28"/>
          <w:szCs w:val="28"/>
        </w:rPr>
        <w:t xml:space="preserve">Место оказания услуг, выполнения работ: </w:t>
      </w:r>
    </w:p>
    <w:p w:rsidR="00211D75" w:rsidRPr="00D12561" w:rsidRDefault="00211D75" w:rsidP="00211D75">
      <w:pPr>
        <w:pStyle w:val="aff7"/>
        <w:ind w:left="1084"/>
        <w:jc w:val="both"/>
        <w:rPr>
          <w:b/>
          <w:color w:val="000000" w:themeColor="text1"/>
          <w:sz w:val="28"/>
          <w:szCs w:val="28"/>
        </w:rPr>
      </w:pPr>
    </w:p>
    <w:p w:rsidR="00D03D21" w:rsidRPr="007747E9" w:rsidRDefault="007747E9" w:rsidP="00D12561">
      <w:pPr>
        <w:ind w:firstLine="709"/>
        <w:contextualSpacing/>
        <w:jc w:val="both"/>
        <w:rPr>
          <w:sz w:val="28"/>
          <w:szCs w:val="28"/>
          <w:lang w:val="en-US"/>
        </w:rPr>
      </w:pPr>
      <w:r>
        <w:rPr>
          <w:sz w:val="28"/>
          <w:szCs w:val="28"/>
        </w:rPr>
        <w:t>Китай</w:t>
      </w:r>
      <w:r w:rsidR="00A3063B" w:rsidRPr="007747E9">
        <w:rPr>
          <w:sz w:val="28"/>
          <w:szCs w:val="28"/>
          <w:lang w:val="en-US"/>
        </w:rPr>
        <w:t>,</w:t>
      </w:r>
      <w:r w:rsidR="001C1D6E" w:rsidRPr="001C1D6E">
        <w:rPr>
          <w:lang w:val="en-US"/>
        </w:rPr>
        <w:t xml:space="preserve"> </w:t>
      </w:r>
      <w:r w:rsidR="001C1D6E" w:rsidRPr="001C1D6E">
        <w:rPr>
          <w:sz w:val="28"/>
          <w:szCs w:val="28"/>
          <w:lang w:val="en-US"/>
        </w:rPr>
        <w:t>Шэньчжэнь</w:t>
      </w:r>
      <w:r w:rsidR="00A3063B" w:rsidRPr="007747E9">
        <w:rPr>
          <w:sz w:val="28"/>
          <w:szCs w:val="28"/>
          <w:lang w:val="en-US"/>
        </w:rPr>
        <w:t xml:space="preserve"> , </w:t>
      </w:r>
      <w:r w:rsidRPr="007747E9">
        <w:rPr>
          <w:sz w:val="28"/>
          <w:szCs w:val="28"/>
          <w:lang w:val="en-US"/>
        </w:rPr>
        <w:t>Shenzhen International Convention &amp; Exhibition Center</w:t>
      </w:r>
    </w:p>
    <w:p w:rsidR="00CF1E94" w:rsidRPr="007747E9" w:rsidRDefault="00CF1E94" w:rsidP="00D12561">
      <w:pPr>
        <w:ind w:firstLine="709"/>
        <w:contextualSpacing/>
        <w:jc w:val="both"/>
        <w:rPr>
          <w:bCs/>
          <w:color w:val="000000" w:themeColor="text1"/>
          <w:sz w:val="28"/>
          <w:szCs w:val="28"/>
          <w:lang w:val="en-US"/>
        </w:rPr>
      </w:pPr>
    </w:p>
    <w:p w:rsidR="002A2DAB" w:rsidRDefault="002A2DAB" w:rsidP="005B04D6">
      <w:pPr>
        <w:pStyle w:val="aff7"/>
        <w:numPr>
          <w:ilvl w:val="1"/>
          <w:numId w:val="26"/>
        </w:numPr>
        <w:jc w:val="both"/>
        <w:rPr>
          <w:b/>
          <w:color w:val="000000" w:themeColor="text1"/>
          <w:sz w:val="28"/>
          <w:szCs w:val="28"/>
        </w:rPr>
      </w:pPr>
      <w:r w:rsidRPr="007747E9">
        <w:rPr>
          <w:b/>
          <w:color w:val="000000" w:themeColor="text1"/>
          <w:sz w:val="28"/>
          <w:szCs w:val="28"/>
          <w:lang w:val="en-US"/>
        </w:rPr>
        <w:t xml:space="preserve">  </w:t>
      </w:r>
      <w:r w:rsidRPr="002A2DAB">
        <w:rPr>
          <w:b/>
          <w:color w:val="000000" w:themeColor="text1"/>
          <w:sz w:val="28"/>
          <w:szCs w:val="28"/>
        </w:rPr>
        <w:t>Порядок формирования стоимости услуг, работ</w:t>
      </w:r>
    </w:p>
    <w:p w:rsidR="00211D75" w:rsidRDefault="00211D75" w:rsidP="00211D75">
      <w:pPr>
        <w:pStyle w:val="aff7"/>
        <w:ind w:left="1084"/>
        <w:jc w:val="both"/>
        <w:rPr>
          <w:b/>
          <w:color w:val="000000" w:themeColor="text1"/>
          <w:sz w:val="28"/>
          <w:szCs w:val="28"/>
        </w:rPr>
      </w:pPr>
    </w:p>
    <w:p w:rsidR="00D03D21" w:rsidRDefault="00D03D21" w:rsidP="002A2DAB">
      <w:pPr>
        <w:ind w:firstLine="709"/>
        <w:contextualSpacing/>
        <w:jc w:val="both"/>
        <w:rPr>
          <w:color w:val="000000" w:themeColor="text1"/>
          <w:sz w:val="28"/>
          <w:szCs w:val="28"/>
        </w:rPr>
      </w:pPr>
      <w:r w:rsidRPr="00996BCA">
        <w:rPr>
          <w:color w:val="000000" w:themeColor="text1"/>
          <w:sz w:val="28"/>
          <w:szCs w:val="28"/>
        </w:rPr>
        <w:t xml:space="preserve">Цена договора складывается из </w:t>
      </w:r>
      <w:r w:rsidR="00996BCA" w:rsidRPr="00996BCA">
        <w:rPr>
          <w:color w:val="000000" w:themeColor="text1"/>
          <w:sz w:val="28"/>
          <w:szCs w:val="28"/>
        </w:rPr>
        <w:t>стоимости предост</w:t>
      </w:r>
      <w:r w:rsidR="00996BCA">
        <w:rPr>
          <w:color w:val="000000" w:themeColor="text1"/>
          <w:sz w:val="28"/>
          <w:szCs w:val="28"/>
        </w:rPr>
        <w:t>авления выставочной площади</w:t>
      </w:r>
      <w:r w:rsidR="001D26EE">
        <w:rPr>
          <w:color w:val="000000" w:themeColor="text1"/>
          <w:sz w:val="28"/>
          <w:szCs w:val="28"/>
        </w:rPr>
        <w:t xml:space="preserve"> </w:t>
      </w:r>
      <w:r w:rsidR="00996BCA">
        <w:rPr>
          <w:color w:val="000000" w:themeColor="text1"/>
          <w:sz w:val="28"/>
          <w:szCs w:val="28"/>
        </w:rPr>
        <w:t>и</w:t>
      </w:r>
      <w:r w:rsidR="00996BCA" w:rsidRPr="00996BCA">
        <w:rPr>
          <w:color w:val="000000" w:themeColor="text1"/>
          <w:sz w:val="28"/>
          <w:szCs w:val="28"/>
        </w:rPr>
        <w:t xml:space="preserve"> </w:t>
      </w:r>
      <w:r w:rsidRPr="00996BCA">
        <w:rPr>
          <w:color w:val="000000" w:themeColor="text1"/>
          <w:sz w:val="28"/>
          <w:szCs w:val="28"/>
        </w:rPr>
        <w:t>стоимости технических услуг, определенных организатором выставки, предоставляющим услуги по техническому обслуживанию, а также стоимости</w:t>
      </w:r>
      <w:r w:rsidRPr="00996BCA">
        <w:rPr>
          <w:iCs/>
          <w:color w:val="000000" w:themeColor="text1"/>
          <w:sz w:val="28"/>
          <w:szCs w:val="28"/>
        </w:rPr>
        <w:t xml:space="preserve"> работ, объем которых определяется</w:t>
      </w:r>
      <w:r w:rsidRPr="00996BCA">
        <w:rPr>
          <w:color w:val="000000" w:themeColor="text1"/>
          <w:sz w:val="28"/>
          <w:szCs w:val="28"/>
        </w:rPr>
        <w:t xml:space="preserve"> на основании дизайн-проекта выставочного стенда, приведенного в приложении № 8 к настоящей документации о закупке. Предложение претендента должно учитывать все налоги (кроме НДС), стоимость материалов, изделий, конструкций и оборудования, затраты связанные с доставкой на объект, хранением, погрузочно-разгрузочными работами, по выполнению всех установленных таможенных процедур, а также все затраты, расходы</w:t>
      </w:r>
      <w:r w:rsidR="006C35A0">
        <w:rPr>
          <w:color w:val="000000" w:themeColor="text1"/>
          <w:sz w:val="28"/>
          <w:szCs w:val="28"/>
        </w:rPr>
        <w:t>,</w:t>
      </w:r>
      <w:r w:rsidRPr="00996BCA">
        <w:rPr>
          <w:color w:val="000000" w:themeColor="text1"/>
          <w:sz w:val="28"/>
          <w:szCs w:val="28"/>
        </w:rPr>
        <w:t xml:space="preserve"> связанные с выполнением работ, оказанием услуг, в том числе  подрядных.</w:t>
      </w:r>
      <w:r w:rsidR="00E90361" w:rsidRPr="00E90361">
        <w:t xml:space="preserve"> </w:t>
      </w:r>
      <w:r w:rsidR="00E90361" w:rsidRPr="00E90361">
        <w:rPr>
          <w:color w:val="000000" w:themeColor="text1"/>
          <w:sz w:val="28"/>
          <w:szCs w:val="28"/>
        </w:rPr>
        <w:t>Сумма НДС и условия начисления определяются в соответствии с законодательством Российской Федерации.</w:t>
      </w:r>
    </w:p>
    <w:p w:rsidR="0042002D" w:rsidRDefault="0042002D" w:rsidP="002A2DAB">
      <w:pPr>
        <w:ind w:firstLine="709"/>
        <w:contextualSpacing/>
        <w:jc w:val="both"/>
        <w:rPr>
          <w:color w:val="000000" w:themeColor="text1"/>
          <w:sz w:val="28"/>
          <w:szCs w:val="28"/>
        </w:rPr>
      </w:pPr>
    </w:p>
    <w:p w:rsidR="002A2DAB" w:rsidRDefault="002A2DAB" w:rsidP="00211D75">
      <w:pPr>
        <w:pStyle w:val="aff7"/>
        <w:widowControl w:val="0"/>
        <w:numPr>
          <w:ilvl w:val="1"/>
          <w:numId w:val="26"/>
        </w:numPr>
        <w:jc w:val="both"/>
        <w:rPr>
          <w:b/>
          <w:color w:val="000000" w:themeColor="text1"/>
          <w:sz w:val="28"/>
          <w:szCs w:val="28"/>
        </w:rPr>
      </w:pPr>
      <w:r>
        <w:rPr>
          <w:b/>
          <w:color w:val="000000" w:themeColor="text1"/>
          <w:sz w:val="28"/>
          <w:szCs w:val="28"/>
        </w:rPr>
        <w:t xml:space="preserve">  </w:t>
      </w:r>
      <w:r w:rsidRPr="0097436C">
        <w:rPr>
          <w:b/>
          <w:color w:val="000000" w:themeColor="text1"/>
          <w:sz w:val="28"/>
          <w:szCs w:val="28"/>
        </w:rPr>
        <w:t>Начальн</w:t>
      </w:r>
      <w:r>
        <w:rPr>
          <w:b/>
          <w:color w:val="000000" w:themeColor="text1"/>
          <w:sz w:val="28"/>
          <w:szCs w:val="28"/>
        </w:rPr>
        <w:t xml:space="preserve">ая (максимальная) цена </w:t>
      </w:r>
      <w:r w:rsidR="00CC256C">
        <w:rPr>
          <w:b/>
          <w:color w:val="000000" w:themeColor="text1"/>
          <w:sz w:val="28"/>
          <w:szCs w:val="28"/>
        </w:rPr>
        <w:t>д</w:t>
      </w:r>
      <w:r>
        <w:rPr>
          <w:b/>
          <w:color w:val="000000" w:themeColor="text1"/>
          <w:sz w:val="28"/>
          <w:szCs w:val="28"/>
        </w:rPr>
        <w:t>оговора:</w:t>
      </w:r>
    </w:p>
    <w:p w:rsidR="00211D75" w:rsidRPr="002A2DAB" w:rsidRDefault="00211D75" w:rsidP="00211D75">
      <w:pPr>
        <w:pStyle w:val="aff7"/>
        <w:widowControl w:val="0"/>
        <w:ind w:left="1084"/>
        <w:jc w:val="both"/>
        <w:rPr>
          <w:b/>
          <w:color w:val="000000" w:themeColor="text1"/>
          <w:sz w:val="28"/>
          <w:szCs w:val="28"/>
        </w:rPr>
      </w:pPr>
    </w:p>
    <w:p w:rsidR="00D03D21" w:rsidRDefault="00D03D21" w:rsidP="002A2DAB">
      <w:pPr>
        <w:ind w:firstLine="709"/>
        <w:contextualSpacing/>
        <w:jc w:val="both"/>
        <w:rPr>
          <w:color w:val="000000" w:themeColor="text1"/>
          <w:sz w:val="28"/>
          <w:szCs w:val="28"/>
        </w:rPr>
      </w:pPr>
      <w:r w:rsidRPr="00C355B5">
        <w:rPr>
          <w:color w:val="000000" w:themeColor="text1"/>
          <w:sz w:val="28"/>
          <w:szCs w:val="28"/>
        </w:rPr>
        <w:t xml:space="preserve">Начальная (максимальная) цена договора  составляет </w:t>
      </w:r>
      <w:r w:rsidR="007747E9">
        <w:rPr>
          <w:color w:val="000000" w:themeColor="text1"/>
          <w:sz w:val="28"/>
          <w:szCs w:val="28"/>
        </w:rPr>
        <w:t>5</w:t>
      </w:r>
      <w:r w:rsidRPr="00C355B5">
        <w:rPr>
          <w:color w:val="000000" w:themeColor="text1"/>
          <w:sz w:val="28"/>
          <w:szCs w:val="28"/>
        </w:rPr>
        <w:t> </w:t>
      </w:r>
      <w:r w:rsidR="00996BCA" w:rsidRPr="00C355B5">
        <w:rPr>
          <w:color w:val="000000" w:themeColor="text1"/>
          <w:sz w:val="28"/>
          <w:szCs w:val="28"/>
        </w:rPr>
        <w:t>000</w:t>
      </w:r>
      <w:r w:rsidRPr="00C355B5">
        <w:rPr>
          <w:color w:val="000000" w:themeColor="text1"/>
          <w:sz w:val="28"/>
          <w:szCs w:val="28"/>
        </w:rPr>
        <w:t xml:space="preserve"> 000 (</w:t>
      </w:r>
      <w:r w:rsidR="007747E9">
        <w:rPr>
          <w:color w:val="000000" w:themeColor="text1"/>
          <w:sz w:val="28"/>
          <w:szCs w:val="28"/>
        </w:rPr>
        <w:t>пять</w:t>
      </w:r>
      <w:r w:rsidR="00C355B5" w:rsidRPr="00C355B5">
        <w:rPr>
          <w:color w:val="000000" w:themeColor="text1"/>
          <w:sz w:val="28"/>
          <w:szCs w:val="28"/>
        </w:rPr>
        <w:t xml:space="preserve"> миллион</w:t>
      </w:r>
      <w:r w:rsidR="007747E9">
        <w:rPr>
          <w:color w:val="000000" w:themeColor="text1"/>
          <w:sz w:val="28"/>
          <w:szCs w:val="28"/>
        </w:rPr>
        <w:t>ов</w:t>
      </w:r>
      <w:r w:rsidRPr="00C355B5">
        <w:rPr>
          <w:color w:val="000000" w:themeColor="text1"/>
          <w:sz w:val="28"/>
          <w:szCs w:val="28"/>
        </w:rPr>
        <w:t xml:space="preserve">) рублей </w:t>
      </w:r>
      <w:r w:rsidR="00CC256C">
        <w:rPr>
          <w:color w:val="000000" w:themeColor="text1"/>
          <w:sz w:val="28"/>
          <w:szCs w:val="28"/>
        </w:rPr>
        <w:t xml:space="preserve">00 копеек </w:t>
      </w:r>
      <w:r w:rsidRPr="00C355B5">
        <w:rPr>
          <w:color w:val="000000" w:themeColor="text1"/>
          <w:sz w:val="28"/>
          <w:szCs w:val="28"/>
        </w:rPr>
        <w:t xml:space="preserve">с учетом всех налогов (кроме НДС), </w:t>
      </w:r>
      <w:r w:rsidR="00996BCA" w:rsidRPr="00C355B5">
        <w:rPr>
          <w:color w:val="000000" w:themeColor="text1"/>
          <w:sz w:val="28"/>
          <w:szCs w:val="28"/>
        </w:rPr>
        <w:t xml:space="preserve">стоимости </w:t>
      </w:r>
      <w:r w:rsidR="00E97928">
        <w:rPr>
          <w:color w:val="000000" w:themeColor="text1"/>
          <w:sz w:val="28"/>
          <w:szCs w:val="28"/>
        </w:rPr>
        <w:t xml:space="preserve">выставочной </w:t>
      </w:r>
      <w:r w:rsidR="00996BCA" w:rsidRPr="00C355B5">
        <w:rPr>
          <w:color w:val="000000" w:themeColor="text1"/>
          <w:sz w:val="28"/>
          <w:szCs w:val="28"/>
        </w:rPr>
        <w:t>площади,</w:t>
      </w:r>
      <w:r w:rsidRPr="00C355B5">
        <w:rPr>
          <w:color w:val="000000" w:themeColor="text1"/>
          <w:sz w:val="28"/>
          <w:szCs w:val="28"/>
        </w:rPr>
        <w:t xml:space="preserve">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
    <w:p w:rsidR="0042002D" w:rsidRDefault="0042002D" w:rsidP="002A2DAB">
      <w:pPr>
        <w:ind w:firstLine="709"/>
        <w:contextualSpacing/>
        <w:jc w:val="both"/>
        <w:rPr>
          <w:color w:val="000000" w:themeColor="text1"/>
          <w:sz w:val="28"/>
          <w:szCs w:val="28"/>
        </w:rPr>
      </w:pPr>
    </w:p>
    <w:p w:rsidR="0042002D" w:rsidRPr="00211D75" w:rsidRDefault="0042002D" w:rsidP="005B04D6">
      <w:pPr>
        <w:pStyle w:val="aff7"/>
        <w:numPr>
          <w:ilvl w:val="1"/>
          <w:numId w:val="26"/>
        </w:numPr>
        <w:contextualSpacing/>
        <w:jc w:val="both"/>
        <w:rPr>
          <w:color w:val="000000" w:themeColor="text1"/>
          <w:sz w:val="28"/>
          <w:szCs w:val="28"/>
        </w:rPr>
      </w:pPr>
      <w:r>
        <w:rPr>
          <w:b/>
          <w:color w:val="000000" w:themeColor="text1"/>
          <w:sz w:val="28"/>
          <w:szCs w:val="28"/>
        </w:rPr>
        <w:t xml:space="preserve">  </w:t>
      </w:r>
      <w:r w:rsidRPr="0042002D">
        <w:rPr>
          <w:b/>
          <w:color w:val="000000" w:themeColor="text1"/>
          <w:sz w:val="28"/>
          <w:szCs w:val="28"/>
        </w:rPr>
        <w:t>Форма, сроки и порядок оплаты работ, услуг:</w:t>
      </w:r>
    </w:p>
    <w:p w:rsidR="00211D75" w:rsidRPr="0042002D" w:rsidRDefault="00211D75" w:rsidP="00211D75">
      <w:pPr>
        <w:pStyle w:val="aff7"/>
        <w:ind w:left="1084"/>
        <w:contextualSpacing/>
        <w:jc w:val="both"/>
        <w:rPr>
          <w:color w:val="000000" w:themeColor="text1"/>
          <w:sz w:val="28"/>
          <w:szCs w:val="28"/>
        </w:rPr>
      </w:pPr>
    </w:p>
    <w:p w:rsidR="00D03D21" w:rsidRPr="007B1FE6" w:rsidRDefault="00D03D21" w:rsidP="00D03D21">
      <w:pPr>
        <w:ind w:firstLine="709"/>
        <w:jc w:val="both"/>
        <w:rPr>
          <w:color w:val="000000" w:themeColor="text1"/>
          <w:sz w:val="28"/>
          <w:szCs w:val="28"/>
        </w:rPr>
      </w:pPr>
      <w:r w:rsidRPr="007B1FE6">
        <w:rPr>
          <w:color w:val="000000" w:themeColor="text1"/>
          <w:sz w:val="28"/>
          <w:szCs w:val="28"/>
        </w:rPr>
        <w:t xml:space="preserve">Оплата </w:t>
      </w:r>
      <w:r w:rsidR="00FF13B1">
        <w:rPr>
          <w:color w:val="000000" w:themeColor="text1"/>
          <w:sz w:val="28"/>
          <w:szCs w:val="28"/>
        </w:rPr>
        <w:t xml:space="preserve">за </w:t>
      </w:r>
      <w:r w:rsidRPr="007B1FE6">
        <w:rPr>
          <w:color w:val="000000" w:themeColor="text1"/>
          <w:sz w:val="28"/>
          <w:szCs w:val="28"/>
        </w:rPr>
        <w:t>ок</w:t>
      </w:r>
      <w:r w:rsidR="005A3427">
        <w:rPr>
          <w:color w:val="000000" w:themeColor="text1"/>
          <w:sz w:val="28"/>
          <w:szCs w:val="28"/>
        </w:rPr>
        <w:t>азание</w:t>
      </w:r>
      <w:r w:rsidRPr="007B1FE6">
        <w:rPr>
          <w:color w:val="000000" w:themeColor="text1"/>
          <w:sz w:val="28"/>
          <w:szCs w:val="28"/>
        </w:rPr>
        <w:t xml:space="preserve"> услуг и выполнения работ по организации выставки производится Заказчиком в размере 100% (ст</w:t>
      </w:r>
      <w:r>
        <w:rPr>
          <w:color w:val="000000" w:themeColor="text1"/>
          <w:sz w:val="28"/>
          <w:szCs w:val="28"/>
        </w:rPr>
        <w:t>о</w:t>
      </w:r>
      <w:r w:rsidRPr="007B1FE6">
        <w:rPr>
          <w:color w:val="000000" w:themeColor="text1"/>
          <w:sz w:val="28"/>
          <w:szCs w:val="28"/>
        </w:rPr>
        <w:t>)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D03D21" w:rsidRPr="00D83BF0" w:rsidRDefault="00D03D21" w:rsidP="00D83BF0">
      <w:pPr>
        <w:pStyle w:val="aff7"/>
        <w:ind w:left="709"/>
        <w:contextualSpacing/>
        <w:jc w:val="both"/>
        <w:rPr>
          <w:color w:val="000000" w:themeColor="text1"/>
          <w:sz w:val="28"/>
          <w:szCs w:val="28"/>
        </w:rPr>
      </w:pPr>
    </w:p>
    <w:p w:rsidR="00040BB0" w:rsidRPr="004E78A1" w:rsidRDefault="004E78A1" w:rsidP="00903241">
      <w:pPr>
        <w:pStyle w:val="aff7"/>
        <w:numPr>
          <w:ilvl w:val="1"/>
          <w:numId w:val="26"/>
        </w:numPr>
        <w:ind w:left="0" w:firstLine="709"/>
        <w:contextualSpacing/>
        <w:jc w:val="both"/>
        <w:rPr>
          <w:b/>
          <w:color w:val="000000" w:themeColor="text1"/>
          <w:sz w:val="28"/>
          <w:szCs w:val="28"/>
        </w:rPr>
      </w:pPr>
      <w:r w:rsidRPr="004E78A1">
        <w:rPr>
          <w:b/>
          <w:color w:val="000000" w:themeColor="text1"/>
          <w:sz w:val="28"/>
          <w:szCs w:val="28"/>
        </w:rPr>
        <w:t xml:space="preserve"> </w:t>
      </w:r>
      <w:r w:rsidR="0042002D" w:rsidRPr="006116F9">
        <w:rPr>
          <w:b/>
          <w:color w:val="000000" w:themeColor="text1"/>
          <w:sz w:val="28"/>
          <w:szCs w:val="28"/>
        </w:rPr>
        <w:t xml:space="preserve">Порядок </w:t>
      </w:r>
      <w:r w:rsidR="000E4F3B">
        <w:rPr>
          <w:b/>
          <w:color w:val="000000" w:themeColor="text1"/>
          <w:sz w:val="28"/>
          <w:szCs w:val="28"/>
        </w:rPr>
        <w:t xml:space="preserve">технической приемки </w:t>
      </w:r>
      <w:r w:rsidR="00DB02C2">
        <w:rPr>
          <w:b/>
          <w:color w:val="000000" w:themeColor="text1"/>
          <w:sz w:val="28"/>
          <w:szCs w:val="28"/>
        </w:rPr>
        <w:t>экспозиции</w:t>
      </w:r>
      <w:r w:rsidR="000E4F3B">
        <w:rPr>
          <w:b/>
          <w:color w:val="000000" w:themeColor="text1"/>
          <w:sz w:val="28"/>
          <w:szCs w:val="28"/>
        </w:rPr>
        <w:t xml:space="preserve"> в эксплуатацию, </w:t>
      </w:r>
      <w:r w:rsidR="0042002D" w:rsidRPr="006116F9">
        <w:rPr>
          <w:b/>
          <w:color w:val="000000" w:themeColor="text1"/>
          <w:sz w:val="28"/>
          <w:szCs w:val="28"/>
        </w:rPr>
        <w:t>сдачи</w:t>
      </w:r>
      <w:r w:rsidR="000E4F3B">
        <w:rPr>
          <w:b/>
          <w:color w:val="000000" w:themeColor="text1"/>
          <w:sz w:val="28"/>
          <w:szCs w:val="28"/>
        </w:rPr>
        <w:t>-приемки</w:t>
      </w:r>
      <w:r w:rsidR="0042002D" w:rsidRPr="006116F9">
        <w:rPr>
          <w:b/>
          <w:color w:val="000000" w:themeColor="text1"/>
          <w:sz w:val="28"/>
          <w:szCs w:val="28"/>
        </w:rPr>
        <w:t xml:space="preserve"> оказанных услуг, выполненных работ</w:t>
      </w:r>
    </w:p>
    <w:p w:rsidR="004E78A1" w:rsidRDefault="004E78A1" w:rsidP="004E78A1">
      <w:pPr>
        <w:pStyle w:val="aff7"/>
        <w:ind w:left="1084"/>
        <w:contextualSpacing/>
        <w:jc w:val="both"/>
        <w:rPr>
          <w:b/>
          <w:color w:val="000000" w:themeColor="text1"/>
          <w:sz w:val="28"/>
          <w:szCs w:val="28"/>
        </w:rPr>
      </w:pPr>
    </w:p>
    <w:p w:rsidR="000E4F3B" w:rsidRDefault="0042002D" w:rsidP="00040BB0">
      <w:pPr>
        <w:ind w:firstLine="709"/>
        <w:contextualSpacing/>
        <w:jc w:val="both"/>
        <w:rPr>
          <w:color w:val="000000" w:themeColor="text1"/>
          <w:sz w:val="28"/>
          <w:szCs w:val="28"/>
        </w:rPr>
      </w:pPr>
      <w:r w:rsidRPr="00040BB0">
        <w:rPr>
          <w:color w:val="000000" w:themeColor="text1"/>
          <w:sz w:val="28"/>
          <w:szCs w:val="28"/>
        </w:rPr>
        <w:t xml:space="preserve"> </w:t>
      </w:r>
      <w:r w:rsidR="000E4F3B">
        <w:rPr>
          <w:color w:val="000000" w:themeColor="text1"/>
          <w:sz w:val="28"/>
          <w:szCs w:val="28"/>
        </w:rPr>
        <w:t xml:space="preserve">4.9.1. </w:t>
      </w:r>
      <w:r w:rsidR="00E85AED">
        <w:rPr>
          <w:color w:val="000000" w:themeColor="text1"/>
          <w:sz w:val="28"/>
          <w:szCs w:val="28"/>
        </w:rPr>
        <w:t xml:space="preserve">Не позднее чем за одни сутки до начала выставки Исполнитель </w:t>
      </w:r>
      <w:r w:rsidR="00CD3BD6">
        <w:rPr>
          <w:color w:val="000000" w:themeColor="text1"/>
          <w:sz w:val="28"/>
          <w:szCs w:val="28"/>
        </w:rPr>
        <w:t>приглашает</w:t>
      </w:r>
      <w:r w:rsidR="00E85AED">
        <w:rPr>
          <w:color w:val="000000" w:themeColor="text1"/>
          <w:sz w:val="28"/>
          <w:szCs w:val="28"/>
        </w:rPr>
        <w:t xml:space="preserve"> Заказчика </w:t>
      </w:r>
      <w:r w:rsidR="00CD3BD6">
        <w:rPr>
          <w:color w:val="000000" w:themeColor="text1"/>
          <w:sz w:val="28"/>
          <w:szCs w:val="28"/>
        </w:rPr>
        <w:t xml:space="preserve">для технической приемки </w:t>
      </w:r>
      <w:r w:rsidR="00E85AED">
        <w:rPr>
          <w:color w:val="000000" w:themeColor="text1"/>
          <w:sz w:val="28"/>
          <w:szCs w:val="28"/>
        </w:rPr>
        <w:t>экспозиции в эксплуатацию</w:t>
      </w:r>
      <w:r w:rsidR="00CD3BD6">
        <w:rPr>
          <w:color w:val="000000" w:themeColor="text1"/>
          <w:sz w:val="28"/>
          <w:szCs w:val="28"/>
        </w:rPr>
        <w:t xml:space="preserve">. По результатам технической приемки составляется акт, по форме, приведенной </w:t>
      </w:r>
      <w:r w:rsidR="00CD3BD6">
        <w:rPr>
          <w:color w:val="000000" w:themeColor="text1"/>
          <w:sz w:val="28"/>
          <w:szCs w:val="28"/>
        </w:rPr>
        <w:lastRenderedPageBreak/>
        <w:t xml:space="preserve">в приложении № </w:t>
      </w:r>
      <w:r w:rsidR="001C1D6E">
        <w:rPr>
          <w:color w:val="000000" w:themeColor="text1"/>
          <w:sz w:val="28"/>
          <w:szCs w:val="28"/>
        </w:rPr>
        <w:t>4</w:t>
      </w:r>
      <w:r w:rsidR="0008171E">
        <w:rPr>
          <w:color w:val="000000" w:themeColor="text1"/>
          <w:sz w:val="28"/>
          <w:szCs w:val="28"/>
        </w:rPr>
        <w:t xml:space="preserve"> </w:t>
      </w:r>
      <w:r w:rsidR="00CD3BD6">
        <w:rPr>
          <w:color w:val="000000" w:themeColor="text1"/>
          <w:sz w:val="28"/>
          <w:szCs w:val="28"/>
        </w:rPr>
        <w:t xml:space="preserve">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w:t>
      </w:r>
      <w:r w:rsidR="00267008">
        <w:rPr>
          <w:color w:val="000000" w:themeColor="text1"/>
          <w:sz w:val="28"/>
          <w:szCs w:val="28"/>
        </w:rPr>
        <w:t>20 часов 00 минут дня</w:t>
      </w:r>
      <w:r w:rsidR="00965710">
        <w:rPr>
          <w:color w:val="000000" w:themeColor="text1"/>
          <w:sz w:val="28"/>
          <w:szCs w:val="28"/>
        </w:rPr>
        <w:t>,</w:t>
      </w:r>
      <w:r w:rsidR="00267008">
        <w:rPr>
          <w:color w:val="000000" w:themeColor="text1"/>
          <w:sz w:val="28"/>
          <w:szCs w:val="28"/>
        </w:rPr>
        <w:t xml:space="preserve"> предшествующего дню начала выставки</w:t>
      </w:r>
      <w:r w:rsidR="00CD3BD6">
        <w:rPr>
          <w:color w:val="000000" w:themeColor="text1"/>
          <w:sz w:val="28"/>
          <w:szCs w:val="28"/>
        </w:rPr>
        <w:t>.</w:t>
      </w:r>
    </w:p>
    <w:p w:rsidR="0042002D" w:rsidRPr="00040BB0" w:rsidRDefault="000E4F3B" w:rsidP="00040BB0">
      <w:pPr>
        <w:ind w:firstLine="709"/>
        <w:contextualSpacing/>
        <w:jc w:val="both"/>
        <w:rPr>
          <w:color w:val="000000" w:themeColor="text1"/>
          <w:sz w:val="28"/>
          <w:szCs w:val="28"/>
        </w:rPr>
      </w:pPr>
      <w:r>
        <w:rPr>
          <w:color w:val="000000" w:themeColor="text1"/>
          <w:sz w:val="28"/>
          <w:szCs w:val="28"/>
        </w:rPr>
        <w:t xml:space="preserve">4.9.2. </w:t>
      </w:r>
      <w:r w:rsidR="0042002D" w:rsidRPr="006116F9">
        <w:rPr>
          <w:color w:val="000000" w:themeColor="text1"/>
          <w:sz w:val="28"/>
          <w:szCs w:val="28"/>
        </w:rPr>
        <w:t>По завершении выставки Исполнитель не позднее 5 (пяти) дней направляет Заказчику следующие документы:</w:t>
      </w:r>
    </w:p>
    <w:p w:rsidR="0042002D" w:rsidRPr="0097436C" w:rsidRDefault="0042002D" w:rsidP="00040BB0">
      <w:pPr>
        <w:ind w:firstLine="709"/>
        <w:contextualSpacing/>
        <w:jc w:val="both"/>
        <w:rPr>
          <w:color w:val="000000" w:themeColor="text1"/>
          <w:sz w:val="28"/>
          <w:szCs w:val="28"/>
        </w:rPr>
      </w:pPr>
      <w:r>
        <w:rPr>
          <w:color w:val="000000" w:themeColor="text1"/>
          <w:sz w:val="28"/>
          <w:szCs w:val="28"/>
        </w:rPr>
        <w:t>- а</w:t>
      </w:r>
      <w:r w:rsidRPr="0097436C">
        <w:rPr>
          <w:color w:val="000000" w:themeColor="text1"/>
          <w:sz w:val="28"/>
          <w:szCs w:val="28"/>
        </w:rPr>
        <w:t>кт сдачи–приемки оказанных услуг;</w:t>
      </w:r>
    </w:p>
    <w:p w:rsidR="0042002D" w:rsidRPr="00A538F0" w:rsidRDefault="0042002D" w:rsidP="00040BB0">
      <w:pPr>
        <w:ind w:firstLine="709"/>
        <w:contextualSpacing/>
        <w:jc w:val="both"/>
        <w:rPr>
          <w:color w:val="000000" w:themeColor="text1"/>
          <w:sz w:val="28"/>
          <w:szCs w:val="28"/>
        </w:rPr>
      </w:pPr>
      <w:r>
        <w:rPr>
          <w:color w:val="000000" w:themeColor="text1"/>
          <w:sz w:val="28"/>
          <w:szCs w:val="28"/>
        </w:rPr>
        <w:t>- с</w:t>
      </w:r>
      <w:r w:rsidRPr="0097436C">
        <w:rPr>
          <w:color w:val="000000" w:themeColor="text1"/>
          <w:sz w:val="28"/>
          <w:szCs w:val="28"/>
        </w:rPr>
        <w:t>чет;</w:t>
      </w:r>
    </w:p>
    <w:p w:rsidR="0042002D" w:rsidRPr="004E6CEB" w:rsidRDefault="0042002D" w:rsidP="00040BB0">
      <w:pPr>
        <w:ind w:firstLine="709"/>
        <w:contextualSpacing/>
        <w:jc w:val="both"/>
        <w:rPr>
          <w:color w:val="000000" w:themeColor="text1"/>
          <w:sz w:val="28"/>
          <w:szCs w:val="28"/>
        </w:rPr>
      </w:pPr>
      <w:r>
        <w:rPr>
          <w:color w:val="000000" w:themeColor="text1"/>
          <w:sz w:val="28"/>
          <w:szCs w:val="28"/>
        </w:rPr>
        <w:t>- с</w:t>
      </w:r>
      <w:r w:rsidRPr="00A538F0">
        <w:rPr>
          <w:color w:val="000000" w:themeColor="text1"/>
          <w:sz w:val="28"/>
          <w:szCs w:val="28"/>
        </w:rPr>
        <w:t>чет-фактур</w:t>
      </w:r>
      <w:r>
        <w:rPr>
          <w:color w:val="000000" w:themeColor="text1"/>
          <w:sz w:val="28"/>
          <w:szCs w:val="28"/>
        </w:rPr>
        <w:t>а</w:t>
      </w:r>
      <w:r w:rsidRPr="00A538F0">
        <w:rPr>
          <w:color w:val="000000" w:themeColor="text1"/>
          <w:sz w:val="28"/>
          <w:szCs w:val="28"/>
        </w:rPr>
        <w:t xml:space="preserve"> (в случае если Исполнитель является плательщиком НДС).</w:t>
      </w:r>
    </w:p>
    <w:p w:rsidR="000307D4" w:rsidRDefault="000307D4" w:rsidP="000307D4">
      <w:pPr>
        <w:jc w:val="both"/>
        <w:rPr>
          <w:b/>
          <w:color w:val="000000" w:themeColor="text1"/>
          <w:sz w:val="28"/>
          <w:szCs w:val="28"/>
        </w:rPr>
      </w:pPr>
      <w:r>
        <w:rPr>
          <w:b/>
          <w:color w:val="000000" w:themeColor="text1"/>
          <w:sz w:val="28"/>
          <w:szCs w:val="28"/>
        </w:rPr>
        <w:t xml:space="preserve">          </w:t>
      </w:r>
    </w:p>
    <w:p w:rsidR="00705CDA" w:rsidRDefault="00705CDA" w:rsidP="000307D4">
      <w:pPr>
        <w:jc w:val="both"/>
        <w:rPr>
          <w:b/>
          <w:color w:val="000000" w:themeColor="text1"/>
          <w:sz w:val="28"/>
          <w:szCs w:val="28"/>
        </w:rPr>
      </w:pPr>
    </w:p>
    <w:p w:rsidR="000307D4" w:rsidRPr="00F807F3" w:rsidRDefault="000307D4" w:rsidP="004E78A1">
      <w:pPr>
        <w:pStyle w:val="aff7"/>
        <w:widowControl w:val="0"/>
        <w:numPr>
          <w:ilvl w:val="1"/>
          <w:numId w:val="26"/>
        </w:numPr>
        <w:ind w:left="0" w:firstLine="709"/>
        <w:contextualSpacing/>
        <w:jc w:val="both"/>
        <w:rPr>
          <w:b/>
          <w:color w:val="000000" w:themeColor="text1"/>
          <w:sz w:val="28"/>
          <w:szCs w:val="28"/>
          <w:lang w:val="en-US"/>
        </w:rPr>
      </w:pPr>
      <w:r w:rsidRPr="00BE4E87">
        <w:rPr>
          <w:b/>
          <w:color w:val="000000" w:themeColor="text1"/>
          <w:sz w:val="28"/>
          <w:szCs w:val="28"/>
        </w:rPr>
        <w:t>Требования</w:t>
      </w:r>
      <w:r w:rsidRPr="004E78A1">
        <w:rPr>
          <w:b/>
          <w:color w:val="000000" w:themeColor="text1"/>
          <w:sz w:val="28"/>
          <w:szCs w:val="28"/>
          <w:lang w:val="en-US"/>
        </w:rPr>
        <w:t xml:space="preserve"> к </w:t>
      </w:r>
      <w:r w:rsidRPr="00BE4E87">
        <w:rPr>
          <w:b/>
          <w:color w:val="000000" w:themeColor="text1"/>
          <w:sz w:val="28"/>
          <w:szCs w:val="28"/>
        </w:rPr>
        <w:t>услугам</w:t>
      </w:r>
      <w:r w:rsidRPr="004E78A1">
        <w:rPr>
          <w:b/>
          <w:color w:val="000000" w:themeColor="text1"/>
          <w:sz w:val="28"/>
          <w:szCs w:val="28"/>
          <w:lang w:val="en-US"/>
        </w:rPr>
        <w:t xml:space="preserve">, </w:t>
      </w:r>
      <w:r w:rsidRPr="00BE4E87">
        <w:rPr>
          <w:b/>
          <w:color w:val="000000" w:themeColor="text1"/>
          <w:sz w:val="28"/>
          <w:szCs w:val="28"/>
        </w:rPr>
        <w:t>работам</w:t>
      </w:r>
    </w:p>
    <w:p w:rsidR="00F807F3" w:rsidRPr="00F807F3" w:rsidRDefault="00F807F3" w:rsidP="004E78A1">
      <w:pPr>
        <w:pStyle w:val="aff7"/>
        <w:widowControl w:val="0"/>
        <w:ind w:left="0" w:firstLine="709"/>
        <w:jc w:val="both"/>
        <w:rPr>
          <w:b/>
          <w:color w:val="000000" w:themeColor="text1"/>
          <w:sz w:val="28"/>
          <w:szCs w:val="28"/>
          <w:lang w:val="en-US"/>
        </w:rPr>
      </w:pPr>
    </w:p>
    <w:p w:rsidR="00D03D21" w:rsidRPr="00D90D56" w:rsidRDefault="00D03D21" w:rsidP="00D03D21">
      <w:pPr>
        <w:pStyle w:val="afa"/>
        <w:widowControl w:val="0"/>
        <w:rPr>
          <w:color w:val="000000"/>
          <w:sz w:val="28"/>
          <w:szCs w:val="28"/>
        </w:rPr>
      </w:pPr>
      <w:r w:rsidRPr="00D90D56">
        <w:rPr>
          <w:color w:val="000000"/>
          <w:sz w:val="28"/>
          <w:szCs w:val="28"/>
        </w:rPr>
        <w:t>Исполнитель должен оказать следующие услуги и выполнить следующие работы:</w:t>
      </w:r>
    </w:p>
    <w:p w:rsidR="00D03D21" w:rsidRPr="00D90D56" w:rsidRDefault="00D03D21" w:rsidP="00D03D21">
      <w:pPr>
        <w:pStyle w:val="afa"/>
        <w:rPr>
          <w:color w:val="000000"/>
          <w:sz w:val="28"/>
          <w:szCs w:val="28"/>
        </w:rPr>
      </w:pPr>
      <w:r w:rsidRPr="00D90D56">
        <w:rPr>
          <w:color w:val="000000"/>
          <w:sz w:val="28"/>
          <w:szCs w:val="28"/>
        </w:rPr>
        <w:t>- 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r>
        <w:rPr>
          <w:color w:val="000000"/>
          <w:sz w:val="28"/>
          <w:szCs w:val="28"/>
        </w:rPr>
        <w:t>;</w:t>
      </w:r>
    </w:p>
    <w:p w:rsidR="00D03D21" w:rsidRDefault="00D03D21" w:rsidP="00D03D21">
      <w:pPr>
        <w:pStyle w:val="aff7"/>
        <w:ind w:left="0" w:firstLine="709"/>
        <w:jc w:val="both"/>
        <w:rPr>
          <w:color w:val="000000"/>
          <w:sz w:val="28"/>
          <w:szCs w:val="28"/>
        </w:rPr>
      </w:pPr>
      <w:r w:rsidRPr="00D90D56">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rsidR="003056FF" w:rsidRDefault="003056FF" w:rsidP="00D03D21">
      <w:pPr>
        <w:pStyle w:val="aff7"/>
        <w:ind w:left="0" w:firstLine="709"/>
        <w:jc w:val="both"/>
        <w:rPr>
          <w:color w:val="000000"/>
          <w:sz w:val="28"/>
          <w:szCs w:val="28"/>
        </w:rPr>
      </w:pPr>
      <w:r>
        <w:rPr>
          <w:color w:val="000000"/>
          <w:sz w:val="28"/>
          <w:szCs w:val="28"/>
        </w:rPr>
        <w:t xml:space="preserve">- оплата </w:t>
      </w:r>
      <w:r w:rsidR="00643E82">
        <w:rPr>
          <w:color w:val="000000"/>
          <w:sz w:val="28"/>
          <w:szCs w:val="28"/>
        </w:rPr>
        <w:t xml:space="preserve">заявки по бронированию </w:t>
      </w:r>
      <w:r>
        <w:rPr>
          <w:color w:val="000000"/>
          <w:sz w:val="28"/>
          <w:szCs w:val="28"/>
        </w:rPr>
        <w:t>выставочной площади</w:t>
      </w:r>
      <w:r w:rsidR="00643E82">
        <w:rPr>
          <w:color w:val="000000"/>
          <w:sz w:val="28"/>
          <w:szCs w:val="28"/>
        </w:rPr>
        <w:t xml:space="preserve"> организатор</w:t>
      </w:r>
      <w:r w:rsidR="0011199C">
        <w:rPr>
          <w:color w:val="000000"/>
          <w:sz w:val="28"/>
          <w:szCs w:val="28"/>
        </w:rPr>
        <w:t>у</w:t>
      </w:r>
      <w:r w:rsidR="00643E82">
        <w:rPr>
          <w:color w:val="000000"/>
          <w:sz w:val="28"/>
          <w:szCs w:val="28"/>
        </w:rPr>
        <w:t xml:space="preserve"> выставки в размере </w:t>
      </w:r>
      <w:r w:rsidR="00B52813">
        <w:rPr>
          <w:color w:val="000000"/>
          <w:sz w:val="28"/>
          <w:szCs w:val="28"/>
        </w:rPr>
        <w:t>9</w:t>
      </w:r>
      <w:r w:rsidR="006C35A0">
        <w:rPr>
          <w:color w:val="000000"/>
          <w:sz w:val="28"/>
          <w:szCs w:val="28"/>
        </w:rPr>
        <w:t> </w:t>
      </w:r>
      <w:r w:rsidR="00B52813">
        <w:rPr>
          <w:color w:val="000000"/>
          <w:sz w:val="28"/>
          <w:szCs w:val="28"/>
        </w:rPr>
        <w:t>720</w:t>
      </w:r>
      <w:r w:rsidR="006C35A0">
        <w:rPr>
          <w:color w:val="000000"/>
          <w:sz w:val="28"/>
          <w:szCs w:val="28"/>
        </w:rPr>
        <w:t xml:space="preserve"> </w:t>
      </w:r>
      <w:r w:rsidR="00643E82">
        <w:rPr>
          <w:color w:val="000000"/>
          <w:sz w:val="28"/>
          <w:szCs w:val="28"/>
        </w:rPr>
        <w:t>, 00 (</w:t>
      </w:r>
      <w:r w:rsidR="00B52813">
        <w:rPr>
          <w:color w:val="000000"/>
          <w:sz w:val="28"/>
          <w:szCs w:val="28"/>
        </w:rPr>
        <w:t>девять тысяч семьсот двадцать</w:t>
      </w:r>
      <w:r w:rsidR="00643E82">
        <w:rPr>
          <w:color w:val="000000"/>
          <w:sz w:val="28"/>
          <w:szCs w:val="28"/>
        </w:rPr>
        <w:t xml:space="preserve">) </w:t>
      </w:r>
      <w:r w:rsidR="00B52813">
        <w:rPr>
          <w:color w:val="000000"/>
          <w:sz w:val="28"/>
          <w:szCs w:val="28"/>
        </w:rPr>
        <w:t>долларов</w:t>
      </w:r>
      <w:r>
        <w:rPr>
          <w:color w:val="000000"/>
          <w:sz w:val="28"/>
          <w:szCs w:val="28"/>
        </w:rPr>
        <w:t xml:space="preserve"> </w:t>
      </w:r>
      <w:r w:rsidR="00643E82">
        <w:rPr>
          <w:color w:val="000000"/>
          <w:sz w:val="28"/>
          <w:szCs w:val="28"/>
        </w:rPr>
        <w:t xml:space="preserve">00 </w:t>
      </w:r>
      <w:r w:rsidR="00B52813">
        <w:rPr>
          <w:color w:val="000000"/>
          <w:sz w:val="28"/>
          <w:szCs w:val="28"/>
        </w:rPr>
        <w:t>центов</w:t>
      </w:r>
      <w:r w:rsidR="00643E82">
        <w:rPr>
          <w:color w:val="000000"/>
          <w:sz w:val="28"/>
          <w:szCs w:val="28"/>
        </w:rPr>
        <w:t xml:space="preserve">, </w:t>
      </w:r>
      <w:r>
        <w:rPr>
          <w:color w:val="000000"/>
          <w:sz w:val="28"/>
          <w:szCs w:val="28"/>
        </w:rPr>
        <w:t xml:space="preserve">не позднее </w:t>
      </w:r>
      <w:r w:rsidR="003E68F9">
        <w:rPr>
          <w:color w:val="000000"/>
          <w:sz w:val="28"/>
          <w:szCs w:val="28"/>
        </w:rPr>
        <w:t>30</w:t>
      </w:r>
      <w:r>
        <w:rPr>
          <w:color w:val="000000"/>
          <w:sz w:val="28"/>
          <w:szCs w:val="28"/>
        </w:rPr>
        <w:t xml:space="preserve"> </w:t>
      </w:r>
      <w:r w:rsidR="00B52813">
        <w:rPr>
          <w:color w:val="000000"/>
          <w:sz w:val="28"/>
          <w:szCs w:val="28"/>
        </w:rPr>
        <w:t>сентября</w:t>
      </w:r>
      <w:r>
        <w:rPr>
          <w:color w:val="000000"/>
          <w:sz w:val="28"/>
          <w:szCs w:val="28"/>
        </w:rPr>
        <w:t xml:space="preserve"> 2016 года;</w:t>
      </w:r>
    </w:p>
    <w:p w:rsidR="00D03D21" w:rsidRPr="00C03EEE" w:rsidRDefault="00D03D21" w:rsidP="00D03D21">
      <w:pPr>
        <w:pStyle w:val="afa"/>
        <w:rPr>
          <w:color w:val="000000"/>
          <w:sz w:val="28"/>
          <w:szCs w:val="28"/>
        </w:rPr>
      </w:pPr>
      <w:r w:rsidRPr="00C03EEE">
        <w:rPr>
          <w:color w:val="000000"/>
          <w:sz w:val="28"/>
          <w:szCs w:val="28"/>
        </w:rPr>
        <w:t xml:space="preserve">- оплата регистрационного взноса </w:t>
      </w:r>
      <w:r w:rsidR="008F40FD">
        <w:rPr>
          <w:color w:val="000000"/>
          <w:sz w:val="28"/>
          <w:szCs w:val="28"/>
        </w:rPr>
        <w:t>о</w:t>
      </w:r>
      <w:r w:rsidRPr="00C03EEE">
        <w:rPr>
          <w:color w:val="000000"/>
          <w:sz w:val="28"/>
          <w:szCs w:val="28"/>
        </w:rPr>
        <w:t>рганизаторам выставки;</w:t>
      </w:r>
    </w:p>
    <w:p w:rsidR="00D03D21" w:rsidRPr="00C03EEE" w:rsidRDefault="005666CC" w:rsidP="00D03D21">
      <w:pPr>
        <w:pStyle w:val="afa"/>
        <w:rPr>
          <w:color w:val="000000"/>
          <w:sz w:val="28"/>
          <w:szCs w:val="28"/>
        </w:rPr>
      </w:pPr>
      <w:r>
        <w:rPr>
          <w:color w:val="000000"/>
          <w:sz w:val="28"/>
          <w:szCs w:val="28"/>
        </w:rPr>
        <w:t xml:space="preserve">- </w:t>
      </w:r>
      <w:r w:rsidR="00D03D21" w:rsidRPr="00C03EEE">
        <w:rPr>
          <w:color w:val="000000"/>
          <w:sz w:val="28"/>
          <w:szCs w:val="28"/>
        </w:rPr>
        <w:t xml:space="preserve">оплата </w:t>
      </w:r>
      <w:r w:rsidR="008F40FD">
        <w:rPr>
          <w:color w:val="000000"/>
          <w:sz w:val="28"/>
          <w:szCs w:val="28"/>
        </w:rPr>
        <w:t>о</w:t>
      </w:r>
      <w:r w:rsidR="00D03D21" w:rsidRPr="00C03EEE">
        <w:rPr>
          <w:color w:val="000000"/>
          <w:sz w:val="28"/>
          <w:szCs w:val="28"/>
        </w:rPr>
        <w:t>рганизаторам необходимых коммуникаций: подключения электричества</w:t>
      </w:r>
      <w:r w:rsidR="00D03D21">
        <w:rPr>
          <w:color w:val="000000"/>
          <w:sz w:val="28"/>
          <w:szCs w:val="28"/>
        </w:rPr>
        <w:t>,</w:t>
      </w:r>
      <w:r w:rsidR="00D03D21" w:rsidRPr="00C03EEE">
        <w:rPr>
          <w:color w:val="000000"/>
          <w:sz w:val="28"/>
          <w:szCs w:val="28"/>
        </w:rPr>
        <w:t xml:space="preserve"> подвода воды и подключение к сети Интернет;</w:t>
      </w:r>
    </w:p>
    <w:p w:rsidR="00D03D21" w:rsidRPr="00D90D56" w:rsidRDefault="00D03D21" w:rsidP="00D03D21">
      <w:pPr>
        <w:pStyle w:val="afa"/>
        <w:rPr>
          <w:color w:val="000000"/>
          <w:sz w:val="28"/>
          <w:szCs w:val="28"/>
        </w:rPr>
      </w:pPr>
      <w:r w:rsidRPr="00D90D56">
        <w:rPr>
          <w:color w:val="000000"/>
          <w:sz w:val="28"/>
          <w:szCs w:val="28"/>
        </w:rPr>
        <w:t>- изготовление элементов выставочного стенда</w:t>
      </w:r>
      <w:r>
        <w:rPr>
          <w:color w:val="000000"/>
          <w:sz w:val="28"/>
          <w:szCs w:val="28"/>
        </w:rPr>
        <w:t xml:space="preserve"> не позднее </w:t>
      </w:r>
      <w:r w:rsidR="001E4510">
        <w:rPr>
          <w:color w:val="000000"/>
          <w:sz w:val="28"/>
          <w:szCs w:val="28"/>
        </w:rPr>
        <w:t>10 октября</w:t>
      </w:r>
      <w:r>
        <w:rPr>
          <w:color w:val="000000"/>
          <w:sz w:val="28"/>
          <w:szCs w:val="28"/>
        </w:rPr>
        <w:t xml:space="preserve"> 2016 года</w:t>
      </w:r>
      <w:r w:rsidRPr="00D90D56">
        <w:rPr>
          <w:color w:val="000000"/>
          <w:sz w:val="28"/>
          <w:szCs w:val="28"/>
        </w:rPr>
        <w:t>;</w:t>
      </w:r>
    </w:p>
    <w:p w:rsidR="00D03D21" w:rsidRPr="00D90D56" w:rsidRDefault="00D03D21" w:rsidP="00D03D21">
      <w:pPr>
        <w:pStyle w:val="afa"/>
        <w:rPr>
          <w:color w:val="000000"/>
          <w:sz w:val="28"/>
          <w:szCs w:val="28"/>
        </w:rPr>
      </w:pPr>
      <w:r w:rsidRPr="00D90D56">
        <w:rPr>
          <w:color w:val="000000"/>
          <w:sz w:val="28"/>
          <w:szCs w:val="28"/>
        </w:rPr>
        <w:t>- художественно-оформительские работы</w:t>
      </w:r>
      <w:r>
        <w:rPr>
          <w:color w:val="000000"/>
          <w:sz w:val="28"/>
          <w:szCs w:val="28"/>
        </w:rPr>
        <w:t xml:space="preserve"> не позднее </w:t>
      </w:r>
      <w:r w:rsidR="001E4510">
        <w:rPr>
          <w:color w:val="000000"/>
          <w:sz w:val="28"/>
          <w:szCs w:val="28"/>
        </w:rPr>
        <w:t>10</w:t>
      </w:r>
      <w:r>
        <w:rPr>
          <w:color w:val="000000"/>
          <w:sz w:val="28"/>
          <w:szCs w:val="28"/>
        </w:rPr>
        <w:t xml:space="preserve"> </w:t>
      </w:r>
      <w:r w:rsidR="001E4510">
        <w:rPr>
          <w:color w:val="000000"/>
          <w:sz w:val="28"/>
          <w:szCs w:val="28"/>
        </w:rPr>
        <w:t>октября</w:t>
      </w:r>
      <w:r>
        <w:rPr>
          <w:color w:val="000000"/>
          <w:sz w:val="28"/>
          <w:szCs w:val="28"/>
        </w:rPr>
        <w:t xml:space="preserve"> 2016 года</w:t>
      </w:r>
      <w:r w:rsidRPr="00D90D56">
        <w:rPr>
          <w:color w:val="000000"/>
          <w:sz w:val="28"/>
          <w:szCs w:val="28"/>
        </w:rPr>
        <w:t>;</w:t>
      </w:r>
    </w:p>
    <w:p w:rsidR="00D03D21" w:rsidRDefault="00D03D21" w:rsidP="00D03D21">
      <w:pPr>
        <w:pStyle w:val="afa"/>
        <w:rPr>
          <w:color w:val="000000"/>
          <w:sz w:val="28"/>
          <w:szCs w:val="28"/>
        </w:rPr>
      </w:pPr>
      <w:r w:rsidRPr="00D90D56">
        <w:rPr>
          <w:color w:val="000000"/>
          <w:sz w:val="28"/>
          <w:szCs w:val="28"/>
        </w:rPr>
        <w:t>-</w:t>
      </w:r>
      <w:r w:rsidRPr="00374567">
        <w:rPr>
          <w:color w:val="000000" w:themeColor="text1"/>
          <w:sz w:val="28"/>
          <w:szCs w:val="28"/>
        </w:rPr>
        <w:t xml:space="preserve"> </w:t>
      </w:r>
      <w:r>
        <w:rPr>
          <w:color w:val="000000" w:themeColor="text1"/>
          <w:sz w:val="28"/>
          <w:szCs w:val="28"/>
        </w:rPr>
        <w:t>м</w:t>
      </w:r>
      <w:r w:rsidRPr="0097436C">
        <w:rPr>
          <w:color w:val="000000" w:themeColor="text1"/>
          <w:sz w:val="28"/>
          <w:szCs w:val="28"/>
        </w:rPr>
        <w:t>онтаж</w:t>
      </w:r>
      <w:r>
        <w:rPr>
          <w:color w:val="000000" w:themeColor="text1"/>
          <w:sz w:val="28"/>
          <w:szCs w:val="28"/>
        </w:rPr>
        <w:t xml:space="preserve"> </w:t>
      </w:r>
      <w:r w:rsidRPr="0097436C">
        <w:rPr>
          <w:color w:val="000000" w:themeColor="text1"/>
          <w:sz w:val="28"/>
          <w:szCs w:val="28"/>
        </w:rPr>
        <w:t>выставочного стенда</w:t>
      </w:r>
      <w:r>
        <w:rPr>
          <w:color w:val="000000" w:themeColor="text1"/>
          <w:sz w:val="28"/>
          <w:szCs w:val="28"/>
        </w:rPr>
        <w:t xml:space="preserve"> не позднее </w:t>
      </w:r>
      <w:r w:rsidR="001E4510">
        <w:rPr>
          <w:color w:val="000000" w:themeColor="text1"/>
          <w:sz w:val="28"/>
          <w:szCs w:val="28"/>
        </w:rPr>
        <w:t>10</w:t>
      </w:r>
      <w:r>
        <w:rPr>
          <w:color w:val="000000" w:themeColor="text1"/>
          <w:sz w:val="28"/>
          <w:szCs w:val="28"/>
        </w:rPr>
        <w:t xml:space="preserve"> </w:t>
      </w:r>
      <w:r w:rsidR="001E4510">
        <w:rPr>
          <w:color w:val="000000" w:themeColor="text1"/>
          <w:sz w:val="28"/>
          <w:szCs w:val="28"/>
        </w:rPr>
        <w:t>октября</w:t>
      </w:r>
      <w:r>
        <w:rPr>
          <w:color w:val="000000" w:themeColor="text1"/>
          <w:sz w:val="28"/>
          <w:szCs w:val="28"/>
        </w:rPr>
        <w:t xml:space="preserve"> 2016 года</w:t>
      </w:r>
      <w:r w:rsidRPr="0097436C">
        <w:rPr>
          <w:color w:val="000000" w:themeColor="text1"/>
          <w:sz w:val="28"/>
          <w:szCs w:val="28"/>
        </w:rPr>
        <w:t xml:space="preserve"> и </w:t>
      </w:r>
      <w:r>
        <w:rPr>
          <w:color w:val="000000" w:themeColor="text1"/>
          <w:sz w:val="28"/>
          <w:szCs w:val="28"/>
        </w:rPr>
        <w:t xml:space="preserve">его </w:t>
      </w:r>
      <w:r w:rsidRPr="0097436C">
        <w:rPr>
          <w:color w:val="000000" w:themeColor="text1"/>
          <w:sz w:val="28"/>
          <w:szCs w:val="28"/>
        </w:rPr>
        <w:t xml:space="preserve">демонтаж </w:t>
      </w:r>
      <w:r>
        <w:rPr>
          <w:color w:val="000000" w:themeColor="text1"/>
          <w:sz w:val="28"/>
          <w:szCs w:val="28"/>
        </w:rPr>
        <w:t>по окончанию выставки</w:t>
      </w:r>
      <w:r>
        <w:rPr>
          <w:color w:val="000000"/>
          <w:sz w:val="28"/>
          <w:szCs w:val="28"/>
        </w:rPr>
        <w:t>;</w:t>
      </w:r>
    </w:p>
    <w:p w:rsidR="00D03D21" w:rsidRPr="00D90D56" w:rsidRDefault="00D03D21" w:rsidP="00D03D21">
      <w:pPr>
        <w:pStyle w:val="afa"/>
        <w:rPr>
          <w:color w:val="000000"/>
          <w:sz w:val="28"/>
          <w:szCs w:val="28"/>
        </w:rPr>
      </w:pPr>
      <w:r>
        <w:rPr>
          <w:color w:val="000000"/>
          <w:sz w:val="28"/>
          <w:szCs w:val="28"/>
        </w:rPr>
        <w:t xml:space="preserve">- </w:t>
      </w:r>
      <w:r w:rsidRPr="00D90D56">
        <w:rPr>
          <w:color w:val="000000"/>
          <w:sz w:val="28"/>
          <w:szCs w:val="28"/>
        </w:rPr>
        <w:t>транспортировка, упаковка и осуществление разгрузки и погрузки элементов выставочного стенда;</w:t>
      </w:r>
    </w:p>
    <w:p w:rsidR="00D03D21" w:rsidRPr="00D90D56" w:rsidRDefault="00D03D21" w:rsidP="00D03D21">
      <w:pPr>
        <w:pStyle w:val="afa"/>
        <w:rPr>
          <w:color w:val="000000"/>
          <w:sz w:val="28"/>
          <w:szCs w:val="28"/>
        </w:rPr>
      </w:pPr>
      <w:r>
        <w:rPr>
          <w:color w:val="000000"/>
          <w:sz w:val="28"/>
          <w:szCs w:val="28"/>
        </w:rPr>
        <w:t xml:space="preserve">- </w:t>
      </w:r>
      <w:r>
        <w:rPr>
          <w:sz w:val="28"/>
          <w:szCs w:val="28"/>
        </w:rPr>
        <w:t>предоставление З</w:t>
      </w:r>
      <w:r w:rsidRPr="00F46BE1">
        <w:rPr>
          <w:sz w:val="28"/>
          <w:szCs w:val="28"/>
        </w:rPr>
        <w:t>аказчику, при нео</w:t>
      </w:r>
      <w:r w:rsidR="005A3427">
        <w:rPr>
          <w:sz w:val="28"/>
          <w:szCs w:val="28"/>
        </w:rPr>
        <w:t>бходимости, на выставку не менее</w:t>
      </w:r>
      <w:r w:rsidRPr="00F46BE1">
        <w:rPr>
          <w:sz w:val="28"/>
          <w:szCs w:val="28"/>
        </w:rPr>
        <w:t xml:space="preserve"> </w:t>
      </w:r>
      <w:r w:rsidR="00BE43F4">
        <w:rPr>
          <w:sz w:val="28"/>
          <w:szCs w:val="28"/>
        </w:rPr>
        <w:t>1</w:t>
      </w:r>
      <w:r w:rsidR="001E4510">
        <w:rPr>
          <w:sz w:val="28"/>
          <w:szCs w:val="28"/>
        </w:rPr>
        <w:t>5</w:t>
      </w:r>
      <w:r w:rsidR="005A3427">
        <w:rPr>
          <w:sz w:val="28"/>
          <w:szCs w:val="28"/>
        </w:rPr>
        <w:t xml:space="preserve"> бе</w:t>
      </w:r>
      <w:r w:rsidR="00BE43F4">
        <w:rPr>
          <w:sz w:val="28"/>
          <w:szCs w:val="28"/>
        </w:rPr>
        <w:t xml:space="preserve">йджей и </w:t>
      </w:r>
      <w:r w:rsidR="009725DD">
        <w:rPr>
          <w:sz w:val="28"/>
          <w:szCs w:val="28"/>
        </w:rPr>
        <w:t>как минимум</w:t>
      </w:r>
      <w:r w:rsidR="001E4510">
        <w:rPr>
          <w:sz w:val="28"/>
          <w:szCs w:val="28"/>
        </w:rPr>
        <w:t xml:space="preserve"> 1 парковочное</w:t>
      </w:r>
      <w:r w:rsidRPr="00F46BE1">
        <w:rPr>
          <w:sz w:val="28"/>
          <w:szCs w:val="28"/>
        </w:rPr>
        <w:t xml:space="preserve"> мест</w:t>
      </w:r>
      <w:r w:rsidR="001E4510">
        <w:rPr>
          <w:sz w:val="28"/>
          <w:szCs w:val="28"/>
        </w:rPr>
        <w:t>о</w:t>
      </w:r>
      <w:r w:rsidRPr="00F46BE1">
        <w:rPr>
          <w:sz w:val="28"/>
          <w:szCs w:val="28"/>
        </w:rPr>
        <w:t>.</w:t>
      </w:r>
    </w:p>
    <w:p w:rsidR="00D03D21" w:rsidRDefault="00D03D21" w:rsidP="00D03D21">
      <w:pPr>
        <w:ind w:firstLine="709"/>
        <w:jc w:val="both"/>
        <w:rPr>
          <w:sz w:val="28"/>
          <w:szCs w:val="28"/>
        </w:rPr>
      </w:pPr>
      <w:r w:rsidRPr="00D90D56">
        <w:rPr>
          <w:color w:val="000000"/>
          <w:sz w:val="28"/>
          <w:szCs w:val="28"/>
        </w:rPr>
        <w:t xml:space="preserve">Исполнитель должен гарантировать высокое качество и безопасность </w:t>
      </w:r>
      <w:r>
        <w:rPr>
          <w:color w:val="000000"/>
          <w:sz w:val="28"/>
          <w:szCs w:val="28"/>
        </w:rPr>
        <w:t xml:space="preserve">результатов выполняемых работ и </w:t>
      </w:r>
      <w:r w:rsidRPr="00D90D56">
        <w:rPr>
          <w:color w:val="000000"/>
          <w:sz w:val="28"/>
          <w:szCs w:val="28"/>
        </w:rPr>
        <w:t>оказываемых услуг.</w:t>
      </w:r>
      <w:r w:rsidRPr="00824C8F">
        <w:rPr>
          <w:sz w:val="28"/>
          <w:szCs w:val="28"/>
        </w:rPr>
        <w:t xml:space="preserve"> </w:t>
      </w:r>
    </w:p>
    <w:p w:rsidR="009B6923" w:rsidRDefault="009B6923" w:rsidP="000307D4">
      <w:pPr>
        <w:jc w:val="both"/>
        <w:rPr>
          <w:b/>
          <w:color w:val="000000" w:themeColor="text1"/>
          <w:sz w:val="28"/>
          <w:szCs w:val="28"/>
        </w:rPr>
      </w:pPr>
    </w:p>
    <w:p w:rsidR="00F60B43" w:rsidRDefault="00F60B43" w:rsidP="000307D4">
      <w:pPr>
        <w:jc w:val="both"/>
        <w:rPr>
          <w:b/>
          <w:color w:val="000000" w:themeColor="text1"/>
          <w:sz w:val="28"/>
          <w:szCs w:val="28"/>
        </w:rPr>
      </w:pPr>
    </w:p>
    <w:p w:rsidR="00F60B43" w:rsidRPr="009B6923" w:rsidRDefault="00F60B43" w:rsidP="000307D4">
      <w:pPr>
        <w:jc w:val="both"/>
        <w:rPr>
          <w:b/>
          <w:color w:val="000000" w:themeColor="text1"/>
          <w:sz w:val="28"/>
          <w:szCs w:val="28"/>
        </w:rPr>
      </w:pPr>
    </w:p>
    <w:p w:rsidR="009B6923" w:rsidRPr="00F60B43" w:rsidRDefault="009B6923" w:rsidP="00F60B43">
      <w:pPr>
        <w:pStyle w:val="aff7"/>
        <w:numPr>
          <w:ilvl w:val="1"/>
          <w:numId w:val="26"/>
        </w:numPr>
        <w:jc w:val="both"/>
        <w:rPr>
          <w:b/>
          <w:color w:val="000000" w:themeColor="text1"/>
          <w:sz w:val="28"/>
          <w:szCs w:val="28"/>
        </w:rPr>
      </w:pPr>
      <w:r w:rsidRPr="00F60B43">
        <w:rPr>
          <w:b/>
          <w:color w:val="000000" w:themeColor="text1"/>
          <w:sz w:val="28"/>
          <w:szCs w:val="28"/>
        </w:rPr>
        <w:t>Условия предоставления гарантии</w:t>
      </w:r>
    </w:p>
    <w:p w:rsidR="00F60B43" w:rsidRPr="00F60B43" w:rsidRDefault="00F60B43" w:rsidP="00F60B43">
      <w:pPr>
        <w:pStyle w:val="aff7"/>
        <w:ind w:left="1084"/>
        <w:jc w:val="both"/>
        <w:rPr>
          <w:b/>
          <w:color w:val="000000" w:themeColor="text1"/>
          <w:sz w:val="28"/>
          <w:szCs w:val="28"/>
        </w:rPr>
      </w:pPr>
    </w:p>
    <w:p w:rsidR="00D03D21" w:rsidRDefault="00D03D21" w:rsidP="009B6923">
      <w:pPr>
        <w:pStyle w:val="aff7"/>
        <w:shd w:val="clear" w:color="auto" w:fill="FFFFFF"/>
        <w:ind w:left="0" w:firstLine="851"/>
        <w:jc w:val="both"/>
        <w:rPr>
          <w:color w:val="000000"/>
          <w:sz w:val="28"/>
          <w:szCs w:val="28"/>
        </w:rPr>
      </w:pPr>
      <w:r w:rsidRPr="008153E2">
        <w:rPr>
          <w:color w:val="000000"/>
          <w:sz w:val="28"/>
          <w:szCs w:val="28"/>
        </w:rPr>
        <w:t>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сто</w:t>
      </w:r>
      <w:r>
        <w:rPr>
          <w:color w:val="000000"/>
          <w:sz w:val="28"/>
          <w:szCs w:val="28"/>
        </w:rPr>
        <w:t xml:space="preserve">ронами акта </w:t>
      </w:r>
      <w:r w:rsidRPr="00376C71">
        <w:rPr>
          <w:color w:val="000000"/>
          <w:sz w:val="28"/>
          <w:szCs w:val="28"/>
        </w:rPr>
        <w:t>приемки стенда до</w:t>
      </w:r>
      <w:r w:rsidR="001E4510">
        <w:rPr>
          <w:color w:val="000000"/>
          <w:sz w:val="28"/>
          <w:szCs w:val="28"/>
        </w:rPr>
        <w:t xml:space="preserve"> 14</w:t>
      </w:r>
      <w:r>
        <w:rPr>
          <w:color w:val="000000"/>
          <w:sz w:val="28"/>
          <w:szCs w:val="28"/>
        </w:rPr>
        <w:t xml:space="preserve"> </w:t>
      </w:r>
      <w:r w:rsidR="001E4510">
        <w:rPr>
          <w:color w:val="000000"/>
          <w:sz w:val="28"/>
          <w:szCs w:val="28"/>
        </w:rPr>
        <w:t>октября</w:t>
      </w:r>
      <w:r>
        <w:rPr>
          <w:color w:val="000000"/>
          <w:sz w:val="28"/>
          <w:szCs w:val="28"/>
        </w:rPr>
        <w:t xml:space="preserve"> 2016 года включительно</w:t>
      </w:r>
      <w:r w:rsidRPr="00376C71">
        <w:rPr>
          <w:color w:val="000000"/>
          <w:sz w:val="28"/>
          <w:szCs w:val="28"/>
        </w:rPr>
        <w:t>.</w:t>
      </w:r>
    </w:p>
    <w:p w:rsidR="009B6923" w:rsidRPr="008153E2" w:rsidRDefault="009B6923" w:rsidP="009B6923">
      <w:pPr>
        <w:pStyle w:val="aff7"/>
        <w:shd w:val="clear" w:color="auto" w:fill="FFFFFF"/>
        <w:ind w:left="0" w:firstLine="851"/>
        <w:jc w:val="both"/>
        <w:rPr>
          <w:color w:val="000000"/>
          <w:sz w:val="28"/>
          <w:szCs w:val="28"/>
        </w:rPr>
      </w:pPr>
      <w:r w:rsidRPr="008153E2">
        <w:rPr>
          <w:color w:val="000000"/>
          <w:sz w:val="28"/>
          <w:szCs w:val="28"/>
        </w:rPr>
        <w:t xml:space="preserve">Гарантии качества распространяются на все конструктивные элементы объекта и </w:t>
      </w:r>
      <w:r>
        <w:rPr>
          <w:color w:val="000000"/>
          <w:sz w:val="28"/>
          <w:szCs w:val="28"/>
        </w:rPr>
        <w:t xml:space="preserve">результаты </w:t>
      </w:r>
      <w:r w:rsidRPr="008153E2">
        <w:rPr>
          <w:color w:val="000000"/>
          <w:sz w:val="28"/>
          <w:szCs w:val="28"/>
        </w:rPr>
        <w:t>работ, выполн</w:t>
      </w:r>
      <w:r>
        <w:rPr>
          <w:color w:val="000000"/>
          <w:sz w:val="28"/>
          <w:szCs w:val="28"/>
        </w:rPr>
        <w:t>енных</w:t>
      </w:r>
      <w:r w:rsidRPr="008153E2">
        <w:rPr>
          <w:color w:val="000000"/>
          <w:sz w:val="28"/>
          <w:szCs w:val="28"/>
        </w:rPr>
        <w:t xml:space="preserve"> Исполнителем.</w:t>
      </w:r>
    </w:p>
    <w:p w:rsidR="009B6923" w:rsidRPr="0052586F" w:rsidRDefault="009B6923" w:rsidP="009B6923">
      <w:pPr>
        <w:pStyle w:val="aff7"/>
        <w:shd w:val="clear" w:color="auto" w:fill="FFFFFF"/>
        <w:ind w:left="0" w:firstLine="851"/>
        <w:jc w:val="both"/>
        <w:rPr>
          <w:color w:val="000000"/>
          <w:sz w:val="28"/>
          <w:szCs w:val="28"/>
        </w:rPr>
      </w:pPr>
      <w:r w:rsidRPr="008153E2">
        <w:rPr>
          <w:color w:val="000000"/>
          <w:sz w:val="28"/>
          <w:szCs w:val="28"/>
        </w:rPr>
        <w:t xml:space="preserve"> Если в период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0B547C" w:rsidRPr="005A3427" w:rsidRDefault="000B547C" w:rsidP="005A3427">
      <w:pPr>
        <w:shd w:val="clear" w:color="auto" w:fill="FFFFFF"/>
        <w:jc w:val="both"/>
        <w:rPr>
          <w:color w:val="000000"/>
          <w:sz w:val="28"/>
          <w:szCs w:val="28"/>
        </w:rPr>
      </w:pPr>
    </w:p>
    <w:p w:rsidR="001E4510" w:rsidRPr="006B0907" w:rsidRDefault="001C1D6E" w:rsidP="001E4510">
      <w:pPr>
        <w:pStyle w:val="aff7"/>
        <w:spacing w:line="276" w:lineRule="auto"/>
        <w:ind w:left="0" w:firstLine="709"/>
        <w:jc w:val="both"/>
        <w:rPr>
          <w:b/>
          <w:color w:val="000000"/>
          <w:sz w:val="28"/>
          <w:szCs w:val="28"/>
        </w:rPr>
      </w:pPr>
      <w:r>
        <w:rPr>
          <w:b/>
          <w:color w:val="000000"/>
          <w:sz w:val="28"/>
          <w:szCs w:val="28"/>
        </w:rPr>
        <w:t>4.12.</w:t>
      </w:r>
      <w:r w:rsidR="001E4510" w:rsidRPr="006B0907">
        <w:rPr>
          <w:b/>
          <w:color w:val="000000"/>
          <w:sz w:val="28"/>
          <w:szCs w:val="28"/>
        </w:rPr>
        <w:t xml:space="preserve"> Требования к экспозиции ПАО «Тр</w:t>
      </w:r>
      <w:r w:rsidR="001E4510">
        <w:rPr>
          <w:b/>
          <w:color w:val="000000"/>
          <w:sz w:val="28"/>
          <w:szCs w:val="28"/>
        </w:rPr>
        <w:t>ансКонтейнер» на выставке «</w:t>
      </w:r>
      <w:r w:rsidR="001E4510">
        <w:rPr>
          <w:b/>
          <w:color w:val="000000"/>
          <w:sz w:val="28"/>
          <w:szCs w:val="28"/>
          <w:lang w:val="en-US"/>
        </w:rPr>
        <w:t>CILF</w:t>
      </w:r>
      <w:r w:rsidR="001E4510" w:rsidRPr="00A17AD6">
        <w:rPr>
          <w:b/>
          <w:color w:val="000000"/>
          <w:sz w:val="28"/>
          <w:szCs w:val="28"/>
        </w:rPr>
        <w:t>-2016</w:t>
      </w:r>
      <w:r w:rsidR="001E4510" w:rsidRPr="006B0907">
        <w:rPr>
          <w:b/>
          <w:color w:val="000000"/>
          <w:sz w:val="28"/>
          <w:szCs w:val="28"/>
        </w:rPr>
        <w:t xml:space="preserve">»: </w:t>
      </w:r>
    </w:p>
    <w:p w:rsidR="001E4510" w:rsidRDefault="001E4510" w:rsidP="001E4510">
      <w:pPr>
        <w:pStyle w:val="aff7"/>
        <w:ind w:left="0" w:firstLine="709"/>
        <w:jc w:val="both"/>
        <w:rPr>
          <w:color w:val="000000"/>
          <w:sz w:val="28"/>
          <w:szCs w:val="28"/>
        </w:rPr>
      </w:pPr>
      <w:r>
        <w:rPr>
          <w:color w:val="000000"/>
          <w:sz w:val="28"/>
          <w:szCs w:val="28"/>
        </w:rPr>
        <w:t xml:space="preserve">Экспозиция должна соответствовать дизайн-проекту, </w:t>
      </w:r>
      <w:proofErr w:type="gramStart"/>
      <w:r>
        <w:rPr>
          <w:color w:val="000000"/>
          <w:sz w:val="28"/>
          <w:szCs w:val="28"/>
        </w:rPr>
        <w:t>приложенному</w:t>
      </w:r>
      <w:proofErr w:type="gramEnd"/>
      <w:r>
        <w:rPr>
          <w:color w:val="000000"/>
          <w:sz w:val="28"/>
          <w:szCs w:val="28"/>
        </w:rPr>
        <w:t xml:space="preserve"> к настоящей документации о закупке </w:t>
      </w:r>
      <w:r w:rsidRPr="00373668">
        <w:rPr>
          <w:color w:val="000000"/>
          <w:sz w:val="28"/>
          <w:szCs w:val="28"/>
        </w:rPr>
        <w:t>(приложение №</w:t>
      </w:r>
      <w:r w:rsidR="009613F7">
        <w:rPr>
          <w:color w:val="000000"/>
          <w:sz w:val="28"/>
          <w:szCs w:val="28"/>
        </w:rPr>
        <w:t>9</w:t>
      </w:r>
      <w:r w:rsidRPr="00373668">
        <w:rPr>
          <w:color w:val="000000"/>
          <w:sz w:val="28"/>
          <w:szCs w:val="28"/>
        </w:rPr>
        <w:t xml:space="preserve"> документации о закупке).</w:t>
      </w:r>
    </w:p>
    <w:p w:rsidR="005A3427" w:rsidRDefault="001E4510" w:rsidP="005A3427">
      <w:pPr>
        <w:pStyle w:val="aff7"/>
        <w:ind w:left="0" w:firstLine="709"/>
        <w:jc w:val="both"/>
        <w:rPr>
          <w:color w:val="000000"/>
          <w:sz w:val="28"/>
          <w:szCs w:val="28"/>
        </w:rPr>
      </w:pPr>
      <w:r w:rsidRPr="001E5642">
        <w:rPr>
          <w:color w:val="000000"/>
          <w:sz w:val="28"/>
          <w:szCs w:val="28"/>
        </w:rPr>
        <w:t>Площадь пола павильона, предоставленно</w:t>
      </w:r>
      <w:r>
        <w:rPr>
          <w:color w:val="000000"/>
          <w:sz w:val="28"/>
          <w:szCs w:val="28"/>
        </w:rPr>
        <w:t xml:space="preserve">го для застройки экспозиции – </w:t>
      </w:r>
      <w:r w:rsidRPr="00A17AD6">
        <w:rPr>
          <w:color w:val="000000"/>
          <w:sz w:val="28"/>
          <w:szCs w:val="28"/>
        </w:rPr>
        <w:t>36</w:t>
      </w:r>
      <w:r>
        <w:rPr>
          <w:color w:val="000000"/>
          <w:sz w:val="28"/>
          <w:szCs w:val="28"/>
        </w:rPr>
        <w:t xml:space="preserve"> кв.м. Конфигурация – «Остров», стенд открыт с четырех</w:t>
      </w:r>
      <w:r w:rsidRPr="001E5642">
        <w:rPr>
          <w:color w:val="000000"/>
          <w:sz w:val="28"/>
          <w:szCs w:val="28"/>
        </w:rPr>
        <w:t xml:space="preserve"> сторон. Высота застройки –</w:t>
      </w:r>
      <w:r>
        <w:rPr>
          <w:color w:val="000000"/>
          <w:sz w:val="28"/>
          <w:szCs w:val="28"/>
        </w:rPr>
        <w:t xml:space="preserve"> разновысотная от 3 м до 5 </w:t>
      </w:r>
      <w:r w:rsidRPr="001E5642">
        <w:rPr>
          <w:color w:val="000000"/>
          <w:sz w:val="28"/>
          <w:szCs w:val="28"/>
        </w:rPr>
        <w:t>м с учётом подиума.</w:t>
      </w:r>
    </w:p>
    <w:p w:rsidR="005A3427" w:rsidRPr="005A3427" w:rsidRDefault="005A3427" w:rsidP="005A3427">
      <w:pPr>
        <w:pStyle w:val="aff7"/>
        <w:ind w:left="0" w:firstLine="709"/>
        <w:jc w:val="both"/>
        <w:rPr>
          <w:color w:val="000000"/>
          <w:sz w:val="28"/>
          <w:szCs w:val="28"/>
        </w:rPr>
      </w:pPr>
    </w:p>
    <w:p w:rsidR="005A3427" w:rsidRDefault="005A3427" w:rsidP="001E4510">
      <w:pPr>
        <w:pStyle w:val="aff7"/>
        <w:ind w:left="0" w:firstLine="709"/>
        <w:jc w:val="both"/>
        <w:rPr>
          <w:color w:val="000000"/>
          <w:sz w:val="28"/>
          <w:szCs w:val="28"/>
        </w:rPr>
      </w:pPr>
      <w:r>
        <w:rPr>
          <w:color w:val="000000"/>
          <w:sz w:val="28"/>
          <w:szCs w:val="28"/>
        </w:rPr>
        <w:t>Рисунок № 1. Схема расположения выставочной площади на выставке:</w:t>
      </w:r>
    </w:p>
    <w:p w:rsidR="001E4510" w:rsidRPr="00F7731B" w:rsidRDefault="001E4510" w:rsidP="001E4510">
      <w:pPr>
        <w:pStyle w:val="aff7"/>
        <w:ind w:left="0" w:firstLine="709"/>
        <w:rPr>
          <w:color w:val="000000"/>
          <w:sz w:val="28"/>
          <w:szCs w:val="28"/>
        </w:rPr>
      </w:pPr>
      <w:r>
        <w:rPr>
          <w:noProof/>
          <w:color w:val="000000"/>
          <w:sz w:val="28"/>
          <w:szCs w:val="28"/>
          <w:lang w:eastAsia="ru-RU"/>
        </w:rPr>
        <w:drawing>
          <wp:inline distT="0" distB="0" distL="0" distR="0">
            <wp:extent cx="5708125" cy="3498574"/>
            <wp:effectExtent l="19050" t="0" r="687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365" cy="3506689"/>
                    </a:xfrm>
                    <a:prstGeom prst="rect">
                      <a:avLst/>
                    </a:prstGeom>
                    <a:noFill/>
                  </pic:spPr>
                </pic:pic>
              </a:graphicData>
            </a:graphic>
          </wp:inline>
        </w:drawing>
      </w:r>
    </w:p>
    <w:p w:rsidR="001E4510" w:rsidRDefault="001E4510" w:rsidP="001E4510">
      <w:pPr>
        <w:pStyle w:val="aff7"/>
        <w:ind w:left="0" w:firstLine="709"/>
        <w:jc w:val="both"/>
        <w:rPr>
          <w:color w:val="000000"/>
          <w:sz w:val="28"/>
          <w:szCs w:val="28"/>
        </w:rPr>
      </w:pPr>
    </w:p>
    <w:p w:rsidR="001E4510" w:rsidRDefault="001E4510" w:rsidP="001E4510">
      <w:pPr>
        <w:pStyle w:val="aff7"/>
        <w:ind w:left="0" w:firstLine="709"/>
        <w:jc w:val="both"/>
        <w:rPr>
          <w:color w:val="000000"/>
          <w:sz w:val="28"/>
          <w:szCs w:val="28"/>
        </w:rPr>
      </w:pPr>
      <w:r w:rsidRPr="00E34948">
        <w:rPr>
          <w:color w:val="000000"/>
          <w:sz w:val="28"/>
          <w:szCs w:val="28"/>
        </w:rPr>
        <w:lastRenderedPageBreak/>
        <w:t xml:space="preserve">Цветовое решение экспозиции должно соответствовать фирменному стилю </w:t>
      </w:r>
      <w:r>
        <w:rPr>
          <w:color w:val="000000"/>
          <w:sz w:val="28"/>
          <w:szCs w:val="28"/>
        </w:rPr>
        <w:t>ПАО «ТрансКонтейнер»</w:t>
      </w:r>
      <w:r w:rsidRPr="00E34948">
        <w:rPr>
          <w:color w:val="000000"/>
          <w:sz w:val="28"/>
          <w:szCs w:val="28"/>
        </w:rPr>
        <w:t xml:space="preserve"> (PANTONE </w:t>
      </w:r>
      <w:r>
        <w:rPr>
          <w:color w:val="000000"/>
          <w:sz w:val="28"/>
          <w:szCs w:val="28"/>
        </w:rPr>
        <w:t>302</w:t>
      </w:r>
      <w:r w:rsidRPr="00E34948">
        <w:rPr>
          <w:color w:val="000000"/>
          <w:sz w:val="28"/>
          <w:szCs w:val="28"/>
        </w:rPr>
        <w:t>C CMYK 100-</w:t>
      </w:r>
      <w:r>
        <w:rPr>
          <w:color w:val="000000"/>
          <w:sz w:val="28"/>
          <w:szCs w:val="28"/>
        </w:rPr>
        <w:t>30-0</w:t>
      </w:r>
      <w:r w:rsidRPr="00E34948">
        <w:rPr>
          <w:color w:val="000000"/>
          <w:sz w:val="28"/>
          <w:szCs w:val="28"/>
        </w:rPr>
        <w:t>-</w:t>
      </w:r>
      <w:r>
        <w:rPr>
          <w:color w:val="000000"/>
          <w:sz w:val="28"/>
          <w:szCs w:val="28"/>
        </w:rPr>
        <w:t>62</w:t>
      </w:r>
      <w:r w:rsidRPr="006544CA">
        <w:rPr>
          <w:color w:val="000000"/>
          <w:sz w:val="28"/>
          <w:szCs w:val="28"/>
        </w:rPr>
        <w:t xml:space="preserve">  </w:t>
      </w:r>
      <w:r>
        <w:rPr>
          <w:color w:val="000000"/>
          <w:sz w:val="28"/>
          <w:szCs w:val="28"/>
        </w:rPr>
        <w:t xml:space="preserve">согласно Руководству по использованию фирменного стиля </w:t>
      </w:r>
      <w:r w:rsidRPr="00373668">
        <w:rPr>
          <w:color w:val="000000"/>
          <w:sz w:val="28"/>
          <w:szCs w:val="28"/>
        </w:rPr>
        <w:t>(приложение № 7 к настоящей документации о закупке)</w:t>
      </w:r>
      <w:r>
        <w:rPr>
          <w:color w:val="000000"/>
          <w:sz w:val="28"/>
          <w:szCs w:val="28"/>
        </w:rPr>
        <w:t xml:space="preserve"> </w:t>
      </w:r>
    </w:p>
    <w:p w:rsidR="001E4510" w:rsidRDefault="001E4510" w:rsidP="001E4510">
      <w:pPr>
        <w:pStyle w:val="aff7"/>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6" w:history="1">
        <w:r w:rsidRPr="000055FF">
          <w:rPr>
            <w:rStyle w:val="a8"/>
            <w:sz w:val="28"/>
            <w:szCs w:val="28"/>
          </w:rPr>
          <w:t>http://www.trcont.ru/ru/press-centr/multimedia/foto/logotipy</w:t>
        </w:r>
      </w:hyperlink>
      <w:r>
        <w:rPr>
          <w:color w:val="000000"/>
          <w:sz w:val="28"/>
          <w:szCs w:val="28"/>
        </w:rPr>
        <w:t xml:space="preserve">. </w:t>
      </w:r>
    </w:p>
    <w:p w:rsidR="001E4510" w:rsidRDefault="001E4510" w:rsidP="001E4510">
      <w:pPr>
        <w:pStyle w:val="aff7"/>
        <w:ind w:left="0" w:firstLine="709"/>
        <w:jc w:val="both"/>
        <w:rPr>
          <w:color w:val="000000"/>
          <w:sz w:val="28"/>
          <w:szCs w:val="28"/>
        </w:rPr>
      </w:pPr>
      <w:r w:rsidRPr="00E34948">
        <w:rPr>
          <w:color w:val="000000"/>
          <w:sz w:val="28"/>
          <w:szCs w:val="28"/>
        </w:rPr>
        <w:t>Допускается использование  других цветовых  добавлений,  гармонично вписывающихся в общую концепцию стенда.</w:t>
      </w:r>
    </w:p>
    <w:p w:rsidR="001C1D6E" w:rsidRDefault="001C1D6E" w:rsidP="001E4510">
      <w:pPr>
        <w:pStyle w:val="aff7"/>
        <w:ind w:left="0" w:firstLine="709"/>
        <w:jc w:val="both"/>
        <w:rPr>
          <w:color w:val="000000"/>
          <w:sz w:val="28"/>
          <w:szCs w:val="28"/>
        </w:rPr>
      </w:pPr>
      <w:r>
        <w:rPr>
          <w:color w:val="000000"/>
          <w:sz w:val="28"/>
          <w:szCs w:val="28"/>
        </w:rPr>
        <w:t>4.12.1. Требования к конструкции экспозиции</w:t>
      </w:r>
      <w:r w:rsidR="005A3427">
        <w:rPr>
          <w:color w:val="000000"/>
          <w:sz w:val="28"/>
          <w:szCs w:val="28"/>
        </w:rPr>
        <w:t>.</w:t>
      </w:r>
    </w:p>
    <w:p w:rsidR="001E4510" w:rsidRPr="00643E82" w:rsidRDefault="001E4510" w:rsidP="001E4510">
      <w:pPr>
        <w:pStyle w:val="aff7"/>
        <w:ind w:left="0" w:firstLine="709"/>
        <w:jc w:val="both"/>
        <w:rPr>
          <w:color w:val="000000"/>
          <w:sz w:val="28"/>
          <w:szCs w:val="28"/>
        </w:rPr>
      </w:pPr>
      <w:r w:rsidRPr="009B6187">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1E4510" w:rsidRPr="009B6187" w:rsidRDefault="001E4510" w:rsidP="001E4510">
      <w:pPr>
        <w:pStyle w:val="aff7"/>
        <w:ind w:left="0" w:firstLine="709"/>
        <w:jc w:val="both"/>
        <w:rPr>
          <w:color w:val="000000"/>
          <w:sz w:val="28"/>
          <w:szCs w:val="28"/>
        </w:rPr>
      </w:pPr>
      <w:r>
        <w:rPr>
          <w:color w:val="000000"/>
          <w:sz w:val="28"/>
          <w:szCs w:val="28"/>
        </w:rPr>
        <w:t xml:space="preserve">Площадь пола </w:t>
      </w:r>
      <w:r w:rsidRPr="009B6187">
        <w:rPr>
          <w:color w:val="000000"/>
          <w:sz w:val="28"/>
          <w:szCs w:val="28"/>
        </w:rPr>
        <w:t>стенда, предоставленного для заст</w:t>
      </w:r>
      <w:r>
        <w:rPr>
          <w:color w:val="000000"/>
          <w:sz w:val="28"/>
          <w:szCs w:val="28"/>
        </w:rPr>
        <w:t xml:space="preserve">ройки экспозиции, составляет 36 кв.м. </w:t>
      </w:r>
      <w:r w:rsidRPr="009B6187">
        <w:rPr>
          <w:color w:val="000000"/>
          <w:sz w:val="28"/>
          <w:szCs w:val="28"/>
        </w:rPr>
        <w:t xml:space="preserve"> Высота подиума 100 мм.  Материал - ДСП (толщина - 16 мм) на лагах из бруса размером 60х60 мм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w:t>
      </w:r>
      <w:r w:rsidRPr="009B6187" w:rsidDel="00A351A6">
        <w:rPr>
          <w:color w:val="000000"/>
          <w:sz w:val="28"/>
          <w:szCs w:val="28"/>
        </w:rPr>
        <w:t xml:space="preserve"> </w:t>
      </w:r>
      <w:r w:rsidRPr="009B6187">
        <w:rPr>
          <w:color w:val="000000"/>
          <w:sz w:val="28"/>
          <w:szCs w:val="28"/>
        </w:rPr>
        <w:t xml:space="preserve"> В качестве общего напольного покрытия стенда использовать напольное ламинированное ДСП (далее</w:t>
      </w:r>
      <w:r>
        <w:rPr>
          <w:color w:val="000000"/>
          <w:sz w:val="28"/>
          <w:szCs w:val="28"/>
        </w:rPr>
        <w:t xml:space="preserve"> -</w:t>
      </w:r>
      <w:r w:rsidRPr="009B6187">
        <w:rPr>
          <w:color w:val="000000"/>
          <w:sz w:val="28"/>
          <w:szCs w:val="28"/>
        </w:rPr>
        <w:t xml:space="preserve"> ЛД</w:t>
      </w:r>
      <w:r>
        <w:rPr>
          <w:color w:val="000000"/>
          <w:sz w:val="28"/>
          <w:szCs w:val="28"/>
        </w:rPr>
        <w:t xml:space="preserve">СП) Egger (Германия) </w:t>
      </w:r>
      <w:r w:rsidRPr="005B6C83">
        <w:rPr>
          <w:color w:val="000000"/>
          <w:sz w:val="28"/>
          <w:szCs w:val="28"/>
        </w:rPr>
        <w:t>H1250 ST36 (Ясень наварра)</w:t>
      </w:r>
      <w:r w:rsidRPr="009B6187">
        <w:rPr>
          <w:color w:val="000000"/>
          <w:sz w:val="28"/>
          <w:szCs w:val="28"/>
        </w:rPr>
        <w:t xml:space="preserve">. </w:t>
      </w:r>
      <w:r>
        <w:rPr>
          <w:color w:val="000000"/>
          <w:sz w:val="28"/>
          <w:szCs w:val="28"/>
        </w:rPr>
        <w:t>Направление структуры ЛДСП</w:t>
      </w:r>
      <w:r w:rsidRPr="009D074B">
        <w:rPr>
          <w:color w:val="000000"/>
          <w:sz w:val="28"/>
          <w:szCs w:val="28"/>
        </w:rPr>
        <w:t xml:space="preserve"> в соответствии с дизайн-проектом.</w:t>
      </w:r>
      <w:r>
        <w:rPr>
          <w:color w:val="000000"/>
          <w:sz w:val="28"/>
          <w:szCs w:val="28"/>
        </w:rPr>
        <w:t xml:space="preserve"> </w:t>
      </w:r>
      <w:r w:rsidRPr="009B6187">
        <w:rPr>
          <w:color w:val="000000"/>
          <w:sz w:val="28"/>
          <w:szCs w:val="28"/>
        </w:rPr>
        <w:t>Модули напольного покр</w:t>
      </w:r>
      <w:r>
        <w:rPr>
          <w:color w:val="000000"/>
          <w:sz w:val="28"/>
          <w:szCs w:val="28"/>
        </w:rPr>
        <w:t>ытия изготавливаются размером 15</w:t>
      </w:r>
      <w:r w:rsidRPr="009B6187">
        <w:rPr>
          <w:color w:val="000000"/>
          <w:sz w:val="28"/>
          <w:szCs w:val="28"/>
        </w:rPr>
        <w:t>00х1000 мм, кромление с 4-х сторон. Монтаж производится методом клеевой укладки, без использования видимого</w:t>
      </w:r>
      <w:r>
        <w:rPr>
          <w:color w:val="000000"/>
          <w:sz w:val="28"/>
          <w:szCs w:val="28"/>
        </w:rPr>
        <w:t xml:space="preserve"> крепежа. Торец подиума –  ЛДСП </w:t>
      </w:r>
      <w:r w:rsidRPr="005B6C83">
        <w:rPr>
          <w:color w:val="000000"/>
          <w:sz w:val="28"/>
          <w:szCs w:val="28"/>
        </w:rPr>
        <w:t>H1250 ST36</w:t>
      </w:r>
      <w:r w:rsidRPr="009B6187">
        <w:rPr>
          <w:color w:val="000000"/>
          <w:sz w:val="28"/>
          <w:szCs w:val="28"/>
        </w:rPr>
        <w:t>. Отделка то</w:t>
      </w:r>
      <w:r>
        <w:rPr>
          <w:color w:val="000000"/>
          <w:sz w:val="28"/>
          <w:szCs w:val="28"/>
        </w:rPr>
        <w:t>рца подиума по периметру</w:t>
      </w:r>
      <w:r w:rsidRPr="009B6187">
        <w:rPr>
          <w:color w:val="000000"/>
          <w:sz w:val="28"/>
          <w:szCs w:val="28"/>
        </w:rPr>
        <w:t xml:space="preserve"> – алюминиевый анодированный уголок с рифлением, 30х30 мм.</w:t>
      </w:r>
    </w:p>
    <w:p w:rsidR="001E4510" w:rsidRPr="00F22BD6" w:rsidRDefault="001E4510" w:rsidP="001E4510">
      <w:pPr>
        <w:pStyle w:val="aff7"/>
        <w:ind w:left="0" w:firstLine="709"/>
        <w:jc w:val="both"/>
        <w:rPr>
          <w:rFonts w:eastAsiaTheme="minorHAnsi"/>
          <w:sz w:val="28"/>
          <w:szCs w:val="28"/>
        </w:rPr>
      </w:pPr>
      <w:r>
        <w:rPr>
          <w:color w:val="000000"/>
          <w:sz w:val="28"/>
          <w:szCs w:val="28"/>
        </w:rPr>
        <w:t>Трехуровневая фризовая конструкция используется</w:t>
      </w:r>
      <w:r w:rsidRPr="009B6187">
        <w:rPr>
          <w:color w:val="000000"/>
          <w:sz w:val="28"/>
          <w:szCs w:val="28"/>
        </w:rPr>
        <w:t xml:space="preserve"> как для обеспечения яркого освещения, так и в кач</w:t>
      </w:r>
      <w:r>
        <w:rPr>
          <w:color w:val="000000"/>
          <w:sz w:val="28"/>
          <w:szCs w:val="28"/>
        </w:rPr>
        <w:t>естве декоративного элемента.</w:t>
      </w:r>
      <w:r w:rsidRPr="009B6187">
        <w:rPr>
          <w:color w:val="000000"/>
          <w:sz w:val="28"/>
          <w:szCs w:val="28"/>
        </w:rPr>
        <w:t xml:space="preserve"> </w:t>
      </w:r>
      <w:r w:rsidRPr="009B6187">
        <w:rPr>
          <w:rFonts w:eastAsiaTheme="minorHAnsi"/>
          <w:sz w:val="28"/>
          <w:szCs w:val="28"/>
        </w:rPr>
        <w:t xml:space="preserve"> </w:t>
      </w:r>
      <w:r w:rsidRPr="00F22BD6">
        <w:rPr>
          <w:rFonts w:eastAsiaTheme="minorHAnsi"/>
          <w:sz w:val="28"/>
          <w:szCs w:val="28"/>
        </w:rPr>
        <w:t xml:space="preserve">На фризовой конструкции установлены металлогалогеновые прожекторы мощностью 150 Вт для равномерной яркой подсветки открытой площади стенда и логотипов компании. </w:t>
      </w:r>
    </w:p>
    <w:p w:rsidR="001E4510" w:rsidRDefault="001E4510" w:rsidP="001E4510">
      <w:pPr>
        <w:jc w:val="both"/>
        <w:rPr>
          <w:color w:val="000000"/>
          <w:sz w:val="28"/>
          <w:szCs w:val="28"/>
        </w:rPr>
      </w:pPr>
      <w:r>
        <w:rPr>
          <w:rFonts w:eastAsiaTheme="minorHAnsi"/>
          <w:sz w:val="28"/>
          <w:szCs w:val="28"/>
        </w:rPr>
        <w:tab/>
      </w:r>
      <w:r>
        <w:rPr>
          <w:rFonts w:eastAsiaTheme="minorHAnsi"/>
          <w:sz w:val="28"/>
          <w:szCs w:val="28"/>
        </w:rPr>
        <w:tab/>
        <w:t>Ф</w:t>
      </w:r>
      <w:r w:rsidRPr="00F22BD6">
        <w:rPr>
          <w:rFonts w:eastAsiaTheme="minorHAnsi"/>
          <w:sz w:val="28"/>
          <w:szCs w:val="28"/>
        </w:rPr>
        <w:t>ризовая конструкция</w:t>
      </w:r>
      <w:r w:rsidRPr="009B6187">
        <w:rPr>
          <w:rFonts w:eastAsiaTheme="minorHAnsi"/>
          <w:sz w:val="28"/>
          <w:szCs w:val="28"/>
        </w:rPr>
        <w:t xml:space="preserve"> выполнена на базе сварного каркаса из алюминиевого бок</w:t>
      </w:r>
      <w:r w:rsidRPr="00E52BAC">
        <w:rPr>
          <w:rFonts w:eastAsiaTheme="minorHAnsi"/>
          <w:sz w:val="28"/>
          <w:szCs w:val="28"/>
        </w:rPr>
        <w:t xml:space="preserve">са (40х40х2х6000 мм). </w:t>
      </w:r>
      <w:r w:rsidRPr="009B6187">
        <w:rPr>
          <w:rFonts w:eastAsiaTheme="minorHAnsi"/>
          <w:sz w:val="28"/>
          <w:szCs w:val="28"/>
        </w:rPr>
        <w:t>Конструкция обшита МДФ</w:t>
      </w:r>
      <w:r>
        <w:rPr>
          <w:rFonts w:eastAsiaTheme="minorHAnsi"/>
          <w:sz w:val="28"/>
          <w:szCs w:val="28"/>
        </w:rPr>
        <w:t xml:space="preserve"> толщиной 6 мм</w:t>
      </w:r>
      <w:r w:rsidRPr="009B6187">
        <w:rPr>
          <w:rFonts w:eastAsiaTheme="minorHAnsi"/>
          <w:sz w:val="28"/>
          <w:szCs w:val="28"/>
        </w:rPr>
        <w:t xml:space="preserve"> с оклейкой бумажно-слоистым пластиком (далее БСП) </w:t>
      </w:r>
      <w:r w:rsidRPr="009B6187">
        <w:rPr>
          <w:color w:val="000000"/>
          <w:sz w:val="28"/>
          <w:szCs w:val="28"/>
        </w:rPr>
        <w:t xml:space="preserve">Egger (Германия) </w:t>
      </w:r>
      <w:r w:rsidRPr="009B6187">
        <w:rPr>
          <w:rFonts w:eastAsiaTheme="minorHAnsi"/>
          <w:sz w:val="28"/>
          <w:szCs w:val="28"/>
        </w:rPr>
        <w:t xml:space="preserve">2-х </w:t>
      </w:r>
      <w:r>
        <w:rPr>
          <w:color w:val="000000"/>
          <w:sz w:val="28"/>
          <w:szCs w:val="28"/>
        </w:rPr>
        <w:t xml:space="preserve">цветов: </w:t>
      </w:r>
      <w:r>
        <w:rPr>
          <w:color w:val="000000"/>
          <w:sz w:val="28"/>
          <w:szCs w:val="28"/>
          <w:lang w:val="en-US"/>
        </w:rPr>
        <w:t>H</w:t>
      </w:r>
      <w:r w:rsidRPr="001816D0">
        <w:rPr>
          <w:color w:val="000000"/>
          <w:sz w:val="28"/>
          <w:szCs w:val="28"/>
        </w:rPr>
        <w:t xml:space="preserve">1250 </w:t>
      </w:r>
      <w:r>
        <w:rPr>
          <w:color w:val="000000"/>
          <w:sz w:val="28"/>
          <w:szCs w:val="28"/>
          <w:lang w:val="en-US"/>
        </w:rPr>
        <w:t>ST</w:t>
      </w:r>
      <w:r w:rsidRPr="001816D0">
        <w:rPr>
          <w:color w:val="000000"/>
          <w:sz w:val="28"/>
          <w:szCs w:val="28"/>
        </w:rPr>
        <w:t>36</w:t>
      </w:r>
      <w:r>
        <w:rPr>
          <w:color w:val="000000"/>
          <w:sz w:val="28"/>
          <w:szCs w:val="28"/>
        </w:rPr>
        <w:t xml:space="preserve"> (Ясень наварра</w:t>
      </w:r>
      <w:r w:rsidRPr="009B6187">
        <w:rPr>
          <w:color w:val="000000"/>
          <w:sz w:val="28"/>
          <w:szCs w:val="28"/>
        </w:rPr>
        <w:t xml:space="preserve">) и </w:t>
      </w:r>
      <w:r w:rsidRPr="009B6187">
        <w:rPr>
          <w:color w:val="000000"/>
          <w:sz w:val="28"/>
          <w:szCs w:val="28"/>
          <w:lang w:val="en-US"/>
        </w:rPr>
        <w:t>W</w:t>
      </w:r>
      <w:r w:rsidRPr="009B6187">
        <w:rPr>
          <w:color w:val="000000"/>
          <w:sz w:val="28"/>
          <w:szCs w:val="28"/>
        </w:rPr>
        <w:t>980</w:t>
      </w:r>
      <w:r w:rsidRPr="009B6187">
        <w:rPr>
          <w:color w:val="000000"/>
          <w:sz w:val="28"/>
          <w:szCs w:val="28"/>
          <w:lang w:val="en-US"/>
        </w:rPr>
        <w:t>ST</w:t>
      </w:r>
      <w:r>
        <w:rPr>
          <w:color w:val="000000"/>
          <w:sz w:val="28"/>
          <w:szCs w:val="28"/>
        </w:rPr>
        <w:t>2 (белый). Направление структуры БСП</w:t>
      </w:r>
      <w:r w:rsidRPr="009B6187">
        <w:rPr>
          <w:color w:val="000000"/>
          <w:sz w:val="28"/>
          <w:szCs w:val="28"/>
        </w:rPr>
        <w:t xml:space="preserve"> в соответствии с дизайн-проектом. </w:t>
      </w:r>
      <w:r>
        <w:rPr>
          <w:color w:val="000000"/>
          <w:sz w:val="28"/>
          <w:szCs w:val="28"/>
        </w:rPr>
        <w:t xml:space="preserve">Центральный уровень фризовой конструкции представляет собой короб,  выполненный из МДФ </w:t>
      </w:r>
      <w:r>
        <w:rPr>
          <w:color w:val="000000"/>
          <w:sz w:val="28"/>
          <w:szCs w:val="28"/>
        </w:rPr>
        <w:lastRenderedPageBreak/>
        <w:t xml:space="preserve">толщиной 6 мм с оклейкой БСП W980ST2. Фасадная и тыльная стороны короба декорированы объемными логотипами компании. </w:t>
      </w:r>
      <w:r w:rsidRPr="009B6187">
        <w:rPr>
          <w:color w:val="000000"/>
          <w:sz w:val="28"/>
          <w:szCs w:val="28"/>
        </w:rPr>
        <w:t xml:space="preserve"> </w:t>
      </w:r>
      <w:r>
        <w:rPr>
          <w:color w:val="000000"/>
          <w:sz w:val="28"/>
          <w:szCs w:val="28"/>
        </w:rPr>
        <w:t>Объемные логотипы длиной 3 м на  выполнены из сэндвич-панели толщиной 50 мм с покраской в фирменные цвета. Три уровня фризовой конструкции скреплены между собой с правой стороны  посредством алюминиевой трубы диаметром 50 мм с порошковой покраской. В нижний уровень фризовой конструкции встроены врезные светильники мощностью 100 Вт для освещения открытой части стенда.</w:t>
      </w:r>
    </w:p>
    <w:p w:rsidR="001E4510" w:rsidRDefault="001E4510" w:rsidP="001E4510">
      <w:pPr>
        <w:jc w:val="both"/>
        <w:rPr>
          <w:color w:val="000000"/>
          <w:sz w:val="28"/>
          <w:szCs w:val="28"/>
        </w:rPr>
      </w:pPr>
      <w:r>
        <w:rPr>
          <w:color w:val="000000"/>
          <w:sz w:val="28"/>
          <w:szCs w:val="28"/>
        </w:rPr>
        <w:t xml:space="preserve">         Внешние стены технического помещения выполнены на базе </w:t>
      </w:r>
      <w:r w:rsidRPr="009F005B">
        <w:rPr>
          <w:color w:val="000000"/>
          <w:sz w:val="28"/>
          <w:szCs w:val="28"/>
        </w:rPr>
        <w:t>коробов из ДСП /МДФ /фанера с оклейкой БСП Egger 2-х цветов: H1250 ST36 (Ясень наварра) и W980ST2 (белый).</w:t>
      </w:r>
      <w:r>
        <w:rPr>
          <w:color w:val="000000"/>
          <w:sz w:val="28"/>
          <w:szCs w:val="28"/>
        </w:rPr>
        <w:t xml:space="preserve"> Левый торец стенда и тыльная сторона декорированы плоттерной резкой из пленки </w:t>
      </w:r>
      <w:r>
        <w:rPr>
          <w:color w:val="000000"/>
          <w:sz w:val="28"/>
          <w:szCs w:val="28"/>
          <w:lang w:val="en-US"/>
        </w:rPr>
        <w:t>Oracal</w:t>
      </w:r>
      <w:r w:rsidRPr="009F005B">
        <w:rPr>
          <w:color w:val="000000"/>
          <w:sz w:val="28"/>
          <w:szCs w:val="28"/>
        </w:rPr>
        <w:t xml:space="preserve"> </w:t>
      </w:r>
      <w:r>
        <w:rPr>
          <w:color w:val="000000"/>
          <w:sz w:val="28"/>
          <w:szCs w:val="28"/>
        </w:rPr>
        <w:t xml:space="preserve">641 синего цвета. </w:t>
      </w:r>
      <w:r w:rsidRPr="00273CF7">
        <w:rPr>
          <w:color w:val="000000"/>
          <w:sz w:val="28"/>
          <w:szCs w:val="28"/>
        </w:rPr>
        <w:t>Окончательный рисунок согласовывается отдельно после предоставления вариантов эксклюзивного оформления.</w:t>
      </w:r>
    </w:p>
    <w:p w:rsidR="001E4510" w:rsidRDefault="001E4510" w:rsidP="001E4510">
      <w:pPr>
        <w:jc w:val="both"/>
        <w:rPr>
          <w:color w:val="000000"/>
          <w:sz w:val="28"/>
          <w:szCs w:val="28"/>
        </w:rPr>
      </w:pPr>
      <w:r>
        <w:rPr>
          <w:color w:val="000000"/>
          <w:sz w:val="28"/>
          <w:szCs w:val="28"/>
        </w:rPr>
        <w:t xml:space="preserve">На фасадной стороне располагается объемный логотип длиной 90 см, выполненный из сэндвич-панели толщиной 24 мм с покраской в фирменные цвета компании. </w:t>
      </w:r>
      <w:r w:rsidRPr="009F005B">
        <w:rPr>
          <w:color w:val="000000"/>
          <w:sz w:val="28"/>
          <w:szCs w:val="28"/>
        </w:rPr>
        <w:t>Дв</w:t>
      </w:r>
      <w:r>
        <w:rPr>
          <w:color w:val="000000"/>
          <w:sz w:val="28"/>
          <w:szCs w:val="28"/>
        </w:rPr>
        <w:t xml:space="preserve">ерное полотно подсобного помещения оклеено БСП </w:t>
      </w:r>
      <w:r w:rsidRPr="009F005B">
        <w:rPr>
          <w:color w:val="000000"/>
          <w:sz w:val="28"/>
          <w:szCs w:val="28"/>
        </w:rPr>
        <w:t>W980ST2</w:t>
      </w:r>
      <w:r>
        <w:rPr>
          <w:color w:val="000000"/>
          <w:sz w:val="28"/>
          <w:szCs w:val="28"/>
        </w:rPr>
        <w:t xml:space="preserve"> (белый</w:t>
      </w:r>
      <w:r w:rsidRPr="009F005B">
        <w:rPr>
          <w:color w:val="000000"/>
          <w:sz w:val="28"/>
          <w:szCs w:val="28"/>
        </w:rPr>
        <w:t>).</w:t>
      </w:r>
    </w:p>
    <w:p w:rsidR="001E4510" w:rsidRPr="009F005B" w:rsidRDefault="00136022" w:rsidP="001E4510">
      <w:pPr>
        <w:jc w:val="both"/>
        <w:rPr>
          <w:color w:val="000000"/>
          <w:sz w:val="28"/>
          <w:szCs w:val="28"/>
        </w:rPr>
      </w:pPr>
      <w:r>
        <w:rPr>
          <w:color w:val="000000"/>
          <w:sz w:val="28"/>
          <w:szCs w:val="28"/>
        </w:rPr>
        <w:tab/>
      </w:r>
      <w:r>
        <w:rPr>
          <w:color w:val="000000"/>
          <w:sz w:val="28"/>
          <w:szCs w:val="28"/>
        </w:rPr>
        <w:tab/>
      </w:r>
      <w:r w:rsidR="001E4510">
        <w:rPr>
          <w:color w:val="000000"/>
          <w:sz w:val="28"/>
          <w:szCs w:val="28"/>
        </w:rPr>
        <w:t>Правая сторона стенда декорирована коробом для флористики,</w:t>
      </w:r>
      <w:r w:rsidR="001E4510" w:rsidRPr="0022765F">
        <w:rPr>
          <w:color w:val="000000"/>
          <w:sz w:val="28"/>
          <w:szCs w:val="28"/>
        </w:rPr>
        <w:t xml:space="preserve"> выполнен</w:t>
      </w:r>
      <w:r w:rsidR="001E4510">
        <w:rPr>
          <w:color w:val="000000"/>
          <w:sz w:val="28"/>
          <w:szCs w:val="28"/>
        </w:rPr>
        <w:t>ным</w:t>
      </w:r>
      <w:r w:rsidR="001E4510" w:rsidRPr="0022765F">
        <w:rPr>
          <w:color w:val="000000"/>
          <w:sz w:val="28"/>
          <w:szCs w:val="28"/>
        </w:rPr>
        <w:t xml:space="preserve"> из белого ЛДСП W980ST2.  </w:t>
      </w:r>
    </w:p>
    <w:p w:rsidR="001E4510" w:rsidRDefault="001E4510" w:rsidP="001E4510">
      <w:pPr>
        <w:pStyle w:val="aff7"/>
        <w:ind w:left="0" w:firstLine="709"/>
        <w:jc w:val="both"/>
        <w:rPr>
          <w:color w:val="000000"/>
          <w:sz w:val="28"/>
          <w:szCs w:val="28"/>
        </w:rPr>
      </w:pPr>
      <w:r>
        <w:rPr>
          <w:color w:val="000000"/>
          <w:sz w:val="28"/>
          <w:szCs w:val="28"/>
        </w:rPr>
        <w:t>Экспозиция представляет</w:t>
      </w:r>
      <w:r w:rsidRPr="009B6187">
        <w:rPr>
          <w:color w:val="000000"/>
          <w:sz w:val="28"/>
          <w:szCs w:val="28"/>
        </w:rPr>
        <w:t xml:space="preserve"> собой единое </w:t>
      </w:r>
      <w:r w:rsidRPr="009B6187">
        <w:rPr>
          <w:sz w:val="28"/>
          <w:szCs w:val="28"/>
        </w:rPr>
        <w:t>пространство и условно</w:t>
      </w:r>
      <w:r w:rsidRPr="009B6187">
        <w:rPr>
          <w:color w:val="000000"/>
          <w:sz w:val="28"/>
          <w:szCs w:val="28"/>
        </w:rPr>
        <w:t xml:space="preserve"> разбита на несколько функциональных зон:</w:t>
      </w:r>
    </w:p>
    <w:p w:rsidR="001E4510" w:rsidRDefault="001E4510" w:rsidP="001E4510">
      <w:pPr>
        <w:pStyle w:val="aff7"/>
        <w:ind w:left="0" w:firstLine="709"/>
        <w:jc w:val="both"/>
        <w:rPr>
          <w:color w:val="000000"/>
          <w:sz w:val="28"/>
          <w:szCs w:val="28"/>
        </w:rPr>
      </w:pPr>
      <w:r>
        <w:rPr>
          <w:color w:val="000000"/>
          <w:sz w:val="28"/>
          <w:szCs w:val="28"/>
        </w:rPr>
        <w:t xml:space="preserve">Приветственная зона </w:t>
      </w:r>
      <w:r w:rsidRPr="00AE152F">
        <w:rPr>
          <w:color w:val="000000"/>
          <w:sz w:val="28"/>
          <w:szCs w:val="28"/>
        </w:rPr>
        <w:t>площа</w:t>
      </w:r>
      <w:r>
        <w:rPr>
          <w:color w:val="000000"/>
          <w:sz w:val="28"/>
          <w:szCs w:val="28"/>
        </w:rPr>
        <w:t xml:space="preserve">дью 8 кв.м.  располагается </w:t>
      </w:r>
      <w:r w:rsidRPr="00AE152F">
        <w:rPr>
          <w:color w:val="000000"/>
          <w:sz w:val="28"/>
          <w:szCs w:val="28"/>
        </w:rPr>
        <w:t xml:space="preserve"> со стороны цен</w:t>
      </w:r>
      <w:r>
        <w:rPr>
          <w:color w:val="000000"/>
          <w:sz w:val="28"/>
          <w:szCs w:val="28"/>
        </w:rPr>
        <w:t>трального прохода и представляет</w:t>
      </w:r>
      <w:r w:rsidRPr="00AE152F">
        <w:rPr>
          <w:color w:val="000000"/>
          <w:sz w:val="28"/>
          <w:szCs w:val="28"/>
        </w:rPr>
        <w:t xml:space="preserve"> собой рабочее пространство для встречи посетителей выста</w:t>
      </w:r>
      <w:r>
        <w:rPr>
          <w:color w:val="000000"/>
          <w:sz w:val="28"/>
          <w:szCs w:val="28"/>
        </w:rPr>
        <w:t>вки.</w:t>
      </w:r>
      <w:r w:rsidRPr="00AE152F">
        <w:rPr>
          <w:color w:val="000000"/>
          <w:sz w:val="28"/>
          <w:szCs w:val="28"/>
        </w:rPr>
        <w:t xml:space="preserve"> Для функциональной работы представителей </w:t>
      </w:r>
      <w:r w:rsidRPr="00045A6B">
        <w:rPr>
          <w:color w:val="000000"/>
          <w:sz w:val="28"/>
          <w:szCs w:val="28"/>
        </w:rPr>
        <w:t>ПАО «Транс</w:t>
      </w:r>
      <w:r>
        <w:rPr>
          <w:color w:val="000000"/>
          <w:sz w:val="28"/>
          <w:szCs w:val="28"/>
        </w:rPr>
        <w:t>Контейнер» приветственная зона оборудована следующими элементами</w:t>
      </w:r>
      <w:r w:rsidRPr="00045A6B">
        <w:rPr>
          <w:color w:val="000000"/>
          <w:sz w:val="28"/>
          <w:szCs w:val="28"/>
        </w:rPr>
        <w:t>:</w:t>
      </w:r>
    </w:p>
    <w:p w:rsidR="001E4510" w:rsidRDefault="001E4510" w:rsidP="001E4510">
      <w:pPr>
        <w:pStyle w:val="aff7"/>
        <w:ind w:left="0" w:firstLine="709"/>
        <w:jc w:val="both"/>
        <w:rPr>
          <w:color w:val="000000"/>
          <w:sz w:val="28"/>
          <w:szCs w:val="28"/>
        </w:rPr>
      </w:pPr>
      <w:r>
        <w:rPr>
          <w:color w:val="000000"/>
          <w:sz w:val="28"/>
          <w:szCs w:val="28"/>
        </w:rPr>
        <w:tab/>
      </w:r>
      <w:r>
        <w:rPr>
          <w:color w:val="000000"/>
          <w:sz w:val="28"/>
          <w:szCs w:val="28"/>
        </w:rPr>
        <w:tab/>
      </w:r>
      <w:r w:rsidRPr="00921669">
        <w:rPr>
          <w:color w:val="000000"/>
          <w:sz w:val="28"/>
          <w:szCs w:val="28"/>
        </w:rPr>
        <w:t>- стойка ресе</w:t>
      </w:r>
      <w:r>
        <w:rPr>
          <w:color w:val="000000"/>
          <w:sz w:val="28"/>
          <w:szCs w:val="28"/>
        </w:rPr>
        <w:t>пшен, расчитанная на работу двух</w:t>
      </w:r>
      <w:r w:rsidRPr="00921669">
        <w:rPr>
          <w:color w:val="000000"/>
          <w:sz w:val="28"/>
          <w:szCs w:val="28"/>
        </w:rPr>
        <w:t xml:space="preserve"> стендистов,  оборудована внутренним накопителем с возможностью запирания на ключ. Внутри стойки встроена розетка для зарядки мобильных </w:t>
      </w:r>
      <w:r>
        <w:rPr>
          <w:color w:val="000000"/>
          <w:sz w:val="28"/>
          <w:szCs w:val="28"/>
        </w:rPr>
        <w:t>устройств. Стойка выполнена из комбинации ЛДСП</w:t>
      </w:r>
      <w:r w:rsidRPr="00921669">
        <w:rPr>
          <w:color w:val="000000"/>
          <w:sz w:val="28"/>
          <w:szCs w:val="28"/>
        </w:rPr>
        <w:t>: H1250 ST36 (Ясень наварра) и W980ST2 (белый). Фасадн</w:t>
      </w:r>
      <w:r>
        <w:rPr>
          <w:color w:val="000000"/>
          <w:sz w:val="28"/>
          <w:szCs w:val="28"/>
        </w:rPr>
        <w:t xml:space="preserve">ая часть декорирована скрытой контражурной подсветкой белого свечения и </w:t>
      </w:r>
      <w:r w:rsidRPr="00921669">
        <w:rPr>
          <w:color w:val="000000"/>
          <w:sz w:val="28"/>
          <w:szCs w:val="28"/>
        </w:rPr>
        <w:t xml:space="preserve"> объемным логотипом длиной 80 см. Логотип выполнен из ПВХ толщи</w:t>
      </w:r>
      <w:r>
        <w:rPr>
          <w:color w:val="000000"/>
          <w:sz w:val="28"/>
          <w:szCs w:val="28"/>
        </w:rPr>
        <w:t>ной 3 мм с покраской в фирменные цвета компании</w:t>
      </w:r>
      <w:r w:rsidRPr="00921669">
        <w:rPr>
          <w:color w:val="000000"/>
          <w:sz w:val="28"/>
          <w:szCs w:val="28"/>
        </w:rPr>
        <w:t xml:space="preserve">. </w:t>
      </w:r>
    </w:p>
    <w:p w:rsidR="001E4510" w:rsidRDefault="001E4510" w:rsidP="001E4510">
      <w:pPr>
        <w:pStyle w:val="aff7"/>
        <w:ind w:left="0" w:firstLine="709"/>
        <w:jc w:val="both"/>
        <w:rPr>
          <w:color w:val="000000"/>
          <w:sz w:val="28"/>
          <w:szCs w:val="28"/>
        </w:rPr>
      </w:pPr>
      <w:r>
        <w:rPr>
          <w:color w:val="000000"/>
          <w:sz w:val="28"/>
          <w:szCs w:val="28"/>
        </w:rPr>
        <w:tab/>
        <w:t xml:space="preserve">     - ф</w:t>
      </w:r>
      <w:r w:rsidRPr="00AE152F">
        <w:rPr>
          <w:color w:val="000000"/>
          <w:sz w:val="28"/>
          <w:szCs w:val="28"/>
        </w:rPr>
        <w:t>лористич</w:t>
      </w:r>
      <w:r>
        <w:rPr>
          <w:color w:val="000000"/>
          <w:sz w:val="28"/>
          <w:szCs w:val="28"/>
        </w:rPr>
        <w:t>еское оформление</w:t>
      </w:r>
      <w:r w:rsidRPr="00CE1768">
        <w:rPr>
          <w:color w:val="000000"/>
          <w:sz w:val="28"/>
          <w:szCs w:val="28"/>
        </w:rPr>
        <w:t xml:space="preserve"> согласовывается отдельно после предоставления вариантов фитодизайна</w:t>
      </w:r>
      <w:r>
        <w:rPr>
          <w:color w:val="000000"/>
          <w:sz w:val="28"/>
          <w:szCs w:val="28"/>
        </w:rPr>
        <w:t>,</w:t>
      </w:r>
      <w:r w:rsidRPr="00CE1768">
        <w:rPr>
          <w:color w:val="000000"/>
          <w:sz w:val="28"/>
          <w:szCs w:val="28"/>
        </w:rPr>
        <w:t xml:space="preserve"> подготовленных в соответствии с общей стилистикой экспозиции</w:t>
      </w:r>
      <w:r>
        <w:rPr>
          <w:color w:val="000000"/>
          <w:sz w:val="28"/>
          <w:szCs w:val="28"/>
        </w:rPr>
        <w:t>.</w:t>
      </w:r>
    </w:p>
    <w:p w:rsidR="001E4510" w:rsidRDefault="001E4510" w:rsidP="001E4510">
      <w:pPr>
        <w:pStyle w:val="aff7"/>
        <w:ind w:left="0" w:firstLine="709"/>
        <w:jc w:val="both"/>
        <w:rPr>
          <w:color w:val="000000"/>
          <w:sz w:val="28"/>
          <w:szCs w:val="28"/>
        </w:rPr>
      </w:pPr>
      <w:r>
        <w:rPr>
          <w:color w:val="000000"/>
          <w:sz w:val="28"/>
          <w:szCs w:val="28"/>
        </w:rPr>
        <w:tab/>
        <w:t>Лаунж-зона площадью 10 кв.м  отделена от приветственной зоны декоративным пилоном</w:t>
      </w:r>
      <w:r w:rsidRPr="00921669">
        <w:rPr>
          <w:color w:val="000000"/>
          <w:sz w:val="28"/>
          <w:szCs w:val="28"/>
        </w:rPr>
        <w:t>.</w:t>
      </w:r>
      <w:r>
        <w:rPr>
          <w:color w:val="000000"/>
          <w:sz w:val="28"/>
          <w:szCs w:val="28"/>
        </w:rPr>
        <w:t xml:space="preserve"> Пилон выполнен</w:t>
      </w:r>
      <w:r w:rsidRPr="00921669">
        <w:rPr>
          <w:color w:val="000000"/>
          <w:sz w:val="28"/>
          <w:szCs w:val="28"/>
        </w:rPr>
        <w:t xml:space="preserve"> на базе коробов из ДСП /МДФ /фанера с оклейкой БСП Egger 2-х цветов: H1250 ST36 (Ясень наварра) и W980ST2 (белый). </w:t>
      </w:r>
      <w:r>
        <w:rPr>
          <w:color w:val="000000"/>
          <w:sz w:val="28"/>
          <w:szCs w:val="28"/>
        </w:rPr>
        <w:t xml:space="preserve"> С двух сторон пилон декорирован плоттерной резкой из матовой пленки </w:t>
      </w:r>
      <w:r w:rsidRPr="00442EEB">
        <w:rPr>
          <w:color w:val="000000"/>
          <w:sz w:val="28"/>
          <w:szCs w:val="28"/>
        </w:rPr>
        <w:t xml:space="preserve">Oracal 641 </w:t>
      </w:r>
      <w:r>
        <w:rPr>
          <w:color w:val="000000"/>
          <w:sz w:val="28"/>
          <w:szCs w:val="28"/>
        </w:rPr>
        <w:t xml:space="preserve">белого и синего цветов.  На фасадной части пилона располагается плазменная панель диагональю 60 дюймов с </w:t>
      </w:r>
      <w:r>
        <w:rPr>
          <w:color w:val="000000"/>
          <w:sz w:val="28"/>
          <w:szCs w:val="28"/>
          <w:lang w:val="en-US"/>
        </w:rPr>
        <w:t>USB</w:t>
      </w:r>
      <w:r w:rsidRPr="00442EEB">
        <w:rPr>
          <w:color w:val="000000"/>
          <w:sz w:val="28"/>
          <w:szCs w:val="28"/>
        </w:rPr>
        <w:t xml:space="preserve"> </w:t>
      </w:r>
      <w:r>
        <w:rPr>
          <w:color w:val="000000"/>
          <w:sz w:val="28"/>
          <w:szCs w:val="28"/>
        </w:rPr>
        <w:t>портом.</w:t>
      </w:r>
    </w:p>
    <w:p w:rsidR="001E4510" w:rsidRDefault="001E4510" w:rsidP="001E4510">
      <w:pPr>
        <w:pStyle w:val="aff7"/>
        <w:ind w:left="0"/>
        <w:jc w:val="both"/>
        <w:rPr>
          <w:color w:val="000000"/>
          <w:sz w:val="28"/>
          <w:szCs w:val="28"/>
        </w:rPr>
      </w:pPr>
      <w:r>
        <w:rPr>
          <w:color w:val="000000"/>
          <w:sz w:val="28"/>
          <w:szCs w:val="28"/>
        </w:rPr>
        <w:t xml:space="preserve">С левой стороны лаунж-зона отделена от прохода коробом для флористики. Короб выполнен из белого ЛДСП </w:t>
      </w:r>
      <w:r w:rsidRPr="00637BDE">
        <w:rPr>
          <w:color w:val="000000"/>
          <w:sz w:val="28"/>
          <w:szCs w:val="28"/>
        </w:rPr>
        <w:t>W980ST2</w:t>
      </w:r>
      <w:r>
        <w:rPr>
          <w:color w:val="000000"/>
          <w:sz w:val="28"/>
          <w:szCs w:val="28"/>
        </w:rPr>
        <w:t>.</w:t>
      </w:r>
      <w:r w:rsidRPr="00921669">
        <w:rPr>
          <w:color w:val="000000"/>
          <w:sz w:val="28"/>
          <w:szCs w:val="28"/>
        </w:rPr>
        <w:t xml:space="preserve">  </w:t>
      </w:r>
      <w:r>
        <w:rPr>
          <w:color w:val="000000"/>
          <w:sz w:val="28"/>
          <w:szCs w:val="28"/>
        </w:rPr>
        <w:t xml:space="preserve">Лаунж-зона оборудована </w:t>
      </w:r>
      <w:r>
        <w:rPr>
          <w:color w:val="000000"/>
          <w:sz w:val="28"/>
          <w:szCs w:val="28"/>
        </w:rPr>
        <w:lastRenderedPageBreak/>
        <w:t>комплектом мягкой мебели (диван и два кресла) белого цвета и стеклянным журнальным столом.</w:t>
      </w:r>
    </w:p>
    <w:p w:rsidR="001E4510" w:rsidRDefault="001E4510" w:rsidP="001E4510">
      <w:pPr>
        <w:pStyle w:val="aff7"/>
        <w:ind w:left="0" w:firstLine="709"/>
        <w:jc w:val="both"/>
        <w:rPr>
          <w:color w:val="000000"/>
          <w:sz w:val="28"/>
          <w:szCs w:val="28"/>
        </w:rPr>
      </w:pPr>
      <w:r>
        <w:rPr>
          <w:color w:val="000000"/>
          <w:sz w:val="28"/>
          <w:szCs w:val="28"/>
        </w:rPr>
        <w:t xml:space="preserve">Закрытая переговорная зона площадью 9 кв.м. </w:t>
      </w:r>
      <w:r w:rsidRPr="00D97D0E">
        <w:rPr>
          <w:color w:val="000000"/>
          <w:sz w:val="28"/>
          <w:szCs w:val="28"/>
        </w:rPr>
        <w:t>предполагает комфортное размещение</w:t>
      </w:r>
      <w:r>
        <w:rPr>
          <w:color w:val="000000"/>
          <w:sz w:val="28"/>
          <w:szCs w:val="28"/>
        </w:rPr>
        <w:t xml:space="preserve"> не менее 6</w:t>
      </w:r>
      <w:r w:rsidRPr="00D97D0E">
        <w:rPr>
          <w:color w:val="000000"/>
          <w:sz w:val="28"/>
          <w:szCs w:val="28"/>
        </w:rPr>
        <w:t xml:space="preserve"> человек. Высота помещения – 3 м. </w:t>
      </w:r>
      <w:r>
        <w:rPr>
          <w:color w:val="000000"/>
          <w:sz w:val="28"/>
          <w:szCs w:val="28"/>
        </w:rPr>
        <w:t xml:space="preserve"> Задняя стена переговорной комнаты обшита</w:t>
      </w:r>
      <w:r w:rsidRPr="00D97D0E">
        <w:rPr>
          <w:color w:val="000000"/>
          <w:sz w:val="28"/>
          <w:szCs w:val="28"/>
        </w:rPr>
        <w:t xml:space="preserve"> ЛДСП Eg</w:t>
      </w:r>
      <w:r>
        <w:rPr>
          <w:color w:val="000000"/>
          <w:sz w:val="28"/>
          <w:szCs w:val="28"/>
        </w:rPr>
        <w:t>ger H1250 ST36 (Ясень наварра) и декорирована объемным логотипом. Логотип выполнен из сэндвич-панели толщиной 24 мм с покраской в фирменные цвета компании.</w:t>
      </w:r>
    </w:p>
    <w:p w:rsidR="001E4510" w:rsidRDefault="001E4510" w:rsidP="001E4510">
      <w:pPr>
        <w:pStyle w:val="aff7"/>
        <w:ind w:left="0"/>
        <w:jc w:val="both"/>
        <w:rPr>
          <w:color w:val="000000"/>
          <w:sz w:val="28"/>
          <w:szCs w:val="28"/>
        </w:rPr>
      </w:pPr>
      <w:r>
        <w:rPr>
          <w:color w:val="000000"/>
          <w:sz w:val="28"/>
          <w:szCs w:val="28"/>
        </w:rPr>
        <w:t xml:space="preserve">Остальные стены переговорной комнаты, включая дверной полотно, выполнены из силикатного стекла-триплекс толщиной 10 мм, оклеенного плоттерной резкой из пленки </w:t>
      </w:r>
      <w:r w:rsidRPr="003259EE">
        <w:rPr>
          <w:color w:val="000000"/>
          <w:sz w:val="28"/>
          <w:szCs w:val="28"/>
        </w:rPr>
        <w:t>Oracal 8510 090 (silver grey)</w:t>
      </w:r>
      <w:r>
        <w:rPr>
          <w:color w:val="000000"/>
          <w:sz w:val="28"/>
          <w:szCs w:val="28"/>
        </w:rPr>
        <w:t xml:space="preserve">. </w:t>
      </w:r>
    </w:p>
    <w:p w:rsidR="001E4510" w:rsidRPr="00D97D0E" w:rsidRDefault="001E4510" w:rsidP="001E4510">
      <w:pPr>
        <w:jc w:val="both"/>
        <w:rPr>
          <w:color w:val="000000"/>
          <w:sz w:val="28"/>
          <w:szCs w:val="28"/>
        </w:rPr>
      </w:pPr>
      <w:r w:rsidRPr="00D97D0E">
        <w:rPr>
          <w:color w:val="000000"/>
          <w:sz w:val="28"/>
          <w:szCs w:val="28"/>
        </w:rPr>
        <w:t>В закрытой</w:t>
      </w:r>
      <w:r>
        <w:rPr>
          <w:color w:val="000000"/>
          <w:sz w:val="28"/>
          <w:szCs w:val="28"/>
        </w:rPr>
        <w:t xml:space="preserve"> переговорной зоне предусмотрена настольная флористическая композиция</w:t>
      </w:r>
      <w:r w:rsidRPr="00D97D0E">
        <w:rPr>
          <w:color w:val="000000"/>
          <w:sz w:val="28"/>
          <w:szCs w:val="28"/>
        </w:rPr>
        <w:t>.</w:t>
      </w:r>
    </w:p>
    <w:p w:rsidR="001E4510" w:rsidRPr="00D97D0E" w:rsidRDefault="001E4510" w:rsidP="001E4510">
      <w:pPr>
        <w:jc w:val="both"/>
        <w:rPr>
          <w:color w:val="000000"/>
          <w:sz w:val="28"/>
          <w:szCs w:val="28"/>
        </w:rPr>
      </w:pPr>
      <w:r w:rsidRPr="00D97D0E">
        <w:rPr>
          <w:color w:val="000000"/>
          <w:sz w:val="28"/>
          <w:szCs w:val="28"/>
        </w:rPr>
        <w:t>Комната для переговоров должна быть оснащена следующей мебелью и оборудованием:</w:t>
      </w:r>
    </w:p>
    <w:p w:rsidR="001E4510" w:rsidRPr="00D97D0E" w:rsidRDefault="001E4510" w:rsidP="001E4510">
      <w:pPr>
        <w:pStyle w:val="aff7"/>
        <w:jc w:val="both"/>
        <w:rPr>
          <w:color w:val="000000"/>
          <w:sz w:val="28"/>
          <w:szCs w:val="28"/>
        </w:rPr>
      </w:pPr>
      <w:r w:rsidRPr="00D97D0E">
        <w:rPr>
          <w:color w:val="000000"/>
          <w:sz w:val="28"/>
          <w:szCs w:val="28"/>
        </w:rPr>
        <w:t>- стол для ведения переговоров, рассчитанный для к</w:t>
      </w:r>
      <w:r>
        <w:rPr>
          <w:color w:val="000000"/>
          <w:sz w:val="28"/>
          <w:szCs w:val="28"/>
        </w:rPr>
        <w:t>омфортного размещения не менее 6</w:t>
      </w:r>
      <w:r w:rsidRPr="00D97D0E">
        <w:rPr>
          <w:color w:val="000000"/>
          <w:sz w:val="28"/>
          <w:szCs w:val="28"/>
        </w:rPr>
        <w:t xml:space="preserve"> человек;</w:t>
      </w:r>
    </w:p>
    <w:p w:rsidR="001E4510" w:rsidRPr="00D97D0E" w:rsidRDefault="001E4510" w:rsidP="001E4510">
      <w:pPr>
        <w:pStyle w:val="aff7"/>
        <w:jc w:val="both"/>
        <w:rPr>
          <w:color w:val="000000"/>
          <w:sz w:val="28"/>
          <w:szCs w:val="28"/>
        </w:rPr>
      </w:pPr>
      <w:r w:rsidRPr="00D97D0E">
        <w:rPr>
          <w:color w:val="000000"/>
          <w:sz w:val="28"/>
          <w:szCs w:val="28"/>
        </w:rPr>
        <w:t>- кресла руководителя с подлок</w:t>
      </w:r>
      <w:r>
        <w:rPr>
          <w:color w:val="000000"/>
          <w:sz w:val="28"/>
          <w:szCs w:val="28"/>
        </w:rPr>
        <w:t xml:space="preserve">отниками в количестве не менее 6 </w:t>
      </w:r>
      <w:r w:rsidRPr="00D97D0E">
        <w:rPr>
          <w:color w:val="000000"/>
          <w:sz w:val="28"/>
          <w:szCs w:val="28"/>
        </w:rPr>
        <w:t>шт.;</w:t>
      </w:r>
    </w:p>
    <w:p w:rsidR="001E4510" w:rsidRPr="00D97D0E" w:rsidRDefault="001E4510" w:rsidP="001E4510">
      <w:pPr>
        <w:pStyle w:val="aff7"/>
        <w:jc w:val="both"/>
        <w:rPr>
          <w:color w:val="000000"/>
          <w:sz w:val="28"/>
          <w:szCs w:val="28"/>
        </w:rPr>
      </w:pPr>
      <w:r w:rsidRPr="00D97D0E">
        <w:rPr>
          <w:color w:val="000000"/>
          <w:sz w:val="28"/>
          <w:szCs w:val="28"/>
        </w:rPr>
        <w:t>- архивный шкаф с возможностью запирания на ключ, 1 шт.;</w:t>
      </w:r>
    </w:p>
    <w:p w:rsidR="001E4510" w:rsidRDefault="001E4510" w:rsidP="001E4510">
      <w:pPr>
        <w:pStyle w:val="aff7"/>
        <w:jc w:val="both"/>
        <w:rPr>
          <w:color w:val="000000"/>
          <w:sz w:val="28"/>
          <w:szCs w:val="28"/>
        </w:rPr>
      </w:pPr>
      <w:r w:rsidRPr="00D97D0E">
        <w:rPr>
          <w:color w:val="000000"/>
          <w:sz w:val="28"/>
          <w:szCs w:val="28"/>
        </w:rPr>
        <w:t>- врезные розетки в с</w:t>
      </w:r>
      <w:r>
        <w:rPr>
          <w:color w:val="000000"/>
          <w:sz w:val="28"/>
          <w:szCs w:val="28"/>
        </w:rPr>
        <w:t>тенах на высоте 300мм от пола, 2 шт;</w:t>
      </w:r>
    </w:p>
    <w:p w:rsidR="001E4510" w:rsidRPr="00D97D0E" w:rsidRDefault="001E4510" w:rsidP="001E4510">
      <w:pPr>
        <w:pStyle w:val="aff7"/>
        <w:jc w:val="both"/>
        <w:rPr>
          <w:color w:val="000000"/>
          <w:sz w:val="28"/>
          <w:szCs w:val="28"/>
        </w:rPr>
      </w:pPr>
      <w:r>
        <w:rPr>
          <w:color w:val="000000"/>
          <w:sz w:val="28"/>
          <w:szCs w:val="28"/>
        </w:rPr>
        <w:t>- декоративные светильники, 6 шт.</w:t>
      </w:r>
    </w:p>
    <w:p w:rsidR="001E4510" w:rsidRDefault="001E4510" w:rsidP="001E4510">
      <w:pPr>
        <w:pStyle w:val="aff7"/>
        <w:ind w:left="0" w:firstLine="709"/>
        <w:jc w:val="both"/>
        <w:rPr>
          <w:color w:val="000000"/>
          <w:sz w:val="28"/>
          <w:szCs w:val="28"/>
        </w:rPr>
      </w:pPr>
      <w:r>
        <w:rPr>
          <w:color w:val="000000"/>
          <w:sz w:val="28"/>
          <w:szCs w:val="28"/>
        </w:rPr>
        <w:t>Техническое помещение площадью 9 кв.м. Стеновые конструкции выполнены на базе каркаса основных стен со покраской в белый цвет.</w:t>
      </w:r>
    </w:p>
    <w:p w:rsidR="001E4510" w:rsidRPr="00240F14" w:rsidRDefault="001E4510" w:rsidP="001E4510">
      <w:pPr>
        <w:pStyle w:val="aff7"/>
        <w:ind w:left="0" w:firstLine="709"/>
        <w:jc w:val="both"/>
        <w:rPr>
          <w:color w:val="000000"/>
          <w:sz w:val="28"/>
          <w:szCs w:val="28"/>
        </w:rPr>
      </w:pPr>
      <w:r>
        <w:rPr>
          <w:color w:val="000000"/>
          <w:sz w:val="28"/>
          <w:szCs w:val="28"/>
        </w:rPr>
        <w:t>Помещение должно быть оборудовано следующими элементами:</w:t>
      </w:r>
    </w:p>
    <w:p w:rsidR="001E4510" w:rsidRPr="009B6187" w:rsidRDefault="001E4510" w:rsidP="001E4510">
      <w:pPr>
        <w:pStyle w:val="aff7"/>
        <w:ind w:left="0" w:firstLine="709"/>
        <w:jc w:val="both"/>
        <w:rPr>
          <w:color w:val="000000"/>
          <w:sz w:val="28"/>
          <w:szCs w:val="28"/>
        </w:rPr>
      </w:pPr>
      <w:r w:rsidRPr="009B6187">
        <w:rPr>
          <w:color w:val="000000"/>
          <w:sz w:val="28"/>
          <w:szCs w:val="28"/>
        </w:rPr>
        <w:t>- мойка с бойлером, 1 шт.;</w:t>
      </w:r>
    </w:p>
    <w:p w:rsidR="001E4510" w:rsidRPr="009B6187" w:rsidRDefault="001E4510" w:rsidP="001E4510">
      <w:pPr>
        <w:pStyle w:val="aff7"/>
        <w:ind w:left="0" w:firstLine="709"/>
        <w:jc w:val="both"/>
        <w:rPr>
          <w:color w:val="000000"/>
          <w:sz w:val="28"/>
          <w:szCs w:val="28"/>
        </w:rPr>
      </w:pPr>
      <w:r w:rsidRPr="009B6187">
        <w:rPr>
          <w:color w:val="000000"/>
          <w:sz w:val="28"/>
          <w:szCs w:val="28"/>
        </w:rPr>
        <w:t>- холодильник с морозильной камерой, объем не менее 280 л.;</w:t>
      </w:r>
    </w:p>
    <w:p w:rsidR="001E4510" w:rsidRPr="009B6187" w:rsidRDefault="001E4510" w:rsidP="001E4510">
      <w:pPr>
        <w:pStyle w:val="aff7"/>
        <w:ind w:left="0" w:firstLine="709"/>
        <w:jc w:val="both"/>
        <w:rPr>
          <w:color w:val="000000"/>
          <w:sz w:val="28"/>
          <w:szCs w:val="28"/>
        </w:rPr>
      </w:pPr>
      <w:r w:rsidRPr="009B6187">
        <w:rPr>
          <w:color w:val="000000"/>
          <w:sz w:val="28"/>
          <w:szCs w:val="28"/>
        </w:rPr>
        <w:t>- кулер с бутыля</w:t>
      </w:r>
      <w:r>
        <w:rPr>
          <w:color w:val="000000"/>
          <w:sz w:val="28"/>
          <w:szCs w:val="28"/>
        </w:rPr>
        <w:t>ми (по 20 л) воды в количестве 4</w:t>
      </w:r>
      <w:r w:rsidRPr="009B6187">
        <w:rPr>
          <w:color w:val="000000"/>
          <w:sz w:val="28"/>
          <w:szCs w:val="28"/>
        </w:rPr>
        <w:t xml:space="preserve"> шт.;</w:t>
      </w:r>
    </w:p>
    <w:p w:rsidR="001E4510" w:rsidRPr="009B6187" w:rsidRDefault="001E4510" w:rsidP="001E4510">
      <w:pPr>
        <w:pStyle w:val="aff7"/>
        <w:ind w:left="0" w:firstLine="709"/>
        <w:jc w:val="both"/>
        <w:rPr>
          <w:color w:val="000000"/>
          <w:sz w:val="28"/>
          <w:szCs w:val="28"/>
        </w:rPr>
      </w:pPr>
      <w:r w:rsidRPr="009B6187">
        <w:rPr>
          <w:color w:val="000000"/>
          <w:sz w:val="28"/>
          <w:szCs w:val="28"/>
        </w:rPr>
        <w:t>- кофемашина, 1 шт.;</w:t>
      </w:r>
    </w:p>
    <w:p w:rsidR="001E4510" w:rsidRPr="009B6187" w:rsidRDefault="001E4510" w:rsidP="001E4510">
      <w:pPr>
        <w:pStyle w:val="aff7"/>
        <w:ind w:left="0" w:firstLine="709"/>
        <w:jc w:val="both"/>
        <w:rPr>
          <w:color w:val="000000"/>
          <w:sz w:val="28"/>
          <w:szCs w:val="28"/>
        </w:rPr>
      </w:pPr>
      <w:r w:rsidRPr="009B6187">
        <w:rPr>
          <w:color w:val="000000"/>
          <w:sz w:val="28"/>
          <w:szCs w:val="28"/>
        </w:rPr>
        <w:t>- электрический чайник, 1шт.;</w:t>
      </w:r>
    </w:p>
    <w:p w:rsidR="001E4510" w:rsidRPr="009B6187" w:rsidRDefault="001E4510" w:rsidP="001E4510">
      <w:pPr>
        <w:pStyle w:val="aff7"/>
        <w:ind w:left="0" w:firstLine="709"/>
        <w:jc w:val="both"/>
        <w:rPr>
          <w:color w:val="000000"/>
          <w:sz w:val="28"/>
          <w:szCs w:val="28"/>
        </w:rPr>
      </w:pPr>
      <w:r>
        <w:rPr>
          <w:color w:val="000000"/>
          <w:sz w:val="28"/>
          <w:szCs w:val="28"/>
        </w:rPr>
        <w:t>-</w:t>
      </w:r>
      <w:r w:rsidRPr="009B6187">
        <w:rPr>
          <w:color w:val="000000"/>
          <w:sz w:val="28"/>
          <w:szCs w:val="28"/>
        </w:rPr>
        <w:t xml:space="preserve">кухонный шкаф размером 1,0х0,5х1,0м с нижним отделением, закрывающимся на дверцы, материал – ЛДСП Egger (Германия) </w:t>
      </w:r>
      <w:r w:rsidRPr="00921669">
        <w:rPr>
          <w:color w:val="000000"/>
          <w:sz w:val="28"/>
          <w:szCs w:val="28"/>
        </w:rPr>
        <w:t>W</w:t>
      </w:r>
      <w:r w:rsidRPr="009B6187">
        <w:rPr>
          <w:color w:val="000000"/>
          <w:sz w:val="28"/>
          <w:szCs w:val="28"/>
        </w:rPr>
        <w:t>980</w:t>
      </w:r>
      <w:r w:rsidRPr="00921669">
        <w:rPr>
          <w:color w:val="000000"/>
          <w:sz w:val="28"/>
          <w:szCs w:val="28"/>
        </w:rPr>
        <w:t>ST</w:t>
      </w:r>
      <w:r>
        <w:rPr>
          <w:color w:val="000000"/>
          <w:sz w:val="28"/>
          <w:szCs w:val="28"/>
        </w:rPr>
        <w:t>2 (белый), 1</w:t>
      </w:r>
      <w:r w:rsidRPr="009B6187">
        <w:rPr>
          <w:color w:val="000000"/>
          <w:sz w:val="28"/>
          <w:szCs w:val="28"/>
        </w:rPr>
        <w:t xml:space="preserve"> шт.;</w:t>
      </w:r>
    </w:p>
    <w:p w:rsidR="001E4510" w:rsidRPr="009B6187" w:rsidRDefault="001E4510" w:rsidP="001E4510">
      <w:pPr>
        <w:pStyle w:val="aff7"/>
        <w:ind w:left="0" w:firstLine="709"/>
        <w:jc w:val="both"/>
        <w:rPr>
          <w:color w:val="000000"/>
          <w:sz w:val="28"/>
          <w:szCs w:val="28"/>
        </w:rPr>
      </w:pPr>
      <w:r w:rsidRPr="009B6187">
        <w:rPr>
          <w:color w:val="000000"/>
          <w:sz w:val="28"/>
          <w:szCs w:val="28"/>
        </w:rPr>
        <w:t>- навесные полки для посуды, 2 шт.;</w:t>
      </w:r>
    </w:p>
    <w:p w:rsidR="001E4510" w:rsidRPr="009B6187" w:rsidRDefault="001E4510" w:rsidP="001E4510">
      <w:pPr>
        <w:pStyle w:val="aff7"/>
        <w:ind w:left="0" w:firstLine="709"/>
        <w:jc w:val="both"/>
        <w:rPr>
          <w:color w:val="000000"/>
          <w:sz w:val="28"/>
          <w:szCs w:val="28"/>
        </w:rPr>
      </w:pPr>
      <w:r w:rsidRPr="009B6187">
        <w:rPr>
          <w:color w:val="000000"/>
          <w:sz w:val="28"/>
          <w:szCs w:val="28"/>
        </w:rPr>
        <w:t xml:space="preserve">- стеллажи </w:t>
      </w:r>
      <w:r w:rsidRPr="00921669">
        <w:rPr>
          <w:color w:val="000000"/>
          <w:sz w:val="28"/>
          <w:szCs w:val="28"/>
        </w:rPr>
        <w:t>Octanorm</w:t>
      </w:r>
      <w:r>
        <w:rPr>
          <w:color w:val="000000"/>
          <w:sz w:val="28"/>
          <w:szCs w:val="28"/>
        </w:rPr>
        <w:t>, 2</w:t>
      </w:r>
      <w:r w:rsidRPr="009B6187">
        <w:rPr>
          <w:color w:val="000000"/>
          <w:sz w:val="28"/>
          <w:szCs w:val="28"/>
        </w:rPr>
        <w:t xml:space="preserve"> шт.;</w:t>
      </w:r>
    </w:p>
    <w:p w:rsidR="001E4510" w:rsidRPr="009B6187" w:rsidRDefault="001E4510" w:rsidP="001E4510">
      <w:pPr>
        <w:pStyle w:val="aff7"/>
        <w:ind w:left="0" w:firstLine="709"/>
        <w:jc w:val="both"/>
        <w:rPr>
          <w:color w:val="000000"/>
          <w:sz w:val="28"/>
          <w:szCs w:val="28"/>
        </w:rPr>
      </w:pPr>
      <w:r w:rsidRPr="009B6187">
        <w:rPr>
          <w:color w:val="000000"/>
          <w:sz w:val="28"/>
          <w:szCs w:val="28"/>
        </w:rPr>
        <w:t>- вешалка настенная, 1 шт.;</w:t>
      </w:r>
    </w:p>
    <w:p w:rsidR="001E4510" w:rsidRPr="009B6187" w:rsidRDefault="001E4510" w:rsidP="001E4510">
      <w:pPr>
        <w:pStyle w:val="aff7"/>
        <w:ind w:left="0" w:firstLine="709"/>
        <w:jc w:val="both"/>
        <w:rPr>
          <w:color w:val="000000"/>
          <w:sz w:val="28"/>
          <w:szCs w:val="28"/>
        </w:rPr>
      </w:pPr>
      <w:r>
        <w:rPr>
          <w:color w:val="000000"/>
          <w:sz w:val="28"/>
          <w:szCs w:val="28"/>
        </w:rPr>
        <w:t>- стул складной, 2</w:t>
      </w:r>
      <w:r w:rsidRPr="009B6187">
        <w:rPr>
          <w:color w:val="000000"/>
          <w:sz w:val="28"/>
          <w:szCs w:val="28"/>
        </w:rPr>
        <w:t xml:space="preserve"> шт.;</w:t>
      </w:r>
    </w:p>
    <w:p w:rsidR="001E4510" w:rsidRPr="009B6187" w:rsidRDefault="001E4510" w:rsidP="001E4510">
      <w:pPr>
        <w:pStyle w:val="aff7"/>
        <w:ind w:left="0" w:firstLine="709"/>
        <w:jc w:val="both"/>
        <w:rPr>
          <w:color w:val="000000"/>
          <w:sz w:val="28"/>
          <w:szCs w:val="28"/>
        </w:rPr>
      </w:pPr>
      <w:r w:rsidRPr="009B6187">
        <w:rPr>
          <w:color w:val="000000"/>
          <w:sz w:val="28"/>
          <w:szCs w:val="28"/>
        </w:rPr>
        <w:t>- зеркало, 1 шт.;</w:t>
      </w:r>
    </w:p>
    <w:p w:rsidR="001E4510" w:rsidRPr="009B6187" w:rsidRDefault="001E4510" w:rsidP="001E4510">
      <w:pPr>
        <w:pStyle w:val="aff7"/>
        <w:ind w:left="0" w:firstLine="709"/>
        <w:jc w:val="both"/>
        <w:rPr>
          <w:color w:val="000000"/>
          <w:sz w:val="28"/>
          <w:szCs w:val="28"/>
        </w:rPr>
      </w:pPr>
      <w:r w:rsidRPr="009B6187">
        <w:rPr>
          <w:color w:val="000000"/>
          <w:sz w:val="28"/>
          <w:szCs w:val="28"/>
        </w:rPr>
        <w:t>- потолочная лампа офисного типа;</w:t>
      </w:r>
    </w:p>
    <w:p w:rsidR="001E4510" w:rsidRPr="009B6187" w:rsidRDefault="001E4510" w:rsidP="001E4510">
      <w:pPr>
        <w:pStyle w:val="aff7"/>
        <w:ind w:left="0" w:firstLine="709"/>
        <w:jc w:val="both"/>
        <w:rPr>
          <w:color w:val="000000"/>
          <w:sz w:val="28"/>
          <w:szCs w:val="28"/>
        </w:rPr>
      </w:pPr>
      <w:r w:rsidRPr="009B6187">
        <w:rPr>
          <w:color w:val="000000"/>
          <w:sz w:val="28"/>
          <w:szCs w:val="28"/>
        </w:rPr>
        <w:t>- комплект пластиковой посуды.</w:t>
      </w:r>
    </w:p>
    <w:p w:rsidR="001E4510" w:rsidRPr="009B6187" w:rsidRDefault="001E4510" w:rsidP="001E4510">
      <w:pPr>
        <w:pStyle w:val="aff7"/>
        <w:ind w:left="0" w:firstLine="709"/>
        <w:jc w:val="both"/>
        <w:rPr>
          <w:color w:val="000000"/>
          <w:sz w:val="28"/>
          <w:szCs w:val="28"/>
        </w:rPr>
      </w:pPr>
      <w:r>
        <w:rPr>
          <w:color w:val="000000"/>
          <w:sz w:val="28"/>
          <w:szCs w:val="28"/>
        </w:rPr>
        <w:t>- мусорный бак, 1</w:t>
      </w:r>
      <w:r w:rsidRPr="009B6187">
        <w:rPr>
          <w:color w:val="000000"/>
          <w:sz w:val="28"/>
          <w:szCs w:val="28"/>
        </w:rPr>
        <w:t xml:space="preserve"> шт.</w:t>
      </w:r>
    </w:p>
    <w:p w:rsidR="001E4510" w:rsidRPr="009B6187" w:rsidRDefault="001E4510" w:rsidP="001E4510">
      <w:pPr>
        <w:pStyle w:val="aff7"/>
        <w:ind w:left="0" w:firstLine="709"/>
        <w:jc w:val="both"/>
        <w:rPr>
          <w:color w:val="000000"/>
          <w:sz w:val="28"/>
          <w:szCs w:val="28"/>
        </w:rPr>
      </w:pPr>
    </w:p>
    <w:p w:rsidR="001E4510" w:rsidRPr="0042231A" w:rsidRDefault="005A3427" w:rsidP="001E4510">
      <w:pPr>
        <w:pStyle w:val="aff7"/>
        <w:ind w:left="0" w:firstLine="709"/>
        <w:jc w:val="both"/>
        <w:rPr>
          <w:b/>
          <w:color w:val="000000"/>
          <w:sz w:val="28"/>
          <w:szCs w:val="28"/>
        </w:rPr>
      </w:pPr>
      <w:r>
        <w:rPr>
          <w:color w:val="000000"/>
          <w:sz w:val="28"/>
          <w:szCs w:val="28"/>
        </w:rPr>
        <w:t>4.12.</w:t>
      </w:r>
      <w:r w:rsidR="001E4510">
        <w:rPr>
          <w:color w:val="000000"/>
          <w:sz w:val="28"/>
          <w:szCs w:val="28"/>
        </w:rPr>
        <w:t>2</w:t>
      </w:r>
      <w:r>
        <w:rPr>
          <w:color w:val="000000"/>
          <w:sz w:val="28"/>
          <w:szCs w:val="28"/>
        </w:rPr>
        <w:t>.</w:t>
      </w:r>
      <w:r w:rsidR="001E4510">
        <w:rPr>
          <w:color w:val="000000"/>
          <w:sz w:val="28"/>
          <w:szCs w:val="28"/>
        </w:rPr>
        <w:t xml:space="preserve"> </w:t>
      </w:r>
      <w:r w:rsidR="001E4510" w:rsidRPr="00382C44">
        <w:rPr>
          <w:color w:val="000000"/>
          <w:sz w:val="28"/>
          <w:szCs w:val="28"/>
        </w:rPr>
        <w:t>Организационно-техническое обеспечение экспозиции.</w:t>
      </w:r>
    </w:p>
    <w:p w:rsidR="001E4510" w:rsidRPr="0042231A" w:rsidRDefault="001E4510" w:rsidP="001E4510">
      <w:pPr>
        <w:ind w:firstLine="709"/>
        <w:contextualSpacing/>
        <w:jc w:val="both"/>
        <w:rPr>
          <w:color w:val="000000"/>
          <w:sz w:val="28"/>
          <w:szCs w:val="28"/>
        </w:rPr>
      </w:pPr>
      <w:r w:rsidRPr="0042231A">
        <w:rPr>
          <w:color w:val="000000"/>
          <w:sz w:val="28"/>
          <w:szCs w:val="28"/>
        </w:rPr>
        <w:t xml:space="preserve">Исполнитель обеспечивает интернет-подключение, заказанное Заказчиком у </w:t>
      </w:r>
      <w:r>
        <w:rPr>
          <w:color w:val="000000"/>
          <w:sz w:val="28"/>
          <w:szCs w:val="28"/>
        </w:rPr>
        <w:t>о</w:t>
      </w:r>
      <w:r w:rsidRPr="0042231A">
        <w:rPr>
          <w:color w:val="000000"/>
          <w:sz w:val="28"/>
          <w:szCs w:val="28"/>
        </w:rPr>
        <w:t xml:space="preserve">рганизатора выставки, на весь период проведения выставки </w:t>
      </w:r>
      <w:r w:rsidRPr="0042231A">
        <w:rPr>
          <w:color w:val="000000"/>
          <w:sz w:val="28"/>
          <w:szCs w:val="28"/>
        </w:rPr>
        <w:lastRenderedPageBreak/>
        <w:t>силами квалифицированных специалистов. Для функциональной работы экспозиции необходимо проведение следующих работ:</w:t>
      </w:r>
    </w:p>
    <w:p w:rsidR="001E4510" w:rsidRPr="00391A41" w:rsidRDefault="001E4510" w:rsidP="001E4510">
      <w:pPr>
        <w:pStyle w:val="aff7"/>
        <w:ind w:left="0" w:firstLine="709"/>
        <w:contextualSpacing/>
        <w:jc w:val="both"/>
        <w:rPr>
          <w:color w:val="000000"/>
          <w:sz w:val="28"/>
          <w:szCs w:val="28"/>
        </w:rPr>
      </w:pPr>
      <w:r>
        <w:rPr>
          <w:color w:val="000000"/>
          <w:sz w:val="28"/>
          <w:szCs w:val="28"/>
        </w:rPr>
        <w:t xml:space="preserve">- </w:t>
      </w:r>
      <w:r w:rsidRPr="00391A41">
        <w:rPr>
          <w:color w:val="000000"/>
          <w:sz w:val="28"/>
          <w:szCs w:val="28"/>
        </w:rPr>
        <w:t xml:space="preserve">обеспечение бесперебойной работы сети </w:t>
      </w:r>
      <w:r w:rsidRPr="00391A41">
        <w:rPr>
          <w:color w:val="000000"/>
          <w:sz w:val="28"/>
          <w:szCs w:val="28"/>
          <w:lang w:val="en-US"/>
        </w:rPr>
        <w:t>WiFi</w:t>
      </w:r>
      <w:r w:rsidRPr="00391A41">
        <w:rPr>
          <w:color w:val="000000"/>
          <w:sz w:val="28"/>
          <w:szCs w:val="28"/>
        </w:rPr>
        <w:t xml:space="preserve"> на всей территории стенда, с гарантией от сбоев с учётом радионагрузки на территории и во время выставки;</w:t>
      </w:r>
    </w:p>
    <w:p w:rsidR="001E4510" w:rsidRPr="00136022" w:rsidRDefault="001E4510" w:rsidP="001E4510">
      <w:pPr>
        <w:pStyle w:val="aff7"/>
        <w:ind w:left="0" w:firstLine="709"/>
        <w:contextualSpacing/>
        <w:jc w:val="both"/>
        <w:rPr>
          <w:color w:val="000000"/>
          <w:sz w:val="28"/>
          <w:szCs w:val="28"/>
        </w:rPr>
      </w:pPr>
      <w:r>
        <w:rPr>
          <w:color w:val="000000"/>
          <w:sz w:val="28"/>
          <w:szCs w:val="28"/>
        </w:rPr>
        <w:t xml:space="preserve"> - </w:t>
      </w:r>
      <w:r w:rsidR="00373668" w:rsidRPr="00136022">
        <w:rPr>
          <w:color w:val="000000"/>
          <w:sz w:val="28"/>
          <w:szCs w:val="28"/>
        </w:rPr>
        <w:t>обеспечение 2</w:t>
      </w:r>
      <w:r w:rsidRPr="00136022">
        <w:rPr>
          <w:color w:val="000000"/>
          <w:sz w:val="28"/>
          <w:szCs w:val="28"/>
        </w:rPr>
        <w:t>-х раздельных зон высокоскоростного доступа во всемирную сеть Интернет;</w:t>
      </w:r>
    </w:p>
    <w:p w:rsidR="001E4510" w:rsidRDefault="001E4510" w:rsidP="001E4510">
      <w:pPr>
        <w:pStyle w:val="affb"/>
        <w:suppressAutoHyphens w:val="0"/>
        <w:spacing w:before="0" w:after="0"/>
        <w:ind w:firstLine="709"/>
        <w:contextualSpacing/>
        <w:jc w:val="both"/>
        <w:rPr>
          <w:color w:val="000000"/>
          <w:sz w:val="28"/>
          <w:szCs w:val="28"/>
        </w:rPr>
      </w:pPr>
      <w:r>
        <w:rPr>
          <w:color w:val="000000"/>
          <w:sz w:val="28"/>
          <w:szCs w:val="28"/>
        </w:rPr>
        <w:t>Исполнитель о</w:t>
      </w:r>
      <w:r w:rsidRPr="00391A41">
        <w:rPr>
          <w:color w:val="000000"/>
          <w:sz w:val="28"/>
          <w:szCs w:val="28"/>
        </w:rPr>
        <w:t>беспеч</w:t>
      </w:r>
      <w:r>
        <w:rPr>
          <w:color w:val="000000"/>
          <w:sz w:val="28"/>
          <w:szCs w:val="28"/>
        </w:rPr>
        <w:t>ивает</w:t>
      </w:r>
      <w:r w:rsidRPr="00391A41">
        <w:rPr>
          <w:color w:val="000000"/>
          <w:sz w:val="28"/>
          <w:szCs w:val="28"/>
        </w:rPr>
        <w:t xml:space="preserve"> экспозици</w:t>
      </w:r>
      <w:r>
        <w:rPr>
          <w:color w:val="000000"/>
          <w:sz w:val="28"/>
          <w:szCs w:val="28"/>
        </w:rPr>
        <w:t>ю</w:t>
      </w:r>
      <w:r w:rsidRPr="00391A41">
        <w:rPr>
          <w:color w:val="000000"/>
          <w:sz w:val="28"/>
          <w:szCs w:val="28"/>
        </w:rPr>
        <w:t xml:space="preserve"> источником холодного и горячего водоснабжения и водоотвода</w:t>
      </w:r>
      <w:r>
        <w:rPr>
          <w:color w:val="000000"/>
          <w:sz w:val="28"/>
          <w:szCs w:val="28"/>
        </w:rPr>
        <w:t xml:space="preserve"> путем</w:t>
      </w:r>
      <w:r w:rsidRPr="00391A41">
        <w:rPr>
          <w:color w:val="000000"/>
          <w:sz w:val="28"/>
          <w:szCs w:val="28"/>
        </w:rPr>
        <w:t xml:space="preserve"> подключени</w:t>
      </w:r>
      <w:r>
        <w:rPr>
          <w:color w:val="000000"/>
          <w:sz w:val="28"/>
          <w:szCs w:val="28"/>
        </w:rPr>
        <w:t>я</w:t>
      </w:r>
      <w:r w:rsidRPr="00391A41">
        <w:rPr>
          <w:color w:val="000000"/>
          <w:sz w:val="28"/>
          <w:szCs w:val="28"/>
        </w:rPr>
        <w:t xml:space="preserve"> оборудования к сантехническим коммутациям павильона силами квалифицированных специалистов. </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 xml:space="preserve">Система электроснабжения экспозиции должна быть рассчитана для обеспечения максимальной нагрузки. </w:t>
      </w:r>
    </w:p>
    <w:p w:rsidR="001E4510" w:rsidRPr="00391A41"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Системы освещени</w:t>
      </w:r>
      <w:r>
        <w:rPr>
          <w:color w:val="000000"/>
          <w:sz w:val="28"/>
          <w:szCs w:val="28"/>
        </w:rPr>
        <w:t>я</w:t>
      </w:r>
      <w:r w:rsidRPr="00391A41">
        <w:rPr>
          <w:color w:val="000000"/>
          <w:sz w:val="28"/>
          <w:szCs w:val="28"/>
        </w:rPr>
        <w:t xml:space="preserve"> должны обеспечивать равномерность свечения с возможностью регулировки баланса цвета и яркости. Для освещения стенда </w:t>
      </w:r>
      <w:r>
        <w:rPr>
          <w:color w:val="000000"/>
          <w:sz w:val="28"/>
          <w:szCs w:val="28"/>
        </w:rPr>
        <w:t>должны быть использованы</w:t>
      </w:r>
      <w:r w:rsidRPr="00391A41">
        <w:rPr>
          <w:color w:val="000000"/>
          <w:sz w:val="28"/>
          <w:szCs w:val="28"/>
        </w:rPr>
        <w:t xml:space="preserve"> электрические светильники с металлогалогеновыми лампами. Система коммуникации должна быть незаметной, скрытой внутри элементов стенда. </w:t>
      </w:r>
      <w:r>
        <w:rPr>
          <w:color w:val="000000"/>
          <w:sz w:val="28"/>
          <w:szCs w:val="28"/>
        </w:rPr>
        <w:t>Исполнитель должен п</w:t>
      </w:r>
      <w:r w:rsidRPr="00391A41">
        <w:rPr>
          <w:color w:val="000000"/>
          <w:sz w:val="28"/>
          <w:szCs w:val="28"/>
        </w:rPr>
        <w:t>редусмотреть обеспечение экспозиции необходимым количеством электрических розеток.</w:t>
      </w:r>
    </w:p>
    <w:p w:rsidR="001E4510" w:rsidRPr="00391A41" w:rsidRDefault="001E4510" w:rsidP="001E4510">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беспечить подключение, настройку, обслуживание и функционирование видеооборудования, звукового и прог</w:t>
      </w:r>
      <w:r>
        <w:rPr>
          <w:color w:val="000000"/>
          <w:sz w:val="28"/>
          <w:szCs w:val="28"/>
        </w:rPr>
        <w:t xml:space="preserve">раммного обеспечения и </w:t>
      </w:r>
      <w:r w:rsidRPr="00391A41">
        <w:rPr>
          <w:color w:val="000000"/>
          <w:sz w:val="28"/>
          <w:szCs w:val="28"/>
        </w:rPr>
        <w:t>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 xml:space="preserve">беспечить поддержание экспозиции в чистоте и порядке (уборка экспозиции) в течение всего периода проведения выставки. </w:t>
      </w:r>
      <w:r w:rsidRPr="00136022">
        <w:rPr>
          <w:color w:val="000000"/>
          <w:sz w:val="28"/>
          <w:szCs w:val="28"/>
        </w:rPr>
        <w:t>Уборка экспозиции должна проводиться не реже 3-х раз в день.</w:t>
      </w:r>
      <w:r w:rsidRPr="00391A41">
        <w:rPr>
          <w:color w:val="000000"/>
          <w:sz w:val="28"/>
          <w:szCs w:val="28"/>
        </w:rPr>
        <w:t xml:space="preserve"> </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 xml:space="preserve">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w:t>
      </w:r>
      <w:r>
        <w:rPr>
          <w:color w:val="000000"/>
          <w:sz w:val="28"/>
          <w:szCs w:val="28"/>
        </w:rPr>
        <w:t>3</w:t>
      </w:r>
      <w:r w:rsidRPr="00391A41">
        <w:rPr>
          <w:color w:val="000000"/>
          <w:sz w:val="28"/>
          <w:szCs w:val="28"/>
        </w:rPr>
        <w:t>-х человек) со знанием специфики работы на выставочных площадках.</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и</w:t>
      </w:r>
      <w:r w:rsidRPr="00391A41">
        <w:rPr>
          <w:color w:val="000000"/>
          <w:sz w:val="28"/>
          <w:szCs w:val="28"/>
        </w:rPr>
        <w:t>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lastRenderedPageBreak/>
        <w:t>По требованию Заказчика Исполнитель должен учитывать все предложения и устранять замечания, направляемые надлежащим образом Заказчиком.</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Обеспечение проведения профессиональной фотосъемки в течение всего периода работы выставки. Коли</w:t>
      </w:r>
      <w:r w:rsidR="00136022">
        <w:rPr>
          <w:color w:val="000000"/>
          <w:sz w:val="28"/>
          <w:szCs w:val="28"/>
        </w:rPr>
        <w:t>чество фотографий – не менее 30</w:t>
      </w:r>
      <w:r>
        <w:rPr>
          <w:color w:val="000000"/>
          <w:sz w:val="28"/>
          <w:szCs w:val="28"/>
        </w:rPr>
        <w:t xml:space="preserve"> </w:t>
      </w:r>
      <w:r w:rsidRPr="00391A41">
        <w:rPr>
          <w:color w:val="000000"/>
          <w:sz w:val="28"/>
          <w:szCs w:val="28"/>
        </w:rPr>
        <w:t>шт. Требования к фотографиям: на фотографии должны быть отображены общий план с отображением экспозиции и помещений.</w:t>
      </w:r>
    </w:p>
    <w:p w:rsidR="001E4510" w:rsidRDefault="001E4510" w:rsidP="001E4510">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136022" w:rsidRDefault="00136022" w:rsidP="001E4510">
      <w:pPr>
        <w:pStyle w:val="affb"/>
        <w:suppressAutoHyphens w:val="0"/>
        <w:spacing w:before="100" w:beforeAutospacing="1" w:after="100" w:afterAutospacing="1"/>
        <w:ind w:firstLine="709"/>
        <w:contextualSpacing/>
        <w:jc w:val="both"/>
        <w:rPr>
          <w:color w:val="000000"/>
          <w:sz w:val="28"/>
          <w:szCs w:val="28"/>
        </w:rPr>
      </w:pPr>
      <w:r w:rsidRPr="00136022">
        <w:rPr>
          <w:color w:val="000000"/>
          <w:sz w:val="28"/>
          <w:szCs w:val="28"/>
        </w:rPr>
        <w:t>Обеспечить таможенное оформление и транспортировку выставочного груза</w:t>
      </w:r>
      <w:r>
        <w:rPr>
          <w:color w:val="000000"/>
          <w:sz w:val="28"/>
          <w:szCs w:val="28"/>
        </w:rPr>
        <w:t xml:space="preserve"> (сувенирная продукция, буклеты)</w:t>
      </w:r>
      <w:r w:rsidRPr="00136022">
        <w:rPr>
          <w:color w:val="000000"/>
          <w:sz w:val="28"/>
          <w:szCs w:val="28"/>
        </w:rPr>
        <w:t xml:space="preserve"> </w:t>
      </w:r>
      <w:r>
        <w:rPr>
          <w:color w:val="000000"/>
          <w:sz w:val="28"/>
          <w:szCs w:val="28"/>
        </w:rPr>
        <w:t xml:space="preserve">ПАО </w:t>
      </w:r>
      <w:r w:rsidRPr="00136022">
        <w:rPr>
          <w:color w:val="000000"/>
          <w:sz w:val="28"/>
          <w:szCs w:val="28"/>
        </w:rPr>
        <w:t>«</w:t>
      </w:r>
      <w:r>
        <w:rPr>
          <w:color w:val="000000"/>
          <w:sz w:val="28"/>
          <w:szCs w:val="28"/>
        </w:rPr>
        <w:t>ТрансКонтейнер</w:t>
      </w:r>
      <w:r w:rsidRPr="00136022">
        <w:rPr>
          <w:color w:val="000000"/>
          <w:sz w:val="28"/>
          <w:szCs w:val="28"/>
        </w:rPr>
        <w:t>» по маршруту Россия, Москва – Китай, Шен</w:t>
      </w:r>
      <w:r>
        <w:rPr>
          <w:color w:val="000000"/>
          <w:sz w:val="28"/>
          <w:szCs w:val="28"/>
        </w:rPr>
        <w:t>ьчжень</w:t>
      </w:r>
      <w:r w:rsidRPr="00136022">
        <w:rPr>
          <w:color w:val="000000"/>
          <w:sz w:val="28"/>
          <w:szCs w:val="28"/>
        </w:rPr>
        <w:t>, выставочный комплекс (вес груза до 400 кг).</w:t>
      </w:r>
    </w:p>
    <w:p w:rsidR="00136022" w:rsidRPr="00136022" w:rsidRDefault="00136022" w:rsidP="00136022">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 xml:space="preserve"> </w:t>
      </w:r>
      <w:r w:rsidRPr="00136022">
        <w:rPr>
          <w:color w:val="000000"/>
          <w:sz w:val="28"/>
          <w:szCs w:val="28"/>
        </w:rPr>
        <w:t xml:space="preserve">Обеспечить трансферное транспортное обслуживание делегации </w:t>
      </w:r>
      <w:r w:rsidR="00981079">
        <w:rPr>
          <w:color w:val="000000"/>
          <w:sz w:val="28"/>
          <w:szCs w:val="28"/>
        </w:rPr>
        <w:t>ПАО</w:t>
      </w:r>
      <w:r w:rsidRPr="00136022">
        <w:rPr>
          <w:color w:val="000000"/>
          <w:sz w:val="28"/>
          <w:szCs w:val="28"/>
        </w:rPr>
        <w:t xml:space="preserve"> «</w:t>
      </w:r>
      <w:r w:rsidR="00981079">
        <w:rPr>
          <w:color w:val="000000"/>
          <w:sz w:val="28"/>
          <w:szCs w:val="28"/>
        </w:rPr>
        <w:t>ТрансКонтейнер</w:t>
      </w:r>
      <w:r w:rsidRPr="00136022">
        <w:rPr>
          <w:color w:val="000000"/>
          <w:sz w:val="28"/>
          <w:szCs w:val="28"/>
        </w:rPr>
        <w:t>» в период выставки:</w:t>
      </w:r>
    </w:p>
    <w:p w:rsidR="00136022" w:rsidRPr="00136022" w:rsidRDefault="00136022" w:rsidP="00136022">
      <w:pPr>
        <w:pStyle w:val="affb"/>
        <w:suppressAutoHyphens w:val="0"/>
        <w:spacing w:before="100" w:beforeAutospacing="1" w:after="100" w:afterAutospacing="1"/>
        <w:ind w:firstLine="709"/>
        <w:contextualSpacing/>
        <w:jc w:val="both"/>
        <w:rPr>
          <w:color w:val="000000"/>
          <w:sz w:val="28"/>
          <w:szCs w:val="28"/>
        </w:rPr>
      </w:pPr>
      <w:r w:rsidRPr="00136022">
        <w:rPr>
          <w:color w:val="000000"/>
          <w:sz w:val="28"/>
          <w:szCs w:val="28"/>
        </w:rPr>
        <w:t>-  аэропорт-отель-аэропорт (один автомобиль бизнес-класса; один микроавтобус на 10 чел);</w:t>
      </w:r>
    </w:p>
    <w:p w:rsidR="00136022" w:rsidRPr="00136022" w:rsidRDefault="00136022" w:rsidP="00136022">
      <w:pPr>
        <w:pStyle w:val="affb"/>
        <w:suppressAutoHyphens w:val="0"/>
        <w:spacing w:before="100" w:beforeAutospacing="1" w:after="100" w:afterAutospacing="1"/>
        <w:ind w:firstLine="709"/>
        <w:contextualSpacing/>
        <w:jc w:val="both"/>
        <w:rPr>
          <w:color w:val="000000"/>
          <w:sz w:val="28"/>
          <w:szCs w:val="28"/>
        </w:rPr>
      </w:pPr>
      <w:r w:rsidRPr="00136022">
        <w:rPr>
          <w:color w:val="000000"/>
          <w:sz w:val="28"/>
          <w:szCs w:val="28"/>
        </w:rPr>
        <w:t>- отель-выставочный центр-отель (автомобиль бизнес-класса; микроавтобус на 10 чел).</w:t>
      </w:r>
    </w:p>
    <w:p w:rsidR="002E18D3" w:rsidRPr="00F957AB" w:rsidRDefault="002E18D3" w:rsidP="00F957AB">
      <w:pPr>
        <w:ind w:firstLine="709"/>
        <w:jc w:val="both"/>
        <w:rPr>
          <w:rFonts w:eastAsia="MS Mincho"/>
          <w:b/>
          <w:bCs/>
          <w:sz w:val="32"/>
          <w:szCs w:val="32"/>
        </w:rPr>
      </w:pPr>
      <w:r w:rsidRPr="00F957AB">
        <w:rPr>
          <w:rFonts w:eastAsia="MS Mincho"/>
          <w:b/>
          <w:bCs/>
          <w:sz w:val="32"/>
          <w:szCs w:val="32"/>
        </w:rPr>
        <w:t xml:space="preserve">Раздел </w:t>
      </w:r>
      <w:r w:rsidR="006400A0" w:rsidRPr="00F957AB">
        <w:rPr>
          <w:rFonts w:eastAsia="MS Mincho"/>
          <w:b/>
          <w:bCs/>
          <w:sz w:val="32"/>
          <w:szCs w:val="32"/>
        </w:rPr>
        <w:t>5</w:t>
      </w:r>
      <w:r w:rsidRPr="00F957AB">
        <w:rPr>
          <w:rFonts w:eastAsia="MS Mincho"/>
          <w:b/>
          <w:bCs/>
          <w:sz w:val="32"/>
          <w:szCs w:val="32"/>
        </w:rPr>
        <w:t xml:space="preserve">. Информационная карта </w:t>
      </w:r>
    </w:p>
    <w:p w:rsidR="002E18D3" w:rsidRDefault="002E18D3" w:rsidP="00F957AB">
      <w:pPr>
        <w:pStyle w:val="affb"/>
        <w:suppressAutoHyphens w:val="0"/>
        <w:spacing w:before="0" w:after="0"/>
        <w:ind w:firstLine="709"/>
        <w:contextualSpacing/>
        <w:jc w:val="both"/>
        <w:rPr>
          <w:color w:val="000000"/>
          <w:sz w:val="28"/>
          <w:szCs w:val="28"/>
        </w:rPr>
      </w:pPr>
      <w:r w:rsidRPr="00F957AB">
        <w:rPr>
          <w:color w:val="000000"/>
          <w:sz w:val="28"/>
          <w:szCs w:val="28"/>
        </w:rPr>
        <w:t xml:space="preserve">Следующие условия проведения </w:t>
      </w:r>
      <w:r w:rsidR="008C4183" w:rsidRPr="00F957AB">
        <w:rPr>
          <w:color w:val="000000"/>
          <w:sz w:val="28"/>
          <w:szCs w:val="28"/>
        </w:rPr>
        <w:t>Открытого конкурса</w:t>
      </w:r>
      <w:r w:rsidRPr="00F957AB">
        <w:rPr>
          <w:color w:val="000000"/>
          <w:sz w:val="28"/>
          <w:szCs w:val="28"/>
        </w:rPr>
        <w:t xml:space="preserve"> являются неотъемлемой частью настоящей документации</w:t>
      </w:r>
      <w:r w:rsidR="002B41FD" w:rsidRPr="00F957AB">
        <w:rPr>
          <w:color w:val="000000"/>
          <w:sz w:val="28"/>
          <w:szCs w:val="28"/>
        </w:rPr>
        <w:t xml:space="preserve"> о закупке</w:t>
      </w:r>
      <w:r w:rsidRPr="00F957AB">
        <w:rPr>
          <w:color w:val="000000"/>
          <w:sz w:val="28"/>
          <w:szCs w:val="28"/>
        </w:rPr>
        <w:t xml:space="preserve">, уточняют и </w:t>
      </w:r>
      <w:r w:rsidR="00EF779C" w:rsidRPr="00F957AB">
        <w:rPr>
          <w:color w:val="000000"/>
          <w:sz w:val="28"/>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BB0CD3">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040BB0" w:rsidP="000C0716">
            <w:pPr>
              <w:pStyle w:val="19"/>
              <w:ind w:firstLine="0"/>
              <w:rPr>
                <w:sz w:val="24"/>
                <w:szCs w:val="24"/>
              </w:rPr>
            </w:pPr>
            <w:r w:rsidRPr="0097436C">
              <w:rPr>
                <w:color w:val="000000" w:themeColor="text1"/>
                <w:sz w:val="24"/>
                <w:szCs w:val="24"/>
              </w:rPr>
              <w:t xml:space="preserve">Открытый конкурс </w:t>
            </w:r>
            <w:r w:rsidRPr="000C0716">
              <w:rPr>
                <w:color w:val="000000" w:themeColor="text1"/>
                <w:sz w:val="24"/>
                <w:szCs w:val="24"/>
              </w:rPr>
              <w:t xml:space="preserve">№ </w:t>
            </w:r>
            <w:r w:rsidR="00C8207A" w:rsidRPr="000C0716">
              <w:rPr>
                <w:color w:val="000000" w:themeColor="text1"/>
                <w:sz w:val="24"/>
                <w:szCs w:val="24"/>
              </w:rPr>
              <w:t>ОК-ЦКПОМ</w:t>
            </w:r>
            <w:r w:rsidR="00822A31" w:rsidRPr="000C0716">
              <w:rPr>
                <w:color w:val="000000" w:themeColor="text1"/>
                <w:sz w:val="24"/>
                <w:szCs w:val="24"/>
              </w:rPr>
              <w:t>-16-</w:t>
            </w:r>
            <w:r w:rsidR="000C0716">
              <w:rPr>
                <w:color w:val="000000" w:themeColor="text1"/>
                <w:sz w:val="24"/>
                <w:szCs w:val="24"/>
              </w:rPr>
              <w:t>0057</w:t>
            </w:r>
            <w:r w:rsidR="00C8207A">
              <w:rPr>
                <w:color w:val="000000" w:themeColor="text1"/>
                <w:sz w:val="24"/>
                <w:szCs w:val="24"/>
              </w:rPr>
              <w:t xml:space="preserve"> </w:t>
            </w:r>
            <w:r w:rsidRPr="0097436C">
              <w:rPr>
                <w:color w:val="000000" w:themeColor="text1"/>
                <w:sz w:val="24"/>
                <w:szCs w:val="24"/>
              </w:rPr>
              <w:t xml:space="preserve">на право заключения </w:t>
            </w:r>
            <w:proofErr w:type="gramStart"/>
            <w:r w:rsidRPr="0097436C">
              <w:rPr>
                <w:color w:val="000000" w:themeColor="text1"/>
                <w:sz w:val="24"/>
                <w:szCs w:val="24"/>
              </w:rPr>
              <w:t>договора</w:t>
            </w:r>
            <w:proofErr w:type="gramEnd"/>
            <w:r w:rsidRPr="0097436C">
              <w:rPr>
                <w:color w:val="000000" w:themeColor="text1"/>
                <w:sz w:val="24"/>
                <w:szCs w:val="24"/>
              </w:rPr>
              <w:t xml:space="preserve"> на</w:t>
            </w:r>
            <w:r w:rsidRPr="00AB2082">
              <w:rPr>
                <w:color w:val="000000" w:themeColor="text1"/>
                <w:sz w:val="24"/>
                <w:szCs w:val="24"/>
              </w:rPr>
              <w:t xml:space="preserve"> </w:t>
            </w:r>
            <w:r w:rsidR="006D716A" w:rsidRPr="006D716A">
              <w:rPr>
                <w:color w:val="000000" w:themeColor="text1"/>
                <w:sz w:val="24"/>
                <w:szCs w:val="24"/>
              </w:rPr>
              <w:t xml:space="preserve">оказание услуг и выполнение работ </w:t>
            </w:r>
            <w:r w:rsidR="001E4510" w:rsidRPr="001E4510">
              <w:rPr>
                <w:color w:val="000000" w:themeColor="text1"/>
                <w:sz w:val="24"/>
                <w:szCs w:val="24"/>
              </w:rPr>
              <w:t>по организации участия в 11-ой Китайской международной выставке логистики и транспорта "CILF 2016" (Китай, Шэньчжэнь)</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AA15BB" w:rsidRDefault="00AA15BB" w:rsidP="00AA15BB">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AA15BB" w:rsidRDefault="00AA15BB" w:rsidP="00AA15BB">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AA15BB" w:rsidRDefault="00AA15BB" w:rsidP="00AA15BB">
            <w:pPr>
              <w:pStyle w:val="19"/>
              <w:ind w:firstLine="0"/>
              <w:rPr>
                <w:sz w:val="24"/>
                <w:szCs w:val="24"/>
              </w:rPr>
            </w:pPr>
            <w:r>
              <w:rPr>
                <w:sz w:val="24"/>
                <w:szCs w:val="24"/>
              </w:rPr>
              <w:t xml:space="preserve">Адрес: 125047, Москва, Оружейный переулок, д.19. </w:t>
            </w:r>
          </w:p>
          <w:p w:rsidR="00AA15BB" w:rsidRDefault="00AA15BB" w:rsidP="00AA15BB">
            <w:r w:rsidRPr="00D1032C">
              <w:t xml:space="preserve">Контактное лицо Заказчика: </w:t>
            </w:r>
            <w:r>
              <w:t>Рабкин Семён Глебович</w:t>
            </w:r>
            <w:r w:rsidRPr="006A2901">
              <w:t>,</w:t>
            </w:r>
            <w:r w:rsidRPr="00D1032C">
              <w:t xml:space="preserve"> </w:t>
            </w:r>
          </w:p>
          <w:p w:rsidR="00AA15BB" w:rsidRPr="003F0F29" w:rsidRDefault="00AA15BB" w:rsidP="00AA15BB">
            <w:r w:rsidRPr="00D1032C">
              <w:t>тел</w:t>
            </w:r>
            <w:r w:rsidRPr="006A2901">
              <w:t>. +7 (495) 788-1717 доб. 15-6</w:t>
            </w:r>
            <w:r>
              <w:t>7</w:t>
            </w:r>
            <w:r w:rsidRPr="006A2901">
              <w:t>,</w:t>
            </w:r>
            <w:r w:rsidRPr="00D1032C">
              <w:t xml:space="preserve"> электронный адрес </w:t>
            </w:r>
            <w:hyperlink r:id="rId17" w:history="1">
              <w:r w:rsidR="003F0F29" w:rsidRPr="00D0146D">
                <w:rPr>
                  <w:rStyle w:val="a8"/>
                  <w:lang w:val="en-US"/>
                </w:rPr>
                <w:t>RabkinSG</w:t>
              </w:r>
              <w:r w:rsidR="003F0F29" w:rsidRPr="00D0146D">
                <w:rPr>
                  <w:rStyle w:val="a8"/>
                </w:rPr>
                <w:t>@</w:t>
              </w:r>
              <w:r w:rsidR="003F0F29" w:rsidRPr="00D0146D">
                <w:rPr>
                  <w:rStyle w:val="a8"/>
                  <w:lang w:val="en-US"/>
                </w:rPr>
                <w:t>trcont</w:t>
              </w:r>
              <w:r w:rsidR="003F0F29" w:rsidRPr="00D0146D">
                <w:rPr>
                  <w:rStyle w:val="a8"/>
                </w:rPr>
                <w:t>.</w:t>
              </w:r>
              <w:r w:rsidR="003F0F29" w:rsidRPr="00D0146D">
                <w:rPr>
                  <w:rStyle w:val="a8"/>
                  <w:lang w:val="en-US"/>
                </w:rPr>
                <w:t>ru</w:t>
              </w:r>
            </w:hyperlink>
            <w:r w:rsidR="003F0F29">
              <w:rPr>
                <w:u w:val="single"/>
              </w:rPr>
              <w:t xml:space="preserve"> </w:t>
            </w:r>
          </w:p>
          <w:p w:rsidR="00AA15BB" w:rsidRDefault="00AA15BB" w:rsidP="00AA15BB">
            <w:pPr>
              <w:pStyle w:val="19"/>
              <w:ind w:firstLine="0"/>
            </w:pPr>
            <w:r>
              <w:rPr>
                <w:sz w:val="24"/>
                <w:szCs w:val="24"/>
              </w:rPr>
              <w:lastRenderedPageBreak/>
              <w:t>Контактное(ые) лицо(а) Организатора:</w:t>
            </w:r>
            <w:r>
              <w:t xml:space="preserve"> </w:t>
            </w:r>
          </w:p>
          <w:p w:rsidR="00AA15BB" w:rsidRPr="000E51B8" w:rsidRDefault="00F957AB" w:rsidP="00AA15BB">
            <w:pPr>
              <w:pStyle w:val="19"/>
              <w:ind w:firstLine="0"/>
              <w:rPr>
                <w:color w:val="0000FF"/>
                <w:sz w:val="24"/>
                <w:szCs w:val="24"/>
                <w:u w:val="single"/>
              </w:rPr>
            </w:pPr>
            <w:r>
              <w:rPr>
                <w:sz w:val="24"/>
                <w:szCs w:val="24"/>
              </w:rPr>
              <w:t>Аксютина Кира Михайловна</w:t>
            </w:r>
            <w:r w:rsidR="00AA15BB">
              <w:rPr>
                <w:sz w:val="24"/>
                <w:szCs w:val="24"/>
              </w:rPr>
              <w:t>, тел. +7 (495)</w:t>
            </w:r>
            <w:r w:rsidR="00AA15BB">
              <w:rPr>
                <w:sz w:val="24"/>
                <w:szCs w:val="24"/>
                <w:lang w:eastAsia="en-US"/>
              </w:rPr>
              <w:t xml:space="preserve"> 788-1717 доб. 16-</w:t>
            </w:r>
            <w:r>
              <w:rPr>
                <w:sz w:val="24"/>
                <w:szCs w:val="24"/>
                <w:lang w:eastAsia="en-US"/>
              </w:rPr>
              <w:t>42</w:t>
            </w:r>
            <w:r w:rsidR="00AA15BB">
              <w:rPr>
                <w:sz w:val="24"/>
                <w:szCs w:val="24"/>
              </w:rPr>
              <w:t xml:space="preserve">, электронный адрес </w:t>
            </w:r>
            <w:hyperlink r:id="rId18" w:history="1">
              <w:r w:rsidR="003F0F29" w:rsidRPr="00D0146D">
                <w:rPr>
                  <w:rStyle w:val="a8"/>
                  <w:sz w:val="24"/>
                  <w:szCs w:val="24"/>
                </w:rPr>
                <w:t>AksiutinaKM@trcont.ru</w:t>
              </w:r>
            </w:hyperlink>
            <w:r w:rsidR="00AA15BB">
              <w:rPr>
                <w:sz w:val="24"/>
                <w:szCs w:val="24"/>
              </w:rPr>
              <w:t>.</w:t>
            </w:r>
          </w:p>
          <w:p w:rsidR="00670FD8" w:rsidRPr="00F86FAA" w:rsidRDefault="00AA15BB" w:rsidP="00AA15BB">
            <w:pPr>
              <w:pStyle w:val="19"/>
              <w:ind w:firstLine="0"/>
              <w:rPr>
                <w:sz w:val="24"/>
                <w:szCs w:val="24"/>
              </w:rPr>
            </w:pPr>
            <w:r>
              <w:rPr>
                <w:sz w:val="24"/>
                <w:szCs w:val="24"/>
              </w:rPr>
              <w:t xml:space="preserve">Курицын Александр Евгеньевич, тел. +7 (495) 788-1717 доб. 16-41, электронный адрес </w:t>
            </w:r>
            <w:hyperlink r:id="rId19" w:history="1">
              <w:r w:rsidR="003F0F29" w:rsidRPr="00D0146D">
                <w:rPr>
                  <w:rStyle w:val="a8"/>
                  <w:sz w:val="24"/>
                  <w:szCs w:val="24"/>
                </w:rPr>
                <w:t>KuritsynAE@trcont.ru</w:t>
              </w:r>
            </w:hyperlink>
            <w:r w:rsidR="003F0F29">
              <w:rPr>
                <w:sz w:val="24"/>
                <w:szCs w:val="24"/>
              </w:rPr>
              <w:t xml:space="preserve"> </w:t>
            </w:r>
          </w:p>
        </w:tc>
      </w:tr>
      <w:tr w:rsidR="000A679F" w:rsidRPr="00F86FAA" w:rsidTr="006D716A">
        <w:tc>
          <w:tcPr>
            <w:tcW w:w="534" w:type="dxa"/>
          </w:tcPr>
          <w:p w:rsidR="000A679F" w:rsidRPr="00F86FAA" w:rsidRDefault="00690B2B" w:rsidP="00736D40">
            <w:pPr>
              <w:pStyle w:val="19"/>
              <w:ind w:firstLine="0"/>
              <w:rPr>
                <w:b/>
                <w:sz w:val="24"/>
                <w:szCs w:val="24"/>
              </w:rPr>
            </w:pPr>
            <w:r w:rsidRPr="00F86FAA">
              <w:rPr>
                <w:b/>
                <w:sz w:val="24"/>
                <w:szCs w:val="24"/>
              </w:rPr>
              <w:lastRenderedPageBreak/>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FFFFFF" w:themeFill="background1"/>
          </w:tcPr>
          <w:p w:rsidR="000A679F" w:rsidRPr="00F86FAA" w:rsidRDefault="00FA3C13" w:rsidP="000C0716">
            <w:pPr>
              <w:pStyle w:val="19"/>
              <w:ind w:firstLine="0"/>
              <w:rPr>
                <w:b/>
                <w:sz w:val="24"/>
                <w:szCs w:val="24"/>
              </w:rPr>
            </w:pPr>
            <w:r w:rsidRPr="000C0716">
              <w:rPr>
                <w:sz w:val="24"/>
                <w:szCs w:val="24"/>
              </w:rPr>
              <w:t>«</w:t>
            </w:r>
            <w:r w:rsidR="000C0716" w:rsidRPr="000C0716">
              <w:rPr>
                <w:sz w:val="24"/>
                <w:szCs w:val="24"/>
              </w:rPr>
              <w:t>26</w:t>
            </w:r>
            <w:r w:rsidRPr="000C0716">
              <w:rPr>
                <w:sz w:val="24"/>
                <w:szCs w:val="24"/>
              </w:rPr>
              <w:t>»</w:t>
            </w:r>
            <w:r w:rsidR="001E4510" w:rsidRPr="000C0716">
              <w:rPr>
                <w:sz w:val="24"/>
                <w:szCs w:val="24"/>
              </w:rPr>
              <w:t xml:space="preserve"> </w:t>
            </w:r>
            <w:r w:rsidR="000C0716" w:rsidRPr="000C0716">
              <w:rPr>
                <w:sz w:val="24"/>
                <w:szCs w:val="24"/>
              </w:rPr>
              <w:t>августа</w:t>
            </w:r>
            <w:r w:rsidR="00822A31" w:rsidRPr="000C0716">
              <w:rPr>
                <w:sz w:val="24"/>
                <w:szCs w:val="24"/>
              </w:rPr>
              <w:t xml:space="preserve"> </w:t>
            </w:r>
            <w:r w:rsidR="00C93A24" w:rsidRPr="000C0716">
              <w:rPr>
                <w:sz w:val="24"/>
                <w:szCs w:val="24"/>
              </w:rPr>
              <w:t>2016</w:t>
            </w:r>
            <w:r w:rsidRPr="000C0716">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6142B0" w:rsidRPr="006142B0" w:rsidRDefault="00C61887" w:rsidP="006142B0">
            <w:pPr>
              <w:pStyle w:val="19"/>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0" w:history="1">
              <w:r w:rsidR="007434C0" w:rsidRPr="0013760D">
                <w:rPr>
                  <w:rStyle w:val="a8"/>
                  <w:sz w:val="24"/>
                  <w:szCs w:val="24"/>
                </w:rPr>
                <w:t>http://www.trcont.ru</w:t>
              </w:r>
            </w:hyperlink>
            <w:r w:rsidR="007434C0" w:rsidRPr="0013760D">
              <w:rPr>
                <w:sz w:val="24"/>
                <w:szCs w:val="24"/>
              </w:rPr>
              <w:t xml:space="preserve">) </w:t>
            </w:r>
            <w:r w:rsidR="006142B0" w:rsidRPr="006142B0">
              <w:rPr>
                <w:sz w:val="24"/>
                <w:szCs w:val="24"/>
              </w:rPr>
              <w:t>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(www.zakupki.gov.ru) (далее – Официальный сайт).</w:t>
            </w:r>
          </w:p>
          <w:p w:rsidR="005834BA" w:rsidRPr="008C1BC9" w:rsidRDefault="006142B0" w:rsidP="006142B0">
            <w:pPr>
              <w:pStyle w:val="19"/>
              <w:rPr>
                <w:i/>
                <w:sz w:val="24"/>
                <w:szCs w:val="24"/>
              </w:rPr>
            </w:pPr>
            <w:r w:rsidRPr="006142B0">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1E4510" w:rsidP="004B4B1F">
            <w:pPr>
              <w:pStyle w:val="19"/>
              <w:ind w:firstLine="0"/>
              <w:rPr>
                <w:i/>
                <w:sz w:val="24"/>
                <w:szCs w:val="24"/>
              </w:rPr>
            </w:pPr>
            <w:r w:rsidRPr="001E4510">
              <w:rPr>
                <w:sz w:val="24"/>
                <w:szCs w:val="24"/>
              </w:rPr>
              <w:t>Начальная (максимальная) цена договора  составляет 5 000 000 (пять миллионов) рублей 00 копеек с учетом всех налогов (кроме НДС),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E90361">
              <w:t xml:space="preserve"> </w:t>
            </w:r>
            <w:r w:rsidR="00E90361" w:rsidRPr="00E90361">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D03D21" w:rsidP="000C0716">
            <w:pPr>
              <w:pStyle w:val="19"/>
              <w:ind w:firstLine="0"/>
              <w:rPr>
                <w:b/>
                <w:sz w:val="24"/>
                <w:szCs w:val="24"/>
              </w:rPr>
            </w:pPr>
            <w:proofErr w:type="gramStart"/>
            <w:r w:rsidRPr="009F2A92">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w:t>
            </w:r>
            <w:r w:rsidRPr="000C0716">
              <w:rPr>
                <w:color w:val="000000" w:themeColor="text1"/>
                <w:sz w:val="24"/>
                <w:szCs w:val="24"/>
              </w:rPr>
              <w:t>Информационной карты и до 14 часов 00 минут</w:t>
            </w:r>
            <w:r w:rsidRPr="000C0716">
              <w:rPr>
                <w:color w:val="000000" w:themeColor="text1"/>
                <w:sz w:val="24"/>
                <w:szCs w:val="24"/>
              </w:rPr>
              <w:br/>
              <w:t>«</w:t>
            </w:r>
            <w:r w:rsidR="00822A31" w:rsidRPr="000C0716">
              <w:rPr>
                <w:color w:val="000000" w:themeColor="text1"/>
                <w:sz w:val="24"/>
                <w:szCs w:val="24"/>
              </w:rPr>
              <w:t>1</w:t>
            </w:r>
            <w:r w:rsidR="000C0716">
              <w:rPr>
                <w:color w:val="000000" w:themeColor="text1"/>
                <w:sz w:val="24"/>
                <w:szCs w:val="24"/>
              </w:rPr>
              <w:t>5</w:t>
            </w:r>
            <w:r w:rsidR="009609E1" w:rsidRPr="000C0716">
              <w:rPr>
                <w:color w:val="000000" w:themeColor="text1"/>
                <w:sz w:val="24"/>
                <w:szCs w:val="24"/>
              </w:rPr>
              <w:t xml:space="preserve">» </w:t>
            </w:r>
            <w:r w:rsidR="000C0716">
              <w:rPr>
                <w:color w:val="000000" w:themeColor="text1"/>
                <w:sz w:val="24"/>
                <w:szCs w:val="24"/>
              </w:rPr>
              <w:t>сентября</w:t>
            </w:r>
            <w:r w:rsidR="009609E1" w:rsidRPr="000C0716">
              <w:rPr>
                <w:color w:val="000000" w:themeColor="text1"/>
                <w:sz w:val="24"/>
                <w:szCs w:val="24"/>
              </w:rPr>
              <w:t xml:space="preserve"> 2016</w:t>
            </w:r>
            <w:r w:rsidR="009609E1" w:rsidRPr="00822A31">
              <w:rPr>
                <w:color w:val="000000" w:themeColor="text1"/>
                <w:sz w:val="24"/>
                <w:szCs w:val="24"/>
              </w:rPr>
              <w:t xml:space="preserve"> г</w:t>
            </w:r>
            <w:r w:rsidRPr="00822A31">
              <w:rPr>
                <w:color w:val="000000" w:themeColor="text1"/>
                <w:sz w:val="24"/>
                <w:szCs w:val="24"/>
              </w:rPr>
              <w:t xml:space="preserve">. </w:t>
            </w:r>
            <w:r w:rsidRPr="009F2A92">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C355B5" w:rsidRDefault="002F4F3C" w:rsidP="0011199C">
            <w:pPr>
              <w:pStyle w:val="19"/>
              <w:ind w:firstLine="0"/>
              <w:rPr>
                <w:i/>
                <w:sz w:val="24"/>
                <w:szCs w:val="24"/>
              </w:rPr>
            </w:pPr>
            <w:r w:rsidRPr="00822A31">
              <w:rPr>
                <w:color w:val="000000" w:themeColor="text1"/>
                <w:sz w:val="24"/>
                <w:szCs w:val="24"/>
              </w:rPr>
              <w:t xml:space="preserve">Вскрытие Заявок состоится </w:t>
            </w:r>
            <w:r w:rsidRPr="000C0716">
              <w:rPr>
                <w:color w:val="000000" w:themeColor="text1"/>
                <w:sz w:val="24"/>
                <w:szCs w:val="24"/>
              </w:rPr>
              <w:t>«</w:t>
            </w:r>
            <w:r w:rsidR="0011199C">
              <w:rPr>
                <w:color w:val="000000" w:themeColor="text1"/>
                <w:sz w:val="24"/>
                <w:szCs w:val="24"/>
              </w:rPr>
              <w:t>15</w:t>
            </w:r>
            <w:r w:rsidRPr="000C0716">
              <w:rPr>
                <w:color w:val="000000" w:themeColor="text1"/>
                <w:sz w:val="24"/>
                <w:szCs w:val="24"/>
              </w:rPr>
              <w:t xml:space="preserve">» </w:t>
            </w:r>
            <w:r w:rsidR="00E90361" w:rsidRPr="000C0716">
              <w:rPr>
                <w:color w:val="000000" w:themeColor="text1"/>
                <w:sz w:val="24"/>
                <w:szCs w:val="24"/>
              </w:rPr>
              <w:t>сентября</w:t>
            </w:r>
            <w:r w:rsidRPr="000C0716">
              <w:rPr>
                <w:color w:val="000000" w:themeColor="text1"/>
                <w:sz w:val="24"/>
                <w:szCs w:val="24"/>
              </w:rPr>
              <w:t xml:space="preserve"> 2016 г</w:t>
            </w:r>
            <w:r w:rsidRPr="00822A31">
              <w:rPr>
                <w:color w:val="000000" w:themeColor="text1"/>
                <w:sz w:val="24"/>
                <w:szCs w:val="24"/>
              </w:rPr>
              <w:t>. в 1</w:t>
            </w:r>
            <w:r w:rsidR="0011199C">
              <w:rPr>
                <w:color w:val="000000" w:themeColor="text1"/>
                <w:sz w:val="24"/>
                <w:szCs w:val="24"/>
              </w:rPr>
              <w:t>5</w:t>
            </w:r>
            <w:r w:rsidRPr="00822A31">
              <w:rPr>
                <w:color w:val="000000" w:themeColor="text1"/>
                <w:sz w:val="24"/>
                <w:szCs w:val="24"/>
              </w:rPr>
              <w:t xml:space="preserve"> часов 00 минут местного времени по адресу, указанному в пункте 2 </w:t>
            </w:r>
            <w:r w:rsidRPr="00822A31">
              <w:rPr>
                <w:color w:val="000000" w:themeColor="text1"/>
                <w:sz w:val="24"/>
                <w:szCs w:val="24"/>
              </w:rPr>
              <w:lastRenderedPageBreak/>
              <w:t>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lastRenderedPageBreak/>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2F4F3C" w:rsidP="0011199C">
            <w:pPr>
              <w:pStyle w:val="19"/>
              <w:ind w:firstLine="0"/>
              <w:rPr>
                <w:sz w:val="24"/>
                <w:szCs w:val="24"/>
                <w:highlight w:val="cyan"/>
              </w:rPr>
            </w:pPr>
            <w:r w:rsidRPr="00822A31">
              <w:rPr>
                <w:color w:val="000000" w:themeColor="text1"/>
                <w:sz w:val="24"/>
                <w:szCs w:val="24"/>
              </w:rPr>
              <w:t xml:space="preserve">Оценка и сопоставление Заявок состоится </w:t>
            </w:r>
            <w:r w:rsidRPr="00822A31">
              <w:rPr>
                <w:color w:val="000000" w:themeColor="text1"/>
                <w:sz w:val="24"/>
                <w:szCs w:val="24"/>
              </w:rPr>
              <w:br/>
            </w:r>
            <w:r w:rsidRPr="000C0716">
              <w:rPr>
                <w:color w:val="000000" w:themeColor="text1"/>
                <w:sz w:val="24"/>
                <w:szCs w:val="24"/>
              </w:rPr>
              <w:t>«</w:t>
            </w:r>
            <w:r w:rsidR="0011199C">
              <w:rPr>
                <w:color w:val="000000" w:themeColor="text1"/>
                <w:sz w:val="24"/>
                <w:szCs w:val="24"/>
              </w:rPr>
              <w:t>16</w:t>
            </w:r>
            <w:r w:rsidRPr="000C0716">
              <w:rPr>
                <w:color w:val="000000" w:themeColor="text1"/>
                <w:sz w:val="24"/>
                <w:szCs w:val="24"/>
              </w:rPr>
              <w:t xml:space="preserve">» </w:t>
            </w:r>
            <w:r w:rsidR="000C0716" w:rsidRPr="000C0716">
              <w:rPr>
                <w:color w:val="000000" w:themeColor="text1"/>
                <w:sz w:val="24"/>
                <w:szCs w:val="24"/>
              </w:rPr>
              <w:t>сентября</w:t>
            </w:r>
            <w:r w:rsidR="00822A31" w:rsidRPr="000C0716">
              <w:rPr>
                <w:color w:val="000000" w:themeColor="text1"/>
                <w:sz w:val="24"/>
                <w:szCs w:val="24"/>
              </w:rPr>
              <w:t xml:space="preserve"> </w:t>
            </w:r>
            <w:r w:rsidRPr="000C0716">
              <w:rPr>
                <w:color w:val="000000" w:themeColor="text1"/>
                <w:sz w:val="24"/>
                <w:szCs w:val="24"/>
              </w:rPr>
              <w:t>2016 г.</w:t>
            </w:r>
            <w:r w:rsidRPr="00822A31">
              <w:rPr>
                <w:color w:val="000000" w:themeColor="text1"/>
                <w:sz w:val="24"/>
                <w:szCs w:val="24"/>
              </w:rPr>
              <w:t xml:space="preserve"> в 14 часов 00 минут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7524C1" w:rsidRPr="00B352B9" w:rsidRDefault="007524C1" w:rsidP="007524C1">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B352B9">
              <w:rPr>
                <w:sz w:val="24"/>
                <w:szCs w:val="24"/>
              </w:rPr>
              <w:t xml:space="preserve">аппарата управления </w:t>
            </w:r>
            <w:r w:rsidRPr="006A2901">
              <w:rPr>
                <w:sz w:val="24"/>
                <w:szCs w:val="24"/>
              </w:rPr>
              <w:br/>
            </w:r>
            <w:r w:rsidRPr="00B352B9">
              <w:rPr>
                <w:sz w:val="24"/>
                <w:szCs w:val="24"/>
              </w:rPr>
              <w:t>ПАО «ТрансКонтейнер</w:t>
            </w:r>
            <w:r w:rsidRPr="006A2901">
              <w:rPr>
                <w:sz w:val="24"/>
                <w:szCs w:val="24"/>
              </w:rPr>
              <w:t>».</w:t>
            </w:r>
          </w:p>
          <w:p w:rsidR="009830CC" w:rsidRPr="009830CC" w:rsidRDefault="007524C1" w:rsidP="007524C1">
            <w:pPr>
              <w:pStyle w:val="19"/>
              <w:ind w:firstLine="0"/>
              <w:rPr>
                <w:sz w:val="24"/>
                <w:szCs w:val="24"/>
                <w:highlight w:val="cyan"/>
              </w:rPr>
            </w:pPr>
            <w:r w:rsidRPr="00B352B9">
              <w:rPr>
                <w:sz w:val="24"/>
                <w:szCs w:val="24"/>
              </w:rPr>
              <w:t>Адрес</w:t>
            </w:r>
            <w:r w:rsidRPr="006A2901">
              <w:rPr>
                <w:sz w:val="24"/>
                <w:szCs w:val="24"/>
              </w:rPr>
              <w:t xml:space="preserve">: </w:t>
            </w:r>
            <w:r w:rsidRPr="00B352B9">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11199C">
            <w:pPr>
              <w:pStyle w:val="19"/>
              <w:ind w:firstLine="0"/>
              <w:rPr>
                <w:sz w:val="24"/>
                <w:szCs w:val="24"/>
                <w:highlight w:val="cyan"/>
              </w:rPr>
            </w:pPr>
            <w:r w:rsidRPr="00822A31">
              <w:rPr>
                <w:color w:val="000000" w:themeColor="text1"/>
                <w:sz w:val="24"/>
                <w:szCs w:val="24"/>
              </w:rPr>
              <w:t>Подведение итогов состоится</w:t>
            </w:r>
            <w:r w:rsidR="0077115E" w:rsidRPr="00822A31">
              <w:rPr>
                <w:color w:val="000000" w:themeColor="text1"/>
                <w:sz w:val="24"/>
                <w:szCs w:val="24"/>
              </w:rPr>
              <w:t xml:space="preserve"> не позднее</w:t>
            </w:r>
            <w:r w:rsidRPr="00822A31">
              <w:rPr>
                <w:color w:val="000000" w:themeColor="text1"/>
                <w:sz w:val="24"/>
                <w:szCs w:val="24"/>
              </w:rPr>
              <w:t xml:space="preserve"> </w:t>
            </w:r>
            <w:r w:rsidR="00331930" w:rsidRPr="00822A31">
              <w:rPr>
                <w:color w:val="000000" w:themeColor="text1"/>
                <w:sz w:val="24"/>
                <w:szCs w:val="24"/>
              </w:rPr>
              <w:t>14 часов 00 минут</w:t>
            </w:r>
            <w:r w:rsidR="0077115E" w:rsidRPr="00822A31">
              <w:rPr>
                <w:color w:val="000000" w:themeColor="text1"/>
                <w:sz w:val="24"/>
                <w:szCs w:val="24"/>
              </w:rPr>
              <w:br/>
            </w:r>
            <w:r w:rsidR="00331930" w:rsidRPr="00822A31">
              <w:rPr>
                <w:color w:val="000000" w:themeColor="text1"/>
                <w:sz w:val="24"/>
                <w:szCs w:val="24"/>
              </w:rPr>
              <w:t xml:space="preserve">местного времени </w:t>
            </w:r>
            <w:r w:rsidRPr="000C0716">
              <w:rPr>
                <w:color w:val="000000" w:themeColor="text1"/>
                <w:sz w:val="24"/>
                <w:szCs w:val="24"/>
              </w:rPr>
              <w:t>«</w:t>
            </w:r>
            <w:r w:rsidR="0011199C">
              <w:rPr>
                <w:color w:val="000000" w:themeColor="text1"/>
                <w:sz w:val="24"/>
                <w:szCs w:val="24"/>
              </w:rPr>
              <w:t>20</w:t>
            </w:r>
            <w:r w:rsidR="00742DAA" w:rsidRPr="000C0716">
              <w:rPr>
                <w:color w:val="000000" w:themeColor="text1"/>
                <w:sz w:val="24"/>
                <w:szCs w:val="24"/>
              </w:rPr>
              <w:t xml:space="preserve">» </w:t>
            </w:r>
            <w:r w:rsidR="0011199C">
              <w:rPr>
                <w:color w:val="000000" w:themeColor="text1"/>
                <w:sz w:val="24"/>
                <w:szCs w:val="24"/>
              </w:rPr>
              <w:t>сентя</w:t>
            </w:r>
            <w:bookmarkStart w:id="2" w:name="_GoBack"/>
            <w:bookmarkEnd w:id="2"/>
            <w:r w:rsidR="000C0716" w:rsidRPr="000C0716">
              <w:rPr>
                <w:color w:val="000000" w:themeColor="text1"/>
                <w:sz w:val="24"/>
                <w:szCs w:val="24"/>
              </w:rPr>
              <w:t>бря</w:t>
            </w:r>
            <w:r w:rsidR="00822A31" w:rsidRPr="000C0716">
              <w:rPr>
                <w:color w:val="000000" w:themeColor="text1"/>
                <w:sz w:val="24"/>
                <w:szCs w:val="24"/>
              </w:rPr>
              <w:t xml:space="preserve"> </w:t>
            </w:r>
            <w:r w:rsidR="00742DAA" w:rsidRPr="000C0716">
              <w:rPr>
                <w:color w:val="000000" w:themeColor="text1"/>
                <w:sz w:val="24"/>
                <w:szCs w:val="24"/>
              </w:rPr>
              <w:t>201</w:t>
            </w:r>
            <w:r w:rsidR="00C93A24" w:rsidRPr="000C0716">
              <w:rPr>
                <w:color w:val="000000" w:themeColor="text1"/>
                <w:sz w:val="24"/>
                <w:szCs w:val="24"/>
              </w:rPr>
              <w:t>6</w:t>
            </w:r>
            <w:r w:rsidR="0077115E" w:rsidRPr="000C0716">
              <w:rPr>
                <w:color w:val="000000" w:themeColor="text1"/>
                <w:sz w:val="24"/>
                <w:szCs w:val="24"/>
              </w:rPr>
              <w:t xml:space="preserve"> г</w:t>
            </w:r>
            <w:r w:rsidR="0077115E" w:rsidRPr="00822A31">
              <w:rPr>
                <w:color w:val="000000" w:themeColor="text1"/>
                <w:sz w:val="24"/>
                <w:szCs w:val="24"/>
              </w:rPr>
              <w:t xml:space="preserve">. </w:t>
            </w:r>
            <w:r w:rsidRPr="00822A31">
              <w:rPr>
                <w:color w:val="000000" w:themeColor="text1"/>
                <w:sz w:val="24"/>
                <w:szCs w:val="24"/>
              </w:rPr>
              <w:t>по адресу, указанному в пункте 9 Информационной карты</w:t>
            </w:r>
            <w:r w:rsidR="0077115E" w:rsidRPr="00822A31">
              <w:rPr>
                <w:color w:val="000000" w:themeColor="text1"/>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9609E1" w:rsidRDefault="002F4F3C">
            <w:pPr>
              <w:ind w:firstLine="709"/>
              <w:jc w:val="both"/>
            </w:pPr>
            <w:r w:rsidRPr="00E47353">
              <w:t>Оплата оказания услуг и выполнения работ по организации выставки производится Заказчиком в размере 100% (сто) процентов общей цены договора на основании счета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AF3487" w:rsidRDefault="00AF3487" w:rsidP="00B129CC">
            <w:pPr>
              <w:pStyle w:val="19"/>
              <w:ind w:firstLine="0"/>
              <w:rPr>
                <w:sz w:val="24"/>
                <w:szCs w:val="24"/>
              </w:rPr>
            </w:pPr>
            <w:r w:rsidRPr="00AF3487">
              <w:rPr>
                <w:sz w:val="24"/>
                <w:szCs w:val="24"/>
              </w:rPr>
              <w:t>1</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2F4F3C" w:rsidRPr="00E47353" w:rsidRDefault="002F4F3C" w:rsidP="002F4F3C">
            <w:pPr>
              <w:jc w:val="both"/>
            </w:pPr>
            <w:r w:rsidRPr="00E47353">
              <w:rPr>
                <w:b/>
              </w:rPr>
              <w:t>Срок выполнения работ, оказания услуг, поставки товара и т.д.:</w:t>
            </w:r>
            <w:r w:rsidRPr="00E47353">
              <w:t xml:space="preserve"> </w:t>
            </w:r>
            <w:proofErr w:type="gramStart"/>
            <w:r w:rsidR="00197969">
              <w:t>с даты подписания</w:t>
            </w:r>
            <w:proofErr w:type="gramEnd"/>
            <w:r w:rsidR="00197969">
              <w:t xml:space="preserve"> договора до </w:t>
            </w:r>
            <w:r w:rsidR="001E4510">
              <w:t>1</w:t>
            </w:r>
            <w:r w:rsidR="003E68F9">
              <w:t>4</w:t>
            </w:r>
            <w:r w:rsidRPr="00E47353">
              <w:t xml:space="preserve"> </w:t>
            </w:r>
            <w:r w:rsidR="001E4510">
              <w:t>октября</w:t>
            </w:r>
            <w:r w:rsidRPr="00E47353">
              <w:t xml:space="preserve"> 2016 года включительно.</w:t>
            </w:r>
          </w:p>
          <w:p w:rsidR="007D6548" w:rsidRPr="00F86FAA" w:rsidRDefault="002F4F3C" w:rsidP="00136022">
            <w:pPr>
              <w:pStyle w:val="Default"/>
              <w:jc w:val="both"/>
              <w:rPr>
                <w:b/>
                <w:color w:val="auto"/>
              </w:rPr>
            </w:pPr>
            <w:r w:rsidRPr="00E47353">
              <w:rPr>
                <w:b/>
              </w:rPr>
              <w:t>Место выполнения работ, оказания услуг, поставки товара и т.д.:</w:t>
            </w:r>
            <w:r w:rsidRPr="00E47353">
              <w:t xml:space="preserve"> </w:t>
            </w:r>
            <w:r w:rsidR="00136022" w:rsidRPr="00136022">
              <w:t>Китай, Шэньчжэнь , Shenzhen International Convention &amp; Exhibition Center</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D74C60" w:rsidP="00E14F30">
            <w:pPr>
              <w:pStyle w:val="19"/>
              <w:ind w:firstLine="0"/>
              <w:rPr>
                <w:sz w:val="24"/>
                <w:szCs w:val="24"/>
              </w:rPr>
            </w:pPr>
            <w:r w:rsidRPr="00484DA2">
              <w:rPr>
                <w:color w:val="000000" w:themeColor="text1"/>
                <w:sz w:val="24"/>
              </w:rPr>
              <w:t>Состав и объем услуг определен в разделе 4 «Техническое задание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D74C60" w:rsidP="00093F19">
            <w:pPr>
              <w:pStyle w:val="aff"/>
              <w:jc w:val="both"/>
              <w:rPr>
                <w:sz w:val="24"/>
                <w:szCs w:val="24"/>
              </w:rPr>
            </w:pPr>
            <w:r w:rsidRPr="00484DA2">
              <w:rPr>
                <w:color w:val="000000" w:themeColor="text1"/>
                <w:sz w:val="24"/>
              </w:rPr>
              <w:t>Русский язык</w:t>
            </w:r>
            <w:r w:rsidRPr="0097436C">
              <w:rPr>
                <w:color w:val="000000" w:themeColor="text1"/>
                <w:sz w:val="24"/>
                <w:szCs w:val="24"/>
              </w:rPr>
              <w:t>.</w:t>
            </w:r>
            <w:r w:rsidRPr="00484DA2">
              <w:rPr>
                <w:color w:val="000000" w:themeColor="text1"/>
                <w:sz w:val="24"/>
              </w:rPr>
              <w:t xml:space="preserve"> Вся переписка, связанная с проведением Открытого конкурса, ведется на русском языке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D74C60" w:rsidP="00804946">
            <w:pPr>
              <w:pStyle w:val="19"/>
              <w:ind w:firstLine="0"/>
              <w:rPr>
                <w:b/>
                <w:sz w:val="24"/>
                <w:szCs w:val="24"/>
                <w:highlight w:val="yellow"/>
              </w:rPr>
            </w:pPr>
            <w:r w:rsidRPr="0097436C">
              <w:rPr>
                <w:color w:val="000000" w:themeColor="text1"/>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281734" w:rsidRPr="00F86FAA" w:rsidRDefault="00281734" w:rsidP="00281734">
            <w:pPr>
              <w:ind w:firstLine="540"/>
              <w:jc w:val="both"/>
            </w:pPr>
            <w:r w:rsidRPr="00484DA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281734" w:rsidRPr="00484DA2" w:rsidRDefault="000E51B8" w:rsidP="00281734">
            <w:pPr>
              <w:ind w:firstLine="540"/>
              <w:jc w:val="both"/>
            </w:pPr>
            <w:r>
              <w:t>1.1.</w:t>
            </w:r>
            <w:r w:rsidR="00281734" w:rsidRPr="00484DA2">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r w:rsidR="00281734">
              <w:t>;</w:t>
            </w:r>
          </w:p>
          <w:p w:rsidR="00281734" w:rsidRDefault="000E51B8" w:rsidP="00281734">
            <w:pPr>
              <w:pStyle w:val="afa"/>
              <w:rPr>
                <w:sz w:val="24"/>
              </w:rPr>
            </w:pPr>
            <w:r>
              <w:rPr>
                <w:sz w:val="24"/>
              </w:rPr>
              <w:t>1.2.</w:t>
            </w:r>
            <w:r w:rsidR="00281734" w:rsidRPr="00484DA2">
              <w:rPr>
                <w:sz w:val="24"/>
              </w:rPr>
              <w:t xml:space="preserve">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r w:rsidR="00281734" w:rsidRPr="00E654CA">
              <w:rPr>
                <w:sz w:val="24"/>
              </w:rPr>
              <w:t>»</w:t>
            </w:r>
            <w:r w:rsidR="00281734">
              <w:rPr>
                <w:sz w:val="24"/>
              </w:rPr>
              <w:t>;</w:t>
            </w:r>
          </w:p>
          <w:p w:rsidR="00760D19" w:rsidRDefault="000E51B8" w:rsidP="00281734">
            <w:pPr>
              <w:pStyle w:val="afa"/>
              <w:rPr>
                <w:sz w:val="24"/>
              </w:rPr>
            </w:pPr>
            <w:r>
              <w:rPr>
                <w:sz w:val="24"/>
              </w:rPr>
              <w:t>1.3.</w:t>
            </w:r>
            <w:r w:rsidR="00281734">
              <w:rPr>
                <w:sz w:val="24"/>
              </w:rPr>
              <w:t xml:space="preserve"> </w:t>
            </w:r>
            <w:r w:rsidR="004D07E5" w:rsidRPr="007D39D7">
              <w:rPr>
                <w:sz w:val="24"/>
              </w:rPr>
              <w:t>наличие опыта выполнения работ, оказания услуг и т.д. за период с 2013 по 2016 годы (включительно) с  предметом, аналогичному предмету Открытого конкурса</w:t>
            </w:r>
            <w:r w:rsidR="00760D19">
              <w:rPr>
                <w:sz w:val="24"/>
              </w:rPr>
              <w:t xml:space="preserve"> (</w:t>
            </w:r>
            <w:r w:rsidR="00760D19" w:rsidRPr="00760D19">
              <w:rPr>
                <w:sz w:val="24"/>
              </w:rPr>
              <w:t xml:space="preserve">оказание услуг и выполнение работ по организации участия </w:t>
            </w:r>
            <w:r w:rsidR="00760D19">
              <w:rPr>
                <w:sz w:val="24"/>
              </w:rPr>
              <w:t>в</w:t>
            </w:r>
            <w:r w:rsidR="00D645E0">
              <w:rPr>
                <w:sz w:val="24"/>
              </w:rPr>
              <w:t xml:space="preserve"> международных</w:t>
            </w:r>
            <w:r w:rsidR="00760D19">
              <w:rPr>
                <w:sz w:val="24"/>
              </w:rPr>
              <w:t xml:space="preserve"> </w:t>
            </w:r>
            <w:r w:rsidR="00760D19" w:rsidRPr="00760D19">
              <w:rPr>
                <w:sz w:val="24"/>
              </w:rPr>
              <w:t>выставк</w:t>
            </w:r>
            <w:r w:rsidR="00760D19">
              <w:rPr>
                <w:sz w:val="24"/>
              </w:rPr>
              <w:t>ах)</w:t>
            </w:r>
            <w:r w:rsidR="004D07E5" w:rsidRPr="007D39D7">
              <w:rPr>
                <w:sz w:val="24"/>
              </w:rPr>
              <w:t xml:space="preserve">, с суммарной стоимостью договоров не менее </w:t>
            </w:r>
            <w:r w:rsidR="00917B30">
              <w:rPr>
                <w:sz w:val="24"/>
              </w:rPr>
              <w:t>75</w:t>
            </w:r>
            <w:r w:rsidR="00760D19" w:rsidRPr="00E034BF">
              <w:rPr>
                <w:sz w:val="24"/>
              </w:rPr>
              <w:t xml:space="preserve"> %  от начальной (максимальной) цены </w:t>
            </w:r>
            <w:r w:rsidR="00760D19" w:rsidRPr="00E034BF">
              <w:rPr>
                <w:sz w:val="24"/>
              </w:rPr>
              <w:lastRenderedPageBreak/>
              <w:t>договора</w:t>
            </w:r>
            <w:r w:rsidR="00917B30">
              <w:rPr>
                <w:sz w:val="24"/>
              </w:rPr>
              <w:t xml:space="preserve"> (без учёта стоимости выставочной площади</w:t>
            </w:r>
            <w:r w:rsidR="006F3329">
              <w:rPr>
                <w:sz w:val="24"/>
              </w:rPr>
              <w:t xml:space="preserve"> в соответствии с пунктом 4.10 документации о закупке</w:t>
            </w:r>
            <w:r w:rsidR="00917B30">
              <w:rPr>
                <w:szCs w:val="28"/>
              </w:rPr>
              <w:t>)</w:t>
            </w:r>
            <w:r w:rsidR="00760D19">
              <w:rPr>
                <w:sz w:val="24"/>
              </w:rPr>
              <w:t>.</w:t>
            </w:r>
            <w:r w:rsidR="00760D19" w:rsidDel="00760D19">
              <w:rPr>
                <w:sz w:val="24"/>
              </w:rPr>
              <w:t xml:space="preserve"> </w:t>
            </w:r>
          </w:p>
          <w:p w:rsidR="002B1CE9" w:rsidRDefault="002B1CE9" w:rsidP="00281734">
            <w:pPr>
              <w:pStyle w:val="afa"/>
              <w:rPr>
                <w:sz w:val="24"/>
              </w:rPr>
            </w:pPr>
            <w:r>
              <w:rPr>
                <w:color w:val="000000" w:themeColor="text1"/>
                <w:sz w:val="24"/>
              </w:rPr>
              <w:t>1.4. и</w:t>
            </w:r>
            <w:r w:rsidRPr="00E654CA">
              <w:rPr>
                <w:color w:val="000000" w:themeColor="text1"/>
                <w:sz w:val="24"/>
              </w:rPr>
              <w:t xml:space="preserve">сполнитель и/или привлекаемый исполнителем субподрядчик должен обладать сертификатом систем качества в соответствии с требованиями </w:t>
            </w:r>
            <w:r w:rsidRPr="00E654CA">
              <w:rPr>
                <w:bCs/>
                <w:color w:val="000000" w:themeColor="text1"/>
                <w:sz w:val="24"/>
              </w:rPr>
              <w:t>ИСО 9001-2011</w:t>
            </w:r>
            <w:r>
              <w:rPr>
                <w:bCs/>
                <w:color w:val="000000" w:themeColor="text1"/>
                <w:sz w:val="24"/>
              </w:rPr>
              <w:t>;</w:t>
            </w:r>
          </w:p>
          <w:p w:rsidR="00281734" w:rsidRPr="00484DA2" w:rsidRDefault="00281734" w:rsidP="00281734">
            <w:pPr>
              <w:ind w:firstLine="540"/>
              <w:jc w:val="both"/>
            </w:pPr>
            <w:r w:rsidRPr="00484DA2">
              <w:t>2.  Претендент, помимо документов, указанных в пункте 2.3 настоящей документации о закупке, в составе Заявки должен предоставить следующие документы</w:t>
            </w:r>
            <w:r w:rsidR="005A0F54">
              <w:t>,</w:t>
            </w:r>
            <w:r w:rsidRPr="00484DA2">
              <w:t xml:space="preserve"> заверенные подписью и печатью претендента:</w:t>
            </w:r>
          </w:p>
          <w:p w:rsidR="00281734" w:rsidRPr="00484DA2" w:rsidRDefault="000E51B8" w:rsidP="00281734">
            <w:pPr>
              <w:ind w:firstLine="540"/>
              <w:jc w:val="both"/>
            </w:pPr>
            <w:r>
              <w:t>2.1.</w:t>
            </w:r>
            <w:r w:rsidR="00281734" w:rsidRPr="00484DA2">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81734" w:rsidRPr="00390758" w:rsidRDefault="000E51B8" w:rsidP="00281734">
            <w:pPr>
              <w:pStyle w:val="afa"/>
              <w:tabs>
                <w:tab w:val="left" w:pos="1440"/>
              </w:tabs>
              <w:rPr>
                <w:sz w:val="24"/>
              </w:rPr>
            </w:pPr>
            <w:r>
              <w:rPr>
                <w:sz w:val="24"/>
              </w:rPr>
              <w:t>2.2.</w:t>
            </w:r>
            <w:r w:rsidR="005E0D79">
              <w:rPr>
                <w:sz w:val="24"/>
              </w:rPr>
              <w:t xml:space="preserve"> </w:t>
            </w:r>
            <w:r w:rsidR="009609E1" w:rsidRPr="009609E1">
              <w:rPr>
                <w:sz w:val="24"/>
              </w:rPr>
              <w:t>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w:t>
            </w:r>
            <w:r w:rsidR="00281734">
              <w:rPr>
                <w:sz w:val="24"/>
              </w:rPr>
              <w:t>;</w:t>
            </w:r>
          </w:p>
          <w:p w:rsidR="00281734" w:rsidRPr="00555985" w:rsidRDefault="000E51B8" w:rsidP="00281734">
            <w:pPr>
              <w:pStyle w:val="afa"/>
              <w:tabs>
                <w:tab w:val="left" w:pos="0"/>
                <w:tab w:val="left" w:pos="1440"/>
              </w:tabs>
              <w:rPr>
                <w:sz w:val="24"/>
              </w:rPr>
            </w:pPr>
            <w:r>
              <w:rPr>
                <w:sz w:val="24"/>
              </w:rPr>
              <w:t>2.</w:t>
            </w:r>
            <w:r w:rsidR="00AC4424">
              <w:rPr>
                <w:sz w:val="24"/>
              </w:rPr>
              <w:t>3</w:t>
            </w:r>
            <w:r>
              <w:rPr>
                <w:sz w:val="24"/>
              </w:rPr>
              <w:t>.</w:t>
            </w:r>
            <w:r w:rsidR="005E0D79" w:rsidRPr="00426ED7">
              <w:rPr>
                <w:sz w:val="24"/>
              </w:rPr>
              <w:t xml:space="preserve">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 При отсутствии годовой бухгалтерской (финансовой) отчетности пояснительное письмо от претендента с указанием причины ее отсутствия. </w:t>
            </w:r>
            <w:r w:rsidR="005E0D79">
              <w:rPr>
                <w:sz w:val="24"/>
              </w:rPr>
              <w:t>П</w:t>
            </w:r>
            <w:r w:rsidR="005E0D79" w:rsidRPr="009A4793">
              <w:rPr>
                <w:sz w:val="24"/>
              </w:rPr>
              <w:t>редоставляется копия документа от каждого юридического и/или физического лица, выступающего на стороне одного претендента</w:t>
            </w:r>
            <w:r w:rsidR="00D645E0">
              <w:rPr>
                <w:sz w:val="24"/>
              </w:rPr>
              <w:t>;</w:t>
            </w:r>
          </w:p>
          <w:p w:rsidR="00F53D7A" w:rsidRDefault="000E51B8" w:rsidP="00AD6FA2">
            <w:pPr>
              <w:ind w:firstLine="743"/>
              <w:jc w:val="both"/>
              <w:rPr>
                <w:lang w:eastAsia="ru-RU"/>
              </w:rPr>
            </w:pPr>
            <w:r>
              <w:rPr>
                <w:lang w:eastAsia="ru-RU"/>
              </w:rPr>
              <w:t>2.</w:t>
            </w:r>
            <w:r w:rsidR="00AC4424">
              <w:rPr>
                <w:lang w:eastAsia="ru-RU"/>
              </w:rPr>
              <w:t>4</w:t>
            </w:r>
            <w:r>
              <w:rPr>
                <w:lang w:eastAsia="ru-RU"/>
              </w:rPr>
              <w:t>.</w:t>
            </w:r>
            <w:r w:rsidR="00AD6FA2" w:rsidRPr="000E51B8">
              <w:rPr>
                <w:lang w:eastAsia="ru-RU"/>
              </w:rPr>
              <w:t xml:space="preserve">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29292E">
              <w:rPr>
                <w:lang w:eastAsia="ru-RU"/>
              </w:rPr>
              <w:t xml:space="preserve">более 1000 рублей </w:t>
            </w:r>
            <w:r w:rsidR="00AD6FA2" w:rsidRPr="000E51B8">
              <w:rPr>
                <w:lang w:eastAsia="ru-RU"/>
              </w:rPr>
              <w:t xml:space="preserve">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AD6FA2" w:rsidRPr="000E51B8" w:rsidRDefault="00AD6FA2" w:rsidP="00AD6FA2">
            <w:pPr>
              <w:ind w:firstLine="743"/>
              <w:jc w:val="both"/>
              <w:rPr>
                <w:lang w:eastAsia="ru-RU"/>
              </w:rPr>
            </w:pPr>
            <w:r w:rsidRPr="000E51B8">
              <w:rPr>
                <w:lang w:eastAsia="ru-RU"/>
              </w:rPr>
              <w:t xml:space="preserve">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w:t>
            </w:r>
            <w:r w:rsidRPr="000E51B8">
              <w:rPr>
                <w:lang w:eastAsia="ru-RU"/>
              </w:rPr>
              <w:lastRenderedPageBreak/>
              <w:t>о юридических лицах, имеющих задолженность по уплате налогов и/или не представляющих налоговую отчетность более года» (</w:t>
            </w:r>
            <w:hyperlink r:id="rId21" w:history="1">
              <w:r w:rsidRPr="000E51B8">
                <w:rPr>
                  <w:rStyle w:val="a8"/>
                  <w:u w:val="none"/>
                  <w:lang w:eastAsia="ru-RU"/>
                </w:rPr>
                <w:t>https://service.nalog.ru/zd.do</w:t>
              </w:r>
              <w:r w:rsidRPr="00F60B43">
                <w:rPr>
                  <w:rStyle w:val="a8"/>
                  <w:color w:val="auto"/>
                  <w:u w:val="none"/>
                  <w:lang w:eastAsia="ru-RU"/>
                </w:rPr>
                <w:t>)</w:t>
              </w:r>
            </w:hyperlink>
            <w:r w:rsidRPr="000E51B8">
              <w:rPr>
                <w:lang w:eastAsia="ru-RU"/>
              </w:rPr>
              <w:t xml:space="preserve">; </w:t>
            </w:r>
          </w:p>
          <w:p w:rsidR="005E0D79" w:rsidRPr="00F172AF" w:rsidRDefault="000E51B8" w:rsidP="005E0D79">
            <w:pPr>
              <w:pStyle w:val="afa"/>
              <w:tabs>
                <w:tab w:val="left" w:pos="0"/>
                <w:tab w:val="left" w:pos="1440"/>
              </w:tabs>
              <w:rPr>
                <w:sz w:val="24"/>
              </w:rPr>
            </w:pPr>
            <w:r>
              <w:rPr>
                <w:lang w:eastAsia="ru-RU"/>
              </w:rPr>
              <w:t>2.</w:t>
            </w:r>
            <w:r w:rsidR="00AC4424">
              <w:rPr>
                <w:lang w:eastAsia="ru-RU"/>
              </w:rPr>
              <w:t>5</w:t>
            </w:r>
            <w:r>
              <w:rPr>
                <w:lang w:eastAsia="ru-RU"/>
              </w:rPr>
              <w:t>.</w:t>
            </w:r>
            <w:r w:rsidR="005E0D79" w:rsidRPr="00F172AF">
              <w:rPr>
                <w:sz w:val="24"/>
              </w:rPr>
              <w:t xml:space="preserve">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sidR="005E0D79">
              <w:rPr>
                <w:sz w:val="24"/>
              </w:rPr>
              <w:t>ности с суммарной суммой</w:t>
            </w:r>
            <w:r w:rsidR="005E0D79" w:rsidRPr="00F172AF">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5E0D79" w:rsidRPr="00F172AF" w:rsidRDefault="005E0D79" w:rsidP="005E0D79">
            <w:pPr>
              <w:pStyle w:val="afa"/>
              <w:tabs>
                <w:tab w:val="left" w:pos="0"/>
                <w:tab w:val="left" w:pos="1440"/>
              </w:tabs>
              <w:rPr>
                <w:sz w:val="24"/>
              </w:rPr>
            </w:pPr>
            <w:r w:rsidRPr="00F172AF">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sidR="00592C5F">
              <w:rPr>
                <w:sz w:val="24"/>
              </w:rPr>
              <w:t xml:space="preserve"> претендентом</w:t>
            </w:r>
            <w:r w:rsidRPr="00F172AF">
              <w:rPr>
                <w:sz w:val="24"/>
              </w:rPr>
              <w:t xml:space="preserve"> постановления о прекращении исполнительного производства и т.п.).</w:t>
            </w:r>
          </w:p>
          <w:p w:rsidR="00AD6FA2" w:rsidRPr="000E51B8" w:rsidRDefault="005E0D79" w:rsidP="005E0D79">
            <w:pPr>
              <w:ind w:firstLine="743"/>
              <w:jc w:val="both"/>
              <w:rPr>
                <w:lang w:eastAsia="ru-RU"/>
              </w:rPr>
            </w:pPr>
            <w:r w:rsidRPr="00F172AF">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281734" w:rsidRPr="000E51B8" w:rsidRDefault="000E51B8" w:rsidP="000E51B8">
            <w:pPr>
              <w:pStyle w:val="afa"/>
              <w:tabs>
                <w:tab w:val="left" w:pos="1440"/>
              </w:tabs>
              <w:rPr>
                <w:sz w:val="24"/>
              </w:rPr>
            </w:pPr>
            <w:r w:rsidRPr="000E51B8">
              <w:rPr>
                <w:sz w:val="24"/>
              </w:rPr>
              <w:t>2.</w:t>
            </w:r>
            <w:r w:rsidR="00AC4424">
              <w:rPr>
                <w:sz w:val="24"/>
              </w:rPr>
              <w:t>6</w:t>
            </w:r>
            <w:r w:rsidRPr="000E51B8">
              <w:rPr>
                <w:sz w:val="24"/>
              </w:rPr>
              <w:t xml:space="preserve">. </w:t>
            </w:r>
            <w:r w:rsidR="00281734" w:rsidRPr="000E51B8">
              <w:rPr>
                <w:sz w:val="24"/>
              </w:rPr>
              <w:t>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 решение до момента заключения договора</w:t>
            </w:r>
            <w:r w:rsidR="005A0F54" w:rsidRPr="000E51B8">
              <w:rPr>
                <w:sz w:val="24"/>
              </w:rPr>
              <w:t xml:space="preserve">. В случае если такого одобрения не требуется, претендент представляет </w:t>
            </w:r>
            <w:r w:rsidR="005A0F54" w:rsidRPr="000E51B8">
              <w:rPr>
                <w:sz w:val="24"/>
              </w:rPr>
              <w:lastRenderedPageBreak/>
              <w:t>соответствующее обоснованное заявление</w:t>
            </w:r>
            <w:r w:rsidR="00281734" w:rsidRPr="000E51B8">
              <w:rPr>
                <w:sz w:val="24"/>
              </w:rPr>
              <w:t>;</w:t>
            </w:r>
          </w:p>
          <w:p w:rsidR="00281734" w:rsidRPr="00C600B7" w:rsidRDefault="000E51B8" w:rsidP="00281734">
            <w:pPr>
              <w:pStyle w:val="afa"/>
              <w:tabs>
                <w:tab w:val="left" w:pos="1418"/>
              </w:tabs>
              <w:rPr>
                <w:color w:val="000000" w:themeColor="text1"/>
                <w:sz w:val="24"/>
              </w:rPr>
            </w:pPr>
            <w:r>
              <w:rPr>
                <w:color w:val="000000" w:themeColor="text1"/>
                <w:sz w:val="24"/>
              </w:rPr>
              <w:t>2.</w:t>
            </w:r>
            <w:r w:rsidR="00AC4424">
              <w:rPr>
                <w:color w:val="000000" w:themeColor="text1"/>
                <w:sz w:val="24"/>
              </w:rPr>
              <w:t>7</w:t>
            </w:r>
            <w:r>
              <w:rPr>
                <w:color w:val="000000" w:themeColor="text1"/>
                <w:sz w:val="24"/>
              </w:rPr>
              <w:t xml:space="preserve">. </w:t>
            </w:r>
            <w:r w:rsidR="009609E1" w:rsidRPr="009609E1">
              <w:rPr>
                <w:sz w:val="24"/>
              </w:rPr>
              <w:t>документ по форме приложения № 4 к документации о закупке о наличии опыта поставки товара, выполнения работ, оказания услуг и т.д. за период 2013 - 2015 годы (включительно) и 2016 год (до даты окончания приема Заявок), по предмету, аналогичному предмету Открытого конкурса</w:t>
            </w:r>
            <w:r w:rsidR="00917B30">
              <w:rPr>
                <w:sz w:val="24"/>
              </w:rPr>
              <w:t xml:space="preserve"> (</w:t>
            </w:r>
            <w:r w:rsidR="00917B30" w:rsidRPr="00917B30">
              <w:rPr>
                <w:sz w:val="24"/>
              </w:rPr>
              <w:t>оказание услуг и выполнение работ по организации участия в международных выставках</w:t>
            </w:r>
            <w:r w:rsidR="00917B30">
              <w:rPr>
                <w:sz w:val="24"/>
              </w:rPr>
              <w:t>)</w:t>
            </w:r>
            <w:r w:rsidR="009609E1" w:rsidRPr="009609E1">
              <w:rPr>
                <w:sz w:val="24"/>
              </w:rPr>
              <w:t>. К приложению № 4  документации о закупке прикладываются соответствующие подписанные сторонами копии договоров и копии актов передачи (актов сдачи-приемки, накладных</w:t>
            </w:r>
            <w:r w:rsidR="00E6178A">
              <w:rPr>
                <w:sz w:val="24"/>
              </w:rPr>
              <w:t>, актов сверки</w:t>
            </w:r>
            <w:r w:rsidR="009609E1" w:rsidRPr="009609E1">
              <w:rPr>
                <w:sz w:val="24"/>
              </w:rPr>
              <w:t xml:space="preserve">)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917B30">
              <w:rPr>
                <w:sz w:val="24"/>
              </w:rPr>
              <w:t>75</w:t>
            </w:r>
            <w:r w:rsidR="009609E1" w:rsidRPr="009609E1">
              <w:rPr>
                <w:sz w:val="24"/>
              </w:rPr>
              <w:t xml:space="preserve"> %  от начальной (максимальной) цены договора</w:t>
            </w:r>
            <w:r w:rsidR="00917B30">
              <w:rPr>
                <w:sz w:val="24"/>
              </w:rPr>
              <w:t xml:space="preserve"> </w:t>
            </w:r>
            <w:r w:rsidR="00917B30" w:rsidRPr="00917B30">
              <w:rPr>
                <w:sz w:val="24"/>
              </w:rPr>
              <w:t>(без учёта стоимости выставочной площади</w:t>
            </w:r>
            <w:r w:rsidR="006F3329">
              <w:t xml:space="preserve"> </w:t>
            </w:r>
            <w:r w:rsidR="006F3329" w:rsidRPr="006F3329">
              <w:rPr>
                <w:sz w:val="24"/>
              </w:rPr>
              <w:t>в соответствии с пунктом 4.10 документации о закупке</w:t>
            </w:r>
            <w:r w:rsidR="00917B30" w:rsidRPr="00917B30">
              <w:rPr>
                <w:sz w:val="24"/>
              </w:rPr>
              <w:t>)</w:t>
            </w:r>
            <w:r w:rsidR="00917B30">
              <w:rPr>
                <w:sz w:val="24"/>
              </w:rPr>
              <w:t>.</w:t>
            </w:r>
          </w:p>
          <w:p w:rsidR="003D3596" w:rsidRDefault="00F53D7A" w:rsidP="00281734">
            <w:pPr>
              <w:pStyle w:val="afa"/>
              <w:tabs>
                <w:tab w:val="left" w:pos="1418"/>
              </w:tabs>
              <w:ind w:firstLine="510"/>
              <w:rPr>
                <w:color w:val="000000" w:themeColor="text1"/>
                <w:sz w:val="24"/>
              </w:rPr>
            </w:pPr>
            <w:r>
              <w:rPr>
                <w:color w:val="000000" w:themeColor="text1"/>
                <w:sz w:val="24"/>
              </w:rPr>
              <w:t>2.</w:t>
            </w:r>
            <w:r w:rsidR="000A4257">
              <w:rPr>
                <w:color w:val="000000" w:themeColor="text1"/>
                <w:sz w:val="24"/>
              </w:rPr>
              <w:t>8</w:t>
            </w:r>
            <w:r>
              <w:rPr>
                <w:color w:val="000000" w:themeColor="text1"/>
                <w:sz w:val="24"/>
              </w:rPr>
              <w:t>.</w:t>
            </w:r>
            <w:r w:rsidR="00281734" w:rsidRPr="00C600B7">
              <w:rPr>
                <w:color w:val="000000" w:themeColor="text1"/>
                <w:sz w:val="24"/>
              </w:rPr>
              <w:t xml:space="preserve"> сведения о </w:t>
            </w:r>
            <w:r w:rsidR="00281734">
              <w:rPr>
                <w:color w:val="000000" w:themeColor="text1"/>
                <w:sz w:val="24"/>
              </w:rPr>
              <w:t>планируемых к привлечению субподрядных организациях</w:t>
            </w:r>
            <w:r w:rsidR="00281734" w:rsidRPr="00C600B7">
              <w:rPr>
                <w:color w:val="000000" w:themeColor="text1"/>
                <w:sz w:val="24"/>
              </w:rPr>
              <w:t xml:space="preserve"> по форме приложения №</w:t>
            </w:r>
            <w:r w:rsidR="00917B30">
              <w:rPr>
                <w:color w:val="000000" w:themeColor="text1"/>
                <w:sz w:val="24"/>
              </w:rPr>
              <w:t xml:space="preserve"> </w:t>
            </w:r>
            <w:r w:rsidR="00281734" w:rsidRPr="00C600B7">
              <w:rPr>
                <w:color w:val="000000" w:themeColor="text1"/>
                <w:sz w:val="24"/>
              </w:rPr>
              <w:t>6 к документации о закупке</w:t>
            </w:r>
            <w:r w:rsidR="008F40FD">
              <w:rPr>
                <w:color w:val="000000" w:themeColor="text1"/>
                <w:sz w:val="24"/>
              </w:rPr>
              <w:t>.</w:t>
            </w:r>
          </w:p>
          <w:p w:rsidR="002B1CE9" w:rsidRPr="00F554EF" w:rsidRDefault="002B1CE9" w:rsidP="000A4257">
            <w:pPr>
              <w:pStyle w:val="afa"/>
              <w:tabs>
                <w:tab w:val="left" w:pos="1418"/>
              </w:tabs>
              <w:ind w:firstLine="510"/>
              <w:rPr>
                <w:i/>
                <w:sz w:val="24"/>
              </w:rPr>
            </w:pPr>
            <w:r>
              <w:rPr>
                <w:color w:val="000000" w:themeColor="text1"/>
                <w:sz w:val="24"/>
              </w:rPr>
              <w:t>2.</w:t>
            </w:r>
            <w:r w:rsidR="000A4257">
              <w:rPr>
                <w:color w:val="000000" w:themeColor="text1"/>
                <w:sz w:val="24"/>
              </w:rPr>
              <w:t>9</w:t>
            </w:r>
            <w:r>
              <w:rPr>
                <w:color w:val="000000" w:themeColor="text1"/>
                <w:sz w:val="24"/>
              </w:rPr>
              <w:t>.</w:t>
            </w:r>
            <w:r w:rsidRPr="00647398">
              <w:rPr>
                <w:sz w:val="24"/>
                <w:lang w:eastAsia="ru-RU"/>
              </w:rPr>
              <w:t xml:space="preserve"> </w:t>
            </w:r>
            <w:r>
              <w:rPr>
                <w:color w:val="000000" w:themeColor="text1"/>
                <w:sz w:val="24"/>
              </w:rPr>
              <w:t>заверенные</w:t>
            </w:r>
            <w:r w:rsidR="00592C5F">
              <w:rPr>
                <w:color w:val="000000" w:themeColor="text1"/>
                <w:sz w:val="24"/>
              </w:rPr>
              <w:t xml:space="preserve"> претендентом</w:t>
            </w:r>
            <w:r>
              <w:rPr>
                <w:color w:val="000000" w:themeColor="text1"/>
                <w:sz w:val="24"/>
              </w:rPr>
              <w:t xml:space="preserve"> </w:t>
            </w:r>
            <w:r w:rsidRPr="00647398">
              <w:rPr>
                <w:sz w:val="24"/>
                <w:lang w:eastAsia="ru-RU"/>
              </w:rPr>
              <w:t>копии действующих сертификатов</w:t>
            </w:r>
            <w:r>
              <w:rPr>
                <w:sz w:val="24"/>
                <w:lang w:eastAsia="ru-RU"/>
              </w:rPr>
              <w:t xml:space="preserve"> претендента (его субподрядчика)</w:t>
            </w:r>
            <w:r w:rsidRPr="00647398">
              <w:rPr>
                <w:sz w:val="24"/>
                <w:lang w:eastAsia="ru-RU"/>
              </w:rPr>
              <w:t xml:space="preserve"> систем качества в соответствии с требованиями ИСО 9001-2011</w:t>
            </w:r>
            <w:r w:rsidR="006C35A0">
              <w:rPr>
                <w:sz w:val="24"/>
                <w:lang w:eastAsia="ru-RU"/>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D74C60" w:rsidP="00D74C60">
            <w:pPr>
              <w:pStyle w:val="afa"/>
              <w:ind w:firstLine="0"/>
              <w:rPr>
                <w:i/>
                <w:sz w:val="24"/>
                <w:highlight w:val="yellow"/>
              </w:rPr>
            </w:pPr>
            <w:r w:rsidRPr="00C600B7">
              <w:rPr>
                <w:color w:val="000000" w:themeColor="text1"/>
                <w:sz w:val="24"/>
              </w:rPr>
              <w:t>Особенности не предусмотрены.</w:t>
            </w:r>
            <w:r w:rsidR="0098468A">
              <w:rPr>
                <w:i/>
                <w:sz w:val="24"/>
                <w:highlight w:val="cyan"/>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(Кз)</w:t>
            </w:r>
          </w:p>
        </w:tc>
        <w:tc>
          <w:tcPr>
            <w:tcW w:w="6768" w:type="dxa"/>
          </w:tcPr>
          <w:tbl>
            <w:tblPr>
              <w:tblStyle w:val="afff2"/>
              <w:tblW w:w="6763" w:type="dxa"/>
              <w:tblLayout w:type="fixed"/>
              <w:tblLook w:val="04A0" w:firstRow="1" w:lastRow="0" w:firstColumn="1" w:lastColumn="0" w:noHBand="0" w:noVBand="1"/>
            </w:tblPr>
            <w:tblGrid>
              <w:gridCol w:w="4649"/>
              <w:gridCol w:w="2114"/>
            </w:tblGrid>
            <w:tr w:rsidR="006C5D24" w:rsidRPr="00222142" w:rsidTr="00F94099">
              <w:tc>
                <w:tcPr>
                  <w:tcW w:w="4649" w:type="dxa"/>
                </w:tcPr>
                <w:p w:rsidR="006C5D24" w:rsidRPr="00F94099" w:rsidRDefault="006C5D24" w:rsidP="00EB37F5">
                  <w:pPr>
                    <w:pStyle w:val="afa"/>
                    <w:rPr>
                      <w:b/>
                      <w:i/>
                      <w:sz w:val="24"/>
                    </w:rPr>
                  </w:pPr>
                  <w:r w:rsidRPr="00F94099">
                    <w:rPr>
                      <w:b/>
                      <w:i/>
                      <w:sz w:val="24"/>
                    </w:rPr>
                    <w:t>Критерий оценки</w:t>
                  </w:r>
                </w:p>
              </w:tc>
              <w:tc>
                <w:tcPr>
                  <w:tcW w:w="2114" w:type="dxa"/>
                </w:tcPr>
                <w:p w:rsidR="006C5D24" w:rsidRPr="00F94099" w:rsidRDefault="006C5D24" w:rsidP="00EB37F5">
                  <w:pPr>
                    <w:pStyle w:val="afa"/>
                    <w:ind w:firstLine="0"/>
                    <w:rPr>
                      <w:b/>
                      <w:i/>
                      <w:sz w:val="24"/>
                    </w:rPr>
                  </w:pPr>
                  <w:r w:rsidRPr="00F94099">
                    <w:rPr>
                      <w:b/>
                      <w:i/>
                      <w:sz w:val="24"/>
                    </w:rPr>
                    <w:t xml:space="preserve">Значение </w:t>
                  </w:r>
                  <w:r w:rsidRPr="00F94099">
                    <w:rPr>
                      <w:i/>
                      <w:sz w:val="24"/>
                    </w:rPr>
                    <w:t>Кз</w:t>
                  </w:r>
                </w:p>
              </w:tc>
            </w:tr>
            <w:tr w:rsidR="006C5D24" w:rsidRPr="00222142" w:rsidTr="00F94099">
              <w:tc>
                <w:tcPr>
                  <w:tcW w:w="4649" w:type="dxa"/>
                </w:tcPr>
                <w:p w:rsidR="006C5D24" w:rsidRPr="00222142" w:rsidRDefault="00F94099" w:rsidP="00EB37F5">
                  <w:pPr>
                    <w:pStyle w:val="afa"/>
                    <w:ind w:firstLine="0"/>
                    <w:rPr>
                      <w:i/>
                      <w:sz w:val="24"/>
                      <w:highlight w:val="cyan"/>
                    </w:rPr>
                  </w:pPr>
                  <w:r w:rsidRPr="0097436C">
                    <w:rPr>
                      <w:color w:val="000000" w:themeColor="text1"/>
                      <w:sz w:val="24"/>
                    </w:rPr>
                    <w:t>Цена договора</w:t>
                  </w:r>
                  <w:r w:rsidR="006C35A0">
                    <w:rPr>
                      <w:color w:val="000000" w:themeColor="text1"/>
                      <w:sz w:val="24"/>
                    </w:rPr>
                    <w:t>, без НДС</w:t>
                  </w:r>
                </w:p>
              </w:tc>
              <w:tc>
                <w:tcPr>
                  <w:tcW w:w="2114" w:type="dxa"/>
                </w:tcPr>
                <w:p w:rsidR="006C5D24" w:rsidRPr="00F94099" w:rsidRDefault="006C5D24" w:rsidP="006C35A0">
                  <w:pPr>
                    <w:pStyle w:val="afa"/>
                    <w:rPr>
                      <w:i/>
                      <w:sz w:val="24"/>
                    </w:rPr>
                  </w:pPr>
                  <w:r w:rsidRPr="00F94099">
                    <w:rPr>
                      <w:i/>
                      <w:sz w:val="24"/>
                    </w:rPr>
                    <w:t>Кз=0,</w:t>
                  </w:r>
                  <w:r w:rsidR="006C35A0">
                    <w:rPr>
                      <w:i/>
                      <w:sz w:val="24"/>
                    </w:rPr>
                    <w:t>60</w:t>
                  </w:r>
                </w:p>
              </w:tc>
            </w:tr>
            <w:tr w:rsidR="006C5D24" w:rsidRPr="00222142" w:rsidTr="00F94099">
              <w:tc>
                <w:tcPr>
                  <w:tcW w:w="4649" w:type="dxa"/>
                </w:tcPr>
                <w:p w:rsidR="006C5D24" w:rsidRPr="00222142" w:rsidRDefault="00F94099" w:rsidP="005E0D79">
                  <w:pPr>
                    <w:pStyle w:val="afa"/>
                    <w:ind w:firstLine="0"/>
                    <w:rPr>
                      <w:i/>
                      <w:sz w:val="24"/>
                      <w:highlight w:val="cyan"/>
                    </w:rPr>
                  </w:pPr>
                  <w:r w:rsidRPr="0086176C">
                    <w:rPr>
                      <w:sz w:val="24"/>
                    </w:rPr>
                    <w:t xml:space="preserve">Опыт участника </w:t>
                  </w:r>
                  <w:r w:rsidR="00917B30">
                    <w:rPr>
                      <w:sz w:val="24"/>
                    </w:rPr>
                    <w:t>(</w:t>
                  </w:r>
                  <w:r w:rsidR="00917B30" w:rsidRPr="00917B30">
                    <w:rPr>
                      <w:sz w:val="24"/>
                    </w:rPr>
                    <w:t xml:space="preserve">суммарная </w:t>
                  </w:r>
                  <w:r w:rsidR="006C35A0">
                    <w:rPr>
                      <w:sz w:val="24"/>
                    </w:rPr>
                    <w:t xml:space="preserve">подтвержденная </w:t>
                  </w:r>
                  <w:r w:rsidR="00917B30" w:rsidRPr="00917B30">
                    <w:rPr>
                      <w:sz w:val="24"/>
                    </w:rPr>
                    <w:t>стоимость договоров, аналогичных предмету Открытого конкурса, в соответствии с подпунктом 2.7 части 2 пункта 17  Информационной карты).</w:t>
                  </w:r>
                </w:p>
              </w:tc>
              <w:tc>
                <w:tcPr>
                  <w:tcW w:w="2114" w:type="dxa"/>
                </w:tcPr>
                <w:p w:rsidR="006C5D24" w:rsidRPr="00F94099" w:rsidRDefault="006C5D24" w:rsidP="006C35A0">
                  <w:pPr>
                    <w:pStyle w:val="afa"/>
                    <w:rPr>
                      <w:i/>
                      <w:sz w:val="24"/>
                    </w:rPr>
                  </w:pPr>
                  <w:r w:rsidRPr="00F94099">
                    <w:rPr>
                      <w:i/>
                      <w:sz w:val="24"/>
                    </w:rPr>
                    <w:t>Кз=0,</w:t>
                  </w:r>
                  <w:r w:rsidR="008F40FD">
                    <w:rPr>
                      <w:i/>
                      <w:sz w:val="24"/>
                    </w:rPr>
                    <w:t>4</w:t>
                  </w:r>
                  <w:r w:rsidR="006C35A0">
                    <w:rPr>
                      <w:i/>
                      <w:sz w:val="24"/>
                    </w:rPr>
                    <w:t>0</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w:t>
            </w:r>
            <w:r w:rsidRPr="00C600B7">
              <w:rPr>
                <w:color w:val="000000" w:themeColor="text1"/>
                <w:sz w:val="24"/>
              </w:rPr>
              <w:lastRenderedPageBreak/>
              <w:t>настоящей документации о закупке.</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Внесение изменений в договор по предложениям победителя является правом Заказчика и осуществляется по усмотрению</w:t>
            </w:r>
            <w:r w:rsidR="00E6178A">
              <w:rPr>
                <w:color w:val="000000" w:themeColor="text1"/>
                <w:sz w:val="24"/>
              </w:rPr>
              <w:t xml:space="preserve"> </w:t>
            </w:r>
            <w:r w:rsidRPr="00C600B7">
              <w:rPr>
                <w:color w:val="000000" w:themeColor="text1"/>
                <w:sz w:val="24"/>
              </w:rPr>
              <w:t>Заказчика.</w:t>
            </w:r>
          </w:p>
          <w:p w:rsidR="00736D40" w:rsidRPr="00F86FAA" w:rsidRDefault="00F94099" w:rsidP="00F94099">
            <w:pPr>
              <w:pStyle w:val="-3"/>
              <w:numPr>
                <w:ilvl w:val="2"/>
                <w:numId w:val="0"/>
              </w:numPr>
              <w:tabs>
                <w:tab w:val="num" w:pos="1985"/>
              </w:tabs>
              <w:suppressAutoHyphens/>
              <w:ind w:firstLine="709"/>
              <w:rPr>
                <w:sz w:val="24"/>
                <w:highlight w:val="cyan"/>
              </w:rPr>
            </w:pPr>
            <w:r w:rsidRPr="00C600B7">
              <w:rPr>
                <w:color w:val="000000" w:themeColor="text1"/>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lastRenderedPageBreak/>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F94099" w:rsidP="006164CD">
            <w:pPr>
              <w:pStyle w:val="19"/>
              <w:ind w:firstLine="0"/>
              <w:rPr>
                <w:sz w:val="24"/>
                <w:szCs w:val="24"/>
              </w:rPr>
            </w:pPr>
            <w:r w:rsidRPr="0097436C">
              <w:rPr>
                <w:color w:val="000000" w:themeColor="text1"/>
                <w:sz w:val="24"/>
                <w:szCs w:val="24"/>
              </w:rPr>
              <w:t>Привлечение</w:t>
            </w:r>
            <w:r w:rsidRPr="00C600B7">
              <w:rPr>
                <w:color w:val="000000" w:themeColor="text1"/>
                <w:sz w:val="24"/>
              </w:rPr>
              <w:t xml:space="preserve"> субподрядчиков допускается</w:t>
            </w:r>
            <w:r w:rsidRPr="0097436C">
              <w:rPr>
                <w:color w:val="000000" w:themeColor="text1"/>
                <w:sz w:val="24"/>
                <w:szCs w:val="24"/>
              </w:rPr>
              <w:t>.</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F94099"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480ADD" w:rsidRDefault="00480ADD" w:rsidP="006D0555">
      <w:pPr>
        <w:pStyle w:val="19"/>
        <w:ind w:left="7080" w:firstLine="0"/>
        <w:jc w:val="right"/>
        <w:rPr>
          <w:rFonts w:eastAsia="MS Mincho"/>
          <w:szCs w:val="28"/>
        </w:rPr>
      </w:pPr>
    </w:p>
    <w:p w:rsidR="00480ADD" w:rsidRDefault="00480ADD" w:rsidP="006D0555">
      <w:pPr>
        <w:pStyle w:val="19"/>
        <w:ind w:left="7080" w:firstLine="0"/>
        <w:jc w:val="right"/>
        <w:rPr>
          <w:rFonts w:eastAsia="MS Mincho"/>
          <w:szCs w:val="28"/>
        </w:rPr>
      </w:pPr>
    </w:p>
    <w:p w:rsidR="00480ADD" w:rsidRDefault="00480ADD"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3E68F9" w:rsidRDefault="003E68F9" w:rsidP="006D0555">
      <w:pPr>
        <w:pStyle w:val="19"/>
        <w:ind w:left="7080" w:firstLine="0"/>
        <w:jc w:val="right"/>
        <w:rPr>
          <w:rFonts w:eastAsia="MS Mincho"/>
          <w:szCs w:val="28"/>
        </w:rPr>
      </w:pPr>
    </w:p>
    <w:p w:rsidR="005E5005" w:rsidRDefault="005E5005" w:rsidP="006D0555">
      <w:pPr>
        <w:pStyle w:val="19"/>
        <w:ind w:left="7080" w:firstLine="0"/>
        <w:jc w:val="right"/>
        <w:rPr>
          <w:rFonts w:eastAsia="MS Mincho"/>
          <w:szCs w:val="28"/>
        </w:rPr>
      </w:pPr>
    </w:p>
    <w:p w:rsidR="005E5005" w:rsidRDefault="005E5005" w:rsidP="006D0555">
      <w:pPr>
        <w:pStyle w:val="19"/>
        <w:ind w:left="7080" w:firstLine="0"/>
        <w:jc w:val="right"/>
        <w:rPr>
          <w:rFonts w:eastAsia="MS Mincho"/>
          <w:szCs w:val="28"/>
        </w:rPr>
      </w:pPr>
    </w:p>
    <w:p w:rsidR="005E5005" w:rsidRDefault="005E5005" w:rsidP="006D0555">
      <w:pPr>
        <w:pStyle w:val="19"/>
        <w:ind w:left="7080" w:firstLine="0"/>
        <w:jc w:val="right"/>
        <w:rPr>
          <w:rFonts w:eastAsia="MS Mincho"/>
          <w:szCs w:val="28"/>
        </w:rPr>
      </w:pPr>
    </w:p>
    <w:p w:rsidR="005E5005" w:rsidRDefault="005E5005" w:rsidP="006D0555">
      <w:pPr>
        <w:pStyle w:val="19"/>
        <w:ind w:left="7080" w:firstLine="0"/>
        <w:jc w:val="right"/>
        <w:rPr>
          <w:rFonts w:eastAsia="MS Mincho"/>
          <w:szCs w:val="28"/>
        </w:rPr>
      </w:pPr>
    </w:p>
    <w:p w:rsidR="000954FB" w:rsidRDefault="00113306" w:rsidP="006D0555">
      <w:pPr>
        <w:pStyle w:val="19"/>
        <w:ind w:left="7080" w:firstLine="0"/>
        <w:jc w:val="right"/>
        <w:rPr>
          <w:rFonts w:eastAsia="MS Mincho"/>
          <w:szCs w:val="28"/>
        </w:rPr>
      </w:pPr>
      <w:r>
        <w:rPr>
          <w:rFonts w:eastAsia="MS Mincho"/>
          <w:szCs w:val="28"/>
        </w:rPr>
        <w:lastRenderedPageBreak/>
        <w:t>П</w:t>
      </w:r>
      <w:r w:rsidR="000954FB">
        <w:rPr>
          <w:rFonts w:eastAsia="MS Mincho"/>
          <w:szCs w:val="28"/>
        </w:rPr>
        <w:t>риложение № 1</w:t>
      </w:r>
    </w:p>
    <w:p w:rsidR="000954FB" w:rsidRDefault="000954FB" w:rsidP="006D0555">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480ADD" w:rsidRPr="00445DDD" w:rsidRDefault="00480ADD" w:rsidP="00480ADD">
      <w:pPr>
        <w:jc w:val="center"/>
        <w:rPr>
          <w:b/>
          <w:sz w:val="28"/>
          <w:szCs w:val="28"/>
        </w:rPr>
      </w:pPr>
      <w:r w:rsidRPr="00445DDD">
        <w:rPr>
          <w:b/>
          <w:sz w:val="28"/>
          <w:szCs w:val="28"/>
        </w:rPr>
        <w:t>На бланке претендента</w:t>
      </w:r>
    </w:p>
    <w:p w:rsidR="00480ADD" w:rsidRDefault="00480ADD" w:rsidP="00480ADD">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480ADD" w:rsidRDefault="00480ADD" w:rsidP="00480ADD">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Pr>
          <w:rFonts w:cs="Times New Roman"/>
          <w:i w:val="0"/>
        </w:rPr>
        <w:t>ОТКРЫТОМ КОНКУРСЕ</w:t>
      </w:r>
      <w:r w:rsidRPr="00445DDD">
        <w:rPr>
          <w:rFonts w:cs="Times New Roman"/>
          <w:i w:val="0"/>
        </w:rPr>
        <w:t xml:space="preserve"> №</w:t>
      </w:r>
      <w:r>
        <w:rPr>
          <w:rFonts w:cs="Times New Roman"/>
          <w:i w:val="0"/>
        </w:rPr>
        <w:t xml:space="preserve"> ОК</w:t>
      </w:r>
      <w:r>
        <w:rPr>
          <w:rFonts w:cs="Times New Roman"/>
          <w:i w:val="0"/>
        </w:rPr>
        <w:tab/>
        <w:t xml:space="preserve">-___-___-____ </w:t>
      </w:r>
    </w:p>
    <w:p w:rsidR="00480ADD" w:rsidRPr="007415F9" w:rsidRDefault="00480ADD" w:rsidP="00480ADD"/>
    <w:p w:rsidR="00480ADD" w:rsidRPr="00002090" w:rsidRDefault="00480ADD" w:rsidP="00480ADD">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Pr>
          <w:szCs w:val="28"/>
        </w:rPr>
        <w:t>Открытом конкурсе (далее – Заявка)</w:t>
      </w:r>
      <w:r w:rsidRPr="00002090">
        <w:rPr>
          <w:szCs w:val="28"/>
        </w:rPr>
        <w:t xml:space="preserve"> №</w:t>
      </w:r>
      <w:r>
        <w:rPr>
          <w:szCs w:val="28"/>
        </w:rPr>
        <w:t xml:space="preserve"> </w:t>
      </w:r>
      <w:r w:rsidRPr="004774CF">
        <w:rPr>
          <w:szCs w:val="28"/>
        </w:rPr>
        <w:t>ОК-___-___-____</w:t>
      </w:r>
      <w:r w:rsidRPr="00D17A81">
        <w:rPr>
          <w:szCs w:val="28"/>
          <w:u w:val="single"/>
        </w:rPr>
        <w:t xml:space="preserve"> </w:t>
      </w:r>
      <w:r w:rsidRPr="00002090">
        <w:rPr>
          <w:szCs w:val="28"/>
        </w:rPr>
        <w:t xml:space="preserve">(далее – </w:t>
      </w:r>
      <w:r>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480ADD" w:rsidRPr="00002090" w:rsidRDefault="00480ADD" w:rsidP="00480ADD">
      <w:pPr>
        <w:pStyle w:val="19"/>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480ADD" w:rsidRPr="00002090" w:rsidRDefault="00480ADD" w:rsidP="00480ADD">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480ADD" w:rsidRPr="00002090" w:rsidRDefault="00480ADD" w:rsidP="00480ADD">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480ADD" w:rsidRPr="00002090" w:rsidRDefault="00480ADD" w:rsidP="00480ADD">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480ADD" w:rsidRPr="00002090" w:rsidRDefault="00480ADD" w:rsidP="00480ADD">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480ADD" w:rsidRPr="00002090" w:rsidRDefault="00480ADD" w:rsidP="00480ADD">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Pr>
          <w:sz w:val="28"/>
          <w:szCs w:val="20"/>
        </w:rPr>
        <w:t xml:space="preserve"> победителем обязует</w:t>
      </w:r>
      <w:r w:rsidRPr="00002090">
        <w:rPr>
          <w:sz w:val="28"/>
          <w:szCs w:val="20"/>
        </w:rPr>
        <w:t>ся:</w:t>
      </w:r>
    </w:p>
    <w:p w:rsidR="00480ADD" w:rsidRDefault="00480ADD" w:rsidP="00480ADD">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Pr>
          <w:i/>
          <w:sz w:val="28"/>
          <w:szCs w:val="20"/>
          <w:u w:val="single"/>
        </w:rPr>
        <w:t>______</w:t>
      </w:r>
      <w:r>
        <w:rPr>
          <w:sz w:val="28"/>
          <w:szCs w:val="20"/>
        </w:rPr>
        <w:t xml:space="preserve"> </w:t>
      </w:r>
      <w:r w:rsidRPr="00D27A82">
        <w:rPr>
          <w:sz w:val="28"/>
          <w:szCs w:val="20"/>
        </w:rPr>
        <w:t xml:space="preserve">дней </w:t>
      </w:r>
      <w:r>
        <w:rPr>
          <w:sz w:val="28"/>
          <w:szCs w:val="20"/>
        </w:rPr>
        <w:t>(</w:t>
      </w:r>
      <w:r w:rsidRPr="00945B21">
        <w:rPr>
          <w:i/>
          <w:sz w:val="28"/>
          <w:szCs w:val="20"/>
        </w:rPr>
        <w:t>указать срок не менее указанного в пу</w:t>
      </w:r>
      <w:r>
        <w:rPr>
          <w:i/>
          <w:sz w:val="28"/>
          <w:szCs w:val="20"/>
        </w:rPr>
        <w:t>нкте 22</w:t>
      </w:r>
      <w:r w:rsidRPr="00945B21">
        <w:rPr>
          <w:i/>
          <w:sz w:val="28"/>
          <w:szCs w:val="20"/>
        </w:rPr>
        <w:t xml:space="preserve"> Информационной карты</w:t>
      </w:r>
      <w:r>
        <w:rPr>
          <w:sz w:val="28"/>
          <w:szCs w:val="20"/>
        </w:rPr>
        <w:t xml:space="preserve">) </w:t>
      </w:r>
      <w:r w:rsidRPr="00D27A82">
        <w:rPr>
          <w:sz w:val="28"/>
          <w:szCs w:val="20"/>
        </w:rPr>
        <w:t>с даты</w:t>
      </w:r>
      <w:r w:rsidRPr="00C21D57">
        <w:rPr>
          <w:sz w:val="28"/>
          <w:szCs w:val="20"/>
        </w:rPr>
        <w:t xml:space="preserve"> </w:t>
      </w:r>
      <w:r>
        <w:rPr>
          <w:sz w:val="28"/>
          <w:szCs w:val="20"/>
        </w:rPr>
        <w:t>окончания срока подачи Заявок, указанной в пункте 6 Информационной карты. Заявка будет оставаться для претендента</w:t>
      </w:r>
      <w:r w:rsidRPr="00D27A82">
        <w:rPr>
          <w:sz w:val="28"/>
          <w:szCs w:val="20"/>
        </w:rPr>
        <w:t xml:space="preserve"> обязательной до истечения указанного периода.</w:t>
      </w:r>
    </w:p>
    <w:p w:rsidR="00480ADD" w:rsidRDefault="00480ADD" w:rsidP="00480ADD">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480ADD" w:rsidRDefault="00480ADD" w:rsidP="00480ADD">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480ADD" w:rsidRDefault="00480ADD" w:rsidP="00480ADD">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480ADD" w:rsidRPr="00002090" w:rsidRDefault="00480ADD" w:rsidP="00480ADD">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480ADD" w:rsidRPr="00002090" w:rsidRDefault="00480ADD" w:rsidP="00480ADD">
      <w:pPr>
        <w:pStyle w:val="afa"/>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rsidR="00480ADD" w:rsidRPr="00002090" w:rsidRDefault="00480ADD" w:rsidP="00480ADD">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480ADD" w:rsidRPr="00002090" w:rsidRDefault="00480ADD" w:rsidP="00480ADD">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480ADD" w:rsidRPr="00002090" w:rsidRDefault="00480ADD" w:rsidP="00480ADD">
      <w:pPr>
        <w:pStyle w:val="afa"/>
        <w:ind w:firstLine="553"/>
        <w:rPr>
          <w:rFonts w:eastAsia="Times New Roman"/>
          <w:sz w:val="28"/>
        </w:rPr>
      </w:pPr>
      <w:r w:rsidRPr="00002090">
        <w:rPr>
          <w:rFonts w:eastAsia="Times New Roman"/>
          <w:sz w:val="28"/>
        </w:rPr>
        <w:t xml:space="preserve">- ________(наименование претендента)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
    <w:p w:rsidR="00480ADD" w:rsidRDefault="00480ADD" w:rsidP="00480ADD">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Pr="00250548">
        <w:rPr>
          <w:i/>
          <w:highlight w:val="cyan"/>
        </w:rPr>
        <w:t xml:space="preserve"> </w:t>
      </w:r>
    </w:p>
    <w:p w:rsidR="00480ADD" w:rsidRDefault="00480ADD" w:rsidP="00480ADD">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480ADD" w:rsidRPr="008B08F6" w:rsidRDefault="00480ADD" w:rsidP="00480ADD">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«ТрансКонтейнер»;</w:t>
      </w:r>
    </w:p>
    <w:p w:rsidR="00480ADD" w:rsidRDefault="00480ADD" w:rsidP="00480ADD">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Pr>
          <w:sz w:val="28"/>
          <w:szCs w:val="28"/>
        </w:rPr>
        <w:t>луг, являющихся предметом закупки.</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19"/>
        <w:ind w:firstLine="709"/>
      </w:pPr>
      <w:r>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rsidR="00480ADD" w:rsidRPr="00D27A82" w:rsidRDefault="00480ADD" w:rsidP="00480ADD">
      <w:pPr>
        <w:pStyle w:val="19"/>
        <w:ind w:firstLine="708"/>
      </w:pPr>
      <w:r w:rsidRPr="00002090">
        <w:t>В подтверждение этог</w:t>
      </w:r>
      <w:r>
        <w:t>о прилагаются</w:t>
      </w:r>
      <w:r w:rsidRPr="00002090">
        <w:t xml:space="preserve"> все необходимые документы.</w:t>
      </w:r>
    </w:p>
    <w:p w:rsidR="00480ADD" w:rsidRDefault="00480ADD" w:rsidP="00480ADD">
      <w:pPr>
        <w:pStyle w:val="3"/>
        <w:spacing w:before="0" w:after="0"/>
        <w:rPr>
          <w:rFonts w:ascii="Times New Roman" w:hAnsi="Times New Roman"/>
          <w:sz w:val="28"/>
          <w:szCs w:val="28"/>
        </w:rPr>
      </w:pPr>
    </w:p>
    <w:p w:rsidR="00480ADD" w:rsidRPr="007415F9" w:rsidRDefault="00480ADD" w:rsidP="00480ADD">
      <w:pPr>
        <w:pStyle w:val="3"/>
        <w:spacing w:before="0" w:after="0"/>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 xml:space="preserve">аявку на участие </w:t>
      </w:r>
      <w:r>
        <w:rPr>
          <w:rFonts w:ascii="Times New Roman" w:hAnsi="Times New Roman"/>
          <w:sz w:val="28"/>
          <w:szCs w:val="28"/>
        </w:rPr>
        <w:t xml:space="preserve">в Открытом конкурсе </w:t>
      </w:r>
      <w:r w:rsidRPr="00445DDD">
        <w:rPr>
          <w:rFonts w:ascii="Times New Roman" w:hAnsi="Times New Roman"/>
          <w:sz w:val="28"/>
          <w:szCs w:val="28"/>
        </w:rPr>
        <w:t>от имени</w:t>
      </w:r>
      <w:r>
        <w:rPr>
          <w:rFonts w:ascii="Times New Roman" w:hAnsi="Times New Roman"/>
          <w:sz w:val="28"/>
          <w:szCs w:val="28"/>
        </w:rPr>
        <w:t xml:space="preserve"> ______________________________________________________________</w:t>
      </w:r>
    </w:p>
    <w:p w:rsidR="00480ADD" w:rsidRPr="007415F9" w:rsidRDefault="00480ADD" w:rsidP="00480ADD">
      <w:pPr>
        <w:tabs>
          <w:tab w:val="left" w:pos="8640"/>
        </w:tabs>
        <w:jc w:val="center"/>
        <w:rPr>
          <w:i/>
        </w:rPr>
      </w:pPr>
      <w:r w:rsidRPr="007415F9">
        <w:rPr>
          <w:i/>
        </w:rPr>
        <w:t>(наименование претендента)</w:t>
      </w:r>
    </w:p>
    <w:p w:rsidR="00480ADD" w:rsidRPr="00445DDD" w:rsidRDefault="00480ADD" w:rsidP="00480AD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80ADD" w:rsidRPr="007415F9" w:rsidRDefault="00480ADD" w:rsidP="00480AD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Default="00480ADD" w:rsidP="00480AD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480ADD" w:rsidRDefault="00480ADD" w:rsidP="00110975">
      <w:pPr>
        <w:pStyle w:val="32"/>
        <w:suppressAutoHyphens/>
        <w:spacing w:after="0"/>
        <w:jc w:val="right"/>
        <w:rPr>
          <w:rFonts w:eastAsia="MS Mincho"/>
          <w:sz w:val="28"/>
          <w:szCs w:val="28"/>
        </w:rPr>
      </w:pPr>
    </w:p>
    <w:p w:rsidR="00110975" w:rsidRPr="00571F40" w:rsidRDefault="00110975" w:rsidP="00110975">
      <w:pPr>
        <w:pStyle w:val="32"/>
        <w:suppressAutoHyphens/>
        <w:spacing w:after="0"/>
        <w:jc w:val="right"/>
        <w:rPr>
          <w:sz w:val="28"/>
          <w:szCs w:val="28"/>
        </w:rPr>
      </w:pPr>
      <w:r w:rsidRPr="00571F40">
        <w:rPr>
          <w:rFonts w:eastAsia="MS Mincho"/>
          <w:sz w:val="28"/>
          <w:szCs w:val="28"/>
        </w:rPr>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a"/>
        <w:jc w:val="center"/>
        <w:rPr>
          <w:b/>
          <w:sz w:val="28"/>
          <w:szCs w:val="28"/>
        </w:rPr>
      </w:pPr>
    </w:p>
    <w:p w:rsidR="00110975" w:rsidRDefault="00110975" w:rsidP="00110975">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среднего </w:t>
      </w:r>
      <w:r w:rsidRPr="00982C0E">
        <w:rPr>
          <w:i/>
          <w:sz w:val="28"/>
          <w:szCs w:val="28"/>
        </w:rPr>
        <w:lastRenderedPageBreak/>
        <w:t>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110975" w:rsidRPr="0063523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rsidP="00110975">
      <w:pPr>
        <w:pStyle w:val="32"/>
        <w:suppressAutoHyphens/>
        <w:spacing w:after="0"/>
        <w:rPr>
          <w:b/>
          <w:i/>
          <w:sz w:val="28"/>
          <w:szCs w:val="28"/>
        </w:rPr>
      </w:pPr>
    </w:p>
    <w:p w:rsidR="00110975" w:rsidRDefault="00110975" w:rsidP="00110975">
      <w:pPr>
        <w:suppressAutoHyphens w:val="0"/>
        <w:spacing w:after="200" w:line="276" w:lineRule="auto"/>
        <w:rPr>
          <w:rFonts w:eastAsia="MS Mincho"/>
          <w:b/>
          <w:sz w:val="28"/>
          <w:szCs w:val="28"/>
        </w:rPr>
      </w:pPr>
      <w:r>
        <w:rPr>
          <w:b/>
          <w:sz w:val="28"/>
          <w:szCs w:val="28"/>
        </w:rPr>
        <w:br w:type="page"/>
      </w:r>
    </w:p>
    <w:p w:rsidR="00110975" w:rsidRDefault="00110975" w:rsidP="0011097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5B04D6">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110975" w:rsidRPr="0011097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pPr>
        <w:suppressAutoHyphens w:val="0"/>
        <w:rPr>
          <w:rFonts w:cs="Arial"/>
          <w:sz w:val="28"/>
          <w:szCs w:val="28"/>
        </w:rPr>
      </w:pPr>
      <w:r>
        <w:rPr>
          <w:b/>
          <w:bCs/>
          <w:i/>
          <w:iCs/>
        </w:rPr>
        <w:br w:type="page"/>
      </w:r>
    </w:p>
    <w:p w:rsidR="002F4F3C" w:rsidRPr="008F1253" w:rsidRDefault="002F4F3C" w:rsidP="002F4F3C">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2F4F3C" w:rsidRPr="008F1253" w:rsidRDefault="002F4F3C" w:rsidP="002F4F3C">
      <w:pPr>
        <w:jc w:val="right"/>
        <w:rPr>
          <w:sz w:val="28"/>
          <w:szCs w:val="28"/>
        </w:rPr>
      </w:pPr>
      <w:r w:rsidRPr="008F1253">
        <w:rPr>
          <w:bCs/>
          <w:iCs/>
          <w:sz w:val="28"/>
          <w:szCs w:val="28"/>
        </w:rPr>
        <w:t>к документации о закупке</w:t>
      </w:r>
    </w:p>
    <w:p w:rsidR="002F4F3C" w:rsidRDefault="002F4F3C" w:rsidP="002F4F3C">
      <w:pPr>
        <w:pStyle w:val="3"/>
        <w:spacing w:before="0" w:after="0"/>
        <w:jc w:val="center"/>
        <w:rPr>
          <w:rFonts w:ascii="Times New Roman" w:hAnsi="Times New Roman"/>
          <w:b w:val="0"/>
          <w:bCs w:val="0"/>
          <w:sz w:val="28"/>
          <w:szCs w:val="28"/>
        </w:rPr>
      </w:pPr>
    </w:p>
    <w:p w:rsidR="002F4F3C" w:rsidRPr="008F1253" w:rsidRDefault="002F4F3C" w:rsidP="002F4F3C">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2F4F3C" w:rsidRPr="00C72FD7" w:rsidRDefault="002F4F3C" w:rsidP="002F4F3C"/>
    <w:p w:rsidR="002F4F3C" w:rsidRDefault="002F4F3C" w:rsidP="002F4F3C">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w:t>
      </w:r>
      <w:r w:rsidRPr="00AB21F4">
        <w:rPr>
          <w:sz w:val="28"/>
          <w:szCs w:val="28"/>
        </w:rPr>
        <w:t>__</w:t>
      </w:r>
      <w:r>
        <w:rPr>
          <w:sz w:val="28"/>
          <w:szCs w:val="28"/>
        </w:rPr>
        <w:t>__</w:t>
      </w:r>
      <w:r w:rsidRPr="00AB21F4">
        <w:rPr>
          <w:sz w:val="28"/>
          <w:szCs w:val="28"/>
        </w:rPr>
        <w:t xml:space="preserve">_ </w:t>
      </w:r>
      <w:r>
        <w:rPr>
          <w:sz w:val="28"/>
          <w:szCs w:val="28"/>
        </w:rPr>
        <w:t xml:space="preserve"> </w:t>
      </w:r>
    </w:p>
    <w:p w:rsidR="002F4F3C" w:rsidRDefault="002F4F3C" w:rsidP="002F4F3C">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F4F3C" w:rsidRPr="0065769F" w:rsidRDefault="002F4F3C" w:rsidP="002F4F3C">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2F4F3C" w:rsidRPr="003E7259" w:rsidRDefault="002F4F3C" w:rsidP="002F4F3C">
      <w:pPr>
        <w:ind w:firstLine="3"/>
        <w:jc w:val="center"/>
        <w:rPr>
          <w:bCs/>
          <w:i/>
        </w:rPr>
      </w:pPr>
      <w:r w:rsidRPr="003E7259">
        <w:rPr>
          <w:bCs/>
          <w:i/>
        </w:rPr>
        <w:t>(Полное наименование п</w:t>
      </w:r>
      <w:r w:rsidRPr="003E7259">
        <w:rPr>
          <w:i/>
        </w:rPr>
        <w:t>ретендента</w:t>
      </w:r>
      <w:r w:rsidRPr="003E7259">
        <w:rPr>
          <w:bCs/>
          <w:i/>
        </w:rPr>
        <w:t>)</w:t>
      </w:r>
    </w:p>
    <w:p w:rsidR="002F4F3C" w:rsidRPr="0065769F" w:rsidRDefault="002F4F3C" w:rsidP="002F4F3C">
      <w:pPr>
        <w:ind w:firstLine="708"/>
        <w:rPr>
          <w:bCs/>
          <w:sz w:val="28"/>
          <w:szCs w:val="28"/>
        </w:rPr>
      </w:pPr>
    </w:p>
    <w:tbl>
      <w:tblPr>
        <w:tblW w:w="9601" w:type="dxa"/>
        <w:jc w:val="center"/>
        <w:tblInd w:w="-5346" w:type="dxa"/>
        <w:tblLayout w:type="fixed"/>
        <w:tblLook w:val="0000" w:firstRow="0" w:lastRow="0" w:firstColumn="0" w:lastColumn="0" w:noHBand="0" w:noVBand="0"/>
      </w:tblPr>
      <w:tblGrid>
        <w:gridCol w:w="8107"/>
        <w:gridCol w:w="1494"/>
      </w:tblGrid>
      <w:tr w:rsidR="005B02B5" w:rsidRPr="00384CDC" w:rsidTr="005B02B5">
        <w:trPr>
          <w:trHeight w:val="1084"/>
          <w:jc w:val="center"/>
        </w:trPr>
        <w:tc>
          <w:tcPr>
            <w:tcW w:w="4222"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1B61A2">
            <w:pPr>
              <w:jc w:val="center"/>
            </w:pPr>
            <w:r w:rsidRPr="00384CDC">
              <w:t xml:space="preserve">Наименование </w:t>
            </w:r>
            <w:r>
              <w:t xml:space="preserve">товаров, </w:t>
            </w:r>
            <w:r w:rsidRPr="00384CDC">
              <w:t>работ</w:t>
            </w:r>
            <w:r>
              <w:t>, услуг</w:t>
            </w:r>
          </w:p>
          <w:p w:rsidR="005B02B5" w:rsidRPr="00384CDC" w:rsidRDefault="005B02B5" w:rsidP="001B61A2">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DD5612">
            <w:pPr>
              <w:jc w:val="center"/>
            </w:pPr>
            <w:r w:rsidRPr="00384CDC">
              <w:t xml:space="preserve">Цена за весь закупаемый объем товаров, работ, услуг, </w:t>
            </w:r>
            <w:r>
              <w:t xml:space="preserve">без </w:t>
            </w:r>
            <w:r w:rsidRPr="00384CDC">
              <w:t>учет</w:t>
            </w:r>
            <w:r>
              <w:t>а</w:t>
            </w:r>
            <w:r w:rsidRPr="00384CDC">
              <w:t xml:space="preserve"> НДС </w:t>
            </w:r>
          </w:p>
        </w:tc>
      </w:tr>
      <w:tr w:rsidR="005B02B5" w:rsidRPr="00384CDC" w:rsidTr="005B02B5">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2</w:t>
            </w:r>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Pr="00EA5C09" w:rsidRDefault="005B02B5" w:rsidP="001B61A2">
            <w:pPr>
              <w:jc w:val="center"/>
            </w:pPr>
            <w:r>
              <w:rPr>
                <w:szCs w:val="28"/>
              </w:rPr>
              <w:t>О</w:t>
            </w:r>
            <w:r w:rsidRPr="001B61A2">
              <w:rPr>
                <w:szCs w:val="28"/>
              </w:rPr>
              <w:t>казание услуг и выполнение р</w:t>
            </w:r>
            <w:r>
              <w:rPr>
                <w:szCs w:val="28"/>
              </w:rPr>
              <w:t>абот по организации участия в 1</w:t>
            </w:r>
            <w:r w:rsidRPr="00AE1385">
              <w:rPr>
                <w:szCs w:val="28"/>
              </w:rPr>
              <w:t>1</w:t>
            </w:r>
            <w:r w:rsidRPr="001B61A2">
              <w:rPr>
                <w:szCs w:val="28"/>
              </w:rPr>
              <w:t xml:space="preserve">-ой </w:t>
            </w:r>
            <w:r>
              <w:rPr>
                <w:szCs w:val="28"/>
              </w:rPr>
              <w:t>Китайской</w:t>
            </w:r>
            <w:r w:rsidRPr="001B61A2">
              <w:rPr>
                <w:szCs w:val="28"/>
              </w:rPr>
              <w:t xml:space="preserve"> международной выставке</w:t>
            </w:r>
            <w:r>
              <w:rPr>
                <w:szCs w:val="28"/>
              </w:rPr>
              <w:t xml:space="preserve"> логистики и транспорта</w:t>
            </w:r>
            <w:r w:rsidRPr="001B61A2">
              <w:rPr>
                <w:szCs w:val="28"/>
              </w:rPr>
              <w:t xml:space="preserve"> "</w:t>
            </w:r>
            <w:r>
              <w:rPr>
                <w:szCs w:val="28"/>
                <w:lang w:val="en-US"/>
              </w:rPr>
              <w:t>CILF</w:t>
            </w:r>
            <w:r w:rsidRPr="00AE1385">
              <w:rPr>
                <w:szCs w:val="28"/>
              </w:rPr>
              <w:t xml:space="preserve"> 2016</w:t>
            </w:r>
            <w:r w:rsidRPr="001B61A2">
              <w:rPr>
                <w:szCs w:val="28"/>
              </w:rPr>
              <w:t>" (</w:t>
            </w:r>
            <w:r w:rsidRPr="00AE1385">
              <w:rPr>
                <w:szCs w:val="28"/>
              </w:rPr>
              <w:t xml:space="preserve">Китай, </w:t>
            </w:r>
            <w:proofErr w:type="spellStart"/>
            <w:r w:rsidRPr="00AE1385">
              <w:rPr>
                <w:szCs w:val="28"/>
              </w:rPr>
              <w:t>Шэньчжэнь</w:t>
            </w:r>
            <w:proofErr w:type="spellEnd"/>
            <w:r w:rsidRPr="001B61A2">
              <w:rPr>
                <w:szCs w:val="28"/>
              </w:rPr>
              <w:t>)</w:t>
            </w:r>
            <w:r>
              <w:rPr>
                <w:szCs w:val="28"/>
              </w:rPr>
              <w:t xml:space="preserve"> (без учёта стоимости выставочной площади)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DD5612" w:rsidRDefault="005B02B5" w:rsidP="001B61A2">
            <w:pPr>
              <w:jc w:val="center"/>
            </w:pPr>
            <w:r>
              <w:t xml:space="preserve">… </w:t>
            </w:r>
            <w:proofErr w:type="spellStart"/>
            <w:r>
              <w:t>руб</w:t>
            </w:r>
            <w:proofErr w:type="spellEnd"/>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Default="005B02B5" w:rsidP="001B61A2">
            <w:pPr>
              <w:jc w:val="center"/>
              <w:rPr>
                <w:szCs w:val="28"/>
              </w:rPr>
            </w:pPr>
            <w:r>
              <w:rPr>
                <w:szCs w:val="28"/>
              </w:rPr>
              <w:t>О</w:t>
            </w:r>
            <w:r w:rsidRPr="00DD5612">
              <w:rPr>
                <w:szCs w:val="28"/>
              </w:rPr>
              <w:t>плата заявки по бронированию выставочной площади организатором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9 720 долларов США</w:t>
            </w:r>
          </w:p>
        </w:tc>
      </w:tr>
    </w:tbl>
    <w:p w:rsidR="002F4F3C" w:rsidRPr="000379F8" w:rsidRDefault="002F4F3C" w:rsidP="002F4F3C">
      <w:pPr>
        <w:ind w:firstLine="567"/>
        <w:jc w:val="both"/>
        <w:rPr>
          <w:color w:val="BFBFBF"/>
          <w:sz w:val="28"/>
          <w:szCs w:val="28"/>
        </w:rPr>
      </w:pPr>
    </w:p>
    <w:p w:rsidR="002F4F3C" w:rsidRPr="00EA5C09" w:rsidRDefault="002F4F3C" w:rsidP="002F4F3C">
      <w:pPr>
        <w:pStyle w:val="afd"/>
        <w:ind w:firstLine="425"/>
        <w:jc w:val="both"/>
        <w:rPr>
          <w:szCs w:val="28"/>
        </w:rPr>
      </w:pPr>
      <w:r w:rsidRPr="00EA5C09">
        <w:rPr>
          <w:szCs w:val="28"/>
        </w:rPr>
        <w:t xml:space="preserve">1. Цена, указанная в настоящем финансово-коммерческом предложении по </w:t>
      </w:r>
      <w:r w:rsidRPr="00EA5C09">
        <w:rPr>
          <w:i/>
          <w:szCs w:val="28"/>
        </w:rPr>
        <w:t>(поставке товаров, выполнению работ, оказанием услуг)</w:t>
      </w:r>
      <w:r w:rsidRPr="00EA5C09">
        <w:rPr>
          <w:szCs w:val="28"/>
        </w:rPr>
        <w:t xml:space="preserve">, учитывает стоимость всех налогов (кроме НДС), стоимости </w:t>
      </w:r>
      <w:r w:rsidR="00981079">
        <w:rPr>
          <w:szCs w:val="28"/>
        </w:rPr>
        <w:t xml:space="preserve">выставочной </w:t>
      </w:r>
      <w:r w:rsidR="00B3794B">
        <w:rPr>
          <w:szCs w:val="28"/>
        </w:rPr>
        <w:t xml:space="preserve">площади, </w:t>
      </w:r>
      <w:r w:rsidRPr="00EA5C09">
        <w:rPr>
          <w:szCs w:val="28"/>
        </w:rPr>
        <w:t>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
    <w:p w:rsidR="002F4F3C" w:rsidRPr="00EA5C09" w:rsidRDefault="002F4F3C" w:rsidP="002F4F3C">
      <w:pPr>
        <w:pStyle w:val="afd"/>
        <w:jc w:val="both"/>
        <w:rPr>
          <w:szCs w:val="28"/>
        </w:rPr>
      </w:pPr>
      <w:r w:rsidRPr="00EA5C09">
        <w:rPr>
          <w:szCs w:val="28"/>
        </w:rPr>
        <w:t>__________</w:t>
      </w:r>
      <w:r w:rsidRPr="00EA5C09">
        <w:rPr>
          <w:i/>
          <w:szCs w:val="28"/>
        </w:rPr>
        <w:t xml:space="preserve"> (Поставка товаров, выполнение работ, оказание услуг)</w:t>
      </w:r>
      <w:r w:rsidRPr="00EA5C09">
        <w:rPr>
          <w:szCs w:val="28"/>
        </w:rPr>
        <w:t xml:space="preserve"> облагается НДС по ставке ____%, размер которого составляет ________/ НДС не облагается </w:t>
      </w:r>
      <w:r w:rsidRPr="00EA5C09">
        <w:rPr>
          <w:i/>
          <w:szCs w:val="28"/>
        </w:rPr>
        <w:t>(указать необходимое).</w:t>
      </w:r>
    </w:p>
    <w:p w:rsidR="002F4F3C" w:rsidRPr="00EA5C09" w:rsidRDefault="002F4F3C" w:rsidP="002F4F3C">
      <w:pPr>
        <w:pStyle w:val="afd"/>
        <w:ind w:firstLine="425"/>
        <w:rPr>
          <w:szCs w:val="28"/>
        </w:rPr>
      </w:pPr>
      <w:r w:rsidRPr="00EA5C09">
        <w:rPr>
          <w:szCs w:val="28"/>
        </w:rPr>
        <w:t xml:space="preserve">2. Дополнительные условия поставки товаров, выполнения работ, оказания услуг ____________________________________________________ </w:t>
      </w:r>
    </w:p>
    <w:p w:rsidR="002F4F3C" w:rsidRPr="00EA5C09" w:rsidRDefault="002F4F3C" w:rsidP="002F4F3C">
      <w:pPr>
        <w:pStyle w:val="afd"/>
        <w:jc w:val="center"/>
        <w:rPr>
          <w:i/>
          <w:szCs w:val="28"/>
        </w:rPr>
      </w:pPr>
      <w:r w:rsidRPr="00EA5C09">
        <w:rPr>
          <w:i/>
          <w:szCs w:val="28"/>
        </w:rPr>
        <w:t>(заполняется претендентом при необходимости).</w:t>
      </w:r>
    </w:p>
    <w:p w:rsidR="002F4F3C" w:rsidRPr="00EA5C09" w:rsidRDefault="002F4F3C" w:rsidP="002F4F3C">
      <w:pPr>
        <w:pStyle w:val="afd"/>
        <w:ind w:firstLine="425"/>
        <w:jc w:val="both"/>
        <w:rPr>
          <w:szCs w:val="28"/>
        </w:rPr>
      </w:pPr>
      <w:r w:rsidRPr="00EA5C09">
        <w:rPr>
          <w:szCs w:val="28"/>
        </w:rPr>
        <w:t xml:space="preserve">3. Срок действия настоящего финансово-коммерческого предложения составляет _______________ </w:t>
      </w:r>
      <w:r w:rsidRPr="00EA5C09">
        <w:rPr>
          <w:i/>
          <w:szCs w:val="28"/>
        </w:rPr>
        <w:t xml:space="preserve">(указывается дата в соответствии с пунктом </w:t>
      </w:r>
      <w:r w:rsidRPr="00EA5C09">
        <w:rPr>
          <w:i/>
          <w:szCs w:val="28"/>
        </w:rPr>
        <w:br/>
        <w:t>22 Информационной карты, но не менее 60 (шестьдесят) календарных дней</w:t>
      </w:r>
      <w:r w:rsidRPr="00EA5C09">
        <w:rPr>
          <w:szCs w:val="28"/>
        </w:rPr>
        <w:t>) с даты окончания срока подачи Заявок, указанной в пункте 6 Информационной карты.</w:t>
      </w:r>
    </w:p>
    <w:p w:rsidR="002F4F3C" w:rsidRPr="00EA5C09" w:rsidRDefault="002F4F3C" w:rsidP="002F4F3C">
      <w:pPr>
        <w:pStyle w:val="afd"/>
        <w:ind w:firstLine="425"/>
        <w:jc w:val="both"/>
        <w:rPr>
          <w:szCs w:val="28"/>
        </w:rPr>
      </w:pPr>
      <w:r w:rsidRPr="00EA5C09">
        <w:rPr>
          <w:szCs w:val="28"/>
        </w:rPr>
        <w:t xml:space="preserve">4. Если наши предложения, изложенные выше, будут приняты, мы берем на себя обязательство ____________ </w:t>
      </w:r>
      <w:r w:rsidRPr="00EA5C09">
        <w:rPr>
          <w:i/>
          <w:szCs w:val="28"/>
        </w:rPr>
        <w:t xml:space="preserve">(поставить товар, выполнить работы, </w:t>
      </w:r>
      <w:r w:rsidRPr="00EA5C09">
        <w:rPr>
          <w:i/>
          <w:szCs w:val="28"/>
        </w:rPr>
        <w:lastRenderedPageBreak/>
        <w:t>оказать услуги)</w:t>
      </w:r>
      <w:r w:rsidRPr="00EA5C09">
        <w:rPr>
          <w:szCs w:val="28"/>
        </w:rPr>
        <w:t xml:space="preserve"> в соответствии с требованиями документации о закупке и согласно нашим предложениям. </w:t>
      </w:r>
    </w:p>
    <w:p w:rsidR="002F4F3C" w:rsidRPr="00EA5C09" w:rsidRDefault="002F4F3C" w:rsidP="002F4F3C">
      <w:pPr>
        <w:pStyle w:val="afd"/>
        <w:ind w:firstLine="425"/>
        <w:jc w:val="both"/>
        <w:rPr>
          <w:szCs w:val="28"/>
        </w:rPr>
      </w:pPr>
      <w:r w:rsidRPr="00EA5C09">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F4F3C" w:rsidRPr="00EA5C09" w:rsidRDefault="002F4F3C" w:rsidP="002F4F3C">
      <w:pPr>
        <w:pStyle w:val="afd"/>
        <w:ind w:firstLine="425"/>
        <w:jc w:val="both"/>
        <w:rPr>
          <w:szCs w:val="28"/>
        </w:rPr>
      </w:pPr>
      <w:r w:rsidRPr="00EA5C09">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
    <w:p w:rsidR="002F4F3C" w:rsidRPr="00EA5C09" w:rsidRDefault="002F4F3C" w:rsidP="002F4F3C">
      <w:pPr>
        <w:pStyle w:val="afd"/>
        <w:ind w:firstLine="425"/>
        <w:jc w:val="both"/>
        <w:rPr>
          <w:szCs w:val="28"/>
        </w:rPr>
      </w:pPr>
      <w:r w:rsidRPr="00EA5C09">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0A4257" w:rsidRPr="000A4257" w:rsidRDefault="002F4F3C" w:rsidP="000A4257">
      <w:pPr>
        <w:pStyle w:val="afd"/>
        <w:jc w:val="both"/>
        <w:rPr>
          <w:szCs w:val="28"/>
        </w:rPr>
      </w:pPr>
      <w:r w:rsidRPr="00EA5C09">
        <w:rPr>
          <w:szCs w:val="28"/>
        </w:rPr>
        <w:t> </w:t>
      </w:r>
      <w:r w:rsidR="000A4257" w:rsidRPr="000A4257">
        <w:rPr>
          <w:szCs w:val="28"/>
        </w:rPr>
        <w:t>Следующие приложения являются неотъемлемой частью настоящего финансово-коммерческого предложения:</w:t>
      </w:r>
    </w:p>
    <w:p w:rsidR="000A4257" w:rsidRPr="000A4257" w:rsidRDefault="00552937" w:rsidP="000A4257">
      <w:pPr>
        <w:pStyle w:val="afd"/>
        <w:jc w:val="both"/>
        <w:rPr>
          <w:szCs w:val="28"/>
        </w:rPr>
      </w:pPr>
      <w:r>
        <w:rPr>
          <w:szCs w:val="28"/>
        </w:rPr>
        <w:t>1)</w:t>
      </w:r>
      <w:r w:rsidR="000A4257" w:rsidRPr="000A4257">
        <w:rPr>
          <w:szCs w:val="28"/>
        </w:rPr>
        <w:t xml:space="preserve"> Расчет стоимости _________ (работ, услуг, товаров и т.д.)  на ___ листах.</w:t>
      </w:r>
    </w:p>
    <w:p w:rsidR="002F4F3C" w:rsidRDefault="00552937" w:rsidP="000A4257">
      <w:pPr>
        <w:pStyle w:val="afd"/>
        <w:jc w:val="both"/>
        <w:rPr>
          <w:szCs w:val="28"/>
        </w:rPr>
      </w:pPr>
      <w:r>
        <w:rPr>
          <w:szCs w:val="28"/>
        </w:rPr>
        <w:t>2</w:t>
      </w:r>
      <w:r w:rsidR="000A4257" w:rsidRPr="000A4257">
        <w:rPr>
          <w:szCs w:val="28"/>
        </w:rPr>
        <w:t xml:space="preserve">) Сведения о планируемых к привлечению субподрядных организациях (составляется по форме приложения № </w:t>
      </w:r>
      <w:r>
        <w:rPr>
          <w:szCs w:val="28"/>
        </w:rPr>
        <w:t>6</w:t>
      </w:r>
      <w:r w:rsidR="000A4257" w:rsidRPr="000A4257">
        <w:rPr>
          <w:szCs w:val="28"/>
        </w:rPr>
        <w:t xml:space="preserve"> к документации о закупке)</w:t>
      </w:r>
      <w:r>
        <w:rPr>
          <w:szCs w:val="28"/>
        </w:rPr>
        <w:t>.</w:t>
      </w:r>
    </w:p>
    <w:p w:rsidR="009613F7" w:rsidRPr="00EA5C09" w:rsidRDefault="009613F7" w:rsidP="000A4257">
      <w:pPr>
        <w:pStyle w:val="afd"/>
        <w:jc w:val="both"/>
        <w:rPr>
          <w:szCs w:val="28"/>
        </w:rPr>
      </w:pPr>
      <w:r>
        <w:rPr>
          <w:szCs w:val="28"/>
        </w:rPr>
        <w:t>3) Календарный план (составляется по форме приложения № 8)</w:t>
      </w:r>
    </w:p>
    <w:p w:rsidR="002F4F3C" w:rsidRDefault="002F4F3C" w:rsidP="002F4F3C">
      <w:pPr>
        <w:pStyle w:val="afd"/>
        <w:jc w:val="both"/>
        <w:rPr>
          <w:color w:val="000000"/>
        </w:rPr>
      </w:pPr>
    </w:p>
    <w:p w:rsidR="002F4F3C" w:rsidRDefault="002F4F3C" w:rsidP="002F4F3C">
      <w:pPr>
        <w:pStyle w:val="afa"/>
        <w:ind w:firstLine="0"/>
        <w:jc w:val="left"/>
        <w:rPr>
          <w:rFonts w:eastAsia="Times New Roman"/>
          <w:sz w:val="28"/>
          <w:szCs w:val="28"/>
        </w:rPr>
      </w:pPr>
    </w:p>
    <w:p w:rsidR="002F4F3C" w:rsidRPr="007415F9" w:rsidRDefault="002F4F3C" w:rsidP="002F4F3C">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2F4F3C" w:rsidRPr="007415F9" w:rsidRDefault="002F4F3C" w:rsidP="002F4F3C">
      <w:pPr>
        <w:tabs>
          <w:tab w:val="left" w:pos="8640"/>
        </w:tabs>
        <w:jc w:val="center"/>
        <w:rPr>
          <w:i/>
        </w:rPr>
      </w:pPr>
      <w:r w:rsidRPr="007415F9">
        <w:rPr>
          <w:i/>
        </w:rPr>
        <w:t>(наименование претендента)</w:t>
      </w:r>
    </w:p>
    <w:p w:rsidR="002F4F3C" w:rsidRPr="00445DDD" w:rsidRDefault="002F4F3C" w:rsidP="002F4F3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2F4F3C" w:rsidRPr="007415F9" w:rsidRDefault="002F4F3C" w:rsidP="002F4F3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2F4F3C" w:rsidP="002F4F3C">
      <w:pPr>
        <w:ind w:firstLine="709"/>
        <w:contextualSpacing/>
        <w:jc w:val="both"/>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after="200" w:line="276" w:lineRule="auto"/>
        <w:rPr>
          <w:sz w:val="28"/>
          <w:szCs w:val="28"/>
        </w:rPr>
      </w:pPr>
      <w:r>
        <w:rPr>
          <w:sz w:val="28"/>
          <w:szCs w:val="28"/>
        </w:rPr>
        <w:br w:type="page"/>
      </w:r>
    </w:p>
    <w:p w:rsidR="002F4F3C" w:rsidRPr="00C97E49" w:rsidRDefault="002F4F3C" w:rsidP="002F4F3C">
      <w:pPr>
        <w:jc w:val="right"/>
        <w:rPr>
          <w:sz w:val="28"/>
          <w:szCs w:val="28"/>
        </w:rPr>
      </w:pPr>
      <w:r w:rsidRPr="00C97E49">
        <w:rPr>
          <w:sz w:val="28"/>
          <w:szCs w:val="28"/>
        </w:rPr>
        <w:lastRenderedPageBreak/>
        <w:t>Приложение № 4</w:t>
      </w:r>
    </w:p>
    <w:p w:rsidR="002F4F3C" w:rsidRDefault="002F4F3C" w:rsidP="002F4F3C">
      <w:pPr>
        <w:pStyle w:val="afa"/>
        <w:ind w:firstLine="0"/>
        <w:jc w:val="right"/>
        <w:rPr>
          <w:sz w:val="28"/>
          <w:szCs w:val="28"/>
        </w:rPr>
      </w:pPr>
      <w:r w:rsidRPr="00C97E49">
        <w:rPr>
          <w:sz w:val="28"/>
          <w:szCs w:val="28"/>
        </w:rPr>
        <w:t>к документации о закупке</w:t>
      </w:r>
    </w:p>
    <w:p w:rsidR="00480ADD" w:rsidRDefault="00480ADD" w:rsidP="00480ADD">
      <w:pPr>
        <w:jc w:val="center"/>
        <w:rPr>
          <w:b/>
          <w:bCs/>
          <w:sz w:val="28"/>
          <w:szCs w:val="28"/>
        </w:rPr>
      </w:pPr>
    </w:p>
    <w:p w:rsidR="00480ADD" w:rsidRPr="003D485E" w:rsidRDefault="00480ADD" w:rsidP="00480ADD">
      <w:pPr>
        <w:jc w:val="center"/>
        <w:rPr>
          <w:b/>
          <w:bCs/>
          <w:sz w:val="28"/>
          <w:szCs w:val="28"/>
        </w:rPr>
      </w:pPr>
      <w:r w:rsidRPr="003D485E">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480ADD" w:rsidRPr="003D485E" w:rsidRDefault="00480ADD" w:rsidP="00480ADD">
      <w:pPr>
        <w:jc w:val="center"/>
        <w:rPr>
          <w:i/>
        </w:rPr>
      </w:pPr>
      <w:r w:rsidRPr="003D485E">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648"/>
        <w:gridCol w:w="2665"/>
        <w:gridCol w:w="1735"/>
        <w:gridCol w:w="3132"/>
      </w:tblGrid>
      <w:tr w:rsidR="005E5005" w:rsidRPr="003D485E" w:rsidTr="00480AD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Дата и номер договора</w:t>
            </w:r>
            <w:r w:rsidRPr="003D485E">
              <w:rPr>
                <w:vertAlign w:val="superscript"/>
              </w:rPr>
              <w:footnoteReference w:id="1"/>
            </w:r>
          </w:p>
        </w:tc>
        <w:tc>
          <w:tcPr>
            <w:tcW w:w="266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 xml:space="preserve"> Сумма стоимости оказанных услуг по договору, без учета НДС, руб.</w:t>
            </w:r>
          </w:p>
        </w:tc>
      </w:tr>
      <w:tr w:rsidR="005E5005" w:rsidRPr="003D485E" w:rsidTr="00480ADD">
        <w:trPr>
          <w:trHeight w:val="274"/>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1.</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62"/>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2.</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07"/>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gridSpan w:val="3"/>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Итого:</w:t>
            </w:r>
          </w:p>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bl>
    <w:p w:rsidR="00480ADD" w:rsidRPr="003D485E" w:rsidRDefault="00480ADD" w:rsidP="00480ADD">
      <w:pPr>
        <w:jc w:val="center"/>
      </w:pPr>
    </w:p>
    <w:p w:rsidR="00480ADD" w:rsidRPr="003D485E" w:rsidRDefault="00480ADD" w:rsidP="00480ADD">
      <w:r w:rsidRPr="003D485E">
        <w:t>Приложение: 1. копия договора на ____ листах.</w:t>
      </w:r>
    </w:p>
    <w:p w:rsidR="00480ADD" w:rsidRPr="003D485E" w:rsidRDefault="00480ADD" w:rsidP="00480ADD">
      <w:r w:rsidRPr="003D485E">
        <w:tab/>
      </w:r>
      <w:r w:rsidRPr="003D485E">
        <w:tab/>
      </w:r>
      <w:r w:rsidRPr="003D485E">
        <w:tab/>
        <w:t xml:space="preserve">    2. копия акта на </w:t>
      </w:r>
      <w:r w:rsidRPr="003D485E">
        <w:tab/>
        <w:t>____ листах.</w:t>
      </w:r>
    </w:p>
    <w:p w:rsidR="00480ADD" w:rsidRPr="003D485E" w:rsidRDefault="00480ADD" w:rsidP="00480ADD">
      <w:pPr>
        <w:jc w:val="center"/>
        <w:rPr>
          <w:b/>
          <w:szCs w:val="28"/>
        </w:rPr>
      </w:pPr>
    </w:p>
    <w:p w:rsidR="00480ADD" w:rsidRPr="003D485E" w:rsidRDefault="00480ADD" w:rsidP="00480ADD"/>
    <w:p w:rsidR="00480ADD" w:rsidRPr="003D485E" w:rsidRDefault="00480ADD" w:rsidP="00480ADD"/>
    <w:p w:rsidR="00480ADD" w:rsidRPr="003D485E" w:rsidRDefault="00480ADD" w:rsidP="00480ADD">
      <w:pPr>
        <w:keepNext/>
        <w:ind w:firstLine="706"/>
        <w:jc w:val="both"/>
        <w:outlineLvl w:val="2"/>
        <w:rPr>
          <w:rFonts w:ascii="Arial" w:hAnsi="Arial"/>
          <w:bCs/>
          <w:sz w:val="28"/>
          <w:szCs w:val="28"/>
        </w:rPr>
      </w:pPr>
      <w:r w:rsidRPr="003D485E">
        <w:rPr>
          <w:b/>
          <w:bCs/>
          <w:sz w:val="28"/>
          <w:szCs w:val="28"/>
        </w:rPr>
        <w:t>Представитель, имеющий полномочия подписать Заявку на участие от имени ____________________________________________________________</w:t>
      </w:r>
    </w:p>
    <w:p w:rsidR="00480ADD" w:rsidRPr="003D485E" w:rsidRDefault="00480ADD" w:rsidP="00480ADD">
      <w:pPr>
        <w:tabs>
          <w:tab w:val="left" w:pos="8640"/>
        </w:tabs>
        <w:jc w:val="center"/>
        <w:rPr>
          <w:i/>
        </w:rPr>
      </w:pPr>
      <w:r w:rsidRPr="003D485E">
        <w:rPr>
          <w:i/>
        </w:rPr>
        <w:t>(наименование претендента)</w:t>
      </w:r>
    </w:p>
    <w:p w:rsidR="00480ADD" w:rsidRPr="003D485E" w:rsidRDefault="00480ADD" w:rsidP="00480ADD">
      <w:pPr>
        <w:rPr>
          <w:sz w:val="28"/>
          <w:szCs w:val="28"/>
          <w:lang w:eastAsia="ru-RU"/>
        </w:rPr>
      </w:pPr>
      <w:r w:rsidRPr="003D485E">
        <w:rPr>
          <w:sz w:val="28"/>
          <w:szCs w:val="28"/>
          <w:lang w:eastAsia="ru-RU"/>
        </w:rPr>
        <w:t>____________________________________________________________________</w:t>
      </w:r>
    </w:p>
    <w:p w:rsidR="00480ADD" w:rsidRPr="003D485E" w:rsidRDefault="00480ADD" w:rsidP="00480ADD">
      <w:pPr>
        <w:rPr>
          <w:i/>
        </w:rPr>
      </w:pPr>
      <w:r w:rsidRPr="003D485E">
        <w:rPr>
          <w:i/>
        </w:rPr>
        <w:t xml:space="preserve">       М.П.</w:t>
      </w:r>
      <w:r w:rsidRPr="003D485E">
        <w:rPr>
          <w:i/>
        </w:rPr>
        <w:tab/>
      </w:r>
      <w:r w:rsidRPr="003D485E">
        <w:rPr>
          <w:i/>
        </w:rPr>
        <w:tab/>
      </w:r>
      <w:r w:rsidRPr="003D485E">
        <w:rPr>
          <w:i/>
        </w:rPr>
        <w:tab/>
        <w:t>(должность, подпись, ФИО)</w:t>
      </w:r>
    </w:p>
    <w:p w:rsidR="00480ADD" w:rsidRPr="003D485E" w:rsidRDefault="00480ADD" w:rsidP="00480ADD">
      <w:pPr>
        <w:rPr>
          <w:sz w:val="28"/>
          <w:szCs w:val="28"/>
          <w:lang w:eastAsia="ru-RU"/>
        </w:rPr>
      </w:pPr>
      <w:r w:rsidRPr="003D485E">
        <w:rPr>
          <w:sz w:val="28"/>
          <w:szCs w:val="28"/>
          <w:lang w:eastAsia="ru-RU"/>
        </w:rPr>
        <w:t>"____" _________ 201__ г.</w:t>
      </w:r>
    </w:p>
    <w:p w:rsidR="002F4F3C" w:rsidRDefault="002F4F3C" w:rsidP="002F4F3C">
      <w:pPr>
        <w:spacing w:before="60" w:after="60"/>
        <w:jc w:val="both"/>
        <w:rPr>
          <w:sz w:val="28"/>
          <w:szCs w:val="28"/>
        </w:rPr>
      </w:pPr>
    </w:p>
    <w:p w:rsidR="002F4F3C" w:rsidRDefault="002F4F3C" w:rsidP="002F4F3C">
      <w:pPr>
        <w:spacing w:after="200" w:line="276" w:lineRule="auto"/>
        <w:rPr>
          <w:b/>
          <w:snapToGrid w:val="0"/>
          <w:sz w:val="28"/>
          <w:szCs w:val="28"/>
        </w:rPr>
      </w:pPr>
      <w:r>
        <w:rPr>
          <w:b/>
          <w:snapToGrid w:val="0"/>
          <w:sz w:val="28"/>
          <w:szCs w:val="28"/>
        </w:rPr>
        <w:br w:type="page"/>
      </w:r>
    </w:p>
    <w:p w:rsidR="002F4F3C" w:rsidRPr="00653CC9" w:rsidRDefault="002F4F3C" w:rsidP="002F4F3C">
      <w:pPr>
        <w:pStyle w:val="afa"/>
        <w:ind w:firstLine="0"/>
        <w:jc w:val="right"/>
        <w:rPr>
          <w:sz w:val="28"/>
          <w:szCs w:val="28"/>
        </w:rPr>
      </w:pPr>
      <w:r w:rsidRPr="00653CC9">
        <w:rPr>
          <w:sz w:val="28"/>
          <w:szCs w:val="28"/>
        </w:rPr>
        <w:lastRenderedPageBreak/>
        <w:t xml:space="preserve">Приложение № </w:t>
      </w:r>
      <w:r>
        <w:rPr>
          <w:sz w:val="28"/>
          <w:szCs w:val="28"/>
        </w:rPr>
        <w:t>5</w:t>
      </w:r>
    </w:p>
    <w:p w:rsidR="002F4F3C" w:rsidRDefault="002F4F3C" w:rsidP="002F4F3C">
      <w:pPr>
        <w:pStyle w:val="afa"/>
        <w:ind w:firstLine="0"/>
        <w:jc w:val="right"/>
        <w:rPr>
          <w:sz w:val="28"/>
          <w:szCs w:val="28"/>
        </w:rPr>
      </w:pPr>
      <w:r w:rsidRPr="00653CC9">
        <w:rPr>
          <w:sz w:val="28"/>
          <w:szCs w:val="28"/>
        </w:rPr>
        <w:t xml:space="preserve">к </w:t>
      </w:r>
      <w:r>
        <w:rPr>
          <w:sz w:val="28"/>
          <w:szCs w:val="28"/>
        </w:rPr>
        <w:t>документации о закупке</w:t>
      </w:r>
    </w:p>
    <w:p w:rsidR="002F4F3C" w:rsidRPr="00390758" w:rsidRDefault="002F4F3C" w:rsidP="002F4F3C">
      <w:pPr>
        <w:rPr>
          <w:b/>
          <w:i/>
          <w:sz w:val="28"/>
        </w:rPr>
      </w:pPr>
    </w:p>
    <w:p w:rsidR="002F4F3C" w:rsidRPr="0097436C" w:rsidRDefault="002F4F3C" w:rsidP="002F4F3C">
      <w:pPr>
        <w:ind w:firstLine="851"/>
        <w:jc w:val="center"/>
        <w:rPr>
          <w:b/>
          <w:bCs/>
          <w:color w:val="000000" w:themeColor="text1"/>
        </w:rPr>
      </w:pPr>
      <w:r w:rsidRPr="0097436C">
        <w:rPr>
          <w:b/>
          <w:bCs/>
          <w:color w:val="000000" w:themeColor="text1"/>
        </w:rPr>
        <w:t>Договор  №___________</w:t>
      </w:r>
    </w:p>
    <w:p w:rsidR="002F4F3C" w:rsidRPr="0097436C" w:rsidRDefault="002F4F3C" w:rsidP="002F4F3C">
      <w:pPr>
        <w:ind w:firstLine="851"/>
        <w:jc w:val="center"/>
        <w:rPr>
          <w:b/>
          <w:bCs/>
          <w:color w:val="000000" w:themeColor="text1"/>
        </w:rPr>
      </w:pPr>
      <w:r w:rsidRPr="0097436C">
        <w:rPr>
          <w:b/>
          <w:bCs/>
          <w:color w:val="000000" w:themeColor="text1"/>
        </w:rPr>
        <w:t>на оказание услуг</w:t>
      </w:r>
      <w:r>
        <w:rPr>
          <w:b/>
          <w:bCs/>
          <w:color w:val="000000" w:themeColor="text1"/>
        </w:rPr>
        <w:t xml:space="preserve"> и выполнение работ</w:t>
      </w:r>
    </w:p>
    <w:p w:rsidR="002F4F3C" w:rsidRPr="0097436C" w:rsidRDefault="002F4F3C" w:rsidP="002F4F3C">
      <w:pPr>
        <w:ind w:firstLine="851"/>
        <w:jc w:val="center"/>
        <w:rPr>
          <w:color w:val="000000" w:themeColor="text1"/>
        </w:rPr>
      </w:pPr>
    </w:p>
    <w:p w:rsidR="000315DD" w:rsidRPr="0097436C" w:rsidRDefault="000315DD" w:rsidP="000315DD">
      <w:pPr>
        <w:jc w:val="both"/>
        <w:rPr>
          <w:color w:val="000000" w:themeColor="text1"/>
        </w:rPr>
      </w:pPr>
      <w:r w:rsidRPr="0097436C">
        <w:rPr>
          <w:color w:val="000000" w:themeColor="text1"/>
        </w:rPr>
        <w:t>г. Москва                                                                                                        «__»_______ 201</w:t>
      </w:r>
      <w:r>
        <w:rPr>
          <w:color w:val="000000" w:themeColor="text1"/>
        </w:rPr>
        <w:t>6</w:t>
      </w:r>
      <w:r w:rsidRPr="0097436C">
        <w:rPr>
          <w:color w:val="000000" w:themeColor="text1"/>
        </w:rPr>
        <w:t xml:space="preserve"> г.</w:t>
      </w:r>
    </w:p>
    <w:p w:rsidR="000315DD" w:rsidRPr="0097436C" w:rsidRDefault="000315DD" w:rsidP="000315DD">
      <w:pPr>
        <w:ind w:firstLine="851"/>
        <w:jc w:val="both"/>
        <w:rPr>
          <w:color w:val="000000" w:themeColor="text1"/>
        </w:rPr>
      </w:pPr>
    </w:p>
    <w:p w:rsidR="000315DD" w:rsidRPr="0097436C" w:rsidRDefault="000315DD" w:rsidP="000315DD">
      <w:pPr>
        <w:ind w:firstLine="851"/>
        <w:jc w:val="both"/>
        <w:rPr>
          <w:color w:val="000000" w:themeColor="text1"/>
        </w:rPr>
      </w:pPr>
      <w:r>
        <w:rPr>
          <w:color w:val="000000" w:themeColor="text1"/>
        </w:rPr>
        <w:t>Публичное</w:t>
      </w:r>
      <w:r w:rsidRPr="0097436C">
        <w:rPr>
          <w:color w:val="000000" w:themeColor="text1"/>
        </w:rPr>
        <w:t xml:space="preserve"> акционерное общество «Центр по перевозке грузов в контейнерах «ТрансКонтейнер» (</w:t>
      </w:r>
      <w:r>
        <w:rPr>
          <w:color w:val="000000" w:themeColor="text1"/>
        </w:rPr>
        <w:t>П</w:t>
      </w:r>
      <w:r w:rsidRPr="0097436C">
        <w:rPr>
          <w:color w:val="000000" w:themeColor="text1"/>
        </w:rPr>
        <w:t xml:space="preserve">АО «ТрансКонтейнер»), именуемое в дальнейшем «Заказчик», в лице </w:t>
      </w:r>
      <w:r w:rsidRPr="005D3E22">
        <w:rPr>
          <w:color w:val="000000" w:themeColor="text1"/>
        </w:rPr>
        <w:t>_________________________________________________________________</w:t>
      </w:r>
      <w:r w:rsidRPr="0085017D">
        <w:rPr>
          <w:color w:val="000000" w:themeColor="text1"/>
        </w:rPr>
        <w:t>, действующего</w:t>
      </w:r>
      <w:r>
        <w:rPr>
          <w:color w:val="000000" w:themeColor="text1"/>
        </w:rPr>
        <w:t xml:space="preserve"> на основании </w:t>
      </w:r>
      <w:r w:rsidRPr="005D3E22">
        <w:rPr>
          <w:color w:val="000000" w:themeColor="text1"/>
        </w:rPr>
        <w:t>________________________________________</w:t>
      </w:r>
      <w:r w:rsidRPr="0085017D">
        <w:rPr>
          <w:color w:val="000000" w:themeColor="text1"/>
        </w:rPr>
        <w:t>,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r w:rsidRPr="0097436C">
        <w:rPr>
          <w:color w:val="000000" w:themeColor="text1"/>
        </w:rPr>
        <w:t>:</w:t>
      </w:r>
    </w:p>
    <w:p w:rsidR="000315DD" w:rsidRPr="0097436C" w:rsidRDefault="000315DD" w:rsidP="000315DD">
      <w:pPr>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1. Предмет Договора</w:t>
      </w:r>
    </w:p>
    <w:p w:rsidR="000315DD" w:rsidRPr="0097436C" w:rsidRDefault="000315DD" w:rsidP="000315DD">
      <w:pPr>
        <w:numPr>
          <w:ilvl w:val="1"/>
          <w:numId w:val="27"/>
        </w:numPr>
        <w:tabs>
          <w:tab w:val="num" w:pos="0"/>
          <w:tab w:val="num" w:pos="360"/>
        </w:tabs>
        <w:suppressAutoHyphens w:val="0"/>
        <w:ind w:left="0" w:firstLine="851"/>
        <w:jc w:val="both"/>
        <w:rPr>
          <w:i/>
          <w:color w:val="000000" w:themeColor="text1"/>
        </w:rPr>
      </w:pPr>
      <w:r w:rsidRPr="0097436C">
        <w:rPr>
          <w:color w:val="000000" w:themeColor="text1"/>
        </w:rPr>
        <w:t>Заказчик поручает и обязуется оплатить, а И</w:t>
      </w:r>
      <w:r>
        <w:rPr>
          <w:color w:val="000000" w:themeColor="text1"/>
        </w:rPr>
        <w:t>сполнитель принимает  на  себя</w:t>
      </w:r>
      <w:r w:rsidRPr="0097436C">
        <w:rPr>
          <w:color w:val="000000" w:themeColor="text1"/>
        </w:rPr>
        <w:t xml:space="preserve"> обязательства по</w:t>
      </w:r>
      <w:r w:rsidR="00486794" w:rsidRPr="00486794">
        <w:rPr>
          <w:szCs w:val="28"/>
        </w:rPr>
        <w:t xml:space="preserve"> </w:t>
      </w:r>
      <w:r w:rsidR="00486794">
        <w:rPr>
          <w:szCs w:val="28"/>
        </w:rPr>
        <w:t>оказанию</w:t>
      </w:r>
      <w:r w:rsidR="00486794" w:rsidRPr="001B61A2">
        <w:rPr>
          <w:szCs w:val="28"/>
        </w:rPr>
        <w:t xml:space="preserve"> услуг и выполнение р</w:t>
      </w:r>
      <w:r w:rsidR="00486794">
        <w:rPr>
          <w:szCs w:val="28"/>
        </w:rPr>
        <w:t>абот по организации участия в 1</w:t>
      </w:r>
      <w:r w:rsidR="00486794" w:rsidRPr="00AE1385">
        <w:rPr>
          <w:szCs w:val="28"/>
        </w:rPr>
        <w:t>1</w:t>
      </w:r>
      <w:r w:rsidR="00486794" w:rsidRPr="001B61A2">
        <w:rPr>
          <w:szCs w:val="28"/>
        </w:rPr>
        <w:t xml:space="preserve">-ой </w:t>
      </w:r>
      <w:r w:rsidR="00486794">
        <w:rPr>
          <w:szCs w:val="28"/>
        </w:rPr>
        <w:t>Китайской</w:t>
      </w:r>
      <w:r w:rsidR="00486794" w:rsidRPr="001B61A2">
        <w:rPr>
          <w:szCs w:val="28"/>
        </w:rPr>
        <w:t xml:space="preserve"> международной выставке</w:t>
      </w:r>
      <w:r w:rsidR="00486794">
        <w:rPr>
          <w:szCs w:val="28"/>
        </w:rPr>
        <w:t xml:space="preserve"> логистики и транспорта</w:t>
      </w:r>
      <w:r w:rsidR="00486794" w:rsidRPr="001B61A2">
        <w:rPr>
          <w:szCs w:val="28"/>
        </w:rPr>
        <w:t xml:space="preserve"> "</w:t>
      </w:r>
      <w:r w:rsidR="00486794">
        <w:rPr>
          <w:szCs w:val="28"/>
          <w:lang w:val="en-US"/>
        </w:rPr>
        <w:t>CILF</w:t>
      </w:r>
      <w:r w:rsidR="00486794" w:rsidRPr="00AE1385">
        <w:rPr>
          <w:szCs w:val="28"/>
        </w:rPr>
        <w:t xml:space="preserve"> 2016</w:t>
      </w:r>
      <w:r w:rsidR="00486794" w:rsidRPr="001B61A2">
        <w:rPr>
          <w:szCs w:val="28"/>
        </w:rPr>
        <w:t>" (</w:t>
      </w:r>
      <w:r w:rsidR="00486794" w:rsidRPr="00AE1385">
        <w:rPr>
          <w:szCs w:val="28"/>
        </w:rPr>
        <w:t>Китай, Шэньчжэнь</w:t>
      </w:r>
      <w:r w:rsidR="00486794" w:rsidRPr="001B61A2">
        <w:rPr>
          <w:szCs w:val="28"/>
        </w:rPr>
        <w:t>)</w:t>
      </w:r>
      <w:r w:rsidRPr="0097436C">
        <w:rPr>
          <w:color w:val="000000" w:themeColor="text1"/>
        </w:rPr>
        <w:t>.</w:t>
      </w:r>
      <w:r w:rsidRPr="0097436C">
        <w:rPr>
          <w:i/>
          <w:color w:val="000000" w:themeColor="text1"/>
        </w:rPr>
        <w:t xml:space="preserve"> </w:t>
      </w:r>
    </w:p>
    <w:p w:rsidR="000315DD" w:rsidRDefault="000315DD" w:rsidP="000315DD">
      <w:pPr>
        <w:ind w:right="-1" w:firstLine="851"/>
        <w:jc w:val="both"/>
        <w:rPr>
          <w:color w:val="000000" w:themeColor="text1"/>
        </w:rPr>
      </w:pPr>
      <w:r w:rsidRPr="0097436C">
        <w:rPr>
          <w:color w:val="000000" w:themeColor="text1"/>
        </w:rPr>
        <w:t>1.2. Наименование, описание, а также стоимость Услуг</w:t>
      </w:r>
      <w:r>
        <w:rPr>
          <w:color w:val="000000" w:themeColor="text1"/>
        </w:rPr>
        <w:t xml:space="preserve"> и Работ</w:t>
      </w:r>
      <w:r w:rsidRPr="0097436C">
        <w:rPr>
          <w:color w:val="000000" w:themeColor="text1"/>
        </w:rPr>
        <w:t xml:space="preserve">  определяется в Спецификации, </w:t>
      </w:r>
      <w:r>
        <w:rPr>
          <w:color w:val="000000" w:themeColor="text1"/>
        </w:rPr>
        <w:t>(</w:t>
      </w:r>
      <w:r w:rsidRPr="0097436C">
        <w:rPr>
          <w:color w:val="000000" w:themeColor="text1"/>
        </w:rPr>
        <w:t>приложени</w:t>
      </w:r>
      <w:r>
        <w:rPr>
          <w:color w:val="000000" w:themeColor="text1"/>
        </w:rPr>
        <w:t>е</w:t>
      </w:r>
      <w:r w:rsidRPr="0097436C">
        <w:rPr>
          <w:color w:val="000000" w:themeColor="text1"/>
        </w:rPr>
        <w:t xml:space="preserve"> №</w:t>
      </w:r>
      <w:r>
        <w:rPr>
          <w:color w:val="000000" w:themeColor="text1"/>
        </w:rPr>
        <w:t>1</w:t>
      </w:r>
      <w:r w:rsidRPr="0097436C">
        <w:rPr>
          <w:color w:val="000000" w:themeColor="text1"/>
        </w:rPr>
        <w:t xml:space="preserve"> к настоящему Договору</w:t>
      </w:r>
      <w:r>
        <w:rPr>
          <w:color w:val="000000" w:themeColor="text1"/>
        </w:rPr>
        <w:t>).</w:t>
      </w:r>
    </w:p>
    <w:p w:rsidR="000315DD" w:rsidRDefault="000315DD" w:rsidP="000315DD">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0315DD" w:rsidRPr="00267C24" w:rsidRDefault="000315DD" w:rsidP="000315DD">
      <w:pPr>
        <w:ind w:right="-1" w:firstLine="851"/>
        <w:jc w:val="both"/>
        <w:rPr>
          <w:color w:val="000000" w:themeColor="text1"/>
        </w:rPr>
      </w:pPr>
      <w:r w:rsidRPr="0097436C">
        <w:rPr>
          <w:color w:val="000000" w:themeColor="text1"/>
        </w:rPr>
        <w:t>1.</w:t>
      </w:r>
      <w:r>
        <w:rPr>
          <w:color w:val="000000" w:themeColor="text1"/>
        </w:rPr>
        <w:t>4</w:t>
      </w:r>
      <w:r w:rsidRPr="0097436C">
        <w:rPr>
          <w:color w:val="000000" w:themeColor="text1"/>
        </w:rPr>
        <w:t>.</w:t>
      </w:r>
      <w:r w:rsidRPr="00267C24">
        <w:rPr>
          <w:color w:val="000000" w:themeColor="text1"/>
        </w:rPr>
        <w:t xml:space="preserve"> Срок начала оказания Услуг и выполнения Работ по настоящему Договору –</w:t>
      </w:r>
      <w:r>
        <w:rPr>
          <w:color w:val="000000" w:themeColor="text1"/>
        </w:rPr>
        <w:t xml:space="preserve">с </w:t>
      </w:r>
      <w:r w:rsidRPr="00267C24">
        <w:rPr>
          <w:color w:val="000000" w:themeColor="text1"/>
        </w:rPr>
        <w:t>дат</w:t>
      </w:r>
      <w:r>
        <w:rPr>
          <w:color w:val="000000" w:themeColor="text1"/>
        </w:rPr>
        <w:t>ы</w:t>
      </w:r>
      <w:r w:rsidRPr="00267C24">
        <w:rPr>
          <w:color w:val="000000" w:themeColor="text1"/>
        </w:rPr>
        <w:t xml:space="preserve"> заключения </w:t>
      </w:r>
      <w:r>
        <w:rPr>
          <w:color w:val="000000" w:themeColor="text1"/>
        </w:rPr>
        <w:t>настоящего Д</w:t>
      </w:r>
      <w:r w:rsidRPr="00267C24">
        <w:rPr>
          <w:color w:val="000000" w:themeColor="text1"/>
        </w:rPr>
        <w:t>оговора. Срок окончания оказания Услуг и выполнения Ра</w:t>
      </w:r>
      <w:r w:rsidR="00486794">
        <w:rPr>
          <w:color w:val="000000" w:themeColor="text1"/>
        </w:rPr>
        <w:t>бот по настоящему Договору -  14</w:t>
      </w:r>
      <w:r w:rsidRPr="00267C24">
        <w:rPr>
          <w:color w:val="000000" w:themeColor="text1"/>
        </w:rPr>
        <w:t xml:space="preserve"> </w:t>
      </w:r>
      <w:r w:rsidR="00486794">
        <w:rPr>
          <w:color w:val="000000" w:themeColor="text1"/>
        </w:rPr>
        <w:t>октября</w:t>
      </w:r>
      <w:r w:rsidRPr="00267C24">
        <w:rPr>
          <w:color w:val="000000" w:themeColor="text1"/>
        </w:rPr>
        <w:t xml:space="preserve"> 2016 года.</w:t>
      </w:r>
    </w:p>
    <w:p w:rsidR="000315DD" w:rsidRPr="0097436C" w:rsidRDefault="000315DD" w:rsidP="000315DD">
      <w:pPr>
        <w:pStyle w:val="afd"/>
        <w:ind w:firstLine="851"/>
        <w:jc w:val="both"/>
        <w:rPr>
          <w:color w:val="000000" w:themeColor="text1"/>
          <w:sz w:val="24"/>
          <w:szCs w:val="24"/>
        </w:rPr>
      </w:pPr>
      <w:r w:rsidRPr="00267C24">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0315DD" w:rsidRPr="0097436C" w:rsidRDefault="000315DD" w:rsidP="000315DD">
      <w:pPr>
        <w:tabs>
          <w:tab w:val="num" w:pos="450"/>
        </w:tabs>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2. Цена Услуг</w:t>
      </w:r>
      <w:r>
        <w:rPr>
          <w:b/>
          <w:color w:val="000000" w:themeColor="text1"/>
        </w:rPr>
        <w:t>, Работ</w:t>
      </w:r>
      <w:r w:rsidRPr="0097436C">
        <w:rPr>
          <w:b/>
          <w:color w:val="000000" w:themeColor="text1"/>
        </w:rPr>
        <w:t xml:space="preserve"> и порядок оплаты</w:t>
      </w:r>
    </w:p>
    <w:p w:rsidR="00B60510" w:rsidRDefault="00B60510" w:rsidP="00B60510">
      <w:pPr>
        <w:ind w:firstLine="851"/>
        <w:jc w:val="both"/>
        <w:rPr>
          <w:color w:val="000000" w:themeColor="text1"/>
        </w:rPr>
      </w:pPr>
      <w:r>
        <w:rPr>
          <w:color w:val="000000" w:themeColor="text1"/>
        </w:rPr>
        <w:t xml:space="preserve">2.1. Общая цена настоящего Договора составляет ______________  (_______________________) рублей ____ копеек, включая НДС 18% _____________ (_____________) рублей ___ копеек. </w:t>
      </w:r>
    </w:p>
    <w:p w:rsidR="00B60510" w:rsidRPr="00B947A7" w:rsidRDefault="00B60510" w:rsidP="00B60510">
      <w:pPr>
        <w:ind w:right="-1" w:firstLine="709"/>
        <w:jc w:val="both"/>
        <w:rPr>
          <w:color w:val="000000" w:themeColor="text1"/>
        </w:rPr>
      </w:pPr>
      <w:r>
        <w:rPr>
          <w:color w:val="000000" w:themeColor="text1"/>
        </w:rPr>
        <w:t xml:space="preserve"> </w:t>
      </w:r>
      <w:r w:rsidRPr="003C2633">
        <w:rPr>
          <w:color w:val="000000" w:themeColor="text1"/>
        </w:rPr>
        <w:t xml:space="preserve"> </w:t>
      </w:r>
      <w:r>
        <w:rPr>
          <w:color w:val="000000" w:themeColor="text1"/>
        </w:rPr>
        <w:t>2.</w:t>
      </w:r>
      <w:r w:rsidR="00981079">
        <w:rPr>
          <w:color w:val="000000" w:themeColor="text1"/>
        </w:rPr>
        <w:t>2</w:t>
      </w:r>
      <w:r w:rsidR="005876FA">
        <w:rPr>
          <w:color w:val="000000" w:themeColor="text1"/>
        </w:rPr>
        <w:t xml:space="preserve">    </w:t>
      </w:r>
      <w:r w:rsidR="005876FA" w:rsidRPr="005876FA">
        <w:rPr>
          <w:color w:val="000000" w:themeColor="text1"/>
        </w:rPr>
        <w:t>Расчёт за оказанные Услуги и выполненные Работы производится путём перечисления денежных средств на счёт Исполнителя в течение 30 (тридцати) календарных дней с даты подписания Заказчиком и Исполнителем акта сдачи-приемки оказанных услуг и выполненных работ на основании счёта Исполнителя.</w:t>
      </w:r>
    </w:p>
    <w:p w:rsidR="000315DD" w:rsidRPr="00B947A7" w:rsidRDefault="000315DD" w:rsidP="000315DD">
      <w:pPr>
        <w:ind w:right="-1" w:firstLine="709"/>
        <w:jc w:val="both"/>
        <w:rPr>
          <w:color w:val="000000" w:themeColor="text1"/>
        </w:rPr>
      </w:pPr>
      <w:r>
        <w:rPr>
          <w:color w:val="000000" w:themeColor="text1"/>
        </w:rPr>
        <w:t xml:space="preserve">  </w:t>
      </w:r>
    </w:p>
    <w:p w:rsidR="000315DD" w:rsidRPr="0097436C" w:rsidRDefault="000315DD" w:rsidP="000315DD">
      <w:pPr>
        <w:pStyle w:val="afd"/>
        <w:ind w:firstLine="851"/>
        <w:rPr>
          <w:i/>
          <w:color w:val="000000" w:themeColor="text1"/>
          <w:sz w:val="24"/>
          <w:szCs w:val="24"/>
        </w:rPr>
      </w:pPr>
    </w:p>
    <w:p w:rsidR="000315DD" w:rsidRPr="00267C24" w:rsidRDefault="000315DD" w:rsidP="000315DD">
      <w:pPr>
        <w:pStyle w:val="afd"/>
        <w:numPr>
          <w:ilvl w:val="0"/>
          <w:numId w:val="41"/>
        </w:numPr>
        <w:rPr>
          <w:b/>
          <w:color w:val="000000" w:themeColor="text1"/>
          <w:sz w:val="24"/>
          <w:szCs w:val="24"/>
        </w:rPr>
      </w:pPr>
      <w:r w:rsidRPr="0097436C">
        <w:rPr>
          <w:b/>
          <w:color w:val="000000" w:themeColor="text1"/>
          <w:sz w:val="24"/>
          <w:szCs w:val="24"/>
        </w:rPr>
        <w:t>Порядок сдачи и приемки Услуг</w:t>
      </w:r>
      <w:r>
        <w:rPr>
          <w:b/>
          <w:color w:val="000000" w:themeColor="text1"/>
          <w:sz w:val="24"/>
          <w:szCs w:val="24"/>
        </w:rPr>
        <w:t>, Работ</w:t>
      </w:r>
    </w:p>
    <w:p w:rsidR="000315DD" w:rsidRPr="00267C24" w:rsidRDefault="000315DD" w:rsidP="000315DD">
      <w:pPr>
        <w:pStyle w:val="afd"/>
        <w:ind w:left="450" w:firstLine="0"/>
        <w:rPr>
          <w:b/>
          <w:color w:val="000000" w:themeColor="text1"/>
          <w:sz w:val="24"/>
          <w:szCs w:val="24"/>
        </w:rPr>
      </w:pPr>
    </w:p>
    <w:p w:rsidR="000315DD" w:rsidRPr="00267C24" w:rsidRDefault="000315DD" w:rsidP="000315DD">
      <w:pPr>
        <w:ind w:firstLine="851"/>
        <w:jc w:val="both"/>
        <w:rPr>
          <w:color w:val="000000" w:themeColor="text1"/>
        </w:rPr>
      </w:pPr>
      <w:r w:rsidRPr="0097436C">
        <w:rPr>
          <w:color w:val="000000" w:themeColor="text1"/>
        </w:rPr>
        <w:t xml:space="preserve">3.1. </w:t>
      </w:r>
      <w:r w:rsidRPr="00EB0884">
        <w:rPr>
          <w:color w:val="000000" w:themeColor="text1"/>
        </w:rPr>
        <w:t>Не позднее чем за одни сутки до начала выставки</w:t>
      </w:r>
      <w:r>
        <w:rPr>
          <w:color w:val="000000" w:themeColor="text1"/>
        </w:rPr>
        <w:t xml:space="preserve">, </w:t>
      </w:r>
      <w:r w:rsidRPr="00EB0884">
        <w:rPr>
          <w:color w:val="000000" w:themeColor="text1"/>
        </w:rPr>
        <w:t xml:space="preserve">Исполнитель приглашает Заказчика для технической приемки </w:t>
      </w:r>
      <w:r>
        <w:rPr>
          <w:color w:val="000000" w:themeColor="text1"/>
        </w:rPr>
        <w:t xml:space="preserve"> выставочного Стенда</w:t>
      </w:r>
      <w:r w:rsidRPr="00EB0884">
        <w:rPr>
          <w:color w:val="000000" w:themeColor="text1"/>
        </w:rPr>
        <w:t xml:space="preserve"> в эксплуатацию. По результатам технической приемки составляется акт, по форме, приведенной в приложении № </w:t>
      </w:r>
      <w:r>
        <w:rPr>
          <w:color w:val="000000" w:themeColor="text1"/>
        </w:rPr>
        <w:t>4</w:t>
      </w:r>
      <w:r w:rsidRPr="00EB0884">
        <w:rPr>
          <w:color w:val="000000" w:themeColor="text1"/>
        </w:rPr>
        <w:t xml:space="preserve"> к </w:t>
      </w:r>
      <w:r>
        <w:rPr>
          <w:color w:val="000000" w:themeColor="text1"/>
        </w:rPr>
        <w:lastRenderedPageBreak/>
        <w:t>настоящему Договору</w:t>
      </w:r>
      <w:r w:rsidRPr="00EB0884">
        <w:rPr>
          <w:color w:val="000000" w:themeColor="text1"/>
        </w:rPr>
        <w:t>.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 xml:space="preserve">2. </w:t>
      </w:r>
      <w:r w:rsidRPr="0097436C">
        <w:rPr>
          <w:color w:val="000000" w:themeColor="text1"/>
        </w:rPr>
        <w:t>По завершении оказания Услуг</w:t>
      </w:r>
      <w:r>
        <w:rPr>
          <w:color w:val="000000" w:themeColor="text1"/>
        </w:rPr>
        <w:t>, выполнения Работ</w:t>
      </w:r>
      <w:r w:rsidRPr="0097436C">
        <w:rPr>
          <w:i/>
          <w:iCs/>
          <w:color w:val="000000" w:themeColor="text1"/>
        </w:rPr>
        <w:t xml:space="preserve"> </w:t>
      </w:r>
      <w:r w:rsidRPr="0097436C">
        <w:rPr>
          <w:iCs/>
          <w:color w:val="000000" w:themeColor="text1"/>
        </w:rPr>
        <w:t xml:space="preserve"> </w:t>
      </w:r>
      <w:r w:rsidRPr="0097436C">
        <w:rPr>
          <w:color w:val="000000" w:themeColor="text1"/>
        </w:rPr>
        <w:t>Исполнитель в течение 5 (пяти) календарных дней представляет Заказчику счет-фактуру</w:t>
      </w:r>
      <w:r>
        <w:rPr>
          <w:color w:val="000000" w:themeColor="text1"/>
        </w:rPr>
        <w:t>, счет</w:t>
      </w:r>
      <w:r w:rsidRPr="0097436C">
        <w:rPr>
          <w:color w:val="000000" w:themeColor="text1"/>
        </w:rPr>
        <w:t xml:space="preserve"> и акт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color w:val="000000" w:themeColor="text1"/>
        </w:rPr>
        <w:t xml:space="preserve">. </w:t>
      </w:r>
    </w:p>
    <w:p w:rsidR="000315DD" w:rsidRPr="0097436C" w:rsidRDefault="000315DD" w:rsidP="000315DD">
      <w:pPr>
        <w:pStyle w:val="27"/>
        <w:spacing w:after="0" w:line="240" w:lineRule="auto"/>
        <w:ind w:left="0" w:firstLine="851"/>
        <w:jc w:val="both"/>
        <w:rPr>
          <w:color w:val="000000" w:themeColor="text1"/>
        </w:rPr>
      </w:pPr>
      <w:r>
        <w:rPr>
          <w:color w:val="000000" w:themeColor="text1"/>
        </w:rPr>
        <w:t>3.</w:t>
      </w:r>
      <w:r w:rsidRPr="00267C24">
        <w:rPr>
          <w:color w:val="000000" w:themeColor="text1"/>
        </w:rPr>
        <w:t>3</w:t>
      </w:r>
      <w:r w:rsidRPr="0097436C">
        <w:rPr>
          <w:color w:val="000000" w:themeColor="text1"/>
        </w:rPr>
        <w:t xml:space="preserve">. Заказчик в течение 5 (пяти) календарных дней с даты получения акта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i/>
          <w:iCs/>
          <w:color w:val="000000" w:themeColor="text1"/>
        </w:rPr>
        <w:t xml:space="preserve"> </w:t>
      </w:r>
      <w:r w:rsidRPr="0097436C">
        <w:rPr>
          <w:color w:val="000000" w:themeColor="text1"/>
        </w:rPr>
        <w:t>направляет Исполнителю подписанный акт сдачи-приемки или мотивированный отказ от приемки Услуг</w:t>
      </w:r>
      <w:r>
        <w:rPr>
          <w:color w:val="000000" w:themeColor="text1"/>
        </w:rPr>
        <w:t>, Работ</w:t>
      </w:r>
      <w:r w:rsidRPr="0097436C">
        <w:rPr>
          <w:color w:val="000000" w:themeColor="text1"/>
        </w:rPr>
        <w:t>. При наличии мотивированного отказа Заказчика от приемки Услуг</w:t>
      </w:r>
      <w:r>
        <w:rPr>
          <w:color w:val="000000" w:themeColor="text1"/>
        </w:rPr>
        <w:t>, Работ</w:t>
      </w:r>
      <w:r w:rsidRPr="0097436C">
        <w:rPr>
          <w:color w:val="000000" w:themeColor="text1"/>
        </w:rPr>
        <w:t xml:space="preserve"> Сторонами составляется акт с перечнем необходимых доработок  и указанием сроков их выполнения.</w:t>
      </w:r>
    </w:p>
    <w:p w:rsidR="000315DD" w:rsidRPr="0097436C" w:rsidRDefault="000315DD" w:rsidP="000315DD">
      <w:pPr>
        <w:pStyle w:val="19"/>
        <w:ind w:firstLine="851"/>
        <w:rPr>
          <w:color w:val="000000" w:themeColor="text1"/>
          <w:sz w:val="24"/>
          <w:szCs w:val="24"/>
        </w:rPr>
      </w:pPr>
      <w:r>
        <w:rPr>
          <w:color w:val="000000" w:themeColor="text1"/>
          <w:sz w:val="24"/>
          <w:szCs w:val="24"/>
        </w:rPr>
        <w:t>3.</w:t>
      </w:r>
      <w:r w:rsidRPr="00267C24">
        <w:rPr>
          <w:color w:val="000000" w:themeColor="text1"/>
          <w:sz w:val="24"/>
          <w:szCs w:val="24"/>
        </w:rPr>
        <w:t>4</w:t>
      </w:r>
      <w:r w:rsidRPr="0097436C">
        <w:rPr>
          <w:color w:val="000000" w:themeColor="text1"/>
          <w:sz w:val="24"/>
          <w:szCs w:val="24"/>
        </w:rPr>
        <w:t>. В случае принятия Сторонами согласованного решения о прекращении оказания Услуг</w:t>
      </w:r>
      <w:r>
        <w:rPr>
          <w:color w:val="000000" w:themeColor="text1"/>
          <w:sz w:val="24"/>
          <w:szCs w:val="24"/>
        </w:rPr>
        <w:t xml:space="preserve"> выполнения Работ</w:t>
      </w:r>
      <w:r w:rsidRPr="0097436C">
        <w:rPr>
          <w:color w:val="000000" w:themeColor="text1"/>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5</w:t>
      </w:r>
      <w:r w:rsidRPr="0097436C">
        <w:rPr>
          <w:color w:val="000000" w:themeColor="text1"/>
        </w:rPr>
        <w:t xml:space="preserve">. Риск случайной гибели </w:t>
      </w:r>
      <w:r>
        <w:rPr>
          <w:color w:val="000000" w:themeColor="text1"/>
        </w:rPr>
        <w:t xml:space="preserve">результата Работ и Услуг, </w:t>
      </w:r>
      <w:r w:rsidRPr="0097436C">
        <w:rPr>
          <w:color w:val="000000" w:themeColor="text1"/>
        </w:rPr>
        <w:t xml:space="preserve">имущества, используемого для </w:t>
      </w:r>
      <w:r>
        <w:rPr>
          <w:color w:val="000000" w:themeColor="text1"/>
        </w:rPr>
        <w:t>выполнения Работ,</w:t>
      </w:r>
      <w:r w:rsidRPr="0097436C">
        <w:rPr>
          <w:color w:val="000000" w:themeColor="text1"/>
        </w:rPr>
        <w:t xml:space="preserve"> оказания Услуг, до окончательной приемки </w:t>
      </w:r>
      <w:r>
        <w:rPr>
          <w:color w:val="000000" w:themeColor="text1"/>
        </w:rPr>
        <w:t xml:space="preserve">выполненных Работ, </w:t>
      </w:r>
      <w:r w:rsidRPr="0097436C">
        <w:rPr>
          <w:color w:val="000000" w:themeColor="text1"/>
        </w:rPr>
        <w:t xml:space="preserve"> оказанных Услуг</w:t>
      </w:r>
      <w:r>
        <w:rPr>
          <w:color w:val="000000" w:themeColor="text1"/>
        </w:rPr>
        <w:t xml:space="preserve"> </w:t>
      </w:r>
      <w:r w:rsidRPr="0097436C">
        <w:rPr>
          <w:color w:val="000000" w:themeColor="text1"/>
        </w:rPr>
        <w:t>по настоящему Договору несет Исполнитель.</w:t>
      </w:r>
    </w:p>
    <w:p w:rsidR="000315DD" w:rsidRPr="0097436C" w:rsidRDefault="000315DD" w:rsidP="000315DD">
      <w:pPr>
        <w:pStyle w:val="19"/>
        <w:rPr>
          <w:color w:val="000000" w:themeColor="text1"/>
          <w:sz w:val="24"/>
          <w:szCs w:val="24"/>
        </w:rPr>
      </w:pPr>
    </w:p>
    <w:p w:rsidR="000315DD" w:rsidRPr="0097436C" w:rsidRDefault="000315DD" w:rsidP="000315DD">
      <w:pPr>
        <w:pStyle w:val="afd"/>
        <w:ind w:firstLine="851"/>
        <w:jc w:val="center"/>
        <w:rPr>
          <w:b/>
          <w:color w:val="000000" w:themeColor="text1"/>
          <w:sz w:val="24"/>
          <w:szCs w:val="24"/>
        </w:rPr>
      </w:pPr>
      <w:r w:rsidRPr="0097436C">
        <w:rPr>
          <w:b/>
          <w:color w:val="000000" w:themeColor="text1"/>
          <w:sz w:val="24"/>
          <w:szCs w:val="24"/>
        </w:rPr>
        <w:t>4. Обязанности Сторон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 Исполнитель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4.1.1. Оказать Услуги</w:t>
      </w:r>
      <w:r>
        <w:rPr>
          <w:color w:val="000000" w:themeColor="text1"/>
          <w:sz w:val="24"/>
          <w:szCs w:val="24"/>
        </w:rPr>
        <w:t>, выполнить Работы</w:t>
      </w:r>
      <w:r w:rsidRPr="0097436C">
        <w:rPr>
          <w:color w:val="000000" w:themeColor="text1"/>
          <w:sz w:val="24"/>
          <w:szCs w:val="24"/>
        </w:rPr>
        <w:t xml:space="preserve"> в соответствии с требованиями настоящего Договора. Оказанные Услуги</w:t>
      </w:r>
      <w:r>
        <w:rPr>
          <w:color w:val="000000" w:themeColor="text1"/>
          <w:sz w:val="24"/>
          <w:szCs w:val="24"/>
        </w:rPr>
        <w:t>, выполненные Работы</w:t>
      </w:r>
      <w:r w:rsidRPr="0097436C">
        <w:rPr>
          <w:color w:val="000000" w:themeColor="text1"/>
          <w:sz w:val="24"/>
          <w:szCs w:val="24"/>
        </w:rPr>
        <w:t xml:space="preserve">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w:t>
      </w:r>
      <w:r>
        <w:rPr>
          <w:color w:val="000000" w:themeColor="text1"/>
          <w:sz w:val="24"/>
          <w:szCs w:val="24"/>
        </w:rPr>
        <w:t>, Работ</w:t>
      </w:r>
      <w:r w:rsidRPr="0097436C">
        <w:rPr>
          <w:color w:val="000000" w:themeColor="text1"/>
          <w:sz w:val="24"/>
          <w:szCs w:val="24"/>
        </w:rPr>
        <w:t>.</w:t>
      </w:r>
    </w:p>
    <w:p w:rsidR="000315DD" w:rsidRPr="0097436C" w:rsidRDefault="000315DD" w:rsidP="000315DD">
      <w:pPr>
        <w:ind w:firstLine="851"/>
        <w:jc w:val="both"/>
        <w:rPr>
          <w:color w:val="000000" w:themeColor="text1"/>
        </w:rPr>
      </w:pPr>
      <w:r w:rsidRPr="0097436C">
        <w:rPr>
          <w:color w:val="000000" w:themeColor="text1"/>
        </w:rPr>
        <w:t>4.1.2. В течение суток информировать Заказчика об обстоятельствах, которые создают невозможность оказания Услуг</w:t>
      </w:r>
      <w:r>
        <w:rPr>
          <w:color w:val="000000" w:themeColor="text1"/>
        </w:rPr>
        <w:t>, выполнения Работ</w:t>
      </w:r>
      <w:r w:rsidRPr="0097436C">
        <w:rPr>
          <w:color w:val="000000" w:themeColor="text1"/>
        </w:rPr>
        <w:t>, и приостановить оказание Услуг</w:t>
      </w:r>
      <w:r>
        <w:rPr>
          <w:color w:val="000000" w:themeColor="text1"/>
        </w:rPr>
        <w:t>, выполнение Работ</w:t>
      </w:r>
      <w:r w:rsidRPr="0097436C">
        <w:rPr>
          <w:color w:val="000000" w:themeColor="text1"/>
        </w:rPr>
        <w:t xml:space="preserve"> до получения письменных указаний от Заказчика.</w:t>
      </w:r>
    </w:p>
    <w:p w:rsidR="000315DD" w:rsidRPr="0097436C" w:rsidRDefault="000315DD" w:rsidP="000315DD">
      <w:pPr>
        <w:ind w:firstLine="851"/>
        <w:jc w:val="both"/>
        <w:rPr>
          <w:color w:val="000000" w:themeColor="text1"/>
        </w:rPr>
      </w:pPr>
      <w:r>
        <w:rPr>
          <w:color w:val="000000" w:themeColor="text1"/>
        </w:rPr>
        <w:t>4.1.3.</w:t>
      </w:r>
      <w:r>
        <w:rPr>
          <w:color w:val="000000" w:themeColor="text1"/>
        </w:rPr>
        <w:tab/>
        <w:t xml:space="preserve">    </w:t>
      </w:r>
      <w:r w:rsidRPr="0097436C">
        <w:rPr>
          <w:color w:val="000000" w:themeColor="text1"/>
        </w:rPr>
        <w:t>Устранять недостатки в оказанных Услугах</w:t>
      </w:r>
      <w:r>
        <w:rPr>
          <w:color w:val="000000" w:themeColor="text1"/>
        </w:rPr>
        <w:t>, выполненных Работах</w:t>
      </w:r>
      <w:r w:rsidRPr="0097436C">
        <w:rPr>
          <w:color w:val="000000" w:themeColor="text1"/>
        </w:rPr>
        <w:t xml:space="preserve"> своими силами и за свой счет.</w:t>
      </w:r>
    </w:p>
    <w:p w:rsidR="000315DD" w:rsidRPr="0097436C" w:rsidRDefault="000315DD" w:rsidP="000315DD">
      <w:pPr>
        <w:ind w:firstLine="851"/>
        <w:jc w:val="both"/>
        <w:rPr>
          <w:color w:val="000000" w:themeColor="text1"/>
        </w:rPr>
      </w:pPr>
      <w:r w:rsidRPr="0097436C">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0315DD" w:rsidRPr="0097436C" w:rsidRDefault="000315DD" w:rsidP="000315DD">
      <w:pPr>
        <w:pStyle w:val="afd"/>
        <w:ind w:firstLine="851"/>
        <w:jc w:val="both"/>
        <w:rPr>
          <w:color w:val="000000" w:themeColor="text1"/>
          <w:sz w:val="24"/>
          <w:szCs w:val="24"/>
        </w:rPr>
      </w:pPr>
      <w:r>
        <w:rPr>
          <w:color w:val="000000" w:themeColor="text1"/>
          <w:sz w:val="24"/>
          <w:szCs w:val="24"/>
        </w:rPr>
        <w:t xml:space="preserve">4.1.5. </w:t>
      </w:r>
      <w:r w:rsidRPr="0097436C">
        <w:rPr>
          <w:color w:val="000000" w:themeColor="text1"/>
          <w:sz w:val="24"/>
          <w:szCs w:val="24"/>
        </w:rPr>
        <w:t>Незамедлительно информировать Заказчика в случае выявления нецелесообразности продолжения оказания Услуг</w:t>
      </w:r>
      <w:r>
        <w:rPr>
          <w:color w:val="000000" w:themeColor="text1"/>
          <w:sz w:val="24"/>
          <w:szCs w:val="24"/>
        </w:rPr>
        <w:t>, выполнения Работ</w:t>
      </w:r>
      <w:r w:rsidRPr="0097436C">
        <w:rPr>
          <w:color w:val="000000" w:themeColor="text1"/>
          <w:sz w:val="24"/>
          <w:szCs w:val="24"/>
        </w:rPr>
        <w:t>.</w:t>
      </w:r>
    </w:p>
    <w:p w:rsidR="000315DD" w:rsidRPr="0097436C" w:rsidRDefault="000315DD" w:rsidP="000315DD">
      <w:pPr>
        <w:pStyle w:val="afd"/>
        <w:tabs>
          <w:tab w:val="left" w:pos="1560"/>
        </w:tabs>
        <w:ind w:firstLine="851"/>
        <w:jc w:val="both"/>
        <w:rPr>
          <w:color w:val="000000" w:themeColor="text1"/>
          <w:sz w:val="24"/>
          <w:szCs w:val="24"/>
        </w:rPr>
      </w:pPr>
      <w:r>
        <w:rPr>
          <w:color w:val="000000" w:themeColor="text1"/>
          <w:sz w:val="24"/>
          <w:szCs w:val="24"/>
        </w:rPr>
        <w:t xml:space="preserve">4.1.6.  </w:t>
      </w:r>
      <w:r w:rsidRPr="0097436C">
        <w:rPr>
          <w:color w:val="000000" w:themeColor="text1"/>
          <w:sz w:val="24"/>
          <w:szCs w:val="24"/>
        </w:rPr>
        <w:t xml:space="preserve">Не передавать оригиналы или копии документов, полученные от Заказчика, третьим лицам без предварительного письменного согласия Заказчика. </w:t>
      </w:r>
    </w:p>
    <w:p w:rsidR="000315DD" w:rsidRDefault="000315DD" w:rsidP="000315DD">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0315DD" w:rsidRPr="0097436C" w:rsidRDefault="000315DD" w:rsidP="000315DD">
      <w:pPr>
        <w:pStyle w:val="19"/>
        <w:ind w:firstLine="851"/>
        <w:rPr>
          <w:color w:val="000000" w:themeColor="text1"/>
          <w:sz w:val="24"/>
          <w:szCs w:val="24"/>
        </w:rPr>
      </w:pPr>
      <w:r>
        <w:rPr>
          <w:bCs/>
          <w:color w:val="000000" w:themeColor="text1"/>
          <w:sz w:val="24"/>
          <w:szCs w:val="24"/>
        </w:rPr>
        <w:t xml:space="preserve"> </w:t>
      </w:r>
      <w:r w:rsidRPr="0097436C">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10C1F" w:rsidRDefault="000315DD" w:rsidP="000315DD">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w:t>
      </w:r>
      <w:r w:rsidRPr="0008171E">
        <w:rPr>
          <w:color w:val="000000" w:themeColor="text1"/>
        </w:rPr>
        <w:t xml:space="preserve">приведенной в приложении </w:t>
      </w:r>
      <w:r>
        <w:rPr>
          <w:color w:val="000000" w:themeColor="text1"/>
        </w:rPr>
        <w:br/>
      </w:r>
      <w:r w:rsidRPr="0008171E">
        <w:rPr>
          <w:color w:val="000000" w:themeColor="text1"/>
        </w:rPr>
        <w:lastRenderedPageBreak/>
        <w:t xml:space="preserve">№ </w:t>
      </w:r>
      <w:r>
        <w:rPr>
          <w:color w:val="000000" w:themeColor="text1"/>
        </w:rPr>
        <w:t>4</w:t>
      </w:r>
      <w:r w:rsidRPr="0008171E">
        <w:rPr>
          <w:color w:val="000000" w:themeColor="text1"/>
        </w:rPr>
        <w:t xml:space="preserve"> к </w:t>
      </w:r>
      <w:r>
        <w:rPr>
          <w:color w:val="000000" w:themeColor="text1"/>
        </w:rPr>
        <w:t xml:space="preserve">настоящему Договору. </w:t>
      </w:r>
      <w:r w:rsidRPr="0008171E">
        <w:rPr>
          <w:color w:val="000000" w:themeColor="text1"/>
        </w:rPr>
        <w:t xml:space="preserve">Все выявленные в ходе технической приемки недостатки подлежат устранению </w:t>
      </w:r>
      <w:r w:rsidRPr="00267008">
        <w:rPr>
          <w:color w:val="000000" w:themeColor="text1"/>
        </w:rPr>
        <w:t>не позднее 20 часов 00 минут, дня предшествующего дню начала выставки</w:t>
      </w:r>
      <w:r w:rsidRPr="0008171E">
        <w:rPr>
          <w:color w:val="000000" w:themeColor="text1"/>
        </w:rPr>
        <w:t>.</w:t>
      </w:r>
    </w:p>
    <w:p w:rsidR="000315DD" w:rsidRPr="00210C1F" w:rsidRDefault="000315DD" w:rsidP="000315DD">
      <w:pPr>
        <w:tabs>
          <w:tab w:val="left" w:pos="709"/>
        </w:tabs>
        <w:ind w:firstLine="851"/>
        <w:jc w:val="both"/>
        <w:rPr>
          <w:color w:val="000000" w:themeColor="text1"/>
        </w:rPr>
      </w:pPr>
      <w:r>
        <w:rPr>
          <w:color w:val="000000" w:themeColor="text1"/>
        </w:rPr>
        <w:t>4.1.9.  Обеспечить д</w:t>
      </w:r>
      <w:r w:rsidRPr="0097436C">
        <w:rPr>
          <w:color w:val="000000" w:themeColor="text1"/>
        </w:rPr>
        <w:t xml:space="preserve">оступ </w:t>
      </w:r>
      <w:r>
        <w:rPr>
          <w:color w:val="000000" w:themeColor="text1"/>
        </w:rPr>
        <w:t xml:space="preserve">своих </w:t>
      </w:r>
      <w:r w:rsidRPr="0097436C">
        <w:rPr>
          <w:color w:val="000000" w:themeColor="text1"/>
        </w:rPr>
        <w:t>представителей к выставочной площади на Выставках в период её проведения</w:t>
      </w:r>
      <w:r>
        <w:rPr>
          <w:color w:val="000000" w:themeColor="text1"/>
        </w:rPr>
        <w:t>.</w:t>
      </w:r>
    </w:p>
    <w:p w:rsidR="000315DD" w:rsidRPr="0097436C" w:rsidRDefault="000315DD" w:rsidP="000315DD">
      <w:pPr>
        <w:tabs>
          <w:tab w:val="left" w:pos="709"/>
        </w:tabs>
        <w:ind w:firstLine="851"/>
        <w:jc w:val="both"/>
        <w:rPr>
          <w:color w:val="000000" w:themeColor="text1"/>
        </w:rPr>
      </w:pPr>
      <w:r>
        <w:rPr>
          <w:color w:val="000000" w:themeColor="text1"/>
        </w:rPr>
        <w:t>4.1.10. П</w:t>
      </w:r>
      <w:r w:rsidRPr="0097436C">
        <w:rPr>
          <w:color w:val="000000" w:themeColor="text1"/>
        </w:rPr>
        <w:t xml:space="preserve">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67C24" w:rsidRDefault="000315DD" w:rsidP="000315DD">
      <w:pPr>
        <w:tabs>
          <w:tab w:val="left" w:pos="709"/>
        </w:tabs>
        <w:ind w:firstLine="851"/>
        <w:jc w:val="both"/>
        <w:rPr>
          <w:color w:val="000000" w:themeColor="text1"/>
        </w:rPr>
      </w:pP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 Заказчик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4.2.1. Передавать Исполнителю необходимую для оказания Услуг</w:t>
      </w:r>
      <w:r>
        <w:rPr>
          <w:color w:val="000000" w:themeColor="text1"/>
          <w:sz w:val="24"/>
          <w:szCs w:val="24"/>
        </w:rPr>
        <w:t>, выполнения Работ</w:t>
      </w:r>
      <w:r w:rsidRPr="0097436C">
        <w:rPr>
          <w:color w:val="000000" w:themeColor="text1"/>
          <w:sz w:val="24"/>
          <w:szCs w:val="24"/>
        </w:rPr>
        <w:t xml:space="preserve"> информацию и документацию.</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4.2.2. Оплатить Услуги</w:t>
      </w:r>
      <w:r>
        <w:rPr>
          <w:color w:val="000000" w:themeColor="text1"/>
          <w:sz w:val="24"/>
          <w:szCs w:val="24"/>
        </w:rPr>
        <w:t>, Работы</w:t>
      </w:r>
      <w:r w:rsidRPr="0097436C">
        <w:rPr>
          <w:color w:val="000000" w:themeColor="text1"/>
          <w:sz w:val="24"/>
          <w:szCs w:val="24"/>
        </w:rPr>
        <w:t xml:space="preserve"> в установленный срок в соответствии с условиями настоящего Договора.</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4.2.3. Проверять ход и качество оказываемых Услуг</w:t>
      </w:r>
      <w:r>
        <w:rPr>
          <w:color w:val="000000" w:themeColor="text1"/>
          <w:sz w:val="24"/>
          <w:szCs w:val="24"/>
        </w:rPr>
        <w:t>, выполняемых Работ</w:t>
      </w:r>
      <w:r w:rsidRPr="0097436C">
        <w:rPr>
          <w:color w:val="000000" w:themeColor="text1"/>
          <w:sz w:val="24"/>
          <w:szCs w:val="24"/>
        </w:rPr>
        <w:t xml:space="preserve"> Исполнителем.</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 в случае досрочного расторжения настоящего Договора по инициативе Заказчика.</w:t>
      </w:r>
    </w:p>
    <w:p w:rsidR="000315DD" w:rsidRPr="0097436C" w:rsidRDefault="000315DD" w:rsidP="000315DD">
      <w:pPr>
        <w:pStyle w:val="19"/>
        <w:ind w:firstLine="851"/>
        <w:rPr>
          <w:bCs/>
          <w:color w:val="000000" w:themeColor="text1"/>
          <w:sz w:val="24"/>
          <w:szCs w:val="24"/>
        </w:rPr>
      </w:pPr>
      <w:r w:rsidRPr="0097436C">
        <w:rPr>
          <w:color w:val="000000" w:themeColor="text1"/>
          <w:sz w:val="24"/>
          <w:szCs w:val="24"/>
        </w:rPr>
        <w:t>4.2.5. Предоставить Исполнителю исходные данные и художественно-графические файлы</w:t>
      </w:r>
      <w:r>
        <w:rPr>
          <w:color w:val="000000" w:themeColor="text1"/>
          <w:sz w:val="24"/>
          <w:szCs w:val="24"/>
        </w:rPr>
        <w:t xml:space="preserve"> для оформления Стенда</w:t>
      </w:r>
      <w:r w:rsidRPr="0097436C">
        <w:rPr>
          <w:bCs/>
          <w:color w:val="000000" w:themeColor="text1"/>
          <w:sz w:val="24"/>
          <w:szCs w:val="24"/>
        </w:rPr>
        <w:t>.</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6</w:t>
      </w:r>
      <w:r w:rsidRPr="0097436C">
        <w:rPr>
          <w:color w:val="000000" w:themeColor="text1"/>
          <w:sz w:val="24"/>
          <w:szCs w:val="24"/>
        </w:rPr>
        <w:t xml:space="preserve">. Обеспечить беспрепятственный доступ представителей Исполнителя к выставочной площади на Выставках в период её проведения. </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7</w:t>
      </w:r>
      <w:r w:rsidRPr="0097436C">
        <w:rPr>
          <w:color w:val="000000" w:themeColor="text1"/>
          <w:sz w:val="24"/>
          <w:szCs w:val="24"/>
        </w:rPr>
        <w:t>.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8</w:t>
      </w:r>
      <w:r w:rsidRPr="0097436C">
        <w:rPr>
          <w:color w:val="000000" w:themeColor="text1"/>
          <w:sz w:val="24"/>
          <w:szCs w:val="24"/>
        </w:rPr>
        <w:t>.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0315DD" w:rsidRPr="00210C1F"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9</w:t>
      </w:r>
      <w:r w:rsidRPr="0097436C">
        <w:rPr>
          <w:color w:val="000000" w:themeColor="text1"/>
          <w:sz w:val="24"/>
          <w:szCs w:val="24"/>
        </w:rPr>
        <w:t xml:space="preserve">. Заказчик обязан </w:t>
      </w:r>
      <w:r>
        <w:rPr>
          <w:color w:val="000000" w:themeColor="text1"/>
          <w:sz w:val="24"/>
          <w:szCs w:val="24"/>
        </w:rPr>
        <w:t>бережно использовать оборудование</w:t>
      </w:r>
      <w:r w:rsidRPr="0097436C">
        <w:rPr>
          <w:color w:val="000000" w:themeColor="text1"/>
          <w:sz w:val="24"/>
          <w:szCs w:val="24"/>
        </w:rPr>
        <w:t xml:space="preserve"> и/или мебе</w:t>
      </w:r>
      <w:r>
        <w:rPr>
          <w:color w:val="000000" w:themeColor="text1"/>
          <w:sz w:val="24"/>
          <w:szCs w:val="24"/>
        </w:rPr>
        <w:t>ль, а затем передать оборудование</w:t>
      </w:r>
      <w:r w:rsidRPr="0097436C">
        <w:rPr>
          <w:color w:val="000000" w:themeColor="text1"/>
          <w:sz w:val="24"/>
          <w:szCs w:val="24"/>
        </w:rPr>
        <w:t xml:space="preserve"> и/или мебель в той же комплектности, в которой получил его от Исполнителя без ущерба к качеству и количеству с учетом естественного износа.</w:t>
      </w:r>
    </w:p>
    <w:p w:rsidR="000315DD" w:rsidRPr="00267C24" w:rsidRDefault="000315DD" w:rsidP="000315DD">
      <w:pPr>
        <w:pStyle w:val="19"/>
        <w:ind w:firstLine="851"/>
        <w:rPr>
          <w:color w:val="000000" w:themeColor="text1"/>
          <w:sz w:val="24"/>
          <w:szCs w:val="24"/>
        </w:rPr>
      </w:pPr>
    </w:p>
    <w:p w:rsidR="000315DD" w:rsidRPr="0097436C" w:rsidRDefault="000315DD" w:rsidP="000315DD">
      <w:pPr>
        <w:pStyle w:val="19"/>
        <w:ind w:firstLine="851"/>
        <w:rPr>
          <w:b/>
          <w:bCs/>
          <w:color w:val="000000" w:themeColor="text1"/>
          <w:sz w:val="24"/>
          <w:szCs w:val="24"/>
        </w:rPr>
      </w:pPr>
    </w:p>
    <w:p w:rsidR="000315DD" w:rsidRPr="0097436C" w:rsidRDefault="000315DD" w:rsidP="000315DD">
      <w:pPr>
        <w:ind w:firstLine="851"/>
        <w:jc w:val="center"/>
        <w:rPr>
          <w:b/>
          <w:color w:val="000000" w:themeColor="text1"/>
        </w:rPr>
      </w:pPr>
      <w:r w:rsidRPr="0097436C">
        <w:rPr>
          <w:b/>
          <w:color w:val="000000" w:themeColor="text1"/>
        </w:rPr>
        <w:t>5. Ответственность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r>
        <w:rPr>
          <w:rFonts w:ascii="Times New Roman" w:hAnsi="Times New Roman" w:cs="Times New Roman"/>
          <w:color w:val="000000" w:themeColor="text1"/>
          <w:sz w:val="24"/>
          <w:szCs w:val="24"/>
        </w:rPr>
        <w:t xml:space="preserve"> и настоящим Договором</w:t>
      </w:r>
      <w:r w:rsidRPr="0097436C">
        <w:rPr>
          <w:rFonts w:ascii="Times New Roman" w:hAnsi="Times New Roman" w:cs="Times New Roman"/>
          <w:color w:val="000000" w:themeColor="text1"/>
          <w:sz w:val="24"/>
          <w:szCs w:val="24"/>
        </w:rPr>
        <w:t xml:space="preserve">. </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5.2. В случае </w:t>
      </w:r>
      <w:r>
        <w:rPr>
          <w:rFonts w:ascii="Times New Roman" w:hAnsi="Times New Roman" w:cs="Times New Roman"/>
          <w:color w:val="000000" w:themeColor="text1"/>
          <w:sz w:val="24"/>
          <w:szCs w:val="24"/>
        </w:rPr>
        <w:t>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r w:rsidRPr="0097436C">
        <w:rPr>
          <w:rFonts w:ascii="Times New Roman" w:hAnsi="Times New Roman" w:cs="Times New Roman"/>
          <w:color w:val="000000" w:themeColor="text1"/>
          <w:sz w:val="24"/>
          <w:szCs w:val="24"/>
        </w:rPr>
        <w:t>.</w:t>
      </w:r>
    </w:p>
    <w:p w:rsidR="000315DD" w:rsidRDefault="000315DD" w:rsidP="000315DD">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w:t>
      </w:r>
      <w:r w:rsidRPr="0097436C">
        <w:rPr>
          <w:rFonts w:ascii="Times New Roman" w:hAnsi="Times New Roman" w:cs="Times New Roman"/>
          <w:color w:val="000000" w:themeColor="text1"/>
          <w:sz w:val="24"/>
          <w:szCs w:val="24"/>
        </w:rPr>
        <w:t>В случае нарушения сроков оказания Услуг</w:t>
      </w:r>
      <w:r>
        <w:rPr>
          <w:rFonts w:ascii="Times New Roman" w:hAnsi="Times New Roman" w:cs="Times New Roman"/>
          <w:color w:val="000000" w:themeColor="text1"/>
          <w:sz w:val="24"/>
          <w:szCs w:val="24"/>
        </w:rPr>
        <w:t>, выполнения Работ</w:t>
      </w:r>
      <w:r w:rsidRPr="0097436C">
        <w:rPr>
          <w:rFonts w:ascii="Times New Roman" w:hAnsi="Times New Roman" w:cs="Times New Roman"/>
          <w:color w:val="000000" w:themeColor="text1"/>
          <w:sz w:val="24"/>
          <w:szCs w:val="24"/>
        </w:rPr>
        <w:t xml:space="preserve"> по настоящему Договору Заказчик вправе потребовать от Исполнителя уплаты пени в размере 0,</w:t>
      </w:r>
      <w:r>
        <w:rPr>
          <w:rFonts w:ascii="Times New Roman" w:hAnsi="Times New Roman" w:cs="Times New Roman"/>
          <w:color w:val="000000" w:themeColor="text1"/>
          <w:sz w:val="24"/>
          <w:szCs w:val="24"/>
        </w:rPr>
        <w:t>03</w:t>
      </w:r>
      <w:r w:rsidRPr="0097436C">
        <w:rPr>
          <w:rFonts w:ascii="Times New Roman" w:hAnsi="Times New Roman" w:cs="Times New Roman"/>
          <w:color w:val="000000" w:themeColor="text1"/>
          <w:sz w:val="24"/>
          <w:szCs w:val="24"/>
        </w:rPr>
        <w:t>% от цены настоящего Договора за каждый день просрочки, но не более 10 (десяти)% от цены настоящего Договора.</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lastRenderedPageBreak/>
        <w:t>5.</w:t>
      </w:r>
      <w:r>
        <w:rPr>
          <w:color w:val="000000" w:themeColor="text1"/>
        </w:rPr>
        <w:t>4</w:t>
      </w:r>
      <w:r w:rsidRPr="0097436C">
        <w:rPr>
          <w:color w:val="000000" w:themeColor="text1"/>
        </w:rPr>
        <w:t>.</w:t>
      </w:r>
      <w:r w:rsidRPr="0097436C">
        <w:rPr>
          <w:i/>
          <w:color w:val="000000" w:themeColor="text1"/>
        </w:rPr>
        <w:t xml:space="preserve"> </w:t>
      </w:r>
      <w:r w:rsidRPr="0097436C">
        <w:rPr>
          <w:color w:val="000000" w:themeColor="text1"/>
        </w:rPr>
        <w:t>В случае ненадлежащего выполнения Исполнителем условий настоящего Договора, несоответствия оказанных Услуг</w:t>
      </w:r>
      <w:r>
        <w:rPr>
          <w:color w:val="000000" w:themeColor="text1"/>
        </w:rPr>
        <w:t>, выполненных Работ</w:t>
      </w:r>
      <w:r w:rsidRPr="0097436C">
        <w:rPr>
          <w:color w:val="000000" w:themeColor="text1"/>
        </w:rPr>
        <w:t xml:space="preserve"> условиям настоящего Договора</w:t>
      </w:r>
      <w:r>
        <w:rPr>
          <w:color w:val="000000" w:themeColor="text1"/>
        </w:rPr>
        <w:t>, что привело к невозможности эксплуатации выставочного Стенда во время прохождения выставки,</w:t>
      </w:r>
      <w:r w:rsidRPr="0097436C">
        <w:rPr>
          <w:color w:val="000000" w:themeColor="text1"/>
        </w:rPr>
        <w:t xml:space="preserve"> Исполнитель уплачивает Заказчику штраф в </w:t>
      </w:r>
      <w:r>
        <w:rPr>
          <w:color w:val="000000" w:themeColor="text1"/>
        </w:rPr>
        <w:t xml:space="preserve">трехкратном </w:t>
      </w:r>
      <w:r w:rsidRPr="0097436C">
        <w:rPr>
          <w:color w:val="000000" w:themeColor="text1"/>
        </w:rPr>
        <w:t xml:space="preserve">размере  от цены </w:t>
      </w:r>
      <w:r>
        <w:rPr>
          <w:color w:val="000000" w:themeColor="text1"/>
        </w:rPr>
        <w:t>Спецификации (без учета НДС)</w:t>
      </w:r>
      <w:r w:rsidRPr="0097436C">
        <w:rPr>
          <w:color w:val="000000" w:themeColor="text1"/>
        </w:rPr>
        <w:t>.</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5</w:t>
      </w:r>
      <w:r w:rsidRPr="0097436C">
        <w:rPr>
          <w:color w:val="000000" w:themeColor="text1"/>
        </w:rPr>
        <w:t xml:space="preserve">.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6</w:t>
      </w:r>
      <w:r w:rsidRPr="0097436C">
        <w:rPr>
          <w:color w:val="000000" w:themeColor="text1"/>
        </w:rPr>
        <w:t>. В случае нарушения сроков оплаты Услуг</w:t>
      </w:r>
      <w:r>
        <w:rPr>
          <w:color w:val="000000" w:themeColor="text1"/>
        </w:rPr>
        <w:t>, Работ</w:t>
      </w:r>
      <w:r w:rsidRPr="0097436C">
        <w:rPr>
          <w:color w:val="000000" w:themeColor="text1"/>
        </w:rPr>
        <w:t xml:space="preserve"> по настоящему Договору Исполнитель вправе потребовать от Заказчика уплаты пени в размере 0,</w:t>
      </w:r>
      <w:r>
        <w:rPr>
          <w:color w:val="000000" w:themeColor="text1"/>
        </w:rPr>
        <w:t>03</w:t>
      </w:r>
      <w:r w:rsidRPr="0097436C">
        <w:rPr>
          <w:color w:val="000000" w:themeColor="text1"/>
        </w:rPr>
        <w:t>% от цены настоящего Договора за каждый день просрочки, но не более 10 (десяти)% от цены настоящего Договора.</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5.</w:t>
      </w:r>
      <w:r>
        <w:rPr>
          <w:color w:val="000000" w:themeColor="text1"/>
          <w:sz w:val="24"/>
          <w:szCs w:val="24"/>
        </w:rPr>
        <w:t>7</w:t>
      </w:r>
      <w:r w:rsidRPr="0097436C">
        <w:rPr>
          <w:color w:val="000000" w:themeColor="text1"/>
          <w:sz w:val="24"/>
          <w:szCs w:val="24"/>
        </w:rPr>
        <w:t xml:space="preserve">.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6. Обстоятельства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7. Разрешение споров</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7.3. В случае, если споры не урегулированы Сторонами  с   помощью   переговоров  </w:t>
      </w:r>
      <w:r w:rsidRPr="0097436C">
        <w:rPr>
          <w:rFonts w:ascii="Times New Roman" w:hAnsi="Times New Roman" w:cs="Times New Roman"/>
          <w:color w:val="000000" w:themeColor="text1"/>
          <w:sz w:val="24"/>
          <w:szCs w:val="24"/>
        </w:rPr>
        <w:lastRenderedPageBreak/>
        <w:t>и  в  претензионном  порядке, то они передаются заинтересованной Стороной в Арбитражный суд г. Москвы.</w:t>
      </w:r>
    </w:p>
    <w:p w:rsidR="000315DD" w:rsidRDefault="000315DD" w:rsidP="000315DD">
      <w:pPr>
        <w:pStyle w:val="ConsNormal"/>
        <w:ind w:firstLine="851"/>
        <w:jc w:val="both"/>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8. Порядок внесения</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изменений, дополнений в Договор и его расторжения</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8.3. Заказчик, решивший расторгнуть настоящий Договор</w:t>
      </w:r>
      <w:r>
        <w:rPr>
          <w:rFonts w:ascii="Times New Roman" w:hAnsi="Times New Roman" w:cs="Times New Roman"/>
          <w:color w:val="000000" w:themeColor="text1"/>
          <w:sz w:val="24"/>
          <w:szCs w:val="24"/>
        </w:rPr>
        <w:t xml:space="preserve"> в одностороннем порядке</w:t>
      </w:r>
      <w:r w:rsidRPr="0097436C">
        <w:rPr>
          <w:rFonts w:ascii="Times New Roman" w:hAnsi="Times New Roman" w:cs="Times New Roman"/>
          <w:color w:val="000000" w:themeColor="text1"/>
          <w:sz w:val="24"/>
          <w:szCs w:val="24"/>
        </w:rPr>
        <w:t>, должен направить письменное уведомление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w:t>
      </w:r>
      <w:r>
        <w:rPr>
          <w:rFonts w:ascii="Times New Roman" w:hAnsi="Times New Roman" w:cs="Times New Roman"/>
          <w:color w:val="000000" w:themeColor="text1"/>
          <w:sz w:val="24"/>
          <w:szCs w:val="24"/>
        </w:rPr>
        <w:t>, выполнению Работ</w:t>
      </w:r>
      <w:r w:rsidRPr="0097436C">
        <w:rPr>
          <w:rFonts w:ascii="Times New Roman" w:hAnsi="Times New Roman" w:cs="Times New Roman"/>
          <w:color w:val="000000" w:themeColor="text1"/>
          <w:sz w:val="24"/>
          <w:szCs w:val="24"/>
        </w:rPr>
        <w:t>, произведенные до даты получения Исполнителем уведомления о расторжении настоящего Договора.</w:t>
      </w:r>
    </w:p>
    <w:p w:rsidR="000315DD" w:rsidRPr="0097436C" w:rsidRDefault="000315DD" w:rsidP="000315DD">
      <w:pPr>
        <w:pStyle w:val="ConsNormal"/>
        <w:ind w:firstLine="851"/>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9. Срок действия Договора</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9.1. Настоящий Договор вступает в силу с даты его подписания Сторонами и действует до полного исполнения Сторонами своих обязательств по Договору.</w:t>
      </w:r>
    </w:p>
    <w:p w:rsidR="000315DD" w:rsidRDefault="000315DD" w:rsidP="000315DD">
      <w:pPr>
        <w:pStyle w:val="ConsNormal"/>
        <w:ind w:firstLine="0"/>
        <w:rPr>
          <w:rFonts w:ascii="Times New Roman" w:hAnsi="Times New Roman" w:cs="Times New Roman"/>
          <w:b/>
          <w:bCs/>
          <w:color w:val="000000" w:themeColor="text1"/>
          <w:sz w:val="24"/>
          <w:szCs w:val="24"/>
        </w:rPr>
      </w:pPr>
    </w:p>
    <w:p w:rsidR="000315DD" w:rsidRDefault="000315DD" w:rsidP="000315DD">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0315DD" w:rsidRDefault="000315DD" w:rsidP="000315DD">
      <w:pPr>
        <w:pStyle w:val="aff7"/>
        <w:shd w:val="clear" w:color="auto" w:fill="FFFFFF"/>
        <w:tabs>
          <w:tab w:val="left" w:pos="1277"/>
        </w:tabs>
        <w:ind w:left="0" w:firstLine="851"/>
        <w:jc w:val="both"/>
        <w:rPr>
          <w:color w:val="000000"/>
        </w:rPr>
      </w:pPr>
      <w:r>
        <w:rPr>
          <w:bCs/>
          <w:color w:val="000000" w:themeColor="text1"/>
        </w:rPr>
        <w:t xml:space="preserve">10.1. </w:t>
      </w:r>
      <w:r w:rsidRPr="00192003">
        <w:rPr>
          <w:color w:val="000000"/>
        </w:rPr>
        <w:t>Гарантийный срок нормальной эксплуатации выставочного стенда и входящих в него инженерных систем, оборудования, материалов</w:t>
      </w:r>
      <w:r>
        <w:rPr>
          <w:color w:val="000000"/>
        </w:rPr>
        <w:t xml:space="preserve"> (далее - объект)</w:t>
      </w:r>
      <w:r w:rsidRPr="00192003">
        <w:rPr>
          <w:color w:val="000000"/>
        </w:rPr>
        <w:t xml:space="preserve"> устанавливается на время проведения выставки с даты подписания </w:t>
      </w:r>
      <w:r>
        <w:rPr>
          <w:color w:val="000000"/>
        </w:rPr>
        <w:t>С</w:t>
      </w:r>
      <w:r w:rsidRPr="00192003">
        <w:rPr>
          <w:color w:val="000000"/>
        </w:rPr>
        <w:t xml:space="preserve">торонами акта </w:t>
      </w:r>
      <w:r>
        <w:rPr>
          <w:color w:val="000000"/>
        </w:rPr>
        <w:t xml:space="preserve">технической </w:t>
      </w:r>
      <w:r w:rsidRPr="00192003">
        <w:rPr>
          <w:color w:val="000000"/>
        </w:rPr>
        <w:t>приемки</w:t>
      </w:r>
      <w:r>
        <w:rPr>
          <w:color w:val="000000"/>
        </w:rPr>
        <w:t xml:space="preserve"> выставочного  С</w:t>
      </w:r>
      <w:r w:rsidRPr="00192003">
        <w:rPr>
          <w:color w:val="000000"/>
        </w:rPr>
        <w:t>тенда</w:t>
      </w:r>
      <w:r w:rsidR="00486794">
        <w:rPr>
          <w:color w:val="000000"/>
        </w:rPr>
        <w:t xml:space="preserve"> до </w:t>
      </w:r>
      <w:r w:rsidR="0093119A">
        <w:rPr>
          <w:color w:val="000000"/>
        </w:rPr>
        <w:t>14</w:t>
      </w:r>
      <w:r>
        <w:rPr>
          <w:color w:val="000000"/>
        </w:rPr>
        <w:t xml:space="preserve"> </w:t>
      </w:r>
      <w:r w:rsidR="00486794">
        <w:rPr>
          <w:color w:val="000000"/>
        </w:rPr>
        <w:t>октября</w:t>
      </w:r>
      <w:r>
        <w:rPr>
          <w:color w:val="000000"/>
        </w:rPr>
        <w:t xml:space="preserve"> 2016 года включительно</w:t>
      </w:r>
      <w:r w:rsidRPr="00192003">
        <w:rPr>
          <w:color w:val="000000"/>
        </w:rPr>
        <w:t>.</w:t>
      </w:r>
      <w:r>
        <w:rPr>
          <w:color w:val="000000"/>
        </w:rPr>
        <w:t xml:space="preserve"> </w:t>
      </w:r>
    </w:p>
    <w:p w:rsidR="000315DD" w:rsidRPr="00192003"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10.2. </w:t>
      </w:r>
      <w:r w:rsidRPr="00192003">
        <w:rPr>
          <w:bCs/>
          <w:color w:val="000000" w:themeColor="text1"/>
        </w:rPr>
        <w:t>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0315DD" w:rsidRPr="00F22F83" w:rsidRDefault="000315DD" w:rsidP="000315DD">
      <w:pPr>
        <w:pStyle w:val="aff7"/>
        <w:shd w:val="clear" w:color="auto" w:fill="FFFFFF"/>
        <w:tabs>
          <w:tab w:val="left" w:pos="1277"/>
        </w:tabs>
        <w:ind w:left="0" w:firstLine="851"/>
        <w:jc w:val="both"/>
        <w:rPr>
          <w:bCs/>
          <w:color w:val="000000" w:themeColor="text1"/>
        </w:rPr>
      </w:pPr>
      <w:r>
        <w:rPr>
          <w:color w:val="000000"/>
        </w:rPr>
        <w:t xml:space="preserve">10.3. </w:t>
      </w:r>
      <w:r w:rsidRPr="00192003">
        <w:rPr>
          <w:bCs/>
          <w:color w:val="000000" w:themeColor="text1"/>
        </w:rPr>
        <w:t xml:space="preserve">Гарантии качества распространяются на все конструктивные элементы </w:t>
      </w:r>
      <w:r>
        <w:rPr>
          <w:bCs/>
          <w:color w:val="000000" w:themeColor="text1"/>
        </w:rPr>
        <w:t xml:space="preserve">объекта </w:t>
      </w:r>
      <w:r w:rsidRPr="00192003">
        <w:rPr>
          <w:bCs/>
          <w:color w:val="000000" w:themeColor="text1"/>
        </w:rPr>
        <w:t xml:space="preserve">и работы, выполняемые </w:t>
      </w:r>
      <w:r>
        <w:rPr>
          <w:bCs/>
          <w:color w:val="000000" w:themeColor="text1"/>
        </w:rPr>
        <w:t>И</w:t>
      </w:r>
      <w:r w:rsidRPr="00192003">
        <w:rPr>
          <w:bCs/>
          <w:color w:val="000000" w:themeColor="text1"/>
        </w:rPr>
        <w:t>сполнителем.</w:t>
      </w:r>
    </w:p>
    <w:p w:rsidR="000315DD" w:rsidRPr="004D2DFD"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10.4. </w:t>
      </w:r>
      <w:r w:rsidRPr="00192003">
        <w:rPr>
          <w:bCs/>
          <w:color w:val="000000" w:themeColor="text1"/>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D24A04" w:rsidRPr="004D2DFD" w:rsidRDefault="00D24A04" w:rsidP="00D24A04">
      <w:pPr>
        <w:autoSpaceDE w:val="0"/>
        <w:autoSpaceDN w:val="0"/>
        <w:spacing w:line="276" w:lineRule="auto"/>
        <w:ind w:firstLine="709"/>
        <w:jc w:val="center"/>
        <w:rPr>
          <w:b/>
        </w:rPr>
      </w:pPr>
    </w:p>
    <w:p w:rsidR="00D24A04" w:rsidRPr="00BE43F4" w:rsidRDefault="00D24A04" w:rsidP="00BE43F4">
      <w:pPr>
        <w:pStyle w:val="aff7"/>
        <w:shd w:val="clear" w:color="auto" w:fill="FFFFFF"/>
        <w:tabs>
          <w:tab w:val="left" w:pos="1277"/>
        </w:tabs>
        <w:ind w:left="0" w:firstLine="851"/>
        <w:jc w:val="center"/>
        <w:rPr>
          <w:b/>
          <w:bCs/>
          <w:color w:val="000000" w:themeColor="text1"/>
        </w:rPr>
      </w:pPr>
      <w:r w:rsidRPr="00BE43F4">
        <w:rPr>
          <w:b/>
          <w:bCs/>
          <w:color w:val="000000" w:themeColor="text1"/>
        </w:rPr>
        <w:t>11. Антикоррупционная оговорка</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D24A04" w:rsidRPr="002014AA" w:rsidRDefault="00D24A04" w:rsidP="00BE43F4">
      <w:pPr>
        <w:pStyle w:val="aff7"/>
        <w:shd w:val="clear" w:color="auto" w:fill="FFFFFF"/>
        <w:tabs>
          <w:tab w:val="left" w:pos="1277"/>
        </w:tabs>
        <w:ind w:left="0" w:firstLine="851"/>
        <w:jc w:val="both"/>
      </w:pPr>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rsidRPr="002014AA">
        <w:t xml:space="preserve"> иные действия, нарушающие требования применимого законодательства и международных актов о противодействии коррупции.</w:t>
      </w:r>
    </w:p>
    <w:p w:rsidR="00D24A04" w:rsidRPr="00BE43F4" w:rsidRDefault="00D24A04" w:rsidP="00BE43F4">
      <w:pPr>
        <w:pStyle w:val="aff7"/>
        <w:shd w:val="clear" w:color="auto" w:fill="FFFFFF"/>
        <w:tabs>
          <w:tab w:val="left" w:pos="1277"/>
        </w:tabs>
        <w:ind w:left="0" w:firstLine="851"/>
        <w:jc w:val="both"/>
        <w:rPr>
          <w:bCs/>
          <w:color w:val="000000" w:themeColor="text1"/>
        </w:rPr>
      </w:pPr>
      <w:r>
        <w:lastRenderedPageBreak/>
        <w:t>1</w:t>
      </w:r>
      <w:r w:rsidRPr="004D2DFD">
        <w:t>1</w:t>
      </w:r>
      <w:r w:rsidRPr="002014AA">
        <w:t>.2. </w:t>
      </w:r>
      <w:r w:rsidRPr="00BE43F4">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www.trcont.ru.</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за 30 (тридцать) календарных дней до даты прекращения действия настоящего Договора. </w:t>
      </w:r>
    </w:p>
    <w:p w:rsidR="00D24A04" w:rsidRDefault="00D24A04" w:rsidP="00D24A04">
      <w:pPr>
        <w:autoSpaceDE w:val="0"/>
        <w:autoSpaceDN w:val="0"/>
        <w:spacing w:line="276" w:lineRule="auto"/>
        <w:ind w:firstLine="709"/>
        <w:jc w:val="center"/>
        <w:rPr>
          <w:b/>
        </w:rPr>
      </w:pPr>
    </w:p>
    <w:p w:rsidR="00D24A04" w:rsidRPr="007D3DB2" w:rsidRDefault="00D24A04" w:rsidP="00D24A04">
      <w:pPr>
        <w:autoSpaceDE w:val="0"/>
        <w:autoSpaceDN w:val="0"/>
        <w:spacing w:line="276" w:lineRule="auto"/>
        <w:ind w:firstLine="709"/>
        <w:jc w:val="center"/>
        <w:rPr>
          <w:b/>
        </w:rPr>
      </w:pPr>
      <w:r w:rsidRPr="007D3DB2">
        <w:rPr>
          <w:b/>
        </w:rPr>
        <w:t>1</w:t>
      </w:r>
      <w:r>
        <w:rPr>
          <w:b/>
          <w:lang w:val="en-US"/>
        </w:rPr>
        <w:t>2</w:t>
      </w:r>
      <w:r w:rsidRPr="007D3DB2">
        <w:rPr>
          <w:b/>
        </w:rPr>
        <w:t>. Г</w:t>
      </w:r>
      <w:r>
        <w:rPr>
          <w:b/>
        </w:rPr>
        <w:t>арантии и заверения Исполнителя</w:t>
      </w:r>
    </w:p>
    <w:p w:rsidR="00D24A04" w:rsidRPr="00D24A04" w:rsidRDefault="00D24A04" w:rsidP="00D24A04">
      <w:pPr>
        <w:pStyle w:val="aff7"/>
        <w:numPr>
          <w:ilvl w:val="0"/>
          <w:numId w:val="42"/>
        </w:numPr>
        <w:suppressAutoHyphens w:val="0"/>
        <w:spacing w:after="200"/>
        <w:contextualSpacing/>
        <w:jc w:val="both"/>
        <w:rPr>
          <w:vanish/>
        </w:rPr>
      </w:pPr>
    </w:p>
    <w:p w:rsidR="00D24A04" w:rsidRPr="00D24A04" w:rsidRDefault="00D24A04" w:rsidP="00D24A04">
      <w:pPr>
        <w:pStyle w:val="aff7"/>
        <w:numPr>
          <w:ilvl w:val="0"/>
          <w:numId w:val="42"/>
        </w:numPr>
        <w:suppressAutoHyphens w:val="0"/>
        <w:spacing w:after="200"/>
        <w:contextualSpacing/>
        <w:jc w:val="both"/>
        <w:rPr>
          <w:vanish/>
        </w:rPr>
      </w:pP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  </w:t>
      </w:r>
      <w:r w:rsidRPr="00EC4AAB">
        <w:rPr>
          <w:rFonts w:ascii="Times New Roman" w:hAnsi="Times New Roman"/>
          <w:sz w:val="24"/>
          <w:szCs w:val="24"/>
        </w:rPr>
        <w:t>Исполнитель настоящим заверяет Заказчика и гарантирует, что на дату заключения настоящего Договора:</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12.1.1.  </w:t>
      </w:r>
      <w:r w:rsidRPr="00EC4AAB">
        <w:rPr>
          <w:rFonts w:ascii="Times New Roman" w:hAnsi="Times New Roman"/>
          <w:sz w:val="24"/>
          <w:szCs w:val="24"/>
        </w:rPr>
        <w:t>Исполнитель является надлежащим образом созданным юридическим лицом, действующим в соответствии с законодательством Российской Федерации</w:t>
      </w:r>
      <w:r>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12.1.2. </w:t>
      </w:r>
      <w:r w:rsidRPr="007D3DB2">
        <w:rPr>
          <w:rFonts w:ascii="Times New Roman" w:hAnsi="Times New Roman"/>
          <w:sz w:val="24"/>
          <w:szCs w:val="24"/>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12.1.3. </w:t>
      </w:r>
      <w:r w:rsidRPr="007D3DB2">
        <w:rPr>
          <w:rFonts w:ascii="Times New Roman" w:hAnsi="Times New Roman"/>
          <w:sz w:val="24"/>
          <w:szCs w:val="24"/>
        </w:rPr>
        <w:t>настоящий Договор от имени Исполнителя подписан лицом, которое надлежащим образом уполномочено совершать такие действия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12.1.</w:t>
      </w:r>
      <w:r w:rsidRPr="004D2DFD">
        <w:rPr>
          <w:rFonts w:ascii="Times New Roman" w:hAnsi="Times New Roman"/>
          <w:sz w:val="24"/>
          <w:szCs w:val="24"/>
        </w:rPr>
        <w:t>4</w:t>
      </w:r>
      <w:r w:rsidRPr="00102F9F">
        <w:rPr>
          <w:rFonts w:ascii="Times New Roman" w:hAnsi="Times New Roman"/>
          <w:sz w:val="24"/>
          <w:szCs w:val="24"/>
        </w:rPr>
        <w:t xml:space="preserve">.  </w:t>
      </w:r>
      <w:r w:rsidRPr="007D3DB2">
        <w:rPr>
          <w:rFonts w:ascii="Times New Roman" w:hAnsi="Times New Roman"/>
          <w:sz w:val="24"/>
          <w:szCs w:val="24"/>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cs="Times New Roman"/>
          <w:b/>
          <w:bCs/>
          <w:color w:val="000000" w:themeColor="text1"/>
          <w:sz w:val="24"/>
          <w:szCs w:val="24"/>
        </w:rPr>
      </w:pPr>
      <w:r w:rsidRPr="00102F9F">
        <w:rPr>
          <w:rFonts w:ascii="Times New Roman" w:hAnsi="Times New Roman"/>
          <w:sz w:val="24"/>
          <w:szCs w:val="24"/>
        </w:rPr>
        <w:t xml:space="preserve">12.1.5. </w:t>
      </w:r>
      <w:r w:rsidRPr="007D3DB2">
        <w:rPr>
          <w:rFonts w:ascii="Times New Roman" w:hAnsi="Times New Roman"/>
          <w:sz w:val="24"/>
          <w:szCs w:val="24"/>
        </w:rPr>
        <w:t>не существует каких-либо обстоятельств, которые ограничивают, запрещают исполнение Исполнителем обязательств по настоящему Договору</w:t>
      </w:r>
      <w:r w:rsidRPr="00102F9F">
        <w:rPr>
          <w:rFonts w:ascii="Times New Roman" w:hAnsi="Times New Roman"/>
          <w:sz w:val="24"/>
          <w:szCs w:val="24"/>
        </w:rPr>
        <w:t>.</w:t>
      </w:r>
    </w:p>
    <w:p w:rsidR="00102F9F" w:rsidRPr="00102F9F" w:rsidRDefault="00102F9F" w:rsidP="000315DD">
      <w:pPr>
        <w:pStyle w:val="ConsNormal"/>
        <w:ind w:firstLine="851"/>
        <w:jc w:val="center"/>
        <w:rPr>
          <w:rFonts w:ascii="Times New Roman" w:hAnsi="Times New Roman" w:cs="Times New Roman"/>
          <w:b/>
          <w:bCs/>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bCs/>
          <w:color w:val="000000" w:themeColor="text1"/>
          <w:sz w:val="24"/>
          <w:szCs w:val="24"/>
        </w:rPr>
      </w:pPr>
      <w:r w:rsidRPr="0097436C">
        <w:rPr>
          <w:rFonts w:ascii="Times New Roman" w:hAnsi="Times New Roman" w:cs="Times New Roman"/>
          <w:b/>
          <w:bCs/>
          <w:color w:val="000000" w:themeColor="text1"/>
          <w:sz w:val="24"/>
          <w:szCs w:val="24"/>
        </w:rPr>
        <w:t>1</w:t>
      </w:r>
      <w:r w:rsidR="001D26EE">
        <w:rPr>
          <w:rFonts w:ascii="Times New Roman" w:hAnsi="Times New Roman" w:cs="Times New Roman"/>
          <w:b/>
          <w:bCs/>
          <w:color w:val="000000" w:themeColor="text1"/>
          <w:sz w:val="24"/>
          <w:szCs w:val="24"/>
        </w:rPr>
        <w:t>3</w:t>
      </w:r>
      <w:r w:rsidRPr="0097436C">
        <w:rPr>
          <w:rFonts w:ascii="Times New Roman" w:hAnsi="Times New Roman" w:cs="Times New Roman"/>
          <w:b/>
          <w:bCs/>
          <w:color w:val="000000" w:themeColor="text1"/>
          <w:sz w:val="24"/>
          <w:szCs w:val="24"/>
        </w:rPr>
        <w:t>. Прочие условия</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.1. Право собственности на дизайн-проект и чертежи по настоящему Договору принадлежит Заказчику.</w:t>
      </w:r>
    </w:p>
    <w:p w:rsidR="000315DD" w:rsidRPr="0097436C" w:rsidRDefault="000315DD" w:rsidP="000315DD">
      <w:pPr>
        <w:pStyle w:val="19"/>
        <w:ind w:firstLine="851"/>
        <w:rPr>
          <w:color w:val="000000" w:themeColor="text1"/>
        </w:rPr>
      </w:pPr>
      <w:r w:rsidRPr="0097436C">
        <w:rPr>
          <w:color w:val="000000" w:themeColor="text1"/>
          <w:sz w:val="24"/>
          <w:szCs w:val="24"/>
        </w:rPr>
        <w:lastRenderedPageBreak/>
        <w:t>1</w:t>
      </w:r>
      <w:r w:rsidR="001D26EE">
        <w:rPr>
          <w:color w:val="000000" w:themeColor="text1"/>
          <w:sz w:val="24"/>
          <w:szCs w:val="24"/>
        </w:rPr>
        <w:t>3</w:t>
      </w:r>
      <w:r w:rsidRPr="0097436C">
        <w:rPr>
          <w:color w:val="000000" w:themeColor="text1"/>
          <w:sz w:val="24"/>
          <w:szCs w:val="24"/>
        </w:rPr>
        <w:t>.2.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315DD" w:rsidRPr="0097436C" w:rsidRDefault="000315DD" w:rsidP="000315DD">
      <w:pPr>
        <w:ind w:firstLine="708"/>
        <w:jc w:val="both"/>
        <w:rPr>
          <w:color w:val="000000" w:themeColor="text1"/>
        </w:rPr>
      </w:pPr>
      <w:r w:rsidRPr="0097436C">
        <w:rPr>
          <w:color w:val="000000" w:themeColor="text1"/>
        </w:rPr>
        <w:t xml:space="preserve">  1</w:t>
      </w:r>
      <w:r w:rsidR="001D26EE">
        <w:rPr>
          <w:color w:val="000000" w:themeColor="text1"/>
        </w:rPr>
        <w:t>3</w:t>
      </w:r>
      <w:r w:rsidRPr="0097436C">
        <w:rPr>
          <w:color w:val="000000" w:themeColor="text1"/>
        </w:rPr>
        <w:t>.3. Все приложения к настоящему Договору являются его неотъемлемыми частями.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.4. Передача прав и обязанностей Исполнителя и Заказчика третьим лицам не допускается без письменного согласия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.5. Все вопросы, не предусмотренные настоящим Договором, регулируются законодательством Российской Федерации.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.6. Настоящий Договор составлен в двух экземплярах, имеющих одинаковую силу, по одному для каждой из Сторон.</w:t>
      </w:r>
    </w:p>
    <w:p w:rsidR="000315DD" w:rsidRPr="0097436C"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 К настоящему Договору прилагаются:</w:t>
      </w:r>
    </w:p>
    <w:p w:rsidR="000315DD"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.7.1. Спецификаци</w:t>
      </w:r>
      <w:r>
        <w:rPr>
          <w:color w:val="000000" w:themeColor="text1"/>
        </w:rPr>
        <w:t>я</w:t>
      </w:r>
      <w:r w:rsidRPr="0097436C">
        <w:rPr>
          <w:color w:val="000000" w:themeColor="text1"/>
        </w:rPr>
        <w:t xml:space="preserve"> </w:t>
      </w:r>
      <w:r>
        <w:rPr>
          <w:color w:val="000000" w:themeColor="text1"/>
        </w:rPr>
        <w:t xml:space="preserve"> </w:t>
      </w:r>
      <w:r w:rsidRPr="0097436C">
        <w:rPr>
          <w:color w:val="000000" w:themeColor="text1"/>
        </w:rPr>
        <w:t>(приложение №</w:t>
      </w:r>
      <w:r>
        <w:rPr>
          <w:color w:val="000000" w:themeColor="text1"/>
        </w:rPr>
        <w:t>1);</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 xml:space="preserve">.7.2. Техническое задание </w:t>
      </w:r>
      <w:r w:rsidRPr="0097436C">
        <w:rPr>
          <w:color w:val="000000" w:themeColor="text1"/>
        </w:rPr>
        <w:t>(приложение №</w:t>
      </w:r>
      <w:r>
        <w:rPr>
          <w:color w:val="000000" w:themeColor="text1"/>
        </w:rPr>
        <w:t>2);</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 xml:space="preserve">.7.3. Календарный план оказания Услуг и выполнения Работ </w:t>
      </w:r>
      <w:r w:rsidR="000315DD" w:rsidRPr="0097436C">
        <w:rPr>
          <w:color w:val="000000" w:themeColor="text1"/>
        </w:rPr>
        <w:t>(приложение №</w:t>
      </w:r>
      <w:r w:rsidR="000315DD">
        <w:rPr>
          <w:color w:val="000000" w:themeColor="text1"/>
        </w:rPr>
        <w:t>3);</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.7.4. Форма акта технической приемки выставочного Стенда в эксплуатацию (приложение № 4);</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0315DD" w:rsidRDefault="000315DD" w:rsidP="000315DD">
      <w:pPr>
        <w:jc w:val="both"/>
        <w:rPr>
          <w:color w:val="000000" w:themeColor="text1"/>
        </w:rPr>
      </w:pPr>
    </w:p>
    <w:p w:rsidR="000315DD" w:rsidRPr="0097436C" w:rsidRDefault="000315DD" w:rsidP="000315DD">
      <w:pPr>
        <w:ind w:firstLine="851"/>
        <w:rPr>
          <w:color w:val="000000" w:themeColor="text1"/>
        </w:rPr>
      </w:pPr>
      <w:r w:rsidRPr="0097436C">
        <w:rPr>
          <w:b/>
          <w:color w:val="000000" w:themeColor="text1"/>
        </w:rPr>
        <w:t>11. Юридические адреса и платежные реквизиты Сторон</w:t>
      </w:r>
    </w:p>
    <w:p w:rsidR="000315DD" w:rsidRPr="0097436C" w:rsidRDefault="000315DD" w:rsidP="000315DD">
      <w:pPr>
        <w:pStyle w:val="afd"/>
        <w:ind w:firstLine="0"/>
        <w:rPr>
          <w:color w:val="000000" w:themeColor="text1"/>
          <w:sz w:val="24"/>
          <w:szCs w:val="24"/>
        </w:rPr>
      </w:pPr>
      <w:r w:rsidRPr="0097436C">
        <w:rPr>
          <w:b/>
          <w:color w:val="000000" w:themeColor="text1"/>
          <w:sz w:val="24"/>
          <w:szCs w:val="24"/>
        </w:rPr>
        <w:t xml:space="preserve">Заказчик: </w:t>
      </w:r>
      <w:r w:rsidRPr="0097436C">
        <w:rPr>
          <w:color w:val="000000" w:themeColor="text1"/>
          <w:sz w:val="24"/>
          <w:szCs w:val="24"/>
        </w:rPr>
        <w:t xml:space="preserve"> </w:t>
      </w:r>
      <w:r>
        <w:rPr>
          <w:color w:val="000000" w:themeColor="text1"/>
          <w:sz w:val="24"/>
          <w:szCs w:val="24"/>
        </w:rPr>
        <w:t xml:space="preserve">Публичное </w:t>
      </w:r>
      <w:r w:rsidRPr="0097436C">
        <w:rPr>
          <w:color w:val="000000" w:themeColor="text1"/>
          <w:sz w:val="24"/>
          <w:szCs w:val="24"/>
        </w:rPr>
        <w:t>акционерное общество «Центр по перевозке грузов в контейнерах «ТрансКонтейнер»</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Место нахождения: Российская Федерация,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Почтовый адрес: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ИНН 7708591995, ОКПО 94421386, КПП 997650001</w:t>
      </w:r>
    </w:p>
    <w:p w:rsidR="000315DD" w:rsidRPr="0097436C" w:rsidRDefault="000315DD" w:rsidP="000315DD">
      <w:pPr>
        <w:jc w:val="both"/>
        <w:rPr>
          <w:color w:val="000000" w:themeColor="text1"/>
        </w:rPr>
      </w:pPr>
      <w:r w:rsidRPr="0097436C">
        <w:rPr>
          <w:color w:val="000000" w:themeColor="text1"/>
        </w:rPr>
        <w:t xml:space="preserve">Р/с </w:t>
      </w:r>
      <w:r w:rsidRPr="0097436C">
        <w:rPr>
          <w:color w:val="000000" w:themeColor="text1"/>
          <w:shd w:val="clear" w:color="auto" w:fill="FFFFFF"/>
        </w:rPr>
        <w:t>40702810200030004399</w:t>
      </w:r>
      <w:r w:rsidRPr="0097436C">
        <w:rPr>
          <w:color w:val="000000" w:themeColor="text1"/>
        </w:rPr>
        <w:t xml:space="preserve"> в Банк ВТБ</w:t>
      </w:r>
      <w:r>
        <w:rPr>
          <w:color w:val="000000" w:themeColor="text1"/>
        </w:rPr>
        <w:t xml:space="preserve"> (ПАО)</w:t>
      </w:r>
      <w:r w:rsidRPr="0097436C">
        <w:rPr>
          <w:color w:val="000000" w:themeColor="text1"/>
        </w:rPr>
        <w:t xml:space="preserve"> </w:t>
      </w:r>
    </w:p>
    <w:p w:rsidR="000315DD" w:rsidRPr="0097436C" w:rsidRDefault="000315DD" w:rsidP="000315DD">
      <w:pPr>
        <w:jc w:val="both"/>
        <w:rPr>
          <w:color w:val="000000" w:themeColor="text1"/>
        </w:rPr>
      </w:pPr>
      <w:r w:rsidRPr="0097436C">
        <w:rPr>
          <w:color w:val="000000" w:themeColor="text1"/>
        </w:rPr>
        <w:t>БИК 044525187</w:t>
      </w:r>
    </w:p>
    <w:p w:rsidR="000315DD" w:rsidRPr="0097436C" w:rsidRDefault="000315DD" w:rsidP="000315DD">
      <w:pPr>
        <w:shd w:val="clear" w:color="auto" w:fill="FFFFFF"/>
        <w:ind w:right="424"/>
        <w:jc w:val="both"/>
        <w:rPr>
          <w:color w:val="000000" w:themeColor="text1"/>
          <w:spacing w:val="5"/>
        </w:rPr>
      </w:pPr>
      <w:r w:rsidRPr="0097436C">
        <w:rPr>
          <w:color w:val="000000" w:themeColor="text1"/>
        </w:rPr>
        <w:t>К/с 30101810700000000187 в ОПЕРУ Московского ГТУ Банка России</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тел. (495) 788-17-17, факс (499) 262-75-78</w:t>
      </w:r>
    </w:p>
    <w:p w:rsidR="000315DD" w:rsidRPr="0097436C" w:rsidRDefault="000315DD" w:rsidP="000315DD">
      <w:pPr>
        <w:pStyle w:val="afd"/>
        <w:ind w:right="424" w:firstLine="0"/>
        <w:rPr>
          <w:color w:val="000000" w:themeColor="text1"/>
          <w:sz w:val="24"/>
          <w:szCs w:val="24"/>
        </w:rPr>
      </w:pPr>
      <w:r w:rsidRPr="0097436C">
        <w:rPr>
          <w:color w:val="000000" w:themeColor="text1"/>
          <w:sz w:val="24"/>
          <w:szCs w:val="24"/>
          <w:lang w:val="en-US"/>
        </w:rPr>
        <w:t>E</w:t>
      </w:r>
      <w:r w:rsidRPr="0097436C">
        <w:rPr>
          <w:color w:val="000000" w:themeColor="text1"/>
          <w:sz w:val="24"/>
          <w:szCs w:val="24"/>
        </w:rPr>
        <w:t>-</w:t>
      </w:r>
      <w:r w:rsidRPr="0097436C">
        <w:rPr>
          <w:color w:val="000000" w:themeColor="text1"/>
          <w:sz w:val="24"/>
          <w:szCs w:val="24"/>
          <w:lang w:val="en-US"/>
        </w:rPr>
        <w:t>mail</w:t>
      </w:r>
      <w:r w:rsidRPr="0097436C">
        <w:rPr>
          <w:color w:val="000000" w:themeColor="text1"/>
          <w:sz w:val="24"/>
          <w:szCs w:val="24"/>
        </w:rPr>
        <w:t xml:space="preserve">: </w:t>
      </w:r>
      <w:hyperlink r:id="rId22" w:history="1">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ru</w:t>
        </w:r>
      </w:hyperlink>
    </w:p>
    <w:p w:rsidR="000315DD" w:rsidRDefault="000315DD" w:rsidP="000315DD">
      <w:pPr>
        <w:ind w:right="-1"/>
        <w:jc w:val="both"/>
        <w:rPr>
          <w:b/>
          <w:color w:val="000000" w:themeColor="text1"/>
        </w:rPr>
      </w:pPr>
    </w:p>
    <w:p w:rsidR="000315DD" w:rsidRPr="00924506" w:rsidRDefault="000315DD" w:rsidP="000315DD">
      <w:pPr>
        <w:ind w:right="-1"/>
        <w:jc w:val="both"/>
        <w:rPr>
          <w:color w:val="000000" w:themeColor="text1"/>
        </w:rPr>
      </w:pPr>
      <w:r w:rsidRPr="0097436C">
        <w:rPr>
          <w:b/>
          <w:color w:val="000000" w:themeColor="text1"/>
        </w:rPr>
        <w:t xml:space="preserve">Исполнитель: </w:t>
      </w:r>
    </w:p>
    <w:p w:rsidR="000315DD" w:rsidRDefault="000315DD" w:rsidP="000315DD">
      <w:pPr>
        <w:pStyle w:val="afc"/>
        <w:ind w:right="-1"/>
        <w:jc w:val="both"/>
        <w:rPr>
          <w:color w:val="000000" w:themeColor="text1"/>
        </w:rPr>
      </w:pPr>
      <w:r w:rsidRPr="0097436C">
        <w:rPr>
          <w:color w:val="000000" w:themeColor="text1"/>
        </w:rPr>
        <w:t>Место нахождения:</w:t>
      </w:r>
      <w:r>
        <w:rPr>
          <w:color w:val="000000" w:themeColor="text1"/>
        </w:rPr>
        <w:t xml:space="preserve"> </w:t>
      </w:r>
    </w:p>
    <w:p w:rsidR="000315DD" w:rsidRPr="0097436C" w:rsidRDefault="000315DD" w:rsidP="000315DD">
      <w:pPr>
        <w:pStyle w:val="afc"/>
        <w:ind w:right="-1"/>
        <w:jc w:val="both"/>
        <w:rPr>
          <w:color w:val="000000" w:themeColor="text1"/>
        </w:rPr>
      </w:pPr>
      <w:r w:rsidRPr="0097436C">
        <w:rPr>
          <w:color w:val="000000" w:themeColor="text1"/>
        </w:rPr>
        <w:t xml:space="preserve">Почтовый адрес: </w:t>
      </w:r>
    </w:p>
    <w:p w:rsidR="000315DD" w:rsidRPr="0097436C" w:rsidRDefault="000315DD" w:rsidP="000315DD">
      <w:pPr>
        <w:pStyle w:val="afc"/>
        <w:ind w:right="-1"/>
        <w:jc w:val="both"/>
        <w:rPr>
          <w:color w:val="000000" w:themeColor="text1"/>
        </w:rPr>
      </w:pPr>
      <w:r w:rsidRPr="0097436C">
        <w:rPr>
          <w:color w:val="000000" w:themeColor="text1"/>
        </w:rPr>
        <w:t xml:space="preserve">ИНН </w:t>
      </w:r>
    </w:p>
    <w:p w:rsidR="000315DD" w:rsidRPr="0097436C" w:rsidRDefault="000315DD" w:rsidP="000315DD">
      <w:pPr>
        <w:pStyle w:val="afc"/>
        <w:ind w:right="-1"/>
        <w:jc w:val="both"/>
        <w:rPr>
          <w:color w:val="000000" w:themeColor="text1"/>
        </w:rPr>
      </w:pPr>
      <w:r w:rsidRPr="0097436C">
        <w:rPr>
          <w:color w:val="000000" w:themeColor="text1"/>
        </w:rPr>
        <w:t xml:space="preserve">КПП </w:t>
      </w:r>
    </w:p>
    <w:p w:rsidR="000315DD" w:rsidRDefault="000315DD" w:rsidP="000315DD">
      <w:pPr>
        <w:tabs>
          <w:tab w:val="left" w:pos="7368"/>
          <w:tab w:val="left" w:pos="8564"/>
          <w:tab w:val="left" w:pos="9680"/>
          <w:tab w:val="left" w:pos="10656"/>
          <w:tab w:val="left" w:pos="11932"/>
        </w:tabs>
        <w:ind w:right="-1"/>
        <w:jc w:val="both"/>
        <w:rPr>
          <w:color w:val="000000"/>
        </w:rPr>
      </w:pPr>
      <w:r>
        <w:rPr>
          <w:color w:val="000000"/>
        </w:rPr>
        <w:t xml:space="preserve">р/с № </w:t>
      </w:r>
    </w:p>
    <w:p w:rsidR="000315DD" w:rsidRDefault="000315DD" w:rsidP="000315DD">
      <w:pPr>
        <w:tabs>
          <w:tab w:val="left" w:pos="5116"/>
          <w:tab w:val="left" w:pos="5932"/>
          <w:tab w:val="left" w:pos="6092"/>
          <w:tab w:val="left" w:pos="6252"/>
          <w:tab w:val="left" w:pos="7368"/>
          <w:tab w:val="left" w:pos="8564"/>
          <w:tab w:val="left" w:pos="9680"/>
          <w:tab w:val="left" w:pos="10656"/>
          <w:tab w:val="left" w:pos="11932"/>
        </w:tabs>
        <w:ind w:right="-1"/>
        <w:jc w:val="both"/>
        <w:rPr>
          <w:color w:val="000000"/>
        </w:rPr>
      </w:pPr>
      <w:r>
        <w:rPr>
          <w:color w:val="000000"/>
        </w:rPr>
        <w:t xml:space="preserve">к/с № </w:t>
      </w:r>
    </w:p>
    <w:p w:rsidR="000315DD" w:rsidRPr="00A16D3E" w:rsidRDefault="000315DD" w:rsidP="000315DD">
      <w:pPr>
        <w:rPr>
          <w:sz w:val="28"/>
          <w:szCs w:val="28"/>
        </w:rPr>
      </w:pPr>
      <w:r>
        <w:rPr>
          <w:color w:val="000000"/>
        </w:rPr>
        <w:t xml:space="preserve">БИК </w:t>
      </w:r>
    </w:p>
    <w:p w:rsidR="000315DD" w:rsidRDefault="000315DD" w:rsidP="000315DD">
      <w:pPr>
        <w:adjustRightInd w:val="0"/>
        <w:ind w:right="-1"/>
        <w:jc w:val="both"/>
        <w:rPr>
          <w:color w:val="000000"/>
        </w:rPr>
      </w:pPr>
      <w:r>
        <w:rPr>
          <w:color w:val="000000"/>
        </w:rPr>
        <w:t xml:space="preserve">ОГРН  </w:t>
      </w:r>
    </w:p>
    <w:p w:rsidR="000315DD" w:rsidRDefault="000315DD" w:rsidP="000315DD">
      <w:pPr>
        <w:adjustRightInd w:val="0"/>
        <w:ind w:right="-1"/>
        <w:jc w:val="both"/>
        <w:rPr>
          <w:color w:val="000000"/>
        </w:rPr>
      </w:pPr>
      <w:r>
        <w:rPr>
          <w:color w:val="000000"/>
        </w:rPr>
        <w:t xml:space="preserve">ОКВЭД  </w:t>
      </w:r>
    </w:p>
    <w:p w:rsidR="000315DD" w:rsidRDefault="000315DD" w:rsidP="000315DD">
      <w:pPr>
        <w:adjustRightInd w:val="0"/>
        <w:ind w:right="-1"/>
        <w:jc w:val="both"/>
        <w:rPr>
          <w:color w:val="000000"/>
        </w:rPr>
      </w:pPr>
      <w:r>
        <w:rPr>
          <w:color w:val="000000"/>
        </w:rPr>
        <w:t xml:space="preserve">ОКПО </w:t>
      </w:r>
    </w:p>
    <w:p w:rsidR="000315DD" w:rsidRDefault="000315DD" w:rsidP="000315DD">
      <w:pPr>
        <w:adjustRightInd w:val="0"/>
        <w:ind w:right="-1"/>
        <w:jc w:val="both"/>
        <w:rPr>
          <w:color w:val="000000"/>
        </w:rPr>
      </w:pPr>
      <w:r>
        <w:rPr>
          <w:color w:val="000000"/>
        </w:rPr>
        <w:t xml:space="preserve">Тел.: </w:t>
      </w:r>
    </w:p>
    <w:p w:rsidR="000315DD" w:rsidRDefault="000315DD" w:rsidP="000315DD">
      <w:pPr>
        <w:adjustRightInd w:val="0"/>
        <w:ind w:right="-1"/>
        <w:jc w:val="both"/>
        <w:rPr>
          <w:b/>
          <w:color w:val="000000"/>
        </w:rPr>
      </w:pPr>
      <w:r w:rsidRPr="00232710">
        <w:rPr>
          <w:rStyle w:val="afff3"/>
          <w:color w:val="000000"/>
        </w:rPr>
        <w:t>Факс:</w:t>
      </w:r>
      <w:r>
        <w:rPr>
          <w:rStyle w:val="afff3"/>
          <w:color w:val="000000"/>
        </w:rPr>
        <w:t xml:space="preserve"> </w:t>
      </w:r>
    </w:p>
    <w:p w:rsidR="000315DD" w:rsidRDefault="000315DD" w:rsidP="000315DD">
      <w:pPr>
        <w:pStyle w:val="afd"/>
        <w:ind w:firstLine="0"/>
        <w:rPr>
          <w:color w:val="000000"/>
          <w:sz w:val="24"/>
          <w:szCs w:val="24"/>
        </w:rPr>
      </w:pPr>
      <w:r>
        <w:rPr>
          <w:color w:val="000000"/>
          <w:sz w:val="24"/>
          <w:szCs w:val="24"/>
          <w:lang w:val="en-US"/>
        </w:rPr>
        <w:t>e</w:t>
      </w:r>
      <w:r>
        <w:rPr>
          <w:color w:val="000000"/>
          <w:sz w:val="24"/>
          <w:szCs w:val="24"/>
        </w:rPr>
        <w:t>-</w:t>
      </w:r>
      <w:r>
        <w:rPr>
          <w:color w:val="000000"/>
          <w:sz w:val="24"/>
          <w:szCs w:val="24"/>
          <w:lang w:val="en-US"/>
        </w:rPr>
        <w:t>mail</w:t>
      </w:r>
      <w:r>
        <w:rPr>
          <w:color w:val="000000"/>
          <w:sz w:val="24"/>
          <w:szCs w:val="24"/>
        </w:rPr>
        <w:t xml:space="preserve">: </w:t>
      </w:r>
    </w:p>
    <w:p w:rsidR="000315DD" w:rsidRPr="0097436C" w:rsidRDefault="000315DD" w:rsidP="000315DD">
      <w:pPr>
        <w:tabs>
          <w:tab w:val="left" w:pos="7368"/>
          <w:tab w:val="left" w:pos="8564"/>
          <w:tab w:val="left" w:pos="9680"/>
          <w:tab w:val="left" w:pos="10656"/>
          <w:tab w:val="left" w:pos="11932"/>
        </w:tabs>
        <w:ind w:right="-1"/>
        <w:jc w:val="both"/>
        <w:rPr>
          <w:color w:val="000000" w:themeColor="text1"/>
        </w:rPr>
      </w:pPr>
      <w:r w:rsidRPr="0097436C">
        <w:rPr>
          <w:color w:val="000000" w:themeColor="text1"/>
        </w:rPr>
        <w:t xml:space="preserve"> </w:t>
      </w:r>
    </w:p>
    <w:tbl>
      <w:tblPr>
        <w:tblW w:w="9540" w:type="dxa"/>
        <w:jc w:val="center"/>
        <w:tblInd w:w="133" w:type="dxa"/>
        <w:tblLayout w:type="fixed"/>
        <w:tblLook w:val="04A0" w:firstRow="1" w:lastRow="0" w:firstColumn="1" w:lastColumn="0" w:noHBand="0" w:noVBand="1"/>
      </w:tblPr>
      <w:tblGrid>
        <w:gridCol w:w="5107"/>
        <w:gridCol w:w="4433"/>
      </w:tblGrid>
      <w:tr w:rsidR="000315DD" w:rsidRPr="0097436C" w:rsidTr="00D24A04">
        <w:trPr>
          <w:trHeight w:val="2678"/>
          <w:jc w:val="center"/>
        </w:trPr>
        <w:tc>
          <w:tcPr>
            <w:tcW w:w="5107" w:type="dxa"/>
            <w:vAlign w:val="center"/>
          </w:tcPr>
          <w:p w:rsidR="000315DD" w:rsidRPr="0097436C" w:rsidRDefault="000315DD" w:rsidP="00D24A04">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lastRenderedPageBreak/>
              <w:t xml:space="preserve">от Заказчика: </w:t>
            </w:r>
            <w:r w:rsidRPr="0097436C">
              <w:rPr>
                <w:rFonts w:ascii="Times New Roman" w:hAnsi="Times New Roman"/>
                <w:color w:val="000000" w:themeColor="text1"/>
                <w:sz w:val="24"/>
                <w:szCs w:val="24"/>
              </w:rPr>
              <w:br/>
            </w:r>
          </w:p>
          <w:p w:rsidR="000315DD" w:rsidRPr="0097436C" w:rsidRDefault="000315DD" w:rsidP="00D24A04">
            <w:pPr>
              <w:pStyle w:val="ConsNormal"/>
              <w:widowControl/>
              <w:ind w:firstLine="0"/>
              <w:rPr>
                <w:rFonts w:ascii="Times New Roman" w:hAnsi="Times New Roman"/>
                <w:color w:val="000000" w:themeColor="text1"/>
                <w:sz w:val="24"/>
                <w:szCs w:val="24"/>
              </w:rPr>
            </w:pPr>
          </w:p>
          <w:p w:rsidR="000315DD" w:rsidRPr="0097436C" w:rsidRDefault="000315DD" w:rsidP="00D24A04">
            <w:pPr>
              <w:pStyle w:val="ConsNormal"/>
              <w:widowControl/>
              <w:ind w:firstLine="0"/>
              <w:rPr>
                <w:rFonts w:ascii="Times New Roman" w:hAnsi="Times New Roman"/>
                <w:color w:val="000000" w:themeColor="text1"/>
                <w:sz w:val="24"/>
                <w:szCs w:val="24"/>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p>
          <w:p w:rsidR="001D26EE" w:rsidRDefault="001D26EE" w:rsidP="00D24A04">
            <w:pPr>
              <w:pStyle w:val="ConsNonformat"/>
              <w:widowControl/>
              <w:rPr>
                <w:rFonts w:ascii="Times New Roman" w:hAnsi="Times New Roman" w:cs="Times New Roman"/>
                <w:color w:val="000000" w:themeColor="text1"/>
                <w:sz w:val="24"/>
                <w:szCs w:val="24"/>
                <w:lang w:eastAsia="en-US"/>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 </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Pr="0097436C" w:rsidRDefault="002F4F3C" w:rsidP="002F4F3C">
      <w:pPr>
        <w:spacing w:after="200" w:line="276" w:lineRule="auto"/>
        <w:jc w:val="right"/>
        <w:rPr>
          <w:color w:val="000000" w:themeColor="text1"/>
        </w:rPr>
      </w:pPr>
      <w:r>
        <w:rPr>
          <w:bCs/>
          <w:color w:val="000000" w:themeColor="text1"/>
        </w:rPr>
        <w:br w:type="page"/>
      </w:r>
      <w:r w:rsidRPr="0097436C">
        <w:rPr>
          <w:bCs/>
          <w:color w:val="000000" w:themeColor="text1"/>
        </w:rPr>
        <w:lastRenderedPageBreak/>
        <w:t>Приложение №1</w:t>
      </w:r>
      <w:r w:rsidRPr="0097436C">
        <w:rPr>
          <w:bCs/>
          <w:color w:val="000000" w:themeColor="text1"/>
        </w:rPr>
        <w:br/>
      </w:r>
      <w:r w:rsidRPr="0097436C">
        <w:rPr>
          <w:color w:val="000000" w:themeColor="text1"/>
        </w:rPr>
        <w:t>к Договору на оказание услуг</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Pr="0097436C" w:rsidRDefault="002F4F3C" w:rsidP="002F4F3C">
      <w:pPr>
        <w:rPr>
          <w:rFonts w:eastAsia="Arial"/>
          <w:color w:val="000000" w:themeColor="text1"/>
        </w:rPr>
      </w:pPr>
    </w:p>
    <w:p w:rsidR="002F4F3C" w:rsidRPr="0097436C" w:rsidRDefault="002F4F3C" w:rsidP="002F4F3C">
      <w:pPr>
        <w:rPr>
          <w:rFonts w:eastAsia="Arial"/>
          <w:color w:val="000000" w:themeColor="text1"/>
        </w:rPr>
      </w:pPr>
    </w:p>
    <w:p w:rsidR="002F4F3C" w:rsidRPr="0097436C" w:rsidRDefault="002F4F3C" w:rsidP="002F4F3C">
      <w:pPr>
        <w:pStyle w:val="ConsNormal"/>
        <w:widowControl/>
        <w:ind w:left="5245" w:firstLine="992"/>
        <w:jc w:val="right"/>
        <w:rPr>
          <w:rFonts w:ascii="Times New Roman" w:hAnsi="Times New Roman" w:cs="Times New Roman"/>
          <w:color w:val="000000" w:themeColor="text1"/>
          <w:sz w:val="24"/>
          <w:szCs w:val="24"/>
        </w:rPr>
      </w:pPr>
    </w:p>
    <w:p w:rsidR="002F4F3C" w:rsidRPr="0097436C" w:rsidRDefault="002F4F3C" w:rsidP="002F4F3C">
      <w:pPr>
        <w:pStyle w:val="ConsNormal"/>
        <w:widowControl/>
        <w:tabs>
          <w:tab w:val="left" w:pos="4215"/>
        </w:tabs>
        <w:ind w:firstLine="0"/>
        <w:rPr>
          <w:rFonts w:ascii="Times New Roman" w:hAnsi="Times New Roman" w:cs="Times New Roman"/>
          <w:b/>
          <w:i/>
          <w:color w:val="000000" w:themeColor="text1"/>
          <w:sz w:val="24"/>
          <w:szCs w:val="24"/>
        </w:rPr>
      </w:pPr>
      <w:r w:rsidRPr="0097436C">
        <w:rPr>
          <w:rFonts w:ascii="Times New Roman" w:hAnsi="Times New Roman" w:cs="Times New Roman"/>
          <w:b/>
          <w:i/>
          <w:color w:val="000000" w:themeColor="text1"/>
          <w:sz w:val="24"/>
          <w:szCs w:val="24"/>
        </w:rPr>
        <w:t>Форма</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Спецификация №__</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p>
    <w:p w:rsidR="002F4F3C" w:rsidRDefault="002F4F3C" w:rsidP="002F4F3C">
      <w:pPr>
        <w:pStyle w:val="Normal1"/>
        <w:tabs>
          <w:tab w:val="left" w:pos="9356"/>
        </w:tabs>
        <w:contextualSpacing/>
        <w:rPr>
          <w:color w:val="000000" w:themeColor="text1"/>
          <w:sz w:val="24"/>
          <w:szCs w:val="24"/>
        </w:rPr>
      </w:pPr>
      <w:r>
        <w:rPr>
          <w:color w:val="000000" w:themeColor="text1"/>
          <w:sz w:val="24"/>
          <w:szCs w:val="24"/>
        </w:rPr>
        <w:t>1</w:t>
      </w:r>
      <w:r w:rsidRPr="0097436C">
        <w:rPr>
          <w:color w:val="000000" w:themeColor="text1"/>
          <w:sz w:val="24"/>
          <w:szCs w:val="24"/>
        </w:rPr>
        <w:t>. Организация участия  Заказчика на выставке ______________, проходящей с___ по _______201</w:t>
      </w:r>
      <w:r>
        <w:rPr>
          <w:color w:val="000000" w:themeColor="text1"/>
          <w:sz w:val="24"/>
          <w:szCs w:val="24"/>
        </w:rPr>
        <w:t>6</w:t>
      </w:r>
      <w:r w:rsidRPr="0097436C">
        <w:rPr>
          <w:color w:val="000000" w:themeColor="text1"/>
          <w:sz w:val="24"/>
          <w:szCs w:val="24"/>
        </w:rPr>
        <w:t xml:space="preserve"> года в ______________ (далее – Мероприятие).</w:t>
      </w:r>
    </w:p>
    <w:p w:rsidR="002F4F3C" w:rsidRPr="0097436C" w:rsidRDefault="002F4F3C" w:rsidP="002F4F3C">
      <w:pPr>
        <w:pStyle w:val="Normal1"/>
        <w:tabs>
          <w:tab w:val="left" w:pos="9356"/>
        </w:tabs>
        <w:contextualSpacing/>
        <w:rPr>
          <w:color w:val="000000" w:themeColor="text1"/>
          <w:sz w:val="24"/>
          <w:szCs w:val="24"/>
        </w:rPr>
      </w:pPr>
      <w:r w:rsidRPr="0097436C">
        <w:rPr>
          <w:color w:val="000000" w:themeColor="text1"/>
          <w:sz w:val="24"/>
          <w:szCs w:val="24"/>
        </w:rPr>
        <w:t xml:space="preserve">2. </w:t>
      </w:r>
      <w:r>
        <w:rPr>
          <w:color w:val="000000" w:themeColor="text1"/>
          <w:sz w:val="24"/>
          <w:szCs w:val="24"/>
        </w:rPr>
        <w:t xml:space="preserve">Наименование, количество и </w:t>
      </w:r>
      <w:r w:rsidRPr="0097436C">
        <w:rPr>
          <w:color w:val="000000" w:themeColor="text1"/>
          <w:sz w:val="24"/>
          <w:szCs w:val="24"/>
        </w:rPr>
        <w:t>стоимость</w:t>
      </w:r>
      <w:r>
        <w:rPr>
          <w:color w:val="000000" w:themeColor="text1"/>
          <w:sz w:val="24"/>
          <w:szCs w:val="24"/>
        </w:rPr>
        <w:t xml:space="preserve"> Работ, Услуг</w:t>
      </w:r>
      <w:r w:rsidRPr="0097436C">
        <w:rPr>
          <w:color w:val="000000" w:themeColor="text1"/>
          <w:sz w:val="24"/>
          <w:szCs w:val="24"/>
        </w:rPr>
        <w:t>:</w:t>
      </w:r>
    </w:p>
    <w:p w:rsidR="002F4F3C" w:rsidRPr="0097436C" w:rsidRDefault="002F4F3C" w:rsidP="002F4F3C">
      <w:pPr>
        <w:pStyle w:val="Normal1"/>
        <w:tabs>
          <w:tab w:val="left" w:pos="9356"/>
        </w:tabs>
        <w:contextualSpacing/>
        <w:rPr>
          <w:color w:val="000000" w:themeColor="text1"/>
          <w:sz w:val="24"/>
          <w:szCs w:val="24"/>
        </w:rPr>
      </w:pPr>
    </w:p>
    <w:tbl>
      <w:tblPr>
        <w:tblW w:w="878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2F4F3C" w:rsidRPr="00487A2A" w:rsidTr="001B61A2">
        <w:trPr>
          <w:trHeight w:val="2484"/>
          <w:jc w:val="center"/>
        </w:trPr>
        <w:tc>
          <w:tcPr>
            <w:tcW w:w="323" w:type="pct"/>
            <w:vAlign w:val="center"/>
          </w:tcPr>
          <w:p w:rsidR="002F4F3C" w:rsidRPr="00390758" w:rsidRDefault="002F4F3C" w:rsidP="001B61A2">
            <w:pPr>
              <w:jc w:val="center"/>
            </w:pPr>
            <w:r w:rsidRPr="00390758">
              <w:t>№ п/п</w:t>
            </w:r>
          </w:p>
        </w:tc>
        <w:tc>
          <w:tcPr>
            <w:tcW w:w="2017" w:type="pct"/>
            <w:vAlign w:val="center"/>
          </w:tcPr>
          <w:p w:rsidR="002F4F3C" w:rsidRPr="00B42FFB" w:rsidRDefault="002F4F3C" w:rsidP="001B61A2">
            <w:pPr>
              <w:jc w:val="center"/>
            </w:pPr>
            <w:r w:rsidRPr="00B42FFB">
              <w:t xml:space="preserve">Наименование </w:t>
            </w:r>
            <w:r>
              <w:t>Р</w:t>
            </w:r>
            <w:r w:rsidRPr="00B42FFB">
              <w:t xml:space="preserve">абот, </w:t>
            </w:r>
            <w:r>
              <w:t>У</w:t>
            </w:r>
            <w:r w:rsidRPr="00B42FFB">
              <w:t>слуг</w:t>
            </w:r>
          </w:p>
          <w:p w:rsidR="002F4F3C" w:rsidRPr="00390758" w:rsidRDefault="002F4F3C" w:rsidP="001B61A2">
            <w:pPr>
              <w:jc w:val="center"/>
            </w:pPr>
          </w:p>
        </w:tc>
        <w:tc>
          <w:tcPr>
            <w:tcW w:w="968" w:type="pct"/>
            <w:vAlign w:val="center"/>
          </w:tcPr>
          <w:p w:rsidR="002F4F3C" w:rsidRPr="00390758" w:rsidRDefault="002F4F3C" w:rsidP="001B61A2">
            <w:pPr>
              <w:jc w:val="center"/>
            </w:pPr>
            <w:r w:rsidRPr="00B42FFB">
              <w:t xml:space="preserve">Цена за единицу </w:t>
            </w:r>
            <w:r>
              <w:t>Р</w:t>
            </w:r>
            <w:r w:rsidRPr="00B42FFB">
              <w:t xml:space="preserve">абот, </w:t>
            </w:r>
            <w:r>
              <w:t>У</w:t>
            </w:r>
            <w:r w:rsidRPr="00B42FFB">
              <w:t>слуг в руб., без учета НДС</w:t>
            </w:r>
          </w:p>
        </w:tc>
        <w:tc>
          <w:tcPr>
            <w:tcW w:w="806" w:type="pct"/>
            <w:vAlign w:val="center"/>
          </w:tcPr>
          <w:p w:rsidR="002F4F3C" w:rsidRPr="00390758" w:rsidRDefault="002F4F3C" w:rsidP="001B61A2">
            <w:pPr>
              <w:jc w:val="center"/>
            </w:pPr>
            <w:r w:rsidRPr="00B42FFB">
              <w:t xml:space="preserve">Количество поставляемых </w:t>
            </w:r>
            <w:r>
              <w:t>Р</w:t>
            </w:r>
            <w:r w:rsidRPr="00B42FFB">
              <w:t xml:space="preserve">абот, </w:t>
            </w:r>
            <w:r>
              <w:t>У</w:t>
            </w:r>
            <w:r w:rsidRPr="00B42FFB">
              <w:t>слуг</w:t>
            </w:r>
          </w:p>
        </w:tc>
        <w:tc>
          <w:tcPr>
            <w:tcW w:w="886" w:type="pct"/>
            <w:vAlign w:val="center"/>
          </w:tcPr>
          <w:p w:rsidR="002F4F3C" w:rsidRPr="00B42FFB" w:rsidRDefault="002F4F3C" w:rsidP="001B61A2">
            <w:pPr>
              <w:jc w:val="center"/>
            </w:pPr>
            <w:r w:rsidRPr="00B42FFB">
              <w:t xml:space="preserve">Цена за весь закупаемый объем  </w:t>
            </w:r>
            <w:r>
              <w:t>Р</w:t>
            </w:r>
            <w:r w:rsidRPr="00B42FFB">
              <w:t xml:space="preserve">абот, </w:t>
            </w:r>
            <w:r>
              <w:t>У</w:t>
            </w:r>
            <w:r w:rsidRPr="00B42FFB">
              <w:t xml:space="preserve">слуг в руб., без учета НДС </w:t>
            </w:r>
          </w:p>
        </w:tc>
      </w:tr>
      <w:tr w:rsidR="002F4F3C" w:rsidRPr="00384CDC" w:rsidTr="001B61A2">
        <w:trPr>
          <w:trHeight w:val="335"/>
          <w:jc w:val="center"/>
        </w:trPr>
        <w:tc>
          <w:tcPr>
            <w:tcW w:w="2340" w:type="pct"/>
            <w:gridSpan w:val="2"/>
            <w:noWrap/>
            <w:vAlign w:val="bottom"/>
          </w:tcPr>
          <w:p w:rsidR="002F4F3C" w:rsidRPr="00390758" w:rsidRDefault="002F4F3C" w:rsidP="001B61A2">
            <w:pPr>
              <w:jc w:val="right"/>
            </w:pPr>
            <w:r w:rsidRPr="0097436C">
              <w:rPr>
                <w:color w:val="000000" w:themeColor="text1"/>
              </w:rPr>
              <w:t>Итого, без НДС</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B42FFB" w:rsidRDefault="002F4F3C" w:rsidP="001B61A2">
            <w:pPr>
              <w:jc w:val="right"/>
            </w:pPr>
            <w:r w:rsidRPr="0097436C">
              <w:rPr>
                <w:color w:val="000000" w:themeColor="text1"/>
              </w:rPr>
              <w:t>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97436C" w:rsidRDefault="002F4F3C" w:rsidP="001B61A2">
            <w:pPr>
              <w:jc w:val="right"/>
              <w:rPr>
                <w:color w:val="000000" w:themeColor="text1"/>
              </w:rPr>
            </w:pPr>
            <w:r w:rsidRPr="0097436C">
              <w:rPr>
                <w:color w:val="000000" w:themeColor="text1"/>
              </w:rPr>
              <w:t>Итого, с учетом 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bl>
    <w:p w:rsidR="002F4F3C" w:rsidRPr="00390758" w:rsidRDefault="002F4F3C" w:rsidP="002F4F3C">
      <w:pPr>
        <w:rPr>
          <w:color w:val="000000" w:themeColor="text1"/>
        </w:rPr>
      </w:pPr>
    </w:p>
    <w:p w:rsidR="002F4F3C" w:rsidRPr="00390758" w:rsidRDefault="002F4F3C" w:rsidP="002F4F3C">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pStyle w:val="afa"/>
        <w:ind w:firstLine="0"/>
        <w:jc w:val="right"/>
        <w:rPr>
          <w:sz w:val="28"/>
          <w:szCs w:val="28"/>
          <w:highlight w:val="cyan"/>
        </w:rPr>
      </w:pPr>
    </w:p>
    <w:p w:rsidR="002F4F3C" w:rsidRDefault="002F4F3C" w:rsidP="002F4F3C">
      <w:pPr>
        <w:pStyle w:val="afa"/>
        <w:ind w:firstLine="0"/>
        <w:jc w:val="right"/>
        <w:rPr>
          <w:sz w:val="28"/>
          <w:szCs w:val="28"/>
          <w:highlight w:val="cyan"/>
        </w:rPr>
      </w:pPr>
    </w:p>
    <w:p w:rsidR="002F4F3C" w:rsidRDefault="002F4F3C" w:rsidP="002F4F3C">
      <w:pPr>
        <w:spacing w:after="200" w:line="276" w:lineRule="auto"/>
        <w:rPr>
          <w:bCs/>
          <w:color w:val="000000" w:themeColor="text1"/>
        </w:rPr>
      </w:pPr>
      <w:r>
        <w:rPr>
          <w:bCs/>
          <w:color w:val="000000" w:themeColor="text1"/>
        </w:rPr>
        <w:br w:type="page"/>
      </w:r>
    </w:p>
    <w:p w:rsidR="002F4F3C" w:rsidRPr="0097436C" w:rsidRDefault="002F4F3C" w:rsidP="002F4F3C">
      <w:pPr>
        <w:jc w:val="right"/>
        <w:rPr>
          <w:color w:val="000000" w:themeColor="text1"/>
        </w:rPr>
      </w:pPr>
      <w:r>
        <w:rPr>
          <w:bCs/>
          <w:color w:val="000000" w:themeColor="text1"/>
        </w:rPr>
        <w:lastRenderedPageBreak/>
        <w:t>П</w:t>
      </w:r>
      <w:r w:rsidRPr="0097436C">
        <w:rPr>
          <w:bCs/>
          <w:color w:val="000000" w:themeColor="text1"/>
        </w:rPr>
        <w:t>риложение №</w:t>
      </w:r>
      <w:r>
        <w:rPr>
          <w:bCs/>
          <w:color w:val="000000" w:themeColor="text1"/>
        </w:rPr>
        <w:t>2</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 w:rsidR="002F4F3C" w:rsidRDefault="002F4F3C" w:rsidP="002F4F3C">
      <w:pPr>
        <w:jc w:val="center"/>
      </w:pPr>
    </w:p>
    <w:p w:rsidR="00CB73BC" w:rsidRPr="005C07F3" w:rsidRDefault="00CB73BC" w:rsidP="002F4F3C">
      <w:pPr>
        <w:jc w:val="center"/>
      </w:pPr>
    </w:p>
    <w:p w:rsidR="00CB73BC" w:rsidRPr="005C07F3" w:rsidRDefault="00CB73BC" w:rsidP="002F4F3C">
      <w:pPr>
        <w:jc w:val="center"/>
      </w:pPr>
    </w:p>
    <w:p w:rsidR="00CB73BC" w:rsidRPr="005C07F3" w:rsidRDefault="00CB73BC" w:rsidP="002F4F3C">
      <w:pPr>
        <w:jc w:val="center"/>
      </w:pPr>
    </w:p>
    <w:p w:rsidR="002F4F3C" w:rsidRDefault="002F4F3C" w:rsidP="002F4F3C">
      <w:pPr>
        <w:jc w:val="center"/>
      </w:pPr>
      <w:r>
        <w:t>Техническое задание</w:t>
      </w:r>
    </w:p>
    <w:p w:rsidR="002F4F3C" w:rsidRDefault="002F4F3C" w:rsidP="002F4F3C">
      <w:pPr>
        <w:jc w:val="cente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w:t>
      </w:r>
      <w:r w:rsidRPr="006C5B1F">
        <w:rPr>
          <w:rFonts w:ascii="Times New Roman" w:hAnsi="Times New Roman" w:cs="Times New Roman"/>
          <w:sz w:val="24"/>
          <w:szCs w:val="24"/>
        </w:rPr>
        <w:t xml:space="preserve">______________, проходящей с___ по _______2016 года в ______________ </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Default="002F4F3C" w:rsidP="002F4F3C">
      <w:pPr>
        <w:pStyle w:val="ConsNormal"/>
        <w:widowControl/>
        <w:ind w:left="450" w:firstLine="0"/>
        <w:jc w:val="both"/>
        <w:rPr>
          <w:rFonts w:ascii="Times New Roman" w:hAnsi="Times New Roman" w:cs="Times New Roman"/>
          <w:sz w:val="24"/>
          <w:szCs w:val="24"/>
        </w:rPr>
      </w:pPr>
    </w:p>
    <w:p w:rsidR="002F4F3C" w:rsidRDefault="002F4F3C" w:rsidP="002F4F3C">
      <w:pPr>
        <w:pStyle w:val="afa"/>
        <w:ind w:firstLine="567"/>
        <w:rPr>
          <w:sz w:val="24"/>
        </w:rPr>
      </w:pPr>
      <w:r>
        <w:rPr>
          <w:sz w:val="24"/>
        </w:rPr>
        <w:t>4. Содержание Услуг, Работ.</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Pr="00435276" w:rsidRDefault="002F4F3C" w:rsidP="002F4F3C">
      <w:pPr>
        <w:pStyle w:val="afa"/>
        <w:ind w:firstLine="567"/>
        <w:rPr>
          <w:rFonts w:eastAsia="Arial"/>
          <w:b/>
          <w:sz w:val="24"/>
        </w:rPr>
      </w:pPr>
    </w:p>
    <w:p w:rsidR="002F4F3C" w:rsidRPr="006C5B1F" w:rsidRDefault="002F4F3C" w:rsidP="002F4F3C">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D2380">
        <w:rPr>
          <w:rFonts w:ascii="Times New Roman" w:hAnsi="Times New Roman" w:cs="Times New Roman"/>
          <w:sz w:val="24"/>
          <w:szCs w:val="24"/>
        </w:rPr>
        <w:t>Место оказания Услуг, выполнения Работ</w:t>
      </w:r>
      <w:r>
        <w:rPr>
          <w:rFonts w:ascii="Times New Roman" w:hAnsi="Times New Roman" w:cs="Times New Roman"/>
          <w:sz w:val="24"/>
          <w:szCs w:val="24"/>
        </w:rPr>
        <w:t>:</w:t>
      </w:r>
      <w:r w:rsidRPr="003D2380">
        <w:rPr>
          <w:rFonts w:ascii="Times New Roman" w:hAnsi="Times New Roman" w:cs="Times New Roman"/>
          <w:sz w:val="24"/>
          <w:szCs w:val="24"/>
        </w:rPr>
        <w:t xml:space="preserve"> </w:t>
      </w:r>
      <w:r w:rsidR="00486794" w:rsidRPr="00486794">
        <w:rPr>
          <w:rFonts w:ascii="Times New Roman" w:hAnsi="Times New Roman" w:cs="Times New Roman"/>
          <w:sz w:val="24"/>
          <w:szCs w:val="24"/>
        </w:rPr>
        <w:t>Китай, г.</w:t>
      </w:r>
      <w:r w:rsidR="005876FA">
        <w:rPr>
          <w:rFonts w:ascii="Times New Roman" w:hAnsi="Times New Roman" w:cs="Times New Roman"/>
          <w:sz w:val="24"/>
          <w:szCs w:val="24"/>
        </w:rPr>
        <w:t>Шеньчжень</w:t>
      </w:r>
      <w:r w:rsidR="00486794" w:rsidRPr="00486794">
        <w:rPr>
          <w:rFonts w:ascii="Times New Roman" w:hAnsi="Times New Roman" w:cs="Times New Roman"/>
          <w:sz w:val="24"/>
          <w:szCs w:val="24"/>
        </w:rPr>
        <w:t>, Shenzhen International Convention &amp; Exhibition Center</w:t>
      </w:r>
    </w:p>
    <w:p w:rsidR="002F4F3C" w:rsidRDefault="002F4F3C" w:rsidP="002F4F3C">
      <w:pPr>
        <w:spacing w:before="60" w:after="60"/>
        <w:jc w:val="both"/>
      </w:pPr>
      <w:r>
        <w:t xml:space="preserve">6. </w:t>
      </w:r>
      <w:r w:rsidRPr="003D2380">
        <w:t>Форма предоставления результатов Услуг, Работ - акт сдачи-приемки оказанных услуг и выполненных работ.</w:t>
      </w:r>
    </w:p>
    <w:p w:rsidR="002F4F3C" w:rsidRDefault="002F4F3C" w:rsidP="002F4F3C">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3</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 </w:t>
            </w:r>
            <w:proofErr w:type="gramStart"/>
            <w:r w:rsidRPr="00384CDC">
              <w:t>п</w:t>
            </w:r>
            <w:proofErr w:type="gramEnd"/>
            <w:r w:rsidRPr="00384CDC">
              <w:t>/п</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Наименование </w:t>
            </w:r>
            <w:r>
              <w:t>этапов Р</w:t>
            </w:r>
            <w:r w:rsidRPr="00384CDC">
              <w:t>абот</w:t>
            </w:r>
            <w:r>
              <w:t>, Услуг</w:t>
            </w:r>
          </w:p>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Pr="00384CDC" w:rsidRDefault="00546FDC" w:rsidP="001B61A2">
            <w:pPr>
              <w:jc w:val="center"/>
            </w:pPr>
            <w:r>
              <w:t>Сроки оказания Услуг, выполнения Работ</w:t>
            </w:r>
          </w:p>
        </w:tc>
      </w:tr>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Default="002F4F3C" w:rsidP="001B61A2">
            <w:pPr>
              <w:jc w:val="center"/>
            </w:pPr>
          </w:p>
        </w:tc>
      </w:tr>
    </w:tbl>
    <w:p w:rsidR="002F4F3C" w:rsidRDefault="002F4F3C" w:rsidP="002F4F3C">
      <w:pPr>
        <w:pStyle w:val="afa"/>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2F4F3C" w:rsidRPr="0097436C" w:rsidTr="001B61A2">
        <w:trPr>
          <w:trHeight w:val="20"/>
          <w:jc w:val="center"/>
        </w:trPr>
        <w:tc>
          <w:tcPr>
            <w:tcW w:w="2677" w:type="pct"/>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___________________ ______________</w:t>
            </w: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 xml:space="preserve">               м.п.</w:t>
            </w:r>
          </w:p>
        </w:tc>
        <w:tc>
          <w:tcPr>
            <w:tcW w:w="2323" w:type="pct"/>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м.п.</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 xml:space="preserve"> 4</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right"/>
        <w:rPr>
          <w:color w:val="000000" w:themeColor="text1"/>
        </w:rPr>
      </w:pPr>
    </w:p>
    <w:p w:rsidR="002F4F3C" w:rsidRPr="005D3E22" w:rsidRDefault="002F4F3C" w:rsidP="002F4F3C">
      <w:pPr>
        <w:jc w:val="center"/>
        <w:rPr>
          <w:b/>
          <w:i/>
          <w:color w:val="000000" w:themeColor="text1"/>
        </w:rPr>
      </w:pPr>
      <w:r w:rsidRPr="005D3E22">
        <w:rPr>
          <w:b/>
          <w:i/>
          <w:color w:val="000000" w:themeColor="text1"/>
        </w:rPr>
        <w:t>Форма акта технической приемки выставочного Стенда в эксплуатацию</w:t>
      </w:r>
    </w:p>
    <w:p w:rsidR="002F4F3C" w:rsidRDefault="002F4F3C" w:rsidP="002F4F3C">
      <w:pPr>
        <w:jc w:val="center"/>
        <w:rPr>
          <w:b/>
          <w:color w:val="000000" w:themeColor="text1"/>
        </w:rPr>
      </w:pPr>
    </w:p>
    <w:p w:rsidR="002F4F3C" w:rsidRDefault="002F4F3C" w:rsidP="002F4F3C">
      <w:pPr>
        <w:jc w:val="center"/>
        <w:rPr>
          <w:b/>
          <w:color w:val="000000" w:themeColor="text1"/>
        </w:rPr>
      </w:pPr>
      <w:r>
        <w:rPr>
          <w:b/>
          <w:color w:val="000000" w:themeColor="text1"/>
        </w:rPr>
        <w:t>АКТ</w:t>
      </w:r>
    </w:p>
    <w:p w:rsidR="002F4F3C" w:rsidRDefault="002F4F3C" w:rsidP="002F4F3C">
      <w:pPr>
        <w:jc w:val="center"/>
        <w:rPr>
          <w:b/>
          <w:color w:val="000000" w:themeColor="text1"/>
        </w:rPr>
      </w:pPr>
      <w:r w:rsidRPr="00893CDD">
        <w:rPr>
          <w:b/>
          <w:color w:val="000000" w:themeColor="text1"/>
        </w:rPr>
        <w:t>технической приемки выставочного Стенда в эксплуатацию</w:t>
      </w:r>
    </w:p>
    <w:p w:rsidR="002F4F3C" w:rsidRDefault="002F4F3C" w:rsidP="002F4F3C">
      <w:pPr>
        <w:rPr>
          <w:b/>
          <w:color w:val="000000" w:themeColor="text1"/>
        </w:rPr>
      </w:pPr>
    </w:p>
    <w:p w:rsidR="002F4F3C" w:rsidRPr="005D3E22" w:rsidRDefault="002F4F3C" w:rsidP="002F4F3C">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D3E22">
        <w:rPr>
          <w:color w:val="000000" w:themeColor="text1"/>
        </w:rPr>
        <w:tab/>
      </w:r>
      <w:r w:rsidRPr="005D3E22">
        <w:rPr>
          <w:color w:val="000000" w:themeColor="text1"/>
        </w:rPr>
        <w:tab/>
        <w:t xml:space="preserve">     __</w:t>
      </w:r>
      <w:r>
        <w:rPr>
          <w:color w:val="000000" w:themeColor="text1"/>
        </w:rPr>
        <w:t xml:space="preserve">.__. __.__.____ </w:t>
      </w:r>
      <w:r w:rsidRPr="00965710">
        <w:rPr>
          <w:i/>
          <w:color w:val="000000" w:themeColor="text1"/>
        </w:rPr>
        <w:t>(чч.мм. дд.гггг)</w:t>
      </w:r>
    </w:p>
    <w:p w:rsidR="002F4F3C" w:rsidRDefault="002F4F3C" w:rsidP="002F4F3C">
      <w:pPr>
        <w:jc w:val="center"/>
        <w:rPr>
          <w:b/>
          <w:color w:val="000000" w:themeColor="text1"/>
        </w:rPr>
      </w:pPr>
    </w:p>
    <w:p w:rsidR="002F4F3C"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Мы, нижеподписавшиеся,</w:t>
      </w:r>
      <w:r w:rsidRPr="005D3E22">
        <w:rPr>
          <w:rFonts w:ascii="Times New Roman" w:hAnsi="Times New Roman" w:cs="Times New Roman"/>
          <w:sz w:val="24"/>
          <w:szCs w:val="24"/>
        </w:rPr>
        <w:t xml:space="preserve"> </w:t>
      </w:r>
      <w:r>
        <w:rPr>
          <w:rFonts w:ascii="Times New Roman" w:hAnsi="Times New Roman" w:cs="Times New Roman"/>
          <w:sz w:val="24"/>
          <w:szCs w:val="24"/>
        </w:rPr>
        <w:t>_________</w:t>
      </w:r>
      <w:r w:rsidRPr="005D3E22">
        <w:rPr>
          <w:rFonts w:ascii="Times New Roman" w:hAnsi="Times New Roman" w:cs="Times New Roman"/>
          <w:sz w:val="24"/>
          <w:szCs w:val="24"/>
        </w:rPr>
        <w:t>________</w:t>
      </w:r>
      <w:r>
        <w:rPr>
          <w:rFonts w:ascii="Times New Roman" w:hAnsi="Times New Roman" w:cs="Times New Roman"/>
          <w:sz w:val="24"/>
          <w:szCs w:val="24"/>
        </w:rPr>
        <w:t xml:space="preserve">____ </w:t>
      </w:r>
      <w:r w:rsidRPr="005D3E22">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sidRPr="00B76A43">
        <w:rPr>
          <w:rFonts w:ascii="Times New Roman" w:hAnsi="Times New Roman" w:cs="Times New Roman"/>
          <w:i/>
          <w:sz w:val="24"/>
          <w:szCs w:val="24"/>
        </w:rPr>
        <w:t>(</w:t>
      </w:r>
      <w:r>
        <w:rPr>
          <w:rFonts w:ascii="Times New Roman" w:hAnsi="Times New Roman" w:cs="Times New Roman"/>
          <w:i/>
          <w:sz w:val="24"/>
          <w:szCs w:val="24"/>
        </w:rPr>
        <w:t>ФИО</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Заказчика, с одной стороны, и ___________________________</w:t>
      </w:r>
      <w:r w:rsidRPr="00B76A43">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sidRPr="00B76A43">
        <w:rPr>
          <w:rFonts w:ascii="Times New Roman" w:hAnsi="Times New Roman" w:cs="Times New Roman"/>
          <w:i/>
          <w:sz w:val="24"/>
          <w:szCs w:val="24"/>
        </w:rPr>
        <w:t>(</w:t>
      </w:r>
      <w:r>
        <w:rPr>
          <w:rFonts w:ascii="Times New Roman" w:hAnsi="Times New Roman" w:cs="Times New Roman"/>
          <w:i/>
          <w:sz w:val="24"/>
          <w:szCs w:val="24"/>
        </w:rPr>
        <w:t>наименование Исполнителя</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Исполнителя, с другой стороны, составили настоящий акт </w:t>
      </w:r>
      <w:r w:rsidRPr="001500B3">
        <w:rPr>
          <w:rFonts w:ascii="Times New Roman" w:hAnsi="Times New Roman" w:cs="Times New Roman"/>
          <w:sz w:val="24"/>
          <w:szCs w:val="24"/>
        </w:rPr>
        <w:t>приемки выставочного Стенда в эксплуатацию</w:t>
      </w:r>
      <w:r>
        <w:rPr>
          <w:rFonts w:ascii="Times New Roman" w:hAnsi="Times New Roman" w:cs="Times New Roman"/>
          <w:sz w:val="24"/>
          <w:szCs w:val="24"/>
        </w:rPr>
        <w:t xml:space="preserve"> </w:t>
      </w:r>
      <w:r w:rsidRPr="001500B3">
        <w:rPr>
          <w:rFonts w:ascii="Times New Roman" w:hAnsi="Times New Roman" w:cs="Times New Roman"/>
          <w:sz w:val="24"/>
          <w:szCs w:val="24"/>
        </w:rPr>
        <w:t xml:space="preserve">по спецификации № __ </w:t>
      </w:r>
      <w:r>
        <w:rPr>
          <w:rFonts w:ascii="Times New Roman" w:hAnsi="Times New Roman" w:cs="Times New Roman"/>
          <w:sz w:val="24"/>
          <w:szCs w:val="24"/>
        </w:rPr>
        <w:t xml:space="preserve">(далее – Спецификация) </w:t>
      </w:r>
      <w:r w:rsidRPr="001500B3">
        <w:rPr>
          <w:rFonts w:ascii="Times New Roman" w:hAnsi="Times New Roman" w:cs="Times New Roman"/>
          <w:sz w:val="24"/>
          <w:szCs w:val="24"/>
        </w:rPr>
        <w:t>к договору на оказание услуг и выполнение работ</w:t>
      </w:r>
      <w:r>
        <w:rPr>
          <w:rFonts w:ascii="Times New Roman" w:hAnsi="Times New Roman" w:cs="Times New Roman"/>
          <w:sz w:val="24"/>
          <w:szCs w:val="24"/>
        </w:rPr>
        <w:t xml:space="preserve"> </w:t>
      </w:r>
      <w:r w:rsidRPr="001500B3">
        <w:rPr>
          <w:rFonts w:ascii="Times New Roman" w:hAnsi="Times New Roman" w:cs="Times New Roman"/>
          <w:sz w:val="24"/>
          <w:szCs w:val="24"/>
        </w:rPr>
        <w:t>от «___»_________2016 г</w:t>
      </w:r>
      <w:r>
        <w:rPr>
          <w:rFonts w:ascii="Times New Roman" w:hAnsi="Times New Roman" w:cs="Times New Roman"/>
          <w:sz w:val="24"/>
          <w:szCs w:val="24"/>
        </w:rPr>
        <w:t>.</w:t>
      </w:r>
      <w:r w:rsidRPr="001500B3">
        <w:rPr>
          <w:rFonts w:ascii="Times New Roman" w:hAnsi="Times New Roman" w:cs="Times New Roman"/>
          <w:sz w:val="24"/>
          <w:szCs w:val="24"/>
        </w:rPr>
        <w:t xml:space="preserve"> №____________________</w:t>
      </w:r>
      <w:r>
        <w:rPr>
          <w:rFonts w:ascii="Times New Roman" w:hAnsi="Times New Roman" w:cs="Times New Roman"/>
          <w:sz w:val="24"/>
          <w:szCs w:val="24"/>
        </w:rPr>
        <w:t xml:space="preserve"> (далее – Договор)</w:t>
      </w:r>
      <w:r w:rsidRPr="005D3E22">
        <w:rPr>
          <w:rFonts w:ascii="Times New Roman" w:hAnsi="Times New Roman" w:cs="Times New Roman"/>
          <w:sz w:val="24"/>
          <w:szCs w:val="24"/>
        </w:rPr>
        <w:t xml:space="preserve"> </w:t>
      </w:r>
      <w:r>
        <w:rPr>
          <w:rFonts w:ascii="Times New Roman" w:hAnsi="Times New Roman" w:cs="Times New Roman"/>
          <w:sz w:val="24"/>
          <w:szCs w:val="24"/>
        </w:rPr>
        <w:t>о том, что Исполнителем выполнены следующие работы по монтажу выставочного Стенда:</w:t>
      </w:r>
    </w:p>
    <w:p w:rsidR="002F4F3C" w:rsidRPr="00965710"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2F4F3C" w:rsidRPr="00965710"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sidRPr="00965710">
              <w:rPr>
                <w:rFonts w:ascii="Times New Roman" w:hAnsi="Times New Roman" w:cs="Times New Roman"/>
                <w:i/>
                <w:sz w:val="24"/>
                <w:szCs w:val="24"/>
              </w:rPr>
              <w:t>(</w:t>
            </w:r>
            <w:r>
              <w:rPr>
                <w:rFonts w:ascii="Times New Roman" w:hAnsi="Times New Roman" w:cs="Times New Roman"/>
                <w:i/>
                <w:sz w:val="24"/>
                <w:szCs w:val="24"/>
              </w:rPr>
              <w:t>есть</w:t>
            </w:r>
            <w:r w:rsidRPr="00965710">
              <w:rPr>
                <w:rFonts w:ascii="Times New Roman" w:hAnsi="Times New Roman" w:cs="Times New Roman"/>
                <w:i/>
                <w:sz w:val="24"/>
                <w:szCs w:val="24"/>
              </w:rPr>
              <w:t>/нет)</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5D3E22">
              <w:rPr>
                <w:rFonts w:ascii="Times New Roman" w:hAnsi="Times New Roman" w:cs="Times New Roman"/>
                <w:sz w:val="24"/>
                <w:szCs w:val="24"/>
              </w:rPr>
              <w:t>водо</w:t>
            </w:r>
            <w:r>
              <w:rPr>
                <w:rFonts w:ascii="Times New Roman" w:hAnsi="Times New Roman" w:cs="Times New Roman"/>
                <w:sz w:val="24"/>
                <w:szCs w:val="24"/>
              </w:rPr>
              <w:t>- и электро</w:t>
            </w:r>
            <w:r w:rsidRPr="005D3E22">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5D3E22">
              <w:rPr>
                <w:rFonts w:ascii="Times New Roman" w:hAnsi="Times New Roman" w:cs="Times New Roman"/>
                <w:sz w:val="24"/>
                <w:szCs w:val="24"/>
              </w:rPr>
              <w:t>ебел</w:t>
            </w:r>
            <w:r>
              <w:rPr>
                <w:rFonts w:ascii="Times New Roman" w:hAnsi="Times New Roman" w:cs="Times New Roman"/>
                <w:sz w:val="24"/>
                <w:szCs w:val="24"/>
              </w:rPr>
              <w:t>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5D3E22">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5D3E22">
              <w:rPr>
                <w:rFonts w:ascii="Times New Roman" w:hAnsi="Times New Roman" w:cs="Times New Roman"/>
                <w:sz w:val="24"/>
                <w:szCs w:val="24"/>
              </w:rPr>
              <w:t>онировани</w:t>
            </w:r>
            <w:r>
              <w:rPr>
                <w:rFonts w:ascii="Times New Roman" w:hAnsi="Times New Roman" w:cs="Times New Roman"/>
                <w:sz w:val="24"/>
                <w:szCs w:val="24"/>
              </w:rPr>
              <w:t>я</w:t>
            </w:r>
            <w:r w:rsidRPr="005D3E22">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5D3E22">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sidRPr="005D3E22">
        <w:rPr>
          <w:rFonts w:ascii="Times New Roman" w:hAnsi="Times New Roman" w:cs="Times New Roman"/>
          <w:sz w:val="22"/>
          <w:szCs w:val="22"/>
        </w:rPr>
        <w:t xml:space="preserve"> </w:t>
      </w:r>
      <w:r w:rsidRPr="005D3E22">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Default="002F4F3C" w:rsidP="001B61A2">
            <w:r>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Default="002F4F3C" w:rsidP="001B61A2">
            <w:r>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893CDD" w:rsidRDefault="002F4F3C" w:rsidP="002F4F3C">
      <w:pPr>
        <w:jc w:val="center"/>
        <w:rPr>
          <w:b/>
          <w:color w:val="000000" w:themeColor="text1"/>
        </w:rPr>
      </w:pPr>
      <w:r>
        <w:br/>
      </w:r>
    </w:p>
    <w:p w:rsidR="00304AA8" w:rsidRDefault="00304AA8" w:rsidP="002F4F3C">
      <w:pPr>
        <w:jc w:val="right"/>
      </w:pPr>
    </w:p>
    <w:p w:rsidR="002F4F3C" w:rsidRPr="005D3E22" w:rsidRDefault="002F4F3C" w:rsidP="002F4F3C">
      <w:pPr>
        <w:jc w:val="right"/>
      </w:pPr>
      <w:r w:rsidRPr="005D3E22">
        <w:lastRenderedPageBreak/>
        <w:t xml:space="preserve">Приложение </w:t>
      </w:r>
    </w:p>
    <w:p w:rsidR="002F4F3C" w:rsidRPr="005D3E22" w:rsidRDefault="002F4F3C" w:rsidP="002F4F3C">
      <w:pPr>
        <w:jc w:val="right"/>
        <w:rPr>
          <w:color w:val="000000" w:themeColor="text1"/>
        </w:rPr>
      </w:pPr>
      <w:r w:rsidRPr="005D3E22">
        <w:t xml:space="preserve">к </w:t>
      </w:r>
      <w:r w:rsidRPr="005D3E22">
        <w:rPr>
          <w:color w:val="000000" w:themeColor="text1"/>
        </w:rPr>
        <w:t xml:space="preserve">Акту технической приемки </w:t>
      </w:r>
    </w:p>
    <w:p w:rsidR="002F4F3C" w:rsidRPr="005D3E22" w:rsidRDefault="002F4F3C" w:rsidP="002F4F3C">
      <w:pPr>
        <w:jc w:val="right"/>
        <w:rPr>
          <w:color w:val="000000" w:themeColor="text1"/>
        </w:rPr>
      </w:pPr>
      <w:r w:rsidRPr="005D3E22">
        <w:rPr>
          <w:color w:val="000000" w:themeColor="text1"/>
        </w:rPr>
        <w:t>выставочного Стенда в эксплуатацию</w:t>
      </w:r>
    </w:p>
    <w:p w:rsidR="002F4F3C" w:rsidRPr="005D3E22" w:rsidRDefault="002F4F3C" w:rsidP="002F4F3C">
      <w:pPr>
        <w:jc w:val="right"/>
        <w:rPr>
          <w:color w:val="000000" w:themeColor="text1"/>
        </w:rPr>
      </w:pPr>
      <w:r w:rsidRPr="005D3E22">
        <w:rPr>
          <w:color w:val="000000" w:themeColor="text1"/>
        </w:rPr>
        <w:t xml:space="preserve">от </w:t>
      </w:r>
      <w:r w:rsidRPr="00965710">
        <w:rPr>
          <w:color w:val="000000" w:themeColor="text1"/>
        </w:rPr>
        <w:t xml:space="preserve">__.__. __.__.____ </w:t>
      </w:r>
      <w:r w:rsidRPr="00965710">
        <w:rPr>
          <w:i/>
          <w:color w:val="000000" w:themeColor="text1"/>
        </w:rPr>
        <w:t>(чч.мм. дд.гггг)</w:t>
      </w:r>
    </w:p>
    <w:p w:rsidR="002F4F3C" w:rsidRPr="005D3E22" w:rsidRDefault="002F4F3C" w:rsidP="002F4F3C">
      <w:pPr>
        <w:jc w:val="right"/>
        <w:rPr>
          <w:color w:val="000000" w:themeColor="text1"/>
        </w:rPr>
      </w:pPr>
    </w:p>
    <w:p w:rsidR="002F4F3C" w:rsidRPr="00965710" w:rsidRDefault="002F4F3C" w:rsidP="002F4F3C">
      <w:pPr>
        <w:pStyle w:val="afa"/>
        <w:ind w:firstLine="0"/>
        <w:jc w:val="right"/>
        <w:rPr>
          <w:sz w:val="28"/>
          <w:szCs w:val="28"/>
          <w:highlight w:val="cyan"/>
        </w:rPr>
      </w:pPr>
    </w:p>
    <w:p w:rsidR="002F4F3C" w:rsidRPr="005D3E22" w:rsidRDefault="002F4F3C" w:rsidP="002F4F3C">
      <w:pPr>
        <w:pStyle w:val="afa"/>
        <w:ind w:firstLine="0"/>
        <w:jc w:val="center"/>
        <w:rPr>
          <w:b/>
          <w:sz w:val="24"/>
        </w:rPr>
      </w:pPr>
      <w:r w:rsidRPr="005D3E22">
        <w:rPr>
          <w:b/>
          <w:sz w:val="24"/>
        </w:rPr>
        <w:t xml:space="preserve">Перечень выявленных недостатков </w:t>
      </w:r>
    </w:p>
    <w:p w:rsidR="002F4F3C" w:rsidRPr="005D3E22" w:rsidRDefault="002F4F3C" w:rsidP="002F4F3C">
      <w:pPr>
        <w:pStyle w:val="afa"/>
        <w:ind w:firstLine="0"/>
        <w:jc w:val="center"/>
        <w:rPr>
          <w:b/>
          <w:sz w:val="24"/>
        </w:rPr>
      </w:pPr>
      <w:r w:rsidRPr="005D3E22">
        <w:rPr>
          <w:b/>
          <w:sz w:val="24"/>
        </w:rPr>
        <w:t xml:space="preserve">при технической приемке выставочного Стенда в эксплуатацию </w:t>
      </w:r>
    </w:p>
    <w:p w:rsidR="002F4F3C" w:rsidRPr="005D3E22" w:rsidRDefault="002F4F3C" w:rsidP="002F4F3C">
      <w:pPr>
        <w:pStyle w:val="afa"/>
        <w:ind w:firstLine="0"/>
        <w:jc w:val="center"/>
        <w:rPr>
          <w:b/>
          <w:sz w:val="24"/>
        </w:rPr>
      </w:pPr>
      <w:r w:rsidRPr="005D3E22">
        <w:rPr>
          <w:b/>
          <w:sz w:val="24"/>
        </w:rPr>
        <w:t>по спецификации № __ к договору на оказание услуг и выполнение работ от «___»_________2016 г. №______________ (далее – Договор)</w:t>
      </w:r>
    </w:p>
    <w:p w:rsidR="002F4F3C" w:rsidRPr="005D3E22" w:rsidRDefault="002F4F3C" w:rsidP="002F4F3C">
      <w:pPr>
        <w:pStyle w:val="afa"/>
        <w:ind w:firstLine="0"/>
        <w:jc w:val="right"/>
        <w:rPr>
          <w:sz w:val="24"/>
          <w:highlight w:val="cyan"/>
        </w:rPr>
      </w:pPr>
    </w:p>
    <w:p w:rsidR="002F4F3C" w:rsidRDefault="002F4F3C" w:rsidP="002F4F3C">
      <w:pPr>
        <w:pStyle w:val="afa"/>
        <w:ind w:firstLine="0"/>
        <w:jc w:val="right"/>
        <w:rPr>
          <w:sz w:val="28"/>
          <w:szCs w:val="28"/>
          <w:highlight w:val="cyan"/>
        </w:rPr>
      </w:pPr>
    </w:p>
    <w:tbl>
      <w:tblPr>
        <w:tblStyle w:val="afff2"/>
        <w:tblW w:w="0" w:type="auto"/>
        <w:tblLook w:val="04A0" w:firstRow="1" w:lastRow="0" w:firstColumn="1" w:lastColumn="0" w:noHBand="0" w:noVBand="1"/>
      </w:tblPr>
      <w:tblGrid>
        <w:gridCol w:w="540"/>
        <w:gridCol w:w="2687"/>
        <w:gridCol w:w="6627"/>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2687"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2F4F3C" w:rsidRPr="005D3E22" w:rsidRDefault="002F4F3C" w:rsidP="001B61A2">
            <w:pPr>
              <w:pStyle w:val="ConsNonformat"/>
              <w:widowControl/>
              <w:jc w:val="center"/>
              <w:rPr>
                <w:rFonts w:ascii="Times New Roman" w:hAnsi="Times New Roman" w:cs="Times New Roman"/>
                <w:i/>
              </w:rPr>
            </w:pPr>
            <w:r w:rsidRPr="005D3E22">
              <w:rPr>
                <w:rFonts w:ascii="Times New Roman" w:hAnsi="Times New Roman" w:cs="Times New Roman"/>
                <w:i/>
              </w:rPr>
              <w:t>(</w:t>
            </w: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2F4F3C" w:rsidRPr="00B76A43"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afa"/>
        <w:ind w:firstLine="0"/>
        <w:jc w:val="right"/>
        <w:rPr>
          <w:sz w:val="28"/>
          <w:szCs w:val="28"/>
          <w:highlight w:val="cyan"/>
        </w:rPr>
      </w:pPr>
    </w:p>
    <w:p w:rsidR="002F4F3C" w:rsidRPr="00965710" w:rsidRDefault="002F4F3C" w:rsidP="002F4F3C">
      <w:pPr>
        <w:ind w:firstLine="709"/>
        <w:jc w:val="both"/>
        <w:rPr>
          <w:i/>
          <w:color w:val="000000" w:themeColor="text1"/>
        </w:rPr>
      </w:pPr>
      <w:r w:rsidRPr="00BD6429">
        <w:tab/>
      </w:r>
      <w:r w:rsidRPr="005D3E22">
        <w:t xml:space="preserve">Исполнитель в соответствии с пунктом 4.1.8 Договора обязуется устранить выявленные недостатки </w:t>
      </w:r>
      <w:r w:rsidRPr="00965710">
        <w:rPr>
          <w:color w:val="000000" w:themeColor="text1"/>
        </w:rPr>
        <w:t>не позднее 20 часов 00 минут</w:t>
      </w:r>
      <w:r w:rsidRPr="005D3E22">
        <w:rPr>
          <w:color w:val="000000" w:themeColor="text1"/>
        </w:rPr>
        <w:t xml:space="preserve"> __.__.2016</w:t>
      </w:r>
      <w:r w:rsidRPr="005D3E22">
        <w:rPr>
          <w:i/>
          <w:color w:val="000000" w:themeColor="text1"/>
        </w:rPr>
        <w:t xml:space="preserve"> (указывается дата, предшествующая дате открытия выставки</w:t>
      </w:r>
      <w:r w:rsidRPr="00965710">
        <w:rPr>
          <w:i/>
          <w:color w:val="000000" w:themeColor="text1"/>
        </w:rPr>
        <w:t>).</w:t>
      </w:r>
    </w:p>
    <w:p w:rsidR="002F4F3C" w:rsidRPr="00965710" w:rsidRDefault="002F4F3C" w:rsidP="002F4F3C">
      <w:pPr>
        <w:jc w:val="both"/>
        <w:rPr>
          <w:i/>
          <w:color w:val="000000" w:themeColor="text1"/>
        </w:rPr>
      </w:pPr>
    </w:p>
    <w:p w:rsidR="002F4F3C" w:rsidRPr="005D3E22" w:rsidRDefault="002F4F3C" w:rsidP="002F4F3C">
      <w:pPr>
        <w:ind w:firstLine="709"/>
        <w:jc w:val="both"/>
      </w:pPr>
      <w:r w:rsidRPr="005D3E22">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w:t>
      </w:r>
      <w:r w:rsidRPr="00965710">
        <w:t xml:space="preserve"> </w:t>
      </w:r>
      <w:r w:rsidRPr="005D3E22">
        <w:t>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2F4F3C" w:rsidRPr="005D3E22" w:rsidRDefault="002F4F3C" w:rsidP="002F4F3C">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Pr="00965710" w:rsidRDefault="002F4F3C" w:rsidP="001B61A2">
            <w:r w:rsidRPr="00965710">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Pr="00965710" w:rsidRDefault="002F4F3C" w:rsidP="001B61A2">
            <w:r w:rsidRPr="00965710">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97436C" w:rsidRDefault="002F4F3C" w:rsidP="002F4F3C">
      <w:pPr>
        <w:jc w:val="right"/>
        <w:rPr>
          <w:color w:val="000000" w:themeColor="text1"/>
        </w:rPr>
      </w:pPr>
      <w:r>
        <w:rPr>
          <w:sz w:val="28"/>
          <w:szCs w:val="28"/>
        </w:rPr>
        <w:br w:type="page"/>
      </w:r>
      <w:r w:rsidRPr="0097436C">
        <w:rPr>
          <w:bCs/>
          <w:color w:val="000000" w:themeColor="text1"/>
        </w:rPr>
        <w:lastRenderedPageBreak/>
        <w:t>Приложение №</w:t>
      </w:r>
      <w:r>
        <w:rPr>
          <w:bCs/>
          <w:color w:val="000000" w:themeColor="text1"/>
        </w:rPr>
        <w:t xml:space="preserve"> 5</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r>
        <w:rPr>
          <w:rFonts w:ascii="Times New Roman" w:hAnsi="Times New Roman" w:cs="Times New Roman"/>
          <w:color w:val="000000" w:themeColor="text1"/>
          <w:sz w:val="24"/>
          <w:szCs w:val="24"/>
        </w:rPr>
        <w:t xml:space="preserve"> </w:t>
      </w:r>
      <w:r w:rsidRPr="005D3E22">
        <w:rPr>
          <w:rFonts w:ascii="Times New Roman" w:hAnsi="Times New Roman" w:cs="Times New Roman"/>
          <w:color w:val="000000" w:themeColor="text1"/>
          <w:sz w:val="24"/>
          <w:szCs w:val="24"/>
        </w:rPr>
        <w:t>от «___»_________2016 г</w:t>
      </w:r>
      <w:r>
        <w:rPr>
          <w:rFonts w:ascii="Times New Roman" w:hAnsi="Times New Roman" w:cs="Times New Roman"/>
          <w:color w:val="000000" w:themeColor="text1"/>
          <w:sz w:val="24"/>
          <w:szCs w:val="24"/>
        </w:rPr>
        <w:t>.</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 xml:space="preserve">Размер ответственности </w:t>
      </w:r>
      <w:r>
        <w:rPr>
          <w:rFonts w:ascii="Times New Roman" w:hAnsi="Times New Roman" w:cs="Times New Roman"/>
          <w:b/>
          <w:color w:val="000000" w:themeColor="text1"/>
          <w:sz w:val="24"/>
          <w:szCs w:val="24"/>
        </w:rPr>
        <w:t>И</w:t>
      </w:r>
      <w:r w:rsidRPr="005D3E22">
        <w:rPr>
          <w:rFonts w:ascii="Times New Roman" w:hAnsi="Times New Roman" w:cs="Times New Roman"/>
          <w:b/>
          <w:color w:val="000000" w:themeColor="text1"/>
          <w:sz w:val="24"/>
          <w:szCs w:val="24"/>
        </w:rPr>
        <w:t xml:space="preserve">сполнителя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за не</w:t>
      </w:r>
      <w:r>
        <w:rPr>
          <w:rFonts w:ascii="Times New Roman" w:hAnsi="Times New Roman" w:cs="Times New Roman"/>
          <w:b/>
          <w:color w:val="000000" w:themeColor="text1"/>
          <w:sz w:val="24"/>
          <w:szCs w:val="24"/>
        </w:rPr>
        <w:t xml:space="preserve">своевременное </w:t>
      </w:r>
      <w:r w:rsidRPr="005D3E22">
        <w:rPr>
          <w:rFonts w:ascii="Times New Roman" w:hAnsi="Times New Roman" w:cs="Times New Roman"/>
          <w:b/>
          <w:color w:val="000000" w:themeColor="text1"/>
          <w:sz w:val="24"/>
          <w:szCs w:val="24"/>
        </w:rPr>
        <w:t xml:space="preserve">устранение недостатков выставочного Стенда,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выявленных в ходе его технической приемки</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rPr>
          <w:rFonts w:eastAsia="MS Mincho"/>
          <w:sz w:val="28"/>
          <w:szCs w:val="28"/>
        </w:rPr>
      </w:pP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33" w:type="dxa"/>
          </w:tcPr>
          <w:p w:rsidR="002F4F3C" w:rsidRPr="00B76A43" w:rsidRDefault="002F4F3C" w:rsidP="007B24C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w:t>
            </w:r>
            <w:r w:rsidR="007B24C2">
              <w:rPr>
                <w:rFonts w:ascii="Times New Roman" w:hAnsi="Times New Roman" w:cs="Times New Roman"/>
                <w:sz w:val="24"/>
                <w:szCs w:val="24"/>
              </w:rPr>
              <w:t xml:space="preserve">застройки выставочной площади </w:t>
            </w:r>
          </w:p>
        </w:tc>
      </w:tr>
      <w:tr w:rsidR="002F4F3C" w:rsidTr="0091207A">
        <w:trPr>
          <w:trHeight w:val="293"/>
        </w:trPr>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486794">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w:t>
            </w:r>
            <w:r w:rsidRPr="00B76A43">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B76A43">
              <w:rPr>
                <w:rFonts w:ascii="Times New Roman" w:hAnsi="Times New Roman" w:cs="Times New Roman"/>
                <w:sz w:val="24"/>
                <w:szCs w:val="24"/>
              </w:rPr>
              <w:t>ебел</w:t>
            </w:r>
            <w:r>
              <w:rPr>
                <w:rFonts w:ascii="Times New Roman" w:hAnsi="Times New Roman" w:cs="Times New Roman"/>
                <w:sz w:val="24"/>
                <w:szCs w:val="24"/>
              </w:rPr>
              <w:t>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B76A43">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B76A43">
              <w:rPr>
                <w:rFonts w:ascii="Times New Roman" w:hAnsi="Times New Roman" w:cs="Times New Roman"/>
                <w:sz w:val="24"/>
                <w:szCs w:val="24"/>
              </w:rPr>
              <w:t>онировани</w:t>
            </w:r>
            <w:r>
              <w:rPr>
                <w:rFonts w:ascii="Times New Roman" w:hAnsi="Times New Roman" w:cs="Times New Roman"/>
                <w:sz w:val="24"/>
                <w:szCs w:val="24"/>
              </w:rPr>
              <w:t>я</w:t>
            </w:r>
            <w:r w:rsidRPr="00B76A43">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B76A43">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2F4F3C" w:rsidRDefault="002F4F3C" w:rsidP="002F4F3C">
      <w:pPr>
        <w:rPr>
          <w:rFonts w:eastAsia="MS Mincho"/>
          <w:sz w:val="28"/>
          <w:szCs w:val="28"/>
        </w:rPr>
      </w:pPr>
    </w:p>
    <w:p w:rsidR="002F4F3C" w:rsidRDefault="002F4F3C" w:rsidP="002F4F3C">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0954FB" w:rsidRPr="00E435E4" w:rsidRDefault="00643E96" w:rsidP="000954FB">
      <w:pPr>
        <w:pStyle w:val="afa"/>
        <w:ind w:firstLine="0"/>
        <w:jc w:val="right"/>
        <w:rPr>
          <w:sz w:val="28"/>
          <w:szCs w:val="28"/>
        </w:rPr>
      </w:pPr>
      <w:r w:rsidRPr="00E435E4">
        <w:rPr>
          <w:sz w:val="28"/>
          <w:szCs w:val="28"/>
        </w:rPr>
        <w:lastRenderedPageBreak/>
        <w:t xml:space="preserve">Приложение № </w:t>
      </w:r>
      <w:r w:rsidR="00127A4B" w:rsidRPr="00E435E4">
        <w:rPr>
          <w:sz w:val="28"/>
          <w:szCs w:val="28"/>
        </w:rPr>
        <w:t>6</w:t>
      </w:r>
    </w:p>
    <w:p w:rsidR="000954FB" w:rsidRPr="00E435E4" w:rsidRDefault="00643E96" w:rsidP="000954FB">
      <w:pPr>
        <w:pStyle w:val="afa"/>
        <w:ind w:firstLine="0"/>
        <w:jc w:val="right"/>
        <w:rPr>
          <w:sz w:val="28"/>
          <w:szCs w:val="28"/>
        </w:rPr>
      </w:pPr>
      <w:r w:rsidRPr="00E435E4">
        <w:rPr>
          <w:sz w:val="28"/>
          <w:szCs w:val="28"/>
        </w:rPr>
        <w:t>к документации о закупке</w:t>
      </w:r>
    </w:p>
    <w:p w:rsidR="000954FB" w:rsidRPr="00E435E4" w:rsidRDefault="000954FB" w:rsidP="000954FB">
      <w:pPr>
        <w:rPr>
          <w:sz w:val="28"/>
          <w:szCs w:val="28"/>
        </w:rPr>
      </w:pPr>
    </w:p>
    <w:p w:rsidR="000954FB" w:rsidRPr="00E435E4" w:rsidRDefault="00643E96" w:rsidP="000954FB">
      <w:pPr>
        <w:tabs>
          <w:tab w:val="left" w:pos="9639"/>
        </w:tabs>
        <w:ind w:firstLine="567"/>
        <w:jc w:val="center"/>
        <w:rPr>
          <w:b/>
          <w:szCs w:val="28"/>
        </w:rPr>
      </w:pPr>
      <w:r w:rsidRPr="00E435E4">
        <w:rPr>
          <w:b/>
          <w:szCs w:val="28"/>
        </w:rPr>
        <w:t>СВЕДЕНИЯ О ПЛАНИРУЕМЫХ К ПРИВЛЕЧЕНИЮ СУБПОДРЯДНЫХ ОРГАНИЗАЦИЯХ</w:t>
      </w:r>
    </w:p>
    <w:p w:rsidR="000954FB" w:rsidRPr="00E435E4" w:rsidRDefault="00643E96" w:rsidP="000954FB">
      <w:pPr>
        <w:tabs>
          <w:tab w:val="left" w:pos="9639"/>
        </w:tabs>
        <w:ind w:firstLine="567"/>
        <w:jc w:val="center"/>
        <w:rPr>
          <w:i/>
        </w:rPr>
      </w:pPr>
      <w:r w:rsidRPr="00E435E4">
        <w:rPr>
          <w:i/>
        </w:rPr>
        <w:t>(отдельный лист по каждому субподрядчику)</w:t>
      </w:r>
    </w:p>
    <w:p w:rsidR="000954FB" w:rsidRPr="00E435E4" w:rsidRDefault="000954FB" w:rsidP="000954FB">
      <w:pPr>
        <w:tabs>
          <w:tab w:val="left" w:pos="9639"/>
        </w:tabs>
        <w:ind w:firstLine="567"/>
        <w:jc w:val="center"/>
        <w:rPr>
          <w:sz w:val="22"/>
        </w:rPr>
      </w:pPr>
    </w:p>
    <w:p w:rsidR="000954FB" w:rsidRPr="00E435E4" w:rsidRDefault="00643E96" w:rsidP="000954FB">
      <w:pPr>
        <w:tabs>
          <w:tab w:val="left" w:pos="9639"/>
        </w:tabs>
        <w:ind w:firstLine="567"/>
        <w:jc w:val="center"/>
        <w:rPr>
          <w:b/>
          <w:sz w:val="28"/>
          <w:szCs w:val="28"/>
        </w:rPr>
      </w:pPr>
      <w:r w:rsidRPr="00E435E4">
        <w:rPr>
          <w:b/>
          <w:sz w:val="28"/>
          <w:szCs w:val="28"/>
        </w:rPr>
        <w:t>Наименование организации, фирмы:</w:t>
      </w:r>
    </w:p>
    <w:p w:rsidR="000954FB" w:rsidRPr="00E435E4" w:rsidRDefault="00643E96" w:rsidP="000954FB">
      <w:pPr>
        <w:tabs>
          <w:tab w:val="left" w:pos="9639"/>
        </w:tabs>
        <w:ind w:firstLine="567"/>
        <w:rPr>
          <w:sz w:val="22"/>
        </w:rPr>
      </w:pPr>
      <w:r w:rsidRPr="00E435E4">
        <w:rPr>
          <w:sz w:val="22"/>
        </w:rPr>
        <w:t>____________________________________________________________________________</w:t>
      </w:r>
    </w:p>
    <w:p w:rsidR="000954FB" w:rsidRPr="00E435E4"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644"/>
        <w:gridCol w:w="1782"/>
        <w:gridCol w:w="3156"/>
      </w:tblGrid>
      <w:tr w:rsidR="000954FB" w:rsidRPr="00127A4B" w:rsidTr="00BF6892">
        <w:tc>
          <w:tcPr>
            <w:tcW w:w="3138" w:type="dxa"/>
          </w:tcPr>
          <w:p w:rsidR="000954FB" w:rsidRPr="00E435E4" w:rsidRDefault="000954FB" w:rsidP="00BF6892">
            <w:pPr>
              <w:tabs>
                <w:tab w:val="left" w:pos="9639"/>
              </w:tabs>
              <w:rPr>
                <w:szCs w:val="28"/>
              </w:rPr>
            </w:pPr>
          </w:p>
        </w:tc>
        <w:tc>
          <w:tcPr>
            <w:tcW w:w="3426" w:type="dxa"/>
            <w:gridSpan w:val="2"/>
            <w:vAlign w:val="center"/>
          </w:tcPr>
          <w:p w:rsidR="000954FB" w:rsidRPr="00E435E4" w:rsidRDefault="00643E96" w:rsidP="00BF6892">
            <w:pPr>
              <w:tabs>
                <w:tab w:val="left" w:pos="9639"/>
              </w:tabs>
              <w:jc w:val="center"/>
              <w:rPr>
                <w:szCs w:val="28"/>
              </w:rPr>
            </w:pPr>
            <w:r w:rsidRPr="00E435E4">
              <w:rPr>
                <w:szCs w:val="28"/>
              </w:rPr>
              <w:t>Головная фирма</w:t>
            </w:r>
          </w:p>
        </w:tc>
        <w:tc>
          <w:tcPr>
            <w:tcW w:w="3156" w:type="dxa"/>
            <w:vAlign w:val="center"/>
          </w:tcPr>
          <w:p w:rsidR="000954FB" w:rsidRPr="00E435E4" w:rsidRDefault="00643E96" w:rsidP="00BF6892">
            <w:pPr>
              <w:tabs>
                <w:tab w:val="left" w:pos="9639"/>
              </w:tabs>
              <w:jc w:val="center"/>
              <w:rPr>
                <w:szCs w:val="28"/>
              </w:rPr>
            </w:pPr>
            <w:r w:rsidRPr="00E435E4">
              <w:rPr>
                <w:szCs w:val="28"/>
              </w:rPr>
              <w:t>Филиалы и дочерние предприятия</w:t>
            </w:r>
          </w:p>
        </w:tc>
      </w:tr>
      <w:tr w:rsidR="000954FB" w:rsidRPr="00127A4B" w:rsidTr="00BF6892">
        <w:trPr>
          <w:trHeight w:val="391"/>
        </w:trPr>
        <w:tc>
          <w:tcPr>
            <w:tcW w:w="3138" w:type="dxa"/>
          </w:tcPr>
          <w:p w:rsidR="000954FB" w:rsidRPr="00E435E4" w:rsidRDefault="00643E96" w:rsidP="00BF6892">
            <w:pPr>
              <w:tabs>
                <w:tab w:val="left" w:pos="9639"/>
              </w:tabs>
            </w:pPr>
            <w:r w:rsidRPr="00E435E4">
              <w:t>Адрес</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6"/>
        </w:trPr>
        <w:tc>
          <w:tcPr>
            <w:tcW w:w="3138" w:type="dxa"/>
          </w:tcPr>
          <w:p w:rsidR="000954FB" w:rsidRPr="00E435E4" w:rsidRDefault="00643E96" w:rsidP="00BF6892">
            <w:pPr>
              <w:tabs>
                <w:tab w:val="left" w:pos="9639"/>
              </w:tabs>
            </w:pPr>
            <w:r w:rsidRPr="00E435E4">
              <w:t>Телефон</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55"/>
        </w:trPr>
        <w:tc>
          <w:tcPr>
            <w:tcW w:w="3138" w:type="dxa"/>
          </w:tcPr>
          <w:p w:rsidR="000954FB" w:rsidRPr="00E435E4" w:rsidRDefault="00643E96" w:rsidP="00BF6892">
            <w:pPr>
              <w:tabs>
                <w:tab w:val="left" w:pos="9639"/>
              </w:tabs>
            </w:pPr>
            <w:r w:rsidRPr="00E435E4">
              <w:t>Факс</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51"/>
        </w:trPr>
        <w:tc>
          <w:tcPr>
            <w:tcW w:w="3138" w:type="dxa"/>
          </w:tcPr>
          <w:p w:rsidR="000954FB" w:rsidRPr="00E435E4" w:rsidRDefault="00643E96" w:rsidP="00BF6892">
            <w:pPr>
              <w:tabs>
                <w:tab w:val="left" w:pos="9639"/>
              </w:tabs>
            </w:pPr>
            <w:r w:rsidRPr="00E435E4">
              <w:t>Ответственное лицо</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8"/>
        </w:trPr>
        <w:tc>
          <w:tcPr>
            <w:tcW w:w="3138" w:type="dxa"/>
          </w:tcPr>
          <w:p w:rsidR="000954FB" w:rsidRPr="00E435E4" w:rsidRDefault="00643E96" w:rsidP="00BF6892">
            <w:pPr>
              <w:tabs>
                <w:tab w:val="left" w:pos="9639"/>
              </w:tabs>
            </w:pPr>
            <w:r w:rsidRPr="00E435E4">
              <w:t>Форма (ООО, ЗАО и т.д.)</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3"/>
        </w:trPr>
        <w:tc>
          <w:tcPr>
            <w:tcW w:w="3138" w:type="dxa"/>
          </w:tcPr>
          <w:p w:rsidR="000954FB" w:rsidRPr="00E435E4" w:rsidRDefault="00643E96" w:rsidP="00BF6892">
            <w:pPr>
              <w:tabs>
                <w:tab w:val="left" w:pos="9639"/>
              </w:tabs>
            </w:pPr>
            <w:r w:rsidRPr="00E435E4">
              <w:t>Уставный капитал</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505"/>
        </w:trPr>
        <w:tc>
          <w:tcPr>
            <w:tcW w:w="3138" w:type="dxa"/>
            <w:tcBorders>
              <w:bottom w:val="nil"/>
            </w:tcBorders>
          </w:tcPr>
          <w:p w:rsidR="000954FB" w:rsidRPr="00E435E4" w:rsidRDefault="00643E96" w:rsidP="00BF6892">
            <w:pPr>
              <w:tabs>
                <w:tab w:val="left" w:pos="9639"/>
              </w:tabs>
            </w:pPr>
            <w:r w:rsidRPr="00E435E4">
              <w:t>Сфера деятельности</w:t>
            </w:r>
          </w:p>
        </w:tc>
        <w:tc>
          <w:tcPr>
            <w:tcW w:w="3426" w:type="dxa"/>
            <w:gridSpan w:val="2"/>
            <w:tcBorders>
              <w:bottom w:val="nil"/>
            </w:tcBorders>
          </w:tcPr>
          <w:p w:rsidR="000954FB" w:rsidRPr="00E435E4" w:rsidRDefault="000954FB" w:rsidP="00BF6892">
            <w:pPr>
              <w:tabs>
                <w:tab w:val="left" w:pos="9639"/>
              </w:tabs>
              <w:jc w:val="center"/>
            </w:pPr>
          </w:p>
        </w:tc>
        <w:tc>
          <w:tcPr>
            <w:tcW w:w="3156" w:type="dxa"/>
            <w:tcBorders>
              <w:bottom w:val="nil"/>
            </w:tcBorders>
          </w:tcPr>
          <w:p w:rsidR="000954FB" w:rsidRPr="00E435E4" w:rsidRDefault="000954FB" w:rsidP="00BF6892">
            <w:pPr>
              <w:tabs>
                <w:tab w:val="left" w:pos="9639"/>
              </w:tabs>
              <w:jc w:val="center"/>
            </w:pPr>
          </w:p>
        </w:tc>
      </w:tr>
      <w:tr w:rsidR="000954FB" w:rsidRPr="00127A4B" w:rsidTr="00BF6892">
        <w:tc>
          <w:tcPr>
            <w:tcW w:w="3138" w:type="dxa"/>
            <w:tcBorders>
              <w:right w:val="nil"/>
            </w:tcBorders>
          </w:tcPr>
          <w:p w:rsidR="000954FB" w:rsidRPr="00E435E4" w:rsidRDefault="00643E96" w:rsidP="00BF6892">
            <w:pPr>
              <w:tabs>
                <w:tab w:val="left" w:pos="9639"/>
              </w:tabs>
            </w:pPr>
            <w:r w:rsidRPr="00E435E4">
              <w:t>Руководитель:</w:t>
            </w:r>
          </w:p>
        </w:tc>
        <w:tc>
          <w:tcPr>
            <w:tcW w:w="3426" w:type="dxa"/>
            <w:gridSpan w:val="2"/>
            <w:tcBorders>
              <w:left w:val="nil"/>
              <w:right w:val="nil"/>
            </w:tcBorders>
          </w:tcPr>
          <w:p w:rsidR="000954FB" w:rsidRPr="00E435E4" w:rsidRDefault="00643E96" w:rsidP="00BF6892">
            <w:pPr>
              <w:tabs>
                <w:tab w:val="left" w:pos="9639"/>
              </w:tabs>
            </w:pPr>
            <w:r w:rsidRPr="00E435E4">
              <w:t>Дата:</w:t>
            </w:r>
          </w:p>
        </w:tc>
        <w:tc>
          <w:tcPr>
            <w:tcW w:w="3156" w:type="dxa"/>
            <w:tcBorders>
              <w:left w:val="nil"/>
            </w:tcBorders>
          </w:tcPr>
          <w:p w:rsidR="000954FB" w:rsidRPr="00E435E4" w:rsidRDefault="00643E96" w:rsidP="00BF6892">
            <w:pPr>
              <w:tabs>
                <w:tab w:val="left" w:pos="9639"/>
              </w:tabs>
            </w:pPr>
            <w:r w:rsidRPr="00E435E4">
              <w:t>Печать/подпись (субподрядчика)</w:t>
            </w:r>
          </w:p>
        </w:tc>
      </w:tr>
      <w:tr w:rsidR="000954FB" w:rsidRPr="00127A4B" w:rsidTr="00BF6892">
        <w:trPr>
          <w:cantSplit/>
        </w:trPr>
        <w:tc>
          <w:tcPr>
            <w:tcW w:w="9720" w:type="dxa"/>
            <w:gridSpan w:val="4"/>
          </w:tcPr>
          <w:p w:rsidR="000954FB" w:rsidRPr="00E435E4" w:rsidRDefault="000954FB" w:rsidP="00BF6892">
            <w:pPr>
              <w:tabs>
                <w:tab w:val="left" w:pos="9639"/>
              </w:tabs>
              <w:jc w:val="center"/>
            </w:pPr>
          </w:p>
        </w:tc>
      </w:tr>
      <w:tr w:rsidR="000954FB" w:rsidRPr="00127A4B" w:rsidTr="00BF6892">
        <w:trPr>
          <w:cantSplit/>
        </w:trPr>
        <w:tc>
          <w:tcPr>
            <w:tcW w:w="4782" w:type="dxa"/>
            <w:gridSpan w:val="2"/>
            <w:vMerge w:val="restart"/>
            <w:vAlign w:val="center"/>
          </w:tcPr>
          <w:p w:rsidR="000954FB" w:rsidRPr="00E435E4" w:rsidRDefault="00643E96" w:rsidP="00BF6892">
            <w:pPr>
              <w:tabs>
                <w:tab w:val="left" w:pos="9639"/>
              </w:tabs>
            </w:pPr>
            <w:r w:rsidRPr="00E435E4">
              <w:t>Виды работ, передаваемые субподрядчику по предмету конкурса</w:t>
            </w:r>
          </w:p>
        </w:tc>
        <w:tc>
          <w:tcPr>
            <w:tcW w:w="4938" w:type="dxa"/>
            <w:gridSpan w:val="2"/>
          </w:tcPr>
          <w:p w:rsidR="000954FB" w:rsidRPr="00E435E4" w:rsidRDefault="00643E96" w:rsidP="00BF6892">
            <w:pPr>
              <w:tabs>
                <w:tab w:val="left" w:pos="9639"/>
              </w:tabs>
              <w:jc w:val="center"/>
            </w:pPr>
            <w:r w:rsidRPr="00E435E4">
              <w:t>Передаваемые объемы работ</w:t>
            </w:r>
          </w:p>
        </w:tc>
      </w:tr>
      <w:tr w:rsidR="000954FB" w:rsidRPr="00127A4B" w:rsidTr="00BF6892">
        <w:trPr>
          <w:cantSplit/>
        </w:trPr>
        <w:tc>
          <w:tcPr>
            <w:tcW w:w="4782" w:type="dxa"/>
            <w:gridSpan w:val="2"/>
            <w:vMerge/>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643E96" w:rsidP="00BF6892">
            <w:pPr>
              <w:tabs>
                <w:tab w:val="left" w:pos="9639"/>
              </w:tabs>
              <w:jc w:val="center"/>
            </w:pPr>
            <w:r w:rsidRPr="00E435E4">
              <w:t>В физических единицах</w:t>
            </w:r>
          </w:p>
        </w:tc>
        <w:tc>
          <w:tcPr>
            <w:tcW w:w="3156" w:type="dxa"/>
            <w:vAlign w:val="center"/>
          </w:tcPr>
          <w:p w:rsidR="000954FB" w:rsidRPr="00E435E4" w:rsidRDefault="00643E96" w:rsidP="00BF6892">
            <w:pPr>
              <w:tabs>
                <w:tab w:val="left" w:pos="9639"/>
              </w:tabs>
              <w:jc w:val="center"/>
            </w:pPr>
            <w:r w:rsidRPr="00E435E4">
              <w:t>В % к общему объему работ по предмету конкурса</w:t>
            </w:r>
          </w:p>
        </w:tc>
      </w:tr>
      <w:tr w:rsidR="000954FB" w:rsidRPr="00127A4B" w:rsidTr="00BF6892">
        <w:tc>
          <w:tcPr>
            <w:tcW w:w="4782" w:type="dxa"/>
            <w:gridSpan w:val="2"/>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0954FB" w:rsidP="00BF6892">
            <w:pPr>
              <w:keepNext/>
              <w:numPr>
                <w:ilvl w:val="0"/>
                <w:numId w:val="9"/>
              </w:numPr>
              <w:tabs>
                <w:tab w:val="left" w:pos="9639"/>
              </w:tabs>
              <w:spacing w:before="240" w:after="60"/>
              <w:ind w:left="540" w:firstLine="0"/>
              <w:jc w:val="center"/>
              <w:outlineLvl w:val="0"/>
            </w:pPr>
          </w:p>
        </w:tc>
        <w:tc>
          <w:tcPr>
            <w:tcW w:w="3156" w:type="dxa"/>
          </w:tcPr>
          <w:p w:rsidR="000954FB" w:rsidRPr="00E435E4" w:rsidRDefault="000954FB" w:rsidP="00BF6892">
            <w:pPr>
              <w:keepNext/>
              <w:numPr>
                <w:ilvl w:val="0"/>
                <w:numId w:val="9"/>
              </w:numPr>
              <w:tabs>
                <w:tab w:val="left" w:pos="9639"/>
              </w:tabs>
              <w:spacing w:before="240" w:after="60"/>
              <w:ind w:left="540" w:firstLine="0"/>
              <w:jc w:val="center"/>
              <w:outlineLvl w:val="0"/>
            </w:pPr>
          </w:p>
        </w:tc>
      </w:tr>
      <w:tr w:rsidR="000954FB" w:rsidRPr="00127A4B" w:rsidTr="00BF6892">
        <w:tc>
          <w:tcPr>
            <w:tcW w:w="4782" w:type="dxa"/>
            <w:gridSpan w:val="2"/>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0954FB" w:rsidP="00BF6892">
            <w:pPr>
              <w:keepNext/>
              <w:numPr>
                <w:ilvl w:val="0"/>
                <w:numId w:val="9"/>
              </w:numPr>
              <w:tabs>
                <w:tab w:val="left" w:pos="9639"/>
              </w:tabs>
              <w:spacing w:before="240" w:after="60"/>
              <w:ind w:left="540" w:firstLine="0"/>
              <w:jc w:val="center"/>
              <w:outlineLvl w:val="0"/>
            </w:pPr>
          </w:p>
        </w:tc>
        <w:tc>
          <w:tcPr>
            <w:tcW w:w="3156" w:type="dxa"/>
          </w:tcPr>
          <w:p w:rsidR="000954FB" w:rsidRPr="00E435E4" w:rsidRDefault="000954FB" w:rsidP="00BF6892">
            <w:pPr>
              <w:keepNext/>
              <w:numPr>
                <w:ilvl w:val="0"/>
                <w:numId w:val="9"/>
              </w:numPr>
              <w:tabs>
                <w:tab w:val="left" w:pos="9639"/>
              </w:tabs>
              <w:spacing w:before="240" w:after="60"/>
              <w:ind w:left="540" w:firstLine="0"/>
              <w:jc w:val="center"/>
              <w:outlineLvl w:val="0"/>
            </w:pPr>
          </w:p>
        </w:tc>
      </w:tr>
      <w:tr w:rsidR="000954FB" w:rsidRPr="00127A4B" w:rsidTr="00BF6892">
        <w:tc>
          <w:tcPr>
            <w:tcW w:w="6564" w:type="dxa"/>
            <w:gridSpan w:val="3"/>
          </w:tcPr>
          <w:p w:rsidR="000954FB" w:rsidRPr="00E435E4" w:rsidRDefault="00643E96" w:rsidP="00BF6892">
            <w:pPr>
              <w:tabs>
                <w:tab w:val="left" w:pos="9639"/>
              </w:tabs>
            </w:pPr>
            <w:r w:rsidRPr="00E435E4">
              <w:t>Итого % передаваемых субподрядчику объёмов работ к общему объёму работ по предмету конкурса</w:t>
            </w:r>
          </w:p>
        </w:tc>
        <w:tc>
          <w:tcPr>
            <w:tcW w:w="3156" w:type="dxa"/>
          </w:tcPr>
          <w:p w:rsidR="000954FB" w:rsidRPr="00E435E4" w:rsidRDefault="000954FB" w:rsidP="00BF6892">
            <w:pPr>
              <w:tabs>
                <w:tab w:val="left" w:pos="9639"/>
              </w:tabs>
              <w:jc w:val="center"/>
            </w:pPr>
          </w:p>
        </w:tc>
      </w:tr>
    </w:tbl>
    <w:p w:rsidR="000954FB" w:rsidRPr="00E435E4" w:rsidRDefault="00643E96" w:rsidP="000954FB">
      <w:pPr>
        <w:tabs>
          <w:tab w:val="left" w:pos="9639"/>
        </w:tabs>
        <w:ind w:firstLine="720"/>
        <w:jc w:val="both"/>
        <w:rPr>
          <w:szCs w:val="28"/>
        </w:rPr>
      </w:pPr>
      <w:r w:rsidRPr="00E435E4">
        <w:rPr>
          <w:szCs w:val="28"/>
        </w:rPr>
        <w:t>Приложения:</w:t>
      </w:r>
    </w:p>
    <w:p w:rsidR="006A6E7D" w:rsidRPr="00E435E4" w:rsidRDefault="00643E96" w:rsidP="006A6E7D">
      <w:pPr>
        <w:tabs>
          <w:tab w:val="left" w:pos="9639"/>
        </w:tabs>
        <w:ind w:firstLine="720"/>
        <w:jc w:val="both"/>
        <w:rPr>
          <w:szCs w:val="28"/>
        </w:rPr>
      </w:pPr>
      <w:r w:rsidRPr="00E435E4">
        <w:rPr>
          <w:szCs w:val="28"/>
        </w:rPr>
        <w:t xml:space="preserve">-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w:t>
      </w:r>
      <w:r w:rsidR="005876FA">
        <w:rPr>
          <w:szCs w:val="28"/>
        </w:rPr>
        <w:t xml:space="preserve">Открытого </w:t>
      </w:r>
      <w:r w:rsidRPr="00E435E4">
        <w:rPr>
          <w:szCs w:val="28"/>
        </w:rPr>
        <w:t>конкурса.</w:t>
      </w:r>
    </w:p>
    <w:p w:rsidR="000954FB" w:rsidRPr="00E435E4" w:rsidRDefault="000954FB" w:rsidP="000954FB">
      <w:pPr>
        <w:pStyle w:val="3"/>
        <w:spacing w:before="0" w:after="0"/>
        <w:rPr>
          <w:rFonts w:ascii="Times New Roman" w:hAnsi="Times New Roman"/>
          <w:sz w:val="28"/>
          <w:szCs w:val="28"/>
        </w:rPr>
      </w:pPr>
    </w:p>
    <w:p w:rsidR="000954FB" w:rsidRPr="00E435E4" w:rsidRDefault="00643E96" w:rsidP="000954FB">
      <w:pPr>
        <w:pStyle w:val="3"/>
        <w:spacing w:before="0" w:after="0"/>
        <w:rPr>
          <w:b w:val="0"/>
          <w:sz w:val="28"/>
          <w:szCs w:val="28"/>
        </w:rPr>
      </w:pPr>
      <w:r w:rsidRPr="00E435E4">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E435E4" w:rsidRDefault="00643E96" w:rsidP="000954FB">
      <w:pPr>
        <w:tabs>
          <w:tab w:val="left" w:pos="8640"/>
        </w:tabs>
        <w:jc w:val="center"/>
        <w:rPr>
          <w:i/>
        </w:rPr>
      </w:pPr>
      <w:r w:rsidRPr="00E435E4">
        <w:rPr>
          <w:i/>
        </w:rPr>
        <w:t>(наименование претендента)</w:t>
      </w:r>
    </w:p>
    <w:p w:rsidR="000954FB" w:rsidRPr="00E435E4" w:rsidRDefault="00643E96" w:rsidP="000954FB">
      <w:pPr>
        <w:pStyle w:val="32"/>
        <w:suppressAutoHyphens/>
        <w:spacing w:after="0"/>
        <w:rPr>
          <w:sz w:val="28"/>
          <w:szCs w:val="28"/>
        </w:rPr>
      </w:pPr>
      <w:r w:rsidRPr="00E435E4">
        <w:rPr>
          <w:sz w:val="28"/>
          <w:szCs w:val="28"/>
        </w:rPr>
        <w:t>____________________________________________________________________</w:t>
      </w:r>
    </w:p>
    <w:p w:rsidR="000954FB" w:rsidRPr="00E435E4" w:rsidRDefault="00643E96" w:rsidP="000954FB">
      <w:pPr>
        <w:rPr>
          <w:i/>
        </w:rPr>
      </w:pPr>
      <w:r w:rsidRPr="00E435E4">
        <w:rPr>
          <w:i/>
        </w:rPr>
        <w:t xml:space="preserve">       Печать</w:t>
      </w:r>
      <w:r w:rsidRPr="00E435E4">
        <w:rPr>
          <w:i/>
        </w:rPr>
        <w:tab/>
      </w:r>
      <w:r w:rsidRPr="00E435E4">
        <w:rPr>
          <w:i/>
        </w:rPr>
        <w:tab/>
      </w:r>
      <w:r w:rsidRPr="00E435E4">
        <w:rPr>
          <w:i/>
        </w:rPr>
        <w:tab/>
        <w:t>(должность, подпись, ФИО)</w:t>
      </w:r>
    </w:p>
    <w:p w:rsidR="000954FB" w:rsidRDefault="00643E96" w:rsidP="000954FB">
      <w:pPr>
        <w:pStyle w:val="32"/>
        <w:suppressAutoHyphens/>
        <w:spacing w:after="0"/>
        <w:rPr>
          <w:sz w:val="28"/>
          <w:szCs w:val="28"/>
        </w:rPr>
      </w:pPr>
      <w:r w:rsidRPr="00E435E4">
        <w:rPr>
          <w:sz w:val="28"/>
          <w:szCs w:val="28"/>
        </w:rPr>
        <w:t>"____" _________ 201__ г.</w:t>
      </w:r>
    </w:p>
    <w:p w:rsidR="005876FA" w:rsidRDefault="005876FA" w:rsidP="009178BA">
      <w:pPr>
        <w:pStyle w:val="afa"/>
        <w:ind w:firstLine="0"/>
        <w:jc w:val="right"/>
        <w:rPr>
          <w:sz w:val="28"/>
          <w:szCs w:val="28"/>
        </w:rPr>
      </w:pPr>
    </w:p>
    <w:p w:rsidR="005876FA" w:rsidRDefault="005876FA" w:rsidP="009178BA">
      <w:pPr>
        <w:pStyle w:val="afa"/>
        <w:ind w:firstLine="0"/>
        <w:jc w:val="right"/>
        <w:rPr>
          <w:sz w:val="28"/>
          <w:szCs w:val="28"/>
        </w:rPr>
      </w:pPr>
    </w:p>
    <w:p w:rsidR="009178BA" w:rsidRPr="00E435E4" w:rsidRDefault="009178BA" w:rsidP="009178BA">
      <w:pPr>
        <w:pStyle w:val="afa"/>
        <w:ind w:firstLine="0"/>
        <w:jc w:val="right"/>
        <w:rPr>
          <w:sz w:val="28"/>
          <w:szCs w:val="28"/>
        </w:rPr>
      </w:pPr>
      <w:r w:rsidRPr="00E435E4">
        <w:rPr>
          <w:sz w:val="28"/>
          <w:szCs w:val="28"/>
        </w:rPr>
        <w:lastRenderedPageBreak/>
        <w:t xml:space="preserve">Приложение № </w:t>
      </w:r>
      <w:r>
        <w:rPr>
          <w:sz w:val="28"/>
          <w:szCs w:val="28"/>
        </w:rPr>
        <w:t>7</w:t>
      </w:r>
    </w:p>
    <w:p w:rsidR="009178BA" w:rsidRDefault="009178BA" w:rsidP="009178BA">
      <w:pPr>
        <w:pStyle w:val="32"/>
        <w:suppressAutoHyphens/>
        <w:spacing w:after="0"/>
        <w:jc w:val="right"/>
        <w:rPr>
          <w:sz w:val="28"/>
          <w:szCs w:val="28"/>
        </w:rPr>
      </w:pPr>
      <w:r w:rsidRPr="00E435E4">
        <w:rPr>
          <w:sz w:val="28"/>
          <w:szCs w:val="28"/>
        </w:rPr>
        <w:t>к документации о закупке</w:t>
      </w:r>
    </w:p>
    <w:p w:rsidR="009178BA" w:rsidRDefault="009178BA" w:rsidP="009178BA">
      <w:pPr>
        <w:pStyle w:val="32"/>
        <w:suppressAutoHyphens/>
        <w:spacing w:after="0"/>
        <w:jc w:val="right"/>
        <w:rPr>
          <w:sz w:val="28"/>
          <w:szCs w:val="28"/>
        </w:rPr>
      </w:pPr>
    </w:p>
    <w:p w:rsidR="009178BA" w:rsidRPr="009178BA" w:rsidRDefault="009178BA" w:rsidP="009178BA">
      <w:pPr>
        <w:autoSpaceDE w:val="0"/>
        <w:autoSpaceDN w:val="0"/>
        <w:adjustRightInd w:val="0"/>
        <w:jc w:val="center"/>
        <w:rPr>
          <w:bCs/>
        </w:rPr>
      </w:pPr>
      <w:r>
        <w:rPr>
          <w:color w:val="000000"/>
          <w:sz w:val="28"/>
          <w:szCs w:val="28"/>
        </w:rPr>
        <w:t xml:space="preserve">Руководство по использованию фирменного стиля компании </w:t>
      </w:r>
      <w:r w:rsidR="00AB51F0">
        <w:rPr>
          <w:color w:val="000000"/>
          <w:sz w:val="28"/>
          <w:szCs w:val="28"/>
        </w:rPr>
        <w:br/>
      </w:r>
      <w:r>
        <w:rPr>
          <w:color w:val="000000"/>
          <w:sz w:val="28"/>
          <w:szCs w:val="28"/>
        </w:rPr>
        <w:t>ПАО «ТрансКонтейнер»</w:t>
      </w:r>
    </w:p>
    <w:p w:rsidR="009178BA" w:rsidRPr="009178BA" w:rsidRDefault="009178BA" w:rsidP="009178BA">
      <w:pPr>
        <w:autoSpaceDE w:val="0"/>
        <w:autoSpaceDN w:val="0"/>
        <w:adjustRightInd w:val="0"/>
        <w:jc w:val="center"/>
        <w:rPr>
          <w:b/>
          <w:bCs/>
        </w:rPr>
      </w:pPr>
    </w:p>
    <w:p w:rsidR="009178BA" w:rsidRPr="00D04EC2" w:rsidRDefault="009178BA" w:rsidP="009178BA">
      <w:pPr>
        <w:autoSpaceDE w:val="0"/>
        <w:autoSpaceDN w:val="0"/>
        <w:adjustRightInd w:val="0"/>
        <w:rPr>
          <w:rFonts w:ascii="Europe-Bold" w:hAnsi="Europe-Bold" w:cs="Europe-Bold"/>
          <w:b/>
          <w:bCs/>
          <w:sz w:val="48"/>
          <w:szCs w:val="48"/>
        </w:rPr>
      </w:pPr>
      <w:r w:rsidRPr="00D04EC2">
        <w:rPr>
          <w:rFonts w:ascii="Europe-Bold" w:hAnsi="Europe-Bold" w:cs="Europe-Bold"/>
          <w:b/>
          <w:bCs/>
          <w:sz w:val="48"/>
          <w:szCs w:val="48"/>
        </w:rPr>
        <w:t>Корпоративные цвета</w:t>
      </w:r>
    </w:p>
    <w:p w:rsidR="009178BA" w:rsidRDefault="009178BA" w:rsidP="009178BA">
      <w:pPr>
        <w:autoSpaceDE w:val="0"/>
        <w:autoSpaceDN w:val="0"/>
        <w:adjustRightInd w:val="0"/>
        <w:rPr>
          <w:rFonts w:ascii="Europe-Bold" w:hAnsi="Europe-Bold" w:cs="Europe-Bold"/>
          <w:b/>
          <w:bCs/>
        </w:rPr>
      </w:pPr>
    </w:p>
    <w:p w:rsidR="009178BA" w:rsidRDefault="009178BA" w:rsidP="009178BA">
      <w:pPr>
        <w:autoSpaceDE w:val="0"/>
        <w:autoSpaceDN w:val="0"/>
        <w:adjustRightInd w:val="0"/>
        <w:rPr>
          <w:rFonts w:ascii="Europe-Bold" w:hAnsi="Europe-Bold" w:cs="Europe-Bold"/>
          <w:b/>
          <w:bCs/>
        </w:rPr>
      </w:pPr>
      <w:r w:rsidRPr="00D04EC2">
        <w:rPr>
          <w:rFonts w:ascii="Europe-Bold" w:hAnsi="Europe-Bold" w:cs="Europe-Bold"/>
          <w:b/>
          <w:bCs/>
        </w:rPr>
        <w:t>Основные цвета</w:t>
      </w:r>
    </w:p>
    <w:p w:rsidR="009178BA" w:rsidRPr="00D04EC2" w:rsidRDefault="009178BA" w:rsidP="009178B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9178BA" w:rsidRDefault="009178BA" w:rsidP="009178BA">
      <w:pPr>
        <w:autoSpaceDE w:val="0"/>
        <w:autoSpaceDN w:val="0"/>
        <w:adjustRightInd w:val="0"/>
        <w:rPr>
          <w:rFonts w:ascii="PragmaticaC" w:hAnsi="PragmaticaC" w:cs="PragmaticaC"/>
          <w:color w:val="FFFFFF"/>
          <w:sz w:val="18"/>
          <w:szCs w:val="18"/>
        </w:rPr>
      </w:pPr>
    </w:p>
    <w:p w:rsidR="009178BA" w:rsidRDefault="009178BA" w:rsidP="009178BA">
      <w:pPr>
        <w:autoSpaceDE w:val="0"/>
        <w:autoSpaceDN w:val="0"/>
        <w:adjustRightInd w:val="0"/>
        <w:rPr>
          <w:rFonts w:ascii="Europe-Bold" w:hAnsi="Europe-Bold" w:cs="Europe-Bold"/>
          <w:b/>
          <w:bCs/>
        </w:rPr>
      </w:pPr>
      <w:r>
        <w:rPr>
          <w:rFonts w:ascii="Europe-Bold" w:hAnsi="Europe-Bold" w:cs="Europe-Bold"/>
          <w:b/>
          <w:bCs/>
        </w:rPr>
        <w:t>Вспомогательные</w:t>
      </w:r>
      <w:r w:rsidRPr="00D04EC2">
        <w:rPr>
          <w:rFonts w:ascii="Europe-Bold" w:hAnsi="Europe-Bold" w:cs="Europe-Bold"/>
          <w:b/>
          <w:bCs/>
        </w:rPr>
        <w:t xml:space="preserve"> цвета</w:t>
      </w:r>
    </w:p>
    <w:p w:rsidR="009178BA" w:rsidRDefault="009178BA" w:rsidP="009178BA">
      <w:pPr>
        <w:autoSpaceDE w:val="0"/>
        <w:autoSpaceDN w:val="0"/>
        <w:adjustRightInd w:val="0"/>
        <w:rPr>
          <w:rFonts w:ascii="Europe-Bold" w:hAnsi="Europe-Bold" w:cs="Europe-Bold"/>
          <w:b/>
          <w:bCs/>
        </w:rPr>
      </w:pPr>
    </w:p>
    <w:p w:rsidR="009178BA" w:rsidRPr="00D04EC2" w:rsidRDefault="009178BA" w:rsidP="009178BA">
      <w:pPr>
        <w:autoSpaceDE w:val="0"/>
        <w:autoSpaceDN w:val="0"/>
        <w:adjustRightInd w:val="0"/>
        <w:rPr>
          <w:rFonts w:ascii="Europe-Bold" w:hAnsi="Europe-Bold" w:cs="Europe-Bold"/>
          <w:b/>
          <w:bCs/>
          <w:sz w:val="20"/>
          <w:szCs w:val="20"/>
        </w:rPr>
      </w:pPr>
      <w:r w:rsidRPr="00D04EC2">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9178BA" w:rsidRDefault="009178BA" w:rsidP="009178BA">
      <w:pPr>
        <w:rPr>
          <w:rFonts w:ascii="PragmaticaC" w:hAnsi="PragmaticaC" w:cs="PragmaticaC"/>
          <w:color w:val="FFFFFF"/>
          <w:sz w:val="18"/>
          <w:szCs w:val="18"/>
        </w:rPr>
      </w:pPr>
    </w:p>
    <w:p w:rsidR="009178BA" w:rsidRDefault="009178BA" w:rsidP="009178BA">
      <w:r>
        <w:rPr>
          <w:noProof/>
          <w:lang w:eastAsia="ru-RU"/>
        </w:rPr>
        <w:drawing>
          <wp:inline distT="0" distB="0" distL="0" distR="0">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9178BA" w:rsidRDefault="009178BA" w:rsidP="009178BA">
      <w:r>
        <w:rPr>
          <w:noProof/>
          <w:lang w:eastAsia="ru-RU"/>
        </w:rPr>
        <w:drawing>
          <wp:inline distT="0" distB="0" distL="0" distR="0">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9178BA" w:rsidRDefault="009178BA" w:rsidP="009178BA"/>
    <w:p w:rsidR="009178BA" w:rsidRDefault="009178BA" w:rsidP="009178BA">
      <w:pPr>
        <w:autoSpaceDE w:val="0"/>
        <w:autoSpaceDN w:val="0"/>
        <w:adjustRightInd w:val="0"/>
        <w:rPr>
          <w:rFonts w:ascii="Europe-Bold" w:hAnsi="Europe-Bold" w:cs="Europe-Bold"/>
          <w:b/>
          <w:bCs/>
          <w:sz w:val="48"/>
          <w:szCs w:val="48"/>
        </w:rPr>
      </w:pPr>
    </w:p>
    <w:p w:rsidR="009178BA" w:rsidRDefault="009178BA" w:rsidP="009178BA">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9178BA"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rsidR="009178BA" w:rsidRPr="00286A7E"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r w:rsidRPr="00286A7E">
        <w:rPr>
          <w:rFonts w:ascii="Europe-Bold" w:hAnsi="Europe-Bold" w:cs="Europe-Bold"/>
          <w:b/>
          <w:bCs/>
          <w:sz w:val="20"/>
          <w:szCs w:val="20"/>
        </w:rPr>
        <w:t>Magistral гармонично сочетаются с углами монограммы.</w:t>
      </w:r>
    </w:p>
    <w:p w:rsidR="009178BA" w:rsidRDefault="009178BA" w:rsidP="009178BA">
      <w:pPr>
        <w:rPr>
          <w:rFonts w:ascii="Europe-Bold" w:hAnsi="Europe-Bold" w:cs="Europe-Bold"/>
          <w:b/>
          <w:bCs/>
        </w:rPr>
      </w:pPr>
    </w:p>
    <w:p w:rsidR="009178BA" w:rsidRDefault="009178BA" w:rsidP="009178BA">
      <w:pPr>
        <w:rPr>
          <w:rFonts w:ascii="Europe-Bold" w:hAnsi="Europe-Bold" w:cs="Europe-Bold"/>
          <w:b/>
          <w:bCs/>
        </w:rPr>
      </w:pPr>
      <w:r w:rsidRPr="00286A7E">
        <w:rPr>
          <w:rFonts w:ascii="Europe-Bold" w:hAnsi="Europe-Bold" w:cs="Europe-Bold"/>
          <w:b/>
          <w:bCs/>
        </w:rPr>
        <w:t>Русское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Английское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9178BA" w:rsidRDefault="009178BA" w:rsidP="009178B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Pr="00286A7E"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178BA" w:rsidRDefault="009178BA"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Pr="00546FDC" w:rsidRDefault="009613F7" w:rsidP="00546FDC">
      <w:pPr>
        <w:pStyle w:val="ConsNormal"/>
        <w:widowControl/>
        <w:ind w:firstLine="0"/>
        <w:jc w:val="right"/>
        <w:rPr>
          <w:rFonts w:ascii="Times New Roman" w:hAnsi="Times New Roman" w:cs="Times New Roman"/>
          <w:bCs/>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sidR="00546FDC">
        <w:rPr>
          <w:rFonts w:ascii="Times New Roman" w:hAnsi="Times New Roman" w:cs="Times New Roman"/>
          <w:bCs/>
          <w:color w:val="000000" w:themeColor="text1"/>
          <w:sz w:val="24"/>
          <w:szCs w:val="24"/>
        </w:rPr>
        <w:t>8</w:t>
      </w:r>
      <w:r w:rsidRPr="0097436C">
        <w:rPr>
          <w:rFonts w:ascii="Times New Roman" w:hAnsi="Times New Roman" w:cs="Times New Roman"/>
          <w:bCs/>
          <w:color w:val="000000" w:themeColor="text1"/>
          <w:sz w:val="24"/>
          <w:szCs w:val="24"/>
        </w:rPr>
        <w:br/>
      </w:r>
      <w:r w:rsidR="00546FDC" w:rsidRPr="00546FDC">
        <w:rPr>
          <w:rFonts w:ascii="Times New Roman" w:hAnsi="Times New Roman" w:cs="Times New Roman"/>
          <w:bCs/>
          <w:color w:val="000000" w:themeColor="text1"/>
          <w:sz w:val="24"/>
          <w:szCs w:val="24"/>
        </w:rPr>
        <w:t>к документации о закупке</w:t>
      </w:r>
    </w:p>
    <w:p w:rsidR="009613F7" w:rsidRDefault="009613F7" w:rsidP="009613F7">
      <w:pPr>
        <w:jc w:val="right"/>
        <w:rPr>
          <w:color w:val="000000" w:themeColor="text1"/>
        </w:rPr>
      </w:pPr>
    </w:p>
    <w:p w:rsidR="009613F7" w:rsidRDefault="009613F7" w:rsidP="009613F7">
      <w:pPr>
        <w:jc w:val="center"/>
        <w:rPr>
          <w:bCs/>
          <w:color w:val="000000" w:themeColor="text1"/>
        </w:rPr>
      </w:pPr>
      <w:r>
        <w:rPr>
          <w:bCs/>
          <w:color w:val="000000" w:themeColor="text1"/>
        </w:rPr>
        <w:t>Календарный план оказания Услуг и выполнения Работ</w:t>
      </w:r>
    </w:p>
    <w:p w:rsidR="009613F7" w:rsidRDefault="009613F7" w:rsidP="009613F7">
      <w:pPr>
        <w:jc w:val="center"/>
        <w:rPr>
          <w:bCs/>
          <w:color w:val="000000" w:themeColor="text1"/>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7604"/>
        <w:gridCol w:w="2409"/>
      </w:tblGrid>
      <w:tr w:rsidR="009613F7" w:rsidRPr="00021C15" w:rsidTr="0015209B">
        <w:trPr>
          <w:trHeight w:val="749"/>
        </w:trPr>
        <w:tc>
          <w:tcPr>
            <w:tcW w:w="760" w:type="dxa"/>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 xml:space="preserve">№ </w:t>
            </w:r>
            <w:proofErr w:type="gramStart"/>
            <w:r w:rsidRPr="00021C15">
              <w:rPr>
                <w:lang w:eastAsia="ru-RU"/>
              </w:rPr>
              <w:t>п</w:t>
            </w:r>
            <w:proofErr w:type="gramEnd"/>
            <w:r w:rsidRPr="00021C15">
              <w:rPr>
                <w:lang w:eastAsia="ru-RU"/>
              </w:rPr>
              <w:t>/п</w:t>
            </w:r>
          </w:p>
        </w:tc>
        <w:tc>
          <w:tcPr>
            <w:tcW w:w="7604" w:type="dxa"/>
            <w:shd w:val="clear" w:color="auto" w:fill="auto"/>
            <w:noWrap/>
            <w:vAlign w:val="center"/>
            <w:hideMark/>
          </w:tcPr>
          <w:p w:rsidR="009613F7" w:rsidRPr="00384CDC" w:rsidRDefault="009613F7" w:rsidP="0015209B">
            <w:pPr>
              <w:jc w:val="center"/>
            </w:pPr>
            <w:r w:rsidRPr="00384CDC">
              <w:t xml:space="preserve">Наименование </w:t>
            </w:r>
            <w:r>
              <w:t>этапов Р</w:t>
            </w:r>
            <w:r w:rsidRPr="00384CDC">
              <w:t>абот</w:t>
            </w:r>
            <w:r>
              <w:t>, Услуг</w:t>
            </w:r>
          </w:p>
          <w:p w:rsidR="009613F7" w:rsidRPr="00021C15" w:rsidRDefault="009613F7" w:rsidP="0015209B">
            <w:pPr>
              <w:suppressAutoHyphens w:val="0"/>
              <w:jc w:val="center"/>
              <w:rPr>
                <w:b/>
                <w:bCs/>
                <w:lang w:eastAsia="ru-RU"/>
              </w:rPr>
            </w:pPr>
          </w:p>
        </w:tc>
        <w:tc>
          <w:tcPr>
            <w:tcW w:w="2409" w:type="dxa"/>
            <w:shd w:val="clear" w:color="auto" w:fill="auto"/>
            <w:vAlign w:val="center"/>
            <w:hideMark/>
          </w:tcPr>
          <w:p w:rsidR="009613F7" w:rsidRPr="00021C15" w:rsidRDefault="009613F7" w:rsidP="0015209B">
            <w:pPr>
              <w:suppressAutoHyphens w:val="0"/>
              <w:jc w:val="center"/>
              <w:rPr>
                <w:b/>
                <w:bCs/>
                <w:color w:val="000000"/>
                <w:lang w:eastAsia="ru-RU"/>
              </w:rPr>
            </w:pPr>
            <w:r>
              <w:t xml:space="preserve"> Сроки оказания Услуг, выполнения Работ</w:t>
            </w:r>
          </w:p>
        </w:tc>
      </w:tr>
      <w:tr w:rsidR="009613F7" w:rsidRPr="00021C15" w:rsidTr="0015209B">
        <w:trPr>
          <w:trHeight w:val="315"/>
        </w:trPr>
        <w:tc>
          <w:tcPr>
            <w:tcW w:w="760" w:type="dxa"/>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1</w:t>
            </w:r>
          </w:p>
        </w:tc>
        <w:tc>
          <w:tcPr>
            <w:tcW w:w="7604" w:type="dxa"/>
            <w:shd w:val="clear" w:color="auto" w:fill="auto"/>
            <w:noWrap/>
            <w:vAlign w:val="bottom"/>
            <w:hideMark/>
          </w:tcPr>
          <w:p w:rsidR="009613F7" w:rsidRPr="00021C15" w:rsidRDefault="009613F7" w:rsidP="0015209B">
            <w:pPr>
              <w:suppressAutoHyphens w:val="0"/>
              <w:jc w:val="center"/>
              <w:rPr>
                <w:lang w:eastAsia="ru-RU"/>
              </w:rPr>
            </w:pPr>
            <w:r w:rsidRPr="00021C15">
              <w:rPr>
                <w:lang w:eastAsia="ru-RU"/>
              </w:rPr>
              <w:t>2</w:t>
            </w:r>
          </w:p>
        </w:tc>
        <w:tc>
          <w:tcPr>
            <w:tcW w:w="2409" w:type="dxa"/>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3</w:t>
            </w:r>
          </w:p>
        </w:tc>
      </w:tr>
      <w:tr w:rsidR="009613F7" w:rsidRPr="00021C15" w:rsidTr="0015209B">
        <w:trPr>
          <w:trHeight w:val="630"/>
        </w:trPr>
        <w:tc>
          <w:tcPr>
            <w:tcW w:w="760" w:type="dxa"/>
            <w:vMerge w:val="restart"/>
            <w:shd w:val="clear" w:color="auto" w:fill="auto"/>
            <w:noWrap/>
            <w:vAlign w:val="center"/>
            <w:hideMark/>
          </w:tcPr>
          <w:p w:rsidR="009613F7" w:rsidRPr="00021C15" w:rsidRDefault="009613F7" w:rsidP="0015209B">
            <w:pPr>
              <w:jc w:val="center"/>
              <w:rPr>
                <w:lang w:eastAsia="ru-RU"/>
              </w:rPr>
            </w:pPr>
            <w:r w:rsidRPr="00021C15">
              <w:rPr>
                <w:lang w:eastAsia="ru-RU"/>
              </w:rPr>
              <w:t>1</w:t>
            </w:r>
          </w:p>
        </w:tc>
        <w:tc>
          <w:tcPr>
            <w:tcW w:w="7604" w:type="dxa"/>
            <w:shd w:val="clear" w:color="000000" w:fill="FFFFFF"/>
            <w:hideMark/>
          </w:tcPr>
          <w:p w:rsidR="009613F7" w:rsidRPr="008F23FD" w:rsidRDefault="009613F7" w:rsidP="0015209B">
            <w:pPr>
              <w:suppressAutoHyphens w:val="0"/>
              <w:rPr>
                <w:lang w:eastAsia="ru-RU"/>
              </w:rPr>
            </w:pPr>
            <w:r w:rsidRPr="001F1913">
              <w:t>Оплата заявки по бронированию выставочной площади организаторам выставки</w:t>
            </w:r>
          </w:p>
        </w:tc>
        <w:tc>
          <w:tcPr>
            <w:tcW w:w="2409" w:type="dxa"/>
            <w:shd w:val="clear" w:color="auto" w:fill="auto"/>
            <w:noWrap/>
            <w:vAlign w:val="center"/>
            <w:hideMark/>
          </w:tcPr>
          <w:p w:rsidR="009613F7" w:rsidRPr="003B4E6D" w:rsidRDefault="009613F7" w:rsidP="0015209B">
            <w:pPr>
              <w:jc w:val="center"/>
              <w:rPr>
                <w:lang w:eastAsia="ru-RU"/>
              </w:rPr>
            </w:pPr>
          </w:p>
        </w:tc>
      </w:tr>
      <w:tr w:rsidR="009613F7" w:rsidRPr="00021C15" w:rsidTr="0015209B">
        <w:trPr>
          <w:trHeight w:val="630"/>
        </w:trPr>
        <w:tc>
          <w:tcPr>
            <w:tcW w:w="760" w:type="dxa"/>
            <w:vMerge/>
            <w:shd w:val="clear" w:color="auto" w:fill="auto"/>
            <w:noWrap/>
            <w:vAlign w:val="center"/>
            <w:hideMark/>
          </w:tcPr>
          <w:p w:rsidR="009613F7" w:rsidRPr="00021C15" w:rsidRDefault="009613F7" w:rsidP="0015209B">
            <w:pPr>
              <w:suppressAutoHyphens w:val="0"/>
              <w:jc w:val="center"/>
              <w:rPr>
                <w:lang w:eastAsia="ru-RU"/>
              </w:rPr>
            </w:pPr>
          </w:p>
        </w:tc>
        <w:tc>
          <w:tcPr>
            <w:tcW w:w="7604" w:type="dxa"/>
            <w:shd w:val="clear" w:color="000000" w:fill="FFFFFF"/>
            <w:hideMark/>
          </w:tcPr>
          <w:p w:rsidR="009613F7" w:rsidRPr="008F23FD" w:rsidRDefault="009613F7" w:rsidP="0015209B">
            <w:pPr>
              <w:suppressAutoHyphens w:val="0"/>
              <w:rPr>
                <w:lang w:eastAsia="ru-RU"/>
              </w:rPr>
            </w:pPr>
            <w:r w:rsidRPr="008F23FD">
              <w:rPr>
                <w:lang w:eastAsia="ru-RU"/>
              </w:rPr>
              <w:t>Оказание услуг по техническому согласованию стенда с организаторами и генеральным застройщиком</w:t>
            </w:r>
          </w:p>
        </w:tc>
        <w:tc>
          <w:tcPr>
            <w:tcW w:w="2409" w:type="dxa"/>
            <w:vMerge w:val="restart"/>
            <w:shd w:val="clear" w:color="auto" w:fill="auto"/>
            <w:noWrap/>
            <w:vAlign w:val="center"/>
            <w:hideMark/>
          </w:tcPr>
          <w:p w:rsidR="009613F7" w:rsidRPr="003B4E6D" w:rsidRDefault="009613F7" w:rsidP="0015209B">
            <w:pPr>
              <w:jc w:val="center"/>
              <w:rPr>
                <w:lang w:eastAsia="ru-RU"/>
              </w:rPr>
            </w:pPr>
          </w:p>
        </w:tc>
      </w:tr>
      <w:tr w:rsidR="009613F7" w:rsidRPr="00021C15" w:rsidTr="0015209B">
        <w:trPr>
          <w:trHeight w:val="630"/>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Проведение и оплата экспертизы технической документации выставочного стенда у генерального застройщика</w:t>
            </w:r>
          </w:p>
        </w:tc>
        <w:tc>
          <w:tcPr>
            <w:tcW w:w="2409" w:type="dxa"/>
            <w:vMerge/>
            <w:shd w:val="clear" w:color="auto" w:fill="auto"/>
            <w:noWrap/>
            <w:vAlign w:val="center"/>
            <w:hideMark/>
          </w:tcPr>
          <w:p w:rsidR="009613F7" w:rsidRPr="00021C15" w:rsidRDefault="009613F7" w:rsidP="0015209B">
            <w:pPr>
              <w:jc w:val="center"/>
              <w:rPr>
                <w:lang w:eastAsia="ru-RU"/>
              </w:rPr>
            </w:pPr>
          </w:p>
        </w:tc>
      </w:tr>
      <w:tr w:rsidR="009613F7" w:rsidRPr="00021C15" w:rsidTr="0015209B">
        <w:trPr>
          <w:trHeight w:val="94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 xml:space="preserve">Оказание услуг по оплате взносов и необходимых коммуникаций (электричество, вода, интернет, дополнительное время монтажа, точки подвеса), предоставление сопутствующих услуг (заказ парковочных пропусков и </w:t>
            </w:r>
            <w:proofErr w:type="spellStart"/>
            <w:r w:rsidRPr="00021C15">
              <w:rPr>
                <w:lang w:eastAsia="ru-RU"/>
              </w:rPr>
              <w:t>бейджей</w:t>
            </w:r>
            <w:proofErr w:type="spellEnd"/>
            <w:r w:rsidRPr="00021C15">
              <w:rPr>
                <w:lang w:eastAsia="ru-RU"/>
              </w:rPr>
              <w:t>)</w:t>
            </w:r>
          </w:p>
        </w:tc>
        <w:tc>
          <w:tcPr>
            <w:tcW w:w="2409" w:type="dxa"/>
            <w:vMerge/>
            <w:shd w:val="clear" w:color="auto" w:fill="auto"/>
            <w:noWrap/>
            <w:vAlign w:val="center"/>
            <w:hideMark/>
          </w:tcPr>
          <w:p w:rsidR="009613F7" w:rsidRPr="00021C15" w:rsidRDefault="009613F7" w:rsidP="0015209B">
            <w:pPr>
              <w:suppressAutoHyphens w:val="0"/>
              <w:jc w:val="center"/>
              <w:rPr>
                <w:lang w:eastAsia="ru-RU"/>
              </w:rPr>
            </w:pPr>
          </w:p>
        </w:tc>
      </w:tr>
      <w:tr w:rsidR="009613F7" w:rsidRPr="00021C15" w:rsidTr="0015209B">
        <w:trPr>
          <w:trHeight w:val="630"/>
        </w:trPr>
        <w:tc>
          <w:tcPr>
            <w:tcW w:w="760" w:type="dxa"/>
            <w:vMerge w:val="restart"/>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2</w:t>
            </w:r>
          </w:p>
        </w:tc>
        <w:tc>
          <w:tcPr>
            <w:tcW w:w="7604" w:type="dxa"/>
            <w:shd w:val="clear" w:color="000000" w:fill="FFFFFF"/>
            <w:hideMark/>
          </w:tcPr>
          <w:p w:rsidR="009613F7" w:rsidRPr="00021C15" w:rsidRDefault="009613F7" w:rsidP="0015209B">
            <w:pPr>
              <w:suppressAutoHyphens w:val="0"/>
              <w:jc w:val="both"/>
              <w:rPr>
                <w:lang w:eastAsia="ru-RU"/>
              </w:rPr>
            </w:pPr>
            <w:r w:rsidRPr="00021C15">
              <w:rPr>
                <w:lang w:eastAsia="ru-RU"/>
              </w:rPr>
              <w:t>Выполнение работ по изготовлению элементов выставочного стенда и предоставление их Заказчику на период проведения Выставки:</w:t>
            </w:r>
          </w:p>
        </w:tc>
        <w:tc>
          <w:tcPr>
            <w:tcW w:w="2409" w:type="dxa"/>
            <w:vMerge w:val="restart"/>
            <w:shd w:val="clear" w:color="000000" w:fill="FFFFFF"/>
            <w:vAlign w:val="center"/>
            <w:hideMark/>
          </w:tcPr>
          <w:p w:rsidR="009613F7" w:rsidRPr="00021C15" w:rsidRDefault="009613F7" w:rsidP="0015209B">
            <w:pPr>
              <w:suppressAutoHyphens w:val="0"/>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suppressAutoHyphens w:val="0"/>
              <w:jc w:val="center"/>
              <w:rPr>
                <w:lang w:eastAsia="ru-RU"/>
              </w:rPr>
            </w:pPr>
          </w:p>
        </w:tc>
      </w:tr>
      <w:tr w:rsidR="009613F7" w:rsidRPr="00021C15" w:rsidTr="0015209B">
        <w:trPr>
          <w:trHeight w:val="315"/>
        </w:trPr>
        <w:tc>
          <w:tcPr>
            <w:tcW w:w="760" w:type="dxa"/>
            <w:vMerge w:val="restart"/>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3</w:t>
            </w:r>
          </w:p>
        </w:tc>
        <w:tc>
          <w:tcPr>
            <w:tcW w:w="7604" w:type="dxa"/>
            <w:shd w:val="clear" w:color="000000" w:fill="FFFFFF"/>
            <w:hideMark/>
          </w:tcPr>
          <w:p w:rsidR="009613F7" w:rsidRPr="00021C15" w:rsidRDefault="009613F7" w:rsidP="0015209B">
            <w:pPr>
              <w:suppressAutoHyphens w:val="0"/>
              <w:jc w:val="both"/>
              <w:rPr>
                <w:lang w:eastAsia="ru-RU"/>
              </w:rPr>
            </w:pPr>
            <w:r w:rsidRPr="00021C15">
              <w:rPr>
                <w:lang w:eastAsia="ru-RU"/>
              </w:rPr>
              <w:t>Художественно-оформительские работы:</w:t>
            </w:r>
          </w:p>
        </w:tc>
        <w:tc>
          <w:tcPr>
            <w:tcW w:w="2409" w:type="dxa"/>
            <w:vMerge w:val="restart"/>
            <w:shd w:val="clear" w:color="000000" w:fill="FFFFFF"/>
            <w:vAlign w:val="center"/>
            <w:hideMark/>
          </w:tcPr>
          <w:p w:rsidR="009613F7" w:rsidRPr="00021C15" w:rsidRDefault="009613F7" w:rsidP="0015209B">
            <w:pPr>
              <w:suppressAutoHyphens w:val="0"/>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suppressAutoHyphens w:val="0"/>
              <w:jc w:val="center"/>
              <w:rPr>
                <w:lang w:eastAsia="ru-RU"/>
              </w:rPr>
            </w:pPr>
          </w:p>
        </w:tc>
      </w:tr>
      <w:tr w:rsidR="009613F7" w:rsidRPr="00021C15" w:rsidTr="0015209B">
        <w:trPr>
          <w:trHeight w:val="127"/>
        </w:trPr>
        <w:tc>
          <w:tcPr>
            <w:tcW w:w="760" w:type="dxa"/>
            <w:vMerge w:val="restart"/>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4</w:t>
            </w: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 xml:space="preserve">Оказание услуг по оснащению выставочной площади  </w:t>
            </w:r>
            <w:r>
              <w:rPr>
                <w:lang w:eastAsia="ru-RU"/>
              </w:rPr>
              <w:t xml:space="preserve">оборудованием </w:t>
            </w:r>
            <w:r w:rsidRPr="00021C15">
              <w:rPr>
                <w:lang w:eastAsia="ru-RU"/>
              </w:rPr>
              <w:t>на период проведения Выставки</w:t>
            </w:r>
            <w:r>
              <w:rPr>
                <w:lang w:eastAsia="ru-RU"/>
              </w:rPr>
              <w:t>:</w:t>
            </w:r>
          </w:p>
        </w:tc>
        <w:tc>
          <w:tcPr>
            <w:tcW w:w="2409" w:type="dxa"/>
            <w:vMerge w:val="restart"/>
            <w:shd w:val="clear" w:color="000000" w:fill="FFFFFF"/>
            <w:noWrap/>
            <w:vAlign w:val="center"/>
            <w:hideMark/>
          </w:tcPr>
          <w:p w:rsidR="009613F7" w:rsidRPr="00021C15" w:rsidRDefault="009613F7" w:rsidP="0015209B">
            <w:pPr>
              <w:suppressAutoHyphens w:val="0"/>
              <w:jc w:val="center"/>
              <w:rPr>
                <w:lang w:eastAsia="ru-RU"/>
              </w:rPr>
            </w:pPr>
          </w:p>
        </w:tc>
      </w:tr>
      <w:tr w:rsidR="009613F7" w:rsidRPr="00021C15" w:rsidTr="009613F7">
        <w:trPr>
          <w:trHeight w:val="256"/>
        </w:trPr>
        <w:tc>
          <w:tcPr>
            <w:tcW w:w="760" w:type="dxa"/>
            <w:vMerge/>
            <w:shd w:val="clear" w:color="auto" w:fill="auto"/>
            <w:noWrap/>
            <w:vAlign w:val="center"/>
            <w:hideMark/>
          </w:tcPr>
          <w:p w:rsidR="009613F7" w:rsidRPr="00021C15" w:rsidRDefault="009613F7" w:rsidP="0015209B">
            <w:pPr>
              <w:suppressAutoHyphens w:val="0"/>
              <w:jc w:val="center"/>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9613F7">
        <w:trPr>
          <w:trHeight w:val="258"/>
        </w:trPr>
        <w:tc>
          <w:tcPr>
            <w:tcW w:w="760" w:type="dxa"/>
            <w:vMerge/>
            <w:shd w:val="clear" w:color="auto" w:fill="auto"/>
            <w:noWrap/>
            <w:vAlign w:val="center"/>
            <w:hideMark/>
          </w:tcPr>
          <w:p w:rsidR="009613F7" w:rsidRPr="00021C15" w:rsidRDefault="009613F7" w:rsidP="0015209B">
            <w:pPr>
              <w:suppressAutoHyphens w:val="0"/>
              <w:jc w:val="center"/>
              <w:rPr>
                <w:lang w:eastAsia="ru-RU"/>
              </w:rPr>
            </w:pPr>
          </w:p>
        </w:tc>
        <w:tc>
          <w:tcPr>
            <w:tcW w:w="7604" w:type="dxa"/>
            <w:shd w:val="clear" w:color="000000" w:fill="FFFFFF"/>
            <w:hideMark/>
          </w:tcPr>
          <w:p w:rsidR="009613F7"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9613F7">
        <w:trPr>
          <w:trHeight w:val="274"/>
        </w:trPr>
        <w:tc>
          <w:tcPr>
            <w:tcW w:w="760" w:type="dxa"/>
            <w:vMerge/>
            <w:shd w:val="clear" w:color="auto" w:fill="auto"/>
            <w:noWrap/>
            <w:vAlign w:val="center"/>
            <w:hideMark/>
          </w:tcPr>
          <w:p w:rsidR="009613F7" w:rsidRPr="00021C15" w:rsidRDefault="009613F7" w:rsidP="0015209B">
            <w:pPr>
              <w:suppressAutoHyphens w:val="0"/>
              <w:jc w:val="center"/>
              <w:rPr>
                <w:lang w:eastAsia="ru-RU"/>
              </w:rPr>
            </w:pPr>
          </w:p>
        </w:tc>
        <w:tc>
          <w:tcPr>
            <w:tcW w:w="7604" w:type="dxa"/>
            <w:shd w:val="clear" w:color="000000" w:fill="FFFFFF"/>
            <w:hideMark/>
          </w:tcPr>
          <w:p w:rsidR="009613F7" w:rsidRDefault="009613F7" w:rsidP="0015209B">
            <w:pPr>
              <w:suppressAutoHyphens w:val="0"/>
              <w:rPr>
                <w:lang w:eastAsia="ru-RU"/>
              </w:rPr>
            </w:pPr>
          </w:p>
        </w:tc>
        <w:tc>
          <w:tcPr>
            <w:tcW w:w="2409" w:type="dxa"/>
            <w:vMerge/>
            <w:shd w:val="clear" w:color="000000" w:fill="FFFFFF"/>
            <w:noWrap/>
            <w:vAlign w:val="center"/>
            <w:hideMark/>
          </w:tcPr>
          <w:p w:rsidR="009613F7" w:rsidRPr="00021C15" w:rsidRDefault="009613F7" w:rsidP="0015209B">
            <w:pPr>
              <w:suppressAutoHyphens w:val="0"/>
              <w:jc w:val="center"/>
              <w:rPr>
                <w:lang w:eastAsia="ru-RU"/>
              </w:rPr>
            </w:pPr>
          </w:p>
        </w:tc>
      </w:tr>
      <w:tr w:rsidR="009613F7" w:rsidRPr="00021C15" w:rsidTr="0015209B">
        <w:trPr>
          <w:trHeight w:val="630"/>
        </w:trPr>
        <w:tc>
          <w:tcPr>
            <w:tcW w:w="760" w:type="dxa"/>
            <w:vMerge w:val="restart"/>
            <w:shd w:val="clear" w:color="auto" w:fill="auto"/>
            <w:noWrap/>
            <w:vAlign w:val="center"/>
            <w:hideMark/>
          </w:tcPr>
          <w:p w:rsidR="009613F7" w:rsidRPr="00021C15" w:rsidRDefault="009613F7" w:rsidP="0015209B">
            <w:pPr>
              <w:suppressAutoHyphens w:val="0"/>
              <w:jc w:val="center"/>
              <w:rPr>
                <w:lang w:eastAsia="ru-RU"/>
              </w:rPr>
            </w:pPr>
            <w:r>
              <w:rPr>
                <w:lang w:eastAsia="ru-RU"/>
              </w:rPr>
              <w:t>5</w:t>
            </w: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Оказание услуг по оснащению выставочной площади мультимедийным оборудованием</w:t>
            </w:r>
            <w:r>
              <w:rPr>
                <w:lang w:eastAsia="ru-RU"/>
              </w:rPr>
              <w:t xml:space="preserve"> согласно условиям ТЗ</w:t>
            </w:r>
            <w:r w:rsidRPr="00021C15">
              <w:rPr>
                <w:lang w:eastAsia="ru-RU"/>
              </w:rPr>
              <w:t>:</w:t>
            </w:r>
          </w:p>
        </w:tc>
        <w:tc>
          <w:tcPr>
            <w:tcW w:w="2409" w:type="dxa"/>
            <w:vMerge w:val="restart"/>
            <w:shd w:val="clear" w:color="000000" w:fill="FFFFFF"/>
            <w:vAlign w:val="center"/>
            <w:hideMark/>
          </w:tcPr>
          <w:p w:rsidR="009613F7" w:rsidRPr="00021C15" w:rsidRDefault="009613F7" w:rsidP="0015209B">
            <w:pPr>
              <w:suppressAutoHyphens w:val="0"/>
              <w:jc w:val="center"/>
              <w:rPr>
                <w:lang w:eastAsia="ru-RU"/>
              </w:rPr>
            </w:pPr>
          </w:p>
        </w:tc>
      </w:tr>
      <w:tr w:rsidR="009613F7" w:rsidRPr="00021C15" w:rsidTr="009613F7">
        <w:trPr>
          <w:trHeight w:val="20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jc w:val="center"/>
              <w:rPr>
                <w:lang w:eastAsia="ru-RU"/>
              </w:rPr>
            </w:pPr>
          </w:p>
        </w:tc>
      </w:tr>
      <w:tr w:rsidR="009613F7" w:rsidRPr="00021C15" w:rsidTr="009613F7">
        <w:trPr>
          <w:trHeight w:val="282"/>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vMerge/>
            <w:shd w:val="clear" w:color="000000" w:fill="FFFFFF"/>
            <w:vAlign w:val="center"/>
            <w:hideMark/>
          </w:tcPr>
          <w:p w:rsidR="009613F7" w:rsidRPr="00021C15" w:rsidRDefault="009613F7" w:rsidP="0015209B">
            <w:pPr>
              <w:jc w:val="center"/>
              <w:rPr>
                <w:lang w:eastAsia="ru-RU"/>
              </w:rPr>
            </w:pPr>
          </w:p>
        </w:tc>
      </w:tr>
      <w:tr w:rsidR="009613F7" w:rsidRPr="00021C15" w:rsidTr="0015209B">
        <w:trPr>
          <w:trHeight w:val="330"/>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p>
        </w:tc>
        <w:tc>
          <w:tcPr>
            <w:tcW w:w="2409" w:type="dxa"/>
            <w:shd w:val="clear" w:color="000000" w:fill="FFFFFF"/>
            <w:vAlign w:val="center"/>
            <w:hideMark/>
          </w:tcPr>
          <w:p w:rsidR="009613F7" w:rsidRPr="00021C15" w:rsidRDefault="009613F7" w:rsidP="0015209B">
            <w:pPr>
              <w:suppressAutoHyphens w:val="0"/>
              <w:jc w:val="center"/>
              <w:rPr>
                <w:lang w:eastAsia="ru-RU"/>
              </w:rPr>
            </w:pPr>
          </w:p>
        </w:tc>
      </w:tr>
      <w:tr w:rsidR="009613F7" w:rsidRPr="00021C15" w:rsidTr="0015209B">
        <w:trPr>
          <w:trHeight w:val="315"/>
        </w:trPr>
        <w:tc>
          <w:tcPr>
            <w:tcW w:w="760" w:type="dxa"/>
            <w:vMerge w:val="restart"/>
            <w:shd w:val="clear" w:color="auto" w:fill="auto"/>
            <w:noWrap/>
            <w:vAlign w:val="center"/>
            <w:hideMark/>
          </w:tcPr>
          <w:p w:rsidR="009613F7" w:rsidRPr="00021C15" w:rsidRDefault="009613F7" w:rsidP="0015209B">
            <w:pPr>
              <w:suppressAutoHyphens w:val="0"/>
              <w:jc w:val="center"/>
              <w:rPr>
                <w:lang w:eastAsia="ru-RU"/>
              </w:rPr>
            </w:pPr>
            <w:r w:rsidRPr="00021C15">
              <w:rPr>
                <w:lang w:eastAsia="ru-RU"/>
              </w:rPr>
              <w:t>6</w:t>
            </w: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Выполнение работ:</w:t>
            </w:r>
          </w:p>
        </w:tc>
        <w:tc>
          <w:tcPr>
            <w:tcW w:w="2409" w:type="dxa"/>
            <w:vMerge w:val="restart"/>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630"/>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 xml:space="preserve"> - техническое сопровождение на период работы выставки компетентными специалистами</w:t>
            </w: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315"/>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 xml:space="preserve"> - проведение профессиональной фотосъемки в течени</w:t>
            </w:r>
            <w:proofErr w:type="gramStart"/>
            <w:r w:rsidRPr="00021C15">
              <w:rPr>
                <w:lang w:eastAsia="ru-RU"/>
              </w:rPr>
              <w:t>и</w:t>
            </w:r>
            <w:proofErr w:type="gramEnd"/>
            <w:r w:rsidRPr="00021C15">
              <w:rPr>
                <w:lang w:eastAsia="ru-RU"/>
              </w:rPr>
              <w:t xml:space="preserve"> всего периода выставки</w:t>
            </w:r>
          </w:p>
        </w:tc>
        <w:tc>
          <w:tcPr>
            <w:tcW w:w="2409" w:type="dxa"/>
            <w:vMerge/>
            <w:shd w:val="clear" w:color="000000" w:fill="FFFFFF"/>
            <w:noWrap/>
            <w:vAlign w:val="center"/>
            <w:hideMark/>
          </w:tcPr>
          <w:p w:rsidR="009613F7" w:rsidRPr="00021C15" w:rsidRDefault="009613F7" w:rsidP="0015209B">
            <w:pPr>
              <w:suppressAutoHyphens w:val="0"/>
              <w:jc w:val="center"/>
              <w:rPr>
                <w:lang w:eastAsia="ru-RU"/>
              </w:rPr>
            </w:pPr>
          </w:p>
        </w:tc>
      </w:tr>
      <w:tr w:rsidR="009613F7" w:rsidRPr="00021C15" w:rsidTr="0015209B">
        <w:trPr>
          <w:trHeight w:val="630"/>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sidRPr="00021C15">
              <w:rPr>
                <w:lang w:eastAsia="ru-RU"/>
              </w:rPr>
              <w:t xml:space="preserve"> - обеспечение интернет подключения, заказанного Заказчиком у Организатора выставки</w:t>
            </w:r>
          </w:p>
        </w:tc>
        <w:tc>
          <w:tcPr>
            <w:tcW w:w="2409" w:type="dxa"/>
            <w:vMerge/>
            <w:shd w:val="clear" w:color="000000" w:fill="FFFFFF"/>
            <w:noWrap/>
            <w:vAlign w:val="center"/>
            <w:hideMark/>
          </w:tcPr>
          <w:p w:rsidR="009613F7" w:rsidRPr="00021C15" w:rsidRDefault="009613F7" w:rsidP="0015209B">
            <w:pPr>
              <w:jc w:val="center"/>
              <w:rPr>
                <w:lang w:eastAsia="ru-RU"/>
              </w:rPr>
            </w:pPr>
          </w:p>
        </w:tc>
      </w:tr>
      <w:tr w:rsidR="009613F7" w:rsidRPr="00021C15" w:rsidTr="0015209B">
        <w:trPr>
          <w:trHeight w:val="630"/>
        </w:trPr>
        <w:tc>
          <w:tcPr>
            <w:tcW w:w="760" w:type="dxa"/>
            <w:vMerge/>
            <w:vAlign w:val="center"/>
            <w:hideMark/>
          </w:tcPr>
          <w:p w:rsidR="009613F7" w:rsidRPr="00021C15" w:rsidRDefault="009613F7" w:rsidP="0015209B">
            <w:pPr>
              <w:suppressAutoHyphens w:val="0"/>
              <w:rPr>
                <w:lang w:eastAsia="ru-RU"/>
              </w:rPr>
            </w:pPr>
          </w:p>
        </w:tc>
        <w:tc>
          <w:tcPr>
            <w:tcW w:w="7604" w:type="dxa"/>
            <w:shd w:val="clear" w:color="000000" w:fill="FFFFFF"/>
            <w:hideMark/>
          </w:tcPr>
          <w:p w:rsidR="009613F7" w:rsidRPr="00021C15" w:rsidRDefault="009613F7" w:rsidP="0015209B">
            <w:pPr>
              <w:suppressAutoHyphens w:val="0"/>
              <w:rPr>
                <w:lang w:eastAsia="ru-RU"/>
              </w:rPr>
            </w:pPr>
            <w:r>
              <w:rPr>
                <w:lang w:eastAsia="ru-RU"/>
              </w:rPr>
              <w:t>- обеспечение уборку экспозиции в течении всего периода проведения выставки</w:t>
            </w:r>
          </w:p>
        </w:tc>
        <w:tc>
          <w:tcPr>
            <w:tcW w:w="2409" w:type="dxa"/>
            <w:vMerge/>
            <w:shd w:val="clear" w:color="000000" w:fill="FFFFFF"/>
            <w:noWrap/>
            <w:vAlign w:val="center"/>
            <w:hideMark/>
          </w:tcPr>
          <w:p w:rsidR="009613F7" w:rsidRPr="00021C15" w:rsidRDefault="009613F7" w:rsidP="0015209B">
            <w:pPr>
              <w:suppressAutoHyphens w:val="0"/>
              <w:jc w:val="center"/>
              <w:rPr>
                <w:lang w:eastAsia="ru-RU"/>
              </w:rPr>
            </w:pPr>
          </w:p>
        </w:tc>
      </w:tr>
      <w:tr w:rsidR="00546FDC" w:rsidRPr="00021C15" w:rsidTr="0015209B">
        <w:trPr>
          <w:trHeight w:val="630"/>
        </w:trPr>
        <w:tc>
          <w:tcPr>
            <w:tcW w:w="760" w:type="dxa"/>
            <w:vAlign w:val="center"/>
            <w:hideMark/>
          </w:tcPr>
          <w:p w:rsidR="00546FDC" w:rsidRPr="00021C15" w:rsidRDefault="00546FDC" w:rsidP="0015209B">
            <w:pPr>
              <w:suppressAutoHyphens w:val="0"/>
              <w:rPr>
                <w:lang w:eastAsia="ru-RU"/>
              </w:rPr>
            </w:pPr>
          </w:p>
        </w:tc>
        <w:tc>
          <w:tcPr>
            <w:tcW w:w="7604" w:type="dxa"/>
            <w:shd w:val="clear" w:color="000000" w:fill="FFFFFF"/>
            <w:hideMark/>
          </w:tcPr>
          <w:p w:rsidR="00546FDC" w:rsidRDefault="00546FDC" w:rsidP="0015209B">
            <w:pPr>
              <w:suppressAutoHyphens w:val="0"/>
              <w:rPr>
                <w:lang w:eastAsia="ru-RU"/>
              </w:rPr>
            </w:pPr>
            <w:r>
              <w:rPr>
                <w:lang w:eastAsia="ru-RU"/>
              </w:rPr>
              <w:t>-оформление и транспортировка</w:t>
            </w:r>
            <w:r w:rsidRPr="00546FDC">
              <w:rPr>
                <w:lang w:eastAsia="ru-RU"/>
              </w:rPr>
              <w:t xml:space="preserve"> выставочного груза (сувенирная продукция, буклеты) ПАО «ТрансКонтейнер» по маршруту Россия, Москва – Китай, </w:t>
            </w:r>
            <w:proofErr w:type="spellStart"/>
            <w:r w:rsidRPr="00546FDC">
              <w:rPr>
                <w:lang w:eastAsia="ru-RU"/>
              </w:rPr>
              <w:t>Шеньчжень</w:t>
            </w:r>
            <w:proofErr w:type="spellEnd"/>
            <w:r w:rsidRPr="00546FDC">
              <w:rPr>
                <w:lang w:eastAsia="ru-RU"/>
              </w:rPr>
              <w:t>, выставочный комплекс (вес груза до 400 кг).</w:t>
            </w:r>
          </w:p>
        </w:tc>
        <w:tc>
          <w:tcPr>
            <w:tcW w:w="2409" w:type="dxa"/>
            <w:shd w:val="clear" w:color="000000" w:fill="FFFFFF"/>
            <w:noWrap/>
            <w:vAlign w:val="center"/>
            <w:hideMark/>
          </w:tcPr>
          <w:p w:rsidR="00546FDC" w:rsidRPr="00021C15" w:rsidRDefault="00546FDC" w:rsidP="0015209B">
            <w:pPr>
              <w:suppressAutoHyphens w:val="0"/>
              <w:jc w:val="center"/>
              <w:rPr>
                <w:lang w:eastAsia="ru-RU"/>
              </w:rPr>
            </w:pPr>
          </w:p>
        </w:tc>
      </w:tr>
      <w:tr w:rsidR="00546FDC" w:rsidRPr="00021C15" w:rsidTr="0015209B">
        <w:trPr>
          <w:trHeight w:val="630"/>
        </w:trPr>
        <w:tc>
          <w:tcPr>
            <w:tcW w:w="760" w:type="dxa"/>
            <w:vAlign w:val="center"/>
            <w:hideMark/>
          </w:tcPr>
          <w:p w:rsidR="00546FDC" w:rsidRPr="00021C15" w:rsidRDefault="00546FDC" w:rsidP="0015209B">
            <w:pPr>
              <w:suppressAutoHyphens w:val="0"/>
              <w:rPr>
                <w:lang w:eastAsia="ru-RU"/>
              </w:rPr>
            </w:pPr>
          </w:p>
        </w:tc>
        <w:tc>
          <w:tcPr>
            <w:tcW w:w="7604" w:type="dxa"/>
            <w:shd w:val="clear" w:color="000000" w:fill="FFFFFF"/>
            <w:hideMark/>
          </w:tcPr>
          <w:p w:rsidR="00546FDC" w:rsidRDefault="00546FDC" w:rsidP="00546FDC">
            <w:pPr>
              <w:suppressAutoHyphens w:val="0"/>
              <w:rPr>
                <w:lang w:eastAsia="ru-RU"/>
              </w:rPr>
            </w:pPr>
            <w:r>
              <w:rPr>
                <w:lang w:eastAsia="ru-RU"/>
              </w:rPr>
              <w:t xml:space="preserve">-Обеспечить </w:t>
            </w:r>
            <w:proofErr w:type="spellStart"/>
            <w:r>
              <w:rPr>
                <w:lang w:eastAsia="ru-RU"/>
              </w:rPr>
              <w:t>трансферное</w:t>
            </w:r>
            <w:proofErr w:type="spellEnd"/>
            <w:r>
              <w:rPr>
                <w:lang w:eastAsia="ru-RU"/>
              </w:rPr>
              <w:t xml:space="preserve"> транспортное обслуживание делегации ПАО «ТрансКонтейнер» в период выставки:</w:t>
            </w:r>
          </w:p>
          <w:p w:rsidR="00546FDC" w:rsidRDefault="00546FDC" w:rsidP="00546FDC">
            <w:pPr>
              <w:suppressAutoHyphens w:val="0"/>
              <w:rPr>
                <w:lang w:eastAsia="ru-RU"/>
              </w:rPr>
            </w:pPr>
            <w:r>
              <w:rPr>
                <w:lang w:eastAsia="ru-RU"/>
              </w:rPr>
              <w:t xml:space="preserve">-  аэропорт-отель-аэропорт (один автомобиль </w:t>
            </w:r>
            <w:proofErr w:type="gramStart"/>
            <w:r>
              <w:rPr>
                <w:lang w:eastAsia="ru-RU"/>
              </w:rPr>
              <w:t>бизнес-класса</w:t>
            </w:r>
            <w:proofErr w:type="gramEnd"/>
            <w:r>
              <w:rPr>
                <w:lang w:eastAsia="ru-RU"/>
              </w:rPr>
              <w:t>; один микроавтобус на 10 чел);</w:t>
            </w:r>
          </w:p>
          <w:p w:rsidR="00546FDC" w:rsidRDefault="00546FDC" w:rsidP="00546FDC">
            <w:pPr>
              <w:suppressAutoHyphens w:val="0"/>
              <w:rPr>
                <w:lang w:eastAsia="ru-RU"/>
              </w:rPr>
            </w:pPr>
            <w:r>
              <w:rPr>
                <w:lang w:eastAsia="ru-RU"/>
              </w:rPr>
              <w:t xml:space="preserve">- </w:t>
            </w:r>
            <w:proofErr w:type="gramStart"/>
            <w:r>
              <w:rPr>
                <w:lang w:eastAsia="ru-RU"/>
              </w:rPr>
              <w:t>отель-выставочный</w:t>
            </w:r>
            <w:proofErr w:type="gramEnd"/>
            <w:r>
              <w:rPr>
                <w:lang w:eastAsia="ru-RU"/>
              </w:rPr>
              <w:t xml:space="preserve"> центр-отель (автомобиль бизнес-класса; микроавтобус на 10 чел).</w:t>
            </w:r>
          </w:p>
        </w:tc>
        <w:tc>
          <w:tcPr>
            <w:tcW w:w="2409" w:type="dxa"/>
            <w:shd w:val="clear" w:color="000000" w:fill="FFFFFF"/>
            <w:noWrap/>
            <w:vAlign w:val="center"/>
            <w:hideMark/>
          </w:tcPr>
          <w:p w:rsidR="00546FDC" w:rsidRPr="00021C15" w:rsidRDefault="00546FDC" w:rsidP="0015209B">
            <w:pPr>
              <w:suppressAutoHyphens w:val="0"/>
              <w:jc w:val="center"/>
              <w:rPr>
                <w:lang w:eastAsia="ru-RU"/>
              </w:rPr>
            </w:pPr>
          </w:p>
        </w:tc>
      </w:tr>
    </w:tbl>
    <w:p w:rsidR="009613F7" w:rsidRDefault="009613F7" w:rsidP="009178BA">
      <w:pPr>
        <w:pStyle w:val="32"/>
        <w:suppressAutoHyphens/>
        <w:spacing w:after="0"/>
        <w:jc w:val="right"/>
        <w:rPr>
          <w:sz w:val="28"/>
          <w:szCs w:val="28"/>
        </w:rPr>
      </w:pPr>
    </w:p>
    <w:p w:rsidR="00A422B8" w:rsidRDefault="00A422B8" w:rsidP="00A422B8">
      <w:pPr>
        <w:pStyle w:val="afa"/>
        <w:ind w:firstLine="0"/>
        <w:jc w:val="right"/>
        <w:rPr>
          <w:sz w:val="28"/>
          <w:szCs w:val="28"/>
        </w:rPr>
        <w:sectPr w:rsidR="00A422B8" w:rsidSect="007C51E1">
          <w:headerReference w:type="default" r:id="rId30"/>
          <w:footerReference w:type="even" r:id="rId31"/>
          <w:footerReference w:type="default" r:id="rId32"/>
          <w:pgSz w:w="11907" w:h="16840" w:code="9"/>
          <w:pgMar w:top="1134" w:right="851" w:bottom="1134" w:left="1418" w:header="794" w:footer="794" w:gutter="0"/>
          <w:cols w:space="720"/>
          <w:titlePg/>
          <w:docGrid w:linePitch="326"/>
        </w:sectPr>
      </w:pPr>
    </w:p>
    <w:p w:rsidR="00A422B8" w:rsidRPr="00E435E4" w:rsidRDefault="00A422B8" w:rsidP="00A422B8">
      <w:pPr>
        <w:pStyle w:val="afa"/>
        <w:ind w:firstLine="0"/>
        <w:jc w:val="right"/>
        <w:rPr>
          <w:sz w:val="28"/>
          <w:szCs w:val="28"/>
        </w:rPr>
      </w:pPr>
      <w:r w:rsidRPr="00E435E4">
        <w:rPr>
          <w:sz w:val="28"/>
          <w:szCs w:val="28"/>
        </w:rPr>
        <w:lastRenderedPageBreak/>
        <w:t xml:space="preserve">Приложение № </w:t>
      </w:r>
      <w:r>
        <w:rPr>
          <w:sz w:val="28"/>
          <w:szCs w:val="28"/>
        </w:rPr>
        <w:t>8</w:t>
      </w:r>
    </w:p>
    <w:p w:rsidR="00A422B8" w:rsidRDefault="00A422B8" w:rsidP="00A422B8">
      <w:pPr>
        <w:pStyle w:val="32"/>
        <w:suppressAutoHyphens/>
        <w:spacing w:after="0"/>
        <w:jc w:val="right"/>
        <w:rPr>
          <w:sz w:val="28"/>
          <w:szCs w:val="28"/>
        </w:rPr>
      </w:pPr>
      <w:r w:rsidRPr="00E435E4">
        <w:rPr>
          <w:sz w:val="28"/>
          <w:szCs w:val="28"/>
        </w:rPr>
        <w:t>к документации о закупке</w:t>
      </w:r>
    </w:p>
    <w:p w:rsidR="00904289" w:rsidRDefault="00904289" w:rsidP="00904289">
      <w:pPr>
        <w:pStyle w:val="32"/>
        <w:suppressAutoHyphens/>
        <w:spacing w:after="0"/>
        <w:jc w:val="center"/>
        <w:rPr>
          <w:sz w:val="28"/>
          <w:szCs w:val="28"/>
        </w:rPr>
      </w:pPr>
      <w:r>
        <w:rPr>
          <w:sz w:val="28"/>
          <w:szCs w:val="28"/>
        </w:rPr>
        <w:t>Дизайн-проект выставочного стенда ПАО «ТрансКонтейнер» в рамках выставки «</w:t>
      </w:r>
      <w:r>
        <w:rPr>
          <w:sz w:val="28"/>
          <w:szCs w:val="28"/>
          <w:lang w:val="en-US"/>
        </w:rPr>
        <w:t>CILF</w:t>
      </w:r>
      <w:r w:rsidRPr="00486794">
        <w:rPr>
          <w:sz w:val="28"/>
          <w:szCs w:val="28"/>
        </w:rPr>
        <w:t xml:space="preserve"> 2016</w:t>
      </w:r>
      <w:r>
        <w:rPr>
          <w:sz w:val="28"/>
          <w:szCs w:val="28"/>
        </w:rPr>
        <w:t>»</w:t>
      </w:r>
    </w:p>
    <w:p w:rsidR="00904289" w:rsidRDefault="00904289" w:rsidP="00A422B8">
      <w:pPr>
        <w:pStyle w:val="32"/>
        <w:suppressAutoHyphens/>
        <w:spacing w:after="0"/>
        <w:jc w:val="right"/>
        <w:rPr>
          <w:sz w:val="28"/>
          <w:szCs w:val="28"/>
        </w:rPr>
      </w:pPr>
    </w:p>
    <w:p w:rsidR="00C12833" w:rsidRDefault="00904289" w:rsidP="00AD7C24">
      <w:pPr>
        <w:pStyle w:val="32"/>
        <w:suppressAutoHyphens/>
        <w:spacing w:after="0"/>
        <w:jc w:val="center"/>
        <w:rPr>
          <w:sz w:val="28"/>
          <w:szCs w:val="28"/>
        </w:rPr>
      </w:pPr>
      <w:r>
        <w:rPr>
          <w:noProof/>
          <w:sz w:val="28"/>
          <w:szCs w:val="28"/>
          <w:lang w:eastAsia="ru-RU"/>
        </w:rPr>
        <w:drawing>
          <wp:inline distT="0" distB="0" distL="0" distR="0">
            <wp:extent cx="9257134" cy="5475767"/>
            <wp:effectExtent l="19050" t="0" r="1166" b="0"/>
            <wp:docPr id="20" name="Рисунок 19" descr="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jpg"/>
                    <pic:cNvPicPr/>
                  </pic:nvPicPr>
                  <pic:blipFill>
                    <a:blip r:embed="rId33" cstate="print"/>
                    <a:stretch>
                      <a:fillRect/>
                    </a:stretch>
                  </pic:blipFill>
                  <pic:spPr>
                    <a:xfrm>
                      <a:off x="0" y="0"/>
                      <a:ext cx="9253220" cy="5473452"/>
                    </a:xfrm>
                    <a:prstGeom prst="rect">
                      <a:avLst/>
                    </a:prstGeom>
                  </pic:spPr>
                </pic:pic>
              </a:graphicData>
            </a:graphic>
          </wp:inline>
        </w:drawing>
      </w:r>
    </w:p>
    <w:p w:rsidR="00004BCB" w:rsidRDefault="00004BCB"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p>
    <w:p w:rsidR="00004BCB" w:rsidRDefault="00904289"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r>
        <w:rPr>
          <w:noProof/>
          <w:sz w:val="28"/>
          <w:szCs w:val="28"/>
          <w:lang w:eastAsia="ru-RU"/>
        </w:rPr>
        <w:lastRenderedPageBreak/>
        <w:drawing>
          <wp:inline distT="0" distB="0" distL="0" distR="0">
            <wp:extent cx="9253220" cy="5551805"/>
            <wp:effectExtent l="19050" t="0" r="5080" b="0"/>
            <wp:docPr id="21" name="Рисунок 20" descr="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jpg"/>
                    <pic:cNvPicPr/>
                  </pic:nvPicPr>
                  <pic:blipFill>
                    <a:blip r:embed="rId34" cstate="print"/>
                    <a:stretch>
                      <a:fillRect/>
                    </a:stretch>
                  </pic:blipFill>
                  <pic:spPr>
                    <a:xfrm>
                      <a:off x="0" y="0"/>
                      <a:ext cx="9253220" cy="5551805"/>
                    </a:xfrm>
                    <a:prstGeom prst="rect">
                      <a:avLst/>
                    </a:prstGeom>
                  </pic:spPr>
                </pic:pic>
              </a:graphicData>
            </a:graphic>
          </wp:inline>
        </w:drawing>
      </w:r>
    </w:p>
    <w:p w:rsidR="00004BCB" w:rsidRDefault="00004BCB" w:rsidP="00AD7C24">
      <w:pPr>
        <w:pStyle w:val="32"/>
        <w:suppressAutoHyphens/>
        <w:spacing w:after="0"/>
        <w:jc w:val="center"/>
        <w:rPr>
          <w:sz w:val="28"/>
          <w:szCs w:val="28"/>
        </w:rPr>
      </w:pPr>
    </w:p>
    <w:p w:rsidR="00004BCB" w:rsidRDefault="00904289" w:rsidP="00AD7C24">
      <w:pPr>
        <w:pStyle w:val="32"/>
        <w:suppressAutoHyphens/>
        <w:spacing w:after="0"/>
        <w:jc w:val="center"/>
        <w:rPr>
          <w:sz w:val="28"/>
          <w:szCs w:val="28"/>
        </w:rPr>
      </w:pPr>
      <w:r>
        <w:rPr>
          <w:noProof/>
          <w:sz w:val="28"/>
          <w:szCs w:val="28"/>
          <w:lang w:eastAsia="ru-RU"/>
        </w:rPr>
        <w:drawing>
          <wp:inline distT="0" distB="0" distL="0" distR="0">
            <wp:extent cx="9253220" cy="5551805"/>
            <wp:effectExtent l="19050" t="0" r="5080" b="0"/>
            <wp:docPr id="22" name="Рисунок 21" descr="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jpg"/>
                    <pic:cNvPicPr/>
                  </pic:nvPicPr>
                  <pic:blipFill>
                    <a:blip r:embed="rId35" cstate="print"/>
                    <a:stretch>
                      <a:fillRect/>
                    </a:stretch>
                  </pic:blipFill>
                  <pic:spPr>
                    <a:xfrm>
                      <a:off x="0" y="0"/>
                      <a:ext cx="9253220" cy="5551805"/>
                    </a:xfrm>
                    <a:prstGeom prst="rect">
                      <a:avLst/>
                    </a:prstGeom>
                  </pic:spPr>
                </pic:pic>
              </a:graphicData>
            </a:graphic>
          </wp:inline>
        </w:drawing>
      </w: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F47A19" w:rsidRDefault="00F47A19"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904289" w:rsidP="00AD7C24">
      <w:pPr>
        <w:pStyle w:val="32"/>
        <w:suppressAutoHyphens/>
        <w:spacing w:after="0"/>
        <w:jc w:val="center"/>
        <w:rPr>
          <w:sz w:val="28"/>
          <w:szCs w:val="28"/>
        </w:rPr>
      </w:pPr>
      <w:r>
        <w:rPr>
          <w:noProof/>
          <w:sz w:val="28"/>
          <w:szCs w:val="28"/>
          <w:lang w:eastAsia="ru-RU"/>
        </w:rPr>
        <w:drawing>
          <wp:inline distT="0" distB="0" distL="0" distR="0">
            <wp:extent cx="9253220" cy="5551805"/>
            <wp:effectExtent l="19050" t="0" r="5080" b="0"/>
            <wp:docPr id="23" name="Рисунок 22" descr="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36" cstate="print"/>
                    <a:stretch>
                      <a:fillRect/>
                    </a:stretch>
                  </pic:blipFill>
                  <pic:spPr>
                    <a:xfrm>
                      <a:off x="0" y="0"/>
                      <a:ext cx="9253220" cy="5551805"/>
                    </a:xfrm>
                    <a:prstGeom prst="rect">
                      <a:avLst/>
                    </a:prstGeom>
                  </pic:spPr>
                </pic:pic>
              </a:graphicData>
            </a:graphic>
          </wp:inline>
        </w:drawing>
      </w:r>
    </w:p>
    <w:p w:rsidR="00C70A7C" w:rsidRDefault="00C70A7C" w:rsidP="00C70A7C">
      <w:pPr>
        <w:pStyle w:val="32"/>
        <w:suppressAutoHyphens/>
        <w:spacing w:after="0"/>
        <w:rPr>
          <w:sz w:val="28"/>
          <w:szCs w:val="28"/>
        </w:rPr>
        <w:sectPr w:rsidR="00C70A7C" w:rsidSect="00C70A7C">
          <w:pgSz w:w="16840" w:h="11907" w:orient="landscape" w:code="9"/>
          <w:pgMar w:top="851" w:right="1134" w:bottom="851" w:left="1134" w:header="794" w:footer="794" w:gutter="0"/>
          <w:cols w:space="720"/>
          <w:titlePg/>
          <w:docGrid w:linePitch="326"/>
        </w:sectPr>
      </w:pPr>
    </w:p>
    <w:p w:rsidR="00004BCB" w:rsidRDefault="00904289" w:rsidP="00C70A7C">
      <w:pPr>
        <w:pStyle w:val="32"/>
        <w:suppressAutoHyphens/>
        <w:spacing w:after="0"/>
        <w:rPr>
          <w:sz w:val="28"/>
          <w:szCs w:val="28"/>
          <w:lang w:val="en-US"/>
        </w:rPr>
      </w:pPr>
      <w:r>
        <w:rPr>
          <w:noProof/>
          <w:sz w:val="28"/>
          <w:szCs w:val="28"/>
          <w:lang w:eastAsia="ru-RU"/>
        </w:rPr>
        <w:lastRenderedPageBreak/>
        <w:drawing>
          <wp:inline distT="0" distB="0" distL="0" distR="0">
            <wp:extent cx="8639616" cy="5096786"/>
            <wp:effectExtent l="19050" t="0" r="9084" b="0"/>
            <wp:docPr id="24" name="Рисунок 23" descr="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37" cstate="print"/>
                    <a:stretch>
                      <a:fillRect/>
                    </a:stretch>
                  </pic:blipFill>
                  <pic:spPr>
                    <a:xfrm>
                      <a:off x="0" y="0"/>
                      <a:ext cx="8643935" cy="5099334"/>
                    </a:xfrm>
                    <a:prstGeom prst="rect">
                      <a:avLst/>
                    </a:prstGeom>
                  </pic:spPr>
                </pic:pic>
              </a:graphicData>
            </a:graphic>
          </wp:inline>
        </w:drawing>
      </w: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r>
        <w:rPr>
          <w:noProof/>
          <w:sz w:val="28"/>
          <w:szCs w:val="28"/>
          <w:lang w:eastAsia="ru-RU"/>
        </w:rPr>
        <w:drawing>
          <wp:inline distT="0" distB="0" distL="0" distR="0">
            <wp:extent cx="8194647" cy="4778734"/>
            <wp:effectExtent l="19050" t="0" r="0" b="0"/>
            <wp:docPr id="25" name="Рисунок 24"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8" cstate="print"/>
                    <a:stretch>
                      <a:fillRect/>
                    </a:stretch>
                  </pic:blipFill>
                  <pic:spPr>
                    <a:xfrm>
                      <a:off x="0" y="0"/>
                      <a:ext cx="8198455" cy="4780955"/>
                    </a:xfrm>
                    <a:prstGeom prst="rect">
                      <a:avLst/>
                    </a:prstGeom>
                  </pic:spPr>
                </pic:pic>
              </a:graphicData>
            </a:graphic>
          </wp:inline>
        </w:drawing>
      </w: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r>
        <w:rPr>
          <w:noProof/>
          <w:sz w:val="28"/>
          <w:szCs w:val="28"/>
          <w:lang w:eastAsia="ru-RU"/>
        </w:rPr>
        <w:drawing>
          <wp:inline distT="0" distB="0" distL="0" distR="0">
            <wp:extent cx="8551821" cy="5009322"/>
            <wp:effectExtent l="19050" t="0" r="1629" b="0"/>
            <wp:docPr id="27" name="Рисунок 26" desc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pic:nvPicPr>
                  <pic:blipFill>
                    <a:blip r:embed="rId39" cstate="print"/>
                    <a:stretch>
                      <a:fillRect/>
                    </a:stretch>
                  </pic:blipFill>
                  <pic:spPr>
                    <a:xfrm>
                      <a:off x="0" y="0"/>
                      <a:ext cx="8556430" cy="5012022"/>
                    </a:xfrm>
                    <a:prstGeom prst="rect">
                      <a:avLst/>
                    </a:prstGeom>
                  </pic:spPr>
                </pic:pic>
              </a:graphicData>
            </a:graphic>
          </wp:inline>
        </w:drawing>
      </w: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r>
        <w:rPr>
          <w:noProof/>
          <w:sz w:val="28"/>
          <w:szCs w:val="28"/>
          <w:lang w:eastAsia="ru-RU"/>
        </w:rPr>
        <w:drawing>
          <wp:inline distT="0" distB="0" distL="0" distR="0">
            <wp:extent cx="8457040" cy="5375082"/>
            <wp:effectExtent l="19050" t="0" r="1160" b="0"/>
            <wp:docPr id="28" name="Рисунок 27" descr="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jpg"/>
                    <pic:cNvPicPr/>
                  </pic:nvPicPr>
                  <pic:blipFill>
                    <a:blip r:embed="rId40" cstate="print"/>
                    <a:stretch>
                      <a:fillRect/>
                    </a:stretch>
                  </pic:blipFill>
                  <pic:spPr>
                    <a:xfrm>
                      <a:off x="0" y="0"/>
                      <a:ext cx="8458675" cy="5376121"/>
                    </a:xfrm>
                    <a:prstGeom prst="rect">
                      <a:avLst/>
                    </a:prstGeom>
                  </pic:spPr>
                </pic:pic>
              </a:graphicData>
            </a:graphic>
          </wp:inline>
        </w:drawing>
      </w: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Pr="00904289" w:rsidRDefault="00904289" w:rsidP="00C70A7C">
      <w:pPr>
        <w:pStyle w:val="32"/>
        <w:suppressAutoHyphens/>
        <w:spacing w:after="0"/>
        <w:rPr>
          <w:sz w:val="28"/>
          <w:szCs w:val="28"/>
          <w:lang w:val="en-US"/>
        </w:rPr>
      </w:pPr>
      <w:r>
        <w:rPr>
          <w:noProof/>
          <w:sz w:val="28"/>
          <w:szCs w:val="28"/>
          <w:lang w:eastAsia="ru-RU"/>
        </w:rPr>
        <w:drawing>
          <wp:inline distT="0" distB="0" distL="0" distR="0">
            <wp:extent cx="8298345" cy="4882101"/>
            <wp:effectExtent l="19050" t="0" r="7455" b="0"/>
            <wp:docPr id="29" name="Рисунок 28" descr="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7.jpg"/>
                    <pic:cNvPicPr/>
                  </pic:nvPicPr>
                  <pic:blipFill>
                    <a:blip r:embed="rId41" cstate="print"/>
                    <a:stretch>
                      <a:fillRect/>
                    </a:stretch>
                  </pic:blipFill>
                  <pic:spPr>
                    <a:xfrm>
                      <a:off x="0" y="0"/>
                      <a:ext cx="8301870" cy="4884175"/>
                    </a:xfrm>
                    <a:prstGeom prst="rect">
                      <a:avLst/>
                    </a:prstGeom>
                  </pic:spPr>
                </pic:pic>
              </a:graphicData>
            </a:graphic>
          </wp:inline>
        </w:drawing>
      </w:r>
    </w:p>
    <w:sectPr w:rsidR="00904289" w:rsidRPr="00904289" w:rsidSect="00904289">
      <w:pgSz w:w="16840" w:h="11907" w:orient="landscape" w:code="9"/>
      <w:pgMar w:top="851" w:right="1134" w:bottom="851" w:left="1134"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45" w:rsidRDefault="00C30645">
      <w:r>
        <w:separator/>
      </w:r>
    </w:p>
  </w:endnote>
  <w:endnote w:type="continuationSeparator" w:id="0">
    <w:p w:rsidR="00C30645" w:rsidRDefault="00C30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005" w:rsidRDefault="00A3062A" w:rsidP="00BF6892">
    <w:pPr>
      <w:pStyle w:val="afe"/>
      <w:framePr w:wrap="around" w:vAnchor="text" w:hAnchor="margin" w:xAlign="right" w:y="1"/>
      <w:rPr>
        <w:rStyle w:val="a6"/>
      </w:rPr>
    </w:pPr>
    <w:r>
      <w:rPr>
        <w:rStyle w:val="a6"/>
      </w:rPr>
      <w:fldChar w:fldCharType="begin"/>
    </w:r>
    <w:r w:rsidR="005E5005">
      <w:rPr>
        <w:rStyle w:val="a6"/>
      </w:rPr>
      <w:instrText xml:space="preserve">PAGE  </w:instrText>
    </w:r>
    <w:r>
      <w:rPr>
        <w:rStyle w:val="a6"/>
      </w:rPr>
      <w:fldChar w:fldCharType="separate"/>
    </w:r>
    <w:r w:rsidR="005E5005">
      <w:rPr>
        <w:rStyle w:val="a6"/>
        <w:noProof/>
      </w:rPr>
      <w:t>28</w:t>
    </w:r>
    <w:r>
      <w:rPr>
        <w:rStyle w:val="a6"/>
      </w:rPr>
      <w:fldChar w:fldCharType="end"/>
    </w:r>
  </w:p>
  <w:p w:rsidR="005E5005" w:rsidRDefault="005E5005"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005" w:rsidRDefault="005E5005">
    <w:pPr>
      <w:pStyle w:val="afe"/>
      <w:jc w:val="center"/>
    </w:pPr>
  </w:p>
  <w:p w:rsidR="005E5005" w:rsidRDefault="005E5005"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45" w:rsidRDefault="00C30645">
      <w:r>
        <w:separator/>
      </w:r>
    </w:p>
  </w:footnote>
  <w:footnote w:type="continuationSeparator" w:id="0">
    <w:p w:rsidR="00C30645" w:rsidRDefault="00C30645">
      <w:r>
        <w:continuationSeparator/>
      </w:r>
    </w:p>
  </w:footnote>
  <w:footnote w:id="1">
    <w:p w:rsidR="005E5005" w:rsidRDefault="005E5005" w:rsidP="00480ADD">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0A4257">
        <w:t>2.7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005" w:rsidRDefault="000C0716">
    <w:pPr>
      <w:pStyle w:val="afc"/>
      <w:jc w:val="center"/>
    </w:pPr>
    <w:r>
      <w:fldChar w:fldCharType="begin"/>
    </w:r>
    <w:r>
      <w:instrText xml:space="preserve"> PAGE   \* MERGEFORMAT </w:instrText>
    </w:r>
    <w:r>
      <w:fldChar w:fldCharType="separate"/>
    </w:r>
    <w:r w:rsidR="0011199C">
      <w:rPr>
        <w:noProof/>
      </w:rPr>
      <w:t>30</w:t>
    </w:r>
    <w:r>
      <w:rPr>
        <w:noProof/>
      </w:rPr>
      <w:fldChar w:fldCharType="end"/>
    </w:r>
  </w:p>
  <w:p w:rsidR="005E5005" w:rsidRDefault="005E5005">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706C6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24">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20DE0F22"/>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650D5D"/>
    <w:multiLevelType w:val="hybridMultilevel"/>
    <w:tmpl w:val="1B54A4D8"/>
    <w:lvl w:ilvl="0" w:tplc="C2C6B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986240D"/>
    <w:multiLevelType w:val="hybridMultilevel"/>
    <w:tmpl w:val="A6F0DAE8"/>
    <w:lvl w:ilvl="0" w:tplc="91805538">
      <w:start w:val="1"/>
      <w:numFmt w:val="decimal"/>
      <w:lvlText w:val="%1."/>
      <w:lvlJc w:val="left"/>
      <w:pPr>
        <w:ind w:left="1477" w:hanging="360"/>
      </w:pPr>
      <w:rPr>
        <w:rFonts w:ascii="Times New Roman" w:eastAsia="Times New Roman" w:hAnsi="Times New Roman" w:cs="Times New Roman"/>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2">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B15A56"/>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F850246"/>
    <w:multiLevelType w:val="hybridMultilevel"/>
    <w:tmpl w:val="6FAC9614"/>
    <w:lvl w:ilvl="0" w:tplc="8ECCAA5E">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40D851D9"/>
    <w:multiLevelType w:val="hybridMultilevel"/>
    <w:tmpl w:val="34F4EF18"/>
    <w:lvl w:ilvl="0" w:tplc="E41A5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C96D9E"/>
    <w:multiLevelType w:val="multilevel"/>
    <w:tmpl w:val="B100CEBC"/>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4A9321AD"/>
    <w:multiLevelType w:val="hybridMultilevel"/>
    <w:tmpl w:val="4470E28E"/>
    <w:lvl w:ilvl="0" w:tplc="1466F2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B21018"/>
    <w:multiLevelType w:val="hybridMultilevel"/>
    <w:tmpl w:val="49B03506"/>
    <w:lvl w:ilvl="0" w:tplc="EBAE110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E4368D1"/>
    <w:multiLevelType w:val="multilevel"/>
    <w:tmpl w:val="2F149076"/>
    <w:lvl w:ilvl="0">
      <w:start w:val="1"/>
      <w:numFmt w:val="decimal"/>
      <w:lvlText w:val="%1."/>
      <w:lvlJc w:val="left"/>
      <w:pPr>
        <w:ind w:left="1080" w:hanging="360"/>
      </w:pPr>
      <w:rPr>
        <w:rFonts w:hint="default"/>
      </w:rPr>
    </w:lvl>
    <w:lvl w:ilvl="1">
      <w:start w:val="12"/>
      <w:numFmt w:val="decimal"/>
      <w:isLgl/>
      <w:lvlText w:val="%1.%2."/>
      <w:lvlJc w:val="left"/>
      <w:pPr>
        <w:ind w:left="1770" w:hanging="1050"/>
      </w:pPr>
      <w:rPr>
        <w:rFonts w:hint="default"/>
        <w:b w:val="0"/>
      </w:rPr>
    </w:lvl>
    <w:lvl w:ilvl="2">
      <w:start w:val="3"/>
      <w:numFmt w:val="decimal"/>
      <w:isLgl/>
      <w:lvlText w:val="%1.%2.%3."/>
      <w:lvlJc w:val="left"/>
      <w:pPr>
        <w:ind w:left="1770" w:hanging="1050"/>
      </w:pPr>
      <w:rPr>
        <w:rFonts w:hint="default"/>
        <w:b w:val="0"/>
      </w:rPr>
    </w:lvl>
    <w:lvl w:ilvl="3">
      <w:start w:val="4"/>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4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9">
    <w:nsid w:val="666628FD"/>
    <w:multiLevelType w:val="multilevel"/>
    <w:tmpl w:val="03902A50"/>
    <w:lvl w:ilvl="0">
      <w:start w:val="1"/>
      <w:numFmt w:val="decimal"/>
      <w:lvlText w:val="%1."/>
      <w:lvlJc w:val="left"/>
      <w:pPr>
        <w:ind w:left="1080" w:hanging="360"/>
      </w:pPr>
      <w:rPr>
        <w:rFonts w:hint="default"/>
      </w:rPr>
    </w:lvl>
    <w:lvl w:ilvl="1">
      <w:start w:val="12"/>
      <w:numFmt w:val="decimal"/>
      <w:isLgl/>
      <w:lvlText w:val="%1.%2."/>
      <w:lvlJc w:val="left"/>
      <w:pPr>
        <w:ind w:left="2280" w:hanging="1560"/>
      </w:pPr>
      <w:rPr>
        <w:rFonts w:hint="default"/>
        <w:color w:val="000000"/>
      </w:rPr>
    </w:lvl>
    <w:lvl w:ilvl="2">
      <w:start w:val="4"/>
      <w:numFmt w:val="decimal"/>
      <w:isLgl/>
      <w:lvlText w:val="%1.%2.%3."/>
      <w:lvlJc w:val="left"/>
      <w:pPr>
        <w:ind w:left="2280" w:hanging="1560"/>
      </w:pPr>
      <w:rPr>
        <w:rFonts w:hint="default"/>
        <w:color w:val="000000"/>
      </w:rPr>
    </w:lvl>
    <w:lvl w:ilvl="3">
      <w:start w:val="1"/>
      <w:numFmt w:val="decimal"/>
      <w:isLgl/>
      <w:lvlText w:val="%1.%2.%3.%4."/>
      <w:lvlJc w:val="left"/>
      <w:pPr>
        <w:ind w:left="2280" w:hanging="1560"/>
      </w:pPr>
      <w:rPr>
        <w:rFonts w:hint="default"/>
        <w:color w:val="000000"/>
      </w:rPr>
    </w:lvl>
    <w:lvl w:ilvl="4">
      <w:start w:val="1"/>
      <w:numFmt w:val="decimal"/>
      <w:isLgl/>
      <w:lvlText w:val="%1.%2.%3.%4.%5."/>
      <w:lvlJc w:val="left"/>
      <w:pPr>
        <w:ind w:left="2280" w:hanging="1560"/>
      </w:pPr>
      <w:rPr>
        <w:rFonts w:hint="default"/>
        <w:color w:val="000000"/>
      </w:rPr>
    </w:lvl>
    <w:lvl w:ilvl="5">
      <w:start w:val="1"/>
      <w:numFmt w:val="decimal"/>
      <w:isLgl/>
      <w:lvlText w:val="%1.%2.%3.%4.%5.%6."/>
      <w:lvlJc w:val="left"/>
      <w:pPr>
        <w:ind w:left="2280" w:hanging="156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50">
    <w:nsid w:val="697C182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5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13761C"/>
    <w:multiLevelType w:val="hybridMultilevel"/>
    <w:tmpl w:val="61A0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70925274"/>
    <w:multiLevelType w:val="hybridMultilevel"/>
    <w:tmpl w:val="54EC61D6"/>
    <w:lvl w:ilvl="0" w:tplc="E6749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7">
    <w:nsid w:val="763C1F8D"/>
    <w:multiLevelType w:val="multilevel"/>
    <w:tmpl w:val="3C3061F8"/>
    <w:lvl w:ilvl="0">
      <w:start w:val="4"/>
      <w:numFmt w:val="decimal"/>
      <w:lvlText w:val="%1"/>
      <w:lvlJc w:val="left"/>
      <w:pPr>
        <w:ind w:left="975" w:hanging="975"/>
      </w:pPr>
      <w:rPr>
        <w:rFonts w:hint="default"/>
      </w:rPr>
    </w:lvl>
    <w:lvl w:ilvl="1">
      <w:start w:val="12"/>
      <w:numFmt w:val="decimal"/>
      <w:lvlText w:val="%1.%2"/>
      <w:lvlJc w:val="left"/>
      <w:pPr>
        <w:ind w:left="1095" w:hanging="975"/>
      </w:pPr>
      <w:rPr>
        <w:rFonts w:hint="default"/>
      </w:rPr>
    </w:lvl>
    <w:lvl w:ilvl="2">
      <w:start w:val="3"/>
      <w:numFmt w:val="decimal"/>
      <w:lvlText w:val="%1.%2.%3"/>
      <w:lvlJc w:val="left"/>
      <w:pPr>
        <w:ind w:left="1215" w:hanging="97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55"/>
  </w:num>
  <w:num w:numId="11">
    <w:abstractNumId w:val="26"/>
  </w:num>
  <w:num w:numId="12">
    <w:abstractNumId w:val="46"/>
  </w:num>
  <w:num w:numId="13">
    <w:abstractNumId w:val="43"/>
  </w:num>
  <w:num w:numId="14">
    <w:abstractNumId w:val="24"/>
  </w:num>
  <w:num w:numId="15">
    <w:abstractNumId w:val="40"/>
  </w:num>
  <w:num w:numId="16">
    <w:abstractNumId w:val="48"/>
  </w:num>
  <w:num w:numId="17">
    <w:abstractNumId w:val="42"/>
  </w:num>
  <w:num w:numId="18">
    <w:abstractNumId w:val="51"/>
  </w:num>
  <w:num w:numId="19">
    <w:abstractNumId w:val="28"/>
  </w:num>
  <w:num w:numId="20">
    <w:abstractNumId w:val="33"/>
  </w:num>
  <w:num w:numId="21">
    <w:abstractNumId w:val="58"/>
  </w:num>
  <w:num w:numId="22">
    <w:abstractNumId w:val="38"/>
  </w:num>
  <w:num w:numId="23">
    <w:abstractNumId w:val="41"/>
  </w:num>
  <w:num w:numId="24">
    <w:abstractNumId w:val="35"/>
  </w:num>
  <w:num w:numId="25">
    <w:abstractNumId w:val="23"/>
  </w:num>
  <w:num w:numId="26">
    <w:abstractNumId w:val="39"/>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50"/>
  </w:num>
  <w:num w:numId="30">
    <w:abstractNumId w:val="57"/>
  </w:num>
  <w:num w:numId="31">
    <w:abstractNumId w:val="47"/>
  </w:num>
  <w:num w:numId="32">
    <w:abstractNumId w:val="27"/>
  </w:num>
  <w:num w:numId="33">
    <w:abstractNumId w:val="31"/>
  </w:num>
  <w:num w:numId="34">
    <w:abstractNumId w:val="34"/>
  </w:num>
  <w:num w:numId="35">
    <w:abstractNumId w:val="49"/>
  </w:num>
  <w:num w:numId="36">
    <w:abstractNumId w:val="52"/>
  </w:num>
  <w:num w:numId="37">
    <w:abstractNumId w:val="29"/>
  </w:num>
  <w:num w:numId="38">
    <w:abstractNumId w:val="54"/>
  </w:num>
  <w:num w:numId="39">
    <w:abstractNumId w:val="44"/>
  </w:num>
  <w:num w:numId="40">
    <w:abstractNumId w:val="37"/>
  </w:num>
  <w:num w:numId="41">
    <w:abstractNumId w:val="56"/>
  </w:num>
  <w:num w:numId="42">
    <w:abstractNumId w:val="30"/>
  </w:num>
  <w:num w:numId="43">
    <w:abstractNumId w:val="32"/>
  </w:num>
  <w:num w:numId="44">
    <w:abstractNumId w:val="36"/>
  </w:num>
  <w:num w:numId="4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BB21E3"/>
    <w:rsid w:val="0000116C"/>
    <w:rsid w:val="00002BE9"/>
    <w:rsid w:val="00004BCB"/>
    <w:rsid w:val="00004F48"/>
    <w:rsid w:val="000058BC"/>
    <w:rsid w:val="00006894"/>
    <w:rsid w:val="00010BE3"/>
    <w:rsid w:val="000111FC"/>
    <w:rsid w:val="000136A9"/>
    <w:rsid w:val="00014C0B"/>
    <w:rsid w:val="0001556E"/>
    <w:rsid w:val="0001557C"/>
    <w:rsid w:val="000224FB"/>
    <w:rsid w:val="000236C9"/>
    <w:rsid w:val="00024C57"/>
    <w:rsid w:val="000307D4"/>
    <w:rsid w:val="0003141A"/>
    <w:rsid w:val="000315DD"/>
    <w:rsid w:val="00032BDE"/>
    <w:rsid w:val="00034376"/>
    <w:rsid w:val="00034E6C"/>
    <w:rsid w:val="000362F0"/>
    <w:rsid w:val="000374AB"/>
    <w:rsid w:val="00040BB0"/>
    <w:rsid w:val="0004249D"/>
    <w:rsid w:val="00044646"/>
    <w:rsid w:val="000454C8"/>
    <w:rsid w:val="00053543"/>
    <w:rsid w:val="0005366B"/>
    <w:rsid w:val="00054673"/>
    <w:rsid w:val="000557B3"/>
    <w:rsid w:val="00055D4E"/>
    <w:rsid w:val="0006056A"/>
    <w:rsid w:val="00060D59"/>
    <w:rsid w:val="0006111E"/>
    <w:rsid w:val="00062F91"/>
    <w:rsid w:val="00063907"/>
    <w:rsid w:val="00064CF3"/>
    <w:rsid w:val="00066A62"/>
    <w:rsid w:val="00067DAA"/>
    <w:rsid w:val="000728C1"/>
    <w:rsid w:val="000753BB"/>
    <w:rsid w:val="00076F66"/>
    <w:rsid w:val="0007720B"/>
    <w:rsid w:val="0008171E"/>
    <w:rsid w:val="00083039"/>
    <w:rsid w:val="000846BC"/>
    <w:rsid w:val="00085F7B"/>
    <w:rsid w:val="00086EFF"/>
    <w:rsid w:val="0009028A"/>
    <w:rsid w:val="00090344"/>
    <w:rsid w:val="00090F40"/>
    <w:rsid w:val="00092D66"/>
    <w:rsid w:val="00093F19"/>
    <w:rsid w:val="00094435"/>
    <w:rsid w:val="000954FB"/>
    <w:rsid w:val="0009763B"/>
    <w:rsid w:val="000978CE"/>
    <w:rsid w:val="000A0092"/>
    <w:rsid w:val="000A2B5E"/>
    <w:rsid w:val="000A2D97"/>
    <w:rsid w:val="000A3B81"/>
    <w:rsid w:val="000A4257"/>
    <w:rsid w:val="000A4915"/>
    <w:rsid w:val="000A574E"/>
    <w:rsid w:val="000A679F"/>
    <w:rsid w:val="000B5302"/>
    <w:rsid w:val="000B547C"/>
    <w:rsid w:val="000C0716"/>
    <w:rsid w:val="000C36B0"/>
    <w:rsid w:val="000C7CAF"/>
    <w:rsid w:val="000D5F3B"/>
    <w:rsid w:val="000E1A2B"/>
    <w:rsid w:val="000E2086"/>
    <w:rsid w:val="000E4F3B"/>
    <w:rsid w:val="000E51B8"/>
    <w:rsid w:val="000E5317"/>
    <w:rsid w:val="000E5B2C"/>
    <w:rsid w:val="000E5BB8"/>
    <w:rsid w:val="000F024D"/>
    <w:rsid w:val="000F1048"/>
    <w:rsid w:val="000F3468"/>
    <w:rsid w:val="000F516D"/>
    <w:rsid w:val="000F6875"/>
    <w:rsid w:val="00100A87"/>
    <w:rsid w:val="00102F9F"/>
    <w:rsid w:val="00107C51"/>
    <w:rsid w:val="00110975"/>
    <w:rsid w:val="0011199C"/>
    <w:rsid w:val="00112512"/>
    <w:rsid w:val="00113306"/>
    <w:rsid w:val="00116BFD"/>
    <w:rsid w:val="001174EB"/>
    <w:rsid w:val="00117C78"/>
    <w:rsid w:val="0012029A"/>
    <w:rsid w:val="00120404"/>
    <w:rsid w:val="00120A5C"/>
    <w:rsid w:val="00123257"/>
    <w:rsid w:val="001242D3"/>
    <w:rsid w:val="0012610C"/>
    <w:rsid w:val="00126E37"/>
    <w:rsid w:val="00127A4B"/>
    <w:rsid w:val="00134C04"/>
    <w:rsid w:val="001356F1"/>
    <w:rsid w:val="00136022"/>
    <w:rsid w:val="0013760D"/>
    <w:rsid w:val="00140175"/>
    <w:rsid w:val="00146CC2"/>
    <w:rsid w:val="001500B3"/>
    <w:rsid w:val="00164D0C"/>
    <w:rsid w:val="0016528F"/>
    <w:rsid w:val="00166B33"/>
    <w:rsid w:val="00167695"/>
    <w:rsid w:val="0017160C"/>
    <w:rsid w:val="00171FEC"/>
    <w:rsid w:val="00172294"/>
    <w:rsid w:val="001722C6"/>
    <w:rsid w:val="001749AE"/>
    <w:rsid w:val="00174FFE"/>
    <w:rsid w:val="00175830"/>
    <w:rsid w:val="00175A7B"/>
    <w:rsid w:val="00176E46"/>
    <w:rsid w:val="00177D5C"/>
    <w:rsid w:val="00180C03"/>
    <w:rsid w:val="00185C66"/>
    <w:rsid w:val="0018682A"/>
    <w:rsid w:val="001908FE"/>
    <w:rsid w:val="0019760E"/>
    <w:rsid w:val="00197969"/>
    <w:rsid w:val="001A364E"/>
    <w:rsid w:val="001A544E"/>
    <w:rsid w:val="001A61AB"/>
    <w:rsid w:val="001B150C"/>
    <w:rsid w:val="001B36FC"/>
    <w:rsid w:val="001B5653"/>
    <w:rsid w:val="001B61A2"/>
    <w:rsid w:val="001C08FD"/>
    <w:rsid w:val="001C09D8"/>
    <w:rsid w:val="001C1D6E"/>
    <w:rsid w:val="001C410B"/>
    <w:rsid w:val="001C71B6"/>
    <w:rsid w:val="001C75ED"/>
    <w:rsid w:val="001D26EE"/>
    <w:rsid w:val="001E0B8E"/>
    <w:rsid w:val="001E2F9C"/>
    <w:rsid w:val="001E3E36"/>
    <w:rsid w:val="001E4510"/>
    <w:rsid w:val="001E6511"/>
    <w:rsid w:val="001E6E80"/>
    <w:rsid w:val="001F21DA"/>
    <w:rsid w:val="001F2F0D"/>
    <w:rsid w:val="001F32B2"/>
    <w:rsid w:val="001F53E8"/>
    <w:rsid w:val="001F5963"/>
    <w:rsid w:val="001F76F0"/>
    <w:rsid w:val="0020341D"/>
    <w:rsid w:val="00211C0D"/>
    <w:rsid w:val="00211D75"/>
    <w:rsid w:val="00214105"/>
    <w:rsid w:val="00214302"/>
    <w:rsid w:val="00216C08"/>
    <w:rsid w:val="002212A0"/>
    <w:rsid w:val="002212EA"/>
    <w:rsid w:val="00221BE8"/>
    <w:rsid w:val="00222142"/>
    <w:rsid w:val="002247A2"/>
    <w:rsid w:val="002308FF"/>
    <w:rsid w:val="002326E3"/>
    <w:rsid w:val="002376E6"/>
    <w:rsid w:val="002378E3"/>
    <w:rsid w:val="002379A3"/>
    <w:rsid w:val="00237C31"/>
    <w:rsid w:val="00237EE7"/>
    <w:rsid w:val="002410DF"/>
    <w:rsid w:val="00241C12"/>
    <w:rsid w:val="00243785"/>
    <w:rsid w:val="00243F0F"/>
    <w:rsid w:val="002461A5"/>
    <w:rsid w:val="00250548"/>
    <w:rsid w:val="00250A36"/>
    <w:rsid w:val="0025270E"/>
    <w:rsid w:val="002540E1"/>
    <w:rsid w:val="002543D3"/>
    <w:rsid w:val="00254538"/>
    <w:rsid w:val="002572B2"/>
    <w:rsid w:val="00257F85"/>
    <w:rsid w:val="00261326"/>
    <w:rsid w:val="00265B2B"/>
    <w:rsid w:val="00267008"/>
    <w:rsid w:val="00267AAB"/>
    <w:rsid w:val="0027260C"/>
    <w:rsid w:val="002810F4"/>
    <w:rsid w:val="0028168C"/>
    <w:rsid w:val="00281734"/>
    <w:rsid w:val="00282B03"/>
    <w:rsid w:val="00283B3D"/>
    <w:rsid w:val="002910EA"/>
    <w:rsid w:val="00291899"/>
    <w:rsid w:val="0029292E"/>
    <w:rsid w:val="00292F12"/>
    <w:rsid w:val="002A1180"/>
    <w:rsid w:val="002A2796"/>
    <w:rsid w:val="002A2DAB"/>
    <w:rsid w:val="002A4D3C"/>
    <w:rsid w:val="002A71D9"/>
    <w:rsid w:val="002B1CE9"/>
    <w:rsid w:val="002B41FD"/>
    <w:rsid w:val="002B482F"/>
    <w:rsid w:val="002B4CFC"/>
    <w:rsid w:val="002B6325"/>
    <w:rsid w:val="002B79DB"/>
    <w:rsid w:val="002C2ADC"/>
    <w:rsid w:val="002C3FF9"/>
    <w:rsid w:val="002C56A0"/>
    <w:rsid w:val="002C7848"/>
    <w:rsid w:val="002D2D73"/>
    <w:rsid w:val="002D5869"/>
    <w:rsid w:val="002D785C"/>
    <w:rsid w:val="002E18D3"/>
    <w:rsid w:val="002E3DBF"/>
    <w:rsid w:val="002E6299"/>
    <w:rsid w:val="002E66D4"/>
    <w:rsid w:val="002E7C4C"/>
    <w:rsid w:val="002F1275"/>
    <w:rsid w:val="002F345D"/>
    <w:rsid w:val="002F40DE"/>
    <w:rsid w:val="002F4F3C"/>
    <w:rsid w:val="002F543C"/>
    <w:rsid w:val="002F6A6B"/>
    <w:rsid w:val="00300A8E"/>
    <w:rsid w:val="0030151C"/>
    <w:rsid w:val="00304AA8"/>
    <w:rsid w:val="003056FF"/>
    <w:rsid w:val="003072B4"/>
    <w:rsid w:val="00311A92"/>
    <w:rsid w:val="00313385"/>
    <w:rsid w:val="00313766"/>
    <w:rsid w:val="00313F83"/>
    <w:rsid w:val="00331930"/>
    <w:rsid w:val="003337B7"/>
    <w:rsid w:val="00334292"/>
    <w:rsid w:val="003346CA"/>
    <w:rsid w:val="00335079"/>
    <w:rsid w:val="00335F0B"/>
    <w:rsid w:val="0033715C"/>
    <w:rsid w:val="0033793D"/>
    <w:rsid w:val="00343C35"/>
    <w:rsid w:val="0034430A"/>
    <w:rsid w:val="00350644"/>
    <w:rsid w:val="0035671B"/>
    <w:rsid w:val="003571CE"/>
    <w:rsid w:val="00357415"/>
    <w:rsid w:val="0036291B"/>
    <w:rsid w:val="00364DF8"/>
    <w:rsid w:val="003657D7"/>
    <w:rsid w:val="003663BC"/>
    <w:rsid w:val="00370C44"/>
    <w:rsid w:val="00371504"/>
    <w:rsid w:val="00373668"/>
    <w:rsid w:val="00377F2C"/>
    <w:rsid w:val="00386F7E"/>
    <w:rsid w:val="003911D1"/>
    <w:rsid w:val="00391D03"/>
    <w:rsid w:val="003934B6"/>
    <w:rsid w:val="00395664"/>
    <w:rsid w:val="003A0695"/>
    <w:rsid w:val="003A17CC"/>
    <w:rsid w:val="003A3A53"/>
    <w:rsid w:val="003A7044"/>
    <w:rsid w:val="003A741B"/>
    <w:rsid w:val="003B1882"/>
    <w:rsid w:val="003B3FE8"/>
    <w:rsid w:val="003C30F3"/>
    <w:rsid w:val="003C640E"/>
    <w:rsid w:val="003D0AAE"/>
    <w:rsid w:val="003D23C9"/>
    <w:rsid w:val="003D2759"/>
    <w:rsid w:val="003D3596"/>
    <w:rsid w:val="003E2C12"/>
    <w:rsid w:val="003E3633"/>
    <w:rsid w:val="003E4FE0"/>
    <w:rsid w:val="003E68F9"/>
    <w:rsid w:val="003E72BC"/>
    <w:rsid w:val="003F0F29"/>
    <w:rsid w:val="003F31F2"/>
    <w:rsid w:val="003F5405"/>
    <w:rsid w:val="003F7706"/>
    <w:rsid w:val="00400975"/>
    <w:rsid w:val="00410B56"/>
    <w:rsid w:val="0042002D"/>
    <w:rsid w:val="004224C0"/>
    <w:rsid w:val="00424753"/>
    <w:rsid w:val="004272B0"/>
    <w:rsid w:val="004314C8"/>
    <w:rsid w:val="00432CF8"/>
    <w:rsid w:val="0043423C"/>
    <w:rsid w:val="0043596D"/>
    <w:rsid w:val="00435A9A"/>
    <w:rsid w:val="00437B00"/>
    <w:rsid w:val="00443169"/>
    <w:rsid w:val="00444F6A"/>
    <w:rsid w:val="00445695"/>
    <w:rsid w:val="00453B98"/>
    <w:rsid w:val="00454ECC"/>
    <w:rsid w:val="00462E1C"/>
    <w:rsid w:val="004634C8"/>
    <w:rsid w:val="0046442D"/>
    <w:rsid w:val="00470EDD"/>
    <w:rsid w:val="00471E8C"/>
    <w:rsid w:val="004745C7"/>
    <w:rsid w:val="00475935"/>
    <w:rsid w:val="0047637C"/>
    <w:rsid w:val="0047650E"/>
    <w:rsid w:val="004765EC"/>
    <w:rsid w:val="004774A6"/>
    <w:rsid w:val="004774CF"/>
    <w:rsid w:val="0047759E"/>
    <w:rsid w:val="004808B9"/>
    <w:rsid w:val="00480ADD"/>
    <w:rsid w:val="00480FCB"/>
    <w:rsid w:val="004842FC"/>
    <w:rsid w:val="00486794"/>
    <w:rsid w:val="004874C1"/>
    <w:rsid w:val="00493AB2"/>
    <w:rsid w:val="00497E1F"/>
    <w:rsid w:val="004A0B79"/>
    <w:rsid w:val="004A25F0"/>
    <w:rsid w:val="004A66FA"/>
    <w:rsid w:val="004B0D75"/>
    <w:rsid w:val="004B3482"/>
    <w:rsid w:val="004B4B1F"/>
    <w:rsid w:val="004B598C"/>
    <w:rsid w:val="004C0A7F"/>
    <w:rsid w:val="004C2235"/>
    <w:rsid w:val="004C7528"/>
    <w:rsid w:val="004D03C7"/>
    <w:rsid w:val="004D07E5"/>
    <w:rsid w:val="004D1A90"/>
    <w:rsid w:val="004D2DFD"/>
    <w:rsid w:val="004D44D7"/>
    <w:rsid w:val="004D4FA2"/>
    <w:rsid w:val="004D6625"/>
    <w:rsid w:val="004E13F0"/>
    <w:rsid w:val="004E1725"/>
    <w:rsid w:val="004E202E"/>
    <w:rsid w:val="004E3757"/>
    <w:rsid w:val="004E3AC2"/>
    <w:rsid w:val="004E4039"/>
    <w:rsid w:val="004E6CEB"/>
    <w:rsid w:val="004E78A1"/>
    <w:rsid w:val="004F2ABB"/>
    <w:rsid w:val="004F4D22"/>
    <w:rsid w:val="004F5E74"/>
    <w:rsid w:val="004F6737"/>
    <w:rsid w:val="00505622"/>
    <w:rsid w:val="00505842"/>
    <w:rsid w:val="005058F1"/>
    <w:rsid w:val="00505DFC"/>
    <w:rsid w:val="00506989"/>
    <w:rsid w:val="0050702D"/>
    <w:rsid w:val="0051006B"/>
    <w:rsid w:val="00510C5D"/>
    <w:rsid w:val="00511914"/>
    <w:rsid w:val="00511EDC"/>
    <w:rsid w:val="005129E1"/>
    <w:rsid w:val="00514DA3"/>
    <w:rsid w:val="0051529F"/>
    <w:rsid w:val="00516657"/>
    <w:rsid w:val="005171A2"/>
    <w:rsid w:val="00521353"/>
    <w:rsid w:val="00521F95"/>
    <w:rsid w:val="0052390C"/>
    <w:rsid w:val="005242ED"/>
    <w:rsid w:val="0052586F"/>
    <w:rsid w:val="0052688A"/>
    <w:rsid w:val="00527AB7"/>
    <w:rsid w:val="005315E5"/>
    <w:rsid w:val="0053291E"/>
    <w:rsid w:val="00534697"/>
    <w:rsid w:val="005358BD"/>
    <w:rsid w:val="005373EF"/>
    <w:rsid w:val="00541336"/>
    <w:rsid w:val="00544668"/>
    <w:rsid w:val="00546FDC"/>
    <w:rsid w:val="005508EC"/>
    <w:rsid w:val="00551655"/>
    <w:rsid w:val="00552937"/>
    <w:rsid w:val="0056027E"/>
    <w:rsid w:val="00562186"/>
    <w:rsid w:val="00563CDB"/>
    <w:rsid w:val="0056426C"/>
    <w:rsid w:val="00565202"/>
    <w:rsid w:val="005666CC"/>
    <w:rsid w:val="00567173"/>
    <w:rsid w:val="005716FC"/>
    <w:rsid w:val="00571D62"/>
    <w:rsid w:val="0057522B"/>
    <w:rsid w:val="00575E36"/>
    <w:rsid w:val="005834BA"/>
    <w:rsid w:val="005876FA"/>
    <w:rsid w:val="00590A1B"/>
    <w:rsid w:val="00592C5F"/>
    <w:rsid w:val="00593786"/>
    <w:rsid w:val="005A0E3B"/>
    <w:rsid w:val="005A0F54"/>
    <w:rsid w:val="005A2B08"/>
    <w:rsid w:val="005A3427"/>
    <w:rsid w:val="005A6CE9"/>
    <w:rsid w:val="005A77BF"/>
    <w:rsid w:val="005B02B5"/>
    <w:rsid w:val="005B04D6"/>
    <w:rsid w:val="005B12F9"/>
    <w:rsid w:val="005B7A90"/>
    <w:rsid w:val="005C07F3"/>
    <w:rsid w:val="005C6744"/>
    <w:rsid w:val="005D0613"/>
    <w:rsid w:val="005D3CAF"/>
    <w:rsid w:val="005D3E22"/>
    <w:rsid w:val="005D6190"/>
    <w:rsid w:val="005D64F1"/>
    <w:rsid w:val="005D6803"/>
    <w:rsid w:val="005D77E9"/>
    <w:rsid w:val="005E0074"/>
    <w:rsid w:val="005E0B21"/>
    <w:rsid w:val="005E0D79"/>
    <w:rsid w:val="005E5005"/>
    <w:rsid w:val="005E501C"/>
    <w:rsid w:val="005E6CAE"/>
    <w:rsid w:val="005F16C4"/>
    <w:rsid w:val="005F2D24"/>
    <w:rsid w:val="005F2F0A"/>
    <w:rsid w:val="005F529B"/>
    <w:rsid w:val="005F5726"/>
    <w:rsid w:val="005F597A"/>
    <w:rsid w:val="0060219A"/>
    <w:rsid w:val="00612DC6"/>
    <w:rsid w:val="00613848"/>
    <w:rsid w:val="006142B0"/>
    <w:rsid w:val="00614976"/>
    <w:rsid w:val="006164CD"/>
    <w:rsid w:val="006176F4"/>
    <w:rsid w:val="00620DF6"/>
    <w:rsid w:val="00621361"/>
    <w:rsid w:val="00622CF4"/>
    <w:rsid w:val="0062652A"/>
    <w:rsid w:val="00627696"/>
    <w:rsid w:val="00632629"/>
    <w:rsid w:val="00633831"/>
    <w:rsid w:val="00635507"/>
    <w:rsid w:val="00636387"/>
    <w:rsid w:val="00637621"/>
    <w:rsid w:val="006400A0"/>
    <w:rsid w:val="006402DD"/>
    <w:rsid w:val="00642325"/>
    <w:rsid w:val="00643E82"/>
    <w:rsid w:val="00643E96"/>
    <w:rsid w:val="00652948"/>
    <w:rsid w:val="006544CA"/>
    <w:rsid w:val="0065657D"/>
    <w:rsid w:val="006575DD"/>
    <w:rsid w:val="00664449"/>
    <w:rsid w:val="00667766"/>
    <w:rsid w:val="00670FD8"/>
    <w:rsid w:val="00674404"/>
    <w:rsid w:val="00674575"/>
    <w:rsid w:val="00677EA3"/>
    <w:rsid w:val="006801C2"/>
    <w:rsid w:val="00680AEF"/>
    <w:rsid w:val="00681C65"/>
    <w:rsid w:val="006863B5"/>
    <w:rsid w:val="00690B2B"/>
    <w:rsid w:val="00693668"/>
    <w:rsid w:val="006959D3"/>
    <w:rsid w:val="006974AB"/>
    <w:rsid w:val="006A1CB3"/>
    <w:rsid w:val="006A6A23"/>
    <w:rsid w:val="006A6E08"/>
    <w:rsid w:val="006A6E7D"/>
    <w:rsid w:val="006A76EE"/>
    <w:rsid w:val="006B05CE"/>
    <w:rsid w:val="006B3895"/>
    <w:rsid w:val="006B3974"/>
    <w:rsid w:val="006B3BD2"/>
    <w:rsid w:val="006C1555"/>
    <w:rsid w:val="006C32B9"/>
    <w:rsid w:val="006C35A0"/>
    <w:rsid w:val="006C3A69"/>
    <w:rsid w:val="006C4984"/>
    <w:rsid w:val="006C5B1F"/>
    <w:rsid w:val="006C5D24"/>
    <w:rsid w:val="006C7DC1"/>
    <w:rsid w:val="006D0555"/>
    <w:rsid w:val="006D08CE"/>
    <w:rsid w:val="006D150B"/>
    <w:rsid w:val="006D19F3"/>
    <w:rsid w:val="006D3659"/>
    <w:rsid w:val="006D5695"/>
    <w:rsid w:val="006D5733"/>
    <w:rsid w:val="006D65BE"/>
    <w:rsid w:val="006D69DD"/>
    <w:rsid w:val="006D716A"/>
    <w:rsid w:val="006E08A0"/>
    <w:rsid w:val="006E4289"/>
    <w:rsid w:val="006E67B8"/>
    <w:rsid w:val="006E7589"/>
    <w:rsid w:val="006F1466"/>
    <w:rsid w:val="006F2C73"/>
    <w:rsid w:val="006F2C79"/>
    <w:rsid w:val="006F3329"/>
    <w:rsid w:val="006F3F9D"/>
    <w:rsid w:val="006F4522"/>
    <w:rsid w:val="00700A24"/>
    <w:rsid w:val="00701BE5"/>
    <w:rsid w:val="007046B2"/>
    <w:rsid w:val="00705CDA"/>
    <w:rsid w:val="00706C8C"/>
    <w:rsid w:val="0070734A"/>
    <w:rsid w:val="00707DFF"/>
    <w:rsid w:val="0072064C"/>
    <w:rsid w:val="00720CC0"/>
    <w:rsid w:val="00722AFD"/>
    <w:rsid w:val="00723E5E"/>
    <w:rsid w:val="00725483"/>
    <w:rsid w:val="00725ED7"/>
    <w:rsid w:val="0072632D"/>
    <w:rsid w:val="007274E7"/>
    <w:rsid w:val="00727B51"/>
    <w:rsid w:val="00727D3C"/>
    <w:rsid w:val="00730850"/>
    <w:rsid w:val="00730FED"/>
    <w:rsid w:val="00733ADD"/>
    <w:rsid w:val="00734160"/>
    <w:rsid w:val="007341C2"/>
    <w:rsid w:val="007354CF"/>
    <w:rsid w:val="00735973"/>
    <w:rsid w:val="00736D40"/>
    <w:rsid w:val="00737675"/>
    <w:rsid w:val="00737B78"/>
    <w:rsid w:val="00742DAA"/>
    <w:rsid w:val="007434C0"/>
    <w:rsid w:val="00744920"/>
    <w:rsid w:val="00746E8D"/>
    <w:rsid w:val="007501D9"/>
    <w:rsid w:val="00752221"/>
    <w:rsid w:val="007524C1"/>
    <w:rsid w:val="00752FEB"/>
    <w:rsid w:val="00754021"/>
    <w:rsid w:val="00754AD8"/>
    <w:rsid w:val="00760D19"/>
    <w:rsid w:val="00760ECD"/>
    <w:rsid w:val="00763BD4"/>
    <w:rsid w:val="00763EDB"/>
    <w:rsid w:val="00765DAB"/>
    <w:rsid w:val="0077096E"/>
    <w:rsid w:val="0077115E"/>
    <w:rsid w:val="00771A5B"/>
    <w:rsid w:val="007727D8"/>
    <w:rsid w:val="007747B6"/>
    <w:rsid w:val="007747E9"/>
    <w:rsid w:val="007768E4"/>
    <w:rsid w:val="00780CDF"/>
    <w:rsid w:val="00782E92"/>
    <w:rsid w:val="00783AD5"/>
    <w:rsid w:val="00785154"/>
    <w:rsid w:val="00791462"/>
    <w:rsid w:val="007920EB"/>
    <w:rsid w:val="00792811"/>
    <w:rsid w:val="00794B4F"/>
    <w:rsid w:val="007961CB"/>
    <w:rsid w:val="0079756E"/>
    <w:rsid w:val="007A0078"/>
    <w:rsid w:val="007A0346"/>
    <w:rsid w:val="007A38EF"/>
    <w:rsid w:val="007A4852"/>
    <w:rsid w:val="007A5768"/>
    <w:rsid w:val="007A58E3"/>
    <w:rsid w:val="007A6FD8"/>
    <w:rsid w:val="007B2101"/>
    <w:rsid w:val="007B24C2"/>
    <w:rsid w:val="007B26E8"/>
    <w:rsid w:val="007B2721"/>
    <w:rsid w:val="007B36CE"/>
    <w:rsid w:val="007B3AC4"/>
    <w:rsid w:val="007B4040"/>
    <w:rsid w:val="007B5E17"/>
    <w:rsid w:val="007C0C75"/>
    <w:rsid w:val="007C1052"/>
    <w:rsid w:val="007C51E1"/>
    <w:rsid w:val="007D00C3"/>
    <w:rsid w:val="007D22F3"/>
    <w:rsid w:val="007D36D0"/>
    <w:rsid w:val="007D50EE"/>
    <w:rsid w:val="007D6548"/>
    <w:rsid w:val="007E34AB"/>
    <w:rsid w:val="007E48BC"/>
    <w:rsid w:val="007E5B43"/>
    <w:rsid w:val="007E72CC"/>
    <w:rsid w:val="007F184C"/>
    <w:rsid w:val="007F4287"/>
    <w:rsid w:val="00802C2B"/>
    <w:rsid w:val="008035D3"/>
    <w:rsid w:val="00804946"/>
    <w:rsid w:val="00806AAF"/>
    <w:rsid w:val="008075B1"/>
    <w:rsid w:val="008102B0"/>
    <w:rsid w:val="00812285"/>
    <w:rsid w:val="008133D0"/>
    <w:rsid w:val="00815A35"/>
    <w:rsid w:val="00816724"/>
    <w:rsid w:val="008223A6"/>
    <w:rsid w:val="00822A31"/>
    <w:rsid w:val="00822C52"/>
    <w:rsid w:val="008314C4"/>
    <w:rsid w:val="00834551"/>
    <w:rsid w:val="00835CB1"/>
    <w:rsid w:val="008370AF"/>
    <w:rsid w:val="00837423"/>
    <w:rsid w:val="008377C6"/>
    <w:rsid w:val="00837FB9"/>
    <w:rsid w:val="00841127"/>
    <w:rsid w:val="008437AD"/>
    <w:rsid w:val="00847C9D"/>
    <w:rsid w:val="00853902"/>
    <w:rsid w:val="0085471E"/>
    <w:rsid w:val="00854BB7"/>
    <w:rsid w:val="00860529"/>
    <w:rsid w:val="008613BE"/>
    <w:rsid w:val="008614B4"/>
    <w:rsid w:val="00861659"/>
    <w:rsid w:val="00861B45"/>
    <w:rsid w:val="00861D29"/>
    <w:rsid w:val="008620AF"/>
    <w:rsid w:val="0086287A"/>
    <w:rsid w:val="008643A6"/>
    <w:rsid w:val="00871748"/>
    <w:rsid w:val="0087611C"/>
    <w:rsid w:val="00880FE9"/>
    <w:rsid w:val="00881170"/>
    <w:rsid w:val="008825E9"/>
    <w:rsid w:val="00890F50"/>
    <w:rsid w:val="00893CDD"/>
    <w:rsid w:val="00894102"/>
    <w:rsid w:val="00896CA0"/>
    <w:rsid w:val="0089720B"/>
    <w:rsid w:val="008A10F4"/>
    <w:rsid w:val="008A664B"/>
    <w:rsid w:val="008A66CB"/>
    <w:rsid w:val="008B05E8"/>
    <w:rsid w:val="008B16B6"/>
    <w:rsid w:val="008B3819"/>
    <w:rsid w:val="008B58B6"/>
    <w:rsid w:val="008B6AF4"/>
    <w:rsid w:val="008B7A42"/>
    <w:rsid w:val="008B7FB1"/>
    <w:rsid w:val="008C1BC9"/>
    <w:rsid w:val="008C4183"/>
    <w:rsid w:val="008C4D71"/>
    <w:rsid w:val="008C77FF"/>
    <w:rsid w:val="008D04DC"/>
    <w:rsid w:val="008D1FAC"/>
    <w:rsid w:val="008D2E20"/>
    <w:rsid w:val="008D2F7D"/>
    <w:rsid w:val="008D64DC"/>
    <w:rsid w:val="008D67F8"/>
    <w:rsid w:val="008E22A1"/>
    <w:rsid w:val="008E5FFE"/>
    <w:rsid w:val="008E60E5"/>
    <w:rsid w:val="008F356D"/>
    <w:rsid w:val="008F40FD"/>
    <w:rsid w:val="00901E6E"/>
    <w:rsid w:val="00903241"/>
    <w:rsid w:val="00903379"/>
    <w:rsid w:val="009039D4"/>
    <w:rsid w:val="00903FBC"/>
    <w:rsid w:val="00904289"/>
    <w:rsid w:val="009068D2"/>
    <w:rsid w:val="00910B09"/>
    <w:rsid w:val="0091207A"/>
    <w:rsid w:val="00914122"/>
    <w:rsid w:val="00914E3D"/>
    <w:rsid w:val="00915E19"/>
    <w:rsid w:val="009178BA"/>
    <w:rsid w:val="00917B30"/>
    <w:rsid w:val="00920884"/>
    <w:rsid w:val="00921669"/>
    <w:rsid w:val="0092198F"/>
    <w:rsid w:val="0092359B"/>
    <w:rsid w:val="00925034"/>
    <w:rsid w:val="00926992"/>
    <w:rsid w:val="009271A2"/>
    <w:rsid w:val="0093119A"/>
    <w:rsid w:val="0093234E"/>
    <w:rsid w:val="00933B9B"/>
    <w:rsid w:val="00935236"/>
    <w:rsid w:val="00935355"/>
    <w:rsid w:val="009370AF"/>
    <w:rsid w:val="00940169"/>
    <w:rsid w:val="00940EE9"/>
    <w:rsid w:val="00940FA2"/>
    <w:rsid w:val="009411A9"/>
    <w:rsid w:val="009435B0"/>
    <w:rsid w:val="00945B21"/>
    <w:rsid w:val="0094610A"/>
    <w:rsid w:val="0094659E"/>
    <w:rsid w:val="00956252"/>
    <w:rsid w:val="00956DC0"/>
    <w:rsid w:val="009609E1"/>
    <w:rsid w:val="00960F11"/>
    <w:rsid w:val="009613F7"/>
    <w:rsid w:val="00964188"/>
    <w:rsid w:val="00965710"/>
    <w:rsid w:val="009660FA"/>
    <w:rsid w:val="009725DD"/>
    <w:rsid w:val="00972C4B"/>
    <w:rsid w:val="00972FF3"/>
    <w:rsid w:val="00975F02"/>
    <w:rsid w:val="00981079"/>
    <w:rsid w:val="00982C6F"/>
    <w:rsid w:val="009830CC"/>
    <w:rsid w:val="0098468A"/>
    <w:rsid w:val="0098473B"/>
    <w:rsid w:val="0098627F"/>
    <w:rsid w:val="00991BDD"/>
    <w:rsid w:val="00991DEB"/>
    <w:rsid w:val="00994EDF"/>
    <w:rsid w:val="00996BCA"/>
    <w:rsid w:val="009979AC"/>
    <w:rsid w:val="00997B7D"/>
    <w:rsid w:val="009A1114"/>
    <w:rsid w:val="009A2536"/>
    <w:rsid w:val="009A2540"/>
    <w:rsid w:val="009A4A19"/>
    <w:rsid w:val="009A7C6C"/>
    <w:rsid w:val="009B0A27"/>
    <w:rsid w:val="009B1D74"/>
    <w:rsid w:val="009B43DB"/>
    <w:rsid w:val="009B4838"/>
    <w:rsid w:val="009B6187"/>
    <w:rsid w:val="009B6923"/>
    <w:rsid w:val="009B6C65"/>
    <w:rsid w:val="009C15AA"/>
    <w:rsid w:val="009C211A"/>
    <w:rsid w:val="009D01E1"/>
    <w:rsid w:val="009D2985"/>
    <w:rsid w:val="009D3A40"/>
    <w:rsid w:val="009D4112"/>
    <w:rsid w:val="009D561F"/>
    <w:rsid w:val="009E0C31"/>
    <w:rsid w:val="009E64D8"/>
    <w:rsid w:val="009F4371"/>
    <w:rsid w:val="009F4C89"/>
    <w:rsid w:val="009F7E18"/>
    <w:rsid w:val="00A00A8B"/>
    <w:rsid w:val="00A023CD"/>
    <w:rsid w:val="00A0790C"/>
    <w:rsid w:val="00A13F75"/>
    <w:rsid w:val="00A153F5"/>
    <w:rsid w:val="00A161F5"/>
    <w:rsid w:val="00A2183E"/>
    <w:rsid w:val="00A23026"/>
    <w:rsid w:val="00A2358C"/>
    <w:rsid w:val="00A24249"/>
    <w:rsid w:val="00A26820"/>
    <w:rsid w:val="00A2745B"/>
    <w:rsid w:val="00A3062A"/>
    <w:rsid w:val="00A3063B"/>
    <w:rsid w:val="00A33235"/>
    <w:rsid w:val="00A34231"/>
    <w:rsid w:val="00A34895"/>
    <w:rsid w:val="00A34D07"/>
    <w:rsid w:val="00A351A6"/>
    <w:rsid w:val="00A3533E"/>
    <w:rsid w:val="00A4055F"/>
    <w:rsid w:val="00A41050"/>
    <w:rsid w:val="00A422B8"/>
    <w:rsid w:val="00A43EF5"/>
    <w:rsid w:val="00A517C7"/>
    <w:rsid w:val="00A543C0"/>
    <w:rsid w:val="00A55DC7"/>
    <w:rsid w:val="00A57342"/>
    <w:rsid w:val="00A60D93"/>
    <w:rsid w:val="00A616F9"/>
    <w:rsid w:val="00A62751"/>
    <w:rsid w:val="00A647EF"/>
    <w:rsid w:val="00A65B10"/>
    <w:rsid w:val="00A65B59"/>
    <w:rsid w:val="00A67169"/>
    <w:rsid w:val="00A6781A"/>
    <w:rsid w:val="00A81242"/>
    <w:rsid w:val="00A856EA"/>
    <w:rsid w:val="00A876EA"/>
    <w:rsid w:val="00A92BA6"/>
    <w:rsid w:val="00A95C94"/>
    <w:rsid w:val="00A961E1"/>
    <w:rsid w:val="00AA15BB"/>
    <w:rsid w:val="00AA1DDF"/>
    <w:rsid w:val="00AA4048"/>
    <w:rsid w:val="00AA4A21"/>
    <w:rsid w:val="00AA78A1"/>
    <w:rsid w:val="00AB0224"/>
    <w:rsid w:val="00AB066A"/>
    <w:rsid w:val="00AB265F"/>
    <w:rsid w:val="00AB51F0"/>
    <w:rsid w:val="00AB5378"/>
    <w:rsid w:val="00AB67FE"/>
    <w:rsid w:val="00AB727D"/>
    <w:rsid w:val="00AB7676"/>
    <w:rsid w:val="00AC0792"/>
    <w:rsid w:val="00AC0B4A"/>
    <w:rsid w:val="00AC2828"/>
    <w:rsid w:val="00AC2AAC"/>
    <w:rsid w:val="00AC4424"/>
    <w:rsid w:val="00AD1613"/>
    <w:rsid w:val="00AD18C4"/>
    <w:rsid w:val="00AD39CE"/>
    <w:rsid w:val="00AD6FA2"/>
    <w:rsid w:val="00AD7C24"/>
    <w:rsid w:val="00AE1385"/>
    <w:rsid w:val="00AE2756"/>
    <w:rsid w:val="00AE660B"/>
    <w:rsid w:val="00AF20C1"/>
    <w:rsid w:val="00AF2D46"/>
    <w:rsid w:val="00AF3487"/>
    <w:rsid w:val="00AF4CAE"/>
    <w:rsid w:val="00AF5B03"/>
    <w:rsid w:val="00AF6ABE"/>
    <w:rsid w:val="00B02654"/>
    <w:rsid w:val="00B129CC"/>
    <w:rsid w:val="00B152B6"/>
    <w:rsid w:val="00B15ECC"/>
    <w:rsid w:val="00B20C51"/>
    <w:rsid w:val="00B211C1"/>
    <w:rsid w:val="00B22346"/>
    <w:rsid w:val="00B22B90"/>
    <w:rsid w:val="00B24553"/>
    <w:rsid w:val="00B25998"/>
    <w:rsid w:val="00B304A9"/>
    <w:rsid w:val="00B31747"/>
    <w:rsid w:val="00B34535"/>
    <w:rsid w:val="00B346F5"/>
    <w:rsid w:val="00B3794B"/>
    <w:rsid w:val="00B42C10"/>
    <w:rsid w:val="00B4382C"/>
    <w:rsid w:val="00B4765F"/>
    <w:rsid w:val="00B5040A"/>
    <w:rsid w:val="00B51C2D"/>
    <w:rsid w:val="00B52813"/>
    <w:rsid w:val="00B52CCB"/>
    <w:rsid w:val="00B55C29"/>
    <w:rsid w:val="00B55FE0"/>
    <w:rsid w:val="00B566C9"/>
    <w:rsid w:val="00B576FA"/>
    <w:rsid w:val="00B60510"/>
    <w:rsid w:val="00B60E20"/>
    <w:rsid w:val="00B61E06"/>
    <w:rsid w:val="00B63139"/>
    <w:rsid w:val="00B64084"/>
    <w:rsid w:val="00B6469C"/>
    <w:rsid w:val="00B654BE"/>
    <w:rsid w:val="00B71AFB"/>
    <w:rsid w:val="00B7520F"/>
    <w:rsid w:val="00B75801"/>
    <w:rsid w:val="00B7639C"/>
    <w:rsid w:val="00B7741D"/>
    <w:rsid w:val="00B77F30"/>
    <w:rsid w:val="00B81723"/>
    <w:rsid w:val="00B90718"/>
    <w:rsid w:val="00B91FC1"/>
    <w:rsid w:val="00B92415"/>
    <w:rsid w:val="00B924BD"/>
    <w:rsid w:val="00B938CD"/>
    <w:rsid w:val="00B97120"/>
    <w:rsid w:val="00B97607"/>
    <w:rsid w:val="00BA1508"/>
    <w:rsid w:val="00BB0CD3"/>
    <w:rsid w:val="00BB21E3"/>
    <w:rsid w:val="00BB306F"/>
    <w:rsid w:val="00BB34E1"/>
    <w:rsid w:val="00BB3C30"/>
    <w:rsid w:val="00BB5B51"/>
    <w:rsid w:val="00BB5CC2"/>
    <w:rsid w:val="00BC042F"/>
    <w:rsid w:val="00BC15B5"/>
    <w:rsid w:val="00BC1922"/>
    <w:rsid w:val="00BC3057"/>
    <w:rsid w:val="00BC3E20"/>
    <w:rsid w:val="00BC5CD3"/>
    <w:rsid w:val="00BD1075"/>
    <w:rsid w:val="00BD4B4A"/>
    <w:rsid w:val="00BD59BC"/>
    <w:rsid w:val="00BD5B44"/>
    <w:rsid w:val="00BD6429"/>
    <w:rsid w:val="00BE06D9"/>
    <w:rsid w:val="00BE1CE3"/>
    <w:rsid w:val="00BE2DA3"/>
    <w:rsid w:val="00BE43F4"/>
    <w:rsid w:val="00BE4E87"/>
    <w:rsid w:val="00BE5201"/>
    <w:rsid w:val="00BE5571"/>
    <w:rsid w:val="00BE5FCA"/>
    <w:rsid w:val="00BF4FBC"/>
    <w:rsid w:val="00BF5C0A"/>
    <w:rsid w:val="00BF6892"/>
    <w:rsid w:val="00C010ED"/>
    <w:rsid w:val="00C01C59"/>
    <w:rsid w:val="00C02487"/>
    <w:rsid w:val="00C03EEE"/>
    <w:rsid w:val="00C048BB"/>
    <w:rsid w:val="00C10158"/>
    <w:rsid w:val="00C103CF"/>
    <w:rsid w:val="00C11B1B"/>
    <w:rsid w:val="00C12833"/>
    <w:rsid w:val="00C13A71"/>
    <w:rsid w:val="00C148B1"/>
    <w:rsid w:val="00C159C6"/>
    <w:rsid w:val="00C15C57"/>
    <w:rsid w:val="00C15D6D"/>
    <w:rsid w:val="00C213FC"/>
    <w:rsid w:val="00C21D57"/>
    <w:rsid w:val="00C264D5"/>
    <w:rsid w:val="00C2793E"/>
    <w:rsid w:val="00C30645"/>
    <w:rsid w:val="00C318D3"/>
    <w:rsid w:val="00C3191F"/>
    <w:rsid w:val="00C324AA"/>
    <w:rsid w:val="00C355B5"/>
    <w:rsid w:val="00C3633B"/>
    <w:rsid w:val="00C376C1"/>
    <w:rsid w:val="00C46EEA"/>
    <w:rsid w:val="00C51709"/>
    <w:rsid w:val="00C53374"/>
    <w:rsid w:val="00C53FE9"/>
    <w:rsid w:val="00C5583D"/>
    <w:rsid w:val="00C574F0"/>
    <w:rsid w:val="00C576D0"/>
    <w:rsid w:val="00C57DC1"/>
    <w:rsid w:val="00C60714"/>
    <w:rsid w:val="00C6181A"/>
    <w:rsid w:val="00C61887"/>
    <w:rsid w:val="00C638FB"/>
    <w:rsid w:val="00C70A7C"/>
    <w:rsid w:val="00C74777"/>
    <w:rsid w:val="00C7792B"/>
    <w:rsid w:val="00C802A0"/>
    <w:rsid w:val="00C80BCB"/>
    <w:rsid w:val="00C8207A"/>
    <w:rsid w:val="00C82913"/>
    <w:rsid w:val="00C872F8"/>
    <w:rsid w:val="00C87B99"/>
    <w:rsid w:val="00C93A24"/>
    <w:rsid w:val="00CA131C"/>
    <w:rsid w:val="00CA386E"/>
    <w:rsid w:val="00CA4698"/>
    <w:rsid w:val="00CA5400"/>
    <w:rsid w:val="00CA673D"/>
    <w:rsid w:val="00CB0819"/>
    <w:rsid w:val="00CB1E16"/>
    <w:rsid w:val="00CB3BBA"/>
    <w:rsid w:val="00CB4E6E"/>
    <w:rsid w:val="00CB5E99"/>
    <w:rsid w:val="00CB7186"/>
    <w:rsid w:val="00CB73BC"/>
    <w:rsid w:val="00CC256C"/>
    <w:rsid w:val="00CC3790"/>
    <w:rsid w:val="00CD0F32"/>
    <w:rsid w:val="00CD3BD6"/>
    <w:rsid w:val="00CD531B"/>
    <w:rsid w:val="00CE7EB4"/>
    <w:rsid w:val="00CF1DCB"/>
    <w:rsid w:val="00CF1E94"/>
    <w:rsid w:val="00CF401E"/>
    <w:rsid w:val="00D01C16"/>
    <w:rsid w:val="00D01FB7"/>
    <w:rsid w:val="00D03894"/>
    <w:rsid w:val="00D03D21"/>
    <w:rsid w:val="00D11463"/>
    <w:rsid w:val="00D11ED5"/>
    <w:rsid w:val="00D12561"/>
    <w:rsid w:val="00D126A9"/>
    <w:rsid w:val="00D12DC8"/>
    <w:rsid w:val="00D13938"/>
    <w:rsid w:val="00D17BAC"/>
    <w:rsid w:val="00D20515"/>
    <w:rsid w:val="00D217C4"/>
    <w:rsid w:val="00D23B85"/>
    <w:rsid w:val="00D24A04"/>
    <w:rsid w:val="00D272EA"/>
    <w:rsid w:val="00D32FFA"/>
    <w:rsid w:val="00D33BE3"/>
    <w:rsid w:val="00D412F3"/>
    <w:rsid w:val="00D42E30"/>
    <w:rsid w:val="00D4516A"/>
    <w:rsid w:val="00D45F49"/>
    <w:rsid w:val="00D46DAB"/>
    <w:rsid w:val="00D57C3F"/>
    <w:rsid w:val="00D6187B"/>
    <w:rsid w:val="00D645E0"/>
    <w:rsid w:val="00D64EB5"/>
    <w:rsid w:val="00D65E96"/>
    <w:rsid w:val="00D6739A"/>
    <w:rsid w:val="00D67C62"/>
    <w:rsid w:val="00D703B6"/>
    <w:rsid w:val="00D71119"/>
    <w:rsid w:val="00D74C60"/>
    <w:rsid w:val="00D74FA8"/>
    <w:rsid w:val="00D7766E"/>
    <w:rsid w:val="00D776A2"/>
    <w:rsid w:val="00D83BF0"/>
    <w:rsid w:val="00D86EFD"/>
    <w:rsid w:val="00D90E79"/>
    <w:rsid w:val="00D91431"/>
    <w:rsid w:val="00D94307"/>
    <w:rsid w:val="00D953A5"/>
    <w:rsid w:val="00D963B6"/>
    <w:rsid w:val="00D97449"/>
    <w:rsid w:val="00D974D3"/>
    <w:rsid w:val="00DA113A"/>
    <w:rsid w:val="00DA3326"/>
    <w:rsid w:val="00DB02C2"/>
    <w:rsid w:val="00DB6989"/>
    <w:rsid w:val="00DB7A63"/>
    <w:rsid w:val="00DC0783"/>
    <w:rsid w:val="00DC16C5"/>
    <w:rsid w:val="00DC4097"/>
    <w:rsid w:val="00DC427E"/>
    <w:rsid w:val="00DC58D5"/>
    <w:rsid w:val="00DC5D58"/>
    <w:rsid w:val="00DC6D82"/>
    <w:rsid w:val="00DD09A8"/>
    <w:rsid w:val="00DD1DA5"/>
    <w:rsid w:val="00DD26AD"/>
    <w:rsid w:val="00DD3B11"/>
    <w:rsid w:val="00DD4105"/>
    <w:rsid w:val="00DD498D"/>
    <w:rsid w:val="00DD5612"/>
    <w:rsid w:val="00DD75A6"/>
    <w:rsid w:val="00DD7B26"/>
    <w:rsid w:val="00DE0A47"/>
    <w:rsid w:val="00DE2578"/>
    <w:rsid w:val="00DE3BCD"/>
    <w:rsid w:val="00DE43A4"/>
    <w:rsid w:val="00DF031E"/>
    <w:rsid w:val="00DF185F"/>
    <w:rsid w:val="00DF4840"/>
    <w:rsid w:val="00DF69CD"/>
    <w:rsid w:val="00DF6AE3"/>
    <w:rsid w:val="00DF7C35"/>
    <w:rsid w:val="00E020B6"/>
    <w:rsid w:val="00E05035"/>
    <w:rsid w:val="00E11B6E"/>
    <w:rsid w:val="00E1270E"/>
    <w:rsid w:val="00E131C5"/>
    <w:rsid w:val="00E135E4"/>
    <w:rsid w:val="00E140EC"/>
    <w:rsid w:val="00E14C0C"/>
    <w:rsid w:val="00E14CA3"/>
    <w:rsid w:val="00E14F30"/>
    <w:rsid w:val="00E15467"/>
    <w:rsid w:val="00E1780F"/>
    <w:rsid w:val="00E211DF"/>
    <w:rsid w:val="00E24379"/>
    <w:rsid w:val="00E271D0"/>
    <w:rsid w:val="00E347BF"/>
    <w:rsid w:val="00E34FFB"/>
    <w:rsid w:val="00E35BF3"/>
    <w:rsid w:val="00E3769D"/>
    <w:rsid w:val="00E40597"/>
    <w:rsid w:val="00E409C9"/>
    <w:rsid w:val="00E41C06"/>
    <w:rsid w:val="00E435E4"/>
    <w:rsid w:val="00E43DAA"/>
    <w:rsid w:val="00E473EC"/>
    <w:rsid w:val="00E47C93"/>
    <w:rsid w:val="00E51068"/>
    <w:rsid w:val="00E52BAC"/>
    <w:rsid w:val="00E55F12"/>
    <w:rsid w:val="00E572A9"/>
    <w:rsid w:val="00E6178A"/>
    <w:rsid w:val="00E6258A"/>
    <w:rsid w:val="00E63C3D"/>
    <w:rsid w:val="00E64F72"/>
    <w:rsid w:val="00E674A6"/>
    <w:rsid w:val="00E7210E"/>
    <w:rsid w:val="00E751DF"/>
    <w:rsid w:val="00E7590F"/>
    <w:rsid w:val="00E779AC"/>
    <w:rsid w:val="00E80FEF"/>
    <w:rsid w:val="00E81704"/>
    <w:rsid w:val="00E83755"/>
    <w:rsid w:val="00E83DBB"/>
    <w:rsid w:val="00E845C6"/>
    <w:rsid w:val="00E85AED"/>
    <w:rsid w:val="00E90361"/>
    <w:rsid w:val="00E90BB5"/>
    <w:rsid w:val="00E91758"/>
    <w:rsid w:val="00E92117"/>
    <w:rsid w:val="00E92155"/>
    <w:rsid w:val="00E9243E"/>
    <w:rsid w:val="00E95D99"/>
    <w:rsid w:val="00E97638"/>
    <w:rsid w:val="00E97928"/>
    <w:rsid w:val="00EA0DA3"/>
    <w:rsid w:val="00EA3FE6"/>
    <w:rsid w:val="00EB0884"/>
    <w:rsid w:val="00EB1B7D"/>
    <w:rsid w:val="00EB37F5"/>
    <w:rsid w:val="00EB5177"/>
    <w:rsid w:val="00EB632F"/>
    <w:rsid w:val="00EB75F0"/>
    <w:rsid w:val="00EC09DB"/>
    <w:rsid w:val="00EC35CE"/>
    <w:rsid w:val="00EC4BDA"/>
    <w:rsid w:val="00ED09C7"/>
    <w:rsid w:val="00ED246E"/>
    <w:rsid w:val="00ED7B3B"/>
    <w:rsid w:val="00EE35FA"/>
    <w:rsid w:val="00EE3988"/>
    <w:rsid w:val="00EE42BF"/>
    <w:rsid w:val="00EE7139"/>
    <w:rsid w:val="00EF2E59"/>
    <w:rsid w:val="00EF475A"/>
    <w:rsid w:val="00EF571B"/>
    <w:rsid w:val="00EF779C"/>
    <w:rsid w:val="00EF7D58"/>
    <w:rsid w:val="00F04862"/>
    <w:rsid w:val="00F05A3A"/>
    <w:rsid w:val="00F05F07"/>
    <w:rsid w:val="00F06609"/>
    <w:rsid w:val="00F06C24"/>
    <w:rsid w:val="00F07540"/>
    <w:rsid w:val="00F101B7"/>
    <w:rsid w:val="00F112E2"/>
    <w:rsid w:val="00F15A43"/>
    <w:rsid w:val="00F15C48"/>
    <w:rsid w:val="00F20829"/>
    <w:rsid w:val="00F2152A"/>
    <w:rsid w:val="00F2335B"/>
    <w:rsid w:val="00F23E06"/>
    <w:rsid w:val="00F24950"/>
    <w:rsid w:val="00F253AD"/>
    <w:rsid w:val="00F31C55"/>
    <w:rsid w:val="00F34B34"/>
    <w:rsid w:val="00F3754B"/>
    <w:rsid w:val="00F4187B"/>
    <w:rsid w:val="00F41AE2"/>
    <w:rsid w:val="00F43070"/>
    <w:rsid w:val="00F47A19"/>
    <w:rsid w:val="00F509D4"/>
    <w:rsid w:val="00F52B04"/>
    <w:rsid w:val="00F52EDC"/>
    <w:rsid w:val="00F53BD9"/>
    <w:rsid w:val="00F53D7A"/>
    <w:rsid w:val="00F554EF"/>
    <w:rsid w:val="00F60B43"/>
    <w:rsid w:val="00F65CDB"/>
    <w:rsid w:val="00F727F2"/>
    <w:rsid w:val="00F75159"/>
    <w:rsid w:val="00F76448"/>
    <w:rsid w:val="00F7731B"/>
    <w:rsid w:val="00F77D26"/>
    <w:rsid w:val="00F804A4"/>
    <w:rsid w:val="00F807F3"/>
    <w:rsid w:val="00F84C65"/>
    <w:rsid w:val="00F85117"/>
    <w:rsid w:val="00F85698"/>
    <w:rsid w:val="00F85DEF"/>
    <w:rsid w:val="00F86FAA"/>
    <w:rsid w:val="00F87826"/>
    <w:rsid w:val="00F91C4C"/>
    <w:rsid w:val="00F935EB"/>
    <w:rsid w:val="00F94099"/>
    <w:rsid w:val="00F957AB"/>
    <w:rsid w:val="00F97E18"/>
    <w:rsid w:val="00FA3C13"/>
    <w:rsid w:val="00FA40D7"/>
    <w:rsid w:val="00FA44EB"/>
    <w:rsid w:val="00FA6A0D"/>
    <w:rsid w:val="00FB06DC"/>
    <w:rsid w:val="00FB1D5C"/>
    <w:rsid w:val="00FB34CC"/>
    <w:rsid w:val="00FB3EF7"/>
    <w:rsid w:val="00FB432D"/>
    <w:rsid w:val="00FB75C5"/>
    <w:rsid w:val="00FC019E"/>
    <w:rsid w:val="00FC53A5"/>
    <w:rsid w:val="00FC5B98"/>
    <w:rsid w:val="00FC63B6"/>
    <w:rsid w:val="00FC75D9"/>
    <w:rsid w:val="00FD0A56"/>
    <w:rsid w:val="00FD1A51"/>
    <w:rsid w:val="00FD49D2"/>
    <w:rsid w:val="00FE2342"/>
    <w:rsid w:val="00FE3BF1"/>
    <w:rsid w:val="00FE7C3A"/>
    <w:rsid w:val="00FF06F2"/>
    <w:rsid w:val="00FF13B1"/>
    <w:rsid w:val="00FF40AF"/>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7303839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8468710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11549167">
      <w:bodyDiv w:val="1"/>
      <w:marLeft w:val="0"/>
      <w:marRight w:val="0"/>
      <w:marTop w:val="0"/>
      <w:marBottom w:val="0"/>
      <w:divBdr>
        <w:top w:val="none" w:sz="0" w:space="0" w:color="auto"/>
        <w:left w:val="none" w:sz="0" w:space="0" w:color="auto"/>
        <w:bottom w:val="none" w:sz="0" w:space="0" w:color="auto"/>
        <w:right w:val="none" w:sz="0" w:space="0" w:color="auto"/>
      </w:divBdr>
    </w:div>
    <w:div w:id="1158880106">
      <w:bodyDiv w:val="1"/>
      <w:marLeft w:val="0"/>
      <w:marRight w:val="0"/>
      <w:marTop w:val="0"/>
      <w:marBottom w:val="0"/>
      <w:divBdr>
        <w:top w:val="none" w:sz="0" w:space="0" w:color="auto"/>
        <w:left w:val="none" w:sz="0" w:space="0" w:color="auto"/>
        <w:bottom w:val="none" w:sz="0" w:space="0" w:color="auto"/>
        <w:right w:val="none" w:sz="0" w:space="0" w:color="auto"/>
      </w:divBdr>
    </w:div>
    <w:div w:id="116570832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71034604">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772879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AksiutinaKM@trcont.ru" TargetMode="External"/><Relationship Id="rId26" Type="http://schemas.openxmlformats.org/officeDocument/2006/relationships/image" Target="media/image5.pn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https://service.nalog.ru/zd.do)"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mailto:RabkinSG@trcont.ru"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trcont.ru/ru/press-centr/multimedia/foto/logotipy" TargetMode="External"/><Relationship Id="rId20" Type="http://schemas.openxmlformats.org/officeDocument/2006/relationships/hyperlink" Target="http://www.trcont.ru" TargetMode="External"/><Relationship Id="rId29" Type="http://schemas.openxmlformats.org/officeDocument/2006/relationships/image" Target="media/image8.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jpeg"/><Relationship Id="rId32" Type="http://schemas.openxmlformats.org/officeDocument/2006/relationships/footer" Target="footer2.xm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2.jpeg"/><Relationship Id="rId10" Type="http://schemas.openxmlformats.org/officeDocument/2006/relationships/settings" Target="settings.xml"/><Relationship Id="rId19" Type="http://schemas.openxmlformats.org/officeDocument/2006/relationships/hyperlink" Target="mailto:KuritsynAE@trcont.ru" TargetMode="External"/><Relationship Id="rId31"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 TargetMode="External"/><Relationship Id="rId22" Type="http://schemas.openxmlformats.org/officeDocument/2006/relationships/hyperlink" Target="mailto:trcont@trcont.ru" TargetMode="External"/><Relationship Id="rId27"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FE85E3-97C1-4D5E-A62C-F61DBF498354}">
  <ds:schemaRefs>
    <ds:schemaRef ds:uri="http://schemas.openxmlformats.org/officeDocument/2006/bibliography"/>
  </ds:schemaRefs>
</ds:datastoreItem>
</file>

<file path=customXml/itemProps4.xml><?xml version="1.0" encoding="utf-8"?>
<ds:datastoreItem xmlns:ds="http://schemas.openxmlformats.org/officeDocument/2006/customXml" ds:itemID="{21BB3A25-01FE-4D92-B48A-A10401CD94D5}">
  <ds:schemaRefs>
    <ds:schemaRef ds:uri="http://schemas.openxmlformats.org/officeDocument/2006/bibliography"/>
  </ds:schemaRefs>
</ds:datastoreItem>
</file>

<file path=customXml/itemProps5.xml><?xml version="1.0" encoding="utf-8"?>
<ds:datastoreItem xmlns:ds="http://schemas.openxmlformats.org/officeDocument/2006/customXml" ds:itemID="{702AEBB7-FB90-479D-9178-C8D4B97A8F09}">
  <ds:schemaRefs>
    <ds:schemaRef ds:uri="http://schemas.openxmlformats.org/officeDocument/2006/bibliography"/>
  </ds:schemaRefs>
</ds:datastoreItem>
</file>

<file path=customXml/itemProps6.xml><?xml version="1.0" encoding="utf-8"?>
<ds:datastoreItem xmlns:ds="http://schemas.openxmlformats.org/officeDocument/2006/customXml" ds:itemID="{B5F84868-7A4D-4A0A-9235-654F34D4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71</Pages>
  <Words>18577</Words>
  <Characters>105891</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124220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Бельчич Сергей Игоревич</cp:lastModifiedBy>
  <cp:revision>6</cp:revision>
  <cp:lastPrinted>2016-08-25T12:53:00Z</cp:lastPrinted>
  <dcterms:created xsi:type="dcterms:W3CDTF">2016-08-25T08:48:00Z</dcterms:created>
  <dcterms:modified xsi:type="dcterms:W3CDTF">2016-08-30T14:16:00Z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