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09DB" w:rsidRPr="006A1449" w:rsidRDefault="00EC09DB" w:rsidP="00EC09DB">
      <w:pPr>
        <w:tabs>
          <w:tab w:val="left" w:pos="4962"/>
        </w:tabs>
        <w:ind w:left="4820"/>
        <w:rPr>
          <w:b/>
          <w:sz w:val="28"/>
        </w:rPr>
      </w:pPr>
      <w:r w:rsidRPr="006A1449">
        <w:rPr>
          <w:b/>
          <w:sz w:val="28"/>
        </w:rPr>
        <w:t>УТВЕРЖДАЮ</w:t>
      </w:r>
    </w:p>
    <w:p w:rsidR="00EC09DB" w:rsidRPr="006A1449" w:rsidRDefault="00EC09DB" w:rsidP="00EC09DB">
      <w:pPr>
        <w:tabs>
          <w:tab w:val="left" w:pos="4962"/>
        </w:tabs>
        <w:ind w:left="4820"/>
        <w:rPr>
          <w:rFonts w:eastAsia="Arial Unicode MS"/>
          <w:b/>
          <w:sz w:val="28"/>
        </w:rPr>
      </w:pPr>
    </w:p>
    <w:p w:rsidR="00086854" w:rsidRPr="006A1449" w:rsidRDefault="00086854" w:rsidP="00086854">
      <w:pPr>
        <w:tabs>
          <w:tab w:val="left" w:pos="4962"/>
        </w:tabs>
        <w:ind w:left="4820"/>
        <w:rPr>
          <w:b/>
          <w:sz w:val="28"/>
        </w:rPr>
      </w:pPr>
      <w:r>
        <w:rPr>
          <w:b/>
          <w:sz w:val="28"/>
        </w:rPr>
        <w:t>П</w:t>
      </w:r>
      <w:r w:rsidRPr="006A1449">
        <w:rPr>
          <w:b/>
          <w:sz w:val="28"/>
        </w:rPr>
        <w:t>редседател</w:t>
      </w:r>
      <w:r>
        <w:rPr>
          <w:b/>
          <w:sz w:val="28"/>
        </w:rPr>
        <w:t>я</w:t>
      </w:r>
      <w:r w:rsidRPr="006A1449">
        <w:rPr>
          <w:b/>
          <w:sz w:val="28"/>
        </w:rPr>
        <w:t xml:space="preserve"> Конкурсной комиссии аппарата управления</w:t>
      </w:r>
      <w:r>
        <w:rPr>
          <w:b/>
          <w:sz w:val="28"/>
        </w:rPr>
        <w:t xml:space="preserve"> </w:t>
      </w:r>
      <w:r w:rsidRPr="006A1449">
        <w:rPr>
          <w:b/>
          <w:sz w:val="28"/>
        </w:rPr>
        <w:t xml:space="preserve">ПАО «ТрансКонтейнер» </w:t>
      </w:r>
    </w:p>
    <w:p w:rsidR="00086854" w:rsidRPr="006A1449" w:rsidRDefault="00086854" w:rsidP="00086854">
      <w:pPr>
        <w:tabs>
          <w:tab w:val="left" w:pos="4962"/>
        </w:tabs>
        <w:ind w:left="4820"/>
        <w:rPr>
          <w:b/>
          <w:sz w:val="28"/>
        </w:rPr>
      </w:pPr>
    </w:p>
    <w:p w:rsidR="00EC09DB" w:rsidRPr="006A2901" w:rsidRDefault="00086854" w:rsidP="00086854">
      <w:pPr>
        <w:tabs>
          <w:tab w:val="left" w:pos="4962"/>
        </w:tabs>
        <w:ind w:left="4820"/>
        <w:rPr>
          <w:b/>
          <w:bCs/>
          <w:sz w:val="28"/>
          <w:szCs w:val="28"/>
        </w:rPr>
      </w:pPr>
      <w:r>
        <w:rPr>
          <w:b/>
          <w:bCs/>
          <w:sz w:val="28"/>
          <w:szCs w:val="28"/>
        </w:rPr>
        <w:t>В.В</w:t>
      </w:r>
      <w:r w:rsidRPr="006A2901">
        <w:rPr>
          <w:b/>
          <w:bCs/>
          <w:sz w:val="28"/>
          <w:szCs w:val="28"/>
        </w:rPr>
        <w:t xml:space="preserve">. </w:t>
      </w:r>
      <w:r>
        <w:rPr>
          <w:b/>
          <w:bCs/>
          <w:sz w:val="28"/>
          <w:szCs w:val="28"/>
        </w:rPr>
        <w:t>Шекшуев</w:t>
      </w:r>
    </w:p>
    <w:p w:rsidR="00EC09DB" w:rsidRPr="006A1449" w:rsidRDefault="00EC09DB" w:rsidP="00EC09DB">
      <w:pPr>
        <w:tabs>
          <w:tab w:val="left" w:pos="4962"/>
        </w:tabs>
        <w:ind w:left="4820"/>
        <w:rPr>
          <w:rFonts w:eastAsia="Arial Unicode MS"/>
          <w:b/>
        </w:rPr>
      </w:pPr>
    </w:p>
    <w:p w:rsidR="007D6548" w:rsidRDefault="00EC09DB" w:rsidP="00EC09DB">
      <w:pPr>
        <w:ind w:firstLine="709"/>
        <w:rPr>
          <w:b/>
          <w:bCs/>
          <w:spacing w:val="20"/>
          <w:sz w:val="28"/>
          <w:szCs w:val="28"/>
        </w:rPr>
      </w:pPr>
      <w:r w:rsidRPr="00EC09DB">
        <w:rPr>
          <w:b/>
          <w:sz w:val="28"/>
        </w:rPr>
        <w:t xml:space="preserve">                                                           </w:t>
      </w:r>
      <w:r w:rsidRPr="006A1449">
        <w:rPr>
          <w:b/>
          <w:sz w:val="28"/>
        </w:rPr>
        <w:t>«</w:t>
      </w:r>
      <w:r w:rsidR="009F2E98" w:rsidRPr="009F2E98">
        <w:rPr>
          <w:b/>
          <w:sz w:val="28"/>
        </w:rPr>
        <w:t>28</w:t>
      </w:r>
      <w:r w:rsidRPr="006A1449">
        <w:rPr>
          <w:b/>
          <w:sz w:val="28"/>
        </w:rPr>
        <w:t>»</w:t>
      </w:r>
      <w:r>
        <w:rPr>
          <w:b/>
          <w:sz w:val="28"/>
        </w:rPr>
        <w:t xml:space="preserve"> </w:t>
      </w:r>
      <w:r w:rsidR="00491774">
        <w:rPr>
          <w:b/>
          <w:sz w:val="28"/>
        </w:rPr>
        <w:t>июнь</w:t>
      </w:r>
      <w:r>
        <w:rPr>
          <w:b/>
          <w:sz w:val="28"/>
        </w:rPr>
        <w:t xml:space="preserve"> </w:t>
      </w:r>
      <w:r w:rsidRPr="006A1449">
        <w:rPr>
          <w:b/>
          <w:sz w:val="28"/>
        </w:rPr>
        <w:t>201</w:t>
      </w:r>
      <w:r w:rsidR="0098079F">
        <w:rPr>
          <w:b/>
          <w:sz w:val="28"/>
        </w:rPr>
        <w:t>7</w:t>
      </w:r>
      <w:r w:rsidR="000F3468">
        <w:rPr>
          <w:b/>
          <w:sz w:val="28"/>
        </w:rPr>
        <w:t xml:space="preserve"> </w:t>
      </w:r>
      <w:r w:rsidRPr="006A1449">
        <w:rPr>
          <w:b/>
          <w:sz w:val="28"/>
        </w:rPr>
        <w:t>г.</w:t>
      </w:r>
    </w:p>
    <w:p w:rsidR="007D6548" w:rsidRDefault="007D6548">
      <w:pPr>
        <w:spacing w:after="120"/>
        <w:jc w:val="center"/>
        <w:rPr>
          <w:b/>
          <w:bCs/>
          <w:sz w:val="40"/>
          <w:szCs w:val="40"/>
        </w:rPr>
      </w:pPr>
    </w:p>
    <w:p w:rsidR="00DF73A7" w:rsidRDefault="00DF73A7">
      <w:pPr>
        <w:spacing w:after="120"/>
        <w:jc w:val="center"/>
        <w:rPr>
          <w:b/>
          <w:bCs/>
          <w:sz w:val="40"/>
          <w:szCs w:val="40"/>
        </w:rPr>
      </w:pPr>
    </w:p>
    <w:p w:rsidR="00DF73A7" w:rsidRDefault="00DF73A7">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DF73A7" w:rsidRDefault="00DF73A7">
      <w:pPr>
        <w:spacing w:after="120"/>
        <w:ind w:firstLine="709"/>
        <w:jc w:val="center"/>
        <w:rPr>
          <w:b/>
          <w:bCs/>
          <w:sz w:val="32"/>
          <w:szCs w:val="32"/>
        </w:rPr>
      </w:pPr>
    </w:p>
    <w:p w:rsidR="007D6548" w:rsidRDefault="006400A0" w:rsidP="005B0CCE">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rsidP="0055320C">
      <w:pPr>
        <w:pStyle w:val="2"/>
        <w:spacing w:before="0" w:after="0"/>
        <w:ind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rsidP="005B0CCE">
      <w:pPr>
        <w:ind w:firstLine="709"/>
      </w:pPr>
    </w:p>
    <w:p w:rsidR="007D6548" w:rsidRPr="00D32FFA" w:rsidRDefault="00A81242" w:rsidP="0055320C">
      <w:pPr>
        <w:pStyle w:val="19"/>
        <w:numPr>
          <w:ilvl w:val="2"/>
          <w:numId w:val="1"/>
        </w:numPr>
        <w:ind w:left="0" w:firstLine="709"/>
      </w:pPr>
      <w:proofErr w:type="gramStart"/>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09028A">
        <w:rPr>
          <w:szCs w:val="28"/>
        </w:rPr>
        <w:t xml:space="preserve">закупки </w:t>
      </w:r>
      <w:r w:rsidR="007D6548">
        <w:rPr>
          <w:szCs w:val="28"/>
        </w:rPr>
        <w:t xml:space="preserve">товаров, работ, услуг для нужд </w:t>
      </w:r>
      <w:r w:rsidR="0009028A">
        <w:rPr>
          <w:szCs w:val="28"/>
        </w:rPr>
        <w:t>ПАО</w:t>
      </w:r>
      <w:r w:rsidR="0027260C">
        <w:rPr>
          <w:szCs w:val="28"/>
          <w:lang w:val="en-US"/>
        </w:rPr>
        <w:t> </w:t>
      </w:r>
      <w:r w:rsidR="007D6548">
        <w:rPr>
          <w:szCs w:val="28"/>
        </w:rPr>
        <w:t>«ТрансКонтейнер»</w:t>
      </w:r>
      <w:r w:rsidR="0051529F">
        <w:rPr>
          <w:szCs w:val="28"/>
        </w:rPr>
        <w:t>,</w:t>
      </w:r>
      <w:r w:rsidR="007D6548">
        <w:rPr>
          <w:szCs w:val="28"/>
        </w:rPr>
        <w:t xml:space="preserve"> </w:t>
      </w:r>
      <w:r w:rsidR="0051529F">
        <w:t xml:space="preserve">утвержденным решением </w:t>
      </w:r>
      <w:r w:rsidR="006625F1">
        <w:t>с</w:t>
      </w:r>
      <w:r w:rsidR="0051529F">
        <w:t xml:space="preserve">овета директоров </w:t>
      </w:r>
      <w:r w:rsidR="0009028A">
        <w:t>ПАО</w:t>
      </w:r>
      <w:r w:rsidR="0027260C">
        <w:rPr>
          <w:lang w:val="en-US"/>
        </w:rPr>
        <w:t> </w:t>
      </w:r>
      <w:r w:rsidR="0051529F">
        <w:t>«ТрансКонтейнер»</w:t>
      </w:r>
      <w:r w:rsidR="0027260C" w:rsidRPr="0027260C">
        <w:t xml:space="preserve"> </w:t>
      </w:r>
      <w:r w:rsidR="00DF73A7">
        <w:t xml:space="preserve">от </w:t>
      </w:r>
      <w:r w:rsidR="00DF73A7" w:rsidRPr="0027260C">
        <w:t xml:space="preserve"> </w:t>
      </w:r>
      <w:r w:rsidR="00DF73A7">
        <w:rPr>
          <w:szCs w:val="28"/>
        </w:rPr>
        <w:t xml:space="preserve">21 декабря </w:t>
      </w:r>
      <w:r w:rsidR="00DF73A7" w:rsidRPr="00C8207A">
        <w:rPr>
          <w:szCs w:val="28"/>
        </w:rPr>
        <w:t>201</w:t>
      </w:r>
      <w:r w:rsidR="00DF73A7">
        <w:rPr>
          <w:szCs w:val="28"/>
        </w:rPr>
        <w:t>6</w:t>
      </w:r>
      <w:r w:rsidR="00DF73A7" w:rsidRPr="00C8207A">
        <w:rPr>
          <w:szCs w:val="28"/>
        </w:rPr>
        <w:t xml:space="preserve"> г. </w:t>
      </w:r>
      <w:r w:rsidR="0051529F" w:rsidRPr="00C8207A">
        <w:rPr>
          <w:szCs w:val="28"/>
        </w:rPr>
        <w:t xml:space="preserve">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proofErr w:type="gramEnd"/>
      <w:r w:rsidR="000A2D97" w:rsidRPr="00D32FFA">
        <w:rPr>
          <w:szCs w:val="28"/>
        </w:rPr>
        <w:t xml:space="preserve">), проводит </w:t>
      </w:r>
      <w:r w:rsidR="008C4183">
        <w:rPr>
          <w:szCs w:val="28"/>
        </w:rPr>
        <w:t>открытый конкурс</w:t>
      </w:r>
      <w:r w:rsidR="001E6E80" w:rsidRPr="00D32FFA">
        <w:rPr>
          <w:szCs w:val="28"/>
        </w:rPr>
        <w:t xml:space="preserve"> </w:t>
      </w:r>
      <w:r w:rsidR="0098627F" w:rsidRPr="009F2E98">
        <w:rPr>
          <w:szCs w:val="28"/>
        </w:rPr>
        <w:t xml:space="preserve">№ </w:t>
      </w:r>
      <w:r w:rsidR="00C93A24" w:rsidRPr="009F2E98">
        <w:rPr>
          <w:szCs w:val="28"/>
        </w:rPr>
        <w:t>ОК-</w:t>
      </w:r>
      <w:r w:rsidR="00C8207A" w:rsidRPr="009F2E98">
        <w:rPr>
          <w:szCs w:val="28"/>
        </w:rPr>
        <w:t>ЦКП</w:t>
      </w:r>
      <w:r w:rsidR="006625F1" w:rsidRPr="009F2E98">
        <w:rPr>
          <w:szCs w:val="28"/>
        </w:rPr>
        <w:t>ЦЛ</w:t>
      </w:r>
      <w:r w:rsidR="00C8207A" w:rsidRPr="009F2E98">
        <w:rPr>
          <w:szCs w:val="28"/>
        </w:rPr>
        <w:t>-</w:t>
      </w:r>
      <w:r w:rsidR="009F2E98" w:rsidRPr="009F2E98">
        <w:rPr>
          <w:szCs w:val="28"/>
        </w:rPr>
        <w:t>17</w:t>
      </w:r>
      <w:r w:rsidR="00C8207A" w:rsidRPr="009F2E98">
        <w:rPr>
          <w:szCs w:val="28"/>
        </w:rPr>
        <w:t>-</w:t>
      </w:r>
      <w:r w:rsidR="009F2E98" w:rsidRPr="009F2E98">
        <w:rPr>
          <w:szCs w:val="28"/>
        </w:rPr>
        <w:t>0066</w:t>
      </w:r>
      <w:r w:rsidR="00F7083B">
        <w:rPr>
          <w:szCs w:val="28"/>
        </w:rPr>
        <w:t xml:space="preserve">   </w:t>
      </w:r>
      <w:r w:rsidR="00373668">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E90361" w:rsidRPr="0098079F" w:rsidRDefault="007D6548" w:rsidP="0055320C">
      <w:pPr>
        <w:pStyle w:val="19"/>
        <w:numPr>
          <w:ilvl w:val="2"/>
          <w:numId w:val="1"/>
        </w:numPr>
        <w:ind w:left="0" w:firstLine="709"/>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w:t>
      </w:r>
      <w:r w:rsidR="0098079F">
        <w:rPr>
          <w:szCs w:val="28"/>
        </w:rPr>
        <w:t>о</w:t>
      </w:r>
      <w:r w:rsidR="0098079F" w:rsidRPr="0098079F">
        <w:rPr>
          <w:szCs w:val="28"/>
        </w:rPr>
        <w:t>казание услуг и выполнение работ по организации участия в 1</w:t>
      </w:r>
      <w:r w:rsidR="00491774">
        <w:rPr>
          <w:szCs w:val="28"/>
        </w:rPr>
        <w:t>2</w:t>
      </w:r>
      <w:r w:rsidR="0098079F" w:rsidRPr="0098079F">
        <w:rPr>
          <w:szCs w:val="28"/>
        </w:rPr>
        <w:t xml:space="preserve">-ой </w:t>
      </w:r>
      <w:r w:rsidR="00491774">
        <w:rPr>
          <w:szCs w:val="28"/>
        </w:rPr>
        <w:t xml:space="preserve">Китайской Международной выставке логистики и транспорта </w:t>
      </w:r>
      <w:r w:rsidR="0098079F" w:rsidRPr="0098079F">
        <w:rPr>
          <w:szCs w:val="28"/>
        </w:rPr>
        <w:t xml:space="preserve"> </w:t>
      </w:r>
      <w:r w:rsidR="00DF73A7">
        <w:rPr>
          <w:szCs w:val="28"/>
        </w:rPr>
        <w:t>«</w:t>
      </w:r>
      <w:r w:rsidR="00491774">
        <w:rPr>
          <w:szCs w:val="28"/>
          <w:lang w:val="en-US"/>
        </w:rPr>
        <w:t>CILF</w:t>
      </w:r>
      <w:r w:rsidR="0098079F" w:rsidRPr="0098079F">
        <w:rPr>
          <w:szCs w:val="28"/>
        </w:rPr>
        <w:t xml:space="preserve"> 2017</w:t>
      </w:r>
      <w:r w:rsidR="002C3F54">
        <w:rPr>
          <w:szCs w:val="28"/>
        </w:rPr>
        <w:t>»</w:t>
      </w:r>
      <w:r w:rsidR="0098079F" w:rsidRPr="0098079F">
        <w:rPr>
          <w:szCs w:val="28"/>
        </w:rPr>
        <w:t>. (</w:t>
      </w:r>
      <w:r w:rsidR="00B31056">
        <w:rPr>
          <w:szCs w:val="28"/>
        </w:rPr>
        <w:t>Китай</w:t>
      </w:r>
      <w:r w:rsidR="0098079F" w:rsidRPr="0098079F">
        <w:rPr>
          <w:szCs w:val="28"/>
        </w:rPr>
        <w:t>,</w:t>
      </w:r>
      <w:r w:rsidR="00B31056">
        <w:rPr>
          <w:szCs w:val="28"/>
        </w:rPr>
        <w:t xml:space="preserve"> </w:t>
      </w:r>
      <w:proofErr w:type="spellStart"/>
      <w:r w:rsidR="00B31056">
        <w:rPr>
          <w:szCs w:val="28"/>
        </w:rPr>
        <w:t>Шеньчжэнь</w:t>
      </w:r>
      <w:proofErr w:type="spellEnd"/>
      <w:r w:rsidR="0098079F" w:rsidRPr="0098079F">
        <w:rPr>
          <w:szCs w:val="28"/>
        </w:rPr>
        <w:t>)</w:t>
      </w:r>
      <w:r w:rsidR="00B34535" w:rsidRPr="001B61A2">
        <w:rPr>
          <w:color w:val="000000" w:themeColor="text1"/>
          <w:szCs w:val="28"/>
        </w:rPr>
        <w:t>.</w:t>
      </w:r>
      <w:r w:rsidR="004E3AC2">
        <w:rPr>
          <w:i/>
          <w:sz w:val="24"/>
          <w:szCs w:val="24"/>
        </w:rPr>
        <w:t xml:space="preserve"> </w:t>
      </w:r>
      <w:r w:rsidR="00E90361">
        <w:t>Информация об организаторе Открытого конкурса</w:t>
      </w:r>
      <w:r w:rsidR="00E90361" w:rsidRPr="00D32FFA">
        <w:t xml:space="preserve"> </w:t>
      </w:r>
      <w:r w:rsidR="00E90361">
        <w:t>указана в пункте 2</w:t>
      </w:r>
      <w:r w:rsidR="00E90361">
        <w:rPr>
          <w:szCs w:val="28"/>
        </w:rPr>
        <w:t xml:space="preserve"> раздела 5</w:t>
      </w:r>
      <w:r w:rsidR="0098079F">
        <w:rPr>
          <w:szCs w:val="28"/>
        </w:rPr>
        <w:t>. «Информационная карта»</w:t>
      </w:r>
      <w:r w:rsidR="00E90361">
        <w:rPr>
          <w:szCs w:val="28"/>
        </w:rPr>
        <w:t xml:space="preserve"> настоящей документации о закупке (далее – Информационная карта)</w:t>
      </w:r>
      <w:r w:rsidR="00E90361">
        <w:t>.</w:t>
      </w:r>
    </w:p>
    <w:p w:rsidR="0098079F" w:rsidRDefault="0098079F" w:rsidP="0055320C">
      <w:pPr>
        <w:pStyle w:val="19"/>
        <w:numPr>
          <w:ilvl w:val="2"/>
          <w:numId w:val="1"/>
        </w:numPr>
        <w:ind w:left="0" w:firstLine="709"/>
        <w:rPr>
          <w:szCs w:val="28"/>
        </w:rPr>
      </w:pPr>
      <w:r>
        <w:t>Информация об организаторе Открытого конкурса</w:t>
      </w:r>
      <w:r w:rsidRPr="00D32FFA">
        <w:t xml:space="preserve"> </w:t>
      </w:r>
      <w:r>
        <w:t>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E90361" w:rsidRPr="00D32FFA" w:rsidRDefault="00E90361" w:rsidP="0055320C">
      <w:pPr>
        <w:pStyle w:val="19"/>
        <w:numPr>
          <w:ilvl w:val="2"/>
          <w:numId w:val="1"/>
        </w:numPr>
        <w:ind w:left="0" w:firstLine="709"/>
        <w:rPr>
          <w:szCs w:val="28"/>
        </w:rPr>
      </w:pPr>
      <w:r w:rsidRPr="00D32FFA">
        <w:rPr>
          <w:szCs w:val="28"/>
        </w:rPr>
        <w:t xml:space="preserve">Дата опубликования извещения о проведении настоящего </w:t>
      </w:r>
      <w:r>
        <w:rPr>
          <w:szCs w:val="28"/>
        </w:rPr>
        <w:t>Открытого конкурса</w:t>
      </w:r>
      <w:r w:rsidRPr="00D32FFA">
        <w:rPr>
          <w:szCs w:val="28"/>
        </w:rPr>
        <w:t xml:space="preserve"> указана в пункте 3 Информационной карты. </w:t>
      </w:r>
    </w:p>
    <w:p w:rsidR="00E90361" w:rsidRPr="00D32FFA" w:rsidRDefault="00E90361" w:rsidP="0055320C">
      <w:pPr>
        <w:pStyle w:val="19"/>
        <w:numPr>
          <w:ilvl w:val="2"/>
          <w:numId w:val="1"/>
        </w:numPr>
        <w:ind w:left="0" w:firstLine="709"/>
        <w:rPr>
          <w:szCs w:val="28"/>
        </w:rPr>
      </w:pPr>
      <w:r w:rsidRPr="00D32FFA">
        <w:rPr>
          <w:szCs w:val="28"/>
        </w:rPr>
        <w:lastRenderedPageBreak/>
        <w:t xml:space="preserve">Извещение о проведении </w:t>
      </w:r>
      <w:r>
        <w:rPr>
          <w:szCs w:val="28"/>
        </w:rPr>
        <w:t>Открытого конкурса</w:t>
      </w:r>
      <w:r w:rsidRPr="00D32FFA">
        <w:rPr>
          <w:szCs w:val="28"/>
        </w:rPr>
        <w:t xml:space="preserve">, </w:t>
      </w:r>
      <w:r w:rsidRPr="00D32FFA">
        <w:t>изменения к извещению,</w:t>
      </w:r>
      <w:r w:rsidRPr="00D32FFA">
        <w:rPr>
          <w:szCs w:val="28"/>
        </w:rPr>
        <w:t xml:space="preserve"> настоящая документация</w:t>
      </w:r>
      <w:r>
        <w:rPr>
          <w:szCs w:val="28"/>
        </w:rPr>
        <w:t xml:space="preserve"> о закупке</w:t>
      </w:r>
      <w:r w:rsidRPr="00D32FFA">
        <w:rPr>
          <w:szCs w:val="28"/>
        </w:rPr>
        <w:t>,</w:t>
      </w:r>
      <w:r w:rsidRPr="00D32FFA">
        <w:t xml:space="preserve"> </w:t>
      </w:r>
      <w:proofErr w:type="gramStart"/>
      <w:r w:rsidRPr="00D32FFA">
        <w:t xml:space="preserve">протоколы, оформляемые в ходе проведения </w:t>
      </w:r>
      <w:r>
        <w:t>Открытого конкурса</w:t>
      </w:r>
      <w:r w:rsidRPr="00D32FFA">
        <w:t xml:space="preserve"> и иная информация о</w:t>
      </w:r>
      <w:r>
        <w:t>б</w:t>
      </w:r>
      <w:r w:rsidRPr="00D32FFA">
        <w:t xml:space="preserve"> </w:t>
      </w:r>
      <w:r>
        <w:t>Открытом конкурсе</w:t>
      </w:r>
      <w:r w:rsidRPr="00D32FFA">
        <w:t xml:space="preserve"> публикуется</w:t>
      </w:r>
      <w:proofErr w:type="gramEnd"/>
      <w:r w:rsidRPr="00D32FFA">
        <w:t xml:space="preserve"> в средствах массовой информации</w:t>
      </w:r>
      <w:r>
        <w:t xml:space="preserve"> </w:t>
      </w:r>
      <w:r w:rsidRPr="00D32FFA">
        <w:rPr>
          <w:szCs w:val="28"/>
        </w:rPr>
        <w:t>(далее – СМИ)</w:t>
      </w:r>
      <w:r w:rsidRPr="00D32FFA">
        <w:t xml:space="preserve">, указанных в пункте </w:t>
      </w:r>
      <w:r w:rsidRPr="00D32FFA">
        <w:rPr>
          <w:szCs w:val="28"/>
        </w:rPr>
        <w:t>4 Информационной карты</w:t>
      </w:r>
      <w:r>
        <w:rPr>
          <w:szCs w:val="28"/>
        </w:rPr>
        <w:t>.</w:t>
      </w:r>
    </w:p>
    <w:p w:rsidR="00E90361" w:rsidRPr="00D32FFA" w:rsidRDefault="0098079F" w:rsidP="0055320C">
      <w:pPr>
        <w:pStyle w:val="19"/>
        <w:numPr>
          <w:ilvl w:val="2"/>
          <w:numId w:val="1"/>
        </w:numPr>
        <w:ind w:left="0" w:firstLine="709"/>
        <w:rPr>
          <w:szCs w:val="28"/>
        </w:rPr>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Pr>
          <w:szCs w:val="28"/>
        </w:rPr>
        <w:t xml:space="preserve">) цене договора, состав, количественные и качественные характеристики </w:t>
      </w:r>
      <w:r w:rsidRPr="00D32FFA">
        <w:rPr>
          <w:szCs w:val="28"/>
        </w:rPr>
        <w:t>товара, работ и услуг, сроки поставки товара, выполнения работ или оказания услуг, количество лотов, порядок</w:t>
      </w:r>
      <w:r>
        <w:rPr>
          <w:szCs w:val="28"/>
        </w:rPr>
        <w:t>, сроки</w:t>
      </w:r>
      <w:r w:rsidRPr="00D32FFA">
        <w:rPr>
          <w:szCs w:val="28"/>
        </w:rPr>
        <w:t xml:space="preserve"> направления документации</w:t>
      </w:r>
      <w:r>
        <w:rPr>
          <w:szCs w:val="28"/>
        </w:rPr>
        <w:t xml:space="preserve"> о закупке</w:t>
      </w:r>
      <w:r w:rsidRPr="00D32FFA">
        <w:rPr>
          <w:szCs w:val="28"/>
        </w:rPr>
        <w:t xml:space="preserve">, указаны в </w:t>
      </w:r>
      <w:r>
        <w:rPr>
          <w:szCs w:val="28"/>
        </w:rPr>
        <w:t>разделе</w:t>
      </w:r>
      <w:proofErr w:type="gramEnd"/>
      <w:r>
        <w:rPr>
          <w:szCs w:val="28"/>
        </w:rPr>
        <w:t xml:space="preserve"> 4. «</w:t>
      </w:r>
      <w:r w:rsidRPr="00D32FFA">
        <w:t>Техническо</w:t>
      </w:r>
      <w:r>
        <w:t>е</w:t>
      </w:r>
      <w:r w:rsidRPr="00D32FFA">
        <w:t xml:space="preserve"> задани</w:t>
      </w:r>
      <w:r>
        <w:t>е»</w:t>
      </w:r>
      <w:r w:rsidRPr="00D32FFA">
        <w:t xml:space="preserve"> настоящей документации о закупке</w:t>
      </w:r>
      <w:r>
        <w:t xml:space="preserve"> (далее – Техническое задание)</w:t>
      </w:r>
      <w:r w:rsidRPr="00D32FFA">
        <w:t xml:space="preserve"> и Информационной карте.</w:t>
      </w:r>
    </w:p>
    <w:p w:rsidR="00E90361" w:rsidRPr="00D32FFA" w:rsidRDefault="00E90361" w:rsidP="0055320C">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E90361" w:rsidRPr="00D32FFA" w:rsidRDefault="00E90361" w:rsidP="0055320C">
      <w:pPr>
        <w:pStyle w:val="19"/>
        <w:numPr>
          <w:ilvl w:val="2"/>
          <w:numId w:val="1"/>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E90361" w:rsidRPr="00D32FFA" w:rsidRDefault="00E90361" w:rsidP="0055320C">
      <w:pPr>
        <w:pStyle w:val="19"/>
        <w:numPr>
          <w:ilvl w:val="2"/>
          <w:numId w:val="1"/>
        </w:numPr>
        <w:ind w:left="0" w:firstLine="709"/>
      </w:pPr>
      <w:proofErr w:type="gramStart"/>
      <w:r w:rsidRPr="00D32FFA">
        <w:t xml:space="preserve">Претендентом на участие в </w:t>
      </w:r>
      <w:r>
        <w:t>Открытом конкурсе</w:t>
      </w:r>
      <w:r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D32FFA">
        <w:t xml:space="preserve"> закупки, которые получили в установленном порядке всю необходимую документацию</w:t>
      </w:r>
      <w:r>
        <w:t xml:space="preserve"> о закупке</w:t>
      </w:r>
      <w:r w:rsidRPr="00D32FFA">
        <w:t xml:space="preserve">.  </w:t>
      </w:r>
    </w:p>
    <w:p w:rsidR="00E90361" w:rsidRPr="00D32FFA" w:rsidRDefault="00E90361" w:rsidP="0055320C">
      <w:pPr>
        <w:pStyle w:val="19"/>
        <w:numPr>
          <w:ilvl w:val="2"/>
          <w:numId w:val="1"/>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t xml:space="preserve"> о закупке</w:t>
      </w:r>
      <w:r w:rsidRPr="00D32FFA">
        <w:t xml:space="preserve"> обязательным и квалификационным требованиям.</w:t>
      </w:r>
    </w:p>
    <w:p w:rsidR="00E90361" w:rsidRPr="00D32FFA" w:rsidRDefault="00E90361" w:rsidP="0055320C">
      <w:pPr>
        <w:pStyle w:val="19"/>
        <w:numPr>
          <w:ilvl w:val="2"/>
          <w:numId w:val="1"/>
        </w:numPr>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E90361" w:rsidRPr="00D32FFA" w:rsidRDefault="00E90361" w:rsidP="0055320C">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E90361" w:rsidRPr="00D32FFA" w:rsidRDefault="00E90361" w:rsidP="0055320C">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Pr>
          <w:sz w:val="28"/>
          <w:szCs w:val="28"/>
        </w:rPr>
        <w:t>астоящей документации о закупке.</w:t>
      </w:r>
    </w:p>
    <w:p w:rsidR="00E90361" w:rsidRPr="00D32FFA" w:rsidRDefault="00E90361" w:rsidP="0055320C">
      <w:pPr>
        <w:pStyle w:val="19"/>
        <w:numPr>
          <w:ilvl w:val="2"/>
          <w:numId w:val="1"/>
        </w:numPr>
        <w:ind w:left="0" w:firstLine="709"/>
        <w:rPr>
          <w:szCs w:val="28"/>
        </w:rPr>
      </w:pPr>
      <w:r w:rsidRPr="00D32FFA">
        <w:t xml:space="preserve">Заявки рассматриваются как обязательства претендентов.                 </w:t>
      </w:r>
      <w:r>
        <w:t>ПАО</w:t>
      </w:r>
      <w:r w:rsidRPr="00D32FFA">
        <w:t xml:space="preserve"> «ТрансКонтейнер»</w:t>
      </w:r>
      <w:r>
        <w:t xml:space="preserve"> вправе требовать от победителя/победителей</w:t>
      </w:r>
      <w:r w:rsidRPr="00D32FFA">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w:t>
      </w:r>
      <w:r w:rsidRPr="00D32FFA">
        <w:rPr>
          <w:szCs w:val="28"/>
        </w:rPr>
        <w:lastRenderedPageBreak/>
        <w:t>уст</w:t>
      </w:r>
      <w:r>
        <w:rPr>
          <w:szCs w:val="28"/>
        </w:rPr>
        <w:t xml:space="preserve">анавливаются единые требования </w:t>
      </w:r>
      <w:r>
        <w:t xml:space="preserve">с учетом </w:t>
      </w:r>
      <w:r w:rsidRPr="009A1114">
        <w:t xml:space="preserve">случаев, предусмотренных </w:t>
      </w:r>
      <w:r w:rsidR="001F536C">
        <w:t>под</w:t>
      </w:r>
      <w:r w:rsidRPr="009A1114">
        <w:t>пунктами 1.1.2</w:t>
      </w:r>
      <w:r>
        <w:t xml:space="preserve">2, </w:t>
      </w:r>
      <w:r w:rsidRPr="009A1114">
        <w:t>1.1.2</w:t>
      </w:r>
      <w:r>
        <w:t>3,</w:t>
      </w:r>
      <w:r w:rsidRPr="009A1114">
        <w:t xml:space="preserve"> 1.1.2</w:t>
      </w:r>
      <w:r>
        <w:t xml:space="preserve">4, 2.3.2 </w:t>
      </w:r>
      <w:r w:rsidRPr="009A1114">
        <w:t>настоящей документации</w:t>
      </w:r>
      <w:r>
        <w:t xml:space="preserve"> о закупке</w:t>
      </w:r>
      <w:r w:rsidRPr="009A1114">
        <w:t>.</w:t>
      </w:r>
    </w:p>
    <w:p w:rsidR="00E90361" w:rsidRPr="00D32FFA" w:rsidRDefault="00E90361" w:rsidP="0055320C">
      <w:pPr>
        <w:pStyle w:val="19"/>
        <w:numPr>
          <w:ilvl w:val="2"/>
          <w:numId w:val="1"/>
        </w:numPr>
        <w:ind w:left="0" w:firstLine="709"/>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документацией о закупке и </w:t>
      </w:r>
      <w:proofErr w:type="gramStart"/>
      <w:r w:rsidRPr="00D32FFA">
        <w:t>Положением</w:t>
      </w:r>
      <w:proofErr w:type="gramEnd"/>
      <w:r w:rsidRPr="00D32FFA">
        <w:t xml:space="preserve"> о закупках. </w:t>
      </w:r>
    </w:p>
    <w:p w:rsidR="00E90361" w:rsidRPr="00D32FFA" w:rsidRDefault="00E90361" w:rsidP="0055320C">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roofErr w:type="gramEnd"/>
    </w:p>
    <w:p w:rsidR="00E90361" w:rsidRPr="00D32FFA" w:rsidRDefault="00E90361" w:rsidP="0055320C">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E90361" w:rsidRPr="00D32FFA" w:rsidRDefault="00E90361" w:rsidP="0055320C">
      <w:pPr>
        <w:pStyle w:val="19"/>
        <w:numPr>
          <w:ilvl w:val="2"/>
          <w:numId w:val="1"/>
        </w:numPr>
        <w:ind w:left="0" w:firstLine="709"/>
      </w:pPr>
      <w:r w:rsidRPr="00D32FFA">
        <w:t>Документы, представленные претендентами в составе Заявок, возврату не подлежат.</w:t>
      </w:r>
    </w:p>
    <w:p w:rsidR="00E90361" w:rsidRPr="00D32FFA" w:rsidRDefault="00E90361" w:rsidP="0055320C">
      <w:pPr>
        <w:pStyle w:val="19"/>
        <w:widowControl w:val="0"/>
        <w:numPr>
          <w:ilvl w:val="2"/>
          <w:numId w:val="1"/>
        </w:numPr>
        <w:ind w:left="0" w:firstLine="709"/>
        <w:rPr>
          <w:szCs w:val="28"/>
        </w:rPr>
      </w:pPr>
      <w:r w:rsidRPr="00D32FFA">
        <w:rPr>
          <w:szCs w:val="28"/>
        </w:rPr>
        <w:t>Заявки с документацией предоставля</w:t>
      </w:r>
      <w:r>
        <w:rPr>
          <w:szCs w:val="28"/>
        </w:rPr>
        <w:t>ю</w:t>
      </w:r>
      <w:r w:rsidRPr="00D32FFA">
        <w:rPr>
          <w:szCs w:val="28"/>
        </w:rPr>
        <w:t>тся претендентами в сроки и на условиях, изложенных в пункте 6 Информационной карты.</w:t>
      </w:r>
    </w:p>
    <w:p w:rsidR="00E90361" w:rsidRPr="00D32FFA" w:rsidRDefault="00E90361" w:rsidP="0055320C">
      <w:pPr>
        <w:pStyle w:val="19"/>
        <w:widowControl w:val="0"/>
        <w:numPr>
          <w:ilvl w:val="2"/>
          <w:numId w:val="1"/>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w:t>
      </w:r>
      <w:r>
        <w:rPr>
          <w:szCs w:val="28"/>
        </w:rPr>
        <w:t xml:space="preserve"> в</w:t>
      </w:r>
      <w:r w:rsidRPr="00D32FFA">
        <w:rPr>
          <w:szCs w:val="28"/>
        </w:rPr>
        <w:t xml:space="preserve"> течение 3 (трех)</w:t>
      </w:r>
      <w:r>
        <w:rPr>
          <w:szCs w:val="28"/>
        </w:rPr>
        <w:t xml:space="preserve"> дней </w:t>
      </w:r>
      <w:r w:rsidRPr="00D32FFA">
        <w:rPr>
          <w:szCs w:val="28"/>
        </w:rPr>
        <w:t xml:space="preserve">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E90361" w:rsidRPr="00D32FFA" w:rsidRDefault="00E90361" w:rsidP="0055320C">
      <w:pPr>
        <w:pStyle w:val="19"/>
        <w:widowControl w:val="0"/>
        <w:numPr>
          <w:ilvl w:val="2"/>
          <w:numId w:val="1"/>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8A10F4">
        <w:rPr>
          <w:szCs w:val="28"/>
        </w:rPr>
        <w:t xml:space="preserve"> </w:t>
      </w:r>
      <w:r w:rsidRPr="00D32FFA">
        <w:rPr>
          <w:szCs w:val="28"/>
        </w:rPr>
        <w:t xml:space="preserve">в соответствии с пунктом </w:t>
      </w:r>
      <w:r>
        <w:rPr>
          <w:szCs w:val="28"/>
        </w:rPr>
        <w:br/>
      </w:r>
      <w:r w:rsidRPr="00D32FFA">
        <w:rPr>
          <w:szCs w:val="28"/>
        </w:rPr>
        <w:t>4 Информационной карты.</w:t>
      </w:r>
    </w:p>
    <w:p w:rsidR="00E90361" w:rsidRPr="00D32FFA" w:rsidRDefault="00E90361" w:rsidP="0055320C">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E90361" w:rsidRPr="00D32FFA" w:rsidRDefault="00E90361" w:rsidP="0055320C">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E90361" w:rsidRPr="00D32FFA" w:rsidRDefault="00E90361" w:rsidP="0055320C">
      <w:pPr>
        <w:pStyle w:val="19"/>
        <w:widowControl w:val="0"/>
        <w:numPr>
          <w:ilvl w:val="2"/>
          <w:numId w:val="1"/>
        </w:numPr>
        <w:ind w:left="0" w:firstLine="709"/>
      </w:pPr>
      <w:r w:rsidRPr="00D32FFA">
        <w:t xml:space="preserve">Иностранные участники при проведении закупки вправе подавать </w:t>
      </w:r>
      <w:r w:rsidRPr="00D32FFA">
        <w:lastRenderedPageBreak/>
        <w:t xml:space="preserve">предложения о цене договора без учета расходов, связанных с импортом товара на территорию Российской Федерации (в </w:t>
      </w:r>
      <w:proofErr w:type="spellStart"/>
      <w:r w:rsidRPr="00D32FFA">
        <w:t>т.ч</w:t>
      </w:r>
      <w:proofErr w:type="spellEnd"/>
      <w:r w:rsidRPr="00D32FFA">
        <w:t>. расходов на транспортировку, страхование груза, таможенную очистку).</w:t>
      </w:r>
    </w:p>
    <w:p w:rsidR="00E90361" w:rsidRPr="00D32FFA" w:rsidRDefault="00E90361" w:rsidP="0055320C">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E90361" w:rsidRPr="00D32FFA" w:rsidRDefault="00E90361" w:rsidP="0055320C">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t>,</w:t>
      </w:r>
      <w:r w:rsidRPr="00D32FFA">
        <w:t xml:space="preserve"> </w:t>
      </w:r>
      <w:r>
        <w:t>если это указано</w:t>
      </w:r>
      <w:r w:rsidRPr="00D32FFA">
        <w:t xml:space="preserve"> </w:t>
      </w:r>
      <w:r w:rsidRPr="00D32FFA">
        <w:rPr>
          <w:szCs w:val="28"/>
        </w:rPr>
        <w:t>в пункте 16 Информационной карты</w:t>
      </w:r>
      <w:r>
        <w:rPr>
          <w:szCs w:val="28"/>
        </w:rPr>
        <w:t>,</w:t>
      </w:r>
      <w:r w:rsidRPr="00D32FFA">
        <w:t xml:space="preserve"> </w:t>
      </w:r>
      <w:r>
        <w:t xml:space="preserve">в </w:t>
      </w:r>
      <w:r w:rsidRPr="00D32FFA">
        <w:t>иностранной валюте</w:t>
      </w:r>
      <w:r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E90361" w:rsidRPr="00D32FFA" w:rsidRDefault="00E90361" w:rsidP="0055320C">
      <w:pPr>
        <w:pStyle w:val="19"/>
        <w:widowControl w:val="0"/>
        <w:numPr>
          <w:ilvl w:val="2"/>
          <w:numId w:val="1"/>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D32FFA">
        <w:br/>
        <w:t>18 Информационной карты.</w:t>
      </w:r>
    </w:p>
    <w:p w:rsidR="00E90361" w:rsidRPr="00D32FFA" w:rsidRDefault="00E90361" w:rsidP="005B0CCE">
      <w:pPr>
        <w:pStyle w:val="19"/>
        <w:widowControl w:val="0"/>
        <w:ind w:firstLine="709"/>
      </w:pPr>
    </w:p>
    <w:p w:rsidR="00E90361" w:rsidRPr="005B0CCE" w:rsidRDefault="00E90361" w:rsidP="00410B3C">
      <w:pPr>
        <w:pStyle w:val="2"/>
        <w:numPr>
          <w:ilvl w:val="1"/>
          <w:numId w:val="9"/>
        </w:numPr>
        <w:spacing w:before="0" w:after="0"/>
        <w:ind w:left="0" w:firstLine="709"/>
        <w:rPr>
          <w:rFonts w:cs="Times New Roman"/>
          <w:i w:val="0"/>
          <w:iCs w:val="0"/>
        </w:rPr>
      </w:pPr>
      <w:r w:rsidRPr="005B0CCE">
        <w:rPr>
          <w:rFonts w:cs="Times New Roman"/>
          <w:i w:val="0"/>
          <w:iCs w:val="0"/>
        </w:rPr>
        <w:t>1.2. Разъяснения положений документации о закупке</w:t>
      </w:r>
      <w:r w:rsidR="0098079F" w:rsidRPr="005B0CCE">
        <w:rPr>
          <w:rFonts w:cs="Times New Roman"/>
          <w:i w:val="0"/>
          <w:iCs w:val="0"/>
        </w:rPr>
        <w:t>.</w:t>
      </w:r>
    </w:p>
    <w:p w:rsidR="00E90361" w:rsidRPr="00D32FFA" w:rsidRDefault="00E90361" w:rsidP="005B0CCE">
      <w:pPr>
        <w:ind w:firstLine="709"/>
        <w:rPr>
          <w:rFonts w:eastAsia="MS Mincho"/>
        </w:rPr>
      </w:pPr>
    </w:p>
    <w:p w:rsidR="00E90361" w:rsidRPr="00D32FFA" w:rsidRDefault="00E90361" w:rsidP="0055320C">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 xml:space="preserve">в СМИ и не позднее, чем за 10 (десять) дней </w:t>
      </w:r>
      <w:r w:rsidRPr="00D32FFA">
        <w:rPr>
          <w:rFonts w:eastAsia="MS Mincho"/>
          <w:sz w:val="28"/>
          <w:szCs w:val="28"/>
        </w:rPr>
        <w:t>до окончания</w:t>
      </w:r>
      <w:r>
        <w:rPr>
          <w:rFonts w:eastAsia="MS Mincho"/>
          <w:sz w:val="28"/>
          <w:szCs w:val="28"/>
        </w:rPr>
        <w:t xml:space="preserve"> срока</w:t>
      </w:r>
      <w:r w:rsidRPr="00D32FFA">
        <w:rPr>
          <w:rFonts w:eastAsia="MS Mincho"/>
          <w:sz w:val="28"/>
          <w:szCs w:val="28"/>
        </w:rPr>
        <w:t xml:space="preserve"> </w:t>
      </w:r>
      <w:r>
        <w:rPr>
          <w:rFonts w:eastAsia="MS Mincho"/>
          <w:sz w:val="28"/>
          <w:szCs w:val="28"/>
        </w:rPr>
        <w:t xml:space="preserve">подачи </w:t>
      </w:r>
      <w:r w:rsidRPr="00D32FFA">
        <w:rPr>
          <w:rFonts w:eastAsia="MS Mincho"/>
          <w:sz w:val="28"/>
          <w:szCs w:val="28"/>
        </w:rPr>
        <w:t xml:space="preserve">Заявок (пункт </w:t>
      </w:r>
      <w:r w:rsidRPr="00D32FFA">
        <w:rPr>
          <w:sz w:val="28"/>
          <w:szCs w:val="28"/>
        </w:rPr>
        <w:t>6</w:t>
      </w:r>
      <w:r w:rsidRPr="00D32FFA">
        <w:rPr>
          <w:rFonts w:eastAsia="MS Mincho"/>
          <w:sz w:val="28"/>
          <w:szCs w:val="28"/>
        </w:rPr>
        <w:t xml:space="preserve"> Информационной карты</w:t>
      </w:r>
      <w:r>
        <w:rPr>
          <w:rFonts w:eastAsia="MS Mincho"/>
          <w:sz w:val="28"/>
          <w:szCs w:val="28"/>
        </w:rPr>
        <w:t xml:space="preserve">), подписанный </w:t>
      </w:r>
      <w:r w:rsidRPr="00D32FFA">
        <w:rPr>
          <w:rFonts w:eastAsia="MS Mincho"/>
          <w:sz w:val="28"/>
          <w:szCs w:val="28"/>
        </w:rPr>
        <w:t>уполномоченным представителем претендента по адрес</w:t>
      </w:r>
      <w:proofErr w:type="gramStart"/>
      <w:r w:rsidRPr="00D32FFA">
        <w:rPr>
          <w:rFonts w:eastAsia="MS Mincho"/>
          <w:sz w:val="28"/>
          <w:szCs w:val="28"/>
        </w:rPr>
        <w:t>у(</w:t>
      </w:r>
      <w:proofErr w:type="spellStart"/>
      <w:proofErr w:type="gramEnd"/>
      <w:r w:rsidRPr="00D32FFA">
        <w:rPr>
          <w:rFonts w:eastAsia="MS Mincho"/>
          <w:sz w:val="28"/>
          <w:szCs w:val="28"/>
        </w:rPr>
        <w:t>ам</w:t>
      </w:r>
      <w:proofErr w:type="spellEnd"/>
      <w:r w:rsidRPr="00D32FFA">
        <w:rPr>
          <w:rFonts w:eastAsia="MS Mincho"/>
          <w:sz w:val="28"/>
          <w:szCs w:val="28"/>
        </w:rPr>
        <w:t>) электронной почты представителя(ей) Заказчика/Организатора, указанному(</w:t>
      </w:r>
      <w:proofErr w:type="spellStart"/>
      <w:r w:rsidRPr="00D32FFA">
        <w:rPr>
          <w:rFonts w:eastAsia="MS Mincho"/>
          <w:sz w:val="28"/>
          <w:szCs w:val="28"/>
        </w:rPr>
        <w:t>ым</w:t>
      </w:r>
      <w:proofErr w:type="spellEnd"/>
      <w:r w:rsidRPr="00D32FFA">
        <w:rPr>
          <w:rFonts w:eastAsia="MS Mincho"/>
          <w:sz w:val="28"/>
          <w:szCs w:val="28"/>
        </w:rPr>
        <w:t>)</w:t>
      </w:r>
      <w:r>
        <w:rPr>
          <w:rFonts w:eastAsia="MS Mincho"/>
          <w:sz w:val="28"/>
          <w:szCs w:val="28"/>
        </w:rPr>
        <w:t xml:space="preserve"> </w:t>
      </w:r>
      <w:r w:rsidRPr="00D32FFA">
        <w:rPr>
          <w:rFonts w:eastAsia="MS Mincho"/>
          <w:sz w:val="28"/>
          <w:szCs w:val="28"/>
        </w:rPr>
        <w:t>в</w:t>
      </w:r>
      <w:r>
        <w:rPr>
          <w:rFonts w:eastAsia="MS Mincho"/>
          <w:sz w:val="28"/>
          <w:szCs w:val="28"/>
        </w:rPr>
        <w:t xml:space="preserve"> </w:t>
      </w:r>
      <w:r w:rsidRPr="00D32FFA">
        <w:rPr>
          <w:rFonts w:eastAsia="MS Mincho"/>
          <w:sz w:val="28"/>
          <w:szCs w:val="28"/>
        </w:rPr>
        <w:t>пункте</w:t>
      </w:r>
      <w:r>
        <w:rPr>
          <w:rFonts w:eastAsia="MS Mincho"/>
          <w:sz w:val="28"/>
          <w:szCs w:val="28"/>
        </w:rPr>
        <w:t xml:space="preserve"> </w:t>
      </w:r>
      <w:r w:rsidRPr="00D32FFA">
        <w:rPr>
          <w:rFonts w:eastAsia="MS Mincho"/>
          <w:sz w:val="28"/>
          <w:szCs w:val="28"/>
        </w:rPr>
        <w:t xml:space="preserve">2 Информационной карты. </w:t>
      </w:r>
    </w:p>
    <w:p w:rsidR="00E90361" w:rsidRPr="00D32FFA" w:rsidRDefault="00E90361" w:rsidP="0055320C">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E90361" w:rsidRPr="00D32FFA" w:rsidRDefault="00E90361" w:rsidP="0055320C">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E90361" w:rsidRPr="00D32FFA" w:rsidRDefault="00E90361" w:rsidP="0055320C">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по проведению </w:t>
      </w:r>
      <w:r>
        <w:rPr>
          <w:sz w:val="28"/>
          <w:szCs w:val="28"/>
        </w:rPr>
        <w:t>Открытого конкурса</w:t>
      </w:r>
      <w:r w:rsidRPr="00D32FFA">
        <w:rPr>
          <w:sz w:val="28"/>
          <w:szCs w:val="28"/>
        </w:rPr>
        <w:t xml:space="preserve"> осуществляется через СМИ. </w:t>
      </w:r>
    </w:p>
    <w:p w:rsidR="00E90361" w:rsidRPr="00D32FFA" w:rsidRDefault="00E90361" w:rsidP="0055320C">
      <w:pPr>
        <w:numPr>
          <w:ilvl w:val="2"/>
          <w:numId w:val="2"/>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w:t>
      </w:r>
      <w:r>
        <w:rPr>
          <w:sz w:val="28"/>
          <w:szCs w:val="28"/>
        </w:rPr>
        <w:t>.1</w:t>
      </w:r>
      <w:r w:rsidRPr="00D32FFA">
        <w:rPr>
          <w:sz w:val="28"/>
          <w:szCs w:val="28"/>
        </w:rPr>
        <w:t xml:space="preserve"> документации о закупке.</w:t>
      </w:r>
    </w:p>
    <w:p w:rsidR="00E90361" w:rsidRPr="00D32FFA" w:rsidRDefault="00E90361" w:rsidP="0055320C">
      <w:pPr>
        <w:ind w:firstLine="709"/>
        <w:jc w:val="both"/>
        <w:rPr>
          <w:rFonts w:eastAsia="MS Mincho"/>
          <w:sz w:val="28"/>
          <w:szCs w:val="28"/>
        </w:rPr>
      </w:pPr>
    </w:p>
    <w:p w:rsidR="00E90361" w:rsidRPr="005B0CCE" w:rsidRDefault="00E90361" w:rsidP="005B0CCE">
      <w:pPr>
        <w:pStyle w:val="2"/>
        <w:widowControl w:val="0"/>
        <w:numPr>
          <w:ilvl w:val="1"/>
          <w:numId w:val="9"/>
        </w:numPr>
        <w:spacing w:before="0" w:after="0"/>
        <w:ind w:left="0" w:firstLine="709"/>
        <w:rPr>
          <w:rFonts w:cs="Times New Roman"/>
          <w:i w:val="0"/>
          <w:iCs w:val="0"/>
        </w:rPr>
      </w:pPr>
      <w:r w:rsidRPr="005B0CCE">
        <w:rPr>
          <w:rFonts w:cs="Times New Roman"/>
          <w:i w:val="0"/>
          <w:iCs w:val="0"/>
        </w:rPr>
        <w:lastRenderedPageBreak/>
        <w:t>1.3. Внесение изменений и дополнений в документацию о закупке</w:t>
      </w:r>
      <w:r w:rsidR="0098079F" w:rsidRPr="005B0CCE">
        <w:rPr>
          <w:rFonts w:cs="Times New Roman"/>
          <w:i w:val="0"/>
          <w:iCs w:val="0"/>
        </w:rPr>
        <w:t>.</w:t>
      </w:r>
    </w:p>
    <w:p w:rsidR="00E90361" w:rsidRPr="00D32FFA" w:rsidRDefault="00E90361" w:rsidP="005B0CCE">
      <w:pPr>
        <w:keepNext/>
        <w:widowControl w:val="0"/>
        <w:ind w:firstLine="709"/>
        <w:jc w:val="both"/>
        <w:rPr>
          <w:rFonts w:eastAsia="MS Mincho"/>
          <w:sz w:val="28"/>
          <w:szCs w:val="28"/>
        </w:rPr>
      </w:pPr>
    </w:p>
    <w:p w:rsidR="00E90361" w:rsidRPr="00D32FFA" w:rsidRDefault="00E90361" w:rsidP="005B0CCE">
      <w:pPr>
        <w:keepNext/>
        <w:widowControl w:val="0"/>
        <w:numPr>
          <w:ilvl w:val="0"/>
          <w:numId w:val="10"/>
        </w:numPr>
        <w:ind w:left="0" w:firstLine="709"/>
        <w:jc w:val="both"/>
        <w:rPr>
          <w:sz w:val="28"/>
          <w:szCs w:val="28"/>
        </w:rPr>
      </w:pPr>
      <w:r w:rsidRPr="00D32FFA">
        <w:rPr>
          <w:sz w:val="28"/>
          <w:szCs w:val="28"/>
        </w:rPr>
        <w:t>В любое время, но не позд</w:t>
      </w:r>
      <w:r>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Pr>
          <w:sz w:val="28"/>
          <w:szCs w:val="28"/>
        </w:rPr>
        <w:t>менения в извещение</w:t>
      </w:r>
      <w:r w:rsidRPr="00D32FFA">
        <w:rPr>
          <w:sz w:val="28"/>
          <w:szCs w:val="28"/>
        </w:rPr>
        <w:t xml:space="preserve"> </w:t>
      </w:r>
      <w:r>
        <w:rPr>
          <w:sz w:val="28"/>
          <w:szCs w:val="28"/>
        </w:rPr>
        <w:t>Открытого конкурса</w:t>
      </w:r>
      <w:r w:rsidRPr="00D32FFA">
        <w:rPr>
          <w:sz w:val="28"/>
          <w:szCs w:val="28"/>
        </w:rPr>
        <w:t xml:space="preserve"> и в настоящую документацию о закупке. Любые изменения, д</w:t>
      </w:r>
      <w:r>
        <w:rPr>
          <w:sz w:val="28"/>
          <w:szCs w:val="28"/>
        </w:rPr>
        <w:t>ополнения, вносимые в извещение о проведении Открытого конкурса</w:t>
      </w:r>
      <w:r w:rsidRPr="00D32FFA">
        <w:rPr>
          <w:sz w:val="28"/>
          <w:szCs w:val="28"/>
        </w:rPr>
        <w:t xml:space="preserve">, документацию о закупке по проведению </w:t>
      </w:r>
      <w:r>
        <w:rPr>
          <w:sz w:val="28"/>
          <w:szCs w:val="28"/>
        </w:rPr>
        <w:t>Открытого конкурса</w:t>
      </w:r>
      <w:r w:rsidRPr="00D32FFA">
        <w:rPr>
          <w:sz w:val="28"/>
          <w:szCs w:val="28"/>
        </w:rPr>
        <w:t xml:space="preserve"> является неотъемлемой ее частью.</w:t>
      </w:r>
    </w:p>
    <w:p w:rsidR="00E90361" w:rsidRPr="00D32FFA" w:rsidRDefault="00E90361" w:rsidP="005B0CCE">
      <w:pPr>
        <w:ind w:firstLine="709"/>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принятия решения о внесении изменений.</w:t>
      </w:r>
    </w:p>
    <w:p w:rsidR="00E90361" w:rsidRPr="00D32FFA" w:rsidRDefault="00E90361" w:rsidP="0055320C">
      <w:pPr>
        <w:pStyle w:val="afa"/>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w:t>
      </w:r>
      <w:r>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Pr>
          <w:sz w:val="28"/>
          <w:szCs w:val="28"/>
        </w:rPr>
        <w:t>1</w:t>
      </w:r>
      <w:r w:rsidRPr="00D32FFA">
        <w:rPr>
          <w:sz w:val="28"/>
          <w:szCs w:val="28"/>
        </w:rPr>
        <w:t>5</w:t>
      </w:r>
      <w:r>
        <w:rPr>
          <w:sz w:val="28"/>
          <w:szCs w:val="28"/>
        </w:rPr>
        <w:t xml:space="preserve"> (пятнадцати)</w:t>
      </w:r>
      <w:r w:rsidRPr="00D32FFA">
        <w:rPr>
          <w:sz w:val="28"/>
          <w:szCs w:val="28"/>
        </w:rPr>
        <w:t xml:space="preserve"> дней.</w:t>
      </w:r>
    </w:p>
    <w:p w:rsidR="00E90361" w:rsidRPr="00D32FFA" w:rsidRDefault="00E90361" w:rsidP="0055320C">
      <w:pPr>
        <w:pStyle w:val="afa"/>
        <w:rPr>
          <w:sz w:val="28"/>
          <w:szCs w:val="28"/>
        </w:rPr>
      </w:pPr>
      <w:r>
        <w:rPr>
          <w:sz w:val="28"/>
          <w:szCs w:val="28"/>
        </w:rPr>
        <w:t xml:space="preserve">Заказчик, </w:t>
      </w:r>
      <w:r w:rsidRPr="00D32FFA">
        <w:rPr>
          <w:sz w:val="28"/>
          <w:szCs w:val="28"/>
        </w:rPr>
        <w:t>Организатор не вправе вносить изменения, касающиеся замены предмета закупки.</w:t>
      </w:r>
    </w:p>
    <w:p w:rsidR="00E90361" w:rsidRPr="00D32FFA" w:rsidRDefault="00E90361" w:rsidP="0055320C">
      <w:pPr>
        <w:numPr>
          <w:ilvl w:val="0"/>
          <w:numId w:val="10"/>
        </w:numPr>
        <w:ind w:left="0" w:firstLine="709"/>
        <w:jc w:val="both"/>
        <w:rPr>
          <w:sz w:val="28"/>
          <w:szCs w:val="28"/>
        </w:rPr>
      </w:pPr>
      <w:proofErr w:type="gramStart"/>
      <w:r w:rsidRPr="00D32FFA">
        <w:rPr>
          <w:sz w:val="28"/>
          <w:szCs w:val="28"/>
        </w:rPr>
        <w:t>Заказчик не берет на себя обязательств</w:t>
      </w:r>
      <w:r>
        <w:rPr>
          <w:sz w:val="28"/>
          <w:szCs w:val="28"/>
        </w:rPr>
        <w:t>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w:t>
      </w:r>
      <w:proofErr w:type="gramEnd"/>
      <w:r w:rsidRPr="00D32FFA">
        <w:rPr>
          <w:sz w:val="28"/>
          <w:szCs w:val="28"/>
        </w:rPr>
        <w:t xml:space="preserve"> </w:t>
      </w:r>
      <w:r w:rsidRPr="00D32FFA">
        <w:rPr>
          <w:rFonts w:eastAsia="MS Mincho"/>
          <w:sz w:val="28"/>
          <w:szCs w:val="28"/>
        </w:rPr>
        <w:t xml:space="preserve">в </w:t>
      </w:r>
      <w:r>
        <w:rPr>
          <w:rFonts w:eastAsia="MS Mincho"/>
          <w:sz w:val="28"/>
          <w:szCs w:val="28"/>
        </w:rPr>
        <w:t>СМИ.</w:t>
      </w:r>
    </w:p>
    <w:p w:rsidR="00E90361" w:rsidRPr="00D32FFA" w:rsidRDefault="00E90361" w:rsidP="0055320C">
      <w:pPr>
        <w:numPr>
          <w:ilvl w:val="0"/>
          <w:numId w:val="10"/>
        </w:numPr>
        <w:ind w:left="0" w:firstLine="709"/>
        <w:jc w:val="both"/>
        <w:rPr>
          <w:sz w:val="28"/>
          <w:szCs w:val="28"/>
        </w:rPr>
      </w:pPr>
      <w:r w:rsidRPr="00D32FFA">
        <w:rPr>
          <w:sz w:val="28"/>
          <w:szCs w:val="28"/>
        </w:rPr>
        <w:t>Заказчик</w:t>
      </w:r>
      <w:r>
        <w:rPr>
          <w:sz w:val="28"/>
          <w:szCs w:val="28"/>
        </w:rPr>
        <w:t>,</w:t>
      </w:r>
      <w:r w:rsidRPr="00D32FFA">
        <w:rPr>
          <w:sz w:val="28"/>
          <w:szCs w:val="28"/>
        </w:rPr>
        <w:t xml:space="preserve"> </w:t>
      </w:r>
      <w:r>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Pr="00D32FFA">
        <w:rPr>
          <w:sz w:val="28"/>
          <w:szCs w:val="28"/>
        </w:rPr>
        <w:t xml:space="preserve"> в соответствии с</w:t>
      </w:r>
      <w:r>
        <w:rPr>
          <w:sz w:val="28"/>
          <w:szCs w:val="28"/>
        </w:rPr>
        <w:t xml:space="preserve"> </w:t>
      </w:r>
      <w:r w:rsidRPr="00D32FFA">
        <w:rPr>
          <w:sz w:val="28"/>
          <w:szCs w:val="28"/>
        </w:rPr>
        <w:t xml:space="preserve">пунктом 4 Информационной карты. </w:t>
      </w:r>
    </w:p>
    <w:p w:rsidR="00E90361" w:rsidRPr="00D32FFA" w:rsidRDefault="00E90361" w:rsidP="0055320C">
      <w:pPr>
        <w:pStyle w:val="afa"/>
        <w:rPr>
          <w:sz w:val="28"/>
          <w:szCs w:val="28"/>
        </w:rPr>
      </w:pPr>
    </w:p>
    <w:p w:rsidR="00DF73A7" w:rsidRPr="005B0CCE" w:rsidRDefault="00DF73A7" w:rsidP="005B0CCE">
      <w:pPr>
        <w:pStyle w:val="2"/>
        <w:tabs>
          <w:tab w:val="num" w:pos="576"/>
        </w:tabs>
        <w:spacing w:before="0" w:after="0"/>
        <w:ind w:firstLine="709"/>
        <w:rPr>
          <w:rFonts w:cs="Times New Roman"/>
          <w:i w:val="0"/>
          <w:iCs w:val="0"/>
        </w:rPr>
      </w:pPr>
      <w:r w:rsidRPr="005B0CCE">
        <w:rPr>
          <w:rFonts w:cs="Times New Roman"/>
          <w:i w:val="0"/>
          <w:iCs w:val="0"/>
        </w:rPr>
        <w:t>1.4. Антикоррупционная оговорка</w:t>
      </w:r>
    </w:p>
    <w:p w:rsidR="00DF73A7" w:rsidRDefault="00DF73A7" w:rsidP="0055320C">
      <w:pPr>
        <w:pStyle w:val="affb"/>
        <w:spacing w:before="0" w:after="0"/>
        <w:ind w:firstLine="709"/>
        <w:jc w:val="both"/>
        <w:rPr>
          <w:color w:val="000000"/>
          <w:sz w:val="27"/>
          <w:szCs w:val="27"/>
        </w:rPr>
      </w:pPr>
    </w:p>
    <w:p w:rsidR="00DF73A7" w:rsidRPr="00C25469" w:rsidRDefault="00DF73A7" w:rsidP="0055320C">
      <w:pPr>
        <w:pStyle w:val="afa"/>
        <w:rPr>
          <w:sz w:val="28"/>
          <w:szCs w:val="28"/>
        </w:rPr>
      </w:pPr>
      <w:r w:rsidRPr="00C25469">
        <w:rPr>
          <w:sz w:val="28"/>
          <w:szCs w:val="28"/>
        </w:rPr>
        <w:t xml:space="preserve">1.4.1. </w:t>
      </w:r>
      <w:proofErr w:type="gramStart"/>
      <w:r w:rsidRPr="00C25469">
        <w:rPr>
          <w:sz w:val="28"/>
          <w:szCs w:val="28"/>
        </w:rPr>
        <w:t>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DF73A7" w:rsidRPr="00C25469" w:rsidRDefault="00DF73A7" w:rsidP="0055320C">
      <w:pPr>
        <w:pStyle w:val="affb"/>
        <w:spacing w:before="0" w:after="0"/>
        <w:ind w:firstLine="709"/>
        <w:jc w:val="both"/>
        <w:rPr>
          <w:color w:val="000000"/>
          <w:sz w:val="28"/>
          <w:szCs w:val="28"/>
        </w:rPr>
      </w:pPr>
      <w:proofErr w:type="gramStart"/>
      <w:r w:rsidRPr="00C25469">
        <w:rPr>
          <w:color w:val="000000"/>
          <w:sz w:val="28"/>
          <w:szCs w:val="28"/>
        </w:rPr>
        <w:lastRenderedPageBreak/>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5" w:history="1">
        <w:r w:rsidRPr="00C25469">
          <w:rPr>
            <w:rStyle w:val="a8"/>
            <w:sz w:val="28"/>
            <w:szCs w:val="28"/>
          </w:rPr>
          <w:t>anticorr@trcont.ru</w:t>
        </w:r>
      </w:hyperlink>
      <w:r w:rsidRPr="00C25469">
        <w:rPr>
          <w:color w:val="000000"/>
          <w:sz w:val="28"/>
          <w:szCs w:val="28"/>
        </w:rPr>
        <w:t>.</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DF73A7" w:rsidRPr="00DF73A7" w:rsidRDefault="00DF73A7" w:rsidP="0055320C">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E90361" w:rsidRPr="00D32FFA" w:rsidRDefault="00E90361" w:rsidP="005B0CCE">
      <w:pPr>
        <w:pStyle w:val="19"/>
        <w:ind w:firstLine="709"/>
        <w:rPr>
          <w:szCs w:val="24"/>
        </w:rPr>
      </w:pPr>
    </w:p>
    <w:p w:rsidR="00E90361" w:rsidRDefault="00E90361" w:rsidP="005B0CCE">
      <w:pPr>
        <w:spacing w:after="120"/>
        <w:jc w:val="center"/>
        <w:outlineLvl w:val="0"/>
        <w:rPr>
          <w:b/>
          <w:bCs/>
          <w:sz w:val="32"/>
          <w:szCs w:val="32"/>
        </w:rPr>
      </w:pPr>
      <w:r w:rsidRPr="005B0CCE">
        <w:rPr>
          <w:b/>
          <w:bCs/>
          <w:sz w:val="32"/>
          <w:szCs w:val="32"/>
        </w:rPr>
        <w:t>Раздел 2. Обязательные и квалификационные требования к претендентам/участникам, оценка Заявок участников</w:t>
      </w:r>
    </w:p>
    <w:p w:rsidR="00DF73A7" w:rsidRPr="005B0CCE" w:rsidRDefault="00DF73A7" w:rsidP="005B0CCE">
      <w:pPr>
        <w:spacing w:after="120"/>
        <w:jc w:val="center"/>
        <w:rPr>
          <w:b/>
          <w:bCs/>
          <w:sz w:val="32"/>
          <w:szCs w:val="32"/>
        </w:rPr>
      </w:pPr>
    </w:p>
    <w:p w:rsidR="00E90361" w:rsidRPr="00D32FFA" w:rsidRDefault="00E90361" w:rsidP="005B0CCE">
      <w:pPr>
        <w:pStyle w:val="2"/>
        <w:numPr>
          <w:ilvl w:val="1"/>
          <w:numId w:val="11"/>
        </w:numPr>
        <w:tabs>
          <w:tab w:val="left" w:pos="1418"/>
        </w:tabs>
        <w:spacing w:before="0" w:after="0"/>
        <w:jc w:val="both"/>
        <w:rPr>
          <w:rFonts w:cs="Times New Roman"/>
          <w:i w:val="0"/>
        </w:rPr>
      </w:pPr>
      <w:r w:rsidRPr="00D32FFA">
        <w:rPr>
          <w:rFonts w:cs="Times New Roman"/>
          <w:i w:val="0"/>
        </w:rPr>
        <w:t>Обязательные требования</w:t>
      </w:r>
    </w:p>
    <w:p w:rsidR="00E90361" w:rsidRPr="00D32FFA" w:rsidRDefault="00E90361" w:rsidP="005B0CCE">
      <w:pPr>
        <w:ind w:firstLine="709"/>
      </w:pPr>
    </w:p>
    <w:p w:rsidR="00E90361" w:rsidRPr="00D32FFA" w:rsidRDefault="00E90361" w:rsidP="005B0CCE">
      <w:pPr>
        <w:tabs>
          <w:tab w:val="left" w:pos="1080"/>
        </w:tabs>
        <w:ind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E90361" w:rsidRPr="00D32FFA" w:rsidRDefault="00E90361" w:rsidP="005B0CCE">
      <w:pPr>
        <w:ind w:firstLine="709"/>
        <w:jc w:val="both"/>
        <w:rPr>
          <w:sz w:val="28"/>
          <w:szCs w:val="28"/>
        </w:rPr>
      </w:pPr>
      <w:r w:rsidRPr="00D32FFA">
        <w:rPr>
          <w:sz w:val="28"/>
          <w:szCs w:val="28"/>
        </w:rPr>
        <w:t>а) не иметь задолженности</w:t>
      </w:r>
      <w:r>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а также просроченную задолженность по ранее заключенным договорам с ПАО «ТрансКонтейнер»</w:t>
      </w:r>
      <w:r w:rsidRPr="00D32FFA">
        <w:rPr>
          <w:sz w:val="28"/>
          <w:szCs w:val="28"/>
        </w:rPr>
        <w:t>;</w:t>
      </w:r>
    </w:p>
    <w:p w:rsidR="00E90361" w:rsidRPr="00D32FFA" w:rsidRDefault="00E90361" w:rsidP="005B0CCE">
      <w:pPr>
        <w:ind w:firstLine="709"/>
        <w:jc w:val="both"/>
        <w:rPr>
          <w:sz w:val="28"/>
          <w:szCs w:val="28"/>
        </w:rPr>
      </w:pPr>
      <w:r w:rsidRPr="00D32FFA">
        <w:rPr>
          <w:sz w:val="28"/>
          <w:szCs w:val="28"/>
        </w:rPr>
        <w:t>б) не находиться в процессе ликвидации;</w:t>
      </w:r>
    </w:p>
    <w:p w:rsidR="00E90361" w:rsidRPr="00D32FFA" w:rsidRDefault="00E90361" w:rsidP="005B0CCE">
      <w:pPr>
        <w:ind w:firstLine="709"/>
        <w:jc w:val="both"/>
        <w:rPr>
          <w:sz w:val="28"/>
          <w:szCs w:val="28"/>
        </w:rPr>
      </w:pPr>
      <w:r w:rsidRPr="00D32FFA">
        <w:rPr>
          <w:sz w:val="28"/>
          <w:szCs w:val="28"/>
        </w:rPr>
        <w:t>в) не быть признанным несостоятельным (банкротом);</w:t>
      </w:r>
    </w:p>
    <w:p w:rsidR="00E90361" w:rsidRPr="00D32FFA" w:rsidRDefault="00E90361" w:rsidP="005B0CCE">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E90361" w:rsidRDefault="00E90361" w:rsidP="005B0CCE">
      <w:pPr>
        <w:ind w:firstLine="709"/>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r w:rsidRPr="00BA1508">
        <w:rPr>
          <w:sz w:val="28"/>
          <w:szCs w:val="28"/>
        </w:rPr>
        <w:t xml:space="preserve"> </w:t>
      </w:r>
    </w:p>
    <w:p w:rsidR="00E90361" w:rsidRPr="00D32FFA" w:rsidRDefault="00E90361" w:rsidP="005B0CCE">
      <w:pPr>
        <w:ind w:firstLine="709"/>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5B0CCE">
        <w:rPr>
          <w:sz w:val="28"/>
          <w:szCs w:val="28"/>
        </w:rPr>
        <w:br/>
      </w:r>
      <w:r>
        <w:rPr>
          <w:sz w:val="28"/>
          <w:szCs w:val="28"/>
        </w:rPr>
        <w:t>ПАО</w:t>
      </w:r>
      <w:r w:rsidRPr="00250B24">
        <w:rPr>
          <w:sz w:val="28"/>
          <w:szCs w:val="28"/>
        </w:rPr>
        <w:t xml:space="preserve"> «ТрансКонтейнер»;</w:t>
      </w:r>
    </w:p>
    <w:p w:rsidR="00E90361" w:rsidRDefault="00E90361" w:rsidP="005B0CCE">
      <w:pPr>
        <w:ind w:firstLine="709"/>
        <w:jc w:val="both"/>
        <w:rPr>
          <w:sz w:val="28"/>
          <w:szCs w:val="28"/>
        </w:rPr>
      </w:pPr>
      <w:r>
        <w:rPr>
          <w:sz w:val="28"/>
          <w:szCs w:val="28"/>
        </w:rPr>
        <w:t>ж</w:t>
      </w:r>
      <w:r w:rsidRPr="00D32FFA">
        <w:rPr>
          <w:sz w:val="28"/>
          <w:szCs w:val="28"/>
        </w:rPr>
        <w:t xml:space="preserve">) 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E90361" w:rsidRPr="00D32FFA" w:rsidRDefault="00E90361" w:rsidP="005B0CCE">
      <w:pPr>
        <w:ind w:firstLine="709"/>
        <w:jc w:val="both"/>
        <w:rPr>
          <w:sz w:val="28"/>
          <w:szCs w:val="28"/>
        </w:rPr>
      </w:pPr>
    </w:p>
    <w:p w:rsidR="00FB75DF"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Квалификационные требования</w:t>
      </w:r>
    </w:p>
    <w:p w:rsidR="00FB75DF" w:rsidRDefault="00FB75DF" w:rsidP="005B0CCE">
      <w:pPr>
        <w:pStyle w:val="afa"/>
        <w:tabs>
          <w:tab w:val="left" w:pos="1080"/>
        </w:tabs>
        <w:rPr>
          <w:b/>
          <w:sz w:val="28"/>
          <w:szCs w:val="28"/>
        </w:rPr>
      </w:pPr>
    </w:p>
    <w:p w:rsidR="00E90361" w:rsidRPr="00FB75DF" w:rsidRDefault="00E90361" w:rsidP="0055320C">
      <w:pPr>
        <w:pStyle w:val="afa"/>
        <w:rPr>
          <w:b/>
          <w:sz w:val="28"/>
          <w:szCs w:val="28"/>
        </w:rPr>
      </w:pPr>
      <w:r w:rsidRPr="00FB75DF">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E90361" w:rsidRPr="00D32FFA" w:rsidRDefault="00FB75DF" w:rsidP="005B0CCE">
      <w:pPr>
        <w:pStyle w:val="afa"/>
        <w:tabs>
          <w:tab w:val="left" w:pos="1080"/>
        </w:tabs>
        <w:rPr>
          <w:sz w:val="28"/>
          <w:szCs w:val="28"/>
        </w:rPr>
      </w:pPr>
      <w:r>
        <w:rPr>
          <w:sz w:val="28"/>
          <w:szCs w:val="28"/>
        </w:rPr>
        <w:t xml:space="preserve">   </w:t>
      </w:r>
      <w:r w:rsidR="00E90361" w:rsidRPr="00D32FFA">
        <w:rPr>
          <w:sz w:val="28"/>
          <w:szCs w:val="28"/>
        </w:rPr>
        <w:t>а) претендент</w:t>
      </w:r>
      <w:r w:rsidR="00E90361">
        <w:rPr>
          <w:sz w:val="28"/>
          <w:szCs w:val="28"/>
        </w:rPr>
        <w:t>/участник</w:t>
      </w:r>
      <w:r w:rsidR="00E90361" w:rsidRPr="00D32FFA">
        <w:rPr>
          <w:sz w:val="28"/>
          <w:szCs w:val="28"/>
        </w:rPr>
        <w:t xml:space="preserve"> должен быть правомочен заключать и исполнять договор, </w:t>
      </w:r>
      <w:proofErr w:type="gramStart"/>
      <w:r w:rsidR="00E90361" w:rsidRPr="00D32FFA">
        <w:rPr>
          <w:sz w:val="28"/>
          <w:szCs w:val="28"/>
        </w:rPr>
        <w:t>право</w:t>
      </w:r>
      <w:proofErr w:type="gramEnd"/>
      <w:r w:rsidR="00E90361" w:rsidRPr="00D32FFA">
        <w:rPr>
          <w:sz w:val="28"/>
          <w:szCs w:val="28"/>
        </w:rPr>
        <w:t xml:space="preserve"> на заключение которого является предметом </w:t>
      </w:r>
      <w:r w:rsidR="00E90361">
        <w:rPr>
          <w:sz w:val="28"/>
          <w:szCs w:val="28"/>
        </w:rPr>
        <w:t>Открытого конкурса</w:t>
      </w:r>
      <w:r w:rsidR="00E90361" w:rsidRPr="00D32FFA">
        <w:rPr>
          <w:sz w:val="28"/>
          <w:szCs w:val="28"/>
        </w:rPr>
        <w:t>, в том числе претендент</w:t>
      </w:r>
      <w:r w:rsidR="00E90361">
        <w:rPr>
          <w:sz w:val="28"/>
          <w:szCs w:val="28"/>
        </w:rPr>
        <w:t>/участник</w:t>
      </w:r>
      <w:r w:rsidR="00E90361" w:rsidRPr="00D32FFA">
        <w:rPr>
          <w:sz w:val="28"/>
          <w:szCs w:val="28"/>
        </w:rPr>
        <w:t xml:space="preserve"> - юридическое лицо или индивидуальный предприниматель должен быть зарегистрированным в </w:t>
      </w:r>
      <w:r w:rsidR="00E90361" w:rsidRPr="00D32FFA">
        <w:rPr>
          <w:sz w:val="28"/>
          <w:szCs w:val="28"/>
        </w:rPr>
        <w:lastRenderedPageBreak/>
        <w:t>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E90361" w:rsidRPr="00D32FFA" w:rsidRDefault="00FB75DF" w:rsidP="005B0CCE">
      <w:pPr>
        <w:pStyle w:val="afa"/>
        <w:tabs>
          <w:tab w:val="left" w:pos="1080"/>
        </w:tabs>
        <w:rPr>
          <w:sz w:val="28"/>
          <w:szCs w:val="28"/>
        </w:rPr>
      </w:pPr>
      <w:r>
        <w:rPr>
          <w:sz w:val="28"/>
          <w:szCs w:val="28"/>
        </w:rPr>
        <w:t xml:space="preserve">  </w:t>
      </w:r>
      <w:r w:rsidR="00E90361"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E90361" w:rsidRDefault="00FB75DF" w:rsidP="005B0CCE">
      <w:pPr>
        <w:suppressAutoHyphens w:val="0"/>
        <w:autoSpaceDE w:val="0"/>
        <w:autoSpaceDN w:val="0"/>
        <w:adjustRightInd w:val="0"/>
        <w:ind w:firstLine="709"/>
        <w:jc w:val="both"/>
        <w:rPr>
          <w:sz w:val="28"/>
          <w:szCs w:val="28"/>
          <w:lang w:eastAsia="ru-RU"/>
        </w:rPr>
      </w:pPr>
      <w:r>
        <w:rPr>
          <w:sz w:val="28"/>
          <w:szCs w:val="28"/>
        </w:rPr>
        <w:t xml:space="preserve">  </w:t>
      </w:r>
      <w:proofErr w:type="gramStart"/>
      <w:r w:rsidR="00E90361">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00E90361">
        <w:rPr>
          <w:sz w:val="28"/>
          <w:szCs w:val="28"/>
          <w:lang w:eastAsia="ru-RU"/>
        </w:rPr>
        <w:t>05.04.2013 № 44-ФЗ</w:t>
      </w:r>
      <w:r w:rsidR="00E90361">
        <w:rPr>
          <w:sz w:val="28"/>
          <w:szCs w:val="28"/>
        </w:rPr>
        <w:t xml:space="preserve"> «</w:t>
      </w:r>
      <w:r w:rsidR="00E90361">
        <w:rPr>
          <w:sz w:val="28"/>
          <w:szCs w:val="28"/>
          <w:lang w:eastAsia="ru-RU"/>
        </w:rPr>
        <w:t>О контрактной системе в сфере закупок товаров, работ, услуг для обеспечения государственных и муниципальных нужд</w:t>
      </w:r>
      <w:r w:rsidR="00E90361">
        <w:rPr>
          <w:sz w:val="28"/>
          <w:szCs w:val="28"/>
        </w:rPr>
        <w:t>», а также в реестр недобросовестных контрагентов ПАО «ТрансКонтейнер»;</w:t>
      </w:r>
      <w:r w:rsidR="00E90361">
        <w:rPr>
          <w:sz w:val="28"/>
          <w:szCs w:val="28"/>
        </w:rPr>
        <w:tab/>
      </w:r>
      <w:proofErr w:type="gramEnd"/>
    </w:p>
    <w:p w:rsidR="00E90361" w:rsidRPr="00914122" w:rsidRDefault="00FB75DF" w:rsidP="005B0CCE">
      <w:pPr>
        <w:pStyle w:val="afa"/>
        <w:tabs>
          <w:tab w:val="left" w:pos="1080"/>
        </w:tabs>
        <w:rPr>
          <w:sz w:val="28"/>
          <w:szCs w:val="28"/>
        </w:rPr>
      </w:pPr>
      <w:r>
        <w:rPr>
          <w:sz w:val="28"/>
          <w:szCs w:val="28"/>
        </w:rPr>
        <w:t xml:space="preserve">  </w:t>
      </w:r>
      <w:r w:rsidR="00E90361">
        <w:rPr>
          <w:sz w:val="28"/>
          <w:szCs w:val="28"/>
        </w:rPr>
        <w:t>г)</w:t>
      </w:r>
      <w:r w:rsidRPr="00FB75DF">
        <w:rPr>
          <w:sz w:val="28"/>
          <w:szCs w:val="28"/>
        </w:rPr>
        <w:t xml:space="preserve"> </w:t>
      </w:r>
      <w:r w:rsidRPr="00D32FFA">
        <w:rPr>
          <w:sz w:val="28"/>
          <w:szCs w:val="28"/>
        </w:rPr>
        <w:t xml:space="preserve">в пункте 17 Информационной карты могут быть установлены иные </w:t>
      </w:r>
      <w:r>
        <w:rPr>
          <w:sz w:val="28"/>
          <w:szCs w:val="28"/>
        </w:rPr>
        <w:t xml:space="preserve">квалификационные </w:t>
      </w:r>
      <w:r w:rsidRPr="00D32FFA">
        <w:rPr>
          <w:sz w:val="28"/>
          <w:szCs w:val="28"/>
        </w:rPr>
        <w:t>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00E90361" w:rsidRPr="00D32FFA">
        <w:rPr>
          <w:sz w:val="28"/>
          <w:szCs w:val="28"/>
        </w:rPr>
        <w:t>.</w:t>
      </w:r>
    </w:p>
    <w:p w:rsidR="00E90361" w:rsidRPr="00D32FFA" w:rsidRDefault="00E90361" w:rsidP="0055320C">
      <w:pPr>
        <w:pStyle w:val="afa"/>
        <w:tabs>
          <w:tab w:val="left" w:pos="1080"/>
        </w:tabs>
        <w:rPr>
          <w:sz w:val="28"/>
          <w:szCs w:val="28"/>
        </w:rPr>
      </w:pPr>
    </w:p>
    <w:p w:rsidR="00E90361"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Представление документов</w:t>
      </w:r>
    </w:p>
    <w:p w:rsidR="00E90361" w:rsidRPr="00D32FFA" w:rsidRDefault="00E90361" w:rsidP="005B0CCE">
      <w:pPr>
        <w:tabs>
          <w:tab w:val="left" w:pos="0"/>
        </w:tabs>
        <w:ind w:firstLine="709"/>
        <w:jc w:val="both"/>
        <w:rPr>
          <w:rFonts w:eastAsia="MS Mincho"/>
          <w:b/>
          <w:sz w:val="28"/>
          <w:szCs w:val="28"/>
        </w:rPr>
      </w:pPr>
    </w:p>
    <w:p w:rsidR="00E90361" w:rsidRPr="00D32FFA" w:rsidRDefault="00E90361" w:rsidP="005B0CCE">
      <w:pPr>
        <w:pStyle w:val="aff7"/>
        <w:numPr>
          <w:ilvl w:val="0"/>
          <w:numId w:val="20"/>
        </w:numPr>
        <w:tabs>
          <w:tab w:val="left" w:pos="0"/>
        </w:tabs>
        <w:ind w:left="0" w:firstLine="709"/>
        <w:jc w:val="both"/>
        <w:rPr>
          <w:rFonts w:eastAsia="MS Mincho"/>
          <w:sz w:val="28"/>
          <w:szCs w:val="28"/>
        </w:rPr>
      </w:pPr>
      <w:r w:rsidRPr="00D32FFA">
        <w:rPr>
          <w:rFonts w:eastAsia="MS Mincho"/>
          <w:sz w:val="28"/>
          <w:szCs w:val="28"/>
        </w:rPr>
        <w:t>Претендент в соста</w:t>
      </w:r>
      <w:r>
        <w:rPr>
          <w:rFonts w:eastAsia="MS Mincho"/>
          <w:sz w:val="28"/>
          <w:szCs w:val="28"/>
        </w:rPr>
        <w:t xml:space="preserve">ве Заявки, </w:t>
      </w:r>
      <w:r w:rsidRPr="00D32FFA">
        <w:rPr>
          <w:rFonts w:eastAsia="MS Mincho"/>
          <w:sz w:val="28"/>
          <w:szCs w:val="28"/>
        </w:rPr>
        <w:t>представляет следующие документы:</w:t>
      </w:r>
    </w:p>
    <w:p w:rsidR="00E90361" w:rsidRPr="00D32FFA" w:rsidRDefault="00E90361" w:rsidP="005B0CCE">
      <w:pPr>
        <w:pStyle w:val="afa"/>
        <w:numPr>
          <w:ilvl w:val="0"/>
          <w:numId w:val="3"/>
        </w:numPr>
        <w:tabs>
          <w:tab w:val="left" w:pos="1440"/>
        </w:tabs>
        <w:ind w:left="0" w:firstLine="709"/>
        <w:rPr>
          <w:sz w:val="28"/>
          <w:szCs w:val="28"/>
        </w:rPr>
      </w:pPr>
      <w:r w:rsidRPr="00D32FFA">
        <w:rPr>
          <w:sz w:val="28"/>
          <w:szCs w:val="28"/>
        </w:rPr>
        <w:t>опись представленных документов, заверенную подписью и печатью претендента;</w:t>
      </w:r>
    </w:p>
    <w:p w:rsidR="00E90361" w:rsidRPr="00D32FFA" w:rsidRDefault="00E90361" w:rsidP="005B0CCE">
      <w:pPr>
        <w:pStyle w:val="afa"/>
        <w:numPr>
          <w:ilvl w:val="0"/>
          <w:numId w:val="3"/>
        </w:numPr>
        <w:tabs>
          <w:tab w:val="left" w:pos="1440"/>
        </w:tabs>
        <w:ind w:left="0" w:firstLine="709"/>
        <w:rPr>
          <w:sz w:val="28"/>
          <w:szCs w:val="28"/>
        </w:rPr>
      </w:pPr>
      <w:r w:rsidRPr="00D32FFA">
        <w:rPr>
          <w:sz w:val="28"/>
          <w:szCs w:val="28"/>
        </w:rPr>
        <w:t>надлежащим образом оформленные приложения к настоящей документации</w:t>
      </w:r>
      <w:r>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Pr>
          <w:sz w:val="28"/>
          <w:szCs w:val="28"/>
        </w:rPr>
        <w:t>требованиями Т</w:t>
      </w:r>
      <w:r w:rsidRPr="00D32FFA">
        <w:rPr>
          <w:sz w:val="28"/>
          <w:szCs w:val="28"/>
        </w:rPr>
        <w:t>ехническ</w:t>
      </w:r>
      <w:r>
        <w:rPr>
          <w:sz w:val="28"/>
          <w:szCs w:val="28"/>
        </w:rPr>
        <w:t>ого задания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E90361" w:rsidRPr="00D32FFA" w:rsidRDefault="00E90361" w:rsidP="005B0CCE">
      <w:pPr>
        <w:pStyle w:val="afa"/>
        <w:numPr>
          <w:ilvl w:val="0"/>
          <w:numId w:val="3"/>
        </w:numPr>
        <w:tabs>
          <w:tab w:val="left" w:pos="0"/>
          <w:tab w:val="left" w:pos="1440"/>
        </w:tabs>
        <w:ind w:left="0" w:firstLine="709"/>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E90361" w:rsidRPr="00D32FFA" w:rsidRDefault="00E90361" w:rsidP="005B0CCE">
      <w:pPr>
        <w:pStyle w:val="afa"/>
        <w:numPr>
          <w:ilvl w:val="0"/>
          <w:numId w:val="3"/>
        </w:numPr>
        <w:tabs>
          <w:tab w:val="left" w:pos="1440"/>
        </w:tabs>
        <w:ind w:left="0" w:firstLine="709"/>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r>
        <w:rPr>
          <w:sz w:val="28"/>
        </w:rPr>
        <w:t xml:space="preserve"> </w:t>
      </w:r>
    </w:p>
    <w:p w:rsidR="00E90361" w:rsidRPr="00D32FFA" w:rsidRDefault="00E90361" w:rsidP="005B0CCE">
      <w:pPr>
        <w:pStyle w:val="afa"/>
        <w:numPr>
          <w:ilvl w:val="0"/>
          <w:numId w:val="3"/>
        </w:numPr>
        <w:tabs>
          <w:tab w:val="left" w:pos="1440"/>
        </w:tabs>
        <w:ind w:left="0" w:firstLine="709"/>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E90361" w:rsidRPr="00D32FFA" w:rsidRDefault="00E90361" w:rsidP="005B0CCE">
      <w:pPr>
        <w:pStyle w:val="afa"/>
        <w:numPr>
          <w:ilvl w:val="0"/>
          <w:numId w:val="3"/>
        </w:numPr>
        <w:tabs>
          <w:tab w:val="left" w:pos="0"/>
          <w:tab w:val="left" w:pos="1440"/>
        </w:tabs>
        <w:ind w:left="0" w:firstLine="709"/>
        <w:rPr>
          <w:sz w:val="28"/>
        </w:rPr>
      </w:pPr>
      <w:r w:rsidRPr="00D32FFA">
        <w:rPr>
          <w:sz w:val="28"/>
          <w:szCs w:val="28"/>
        </w:rPr>
        <w:lastRenderedPageBreak/>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E90361" w:rsidRPr="00D32FFA" w:rsidRDefault="00E90361" w:rsidP="005B0CCE">
      <w:pPr>
        <w:pStyle w:val="aff7"/>
        <w:numPr>
          <w:ilvl w:val="0"/>
          <w:numId w:val="20"/>
        </w:numPr>
        <w:tabs>
          <w:tab w:val="left" w:pos="0"/>
        </w:tabs>
        <w:ind w:left="0" w:firstLine="709"/>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E90361" w:rsidRPr="00D32FFA" w:rsidRDefault="00E90361" w:rsidP="005B0CCE">
      <w:pPr>
        <w:pStyle w:val="afa"/>
        <w:tabs>
          <w:tab w:val="left" w:pos="0"/>
          <w:tab w:val="left" w:pos="1440"/>
        </w:tabs>
        <w:rPr>
          <w:sz w:val="28"/>
        </w:rPr>
      </w:pPr>
      <w:r w:rsidRPr="00D32FFA">
        <w:rPr>
          <w:sz w:val="28"/>
        </w:rPr>
        <w:t xml:space="preserve"> </w:t>
      </w:r>
    </w:p>
    <w:p w:rsidR="00E90361"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Заявка</w:t>
      </w:r>
    </w:p>
    <w:p w:rsidR="00E90361" w:rsidRPr="00D32FFA" w:rsidRDefault="00E90361" w:rsidP="005B0CCE">
      <w:pPr>
        <w:keepNext/>
        <w:ind w:firstLine="709"/>
        <w:rPr>
          <w:rFonts w:eastAsia="MS Mincho"/>
        </w:rPr>
      </w:pPr>
    </w:p>
    <w:p w:rsidR="00E90361" w:rsidRPr="00D32FFA" w:rsidRDefault="00E90361" w:rsidP="005B0CCE">
      <w:pPr>
        <w:pStyle w:val="afa"/>
        <w:keepNext/>
        <w:numPr>
          <w:ilvl w:val="2"/>
          <w:numId w:val="8"/>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 о закупке.</w:t>
      </w:r>
    </w:p>
    <w:p w:rsidR="00E90361" w:rsidRPr="006D5695" w:rsidRDefault="00E90361" w:rsidP="005B0CCE">
      <w:pPr>
        <w:pStyle w:val="afa"/>
        <w:numPr>
          <w:ilvl w:val="2"/>
          <w:numId w:val="8"/>
        </w:numPr>
        <w:tabs>
          <w:tab w:val="left" w:pos="720"/>
          <w:tab w:val="left" w:pos="900"/>
        </w:tabs>
        <w:ind w:firstLine="709"/>
        <w:rPr>
          <w:sz w:val="28"/>
        </w:rPr>
      </w:pPr>
      <w:r>
        <w:rPr>
          <w:sz w:val="28"/>
          <w:szCs w:val="28"/>
        </w:rPr>
        <w:t>Информация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E90361" w:rsidRPr="006D5695" w:rsidRDefault="00E90361" w:rsidP="005B0CCE">
      <w:pPr>
        <w:pStyle w:val="afa"/>
        <w:numPr>
          <w:ilvl w:val="2"/>
          <w:numId w:val="8"/>
        </w:numPr>
        <w:tabs>
          <w:tab w:val="left" w:pos="720"/>
          <w:tab w:val="left" w:pos="900"/>
        </w:tabs>
        <w:ind w:firstLine="709"/>
        <w:rPr>
          <w:sz w:val="28"/>
        </w:rPr>
      </w:pPr>
      <w:r w:rsidRPr="006D5695">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E90361" w:rsidRPr="00DE0A47" w:rsidRDefault="00E90361" w:rsidP="005B0CCE">
      <w:pPr>
        <w:pStyle w:val="afa"/>
        <w:numPr>
          <w:ilvl w:val="2"/>
          <w:numId w:val="8"/>
        </w:numPr>
        <w:tabs>
          <w:tab w:val="left" w:pos="720"/>
          <w:tab w:val="left" w:pos="900"/>
        </w:tabs>
        <w:ind w:firstLine="709"/>
        <w:rPr>
          <w:sz w:val="28"/>
          <w:szCs w:val="28"/>
        </w:rPr>
      </w:pPr>
      <w:r w:rsidRPr="00DE0A47">
        <w:rPr>
          <w:sz w:val="28"/>
          <w:szCs w:val="28"/>
        </w:rPr>
        <w:t xml:space="preserve">Заявка должна действовать не менее срока, указанного в пункте </w:t>
      </w:r>
      <w:r w:rsidRPr="00DE0A47">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E90361" w:rsidRPr="00D32FFA" w:rsidRDefault="00E90361" w:rsidP="005B0CCE">
      <w:pPr>
        <w:pStyle w:val="afa"/>
        <w:numPr>
          <w:ilvl w:val="2"/>
          <w:numId w:val="8"/>
        </w:numPr>
        <w:tabs>
          <w:tab w:val="left" w:pos="720"/>
        </w:tabs>
        <w:ind w:firstLine="709"/>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E90361" w:rsidRPr="00D32FFA" w:rsidRDefault="00E90361" w:rsidP="005B0CCE">
      <w:pPr>
        <w:pStyle w:val="afa"/>
        <w:numPr>
          <w:ilvl w:val="2"/>
          <w:numId w:val="8"/>
        </w:numPr>
        <w:tabs>
          <w:tab w:val="left" w:pos="720"/>
        </w:tabs>
        <w:ind w:firstLine="709"/>
        <w:rPr>
          <w:sz w:val="28"/>
          <w:szCs w:val="28"/>
        </w:rPr>
      </w:pPr>
      <w:proofErr w:type="gramStart"/>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а также вся корреспонденция и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w:t>
      </w:r>
      <w:proofErr w:type="spellStart"/>
      <w:r>
        <w:rPr>
          <w:rFonts w:eastAsia="Times New Roman"/>
          <w:color w:val="000000"/>
          <w:sz w:val="28"/>
          <w:szCs w:val="28"/>
        </w:rPr>
        <w:t>ых</w:t>
      </w:r>
      <w:proofErr w:type="spellEnd"/>
      <w:r w:rsidRPr="00D32FFA">
        <w:rPr>
          <w:sz w:val="28"/>
          <w:szCs w:val="28"/>
        </w:rPr>
        <w:t xml:space="preserve"> в пункте </w:t>
      </w:r>
      <w:r>
        <w:rPr>
          <w:sz w:val="28"/>
          <w:szCs w:val="28"/>
        </w:rPr>
        <w:br/>
      </w:r>
      <w:r w:rsidRPr="00D32FFA">
        <w:rPr>
          <w:sz w:val="28"/>
          <w:szCs w:val="28"/>
        </w:rPr>
        <w:t>15 Информационной карты</w:t>
      </w:r>
      <w:r w:rsidRPr="00D32FFA">
        <w:rPr>
          <w:rFonts w:eastAsia="Times New Roman"/>
          <w:color w:val="000000"/>
          <w:sz w:val="28"/>
          <w:szCs w:val="28"/>
        </w:rPr>
        <w:t>.</w:t>
      </w:r>
      <w:proofErr w:type="gramEnd"/>
    </w:p>
    <w:p w:rsidR="00E90361" w:rsidRPr="00D32FFA" w:rsidRDefault="00E90361" w:rsidP="005B0CCE">
      <w:pPr>
        <w:pStyle w:val="afa"/>
        <w:numPr>
          <w:ilvl w:val="2"/>
          <w:numId w:val="8"/>
        </w:numPr>
        <w:tabs>
          <w:tab w:val="left" w:pos="720"/>
        </w:tabs>
        <w:ind w:firstLine="709"/>
        <w:rPr>
          <w:sz w:val="28"/>
          <w:szCs w:val="28"/>
        </w:rPr>
      </w:pPr>
      <w:r w:rsidRPr="00D32FFA">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w:t>
      </w:r>
      <w:r w:rsidR="00FB75DF">
        <w:rPr>
          <w:rFonts w:eastAsia="Times New Roman"/>
          <w:color w:val="000000"/>
          <w:sz w:val="28"/>
          <w:szCs w:val="28"/>
        </w:rPr>
        <w:t xml:space="preserve">стоящей документацией о закупке, </w:t>
      </w:r>
      <w:r w:rsidR="00FB75DF" w:rsidRPr="00045327">
        <w:rPr>
          <w:sz w:val="28"/>
          <w:szCs w:val="28"/>
        </w:rPr>
        <w:t>если иное не указано в пункте 18 Информационной карты.</w:t>
      </w:r>
      <w:r w:rsidRPr="00D32FFA">
        <w:rPr>
          <w:rFonts w:eastAsia="Times New Roman"/>
          <w:color w:val="000000"/>
          <w:sz w:val="28"/>
          <w:szCs w:val="28"/>
        </w:rPr>
        <w:t xml:space="preserve"> </w:t>
      </w:r>
    </w:p>
    <w:p w:rsidR="00E90361" w:rsidRPr="00D32FFA" w:rsidRDefault="00E90361" w:rsidP="005B0CCE">
      <w:pPr>
        <w:pStyle w:val="afa"/>
        <w:numPr>
          <w:ilvl w:val="2"/>
          <w:numId w:val="8"/>
        </w:numPr>
        <w:tabs>
          <w:tab w:val="left" w:pos="720"/>
        </w:tabs>
        <w:ind w:firstLine="709"/>
        <w:rPr>
          <w:sz w:val="28"/>
          <w:szCs w:val="28"/>
        </w:rPr>
      </w:pPr>
      <w:r w:rsidRPr="00D32FFA">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w:t>
      </w:r>
      <w:r>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Pr="00D32FFA">
        <w:rPr>
          <w:rFonts w:eastAsia="Times New Roman"/>
          <w:bCs/>
          <w:sz w:val="28"/>
          <w:szCs w:val="28"/>
        </w:rPr>
        <w:t>Начальная (максимальная) цена лота/лотов</w:t>
      </w:r>
      <w:r w:rsidRPr="00D32FFA">
        <w:rPr>
          <w:rFonts w:eastAsia="Times New Roman"/>
          <w:sz w:val="28"/>
          <w:szCs w:val="28"/>
        </w:rPr>
        <w:t xml:space="preserve"> </w:t>
      </w:r>
      <w:r>
        <w:rPr>
          <w:rFonts w:eastAsia="Times New Roman"/>
          <w:sz w:val="28"/>
          <w:szCs w:val="28"/>
        </w:rPr>
        <w:lastRenderedPageBreak/>
        <w:t>указывается</w:t>
      </w:r>
      <w:r w:rsidRPr="00D32FFA">
        <w:rPr>
          <w:rFonts w:eastAsia="Times New Roman"/>
          <w:sz w:val="28"/>
          <w:szCs w:val="28"/>
        </w:rPr>
        <w:t xml:space="preserve"> в извещении о проведении </w:t>
      </w:r>
      <w:r>
        <w:rPr>
          <w:rFonts w:eastAsia="Times New Roman"/>
          <w:sz w:val="28"/>
          <w:szCs w:val="28"/>
        </w:rPr>
        <w:t>Открытого конкурса</w:t>
      </w:r>
      <w:r w:rsidRPr="00D32FFA">
        <w:rPr>
          <w:rFonts w:eastAsia="Times New Roman"/>
          <w:sz w:val="28"/>
          <w:szCs w:val="28"/>
        </w:rPr>
        <w:t xml:space="preserve"> и </w:t>
      </w:r>
      <w:r w:rsidRPr="00D32FFA">
        <w:rPr>
          <w:sz w:val="28"/>
          <w:szCs w:val="28"/>
        </w:rPr>
        <w:t xml:space="preserve">в пункте </w:t>
      </w:r>
      <w:r w:rsidRPr="00D32FFA">
        <w:rPr>
          <w:sz w:val="28"/>
          <w:szCs w:val="28"/>
        </w:rPr>
        <w:br/>
        <w:t>5 Информационной карты</w:t>
      </w:r>
      <w:r w:rsidRPr="00D32FFA">
        <w:rPr>
          <w:rFonts w:eastAsia="Times New Roman"/>
          <w:color w:val="000000"/>
          <w:sz w:val="28"/>
          <w:szCs w:val="28"/>
        </w:rPr>
        <w:t>.</w:t>
      </w:r>
    </w:p>
    <w:p w:rsidR="00E90361" w:rsidRPr="00D32FFA" w:rsidRDefault="00E90361" w:rsidP="005B0CCE">
      <w:pPr>
        <w:pStyle w:val="afa"/>
        <w:numPr>
          <w:ilvl w:val="2"/>
          <w:numId w:val="8"/>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rFonts w:eastAsia="Times New Roman"/>
          <w:sz w:val="28"/>
          <w:szCs w:val="28"/>
        </w:rPr>
        <w:t>Открытом конкурсе</w:t>
      </w:r>
      <w:r w:rsidRPr="00D32FFA">
        <w:rPr>
          <w:rFonts w:eastAsia="Times New Roman"/>
          <w:sz w:val="28"/>
          <w:szCs w:val="28"/>
        </w:rPr>
        <w:t>.</w:t>
      </w:r>
    </w:p>
    <w:p w:rsidR="00E90361" w:rsidRDefault="00E90361" w:rsidP="005B0CCE">
      <w:pPr>
        <w:pStyle w:val="Default"/>
        <w:numPr>
          <w:ilvl w:val="2"/>
          <w:numId w:val="8"/>
        </w:numPr>
        <w:ind w:firstLine="709"/>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 (валютах), установленной (</w:t>
      </w:r>
      <w:proofErr w:type="spellStart"/>
      <w:r w:rsidRPr="00D32FFA">
        <w:rPr>
          <w:rFonts w:eastAsia="Times New Roman"/>
          <w:sz w:val="28"/>
          <w:szCs w:val="28"/>
        </w:rPr>
        <w:t>ых</w:t>
      </w:r>
      <w:proofErr w:type="spellEnd"/>
      <w:r w:rsidRPr="00D32FFA">
        <w:rPr>
          <w:rFonts w:eastAsia="Times New Roman"/>
          <w:sz w:val="28"/>
          <w:szCs w:val="28"/>
        </w:rPr>
        <w:t xml:space="preserve">) в пункте 16 </w:t>
      </w:r>
      <w:r w:rsidRPr="00D32FFA">
        <w:rPr>
          <w:sz w:val="28"/>
          <w:szCs w:val="28"/>
        </w:rPr>
        <w:t>Информационной карты</w:t>
      </w:r>
      <w:r>
        <w:rPr>
          <w:rFonts w:eastAsia="Times New Roman"/>
          <w:sz w:val="28"/>
          <w:szCs w:val="28"/>
        </w:rPr>
        <w:t>.</w:t>
      </w:r>
    </w:p>
    <w:p w:rsidR="00E90361" w:rsidRPr="000F6875" w:rsidRDefault="00E90361" w:rsidP="005B0CCE">
      <w:pPr>
        <w:pStyle w:val="Default"/>
        <w:ind w:firstLine="709"/>
        <w:jc w:val="both"/>
        <w:rPr>
          <w:rFonts w:eastAsia="Times New Roman"/>
          <w:sz w:val="28"/>
          <w:szCs w:val="28"/>
        </w:rPr>
      </w:pPr>
      <w:r w:rsidRPr="000F6875">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E90361" w:rsidRPr="00D32FFA" w:rsidRDefault="00E90361" w:rsidP="005B0CCE">
      <w:pPr>
        <w:pStyle w:val="afa"/>
        <w:numPr>
          <w:ilvl w:val="2"/>
          <w:numId w:val="8"/>
        </w:numPr>
        <w:ind w:firstLine="709"/>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sidRPr="00D32FFA">
        <w:rPr>
          <w:sz w:val="28"/>
        </w:rPr>
        <w:t xml:space="preserve"> При этом не допускается изменение Заявок претендентов, участников.</w:t>
      </w:r>
    </w:p>
    <w:p w:rsidR="00E90361" w:rsidRPr="00D32FFA" w:rsidRDefault="00E90361" w:rsidP="005B0CCE">
      <w:pPr>
        <w:pStyle w:val="Default"/>
        <w:ind w:firstLine="709"/>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 xml:space="preserve">Срок и порядок подачи Заявок </w:t>
      </w:r>
    </w:p>
    <w:p w:rsidR="00E90361" w:rsidRPr="00D32FFA" w:rsidRDefault="00E90361" w:rsidP="005B0CCE">
      <w:pPr>
        <w:ind w:firstLine="709"/>
        <w:rPr>
          <w:rFonts w:eastAsia="MS Mincho"/>
        </w:rPr>
      </w:pPr>
    </w:p>
    <w:p w:rsidR="00E90361" w:rsidRPr="002D2D73" w:rsidRDefault="00E90361" w:rsidP="005B0CCE">
      <w:pPr>
        <w:pStyle w:val="afa"/>
        <w:numPr>
          <w:ilvl w:val="2"/>
          <w:numId w:val="4"/>
        </w:numPr>
        <w:ind w:left="0" w:firstLine="709"/>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Pr>
          <w:sz w:val="28"/>
          <w:szCs w:val="28"/>
        </w:rPr>
        <w:t>.</w:t>
      </w:r>
    </w:p>
    <w:p w:rsidR="00E90361" w:rsidRPr="00C103CF" w:rsidRDefault="00E90361" w:rsidP="0055320C">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w:t>
      </w:r>
      <w:r w:rsidR="00FB75DF">
        <w:rPr>
          <w:sz w:val="28"/>
          <w:szCs w:val="28"/>
        </w:rPr>
        <w:t>рса и цели посещения) по адресу/</w:t>
      </w:r>
      <w:proofErr w:type="spellStart"/>
      <w:r w:rsidRPr="00C103CF">
        <w:rPr>
          <w:sz w:val="28"/>
          <w:szCs w:val="28"/>
        </w:rPr>
        <w:t>ам</w:t>
      </w:r>
      <w:proofErr w:type="spellEnd"/>
      <w:r w:rsidRPr="00C103CF">
        <w:rPr>
          <w:sz w:val="28"/>
          <w:szCs w:val="28"/>
        </w:rPr>
        <w:t xml:space="preserve"> </w:t>
      </w:r>
      <w:r w:rsidR="001F536C">
        <w:rPr>
          <w:sz w:val="28"/>
          <w:szCs w:val="28"/>
        </w:rPr>
        <w:t>электронной почты представителя/</w:t>
      </w:r>
      <w:r w:rsidRPr="00C103CF">
        <w:rPr>
          <w:sz w:val="28"/>
          <w:szCs w:val="28"/>
        </w:rPr>
        <w:t>ей</w:t>
      </w:r>
      <w:r w:rsidR="001F536C">
        <w:rPr>
          <w:sz w:val="28"/>
          <w:szCs w:val="28"/>
        </w:rPr>
        <w:t xml:space="preserve"> Организатора, указанному/</w:t>
      </w:r>
      <w:proofErr w:type="spellStart"/>
      <w:r w:rsidRPr="00C103CF">
        <w:rPr>
          <w:sz w:val="28"/>
          <w:szCs w:val="28"/>
        </w:rPr>
        <w:t>ым</w:t>
      </w:r>
      <w:proofErr w:type="spellEnd"/>
      <w:r w:rsidRPr="00C103CF">
        <w:rPr>
          <w:sz w:val="28"/>
          <w:szCs w:val="28"/>
        </w:rPr>
        <w:t xml:space="preserve"> в пункте 2 Информационной карты, не </w:t>
      </w:r>
      <w:proofErr w:type="gramStart"/>
      <w:r w:rsidRPr="00C103CF">
        <w:rPr>
          <w:sz w:val="28"/>
          <w:szCs w:val="28"/>
        </w:rPr>
        <w:t>позднее</w:t>
      </w:r>
      <w:proofErr w:type="gramEnd"/>
      <w:r w:rsidRPr="00C103CF">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90361" w:rsidRPr="002D2D73" w:rsidRDefault="00E90361" w:rsidP="005B0CCE">
      <w:pPr>
        <w:pStyle w:val="afa"/>
        <w:numPr>
          <w:ilvl w:val="2"/>
          <w:numId w:val="4"/>
        </w:numPr>
        <w:ind w:left="0" w:firstLine="709"/>
        <w:rPr>
          <w:sz w:val="28"/>
          <w:szCs w:val="28"/>
        </w:rPr>
      </w:pPr>
      <w:r w:rsidRPr="002D2D73">
        <w:rPr>
          <w:sz w:val="28"/>
        </w:rPr>
        <w:t>Заявка претендента должна быть подписана собственноручной подписью уполномоченного представителя претендента.</w:t>
      </w:r>
      <w:r w:rsidRPr="00123257">
        <w:t xml:space="preserve"> </w:t>
      </w:r>
      <w:r w:rsidRPr="002D2D73">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rsidRPr="00612DC6">
        <w:t xml:space="preserve"> </w:t>
      </w:r>
      <w:r w:rsidRPr="002D2D73">
        <w:rPr>
          <w:sz w:val="28"/>
        </w:rPr>
        <w:t>уполномоченного представителя претендента, если это прямо не указано в документации о закупке. Несоблюдение настояще</w:t>
      </w:r>
      <w:r>
        <w:rPr>
          <w:sz w:val="28"/>
        </w:rPr>
        <w:t>го требования влечет признание Заявки</w:t>
      </w:r>
      <w:r w:rsidRPr="002D2D73">
        <w:rPr>
          <w:sz w:val="28"/>
        </w:rPr>
        <w:t xml:space="preserve"> несоответствующей требованиям документации о</w:t>
      </w:r>
      <w:r>
        <w:rPr>
          <w:sz w:val="28"/>
        </w:rPr>
        <w:t xml:space="preserve"> закупке</w:t>
      </w:r>
      <w:r w:rsidRPr="002D2D73">
        <w:rPr>
          <w:sz w:val="28"/>
        </w:rPr>
        <w:t xml:space="preserve"> и отказ в допуске </w:t>
      </w:r>
      <w:r>
        <w:rPr>
          <w:sz w:val="28"/>
        </w:rPr>
        <w:t>претендента, подавшего такую З</w:t>
      </w:r>
      <w:r w:rsidRPr="002D2D73">
        <w:rPr>
          <w:sz w:val="28"/>
        </w:rPr>
        <w:t xml:space="preserve">аявку, к участию в </w:t>
      </w:r>
      <w:r>
        <w:rPr>
          <w:sz w:val="28"/>
        </w:rPr>
        <w:t>Открытом конкурсе</w:t>
      </w:r>
      <w:r w:rsidRPr="002D2D73">
        <w:rPr>
          <w:sz w:val="28"/>
        </w:rPr>
        <w:t>.</w:t>
      </w:r>
    </w:p>
    <w:p w:rsidR="00E90361" w:rsidRPr="00D32FFA" w:rsidRDefault="00E90361" w:rsidP="005B0CCE">
      <w:pPr>
        <w:pStyle w:val="afa"/>
        <w:numPr>
          <w:ilvl w:val="2"/>
          <w:numId w:val="4"/>
        </w:numPr>
        <w:ind w:left="0" w:firstLine="709"/>
        <w:rPr>
          <w:sz w:val="28"/>
          <w:szCs w:val="28"/>
        </w:rPr>
      </w:pPr>
      <w:r w:rsidRPr="00D32FFA">
        <w:rPr>
          <w:sz w:val="28"/>
          <w:szCs w:val="28"/>
        </w:rPr>
        <w:lastRenderedPageBreak/>
        <w:t xml:space="preserve">Заявки, по истечении срока, указанного в </w:t>
      </w:r>
      <w:r w:rsidRPr="00D32FFA">
        <w:rPr>
          <w:sz w:val="28"/>
        </w:rPr>
        <w:t xml:space="preserve">пункте </w:t>
      </w:r>
      <w:r w:rsidRPr="00D32FFA">
        <w:rPr>
          <w:sz w:val="28"/>
        </w:rPr>
        <w:br/>
        <w:t xml:space="preserve">6 </w:t>
      </w:r>
      <w:r w:rsidRPr="00D32FFA">
        <w:rPr>
          <w:sz w:val="28"/>
          <w:szCs w:val="28"/>
        </w:rPr>
        <w:t xml:space="preserve">Информационной карты, не принимаются. Заявки, полученные по почте по истечении срока, указанного в </w:t>
      </w:r>
      <w:r w:rsidRPr="00D32FFA">
        <w:rPr>
          <w:sz w:val="28"/>
        </w:rPr>
        <w:t xml:space="preserve">пункте 6 </w:t>
      </w:r>
      <w:r w:rsidRPr="00D32FFA">
        <w:rPr>
          <w:sz w:val="28"/>
          <w:szCs w:val="28"/>
        </w:rPr>
        <w:t>Информационной карты, не вскрыва</w:t>
      </w:r>
      <w:r>
        <w:rPr>
          <w:sz w:val="28"/>
          <w:szCs w:val="28"/>
        </w:rPr>
        <w:t>ю</w:t>
      </w:r>
      <w:r w:rsidRPr="00D32FFA">
        <w:rPr>
          <w:sz w:val="28"/>
          <w:szCs w:val="28"/>
        </w:rPr>
        <w:t>тся и возврату не подлежат.</w:t>
      </w:r>
    </w:p>
    <w:p w:rsidR="00E90361" w:rsidRPr="00D32FFA" w:rsidRDefault="00E90361" w:rsidP="005B0CCE">
      <w:pPr>
        <w:pStyle w:val="afa"/>
        <w:numPr>
          <w:ilvl w:val="2"/>
          <w:numId w:val="4"/>
        </w:numPr>
        <w:ind w:left="0" w:firstLine="709"/>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E90361" w:rsidRDefault="00E90361" w:rsidP="005B0CCE">
      <w:pPr>
        <w:pStyle w:val="afa"/>
        <w:numPr>
          <w:ilvl w:val="2"/>
          <w:numId w:val="4"/>
        </w:numPr>
        <w:ind w:left="0" w:firstLine="709"/>
        <w:rPr>
          <w:sz w:val="28"/>
        </w:rPr>
      </w:pPr>
      <w:r w:rsidRPr="00D32FFA">
        <w:rPr>
          <w:sz w:val="28"/>
        </w:rPr>
        <w:t>Окончательная дата подачи Заявок и, соответственно,</w:t>
      </w:r>
      <w:r>
        <w:rPr>
          <w:sz w:val="28"/>
        </w:rPr>
        <w:t xml:space="preserve"> дата вскрытия, </w:t>
      </w:r>
      <w:r w:rsidRPr="00D32FFA">
        <w:rPr>
          <w:sz w:val="28"/>
        </w:rPr>
        <w:t xml:space="preserve">дата рассмотрения и сопоставления Заявок может быть перенесена на 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E90361" w:rsidRPr="00F85117" w:rsidRDefault="00E90361" w:rsidP="005B0CCE">
      <w:pPr>
        <w:pStyle w:val="afa"/>
        <w:numPr>
          <w:ilvl w:val="2"/>
          <w:numId w:val="4"/>
        </w:numPr>
        <w:ind w:left="0" w:firstLine="709"/>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E90361" w:rsidRPr="00D32FFA" w:rsidRDefault="00E90361" w:rsidP="005B0CCE">
      <w:pPr>
        <w:pStyle w:val="afa"/>
        <w:rPr>
          <w:sz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Вскрытие Заявок</w:t>
      </w:r>
    </w:p>
    <w:p w:rsidR="00E90361" w:rsidRPr="00D32FFA" w:rsidRDefault="00E90361" w:rsidP="005B0CCE">
      <w:pPr>
        <w:ind w:firstLine="709"/>
        <w:rPr>
          <w:rFonts w:eastAsia="MS Mincho"/>
        </w:rPr>
      </w:pPr>
    </w:p>
    <w:p w:rsidR="00E90361" w:rsidRPr="00CB3BBA" w:rsidRDefault="00E90361" w:rsidP="005B0CCE">
      <w:pPr>
        <w:pStyle w:val="afa"/>
        <w:numPr>
          <w:ilvl w:val="0"/>
          <w:numId w:val="24"/>
        </w:numPr>
        <w:ind w:left="0" w:firstLine="709"/>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E90361" w:rsidRPr="00F85117" w:rsidRDefault="00E90361" w:rsidP="005B0CCE">
      <w:pPr>
        <w:ind w:firstLine="709"/>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E90361" w:rsidRPr="00CB3BBA" w:rsidRDefault="00E90361" w:rsidP="005B0CCE">
      <w:pPr>
        <w:pStyle w:val="aff7"/>
        <w:numPr>
          <w:ilvl w:val="0"/>
          <w:numId w:val="24"/>
        </w:numPr>
        <w:ind w:left="0" w:firstLine="709"/>
        <w:jc w:val="both"/>
        <w:rPr>
          <w:sz w:val="28"/>
          <w:szCs w:val="28"/>
        </w:rPr>
      </w:pPr>
      <w:r w:rsidRPr="00CB3BBA">
        <w:rPr>
          <w:sz w:val="28"/>
          <w:szCs w:val="28"/>
        </w:rPr>
        <w:t>При вскрытии конвертов с Заявками объявляются:</w:t>
      </w:r>
    </w:p>
    <w:p w:rsidR="00E90361" w:rsidRPr="00CB3BBA" w:rsidRDefault="00E90361" w:rsidP="005B0CCE">
      <w:pPr>
        <w:pStyle w:val="aff7"/>
        <w:ind w:left="0" w:firstLine="709"/>
        <w:jc w:val="both"/>
        <w:rPr>
          <w:sz w:val="28"/>
          <w:szCs w:val="28"/>
        </w:rPr>
      </w:pPr>
      <w:r w:rsidRPr="00CB3BBA">
        <w:rPr>
          <w:sz w:val="28"/>
          <w:szCs w:val="28"/>
        </w:rPr>
        <w:t>наименование претендента;</w:t>
      </w:r>
    </w:p>
    <w:p w:rsidR="00E90361" w:rsidRPr="00CB3BBA" w:rsidRDefault="00E90361" w:rsidP="005B0CCE">
      <w:pPr>
        <w:pStyle w:val="aff7"/>
        <w:ind w:left="0" w:firstLine="709"/>
        <w:jc w:val="both"/>
        <w:rPr>
          <w:sz w:val="28"/>
          <w:szCs w:val="28"/>
        </w:rPr>
      </w:pPr>
      <w:r w:rsidRPr="00CB3BBA">
        <w:rPr>
          <w:sz w:val="28"/>
          <w:szCs w:val="28"/>
        </w:rPr>
        <w:t>сведения о наличии документов, перечень которых указан в настоящей документации</w:t>
      </w:r>
      <w:r>
        <w:rPr>
          <w:sz w:val="28"/>
          <w:szCs w:val="28"/>
        </w:rPr>
        <w:t xml:space="preserve"> о закупке</w:t>
      </w:r>
      <w:r w:rsidRPr="00CB3BBA">
        <w:rPr>
          <w:sz w:val="28"/>
          <w:szCs w:val="28"/>
        </w:rPr>
        <w:t>;</w:t>
      </w:r>
    </w:p>
    <w:p w:rsidR="00E90361" w:rsidRPr="00CB3BBA" w:rsidRDefault="00E90361" w:rsidP="005B0CCE">
      <w:pPr>
        <w:pStyle w:val="aff7"/>
        <w:ind w:left="0" w:firstLine="709"/>
        <w:jc w:val="both"/>
        <w:rPr>
          <w:sz w:val="28"/>
          <w:szCs w:val="28"/>
        </w:rPr>
      </w:pPr>
      <w:r w:rsidRPr="00CB3BBA">
        <w:rPr>
          <w:sz w:val="28"/>
          <w:szCs w:val="28"/>
        </w:rPr>
        <w:t>иная информация.</w:t>
      </w:r>
    </w:p>
    <w:p w:rsidR="00E90361" w:rsidRPr="0055320C" w:rsidRDefault="00E90361" w:rsidP="005B0CCE">
      <w:pPr>
        <w:pStyle w:val="afa"/>
        <w:numPr>
          <w:ilvl w:val="0"/>
          <w:numId w:val="24"/>
        </w:numPr>
        <w:ind w:left="0" w:firstLine="709"/>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F81816" w:rsidRPr="00CB3BBA" w:rsidRDefault="00F81816" w:rsidP="005B0CCE">
      <w:pPr>
        <w:pStyle w:val="afa"/>
        <w:ind w:left="709" w:firstLine="0"/>
        <w:rPr>
          <w:sz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 xml:space="preserve">Рассмотрение и сопоставление </w:t>
      </w:r>
      <w:proofErr w:type="gramStart"/>
      <w:r w:rsidRPr="005B0CCE">
        <w:rPr>
          <w:rFonts w:cs="Times New Roman"/>
          <w:i w:val="0"/>
        </w:rPr>
        <w:t>Заявок</w:t>
      </w:r>
      <w:proofErr w:type="gramEnd"/>
      <w:r w:rsidRPr="005B0CCE">
        <w:rPr>
          <w:rFonts w:cs="Times New Roman"/>
          <w:i w:val="0"/>
        </w:rPr>
        <w:t xml:space="preserve"> и изучение квалификации п</w:t>
      </w:r>
      <w:r w:rsidRPr="00D32FFA">
        <w:rPr>
          <w:rFonts w:cs="Times New Roman"/>
          <w:i w:val="0"/>
        </w:rPr>
        <w:t>ретендентов Организатором</w:t>
      </w:r>
    </w:p>
    <w:p w:rsidR="00E90361" w:rsidRPr="00D32FFA" w:rsidRDefault="00E90361" w:rsidP="005B0CCE">
      <w:pPr>
        <w:ind w:firstLine="709"/>
      </w:pPr>
    </w:p>
    <w:p w:rsidR="00E90361" w:rsidRPr="00D32FFA" w:rsidRDefault="00E90361" w:rsidP="0055320C">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E90361" w:rsidRPr="00D32FFA" w:rsidRDefault="00E90361" w:rsidP="0055320C">
      <w:pPr>
        <w:numPr>
          <w:ilvl w:val="0"/>
          <w:numId w:val="18"/>
        </w:numPr>
        <w:ind w:left="0" w:firstLine="709"/>
        <w:jc w:val="both"/>
        <w:rPr>
          <w:sz w:val="28"/>
          <w:szCs w:val="28"/>
        </w:rPr>
      </w:pPr>
      <w:r w:rsidRPr="00D32FFA">
        <w:rPr>
          <w:sz w:val="28"/>
          <w:szCs w:val="28"/>
        </w:rPr>
        <w:lastRenderedPageBreak/>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Pr>
          <w:sz w:val="28"/>
          <w:szCs w:val="28"/>
        </w:rPr>
        <w:t xml:space="preserve"> о закупке</w:t>
      </w:r>
      <w:r w:rsidRPr="00D32FFA">
        <w:rPr>
          <w:sz w:val="28"/>
          <w:szCs w:val="28"/>
        </w:rPr>
        <w:t xml:space="preserve"> требований или быть лучше. </w:t>
      </w:r>
    </w:p>
    <w:p w:rsidR="00E90361" w:rsidRPr="00D32FFA" w:rsidRDefault="00E90361" w:rsidP="0055320C">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E90361" w:rsidRPr="00D32FFA" w:rsidRDefault="00E90361" w:rsidP="0055320C">
      <w:pPr>
        <w:numPr>
          <w:ilvl w:val="0"/>
          <w:numId w:val="18"/>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E90361" w:rsidRPr="00D32FFA" w:rsidRDefault="00E90361" w:rsidP="0055320C">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E90361" w:rsidRPr="00D32FFA" w:rsidRDefault="00E90361" w:rsidP="0055320C">
      <w:pPr>
        <w:numPr>
          <w:ilvl w:val="0"/>
          <w:numId w:val="18"/>
        </w:numPr>
        <w:ind w:left="0" w:firstLine="709"/>
        <w:jc w:val="both"/>
        <w:rPr>
          <w:sz w:val="28"/>
          <w:szCs w:val="28"/>
        </w:rPr>
      </w:pPr>
      <w:r w:rsidRPr="00D32FFA">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E90361" w:rsidRPr="00D32FFA" w:rsidRDefault="00E90361" w:rsidP="0055320C">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E90361" w:rsidRPr="00D32FFA" w:rsidRDefault="00E90361" w:rsidP="005B0CCE">
      <w:pPr>
        <w:ind w:firstLine="709"/>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w:t>
      </w:r>
      <w:r>
        <w:rPr>
          <w:sz w:val="28"/>
        </w:rPr>
        <w:t xml:space="preserve">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E90361" w:rsidRPr="00D32FFA" w:rsidRDefault="00E90361" w:rsidP="005B0CCE">
      <w:pPr>
        <w:pStyle w:val="afa"/>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Pr>
          <w:sz w:val="28"/>
        </w:rPr>
        <w:t xml:space="preserve"> и/или непредставления документов, подтверждающих соответствие этим требованиям</w:t>
      </w:r>
      <w:r w:rsidRPr="00D32FFA">
        <w:rPr>
          <w:sz w:val="28"/>
        </w:rPr>
        <w:t>;</w:t>
      </w:r>
    </w:p>
    <w:p w:rsidR="00E90361" w:rsidRPr="00D32FFA" w:rsidRDefault="00E90361" w:rsidP="005B0CCE">
      <w:pPr>
        <w:pStyle w:val="afa"/>
        <w:rPr>
          <w:sz w:val="28"/>
        </w:rPr>
      </w:pPr>
      <w:r w:rsidRPr="00D32FFA">
        <w:rPr>
          <w:sz w:val="28"/>
        </w:rPr>
        <w:t>3) несоответствия Заявки требованиям настоящей документации о закупке, в том числе если:</w:t>
      </w:r>
    </w:p>
    <w:p w:rsidR="00E90361" w:rsidRDefault="00E90361" w:rsidP="005B0CCE">
      <w:pPr>
        <w:pStyle w:val="afa"/>
        <w:rPr>
          <w:sz w:val="28"/>
        </w:rPr>
      </w:pPr>
      <w:r w:rsidRPr="00D32FFA">
        <w:rPr>
          <w:sz w:val="28"/>
        </w:rPr>
        <w:t>Заявка не соответствует форме, установленной настоящей документацией о закупке;</w:t>
      </w:r>
    </w:p>
    <w:p w:rsidR="00E90361" w:rsidRPr="00D32FFA" w:rsidRDefault="00E90361" w:rsidP="005B0CCE">
      <w:pPr>
        <w:pStyle w:val="afa"/>
        <w:rPr>
          <w:sz w:val="28"/>
        </w:rPr>
      </w:pPr>
      <w:r>
        <w:rPr>
          <w:sz w:val="28"/>
        </w:rPr>
        <w:t>Заяв</w:t>
      </w:r>
      <w:r w:rsidR="00FB75DF">
        <w:rPr>
          <w:sz w:val="28"/>
        </w:rPr>
        <w:t>ка не соответствует положениям Т</w:t>
      </w:r>
      <w:r>
        <w:rPr>
          <w:sz w:val="28"/>
        </w:rPr>
        <w:t>ехнического задания документации о закупке;</w:t>
      </w:r>
    </w:p>
    <w:p w:rsidR="00E90361" w:rsidRPr="00D32FFA" w:rsidRDefault="00E90361" w:rsidP="005B0CCE">
      <w:pPr>
        <w:pStyle w:val="afa"/>
        <w:rPr>
          <w:sz w:val="28"/>
        </w:rPr>
      </w:pPr>
      <w:r>
        <w:rPr>
          <w:sz w:val="28"/>
        </w:rPr>
        <w:lastRenderedPageBreak/>
        <w:t>Заявка не подписана</w:t>
      </w:r>
      <w:r w:rsidRPr="00D32FFA">
        <w:rPr>
          <w:sz w:val="28"/>
        </w:rPr>
        <w:t xml:space="preserve"> должным образом в соответствии с требованиями настоящей документации о закупке (</w:t>
      </w:r>
      <w:r>
        <w:rPr>
          <w:sz w:val="28"/>
        </w:rPr>
        <w:t>в том числе собственноручной подписью уполномоченного лица претендента</w:t>
      </w:r>
      <w:r w:rsidRPr="00D32FFA">
        <w:rPr>
          <w:sz w:val="28"/>
        </w:rPr>
        <w:t>);</w:t>
      </w:r>
    </w:p>
    <w:p w:rsidR="00E90361" w:rsidRPr="00D32FFA" w:rsidRDefault="00E90361" w:rsidP="005B0CCE">
      <w:pPr>
        <w:pStyle w:val="afa"/>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E90361" w:rsidRPr="00D32FFA" w:rsidRDefault="00E90361" w:rsidP="005B0CCE">
      <w:pPr>
        <w:pStyle w:val="afa"/>
        <w:rPr>
          <w:sz w:val="28"/>
        </w:rPr>
      </w:pPr>
      <w:r w:rsidRPr="00D32FFA">
        <w:rPr>
          <w:sz w:val="28"/>
        </w:rPr>
        <w:t>5) отказа претендента от продления срока действия Заявки (если такой запрос претендентам направлялся);</w:t>
      </w:r>
    </w:p>
    <w:p w:rsidR="00E90361" w:rsidRPr="00D32FFA" w:rsidRDefault="00E90361" w:rsidP="005B0CCE">
      <w:pPr>
        <w:pStyle w:val="afa"/>
        <w:rPr>
          <w:sz w:val="28"/>
        </w:rPr>
      </w:pPr>
      <w:r w:rsidRPr="00D32FFA">
        <w:rPr>
          <w:sz w:val="28"/>
        </w:rPr>
        <w:t>6) 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E90361" w:rsidRPr="00D32FFA" w:rsidRDefault="00E90361" w:rsidP="0055320C">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цифрами</w:t>
      </w:r>
      <w:r>
        <w:rPr>
          <w:sz w:val="28"/>
          <w:szCs w:val="28"/>
        </w:rPr>
        <w:t xml:space="preserve"> и прописью</w:t>
      </w:r>
      <w:r w:rsidRPr="00D32FFA">
        <w:rPr>
          <w:sz w:val="28"/>
          <w:szCs w:val="28"/>
        </w:rPr>
        <w:t>, то к рассмотрению принимается сумма, указанная</w:t>
      </w:r>
      <w:r>
        <w:rPr>
          <w:sz w:val="28"/>
          <w:szCs w:val="28"/>
        </w:rPr>
        <w:t xml:space="preserve"> прописью</w:t>
      </w:r>
      <w:r w:rsidRPr="00D32FFA">
        <w:rPr>
          <w:sz w:val="28"/>
          <w:szCs w:val="28"/>
        </w:rPr>
        <w:t>.</w:t>
      </w:r>
    </w:p>
    <w:p w:rsidR="00E90361" w:rsidRPr="00D32FFA" w:rsidRDefault="00E90361" w:rsidP="0055320C">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E90361" w:rsidRPr="00D32FFA" w:rsidRDefault="00E90361" w:rsidP="0055320C">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E90361" w:rsidRPr="00D32FFA" w:rsidRDefault="00E90361" w:rsidP="0055320C">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E90361" w:rsidRPr="00D32FFA" w:rsidRDefault="00E90361" w:rsidP="005B0CCE">
      <w:pPr>
        <w:pStyle w:val="Default"/>
        <w:ind w:firstLine="709"/>
        <w:rPr>
          <w:sz w:val="28"/>
          <w:szCs w:val="28"/>
          <w:lang w:eastAsia="ru-RU"/>
        </w:rPr>
      </w:pPr>
    </w:p>
    <w:p w:rsidR="00E90361" w:rsidRPr="005B0CCE" w:rsidRDefault="00E90361" w:rsidP="00410B3C">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Порядок оценки и сопоставления Заявок участников Организатором</w:t>
      </w:r>
    </w:p>
    <w:p w:rsidR="00E90361" w:rsidRPr="00D32FFA" w:rsidRDefault="00E90361" w:rsidP="005B0CCE">
      <w:pPr>
        <w:ind w:firstLine="709"/>
        <w:jc w:val="both"/>
        <w:rPr>
          <w:rFonts w:eastAsia="MS Mincho"/>
          <w:sz w:val="28"/>
          <w:szCs w:val="28"/>
        </w:rPr>
      </w:pPr>
    </w:p>
    <w:p w:rsidR="00E90361" w:rsidRPr="00D32FFA" w:rsidRDefault="00E90361" w:rsidP="0055320C">
      <w:pPr>
        <w:numPr>
          <w:ilvl w:val="0"/>
          <w:numId w:val="21"/>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D32FFA">
        <w:rPr>
          <w:sz w:val="28"/>
          <w:szCs w:val="28"/>
        </w:rPr>
        <w:t>я(</w:t>
      </w:r>
      <w:proofErr w:type="gramEnd"/>
      <w:r w:rsidRPr="00D32FFA">
        <w:rPr>
          <w:sz w:val="28"/>
          <w:szCs w:val="28"/>
        </w:rPr>
        <w:t>ей) в соответствии с критериями, указанными в пункте 19 Информационной карты.</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w:t>
      </w:r>
      <w:r>
        <w:rPr>
          <w:sz w:val="28"/>
          <w:szCs w:val="28"/>
        </w:rPr>
        <w:t>верждение соответствия претендента</w:t>
      </w:r>
      <w:r w:rsidRPr="00D32FFA">
        <w:rPr>
          <w:sz w:val="28"/>
          <w:szCs w:val="28"/>
        </w:rPr>
        <w:t xml:space="preserve"> </w:t>
      </w:r>
      <w:r>
        <w:rPr>
          <w:sz w:val="28"/>
          <w:szCs w:val="28"/>
        </w:rPr>
        <w:t xml:space="preserve">обязательным и </w:t>
      </w:r>
      <w:r w:rsidRPr="00D32FFA">
        <w:rPr>
          <w:sz w:val="28"/>
          <w:szCs w:val="28"/>
        </w:rPr>
        <w:t>квалификационным требованиям.</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E90361" w:rsidRPr="00D32FFA" w:rsidRDefault="00E90361" w:rsidP="0055320C">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E90361" w:rsidRPr="00D32FFA" w:rsidRDefault="00E90361" w:rsidP="0055320C">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lastRenderedPageBreak/>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E90361" w:rsidRPr="00D32FFA" w:rsidRDefault="00E90361" w:rsidP="0055320C">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E90361" w:rsidRPr="00D32FFA" w:rsidRDefault="00E90361" w:rsidP="0055320C">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6625F1" w:rsidRPr="00CA673D" w:rsidRDefault="006625F1" w:rsidP="006625F1">
      <w:pPr>
        <w:numPr>
          <w:ilvl w:val="0"/>
          <w:numId w:val="21"/>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на </w:t>
      </w:r>
      <w:r w:rsidRPr="00274699">
        <w:rPr>
          <w:sz w:val="28"/>
          <w:szCs w:val="28"/>
        </w:rPr>
        <w:t>официальном сайте единой информационной системы в сфере закупок в информационно-телекоммуникационной сети «Интернет» (</w:t>
      </w:r>
      <w:hyperlink r:id="rId17" w:history="1">
        <w:r w:rsidRPr="00274699">
          <w:rPr>
            <w:rStyle w:val="a8"/>
            <w:sz w:val="28"/>
            <w:szCs w:val="28"/>
          </w:rPr>
          <w:t>www.zakupki.gov.ru</w:t>
        </w:r>
      </w:hyperlink>
      <w:r w:rsidRPr="00274699">
        <w:rPr>
          <w:sz w:val="28"/>
          <w:szCs w:val="28"/>
        </w:rPr>
        <w:t>) (далее – Официальный сайт)</w:t>
      </w:r>
      <w:r>
        <w:rPr>
          <w:sz w:val="28"/>
          <w:szCs w:val="28"/>
        </w:rPr>
        <w:t xml:space="preserve"> (</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w:t>
      </w:r>
      <w:proofErr w:type="gramStart"/>
      <w:r w:rsidRPr="00CA673D">
        <w:rPr>
          <w:sz w:val="28"/>
          <w:szCs w:val="28"/>
        </w:rPr>
        <w:t>ПАО «ТрансКонтейнер»</w:t>
      </w:r>
      <w:r>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6625F1" w:rsidRPr="00D32FFA" w:rsidRDefault="006625F1" w:rsidP="006625F1">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6625F1" w:rsidRPr="00D32FFA" w:rsidRDefault="006625F1" w:rsidP="006625F1">
      <w:pPr>
        <w:pStyle w:val="Default"/>
        <w:ind w:firstLine="709"/>
        <w:jc w:val="both"/>
        <w:rPr>
          <w:sz w:val="28"/>
          <w:szCs w:val="28"/>
        </w:rPr>
      </w:pPr>
      <w:r w:rsidRPr="00D32FFA">
        <w:rPr>
          <w:sz w:val="28"/>
          <w:szCs w:val="28"/>
        </w:rPr>
        <w:t>2) принятое Организатором решение;</w:t>
      </w:r>
    </w:p>
    <w:p w:rsidR="006625F1" w:rsidRDefault="006625F1" w:rsidP="006625F1">
      <w:pPr>
        <w:ind w:firstLine="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6625F1" w:rsidRDefault="006625F1" w:rsidP="006625F1">
      <w:pPr>
        <w:ind w:firstLine="709"/>
        <w:jc w:val="both"/>
        <w:rPr>
          <w:sz w:val="28"/>
          <w:szCs w:val="28"/>
        </w:rPr>
      </w:pPr>
      <w:r w:rsidRPr="00D32FFA">
        <w:rPr>
          <w:sz w:val="28"/>
          <w:szCs w:val="28"/>
        </w:rPr>
        <w:t>4) иная информация при необходимости.</w:t>
      </w:r>
    </w:p>
    <w:p w:rsidR="00E90361" w:rsidRDefault="00E90361" w:rsidP="0055320C">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присутствовавшими при оценке и сопоставлении</w:t>
      </w:r>
      <w:r w:rsidRPr="0060466B">
        <w:rPr>
          <w:sz w:val="28"/>
          <w:szCs w:val="28"/>
        </w:rPr>
        <w:t xml:space="preserve"> </w:t>
      </w:r>
      <w:r>
        <w:rPr>
          <w:sz w:val="28"/>
          <w:szCs w:val="28"/>
        </w:rPr>
        <w:t xml:space="preserve">Заявок. </w:t>
      </w:r>
    </w:p>
    <w:p w:rsidR="00E90361" w:rsidRPr="00D32FFA" w:rsidRDefault="00E90361" w:rsidP="0055320C">
      <w:pPr>
        <w:pStyle w:val="afa"/>
        <w:rPr>
          <w:sz w:val="28"/>
          <w:szCs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5320C">
        <w:rPr>
          <w:rFonts w:cs="Times New Roman"/>
          <w:i w:val="0"/>
        </w:rPr>
        <w:t>Подведение итогов Открытого конкурса</w:t>
      </w:r>
    </w:p>
    <w:p w:rsidR="00E90361" w:rsidRPr="00D32FFA" w:rsidRDefault="00E90361" w:rsidP="005B0CCE">
      <w:pPr>
        <w:pStyle w:val="afa"/>
        <w:rPr>
          <w:b/>
          <w:sz w:val="28"/>
        </w:rPr>
      </w:pPr>
    </w:p>
    <w:p w:rsidR="00E90361" w:rsidRPr="00D32FFA" w:rsidRDefault="00E90361" w:rsidP="0055320C">
      <w:pPr>
        <w:numPr>
          <w:ilvl w:val="0"/>
          <w:numId w:val="22"/>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E90361" w:rsidRPr="00D32FFA" w:rsidRDefault="00E90361" w:rsidP="0055320C">
      <w:pPr>
        <w:numPr>
          <w:ilvl w:val="0"/>
          <w:numId w:val="22"/>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E90361" w:rsidRPr="00D32FFA" w:rsidRDefault="00E90361" w:rsidP="0055320C">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E90361" w:rsidRPr="00D32FFA" w:rsidRDefault="00E90361" w:rsidP="0055320C">
      <w:pPr>
        <w:numPr>
          <w:ilvl w:val="0"/>
          <w:numId w:val="22"/>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E90361" w:rsidRPr="00D32FFA" w:rsidRDefault="00E90361" w:rsidP="0055320C">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E90361" w:rsidRPr="0050702D" w:rsidRDefault="00E90361" w:rsidP="0055320C">
      <w:pPr>
        <w:numPr>
          <w:ilvl w:val="0"/>
          <w:numId w:val="22"/>
        </w:numPr>
        <w:ind w:left="0" w:firstLine="709"/>
        <w:jc w:val="both"/>
        <w:rPr>
          <w:sz w:val="28"/>
          <w:szCs w:val="28"/>
        </w:rPr>
      </w:pPr>
      <w:r w:rsidRPr="0050702D">
        <w:rPr>
          <w:sz w:val="28"/>
          <w:szCs w:val="28"/>
        </w:rPr>
        <w:lastRenderedPageBreak/>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Pr>
          <w:sz w:val="28"/>
          <w:szCs w:val="28"/>
        </w:rPr>
        <w:t>ит опубликованию в соответствии</w:t>
      </w:r>
      <w:r w:rsidRPr="0050702D">
        <w:rPr>
          <w:sz w:val="28"/>
          <w:szCs w:val="28"/>
        </w:rPr>
        <w:t xml:space="preserve"> с пунктом 4 Инфо</w:t>
      </w:r>
      <w:r>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E90361" w:rsidRPr="00D32FFA" w:rsidRDefault="00E90361" w:rsidP="0055320C">
      <w:pPr>
        <w:numPr>
          <w:ilvl w:val="0"/>
          <w:numId w:val="22"/>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w:t>
      </w:r>
      <w:r>
        <w:rPr>
          <w:sz w:val="28"/>
          <w:szCs w:val="28"/>
        </w:rPr>
        <w:t xml:space="preserve"> порядковый</w:t>
      </w:r>
      <w:r w:rsidRPr="00D32FFA">
        <w:rPr>
          <w:sz w:val="28"/>
          <w:szCs w:val="28"/>
        </w:rPr>
        <w:t xml:space="preserve"> номер. </w:t>
      </w:r>
      <w:proofErr w:type="gramEnd"/>
    </w:p>
    <w:p w:rsidR="00E90361" w:rsidRPr="00D32FFA" w:rsidRDefault="00E90361" w:rsidP="0055320C">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w:t>
      </w:r>
      <w:r>
        <w:rPr>
          <w:sz w:val="28"/>
          <w:szCs w:val="28"/>
        </w:rPr>
        <w:t>, способа</w:t>
      </w:r>
      <w:r w:rsidRPr="00D32FFA">
        <w:rPr>
          <w:sz w:val="28"/>
          <w:szCs w:val="28"/>
        </w:rPr>
        <w:t xml:space="preserve"> поставки товара, выполнения работ, оказания услуг.</w:t>
      </w:r>
    </w:p>
    <w:p w:rsidR="00E90361" w:rsidRPr="00D32FFA" w:rsidRDefault="00E90361" w:rsidP="0055320C">
      <w:pPr>
        <w:numPr>
          <w:ilvl w:val="0"/>
          <w:numId w:val="22"/>
        </w:numPr>
        <w:ind w:left="0" w:firstLine="709"/>
        <w:jc w:val="both"/>
        <w:rPr>
          <w:sz w:val="28"/>
          <w:szCs w:val="28"/>
        </w:rPr>
      </w:pPr>
      <w:r w:rsidRPr="00D32FFA">
        <w:rPr>
          <w:sz w:val="28"/>
          <w:szCs w:val="28"/>
        </w:rPr>
        <w:t xml:space="preserve"> Конкурсной комиссией может быть принято решение о проведении </w:t>
      </w:r>
      <w:r>
        <w:rPr>
          <w:sz w:val="28"/>
          <w:szCs w:val="28"/>
        </w:rPr>
        <w:t xml:space="preserve">постквалификации и/или </w:t>
      </w:r>
      <w:r w:rsidRPr="00D32FFA">
        <w:rPr>
          <w:sz w:val="28"/>
          <w:szCs w:val="28"/>
        </w:rPr>
        <w:t>переторжк</w:t>
      </w:r>
      <w:r>
        <w:rPr>
          <w:sz w:val="28"/>
          <w:szCs w:val="28"/>
        </w:rPr>
        <w:t>и в соответствии с пунктами 26</w:t>
      </w:r>
      <w:r w:rsidRPr="00D32FFA">
        <w:rPr>
          <w:sz w:val="28"/>
          <w:szCs w:val="28"/>
        </w:rPr>
        <w:t xml:space="preserve">-37 Положения о закупках. </w:t>
      </w:r>
    </w:p>
    <w:p w:rsidR="00E90361" w:rsidRPr="00D32FFA" w:rsidRDefault="00E90361" w:rsidP="0055320C">
      <w:pPr>
        <w:numPr>
          <w:ilvl w:val="0"/>
          <w:numId w:val="22"/>
        </w:numPr>
        <w:ind w:left="0" w:firstLine="709"/>
        <w:jc w:val="both"/>
        <w:rPr>
          <w:sz w:val="28"/>
          <w:szCs w:val="28"/>
        </w:rPr>
      </w:pPr>
      <w:r>
        <w:rPr>
          <w:sz w:val="28"/>
          <w:szCs w:val="28"/>
        </w:rPr>
        <w:t xml:space="preserve"> Открытый конкурс</w:t>
      </w:r>
      <w:r w:rsidRPr="00D32FFA">
        <w:rPr>
          <w:sz w:val="28"/>
          <w:szCs w:val="28"/>
        </w:rPr>
        <w:t xml:space="preserve"> признается состоявшимся, если участниками </w:t>
      </w:r>
      <w:r>
        <w:rPr>
          <w:sz w:val="28"/>
          <w:szCs w:val="28"/>
        </w:rPr>
        <w:t>Открытого конкурса</w:t>
      </w:r>
      <w:r w:rsidRPr="00D32FFA">
        <w:rPr>
          <w:sz w:val="28"/>
          <w:szCs w:val="28"/>
        </w:rPr>
        <w:t xml:space="preserve"> признано не менее 2 претендентов.</w:t>
      </w:r>
    </w:p>
    <w:p w:rsidR="00E90361" w:rsidRPr="00D32FFA" w:rsidRDefault="00E90361" w:rsidP="0055320C">
      <w:pPr>
        <w:numPr>
          <w:ilvl w:val="0"/>
          <w:numId w:val="22"/>
        </w:numPr>
        <w:ind w:left="0" w:firstLine="709"/>
        <w:jc w:val="both"/>
        <w:rPr>
          <w:sz w:val="28"/>
          <w:szCs w:val="28"/>
        </w:rPr>
      </w:pPr>
      <w:r>
        <w:rPr>
          <w:sz w:val="28"/>
          <w:szCs w:val="28"/>
        </w:rPr>
        <w:t>Открытый конкурс</w:t>
      </w:r>
      <w:r w:rsidRPr="00D32FFA">
        <w:rPr>
          <w:sz w:val="28"/>
          <w:szCs w:val="28"/>
        </w:rPr>
        <w:t xml:space="preserve"> признается несостоявшимся, если:</w:t>
      </w:r>
    </w:p>
    <w:p w:rsidR="00E90361" w:rsidRPr="00D32FFA" w:rsidRDefault="00E90361" w:rsidP="0055320C">
      <w:pPr>
        <w:ind w:firstLine="709"/>
        <w:jc w:val="both"/>
        <w:rPr>
          <w:sz w:val="28"/>
          <w:szCs w:val="28"/>
        </w:rPr>
      </w:pPr>
      <w:r w:rsidRPr="00D32FFA">
        <w:rPr>
          <w:sz w:val="28"/>
          <w:szCs w:val="28"/>
        </w:rPr>
        <w:t>1) на участие в конкурсе не подана ни одна Заявка;</w:t>
      </w:r>
    </w:p>
    <w:p w:rsidR="00E90361" w:rsidRPr="00D32FFA" w:rsidRDefault="00E90361" w:rsidP="0055320C">
      <w:pPr>
        <w:ind w:firstLine="709"/>
        <w:jc w:val="both"/>
        <w:rPr>
          <w:sz w:val="28"/>
          <w:szCs w:val="28"/>
        </w:rPr>
      </w:pPr>
      <w:r w:rsidRPr="00D32FFA">
        <w:rPr>
          <w:sz w:val="28"/>
          <w:szCs w:val="28"/>
        </w:rPr>
        <w:t>2) на участие в конкурсе подана одна Заявка;</w:t>
      </w:r>
    </w:p>
    <w:p w:rsidR="00E90361" w:rsidRPr="00D32FFA" w:rsidRDefault="00E90361" w:rsidP="0055320C">
      <w:pPr>
        <w:ind w:firstLine="709"/>
        <w:jc w:val="both"/>
        <w:rPr>
          <w:sz w:val="28"/>
          <w:szCs w:val="28"/>
        </w:rPr>
      </w:pPr>
      <w:r w:rsidRPr="00D32FFA">
        <w:rPr>
          <w:sz w:val="28"/>
          <w:szCs w:val="28"/>
        </w:rPr>
        <w:t xml:space="preserve">3) по итогам рассмотрения заявок к участию в </w:t>
      </w:r>
      <w:r>
        <w:rPr>
          <w:sz w:val="28"/>
          <w:szCs w:val="28"/>
        </w:rPr>
        <w:t xml:space="preserve">Открытом </w:t>
      </w:r>
      <w:r w:rsidRPr="00D32FFA">
        <w:rPr>
          <w:sz w:val="28"/>
          <w:szCs w:val="28"/>
        </w:rPr>
        <w:t>конкурсе допущен один участник;</w:t>
      </w:r>
    </w:p>
    <w:p w:rsidR="00E90361" w:rsidRPr="00D32FFA" w:rsidRDefault="00E90361" w:rsidP="0055320C">
      <w:pPr>
        <w:ind w:firstLine="709"/>
        <w:jc w:val="both"/>
        <w:rPr>
          <w:sz w:val="28"/>
          <w:szCs w:val="28"/>
        </w:rPr>
      </w:pPr>
      <w:r w:rsidRPr="00D32FFA">
        <w:rPr>
          <w:sz w:val="28"/>
          <w:szCs w:val="28"/>
        </w:rPr>
        <w:t>4) ни один из претендентов не признан участником.</w:t>
      </w:r>
    </w:p>
    <w:p w:rsidR="007E7F86" w:rsidRPr="00812135" w:rsidRDefault="007E7F86" w:rsidP="0055320C">
      <w:pPr>
        <w:numPr>
          <w:ilvl w:val="0"/>
          <w:numId w:val="22"/>
        </w:numPr>
        <w:ind w:left="0" w:firstLine="709"/>
        <w:jc w:val="both"/>
        <w:rPr>
          <w:sz w:val="28"/>
          <w:szCs w:val="28"/>
        </w:rPr>
      </w:pPr>
      <w:r w:rsidRPr="00812135">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7E7F86" w:rsidRDefault="007E7F86" w:rsidP="0055320C">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7E7F86" w:rsidRDefault="007E7F86" w:rsidP="0055320C">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E90361" w:rsidRPr="00D32FFA" w:rsidRDefault="007E7F86" w:rsidP="0055320C">
      <w:pPr>
        <w:suppressAutoHyphens w:val="0"/>
        <w:ind w:firstLine="709"/>
        <w:jc w:val="both"/>
        <w:rPr>
          <w:sz w:val="28"/>
          <w:szCs w:val="28"/>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90361" w:rsidRPr="00D32FFA" w:rsidRDefault="00E90361" w:rsidP="005B0CCE">
      <w:pPr>
        <w:pStyle w:val="afa"/>
        <w:tabs>
          <w:tab w:val="left" w:pos="1680"/>
        </w:tabs>
        <w:rPr>
          <w:sz w:val="28"/>
          <w:szCs w:val="28"/>
        </w:rPr>
      </w:pPr>
    </w:p>
    <w:p w:rsidR="00E90361" w:rsidRPr="005B0CCE" w:rsidRDefault="00E90361" w:rsidP="00410B3C">
      <w:pPr>
        <w:pStyle w:val="2"/>
        <w:numPr>
          <w:ilvl w:val="1"/>
          <w:numId w:val="11"/>
        </w:numPr>
        <w:tabs>
          <w:tab w:val="left" w:pos="1418"/>
        </w:tabs>
        <w:spacing w:before="0" w:after="0"/>
        <w:ind w:left="0" w:firstLine="709"/>
        <w:jc w:val="both"/>
        <w:rPr>
          <w:rFonts w:cs="Times New Roman"/>
          <w:i w:val="0"/>
        </w:rPr>
      </w:pPr>
      <w:r w:rsidRPr="005B0CCE">
        <w:rPr>
          <w:rFonts w:cs="Times New Roman"/>
          <w:i w:val="0"/>
        </w:rPr>
        <w:lastRenderedPageBreak/>
        <w:t>Заключение договора</w:t>
      </w:r>
    </w:p>
    <w:p w:rsidR="00E90361" w:rsidRPr="00D32FFA" w:rsidRDefault="00E90361" w:rsidP="0055320C">
      <w:pPr>
        <w:ind w:firstLine="709"/>
        <w:rPr>
          <w:rFonts w:eastAsia="MS Mincho"/>
        </w:rPr>
      </w:pPr>
    </w:p>
    <w:p w:rsidR="00E90361" w:rsidRPr="00D32FFA" w:rsidRDefault="00E90361" w:rsidP="0055320C">
      <w:pPr>
        <w:numPr>
          <w:ilvl w:val="0"/>
          <w:numId w:val="23"/>
        </w:numPr>
        <w:ind w:left="0" w:firstLine="709"/>
        <w:jc w:val="both"/>
        <w:rPr>
          <w:sz w:val="28"/>
          <w:szCs w:val="28"/>
        </w:rPr>
      </w:pPr>
      <w:r w:rsidRPr="00D32FFA">
        <w:rPr>
          <w:sz w:val="28"/>
          <w:szCs w:val="28"/>
        </w:rPr>
        <w:t xml:space="preserve"> Обеспечение исполнения договора </w:t>
      </w:r>
      <w:r>
        <w:rPr>
          <w:sz w:val="28"/>
          <w:szCs w:val="28"/>
        </w:rPr>
        <w:t>устанавливается в соответствии с пунктом 24 Информационной карты</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 xml:space="preserve"> После опубликования протокола Конкурсной комиссии  об итогах </w:t>
      </w:r>
      <w:r>
        <w:rPr>
          <w:sz w:val="28"/>
          <w:szCs w:val="28"/>
        </w:rPr>
        <w:t>Открытого конкурса</w:t>
      </w:r>
      <w:r w:rsidRPr="00D32FFA">
        <w:rPr>
          <w:sz w:val="28"/>
          <w:szCs w:val="28"/>
        </w:rPr>
        <w:t xml:space="preserve"> Заказчик направляет победителю (победителям) </w:t>
      </w:r>
      <w:r>
        <w:rPr>
          <w:sz w:val="28"/>
          <w:szCs w:val="28"/>
        </w:rPr>
        <w:t>Открытого конкурса</w:t>
      </w:r>
      <w:r w:rsidRPr="00D32FFA">
        <w:rPr>
          <w:sz w:val="28"/>
          <w:szCs w:val="28"/>
        </w:rPr>
        <w:t xml:space="preserve">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w:t>
      </w:r>
      <w:r w:rsidR="006625F1">
        <w:rPr>
          <w:sz w:val="28"/>
          <w:szCs w:val="28"/>
        </w:rPr>
        <w:t xml:space="preserve"> </w:t>
      </w:r>
      <w:r w:rsidR="006625F1" w:rsidRPr="00FA3AB5">
        <w:rPr>
          <w:sz w:val="28"/>
          <w:szCs w:val="28"/>
        </w:rPr>
        <w:t>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w:t>
      </w:r>
      <w:r w:rsidRPr="00D32FFA">
        <w:rPr>
          <w:sz w:val="28"/>
          <w:szCs w:val="28"/>
        </w:rPr>
        <w:t xml:space="preserve"> </w:t>
      </w:r>
    </w:p>
    <w:p w:rsidR="00E90361" w:rsidRPr="00D32FFA" w:rsidRDefault="00E90361" w:rsidP="0055320C">
      <w:pPr>
        <w:numPr>
          <w:ilvl w:val="0"/>
          <w:numId w:val="23"/>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Pr>
          <w:sz w:val="28"/>
          <w:szCs w:val="28"/>
        </w:rPr>
        <w:t>/победителей</w:t>
      </w:r>
      <w:r w:rsidRPr="00D32FFA">
        <w:rPr>
          <w:sz w:val="28"/>
          <w:szCs w:val="28"/>
        </w:rPr>
        <w:t xml:space="preserve"> </w:t>
      </w:r>
      <w:r>
        <w:rPr>
          <w:sz w:val="28"/>
          <w:szCs w:val="28"/>
        </w:rPr>
        <w:t>Открытого конкурса</w:t>
      </w:r>
      <w:r w:rsidRPr="00D32FFA">
        <w:rPr>
          <w:sz w:val="28"/>
          <w:szCs w:val="28"/>
        </w:rPr>
        <w:t>, победителю</w:t>
      </w:r>
      <w:r>
        <w:rPr>
          <w:sz w:val="28"/>
          <w:szCs w:val="28"/>
        </w:rPr>
        <w:t>/победителям</w:t>
      </w:r>
      <w:r w:rsidRPr="00D32FFA">
        <w:rPr>
          <w:sz w:val="28"/>
          <w:szCs w:val="28"/>
        </w:rPr>
        <w:t xml:space="preserve"> требуется получение одобрения сделки, являющейся предметом </w:t>
      </w:r>
      <w:r>
        <w:rPr>
          <w:sz w:val="28"/>
          <w:szCs w:val="28"/>
        </w:rPr>
        <w:t>Открытого конкурса</w:t>
      </w:r>
      <w:r w:rsidRPr="00D32FFA">
        <w:rPr>
          <w:sz w:val="28"/>
          <w:szCs w:val="28"/>
        </w:rPr>
        <w:t>,  органами управления, победитель</w:t>
      </w:r>
      <w:r>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Pr>
          <w:sz w:val="28"/>
          <w:szCs w:val="28"/>
        </w:rPr>
        <w:t>/победителями</w:t>
      </w:r>
      <w:r w:rsidRPr="00D32FFA">
        <w:rPr>
          <w:sz w:val="28"/>
          <w:szCs w:val="28"/>
        </w:rPr>
        <w:t xml:space="preserve"> </w:t>
      </w:r>
      <w:r>
        <w:rPr>
          <w:sz w:val="28"/>
          <w:szCs w:val="28"/>
        </w:rPr>
        <w:t>Открытого конкурса</w:t>
      </w:r>
      <w:r w:rsidRPr="00D32FFA">
        <w:rPr>
          <w:sz w:val="28"/>
          <w:szCs w:val="28"/>
        </w:rPr>
        <w:t xml:space="preserve"> такого одобрения, но не более, </w:t>
      </w:r>
      <w:r>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Pr>
          <w:sz w:val="28"/>
          <w:szCs w:val="28"/>
        </w:rPr>
        <w:t>Открытого конкурса</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Pr>
          <w:sz w:val="28"/>
          <w:szCs w:val="28"/>
        </w:rPr>
        <w:t>/победителей</w:t>
      </w:r>
      <w:r w:rsidRPr="00D32FFA">
        <w:rPr>
          <w:sz w:val="28"/>
          <w:szCs w:val="28"/>
        </w:rPr>
        <w:t xml:space="preserve">. </w:t>
      </w:r>
      <w:proofErr w:type="gramStart"/>
      <w:r w:rsidRPr="00D32FFA">
        <w:rPr>
          <w:sz w:val="28"/>
          <w:szCs w:val="28"/>
        </w:rPr>
        <w:t>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 признается уклонившимся от заключения договора, а договор может быть заключен с участником, Заявке которого присвоен второй </w:t>
      </w:r>
      <w:r>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w:t>
      </w:r>
      <w:r w:rsidRPr="00D32FFA">
        <w:rPr>
          <w:sz w:val="28"/>
          <w:szCs w:val="28"/>
        </w:rPr>
        <w:t>победителями.</w:t>
      </w:r>
      <w:proofErr w:type="gramEnd"/>
      <w:r w:rsidRPr="00D32FFA">
        <w:rPr>
          <w:sz w:val="28"/>
          <w:szCs w:val="28"/>
        </w:rPr>
        <w:t xml:space="preserve"> Участник </w:t>
      </w:r>
      <w:r>
        <w:rPr>
          <w:sz w:val="28"/>
          <w:szCs w:val="28"/>
        </w:rPr>
        <w:t>Открытого конкурса</w:t>
      </w:r>
      <w:r w:rsidRPr="00D32FFA">
        <w:rPr>
          <w:sz w:val="28"/>
          <w:szCs w:val="28"/>
        </w:rPr>
        <w:t xml:space="preserve">, Заявке которого был присвоен второй </w:t>
      </w:r>
      <w:r>
        <w:rPr>
          <w:sz w:val="28"/>
          <w:szCs w:val="28"/>
        </w:rPr>
        <w:t xml:space="preserve">порядковый </w:t>
      </w:r>
      <w:r w:rsidRPr="00D32FFA">
        <w:rPr>
          <w:sz w:val="28"/>
          <w:szCs w:val="28"/>
        </w:rPr>
        <w:t>номер, не вправе отказаться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r>
        <w:rPr>
          <w:sz w:val="28"/>
          <w:szCs w:val="28"/>
        </w:rPr>
        <w:t xml:space="preserve"> о закупке</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Проект договора, заключаемого с участником, Заявке которого был присвоен второй</w:t>
      </w:r>
      <w:r>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xml:space="preserve">. Проект договора подлежит направлению Заказчиком в </w:t>
      </w:r>
      <w:r w:rsidRPr="00D32FFA">
        <w:rPr>
          <w:sz w:val="28"/>
          <w:szCs w:val="28"/>
        </w:rPr>
        <w:lastRenderedPageBreak/>
        <w:t>адрес указанного участника в срок, не превышающий 10 (десять) дней с даты признания победителя уклонившимся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Участник, Заявке которого присвоен второй</w:t>
      </w:r>
      <w:r>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Pr>
          <w:sz w:val="28"/>
          <w:szCs w:val="28"/>
        </w:rPr>
        <w:t>2.</w:t>
      </w:r>
      <w:r w:rsidRPr="00D32FFA">
        <w:rPr>
          <w:sz w:val="28"/>
          <w:szCs w:val="28"/>
        </w:rPr>
        <w:t>1</w:t>
      </w:r>
      <w:r>
        <w:rPr>
          <w:sz w:val="28"/>
          <w:szCs w:val="28"/>
        </w:rPr>
        <w:t>0</w:t>
      </w:r>
      <w:r w:rsidRPr="00D32FFA">
        <w:rPr>
          <w:sz w:val="28"/>
          <w:szCs w:val="28"/>
        </w:rPr>
        <w:t>.3 настоящей документации о закупке.</w:t>
      </w:r>
    </w:p>
    <w:p w:rsidR="00E90361" w:rsidRDefault="00E90361" w:rsidP="0055320C">
      <w:pPr>
        <w:numPr>
          <w:ilvl w:val="0"/>
          <w:numId w:val="23"/>
        </w:numPr>
        <w:ind w:left="0" w:firstLine="709"/>
        <w:jc w:val="both"/>
        <w:rPr>
          <w:sz w:val="28"/>
          <w:szCs w:val="28"/>
        </w:rPr>
      </w:pPr>
      <w:r w:rsidRPr="00D32FFA">
        <w:rPr>
          <w:sz w:val="28"/>
          <w:szCs w:val="28"/>
        </w:rPr>
        <w:t xml:space="preserve"> </w:t>
      </w:r>
      <w:proofErr w:type="gramStart"/>
      <w:r w:rsidRPr="00D32FFA">
        <w:rPr>
          <w:sz w:val="28"/>
          <w:szCs w:val="28"/>
        </w:rPr>
        <w:t xml:space="preserve">До заключения договора лицо, с которым заключается договор по итогам </w:t>
      </w:r>
      <w:r>
        <w:rPr>
          <w:sz w:val="28"/>
          <w:szCs w:val="28"/>
        </w:rPr>
        <w:t>Открытого конкурса</w:t>
      </w:r>
      <w:r w:rsidRPr="00D32FFA">
        <w:rPr>
          <w:sz w:val="28"/>
          <w:szCs w:val="28"/>
        </w:rPr>
        <w:t xml:space="preserve">, если указанное предусмотрено в пункте </w:t>
      </w:r>
      <w:r w:rsidRPr="00D32FFA">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Pr="00D32FFA">
        <w:rPr>
          <w:sz w:val="28"/>
          <w:szCs w:val="28"/>
        </w:rPr>
        <w:t xml:space="preserve"> предусмотрено законодательством Российской Федерации.</w:t>
      </w:r>
    </w:p>
    <w:p w:rsidR="00E90361" w:rsidRDefault="00E90361" w:rsidP="0055320C">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E90361" w:rsidRPr="00FE2342" w:rsidRDefault="00E90361" w:rsidP="005B0CCE">
      <w:pPr>
        <w:ind w:firstLine="709"/>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959D3" w:rsidRDefault="00E90361" w:rsidP="0055320C">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Pr="006959D3" w:rsidRDefault="00E90361" w:rsidP="0055320C">
      <w:pPr>
        <w:numPr>
          <w:ilvl w:val="0"/>
          <w:numId w:val="23"/>
        </w:numPr>
        <w:ind w:left="0" w:firstLine="709"/>
        <w:jc w:val="both"/>
        <w:rPr>
          <w:sz w:val="28"/>
          <w:szCs w:val="28"/>
        </w:rPr>
      </w:pPr>
      <w:r w:rsidRPr="006959D3">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r w:rsidR="00C264D5" w:rsidRPr="006959D3">
        <w:rPr>
          <w:sz w:val="28"/>
          <w:szCs w:val="28"/>
        </w:rPr>
        <w:t xml:space="preserve"> </w:t>
      </w:r>
    </w:p>
    <w:p w:rsidR="007D6548" w:rsidRDefault="007D6548" w:rsidP="00C213FC">
      <w:pPr>
        <w:pStyle w:val="afa"/>
        <w:ind w:firstLine="0"/>
        <w:rPr>
          <w:sz w:val="28"/>
          <w:szCs w:val="28"/>
        </w:rPr>
      </w:pPr>
    </w:p>
    <w:p w:rsidR="002C3F54" w:rsidRDefault="002C3F54" w:rsidP="00C213FC">
      <w:pPr>
        <w:pStyle w:val="afa"/>
        <w:ind w:firstLine="0"/>
        <w:rPr>
          <w:sz w:val="28"/>
          <w:szCs w:val="28"/>
        </w:rPr>
      </w:pPr>
    </w:p>
    <w:p w:rsidR="002C3F54" w:rsidRPr="00D32FFA" w:rsidRDefault="002C3F54" w:rsidP="00C213FC">
      <w:pPr>
        <w:pStyle w:val="afa"/>
        <w:ind w:firstLine="0"/>
        <w:rPr>
          <w:sz w:val="28"/>
          <w:szCs w:val="28"/>
        </w:rPr>
      </w:pPr>
    </w:p>
    <w:p w:rsidR="000954FB" w:rsidRPr="00D32FFA" w:rsidRDefault="006400A0" w:rsidP="005B0CCE">
      <w:pPr>
        <w:spacing w:after="120"/>
        <w:jc w:val="center"/>
        <w:outlineLvl w:val="0"/>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55320C">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55320C">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F070FD" w:rsidP="0055320C">
      <w:pPr>
        <w:pStyle w:val="afa"/>
        <w:numPr>
          <w:ilvl w:val="2"/>
          <w:numId w:val="14"/>
        </w:numPr>
        <w:ind w:left="0" w:firstLine="709"/>
        <w:rPr>
          <w:sz w:val="28"/>
          <w:szCs w:val="28"/>
        </w:rPr>
      </w:pPr>
      <w:r>
        <w:rPr>
          <w:noProof/>
          <w:sz w:val="28"/>
          <w:szCs w:val="28"/>
          <w:lang w:eastAsia="ru-RU"/>
        </w:rPr>
        <w:lastRenderedPageBreak/>
        <mc:AlternateContent>
          <mc:Choice Requires="wps">
            <w:drawing>
              <wp:anchor distT="0" distB="0" distL="114300" distR="114300" simplePos="0" relativeHeight="251657728" behindDoc="1" locked="0" layoutInCell="1" allowOverlap="1" wp14:anchorId="44287FDE" wp14:editId="60BE3918">
                <wp:simplePos x="0" y="0"/>
                <wp:positionH relativeFrom="column">
                  <wp:posOffset>-85725</wp:posOffset>
                </wp:positionH>
                <wp:positionV relativeFrom="paragraph">
                  <wp:posOffset>459105</wp:posOffset>
                </wp:positionV>
                <wp:extent cx="6120130" cy="1891030"/>
                <wp:effectExtent l="0" t="0" r="13970" b="13970"/>
                <wp:wrapTight wrapText="bothSides">
                  <wp:wrapPolygon edited="0">
                    <wp:start x="0" y="0"/>
                    <wp:lineTo x="0" y="21542"/>
                    <wp:lineTo x="21582" y="21542"/>
                    <wp:lineTo x="21582"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9246FE" w:rsidRPr="007E6DE4" w:rsidRDefault="009246FE" w:rsidP="000954FB">
                            <w:pPr>
                              <w:jc w:val="center"/>
                              <w:rPr>
                                <w:b/>
                                <w:sz w:val="28"/>
                                <w:szCs w:val="28"/>
                              </w:rPr>
                            </w:pPr>
                            <w:r w:rsidRPr="007E6DE4">
                              <w:rPr>
                                <w:b/>
                                <w:sz w:val="28"/>
                                <w:szCs w:val="28"/>
                              </w:rPr>
                              <w:t xml:space="preserve">_____________________________________________, </w:t>
                            </w:r>
                          </w:p>
                          <w:p w:rsidR="009246FE" w:rsidRDefault="009246FE"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9246FE" w:rsidRPr="007E6DE4" w:rsidRDefault="009246FE" w:rsidP="000954FB">
                            <w:pPr>
                              <w:jc w:val="center"/>
                              <w:rPr>
                                <w:b/>
                                <w:sz w:val="28"/>
                                <w:szCs w:val="28"/>
                              </w:rPr>
                            </w:pPr>
                            <w:r w:rsidRPr="007E6DE4">
                              <w:rPr>
                                <w:b/>
                                <w:sz w:val="28"/>
                                <w:szCs w:val="28"/>
                              </w:rPr>
                              <w:t>________________________________________</w:t>
                            </w:r>
                          </w:p>
                          <w:p w:rsidR="009246FE" w:rsidRPr="007E6DE4" w:rsidRDefault="009246FE" w:rsidP="000954FB">
                            <w:pPr>
                              <w:jc w:val="center"/>
                              <w:rPr>
                                <w:i/>
                                <w:sz w:val="20"/>
                                <w:szCs w:val="20"/>
                              </w:rPr>
                            </w:pPr>
                            <w:r w:rsidRPr="007E6DE4">
                              <w:rPr>
                                <w:i/>
                                <w:sz w:val="20"/>
                                <w:szCs w:val="20"/>
                              </w:rPr>
                              <w:t>государство регистрации претендента</w:t>
                            </w:r>
                          </w:p>
                          <w:p w:rsidR="009246FE" w:rsidRPr="007E6DE4" w:rsidRDefault="009246FE" w:rsidP="000954FB">
                            <w:pPr>
                              <w:jc w:val="center"/>
                              <w:rPr>
                                <w:b/>
                                <w:sz w:val="28"/>
                                <w:szCs w:val="28"/>
                              </w:rPr>
                            </w:pPr>
                            <w:r w:rsidRPr="007E6DE4">
                              <w:rPr>
                                <w:b/>
                                <w:sz w:val="28"/>
                                <w:szCs w:val="28"/>
                              </w:rPr>
                              <w:t>_____________________________</w:t>
                            </w:r>
                            <w:r>
                              <w:rPr>
                                <w:b/>
                                <w:sz w:val="28"/>
                                <w:szCs w:val="28"/>
                              </w:rPr>
                              <w:t>__________________</w:t>
                            </w:r>
                          </w:p>
                          <w:p w:rsidR="009246FE" w:rsidRPr="007E6DE4" w:rsidRDefault="009246FE" w:rsidP="000954FB">
                            <w:pPr>
                              <w:jc w:val="center"/>
                              <w:rPr>
                                <w:i/>
                                <w:sz w:val="20"/>
                                <w:szCs w:val="20"/>
                              </w:rPr>
                            </w:pPr>
                            <w:r w:rsidRPr="007E6DE4">
                              <w:rPr>
                                <w:i/>
                                <w:sz w:val="20"/>
                                <w:szCs w:val="20"/>
                              </w:rPr>
                              <w:t>ИНН претендента (для претендентов-резидентов Российской Федерации)</w:t>
                            </w:r>
                          </w:p>
                          <w:p w:rsidR="009246FE" w:rsidRDefault="009246FE" w:rsidP="000954FB">
                            <w:pPr>
                              <w:jc w:val="both"/>
                            </w:pPr>
                          </w:p>
                          <w:p w:rsidR="009246FE" w:rsidRDefault="009246FE"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9246FE" w:rsidRPr="00923E2D" w:rsidRDefault="009246FE"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6AKA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" strokeweight="1.5pt">
                <v:textbox>
                  <w:txbxContent>
                    <w:p w:rsidR="009246FE" w:rsidRPr="007E6DE4" w:rsidRDefault="009246FE" w:rsidP="000954FB">
                      <w:pPr>
                        <w:jc w:val="center"/>
                        <w:rPr>
                          <w:b/>
                          <w:sz w:val="28"/>
                          <w:szCs w:val="28"/>
                        </w:rPr>
                      </w:pPr>
                      <w:r w:rsidRPr="007E6DE4">
                        <w:rPr>
                          <w:b/>
                          <w:sz w:val="28"/>
                          <w:szCs w:val="28"/>
                        </w:rPr>
                        <w:t xml:space="preserve">_____________________________________________, </w:t>
                      </w:r>
                    </w:p>
                    <w:p w:rsidR="009246FE" w:rsidRDefault="009246FE"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9246FE" w:rsidRPr="007E6DE4" w:rsidRDefault="009246FE" w:rsidP="000954FB">
                      <w:pPr>
                        <w:jc w:val="center"/>
                        <w:rPr>
                          <w:b/>
                          <w:sz w:val="28"/>
                          <w:szCs w:val="28"/>
                        </w:rPr>
                      </w:pPr>
                      <w:r w:rsidRPr="007E6DE4">
                        <w:rPr>
                          <w:b/>
                          <w:sz w:val="28"/>
                          <w:szCs w:val="28"/>
                        </w:rPr>
                        <w:t>________________________________________</w:t>
                      </w:r>
                    </w:p>
                    <w:p w:rsidR="009246FE" w:rsidRPr="007E6DE4" w:rsidRDefault="009246FE" w:rsidP="000954FB">
                      <w:pPr>
                        <w:jc w:val="center"/>
                        <w:rPr>
                          <w:i/>
                          <w:sz w:val="20"/>
                          <w:szCs w:val="20"/>
                        </w:rPr>
                      </w:pPr>
                      <w:r w:rsidRPr="007E6DE4">
                        <w:rPr>
                          <w:i/>
                          <w:sz w:val="20"/>
                          <w:szCs w:val="20"/>
                        </w:rPr>
                        <w:t>государство регистрации претендента</w:t>
                      </w:r>
                    </w:p>
                    <w:p w:rsidR="009246FE" w:rsidRPr="007E6DE4" w:rsidRDefault="009246FE" w:rsidP="000954FB">
                      <w:pPr>
                        <w:jc w:val="center"/>
                        <w:rPr>
                          <w:b/>
                          <w:sz w:val="28"/>
                          <w:szCs w:val="28"/>
                        </w:rPr>
                      </w:pPr>
                      <w:r w:rsidRPr="007E6DE4">
                        <w:rPr>
                          <w:b/>
                          <w:sz w:val="28"/>
                          <w:szCs w:val="28"/>
                        </w:rPr>
                        <w:t>_____________________________</w:t>
                      </w:r>
                      <w:r>
                        <w:rPr>
                          <w:b/>
                          <w:sz w:val="28"/>
                          <w:szCs w:val="28"/>
                        </w:rPr>
                        <w:t>__________________</w:t>
                      </w:r>
                    </w:p>
                    <w:p w:rsidR="009246FE" w:rsidRPr="007E6DE4" w:rsidRDefault="009246FE" w:rsidP="000954FB">
                      <w:pPr>
                        <w:jc w:val="center"/>
                        <w:rPr>
                          <w:i/>
                          <w:sz w:val="20"/>
                          <w:szCs w:val="20"/>
                        </w:rPr>
                      </w:pPr>
                      <w:r w:rsidRPr="007E6DE4">
                        <w:rPr>
                          <w:i/>
                          <w:sz w:val="20"/>
                          <w:szCs w:val="20"/>
                        </w:rPr>
                        <w:t>ИНН претендента (для претендентов-резидентов Российской Федерации)</w:t>
                      </w:r>
                    </w:p>
                    <w:p w:rsidR="009246FE" w:rsidRDefault="009246FE" w:rsidP="000954FB">
                      <w:pPr>
                        <w:jc w:val="both"/>
                      </w:pPr>
                    </w:p>
                    <w:p w:rsidR="009246FE" w:rsidRDefault="009246FE"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9246FE" w:rsidRPr="00923E2D" w:rsidRDefault="009246FE" w:rsidP="000954FB">
                      <w:pPr>
                        <w:ind w:left="2124" w:firstLine="708"/>
                        <w:rPr>
                          <w:i/>
                        </w:rPr>
                      </w:pPr>
                    </w:p>
                  </w:txbxContent>
                </v:textbox>
                <w10:wrap type="tight"/>
              </v:shape>
            </w:pict>
          </mc:Fallback>
        </mc:AlternateConten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55320C">
      <w:pPr>
        <w:pStyle w:val="afa"/>
        <w:numPr>
          <w:ilvl w:val="2"/>
          <w:numId w:val="14"/>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1F536C">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55320C" w:rsidRDefault="00BC3E20" w:rsidP="005B0CCE">
      <w:pPr>
        <w:ind w:firstLine="709"/>
        <w:jc w:val="both"/>
        <w:rPr>
          <w:sz w:val="28"/>
          <w:szCs w:val="28"/>
        </w:rPr>
      </w:pPr>
      <w:r w:rsidRPr="0055320C">
        <w:rPr>
          <w:sz w:val="28"/>
          <w:szCs w:val="28"/>
        </w:rPr>
        <w:t>В</w:t>
      </w:r>
      <w:r w:rsidR="00BB306F" w:rsidRPr="0055320C">
        <w:rPr>
          <w:sz w:val="28"/>
          <w:szCs w:val="28"/>
        </w:rPr>
        <w:t xml:space="preserve"> случае если претендент подает З</w:t>
      </w:r>
      <w:r w:rsidRPr="0055320C">
        <w:rPr>
          <w:sz w:val="28"/>
          <w:szCs w:val="28"/>
        </w:rPr>
        <w:t>аявки по нескольким лотам, надлежащим образом оформленные приложения к настоящей документации</w:t>
      </w:r>
      <w:r w:rsidR="002B41FD" w:rsidRPr="0055320C">
        <w:rPr>
          <w:sz w:val="28"/>
          <w:szCs w:val="28"/>
        </w:rPr>
        <w:t xml:space="preserve"> о закупке</w:t>
      </w:r>
      <w:r w:rsidRPr="0055320C">
        <w:rPr>
          <w:sz w:val="28"/>
          <w:szCs w:val="28"/>
        </w:rPr>
        <w:t>: № 1 (Заявка), № 3 (Финансово-коммерческое предложение с имеющимися приложениями</w:t>
      </w:r>
      <w:r w:rsidR="00475935" w:rsidRPr="0055320C">
        <w:rPr>
          <w:sz w:val="28"/>
          <w:szCs w:val="28"/>
        </w:rPr>
        <w:t>, подготовленно</w:t>
      </w:r>
      <w:r w:rsidRPr="0055320C">
        <w:rPr>
          <w:sz w:val="28"/>
          <w:szCs w:val="28"/>
        </w:rPr>
        <w:t xml:space="preserve">е в соответствии с </w:t>
      </w:r>
      <w:r w:rsidR="00BB306F" w:rsidRPr="0055320C">
        <w:rPr>
          <w:sz w:val="28"/>
          <w:szCs w:val="28"/>
        </w:rPr>
        <w:t>требованиями Технического</w:t>
      </w:r>
      <w:r w:rsidRPr="0055320C">
        <w:rPr>
          <w:sz w:val="28"/>
          <w:szCs w:val="28"/>
        </w:rPr>
        <w:t xml:space="preserve"> задани</w:t>
      </w:r>
      <w:r w:rsidR="00BB306F" w:rsidRPr="0055320C">
        <w:rPr>
          <w:sz w:val="28"/>
          <w:szCs w:val="28"/>
        </w:rPr>
        <w:t>я</w:t>
      </w:r>
      <w:r w:rsidRPr="0055320C">
        <w:rPr>
          <w:sz w:val="28"/>
          <w:szCs w:val="28"/>
        </w:rPr>
        <w:t>), предоставляются по каждому лоту отдельными пакетами (файлами) с подтверждающими документами</w:t>
      </w:r>
      <w:r w:rsidR="002810F4" w:rsidRPr="0055320C">
        <w:rPr>
          <w:sz w:val="28"/>
          <w:szCs w:val="28"/>
        </w:rPr>
        <w:t>,</w:t>
      </w:r>
      <w:r w:rsidRPr="0055320C">
        <w:rPr>
          <w:sz w:val="28"/>
          <w:szCs w:val="28"/>
        </w:rPr>
        <w:t xml:space="preserve"> отнесенными к данному лоту. Документы, указанные в </w:t>
      </w:r>
      <w:r w:rsidR="001F536C" w:rsidRPr="0055320C">
        <w:rPr>
          <w:sz w:val="28"/>
          <w:szCs w:val="28"/>
        </w:rPr>
        <w:t>под</w:t>
      </w:r>
      <w:r w:rsidRPr="0055320C">
        <w:rPr>
          <w:sz w:val="28"/>
          <w:szCs w:val="28"/>
        </w:rPr>
        <w:t>пункте 2.3.1</w:t>
      </w:r>
      <w:r w:rsidR="0012029A" w:rsidRPr="0055320C">
        <w:rPr>
          <w:sz w:val="28"/>
          <w:szCs w:val="28"/>
        </w:rPr>
        <w:t xml:space="preserve"> </w:t>
      </w:r>
      <w:r w:rsidR="00475935" w:rsidRPr="0055320C">
        <w:rPr>
          <w:sz w:val="28"/>
          <w:szCs w:val="28"/>
        </w:rPr>
        <w:t xml:space="preserve">(кроме уже </w:t>
      </w:r>
      <w:proofErr w:type="gramStart"/>
      <w:r w:rsidR="00475935" w:rsidRPr="0055320C">
        <w:rPr>
          <w:sz w:val="28"/>
          <w:szCs w:val="28"/>
        </w:rPr>
        <w:t>п</w:t>
      </w:r>
      <w:r w:rsidR="00C46EEA" w:rsidRPr="0055320C">
        <w:rPr>
          <w:sz w:val="28"/>
          <w:szCs w:val="28"/>
        </w:rPr>
        <w:t>р</w:t>
      </w:r>
      <w:r w:rsidR="00475935" w:rsidRPr="0055320C">
        <w:rPr>
          <w:sz w:val="28"/>
          <w:szCs w:val="28"/>
        </w:rPr>
        <w:t>едставленных</w:t>
      </w:r>
      <w:proofErr w:type="gramEnd"/>
      <w:r w:rsidR="00475935" w:rsidRPr="0055320C">
        <w:rPr>
          <w:sz w:val="28"/>
          <w:szCs w:val="28"/>
        </w:rPr>
        <w:t xml:space="preserve"> в соответствии с приложениями</w:t>
      </w:r>
      <w:r w:rsidRPr="0055320C">
        <w:rPr>
          <w:sz w:val="28"/>
          <w:szCs w:val="28"/>
        </w:rPr>
        <w:t xml:space="preserve"> </w:t>
      </w:r>
      <w:r w:rsidR="00475935" w:rsidRPr="0055320C">
        <w:rPr>
          <w:sz w:val="28"/>
          <w:szCs w:val="28"/>
        </w:rPr>
        <w:t xml:space="preserve">№ 1 и № 3 по каждому лоту) </w:t>
      </w:r>
      <w:r w:rsidRPr="0055320C">
        <w:rPr>
          <w:sz w:val="28"/>
          <w:szCs w:val="28"/>
        </w:rPr>
        <w:t>настоящей документации</w:t>
      </w:r>
      <w:r w:rsidR="00475935" w:rsidRPr="0055320C">
        <w:rPr>
          <w:sz w:val="28"/>
          <w:szCs w:val="28"/>
        </w:rPr>
        <w:t xml:space="preserve"> о закупке</w:t>
      </w:r>
      <w:r w:rsidR="006A6A23" w:rsidRPr="0055320C">
        <w:rPr>
          <w:sz w:val="28"/>
          <w:szCs w:val="28"/>
        </w:rPr>
        <w:t>,</w:t>
      </w:r>
      <w:r w:rsidR="00475935" w:rsidRPr="0055320C">
        <w:rPr>
          <w:sz w:val="28"/>
          <w:szCs w:val="28"/>
        </w:rPr>
        <w:t xml:space="preserve"> </w:t>
      </w:r>
      <w:r w:rsidRPr="0055320C">
        <w:rPr>
          <w:sz w:val="28"/>
          <w:szCs w:val="28"/>
        </w:rPr>
        <w:t>прикладываются к лоту, имеющему наименьший номер. В о</w:t>
      </w:r>
      <w:r w:rsidR="00BB306F" w:rsidRPr="0055320C">
        <w:rPr>
          <w:sz w:val="28"/>
          <w:szCs w:val="28"/>
        </w:rPr>
        <w:t>писи документов содержащихся в З</w:t>
      </w:r>
      <w:r w:rsidRPr="0055320C">
        <w:rPr>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5B0CCE">
      <w:pPr>
        <w:pStyle w:val="afa"/>
        <w:numPr>
          <w:ilvl w:val="2"/>
          <w:numId w:val="14"/>
        </w:numPr>
        <w:tabs>
          <w:tab w:val="left" w:pos="720"/>
        </w:tabs>
        <w:ind w:left="0" w:firstLine="709"/>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5B0CCE">
      <w:pPr>
        <w:pStyle w:val="Default"/>
        <w:numPr>
          <w:ilvl w:val="2"/>
          <w:numId w:val="14"/>
        </w:numPr>
        <w:tabs>
          <w:tab w:val="left" w:pos="720"/>
        </w:tabs>
        <w:ind w:left="0" w:firstLine="709"/>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5B0CCE">
      <w:pPr>
        <w:pStyle w:val="Default"/>
        <w:numPr>
          <w:ilvl w:val="2"/>
          <w:numId w:val="14"/>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w:t>
      </w:r>
      <w:proofErr w:type="gramStart"/>
      <w:r w:rsidR="00F53BD9">
        <w:rPr>
          <w:rFonts w:eastAsia="Times New Roman"/>
          <w:sz w:val="28"/>
          <w:szCs w:val="28"/>
        </w:rPr>
        <w:t>о</w:t>
      </w:r>
      <w:r w:rsidR="00044646">
        <w:rPr>
          <w:rFonts w:eastAsia="Times New Roman"/>
          <w:sz w:val="28"/>
          <w:szCs w:val="28"/>
        </w:rPr>
        <w:t>(</w:t>
      </w:r>
      <w:proofErr w:type="gramEnd"/>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5B0CCE">
      <w:pPr>
        <w:pStyle w:val="Default"/>
        <w:ind w:firstLine="709"/>
        <w:jc w:val="both"/>
        <w:rPr>
          <w:rFonts w:eastAsia="Times New Roman"/>
          <w:sz w:val="28"/>
          <w:szCs w:val="28"/>
        </w:rPr>
      </w:pPr>
      <w:r>
        <w:rPr>
          <w:rFonts w:eastAsia="Times New Roman"/>
          <w:sz w:val="28"/>
          <w:szCs w:val="28"/>
        </w:rPr>
        <w:lastRenderedPageBreak/>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55320C">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55320C">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55320C">
      <w:pPr>
        <w:pStyle w:val="afa"/>
        <w:rPr>
          <w:sz w:val="28"/>
        </w:rPr>
      </w:pPr>
    </w:p>
    <w:p w:rsidR="000954FB" w:rsidRDefault="000954FB" w:rsidP="005B0CCE">
      <w:pPr>
        <w:pStyle w:val="2"/>
        <w:numPr>
          <w:ilvl w:val="1"/>
          <w:numId w:val="14"/>
        </w:numPr>
        <w:tabs>
          <w:tab w:val="clear" w:pos="1260"/>
          <w:tab w:val="num" w:pos="-180"/>
          <w:tab w:val="num" w:pos="540"/>
        </w:tabs>
        <w:spacing w:before="0" w:after="0"/>
        <w:ind w:left="0" w:firstLine="709"/>
        <w:jc w:val="both"/>
        <w:rPr>
          <w:rFonts w:eastAsia="MS Mincho"/>
          <w:i w:val="0"/>
        </w:rPr>
      </w:pPr>
      <w:r w:rsidRPr="005B0CCE">
        <w:rPr>
          <w:rFonts w:eastAsia="MS Mincho"/>
          <w:i w:val="0"/>
        </w:rPr>
        <w:t>Финансово-коммерческое предложение</w:t>
      </w:r>
    </w:p>
    <w:p w:rsidR="002C3F54" w:rsidRPr="002C3F54" w:rsidRDefault="002C3F54" w:rsidP="000F43FD">
      <w:pPr>
        <w:rPr>
          <w:rFonts w:eastAsia="MS Mincho"/>
        </w:rPr>
      </w:pPr>
    </w:p>
    <w:p w:rsidR="000954FB" w:rsidRPr="009A1114" w:rsidRDefault="000954FB" w:rsidP="005B0CCE">
      <w:pPr>
        <w:pStyle w:val="a"/>
        <w:ind w:left="0" w:firstLine="709"/>
      </w:pPr>
      <w:r w:rsidRPr="009A1114">
        <w:t>Финансово-коммерческое предложение должно быть оформлено в соответствии с приложением № 3 к настоящей документации</w:t>
      </w:r>
      <w:r w:rsidR="002B41FD">
        <w:t xml:space="preserve"> о закупке</w:t>
      </w:r>
      <w:r w:rsidRPr="009A1114">
        <w:t>.</w:t>
      </w:r>
    </w:p>
    <w:p w:rsidR="000954FB" w:rsidRPr="009A1114" w:rsidRDefault="000954FB" w:rsidP="005B0CCE">
      <w:pPr>
        <w:pStyle w:val="a"/>
        <w:ind w:left="0" w:firstLine="709"/>
      </w:pPr>
      <w:r w:rsidRPr="009A1114">
        <w:t xml:space="preserve">Финансово-коммерческое предложение должно содержать все условия, предусмотренные настоящей документацией </w:t>
      </w:r>
      <w:r w:rsidR="002B41FD">
        <w:t xml:space="preserve">о закупке </w:t>
      </w:r>
      <w:r w:rsidRPr="009A1114">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t>О</w:t>
      </w:r>
      <w:r w:rsidRPr="009A1114">
        <w:t>рганизатором буквально, в случае расхождений показател</w:t>
      </w:r>
      <w:r w:rsidR="00475935">
        <w:t>ей изложенных цифрами и пропис</w:t>
      </w:r>
      <w:r w:rsidR="0012029A">
        <w:t>ью</w:t>
      </w:r>
      <w:r w:rsidRPr="009A1114">
        <w:t xml:space="preserve">, приоритет имеют написанные </w:t>
      </w:r>
      <w:r w:rsidR="0012029A">
        <w:t>прописью</w:t>
      </w:r>
      <w:r w:rsidRPr="009A1114">
        <w:t>.</w:t>
      </w:r>
    </w:p>
    <w:p w:rsidR="000954FB" w:rsidRPr="009A1114" w:rsidRDefault="000954FB" w:rsidP="005B0CCE">
      <w:pPr>
        <w:pStyle w:val="a"/>
        <w:ind w:left="0" w:firstLine="709"/>
      </w:pPr>
      <w:r w:rsidRPr="009A1114">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t xml:space="preserve">настоящей документации </w:t>
      </w:r>
      <w:r w:rsidR="002B41FD">
        <w:t xml:space="preserve">о закупке </w:t>
      </w:r>
      <w:r w:rsidR="00AF6ABE" w:rsidRPr="009A1114">
        <w:t xml:space="preserve">(Техническом задании, </w:t>
      </w:r>
      <w:r w:rsidR="006C3A69" w:rsidRPr="009A1114">
        <w:t xml:space="preserve">Информационной карте, </w:t>
      </w:r>
      <w:r w:rsidRPr="009A1114">
        <w:t>проекте договора (приложение № 5 к настоящей документации</w:t>
      </w:r>
      <w:r w:rsidR="00475935">
        <w:t xml:space="preserve"> о закупке</w:t>
      </w:r>
      <w:r w:rsidRPr="009A1114">
        <w:t>)</w:t>
      </w:r>
      <w:r w:rsidR="00AF6ABE" w:rsidRPr="009A1114">
        <w:t>)</w:t>
      </w:r>
      <w:r w:rsidRPr="009A1114">
        <w:t>.</w:t>
      </w:r>
    </w:p>
    <w:p w:rsidR="00A3745F" w:rsidRDefault="000954FB" w:rsidP="005B0CCE">
      <w:pPr>
        <w:pStyle w:val="a"/>
        <w:ind w:left="0" w:firstLine="709"/>
      </w:pPr>
      <w:r w:rsidRPr="009A1114">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t xml:space="preserve"> в том числе с применением условий пункта 5 Информационной карты </w:t>
      </w:r>
      <w:r w:rsidRPr="009A1114">
        <w:t xml:space="preserve"> за исключением случаев,</w:t>
      </w:r>
      <w:r w:rsidR="006400A0" w:rsidRPr="009A1114">
        <w:t xml:space="preserve"> предусмотренных пунктами 1.1.2</w:t>
      </w:r>
      <w:r w:rsidR="00126E37">
        <w:t>3</w:t>
      </w:r>
      <w:r w:rsidR="006400A0" w:rsidRPr="009A1114">
        <w:t xml:space="preserve"> и 1.1.2</w:t>
      </w:r>
      <w:r w:rsidR="00126E37">
        <w:t>4</w:t>
      </w:r>
      <w:r w:rsidRPr="009A1114">
        <w:t xml:space="preserve"> настоящей документации</w:t>
      </w:r>
      <w:r w:rsidR="00475935">
        <w:t xml:space="preserve"> о закупке</w:t>
      </w:r>
      <w:r w:rsidRPr="009A1114">
        <w:t xml:space="preserve">. </w:t>
      </w:r>
    </w:p>
    <w:p w:rsidR="000954FB" w:rsidRPr="00A3745F" w:rsidRDefault="000954FB" w:rsidP="0055320C">
      <w:pPr>
        <w:tabs>
          <w:tab w:val="num" w:pos="1070"/>
        </w:tabs>
        <w:ind w:firstLine="709"/>
        <w:jc w:val="both"/>
        <w:rPr>
          <w:color w:val="000000"/>
          <w:sz w:val="28"/>
          <w:szCs w:val="28"/>
        </w:rPr>
      </w:pPr>
      <w:r w:rsidRPr="00A3745F">
        <w:rPr>
          <w:color w:val="000000"/>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sidRPr="00A3745F">
        <w:rPr>
          <w:color w:val="000000"/>
          <w:sz w:val="28"/>
          <w:szCs w:val="28"/>
        </w:rPr>
        <w:t xml:space="preserve"> о закупке</w:t>
      </w:r>
      <w:r w:rsidRPr="00A3745F">
        <w:rPr>
          <w:color w:val="000000"/>
          <w:sz w:val="28"/>
          <w:szCs w:val="28"/>
        </w:rPr>
        <w:t xml:space="preserve">. </w:t>
      </w:r>
    </w:p>
    <w:p w:rsidR="00A3745F" w:rsidRPr="005B0CCE" w:rsidRDefault="00A3745F" w:rsidP="005B0CCE">
      <w:pPr>
        <w:pStyle w:val="a"/>
        <w:ind w:left="0" w:firstLine="709"/>
      </w:pPr>
      <w:r w:rsidRPr="009346FE">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sidRPr="009346FE">
        <w:t xml:space="preserve"> Ф</w:t>
      </w:r>
      <w:proofErr w:type="gramEnd"/>
      <w:r w:rsidRPr="009346FE">
        <w:t>инансово - коммерческому предложению.</w:t>
      </w:r>
    </w:p>
    <w:p w:rsidR="00A3745F" w:rsidRPr="009346FE" w:rsidRDefault="00A3745F" w:rsidP="0055320C">
      <w:pPr>
        <w:pStyle w:val="a"/>
        <w:numPr>
          <w:ilvl w:val="0"/>
          <w:numId w:val="0"/>
        </w:numPr>
        <w:ind w:firstLine="709"/>
        <w:rPr>
          <w:b/>
          <w:i/>
        </w:rPr>
      </w:pPr>
      <w:r w:rsidRPr="009346FE">
        <w:lastRenderedPageBreak/>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0954FB" w:rsidRDefault="000954FB" w:rsidP="005B0CCE">
      <w:pPr>
        <w:pStyle w:val="a"/>
        <w:ind w:left="0" w:firstLine="709"/>
      </w:pPr>
      <w:r w:rsidRPr="00CF1E94">
        <w:t xml:space="preserve">Срок выполнения работ, оказания услуг, поставки товаров определяется согласно выбранной технологии выполнения работ, оказания услуг, исходя из времени, необходимого претенденту на выполнение работ, оказание услуг,  без учета задержек и простоев, но не </w:t>
      </w:r>
      <w:proofErr w:type="gramStart"/>
      <w:r w:rsidRPr="00CF1E94">
        <w:t>более предельного</w:t>
      </w:r>
      <w:proofErr w:type="gramEnd"/>
      <w:r w:rsidRPr="00CF1E94">
        <w:t xml:space="preserve"> срока, определенного Заказчиком в Т</w:t>
      </w:r>
      <w:r w:rsidR="006400A0" w:rsidRPr="00CF1E94">
        <w:t xml:space="preserve">ехническом задании </w:t>
      </w:r>
      <w:r w:rsidR="00D974D3" w:rsidRPr="00CF1E94">
        <w:t>и/или И</w:t>
      </w:r>
      <w:r w:rsidR="00BB5B51" w:rsidRPr="00CF1E94">
        <w:t>нформационной карте</w:t>
      </w:r>
      <w:r w:rsidRPr="00CF1E94">
        <w:t xml:space="preserve">. </w:t>
      </w:r>
    </w:p>
    <w:p w:rsidR="00A3745F" w:rsidRPr="00A3745F" w:rsidRDefault="00A3745F" w:rsidP="0055320C">
      <w:pPr>
        <w:tabs>
          <w:tab w:val="num" w:pos="1070"/>
        </w:tabs>
        <w:ind w:firstLine="709"/>
        <w:jc w:val="both"/>
        <w:rPr>
          <w:color w:val="000000"/>
          <w:sz w:val="28"/>
          <w:szCs w:val="28"/>
        </w:rPr>
      </w:pPr>
      <w:r w:rsidRPr="00A3745F">
        <w:rPr>
          <w:color w:val="000000"/>
          <w:sz w:val="28"/>
          <w:szCs w:val="28"/>
        </w:rPr>
        <w:t>В подтверждение претендент в виде приложения к</w:t>
      </w:r>
      <w:r w:rsidR="002B646D">
        <w:rPr>
          <w:color w:val="000000"/>
          <w:sz w:val="28"/>
          <w:szCs w:val="28"/>
        </w:rPr>
        <w:t xml:space="preserve"> Финансово </w:t>
      </w:r>
      <w:proofErr w:type="gramStart"/>
      <w:r w:rsidR="002B646D">
        <w:rPr>
          <w:color w:val="000000"/>
          <w:sz w:val="28"/>
          <w:szCs w:val="28"/>
        </w:rPr>
        <w:t>-</w:t>
      </w:r>
      <w:r w:rsidRPr="00A3745F">
        <w:rPr>
          <w:color w:val="000000"/>
          <w:sz w:val="28"/>
          <w:szCs w:val="28"/>
        </w:rPr>
        <w:t>к</w:t>
      </w:r>
      <w:proofErr w:type="gramEnd"/>
      <w:r w:rsidRPr="00A3745F">
        <w:rPr>
          <w:color w:val="000000"/>
          <w:sz w:val="28"/>
          <w:szCs w:val="28"/>
        </w:rPr>
        <w:t>оммерческому предложению предоставляет Календарный план выполнения</w:t>
      </w:r>
      <w:r w:rsidR="00FB7A61">
        <w:rPr>
          <w:color w:val="000000"/>
          <w:sz w:val="28"/>
          <w:szCs w:val="28"/>
        </w:rPr>
        <w:t xml:space="preserve"> работ,</w:t>
      </w:r>
      <w:r w:rsidR="002C3F54">
        <w:rPr>
          <w:color w:val="000000"/>
          <w:sz w:val="28"/>
          <w:szCs w:val="28"/>
        </w:rPr>
        <w:t xml:space="preserve"> </w:t>
      </w:r>
      <w:r w:rsidR="006625F1">
        <w:rPr>
          <w:color w:val="000000"/>
          <w:sz w:val="28"/>
          <w:szCs w:val="28"/>
        </w:rPr>
        <w:t>оказания</w:t>
      </w:r>
      <w:r w:rsidR="00410B3C">
        <w:rPr>
          <w:color w:val="000000"/>
          <w:sz w:val="28"/>
          <w:szCs w:val="28"/>
        </w:rPr>
        <w:t xml:space="preserve"> </w:t>
      </w:r>
      <w:r w:rsidR="00FB7A61">
        <w:rPr>
          <w:color w:val="000000"/>
          <w:sz w:val="28"/>
          <w:szCs w:val="28"/>
        </w:rPr>
        <w:t>услуг указанных в Техническом задании</w:t>
      </w:r>
      <w:r w:rsidRPr="00A3745F">
        <w:rPr>
          <w:color w:val="000000"/>
          <w:sz w:val="28"/>
          <w:szCs w:val="28"/>
        </w:rPr>
        <w:t>;</w:t>
      </w:r>
    </w:p>
    <w:p w:rsidR="00C57EE2" w:rsidRDefault="00C57EE2" w:rsidP="000F43FD">
      <w:pPr>
        <w:spacing w:after="120"/>
        <w:jc w:val="center"/>
      </w:pPr>
    </w:p>
    <w:p w:rsidR="000954FB" w:rsidRPr="005B0CCE" w:rsidRDefault="006400A0" w:rsidP="005B0CCE">
      <w:pPr>
        <w:spacing w:after="120"/>
        <w:jc w:val="center"/>
        <w:outlineLvl w:val="0"/>
        <w:rPr>
          <w:b/>
          <w:bCs/>
          <w:sz w:val="32"/>
          <w:szCs w:val="32"/>
        </w:rPr>
      </w:pPr>
      <w:r w:rsidRPr="005B0CCE">
        <w:rPr>
          <w:b/>
          <w:bCs/>
          <w:sz w:val="32"/>
          <w:szCs w:val="32"/>
        </w:rPr>
        <w:t>Раздел</w:t>
      </w:r>
      <w:r w:rsidR="00C376C1" w:rsidRPr="005B0CCE">
        <w:rPr>
          <w:b/>
          <w:bCs/>
          <w:sz w:val="32"/>
          <w:szCs w:val="32"/>
        </w:rPr>
        <w:t xml:space="preserve"> 4.</w:t>
      </w:r>
      <w:r w:rsidR="000954FB" w:rsidRPr="005B0CCE">
        <w:rPr>
          <w:b/>
          <w:bCs/>
          <w:sz w:val="32"/>
          <w:szCs w:val="32"/>
        </w:rPr>
        <w:t xml:space="preserve"> Техническое задание</w:t>
      </w:r>
    </w:p>
    <w:p w:rsidR="000954FB" w:rsidRPr="002C3FF9" w:rsidRDefault="000954FB" w:rsidP="000954FB">
      <w:pPr>
        <w:ind w:firstLine="709"/>
        <w:jc w:val="both"/>
        <w:rPr>
          <w:b/>
          <w:sz w:val="28"/>
          <w:szCs w:val="28"/>
          <w:highlight w:val="cyan"/>
        </w:rPr>
      </w:pPr>
    </w:p>
    <w:p w:rsidR="00940EE9" w:rsidRPr="0097436C" w:rsidRDefault="00940EE9" w:rsidP="0055320C">
      <w:pPr>
        <w:tabs>
          <w:tab w:val="num" w:pos="1070"/>
        </w:tabs>
        <w:ind w:firstLine="709"/>
        <w:jc w:val="both"/>
        <w:rPr>
          <w:rFonts w:eastAsia="MS Mincho"/>
          <w:color w:val="000000"/>
          <w:sz w:val="28"/>
          <w:szCs w:val="28"/>
        </w:rPr>
      </w:pPr>
      <w:r w:rsidRPr="0097436C">
        <w:rPr>
          <w:color w:val="000000"/>
          <w:sz w:val="28"/>
          <w:szCs w:val="28"/>
        </w:rPr>
        <w:t>В Заявке должны быть изложены условия, соответствующие требованиям технического задания, либо более выгодные для Заказчика</w:t>
      </w:r>
      <w:r w:rsidRPr="0097436C">
        <w:rPr>
          <w:rFonts w:eastAsia="MS Mincho"/>
          <w:color w:val="000000"/>
          <w:sz w:val="28"/>
          <w:szCs w:val="28"/>
        </w:rPr>
        <w:t>.</w:t>
      </w:r>
    </w:p>
    <w:p w:rsidR="00940EE9" w:rsidRDefault="00940EE9" w:rsidP="0055320C">
      <w:pPr>
        <w:tabs>
          <w:tab w:val="num" w:pos="1070"/>
        </w:tabs>
        <w:ind w:firstLine="709"/>
        <w:jc w:val="both"/>
        <w:rPr>
          <w:color w:val="000000" w:themeColor="text1"/>
          <w:sz w:val="28"/>
          <w:szCs w:val="28"/>
        </w:rPr>
      </w:pPr>
      <w:r w:rsidRPr="0097436C">
        <w:rPr>
          <w:color w:val="000000" w:themeColor="text1"/>
          <w:sz w:val="28"/>
          <w:szCs w:val="28"/>
        </w:rPr>
        <w:t>Предмет настоящего открытого конкурса неделим, то есть претендент в случае победы в настоящем открытом конкурсе должен оказать услуги, прописанные в техническом задании</w:t>
      </w:r>
      <w:r w:rsidR="002C3F54">
        <w:rPr>
          <w:color w:val="000000" w:themeColor="text1"/>
          <w:sz w:val="28"/>
          <w:szCs w:val="28"/>
        </w:rPr>
        <w:t>,</w:t>
      </w:r>
      <w:r w:rsidRPr="0097436C">
        <w:rPr>
          <w:color w:val="000000" w:themeColor="text1"/>
          <w:sz w:val="28"/>
          <w:szCs w:val="28"/>
        </w:rPr>
        <w:t xml:space="preserve"> в полном объеме </w:t>
      </w:r>
      <w:r w:rsidR="001C1D6E">
        <w:rPr>
          <w:color w:val="000000" w:themeColor="text1"/>
          <w:sz w:val="28"/>
          <w:szCs w:val="28"/>
        </w:rPr>
        <w:t>согласно документации о закупке</w:t>
      </w:r>
      <w:r w:rsidRPr="0097436C">
        <w:rPr>
          <w:color w:val="000000" w:themeColor="text1"/>
          <w:sz w:val="28"/>
          <w:szCs w:val="28"/>
        </w:rPr>
        <w:t>.</w:t>
      </w:r>
    </w:p>
    <w:p w:rsidR="00F60B43" w:rsidRDefault="00F60B43" w:rsidP="0055320C">
      <w:pPr>
        <w:tabs>
          <w:tab w:val="num" w:pos="1070"/>
        </w:tabs>
        <w:ind w:firstLine="709"/>
        <w:jc w:val="both"/>
        <w:rPr>
          <w:color w:val="000000" w:themeColor="text1"/>
          <w:sz w:val="28"/>
          <w:szCs w:val="28"/>
        </w:rPr>
      </w:pPr>
    </w:p>
    <w:p w:rsidR="00940EE9" w:rsidRPr="005B0CCE" w:rsidRDefault="00940EE9" w:rsidP="005B0CCE">
      <w:pPr>
        <w:pStyle w:val="2"/>
        <w:numPr>
          <w:ilvl w:val="1"/>
          <w:numId w:val="51"/>
        </w:numPr>
        <w:tabs>
          <w:tab w:val="left" w:pos="1276"/>
        </w:tabs>
        <w:spacing w:before="0" w:after="0"/>
        <w:ind w:left="0" w:firstLine="709"/>
        <w:jc w:val="both"/>
        <w:rPr>
          <w:b w:val="0"/>
        </w:rPr>
      </w:pPr>
      <w:r w:rsidRPr="005B0CCE">
        <w:rPr>
          <w:rFonts w:cs="Times New Roman"/>
          <w:i w:val="0"/>
        </w:rPr>
        <w:t>Общие положения</w:t>
      </w:r>
    </w:p>
    <w:p w:rsidR="00211D75" w:rsidRDefault="00D03D21" w:rsidP="005B0CCE">
      <w:pPr>
        <w:ind w:firstLine="709"/>
        <w:jc w:val="both"/>
        <w:rPr>
          <w:sz w:val="28"/>
          <w:szCs w:val="28"/>
        </w:rPr>
      </w:pPr>
      <w:r w:rsidRPr="00E11BB0">
        <w:rPr>
          <w:color w:val="000000"/>
          <w:sz w:val="28"/>
          <w:szCs w:val="28"/>
        </w:rPr>
        <w:t>Целью настоящего открытого конкурса является обеспечени</w:t>
      </w:r>
      <w:r w:rsidR="00A3063B">
        <w:rPr>
          <w:color w:val="000000"/>
          <w:sz w:val="28"/>
          <w:szCs w:val="28"/>
        </w:rPr>
        <w:t xml:space="preserve">е участия ПАО «ТрансКонтейнер» </w:t>
      </w:r>
      <w:r w:rsidR="00A3063B" w:rsidRPr="00A3063B">
        <w:rPr>
          <w:color w:val="000000"/>
          <w:sz w:val="28"/>
          <w:szCs w:val="28"/>
        </w:rPr>
        <w:t>в</w:t>
      </w:r>
      <w:r w:rsidR="005C1B38">
        <w:rPr>
          <w:color w:val="000000"/>
          <w:sz w:val="28"/>
          <w:szCs w:val="28"/>
        </w:rPr>
        <w:t xml:space="preserve"> </w:t>
      </w:r>
      <w:r w:rsidR="005C1B38" w:rsidRPr="005C1B38">
        <w:rPr>
          <w:color w:val="000000"/>
          <w:sz w:val="28"/>
          <w:szCs w:val="28"/>
        </w:rPr>
        <w:t>12-ой Китайской Международной выставк</w:t>
      </w:r>
      <w:r w:rsidR="00EC00AB">
        <w:rPr>
          <w:color w:val="000000"/>
          <w:sz w:val="28"/>
          <w:szCs w:val="28"/>
        </w:rPr>
        <w:t>е логистики и транспорта  «CILF</w:t>
      </w:r>
      <w:r w:rsidR="005C1B38" w:rsidRPr="005C1B38">
        <w:rPr>
          <w:color w:val="000000"/>
          <w:sz w:val="28"/>
          <w:szCs w:val="28"/>
        </w:rPr>
        <w:t xml:space="preserve"> 2017</w:t>
      </w:r>
      <w:r w:rsidR="00EC00AB">
        <w:rPr>
          <w:color w:val="000000"/>
          <w:sz w:val="28"/>
          <w:szCs w:val="28"/>
        </w:rPr>
        <w:t>»</w:t>
      </w:r>
      <w:r w:rsidR="005C1B38" w:rsidRPr="005C1B38">
        <w:rPr>
          <w:color w:val="000000"/>
          <w:sz w:val="28"/>
          <w:szCs w:val="28"/>
        </w:rPr>
        <w:t xml:space="preserve">. (Китай, </w:t>
      </w:r>
      <w:proofErr w:type="spellStart"/>
      <w:r w:rsidR="005C1B38" w:rsidRPr="005C1B38">
        <w:rPr>
          <w:color w:val="000000"/>
          <w:sz w:val="28"/>
          <w:szCs w:val="28"/>
        </w:rPr>
        <w:t>Шеньчжэнь</w:t>
      </w:r>
      <w:proofErr w:type="spellEnd"/>
      <w:r w:rsidR="005C1B38" w:rsidRPr="005C1B38">
        <w:rPr>
          <w:color w:val="000000"/>
          <w:sz w:val="28"/>
          <w:szCs w:val="28"/>
        </w:rPr>
        <w:t>)</w:t>
      </w:r>
      <w:r w:rsidR="00A3063B" w:rsidRPr="00A3063B">
        <w:rPr>
          <w:color w:val="000000"/>
          <w:sz w:val="28"/>
          <w:szCs w:val="28"/>
        </w:rPr>
        <w:t>.</w:t>
      </w:r>
    </w:p>
    <w:p w:rsidR="00D03D21" w:rsidRPr="0097436C" w:rsidRDefault="00D83BF0" w:rsidP="005B0CCE">
      <w:pPr>
        <w:pStyle w:val="aff7"/>
        <w:tabs>
          <w:tab w:val="left" w:pos="1332"/>
        </w:tabs>
        <w:ind w:left="0" w:firstLine="709"/>
        <w:jc w:val="both"/>
        <w:rPr>
          <w:b/>
          <w:color w:val="000000" w:themeColor="text1"/>
          <w:sz w:val="28"/>
          <w:szCs w:val="28"/>
        </w:rPr>
      </w:pPr>
      <w:r>
        <w:rPr>
          <w:b/>
          <w:color w:val="000000" w:themeColor="text1"/>
          <w:sz w:val="28"/>
          <w:szCs w:val="28"/>
        </w:rPr>
        <w:tab/>
      </w:r>
    </w:p>
    <w:p w:rsidR="00815A35" w:rsidRDefault="00815A35" w:rsidP="005B0CCE">
      <w:pPr>
        <w:pStyle w:val="2"/>
        <w:numPr>
          <w:ilvl w:val="1"/>
          <w:numId w:val="51"/>
        </w:numPr>
        <w:tabs>
          <w:tab w:val="left" w:pos="1276"/>
        </w:tabs>
        <w:spacing w:before="0" w:after="0"/>
        <w:ind w:left="0" w:firstLine="709"/>
        <w:jc w:val="both"/>
      </w:pPr>
      <w:r w:rsidRPr="005B0CCE">
        <w:rPr>
          <w:rFonts w:cs="Times New Roman"/>
          <w:i w:val="0"/>
        </w:rPr>
        <w:t xml:space="preserve">Наименование услуг, работ: </w:t>
      </w:r>
    </w:p>
    <w:p w:rsidR="00D03D21" w:rsidRDefault="00D03D21" w:rsidP="005B0CCE">
      <w:pPr>
        <w:ind w:firstLine="709"/>
        <w:rPr>
          <w:b/>
          <w:color w:val="000000" w:themeColor="text1"/>
          <w:sz w:val="28"/>
          <w:szCs w:val="28"/>
        </w:rPr>
      </w:pPr>
      <w:r w:rsidRPr="0097436C">
        <w:rPr>
          <w:color w:val="000000" w:themeColor="text1"/>
          <w:sz w:val="28"/>
          <w:szCs w:val="28"/>
        </w:rPr>
        <w:t xml:space="preserve">Организация участия в </w:t>
      </w:r>
      <w:r>
        <w:rPr>
          <w:color w:val="000000" w:themeColor="text1"/>
          <w:sz w:val="28"/>
          <w:szCs w:val="28"/>
        </w:rPr>
        <w:t>следующей 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D03D21" w:rsidRPr="009B6187" w:rsidTr="00D03D21">
        <w:trPr>
          <w:trHeight w:val="690"/>
          <w:jc w:val="center"/>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Примечания</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Площадь стенда</w:t>
            </w:r>
          </w:p>
        </w:tc>
      </w:tr>
      <w:tr w:rsidR="00D03D21" w:rsidRPr="009B6187" w:rsidTr="00D03D2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000000" w:fill="8DB4E3"/>
            <w:vAlign w:val="center"/>
            <w:hideMark/>
          </w:tcPr>
          <w:p w:rsidR="00D03D21" w:rsidRPr="009435B0" w:rsidRDefault="005C1B38" w:rsidP="00E51068">
            <w:pPr>
              <w:jc w:val="center"/>
              <w:rPr>
                <w:b/>
                <w:bCs/>
                <w:color w:val="000000"/>
                <w:sz w:val="18"/>
                <w:szCs w:val="18"/>
              </w:rPr>
            </w:pPr>
            <w:r>
              <w:rPr>
                <w:b/>
                <w:bCs/>
                <w:color w:val="000000"/>
                <w:sz w:val="18"/>
                <w:szCs w:val="18"/>
              </w:rPr>
              <w:t>Октябрь</w:t>
            </w:r>
            <w:r w:rsidR="00046250">
              <w:rPr>
                <w:b/>
                <w:bCs/>
                <w:color w:val="000000"/>
                <w:sz w:val="18"/>
                <w:szCs w:val="18"/>
              </w:rPr>
              <w:t xml:space="preserve"> 2017 года</w:t>
            </w:r>
          </w:p>
        </w:tc>
      </w:tr>
      <w:tr w:rsidR="00D03D21" w:rsidRPr="009B6187" w:rsidTr="00D03D21">
        <w:trPr>
          <w:trHeight w:val="821"/>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rsidR="00D03D21" w:rsidRPr="005C1B38" w:rsidRDefault="005C1B38" w:rsidP="00A3063B">
            <w:pPr>
              <w:jc w:val="center"/>
              <w:rPr>
                <w:sz w:val="18"/>
                <w:szCs w:val="18"/>
                <w:lang w:val="en-US"/>
              </w:rPr>
            </w:pPr>
            <w:r>
              <w:rPr>
                <w:sz w:val="18"/>
                <w:szCs w:val="18"/>
                <w:lang w:val="en-US"/>
              </w:rPr>
              <w:t>CILF 2017</w:t>
            </w:r>
          </w:p>
        </w:tc>
        <w:tc>
          <w:tcPr>
            <w:tcW w:w="1429" w:type="dxa"/>
            <w:tcBorders>
              <w:top w:val="nil"/>
              <w:left w:val="nil"/>
              <w:bottom w:val="single" w:sz="4" w:space="0" w:color="auto"/>
              <w:right w:val="single" w:sz="4" w:space="0" w:color="auto"/>
            </w:tcBorders>
            <w:shd w:val="clear" w:color="auto" w:fill="auto"/>
            <w:vAlign w:val="center"/>
            <w:hideMark/>
          </w:tcPr>
          <w:p w:rsidR="00D03D21" w:rsidRPr="009B6187" w:rsidRDefault="005C1B38" w:rsidP="005C1B38">
            <w:pPr>
              <w:jc w:val="center"/>
              <w:rPr>
                <w:sz w:val="18"/>
                <w:szCs w:val="18"/>
              </w:rPr>
            </w:pPr>
            <w:r>
              <w:rPr>
                <w:sz w:val="18"/>
                <w:szCs w:val="18"/>
              </w:rPr>
              <w:t>Китай</w:t>
            </w:r>
            <w:r w:rsidR="002B646D" w:rsidRPr="002B646D">
              <w:rPr>
                <w:sz w:val="18"/>
                <w:szCs w:val="18"/>
              </w:rPr>
              <w:t xml:space="preserve">, </w:t>
            </w:r>
            <w:proofErr w:type="spellStart"/>
            <w:r>
              <w:rPr>
                <w:sz w:val="18"/>
                <w:szCs w:val="18"/>
              </w:rPr>
              <w:t>Шеньчжэнь</w:t>
            </w:r>
            <w:proofErr w:type="spellEnd"/>
          </w:p>
        </w:tc>
        <w:tc>
          <w:tcPr>
            <w:tcW w:w="1215" w:type="dxa"/>
            <w:tcBorders>
              <w:top w:val="nil"/>
              <w:left w:val="nil"/>
              <w:bottom w:val="single" w:sz="4" w:space="0" w:color="auto"/>
              <w:right w:val="single" w:sz="4" w:space="0" w:color="auto"/>
            </w:tcBorders>
            <w:shd w:val="clear" w:color="auto" w:fill="auto"/>
            <w:vAlign w:val="center"/>
            <w:hideMark/>
          </w:tcPr>
          <w:p w:rsidR="00D03D21" w:rsidRPr="009B6187" w:rsidRDefault="005C1B38" w:rsidP="005C1B38">
            <w:pPr>
              <w:jc w:val="center"/>
              <w:rPr>
                <w:sz w:val="18"/>
                <w:szCs w:val="18"/>
              </w:rPr>
            </w:pPr>
            <w:r>
              <w:rPr>
                <w:sz w:val="18"/>
                <w:szCs w:val="18"/>
              </w:rPr>
              <w:t>12</w:t>
            </w:r>
            <w:r w:rsidR="002B646D" w:rsidRPr="002B646D">
              <w:rPr>
                <w:sz w:val="18"/>
                <w:szCs w:val="18"/>
              </w:rPr>
              <w:t>-</w:t>
            </w:r>
            <w:r>
              <w:rPr>
                <w:sz w:val="18"/>
                <w:szCs w:val="18"/>
              </w:rPr>
              <w:t>14</w:t>
            </w:r>
            <w:r w:rsidR="002B646D" w:rsidRPr="002B646D">
              <w:rPr>
                <w:sz w:val="18"/>
                <w:szCs w:val="18"/>
              </w:rPr>
              <w:t>.</w:t>
            </w:r>
            <w:r>
              <w:rPr>
                <w:sz w:val="18"/>
                <w:szCs w:val="18"/>
              </w:rPr>
              <w:t>10</w:t>
            </w:r>
            <w:r w:rsidR="002B646D" w:rsidRPr="002B646D">
              <w:rPr>
                <w:sz w:val="18"/>
                <w:szCs w:val="18"/>
              </w:rPr>
              <w:t>.17</w:t>
            </w:r>
          </w:p>
        </w:tc>
        <w:tc>
          <w:tcPr>
            <w:tcW w:w="3049" w:type="dxa"/>
            <w:tcBorders>
              <w:top w:val="nil"/>
              <w:left w:val="nil"/>
              <w:bottom w:val="single" w:sz="4" w:space="0" w:color="auto"/>
              <w:right w:val="single" w:sz="4" w:space="0" w:color="auto"/>
            </w:tcBorders>
            <w:shd w:val="clear" w:color="auto" w:fill="auto"/>
            <w:vAlign w:val="center"/>
            <w:hideMark/>
          </w:tcPr>
          <w:p w:rsidR="00D03D21" w:rsidRPr="009B6187" w:rsidRDefault="005C1B38" w:rsidP="005C1B38">
            <w:pPr>
              <w:jc w:val="center"/>
              <w:rPr>
                <w:sz w:val="18"/>
                <w:szCs w:val="18"/>
              </w:rPr>
            </w:pPr>
            <w:r>
              <w:rPr>
                <w:sz w:val="18"/>
                <w:szCs w:val="18"/>
              </w:rPr>
              <w:t>12</w:t>
            </w:r>
            <w:r w:rsidR="002B646D" w:rsidRPr="002B646D">
              <w:rPr>
                <w:sz w:val="18"/>
                <w:szCs w:val="18"/>
              </w:rPr>
              <w:t xml:space="preserve">-я </w:t>
            </w:r>
            <w:r>
              <w:rPr>
                <w:sz w:val="18"/>
                <w:szCs w:val="18"/>
              </w:rPr>
              <w:t>Китайская</w:t>
            </w:r>
            <w:r w:rsidRPr="005C1B38">
              <w:rPr>
                <w:sz w:val="18"/>
                <w:szCs w:val="18"/>
              </w:rPr>
              <w:t xml:space="preserve"> </w:t>
            </w:r>
            <w:r>
              <w:rPr>
                <w:sz w:val="18"/>
                <w:szCs w:val="18"/>
              </w:rPr>
              <w:t>м</w:t>
            </w:r>
            <w:r w:rsidRPr="005C1B38">
              <w:rPr>
                <w:sz w:val="18"/>
                <w:szCs w:val="18"/>
              </w:rPr>
              <w:t>еждународн</w:t>
            </w:r>
            <w:r>
              <w:rPr>
                <w:sz w:val="18"/>
                <w:szCs w:val="18"/>
              </w:rPr>
              <w:t>ая</w:t>
            </w:r>
            <w:r w:rsidRPr="005C1B38">
              <w:rPr>
                <w:sz w:val="18"/>
                <w:szCs w:val="18"/>
              </w:rPr>
              <w:t xml:space="preserve"> выставк</w:t>
            </w:r>
            <w:r>
              <w:rPr>
                <w:sz w:val="18"/>
                <w:szCs w:val="18"/>
              </w:rPr>
              <w:t>а</w:t>
            </w:r>
            <w:r w:rsidRPr="005C1B38">
              <w:rPr>
                <w:sz w:val="18"/>
                <w:szCs w:val="18"/>
              </w:rPr>
              <w:t xml:space="preserve"> логистики и транспорта</w:t>
            </w:r>
          </w:p>
        </w:tc>
        <w:tc>
          <w:tcPr>
            <w:tcW w:w="864" w:type="dxa"/>
            <w:tcBorders>
              <w:top w:val="nil"/>
              <w:left w:val="nil"/>
              <w:bottom w:val="single" w:sz="4" w:space="0" w:color="auto"/>
              <w:right w:val="single" w:sz="4" w:space="0" w:color="auto"/>
            </w:tcBorders>
            <w:shd w:val="clear" w:color="auto" w:fill="auto"/>
            <w:vAlign w:val="center"/>
            <w:hideMark/>
          </w:tcPr>
          <w:p w:rsidR="001C1D6E" w:rsidRPr="009B6187" w:rsidRDefault="002B646D" w:rsidP="00D03D21">
            <w:pPr>
              <w:jc w:val="center"/>
              <w:rPr>
                <w:color w:val="000000"/>
                <w:sz w:val="18"/>
                <w:szCs w:val="18"/>
              </w:rPr>
            </w:pPr>
            <w:r w:rsidRPr="002B646D">
              <w:rPr>
                <w:color w:val="000000"/>
                <w:sz w:val="18"/>
                <w:szCs w:val="18"/>
              </w:rPr>
              <w:t>Стенд</w:t>
            </w:r>
          </w:p>
        </w:tc>
        <w:tc>
          <w:tcPr>
            <w:tcW w:w="1130" w:type="dxa"/>
            <w:tcBorders>
              <w:top w:val="nil"/>
              <w:left w:val="nil"/>
              <w:bottom w:val="single" w:sz="4" w:space="0" w:color="auto"/>
              <w:right w:val="single" w:sz="4" w:space="0" w:color="auto"/>
            </w:tcBorders>
            <w:shd w:val="clear" w:color="auto" w:fill="auto"/>
            <w:vAlign w:val="center"/>
            <w:hideMark/>
          </w:tcPr>
          <w:p w:rsidR="00D03D21" w:rsidRPr="002B646D" w:rsidRDefault="005C1B38" w:rsidP="00D03D21">
            <w:pPr>
              <w:jc w:val="center"/>
              <w:rPr>
                <w:sz w:val="18"/>
                <w:szCs w:val="18"/>
              </w:rPr>
            </w:pPr>
            <w:r>
              <w:rPr>
                <w:sz w:val="18"/>
                <w:szCs w:val="18"/>
              </w:rPr>
              <w:t>36</w:t>
            </w:r>
            <w:r w:rsidR="002B646D">
              <w:rPr>
                <w:sz w:val="18"/>
                <w:szCs w:val="18"/>
                <w:lang w:val="en-US"/>
              </w:rPr>
              <w:t xml:space="preserve"> </w:t>
            </w:r>
            <w:r w:rsidR="002B646D">
              <w:rPr>
                <w:sz w:val="18"/>
                <w:szCs w:val="18"/>
              </w:rPr>
              <w:t>кв.</w:t>
            </w:r>
          </w:p>
        </w:tc>
      </w:tr>
    </w:tbl>
    <w:p w:rsidR="00211D75" w:rsidRDefault="00211D75" w:rsidP="00815A35">
      <w:pPr>
        <w:rPr>
          <w:bCs/>
          <w:color w:val="000000" w:themeColor="text1"/>
        </w:rPr>
      </w:pPr>
    </w:p>
    <w:p w:rsidR="00815A35" w:rsidRPr="005B0CCE" w:rsidRDefault="00815A35" w:rsidP="005B0CCE">
      <w:pPr>
        <w:pStyle w:val="2"/>
        <w:numPr>
          <w:ilvl w:val="1"/>
          <w:numId w:val="51"/>
        </w:numPr>
        <w:tabs>
          <w:tab w:val="left" w:pos="1276"/>
        </w:tabs>
        <w:spacing w:before="0" w:after="0"/>
        <w:ind w:left="0" w:firstLine="709"/>
        <w:jc w:val="both"/>
        <w:rPr>
          <w:b w:val="0"/>
        </w:rPr>
      </w:pPr>
      <w:r w:rsidRPr="005B0CCE">
        <w:rPr>
          <w:rFonts w:cs="Times New Roman"/>
          <w:i w:val="0"/>
        </w:rPr>
        <w:t>Требования к качеству оказываемых услуг, выполняемых работ:</w:t>
      </w:r>
    </w:p>
    <w:p w:rsidR="00815A35" w:rsidRPr="00C65F29" w:rsidRDefault="00FB7A61" w:rsidP="0055320C">
      <w:pPr>
        <w:ind w:firstLine="709"/>
        <w:contextualSpacing/>
        <w:jc w:val="both"/>
        <w:rPr>
          <w:color w:val="000000" w:themeColor="text1"/>
          <w:sz w:val="28"/>
          <w:szCs w:val="28"/>
        </w:rPr>
      </w:pPr>
      <w:r>
        <w:rPr>
          <w:color w:val="000000" w:themeColor="text1"/>
          <w:sz w:val="28"/>
          <w:szCs w:val="28"/>
        </w:rPr>
        <w:t>4.3.1.</w:t>
      </w:r>
      <w:r w:rsidR="00815A35">
        <w:rPr>
          <w:color w:val="000000" w:themeColor="text1"/>
          <w:sz w:val="28"/>
          <w:szCs w:val="28"/>
        </w:rPr>
        <w:t xml:space="preserve"> </w:t>
      </w:r>
      <w:r w:rsidR="00815A35" w:rsidRPr="00C65F29">
        <w:rPr>
          <w:color w:val="000000" w:themeColor="text1"/>
          <w:sz w:val="28"/>
          <w:szCs w:val="28"/>
        </w:rPr>
        <w:t xml:space="preserve">все работы/услуги должны оказываться </w:t>
      </w:r>
      <w:r w:rsidR="00815A35" w:rsidRPr="00C65F29">
        <w:rPr>
          <w:color w:val="000000"/>
          <w:sz w:val="28"/>
          <w:szCs w:val="28"/>
        </w:rPr>
        <w:t xml:space="preserve">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w:t>
      </w:r>
      <w:r w:rsidR="00815A35">
        <w:rPr>
          <w:color w:val="000000"/>
          <w:sz w:val="28"/>
          <w:szCs w:val="28"/>
        </w:rPr>
        <w:t>работ/</w:t>
      </w:r>
      <w:r w:rsidR="00815A35" w:rsidRPr="00C65F29">
        <w:rPr>
          <w:color w:val="000000"/>
          <w:sz w:val="28"/>
          <w:szCs w:val="28"/>
        </w:rPr>
        <w:t>услуг, нормативно-технической документации, архитектурно-планировочным и конструктивным решениям, показателям электр</w:t>
      </w:r>
      <w:proofErr w:type="gramStart"/>
      <w:r w:rsidR="00815A35" w:rsidRPr="00C65F29">
        <w:rPr>
          <w:color w:val="000000"/>
          <w:sz w:val="28"/>
          <w:szCs w:val="28"/>
        </w:rPr>
        <w:t>о-</w:t>
      </w:r>
      <w:proofErr w:type="gramEnd"/>
      <w:r w:rsidR="00815A35" w:rsidRPr="00C65F29">
        <w:rPr>
          <w:color w:val="000000"/>
          <w:sz w:val="28"/>
          <w:szCs w:val="28"/>
        </w:rPr>
        <w:t xml:space="preserve">, </w:t>
      </w:r>
      <w:proofErr w:type="spellStart"/>
      <w:r w:rsidR="00815A35" w:rsidRPr="00C65F29">
        <w:rPr>
          <w:color w:val="000000"/>
          <w:sz w:val="28"/>
          <w:szCs w:val="28"/>
        </w:rPr>
        <w:t>пожаро</w:t>
      </w:r>
      <w:proofErr w:type="spellEnd"/>
      <w:r w:rsidR="00815A35" w:rsidRPr="00C65F29">
        <w:rPr>
          <w:color w:val="000000"/>
          <w:sz w:val="28"/>
          <w:szCs w:val="28"/>
        </w:rPr>
        <w:t xml:space="preserve">- и </w:t>
      </w:r>
      <w:r w:rsidR="00815A35" w:rsidRPr="00C65F29">
        <w:rPr>
          <w:color w:val="000000"/>
          <w:sz w:val="28"/>
          <w:szCs w:val="28"/>
        </w:rPr>
        <w:lastRenderedPageBreak/>
        <w:t>взрывобезопасности, экологической безопасности и особым условиям, установленным настоящим техническ</w:t>
      </w:r>
      <w:r w:rsidR="00815A35">
        <w:rPr>
          <w:color w:val="000000"/>
          <w:sz w:val="28"/>
          <w:szCs w:val="28"/>
        </w:rPr>
        <w:t>и</w:t>
      </w:r>
      <w:r w:rsidR="00815A35" w:rsidRPr="00C65F29">
        <w:rPr>
          <w:color w:val="000000"/>
          <w:sz w:val="28"/>
          <w:szCs w:val="28"/>
        </w:rPr>
        <w:t>м заданием</w:t>
      </w:r>
      <w:r w:rsidR="00815A35">
        <w:rPr>
          <w:color w:val="000000"/>
          <w:sz w:val="28"/>
          <w:szCs w:val="28"/>
        </w:rPr>
        <w:t xml:space="preserve"> и</w:t>
      </w:r>
      <w:r w:rsidR="00815A35" w:rsidRPr="00C65F29">
        <w:rPr>
          <w:color w:val="000000"/>
          <w:sz w:val="28"/>
          <w:szCs w:val="28"/>
        </w:rPr>
        <w:t xml:space="preserve"> </w:t>
      </w:r>
      <w:r w:rsidR="00815A35">
        <w:rPr>
          <w:color w:val="000000"/>
          <w:sz w:val="28"/>
          <w:szCs w:val="28"/>
        </w:rPr>
        <w:t>о</w:t>
      </w:r>
      <w:r w:rsidR="00815A35" w:rsidRPr="00C65F29">
        <w:rPr>
          <w:color w:val="000000"/>
          <w:sz w:val="28"/>
          <w:szCs w:val="28"/>
        </w:rPr>
        <w:t>рганизаторами выставки</w:t>
      </w:r>
      <w:r w:rsidR="00815A35" w:rsidRPr="006813DF">
        <w:rPr>
          <w:color w:val="000000"/>
          <w:sz w:val="28"/>
          <w:szCs w:val="28"/>
        </w:rPr>
        <w:t>;</w:t>
      </w:r>
    </w:p>
    <w:p w:rsidR="00815A35" w:rsidRDefault="00FB7A61" w:rsidP="0055320C">
      <w:pPr>
        <w:ind w:firstLine="709"/>
        <w:contextualSpacing/>
        <w:jc w:val="both"/>
        <w:rPr>
          <w:color w:val="000000" w:themeColor="text1"/>
          <w:sz w:val="28"/>
          <w:szCs w:val="28"/>
        </w:rPr>
      </w:pPr>
      <w:r>
        <w:rPr>
          <w:color w:val="000000" w:themeColor="text1"/>
          <w:sz w:val="28"/>
          <w:szCs w:val="28"/>
        </w:rPr>
        <w:t>4.3.2.</w:t>
      </w:r>
      <w:r w:rsidR="00815A35">
        <w:rPr>
          <w:color w:val="000000" w:themeColor="text1"/>
          <w:sz w:val="28"/>
          <w:szCs w:val="28"/>
        </w:rPr>
        <w:t xml:space="preserve"> </w:t>
      </w:r>
      <w:r w:rsidR="00815A35" w:rsidRPr="0097436C">
        <w:rPr>
          <w:color w:val="000000" w:themeColor="text1"/>
          <w:sz w:val="28"/>
          <w:szCs w:val="28"/>
        </w:rPr>
        <w:t>все работы/услуги должны производиться с учетом оптимизации затрат Заказчика.</w:t>
      </w:r>
    </w:p>
    <w:p w:rsidR="00815A35" w:rsidRDefault="00FB7A61" w:rsidP="005B0CCE">
      <w:pPr>
        <w:ind w:firstLine="709"/>
        <w:jc w:val="both"/>
        <w:rPr>
          <w:color w:val="000000" w:themeColor="text1"/>
          <w:sz w:val="28"/>
          <w:szCs w:val="28"/>
        </w:rPr>
      </w:pPr>
      <w:r>
        <w:rPr>
          <w:color w:val="000000" w:themeColor="text1"/>
          <w:sz w:val="28"/>
          <w:szCs w:val="28"/>
        </w:rPr>
        <w:t>4.3.3.</w:t>
      </w:r>
      <w:r w:rsidR="00815A35" w:rsidRPr="0097436C">
        <w:rPr>
          <w:color w:val="000000" w:themeColor="text1"/>
          <w:sz w:val="28"/>
          <w:szCs w:val="28"/>
        </w:rPr>
        <w:t>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w:t>
      </w:r>
      <w:r w:rsidR="00DF4840">
        <w:rPr>
          <w:color w:val="000000" w:themeColor="text1"/>
          <w:sz w:val="28"/>
          <w:szCs w:val="28"/>
        </w:rPr>
        <w:t>м</w:t>
      </w:r>
      <w:r w:rsidR="00815A35" w:rsidRPr="0097436C">
        <w:rPr>
          <w:color w:val="000000" w:themeColor="text1"/>
          <w:sz w:val="28"/>
          <w:szCs w:val="28"/>
        </w:rPr>
        <w:t xml:space="preserve"> требований к выполнению работ, оказанию услуг.</w:t>
      </w:r>
    </w:p>
    <w:p w:rsidR="0042002D" w:rsidRDefault="0042002D" w:rsidP="005B0CCE">
      <w:pPr>
        <w:ind w:firstLine="709"/>
        <w:jc w:val="both"/>
        <w:rPr>
          <w:color w:val="000000" w:themeColor="text1"/>
          <w:sz w:val="28"/>
          <w:szCs w:val="28"/>
        </w:rPr>
      </w:pPr>
    </w:p>
    <w:p w:rsidR="00815A35" w:rsidRPr="005B0CCE" w:rsidRDefault="00D12561" w:rsidP="005B0CCE">
      <w:pPr>
        <w:pStyle w:val="2"/>
        <w:numPr>
          <w:ilvl w:val="1"/>
          <w:numId w:val="51"/>
        </w:numPr>
        <w:tabs>
          <w:tab w:val="left" w:pos="1276"/>
        </w:tabs>
        <w:spacing w:before="0" w:after="0"/>
        <w:ind w:left="0" w:firstLine="709"/>
        <w:jc w:val="both"/>
        <w:rPr>
          <w:b w:val="0"/>
        </w:rPr>
      </w:pPr>
      <w:r w:rsidRPr="005B0CCE">
        <w:rPr>
          <w:rFonts w:cs="Times New Roman"/>
          <w:i w:val="0"/>
        </w:rPr>
        <w:t>Период оказания услуг, выполнения работ</w:t>
      </w:r>
      <w:r w:rsidR="00815A35" w:rsidRPr="005B0CCE">
        <w:rPr>
          <w:rFonts w:cs="Times New Roman"/>
          <w:i w:val="0"/>
        </w:rPr>
        <w:t>:</w:t>
      </w:r>
    </w:p>
    <w:p w:rsidR="00D12561" w:rsidRDefault="00D03D21" w:rsidP="005B0CCE">
      <w:pPr>
        <w:ind w:firstLine="709"/>
        <w:contextualSpacing/>
        <w:jc w:val="both"/>
        <w:rPr>
          <w:bCs/>
          <w:color w:val="000000" w:themeColor="text1"/>
          <w:sz w:val="28"/>
          <w:szCs w:val="28"/>
        </w:rPr>
      </w:pPr>
      <w:r w:rsidRPr="006813DF">
        <w:rPr>
          <w:bCs/>
          <w:color w:val="000000" w:themeColor="text1"/>
          <w:sz w:val="28"/>
          <w:szCs w:val="28"/>
        </w:rPr>
        <w:t>Планируемый период оказания услуг</w:t>
      </w:r>
      <w:r w:rsidR="00FB7A61">
        <w:rPr>
          <w:bCs/>
          <w:color w:val="000000" w:themeColor="text1"/>
          <w:sz w:val="28"/>
          <w:szCs w:val="28"/>
        </w:rPr>
        <w:t>/работ</w:t>
      </w:r>
      <w:r w:rsidRPr="006813DF">
        <w:rPr>
          <w:bCs/>
          <w:color w:val="000000" w:themeColor="text1"/>
          <w:sz w:val="28"/>
          <w:szCs w:val="28"/>
        </w:rPr>
        <w:t xml:space="preserve">: с даты подписания договора до </w:t>
      </w:r>
      <w:r w:rsidR="005C1B38">
        <w:rPr>
          <w:bCs/>
          <w:color w:val="000000" w:themeColor="text1"/>
          <w:sz w:val="28"/>
          <w:szCs w:val="28"/>
        </w:rPr>
        <w:t>14</w:t>
      </w:r>
      <w:r w:rsidRPr="006813DF">
        <w:rPr>
          <w:bCs/>
          <w:color w:val="000000" w:themeColor="text1"/>
          <w:sz w:val="28"/>
          <w:szCs w:val="28"/>
        </w:rPr>
        <w:t xml:space="preserve"> </w:t>
      </w:r>
      <w:r w:rsidR="005C1B38">
        <w:rPr>
          <w:bCs/>
          <w:color w:val="000000" w:themeColor="text1"/>
          <w:sz w:val="28"/>
          <w:szCs w:val="28"/>
        </w:rPr>
        <w:t>октября</w:t>
      </w:r>
      <w:r w:rsidRPr="006813DF">
        <w:rPr>
          <w:bCs/>
          <w:color w:val="000000" w:themeColor="text1"/>
          <w:sz w:val="28"/>
          <w:szCs w:val="28"/>
        </w:rPr>
        <w:t xml:space="preserve"> 201</w:t>
      </w:r>
      <w:r w:rsidR="002B646D">
        <w:rPr>
          <w:bCs/>
          <w:color w:val="000000" w:themeColor="text1"/>
          <w:sz w:val="28"/>
          <w:szCs w:val="28"/>
        </w:rPr>
        <w:t>7</w:t>
      </w:r>
      <w:r w:rsidR="00A3063B">
        <w:rPr>
          <w:bCs/>
          <w:color w:val="000000" w:themeColor="text1"/>
          <w:sz w:val="28"/>
          <w:szCs w:val="28"/>
        </w:rPr>
        <w:t xml:space="preserve"> </w:t>
      </w:r>
      <w:r w:rsidRPr="006813DF">
        <w:rPr>
          <w:bCs/>
          <w:color w:val="000000" w:themeColor="text1"/>
          <w:sz w:val="28"/>
          <w:szCs w:val="28"/>
        </w:rPr>
        <w:t>г.</w:t>
      </w:r>
      <w:r>
        <w:rPr>
          <w:bCs/>
          <w:color w:val="000000" w:themeColor="text1"/>
          <w:sz w:val="28"/>
          <w:szCs w:val="28"/>
        </w:rPr>
        <w:t xml:space="preserve"> включительно</w:t>
      </w:r>
      <w:r w:rsidR="00D12561" w:rsidRPr="0097436C">
        <w:rPr>
          <w:bCs/>
          <w:color w:val="000000" w:themeColor="text1"/>
          <w:sz w:val="28"/>
          <w:szCs w:val="28"/>
        </w:rPr>
        <w:t>.</w:t>
      </w:r>
      <w:r w:rsidR="00D12561">
        <w:rPr>
          <w:bCs/>
          <w:color w:val="000000" w:themeColor="text1"/>
          <w:sz w:val="28"/>
          <w:szCs w:val="28"/>
        </w:rPr>
        <w:t xml:space="preserve"> </w:t>
      </w:r>
    </w:p>
    <w:p w:rsidR="0042002D" w:rsidRDefault="0042002D" w:rsidP="0055320C">
      <w:pPr>
        <w:ind w:firstLine="709"/>
        <w:contextualSpacing/>
        <w:jc w:val="both"/>
        <w:rPr>
          <w:b/>
          <w:color w:val="000000" w:themeColor="text1"/>
          <w:sz w:val="28"/>
          <w:szCs w:val="28"/>
        </w:rPr>
      </w:pPr>
    </w:p>
    <w:p w:rsidR="00D12561" w:rsidRPr="005B0CCE" w:rsidRDefault="00D12561" w:rsidP="005B0CCE">
      <w:pPr>
        <w:pStyle w:val="2"/>
        <w:numPr>
          <w:ilvl w:val="1"/>
          <w:numId w:val="51"/>
        </w:numPr>
        <w:tabs>
          <w:tab w:val="left" w:pos="1276"/>
        </w:tabs>
        <w:spacing w:before="0" w:after="0"/>
        <w:ind w:left="0" w:firstLine="709"/>
        <w:jc w:val="both"/>
        <w:rPr>
          <w:b w:val="0"/>
        </w:rPr>
      </w:pPr>
      <w:r w:rsidRPr="005B0CCE">
        <w:rPr>
          <w:rFonts w:cs="Times New Roman"/>
          <w:i w:val="0"/>
        </w:rPr>
        <w:t xml:space="preserve">Место оказания услуг, выполнения работ: </w:t>
      </w:r>
    </w:p>
    <w:p w:rsidR="00D03D21" w:rsidRPr="007747E9" w:rsidRDefault="00371AA2" w:rsidP="0055320C">
      <w:pPr>
        <w:ind w:firstLine="709"/>
        <w:contextualSpacing/>
        <w:jc w:val="both"/>
        <w:rPr>
          <w:sz w:val="28"/>
          <w:szCs w:val="28"/>
          <w:lang w:val="en-US"/>
        </w:rPr>
      </w:pPr>
      <w:r>
        <w:rPr>
          <w:sz w:val="28"/>
          <w:szCs w:val="28"/>
        </w:rPr>
        <w:t>Китай</w:t>
      </w:r>
      <w:r w:rsidR="004A2776" w:rsidRPr="004A2776">
        <w:rPr>
          <w:sz w:val="28"/>
          <w:szCs w:val="28"/>
          <w:lang w:val="en-US"/>
        </w:rPr>
        <w:t xml:space="preserve">, </w:t>
      </w:r>
      <w:proofErr w:type="spellStart"/>
      <w:r>
        <w:rPr>
          <w:sz w:val="28"/>
          <w:szCs w:val="28"/>
        </w:rPr>
        <w:t>Шеньчжэнь</w:t>
      </w:r>
      <w:proofErr w:type="spellEnd"/>
      <w:r w:rsidR="00A3063B" w:rsidRPr="007747E9">
        <w:rPr>
          <w:sz w:val="28"/>
          <w:szCs w:val="28"/>
          <w:lang w:val="en-US"/>
        </w:rPr>
        <w:t xml:space="preserve">, </w:t>
      </w:r>
      <w:r w:rsidRPr="00371AA2">
        <w:rPr>
          <w:sz w:val="28"/>
          <w:szCs w:val="28"/>
          <w:lang w:val="en-US"/>
        </w:rPr>
        <w:t>Shenzhen International Convention &amp; Exhibition Center</w:t>
      </w:r>
    </w:p>
    <w:p w:rsidR="00CF1E94" w:rsidRPr="007747E9" w:rsidRDefault="00CF1E94" w:rsidP="0055320C">
      <w:pPr>
        <w:ind w:firstLine="709"/>
        <w:contextualSpacing/>
        <w:jc w:val="both"/>
        <w:rPr>
          <w:bCs/>
          <w:color w:val="000000" w:themeColor="text1"/>
          <w:sz w:val="28"/>
          <w:szCs w:val="28"/>
          <w:lang w:val="en-US"/>
        </w:rPr>
      </w:pPr>
    </w:p>
    <w:p w:rsidR="002A2DAB" w:rsidRPr="005B0CCE" w:rsidRDefault="00802D18" w:rsidP="005B0CCE">
      <w:pPr>
        <w:pStyle w:val="2"/>
        <w:numPr>
          <w:ilvl w:val="1"/>
          <w:numId w:val="51"/>
        </w:numPr>
        <w:tabs>
          <w:tab w:val="left" w:pos="1276"/>
        </w:tabs>
        <w:spacing w:before="0" w:after="0"/>
        <w:ind w:left="0" w:firstLine="709"/>
        <w:jc w:val="both"/>
        <w:rPr>
          <w:b w:val="0"/>
        </w:rPr>
      </w:pPr>
      <w:r w:rsidRPr="005B0CCE">
        <w:rPr>
          <w:rFonts w:cs="Times New Roman"/>
          <w:i w:val="0"/>
        </w:rPr>
        <w:t>Начальная (максимальная) цена договора:</w:t>
      </w:r>
    </w:p>
    <w:p w:rsidR="00D03D21" w:rsidRDefault="00802D18" w:rsidP="0055320C">
      <w:pPr>
        <w:ind w:firstLine="709"/>
        <w:contextualSpacing/>
        <w:jc w:val="both"/>
        <w:rPr>
          <w:color w:val="000000" w:themeColor="text1"/>
          <w:sz w:val="28"/>
          <w:szCs w:val="28"/>
        </w:rPr>
      </w:pPr>
      <w:proofErr w:type="gramStart"/>
      <w:r w:rsidRPr="00C355B5">
        <w:rPr>
          <w:color w:val="000000" w:themeColor="text1"/>
          <w:sz w:val="28"/>
          <w:szCs w:val="28"/>
        </w:rPr>
        <w:t>Начальная (максимальная) цена договора</w:t>
      </w:r>
      <w:r>
        <w:rPr>
          <w:color w:val="000000" w:themeColor="text1"/>
          <w:sz w:val="28"/>
          <w:szCs w:val="28"/>
        </w:rPr>
        <w:t xml:space="preserve"> 4</w:t>
      </w:r>
      <w:r w:rsidRPr="00C355B5">
        <w:rPr>
          <w:color w:val="000000" w:themeColor="text1"/>
          <w:sz w:val="28"/>
          <w:szCs w:val="28"/>
        </w:rPr>
        <w:t> </w:t>
      </w:r>
      <w:r w:rsidR="00656014">
        <w:rPr>
          <w:color w:val="000000" w:themeColor="text1"/>
          <w:sz w:val="28"/>
          <w:szCs w:val="28"/>
        </w:rPr>
        <w:t>0</w:t>
      </w:r>
      <w:r w:rsidRPr="00C355B5">
        <w:rPr>
          <w:color w:val="000000" w:themeColor="text1"/>
          <w:sz w:val="28"/>
          <w:szCs w:val="28"/>
        </w:rPr>
        <w:t>00 000 (</w:t>
      </w:r>
      <w:r>
        <w:rPr>
          <w:color w:val="000000" w:themeColor="text1"/>
          <w:sz w:val="28"/>
          <w:szCs w:val="28"/>
        </w:rPr>
        <w:t>четыре</w:t>
      </w:r>
      <w:r w:rsidRPr="00C355B5">
        <w:rPr>
          <w:color w:val="000000" w:themeColor="text1"/>
          <w:sz w:val="28"/>
          <w:szCs w:val="28"/>
        </w:rPr>
        <w:t xml:space="preserve"> миллион</w:t>
      </w:r>
      <w:r>
        <w:rPr>
          <w:color w:val="000000" w:themeColor="text1"/>
          <w:sz w:val="28"/>
          <w:szCs w:val="28"/>
        </w:rPr>
        <w:t>а</w:t>
      </w:r>
      <w:r w:rsidRPr="00C355B5">
        <w:rPr>
          <w:color w:val="000000" w:themeColor="text1"/>
          <w:sz w:val="28"/>
          <w:szCs w:val="28"/>
        </w:rPr>
        <w:t xml:space="preserve">) рублей </w:t>
      </w:r>
      <w:r>
        <w:rPr>
          <w:color w:val="000000" w:themeColor="text1"/>
          <w:sz w:val="28"/>
          <w:szCs w:val="28"/>
        </w:rPr>
        <w:t>00 копеек</w:t>
      </w:r>
      <w:r w:rsidRPr="00996BCA">
        <w:rPr>
          <w:color w:val="000000" w:themeColor="text1"/>
          <w:sz w:val="28"/>
          <w:szCs w:val="28"/>
        </w:rPr>
        <w:t xml:space="preserve"> </w:t>
      </w:r>
      <w:r w:rsidR="00D03D21" w:rsidRPr="00996BCA">
        <w:rPr>
          <w:color w:val="000000" w:themeColor="text1"/>
          <w:sz w:val="28"/>
          <w:szCs w:val="28"/>
        </w:rPr>
        <w:t xml:space="preserve"> складывается из </w:t>
      </w:r>
      <w:r w:rsidR="00996BCA" w:rsidRPr="00996BCA">
        <w:rPr>
          <w:color w:val="000000" w:themeColor="text1"/>
          <w:sz w:val="28"/>
          <w:szCs w:val="28"/>
        </w:rPr>
        <w:t>стоимости предост</w:t>
      </w:r>
      <w:r w:rsidR="00996BCA">
        <w:rPr>
          <w:color w:val="000000" w:themeColor="text1"/>
          <w:sz w:val="28"/>
          <w:szCs w:val="28"/>
        </w:rPr>
        <w:t>авления выставочной площади</w:t>
      </w:r>
      <w:r w:rsidR="001D26EE">
        <w:rPr>
          <w:color w:val="000000" w:themeColor="text1"/>
          <w:sz w:val="28"/>
          <w:szCs w:val="28"/>
        </w:rPr>
        <w:t xml:space="preserve"> </w:t>
      </w:r>
      <w:r w:rsidR="00996BCA">
        <w:rPr>
          <w:color w:val="000000" w:themeColor="text1"/>
          <w:sz w:val="28"/>
          <w:szCs w:val="28"/>
        </w:rPr>
        <w:t>и</w:t>
      </w:r>
      <w:r w:rsidR="00996BCA" w:rsidRPr="00996BCA">
        <w:rPr>
          <w:color w:val="000000" w:themeColor="text1"/>
          <w:sz w:val="28"/>
          <w:szCs w:val="28"/>
        </w:rPr>
        <w:t xml:space="preserve"> </w:t>
      </w:r>
      <w:r w:rsidR="00D03D21" w:rsidRPr="00996BCA">
        <w:rPr>
          <w:color w:val="000000" w:themeColor="text1"/>
          <w:sz w:val="28"/>
          <w:szCs w:val="28"/>
        </w:rPr>
        <w:t>стоимости</w:t>
      </w:r>
      <w:r w:rsidR="00FB7A61">
        <w:rPr>
          <w:color w:val="000000" w:themeColor="text1"/>
          <w:sz w:val="28"/>
          <w:szCs w:val="28"/>
        </w:rPr>
        <w:t xml:space="preserve"> технических услуг, определенной</w:t>
      </w:r>
      <w:r w:rsidR="00D03D21" w:rsidRPr="00996BCA">
        <w:rPr>
          <w:color w:val="000000" w:themeColor="text1"/>
          <w:sz w:val="28"/>
          <w:szCs w:val="28"/>
        </w:rPr>
        <w:t xml:space="preserve"> организатором выставки, предоставляющим услуги по техническому обслуживанию, а также стоимости</w:t>
      </w:r>
      <w:r w:rsidR="00D03D21" w:rsidRPr="00996BCA">
        <w:rPr>
          <w:iCs/>
          <w:color w:val="000000" w:themeColor="text1"/>
          <w:sz w:val="28"/>
          <w:szCs w:val="28"/>
        </w:rPr>
        <w:t xml:space="preserve"> работ, объем которых определяется</w:t>
      </w:r>
      <w:r w:rsidR="00D03D21" w:rsidRPr="00996BCA">
        <w:rPr>
          <w:color w:val="000000" w:themeColor="text1"/>
          <w:sz w:val="28"/>
          <w:szCs w:val="28"/>
        </w:rPr>
        <w:t xml:space="preserve"> на основании дизайн-проекта выставочного стенда, приведенного в приложении № </w:t>
      </w:r>
      <w:r w:rsidR="00410B3C">
        <w:rPr>
          <w:color w:val="000000" w:themeColor="text1"/>
          <w:sz w:val="28"/>
          <w:szCs w:val="28"/>
        </w:rPr>
        <w:t>8</w:t>
      </w:r>
      <w:r w:rsidR="00D03D21" w:rsidRPr="00996BCA">
        <w:rPr>
          <w:color w:val="000000" w:themeColor="text1"/>
          <w:sz w:val="28"/>
          <w:szCs w:val="28"/>
        </w:rPr>
        <w:t xml:space="preserve"> к настоящей документации о закупке.</w:t>
      </w:r>
      <w:proofErr w:type="gramEnd"/>
      <w:r w:rsidR="00D03D21" w:rsidRPr="00996BCA">
        <w:rPr>
          <w:color w:val="000000" w:themeColor="text1"/>
          <w:sz w:val="28"/>
          <w:szCs w:val="28"/>
        </w:rPr>
        <w:t xml:space="preserve"> </w:t>
      </w:r>
      <w:proofErr w:type="gramStart"/>
      <w:r w:rsidR="00D03D21" w:rsidRPr="00996BCA">
        <w:rPr>
          <w:color w:val="000000" w:themeColor="text1"/>
          <w:sz w:val="28"/>
          <w:szCs w:val="28"/>
        </w:rPr>
        <w:t>Предложение претендента должно учитывать все налоги (кроме НДС</w:t>
      </w:r>
      <w:r w:rsidR="0055320C">
        <w:rPr>
          <w:color w:val="000000" w:themeColor="text1"/>
          <w:sz w:val="28"/>
          <w:szCs w:val="28"/>
        </w:rPr>
        <w:t>, уплачиваемого в бюджет Российской Федерации</w:t>
      </w:r>
      <w:r w:rsidR="00D03D21" w:rsidRPr="00996BCA">
        <w:rPr>
          <w:color w:val="000000" w:themeColor="text1"/>
          <w:sz w:val="28"/>
          <w:szCs w:val="28"/>
        </w:rPr>
        <w:t>),</w:t>
      </w:r>
      <w:r w:rsidR="001724A5">
        <w:rPr>
          <w:color w:val="000000" w:themeColor="text1"/>
          <w:sz w:val="28"/>
          <w:szCs w:val="28"/>
        </w:rPr>
        <w:t xml:space="preserve"> </w:t>
      </w:r>
      <w:r w:rsidR="00114E74">
        <w:rPr>
          <w:color w:val="000000" w:themeColor="text1"/>
          <w:sz w:val="28"/>
          <w:szCs w:val="28"/>
        </w:rPr>
        <w:t>стоимость предоставления выставочной площади,</w:t>
      </w:r>
      <w:r w:rsidR="00D03D21" w:rsidRPr="00996BCA">
        <w:rPr>
          <w:color w:val="000000" w:themeColor="text1"/>
          <w:sz w:val="28"/>
          <w:szCs w:val="28"/>
        </w:rPr>
        <w:t xml:space="preserve"> стоимость материалов, изделий, конструкций и оборудования, затраты связанные с доставкой на объект, хранением, погрузочно-разгрузочными работами, по выполнению всех установленных таможенных процедур, а также все затраты, расходы</w:t>
      </w:r>
      <w:r w:rsidR="006C35A0">
        <w:rPr>
          <w:color w:val="000000" w:themeColor="text1"/>
          <w:sz w:val="28"/>
          <w:szCs w:val="28"/>
        </w:rPr>
        <w:t>,</w:t>
      </w:r>
      <w:r w:rsidR="00D03D21" w:rsidRPr="00996BCA">
        <w:rPr>
          <w:color w:val="000000" w:themeColor="text1"/>
          <w:sz w:val="28"/>
          <w:szCs w:val="28"/>
        </w:rPr>
        <w:t xml:space="preserve"> связанные с выполнением работ, оказанием услуг, в том числе  подрядных.</w:t>
      </w:r>
      <w:proofErr w:type="gramEnd"/>
      <w:r w:rsidR="00E90361" w:rsidRPr="00E90361">
        <w:t xml:space="preserve"> </w:t>
      </w:r>
      <w:r w:rsidR="00E90361" w:rsidRPr="00E90361">
        <w:rPr>
          <w:color w:val="000000" w:themeColor="text1"/>
          <w:sz w:val="28"/>
          <w:szCs w:val="28"/>
        </w:rPr>
        <w:t>Сумма НДС и условия начисления определяются в соответствии с законодательством Российской Федерации.</w:t>
      </w:r>
    </w:p>
    <w:p w:rsidR="0042002D" w:rsidRDefault="0042002D" w:rsidP="0055320C">
      <w:pPr>
        <w:ind w:firstLine="709"/>
        <w:contextualSpacing/>
        <w:jc w:val="both"/>
        <w:rPr>
          <w:color w:val="000000" w:themeColor="text1"/>
          <w:sz w:val="28"/>
          <w:szCs w:val="28"/>
        </w:rPr>
      </w:pPr>
    </w:p>
    <w:p w:rsidR="0042002D" w:rsidRPr="005B0CCE" w:rsidRDefault="0042002D" w:rsidP="005B0CCE">
      <w:pPr>
        <w:pStyle w:val="2"/>
        <w:numPr>
          <w:ilvl w:val="1"/>
          <w:numId w:val="51"/>
        </w:numPr>
        <w:tabs>
          <w:tab w:val="left" w:pos="1276"/>
        </w:tabs>
        <w:spacing w:before="0" w:after="0"/>
        <w:ind w:left="0" w:firstLine="709"/>
        <w:jc w:val="both"/>
      </w:pPr>
      <w:r w:rsidRPr="005B0CCE">
        <w:rPr>
          <w:rFonts w:cs="Times New Roman"/>
          <w:i w:val="0"/>
        </w:rPr>
        <w:t>Форма, сроки и порядок оплаты работ, услуг:</w:t>
      </w:r>
    </w:p>
    <w:p w:rsidR="00D03D21" w:rsidRPr="007B1FE6" w:rsidRDefault="00D03D21" w:rsidP="0055320C">
      <w:pPr>
        <w:ind w:firstLine="709"/>
        <w:jc w:val="both"/>
        <w:rPr>
          <w:color w:val="000000" w:themeColor="text1"/>
          <w:sz w:val="28"/>
          <w:szCs w:val="28"/>
        </w:rPr>
      </w:pPr>
      <w:r w:rsidRPr="007B1FE6">
        <w:rPr>
          <w:color w:val="000000" w:themeColor="text1"/>
          <w:sz w:val="28"/>
          <w:szCs w:val="28"/>
        </w:rPr>
        <w:t xml:space="preserve">Оплата </w:t>
      </w:r>
      <w:r w:rsidR="00FF13B1">
        <w:rPr>
          <w:color w:val="000000" w:themeColor="text1"/>
          <w:sz w:val="28"/>
          <w:szCs w:val="28"/>
        </w:rPr>
        <w:t xml:space="preserve">за </w:t>
      </w:r>
      <w:r w:rsidRPr="007B1FE6">
        <w:rPr>
          <w:color w:val="000000" w:themeColor="text1"/>
          <w:sz w:val="28"/>
          <w:szCs w:val="28"/>
        </w:rPr>
        <w:t>ок</w:t>
      </w:r>
      <w:r w:rsidR="005A3427">
        <w:rPr>
          <w:color w:val="000000" w:themeColor="text1"/>
          <w:sz w:val="28"/>
          <w:szCs w:val="28"/>
        </w:rPr>
        <w:t>азание</w:t>
      </w:r>
      <w:r w:rsidRPr="007B1FE6">
        <w:rPr>
          <w:color w:val="000000" w:themeColor="text1"/>
          <w:sz w:val="28"/>
          <w:szCs w:val="28"/>
        </w:rPr>
        <w:t xml:space="preserve"> услуг и выполнени</w:t>
      </w:r>
      <w:r w:rsidR="002C3F54">
        <w:rPr>
          <w:color w:val="000000" w:themeColor="text1"/>
          <w:sz w:val="28"/>
          <w:szCs w:val="28"/>
        </w:rPr>
        <w:t>е</w:t>
      </w:r>
      <w:r w:rsidRPr="007B1FE6">
        <w:rPr>
          <w:color w:val="000000" w:themeColor="text1"/>
          <w:sz w:val="28"/>
          <w:szCs w:val="28"/>
        </w:rPr>
        <w:t xml:space="preserve"> работ по организации выставки производится Заказчиком в размере 100% (ст</w:t>
      </w:r>
      <w:r>
        <w:rPr>
          <w:color w:val="000000" w:themeColor="text1"/>
          <w:sz w:val="28"/>
          <w:szCs w:val="28"/>
        </w:rPr>
        <w:t>о</w:t>
      </w:r>
      <w:r w:rsidRPr="007B1FE6">
        <w:rPr>
          <w:color w:val="000000" w:themeColor="text1"/>
          <w:sz w:val="28"/>
          <w:szCs w:val="28"/>
        </w:rPr>
        <w:t>) процентов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D03D21" w:rsidRPr="00D83BF0" w:rsidRDefault="00D03D21" w:rsidP="005B0CCE">
      <w:pPr>
        <w:pStyle w:val="aff7"/>
        <w:ind w:left="0" w:firstLine="709"/>
        <w:contextualSpacing/>
        <w:jc w:val="both"/>
        <w:rPr>
          <w:color w:val="000000" w:themeColor="text1"/>
          <w:sz w:val="28"/>
          <w:szCs w:val="28"/>
        </w:rPr>
      </w:pPr>
    </w:p>
    <w:p w:rsidR="00040BB0" w:rsidRPr="005B0CCE" w:rsidRDefault="004E78A1" w:rsidP="005B0CCE">
      <w:pPr>
        <w:pStyle w:val="2"/>
        <w:numPr>
          <w:ilvl w:val="1"/>
          <w:numId w:val="51"/>
        </w:numPr>
        <w:tabs>
          <w:tab w:val="left" w:pos="1276"/>
        </w:tabs>
        <w:spacing w:before="0" w:after="0"/>
        <w:ind w:left="0" w:firstLine="709"/>
        <w:jc w:val="both"/>
        <w:rPr>
          <w:b w:val="0"/>
        </w:rPr>
      </w:pPr>
      <w:r w:rsidRPr="005B0CCE">
        <w:rPr>
          <w:rFonts w:cs="Times New Roman"/>
          <w:i w:val="0"/>
        </w:rPr>
        <w:lastRenderedPageBreak/>
        <w:t xml:space="preserve"> </w:t>
      </w:r>
      <w:r w:rsidR="0042002D" w:rsidRPr="005B0CCE">
        <w:rPr>
          <w:rFonts w:cs="Times New Roman"/>
          <w:i w:val="0"/>
        </w:rPr>
        <w:t xml:space="preserve">Порядок </w:t>
      </w:r>
      <w:r w:rsidR="000E4F3B" w:rsidRPr="005B0CCE">
        <w:rPr>
          <w:rFonts w:cs="Times New Roman"/>
          <w:i w:val="0"/>
        </w:rPr>
        <w:t xml:space="preserve">технической приемки </w:t>
      </w:r>
      <w:r w:rsidR="00DB02C2" w:rsidRPr="005B0CCE">
        <w:rPr>
          <w:rFonts w:cs="Times New Roman"/>
          <w:i w:val="0"/>
        </w:rPr>
        <w:t>экспозиции</w:t>
      </w:r>
      <w:r w:rsidR="000E4F3B" w:rsidRPr="005B0CCE">
        <w:rPr>
          <w:rFonts w:cs="Times New Roman"/>
          <w:i w:val="0"/>
        </w:rPr>
        <w:t xml:space="preserve"> в эксплуатацию, </w:t>
      </w:r>
      <w:r w:rsidR="0042002D" w:rsidRPr="005B0CCE">
        <w:rPr>
          <w:rFonts w:cs="Times New Roman"/>
          <w:i w:val="0"/>
        </w:rPr>
        <w:t>сдачи</w:t>
      </w:r>
      <w:r w:rsidR="000E4F3B" w:rsidRPr="005B0CCE">
        <w:rPr>
          <w:rFonts w:cs="Times New Roman"/>
          <w:i w:val="0"/>
        </w:rPr>
        <w:t>-приемки</w:t>
      </w:r>
      <w:r w:rsidR="0042002D" w:rsidRPr="005B0CCE">
        <w:rPr>
          <w:rFonts w:cs="Times New Roman"/>
          <w:i w:val="0"/>
        </w:rPr>
        <w:t xml:space="preserve"> оказанных услуг, выполненных работ</w:t>
      </w:r>
    </w:p>
    <w:p w:rsidR="000E4F3B" w:rsidRDefault="000E4F3B" w:rsidP="0055320C">
      <w:pPr>
        <w:ind w:firstLine="709"/>
        <w:contextualSpacing/>
        <w:jc w:val="both"/>
        <w:rPr>
          <w:color w:val="000000" w:themeColor="text1"/>
          <w:sz w:val="28"/>
          <w:szCs w:val="28"/>
        </w:rPr>
      </w:pPr>
      <w:r>
        <w:rPr>
          <w:color w:val="000000" w:themeColor="text1"/>
          <w:sz w:val="28"/>
          <w:szCs w:val="28"/>
        </w:rPr>
        <w:t>4.</w:t>
      </w:r>
      <w:r w:rsidR="00802D18">
        <w:rPr>
          <w:color w:val="000000" w:themeColor="text1"/>
          <w:sz w:val="28"/>
          <w:szCs w:val="28"/>
        </w:rPr>
        <w:t>8</w:t>
      </w:r>
      <w:r>
        <w:rPr>
          <w:color w:val="000000" w:themeColor="text1"/>
          <w:sz w:val="28"/>
          <w:szCs w:val="28"/>
        </w:rPr>
        <w:t xml:space="preserve">.1. </w:t>
      </w:r>
      <w:r w:rsidR="00E85AED">
        <w:rPr>
          <w:color w:val="000000" w:themeColor="text1"/>
          <w:sz w:val="28"/>
          <w:szCs w:val="28"/>
        </w:rPr>
        <w:t xml:space="preserve">Не </w:t>
      </w:r>
      <w:proofErr w:type="gramStart"/>
      <w:r w:rsidR="00E85AED">
        <w:rPr>
          <w:color w:val="000000" w:themeColor="text1"/>
          <w:sz w:val="28"/>
          <w:szCs w:val="28"/>
        </w:rPr>
        <w:t>позднее</w:t>
      </w:r>
      <w:proofErr w:type="gramEnd"/>
      <w:r w:rsidR="00E85AED">
        <w:rPr>
          <w:color w:val="000000" w:themeColor="text1"/>
          <w:sz w:val="28"/>
          <w:szCs w:val="28"/>
        </w:rPr>
        <w:t xml:space="preserve"> чем за </w:t>
      </w:r>
      <w:r w:rsidR="0083133A">
        <w:rPr>
          <w:color w:val="000000" w:themeColor="text1"/>
          <w:sz w:val="28"/>
          <w:szCs w:val="28"/>
        </w:rPr>
        <w:t>двое</w:t>
      </w:r>
      <w:r w:rsidR="00E85AED">
        <w:rPr>
          <w:color w:val="000000" w:themeColor="text1"/>
          <w:sz w:val="28"/>
          <w:szCs w:val="28"/>
        </w:rPr>
        <w:t xml:space="preserve"> </w:t>
      </w:r>
      <w:r w:rsidR="0083133A">
        <w:rPr>
          <w:color w:val="000000" w:themeColor="text1"/>
          <w:sz w:val="28"/>
          <w:szCs w:val="28"/>
        </w:rPr>
        <w:t xml:space="preserve">суток </w:t>
      </w:r>
      <w:r w:rsidR="00E85AED">
        <w:rPr>
          <w:color w:val="000000" w:themeColor="text1"/>
          <w:sz w:val="28"/>
          <w:szCs w:val="28"/>
        </w:rPr>
        <w:t xml:space="preserve">до начала выставки </w:t>
      </w:r>
      <w:r w:rsidR="00FB7A61">
        <w:rPr>
          <w:color w:val="000000" w:themeColor="text1"/>
          <w:sz w:val="28"/>
          <w:szCs w:val="28"/>
        </w:rPr>
        <w:t>И</w:t>
      </w:r>
      <w:r w:rsidR="00E85AED">
        <w:rPr>
          <w:color w:val="000000" w:themeColor="text1"/>
          <w:sz w:val="28"/>
          <w:szCs w:val="28"/>
        </w:rPr>
        <w:t xml:space="preserve">сполнитель </w:t>
      </w:r>
      <w:r w:rsidR="00CD3BD6">
        <w:rPr>
          <w:color w:val="000000" w:themeColor="text1"/>
          <w:sz w:val="28"/>
          <w:szCs w:val="28"/>
        </w:rPr>
        <w:t>приглашает</w:t>
      </w:r>
      <w:r w:rsidR="00E85AED">
        <w:rPr>
          <w:color w:val="000000" w:themeColor="text1"/>
          <w:sz w:val="28"/>
          <w:szCs w:val="28"/>
        </w:rPr>
        <w:t xml:space="preserve"> Заказчика </w:t>
      </w:r>
      <w:r w:rsidR="00CD3BD6">
        <w:rPr>
          <w:color w:val="000000" w:themeColor="text1"/>
          <w:sz w:val="28"/>
          <w:szCs w:val="28"/>
        </w:rPr>
        <w:t xml:space="preserve">для технической приемки </w:t>
      </w:r>
      <w:r w:rsidR="00E85AED">
        <w:rPr>
          <w:color w:val="000000" w:themeColor="text1"/>
          <w:sz w:val="28"/>
          <w:szCs w:val="28"/>
        </w:rPr>
        <w:t>экспозиции в эксплуатацию</w:t>
      </w:r>
      <w:r w:rsidR="00CD3BD6">
        <w:rPr>
          <w:color w:val="000000" w:themeColor="text1"/>
          <w:sz w:val="28"/>
          <w:szCs w:val="28"/>
        </w:rPr>
        <w:t xml:space="preserve">. По результатам технической приемки составляется акт, по форме, приведенной в приложении № </w:t>
      </w:r>
      <w:r w:rsidR="001C1D6E">
        <w:rPr>
          <w:color w:val="000000" w:themeColor="text1"/>
          <w:sz w:val="28"/>
          <w:szCs w:val="28"/>
        </w:rPr>
        <w:t>4</w:t>
      </w:r>
      <w:r w:rsidR="0008171E">
        <w:rPr>
          <w:color w:val="000000" w:themeColor="text1"/>
          <w:sz w:val="28"/>
          <w:szCs w:val="28"/>
        </w:rPr>
        <w:t xml:space="preserve"> </w:t>
      </w:r>
      <w:r w:rsidR="00CD3BD6">
        <w:rPr>
          <w:color w:val="000000" w:themeColor="text1"/>
          <w:sz w:val="28"/>
          <w:szCs w:val="28"/>
        </w:rPr>
        <w:t xml:space="preserve">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w:t>
      </w:r>
      <w:r w:rsidR="00267008">
        <w:rPr>
          <w:color w:val="000000" w:themeColor="text1"/>
          <w:sz w:val="28"/>
          <w:szCs w:val="28"/>
        </w:rPr>
        <w:t>20 часов 00 минут дня</w:t>
      </w:r>
      <w:r w:rsidR="00965710">
        <w:rPr>
          <w:color w:val="000000" w:themeColor="text1"/>
          <w:sz w:val="28"/>
          <w:szCs w:val="28"/>
        </w:rPr>
        <w:t>,</w:t>
      </w:r>
      <w:r w:rsidR="00267008">
        <w:rPr>
          <w:color w:val="000000" w:themeColor="text1"/>
          <w:sz w:val="28"/>
          <w:szCs w:val="28"/>
        </w:rPr>
        <w:t xml:space="preserve"> предшествующего дню начала выставки</w:t>
      </w:r>
      <w:r w:rsidR="00CD3BD6">
        <w:rPr>
          <w:color w:val="000000" w:themeColor="text1"/>
          <w:sz w:val="28"/>
          <w:szCs w:val="28"/>
        </w:rPr>
        <w:t>.</w:t>
      </w:r>
    </w:p>
    <w:p w:rsidR="0042002D" w:rsidRPr="00040BB0" w:rsidRDefault="000E4F3B" w:rsidP="0055320C">
      <w:pPr>
        <w:ind w:firstLine="709"/>
        <w:contextualSpacing/>
        <w:jc w:val="both"/>
        <w:rPr>
          <w:color w:val="000000" w:themeColor="text1"/>
          <w:sz w:val="28"/>
          <w:szCs w:val="28"/>
        </w:rPr>
      </w:pPr>
      <w:r>
        <w:rPr>
          <w:color w:val="000000" w:themeColor="text1"/>
          <w:sz w:val="28"/>
          <w:szCs w:val="28"/>
        </w:rPr>
        <w:t>4.</w:t>
      </w:r>
      <w:r w:rsidR="00802D18">
        <w:rPr>
          <w:color w:val="000000" w:themeColor="text1"/>
          <w:sz w:val="28"/>
          <w:szCs w:val="28"/>
        </w:rPr>
        <w:t>8</w:t>
      </w:r>
      <w:r>
        <w:rPr>
          <w:color w:val="000000" w:themeColor="text1"/>
          <w:sz w:val="28"/>
          <w:szCs w:val="28"/>
        </w:rPr>
        <w:t xml:space="preserve">.2. </w:t>
      </w:r>
      <w:r w:rsidR="0042002D" w:rsidRPr="006116F9">
        <w:rPr>
          <w:color w:val="000000" w:themeColor="text1"/>
          <w:sz w:val="28"/>
          <w:szCs w:val="28"/>
        </w:rPr>
        <w:t>По завершении выставки Исполнитель не позднее 5 (пяти) дней направляет Заказчику следующие документы:</w:t>
      </w:r>
    </w:p>
    <w:p w:rsidR="0042002D" w:rsidRPr="0097436C" w:rsidRDefault="0042002D" w:rsidP="0055320C">
      <w:pPr>
        <w:ind w:firstLine="709"/>
        <w:contextualSpacing/>
        <w:jc w:val="both"/>
        <w:rPr>
          <w:color w:val="000000" w:themeColor="text1"/>
          <w:sz w:val="28"/>
          <w:szCs w:val="28"/>
        </w:rPr>
      </w:pPr>
      <w:r>
        <w:rPr>
          <w:color w:val="000000" w:themeColor="text1"/>
          <w:sz w:val="28"/>
          <w:szCs w:val="28"/>
        </w:rPr>
        <w:t>- а</w:t>
      </w:r>
      <w:r w:rsidRPr="0097436C">
        <w:rPr>
          <w:color w:val="000000" w:themeColor="text1"/>
          <w:sz w:val="28"/>
          <w:szCs w:val="28"/>
        </w:rPr>
        <w:t>кт сдачи–приемки оказанных услуг;</w:t>
      </w:r>
    </w:p>
    <w:p w:rsidR="0042002D" w:rsidRPr="00A538F0" w:rsidRDefault="0042002D" w:rsidP="0055320C">
      <w:pPr>
        <w:ind w:firstLine="709"/>
        <w:contextualSpacing/>
        <w:jc w:val="both"/>
        <w:rPr>
          <w:color w:val="000000" w:themeColor="text1"/>
          <w:sz w:val="28"/>
          <w:szCs w:val="28"/>
        </w:rPr>
      </w:pPr>
      <w:r>
        <w:rPr>
          <w:color w:val="000000" w:themeColor="text1"/>
          <w:sz w:val="28"/>
          <w:szCs w:val="28"/>
        </w:rPr>
        <w:t>- с</w:t>
      </w:r>
      <w:r w:rsidRPr="0097436C">
        <w:rPr>
          <w:color w:val="000000" w:themeColor="text1"/>
          <w:sz w:val="28"/>
          <w:szCs w:val="28"/>
        </w:rPr>
        <w:t>чет;</w:t>
      </w:r>
    </w:p>
    <w:p w:rsidR="0042002D" w:rsidRPr="004E6CEB" w:rsidRDefault="0042002D" w:rsidP="0055320C">
      <w:pPr>
        <w:ind w:firstLine="709"/>
        <w:contextualSpacing/>
        <w:jc w:val="both"/>
        <w:rPr>
          <w:color w:val="000000" w:themeColor="text1"/>
          <w:sz w:val="28"/>
          <w:szCs w:val="28"/>
        </w:rPr>
      </w:pPr>
      <w:r>
        <w:rPr>
          <w:color w:val="000000" w:themeColor="text1"/>
          <w:sz w:val="28"/>
          <w:szCs w:val="28"/>
        </w:rPr>
        <w:t>- с</w:t>
      </w:r>
      <w:r w:rsidRPr="00A538F0">
        <w:rPr>
          <w:color w:val="000000" w:themeColor="text1"/>
          <w:sz w:val="28"/>
          <w:szCs w:val="28"/>
        </w:rPr>
        <w:t>чет-фактур</w:t>
      </w:r>
      <w:r>
        <w:rPr>
          <w:color w:val="000000" w:themeColor="text1"/>
          <w:sz w:val="28"/>
          <w:szCs w:val="28"/>
        </w:rPr>
        <w:t>а</w:t>
      </w:r>
      <w:r w:rsidRPr="00A538F0">
        <w:rPr>
          <w:color w:val="000000" w:themeColor="text1"/>
          <w:sz w:val="28"/>
          <w:szCs w:val="28"/>
        </w:rPr>
        <w:t xml:space="preserve"> (в случае если Исполнитель является плательщиком НДС).</w:t>
      </w:r>
    </w:p>
    <w:p w:rsidR="00705CDA" w:rsidRDefault="000307D4" w:rsidP="005B0CCE">
      <w:pPr>
        <w:ind w:firstLine="709"/>
        <w:jc w:val="both"/>
        <w:rPr>
          <w:b/>
          <w:color w:val="000000" w:themeColor="text1"/>
          <w:sz w:val="28"/>
          <w:szCs w:val="28"/>
        </w:rPr>
      </w:pPr>
      <w:r>
        <w:rPr>
          <w:b/>
          <w:color w:val="000000" w:themeColor="text1"/>
          <w:sz w:val="28"/>
          <w:szCs w:val="28"/>
        </w:rPr>
        <w:t xml:space="preserve">          </w:t>
      </w:r>
    </w:p>
    <w:p w:rsidR="000307D4" w:rsidRPr="005B0CCE" w:rsidRDefault="000307D4" w:rsidP="005B0CCE">
      <w:pPr>
        <w:pStyle w:val="2"/>
        <w:numPr>
          <w:ilvl w:val="1"/>
          <w:numId w:val="51"/>
        </w:numPr>
        <w:tabs>
          <w:tab w:val="left" w:pos="1276"/>
        </w:tabs>
        <w:spacing w:before="0" w:after="0"/>
        <w:ind w:left="0" w:firstLine="709"/>
        <w:jc w:val="both"/>
        <w:rPr>
          <w:b w:val="0"/>
        </w:rPr>
      </w:pPr>
      <w:r w:rsidRPr="005B0CCE">
        <w:rPr>
          <w:rFonts w:cs="Times New Roman"/>
          <w:i w:val="0"/>
        </w:rPr>
        <w:t>Требования к услугам, работам</w:t>
      </w:r>
    </w:p>
    <w:p w:rsidR="00D03D21" w:rsidRPr="00D90D56" w:rsidRDefault="00D03D21" w:rsidP="0055320C">
      <w:pPr>
        <w:pStyle w:val="afa"/>
        <w:widowControl w:val="0"/>
        <w:rPr>
          <w:color w:val="000000"/>
          <w:sz w:val="28"/>
          <w:szCs w:val="28"/>
        </w:rPr>
      </w:pPr>
      <w:r w:rsidRPr="00D90D56">
        <w:rPr>
          <w:color w:val="000000"/>
          <w:sz w:val="28"/>
          <w:szCs w:val="28"/>
        </w:rPr>
        <w:t>Исполнитель должен оказать следующие услуги и выполнить следующие работы:</w:t>
      </w:r>
    </w:p>
    <w:p w:rsidR="00D03D21" w:rsidRPr="00D90D56" w:rsidRDefault="00D03D21" w:rsidP="0055320C">
      <w:pPr>
        <w:pStyle w:val="afa"/>
        <w:rPr>
          <w:color w:val="000000"/>
          <w:sz w:val="28"/>
          <w:szCs w:val="28"/>
        </w:rPr>
      </w:pPr>
      <w:r w:rsidRPr="00D90D56">
        <w:rPr>
          <w:color w:val="000000"/>
          <w:sz w:val="28"/>
          <w:szCs w:val="28"/>
        </w:rPr>
        <w:t xml:space="preserve">- обеспечение технического согласования стенда, в том числе  </w:t>
      </w:r>
      <w:proofErr w:type="spellStart"/>
      <w:r w:rsidRPr="00D90D56">
        <w:rPr>
          <w:color w:val="000000"/>
          <w:sz w:val="28"/>
          <w:szCs w:val="28"/>
        </w:rPr>
        <w:t>электропроекта</w:t>
      </w:r>
      <w:proofErr w:type="spellEnd"/>
      <w:r w:rsidRPr="00D90D56">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r>
        <w:rPr>
          <w:color w:val="000000"/>
          <w:sz w:val="28"/>
          <w:szCs w:val="28"/>
        </w:rPr>
        <w:t>;</w:t>
      </w:r>
    </w:p>
    <w:p w:rsidR="00D03D21" w:rsidRDefault="00D03D21" w:rsidP="0055320C">
      <w:pPr>
        <w:pStyle w:val="aff7"/>
        <w:ind w:left="0" w:firstLine="709"/>
        <w:jc w:val="both"/>
        <w:rPr>
          <w:color w:val="000000"/>
          <w:sz w:val="28"/>
          <w:szCs w:val="28"/>
        </w:rPr>
      </w:pPr>
      <w:r w:rsidRPr="00D90D56">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w:t>
      </w:r>
    </w:p>
    <w:p w:rsidR="003056FF" w:rsidRDefault="003056FF" w:rsidP="0055320C">
      <w:pPr>
        <w:pStyle w:val="aff7"/>
        <w:ind w:left="0" w:firstLine="709"/>
        <w:jc w:val="both"/>
        <w:rPr>
          <w:color w:val="000000"/>
          <w:sz w:val="28"/>
          <w:szCs w:val="28"/>
        </w:rPr>
      </w:pPr>
      <w:r>
        <w:rPr>
          <w:color w:val="000000"/>
          <w:sz w:val="28"/>
          <w:szCs w:val="28"/>
        </w:rPr>
        <w:t xml:space="preserve">- оплата </w:t>
      </w:r>
      <w:r w:rsidR="00643E82">
        <w:rPr>
          <w:color w:val="000000"/>
          <w:sz w:val="28"/>
          <w:szCs w:val="28"/>
        </w:rPr>
        <w:t xml:space="preserve">заявки по бронированию </w:t>
      </w:r>
      <w:r>
        <w:rPr>
          <w:color w:val="000000"/>
          <w:sz w:val="28"/>
          <w:szCs w:val="28"/>
        </w:rPr>
        <w:t>выставочной площади</w:t>
      </w:r>
      <w:r w:rsidR="00643E82">
        <w:rPr>
          <w:color w:val="000000"/>
          <w:sz w:val="28"/>
          <w:szCs w:val="28"/>
        </w:rPr>
        <w:t xml:space="preserve"> организатор</w:t>
      </w:r>
      <w:r w:rsidR="0011199C">
        <w:rPr>
          <w:color w:val="000000"/>
          <w:sz w:val="28"/>
          <w:szCs w:val="28"/>
        </w:rPr>
        <w:t>у</w:t>
      </w:r>
      <w:r w:rsidR="00643E82">
        <w:rPr>
          <w:color w:val="000000"/>
          <w:sz w:val="28"/>
          <w:szCs w:val="28"/>
        </w:rPr>
        <w:t xml:space="preserve"> выставки в размере </w:t>
      </w:r>
      <w:r w:rsidR="00656014">
        <w:rPr>
          <w:color w:val="000000"/>
          <w:sz w:val="28"/>
          <w:szCs w:val="28"/>
        </w:rPr>
        <w:t>9</w:t>
      </w:r>
      <w:r w:rsidR="006C35A0">
        <w:rPr>
          <w:color w:val="000000"/>
          <w:sz w:val="28"/>
          <w:szCs w:val="28"/>
        </w:rPr>
        <w:t> </w:t>
      </w:r>
      <w:r w:rsidR="00B52813">
        <w:rPr>
          <w:color w:val="000000"/>
          <w:sz w:val="28"/>
          <w:szCs w:val="28"/>
        </w:rPr>
        <w:t>7</w:t>
      </w:r>
      <w:r w:rsidR="00656014">
        <w:rPr>
          <w:color w:val="000000"/>
          <w:sz w:val="28"/>
          <w:szCs w:val="28"/>
        </w:rPr>
        <w:t>20</w:t>
      </w:r>
      <w:r w:rsidR="00643E82">
        <w:rPr>
          <w:color w:val="000000"/>
          <w:sz w:val="28"/>
          <w:szCs w:val="28"/>
        </w:rPr>
        <w:t xml:space="preserve"> (</w:t>
      </w:r>
      <w:r w:rsidR="00656014">
        <w:rPr>
          <w:color w:val="000000"/>
          <w:sz w:val="28"/>
          <w:szCs w:val="28"/>
        </w:rPr>
        <w:t>девять тысяч семьсот двадцать</w:t>
      </w:r>
      <w:r w:rsidR="00643E82">
        <w:rPr>
          <w:color w:val="000000"/>
          <w:sz w:val="28"/>
          <w:szCs w:val="28"/>
        </w:rPr>
        <w:t xml:space="preserve">) </w:t>
      </w:r>
      <w:r w:rsidR="00656014">
        <w:rPr>
          <w:color w:val="000000"/>
          <w:sz w:val="28"/>
          <w:szCs w:val="28"/>
        </w:rPr>
        <w:t xml:space="preserve">долларов США, </w:t>
      </w:r>
      <w:r>
        <w:rPr>
          <w:color w:val="000000"/>
          <w:sz w:val="28"/>
          <w:szCs w:val="28"/>
        </w:rPr>
        <w:t>не позднее</w:t>
      </w:r>
      <w:r w:rsidR="00D9490C">
        <w:rPr>
          <w:color w:val="000000"/>
          <w:sz w:val="28"/>
          <w:szCs w:val="28"/>
        </w:rPr>
        <w:t xml:space="preserve"> </w:t>
      </w:r>
      <w:r w:rsidR="00F91E08" w:rsidRPr="00F91E08">
        <w:rPr>
          <w:color w:val="000000"/>
          <w:sz w:val="28"/>
          <w:szCs w:val="28"/>
        </w:rPr>
        <w:t>25</w:t>
      </w:r>
      <w:r w:rsidRPr="00ED5B0A">
        <w:rPr>
          <w:color w:val="000000"/>
          <w:sz w:val="28"/>
          <w:szCs w:val="28"/>
        </w:rPr>
        <w:t xml:space="preserve">  </w:t>
      </w:r>
      <w:r w:rsidR="00656014">
        <w:rPr>
          <w:color w:val="000000"/>
          <w:sz w:val="28"/>
          <w:szCs w:val="28"/>
        </w:rPr>
        <w:t>августа</w:t>
      </w:r>
      <w:r w:rsidRPr="00ED5B0A">
        <w:rPr>
          <w:color w:val="000000"/>
          <w:sz w:val="28"/>
          <w:szCs w:val="28"/>
        </w:rPr>
        <w:t xml:space="preserve"> 201</w:t>
      </w:r>
      <w:r w:rsidR="00F070FD">
        <w:rPr>
          <w:color w:val="000000"/>
          <w:sz w:val="28"/>
          <w:szCs w:val="28"/>
        </w:rPr>
        <w:t>7</w:t>
      </w:r>
      <w:r w:rsidRPr="00ED5B0A">
        <w:rPr>
          <w:color w:val="000000"/>
          <w:sz w:val="28"/>
          <w:szCs w:val="28"/>
        </w:rPr>
        <w:t xml:space="preserve"> года;</w:t>
      </w:r>
    </w:p>
    <w:p w:rsidR="00D03D21" w:rsidRPr="00C03EEE" w:rsidRDefault="005666CC" w:rsidP="0055320C">
      <w:pPr>
        <w:pStyle w:val="afa"/>
        <w:rPr>
          <w:color w:val="000000"/>
          <w:sz w:val="28"/>
          <w:szCs w:val="28"/>
        </w:rPr>
      </w:pPr>
      <w:r>
        <w:rPr>
          <w:color w:val="000000"/>
          <w:sz w:val="28"/>
          <w:szCs w:val="28"/>
        </w:rPr>
        <w:t xml:space="preserve">- </w:t>
      </w:r>
      <w:r w:rsidR="00D03D21" w:rsidRPr="00C03EEE">
        <w:rPr>
          <w:color w:val="000000"/>
          <w:sz w:val="28"/>
          <w:szCs w:val="28"/>
        </w:rPr>
        <w:t xml:space="preserve">оплата </w:t>
      </w:r>
      <w:r w:rsidR="008F40FD">
        <w:rPr>
          <w:color w:val="000000"/>
          <w:sz w:val="28"/>
          <w:szCs w:val="28"/>
        </w:rPr>
        <w:t>о</w:t>
      </w:r>
      <w:r w:rsidR="00D03D21" w:rsidRPr="00C03EEE">
        <w:rPr>
          <w:color w:val="000000"/>
          <w:sz w:val="28"/>
          <w:szCs w:val="28"/>
        </w:rPr>
        <w:t>рганизаторам необходимых коммуникаций: подключения электричества</w:t>
      </w:r>
      <w:r w:rsidR="00D03D21">
        <w:rPr>
          <w:color w:val="000000"/>
          <w:sz w:val="28"/>
          <w:szCs w:val="28"/>
        </w:rPr>
        <w:t>,</w:t>
      </w:r>
      <w:r w:rsidR="00D03D21" w:rsidRPr="00C03EEE">
        <w:rPr>
          <w:color w:val="000000"/>
          <w:sz w:val="28"/>
          <w:szCs w:val="28"/>
        </w:rPr>
        <w:t xml:space="preserve"> подвода воды и подключение к сети Интернет;</w:t>
      </w:r>
    </w:p>
    <w:p w:rsidR="00D03D21" w:rsidRPr="00D90D56" w:rsidRDefault="00D03D21" w:rsidP="0055320C">
      <w:pPr>
        <w:pStyle w:val="afa"/>
        <w:rPr>
          <w:color w:val="000000"/>
          <w:sz w:val="28"/>
          <w:szCs w:val="28"/>
        </w:rPr>
      </w:pPr>
      <w:r w:rsidRPr="00D90D56">
        <w:rPr>
          <w:color w:val="000000"/>
          <w:sz w:val="28"/>
          <w:szCs w:val="28"/>
        </w:rPr>
        <w:t>- изготовление элементов выставочного стенда</w:t>
      </w:r>
      <w:r>
        <w:rPr>
          <w:color w:val="000000"/>
          <w:sz w:val="28"/>
          <w:szCs w:val="28"/>
        </w:rPr>
        <w:t xml:space="preserve"> не позднее </w:t>
      </w:r>
      <w:r w:rsidR="00EC132A">
        <w:rPr>
          <w:color w:val="000000"/>
          <w:sz w:val="28"/>
          <w:szCs w:val="28"/>
        </w:rPr>
        <w:t>10</w:t>
      </w:r>
      <w:r w:rsidR="001E4510">
        <w:rPr>
          <w:color w:val="000000"/>
          <w:sz w:val="28"/>
          <w:szCs w:val="28"/>
        </w:rPr>
        <w:t xml:space="preserve"> </w:t>
      </w:r>
      <w:r w:rsidR="00EC132A">
        <w:rPr>
          <w:color w:val="000000"/>
          <w:sz w:val="28"/>
          <w:szCs w:val="28"/>
        </w:rPr>
        <w:t>октября</w:t>
      </w:r>
      <w:r>
        <w:rPr>
          <w:color w:val="000000"/>
          <w:sz w:val="28"/>
          <w:szCs w:val="28"/>
        </w:rPr>
        <w:t xml:space="preserve"> 201</w:t>
      </w:r>
      <w:r w:rsidR="00B71104">
        <w:rPr>
          <w:color w:val="000000"/>
          <w:sz w:val="28"/>
          <w:szCs w:val="28"/>
        </w:rPr>
        <w:t>7</w:t>
      </w:r>
      <w:r>
        <w:rPr>
          <w:color w:val="000000"/>
          <w:sz w:val="28"/>
          <w:szCs w:val="28"/>
        </w:rPr>
        <w:t xml:space="preserve"> года</w:t>
      </w:r>
      <w:r w:rsidRPr="00D90D56">
        <w:rPr>
          <w:color w:val="000000"/>
          <w:sz w:val="28"/>
          <w:szCs w:val="28"/>
        </w:rPr>
        <w:t>;</w:t>
      </w:r>
    </w:p>
    <w:p w:rsidR="00D03D21" w:rsidRPr="00D90D56" w:rsidRDefault="00D03D21" w:rsidP="0055320C">
      <w:pPr>
        <w:pStyle w:val="afa"/>
        <w:rPr>
          <w:color w:val="000000"/>
          <w:sz w:val="28"/>
          <w:szCs w:val="28"/>
        </w:rPr>
      </w:pPr>
      <w:r w:rsidRPr="00D90D56">
        <w:rPr>
          <w:color w:val="000000"/>
          <w:sz w:val="28"/>
          <w:szCs w:val="28"/>
        </w:rPr>
        <w:t>- художественно-оформительские работы</w:t>
      </w:r>
      <w:r>
        <w:rPr>
          <w:color w:val="000000"/>
          <w:sz w:val="28"/>
          <w:szCs w:val="28"/>
        </w:rPr>
        <w:t xml:space="preserve"> не позднее </w:t>
      </w:r>
      <w:r w:rsidR="00EC132A">
        <w:rPr>
          <w:color w:val="000000"/>
          <w:sz w:val="28"/>
          <w:szCs w:val="28"/>
        </w:rPr>
        <w:t>10</w:t>
      </w:r>
      <w:r>
        <w:rPr>
          <w:color w:val="000000"/>
          <w:sz w:val="28"/>
          <w:szCs w:val="28"/>
        </w:rPr>
        <w:t xml:space="preserve"> </w:t>
      </w:r>
      <w:r w:rsidR="00EC132A">
        <w:rPr>
          <w:color w:val="000000"/>
          <w:sz w:val="28"/>
          <w:szCs w:val="28"/>
        </w:rPr>
        <w:t>октября</w:t>
      </w:r>
      <w:r>
        <w:rPr>
          <w:color w:val="000000"/>
          <w:sz w:val="28"/>
          <w:szCs w:val="28"/>
        </w:rPr>
        <w:t xml:space="preserve"> 201</w:t>
      </w:r>
      <w:r w:rsidR="00B71104">
        <w:rPr>
          <w:color w:val="000000"/>
          <w:sz w:val="28"/>
          <w:szCs w:val="28"/>
        </w:rPr>
        <w:t>7</w:t>
      </w:r>
      <w:r>
        <w:rPr>
          <w:color w:val="000000"/>
          <w:sz w:val="28"/>
          <w:szCs w:val="28"/>
        </w:rPr>
        <w:t xml:space="preserve"> года</w:t>
      </w:r>
      <w:r w:rsidRPr="00D90D56">
        <w:rPr>
          <w:color w:val="000000"/>
          <w:sz w:val="28"/>
          <w:szCs w:val="28"/>
        </w:rPr>
        <w:t>;</w:t>
      </w:r>
    </w:p>
    <w:p w:rsidR="00D03D21" w:rsidRDefault="00D03D21" w:rsidP="0055320C">
      <w:pPr>
        <w:pStyle w:val="afa"/>
        <w:rPr>
          <w:color w:val="000000"/>
          <w:sz w:val="28"/>
          <w:szCs w:val="28"/>
        </w:rPr>
      </w:pPr>
      <w:r w:rsidRPr="00D90D56">
        <w:rPr>
          <w:color w:val="000000"/>
          <w:sz w:val="28"/>
          <w:szCs w:val="28"/>
        </w:rPr>
        <w:t>-</w:t>
      </w:r>
      <w:r w:rsidRPr="00374567">
        <w:rPr>
          <w:color w:val="000000" w:themeColor="text1"/>
          <w:sz w:val="28"/>
          <w:szCs w:val="28"/>
        </w:rPr>
        <w:t xml:space="preserve"> </w:t>
      </w:r>
      <w:r>
        <w:rPr>
          <w:color w:val="000000" w:themeColor="text1"/>
          <w:sz w:val="28"/>
          <w:szCs w:val="28"/>
        </w:rPr>
        <w:t>м</w:t>
      </w:r>
      <w:r w:rsidRPr="0097436C">
        <w:rPr>
          <w:color w:val="000000" w:themeColor="text1"/>
          <w:sz w:val="28"/>
          <w:szCs w:val="28"/>
        </w:rPr>
        <w:t>онтаж</w:t>
      </w:r>
      <w:r>
        <w:rPr>
          <w:color w:val="000000" w:themeColor="text1"/>
          <w:sz w:val="28"/>
          <w:szCs w:val="28"/>
        </w:rPr>
        <w:t xml:space="preserve"> </w:t>
      </w:r>
      <w:r w:rsidRPr="0097436C">
        <w:rPr>
          <w:color w:val="000000" w:themeColor="text1"/>
          <w:sz w:val="28"/>
          <w:szCs w:val="28"/>
        </w:rPr>
        <w:t>выставочного стенда</w:t>
      </w:r>
      <w:r>
        <w:rPr>
          <w:color w:val="000000" w:themeColor="text1"/>
          <w:sz w:val="28"/>
          <w:szCs w:val="28"/>
        </w:rPr>
        <w:t xml:space="preserve"> не позднее </w:t>
      </w:r>
      <w:r w:rsidR="00B20021">
        <w:rPr>
          <w:color w:val="000000" w:themeColor="text1"/>
          <w:sz w:val="28"/>
          <w:szCs w:val="28"/>
        </w:rPr>
        <w:t>10</w:t>
      </w:r>
      <w:r w:rsidR="00B71104">
        <w:rPr>
          <w:color w:val="000000"/>
          <w:sz w:val="28"/>
          <w:szCs w:val="28"/>
        </w:rPr>
        <w:t xml:space="preserve"> </w:t>
      </w:r>
      <w:r w:rsidR="00B20021">
        <w:rPr>
          <w:color w:val="000000"/>
          <w:sz w:val="28"/>
          <w:szCs w:val="28"/>
        </w:rPr>
        <w:t>октября</w:t>
      </w:r>
      <w:r w:rsidR="00B71104">
        <w:rPr>
          <w:color w:val="000000"/>
          <w:sz w:val="28"/>
          <w:szCs w:val="28"/>
        </w:rPr>
        <w:t xml:space="preserve"> 2017</w:t>
      </w:r>
      <w:r>
        <w:rPr>
          <w:color w:val="000000" w:themeColor="text1"/>
          <w:sz w:val="28"/>
          <w:szCs w:val="28"/>
        </w:rPr>
        <w:t xml:space="preserve"> года</w:t>
      </w:r>
      <w:r w:rsidRPr="0097436C">
        <w:rPr>
          <w:color w:val="000000" w:themeColor="text1"/>
          <w:sz w:val="28"/>
          <w:szCs w:val="28"/>
        </w:rPr>
        <w:t xml:space="preserve"> и </w:t>
      </w:r>
      <w:r>
        <w:rPr>
          <w:color w:val="000000" w:themeColor="text1"/>
          <w:sz w:val="28"/>
          <w:szCs w:val="28"/>
        </w:rPr>
        <w:t xml:space="preserve">его </w:t>
      </w:r>
      <w:r w:rsidRPr="0097436C">
        <w:rPr>
          <w:color w:val="000000" w:themeColor="text1"/>
          <w:sz w:val="28"/>
          <w:szCs w:val="28"/>
        </w:rPr>
        <w:t xml:space="preserve">демонтаж </w:t>
      </w:r>
      <w:r>
        <w:rPr>
          <w:color w:val="000000" w:themeColor="text1"/>
          <w:sz w:val="28"/>
          <w:szCs w:val="28"/>
        </w:rPr>
        <w:t>по окончанию выставки</w:t>
      </w:r>
      <w:r w:rsidR="00EC132A">
        <w:rPr>
          <w:color w:val="000000" w:themeColor="text1"/>
          <w:sz w:val="28"/>
          <w:szCs w:val="28"/>
        </w:rPr>
        <w:t xml:space="preserve"> 14 октября 2017 года</w:t>
      </w:r>
      <w:r>
        <w:rPr>
          <w:color w:val="000000"/>
          <w:sz w:val="28"/>
          <w:szCs w:val="28"/>
        </w:rPr>
        <w:t>;</w:t>
      </w:r>
    </w:p>
    <w:p w:rsidR="00D03D21" w:rsidRDefault="00D03D21" w:rsidP="0055320C">
      <w:pPr>
        <w:pStyle w:val="afa"/>
        <w:rPr>
          <w:color w:val="000000"/>
          <w:sz w:val="28"/>
          <w:szCs w:val="28"/>
        </w:rPr>
      </w:pPr>
      <w:r>
        <w:rPr>
          <w:color w:val="000000"/>
          <w:sz w:val="28"/>
          <w:szCs w:val="28"/>
        </w:rPr>
        <w:t xml:space="preserve">- </w:t>
      </w:r>
      <w:r w:rsidRPr="00D90D56">
        <w:rPr>
          <w:color w:val="000000"/>
          <w:sz w:val="28"/>
          <w:szCs w:val="28"/>
        </w:rPr>
        <w:t>транспортировка, упаковка и осуществление разгрузки</w:t>
      </w:r>
      <w:r w:rsidR="00EC132A">
        <w:rPr>
          <w:color w:val="000000"/>
          <w:sz w:val="28"/>
          <w:szCs w:val="28"/>
        </w:rPr>
        <w:t xml:space="preserve"> элементов выставочного стенда не позднее 10 </w:t>
      </w:r>
      <w:r w:rsidR="00B20021">
        <w:rPr>
          <w:color w:val="000000"/>
          <w:sz w:val="28"/>
          <w:szCs w:val="28"/>
        </w:rPr>
        <w:t>октября</w:t>
      </w:r>
      <w:r w:rsidRPr="00D90D56">
        <w:rPr>
          <w:color w:val="000000"/>
          <w:sz w:val="28"/>
          <w:szCs w:val="28"/>
        </w:rPr>
        <w:t>;</w:t>
      </w:r>
    </w:p>
    <w:p w:rsidR="00EC132A" w:rsidRDefault="00EC132A" w:rsidP="0055320C">
      <w:pPr>
        <w:pStyle w:val="afa"/>
        <w:rPr>
          <w:color w:val="000000"/>
          <w:sz w:val="28"/>
          <w:szCs w:val="28"/>
        </w:rPr>
      </w:pPr>
      <w:r>
        <w:rPr>
          <w:color w:val="000000"/>
          <w:sz w:val="28"/>
          <w:szCs w:val="28"/>
        </w:rPr>
        <w:t xml:space="preserve">- </w:t>
      </w:r>
      <w:r w:rsidRPr="00D90D56">
        <w:rPr>
          <w:color w:val="000000"/>
          <w:sz w:val="28"/>
          <w:szCs w:val="28"/>
        </w:rPr>
        <w:t xml:space="preserve">транспортировка, упаковка и осуществление </w:t>
      </w:r>
      <w:r>
        <w:rPr>
          <w:color w:val="000000"/>
          <w:sz w:val="28"/>
          <w:szCs w:val="28"/>
        </w:rPr>
        <w:t>погрузки элементов выставочного стенда</w:t>
      </w:r>
      <w:r w:rsidR="009401E7">
        <w:rPr>
          <w:color w:val="000000"/>
          <w:sz w:val="28"/>
          <w:szCs w:val="28"/>
        </w:rPr>
        <w:t xml:space="preserve"> </w:t>
      </w:r>
      <w:r w:rsidR="009401E7">
        <w:rPr>
          <w:color w:val="000000" w:themeColor="text1"/>
          <w:sz w:val="28"/>
          <w:szCs w:val="28"/>
        </w:rPr>
        <w:t>по окончанию выставки 14 октября 2017 года</w:t>
      </w:r>
      <w:r w:rsidR="009401E7">
        <w:rPr>
          <w:color w:val="000000"/>
          <w:sz w:val="28"/>
          <w:szCs w:val="28"/>
        </w:rPr>
        <w:t>;</w:t>
      </w:r>
    </w:p>
    <w:p w:rsidR="00B71104" w:rsidRPr="00D90D56" w:rsidRDefault="00B71104" w:rsidP="0055320C">
      <w:pPr>
        <w:pStyle w:val="afa"/>
        <w:rPr>
          <w:color w:val="000000"/>
          <w:sz w:val="28"/>
          <w:szCs w:val="28"/>
        </w:rPr>
      </w:pPr>
      <w:r>
        <w:rPr>
          <w:color w:val="000000"/>
          <w:sz w:val="28"/>
          <w:szCs w:val="28"/>
        </w:rPr>
        <w:t>-</w:t>
      </w:r>
      <w:r w:rsidR="004240D6" w:rsidRPr="004240D6">
        <w:rPr>
          <w:color w:val="000000"/>
          <w:sz w:val="28"/>
          <w:szCs w:val="28"/>
        </w:rPr>
        <w:t xml:space="preserve"> </w:t>
      </w:r>
      <w:r w:rsidR="004D6673" w:rsidRPr="0036501E">
        <w:rPr>
          <w:sz w:val="28"/>
          <w:szCs w:val="28"/>
        </w:rPr>
        <w:t>обеспечить таможенное оформление и транспортировку выставочного груза ПАО «</w:t>
      </w:r>
      <w:proofErr w:type="spellStart"/>
      <w:r w:rsidR="004D6673" w:rsidRPr="0036501E">
        <w:rPr>
          <w:sz w:val="28"/>
          <w:szCs w:val="28"/>
        </w:rPr>
        <w:t>ТрансКонтейнер</w:t>
      </w:r>
      <w:proofErr w:type="spellEnd"/>
      <w:r w:rsidR="004D6673" w:rsidRPr="0036501E">
        <w:rPr>
          <w:sz w:val="28"/>
          <w:szCs w:val="28"/>
        </w:rPr>
        <w:t xml:space="preserve">» по маршруту Россия, Москва – Китай, </w:t>
      </w:r>
      <w:proofErr w:type="spellStart"/>
      <w:r w:rsidR="004D6673" w:rsidRPr="0036501E">
        <w:rPr>
          <w:sz w:val="28"/>
          <w:szCs w:val="28"/>
        </w:rPr>
        <w:lastRenderedPageBreak/>
        <w:t>Шеньчжэнь</w:t>
      </w:r>
      <w:proofErr w:type="spellEnd"/>
      <w:r w:rsidR="004D6673" w:rsidRPr="0036501E">
        <w:rPr>
          <w:sz w:val="28"/>
          <w:szCs w:val="28"/>
        </w:rPr>
        <w:t>, выставочный комплекс  (вес груза до 100 кг, таможенной стоимостью до 1000 долларов США) не позднее 10 октября 2017 года</w:t>
      </w:r>
      <w:r>
        <w:rPr>
          <w:color w:val="000000"/>
          <w:sz w:val="28"/>
          <w:szCs w:val="28"/>
        </w:rPr>
        <w:t>;</w:t>
      </w:r>
    </w:p>
    <w:p w:rsidR="00D03D21" w:rsidRDefault="00D03D21" w:rsidP="0055320C">
      <w:pPr>
        <w:pStyle w:val="afa"/>
        <w:rPr>
          <w:sz w:val="28"/>
          <w:szCs w:val="28"/>
        </w:rPr>
      </w:pPr>
      <w:r>
        <w:rPr>
          <w:color w:val="000000"/>
          <w:sz w:val="28"/>
          <w:szCs w:val="28"/>
        </w:rPr>
        <w:t xml:space="preserve">- </w:t>
      </w:r>
      <w:r>
        <w:rPr>
          <w:sz w:val="28"/>
          <w:szCs w:val="28"/>
        </w:rPr>
        <w:t>предоставление З</w:t>
      </w:r>
      <w:r w:rsidRPr="00F46BE1">
        <w:rPr>
          <w:sz w:val="28"/>
          <w:szCs w:val="28"/>
        </w:rPr>
        <w:t>аказчику, при нео</w:t>
      </w:r>
      <w:r w:rsidR="005A3427">
        <w:rPr>
          <w:sz w:val="28"/>
          <w:szCs w:val="28"/>
        </w:rPr>
        <w:t>бходимости, на выставку не менее</w:t>
      </w:r>
      <w:r w:rsidRPr="00F46BE1">
        <w:rPr>
          <w:sz w:val="28"/>
          <w:szCs w:val="28"/>
        </w:rPr>
        <w:t xml:space="preserve"> </w:t>
      </w:r>
      <w:r w:rsidR="00BE43F4">
        <w:rPr>
          <w:sz w:val="28"/>
          <w:szCs w:val="28"/>
        </w:rPr>
        <w:t>1</w:t>
      </w:r>
      <w:r w:rsidR="001E4510">
        <w:rPr>
          <w:sz w:val="28"/>
          <w:szCs w:val="28"/>
        </w:rPr>
        <w:t>5</w:t>
      </w:r>
      <w:r w:rsidR="005A3427">
        <w:rPr>
          <w:sz w:val="28"/>
          <w:szCs w:val="28"/>
        </w:rPr>
        <w:t xml:space="preserve"> бе</w:t>
      </w:r>
      <w:r w:rsidR="00BE43F4">
        <w:rPr>
          <w:sz w:val="28"/>
          <w:szCs w:val="28"/>
        </w:rPr>
        <w:t xml:space="preserve">йджей и </w:t>
      </w:r>
      <w:r w:rsidR="001E4510">
        <w:rPr>
          <w:sz w:val="28"/>
          <w:szCs w:val="28"/>
        </w:rPr>
        <w:t>1</w:t>
      </w:r>
      <w:r w:rsidR="005B0CCE">
        <w:rPr>
          <w:sz w:val="28"/>
          <w:szCs w:val="28"/>
        </w:rPr>
        <w:t xml:space="preserve"> (одного)</w:t>
      </w:r>
      <w:r w:rsidR="001E4510">
        <w:rPr>
          <w:sz w:val="28"/>
          <w:szCs w:val="28"/>
        </w:rPr>
        <w:t xml:space="preserve"> парковочно</w:t>
      </w:r>
      <w:r w:rsidR="005B0CCE">
        <w:rPr>
          <w:sz w:val="28"/>
          <w:szCs w:val="28"/>
        </w:rPr>
        <w:t>го</w:t>
      </w:r>
      <w:r w:rsidRPr="00F46BE1">
        <w:rPr>
          <w:sz w:val="28"/>
          <w:szCs w:val="28"/>
        </w:rPr>
        <w:t xml:space="preserve"> мест</w:t>
      </w:r>
      <w:r w:rsidR="005B0CCE">
        <w:rPr>
          <w:sz w:val="28"/>
          <w:szCs w:val="28"/>
        </w:rPr>
        <w:t>а</w:t>
      </w:r>
      <w:r w:rsidRPr="00F46BE1">
        <w:rPr>
          <w:sz w:val="28"/>
          <w:szCs w:val="28"/>
        </w:rPr>
        <w:t>.</w:t>
      </w:r>
    </w:p>
    <w:p w:rsidR="008B5CF4" w:rsidRDefault="006F622B" w:rsidP="008B5CF4">
      <w:pPr>
        <w:jc w:val="both"/>
        <w:rPr>
          <w:color w:val="000000"/>
          <w:sz w:val="28"/>
          <w:szCs w:val="28"/>
        </w:rPr>
      </w:pPr>
      <w:r>
        <w:rPr>
          <w:sz w:val="28"/>
          <w:szCs w:val="28"/>
        </w:rPr>
        <w:t xml:space="preserve">         </w:t>
      </w:r>
      <w:r w:rsidR="008B5CF4">
        <w:rPr>
          <w:sz w:val="28"/>
          <w:szCs w:val="28"/>
        </w:rPr>
        <w:t xml:space="preserve">- </w:t>
      </w:r>
      <w:r w:rsidR="008B5CF4">
        <w:rPr>
          <w:color w:val="000000"/>
          <w:sz w:val="28"/>
          <w:szCs w:val="28"/>
        </w:rPr>
        <w:t xml:space="preserve">услуги </w:t>
      </w:r>
      <w:proofErr w:type="spellStart"/>
      <w:r w:rsidR="008B5CF4">
        <w:rPr>
          <w:color w:val="000000"/>
          <w:sz w:val="28"/>
          <w:szCs w:val="28"/>
        </w:rPr>
        <w:t>кейтеринга</w:t>
      </w:r>
      <w:proofErr w:type="spellEnd"/>
      <w:r w:rsidR="008B5CF4">
        <w:rPr>
          <w:color w:val="000000"/>
          <w:sz w:val="28"/>
          <w:szCs w:val="28"/>
        </w:rPr>
        <w:t xml:space="preserve"> из расчета на 10 человек в день</w:t>
      </w:r>
      <w:r w:rsidR="00AE0BFD">
        <w:rPr>
          <w:color w:val="000000"/>
          <w:sz w:val="28"/>
          <w:szCs w:val="28"/>
        </w:rPr>
        <w:t xml:space="preserve"> на протяжении всех дней выставки</w:t>
      </w:r>
      <w:r w:rsidR="008B5CF4">
        <w:rPr>
          <w:color w:val="000000"/>
          <w:sz w:val="28"/>
          <w:szCs w:val="28"/>
        </w:rPr>
        <w:t>:</w:t>
      </w:r>
    </w:p>
    <w:p w:rsidR="008B5CF4" w:rsidRDefault="008B5CF4" w:rsidP="006F622B">
      <w:pPr>
        <w:pStyle w:val="affb"/>
        <w:numPr>
          <w:ilvl w:val="0"/>
          <w:numId w:val="53"/>
        </w:numPr>
        <w:suppressAutoHyphens w:val="0"/>
        <w:spacing w:before="0" w:after="0"/>
        <w:contextualSpacing/>
        <w:jc w:val="both"/>
        <w:rPr>
          <w:color w:val="000000"/>
          <w:sz w:val="28"/>
          <w:szCs w:val="28"/>
        </w:rPr>
      </w:pPr>
      <w:r>
        <w:rPr>
          <w:color w:val="000000"/>
          <w:sz w:val="28"/>
          <w:szCs w:val="28"/>
        </w:rPr>
        <w:t>ежедневное обеспечение кофе-брейков</w:t>
      </w:r>
    </w:p>
    <w:p w:rsidR="008B5CF4" w:rsidRDefault="008B5CF4" w:rsidP="006F622B">
      <w:pPr>
        <w:pStyle w:val="affb"/>
        <w:numPr>
          <w:ilvl w:val="0"/>
          <w:numId w:val="53"/>
        </w:numPr>
        <w:suppressAutoHyphens w:val="0"/>
        <w:spacing w:before="0" w:after="0"/>
        <w:contextualSpacing/>
        <w:jc w:val="both"/>
        <w:rPr>
          <w:sz w:val="28"/>
          <w:szCs w:val="28"/>
        </w:rPr>
      </w:pPr>
      <w:r>
        <w:rPr>
          <w:color w:val="000000"/>
          <w:sz w:val="28"/>
          <w:szCs w:val="28"/>
        </w:rPr>
        <w:t>ежедневное обеспечение обедов (состав блюд и подача согласовываются отдельно)</w:t>
      </w:r>
    </w:p>
    <w:p w:rsidR="008B5CF4" w:rsidRDefault="008B5CF4" w:rsidP="008B5CF4">
      <w:pPr>
        <w:jc w:val="both"/>
        <w:rPr>
          <w:color w:val="000000"/>
          <w:sz w:val="28"/>
          <w:szCs w:val="28"/>
        </w:rPr>
      </w:pPr>
      <w:r>
        <w:rPr>
          <w:color w:val="000000"/>
          <w:sz w:val="28"/>
          <w:szCs w:val="28"/>
        </w:rPr>
        <w:t xml:space="preserve">         </w:t>
      </w:r>
      <w:r w:rsidR="00491041">
        <w:rPr>
          <w:color w:val="000000"/>
          <w:sz w:val="28"/>
          <w:szCs w:val="28"/>
        </w:rPr>
        <w:t>-</w:t>
      </w:r>
      <w:r>
        <w:rPr>
          <w:color w:val="000000"/>
          <w:sz w:val="28"/>
          <w:szCs w:val="28"/>
        </w:rPr>
        <w:t xml:space="preserve"> обеспечить услуги </w:t>
      </w:r>
      <w:proofErr w:type="spellStart"/>
      <w:r>
        <w:rPr>
          <w:color w:val="000000"/>
          <w:sz w:val="28"/>
          <w:szCs w:val="28"/>
        </w:rPr>
        <w:t>трансферного</w:t>
      </w:r>
      <w:proofErr w:type="spellEnd"/>
      <w:r>
        <w:rPr>
          <w:color w:val="000000"/>
          <w:sz w:val="28"/>
          <w:szCs w:val="28"/>
        </w:rPr>
        <w:t xml:space="preserve"> транспортного обслуживания </w:t>
      </w:r>
      <w:r w:rsidRPr="009A0602">
        <w:rPr>
          <w:color w:val="000000"/>
          <w:sz w:val="28"/>
          <w:szCs w:val="28"/>
        </w:rPr>
        <w:t xml:space="preserve">сотрудников и </w:t>
      </w:r>
      <w:r>
        <w:rPr>
          <w:color w:val="000000"/>
          <w:sz w:val="28"/>
          <w:szCs w:val="28"/>
        </w:rPr>
        <w:t>специалистов</w:t>
      </w:r>
      <w:r w:rsidRPr="009A0602">
        <w:rPr>
          <w:color w:val="000000"/>
          <w:sz w:val="28"/>
          <w:szCs w:val="28"/>
        </w:rPr>
        <w:t xml:space="preserve"> ПАО «ТрансКонтейнер»</w:t>
      </w:r>
      <w:r>
        <w:rPr>
          <w:color w:val="000000"/>
          <w:sz w:val="28"/>
          <w:szCs w:val="28"/>
        </w:rPr>
        <w:t xml:space="preserve"> на период подготовки и проведения выставки по схеме:</w:t>
      </w:r>
    </w:p>
    <w:p w:rsidR="00491041" w:rsidRDefault="008B5CF4" w:rsidP="001B46AE">
      <w:pPr>
        <w:pStyle w:val="affb"/>
        <w:numPr>
          <w:ilvl w:val="0"/>
          <w:numId w:val="53"/>
        </w:numPr>
        <w:suppressAutoHyphens w:val="0"/>
        <w:spacing w:before="0" w:after="0"/>
        <w:contextualSpacing/>
        <w:jc w:val="both"/>
        <w:rPr>
          <w:color w:val="000000"/>
          <w:sz w:val="28"/>
          <w:szCs w:val="28"/>
        </w:rPr>
      </w:pPr>
      <w:r w:rsidRPr="002D2B35">
        <w:rPr>
          <w:color w:val="000000"/>
          <w:sz w:val="28"/>
          <w:szCs w:val="28"/>
        </w:rPr>
        <w:t>аэропорт</w:t>
      </w:r>
      <w:r w:rsidR="00C664F4">
        <w:rPr>
          <w:color w:val="000000"/>
          <w:sz w:val="28"/>
          <w:szCs w:val="28"/>
        </w:rPr>
        <w:t xml:space="preserve"> – </w:t>
      </w:r>
      <w:r w:rsidRPr="002D2B35">
        <w:rPr>
          <w:color w:val="000000"/>
          <w:sz w:val="28"/>
          <w:szCs w:val="28"/>
        </w:rPr>
        <w:t>отель</w:t>
      </w:r>
      <w:r w:rsidR="00C664F4">
        <w:rPr>
          <w:color w:val="000000"/>
          <w:sz w:val="28"/>
          <w:szCs w:val="28"/>
        </w:rPr>
        <w:t xml:space="preserve"> </w:t>
      </w:r>
      <w:r w:rsidRPr="002D2B35">
        <w:rPr>
          <w:color w:val="000000"/>
          <w:sz w:val="28"/>
          <w:szCs w:val="28"/>
        </w:rPr>
        <w:t>-</w:t>
      </w:r>
      <w:r w:rsidR="00C664F4">
        <w:rPr>
          <w:color w:val="000000"/>
          <w:sz w:val="28"/>
          <w:szCs w:val="28"/>
        </w:rPr>
        <w:t xml:space="preserve"> </w:t>
      </w:r>
      <w:r w:rsidRPr="002D2B35">
        <w:rPr>
          <w:color w:val="000000"/>
          <w:sz w:val="28"/>
          <w:szCs w:val="28"/>
        </w:rPr>
        <w:t xml:space="preserve">аэропорт (один автомобиль </w:t>
      </w:r>
      <w:proofErr w:type="gramStart"/>
      <w:r w:rsidRPr="002D2B35">
        <w:rPr>
          <w:color w:val="000000"/>
          <w:sz w:val="28"/>
          <w:szCs w:val="28"/>
        </w:rPr>
        <w:t>бизнес-класса</w:t>
      </w:r>
      <w:proofErr w:type="gramEnd"/>
      <w:r w:rsidRPr="002D2B35">
        <w:rPr>
          <w:color w:val="000000"/>
          <w:sz w:val="28"/>
          <w:szCs w:val="28"/>
        </w:rPr>
        <w:t>; один микроавтобус на 10 чел);</w:t>
      </w:r>
    </w:p>
    <w:p w:rsidR="008B5CF4" w:rsidRPr="008B5CF4" w:rsidRDefault="008B5CF4" w:rsidP="008B5CF4">
      <w:pPr>
        <w:pStyle w:val="afa"/>
        <w:numPr>
          <w:ilvl w:val="0"/>
          <w:numId w:val="53"/>
        </w:numPr>
        <w:rPr>
          <w:color w:val="000000"/>
          <w:sz w:val="28"/>
          <w:szCs w:val="28"/>
        </w:rPr>
      </w:pPr>
      <w:r w:rsidRPr="002D2B35">
        <w:rPr>
          <w:color w:val="000000"/>
          <w:sz w:val="28"/>
          <w:szCs w:val="28"/>
        </w:rPr>
        <w:t>отель</w:t>
      </w:r>
      <w:r w:rsidR="00C664F4">
        <w:rPr>
          <w:color w:val="000000"/>
          <w:sz w:val="28"/>
          <w:szCs w:val="28"/>
        </w:rPr>
        <w:t xml:space="preserve"> </w:t>
      </w:r>
      <w:r w:rsidRPr="002D2B35">
        <w:rPr>
          <w:color w:val="000000"/>
          <w:sz w:val="28"/>
          <w:szCs w:val="28"/>
        </w:rPr>
        <w:t>-</w:t>
      </w:r>
      <w:r w:rsidR="00C664F4">
        <w:rPr>
          <w:color w:val="000000"/>
          <w:sz w:val="28"/>
          <w:szCs w:val="28"/>
        </w:rPr>
        <w:t xml:space="preserve"> </w:t>
      </w:r>
      <w:r w:rsidRPr="002D2B35">
        <w:rPr>
          <w:color w:val="000000"/>
          <w:sz w:val="28"/>
          <w:szCs w:val="28"/>
        </w:rPr>
        <w:t xml:space="preserve">выставочный центр-отель (автомобиль </w:t>
      </w:r>
      <w:proofErr w:type="gramStart"/>
      <w:r w:rsidRPr="002D2B35">
        <w:rPr>
          <w:color w:val="000000"/>
          <w:sz w:val="28"/>
          <w:szCs w:val="28"/>
        </w:rPr>
        <w:t>бизнес-класса</w:t>
      </w:r>
      <w:proofErr w:type="gramEnd"/>
      <w:r w:rsidRPr="002D2B35">
        <w:rPr>
          <w:color w:val="000000"/>
          <w:sz w:val="28"/>
          <w:szCs w:val="28"/>
        </w:rPr>
        <w:t>; микроавтобус на 10 чел)</w:t>
      </w:r>
    </w:p>
    <w:p w:rsidR="008B5CF4" w:rsidRDefault="008B5CF4" w:rsidP="008B5CF4">
      <w:pPr>
        <w:pStyle w:val="afa"/>
        <w:ind w:left="1429" w:firstLine="0"/>
        <w:rPr>
          <w:color w:val="000000"/>
          <w:sz w:val="28"/>
          <w:szCs w:val="28"/>
        </w:rPr>
      </w:pPr>
    </w:p>
    <w:p w:rsidR="00D03D21" w:rsidRDefault="00D03D21" w:rsidP="0055320C">
      <w:pPr>
        <w:ind w:firstLine="709"/>
        <w:jc w:val="both"/>
        <w:rPr>
          <w:sz w:val="28"/>
          <w:szCs w:val="28"/>
        </w:rPr>
      </w:pPr>
      <w:r w:rsidRPr="00D90D56">
        <w:rPr>
          <w:color w:val="000000"/>
          <w:sz w:val="28"/>
          <w:szCs w:val="28"/>
        </w:rPr>
        <w:t xml:space="preserve">Исполнитель должен гарантировать высокое качество и безопасность </w:t>
      </w:r>
      <w:r>
        <w:rPr>
          <w:color w:val="000000"/>
          <w:sz w:val="28"/>
          <w:szCs w:val="28"/>
        </w:rPr>
        <w:t xml:space="preserve">результатов выполняемых работ и </w:t>
      </w:r>
      <w:r w:rsidRPr="00D90D56">
        <w:rPr>
          <w:color w:val="000000"/>
          <w:sz w:val="28"/>
          <w:szCs w:val="28"/>
        </w:rPr>
        <w:t>оказываемых услуг.</w:t>
      </w:r>
      <w:r w:rsidRPr="00824C8F">
        <w:rPr>
          <w:sz w:val="28"/>
          <w:szCs w:val="28"/>
        </w:rPr>
        <w:t xml:space="preserve"> </w:t>
      </w:r>
    </w:p>
    <w:p w:rsidR="00F60B43" w:rsidRPr="009B6923" w:rsidRDefault="00F60B43" w:rsidP="001B46AE">
      <w:pPr>
        <w:ind w:firstLine="709"/>
        <w:jc w:val="both"/>
        <w:rPr>
          <w:b/>
          <w:color w:val="000000" w:themeColor="text1"/>
          <w:sz w:val="28"/>
          <w:szCs w:val="28"/>
        </w:rPr>
      </w:pPr>
    </w:p>
    <w:p w:rsidR="009B6923" w:rsidRPr="001B46AE" w:rsidRDefault="009B6923" w:rsidP="001B46AE">
      <w:pPr>
        <w:pStyle w:val="2"/>
        <w:numPr>
          <w:ilvl w:val="1"/>
          <w:numId w:val="51"/>
        </w:numPr>
        <w:tabs>
          <w:tab w:val="left" w:pos="1418"/>
        </w:tabs>
        <w:spacing w:before="0" w:after="0"/>
        <w:ind w:left="0" w:firstLine="709"/>
        <w:jc w:val="both"/>
        <w:rPr>
          <w:b w:val="0"/>
        </w:rPr>
      </w:pPr>
      <w:r w:rsidRPr="001B46AE">
        <w:rPr>
          <w:rFonts w:cs="Times New Roman"/>
          <w:i w:val="0"/>
        </w:rPr>
        <w:t>Условия предоставления гарантии</w:t>
      </w:r>
    </w:p>
    <w:p w:rsidR="00D03D21" w:rsidRDefault="00D03D21" w:rsidP="001B46AE">
      <w:pPr>
        <w:pStyle w:val="aff7"/>
        <w:shd w:val="clear" w:color="auto" w:fill="FFFFFF"/>
        <w:ind w:left="0" w:firstLine="709"/>
        <w:jc w:val="both"/>
        <w:rPr>
          <w:color w:val="000000"/>
          <w:sz w:val="28"/>
          <w:szCs w:val="28"/>
        </w:rPr>
      </w:pPr>
      <w:r w:rsidRPr="008153E2">
        <w:rPr>
          <w:color w:val="000000"/>
          <w:sz w:val="28"/>
          <w:szCs w:val="28"/>
        </w:rPr>
        <w:t>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сто</w:t>
      </w:r>
      <w:r>
        <w:rPr>
          <w:color w:val="000000"/>
          <w:sz w:val="28"/>
          <w:szCs w:val="28"/>
        </w:rPr>
        <w:t xml:space="preserve">ронами акта </w:t>
      </w:r>
      <w:r w:rsidRPr="00376C71">
        <w:rPr>
          <w:color w:val="000000"/>
          <w:sz w:val="28"/>
          <w:szCs w:val="28"/>
        </w:rPr>
        <w:t>приемки стенда до</w:t>
      </w:r>
      <w:r w:rsidR="00B71104">
        <w:rPr>
          <w:color w:val="000000"/>
          <w:sz w:val="28"/>
          <w:szCs w:val="28"/>
        </w:rPr>
        <w:t xml:space="preserve"> </w:t>
      </w:r>
      <w:r w:rsidR="00B93A89">
        <w:rPr>
          <w:color w:val="000000"/>
          <w:sz w:val="28"/>
          <w:szCs w:val="28"/>
        </w:rPr>
        <w:t>14</w:t>
      </w:r>
      <w:r>
        <w:rPr>
          <w:color w:val="000000"/>
          <w:sz w:val="28"/>
          <w:szCs w:val="28"/>
        </w:rPr>
        <w:t xml:space="preserve"> </w:t>
      </w:r>
      <w:r w:rsidR="00B93A89">
        <w:rPr>
          <w:color w:val="000000"/>
          <w:sz w:val="28"/>
          <w:szCs w:val="28"/>
        </w:rPr>
        <w:t>октября</w:t>
      </w:r>
      <w:r>
        <w:rPr>
          <w:color w:val="000000"/>
          <w:sz w:val="28"/>
          <w:szCs w:val="28"/>
        </w:rPr>
        <w:t xml:space="preserve"> 201</w:t>
      </w:r>
      <w:r w:rsidR="00B71104">
        <w:rPr>
          <w:color w:val="000000"/>
          <w:sz w:val="28"/>
          <w:szCs w:val="28"/>
        </w:rPr>
        <w:t>7</w:t>
      </w:r>
      <w:r>
        <w:rPr>
          <w:color w:val="000000"/>
          <w:sz w:val="28"/>
          <w:szCs w:val="28"/>
        </w:rPr>
        <w:t xml:space="preserve"> года включительно</w:t>
      </w:r>
      <w:r w:rsidRPr="00376C71">
        <w:rPr>
          <w:color w:val="000000"/>
          <w:sz w:val="28"/>
          <w:szCs w:val="28"/>
        </w:rPr>
        <w:t>.</w:t>
      </w:r>
    </w:p>
    <w:p w:rsidR="009B6923" w:rsidRPr="008153E2" w:rsidRDefault="009B6923" w:rsidP="001B46AE">
      <w:pPr>
        <w:pStyle w:val="aff7"/>
        <w:shd w:val="clear" w:color="auto" w:fill="FFFFFF"/>
        <w:ind w:left="0" w:firstLine="709"/>
        <w:jc w:val="both"/>
        <w:rPr>
          <w:color w:val="000000"/>
          <w:sz w:val="28"/>
          <w:szCs w:val="28"/>
        </w:rPr>
      </w:pPr>
      <w:r w:rsidRPr="008153E2">
        <w:rPr>
          <w:color w:val="000000"/>
          <w:sz w:val="28"/>
          <w:szCs w:val="28"/>
        </w:rPr>
        <w:t xml:space="preserve">Гарантии качества распространяются на все конструктивные элементы объекта и </w:t>
      </w:r>
      <w:r>
        <w:rPr>
          <w:color w:val="000000"/>
          <w:sz w:val="28"/>
          <w:szCs w:val="28"/>
        </w:rPr>
        <w:t xml:space="preserve">результаты </w:t>
      </w:r>
      <w:r w:rsidRPr="008153E2">
        <w:rPr>
          <w:color w:val="000000"/>
          <w:sz w:val="28"/>
          <w:szCs w:val="28"/>
        </w:rPr>
        <w:t>работ, выполн</w:t>
      </w:r>
      <w:r>
        <w:rPr>
          <w:color w:val="000000"/>
          <w:sz w:val="28"/>
          <w:szCs w:val="28"/>
        </w:rPr>
        <w:t>енных</w:t>
      </w:r>
      <w:r w:rsidRPr="008153E2">
        <w:rPr>
          <w:color w:val="000000"/>
          <w:sz w:val="28"/>
          <w:szCs w:val="28"/>
        </w:rPr>
        <w:t xml:space="preserve"> Исполнителем.</w:t>
      </w:r>
    </w:p>
    <w:p w:rsidR="009B6923" w:rsidRPr="0052586F" w:rsidRDefault="009B6923" w:rsidP="001B46AE">
      <w:pPr>
        <w:pStyle w:val="aff7"/>
        <w:shd w:val="clear" w:color="auto" w:fill="FFFFFF"/>
        <w:ind w:left="0" w:firstLine="709"/>
        <w:jc w:val="both"/>
        <w:rPr>
          <w:color w:val="000000"/>
          <w:sz w:val="28"/>
          <w:szCs w:val="28"/>
        </w:rPr>
      </w:pPr>
      <w:r w:rsidRPr="008153E2">
        <w:rPr>
          <w:color w:val="000000"/>
          <w:sz w:val="28"/>
          <w:szCs w:val="28"/>
        </w:rPr>
        <w:t xml:space="preserve"> Если в период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0B547C" w:rsidRPr="005A3427" w:rsidRDefault="000B547C" w:rsidP="001B46AE">
      <w:pPr>
        <w:shd w:val="clear" w:color="auto" w:fill="FFFFFF"/>
        <w:ind w:firstLine="709"/>
        <w:jc w:val="both"/>
        <w:rPr>
          <w:color w:val="000000"/>
          <w:sz w:val="28"/>
          <w:szCs w:val="28"/>
        </w:rPr>
      </w:pPr>
    </w:p>
    <w:p w:rsidR="001E4510" w:rsidRPr="001B46AE" w:rsidRDefault="001E4510" w:rsidP="001B46AE">
      <w:pPr>
        <w:pStyle w:val="2"/>
        <w:numPr>
          <w:ilvl w:val="1"/>
          <w:numId w:val="51"/>
        </w:numPr>
        <w:tabs>
          <w:tab w:val="left" w:pos="1418"/>
        </w:tabs>
        <w:spacing w:before="0" w:after="0"/>
        <w:ind w:left="0" w:firstLine="709"/>
        <w:jc w:val="both"/>
        <w:rPr>
          <w:b w:val="0"/>
        </w:rPr>
      </w:pPr>
      <w:r w:rsidRPr="001B46AE">
        <w:rPr>
          <w:rFonts w:cs="Times New Roman"/>
          <w:i w:val="0"/>
        </w:rPr>
        <w:t>Требования к экспозиции ПАО «ТрансКонтейнер» на выставке «</w:t>
      </w:r>
      <w:r w:rsidR="000A4EA3">
        <w:rPr>
          <w:rFonts w:cs="Times New Roman"/>
          <w:i w:val="0"/>
          <w:lang w:val="en-US"/>
        </w:rPr>
        <w:t>CILF</w:t>
      </w:r>
      <w:r w:rsidR="00491041" w:rsidRPr="001B46AE">
        <w:rPr>
          <w:rFonts w:cs="Times New Roman"/>
          <w:i w:val="0"/>
        </w:rPr>
        <w:t xml:space="preserve"> 2017</w:t>
      </w:r>
      <w:r w:rsidRPr="001B46AE">
        <w:rPr>
          <w:rFonts w:cs="Times New Roman"/>
          <w:i w:val="0"/>
        </w:rPr>
        <w:t xml:space="preserve">»: </w:t>
      </w:r>
    </w:p>
    <w:p w:rsidR="001E4510" w:rsidRDefault="005A73B5" w:rsidP="00410B3C">
      <w:pPr>
        <w:pStyle w:val="aff7"/>
        <w:ind w:left="0" w:firstLine="709"/>
        <w:jc w:val="both"/>
        <w:outlineLvl w:val="2"/>
        <w:rPr>
          <w:color w:val="000000"/>
          <w:sz w:val="28"/>
          <w:szCs w:val="28"/>
        </w:rPr>
      </w:pPr>
      <w:r>
        <w:rPr>
          <w:color w:val="000000"/>
          <w:sz w:val="28"/>
          <w:szCs w:val="28"/>
        </w:rPr>
        <w:t>4.1</w:t>
      </w:r>
      <w:r w:rsidR="00802D18">
        <w:rPr>
          <w:color w:val="000000"/>
          <w:sz w:val="28"/>
          <w:szCs w:val="28"/>
        </w:rPr>
        <w:t>1</w:t>
      </w:r>
      <w:r>
        <w:rPr>
          <w:color w:val="000000"/>
          <w:sz w:val="28"/>
          <w:szCs w:val="28"/>
        </w:rPr>
        <w:t xml:space="preserve">.1 </w:t>
      </w:r>
      <w:r w:rsidR="001E4510">
        <w:rPr>
          <w:color w:val="000000"/>
          <w:sz w:val="28"/>
          <w:szCs w:val="28"/>
        </w:rPr>
        <w:t xml:space="preserve">Экспозиция должна соответствовать дизайн-проекту, </w:t>
      </w:r>
      <w:proofErr w:type="gramStart"/>
      <w:r w:rsidR="001E4510">
        <w:rPr>
          <w:color w:val="000000"/>
          <w:sz w:val="28"/>
          <w:szCs w:val="28"/>
        </w:rPr>
        <w:t>приложенному</w:t>
      </w:r>
      <w:proofErr w:type="gramEnd"/>
      <w:r w:rsidR="001E4510">
        <w:rPr>
          <w:color w:val="000000"/>
          <w:sz w:val="28"/>
          <w:szCs w:val="28"/>
        </w:rPr>
        <w:t xml:space="preserve"> к настоящей документации о закупке </w:t>
      </w:r>
      <w:r w:rsidR="001E4510" w:rsidRPr="00373668">
        <w:rPr>
          <w:color w:val="000000"/>
          <w:sz w:val="28"/>
          <w:szCs w:val="28"/>
        </w:rPr>
        <w:t>(приложение №</w:t>
      </w:r>
      <w:r w:rsidR="00410B3C">
        <w:rPr>
          <w:color w:val="000000"/>
          <w:sz w:val="28"/>
          <w:szCs w:val="28"/>
        </w:rPr>
        <w:t xml:space="preserve"> 8</w:t>
      </w:r>
      <w:r w:rsidR="001E4510" w:rsidRPr="00373668">
        <w:rPr>
          <w:color w:val="000000"/>
          <w:sz w:val="28"/>
          <w:szCs w:val="28"/>
        </w:rPr>
        <w:t xml:space="preserve"> документации о закупке).</w:t>
      </w:r>
    </w:p>
    <w:p w:rsidR="005A73B5" w:rsidRDefault="005A73B5" w:rsidP="00410B3C">
      <w:pPr>
        <w:pStyle w:val="aff7"/>
        <w:ind w:left="0" w:firstLine="709"/>
        <w:jc w:val="both"/>
        <w:outlineLvl w:val="2"/>
        <w:rPr>
          <w:color w:val="000000"/>
          <w:sz w:val="28"/>
          <w:szCs w:val="28"/>
        </w:rPr>
      </w:pPr>
      <w:r>
        <w:rPr>
          <w:color w:val="000000"/>
          <w:sz w:val="28"/>
          <w:szCs w:val="28"/>
        </w:rPr>
        <w:t>4.1</w:t>
      </w:r>
      <w:r w:rsidR="00802D18">
        <w:rPr>
          <w:color w:val="000000"/>
          <w:sz w:val="28"/>
          <w:szCs w:val="28"/>
        </w:rPr>
        <w:t>1</w:t>
      </w:r>
      <w:r>
        <w:rPr>
          <w:color w:val="000000"/>
          <w:sz w:val="28"/>
          <w:szCs w:val="28"/>
        </w:rPr>
        <w:t>.2 Площадь пола павильона, предоставленного для застройки экспозиции –</w:t>
      </w:r>
      <w:r w:rsidR="006F622B">
        <w:rPr>
          <w:color w:val="000000"/>
          <w:sz w:val="28"/>
          <w:szCs w:val="28"/>
        </w:rPr>
        <w:t>36 м</w:t>
      </w:r>
      <w:proofErr w:type="gramStart"/>
      <w:r w:rsidR="006F622B">
        <w:rPr>
          <w:color w:val="000000"/>
          <w:sz w:val="28"/>
          <w:szCs w:val="28"/>
        </w:rPr>
        <w:t>2</w:t>
      </w:r>
      <w:proofErr w:type="gramEnd"/>
      <w:r w:rsidR="006F622B">
        <w:rPr>
          <w:color w:val="000000"/>
          <w:sz w:val="28"/>
          <w:szCs w:val="28"/>
        </w:rPr>
        <w:t xml:space="preserve"> (6х6 м)</w:t>
      </w:r>
      <w:r>
        <w:rPr>
          <w:color w:val="000000"/>
          <w:sz w:val="28"/>
          <w:szCs w:val="28"/>
        </w:rPr>
        <w:t>. Конфигурация – «Остров», стенд открыт с четырех сторон. Высота застройки – разновысотная от 3 м до 5 м с учётом.</w:t>
      </w:r>
    </w:p>
    <w:p w:rsidR="00A52BE0" w:rsidRDefault="00A52BE0" w:rsidP="00EA65D6">
      <w:pPr>
        <w:pStyle w:val="aff7"/>
        <w:ind w:left="0" w:firstLine="709"/>
        <w:jc w:val="both"/>
        <w:rPr>
          <w:color w:val="000000"/>
          <w:sz w:val="28"/>
          <w:szCs w:val="28"/>
        </w:rPr>
      </w:pPr>
    </w:p>
    <w:p w:rsidR="00A52BE0" w:rsidRDefault="00A52BE0" w:rsidP="00EA65D6">
      <w:pPr>
        <w:pStyle w:val="aff7"/>
        <w:ind w:left="0" w:firstLine="709"/>
        <w:jc w:val="both"/>
        <w:rPr>
          <w:color w:val="000000"/>
          <w:sz w:val="28"/>
          <w:szCs w:val="28"/>
        </w:rPr>
      </w:pPr>
    </w:p>
    <w:p w:rsidR="00A52BE0" w:rsidRDefault="00A52BE0" w:rsidP="00410B3C">
      <w:pPr>
        <w:pStyle w:val="aff7"/>
        <w:ind w:left="0" w:firstLine="709"/>
        <w:jc w:val="both"/>
        <w:outlineLvl w:val="2"/>
        <w:rPr>
          <w:color w:val="000000"/>
          <w:sz w:val="28"/>
          <w:szCs w:val="28"/>
        </w:rPr>
      </w:pPr>
      <w:r>
        <w:rPr>
          <w:color w:val="000000"/>
          <w:sz w:val="28"/>
          <w:szCs w:val="28"/>
        </w:rPr>
        <w:t>Рисунок № 1. Схема расположения выставочной площади на выставке:</w:t>
      </w:r>
    </w:p>
    <w:p w:rsidR="00A52BE0" w:rsidRDefault="00A52BE0" w:rsidP="00EA65D6">
      <w:pPr>
        <w:pStyle w:val="aff7"/>
        <w:ind w:left="0" w:firstLine="709"/>
        <w:jc w:val="both"/>
        <w:rPr>
          <w:color w:val="000000"/>
          <w:sz w:val="28"/>
          <w:szCs w:val="28"/>
        </w:rPr>
      </w:pPr>
      <w:r>
        <w:rPr>
          <w:noProof/>
          <w:lang w:eastAsia="ru-RU"/>
        </w:rPr>
        <w:drawing>
          <wp:inline distT="0" distB="0" distL="0" distR="0" wp14:anchorId="2A1493B6" wp14:editId="72737113">
            <wp:extent cx="4381168" cy="3745064"/>
            <wp:effectExtent l="0" t="0" r="63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1588" cy="3745423"/>
                    </a:xfrm>
                    <a:prstGeom prst="rect">
                      <a:avLst/>
                    </a:prstGeom>
                  </pic:spPr>
                </pic:pic>
              </a:graphicData>
            </a:graphic>
          </wp:inline>
        </w:drawing>
      </w:r>
    </w:p>
    <w:p w:rsidR="00046250" w:rsidRDefault="00046250" w:rsidP="00410B3C">
      <w:pPr>
        <w:pStyle w:val="aff7"/>
        <w:ind w:left="0" w:firstLine="709"/>
        <w:jc w:val="both"/>
        <w:outlineLvl w:val="2"/>
        <w:rPr>
          <w:color w:val="000000"/>
          <w:sz w:val="28"/>
          <w:szCs w:val="28"/>
        </w:rPr>
      </w:pPr>
      <w:r>
        <w:rPr>
          <w:color w:val="000000"/>
          <w:sz w:val="28"/>
          <w:szCs w:val="28"/>
        </w:rPr>
        <w:t xml:space="preserve">4.11.3. </w:t>
      </w:r>
      <w:proofErr w:type="gramStart"/>
      <w:r w:rsidRPr="00E34948">
        <w:rPr>
          <w:color w:val="000000"/>
          <w:sz w:val="28"/>
          <w:szCs w:val="28"/>
        </w:rPr>
        <w:t xml:space="preserve">Цветовое решение экспозиции должно соответствовать фирменному стилю </w:t>
      </w:r>
      <w:r>
        <w:rPr>
          <w:color w:val="000000"/>
          <w:sz w:val="28"/>
          <w:szCs w:val="28"/>
        </w:rPr>
        <w:t>ПАО «ТрансКонтейнер»</w:t>
      </w:r>
      <w:r w:rsidRPr="00E34948">
        <w:rPr>
          <w:color w:val="000000"/>
          <w:sz w:val="28"/>
          <w:szCs w:val="28"/>
        </w:rPr>
        <w:t xml:space="preserve"> (PANTONE </w:t>
      </w:r>
      <w:r>
        <w:rPr>
          <w:color w:val="000000"/>
          <w:sz w:val="28"/>
          <w:szCs w:val="28"/>
        </w:rPr>
        <w:t>302</w:t>
      </w:r>
      <w:r w:rsidRPr="00E34948">
        <w:rPr>
          <w:color w:val="000000"/>
          <w:sz w:val="28"/>
          <w:szCs w:val="28"/>
        </w:rPr>
        <w:t>C CMYK 100-</w:t>
      </w:r>
      <w:r>
        <w:rPr>
          <w:color w:val="000000"/>
          <w:sz w:val="28"/>
          <w:szCs w:val="28"/>
        </w:rPr>
        <w:t>30-0</w:t>
      </w:r>
      <w:r w:rsidRPr="00E34948">
        <w:rPr>
          <w:color w:val="000000"/>
          <w:sz w:val="28"/>
          <w:szCs w:val="28"/>
        </w:rPr>
        <w:t>-</w:t>
      </w:r>
      <w:r>
        <w:rPr>
          <w:color w:val="000000"/>
          <w:sz w:val="28"/>
          <w:szCs w:val="28"/>
        </w:rPr>
        <w:t>62</w:t>
      </w:r>
      <w:r w:rsidRPr="006544CA">
        <w:rPr>
          <w:color w:val="000000"/>
          <w:sz w:val="28"/>
          <w:szCs w:val="28"/>
        </w:rPr>
        <w:t xml:space="preserve">  </w:t>
      </w:r>
      <w:r>
        <w:rPr>
          <w:color w:val="000000"/>
          <w:sz w:val="28"/>
          <w:szCs w:val="28"/>
        </w:rPr>
        <w:t xml:space="preserve">согласно Руководству по использованию фирменного стиля </w:t>
      </w:r>
      <w:r w:rsidRPr="00373668">
        <w:rPr>
          <w:color w:val="000000"/>
          <w:sz w:val="28"/>
          <w:szCs w:val="28"/>
        </w:rPr>
        <w:t xml:space="preserve">(приложение № </w:t>
      </w:r>
      <w:r w:rsidR="00410B3C">
        <w:rPr>
          <w:color w:val="000000"/>
          <w:sz w:val="28"/>
          <w:szCs w:val="28"/>
        </w:rPr>
        <w:t>6</w:t>
      </w:r>
      <w:r w:rsidRPr="00373668">
        <w:rPr>
          <w:color w:val="000000"/>
          <w:sz w:val="28"/>
          <w:szCs w:val="28"/>
        </w:rPr>
        <w:t xml:space="preserve"> к настоящей документации о закупке)</w:t>
      </w:r>
      <w:r>
        <w:rPr>
          <w:color w:val="000000"/>
          <w:sz w:val="28"/>
          <w:szCs w:val="28"/>
        </w:rPr>
        <w:t xml:space="preserve"> </w:t>
      </w:r>
      <w:proofErr w:type="gramEnd"/>
    </w:p>
    <w:p w:rsidR="00046250" w:rsidRDefault="00046250" w:rsidP="00046250">
      <w:pPr>
        <w:pStyle w:val="aff7"/>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9" w:history="1">
        <w:r w:rsidRPr="000055FF">
          <w:rPr>
            <w:rStyle w:val="a8"/>
            <w:sz w:val="28"/>
            <w:szCs w:val="28"/>
          </w:rPr>
          <w:t>http://www.trcont.ru/ru/press-centr/multimedia/foto/logotipy</w:t>
        </w:r>
      </w:hyperlink>
      <w:r>
        <w:rPr>
          <w:color w:val="000000"/>
          <w:sz w:val="28"/>
          <w:szCs w:val="28"/>
        </w:rPr>
        <w:t xml:space="preserve">. </w:t>
      </w:r>
    </w:p>
    <w:p w:rsidR="00046250" w:rsidRDefault="00046250" w:rsidP="00046250">
      <w:pPr>
        <w:pStyle w:val="aff7"/>
        <w:ind w:left="0" w:firstLine="709"/>
        <w:jc w:val="both"/>
        <w:rPr>
          <w:color w:val="000000"/>
          <w:sz w:val="28"/>
          <w:szCs w:val="28"/>
        </w:rPr>
      </w:pPr>
      <w:r w:rsidRPr="00E34948">
        <w:rPr>
          <w:color w:val="000000"/>
          <w:sz w:val="28"/>
          <w:szCs w:val="28"/>
        </w:rPr>
        <w:t>Допускается использование  других цветовых  добавлений,  гармонично вписывающихся в общую концепцию стенда.</w:t>
      </w:r>
    </w:p>
    <w:p w:rsidR="00046250" w:rsidRDefault="00046250" w:rsidP="00D9490C">
      <w:pPr>
        <w:pStyle w:val="aff7"/>
        <w:ind w:left="0" w:firstLine="709"/>
        <w:jc w:val="both"/>
        <w:outlineLvl w:val="2"/>
        <w:rPr>
          <w:color w:val="000000"/>
          <w:sz w:val="28"/>
          <w:szCs w:val="28"/>
        </w:rPr>
      </w:pPr>
      <w:r>
        <w:rPr>
          <w:color w:val="000000"/>
          <w:sz w:val="28"/>
          <w:szCs w:val="28"/>
        </w:rPr>
        <w:t>4.11.4.</w:t>
      </w:r>
      <w:r w:rsidRPr="005A73B5">
        <w:rPr>
          <w:color w:val="000000"/>
          <w:sz w:val="28"/>
          <w:szCs w:val="28"/>
        </w:rPr>
        <w:t xml:space="preserve"> </w:t>
      </w:r>
      <w:r>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046250" w:rsidRDefault="00046250" w:rsidP="00046250">
      <w:pPr>
        <w:pStyle w:val="aff7"/>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целей, должно быть огнеупорными (в соответствии с DIN 4102 или DIN EN 13501-1) – все сертификаты должны быть предоставлены. Все электрическое </w:t>
      </w:r>
      <w:r>
        <w:rPr>
          <w:color w:val="000000"/>
          <w:sz w:val="28"/>
          <w:szCs w:val="28"/>
        </w:rPr>
        <w:lastRenderedPageBreak/>
        <w:t>оборудование должно быть установлено в соответствии с правилами техники безопасности VDE (Ассоциация немецких инженеров-электриков).</w:t>
      </w:r>
    </w:p>
    <w:p w:rsidR="00A52BE0" w:rsidRPr="00EA7C6B" w:rsidRDefault="00A52BE0" w:rsidP="00A52BE0">
      <w:pPr>
        <w:jc w:val="both"/>
        <w:rPr>
          <w:b/>
          <w:color w:val="000000"/>
          <w:sz w:val="28"/>
          <w:szCs w:val="28"/>
        </w:rPr>
      </w:pPr>
      <w:r>
        <w:rPr>
          <w:b/>
          <w:color w:val="000000"/>
          <w:sz w:val="28"/>
          <w:szCs w:val="28"/>
        </w:rPr>
        <w:tab/>
      </w:r>
      <w:r w:rsidR="00DA78AC">
        <w:rPr>
          <w:b/>
          <w:color w:val="000000"/>
          <w:sz w:val="28"/>
          <w:szCs w:val="28"/>
        </w:rPr>
        <w:tab/>
      </w:r>
      <w:r w:rsidRPr="00EA7C6B">
        <w:rPr>
          <w:b/>
          <w:color w:val="000000"/>
          <w:sz w:val="28"/>
          <w:szCs w:val="28"/>
        </w:rPr>
        <w:t>Устройство подиума и пола:</w:t>
      </w:r>
    </w:p>
    <w:p w:rsidR="00A52BE0" w:rsidRDefault="00A52BE0" w:rsidP="00A52BE0">
      <w:pPr>
        <w:jc w:val="both"/>
        <w:rPr>
          <w:color w:val="000000"/>
          <w:sz w:val="28"/>
          <w:szCs w:val="28"/>
        </w:rPr>
      </w:pPr>
      <w:r>
        <w:rPr>
          <w:color w:val="000000"/>
          <w:sz w:val="28"/>
          <w:szCs w:val="28"/>
        </w:rPr>
        <w:tab/>
      </w:r>
      <w:r>
        <w:rPr>
          <w:color w:val="000000"/>
          <w:sz w:val="28"/>
          <w:szCs w:val="28"/>
        </w:rPr>
        <w:tab/>
      </w:r>
      <w:r w:rsidRPr="00EA7C6B">
        <w:rPr>
          <w:color w:val="000000"/>
          <w:sz w:val="28"/>
          <w:szCs w:val="28"/>
        </w:rPr>
        <w:t xml:space="preserve">Высота </w:t>
      </w:r>
      <w:r>
        <w:rPr>
          <w:color w:val="000000"/>
          <w:sz w:val="28"/>
          <w:szCs w:val="28"/>
        </w:rPr>
        <w:t>подиума 100 мм.  Материал – ДСП (</w:t>
      </w:r>
      <w:r w:rsidRPr="00A52BE0">
        <w:rPr>
          <w:color w:val="000000"/>
          <w:sz w:val="28"/>
          <w:szCs w:val="28"/>
        </w:rPr>
        <w:t>Древ</w:t>
      </w:r>
      <w:r>
        <w:rPr>
          <w:color w:val="000000"/>
          <w:sz w:val="28"/>
          <w:szCs w:val="28"/>
        </w:rPr>
        <w:t>е</w:t>
      </w:r>
      <w:r w:rsidRPr="00A52BE0">
        <w:rPr>
          <w:color w:val="000000"/>
          <w:sz w:val="28"/>
          <w:szCs w:val="28"/>
        </w:rPr>
        <w:t>сно-стр</w:t>
      </w:r>
      <w:r>
        <w:rPr>
          <w:color w:val="000000"/>
          <w:sz w:val="28"/>
          <w:szCs w:val="28"/>
        </w:rPr>
        <w:t>у</w:t>
      </w:r>
      <w:r w:rsidRPr="00A52BE0">
        <w:rPr>
          <w:color w:val="000000"/>
          <w:sz w:val="28"/>
          <w:szCs w:val="28"/>
        </w:rPr>
        <w:t>жечная плит</w:t>
      </w:r>
      <w:r>
        <w:rPr>
          <w:color w:val="000000"/>
          <w:sz w:val="28"/>
          <w:szCs w:val="28"/>
        </w:rPr>
        <w:t xml:space="preserve">а) на лагах из бруса </w:t>
      </w:r>
      <w:r w:rsidRPr="00EA7C6B">
        <w:rPr>
          <w:color w:val="000000"/>
          <w:sz w:val="28"/>
          <w:szCs w:val="28"/>
        </w:rPr>
        <w:t xml:space="preserve">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w:t>
      </w:r>
      <w:proofErr w:type="gramStart"/>
      <w:r w:rsidRPr="00EA7C6B">
        <w:rPr>
          <w:color w:val="000000"/>
          <w:sz w:val="28"/>
          <w:szCs w:val="28"/>
        </w:rPr>
        <w:t>В качестве общего</w:t>
      </w:r>
      <w:r>
        <w:rPr>
          <w:color w:val="000000"/>
          <w:sz w:val="28"/>
          <w:szCs w:val="28"/>
        </w:rPr>
        <w:t xml:space="preserve"> финишного</w:t>
      </w:r>
      <w:r w:rsidRPr="00EA7C6B">
        <w:rPr>
          <w:color w:val="000000"/>
          <w:sz w:val="28"/>
          <w:szCs w:val="28"/>
        </w:rPr>
        <w:t xml:space="preserve"> напольного покрытия стенда </w:t>
      </w:r>
      <w:r>
        <w:rPr>
          <w:color w:val="000000"/>
          <w:sz w:val="28"/>
          <w:szCs w:val="28"/>
        </w:rPr>
        <w:t xml:space="preserve">предполагается </w:t>
      </w:r>
      <w:r w:rsidRPr="00EA7C6B">
        <w:rPr>
          <w:color w:val="000000"/>
          <w:sz w:val="28"/>
          <w:szCs w:val="28"/>
        </w:rPr>
        <w:t>использовать напольное ЛДСП</w:t>
      </w:r>
      <w:r w:rsidRPr="00FF5D31">
        <w:rPr>
          <w:color w:val="000000"/>
          <w:sz w:val="28"/>
          <w:szCs w:val="28"/>
        </w:rPr>
        <w:t xml:space="preserve"> </w:t>
      </w:r>
      <w:r>
        <w:rPr>
          <w:color w:val="000000"/>
          <w:sz w:val="28"/>
          <w:szCs w:val="28"/>
        </w:rPr>
        <w:t>под дерево (артикул согласовывается дополнительно).</w:t>
      </w:r>
      <w:proofErr w:type="gramEnd"/>
    </w:p>
    <w:p w:rsidR="00A52BE0" w:rsidRDefault="00A52BE0" w:rsidP="00A52BE0">
      <w:pPr>
        <w:ind w:left="709"/>
        <w:jc w:val="both"/>
        <w:rPr>
          <w:color w:val="000000"/>
          <w:sz w:val="28"/>
          <w:szCs w:val="28"/>
        </w:rPr>
      </w:pPr>
    </w:p>
    <w:p w:rsidR="00A52BE0" w:rsidRDefault="000A4EA3" w:rsidP="00A52BE0">
      <w:pPr>
        <w:jc w:val="both"/>
        <w:rPr>
          <w:b/>
          <w:color w:val="000000"/>
          <w:sz w:val="28"/>
          <w:szCs w:val="28"/>
        </w:rPr>
      </w:pPr>
      <w:r w:rsidRPr="002C3F54">
        <w:rPr>
          <w:b/>
          <w:color w:val="000000"/>
          <w:sz w:val="28"/>
          <w:szCs w:val="28"/>
        </w:rPr>
        <w:tab/>
      </w:r>
      <w:r w:rsidRPr="002C3F54">
        <w:rPr>
          <w:b/>
          <w:color w:val="000000"/>
          <w:sz w:val="28"/>
          <w:szCs w:val="28"/>
        </w:rPr>
        <w:tab/>
      </w:r>
      <w:r w:rsidR="00A52BE0" w:rsidRPr="00EA7C6B">
        <w:rPr>
          <w:b/>
          <w:color w:val="000000"/>
          <w:sz w:val="28"/>
          <w:szCs w:val="28"/>
        </w:rPr>
        <w:t>Основные конструкции и стены</w:t>
      </w:r>
      <w:r w:rsidR="00A52BE0">
        <w:rPr>
          <w:b/>
          <w:color w:val="000000"/>
          <w:sz w:val="28"/>
          <w:szCs w:val="28"/>
        </w:rPr>
        <w:t xml:space="preserve"> стенда</w:t>
      </w:r>
      <w:r w:rsidR="00A52BE0" w:rsidRPr="00EA7C6B">
        <w:rPr>
          <w:b/>
          <w:color w:val="000000"/>
          <w:sz w:val="28"/>
          <w:szCs w:val="28"/>
        </w:rPr>
        <w:t>:</w:t>
      </w:r>
    </w:p>
    <w:p w:rsidR="00A52BE0" w:rsidRDefault="00A52BE0" w:rsidP="00A52BE0">
      <w:pPr>
        <w:jc w:val="both"/>
        <w:rPr>
          <w:color w:val="000000"/>
          <w:sz w:val="28"/>
          <w:szCs w:val="28"/>
        </w:rPr>
      </w:pPr>
      <w:r>
        <w:rPr>
          <w:color w:val="000000"/>
          <w:sz w:val="28"/>
          <w:szCs w:val="28"/>
        </w:rPr>
        <w:tab/>
      </w:r>
      <w:r>
        <w:rPr>
          <w:color w:val="000000"/>
          <w:sz w:val="28"/>
          <w:szCs w:val="28"/>
        </w:rPr>
        <w:tab/>
        <w:t>Ф</w:t>
      </w:r>
      <w:r w:rsidRPr="00EA7C6B">
        <w:rPr>
          <w:color w:val="000000"/>
          <w:sz w:val="28"/>
          <w:szCs w:val="28"/>
        </w:rPr>
        <w:t>ризов</w:t>
      </w:r>
      <w:r>
        <w:rPr>
          <w:color w:val="000000"/>
          <w:sz w:val="28"/>
          <w:szCs w:val="28"/>
        </w:rPr>
        <w:t xml:space="preserve">ая </w:t>
      </w:r>
      <w:r w:rsidRPr="00EA7C6B">
        <w:rPr>
          <w:color w:val="000000"/>
          <w:sz w:val="28"/>
          <w:szCs w:val="28"/>
        </w:rPr>
        <w:t xml:space="preserve">конструкция </w:t>
      </w:r>
      <w:r>
        <w:rPr>
          <w:color w:val="000000"/>
          <w:sz w:val="28"/>
          <w:szCs w:val="28"/>
        </w:rPr>
        <w:t xml:space="preserve"> </w:t>
      </w:r>
      <w:r w:rsidRPr="00EA7C6B">
        <w:rPr>
          <w:color w:val="000000"/>
          <w:sz w:val="28"/>
          <w:szCs w:val="28"/>
        </w:rPr>
        <w:t xml:space="preserve">на базе сварного каркаса из </w:t>
      </w:r>
      <w:r>
        <w:rPr>
          <w:color w:val="000000"/>
          <w:sz w:val="28"/>
          <w:szCs w:val="28"/>
        </w:rPr>
        <w:t xml:space="preserve">алюминиевого бокса </w:t>
      </w:r>
      <w:r w:rsidRPr="00FF5D31">
        <w:rPr>
          <w:color w:val="000000"/>
          <w:sz w:val="28"/>
          <w:szCs w:val="28"/>
        </w:rPr>
        <w:t>(40х40х2х6000 мм). Конструкция обшита МДФ</w:t>
      </w:r>
      <w:r>
        <w:rPr>
          <w:color w:val="000000"/>
          <w:sz w:val="28"/>
          <w:szCs w:val="28"/>
        </w:rPr>
        <w:t xml:space="preserve"> (</w:t>
      </w:r>
      <w:proofErr w:type="gramStart"/>
      <w:r w:rsidRPr="00A52BE0">
        <w:rPr>
          <w:color w:val="000000"/>
          <w:sz w:val="28"/>
          <w:szCs w:val="28"/>
        </w:rPr>
        <w:t>Древесно-волокнистая</w:t>
      </w:r>
      <w:proofErr w:type="gramEnd"/>
      <w:r w:rsidRPr="00A52BE0">
        <w:rPr>
          <w:color w:val="000000"/>
          <w:sz w:val="28"/>
          <w:szCs w:val="28"/>
        </w:rPr>
        <w:t xml:space="preserve"> плита средней плотности</w:t>
      </w:r>
      <w:r>
        <w:rPr>
          <w:color w:val="000000"/>
          <w:sz w:val="28"/>
          <w:szCs w:val="28"/>
        </w:rPr>
        <w:t>)</w:t>
      </w:r>
      <w:r w:rsidRPr="00FF5D31">
        <w:rPr>
          <w:color w:val="000000"/>
          <w:sz w:val="28"/>
          <w:szCs w:val="28"/>
        </w:rPr>
        <w:t xml:space="preserve"> толщиной 6 мм с оклейкой бумажно-слоистым пластиком (далее БСП) </w:t>
      </w:r>
      <w:proofErr w:type="spellStart"/>
      <w:r w:rsidRPr="00FF5D31">
        <w:rPr>
          <w:color w:val="000000"/>
          <w:sz w:val="28"/>
          <w:szCs w:val="28"/>
        </w:rPr>
        <w:t>Egger</w:t>
      </w:r>
      <w:proofErr w:type="spellEnd"/>
      <w:r w:rsidRPr="00FF5D31">
        <w:rPr>
          <w:color w:val="000000"/>
          <w:sz w:val="28"/>
          <w:szCs w:val="28"/>
        </w:rPr>
        <w:t xml:space="preserve"> (Германия) </w:t>
      </w:r>
      <w:r>
        <w:rPr>
          <w:color w:val="000000"/>
          <w:sz w:val="28"/>
          <w:szCs w:val="28"/>
          <w:lang w:val="en-US"/>
        </w:rPr>
        <w:t>F</w:t>
      </w:r>
      <w:r w:rsidRPr="00FF5D31">
        <w:rPr>
          <w:color w:val="000000"/>
          <w:sz w:val="28"/>
          <w:szCs w:val="28"/>
        </w:rPr>
        <w:t xml:space="preserve"> 186 </w:t>
      </w:r>
      <w:r>
        <w:rPr>
          <w:color w:val="000000"/>
          <w:sz w:val="28"/>
          <w:szCs w:val="28"/>
          <w:lang w:val="en-US"/>
        </w:rPr>
        <w:t>ST</w:t>
      </w:r>
      <w:r w:rsidRPr="00FF5D31">
        <w:rPr>
          <w:color w:val="000000"/>
          <w:sz w:val="28"/>
          <w:szCs w:val="28"/>
        </w:rPr>
        <w:t>9</w:t>
      </w:r>
      <w:r w:rsidR="001A3D45">
        <w:rPr>
          <w:color w:val="000000"/>
          <w:sz w:val="28"/>
          <w:szCs w:val="28"/>
        </w:rPr>
        <w:t xml:space="preserve"> (или эквивалент)</w:t>
      </w:r>
      <w:r w:rsidRPr="00FF5D31">
        <w:rPr>
          <w:color w:val="000000"/>
          <w:sz w:val="28"/>
          <w:szCs w:val="28"/>
        </w:rPr>
        <w:t>.</w:t>
      </w:r>
    </w:p>
    <w:p w:rsidR="00A52BE0" w:rsidRDefault="00A52BE0" w:rsidP="00A52BE0">
      <w:pPr>
        <w:jc w:val="both"/>
        <w:rPr>
          <w:color w:val="000000"/>
          <w:sz w:val="28"/>
          <w:szCs w:val="28"/>
        </w:rPr>
      </w:pPr>
      <w:r>
        <w:rPr>
          <w:color w:val="000000"/>
          <w:sz w:val="28"/>
          <w:szCs w:val="28"/>
        </w:rPr>
        <w:tab/>
      </w:r>
      <w:r>
        <w:rPr>
          <w:color w:val="000000"/>
          <w:sz w:val="28"/>
          <w:szCs w:val="28"/>
        </w:rPr>
        <w:tab/>
      </w:r>
      <w:r w:rsidRPr="00FF5D31">
        <w:rPr>
          <w:color w:val="000000"/>
          <w:sz w:val="28"/>
          <w:szCs w:val="28"/>
        </w:rPr>
        <w:t>Центральный уровень фризовой конструкции представляет собой короб,  выполненный из М</w:t>
      </w:r>
      <w:r>
        <w:rPr>
          <w:color w:val="000000"/>
          <w:sz w:val="28"/>
          <w:szCs w:val="28"/>
        </w:rPr>
        <w:t xml:space="preserve">ДФ толщиной 6 мм с оклейкой БСП. </w:t>
      </w:r>
    </w:p>
    <w:p w:rsidR="00A52BE0" w:rsidRPr="00FF5D31" w:rsidRDefault="00A52BE0" w:rsidP="00A52BE0">
      <w:pPr>
        <w:jc w:val="both"/>
        <w:rPr>
          <w:color w:val="000000"/>
          <w:sz w:val="28"/>
          <w:szCs w:val="28"/>
        </w:rPr>
      </w:pPr>
      <w:r>
        <w:rPr>
          <w:color w:val="000000"/>
          <w:sz w:val="28"/>
          <w:szCs w:val="28"/>
        </w:rPr>
        <w:tab/>
      </w:r>
      <w:r>
        <w:rPr>
          <w:color w:val="000000"/>
          <w:sz w:val="28"/>
          <w:szCs w:val="28"/>
        </w:rPr>
        <w:tab/>
        <w:t xml:space="preserve">Устройство стеклянной конструкции в виде треугольника с оклейкой пленкой </w:t>
      </w:r>
      <w:proofErr w:type="spellStart"/>
      <w:r>
        <w:rPr>
          <w:color w:val="000000"/>
          <w:sz w:val="28"/>
          <w:szCs w:val="28"/>
          <w:lang w:val="en-US"/>
        </w:rPr>
        <w:t>Oracal</w:t>
      </w:r>
      <w:proofErr w:type="spellEnd"/>
      <w:r>
        <w:rPr>
          <w:color w:val="000000"/>
          <w:sz w:val="28"/>
          <w:szCs w:val="28"/>
        </w:rPr>
        <w:t xml:space="preserve"> (</w:t>
      </w:r>
      <w:proofErr w:type="gramStart"/>
      <w:r>
        <w:rPr>
          <w:color w:val="000000"/>
          <w:sz w:val="28"/>
          <w:szCs w:val="28"/>
        </w:rPr>
        <w:t>белый</w:t>
      </w:r>
      <w:proofErr w:type="gramEnd"/>
      <w:r>
        <w:rPr>
          <w:color w:val="000000"/>
          <w:sz w:val="28"/>
          <w:szCs w:val="28"/>
        </w:rPr>
        <w:t xml:space="preserve">) и размещением на ней объемных логотипов с </w:t>
      </w:r>
      <w:proofErr w:type="spellStart"/>
      <w:r>
        <w:rPr>
          <w:color w:val="000000"/>
          <w:sz w:val="28"/>
          <w:szCs w:val="28"/>
        </w:rPr>
        <w:t>контражурной</w:t>
      </w:r>
      <w:proofErr w:type="spellEnd"/>
      <w:r>
        <w:rPr>
          <w:color w:val="000000"/>
          <w:sz w:val="28"/>
          <w:szCs w:val="28"/>
        </w:rPr>
        <w:t xml:space="preserve"> подсветкой. Логотипы (2 шт.) 2000х900 мм </w:t>
      </w:r>
      <w:r w:rsidRPr="00FF5D31">
        <w:rPr>
          <w:color w:val="000000"/>
          <w:sz w:val="28"/>
          <w:szCs w:val="28"/>
        </w:rPr>
        <w:t xml:space="preserve">выполнены из </w:t>
      </w:r>
      <w:proofErr w:type="gramStart"/>
      <w:r w:rsidRPr="00FF5D31">
        <w:rPr>
          <w:color w:val="000000"/>
          <w:sz w:val="28"/>
          <w:szCs w:val="28"/>
        </w:rPr>
        <w:t>сэндвич-панели</w:t>
      </w:r>
      <w:proofErr w:type="gramEnd"/>
      <w:r w:rsidRPr="00FF5D31">
        <w:rPr>
          <w:color w:val="000000"/>
          <w:sz w:val="28"/>
          <w:szCs w:val="28"/>
        </w:rPr>
        <w:t xml:space="preserve"> толщиной 50 мм</w:t>
      </w:r>
      <w:r>
        <w:rPr>
          <w:color w:val="000000"/>
          <w:sz w:val="28"/>
          <w:szCs w:val="28"/>
        </w:rPr>
        <w:t xml:space="preserve"> с оклейкой пленкой </w:t>
      </w:r>
      <w:proofErr w:type="spellStart"/>
      <w:r>
        <w:rPr>
          <w:color w:val="000000"/>
          <w:sz w:val="28"/>
          <w:szCs w:val="28"/>
          <w:lang w:val="en-US"/>
        </w:rPr>
        <w:t>Oracal</w:t>
      </w:r>
      <w:proofErr w:type="spellEnd"/>
      <w:r w:rsidR="004413BA">
        <w:rPr>
          <w:color w:val="000000"/>
          <w:sz w:val="28"/>
          <w:szCs w:val="28"/>
        </w:rPr>
        <w:t xml:space="preserve"> (или эквивалент)</w:t>
      </w:r>
      <w:r w:rsidRPr="00FF5D31">
        <w:rPr>
          <w:color w:val="000000"/>
          <w:sz w:val="28"/>
          <w:szCs w:val="28"/>
        </w:rPr>
        <w:t xml:space="preserve"> </w:t>
      </w:r>
      <w:r>
        <w:rPr>
          <w:color w:val="000000"/>
          <w:sz w:val="28"/>
          <w:szCs w:val="28"/>
        </w:rPr>
        <w:t xml:space="preserve">синего цвета и устройством </w:t>
      </w:r>
      <w:proofErr w:type="spellStart"/>
      <w:r>
        <w:rPr>
          <w:color w:val="000000"/>
          <w:sz w:val="28"/>
          <w:szCs w:val="28"/>
        </w:rPr>
        <w:t>контражурной</w:t>
      </w:r>
      <w:proofErr w:type="spellEnd"/>
      <w:r>
        <w:rPr>
          <w:color w:val="000000"/>
          <w:sz w:val="28"/>
          <w:szCs w:val="28"/>
        </w:rPr>
        <w:t xml:space="preserve"> подсветки.</w:t>
      </w:r>
    </w:p>
    <w:p w:rsidR="00A52BE0" w:rsidRDefault="00A52BE0" w:rsidP="00A52BE0">
      <w:pPr>
        <w:jc w:val="both"/>
        <w:rPr>
          <w:color w:val="000000"/>
          <w:sz w:val="28"/>
          <w:szCs w:val="28"/>
        </w:rPr>
      </w:pPr>
      <w:r>
        <w:rPr>
          <w:color w:val="000000"/>
          <w:sz w:val="28"/>
          <w:szCs w:val="28"/>
        </w:rPr>
        <w:tab/>
      </w:r>
      <w:r>
        <w:rPr>
          <w:color w:val="000000"/>
          <w:sz w:val="28"/>
          <w:szCs w:val="28"/>
        </w:rPr>
        <w:tab/>
      </w:r>
      <w:r w:rsidRPr="00EA7C6B">
        <w:rPr>
          <w:color w:val="000000"/>
          <w:sz w:val="28"/>
          <w:szCs w:val="28"/>
        </w:rPr>
        <w:t xml:space="preserve">Внешние стены </w:t>
      </w:r>
      <w:r>
        <w:rPr>
          <w:color w:val="000000"/>
          <w:sz w:val="28"/>
          <w:szCs w:val="28"/>
        </w:rPr>
        <w:t>помещений</w:t>
      </w:r>
      <w:r w:rsidRPr="00EA7C6B">
        <w:rPr>
          <w:color w:val="000000"/>
          <w:sz w:val="28"/>
          <w:szCs w:val="28"/>
        </w:rPr>
        <w:t xml:space="preserve"> вы</w:t>
      </w:r>
      <w:r>
        <w:rPr>
          <w:color w:val="000000"/>
          <w:sz w:val="28"/>
          <w:szCs w:val="28"/>
        </w:rPr>
        <w:t xml:space="preserve">полнены на базе коробов из ДСП и </w:t>
      </w:r>
      <w:r w:rsidRPr="00EA7C6B">
        <w:rPr>
          <w:color w:val="000000"/>
          <w:sz w:val="28"/>
          <w:szCs w:val="28"/>
        </w:rPr>
        <w:t xml:space="preserve">МДФ </w:t>
      </w:r>
      <w:r>
        <w:rPr>
          <w:color w:val="000000"/>
          <w:sz w:val="28"/>
          <w:szCs w:val="28"/>
        </w:rPr>
        <w:t xml:space="preserve">с финишной отделкой под дерево </w:t>
      </w:r>
      <w:r w:rsidRPr="00FF5D31">
        <w:rPr>
          <w:color w:val="000000"/>
          <w:sz w:val="28"/>
          <w:szCs w:val="28"/>
        </w:rPr>
        <w:t>(артикул</w:t>
      </w:r>
      <w:r>
        <w:rPr>
          <w:color w:val="000000"/>
          <w:sz w:val="28"/>
          <w:szCs w:val="28"/>
        </w:rPr>
        <w:t xml:space="preserve"> согласовывается дополнительно), устройством декоративных элементами из ЛДСП (</w:t>
      </w:r>
      <w:r w:rsidRPr="00A52BE0">
        <w:rPr>
          <w:color w:val="000000"/>
          <w:sz w:val="28"/>
          <w:szCs w:val="28"/>
        </w:rPr>
        <w:t>ламинированная древесно-стружечная плита</w:t>
      </w:r>
      <w:r>
        <w:rPr>
          <w:color w:val="000000"/>
          <w:sz w:val="28"/>
          <w:szCs w:val="28"/>
        </w:rPr>
        <w:t xml:space="preserve">) черного глянцевого цвета и размещением логотипа ПАО «ТрансКонтейнер». Логотип на фасадной стене </w:t>
      </w:r>
      <w:r w:rsidRPr="008B122C">
        <w:rPr>
          <w:color w:val="000000"/>
          <w:sz w:val="28"/>
          <w:szCs w:val="28"/>
        </w:rPr>
        <w:t xml:space="preserve">длиной 90 см, </w:t>
      </w:r>
      <w:r w:rsidRPr="002D2B35">
        <w:rPr>
          <w:color w:val="000000"/>
          <w:sz w:val="28"/>
          <w:szCs w:val="28"/>
        </w:rPr>
        <w:t xml:space="preserve">с оклейкой пленкой </w:t>
      </w:r>
      <w:proofErr w:type="spellStart"/>
      <w:r w:rsidRPr="002D2B35">
        <w:rPr>
          <w:color w:val="000000"/>
          <w:sz w:val="28"/>
          <w:szCs w:val="28"/>
        </w:rPr>
        <w:t>Oracal</w:t>
      </w:r>
      <w:proofErr w:type="spellEnd"/>
      <w:r w:rsidRPr="002D2B35">
        <w:rPr>
          <w:color w:val="000000"/>
          <w:sz w:val="28"/>
          <w:szCs w:val="28"/>
        </w:rPr>
        <w:t xml:space="preserve"> в фирменные цвета компании</w:t>
      </w:r>
      <w:r>
        <w:rPr>
          <w:color w:val="000000"/>
          <w:sz w:val="28"/>
          <w:szCs w:val="28"/>
        </w:rPr>
        <w:t xml:space="preserve"> и устройством </w:t>
      </w:r>
      <w:proofErr w:type="spellStart"/>
      <w:r>
        <w:rPr>
          <w:color w:val="000000"/>
          <w:sz w:val="28"/>
          <w:szCs w:val="28"/>
        </w:rPr>
        <w:t>контражурной</w:t>
      </w:r>
      <w:proofErr w:type="spellEnd"/>
      <w:r>
        <w:rPr>
          <w:color w:val="000000"/>
          <w:sz w:val="28"/>
          <w:szCs w:val="28"/>
        </w:rPr>
        <w:t xml:space="preserve"> подсветки.</w:t>
      </w:r>
    </w:p>
    <w:p w:rsidR="005A73B5" w:rsidRDefault="00A52BE0" w:rsidP="00A52BE0">
      <w:pPr>
        <w:pStyle w:val="aff7"/>
        <w:ind w:left="0" w:firstLine="709"/>
        <w:jc w:val="both"/>
        <w:rPr>
          <w:color w:val="000000"/>
          <w:sz w:val="28"/>
          <w:szCs w:val="28"/>
        </w:rPr>
      </w:pPr>
      <w:r>
        <w:rPr>
          <w:color w:val="000000"/>
          <w:sz w:val="28"/>
          <w:szCs w:val="28"/>
        </w:rPr>
        <w:t xml:space="preserve">Часть </w:t>
      </w:r>
      <w:proofErr w:type="gramStart"/>
      <w:r>
        <w:rPr>
          <w:color w:val="000000"/>
          <w:sz w:val="28"/>
          <w:szCs w:val="28"/>
        </w:rPr>
        <w:t>стен</w:t>
      </w:r>
      <w:proofErr w:type="gramEnd"/>
      <w:r>
        <w:rPr>
          <w:color w:val="000000"/>
          <w:sz w:val="28"/>
          <w:szCs w:val="28"/>
        </w:rPr>
        <w:t xml:space="preserve"> включая дверное полотно </w:t>
      </w:r>
      <w:r w:rsidRPr="008B122C">
        <w:rPr>
          <w:color w:val="000000"/>
          <w:sz w:val="28"/>
          <w:szCs w:val="28"/>
        </w:rPr>
        <w:t xml:space="preserve">выполнены из силикатного стекла-триплекс толщиной 10 мм, оклеенного </w:t>
      </w:r>
      <w:proofErr w:type="spellStart"/>
      <w:r w:rsidRPr="008B122C">
        <w:rPr>
          <w:color w:val="000000"/>
          <w:sz w:val="28"/>
          <w:szCs w:val="28"/>
        </w:rPr>
        <w:t>плоттерной</w:t>
      </w:r>
      <w:proofErr w:type="spellEnd"/>
      <w:r w:rsidRPr="008B122C">
        <w:rPr>
          <w:color w:val="000000"/>
          <w:sz w:val="28"/>
          <w:szCs w:val="28"/>
        </w:rPr>
        <w:t xml:space="preserve"> резкой из пленки </w:t>
      </w:r>
      <w:proofErr w:type="spellStart"/>
      <w:r w:rsidRPr="008B122C">
        <w:rPr>
          <w:color w:val="000000"/>
          <w:sz w:val="28"/>
          <w:szCs w:val="28"/>
        </w:rPr>
        <w:t>Oracal</w:t>
      </w:r>
      <w:proofErr w:type="spellEnd"/>
      <w:r w:rsidR="004413BA">
        <w:rPr>
          <w:color w:val="000000"/>
          <w:sz w:val="28"/>
          <w:szCs w:val="28"/>
        </w:rPr>
        <w:t xml:space="preserve"> (или эквивалент)</w:t>
      </w:r>
      <w:r w:rsidRPr="008B122C">
        <w:rPr>
          <w:color w:val="000000"/>
          <w:sz w:val="28"/>
          <w:szCs w:val="28"/>
        </w:rPr>
        <w:t xml:space="preserve"> 8510 090 (</w:t>
      </w:r>
      <w:proofErr w:type="spellStart"/>
      <w:r w:rsidRPr="008B122C">
        <w:rPr>
          <w:color w:val="000000"/>
          <w:sz w:val="28"/>
          <w:szCs w:val="28"/>
        </w:rPr>
        <w:t>silver</w:t>
      </w:r>
      <w:proofErr w:type="spellEnd"/>
      <w:r w:rsidRPr="008B122C">
        <w:rPr>
          <w:color w:val="000000"/>
          <w:sz w:val="28"/>
          <w:szCs w:val="28"/>
        </w:rPr>
        <w:t xml:space="preserve"> </w:t>
      </w:r>
      <w:proofErr w:type="spellStart"/>
      <w:r w:rsidRPr="008B122C">
        <w:rPr>
          <w:color w:val="000000"/>
          <w:sz w:val="28"/>
          <w:szCs w:val="28"/>
        </w:rPr>
        <w:t>grey</w:t>
      </w:r>
      <w:proofErr w:type="spellEnd"/>
      <w:r w:rsidRPr="008B122C">
        <w:rPr>
          <w:color w:val="000000"/>
          <w:sz w:val="28"/>
          <w:szCs w:val="28"/>
        </w:rPr>
        <w:t>).</w:t>
      </w:r>
    </w:p>
    <w:p w:rsidR="005A73B5" w:rsidRDefault="005A1CD7" w:rsidP="00410B3C">
      <w:pPr>
        <w:pStyle w:val="aff7"/>
        <w:ind w:left="0" w:firstLine="709"/>
        <w:jc w:val="both"/>
        <w:outlineLvl w:val="2"/>
        <w:rPr>
          <w:color w:val="000000"/>
          <w:sz w:val="28"/>
          <w:szCs w:val="28"/>
        </w:rPr>
      </w:pPr>
      <w:r>
        <w:rPr>
          <w:color w:val="000000"/>
          <w:sz w:val="28"/>
          <w:szCs w:val="28"/>
        </w:rPr>
        <w:t>4.1</w:t>
      </w:r>
      <w:r w:rsidR="00802D18">
        <w:rPr>
          <w:color w:val="000000"/>
          <w:sz w:val="28"/>
          <w:szCs w:val="28"/>
        </w:rPr>
        <w:t>1</w:t>
      </w:r>
      <w:r>
        <w:rPr>
          <w:color w:val="000000"/>
          <w:sz w:val="28"/>
          <w:szCs w:val="28"/>
        </w:rPr>
        <w:t>.</w:t>
      </w:r>
      <w:r w:rsidR="00802D18">
        <w:rPr>
          <w:color w:val="000000"/>
          <w:sz w:val="28"/>
          <w:szCs w:val="28"/>
        </w:rPr>
        <w:t>5</w:t>
      </w:r>
      <w:r>
        <w:rPr>
          <w:color w:val="000000"/>
          <w:sz w:val="28"/>
          <w:szCs w:val="28"/>
        </w:rPr>
        <w:t xml:space="preserve"> </w:t>
      </w:r>
      <w:r w:rsidR="005A73B5">
        <w:rPr>
          <w:color w:val="000000"/>
          <w:sz w:val="28"/>
          <w:szCs w:val="28"/>
        </w:rPr>
        <w:t xml:space="preserve">Экспозиция представляет собой единое </w:t>
      </w:r>
      <w:r w:rsidR="005A73B5">
        <w:rPr>
          <w:sz w:val="28"/>
          <w:szCs w:val="28"/>
        </w:rPr>
        <w:t>пространство и условно</w:t>
      </w:r>
      <w:r w:rsidR="005A73B5">
        <w:rPr>
          <w:color w:val="000000"/>
          <w:sz w:val="28"/>
          <w:szCs w:val="28"/>
        </w:rPr>
        <w:t xml:space="preserve"> разбита на несколько функциональных зон:</w:t>
      </w:r>
    </w:p>
    <w:p w:rsidR="00DA78AC" w:rsidRPr="00C2290A" w:rsidRDefault="00DA78AC" w:rsidP="00DA78AC">
      <w:pPr>
        <w:pStyle w:val="aff7"/>
        <w:jc w:val="both"/>
        <w:rPr>
          <w:b/>
          <w:color w:val="000000"/>
          <w:sz w:val="28"/>
          <w:szCs w:val="28"/>
        </w:rPr>
      </w:pPr>
      <w:r>
        <w:rPr>
          <w:b/>
          <w:color w:val="000000"/>
          <w:sz w:val="28"/>
          <w:szCs w:val="28"/>
        </w:rPr>
        <w:tab/>
      </w:r>
      <w:r w:rsidRPr="00C2290A">
        <w:rPr>
          <w:b/>
          <w:color w:val="000000"/>
          <w:sz w:val="28"/>
          <w:szCs w:val="28"/>
        </w:rPr>
        <w:t xml:space="preserve">Приветственная зона площадью не менее 6 </w:t>
      </w:r>
      <w:proofErr w:type="spellStart"/>
      <w:r w:rsidRPr="00C2290A">
        <w:rPr>
          <w:b/>
          <w:color w:val="000000"/>
          <w:sz w:val="28"/>
          <w:szCs w:val="28"/>
        </w:rPr>
        <w:t>кв.м</w:t>
      </w:r>
      <w:proofErr w:type="spellEnd"/>
      <w:r w:rsidRPr="00C2290A">
        <w:rPr>
          <w:b/>
          <w:color w:val="000000"/>
          <w:sz w:val="28"/>
          <w:szCs w:val="28"/>
        </w:rPr>
        <w:t>.</w:t>
      </w:r>
    </w:p>
    <w:p w:rsidR="00DA78AC" w:rsidRDefault="00DA78AC" w:rsidP="00DA78AC">
      <w:pPr>
        <w:jc w:val="both"/>
        <w:rPr>
          <w:color w:val="000000"/>
          <w:sz w:val="28"/>
          <w:szCs w:val="28"/>
        </w:rPr>
      </w:pPr>
      <w:r>
        <w:rPr>
          <w:color w:val="000000"/>
          <w:sz w:val="28"/>
          <w:szCs w:val="28"/>
        </w:rPr>
        <w:tab/>
      </w:r>
      <w:r>
        <w:rPr>
          <w:color w:val="000000"/>
          <w:sz w:val="28"/>
          <w:szCs w:val="28"/>
        </w:rPr>
        <w:tab/>
        <w:t xml:space="preserve">Размещается </w:t>
      </w:r>
      <w:r w:rsidRPr="0051046F">
        <w:rPr>
          <w:color w:val="000000"/>
          <w:sz w:val="28"/>
          <w:szCs w:val="28"/>
        </w:rPr>
        <w:t>со стороны центрального прохода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w:t>
      </w:r>
      <w:r>
        <w:rPr>
          <w:color w:val="000000"/>
          <w:sz w:val="28"/>
          <w:szCs w:val="28"/>
        </w:rPr>
        <w:t>рудована следующими элементами:</w:t>
      </w:r>
    </w:p>
    <w:p w:rsidR="005A73B5" w:rsidRDefault="00AE0BFD" w:rsidP="00DA78AC">
      <w:pPr>
        <w:pStyle w:val="aff7"/>
        <w:suppressAutoHyphens w:val="0"/>
        <w:ind w:left="0" w:firstLine="709"/>
        <w:jc w:val="both"/>
        <w:rPr>
          <w:color w:val="000000"/>
          <w:sz w:val="28"/>
          <w:szCs w:val="28"/>
        </w:rPr>
      </w:pPr>
      <w:r>
        <w:rPr>
          <w:color w:val="000000"/>
          <w:sz w:val="28"/>
          <w:szCs w:val="28"/>
        </w:rPr>
        <w:t xml:space="preserve">- стойка </w:t>
      </w:r>
      <w:proofErr w:type="spellStart"/>
      <w:r>
        <w:rPr>
          <w:color w:val="000000"/>
          <w:sz w:val="28"/>
          <w:szCs w:val="28"/>
        </w:rPr>
        <w:t>ресепшен</w:t>
      </w:r>
      <w:proofErr w:type="spellEnd"/>
      <w:r>
        <w:rPr>
          <w:color w:val="000000"/>
          <w:sz w:val="28"/>
          <w:szCs w:val="28"/>
        </w:rPr>
        <w:t xml:space="preserve">, </w:t>
      </w:r>
      <w:proofErr w:type="spellStart"/>
      <w:r>
        <w:rPr>
          <w:color w:val="000000"/>
          <w:sz w:val="28"/>
          <w:szCs w:val="28"/>
        </w:rPr>
        <w:t>расчитан</w:t>
      </w:r>
      <w:proofErr w:type="spellEnd"/>
      <w:proofErr w:type="gramStart"/>
      <w:r>
        <w:rPr>
          <w:color w:val="000000"/>
          <w:sz w:val="28"/>
          <w:szCs w:val="28"/>
          <w:lang w:val="en-US"/>
        </w:rPr>
        <w:t>y</w:t>
      </w:r>
      <w:proofErr w:type="spellStart"/>
      <w:proofErr w:type="gramEnd"/>
      <w:r w:rsidR="00DA78AC" w:rsidRPr="0051046F">
        <w:rPr>
          <w:color w:val="000000"/>
          <w:sz w:val="28"/>
          <w:szCs w:val="28"/>
        </w:rPr>
        <w:t>ая</w:t>
      </w:r>
      <w:proofErr w:type="spellEnd"/>
      <w:r w:rsidR="00DA78AC" w:rsidRPr="0051046F">
        <w:rPr>
          <w:color w:val="000000"/>
          <w:sz w:val="28"/>
          <w:szCs w:val="28"/>
        </w:rPr>
        <w:t xml:space="preserve"> на работу двух стендистов,  оборудована внутренним накопителем с возможностью запирания на ключ. Внутри стойки </w:t>
      </w:r>
      <w:r w:rsidR="00DA78AC" w:rsidRPr="0051046F">
        <w:rPr>
          <w:color w:val="000000"/>
          <w:sz w:val="28"/>
          <w:szCs w:val="28"/>
        </w:rPr>
        <w:lastRenderedPageBreak/>
        <w:t xml:space="preserve">встроена розетка для зарядки мобильных устройств. </w:t>
      </w:r>
      <w:r w:rsidR="00DA78AC">
        <w:rPr>
          <w:color w:val="000000"/>
          <w:sz w:val="28"/>
          <w:szCs w:val="28"/>
        </w:rPr>
        <w:t>Материалы стойки</w:t>
      </w:r>
      <w:r w:rsidR="00DA78AC" w:rsidRPr="0051046F">
        <w:rPr>
          <w:color w:val="000000"/>
          <w:sz w:val="28"/>
          <w:szCs w:val="28"/>
        </w:rPr>
        <w:t xml:space="preserve"> комбинации ЛДСП</w:t>
      </w:r>
      <w:r w:rsidR="00DA78AC">
        <w:rPr>
          <w:color w:val="000000"/>
          <w:sz w:val="28"/>
          <w:szCs w:val="28"/>
        </w:rPr>
        <w:t xml:space="preserve"> под камень и белого ЛДСП. </w:t>
      </w:r>
      <w:r w:rsidR="00DA78AC" w:rsidRPr="0051046F">
        <w:rPr>
          <w:color w:val="000000"/>
          <w:sz w:val="28"/>
          <w:szCs w:val="28"/>
        </w:rPr>
        <w:t xml:space="preserve">Фасадная часть декорирована </w:t>
      </w:r>
      <w:r w:rsidR="00DA78AC">
        <w:rPr>
          <w:color w:val="000000"/>
          <w:sz w:val="28"/>
          <w:szCs w:val="28"/>
        </w:rPr>
        <w:t xml:space="preserve">художественными элементами (на усмотрение дизайнера) и объемным логотипом </w:t>
      </w:r>
      <w:r w:rsidR="00DA78AC" w:rsidRPr="00675C28">
        <w:rPr>
          <w:color w:val="000000"/>
          <w:sz w:val="28"/>
          <w:szCs w:val="28"/>
        </w:rPr>
        <w:t>ПАО «ТрансКонтейнер»</w:t>
      </w:r>
      <w:r w:rsidR="00DA78AC">
        <w:rPr>
          <w:color w:val="000000"/>
          <w:sz w:val="28"/>
          <w:szCs w:val="28"/>
        </w:rPr>
        <w:t xml:space="preserve"> из ПВХ, возможно использование </w:t>
      </w:r>
      <w:proofErr w:type="spellStart"/>
      <w:r w:rsidR="00DA78AC">
        <w:rPr>
          <w:color w:val="000000"/>
          <w:sz w:val="28"/>
          <w:szCs w:val="28"/>
        </w:rPr>
        <w:t>контражурной</w:t>
      </w:r>
      <w:proofErr w:type="spellEnd"/>
      <w:r w:rsidR="00DA78AC">
        <w:rPr>
          <w:color w:val="000000"/>
          <w:sz w:val="28"/>
          <w:szCs w:val="28"/>
        </w:rPr>
        <w:t xml:space="preserve"> подсветки. В зоне ресепшен располагается </w:t>
      </w:r>
      <w:r w:rsidR="00DA78AC">
        <w:rPr>
          <w:color w:val="000000"/>
          <w:sz w:val="28"/>
          <w:szCs w:val="28"/>
          <w:lang w:val="en-US"/>
        </w:rPr>
        <w:t>touch</w:t>
      </w:r>
      <w:r w:rsidR="00DA78AC" w:rsidRPr="00DA78AC">
        <w:rPr>
          <w:color w:val="000000"/>
          <w:sz w:val="28"/>
          <w:szCs w:val="28"/>
        </w:rPr>
        <w:t>-</w:t>
      </w:r>
      <w:r w:rsidR="00DA78AC">
        <w:rPr>
          <w:color w:val="000000"/>
          <w:sz w:val="28"/>
          <w:szCs w:val="28"/>
        </w:rPr>
        <w:t>панель диагональю 40.</w:t>
      </w:r>
    </w:p>
    <w:p w:rsidR="00DA78AC" w:rsidRPr="00DD7665" w:rsidRDefault="00DA78AC" w:rsidP="00DA78AC">
      <w:pPr>
        <w:pStyle w:val="aff7"/>
        <w:jc w:val="both"/>
        <w:rPr>
          <w:b/>
          <w:color w:val="000000"/>
          <w:sz w:val="28"/>
          <w:szCs w:val="28"/>
        </w:rPr>
      </w:pPr>
      <w:r>
        <w:rPr>
          <w:b/>
          <w:color w:val="000000"/>
          <w:sz w:val="28"/>
          <w:szCs w:val="28"/>
        </w:rPr>
        <w:tab/>
      </w:r>
      <w:proofErr w:type="spellStart"/>
      <w:r w:rsidRPr="00DF3075">
        <w:rPr>
          <w:b/>
          <w:color w:val="000000"/>
          <w:sz w:val="28"/>
          <w:szCs w:val="28"/>
        </w:rPr>
        <w:t>Лаунж</w:t>
      </w:r>
      <w:proofErr w:type="spellEnd"/>
      <w:r w:rsidRPr="00DF3075">
        <w:rPr>
          <w:b/>
          <w:color w:val="000000"/>
          <w:sz w:val="28"/>
          <w:szCs w:val="28"/>
        </w:rPr>
        <w:t xml:space="preserve">-зона площадью </w:t>
      </w:r>
      <w:r>
        <w:rPr>
          <w:b/>
          <w:color w:val="000000"/>
          <w:sz w:val="28"/>
          <w:szCs w:val="28"/>
        </w:rPr>
        <w:t xml:space="preserve">не менее </w:t>
      </w:r>
      <w:r w:rsidRPr="00DF3075">
        <w:rPr>
          <w:b/>
          <w:color w:val="000000"/>
          <w:sz w:val="28"/>
          <w:szCs w:val="28"/>
        </w:rPr>
        <w:t>1</w:t>
      </w:r>
      <w:r w:rsidR="00735F0E">
        <w:rPr>
          <w:b/>
          <w:color w:val="000000"/>
          <w:sz w:val="28"/>
          <w:szCs w:val="28"/>
        </w:rPr>
        <w:t>2</w:t>
      </w:r>
      <w:r w:rsidRPr="00DF3075">
        <w:rPr>
          <w:b/>
          <w:color w:val="000000"/>
          <w:sz w:val="28"/>
          <w:szCs w:val="28"/>
        </w:rPr>
        <w:t xml:space="preserve"> </w:t>
      </w:r>
      <w:proofErr w:type="spellStart"/>
      <w:r w:rsidRPr="00DF3075">
        <w:rPr>
          <w:b/>
          <w:color w:val="000000"/>
          <w:sz w:val="28"/>
          <w:szCs w:val="28"/>
        </w:rPr>
        <w:t>кв.м</w:t>
      </w:r>
      <w:proofErr w:type="spellEnd"/>
      <w:r w:rsidRPr="00DD7665">
        <w:rPr>
          <w:b/>
          <w:color w:val="000000"/>
          <w:sz w:val="28"/>
          <w:szCs w:val="28"/>
        </w:rPr>
        <w:t>.</w:t>
      </w:r>
    </w:p>
    <w:p w:rsidR="00DA78AC" w:rsidRDefault="00DA78AC" w:rsidP="00DA78AC">
      <w:pPr>
        <w:jc w:val="both"/>
        <w:rPr>
          <w:color w:val="000000"/>
          <w:sz w:val="28"/>
          <w:szCs w:val="28"/>
        </w:rPr>
      </w:pPr>
      <w:r>
        <w:rPr>
          <w:color w:val="000000"/>
          <w:sz w:val="28"/>
          <w:szCs w:val="28"/>
        </w:rPr>
        <w:tab/>
      </w:r>
      <w:r>
        <w:rPr>
          <w:color w:val="000000"/>
          <w:sz w:val="28"/>
          <w:szCs w:val="28"/>
        </w:rPr>
        <w:tab/>
      </w:r>
      <w:r w:rsidRPr="00DD7665">
        <w:rPr>
          <w:color w:val="000000"/>
          <w:sz w:val="28"/>
          <w:szCs w:val="28"/>
        </w:rPr>
        <w:t xml:space="preserve">С левой стороны </w:t>
      </w:r>
      <w:proofErr w:type="spellStart"/>
      <w:r w:rsidRPr="00DD7665">
        <w:rPr>
          <w:color w:val="000000"/>
          <w:sz w:val="28"/>
          <w:szCs w:val="28"/>
        </w:rPr>
        <w:t>лаунж</w:t>
      </w:r>
      <w:proofErr w:type="spellEnd"/>
      <w:r w:rsidRPr="00DD7665">
        <w:rPr>
          <w:color w:val="000000"/>
          <w:sz w:val="28"/>
          <w:szCs w:val="28"/>
        </w:rPr>
        <w:t xml:space="preserve">-зона </w:t>
      </w:r>
      <w:r>
        <w:rPr>
          <w:color w:val="000000"/>
          <w:sz w:val="28"/>
          <w:szCs w:val="28"/>
        </w:rPr>
        <w:t xml:space="preserve">отделяется </w:t>
      </w:r>
      <w:r w:rsidRPr="00DD7665">
        <w:rPr>
          <w:color w:val="000000"/>
          <w:sz w:val="28"/>
          <w:szCs w:val="28"/>
        </w:rPr>
        <w:t xml:space="preserve"> от прохода коробом </w:t>
      </w:r>
      <w:proofErr w:type="spellStart"/>
      <w:r w:rsidRPr="00DD7665">
        <w:rPr>
          <w:color w:val="000000"/>
          <w:sz w:val="28"/>
          <w:szCs w:val="28"/>
        </w:rPr>
        <w:t>выполнен</w:t>
      </w:r>
      <w:r>
        <w:rPr>
          <w:color w:val="000000"/>
          <w:sz w:val="28"/>
          <w:szCs w:val="28"/>
        </w:rPr>
        <w:t>ым</w:t>
      </w:r>
      <w:proofErr w:type="spellEnd"/>
      <w:r w:rsidRPr="00DD7665">
        <w:rPr>
          <w:color w:val="000000"/>
          <w:sz w:val="28"/>
          <w:szCs w:val="28"/>
        </w:rPr>
        <w:t xml:space="preserve"> из ЛДСП</w:t>
      </w:r>
      <w:r>
        <w:rPr>
          <w:color w:val="000000"/>
          <w:sz w:val="28"/>
          <w:szCs w:val="28"/>
        </w:rPr>
        <w:t xml:space="preserve"> белого и черного с глянцевой отделкой.</w:t>
      </w:r>
      <w:r w:rsidRPr="00DD7665">
        <w:rPr>
          <w:color w:val="000000"/>
          <w:sz w:val="28"/>
          <w:szCs w:val="28"/>
        </w:rPr>
        <w:t xml:space="preserve">  </w:t>
      </w:r>
      <w:proofErr w:type="spellStart"/>
      <w:r w:rsidRPr="00DD7665">
        <w:rPr>
          <w:color w:val="000000"/>
          <w:sz w:val="28"/>
          <w:szCs w:val="28"/>
        </w:rPr>
        <w:t>Лаунж</w:t>
      </w:r>
      <w:proofErr w:type="spellEnd"/>
      <w:r w:rsidRPr="00DD7665">
        <w:rPr>
          <w:color w:val="000000"/>
          <w:sz w:val="28"/>
          <w:szCs w:val="28"/>
        </w:rPr>
        <w:t xml:space="preserve">-зона </w:t>
      </w:r>
      <w:proofErr w:type="gramStart"/>
      <w:r w:rsidRPr="00DD7665">
        <w:rPr>
          <w:color w:val="000000"/>
          <w:sz w:val="28"/>
          <w:szCs w:val="28"/>
        </w:rPr>
        <w:t>оборудована</w:t>
      </w:r>
      <w:proofErr w:type="gramEnd"/>
      <w:r w:rsidRPr="00DD7665">
        <w:rPr>
          <w:color w:val="000000"/>
          <w:sz w:val="28"/>
          <w:szCs w:val="28"/>
        </w:rPr>
        <w:t xml:space="preserve"> комплектом мягкой мебели</w:t>
      </w:r>
      <w:r>
        <w:rPr>
          <w:color w:val="000000"/>
          <w:sz w:val="28"/>
          <w:szCs w:val="28"/>
        </w:rPr>
        <w:t xml:space="preserve"> (2 белых дивана из эко-кожи)</w:t>
      </w:r>
      <w:r w:rsidRPr="00DD7665">
        <w:rPr>
          <w:color w:val="000000"/>
          <w:sz w:val="28"/>
          <w:szCs w:val="28"/>
        </w:rPr>
        <w:t xml:space="preserve"> и</w:t>
      </w:r>
      <w:r>
        <w:rPr>
          <w:color w:val="000000"/>
          <w:sz w:val="28"/>
          <w:szCs w:val="28"/>
        </w:rPr>
        <w:t xml:space="preserve"> стеклянным журнальный </w:t>
      </w:r>
      <w:r w:rsidRPr="00DD7665">
        <w:rPr>
          <w:color w:val="000000"/>
          <w:sz w:val="28"/>
          <w:szCs w:val="28"/>
        </w:rPr>
        <w:t xml:space="preserve"> </w:t>
      </w:r>
      <w:r>
        <w:rPr>
          <w:color w:val="000000"/>
          <w:sz w:val="28"/>
          <w:szCs w:val="28"/>
        </w:rPr>
        <w:t>столом.</w:t>
      </w:r>
    </w:p>
    <w:p w:rsidR="00DA78AC" w:rsidRDefault="00DA78AC" w:rsidP="00DA78AC">
      <w:pPr>
        <w:ind w:firstLine="709"/>
        <w:jc w:val="both"/>
        <w:rPr>
          <w:color w:val="000000"/>
          <w:sz w:val="28"/>
          <w:szCs w:val="28"/>
        </w:rPr>
      </w:pPr>
      <w:r>
        <w:rPr>
          <w:color w:val="000000"/>
          <w:sz w:val="28"/>
          <w:szCs w:val="28"/>
        </w:rPr>
        <w:t xml:space="preserve">Размещение декоративного пилона </w:t>
      </w:r>
      <w:r w:rsidRPr="008B122C">
        <w:rPr>
          <w:color w:val="000000"/>
          <w:sz w:val="28"/>
          <w:szCs w:val="28"/>
        </w:rPr>
        <w:t xml:space="preserve">на базе коробов из ДСП /МДФ /фанера с оклейкой БСП </w:t>
      </w:r>
      <w:proofErr w:type="spellStart"/>
      <w:r w:rsidRPr="008B122C">
        <w:rPr>
          <w:color w:val="000000"/>
          <w:sz w:val="28"/>
          <w:szCs w:val="28"/>
        </w:rPr>
        <w:t>Egger</w:t>
      </w:r>
      <w:proofErr w:type="spellEnd"/>
      <w:r w:rsidR="004413BA">
        <w:rPr>
          <w:color w:val="000000"/>
          <w:sz w:val="28"/>
          <w:szCs w:val="28"/>
        </w:rPr>
        <w:t xml:space="preserve"> (или эквивалент)</w:t>
      </w:r>
      <w:r w:rsidRPr="008B122C">
        <w:rPr>
          <w:color w:val="000000"/>
          <w:sz w:val="28"/>
          <w:szCs w:val="28"/>
        </w:rPr>
        <w:t xml:space="preserve"> </w:t>
      </w:r>
      <w:r>
        <w:rPr>
          <w:color w:val="000000"/>
          <w:sz w:val="28"/>
          <w:szCs w:val="28"/>
        </w:rPr>
        <w:t>W980ST2 (белый)</w:t>
      </w:r>
      <w:r w:rsidR="004413BA">
        <w:rPr>
          <w:color w:val="000000"/>
          <w:sz w:val="28"/>
          <w:szCs w:val="28"/>
        </w:rPr>
        <w:t xml:space="preserve"> </w:t>
      </w:r>
      <w:r>
        <w:rPr>
          <w:color w:val="000000"/>
          <w:sz w:val="28"/>
          <w:szCs w:val="28"/>
        </w:rPr>
        <w:t>с плазменной</w:t>
      </w:r>
      <w:r w:rsidRPr="00EA7C6B">
        <w:rPr>
          <w:color w:val="000000"/>
          <w:sz w:val="28"/>
          <w:szCs w:val="28"/>
        </w:rPr>
        <w:t xml:space="preserve"> панель</w:t>
      </w:r>
      <w:r>
        <w:rPr>
          <w:color w:val="000000"/>
          <w:sz w:val="28"/>
          <w:szCs w:val="28"/>
        </w:rPr>
        <w:t>ю  диагональю 60 дюймов, оснащенного</w:t>
      </w:r>
      <w:r w:rsidRPr="00EA7C6B">
        <w:rPr>
          <w:color w:val="000000"/>
          <w:sz w:val="28"/>
          <w:szCs w:val="28"/>
        </w:rPr>
        <w:t xml:space="preserve"> USB портом.</w:t>
      </w:r>
    </w:p>
    <w:p w:rsidR="00DA78AC" w:rsidRPr="00DA78AC" w:rsidRDefault="00DA78AC" w:rsidP="00DA78AC">
      <w:pPr>
        <w:ind w:firstLine="709"/>
        <w:jc w:val="both"/>
        <w:rPr>
          <w:color w:val="000000"/>
          <w:sz w:val="28"/>
          <w:szCs w:val="28"/>
        </w:rPr>
      </w:pPr>
      <w:r>
        <w:rPr>
          <w:color w:val="000000"/>
          <w:sz w:val="28"/>
          <w:szCs w:val="28"/>
        </w:rPr>
        <w:tab/>
      </w:r>
      <w:r w:rsidRPr="00DF3075">
        <w:rPr>
          <w:b/>
          <w:color w:val="000000"/>
          <w:sz w:val="28"/>
          <w:szCs w:val="28"/>
        </w:rPr>
        <w:t>Закры</w:t>
      </w:r>
      <w:r>
        <w:rPr>
          <w:b/>
          <w:color w:val="000000"/>
          <w:sz w:val="28"/>
          <w:szCs w:val="28"/>
        </w:rPr>
        <w:t xml:space="preserve">тая переговорная зона площадью не менее </w:t>
      </w:r>
      <w:r w:rsidR="00735F0E">
        <w:rPr>
          <w:b/>
          <w:color w:val="000000"/>
          <w:sz w:val="28"/>
          <w:szCs w:val="28"/>
        </w:rPr>
        <w:t>12</w:t>
      </w:r>
      <w:r w:rsidRPr="00DF3075">
        <w:rPr>
          <w:b/>
          <w:color w:val="000000"/>
          <w:sz w:val="28"/>
          <w:szCs w:val="28"/>
        </w:rPr>
        <w:t xml:space="preserve"> </w:t>
      </w:r>
      <w:proofErr w:type="spellStart"/>
      <w:r w:rsidRPr="00DF3075">
        <w:rPr>
          <w:b/>
          <w:color w:val="000000"/>
          <w:sz w:val="28"/>
          <w:szCs w:val="28"/>
        </w:rPr>
        <w:t>кв.м</w:t>
      </w:r>
      <w:proofErr w:type="spellEnd"/>
      <w:r>
        <w:rPr>
          <w:b/>
          <w:color w:val="000000"/>
          <w:sz w:val="28"/>
          <w:szCs w:val="28"/>
        </w:rPr>
        <w:t>.</w:t>
      </w:r>
    </w:p>
    <w:p w:rsidR="00DA78AC" w:rsidRDefault="00DA78AC" w:rsidP="00DA78AC">
      <w:pPr>
        <w:jc w:val="both"/>
        <w:rPr>
          <w:color w:val="000000"/>
          <w:sz w:val="28"/>
          <w:szCs w:val="28"/>
        </w:rPr>
      </w:pPr>
      <w:r>
        <w:rPr>
          <w:color w:val="000000"/>
          <w:sz w:val="28"/>
          <w:szCs w:val="28"/>
        </w:rPr>
        <w:tab/>
      </w:r>
      <w:r>
        <w:rPr>
          <w:color w:val="000000"/>
          <w:sz w:val="28"/>
          <w:szCs w:val="28"/>
        </w:rPr>
        <w:tab/>
        <w:t>Рассчитанная на 10</w:t>
      </w:r>
      <w:r w:rsidRPr="00C2290A">
        <w:rPr>
          <w:color w:val="000000"/>
          <w:sz w:val="28"/>
          <w:szCs w:val="28"/>
        </w:rPr>
        <w:t xml:space="preserve"> че</w:t>
      </w:r>
      <w:r>
        <w:rPr>
          <w:color w:val="000000"/>
          <w:sz w:val="28"/>
          <w:szCs w:val="28"/>
        </w:rPr>
        <w:t xml:space="preserve">ловек. Высота помещения – 3 м. </w:t>
      </w:r>
      <w:r w:rsidRPr="00C2290A">
        <w:rPr>
          <w:color w:val="000000"/>
          <w:sz w:val="28"/>
          <w:szCs w:val="28"/>
        </w:rPr>
        <w:t>Задняя стена переговорной комнаты обшита ЛДСП</w:t>
      </w:r>
      <w:r>
        <w:rPr>
          <w:color w:val="000000"/>
          <w:sz w:val="28"/>
          <w:szCs w:val="28"/>
        </w:rPr>
        <w:t xml:space="preserve"> с оклейкой БСП под дерево (артикул согласовывается дополнительно) и БСП</w:t>
      </w:r>
      <w:r w:rsidRPr="00FE0807">
        <w:rPr>
          <w:color w:val="000000"/>
          <w:sz w:val="28"/>
          <w:szCs w:val="28"/>
        </w:rPr>
        <w:t xml:space="preserve"> </w:t>
      </w:r>
      <w:proofErr w:type="spellStart"/>
      <w:r w:rsidRPr="00FE0807">
        <w:rPr>
          <w:color w:val="000000"/>
          <w:sz w:val="28"/>
          <w:szCs w:val="28"/>
        </w:rPr>
        <w:t>Egger</w:t>
      </w:r>
      <w:proofErr w:type="spellEnd"/>
      <w:r w:rsidRPr="00FE0807">
        <w:rPr>
          <w:color w:val="000000"/>
          <w:sz w:val="28"/>
          <w:szCs w:val="28"/>
        </w:rPr>
        <w:t xml:space="preserve"> (Германия) F 186 ST9</w:t>
      </w:r>
      <w:r w:rsidR="001A3D45">
        <w:rPr>
          <w:color w:val="000000"/>
          <w:sz w:val="28"/>
          <w:szCs w:val="28"/>
        </w:rPr>
        <w:t xml:space="preserve"> (или эквивалент)</w:t>
      </w:r>
      <w:proofErr w:type="gramStart"/>
      <w:r w:rsidR="001A3D45">
        <w:rPr>
          <w:color w:val="000000"/>
          <w:sz w:val="28"/>
          <w:szCs w:val="28"/>
        </w:rPr>
        <w:t xml:space="preserve">  </w:t>
      </w:r>
      <w:r>
        <w:rPr>
          <w:color w:val="000000"/>
          <w:sz w:val="28"/>
          <w:szCs w:val="28"/>
        </w:rPr>
        <w:t>,</w:t>
      </w:r>
      <w:proofErr w:type="gramEnd"/>
      <w:r>
        <w:rPr>
          <w:color w:val="000000"/>
          <w:sz w:val="28"/>
          <w:szCs w:val="28"/>
        </w:rPr>
        <w:t xml:space="preserve"> </w:t>
      </w:r>
      <w:r w:rsidRPr="00C2290A">
        <w:rPr>
          <w:color w:val="000000"/>
          <w:sz w:val="28"/>
          <w:szCs w:val="28"/>
        </w:rPr>
        <w:t>декорирована объемным логотипом</w:t>
      </w:r>
      <w:r>
        <w:rPr>
          <w:color w:val="000000"/>
          <w:sz w:val="28"/>
          <w:szCs w:val="28"/>
        </w:rPr>
        <w:t xml:space="preserve"> </w:t>
      </w:r>
      <w:r w:rsidRPr="00C2290A">
        <w:rPr>
          <w:color w:val="000000"/>
          <w:sz w:val="28"/>
          <w:szCs w:val="28"/>
        </w:rPr>
        <w:t>ПАО «</w:t>
      </w:r>
      <w:proofErr w:type="spellStart"/>
      <w:r w:rsidRPr="00C2290A">
        <w:rPr>
          <w:color w:val="000000"/>
          <w:sz w:val="28"/>
          <w:szCs w:val="28"/>
        </w:rPr>
        <w:t>ТрансКонтейнер</w:t>
      </w:r>
      <w:proofErr w:type="spellEnd"/>
      <w:r w:rsidRPr="00C2290A">
        <w:rPr>
          <w:color w:val="000000"/>
          <w:sz w:val="28"/>
          <w:szCs w:val="28"/>
        </w:rPr>
        <w:t>»</w:t>
      </w:r>
      <w:r>
        <w:rPr>
          <w:color w:val="000000"/>
          <w:sz w:val="28"/>
          <w:szCs w:val="28"/>
        </w:rPr>
        <w:t xml:space="preserve">, </w:t>
      </w:r>
      <w:proofErr w:type="spellStart"/>
      <w:r>
        <w:rPr>
          <w:color w:val="000000"/>
          <w:sz w:val="28"/>
          <w:szCs w:val="28"/>
        </w:rPr>
        <w:t>в</w:t>
      </w:r>
      <w:r w:rsidRPr="002D2B35">
        <w:rPr>
          <w:color w:val="000000"/>
          <w:sz w:val="28"/>
          <w:szCs w:val="28"/>
        </w:rPr>
        <w:t>ыполнен</w:t>
      </w:r>
      <w:r>
        <w:rPr>
          <w:color w:val="000000"/>
          <w:sz w:val="28"/>
          <w:szCs w:val="28"/>
        </w:rPr>
        <w:t>ым</w:t>
      </w:r>
      <w:proofErr w:type="spellEnd"/>
      <w:r w:rsidRPr="002D2B35">
        <w:rPr>
          <w:color w:val="000000"/>
          <w:sz w:val="28"/>
          <w:szCs w:val="28"/>
        </w:rPr>
        <w:t xml:space="preserve"> из сэндвич-панели толщиной 24 мм с </w:t>
      </w:r>
      <w:r>
        <w:rPr>
          <w:color w:val="000000"/>
          <w:sz w:val="28"/>
          <w:szCs w:val="28"/>
        </w:rPr>
        <w:t xml:space="preserve">оклейкой пленкой </w:t>
      </w:r>
      <w:proofErr w:type="spellStart"/>
      <w:r>
        <w:rPr>
          <w:color w:val="000000"/>
          <w:sz w:val="28"/>
          <w:szCs w:val="28"/>
          <w:lang w:val="en-US"/>
        </w:rPr>
        <w:t>Oracal</w:t>
      </w:r>
      <w:proofErr w:type="spellEnd"/>
      <w:r w:rsidR="00735F0E">
        <w:rPr>
          <w:color w:val="000000"/>
          <w:sz w:val="28"/>
          <w:szCs w:val="28"/>
        </w:rPr>
        <w:t xml:space="preserve"> (или эквивалент)</w:t>
      </w:r>
      <w:r>
        <w:rPr>
          <w:color w:val="000000"/>
          <w:sz w:val="28"/>
          <w:szCs w:val="28"/>
        </w:rPr>
        <w:t xml:space="preserve"> в фирменные цвета компании и устройством </w:t>
      </w:r>
      <w:proofErr w:type="spellStart"/>
      <w:r>
        <w:rPr>
          <w:color w:val="000000"/>
          <w:sz w:val="28"/>
          <w:szCs w:val="28"/>
        </w:rPr>
        <w:t>контражурной</w:t>
      </w:r>
      <w:proofErr w:type="spellEnd"/>
      <w:r>
        <w:rPr>
          <w:color w:val="000000"/>
          <w:sz w:val="28"/>
          <w:szCs w:val="28"/>
        </w:rPr>
        <w:t xml:space="preserve"> подсветки. </w:t>
      </w:r>
      <w:r w:rsidRPr="00C2290A">
        <w:rPr>
          <w:color w:val="000000"/>
          <w:sz w:val="28"/>
          <w:szCs w:val="28"/>
        </w:rPr>
        <w:t>В закрытой переговорной зоне предусмотре</w:t>
      </w:r>
      <w:r>
        <w:rPr>
          <w:color w:val="000000"/>
          <w:sz w:val="28"/>
          <w:szCs w:val="28"/>
        </w:rPr>
        <w:t xml:space="preserve">ть </w:t>
      </w:r>
      <w:r w:rsidRPr="00C2290A">
        <w:rPr>
          <w:color w:val="000000"/>
          <w:sz w:val="28"/>
          <w:szCs w:val="28"/>
        </w:rPr>
        <w:t xml:space="preserve"> настольн</w:t>
      </w:r>
      <w:r>
        <w:rPr>
          <w:color w:val="000000"/>
          <w:sz w:val="28"/>
          <w:szCs w:val="28"/>
        </w:rPr>
        <w:t>ую</w:t>
      </w:r>
      <w:r w:rsidRPr="00C2290A">
        <w:rPr>
          <w:color w:val="000000"/>
          <w:sz w:val="28"/>
          <w:szCs w:val="28"/>
        </w:rPr>
        <w:t xml:space="preserve"> флористическ</w:t>
      </w:r>
      <w:r>
        <w:rPr>
          <w:color w:val="000000"/>
          <w:sz w:val="28"/>
          <w:szCs w:val="28"/>
        </w:rPr>
        <w:t>ую композицию</w:t>
      </w:r>
      <w:r w:rsidRPr="00C2290A">
        <w:rPr>
          <w:color w:val="000000"/>
          <w:sz w:val="28"/>
          <w:szCs w:val="28"/>
        </w:rPr>
        <w:t>.</w:t>
      </w:r>
    </w:p>
    <w:p w:rsidR="00DA78AC" w:rsidRPr="00C2290A" w:rsidRDefault="001A3D45" w:rsidP="00DA78AC">
      <w:pPr>
        <w:jc w:val="both"/>
        <w:rPr>
          <w:color w:val="000000"/>
          <w:sz w:val="28"/>
          <w:szCs w:val="28"/>
        </w:rPr>
      </w:pPr>
      <w:r>
        <w:rPr>
          <w:color w:val="000000"/>
          <w:sz w:val="28"/>
          <w:szCs w:val="28"/>
        </w:rPr>
        <w:tab/>
      </w:r>
      <w:r>
        <w:rPr>
          <w:color w:val="000000"/>
          <w:sz w:val="28"/>
          <w:szCs w:val="28"/>
        </w:rPr>
        <w:tab/>
      </w:r>
      <w:r w:rsidR="00DA78AC">
        <w:rPr>
          <w:color w:val="000000"/>
          <w:sz w:val="28"/>
          <w:szCs w:val="28"/>
        </w:rPr>
        <w:t xml:space="preserve">С внешней стороны фасадной стены переговорной предусмотреть устройство напольной флористической композиции на стене </w:t>
      </w:r>
      <w:proofErr w:type="gramStart"/>
      <w:r w:rsidR="00DA78AC">
        <w:rPr>
          <w:color w:val="000000"/>
          <w:sz w:val="28"/>
          <w:szCs w:val="28"/>
        </w:rPr>
        <w:t>разместить</w:t>
      </w:r>
      <w:proofErr w:type="gramEnd"/>
      <w:r w:rsidR="00DA78AC">
        <w:rPr>
          <w:color w:val="000000"/>
          <w:sz w:val="28"/>
          <w:szCs w:val="28"/>
        </w:rPr>
        <w:t xml:space="preserve"> объемную карту с </w:t>
      </w:r>
      <w:proofErr w:type="spellStart"/>
      <w:r w:rsidR="00DA78AC">
        <w:rPr>
          <w:color w:val="000000"/>
          <w:sz w:val="28"/>
          <w:szCs w:val="28"/>
        </w:rPr>
        <w:t>контражурной</w:t>
      </w:r>
      <w:proofErr w:type="spellEnd"/>
      <w:r w:rsidR="00DA78AC">
        <w:rPr>
          <w:color w:val="000000"/>
          <w:sz w:val="28"/>
          <w:szCs w:val="28"/>
        </w:rPr>
        <w:t xml:space="preserve"> подсветкой. Художественное оформление и информационное наполнение карты согласовывается дополнительно после согласования предварительных дизайн решений.</w:t>
      </w:r>
    </w:p>
    <w:p w:rsidR="00DA78AC" w:rsidRPr="00C2290A" w:rsidRDefault="001A3D45" w:rsidP="00DA78AC">
      <w:pPr>
        <w:jc w:val="both"/>
        <w:rPr>
          <w:color w:val="000000"/>
          <w:sz w:val="28"/>
          <w:szCs w:val="28"/>
        </w:rPr>
      </w:pPr>
      <w:r>
        <w:rPr>
          <w:color w:val="000000"/>
          <w:sz w:val="28"/>
          <w:szCs w:val="28"/>
        </w:rPr>
        <w:tab/>
      </w:r>
      <w:r>
        <w:rPr>
          <w:color w:val="000000"/>
          <w:sz w:val="28"/>
          <w:szCs w:val="28"/>
        </w:rPr>
        <w:tab/>
      </w:r>
      <w:r w:rsidR="00DA78AC" w:rsidRPr="00C2290A">
        <w:rPr>
          <w:color w:val="000000"/>
          <w:sz w:val="28"/>
          <w:szCs w:val="28"/>
        </w:rPr>
        <w:t>Комната для переговоров должна быть оснащена следующей мебелью и оборудованием:</w:t>
      </w:r>
    </w:p>
    <w:p w:rsidR="00DA78AC" w:rsidRPr="00C2290A" w:rsidRDefault="00DA78AC" w:rsidP="00DA78AC">
      <w:pPr>
        <w:jc w:val="both"/>
        <w:rPr>
          <w:color w:val="000000"/>
          <w:sz w:val="28"/>
          <w:szCs w:val="28"/>
        </w:rPr>
      </w:pPr>
      <w:r w:rsidRPr="00C2290A">
        <w:rPr>
          <w:color w:val="000000"/>
          <w:sz w:val="28"/>
          <w:szCs w:val="28"/>
        </w:rPr>
        <w:t xml:space="preserve">- стол для ведения переговоров, рассчитанный для комфортного размещения не менее </w:t>
      </w:r>
      <w:r>
        <w:rPr>
          <w:color w:val="000000"/>
          <w:sz w:val="28"/>
          <w:szCs w:val="28"/>
        </w:rPr>
        <w:t xml:space="preserve">10 </w:t>
      </w:r>
      <w:r w:rsidRPr="00C2290A">
        <w:rPr>
          <w:color w:val="000000"/>
          <w:sz w:val="28"/>
          <w:szCs w:val="28"/>
        </w:rPr>
        <w:t>человек;</w:t>
      </w:r>
    </w:p>
    <w:p w:rsidR="00DA78AC" w:rsidRPr="00C2290A" w:rsidRDefault="00DA78AC" w:rsidP="00DA78AC">
      <w:pPr>
        <w:jc w:val="both"/>
        <w:rPr>
          <w:color w:val="000000"/>
          <w:sz w:val="28"/>
          <w:szCs w:val="28"/>
        </w:rPr>
      </w:pPr>
      <w:r w:rsidRPr="00C2290A">
        <w:rPr>
          <w:color w:val="000000"/>
          <w:sz w:val="28"/>
          <w:szCs w:val="28"/>
        </w:rPr>
        <w:t xml:space="preserve">- кресла руководителя </w:t>
      </w:r>
      <w:r>
        <w:rPr>
          <w:color w:val="000000"/>
          <w:sz w:val="28"/>
          <w:szCs w:val="28"/>
        </w:rPr>
        <w:t>без подлокотников</w:t>
      </w:r>
      <w:r w:rsidRPr="00C2290A">
        <w:rPr>
          <w:color w:val="000000"/>
          <w:sz w:val="28"/>
          <w:szCs w:val="28"/>
        </w:rPr>
        <w:t xml:space="preserve"> в количестве не менее </w:t>
      </w:r>
      <w:r>
        <w:rPr>
          <w:color w:val="000000"/>
          <w:sz w:val="28"/>
          <w:szCs w:val="28"/>
        </w:rPr>
        <w:t>10</w:t>
      </w:r>
      <w:r w:rsidRPr="00C2290A">
        <w:rPr>
          <w:color w:val="000000"/>
          <w:sz w:val="28"/>
          <w:szCs w:val="28"/>
        </w:rPr>
        <w:t xml:space="preserve"> шт.;</w:t>
      </w:r>
    </w:p>
    <w:p w:rsidR="00DA78AC" w:rsidRDefault="00DA78AC" w:rsidP="00DA78AC">
      <w:pPr>
        <w:jc w:val="both"/>
        <w:rPr>
          <w:color w:val="000000"/>
          <w:sz w:val="28"/>
          <w:szCs w:val="28"/>
        </w:rPr>
      </w:pPr>
      <w:r w:rsidRPr="00C2290A">
        <w:rPr>
          <w:color w:val="000000"/>
          <w:sz w:val="28"/>
          <w:szCs w:val="28"/>
        </w:rPr>
        <w:t xml:space="preserve">- врезные розетки в стенах на высоте 300мм от пола, 2 </w:t>
      </w:r>
      <w:proofErr w:type="spellStart"/>
      <w:proofErr w:type="gramStart"/>
      <w:r w:rsidRPr="00C2290A">
        <w:rPr>
          <w:color w:val="000000"/>
          <w:sz w:val="28"/>
          <w:szCs w:val="28"/>
        </w:rPr>
        <w:t>шт</w:t>
      </w:r>
      <w:proofErr w:type="spellEnd"/>
      <w:proofErr w:type="gramEnd"/>
      <w:r w:rsidRPr="00C2290A">
        <w:rPr>
          <w:color w:val="000000"/>
          <w:sz w:val="28"/>
          <w:szCs w:val="28"/>
        </w:rPr>
        <w:t>;</w:t>
      </w:r>
    </w:p>
    <w:p w:rsidR="00DA78AC" w:rsidRDefault="00DA78AC" w:rsidP="00DA78AC">
      <w:pPr>
        <w:jc w:val="both"/>
        <w:rPr>
          <w:color w:val="000000"/>
          <w:sz w:val="28"/>
          <w:szCs w:val="28"/>
        </w:rPr>
      </w:pPr>
      <w:r>
        <w:rPr>
          <w:color w:val="000000"/>
          <w:sz w:val="28"/>
          <w:szCs w:val="28"/>
        </w:rPr>
        <w:t>- декоративные светильники в фирменных цветах не менее 6</w:t>
      </w:r>
      <w:r w:rsidRPr="00C2290A">
        <w:rPr>
          <w:color w:val="000000"/>
          <w:sz w:val="28"/>
          <w:szCs w:val="28"/>
        </w:rPr>
        <w:t xml:space="preserve"> шт.</w:t>
      </w:r>
    </w:p>
    <w:p w:rsidR="00DA78AC" w:rsidRDefault="00DA78AC" w:rsidP="00DA78AC">
      <w:pPr>
        <w:pStyle w:val="aff7"/>
        <w:jc w:val="both"/>
        <w:rPr>
          <w:b/>
          <w:color w:val="000000"/>
          <w:sz w:val="28"/>
          <w:szCs w:val="28"/>
        </w:rPr>
      </w:pPr>
      <w:r>
        <w:rPr>
          <w:b/>
          <w:color w:val="000000"/>
          <w:sz w:val="28"/>
          <w:szCs w:val="28"/>
        </w:rPr>
        <w:tab/>
      </w:r>
      <w:r w:rsidRPr="00DF3075">
        <w:rPr>
          <w:b/>
          <w:color w:val="000000"/>
          <w:sz w:val="28"/>
          <w:szCs w:val="28"/>
        </w:rPr>
        <w:t xml:space="preserve">Техническое помещение площадью </w:t>
      </w:r>
      <w:r>
        <w:rPr>
          <w:b/>
          <w:color w:val="000000"/>
          <w:sz w:val="28"/>
          <w:szCs w:val="28"/>
        </w:rPr>
        <w:t xml:space="preserve">не менее 6 </w:t>
      </w:r>
      <w:proofErr w:type="spellStart"/>
      <w:r w:rsidRPr="00DF3075">
        <w:rPr>
          <w:b/>
          <w:color w:val="000000"/>
          <w:sz w:val="28"/>
          <w:szCs w:val="28"/>
        </w:rPr>
        <w:t>кв.м</w:t>
      </w:r>
      <w:proofErr w:type="spellEnd"/>
      <w:r w:rsidRPr="00DF3075">
        <w:rPr>
          <w:b/>
          <w:color w:val="000000"/>
          <w:sz w:val="28"/>
          <w:szCs w:val="28"/>
        </w:rPr>
        <w:t>.</w:t>
      </w:r>
    </w:p>
    <w:p w:rsidR="00DA78AC" w:rsidRPr="00FA38BA" w:rsidRDefault="00DA78AC" w:rsidP="00DA78AC">
      <w:pPr>
        <w:jc w:val="both"/>
        <w:rPr>
          <w:color w:val="000000"/>
          <w:sz w:val="28"/>
          <w:szCs w:val="28"/>
        </w:rPr>
      </w:pPr>
      <w:r>
        <w:rPr>
          <w:color w:val="000000"/>
          <w:sz w:val="28"/>
          <w:szCs w:val="28"/>
        </w:rPr>
        <w:tab/>
      </w:r>
      <w:r>
        <w:rPr>
          <w:color w:val="000000"/>
          <w:sz w:val="28"/>
          <w:szCs w:val="28"/>
        </w:rPr>
        <w:tab/>
      </w:r>
      <w:r w:rsidRPr="00FA38BA">
        <w:rPr>
          <w:color w:val="000000"/>
          <w:sz w:val="28"/>
          <w:szCs w:val="28"/>
        </w:rPr>
        <w:t xml:space="preserve">Стеновые конструкции выполнены на базе каркаса основных </w:t>
      </w:r>
      <w:r>
        <w:rPr>
          <w:color w:val="000000"/>
          <w:sz w:val="28"/>
          <w:szCs w:val="28"/>
        </w:rPr>
        <w:t xml:space="preserve">стен </w:t>
      </w:r>
      <w:proofErr w:type="gramStart"/>
      <w:r>
        <w:rPr>
          <w:color w:val="000000"/>
          <w:sz w:val="28"/>
          <w:szCs w:val="28"/>
        </w:rPr>
        <w:t>со</w:t>
      </w:r>
      <w:proofErr w:type="gramEnd"/>
      <w:r>
        <w:rPr>
          <w:color w:val="000000"/>
          <w:sz w:val="28"/>
          <w:szCs w:val="28"/>
        </w:rPr>
        <w:t xml:space="preserve"> покраской в белый цвет. </w:t>
      </w:r>
      <w:r w:rsidRPr="00FA38BA">
        <w:rPr>
          <w:color w:val="000000"/>
          <w:sz w:val="28"/>
          <w:szCs w:val="28"/>
        </w:rPr>
        <w:t>Помещение должно быть оборудовано следующими элементами:</w:t>
      </w:r>
    </w:p>
    <w:p w:rsidR="00DA78AC" w:rsidRPr="00FA38BA" w:rsidRDefault="00DA78AC" w:rsidP="00DA78AC">
      <w:pPr>
        <w:jc w:val="both"/>
        <w:rPr>
          <w:color w:val="000000"/>
          <w:sz w:val="28"/>
          <w:szCs w:val="28"/>
        </w:rPr>
      </w:pPr>
      <w:r w:rsidRPr="00FA38BA">
        <w:rPr>
          <w:color w:val="000000"/>
          <w:sz w:val="28"/>
          <w:szCs w:val="28"/>
        </w:rPr>
        <w:t>- мойка с бойлером, 1 шт.;</w:t>
      </w:r>
    </w:p>
    <w:p w:rsidR="00DA78AC" w:rsidRPr="00FA38BA" w:rsidRDefault="00DA78AC" w:rsidP="00DA78AC">
      <w:pPr>
        <w:jc w:val="both"/>
        <w:rPr>
          <w:color w:val="000000"/>
          <w:sz w:val="28"/>
          <w:szCs w:val="28"/>
        </w:rPr>
      </w:pPr>
      <w:r w:rsidRPr="00FA38BA">
        <w:rPr>
          <w:color w:val="000000"/>
          <w:sz w:val="28"/>
          <w:szCs w:val="28"/>
        </w:rPr>
        <w:t>- холодильник с морозильной камерой, объем не менее 280 л.;</w:t>
      </w:r>
    </w:p>
    <w:p w:rsidR="00DA78AC" w:rsidRPr="00FA38BA" w:rsidRDefault="00DA78AC" w:rsidP="00DA78AC">
      <w:pPr>
        <w:jc w:val="both"/>
        <w:rPr>
          <w:color w:val="000000"/>
          <w:sz w:val="28"/>
          <w:szCs w:val="28"/>
        </w:rPr>
      </w:pPr>
      <w:r w:rsidRPr="00FA38BA">
        <w:rPr>
          <w:color w:val="000000"/>
          <w:sz w:val="28"/>
          <w:szCs w:val="28"/>
        </w:rPr>
        <w:t xml:space="preserve">- кулер с бутылями (по 20 л) воды в количестве </w:t>
      </w:r>
      <w:r>
        <w:rPr>
          <w:color w:val="000000"/>
          <w:sz w:val="28"/>
          <w:szCs w:val="28"/>
        </w:rPr>
        <w:t>2</w:t>
      </w:r>
      <w:r w:rsidRPr="00FA38BA">
        <w:rPr>
          <w:color w:val="000000"/>
          <w:sz w:val="28"/>
          <w:szCs w:val="28"/>
        </w:rPr>
        <w:t xml:space="preserve"> шт.;</w:t>
      </w:r>
    </w:p>
    <w:p w:rsidR="00DA78AC" w:rsidRPr="00FA38BA" w:rsidRDefault="00DA78AC" w:rsidP="00DA78AC">
      <w:pPr>
        <w:jc w:val="both"/>
        <w:rPr>
          <w:color w:val="000000"/>
          <w:sz w:val="28"/>
          <w:szCs w:val="28"/>
        </w:rPr>
      </w:pPr>
      <w:r w:rsidRPr="00FA38BA">
        <w:rPr>
          <w:color w:val="000000"/>
          <w:sz w:val="28"/>
          <w:szCs w:val="28"/>
        </w:rPr>
        <w:t xml:space="preserve">- </w:t>
      </w:r>
      <w:proofErr w:type="spellStart"/>
      <w:r w:rsidRPr="00FA38BA">
        <w:rPr>
          <w:color w:val="000000"/>
          <w:sz w:val="28"/>
          <w:szCs w:val="28"/>
        </w:rPr>
        <w:t>кофемашина</w:t>
      </w:r>
      <w:proofErr w:type="spellEnd"/>
      <w:r w:rsidRPr="00FA38BA">
        <w:rPr>
          <w:color w:val="000000"/>
          <w:sz w:val="28"/>
          <w:szCs w:val="28"/>
        </w:rPr>
        <w:t>, 1 шт.;</w:t>
      </w:r>
    </w:p>
    <w:p w:rsidR="00DA78AC" w:rsidRPr="00FA38BA" w:rsidRDefault="00DA78AC" w:rsidP="00DA78AC">
      <w:pPr>
        <w:jc w:val="both"/>
        <w:rPr>
          <w:color w:val="000000"/>
          <w:sz w:val="28"/>
          <w:szCs w:val="28"/>
        </w:rPr>
      </w:pPr>
      <w:r w:rsidRPr="00FA38BA">
        <w:rPr>
          <w:color w:val="000000"/>
          <w:sz w:val="28"/>
          <w:szCs w:val="28"/>
        </w:rPr>
        <w:lastRenderedPageBreak/>
        <w:t>- электрический чайник, 1шт.;</w:t>
      </w:r>
    </w:p>
    <w:p w:rsidR="00DA78AC" w:rsidRPr="00FA38BA" w:rsidRDefault="00DA78AC" w:rsidP="00DA78AC">
      <w:pPr>
        <w:jc w:val="both"/>
        <w:rPr>
          <w:color w:val="000000"/>
          <w:sz w:val="28"/>
          <w:szCs w:val="28"/>
        </w:rPr>
      </w:pPr>
      <w:r w:rsidRPr="00FA38BA">
        <w:rPr>
          <w:color w:val="000000"/>
          <w:sz w:val="28"/>
          <w:szCs w:val="28"/>
        </w:rPr>
        <w:t>-кухонный шкаф размером 1,0х</w:t>
      </w:r>
      <w:proofErr w:type="gramStart"/>
      <w:r w:rsidRPr="00FA38BA">
        <w:rPr>
          <w:color w:val="000000"/>
          <w:sz w:val="28"/>
          <w:szCs w:val="28"/>
        </w:rPr>
        <w:t>0</w:t>
      </w:r>
      <w:proofErr w:type="gramEnd"/>
      <w:r w:rsidRPr="00FA38BA">
        <w:rPr>
          <w:color w:val="000000"/>
          <w:sz w:val="28"/>
          <w:szCs w:val="28"/>
        </w:rPr>
        <w:t xml:space="preserve">,5х1,0м с нижним отделением, закрывающимся на дверцы, материал – ЛДСП </w:t>
      </w:r>
      <w:proofErr w:type="spellStart"/>
      <w:r w:rsidRPr="00FA38BA">
        <w:rPr>
          <w:color w:val="000000"/>
          <w:sz w:val="28"/>
          <w:szCs w:val="28"/>
        </w:rPr>
        <w:t>Egger</w:t>
      </w:r>
      <w:proofErr w:type="spellEnd"/>
      <w:r w:rsidRPr="00FA38BA">
        <w:rPr>
          <w:color w:val="000000"/>
          <w:sz w:val="28"/>
          <w:szCs w:val="28"/>
        </w:rPr>
        <w:t xml:space="preserve"> (Германия) W980ST2 (белый)</w:t>
      </w:r>
      <w:r w:rsidR="001A3D45" w:rsidRPr="001A3D45">
        <w:rPr>
          <w:color w:val="000000"/>
          <w:sz w:val="28"/>
          <w:szCs w:val="28"/>
        </w:rPr>
        <w:t xml:space="preserve"> </w:t>
      </w:r>
      <w:r w:rsidR="001A3D45">
        <w:rPr>
          <w:color w:val="000000"/>
          <w:sz w:val="28"/>
          <w:szCs w:val="28"/>
        </w:rPr>
        <w:t xml:space="preserve">(или эквивалент)  </w:t>
      </w:r>
      <w:r w:rsidRPr="00FA38BA">
        <w:rPr>
          <w:color w:val="000000"/>
          <w:sz w:val="28"/>
          <w:szCs w:val="28"/>
        </w:rPr>
        <w:t>, 1 шт.;</w:t>
      </w:r>
    </w:p>
    <w:p w:rsidR="00DA78AC" w:rsidRPr="00FA38BA" w:rsidRDefault="00DA78AC" w:rsidP="00DA78AC">
      <w:pPr>
        <w:jc w:val="both"/>
        <w:rPr>
          <w:color w:val="000000"/>
          <w:sz w:val="28"/>
          <w:szCs w:val="28"/>
        </w:rPr>
      </w:pPr>
      <w:r w:rsidRPr="00FA38BA">
        <w:rPr>
          <w:color w:val="000000"/>
          <w:sz w:val="28"/>
          <w:szCs w:val="28"/>
        </w:rPr>
        <w:t>- навесные полки для посуды, 2 шт.;</w:t>
      </w:r>
    </w:p>
    <w:p w:rsidR="00DA78AC" w:rsidRPr="00FA38BA" w:rsidRDefault="00DA78AC" w:rsidP="00DA78AC">
      <w:pPr>
        <w:jc w:val="both"/>
        <w:rPr>
          <w:color w:val="000000"/>
          <w:sz w:val="28"/>
          <w:szCs w:val="28"/>
        </w:rPr>
      </w:pPr>
      <w:r w:rsidRPr="00FA38BA">
        <w:rPr>
          <w:color w:val="000000"/>
          <w:sz w:val="28"/>
          <w:szCs w:val="28"/>
        </w:rPr>
        <w:t xml:space="preserve">- стеллажи </w:t>
      </w:r>
      <w:proofErr w:type="spellStart"/>
      <w:r w:rsidRPr="00FA38BA">
        <w:rPr>
          <w:color w:val="000000"/>
          <w:sz w:val="28"/>
          <w:szCs w:val="28"/>
        </w:rPr>
        <w:t>Octanorm</w:t>
      </w:r>
      <w:proofErr w:type="spellEnd"/>
      <w:r w:rsidR="004413BA">
        <w:rPr>
          <w:color w:val="000000"/>
          <w:sz w:val="28"/>
          <w:szCs w:val="28"/>
        </w:rPr>
        <w:t xml:space="preserve"> (или эквивалент)</w:t>
      </w:r>
      <w:r w:rsidRPr="00FA38BA">
        <w:rPr>
          <w:color w:val="000000"/>
          <w:sz w:val="28"/>
          <w:szCs w:val="28"/>
        </w:rPr>
        <w:t>, 2 шт.;</w:t>
      </w:r>
    </w:p>
    <w:p w:rsidR="00DA78AC" w:rsidRPr="00FA38BA" w:rsidRDefault="00DA78AC" w:rsidP="00DA78AC">
      <w:pPr>
        <w:jc w:val="both"/>
        <w:rPr>
          <w:color w:val="000000"/>
          <w:sz w:val="28"/>
          <w:szCs w:val="28"/>
        </w:rPr>
      </w:pPr>
      <w:r w:rsidRPr="00FA38BA">
        <w:rPr>
          <w:color w:val="000000"/>
          <w:sz w:val="28"/>
          <w:szCs w:val="28"/>
        </w:rPr>
        <w:t>- вешалка настенная, 1 шт.;</w:t>
      </w:r>
    </w:p>
    <w:p w:rsidR="00DA78AC" w:rsidRPr="00FA38BA" w:rsidRDefault="00DA78AC" w:rsidP="00DA78AC">
      <w:pPr>
        <w:jc w:val="both"/>
        <w:rPr>
          <w:color w:val="000000"/>
          <w:sz w:val="28"/>
          <w:szCs w:val="28"/>
        </w:rPr>
      </w:pPr>
      <w:r w:rsidRPr="00FA38BA">
        <w:rPr>
          <w:color w:val="000000"/>
          <w:sz w:val="28"/>
          <w:szCs w:val="28"/>
        </w:rPr>
        <w:t>- стул складной, 2 шт.;</w:t>
      </w:r>
    </w:p>
    <w:p w:rsidR="00DA78AC" w:rsidRPr="00FA38BA" w:rsidRDefault="00DA78AC" w:rsidP="00DA78AC">
      <w:pPr>
        <w:jc w:val="both"/>
        <w:rPr>
          <w:color w:val="000000"/>
          <w:sz w:val="28"/>
          <w:szCs w:val="28"/>
        </w:rPr>
      </w:pPr>
      <w:r w:rsidRPr="00FA38BA">
        <w:rPr>
          <w:color w:val="000000"/>
          <w:sz w:val="28"/>
          <w:szCs w:val="28"/>
        </w:rPr>
        <w:t>- зеркало, 1 шт.;</w:t>
      </w:r>
    </w:p>
    <w:p w:rsidR="00DA78AC" w:rsidRPr="00FA38BA" w:rsidRDefault="00DA78AC" w:rsidP="00DA78AC">
      <w:pPr>
        <w:jc w:val="both"/>
        <w:rPr>
          <w:color w:val="000000"/>
          <w:sz w:val="28"/>
          <w:szCs w:val="28"/>
        </w:rPr>
      </w:pPr>
      <w:r w:rsidRPr="00FA38BA">
        <w:rPr>
          <w:color w:val="000000"/>
          <w:sz w:val="28"/>
          <w:szCs w:val="28"/>
        </w:rPr>
        <w:t>- потолочная лампа офисного типа;</w:t>
      </w:r>
    </w:p>
    <w:p w:rsidR="00DA78AC" w:rsidRPr="00FA38BA" w:rsidRDefault="00DA78AC" w:rsidP="00DA78AC">
      <w:pPr>
        <w:jc w:val="both"/>
        <w:rPr>
          <w:color w:val="000000"/>
          <w:sz w:val="28"/>
          <w:szCs w:val="28"/>
        </w:rPr>
      </w:pPr>
      <w:r w:rsidRPr="00FA38BA">
        <w:rPr>
          <w:color w:val="000000"/>
          <w:sz w:val="28"/>
          <w:szCs w:val="28"/>
        </w:rPr>
        <w:t>- комплект пластиковой посуды.</w:t>
      </w:r>
    </w:p>
    <w:p w:rsidR="00DA78AC" w:rsidRPr="00DA78AC" w:rsidRDefault="00DA78AC" w:rsidP="00DA78AC">
      <w:pPr>
        <w:jc w:val="both"/>
        <w:rPr>
          <w:color w:val="000000"/>
          <w:sz w:val="28"/>
          <w:szCs w:val="28"/>
        </w:rPr>
      </w:pPr>
      <w:r w:rsidRPr="00FA38BA">
        <w:rPr>
          <w:color w:val="000000"/>
          <w:sz w:val="28"/>
          <w:szCs w:val="28"/>
        </w:rPr>
        <w:t>- мусорный бак, 1 шт.</w:t>
      </w:r>
    </w:p>
    <w:p w:rsidR="00DA78AC" w:rsidRDefault="000A4EA3" w:rsidP="00DA78AC">
      <w:pPr>
        <w:jc w:val="both"/>
        <w:rPr>
          <w:b/>
          <w:color w:val="000000"/>
          <w:sz w:val="28"/>
          <w:szCs w:val="28"/>
        </w:rPr>
      </w:pPr>
      <w:r>
        <w:rPr>
          <w:b/>
          <w:color w:val="000000"/>
          <w:sz w:val="28"/>
          <w:szCs w:val="28"/>
        </w:rPr>
        <w:tab/>
      </w:r>
      <w:r>
        <w:rPr>
          <w:b/>
          <w:color w:val="000000"/>
          <w:sz w:val="28"/>
          <w:szCs w:val="28"/>
        </w:rPr>
        <w:tab/>
      </w:r>
      <w:r w:rsidR="00DA78AC" w:rsidRPr="00FA38BA">
        <w:rPr>
          <w:b/>
          <w:color w:val="000000"/>
          <w:sz w:val="28"/>
          <w:szCs w:val="28"/>
        </w:rPr>
        <w:t>Коммуникации и инженерные подключения.</w:t>
      </w:r>
    </w:p>
    <w:p w:rsidR="00DA78AC" w:rsidRDefault="000A4EA3" w:rsidP="00DA78AC">
      <w:pPr>
        <w:jc w:val="both"/>
        <w:rPr>
          <w:color w:val="000000"/>
          <w:sz w:val="28"/>
          <w:szCs w:val="28"/>
        </w:rPr>
      </w:pPr>
      <w:r>
        <w:rPr>
          <w:color w:val="000000"/>
          <w:sz w:val="28"/>
          <w:szCs w:val="28"/>
        </w:rPr>
        <w:tab/>
      </w:r>
      <w:r>
        <w:rPr>
          <w:color w:val="000000"/>
          <w:sz w:val="28"/>
          <w:szCs w:val="28"/>
        </w:rPr>
        <w:tab/>
      </w:r>
      <w:r w:rsidR="00DA78AC">
        <w:rPr>
          <w:color w:val="000000"/>
          <w:sz w:val="28"/>
          <w:szCs w:val="28"/>
        </w:rPr>
        <w:t>Предусмотреть обеспечение подключения и надлежащей работы на время\ проведения выставки следующих коммуникаций и систем:</w:t>
      </w:r>
    </w:p>
    <w:p w:rsidR="00DA78AC" w:rsidRDefault="00DA78AC" w:rsidP="00DA78AC">
      <w:pPr>
        <w:pStyle w:val="aff7"/>
        <w:numPr>
          <w:ilvl w:val="0"/>
          <w:numId w:val="55"/>
        </w:numPr>
        <w:jc w:val="both"/>
        <w:rPr>
          <w:b/>
          <w:color w:val="000000"/>
          <w:sz w:val="28"/>
          <w:szCs w:val="28"/>
        </w:rPr>
      </w:pPr>
      <w:r>
        <w:rPr>
          <w:b/>
          <w:color w:val="000000"/>
          <w:sz w:val="28"/>
          <w:szCs w:val="28"/>
        </w:rPr>
        <w:t>Электроснабжение:</w:t>
      </w:r>
    </w:p>
    <w:p w:rsidR="00DA78AC" w:rsidRDefault="00DA78AC" w:rsidP="00DA78AC">
      <w:pPr>
        <w:jc w:val="both"/>
        <w:rPr>
          <w:color w:val="000000"/>
          <w:sz w:val="28"/>
          <w:szCs w:val="28"/>
        </w:rPr>
      </w:pPr>
      <w:r>
        <w:rPr>
          <w:color w:val="000000"/>
          <w:sz w:val="28"/>
          <w:szCs w:val="28"/>
        </w:rPr>
        <w:t>Должно быть рассчитано</w:t>
      </w:r>
      <w:r w:rsidRPr="001562EE">
        <w:rPr>
          <w:color w:val="000000"/>
          <w:sz w:val="28"/>
          <w:szCs w:val="28"/>
        </w:rPr>
        <w:t xml:space="preserve"> для обеспечения максимальной нагрузки. </w:t>
      </w:r>
    </w:p>
    <w:p w:rsidR="00DA78AC" w:rsidRDefault="00DA78AC" w:rsidP="00DA78AC">
      <w:pPr>
        <w:pStyle w:val="aff7"/>
        <w:numPr>
          <w:ilvl w:val="0"/>
          <w:numId w:val="55"/>
        </w:numPr>
        <w:jc w:val="both"/>
        <w:rPr>
          <w:b/>
          <w:color w:val="000000"/>
          <w:sz w:val="28"/>
          <w:szCs w:val="28"/>
        </w:rPr>
      </w:pPr>
      <w:r w:rsidRPr="001562EE">
        <w:rPr>
          <w:b/>
          <w:color w:val="000000"/>
          <w:sz w:val="28"/>
          <w:szCs w:val="28"/>
        </w:rPr>
        <w:t>Освещение:</w:t>
      </w:r>
      <w:r>
        <w:rPr>
          <w:b/>
          <w:color w:val="000000"/>
          <w:sz w:val="28"/>
          <w:szCs w:val="28"/>
        </w:rPr>
        <w:t xml:space="preserve"> </w:t>
      </w:r>
    </w:p>
    <w:p w:rsidR="00DA78AC" w:rsidRDefault="00DA78AC" w:rsidP="00DA78AC">
      <w:pPr>
        <w:jc w:val="both"/>
        <w:rPr>
          <w:color w:val="000000"/>
          <w:sz w:val="28"/>
          <w:szCs w:val="28"/>
        </w:rPr>
      </w:pPr>
      <w:r>
        <w:rPr>
          <w:color w:val="000000"/>
          <w:sz w:val="28"/>
          <w:szCs w:val="28"/>
        </w:rPr>
        <w:t xml:space="preserve">Должно </w:t>
      </w:r>
      <w:r w:rsidRPr="001562EE">
        <w:rPr>
          <w:color w:val="000000"/>
          <w:sz w:val="28"/>
          <w:szCs w:val="28"/>
        </w:rPr>
        <w:t>обеспечивать</w:t>
      </w:r>
      <w:r>
        <w:rPr>
          <w:color w:val="000000"/>
          <w:sz w:val="28"/>
          <w:szCs w:val="28"/>
        </w:rPr>
        <w:t>ся</w:t>
      </w:r>
      <w:r w:rsidRPr="001562EE">
        <w:rPr>
          <w:color w:val="000000"/>
          <w:sz w:val="28"/>
          <w:szCs w:val="28"/>
        </w:rPr>
        <w:t xml:space="preserve"> равномерно</w:t>
      </w:r>
      <w:r>
        <w:rPr>
          <w:color w:val="000000"/>
          <w:sz w:val="28"/>
          <w:szCs w:val="28"/>
        </w:rPr>
        <w:t>е свечение</w:t>
      </w:r>
      <w:r w:rsidRPr="001562EE">
        <w:rPr>
          <w:color w:val="000000"/>
          <w:sz w:val="28"/>
          <w:szCs w:val="28"/>
        </w:rPr>
        <w:t xml:space="preserve"> с возможностью регулировки баланса цвета и яркости. Для освещения стенда должны быть использованы электрические светильники с </w:t>
      </w:r>
      <w:proofErr w:type="spellStart"/>
      <w:r w:rsidRPr="001562EE">
        <w:rPr>
          <w:color w:val="000000"/>
          <w:sz w:val="28"/>
          <w:szCs w:val="28"/>
        </w:rPr>
        <w:t>металлогалогеновыми</w:t>
      </w:r>
      <w:proofErr w:type="spellEnd"/>
      <w:r w:rsidRPr="001562EE">
        <w:rPr>
          <w:color w:val="000000"/>
          <w:sz w:val="28"/>
          <w:szCs w:val="28"/>
        </w:rPr>
        <w:t xml:space="preserve"> лампами</w:t>
      </w:r>
      <w:r>
        <w:rPr>
          <w:color w:val="000000"/>
          <w:sz w:val="28"/>
          <w:szCs w:val="28"/>
        </w:rPr>
        <w:t xml:space="preserve"> и декоративная подсветка (в соответствии с предложенным дизайном)</w:t>
      </w:r>
      <w:r w:rsidRPr="001562EE">
        <w:rPr>
          <w:color w:val="000000"/>
          <w:sz w:val="28"/>
          <w:szCs w:val="28"/>
        </w:rPr>
        <w:t xml:space="preserve">. </w:t>
      </w:r>
      <w:r>
        <w:rPr>
          <w:color w:val="000000"/>
          <w:sz w:val="28"/>
          <w:szCs w:val="28"/>
        </w:rPr>
        <w:t>П</w:t>
      </w:r>
      <w:r w:rsidRPr="001562EE">
        <w:rPr>
          <w:color w:val="000000"/>
          <w:sz w:val="28"/>
          <w:szCs w:val="28"/>
        </w:rPr>
        <w:t>редусмотреть обеспечение экспозиции необходимым количеством электрических розеток.</w:t>
      </w:r>
    </w:p>
    <w:p w:rsidR="00DA78AC" w:rsidRPr="005D218E" w:rsidRDefault="00DA78AC" w:rsidP="00DA78AC">
      <w:pPr>
        <w:pStyle w:val="aff7"/>
        <w:numPr>
          <w:ilvl w:val="0"/>
          <w:numId w:val="55"/>
        </w:numPr>
        <w:jc w:val="both"/>
        <w:rPr>
          <w:b/>
          <w:color w:val="000000"/>
          <w:sz w:val="28"/>
          <w:szCs w:val="28"/>
        </w:rPr>
      </w:pPr>
      <w:r w:rsidRPr="005D218E">
        <w:rPr>
          <w:b/>
          <w:color w:val="000000"/>
          <w:sz w:val="28"/>
          <w:szCs w:val="28"/>
        </w:rPr>
        <w:t xml:space="preserve">Холодное  и горячее водоснабжение: </w:t>
      </w:r>
    </w:p>
    <w:p w:rsidR="00DA78AC" w:rsidRDefault="00DA78AC" w:rsidP="00DA78AC">
      <w:pPr>
        <w:jc w:val="both"/>
        <w:rPr>
          <w:color w:val="000000"/>
          <w:sz w:val="28"/>
          <w:szCs w:val="28"/>
        </w:rPr>
      </w:pPr>
      <w:r>
        <w:rPr>
          <w:color w:val="000000"/>
          <w:sz w:val="28"/>
          <w:szCs w:val="28"/>
        </w:rPr>
        <w:t xml:space="preserve">Предусмотреть </w:t>
      </w:r>
      <w:r w:rsidRPr="005D218E">
        <w:rPr>
          <w:color w:val="000000"/>
          <w:sz w:val="28"/>
          <w:szCs w:val="28"/>
        </w:rPr>
        <w:t>подключени</w:t>
      </w:r>
      <w:r>
        <w:rPr>
          <w:color w:val="000000"/>
          <w:sz w:val="28"/>
          <w:szCs w:val="28"/>
        </w:rPr>
        <w:t>е системы холодного и горячего водоснабжения</w:t>
      </w:r>
      <w:r w:rsidRPr="005D218E">
        <w:rPr>
          <w:color w:val="000000"/>
          <w:sz w:val="28"/>
          <w:szCs w:val="28"/>
        </w:rPr>
        <w:t xml:space="preserve"> </w:t>
      </w:r>
      <w:r>
        <w:rPr>
          <w:color w:val="000000"/>
          <w:sz w:val="28"/>
          <w:szCs w:val="28"/>
        </w:rPr>
        <w:t xml:space="preserve">с системой водоотвода </w:t>
      </w:r>
      <w:r w:rsidRPr="005D218E">
        <w:rPr>
          <w:color w:val="000000"/>
          <w:sz w:val="28"/>
          <w:szCs w:val="28"/>
        </w:rPr>
        <w:t>к санте</w:t>
      </w:r>
      <w:r>
        <w:rPr>
          <w:color w:val="000000"/>
          <w:sz w:val="28"/>
          <w:szCs w:val="28"/>
        </w:rPr>
        <w:t>хническим коммутациям павильона.</w:t>
      </w:r>
    </w:p>
    <w:p w:rsidR="00DA78AC" w:rsidRPr="005D218E" w:rsidRDefault="00DA78AC" w:rsidP="00DA78AC">
      <w:pPr>
        <w:jc w:val="both"/>
        <w:rPr>
          <w:b/>
          <w:color w:val="000000"/>
          <w:sz w:val="28"/>
          <w:szCs w:val="28"/>
        </w:rPr>
      </w:pPr>
      <w:r>
        <w:rPr>
          <w:b/>
          <w:color w:val="000000"/>
          <w:sz w:val="28"/>
          <w:szCs w:val="28"/>
        </w:rPr>
        <w:t xml:space="preserve">    </w:t>
      </w:r>
      <w:r w:rsidR="000A4EA3">
        <w:rPr>
          <w:b/>
          <w:color w:val="000000"/>
          <w:sz w:val="28"/>
          <w:szCs w:val="28"/>
        </w:rPr>
        <w:t xml:space="preserve">   </w:t>
      </w:r>
      <w:r w:rsidRPr="005D218E">
        <w:rPr>
          <w:b/>
          <w:color w:val="000000"/>
          <w:sz w:val="28"/>
          <w:szCs w:val="28"/>
        </w:rPr>
        <w:t>4)</w:t>
      </w:r>
      <w:r>
        <w:rPr>
          <w:b/>
          <w:color w:val="000000"/>
          <w:sz w:val="28"/>
          <w:szCs w:val="28"/>
        </w:rPr>
        <w:t xml:space="preserve">   </w:t>
      </w:r>
      <w:r w:rsidRPr="005D218E">
        <w:rPr>
          <w:b/>
          <w:color w:val="000000"/>
          <w:sz w:val="28"/>
          <w:szCs w:val="28"/>
        </w:rPr>
        <w:t>Интернет-подключение:</w:t>
      </w:r>
    </w:p>
    <w:p w:rsidR="00DA78AC" w:rsidRDefault="000A4EA3" w:rsidP="00DA78AC">
      <w:pPr>
        <w:jc w:val="both"/>
        <w:rPr>
          <w:color w:val="000000"/>
          <w:sz w:val="28"/>
          <w:szCs w:val="28"/>
        </w:rPr>
      </w:pPr>
      <w:r>
        <w:rPr>
          <w:color w:val="000000"/>
          <w:sz w:val="28"/>
          <w:szCs w:val="28"/>
        </w:rPr>
        <w:t xml:space="preserve">Обеспечение бесперебойной работы сети </w:t>
      </w:r>
      <w:proofErr w:type="spellStart"/>
      <w:r>
        <w:rPr>
          <w:color w:val="000000"/>
          <w:sz w:val="28"/>
          <w:szCs w:val="28"/>
          <w:lang w:val="en-US"/>
        </w:rPr>
        <w:t>WiFi</w:t>
      </w:r>
      <w:proofErr w:type="spellEnd"/>
      <w:r>
        <w:rPr>
          <w:color w:val="000000"/>
          <w:sz w:val="28"/>
          <w:szCs w:val="28"/>
        </w:rPr>
        <w:t xml:space="preserve"> на всей территории стенда, с гарантией от сбоев с учётом </w:t>
      </w:r>
      <w:proofErr w:type="spellStart"/>
      <w:r>
        <w:rPr>
          <w:color w:val="000000"/>
          <w:sz w:val="28"/>
          <w:szCs w:val="28"/>
        </w:rPr>
        <w:t>радионагрузки</w:t>
      </w:r>
      <w:proofErr w:type="spellEnd"/>
      <w:r>
        <w:rPr>
          <w:color w:val="000000"/>
          <w:sz w:val="28"/>
          <w:szCs w:val="28"/>
        </w:rPr>
        <w:t xml:space="preserve"> на территории и во время выставки.</w:t>
      </w:r>
    </w:p>
    <w:p w:rsidR="005A73B5" w:rsidRPr="005A1CD7" w:rsidRDefault="005A73B5" w:rsidP="00410B3C">
      <w:pPr>
        <w:pStyle w:val="aff7"/>
        <w:ind w:left="0" w:firstLine="709"/>
        <w:jc w:val="both"/>
        <w:outlineLvl w:val="3"/>
        <w:rPr>
          <w:b/>
          <w:color w:val="000000"/>
          <w:sz w:val="28"/>
          <w:szCs w:val="28"/>
        </w:rPr>
      </w:pPr>
      <w:r w:rsidRPr="005A1CD7">
        <w:rPr>
          <w:b/>
          <w:color w:val="000000"/>
          <w:sz w:val="28"/>
          <w:szCs w:val="28"/>
        </w:rPr>
        <w:t>Организационно-техническое обеспечение экспозиции.</w:t>
      </w:r>
    </w:p>
    <w:p w:rsidR="005A73B5" w:rsidRDefault="005A73B5" w:rsidP="001B46AE">
      <w:pPr>
        <w:pStyle w:val="affb"/>
        <w:suppressAutoHyphens w:val="0"/>
        <w:spacing w:before="0" w:after="0"/>
        <w:ind w:firstLine="709"/>
        <w:contextualSpacing/>
        <w:jc w:val="both"/>
        <w:rPr>
          <w:color w:val="000000"/>
          <w:sz w:val="28"/>
          <w:szCs w:val="28"/>
        </w:rPr>
      </w:pP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lastRenderedPageBreak/>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2-х человек) со знанием специфики работы на выставочных площадках.</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5A73B5" w:rsidRDefault="005A73B5" w:rsidP="005A73B5">
      <w:pPr>
        <w:pStyle w:val="affb"/>
        <w:suppressAutoHyphens w:val="0"/>
        <w:spacing w:before="100" w:beforeAutospacing="1" w:after="100" w:afterAutospacing="1"/>
        <w:ind w:firstLine="709"/>
        <w:contextualSpacing/>
        <w:jc w:val="both"/>
        <w:rPr>
          <w:color w:val="000000"/>
          <w:sz w:val="28"/>
          <w:szCs w:val="28"/>
        </w:rPr>
      </w:pPr>
    </w:p>
    <w:p w:rsidR="002E18D3" w:rsidRPr="001B46AE" w:rsidRDefault="002E18D3" w:rsidP="00410B3C">
      <w:pPr>
        <w:spacing w:after="120"/>
        <w:jc w:val="center"/>
        <w:outlineLvl w:val="0"/>
        <w:rPr>
          <w:b/>
          <w:bCs/>
          <w:sz w:val="32"/>
          <w:szCs w:val="32"/>
        </w:rPr>
      </w:pPr>
      <w:r w:rsidRPr="001B46AE">
        <w:rPr>
          <w:b/>
          <w:bCs/>
          <w:sz w:val="32"/>
          <w:szCs w:val="32"/>
        </w:rPr>
        <w:t xml:space="preserve">Раздел </w:t>
      </w:r>
      <w:r w:rsidR="006400A0" w:rsidRPr="001B46AE">
        <w:rPr>
          <w:b/>
          <w:bCs/>
          <w:sz w:val="32"/>
          <w:szCs w:val="32"/>
        </w:rPr>
        <w:t>5</w:t>
      </w:r>
      <w:r w:rsidRPr="001B46AE">
        <w:rPr>
          <w:b/>
          <w:bCs/>
          <w:sz w:val="32"/>
          <w:szCs w:val="32"/>
        </w:rPr>
        <w:t xml:space="preserve">. Информационная карта </w:t>
      </w:r>
    </w:p>
    <w:p w:rsidR="002E18D3" w:rsidRDefault="002E18D3" w:rsidP="00F957AB">
      <w:pPr>
        <w:pStyle w:val="affb"/>
        <w:suppressAutoHyphens w:val="0"/>
        <w:spacing w:before="0" w:after="0"/>
        <w:ind w:firstLine="709"/>
        <w:contextualSpacing/>
        <w:jc w:val="both"/>
        <w:rPr>
          <w:color w:val="000000"/>
          <w:sz w:val="28"/>
          <w:szCs w:val="28"/>
        </w:rPr>
      </w:pPr>
      <w:r w:rsidRPr="00F957AB">
        <w:rPr>
          <w:color w:val="000000"/>
          <w:sz w:val="28"/>
          <w:szCs w:val="28"/>
        </w:rPr>
        <w:t xml:space="preserve">Следующие условия проведения </w:t>
      </w:r>
      <w:r w:rsidR="008C4183" w:rsidRPr="00F957AB">
        <w:rPr>
          <w:color w:val="000000"/>
          <w:sz w:val="28"/>
          <w:szCs w:val="28"/>
        </w:rPr>
        <w:t>Открытого конкурса</w:t>
      </w:r>
      <w:r w:rsidRPr="00F957AB">
        <w:rPr>
          <w:color w:val="000000"/>
          <w:sz w:val="28"/>
          <w:szCs w:val="28"/>
        </w:rPr>
        <w:t xml:space="preserve"> являются неотъемлемой частью настоящей документации</w:t>
      </w:r>
      <w:r w:rsidR="002B41FD" w:rsidRPr="00F957AB">
        <w:rPr>
          <w:color w:val="000000"/>
          <w:sz w:val="28"/>
          <w:szCs w:val="28"/>
        </w:rPr>
        <w:t xml:space="preserve"> о закупке</w:t>
      </w:r>
      <w:r w:rsidRPr="00F957AB">
        <w:rPr>
          <w:color w:val="000000"/>
          <w:sz w:val="28"/>
          <w:szCs w:val="28"/>
        </w:rPr>
        <w:t xml:space="preserve">, уточняют и </w:t>
      </w:r>
      <w:r w:rsidR="00EF779C" w:rsidRPr="00F957AB">
        <w:rPr>
          <w:color w:val="000000"/>
          <w:sz w:val="28"/>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245"/>
        <w:gridCol w:w="1523"/>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gramStart"/>
            <w:r w:rsidRPr="00F86FAA">
              <w:rPr>
                <w:b/>
                <w:color w:val="auto"/>
              </w:rPr>
              <w:t>п</w:t>
            </w:r>
            <w:proofErr w:type="gramEnd"/>
            <w:r w:rsidRPr="00F86FAA">
              <w:rPr>
                <w:b/>
                <w:color w:val="auto"/>
              </w:rPr>
              <w:t>/п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gramStart"/>
            <w:r w:rsidRPr="00F86FAA">
              <w:rPr>
                <w:b/>
                <w:color w:val="auto"/>
              </w:rPr>
              <w:t>п</w:t>
            </w:r>
            <w:proofErr w:type="gramEnd"/>
            <w:r w:rsidRPr="00F86FAA">
              <w:rPr>
                <w:b/>
                <w:color w:val="auto"/>
              </w:rPr>
              <w:t>/п</w:t>
            </w:r>
          </w:p>
        </w:tc>
        <w:tc>
          <w:tcPr>
            <w:tcW w:w="6768" w:type="dxa"/>
            <w:gridSpan w:val="2"/>
            <w:vAlign w:val="center"/>
          </w:tcPr>
          <w:p w:rsidR="002E18D3" w:rsidRPr="00F86FAA" w:rsidRDefault="002E18D3" w:rsidP="00BB0CD3">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gridSpan w:val="2"/>
          </w:tcPr>
          <w:p w:rsidR="002E18D3" w:rsidRPr="006B3BD2" w:rsidRDefault="00040BB0" w:rsidP="009F2E98">
            <w:pPr>
              <w:pStyle w:val="19"/>
              <w:ind w:firstLine="0"/>
              <w:rPr>
                <w:sz w:val="24"/>
                <w:szCs w:val="24"/>
              </w:rPr>
            </w:pPr>
            <w:r w:rsidRPr="0097436C">
              <w:rPr>
                <w:color w:val="000000" w:themeColor="text1"/>
                <w:sz w:val="24"/>
                <w:szCs w:val="24"/>
              </w:rPr>
              <w:t xml:space="preserve">Открытый конкурс </w:t>
            </w:r>
            <w:r w:rsidRPr="009F2E98">
              <w:rPr>
                <w:color w:val="000000" w:themeColor="text1"/>
                <w:sz w:val="24"/>
                <w:szCs w:val="24"/>
              </w:rPr>
              <w:t xml:space="preserve">№ </w:t>
            </w:r>
            <w:r w:rsidR="00C8207A" w:rsidRPr="009F2E98">
              <w:rPr>
                <w:color w:val="000000" w:themeColor="text1"/>
                <w:sz w:val="24"/>
                <w:szCs w:val="24"/>
              </w:rPr>
              <w:t>ОК-</w:t>
            </w:r>
            <w:r w:rsidR="00B304BF" w:rsidRPr="009F2E98">
              <w:rPr>
                <w:color w:val="000000" w:themeColor="text1"/>
                <w:sz w:val="24"/>
                <w:szCs w:val="24"/>
              </w:rPr>
              <w:t>ЦКПЦЛ</w:t>
            </w:r>
            <w:r w:rsidR="00822A31" w:rsidRPr="009F2E98">
              <w:rPr>
                <w:color w:val="000000" w:themeColor="text1"/>
                <w:sz w:val="24"/>
                <w:szCs w:val="24"/>
              </w:rPr>
              <w:t>-</w:t>
            </w:r>
            <w:r w:rsidR="00B304BF" w:rsidRPr="009F2E98">
              <w:rPr>
                <w:color w:val="000000" w:themeColor="text1"/>
                <w:sz w:val="24"/>
                <w:szCs w:val="24"/>
              </w:rPr>
              <w:t>17-</w:t>
            </w:r>
            <w:r w:rsidR="009F2E98" w:rsidRPr="009F2E98">
              <w:rPr>
                <w:color w:val="000000" w:themeColor="text1"/>
                <w:sz w:val="24"/>
                <w:szCs w:val="24"/>
              </w:rPr>
              <w:t>0066</w:t>
            </w:r>
            <w:r w:rsidR="00B71104">
              <w:rPr>
                <w:color w:val="000000" w:themeColor="text1"/>
                <w:sz w:val="24"/>
                <w:szCs w:val="24"/>
              </w:rPr>
              <w:t xml:space="preserve"> </w:t>
            </w:r>
            <w:r w:rsidRPr="0097436C">
              <w:rPr>
                <w:color w:val="000000" w:themeColor="text1"/>
                <w:sz w:val="24"/>
                <w:szCs w:val="24"/>
              </w:rPr>
              <w:t xml:space="preserve">на </w:t>
            </w:r>
            <w:r w:rsidR="00B71104" w:rsidRPr="00B71104">
              <w:rPr>
                <w:color w:val="000000" w:themeColor="text1"/>
                <w:sz w:val="24"/>
                <w:szCs w:val="24"/>
              </w:rPr>
              <w:t xml:space="preserve">оказание услуг и выполнение работ по организации участия в </w:t>
            </w:r>
            <w:r w:rsidR="00C27A67" w:rsidRPr="00C27A67">
              <w:rPr>
                <w:color w:val="000000" w:themeColor="text1"/>
                <w:sz w:val="24"/>
                <w:szCs w:val="24"/>
              </w:rPr>
              <w:t>12-ой Китайской Международной выставке логистики и транспорта  «CILF</w:t>
            </w:r>
            <w:r w:rsidR="00BA7ED4">
              <w:rPr>
                <w:color w:val="000000" w:themeColor="text1"/>
                <w:sz w:val="24"/>
                <w:szCs w:val="24"/>
              </w:rPr>
              <w:t xml:space="preserve"> </w:t>
            </w:r>
            <w:r w:rsidR="00C27A67" w:rsidRPr="00C27A67">
              <w:rPr>
                <w:color w:val="000000" w:themeColor="text1"/>
                <w:sz w:val="24"/>
                <w:szCs w:val="24"/>
              </w:rPr>
              <w:t>2017</w:t>
            </w:r>
            <w:r w:rsidR="00BA7ED4" w:rsidRPr="00C27A67">
              <w:rPr>
                <w:color w:val="000000" w:themeColor="text1"/>
                <w:sz w:val="24"/>
                <w:szCs w:val="24"/>
              </w:rPr>
              <w:t>»</w:t>
            </w:r>
            <w:r w:rsidR="00C27A67" w:rsidRPr="00C27A67">
              <w:rPr>
                <w:color w:val="000000" w:themeColor="text1"/>
                <w:sz w:val="24"/>
                <w:szCs w:val="24"/>
              </w:rPr>
              <w:t xml:space="preserve">. (Китай, </w:t>
            </w:r>
            <w:proofErr w:type="spellStart"/>
            <w:r w:rsidR="00C27A67" w:rsidRPr="00C27A67">
              <w:rPr>
                <w:color w:val="000000" w:themeColor="text1"/>
                <w:sz w:val="24"/>
                <w:szCs w:val="24"/>
              </w:rPr>
              <w:t>Шеньчжэнь</w:t>
            </w:r>
            <w:proofErr w:type="spellEnd"/>
            <w:r w:rsidR="00C27A67" w:rsidRPr="00C27A67">
              <w:rPr>
                <w:color w:val="000000" w:themeColor="text1"/>
                <w:sz w:val="24"/>
                <w:szCs w:val="24"/>
              </w:rPr>
              <w:t>)</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gridSpan w:val="2"/>
          </w:tcPr>
          <w:p w:rsidR="00AA15BB" w:rsidRDefault="00AA15BB" w:rsidP="00AA15BB">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AA15BB" w:rsidRDefault="00AA15BB" w:rsidP="00AA15BB">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AA15BB" w:rsidRDefault="00AA15BB" w:rsidP="00AA15BB">
            <w:pPr>
              <w:pStyle w:val="19"/>
              <w:ind w:firstLine="0"/>
              <w:rPr>
                <w:sz w:val="24"/>
                <w:szCs w:val="24"/>
              </w:rPr>
            </w:pPr>
            <w:r>
              <w:rPr>
                <w:sz w:val="24"/>
                <w:szCs w:val="24"/>
              </w:rPr>
              <w:t xml:space="preserve">Адрес: 125047, Москва, Оружейный переулок, д.19. </w:t>
            </w:r>
          </w:p>
          <w:p w:rsidR="00AA15BB" w:rsidRDefault="00AA15BB" w:rsidP="00AA15BB">
            <w:r w:rsidRPr="00D1032C">
              <w:t xml:space="preserve">Контактное лицо Заказчика: </w:t>
            </w:r>
            <w:r>
              <w:t>Рабкин Семён Глебович</w:t>
            </w:r>
            <w:r w:rsidRPr="006A2901">
              <w:t>,</w:t>
            </w:r>
            <w:r w:rsidRPr="00D1032C">
              <w:t xml:space="preserve"> </w:t>
            </w:r>
          </w:p>
          <w:p w:rsidR="00AA15BB" w:rsidRPr="003F0F29" w:rsidRDefault="00AA15BB" w:rsidP="00AA15BB">
            <w:r w:rsidRPr="00D1032C">
              <w:t>тел</w:t>
            </w:r>
            <w:r w:rsidRPr="006A2901">
              <w:t>. +7 (495) 788-1717 доб. 15-6</w:t>
            </w:r>
            <w:r>
              <w:t>7</w:t>
            </w:r>
            <w:r w:rsidRPr="006A2901">
              <w:t>,</w:t>
            </w:r>
            <w:r w:rsidRPr="00D1032C">
              <w:t xml:space="preserve"> электронный адрес </w:t>
            </w:r>
            <w:hyperlink r:id="rId20" w:history="1">
              <w:r w:rsidR="003F0F29" w:rsidRPr="00D0146D">
                <w:rPr>
                  <w:rStyle w:val="a8"/>
                  <w:lang w:val="en-US"/>
                </w:rPr>
                <w:t>RabkinSG</w:t>
              </w:r>
              <w:r w:rsidR="003F0F29" w:rsidRPr="00D0146D">
                <w:rPr>
                  <w:rStyle w:val="a8"/>
                </w:rPr>
                <w:t>@</w:t>
              </w:r>
              <w:r w:rsidR="003F0F29" w:rsidRPr="00D0146D">
                <w:rPr>
                  <w:rStyle w:val="a8"/>
                  <w:lang w:val="en-US"/>
                </w:rPr>
                <w:t>trcont</w:t>
              </w:r>
              <w:r w:rsidR="003F0F29" w:rsidRPr="00D0146D">
                <w:rPr>
                  <w:rStyle w:val="a8"/>
                </w:rPr>
                <w:t>.</w:t>
              </w:r>
              <w:r w:rsidR="003F0F29" w:rsidRPr="00D0146D">
                <w:rPr>
                  <w:rStyle w:val="a8"/>
                  <w:lang w:val="en-US"/>
                </w:rPr>
                <w:t>ru</w:t>
              </w:r>
            </w:hyperlink>
            <w:r w:rsidR="003F0F29">
              <w:rPr>
                <w:u w:val="single"/>
              </w:rPr>
              <w:t xml:space="preserve"> </w:t>
            </w:r>
          </w:p>
          <w:p w:rsidR="00AA15BB" w:rsidRDefault="00AA15BB" w:rsidP="00AA15BB">
            <w:pPr>
              <w:pStyle w:val="19"/>
              <w:ind w:firstLine="0"/>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r>
              <w:t xml:space="preserve"> </w:t>
            </w:r>
          </w:p>
          <w:p w:rsidR="00AA15BB" w:rsidRPr="000E51B8" w:rsidRDefault="00F957AB" w:rsidP="00AA15BB">
            <w:pPr>
              <w:pStyle w:val="19"/>
              <w:ind w:firstLine="0"/>
              <w:rPr>
                <w:color w:val="0000FF"/>
                <w:sz w:val="24"/>
                <w:szCs w:val="24"/>
                <w:u w:val="single"/>
              </w:rPr>
            </w:pPr>
            <w:r>
              <w:rPr>
                <w:sz w:val="24"/>
                <w:szCs w:val="24"/>
              </w:rPr>
              <w:t>Аксютина Кира Михайловна</w:t>
            </w:r>
            <w:r w:rsidR="00AA15BB">
              <w:rPr>
                <w:sz w:val="24"/>
                <w:szCs w:val="24"/>
              </w:rPr>
              <w:t>, тел. +7 (495)</w:t>
            </w:r>
            <w:r w:rsidR="00AA15BB">
              <w:rPr>
                <w:sz w:val="24"/>
                <w:szCs w:val="24"/>
                <w:lang w:eastAsia="en-US"/>
              </w:rPr>
              <w:t xml:space="preserve"> 788-1717 доб. 16-</w:t>
            </w:r>
            <w:r>
              <w:rPr>
                <w:sz w:val="24"/>
                <w:szCs w:val="24"/>
                <w:lang w:eastAsia="en-US"/>
              </w:rPr>
              <w:t>42</w:t>
            </w:r>
            <w:r w:rsidR="00AA15BB">
              <w:rPr>
                <w:sz w:val="24"/>
                <w:szCs w:val="24"/>
              </w:rPr>
              <w:t xml:space="preserve">, </w:t>
            </w:r>
            <w:r w:rsidR="00AA15BB">
              <w:rPr>
                <w:sz w:val="24"/>
                <w:szCs w:val="24"/>
              </w:rPr>
              <w:lastRenderedPageBreak/>
              <w:t xml:space="preserve">электронный адрес </w:t>
            </w:r>
            <w:hyperlink r:id="rId21" w:history="1">
              <w:r w:rsidR="003F0F29" w:rsidRPr="00D0146D">
                <w:rPr>
                  <w:rStyle w:val="a8"/>
                  <w:sz w:val="24"/>
                  <w:szCs w:val="24"/>
                </w:rPr>
                <w:t>AksiutinaKM@trcont.ru</w:t>
              </w:r>
            </w:hyperlink>
            <w:r w:rsidR="00AA15BB">
              <w:rPr>
                <w:sz w:val="24"/>
                <w:szCs w:val="24"/>
              </w:rPr>
              <w:t>.</w:t>
            </w:r>
          </w:p>
          <w:p w:rsidR="00670FD8" w:rsidRPr="00CE1ADA" w:rsidRDefault="00CE1ADA" w:rsidP="00AA15BB">
            <w:pPr>
              <w:pStyle w:val="19"/>
              <w:ind w:firstLine="0"/>
              <w:rPr>
                <w:sz w:val="24"/>
                <w:szCs w:val="24"/>
              </w:rPr>
            </w:pPr>
            <w:r w:rsidRPr="00CE1ADA">
              <w:rPr>
                <w:sz w:val="24"/>
                <w:szCs w:val="24"/>
              </w:rPr>
              <w:t xml:space="preserve">Курицын Александр Евгеньевич, тел. +7 (495) 788-1717 доб. 16-41, электронный адрес </w:t>
            </w:r>
            <w:hyperlink r:id="rId22" w:history="1">
              <w:r w:rsidRPr="00CE1ADA">
                <w:rPr>
                  <w:rStyle w:val="a8"/>
                  <w:sz w:val="24"/>
                  <w:szCs w:val="24"/>
                </w:rPr>
                <w:t>KuritsynAE@trcont.ru</w:t>
              </w:r>
            </w:hyperlink>
          </w:p>
        </w:tc>
      </w:tr>
      <w:tr w:rsidR="000A679F" w:rsidRPr="00F86FAA" w:rsidTr="006D716A">
        <w:tc>
          <w:tcPr>
            <w:tcW w:w="534" w:type="dxa"/>
          </w:tcPr>
          <w:p w:rsidR="000A679F" w:rsidRPr="00F86FAA" w:rsidRDefault="00690B2B" w:rsidP="00736D40">
            <w:pPr>
              <w:pStyle w:val="19"/>
              <w:ind w:firstLine="0"/>
              <w:rPr>
                <w:b/>
                <w:sz w:val="24"/>
                <w:szCs w:val="24"/>
              </w:rPr>
            </w:pPr>
            <w:r w:rsidRPr="00F86FAA">
              <w:rPr>
                <w:b/>
                <w:sz w:val="24"/>
                <w:szCs w:val="24"/>
              </w:rPr>
              <w:lastRenderedPageBreak/>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gridSpan w:val="2"/>
            <w:shd w:val="clear" w:color="auto" w:fill="FFFFFF" w:themeFill="background1"/>
          </w:tcPr>
          <w:p w:rsidR="000A679F" w:rsidRPr="00F86FAA" w:rsidRDefault="00FA3C13" w:rsidP="009F2E98">
            <w:pPr>
              <w:pStyle w:val="19"/>
              <w:ind w:firstLine="0"/>
              <w:rPr>
                <w:b/>
                <w:sz w:val="24"/>
                <w:szCs w:val="24"/>
              </w:rPr>
            </w:pPr>
            <w:r w:rsidRPr="009F2E98">
              <w:rPr>
                <w:sz w:val="24"/>
                <w:szCs w:val="24"/>
              </w:rPr>
              <w:t>«</w:t>
            </w:r>
            <w:r w:rsidR="009F2E98" w:rsidRPr="009F2E98">
              <w:rPr>
                <w:sz w:val="24"/>
                <w:szCs w:val="24"/>
              </w:rPr>
              <w:t>28</w:t>
            </w:r>
            <w:r w:rsidRPr="009F2E98">
              <w:rPr>
                <w:sz w:val="24"/>
                <w:szCs w:val="24"/>
              </w:rPr>
              <w:t>»</w:t>
            </w:r>
            <w:r w:rsidR="001E4510" w:rsidRPr="009F2E98">
              <w:rPr>
                <w:sz w:val="24"/>
                <w:szCs w:val="24"/>
              </w:rPr>
              <w:t xml:space="preserve"> </w:t>
            </w:r>
            <w:r w:rsidR="00C27A67" w:rsidRPr="009F2E98">
              <w:rPr>
                <w:sz w:val="24"/>
                <w:szCs w:val="24"/>
              </w:rPr>
              <w:t>июнь</w:t>
            </w:r>
            <w:r w:rsidR="00B71104" w:rsidRPr="009F2E98">
              <w:rPr>
                <w:sz w:val="24"/>
                <w:szCs w:val="24"/>
              </w:rPr>
              <w:t xml:space="preserve">  </w:t>
            </w:r>
            <w:r w:rsidR="00C93A24" w:rsidRPr="009F2E98">
              <w:rPr>
                <w:sz w:val="24"/>
                <w:szCs w:val="24"/>
              </w:rPr>
              <w:t>201</w:t>
            </w:r>
            <w:r w:rsidR="00B71104" w:rsidRPr="009F2E98">
              <w:rPr>
                <w:sz w:val="24"/>
                <w:szCs w:val="24"/>
              </w:rPr>
              <w:t>7</w:t>
            </w:r>
            <w:r w:rsidRPr="009F2E98">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gridSpan w:val="2"/>
          </w:tcPr>
          <w:p w:rsidR="006142B0" w:rsidRPr="006142B0" w:rsidRDefault="00C61887" w:rsidP="006142B0">
            <w:pPr>
              <w:pStyle w:val="19"/>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«ТрансКонтейнер» (</w:t>
            </w:r>
            <w:hyperlink r:id="rId23" w:history="1">
              <w:r w:rsidR="007434C0" w:rsidRPr="0013760D">
                <w:rPr>
                  <w:rStyle w:val="a8"/>
                  <w:sz w:val="24"/>
                  <w:szCs w:val="24"/>
                </w:rPr>
                <w:t>http://www.trcont.ru</w:t>
              </w:r>
            </w:hyperlink>
            <w:r w:rsidR="007434C0" w:rsidRPr="0013760D">
              <w:rPr>
                <w:sz w:val="24"/>
                <w:szCs w:val="24"/>
              </w:rPr>
              <w:t xml:space="preserve">) </w:t>
            </w:r>
            <w:r w:rsidR="006142B0" w:rsidRPr="006142B0">
              <w:rPr>
                <w:sz w:val="24"/>
                <w:szCs w:val="24"/>
              </w:rPr>
              <w:t>и, в предусмотренных законодательством Российской Федерации случаях</w:t>
            </w:r>
            <w:proofErr w:type="gramEnd"/>
            <w:r w:rsidR="006142B0" w:rsidRPr="006142B0">
              <w:rPr>
                <w:sz w:val="24"/>
                <w:szCs w:val="24"/>
              </w:rPr>
              <w:t xml:space="preserve">, на официальном сайте единой информационной системы в сфере закупок в информационно-телекоммуникационной сети «Интернет» </w:t>
            </w:r>
            <w:r w:rsidR="005A0EDD" w:rsidRPr="007A04CA">
              <w:rPr>
                <w:sz w:val="24"/>
                <w:szCs w:val="24"/>
              </w:rPr>
              <w:t>(</w:t>
            </w:r>
            <w:hyperlink r:id="rId24" w:history="1">
              <w:r w:rsidR="005A0EDD" w:rsidRPr="007A04CA">
                <w:rPr>
                  <w:rStyle w:val="a8"/>
                  <w:sz w:val="24"/>
                  <w:szCs w:val="24"/>
                </w:rPr>
                <w:t>www.zakupki.gov.ru</w:t>
              </w:r>
            </w:hyperlink>
            <w:r w:rsidR="005A0EDD" w:rsidRPr="007A04CA">
              <w:rPr>
                <w:sz w:val="24"/>
                <w:szCs w:val="24"/>
              </w:rPr>
              <w:t xml:space="preserve">) </w:t>
            </w:r>
            <w:r w:rsidR="006142B0" w:rsidRPr="006142B0">
              <w:rPr>
                <w:sz w:val="24"/>
                <w:szCs w:val="24"/>
              </w:rPr>
              <w:t>(далее – Официальный сайт).</w:t>
            </w:r>
          </w:p>
          <w:p w:rsidR="004B4205" w:rsidRPr="008C1BC9" w:rsidRDefault="006142B0" w:rsidP="00B304BF">
            <w:pPr>
              <w:pStyle w:val="19"/>
              <w:rPr>
                <w:i/>
                <w:sz w:val="24"/>
                <w:szCs w:val="24"/>
              </w:rPr>
            </w:pPr>
            <w:proofErr w:type="gramStart"/>
            <w:r w:rsidRPr="006142B0">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6142B0">
              <w:rPr>
                <w:sz w:val="24"/>
                <w:szCs w:val="24"/>
              </w:rPr>
              <w:t xml:space="preserve">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gridSpan w:val="2"/>
          </w:tcPr>
          <w:p w:rsidR="00C3633B" w:rsidRPr="00F86FAA" w:rsidRDefault="001E4510" w:rsidP="00C27A67">
            <w:pPr>
              <w:pStyle w:val="19"/>
              <w:ind w:firstLine="0"/>
              <w:rPr>
                <w:i/>
                <w:sz w:val="24"/>
                <w:szCs w:val="24"/>
              </w:rPr>
            </w:pPr>
            <w:proofErr w:type="gramStart"/>
            <w:r w:rsidRPr="001E4510">
              <w:rPr>
                <w:sz w:val="24"/>
                <w:szCs w:val="24"/>
              </w:rPr>
              <w:t>Начальная (максималь</w:t>
            </w:r>
            <w:r w:rsidR="004B4205">
              <w:rPr>
                <w:sz w:val="24"/>
                <w:szCs w:val="24"/>
              </w:rPr>
              <w:t>ная) цена договора  составляет 4 </w:t>
            </w:r>
            <w:r w:rsidR="00C27A67">
              <w:rPr>
                <w:sz w:val="24"/>
                <w:szCs w:val="24"/>
              </w:rPr>
              <w:t>0</w:t>
            </w:r>
            <w:r w:rsidRPr="001E4510">
              <w:rPr>
                <w:sz w:val="24"/>
                <w:szCs w:val="24"/>
              </w:rPr>
              <w:t>00 000 (</w:t>
            </w:r>
            <w:r w:rsidR="004B4205">
              <w:rPr>
                <w:sz w:val="24"/>
                <w:szCs w:val="24"/>
              </w:rPr>
              <w:t>четыре</w:t>
            </w:r>
            <w:r w:rsidRPr="001E4510">
              <w:rPr>
                <w:sz w:val="24"/>
                <w:szCs w:val="24"/>
              </w:rPr>
              <w:t xml:space="preserve"> миллион</w:t>
            </w:r>
            <w:r w:rsidR="004B4205">
              <w:rPr>
                <w:sz w:val="24"/>
                <w:szCs w:val="24"/>
              </w:rPr>
              <w:t>а</w:t>
            </w:r>
            <w:r w:rsidRPr="001E4510">
              <w:rPr>
                <w:sz w:val="24"/>
                <w:szCs w:val="24"/>
              </w:rPr>
              <w:t>) рублей 00 копеек с учетом всех налогов (кроме НДС), стоимости выставочной площади</w:t>
            </w:r>
            <w:r w:rsidR="00B304BF">
              <w:rPr>
                <w:sz w:val="24"/>
                <w:szCs w:val="24"/>
              </w:rPr>
              <w:t xml:space="preserve"> (</w:t>
            </w:r>
            <w:r w:rsidR="00B304BF" w:rsidRPr="00B304BF">
              <w:rPr>
                <w:sz w:val="24"/>
                <w:szCs w:val="24"/>
              </w:rPr>
              <w:t>9 720 (девять тысяч семьсот двадцать) долларов США</w:t>
            </w:r>
            <w:r w:rsidR="00B304BF">
              <w:rPr>
                <w:sz w:val="24"/>
                <w:szCs w:val="24"/>
              </w:rPr>
              <w:t>)</w:t>
            </w:r>
            <w:r w:rsidRPr="001E4510">
              <w:rPr>
                <w:sz w:val="24"/>
                <w:szCs w:val="24"/>
              </w:rPr>
              <w:t>,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w:t>
            </w:r>
            <w:proofErr w:type="gramEnd"/>
            <w:r w:rsidRPr="001E4510">
              <w:rPr>
                <w:sz w:val="24"/>
                <w:szCs w:val="24"/>
              </w:rPr>
              <w:t xml:space="preserve"> услуг, в том числе подрядных.</w:t>
            </w:r>
            <w:r w:rsidR="00E90361">
              <w:t xml:space="preserve"> </w:t>
            </w:r>
            <w:r w:rsidR="00E90361" w:rsidRPr="00E90361">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gridSpan w:val="2"/>
          </w:tcPr>
          <w:p w:rsidR="009E64D8" w:rsidRPr="008C1BC9" w:rsidRDefault="00D03D21" w:rsidP="004D6673">
            <w:pPr>
              <w:pStyle w:val="19"/>
              <w:ind w:firstLine="0"/>
              <w:rPr>
                <w:b/>
                <w:sz w:val="24"/>
                <w:szCs w:val="24"/>
              </w:rPr>
            </w:pPr>
            <w:proofErr w:type="gramStart"/>
            <w:r w:rsidRPr="009F2A92">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w:t>
            </w:r>
            <w:r w:rsidRPr="000C0716">
              <w:rPr>
                <w:color w:val="000000" w:themeColor="text1"/>
                <w:sz w:val="24"/>
                <w:szCs w:val="24"/>
              </w:rPr>
              <w:t>Информационной карты и до 14 часов 00 минут</w:t>
            </w:r>
            <w:r w:rsidRPr="000C0716">
              <w:rPr>
                <w:color w:val="000000" w:themeColor="text1"/>
                <w:sz w:val="24"/>
                <w:szCs w:val="24"/>
              </w:rPr>
              <w:br/>
            </w:r>
            <w:r w:rsidRPr="009F2E98">
              <w:rPr>
                <w:color w:val="000000" w:themeColor="text1"/>
                <w:sz w:val="24"/>
                <w:szCs w:val="24"/>
              </w:rPr>
              <w:t>«</w:t>
            </w:r>
            <w:r w:rsidR="004D6673" w:rsidRPr="004D6673">
              <w:rPr>
                <w:color w:val="000000" w:themeColor="text1"/>
                <w:sz w:val="24"/>
                <w:szCs w:val="24"/>
              </w:rPr>
              <w:t>20</w:t>
            </w:r>
            <w:r w:rsidR="009609E1" w:rsidRPr="009F2E98">
              <w:rPr>
                <w:color w:val="000000" w:themeColor="text1"/>
                <w:sz w:val="24"/>
                <w:szCs w:val="24"/>
              </w:rPr>
              <w:t xml:space="preserve">» </w:t>
            </w:r>
            <w:r w:rsidR="00C27A67" w:rsidRPr="009F2E98">
              <w:rPr>
                <w:color w:val="000000" w:themeColor="text1"/>
                <w:sz w:val="24"/>
                <w:szCs w:val="24"/>
              </w:rPr>
              <w:t>июля</w:t>
            </w:r>
            <w:r w:rsidR="009609E1" w:rsidRPr="009F2E98">
              <w:rPr>
                <w:color w:val="000000" w:themeColor="text1"/>
                <w:sz w:val="24"/>
                <w:szCs w:val="24"/>
              </w:rPr>
              <w:t xml:space="preserve"> 201</w:t>
            </w:r>
            <w:r w:rsidR="006053F8" w:rsidRPr="009F2E98">
              <w:rPr>
                <w:color w:val="000000" w:themeColor="text1"/>
                <w:sz w:val="24"/>
                <w:szCs w:val="24"/>
              </w:rPr>
              <w:t>7</w:t>
            </w:r>
            <w:r w:rsidR="009609E1" w:rsidRPr="00822A31">
              <w:rPr>
                <w:color w:val="000000" w:themeColor="text1"/>
                <w:sz w:val="24"/>
                <w:szCs w:val="24"/>
              </w:rPr>
              <w:t xml:space="preserve"> г</w:t>
            </w:r>
            <w:r w:rsidRPr="00822A31">
              <w:rPr>
                <w:color w:val="000000" w:themeColor="text1"/>
                <w:sz w:val="24"/>
                <w:szCs w:val="24"/>
              </w:rPr>
              <w:t xml:space="preserve">. </w:t>
            </w:r>
            <w:r w:rsidRPr="009F2E98">
              <w:rPr>
                <w:color w:val="000000" w:themeColor="text1"/>
                <w:sz w:val="24"/>
                <w:szCs w:val="24"/>
              </w:rPr>
              <w:t>по адресу, указанному в пункте 2 настоящей Информационной карты</w:t>
            </w:r>
            <w:r w:rsidRPr="009F2A92">
              <w:rPr>
                <w:sz w:val="24"/>
                <w:szCs w:val="24"/>
              </w:rPr>
              <w:t>.</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gridSpan w:val="2"/>
          </w:tcPr>
          <w:p w:rsidR="000A679F" w:rsidRPr="00C355B5" w:rsidRDefault="002F4F3C" w:rsidP="009F2E98">
            <w:pPr>
              <w:pStyle w:val="19"/>
              <w:ind w:firstLine="0"/>
              <w:rPr>
                <w:i/>
                <w:sz w:val="24"/>
                <w:szCs w:val="24"/>
              </w:rPr>
            </w:pPr>
            <w:r w:rsidRPr="00822A31">
              <w:rPr>
                <w:color w:val="000000" w:themeColor="text1"/>
                <w:sz w:val="24"/>
                <w:szCs w:val="24"/>
              </w:rPr>
              <w:t xml:space="preserve">Вскрытие Заявок состоится </w:t>
            </w:r>
            <w:r w:rsidRPr="009F2E98">
              <w:rPr>
                <w:color w:val="000000" w:themeColor="text1"/>
                <w:sz w:val="24"/>
                <w:szCs w:val="24"/>
              </w:rPr>
              <w:t>«</w:t>
            </w:r>
            <w:r w:rsidR="004D6673" w:rsidRPr="004D6673">
              <w:rPr>
                <w:color w:val="000000" w:themeColor="text1"/>
                <w:sz w:val="24"/>
                <w:szCs w:val="24"/>
              </w:rPr>
              <w:t>2</w:t>
            </w:r>
            <w:r w:rsidR="004D6673">
              <w:rPr>
                <w:color w:val="000000" w:themeColor="text1"/>
                <w:sz w:val="24"/>
                <w:szCs w:val="24"/>
              </w:rPr>
              <w:t>1</w:t>
            </w:r>
            <w:r w:rsidRPr="009F2E98">
              <w:rPr>
                <w:color w:val="000000" w:themeColor="text1"/>
                <w:sz w:val="24"/>
                <w:szCs w:val="24"/>
              </w:rPr>
              <w:t xml:space="preserve">» </w:t>
            </w:r>
            <w:r w:rsidR="00C27A67" w:rsidRPr="009F2E98">
              <w:rPr>
                <w:color w:val="000000" w:themeColor="text1"/>
                <w:sz w:val="24"/>
                <w:szCs w:val="24"/>
              </w:rPr>
              <w:t>июля</w:t>
            </w:r>
            <w:r w:rsidRPr="009F2E98">
              <w:rPr>
                <w:color w:val="000000" w:themeColor="text1"/>
                <w:sz w:val="24"/>
                <w:szCs w:val="24"/>
              </w:rPr>
              <w:t xml:space="preserve"> 201</w:t>
            </w:r>
            <w:r w:rsidR="006053F8" w:rsidRPr="009F2E98">
              <w:rPr>
                <w:color w:val="000000" w:themeColor="text1"/>
                <w:sz w:val="24"/>
                <w:szCs w:val="24"/>
              </w:rPr>
              <w:t>7</w:t>
            </w:r>
            <w:r w:rsidRPr="009F2E98">
              <w:rPr>
                <w:color w:val="000000" w:themeColor="text1"/>
                <w:sz w:val="24"/>
                <w:szCs w:val="24"/>
              </w:rPr>
              <w:t xml:space="preserve"> г</w:t>
            </w:r>
            <w:r w:rsidRPr="00822A31">
              <w:rPr>
                <w:color w:val="000000" w:themeColor="text1"/>
                <w:sz w:val="24"/>
                <w:szCs w:val="24"/>
              </w:rPr>
              <w:t>. в 1</w:t>
            </w:r>
            <w:r w:rsidR="009F2E98" w:rsidRPr="009F2E98">
              <w:rPr>
                <w:color w:val="000000" w:themeColor="text1"/>
                <w:sz w:val="24"/>
                <w:szCs w:val="24"/>
              </w:rPr>
              <w:t>4</w:t>
            </w:r>
            <w:r w:rsidRPr="00822A31">
              <w:rPr>
                <w:color w:val="000000" w:themeColor="text1"/>
                <w:sz w:val="24"/>
                <w:szCs w:val="24"/>
              </w:rPr>
              <w:t xml:space="preserve"> часов 00 минут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lastRenderedPageBreak/>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gridSpan w:val="2"/>
          </w:tcPr>
          <w:p w:rsidR="003E2C12" w:rsidRPr="00F86FAA" w:rsidRDefault="002F4F3C" w:rsidP="009F2E98">
            <w:pPr>
              <w:pStyle w:val="19"/>
              <w:ind w:firstLine="0"/>
              <w:rPr>
                <w:sz w:val="24"/>
                <w:szCs w:val="24"/>
                <w:highlight w:val="cyan"/>
              </w:rPr>
            </w:pPr>
            <w:r w:rsidRPr="00822A31">
              <w:rPr>
                <w:color w:val="000000" w:themeColor="text1"/>
                <w:sz w:val="24"/>
                <w:szCs w:val="24"/>
              </w:rPr>
              <w:t xml:space="preserve">Оценка и сопоставление Заявок состоится </w:t>
            </w:r>
            <w:r w:rsidRPr="00822A31">
              <w:rPr>
                <w:color w:val="000000" w:themeColor="text1"/>
                <w:sz w:val="24"/>
                <w:szCs w:val="24"/>
              </w:rPr>
              <w:br/>
            </w:r>
            <w:r w:rsidRPr="009F2E98">
              <w:rPr>
                <w:color w:val="000000" w:themeColor="text1"/>
                <w:sz w:val="24"/>
                <w:szCs w:val="24"/>
              </w:rPr>
              <w:t>«</w:t>
            </w:r>
            <w:r w:rsidR="004D6673">
              <w:rPr>
                <w:color w:val="000000" w:themeColor="text1"/>
                <w:sz w:val="24"/>
                <w:szCs w:val="24"/>
              </w:rPr>
              <w:t>2</w:t>
            </w:r>
            <w:r w:rsidR="004D6673" w:rsidRPr="004D6673">
              <w:rPr>
                <w:color w:val="000000" w:themeColor="text1"/>
                <w:sz w:val="24"/>
                <w:szCs w:val="24"/>
              </w:rPr>
              <w:t>6</w:t>
            </w:r>
            <w:r w:rsidRPr="009F2E98">
              <w:rPr>
                <w:color w:val="000000" w:themeColor="text1"/>
                <w:sz w:val="24"/>
                <w:szCs w:val="24"/>
              </w:rPr>
              <w:t xml:space="preserve">» </w:t>
            </w:r>
            <w:r w:rsidR="00C27A67" w:rsidRPr="009F2E98">
              <w:rPr>
                <w:color w:val="000000" w:themeColor="text1"/>
                <w:sz w:val="24"/>
                <w:szCs w:val="24"/>
              </w:rPr>
              <w:t>июля</w:t>
            </w:r>
            <w:r w:rsidR="00822A31" w:rsidRPr="009F2E98">
              <w:rPr>
                <w:color w:val="000000" w:themeColor="text1"/>
                <w:sz w:val="24"/>
                <w:szCs w:val="24"/>
              </w:rPr>
              <w:t xml:space="preserve"> </w:t>
            </w:r>
            <w:r w:rsidRPr="009F2E98">
              <w:rPr>
                <w:color w:val="000000" w:themeColor="text1"/>
                <w:sz w:val="24"/>
                <w:szCs w:val="24"/>
              </w:rPr>
              <w:t>201</w:t>
            </w:r>
            <w:r w:rsidR="006053F8" w:rsidRPr="009F2E98">
              <w:rPr>
                <w:color w:val="000000" w:themeColor="text1"/>
                <w:sz w:val="24"/>
                <w:szCs w:val="24"/>
              </w:rPr>
              <w:t>7</w:t>
            </w:r>
            <w:r w:rsidRPr="009F2E98">
              <w:rPr>
                <w:color w:val="000000" w:themeColor="text1"/>
                <w:sz w:val="24"/>
                <w:szCs w:val="24"/>
              </w:rPr>
              <w:t xml:space="preserve"> г.</w:t>
            </w:r>
            <w:r w:rsidRPr="00822A31">
              <w:rPr>
                <w:color w:val="000000" w:themeColor="text1"/>
                <w:sz w:val="24"/>
                <w:szCs w:val="24"/>
              </w:rPr>
              <w:t xml:space="preserve"> в 14 часов 00 м</w:t>
            </w:r>
            <w:bookmarkStart w:id="2" w:name="_GoBack"/>
            <w:bookmarkEnd w:id="2"/>
            <w:r w:rsidRPr="00822A31">
              <w:rPr>
                <w:color w:val="000000" w:themeColor="text1"/>
                <w:sz w:val="24"/>
                <w:szCs w:val="24"/>
              </w:rPr>
              <w:t>инут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gridSpan w:val="2"/>
          </w:tcPr>
          <w:p w:rsidR="007524C1" w:rsidRPr="00B352B9" w:rsidRDefault="007524C1" w:rsidP="007524C1">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B352B9">
              <w:rPr>
                <w:sz w:val="24"/>
                <w:szCs w:val="24"/>
              </w:rPr>
              <w:t xml:space="preserve">аппарата управления </w:t>
            </w:r>
            <w:r w:rsidRPr="006A2901">
              <w:rPr>
                <w:sz w:val="24"/>
                <w:szCs w:val="24"/>
              </w:rPr>
              <w:br/>
            </w:r>
            <w:r w:rsidRPr="00B352B9">
              <w:rPr>
                <w:sz w:val="24"/>
                <w:szCs w:val="24"/>
              </w:rPr>
              <w:t>ПАО «ТрансКонтейнер</w:t>
            </w:r>
            <w:r w:rsidRPr="006A2901">
              <w:rPr>
                <w:sz w:val="24"/>
                <w:szCs w:val="24"/>
              </w:rPr>
              <w:t>».</w:t>
            </w:r>
          </w:p>
          <w:p w:rsidR="009830CC" w:rsidRPr="009830CC" w:rsidRDefault="007524C1" w:rsidP="007524C1">
            <w:pPr>
              <w:pStyle w:val="19"/>
              <w:ind w:firstLine="0"/>
              <w:rPr>
                <w:sz w:val="24"/>
                <w:szCs w:val="24"/>
                <w:highlight w:val="cyan"/>
              </w:rPr>
            </w:pPr>
            <w:r w:rsidRPr="00B352B9">
              <w:rPr>
                <w:sz w:val="24"/>
                <w:szCs w:val="24"/>
              </w:rPr>
              <w:t>Адрес</w:t>
            </w:r>
            <w:r w:rsidRPr="006A2901">
              <w:rPr>
                <w:sz w:val="24"/>
                <w:szCs w:val="24"/>
              </w:rPr>
              <w:t xml:space="preserve">: </w:t>
            </w:r>
            <w:r w:rsidRPr="00B352B9">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gridSpan w:val="2"/>
          </w:tcPr>
          <w:p w:rsidR="003E2C12" w:rsidRPr="00F86FAA" w:rsidRDefault="009830CC" w:rsidP="009F2E98">
            <w:pPr>
              <w:pStyle w:val="19"/>
              <w:ind w:firstLine="0"/>
              <w:rPr>
                <w:sz w:val="24"/>
                <w:szCs w:val="24"/>
                <w:highlight w:val="cyan"/>
              </w:rPr>
            </w:pPr>
            <w:r w:rsidRPr="00822A31">
              <w:rPr>
                <w:color w:val="000000" w:themeColor="text1"/>
                <w:sz w:val="24"/>
                <w:szCs w:val="24"/>
              </w:rPr>
              <w:t>Подведение итогов состоится</w:t>
            </w:r>
            <w:r w:rsidR="0077115E" w:rsidRPr="00822A31">
              <w:rPr>
                <w:color w:val="000000" w:themeColor="text1"/>
                <w:sz w:val="24"/>
                <w:szCs w:val="24"/>
              </w:rPr>
              <w:t xml:space="preserve"> не позднее</w:t>
            </w:r>
            <w:r w:rsidRPr="00822A31">
              <w:rPr>
                <w:color w:val="000000" w:themeColor="text1"/>
                <w:sz w:val="24"/>
                <w:szCs w:val="24"/>
              </w:rPr>
              <w:t xml:space="preserve"> </w:t>
            </w:r>
            <w:r w:rsidR="00331930" w:rsidRPr="00822A31">
              <w:rPr>
                <w:color w:val="000000" w:themeColor="text1"/>
                <w:sz w:val="24"/>
                <w:szCs w:val="24"/>
              </w:rPr>
              <w:t>14 часов 00 минут</w:t>
            </w:r>
            <w:r w:rsidR="0077115E" w:rsidRPr="00822A31">
              <w:rPr>
                <w:color w:val="000000" w:themeColor="text1"/>
                <w:sz w:val="24"/>
                <w:szCs w:val="24"/>
              </w:rPr>
              <w:br/>
            </w:r>
            <w:r w:rsidR="00331930" w:rsidRPr="00822A31">
              <w:rPr>
                <w:color w:val="000000" w:themeColor="text1"/>
                <w:sz w:val="24"/>
                <w:szCs w:val="24"/>
              </w:rPr>
              <w:t xml:space="preserve">местного времени </w:t>
            </w:r>
            <w:r w:rsidRPr="009F2E98">
              <w:rPr>
                <w:color w:val="000000" w:themeColor="text1"/>
                <w:sz w:val="24"/>
                <w:szCs w:val="24"/>
              </w:rPr>
              <w:t>«</w:t>
            </w:r>
            <w:r w:rsidR="009F2E98" w:rsidRPr="009F2E98">
              <w:rPr>
                <w:color w:val="000000" w:themeColor="text1"/>
                <w:sz w:val="24"/>
                <w:szCs w:val="24"/>
              </w:rPr>
              <w:t>10</w:t>
            </w:r>
            <w:r w:rsidR="00742DAA" w:rsidRPr="009F2E98">
              <w:rPr>
                <w:color w:val="000000" w:themeColor="text1"/>
                <w:sz w:val="24"/>
                <w:szCs w:val="24"/>
              </w:rPr>
              <w:t xml:space="preserve">» </w:t>
            </w:r>
            <w:r w:rsidR="009F2E98" w:rsidRPr="009F2E98">
              <w:rPr>
                <w:color w:val="000000" w:themeColor="text1"/>
                <w:sz w:val="24"/>
                <w:szCs w:val="24"/>
              </w:rPr>
              <w:t>августа</w:t>
            </w:r>
            <w:r w:rsidR="00B304BF" w:rsidRPr="009F2E98">
              <w:rPr>
                <w:color w:val="000000" w:themeColor="text1"/>
                <w:sz w:val="24"/>
                <w:szCs w:val="24"/>
              </w:rPr>
              <w:t xml:space="preserve"> </w:t>
            </w:r>
            <w:r w:rsidR="00742DAA" w:rsidRPr="009F2E98">
              <w:rPr>
                <w:color w:val="000000" w:themeColor="text1"/>
                <w:sz w:val="24"/>
                <w:szCs w:val="24"/>
              </w:rPr>
              <w:t>201</w:t>
            </w:r>
            <w:r w:rsidR="006053F8" w:rsidRPr="009F2E98">
              <w:rPr>
                <w:color w:val="000000" w:themeColor="text1"/>
                <w:sz w:val="24"/>
                <w:szCs w:val="24"/>
              </w:rPr>
              <w:t>7</w:t>
            </w:r>
            <w:r w:rsidR="0077115E" w:rsidRPr="009F2E98">
              <w:rPr>
                <w:color w:val="000000" w:themeColor="text1"/>
                <w:sz w:val="24"/>
                <w:szCs w:val="24"/>
              </w:rPr>
              <w:t xml:space="preserve"> г.</w:t>
            </w:r>
            <w:r w:rsidR="0077115E" w:rsidRPr="00822A31">
              <w:rPr>
                <w:color w:val="000000" w:themeColor="text1"/>
                <w:sz w:val="24"/>
                <w:szCs w:val="24"/>
              </w:rPr>
              <w:t xml:space="preserve"> </w:t>
            </w:r>
            <w:r w:rsidRPr="00822A31">
              <w:rPr>
                <w:color w:val="000000" w:themeColor="text1"/>
                <w:sz w:val="24"/>
                <w:szCs w:val="24"/>
              </w:rPr>
              <w:t>по адресу, указанному в пункте 9 Информационной карты</w:t>
            </w:r>
            <w:r w:rsidR="0077115E" w:rsidRPr="00822A31">
              <w:rPr>
                <w:color w:val="000000" w:themeColor="text1"/>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gridSpan w:val="2"/>
          </w:tcPr>
          <w:p w:rsidR="009609E1" w:rsidRDefault="002F4F3C">
            <w:pPr>
              <w:ind w:firstLine="709"/>
              <w:jc w:val="both"/>
            </w:pPr>
            <w:r w:rsidRPr="00E47353">
              <w:t>Оплата оказания услуг и выполнения работ по организации выставки производится Заказчиком в размере 100% (сто) процентов общей цены договора на основании счета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gridSpan w:val="2"/>
          </w:tcPr>
          <w:p w:rsidR="007D6548" w:rsidRPr="00AF3487" w:rsidRDefault="00AF3487" w:rsidP="00B129CC">
            <w:pPr>
              <w:pStyle w:val="19"/>
              <w:ind w:firstLine="0"/>
              <w:rPr>
                <w:sz w:val="24"/>
                <w:szCs w:val="24"/>
              </w:rPr>
            </w:pPr>
            <w:r w:rsidRPr="00AF3487">
              <w:rPr>
                <w:sz w:val="24"/>
                <w:szCs w:val="24"/>
              </w:rPr>
              <w:t>1</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gridSpan w:val="2"/>
          </w:tcPr>
          <w:p w:rsidR="002F4F3C" w:rsidRPr="00E47353" w:rsidRDefault="002F4F3C" w:rsidP="002F4F3C">
            <w:pPr>
              <w:jc w:val="both"/>
            </w:pPr>
            <w:r w:rsidRPr="00E47353">
              <w:rPr>
                <w:b/>
              </w:rPr>
              <w:t>Срок выполнения работ, оказания услуг, поставки товара и т.д.:</w:t>
            </w:r>
            <w:r w:rsidRPr="00E47353">
              <w:t xml:space="preserve"> </w:t>
            </w:r>
            <w:r w:rsidR="00197969">
              <w:t xml:space="preserve">с даты подписания договора до </w:t>
            </w:r>
            <w:r w:rsidR="001E4510">
              <w:t>1</w:t>
            </w:r>
            <w:r w:rsidR="00C27A67">
              <w:t>4</w:t>
            </w:r>
            <w:r w:rsidRPr="00E47353">
              <w:t xml:space="preserve"> </w:t>
            </w:r>
            <w:r w:rsidR="00C27A67">
              <w:t>октября</w:t>
            </w:r>
            <w:r w:rsidRPr="00E47353">
              <w:t xml:space="preserve"> 201</w:t>
            </w:r>
            <w:r w:rsidR="006053F8">
              <w:t>7</w:t>
            </w:r>
            <w:r w:rsidRPr="00E47353">
              <w:t xml:space="preserve"> года включительно.</w:t>
            </w:r>
          </w:p>
          <w:p w:rsidR="007D6548" w:rsidRPr="00F86FAA" w:rsidRDefault="002F4F3C" w:rsidP="00C27A67">
            <w:pPr>
              <w:pStyle w:val="Default"/>
              <w:jc w:val="both"/>
              <w:rPr>
                <w:b/>
                <w:color w:val="auto"/>
              </w:rPr>
            </w:pPr>
            <w:r w:rsidRPr="00E47353">
              <w:rPr>
                <w:b/>
              </w:rPr>
              <w:t>Место выполнения работ, оказания услуг, поставки товара и т.д.:</w:t>
            </w:r>
            <w:r w:rsidRPr="00E47353">
              <w:t xml:space="preserve"> </w:t>
            </w:r>
            <w:r w:rsidR="00C27A67" w:rsidRPr="00C27A67">
              <w:t xml:space="preserve">Китай, </w:t>
            </w:r>
            <w:proofErr w:type="spellStart"/>
            <w:r w:rsidR="00C27A67" w:rsidRPr="00C27A67">
              <w:t>Шеньчжэнь</w:t>
            </w:r>
            <w:proofErr w:type="spellEnd"/>
            <w:r w:rsidR="00C27A67" w:rsidRPr="00C27A67">
              <w:t xml:space="preserve">, </w:t>
            </w:r>
            <w:proofErr w:type="spellStart"/>
            <w:r w:rsidR="00C27A67" w:rsidRPr="00C27A67">
              <w:t>Shenzhen</w:t>
            </w:r>
            <w:proofErr w:type="spellEnd"/>
            <w:r w:rsidR="00C27A67" w:rsidRPr="00C27A67">
              <w:t xml:space="preserve"> </w:t>
            </w:r>
            <w:proofErr w:type="spellStart"/>
            <w:r w:rsidR="00C27A67" w:rsidRPr="00C27A67">
              <w:t>International</w:t>
            </w:r>
            <w:proofErr w:type="spellEnd"/>
            <w:r w:rsidR="00C27A67" w:rsidRPr="00C27A67">
              <w:t xml:space="preserve"> </w:t>
            </w:r>
            <w:proofErr w:type="spellStart"/>
            <w:r w:rsidR="00C27A67" w:rsidRPr="00C27A67">
              <w:t>Convention</w:t>
            </w:r>
            <w:proofErr w:type="spellEnd"/>
            <w:r w:rsidR="00C27A67" w:rsidRPr="00C27A67">
              <w:t xml:space="preserve"> &amp; </w:t>
            </w:r>
            <w:proofErr w:type="spellStart"/>
            <w:r w:rsidR="00C27A67" w:rsidRPr="00C27A67">
              <w:t>Exhibition</w:t>
            </w:r>
            <w:proofErr w:type="spellEnd"/>
            <w:r w:rsidR="00C27A67" w:rsidRPr="00C27A67">
              <w:t xml:space="preserve"> </w:t>
            </w:r>
            <w:proofErr w:type="spellStart"/>
            <w:r w:rsidR="00C27A67" w:rsidRPr="00C27A67">
              <w:t>Center</w:t>
            </w:r>
            <w:proofErr w:type="spellEnd"/>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gridSpan w:val="2"/>
          </w:tcPr>
          <w:p w:rsidR="007D6548" w:rsidRPr="00F86FAA" w:rsidRDefault="00D74C60" w:rsidP="00E14F30">
            <w:pPr>
              <w:pStyle w:val="19"/>
              <w:ind w:firstLine="0"/>
              <w:rPr>
                <w:sz w:val="24"/>
                <w:szCs w:val="24"/>
              </w:rPr>
            </w:pPr>
            <w:r w:rsidRPr="00484DA2">
              <w:rPr>
                <w:color w:val="000000" w:themeColor="text1"/>
                <w:sz w:val="24"/>
              </w:rPr>
              <w:t>Состав и объем услуг определен в разделе 4 «Техническое задание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gridSpan w:val="2"/>
          </w:tcPr>
          <w:p w:rsidR="007D6548" w:rsidRPr="00F86FAA" w:rsidRDefault="00D74C60" w:rsidP="00093F19">
            <w:pPr>
              <w:pStyle w:val="aff"/>
              <w:jc w:val="both"/>
              <w:rPr>
                <w:sz w:val="24"/>
                <w:szCs w:val="24"/>
              </w:rPr>
            </w:pPr>
            <w:r w:rsidRPr="00484DA2">
              <w:rPr>
                <w:color w:val="000000" w:themeColor="text1"/>
                <w:sz w:val="24"/>
              </w:rPr>
              <w:t>Русский язык</w:t>
            </w:r>
            <w:r w:rsidRPr="0097436C">
              <w:rPr>
                <w:color w:val="000000" w:themeColor="text1"/>
                <w:sz w:val="24"/>
                <w:szCs w:val="24"/>
              </w:rPr>
              <w:t>.</w:t>
            </w:r>
            <w:r w:rsidRPr="00484DA2">
              <w:rPr>
                <w:color w:val="000000" w:themeColor="text1"/>
                <w:sz w:val="24"/>
              </w:rPr>
              <w:t xml:space="preserve"> Вся переписка, связанная с проведением Открытого конкурса, ведется на русском языке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gridSpan w:val="2"/>
          </w:tcPr>
          <w:p w:rsidR="007D6548" w:rsidRPr="00F86FAA" w:rsidRDefault="00D74C60" w:rsidP="00804946">
            <w:pPr>
              <w:pStyle w:val="19"/>
              <w:ind w:firstLine="0"/>
              <w:rPr>
                <w:b/>
                <w:sz w:val="24"/>
                <w:szCs w:val="24"/>
                <w:highlight w:val="yellow"/>
              </w:rPr>
            </w:pPr>
            <w:r w:rsidRPr="0097436C">
              <w:rPr>
                <w:color w:val="000000" w:themeColor="text1"/>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gridSpan w:val="2"/>
          </w:tcPr>
          <w:p w:rsidR="00281734" w:rsidRPr="00F86FAA" w:rsidRDefault="00281734" w:rsidP="00281734">
            <w:pPr>
              <w:ind w:firstLine="540"/>
              <w:jc w:val="both"/>
            </w:pPr>
            <w:r w:rsidRPr="00484DA2">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281734" w:rsidRPr="00484DA2" w:rsidRDefault="000E51B8" w:rsidP="00281734">
            <w:pPr>
              <w:ind w:firstLine="540"/>
              <w:jc w:val="both"/>
            </w:pPr>
            <w:r>
              <w:t>1.1.</w:t>
            </w:r>
            <w:r w:rsidR="00281734" w:rsidRPr="00484DA2">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r w:rsidR="00281734">
              <w:t>;</w:t>
            </w:r>
          </w:p>
          <w:p w:rsidR="00281734" w:rsidRDefault="000E51B8" w:rsidP="00281734">
            <w:pPr>
              <w:pStyle w:val="afa"/>
              <w:rPr>
                <w:sz w:val="24"/>
              </w:rPr>
            </w:pPr>
            <w:r>
              <w:rPr>
                <w:sz w:val="24"/>
              </w:rPr>
              <w:t>1.2.</w:t>
            </w:r>
            <w:r w:rsidR="00281734" w:rsidRPr="00484DA2">
              <w:rPr>
                <w:sz w:val="24"/>
              </w:rPr>
              <w:t xml:space="preserve">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r w:rsidR="00281734" w:rsidRPr="00E654CA">
              <w:rPr>
                <w:sz w:val="24"/>
              </w:rPr>
              <w:t>»</w:t>
            </w:r>
            <w:r w:rsidR="00281734">
              <w:rPr>
                <w:sz w:val="24"/>
              </w:rPr>
              <w:t>;</w:t>
            </w:r>
          </w:p>
          <w:p w:rsidR="00760D19" w:rsidRDefault="000E51B8" w:rsidP="00281734">
            <w:pPr>
              <w:pStyle w:val="afa"/>
              <w:rPr>
                <w:sz w:val="24"/>
              </w:rPr>
            </w:pPr>
            <w:r>
              <w:rPr>
                <w:sz w:val="24"/>
              </w:rPr>
              <w:t>1.3</w:t>
            </w:r>
            <w:r w:rsidR="00760D19">
              <w:rPr>
                <w:sz w:val="24"/>
              </w:rPr>
              <w:t>.</w:t>
            </w:r>
            <w:r w:rsidR="00EF0193" w:rsidRPr="007A04CA">
              <w:rPr>
                <w:sz w:val="24"/>
              </w:rPr>
              <w:t xml:space="preserve"> наличие за 2014-2017 гг. опыта оказания услуг, выполнения работ по организации участия в международных выставках с суммарной стоимостью договоров не менее 75 %  от начальной (максимальной) цены договора (без учёта стоимости выставочной площади)</w:t>
            </w:r>
            <w:r w:rsidR="00760D19" w:rsidDel="00760D19">
              <w:rPr>
                <w:sz w:val="24"/>
              </w:rPr>
              <w:t xml:space="preserve"> </w:t>
            </w:r>
          </w:p>
          <w:p w:rsidR="00281734" w:rsidRPr="00EF0193" w:rsidRDefault="00281734" w:rsidP="00281734">
            <w:pPr>
              <w:ind w:firstLine="540"/>
              <w:jc w:val="both"/>
              <w:rPr>
                <w:b/>
                <w:i/>
              </w:rPr>
            </w:pPr>
            <w:r w:rsidRPr="00EF0193">
              <w:rPr>
                <w:b/>
                <w:i/>
              </w:rPr>
              <w:t xml:space="preserve">2.  Претендент, помимо документов, указанных в пункте 2.3 настоящей документации о закупке, в составе </w:t>
            </w:r>
            <w:r w:rsidRPr="00EF0193">
              <w:rPr>
                <w:b/>
                <w:i/>
              </w:rPr>
              <w:lastRenderedPageBreak/>
              <w:t xml:space="preserve">Заявки должен </w:t>
            </w:r>
            <w:proofErr w:type="gramStart"/>
            <w:r w:rsidRPr="00EF0193">
              <w:rPr>
                <w:b/>
                <w:i/>
              </w:rPr>
              <w:t>предоставить следующие документы</w:t>
            </w:r>
            <w:proofErr w:type="gramEnd"/>
            <w:r w:rsidR="005A0F54" w:rsidRPr="00EF0193">
              <w:rPr>
                <w:b/>
                <w:i/>
              </w:rPr>
              <w:t>,</w:t>
            </w:r>
            <w:r w:rsidRPr="00EF0193">
              <w:rPr>
                <w:b/>
                <w:i/>
              </w:rPr>
              <w:t xml:space="preserve"> заверенные подписью и печатью претендента:</w:t>
            </w:r>
          </w:p>
          <w:p w:rsidR="00281734" w:rsidRPr="00484DA2" w:rsidRDefault="000E51B8" w:rsidP="00281734">
            <w:pPr>
              <w:ind w:firstLine="540"/>
              <w:jc w:val="both"/>
            </w:pPr>
            <w:r>
              <w:t>2.1.</w:t>
            </w:r>
            <w:r w:rsidR="00281734" w:rsidRPr="00484DA2">
              <w:t xml:space="preserve">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281734" w:rsidRPr="00555985" w:rsidRDefault="00EF0193" w:rsidP="00EF0193">
            <w:pPr>
              <w:pStyle w:val="afa"/>
              <w:tabs>
                <w:tab w:val="left" w:pos="1440"/>
              </w:tabs>
              <w:ind w:firstLine="0"/>
              <w:rPr>
                <w:sz w:val="24"/>
              </w:rPr>
            </w:pPr>
            <w:r>
              <w:rPr>
                <w:sz w:val="24"/>
              </w:rPr>
              <w:t xml:space="preserve">        </w:t>
            </w:r>
            <w:proofErr w:type="gramStart"/>
            <w:r w:rsidR="000E51B8">
              <w:rPr>
                <w:sz w:val="24"/>
              </w:rPr>
              <w:t>2.2.</w:t>
            </w:r>
            <w:r>
              <w:rPr>
                <w:sz w:val="24"/>
              </w:rPr>
              <w:t xml:space="preserve"> </w:t>
            </w:r>
            <w:r w:rsidR="005E0D79" w:rsidRPr="00426ED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5E0D79" w:rsidRPr="00426ED7">
              <w:rPr>
                <w:sz w:val="24"/>
              </w:rPr>
              <w:t xml:space="preserve"> При отсутствии годовой бухгалтерской (финансовой) отчетности пояснительное письмо от претендента с указанием причины ее отсутствия. </w:t>
            </w:r>
            <w:r w:rsidR="005E0D79">
              <w:rPr>
                <w:sz w:val="24"/>
              </w:rPr>
              <w:t>П</w:t>
            </w:r>
            <w:r w:rsidR="005E0D79" w:rsidRPr="009A4793">
              <w:rPr>
                <w:sz w:val="24"/>
              </w:rPr>
              <w:t>редоставляется копия документа от каждого юридического и/или физического лица, выступающего на стороне одного претендента</w:t>
            </w:r>
            <w:r w:rsidR="00D645E0">
              <w:rPr>
                <w:sz w:val="24"/>
              </w:rPr>
              <w:t>;</w:t>
            </w:r>
          </w:p>
          <w:p w:rsidR="00EF0193" w:rsidRPr="007A04CA" w:rsidRDefault="000E51B8" w:rsidP="00EF0193">
            <w:pPr>
              <w:pStyle w:val="afa"/>
              <w:tabs>
                <w:tab w:val="left" w:pos="0"/>
                <w:tab w:val="left" w:pos="1440"/>
              </w:tabs>
              <w:rPr>
                <w:sz w:val="24"/>
              </w:rPr>
            </w:pPr>
            <w:proofErr w:type="gramStart"/>
            <w:r>
              <w:rPr>
                <w:lang w:eastAsia="ru-RU"/>
              </w:rPr>
              <w:t>2.</w:t>
            </w:r>
            <w:r w:rsidR="00EF0193">
              <w:rPr>
                <w:lang w:eastAsia="ru-RU"/>
              </w:rPr>
              <w:t>3</w:t>
            </w:r>
            <w:r>
              <w:rPr>
                <w:lang w:eastAsia="ru-RU"/>
              </w:rPr>
              <w:t>.</w:t>
            </w:r>
            <w:r w:rsidR="00EF0193" w:rsidRPr="007A04CA">
              <w:rPr>
                <w:sz w:val="24"/>
                <w:lang w:eastAsia="ru-RU"/>
              </w:rPr>
              <w:t xml:space="preserve"> 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hyperlink r:id="rId25" w:history="1">
              <w:r w:rsidR="00EF0193" w:rsidRPr="007A04CA">
                <w:rPr>
                  <w:rStyle w:val="a8"/>
                  <w:sz w:val="24"/>
                  <w:lang w:eastAsia="ru-RU"/>
                </w:rPr>
                <w:t>https://service.nalog.ru/zd.do</w:t>
              </w:r>
            </w:hyperlink>
            <w:r w:rsidR="00EF0193" w:rsidRPr="007A04CA">
              <w:rPr>
                <w:sz w:val="24"/>
                <w:lang w:eastAsia="ru-RU"/>
              </w:rPr>
              <w:t>).</w:t>
            </w:r>
            <w:proofErr w:type="gramEnd"/>
            <w:r w:rsidR="00EF0193" w:rsidRPr="007A04CA">
              <w:rPr>
                <w:sz w:val="24"/>
                <w:lang w:eastAsia="ru-RU"/>
              </w:rP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00EF0193" w:rsidRPr="007A04CA">
              <w:rPr>
                <w:sz w:val="24"/>
                <w:lang w:eastAsia="ru-RU"/>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6" w:history="1">
              <w:r w:rsidR="00EF0193" w:rsidRPr="007A04CA">
                <w:rPr>
                  <w:rStyle w:val="a8"/>
                  <w:sz w:val="24"/>
                  <w:lang w:eastAsia="ru-RU"/>
                </w:rPr>
                <w:t>https://service.nalog.ru/zd.do</w:t>
              </w:r>
            </w:hyperlink>
            <w:r w:rsidR="00EF0193" w:rsidRPr="007A04CA">
              <w:rPr>
                <w:sz w:val="24"/>
                <w:lang w:eastAsia="ru-RU"/>
              </w:rPr>
              <w:t>));</w:t>
            </w:r>
            <w:proofErr w:type="gramEnd"/>
            <w:r w:rsidR="00EF0193" w:rsidRPr="007A04CA">
              <w:rPr>
                <w:sz w:val="24"/>
                <w:lang w:eastAsia="ru-RU"/>
              </w:rPr>
              <w:t xml:space="preserve"> </w:t>
            </w:r>
            <w:proofErr w:type="gramStart"/>
            <w:r w:rsidR="00EF0193" w:rsidRPr="007A04CA">
              <w:rPr>
                <w:sz w:val="24"/>
                <w:lang w:eastAsia="ru-RU"/>
              </w:rPr>
              <w:t>2.4.</w:t>
            </w:r>
            <w:r w:rsidR="00EF0193" w:rsidRPr="007A04CA">
              <w:rPr>
                <w:sz w:val="24"/>
              </w:rPr>
              <w:t xml:space="preserve"> в подтверждение соответствия требованию, установленному частью «г» пункта 2.1 документации о закупке, и отсутствия административных производств, в том числе о </w:t>
            </w:r>
            <w:proofErr w:type="spellStart"/>
            <w:r w:rsidR="00EF0193" w:rsidRPr="007A04CA">
              <w:rPr>
                <w:sz w:val="24"/>
              </w:rPr>
              <w:t>неприостановлении</w:t>
            </w:r>
            <w:proofErr w:type="spellEnd"/>
            <w:r w:rsidR="00EF0193" w:rsidRPr="007A04CA">
              <w:rPr>
                <w:sz w:val="24"/>
              </w:rPr>
              <w:t xml:space="preserve">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w:t>
            </w:r>
            <w:r w:rsidR="00EF0193" w:rsidRPr="007A04CA">
              <w:rPr>
                <w:sz w:val="24"/>
              </w:rPr>
              <w:lastRenderedPageBreak/>
              <w:t>приставов Российской Федерации (</w:t>
            </w:r>
            <w:hyperlink r:id="rId27" w:history="1">
              <w:r w:rsidR="00EF0193" w:rsidRPr="007A04CA">
                <w:rPr>
                  <w:rStyle w:val="a8"/>
                  <w:sz w:val="24"/>
                </w:rPr>
                <w:t>http://fssprus.ru/iss/ip</w:t>
              </w:r>
              <w:proofErr w:type="gramEnd"/>
            </w:hyperlink>
            <w:r w:rsidR="00EF0193" w:rsidRPr="007A04CA">
              <w:rPr>
                <w:sz w:val="24"/>
              </w:rPr>
              <w:t xml:space="preserve">), а также информации в едином Федеральном реестре сведений о фактах деятельности юридических лиц </w:t>
            </w:r>
            <w:hyperlink r:id="rId28" w:history="1">
              <w:r w:rsidR="00B304BF" w:rsidRPr="004022E7">
                <w:rPr>
                  <w:rStyle w:val="a8"/>
                  <w:sz w:val="24"/>
                </w:rPr>
                <w:t>http://www.fedresurs.ru/companies/IsSearching</w:t>
              </w:r>
            </w:hyperlink>
            <w:r w:rsidR="00EF0193" w:rsidRPr="007A04CA">
              <w:rPr>
                <w:sz w:val="24"/>
              </w:rPr>
              <w:t>.</w:t>
            </w:r>
          </w:p>
          <w:p w:rsidR="00EF0193" w:rsidRPr="007A04CA" w:rsidRDefault="00EF0193" w:rsidP="00EF0193">
            <w:pPr>
              <w:pStyle w:val="afa"/>
              <w:tabs>
                <w:tab w:val="left" w:pos="0"/>
                <w:tab w:val="left" w:pos="1440"/>
              </w:tabs>
              <w:rPr>
                <w:sz w:val="24"/>
              </w:rPr>
            </w:pPr>
            <w:r w:rsidRPr="007A04CA">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
          <w:p w:rsidR="00EF0193" w:rsidRPr="007A04CA" w:rsidRDefault="00EF0193" w:rsidP="00EF0193">
            <w:pPr>
              <w:ind w:firstLine="743"/>
              <w:jc w:val="both"/>
              <w:rPr>
                <w:lang w:eastAsia="ru-RU"/>
              </w:rPr>
            </w:pPr>
            <w:r w:rsidRPr="007A04CA">
              <w:t xml:space="preserve">Организатором на день рассмотрения Заявок проверяется информация о наличии исполнительных производств и/или </w:t>
            </w:r>
            <w:proofErr w:type="spellStart"/>
            <w:r w:rsidRPr="007A04CA">
              <w:t>неприостановлении</w:t>
            </w:r>
            <w:proofErr w:type="spellEnd"/>
            <w:r w:rsidRPr="007A04CA">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F0193" w:rsidRPr="007A04CA" w:rsidRDefault="00EF0193" w:rsidP="00EF0193">
            <w:pPr>
              <w:pStyle w:val="afa"/>
              <w:tabs>
                <w:tab w:val="left" w:pos="1418"/>
              </w:tabs>
              <w:ind w:firstLine="0"/>
              <w:rPr>
                <w:sz w:val="24"/>
              </w:rPr>
            </w:pPr>
            <w:r>
              <w:rPr>
                <w:color w:val="000000" w:themeColor="text1"/>
                <w:sz w:val="24"/>
              </w:rPr>
              <w:t xml:space="preserve">            </w:t>
            </w:r>
            <w:r w:rsidRPr="007A04CA">
              <w:rPr>
                <w:color w:val="000000" w:themeColor="text1"/>
                <w:sz w:val="24"/>
              </w:rPr>
              <w:t>2.</w:t>
            </w:r>
            <w:r>
              <w:rPr>
                <w:color w:val="000000" w:themeColor="text1"/>
                <w:sz w:val="24"/>
              </w:rPr>
              <w:t>4</w:t>
            </w:r>
            <w:r w:rsidRPr="007A04CA">
              <w:rPr>
                <w:color w:val="000000" w:themeColor="text1"/>
                <w:sz w:val="24"/>
              </w:rPr>
              <w:t xml:space="preserve">. </w:t>
            </w:r>
            <w:r w:rsidRPr="007A04CA">
              <w:rPr>
                <w:sz w:val="24"/>
              </w:rPr>
              <w:t xml:space="preserve">документ по форме приложения № 4 к документации о </w:t>
            </w:r>
            <w:proofErr w:type="gramStart"/>
            <w:r w:rsidRPr="007A04CA">
              <w:rPr>
                <w:sz w:val="24"/>
              </w:rPr>
              <w:t>закупке</w:t>
            </w:r>
            <w:proofErr w:type="gramEnd"/>
            <w:r w:rsidRPr="007A04CA">
              <w:rPr>
                <w:sz w:val="24"/>
              </w:rPr>
              <w:t xml:space="preserve"> о наличии опыта оказания услуг, выполнения работ по организации участия в  международных выставках с приложением соответствующих подписанных сторонами копий указанных договоров и копий документов подтверждающих факт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приложении № 4. </w:t>
            </w:r>
          </w:p>
          <w:p w:rsidR="002B1CE9" w:rsidRPr="00F554EF" w:rsidRDefault="00EF0193" w:rsidP="00410B3C">
            <w:pPr>
              <w:pStyle w:val="afa"/>
              <w:tabs>
                <w:tab w:val="left" w:pos="1418"/>
              </w:tabs>
              <w:rPr>
                <w:i/>
                <w:sz w:val="24"/>
              </w:rPr>
            </w:pPr>
            <w:r w:rsidRPr="007A04CA">
              <w:rPr>
                <w:sz w:val="24"/>
              </w:rPr>
              <w:t>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оказания услуг и их стоимости. Письмо должно содержать контактную информацию контрагента претендента</w:t>
            </w:r>
            <w:r w:rsidR="00396A74">
              <w:rPr>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gridSpan w:val="2"/>
          </w:tcPr>
          <w:p w:rsidR="00835CB1" w:rsidRPr="00F86FAA" w:rsidRDefault="00D74C60" w:rsidP="00D74C60">
            <w:pPr>
              <w:pStyle w:val="afa"/>
              <w:ind w:firstLine="0"/>
              <w:rPr>
                <w:i/>
                <w:sz w:val="24"/>
                <w:highlight w:val="yellow"/>
              </w:rPr>
            </w:pPr>
            <w:r w:rsidRPr="00C600B7">
              <w:rPr>
                <w:color w:val="000000" w:themeColor="text1"/>
                <w:sz w:val="24"/>
              </w:rPr>
              <w:t>Особенности не предусмотрены.</w:t>
            </w:r>
            <w:r w:rsidR="0098468A">
              <w:rPr>
                <w:i/>
                <w:sz w:val="24"/>
                <w:highlight w:val="cyan"/>
              </w:rPr>
              <w:t xml:space="preserve"> </w:t>
            </w:r>
          </w:p>
        </w:tc>
      </w:tr>
      <w:tr w:rsidR="00B304BF" w:rsidRPr="00F86FAA" w:rsidTr="00D11C74">
        <w:trPr>
          <w:trHeight w:val="384"/>
        </w:trPr>
        <w:tc>
          <w:tcPr>
            <w:tcW w:w="534" w:type="dxa"/>
            <w:vMerge w:val="restart"/>
          </w:tcPr>
          <w:p w:rsidR="00B304BF" w:rsidRPr="00F86FAA" w:rsidRDefault="00B304BF"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vMerge w:val="restart"/>
          </w:tcPr>
          <w:p w:rsidR="00B304BF" w:rsidRPr="00F86FAA" w:rsidRDefault="00B304BF">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5245" w:type="dxa"/>
          </w:tcPr>
          <w:p w:rsidR="00B304BF" w:rsidRPr="00E72D0B" w:rsidRDefault="00B304BF" w:rsidP="00B304BF">
            <w:pPr>
              <w:jc w:val="center"/>
            </w:pPr>
            <w:r w:rsidRPr="00E72D0B">
              <w:t>Критерий оценки</w:t>
            </w:r>
          </w:p>
        </w:tc>
        <w:tc>
          <w:tcPr>
            <w:tcW w:w="1523" w:type="dxa"/>
          </w:tcPr>
          <w:p w:rsidR="00B304BF" w:rsidRPr="00E72D0B" w:rsidRDefault="00B304BF" w:rsidP="00B304BF">
            <w:pPr>
              <w:jc w:val="center"/>
            </w:pPr>
            <w:r w:rsidRPr="00E72D0B">
              <w:t xml:space="preserve">Значение </w:t>
            </w:r>
            <w:proofErr w:type="spellStart"/>
            <w:proofErr w:type="gramStart"/>
            <w:r w:rsidRPr="00E72D0B">
              <w:t>Кз</w:t>
            </w:r>
            <w:proofErr w:type="spellEnd"/>
            <w:proofErr w:type="gramEnd"/>
          </w:p>
        </w:tc>
      </w:tr>
      <w:tr w:rsidR="00B304BF" w:rsidRPr="00F86FAA" w:rsidTr="00D11C74">
        <w:trPr>
          <w:trHeight w:val="383"/>
        </w:trPr>
        <w:tc>
          <w:tcPr>
            <w:tcW w:w="534" w:type="dxa"/>
            <w:vMerge/>
          </w:tcPr>
          <w:p w:rsidR="00B304BF" w:rsidRPr="00F86FAA" w:rsidRDefault="00B304BF" w:rsidP="009830CC">
            <w:pPr>
              <w:pStyle w:val="19"/>
              <w:ind w:firstLine="0"/>
              <w:rPr>
                <w:b/>
                <w:sz w:val="24"/>
                <w:szCs w:val="24"/>
              </w:rPr>
            </w:pPr>
          </w:p>
        </w:tc>
        <w:tc>
          <w:tcPr>
            <w:tcW w:w="2551" w:type="dxa"/>
            <w:vMerge/>
          </w:tcPr>
          <w:p w:rsidR="00B304BF" w:rsidRPr="00F86FAA" w:rsidRDefault="00B304BF">
            <w:pPr>
              <w:pStyle w:val="Default"/>
              <w:rPr>
                <w:b/>
                <w:color w:val="auto"/>
              </w:rPr>
            </w:pPr>
          </w:p>
        </w:tc>
        <w:tc>
          <w:tcPr>
            <w:tcW w:w="5245" w:type="dxa"/>
          </w:tcPr>
          <w:p w:rsidR="00B304BF" w:rsidRPr="00E72D0B" w:rsidRDefault="00BA7ED4" w:rsidP="00BA7ED4">
            <w:r>
              <w:t>Цена о</w:t>
            </w:r>
            <w:r w:rsidRPr="00BA7ED4">
              <w:t>казани</w:t>
            </w:r>
            <w:r>
              <w:t>я</w:t>
            </w:r>
            <w:r w:rsidRPr="00BA7ED4">
              <w:t xml:space="preserve"> услуг и выполнение работ по организации участия в 12-ой Китайской Международной выставке логистики и транспорта  «CILF 2017». (Китай, </w:t>
            </w:r>
            <w:proofErr w:type="spellStart"/>
            <w:r w:rsidRPr="00BA7ED4">
              <w:t>Шеньчжэнь</w:t>
            </w:r>
            <w:proofErr w:type="spellEnd"/>
            <w:r w:rsidRPr="00BA7ED4">
              <w:t>) (без учёта стоимости выставочной площади)</w:t>
            </w:r>
            <w:r w:rsidR="00B304BF" w:rsidRPr="00E72D0B">
              <w:t>, без НДС</w:t>
            </w:r>
          </w:p>
        </w:tc>
        <w:tc>
          <w:tcPr>
            <w:tcW w:w="1523" w:type="dxa"/>
          </w:tcPr>
          <w:p w:rsidR="00B304BF" w:rsidRPr="00E72D0B" w:rsidRDefault="00B304BF" w:rsidP="00D11C74">
            <w:pPr>
              <w:jc w:val="center"/>
            </w:pPr>
            <w:r w:rsidRPr="00E72D0B">
              <w:t>0,60</w:t>
            </w:r>
          </w:p>
        </w:tc>
      </w:tr>
      <w:tr w:rsidR="00B304BF" w:rsidRPr="00F86FAA" w:rsidTr="00D11C74">
        <w:trPr>
          <w:trHeight w:val="383"/>
        </w:trPr>
        <w:tc>
          <w:tcPr>
            <w:tcW w:w="534" w:type="dxa"/>
            <w:vMerge/>
          </w:tcPr>
          <w:p w:rsidR="00B304BF" w:rsidRPr="00F86FAA" w:rsidRDefault="00B304BF" w:rsidP="009830CC">
            <w:pPr>
              <w:pStyle w:val="19"/>
              <w:ind w:firstLine="0"/>
              <w:rPr>
                <w:b/>
                <w:sz w:val="24"/>
                <w:szCs w:val="24"/>
              </w:rPr>
            </w:pPr>
          </w:p>
        </w:tc>
        <w:tc>
          <w:tcPr>
            <w:tcW w:w="2551" w:type="dxa"/>
            <w:vMerge/>
          </w:tcPr>
          <w:p w:rsidR="00B304BF" w:rsidRPr="00F86FAA" w:rsidRDefault="00B304BF">
            <w:pPr>
              <w:pStyle w:val="Default"/>
              <w:rPr>
                <w:b/>
                <w:color w:val="auto"/>
              </w:rPr>
            </w:pPr>
          </w:p>
        </w:tc>
        <w:tc>
          <w:tcPr>
            <w:tcW w:w="5245" w:type="dxa"/>
          </w:tcPr>
          <w:p w:rsidR="00B304BF" w:rsidRPr="00E72D0B" w:rsidRDefault="00B304BF" w:rsidP="00B20021">
            <w:proofErr w:type="gramStart"/>
            <w:r w:rsidRPr="00E72D0B">
              <w:t xml:space="preserve">Опыт участника (суммарная подтвержденная стоимость договоров на оказание услуг, </w:t>
            </w:r>
            <w:r w:rsidRPr="00E72D0B">
              <w:lastRenderedPageBreak/>
              <w:t>выполнение работ за период 2014-2017 гг. (руб. без учета НДС)</w:t>
            </w:r>
            <w:proofErr w:type="gramEnd"/>
          </w:p>
        </w:tc>
        <w:tc>
          <w:tcPr>
            <w:tcW w:w="1523" w:type="dxa"/>
          </w:tcPr>
          <w:p w:rsidR="00B304BF" w:rsidRDefault="00B304BF" w:rsidP="00D11C74">
            <w:pPr>
              <w:jc w:val="center"/>
            </w:pPr>
            <w:r w:rsidRPr="00E72D0B">
              <w:lastRenderedPageBreak/>
              <w:t>0,40</w:t>
            </w: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lastRenderedPageBreak/>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gridSpan w:val="2"/>
          </w:tcPr>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Внесение изменений в договор по предложениям победителя является правом Заказчика и осуществляется по усмотрению</w:t>
            </w:r>
            <w:r w:rsidR="00E6178A">
              <w:rPr>
                <w:color w:val="000000" w:themeColor="text1"/>
                <w:sz w:val="24"/>
              </w:rPr>
              <w:t xml:space="preserve"> </w:t>
            </w:r>
            <w:r w:rsidRPr="00C600B7">
              <w:rPr>
                <w:color w:val="000000" w:themeColor="text1"/>
                <w:sz w:val="24"/>
              </w:rPr>
              <w:t>Заказчика.</w:t>
            </w:r>
          </w:p>
          <w:p w:rsidR="00736D40" w:rsidRPr="00F86FAA" w:rsidRDefault="00F94099" w:rsidP="00F94099">
            <w:pPr>
              <w:pStyle w:val="-3"/>
              <w:numPr>
                <w:ilvl w:val="2"/>
                <w:numId w:val="0"/>
              </w:numPr>
              <w:tabs>
                <w:tab w:val="num" w:pos="1985"/>
              </w:tabs>
              <w:suppressAutoHyphens/>
              <w:ind w:firstLine="709"/>
              <w:rPr>
                <w:sz w:val="24"/>
                <w:highlight w:val="cyan"/>
              </w:rPr>
            </w:pPr>
            <w:r w:rsidRPr="00C600B7">
              <w:rPr>
                <w:color w:val="000000" w:themeColor="text1"/>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gridSpan w:val="2"/>
          </w:tcPr>
          <w:p w:rsidR="007D6548" w:rsidRPr="00F86FAA" w:rsidRDefault="00F94099" w:rsidP="006164CD">
            <w:pPr>
              <w:pStyle w:val="19"/>
              <w:ind w:firstLine="0"/>
              <w:rPr>
                <w:sz w:val="24"/>
                <w:szCs w:val="24"/>
              </w:rPr>
            </w:pPr>
            <w:r w:rsidRPr="0097436C">
              <w:rPr>
                <w:color w:val="000000" w:themeColor="text1"/>
                <w:sz w:val="24"/>
                <w:szCs w:val="24"/>
              </w:rPr>
              <w:t>Привлечение</w:t>
            </w:r>
            <w:r w:rsidRPr="00C600B7">
              <w:rPr>
                <w:color w:val="000000" w:themeColor="text1"/>
                <w:sz w:val="24"/>
              </w:rPr>
              <w:t xml:space="preserve"> субподрядчиков допускается</w:t>
            </w:r>
            <w:r w:rsidRPr="0097436C">
              <w:rPr>
                <w:color w:val="000000" w:themeColor="text1"/>
                <w:sz w:val="24"/>
                <w:szCs w:val="24"/>
              </w:rPr>
              <w:t>.</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gridSpan w:val="2"/>
          </w:tcPr>
          <w:p w:rsidR="001356F1" w:rsidRPr="00F86FAA" w:rsidRDefault="00F94099" w:rsidP="00505622">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gridSpan w:val="2"/>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gridSpan w:val="2"/>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0954FB" w:rsidRPr="00410B3C" w:rsidRDefault="00396A74" w:rsidP="00410B3C">
      <w:pPr>
        <w:suppressAutoHyphens w:val="0"/>
        <w:jc w:val="right"/>
        <w:outlineLvl w:val="0"/>
        <w:rPr>
          <w:rFonts w:eastAsia="MS Mincho"/>
          <w:sz w:val="28"/>
          <w:szCs w:val="28"/>
        </w:rPr>
      </w:pPr>
      <w:r>
        <w:rPr>
          <w:rFonts w:eastAsia="MS Mincho"/>
          <w:szCs w:val="28"/>
        </w:rPr>
        <w:br w:type="page"/>
      </w:r>
      <w:r w:rsidR="00113306" w:rsidRPr="00410B3C">
        <w:rPr>
          <w:rFonts w:eastAsia="MS Mincho"/>
          <w:sz w:val="28"/>
          <w:szCs w:val="28"/>
        </w:rPr>
        <w:lastRenderedPageBreak/>
        <w:t>П</w:t>
      </w:r>
      <w:r w:rsidR="000954FB" w:rsidRPr="00410B3C">
        <w:rPr>
          <w:rFonts w:eastAsia="MS Mincho"/>
          <w:sz w:val="28"/>
          <w:szCs w:val="28"/>
        </w:rPr>
        <w:t>риложение № 1</w:t>
      </w:r>
    </w:p>
    <w:p w:rsidR="000954FB" w:rsidRPr="00410B3C" w:rsidRDefault="000954FB" w:rsidP="00410B3C">
      <w:pPr>
        <w:pStyle w:val="19"/>
        <w:ind w:firstLine="0"/>
        <w:jc w:val="right"/>
        <w:outlineLvl w:val="0"/>
        <w:rPr>
          <w:rFonts w:eastAsia="MS Mincho"/>
          <w:szCs w:val="28"/>
        </w:rPr>
      </w:pPr>
      <w:r w:rsidRPr="00410B3C">
        <w:rPr>
          <w:rFonts w:eastAsia="MS Mincho"/>
          <w:szCs w:val="28"/>
        </w:rPr>
        <w:t>к документации о закупке</w:t>
      </w:r>
    </w:p>
    <w:p w:rsidR="000954FB" w:rsidRDefault="000954FB" w:rsidP="000954FB">
      <w:pPr>
        <w:ind w:firstLine="425"/>
        <w:jc w:val="right"/>
        <w:rPr>
          <w:sz w:val="28"/>
          <w:szCs w:val="28"/>
        </w:rPr>
      </w:pPr>
    </w:p>
    <w:p w:rsidR="00480ADD" w:rsidRPr="00445DDD" w:rsidRDefault="00480ADD" w:rsidP="00480ADD">
      <w:pPr>
        <w:jc w:val="center"/>
        <w:rPr>
          <w:b/>
          <w:sz w:val="28"/>
          <w:szCs w:val="28"/>
        </w:rPr>
      </w:pPr>
      <w:r w:rsidRPr="00445DDD">
        <w:rPr>
          <w:b/>
          <w:sz w:val="28"/>
          <w:szCs w:val="28"/>
        </w:rPr>
        <w:t>На бланке претендента</w:t>
      </w:r>
    </w:p>
    <w:p w:rsidR="00480ADD" w:rsidRDefault="00480ADD" w:rsidP="00410B3C">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480ADD" w:rsidRPr="00410B3C" w:rsidRDefault="00480ADD" w:rsidP="00410B3C">
      <w:pPr>
        <w:pStyle w:val="afd"/>
        <w:jc w:val="both"/>
        <w:rPr>
          <w:b/>
        </w:rPr>
      </w:pPr>
      <w:r w:rsidRPr="00410B3C">
        <w:rPr>
          <w:b/>
        </w:rPr>
        <w:t xml:space="preserve">НА УЧАСТИЕ В ОТКРЫТОМ КОНКУРСЕ № </w:t>
      </w:r>
      <w:proofErr w:type="gramStart"/>
      <w:r w:rsidRPr="00410B3C">
        <w:rPr>
          <w:b/>
        </w:rPr>
        <w:t>ОК</w:t>
      </w:r>
      <w:proofErr w:type="gramEnd"/>
      <w:r w:rsidRPr="00410B3C">
        <w:rPr>
          <w:b/>
        </w:rPr>
        <w:tab/>
        <w:t xml:space="preserve">-___-___-____ </w:t>
      </w:r>
    </w:p>
    <w:p w:rsidR="00480ADD" w:rsidRPr="007415F9" w:rsidRDefault="00480ADD" w:rsidP="00480ADD"/>
    <w:p w:rsidR="00480ADD" w:rsidRPr="00002090" w:rsidRDefault="00480ADD" w:rsidP="00480ADD">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Pr>
          <w:szCs w:val="28"/>
        </w:rPr>
        <w:t>Открытом конкурсе (далее – Заявка)</w:t>
      </w:r>
      <w:r w:rsidRPr="00002090">
        <w:rPr>
          <w:szCs w:val="28"/>
        </w:rPr>
        <w:t xml:space="preserve"> №</w:t>
      </w:r>
      <w:r>
        <w:rPr>
          <w:szCs w:val="28"/>
        </w:rPr>
        <w:t xml:space="preserve"> </w:t>
      </w:r>
      <w:r w:rsidRPr="004774CF">
        <w:rPr>
          <w:szCs w:val="28"/>
        </w:rPr>
        <w:t>О</w:t>
      </w:r>
      <w:proofErr w:type="gramStart"/>
      <w:r w:rsidRPr="004774CF">
        <w:rPr>
          <w:szCs w:val="28"/>
        </w:rPr>
        <w:t>К-</w:t>
      </w:r>
      <w:proofErr w:type="gramEnd"/>
      <w:r w:rsidRPr="004774CF">
        <w:rPr>
          <w:szCs w:val="28"/>
        </w:rPr>
        <w:t>___-___-____</w:t>
      </w:r>
      <w:r w:rsidRPr="00D17A81">
        <w:rPr>
          <w:szCs w:val="28"/>
          <w:u w:val="single"/>
        </w:rPr>
        <w:t xml:space="preserve"> </w:t>
      </w:r>
      <w:r w:rsidRPr="00002090">
        <w:rPr>
          <w:szCs w:val="28"/>
        </w:rPr>
        <w:t xml:space="preserve">(далее – </w:t>
      </w:r>
      <w:r>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по_____, на поставку товаров _______ - переписать из предмета </w:t>
      </w:r>
      <w:r w:rsidR="00EF2993">
        <w:rPr>
          <w:i/>
          <w:szCs w:val="28"/>
        </w:rPr>
        <w:t xml:space="preserve">Открытого </w:t>
      </w:r>
      <w:r w:rsidRPr="00F0168A">
        <w:rPr>
          <w:i/>
          <w:szCs w:val="28"/>
        </w:rPr>
        <w:t>конкурса)</w:t>
      </w:r>
      <w:r w:rsidRPr="00002090">
        <w:t>.</w:t>
      </w:r>
    </w:p>
    <w:p w:rsidR="00480ADD" w:rsidRPr="00002090" w:rsidRDefault="00480ADD" w:rsidP="00480ADD">
      <w:pPr>
        <w:pStyle w:val="19"/>
        <w:rPr>
          <w:szCs w:val="28"/>
        </w:rPr>
      </w:pPr>
      <w:r w:rsidRPr="00002090">
        <w:rPr>
          <w:szCs w:val="28"/>
        </w:rPr>
        <w:t xml:space="preserve">Уполномоченным представителям </w:t>
      </w:r>
      <w:r>
        <w:rPr>
          <w:szCs w:val="28"/>
        </w:rPr>
        <w:t xml:space="preserve">ПАО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480ADD" w:rsidRPr="00002090" w:rsidRDefault="00480ADD" w:rsidP="00480ADD">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480ADD" w:rsidRPr="00002090" w:rsidRDefault="00480ADD" w:rsidP="00480ADD">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480ADD" w:rsidRPr="00002090" w:rsidRDefault="00480ADD" w:rsidP="00480ADD">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480ADD" w:rsidRPr="00002090" w:rsidRDefault="00480ADD" w:rsidP="00480ADD">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480ADD" w:rsidRPr="00002090" w:rsidRDefault="00480ADD" w:rsidP="00480ADD">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Pr>
          <w:sz w:val="28"/>
          <w:szCs w:val="20"/>
        </w:rPr>
        <w:t xml:space="preserve"> победителем обязует</w:t>
      </w:r>
      <w:r w:rsidRPr="00002090">
        <w:rPr>
          <w:sz w:val="28"/>
          <w:szCs w:val="20"/>
        </w:rPr>
        <w:t>ся:</w:t>
      </w:r>
    </w:p>
    <w:p w:rsidR="00480ADD" w:rsidRDefault="00480ADD" w:rsidP="00480ADD">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Pr>
          <w:i/>
          <w:sz w:val="28"/>
          <w:szCs w:val="20"/>
          <w:u w:val="single"/>
        </w:rPr>
        <w:t>______</w:t>
      </w:r>
      <w:r>
        <w:rPr>
          <w:sz w:val="28"/>
          <w:szCs w:val="20"/>
        </w:rPr>
        <w:t xml:space="preserve"> </w:t>
      </w:r>
      <w:r w:rsidRPr="00D27A82">
        <w:rPr>
          <w:sz w:val="28"/>
          <w:szCs w:val="20"/>
        </w:rPr>
        <w:t xml:space="preserve">дней </w:t>
      </w:r>
      <w:r>
        <w:rPr>
          <w:sz w:val="28"/>
          <w:szCs w:val="20"/>
        </w:rPr>
        <w:t>(</w:t>
      </w:r>
      <w:r w:rsidRPr="00945B21">
        <w:rPr>
          <w:i/>
          <w:sz w:val="28"/>
          <w:szCs w:val="20"/>
        </w:rPr>
        <w:t>указать срок не менее указанного в пу</w:t>
      </w:r>
      <w:r>
        <w:rPr>
          <w:i/>
          <w:sz w:val="28"/>
          <w:szCs w:val="20"/>
        </w:rPr>
        <w:t>нкте 22</w:t>
      </w:r>
      <w:r w:rsidRPr="00945B21">
        <w:rPr>
          <w:i/>
          <w:sz w:val="28"/>
          <w:szCs w:val="20"/>
        </w:rPr>
        <w:t xml:space="preserve"> Информационной карты</w:t>
      </w:r>
      <w:r>
        <w:rPr>
          <w:sz w:val="28"/>
          <w:szCs w:val="20"/>
        </w:rPr>
        <w:t xml:space="preserve">) </w:t>
      </w:r>
      <w:proofErr w:type="gramStart"/>
      <w:r w:rsidRPr="00D27A82">
        <w:rPr>
          <w:sz w:val="28"/>
          <w:szCs w:val="20"/>
        </w:rPr>
        <w:t>с даты</w:t>
      </w:r>
      <w:r w:rsidRPr="00C21D57">
        <w:rPr>
          <w:sz w:val="28"/>
          <w:szCs w:val="20"/>
        </w:rPr>
        <w:t xml:space="preserve"> </w:t>
      </w:r>
      <w:r>
        <w:rPr>
          <w:sz w:val="28"/>
          <w:szCs w:val="20"/>
        </w:rPr>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w:t>
      </w:r>
      <w:r w:rsidRPr="00D27A82">
        <w:rPr>
          <w:sz w:val="28"/>
          <w:szCs w:val="20"/>
        </w:rPr>
        <w:t xml:space="preserve"> обязательной до истечения указанного периода.</w:t>
      </w:r>
    </w:p>
    <w:p w:rsidR="00480ADD" w:rsidRDefault="00480ADD" w:rsidP="00480ADD">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480ADD" w:rsidRDefault="00480ADD" w:rsidP="00480ADD">
      <w:pPr>
        <w:numPr>
          <w:ilvl w:val="0"/>
          <w:numId w:val="16"/>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gramEnd"/>
      <w:r w:rsidRPr="00D27A82">
        <w:rPr>
          <w:sz w:val="28"/>
          <w:szCs w:val="20"/>
        </w:rPr>
        <w:t xml:space="preserve">ы)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480ADD" w:rsidRDefault="00480ADD" w:rsidP="00480ADD">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480ADD" w:rsidRPr="00002090" w:rsidRDefault="00480ADD" w:rsidP="00480ADD">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480ADD" w:rsidRPr="00002090" w:rsidRDefault="00480ADD" w:rsidP="00480ADD">
      <w:pPr>
        <w:pStyle w:val="afa"/>
        <w:ind w:firstLine="553"/>
        <w:rPr>
          <w:rFonts w:eastAsia="Times New Roman"/>
          <w:sz w:val="28"/>
        </w:rPr>
      </w:pPr>
      <w:r>
        <w:rPr>
          <w:rFonts w:eastAsia="Times New Roman"/>
          <w:sz w:val="28"/>
        </w:rPr>
        <w:t>Настоящим подтверждается</w:t>
      </w:r>
      <w:r w:rsidRPr="00002090">
        <w:rPr>
          <w:rFonts w:eastAsia="Times New Roman"/>
          <w:sz w:val="28"/>
        </w:rPr>
        <w:t>, что:</w:t>
      </w:r>
    </w:p>
    <w:p w:rsidR="00480ADD" w:rsidRPr="00002090" w:rsidRDefault="00480ADD" w:rsidP="00480ADD">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480ADD" w:rsidRPr="00002090" w:rsidRDefault="00480ADD" w:rsidP="00480ADD">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480ADD" w:rsidRPr="00002090" w:rsidRDefault="00480ADD" w:rsidP="00480ADD">
      <w:pPr>
        <w:pStyle w:val="afa"/>
        <w:ind w:firstLine="553"/>
        <w:rPr>
          <w:rFonts w:eastAsia="Times New Roman"/>
          <w:sz w:val="28"/>
        </w:rPr>
      </w:pPr>
      <w:proofErr w:type="gramStart"/>
      <w:r w:rsidRPr="00002090">
        <w:rPr>
          <w:rFonts w:eastAsia="Times New Roman"/>
          <w:sz w:val="28"/>
        </w:rPr>
        <w:t xml:space="preserve">- ________(наименование претендента) </w:t>
      </w:r>
      <w:r w:rsidRPr="00250548">
        <w:rPr>
          <w:sz w:val="28"/>
          <w:szCs w:val="28"/>
        </w:rPr>
        <w:t>на дату подачи Заявки на участие в Открытом конкурсе</w:t>
      </w:r>
      <w:r w:rsidRPr="00002090">
        <w:rPr>
          <w:rFonts w:eastAsia="Times New Roman"/>
          <w:sz w:val="28"/>
        </w:rPr>
        <w:t xml:space="preserve"> не признан несостоятельным (банкротом)</w:t>
      </w:r>
      <w:r>
        <w:rPr>
          <w:rFonts w:eastAsia="Times New Roman"/>
          <w:sz w:val="28"/>
        </w:rPr>
        <w:t>, в том числе</w:t>
      </w:r>
      <w:r w:rsidRPr="00250548">
        <w:rPr>
          <w:sz w:val="28"/>
          <w:szCs w:val="28"/>
        </w:rPr>
        <w:t xml:space="preserve"> </w:t>
      </w:r>
      <w:r>
        <w:rPr>
          <w:sz w:val="28"/>
          <w:szCs w:val="28"/>
        </w:rPr>
        <w:t>отсутствует возбужденные</w:t>
      </w:r>
      <w:r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480ADD" w:rsidRDefault="00480ADD" w:rsidP="00480ADD">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Pr="00250548">
        <w:rPr>
          <w:i/>
          <w:highlight w:val="cyan"/>
        </w:rPr>
        <w:t xml:space="preserve"> </w:t>
      </w:r>
    </w:p>
    <w:p w:rsidR="00480ADD" w:rsidRDefault="00480ADD" w:rsidP="00480ADD">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480ADD" w:rsidRPr="008B08F6" w:rsidRDefault="00480ADD" w:rsidP="00480ADD">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t>ПАО</w:t>
      </w:r>
      <w:r w:rsidRPr="008B08F6">
        <w:rPr>
          <w:sz w:val="28"/>
          <w:szCs w:val="28"/>
        </w:rPr>
        <w:t xml:space="preserve"> «ТрансКонтейнер»;</w:t>
      </w:r>
    </w:p>
    <w:p w:rsidR="00480ADD" w:rsidRDefault="00480ADD" w:rsidP="00480ADD">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334560">
        <w:rPr>
          <w:sz w:val="28"/>
          <w:szCs w:val="28"/>
        </w:rPr>
        <w:lastRenderedPageBreak/>
        <w:t>осуществляющим поставки товаров, выполнение работ, оказание ус</w:t>
      </w:r>
      <w:r>
        <w:rPr>
          <w:sz w:val="28"/>
          <w:szCs w:val="28"/>
        </w:rPr>
        <w:t>луг, являющихся предметом закупки.</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19"/>
        <w:ind w:firstLine="709"/>
      </w:pPr>
      <w:r>
        <w:t>Своей подписью</w:t>
      </w:r>
      <w:r w:rsidRPr="00002090">
        <w:t xml:space="preserve"> удостоверя</w:t>
      </w:r>
      <w:r>
        <w:t>ю</w:t>
      </w:r>
      <w:r w:rsidRPr="00002090">
        <w:t xml:space="preserve">, что сделанные заявления и сведения, представленные в настоящей </w:t>
      </w:r>
      <w:r>
        <w:t>Заяв</w:t>
      </w:r>
      <w:r w:rsidRPr="00002090">
        <w:t>ке, являются полными, точными и верными.</w:t>
      </w:r>
    </w:p>
    <w:p w:rsidR="00480ADD" w:rsidRPr="00D27A82" w:rsidRDefault="00480ADD" w:rsidP="00480ADD">
      <w:pPr>
        <w:pStyle w:val="19"/>
        <w:ind w:firstLine="708"/>
      </w:pPr>
      <w:r w:rsidRPr="00002090">
        <w:t>В подтверждение этог</w:t>
      </w:r>
      <w:r>
        <w:t>о прилагаются</w:t>
      </w:r>
      <w:r w:rsidRPr="00002090">
        <w:t xml:space="preserve"> все необходимые документы.</w:t>
      </w:r>
    </w:p>
    <w:p w:rsidR="00480ADD" w:rsidRPr="00410B3C" w:rsidRDefault="00480ADD" w:rsidP="00410B3C">
      <w:pPr>
        <w:pStyle w:val="19"/>
        <w:ind w:firstLine="708"/>
      </w:pPr>
    </w:p>
    <w:p w:rsidR="00396A74" w:rsidRDefault="00480ADD" w:rsidP="00410B3C">
      <w:pPr>
        <w:pStyle w:val="19"/>
        <w:ind w:firstLine="0"/>
        <w:rPr>
          <w:b/>
        </w:rPr>
      </w:pPr>
      <w:r w:rsidRPr="00410B3C">
        <w:rPr>
          <w:b/>
        </w:rPr>
        <w:t>Представитель, имеющий полномочия подписать Заявку на участие в Открытом конкурсе от имени</w:t>
      </w:r>
    </w:p>
    <w:p w:rsidR="00480ADD" w:rsidRPr="00410B3C" w:rsidRDefault="00480ADD" w:rsidP="00410B3C">
      <w:pPr>
        <w:pStyle w:val="19"/>
        <w:ind w:firstLine="0"/>
      </w:pPr>
      <w:r w:rsidRPr="00410B3C">
        <w:t xml:space="preserve"> ______________________________________________________________</w:t>
      </w:r>
    </w:p>
    <w:p w:rsidR="00480ADD" w:rsidRPr="007415F9" w:rsidRDefault="00480ADD" w:rsidP="00480ADD">
      <w:pPr>
        <w:tabs>
          <w:tab w:val="left" w:pos="8640"/>
        </w:tabs>
        <w:jc w:val="center"/>
        <w:rPr>
          <w:i/>
        </w:rPr>
      </w:pPr>
      <w:r w:rsidRPr="007415F9">
        <w:rPr>
          <w:i/>
        </w:rPr>
        <w:t>(наименование претендента)</w:t>
      </w:r>
    </w:p>
    <w:p w:rsidR="00480ADD" w:rsidRPr="00445DDD" w:rsidRDefault="00480ADD" w:rsidP="00480AD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480ADD" w:rsidRPr="007415F9" w:rsidRDefault="00480ADD" w:rsidP="00480AD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Default="00480ADD" w:rsidP="00480AD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410B3C" w:rsidRDefault="00110975" w:rsidP="00410B3C">
      <w:pPr>
        <w:suppressAutoHyphens w:val="0"/>
        <w:jc w:val="right"/>
        <w:outlineLvl w:val="0"/>
        <w:rPr>
          <w:rFonts w:eastAsia="MS Mincho"/>
          <w:sz w:val="28"/>
          <w:szCs w:val="28"/>
        </w:rPr>
      </w:pPr>
      <w:r w:rsidRPr="00571F40">
        <w:rPr>
          <w:rFonts w:eastAsia="MS Mincho"/>
          <w:sz w:val="28"/>
          <w:szCs w:val="28"/>
        </w:rPr>
        <w:lastRenderedPageBreak/>
        <w:t>Приложение № 2</w:t>
      </w:r>
    </w:p>
    <w:p w:rsidR="00110975" w:rsidRPr="00410B3C" w:rsidRDefault="00110975"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110975" w:rsidRDefault="00110975" w:rsidP="00110975">
      <w:pPr>
        <w:pStyle w:val="afa"/>
        <w:jc w:val="center"/>
        <w:rPr>
          <w:b/>
          <w:sz w:val="28"/>
          <w:szCs w:val="28"/>
        </w:rPr>
      </w:pPr>
    </w:p>
    <w:p w:rsidR="00110975" w:rsidRDefault="00110975" w:rsidP="00410B3C">
      <w:pPr>
        <w:pStyle w:val="afa"/>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9F0C55" w:rsidRDefault="009F0C55" w:rsidP="009F0C55">
      <w:pPr>
        <w:pStyle w:val="afa"/>
        <w:ind w:firstLine="698"/>
        <w:rPr>
          <w:sz w:val="28"/>
          <w:szCs w:val="28"/>
        </w:rPr>
      </w:pPr>
      <w:r>
        <w:rPr>
          <w:sz w:val="28"/>
          <w:szCs w:val="28"/>
        </w:rPr>
        <w:t>Адрес сайта компании: ______________________________________</w:t>
      </w:r>
    </w:p>
    <w:p w:rsidR="009F0C55" w:rsidRDefault="009F0C55" w:rsidP="009F0C55">
      <w:pPr>
        <w:pStyle w:val="afa"/>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w:t>
      </w:r>
      <w:r w:rsidRPr="00982C0E">
        <w:rPr>
          <w:i/>
          <w:sz w:val="28"/>
          <w:szCs w:val="28"/>
        </w:rPr>
        <w:lastRenderedPageBreak/>
        <w:t>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9F0C55" w:rsidRPr="00305BD2" w:rsidRDefault="009F0C55" w:rsidP="009F0C55">
      <w:pPr>
        <w:pStyle w:val="afa"/>
        <w:ind w:firstLine="0"/>
        <w:rPr>
          <w:b/>
          <w:sz w:val="28"/>
          <w:szCs w:val="28"/>
        </w:rPr>
      </w:pPr>
      <w:r w:rsidRPr="00305BD2">
        <w:rPr>
          <w:b/>
          <w:sz w:val="28"/>
          <w:szCs w:val="28"/>
        </w:rPr>
        <w:t xml:space="preserve">Представитель, </w:t>
      </w:r>
    </w:p>
    <w:p w:rsidR="009F0C55" w:rsidRPr="007415F9" w:rsidRDefault="009F0C55" w:rsidP="009F0C55">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9F0C55" w:rsidRPr="007415F9" w:rsidRDefault="009F0C55" w:rsidP="009F0C55">
      <w:pPr>
        <w:tabs>
          <w:tab w:val="left" w:pos="8640"/>
        </w:tabs>
        <w:jc w:val="center"/>
        <w:rPr>
          <w:i/>
        </w:rPr>
      </w:pPr>
      <w:r w:rsidRPr="007415F9">
        <w:rPr>
          <w:i/>
        </w:rPr>
        <w:t>(наименование претендента)</w:t>
      </w:r>
    </w:p>
    <w:p w:rsidR="009F0C55" w:rsidRPr="00445DDD" w:rsidRDefault="009F0C55" w:rsidP="009F0C5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F0C55" w:rsidRPr="007415F9" w:rsidRDefault="009F0C55" w:rsidP="009F0C5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F0C55" w:rsidRDefault="009F0C55" w:rsidP="009F0C55">
      <w:pPr>
        <w:pStyle w:val="afa"/>
        <w:jc w:val="center"/>
        <w:rPr>
          <w:sz w:val="28"/>
          <w:szCs w:val="28"/>
        </w:rPr>
      </w:pPr>
      <w:r w:rsidRPr="00445DDD">
        <w:rPr>
          <w:sz w:val="28"/>
          <w:szCs w:val="28"/>
        </w:rPr>
        <w:t>"____" _________ 20</w:t>
      </w:r>
      <w:r>
        <w:rPr>
          <w:sz w:val="28"/>
          <w:szCs w:val="28"/>
        </w:rPr>
        <w:t>1__</w:t>
      </w:r>
      <w:r w:rsidRPr="00445DDD">
        <w:rPr>
          <w:sz w:val="28"/>
          <w:szCs w:val="28"/>
        </w:rPr>
        <w:t> г.</w:t>
      </w:r>
    </w:p>
    <w:p w:rsidR="009F0C55" w:rsidRDefault="009F0C55" w:rsidP="009F0C55">
      <w:pPr>
        <w:pStyle w:val="afa"/>
        <w:jc w:val="center"/>
        <w:rPr>
          <w:sz w:val="28"/>
          <w:szCs w:val="28"/>
        </w:rPr>
      </w:pPr>
    </w:p>
    <w:p w:rsidR="009F0C55" w:rsidRDefault="009F0C55" w:rsidP="009F0C55">
      <w:pPr>
        <w:pStyle w:val="afa"/>
        <w:jc w:val="center"/>
        <w:rPr>
          <w:sz w:val="28"/>
          <w:szCs w:val="28"/>
        </w:rPr>
      </w:pPr>
    </w:p>
    <w:p w:rsidR="00110975" w:rsidRDefault="00110975" w:rsidP="009F0C55">
      <w:pPr>
        <w:pStyle w:val="afa"/>
        <w:jc w:val="center"/>
        <w:rPr>
          <w:b/>
          <w:sz w:val="28"/>
          <w:szCs w:val="28"/>
        </w:rPr>
      </w:pPr>
      <w:r w:rsidRPr="000802B7">
        <w:rPr>
          <w:b/>
          <w:sz w:val="28"/>
          <w:szCs w:val="28"/>
        </w:rPr>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5B04D6">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9F0C55" w:rsidRPr="00305BD2" w:rsidRDefault="009F0C55" w:rsidP="009F0C55">
      <w:pPr>
        <w:pStyle w:val="afa"/>
        <w:ind w:firstLine="0"/>
        <w:rPr>
          <w:b/>
          <w:sz w:val="28"/>
          <w:szCs w:val="28"/>
        </w:rPr>
      </w:pPr>
      <w:r w:rsidRPr="00305BD2">
        <w:rPr>
          <w:b/>
          <w:sz w:val="28"/>
          <w:szCs w:val="28"/>
        </w:rPr>
        <w:t xml:space="preserve">Представитель, </w:t>
      </w:r>
    </w:p>
    <w:p w:rsidR="009F0C55" w:rsidRPr="007415F9" w:rsidRDefault="009F0C55" w:rsidP="009F0C55">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9F0C55" w:rsidRPr="007415F9" w:rsidRDefault="009F0C55" w:rsidP="009F0C55">
      <w:pPr>
        <w:tabs>
          <w:tab w:val="left" w:pos="8640"/>
        </w:tabs>
        <w:jc w:val="center"/>
        <w:rPr>
          <w:i/>
        </w:rPr>
      </w:pPr>
      <w:r w:rsidRPr="007415F9">
        <w:rPr>
          <w:i/>
        </w:rPr>
        <w:t>(наименование претендента)</w:t>
      </w:r>
    </w:p>
    <w:p w:rsidR="009F0C55" w:rsidRPr="00445DDD" w:rsidRDefault="009F0C55" w:rsidP="009F0C5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F0C55" w:rsidRDefault="009F0C55" w:rsidP="009F0C5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F0C55" w:rsidRDefault="009F0C55" w:rsidP="009F0C55">
      <w:pPr>
        <w:rPr>
          <w:b/>
          <w:bCs/>
          <w:i/>
          <w:iCs/>
        </w:rPr>
      </w:pPr>
      <w:r w:rsidRPr="00445DDD">
        <w:rPr>
          <w:sz w:val="28"/>
          <w:szCs w:val="28"/>
        </w:rPr>
        <w:t>"____" _________ 20</w:t>
      </w:r>
      <w:r>
        <w:rPr>
          <w:sz w:val="28"/>
          <w:szCs w:val="28"/>
        </w:rPr>
        <w:t>1__</w:t>
      </w:r>
      <w:r w:rsidRPr="00445DDD">
        <w:rPr>
          <w:sz w:val="28"/>
          <w:szCs w:val="28"/>
        </w:rPr>
        <w:t> г.</w:t>
      </w:r>
    </w:p>
    <w:p w:rsidR="00396A74" w:rsidRDefault="00396A74">
      <w:pPr>
        <w:suppressAutoHyphens w:val="0"/>
        <w:rPr>
          <w:rFonts w:eastAsia="MS Mincho"/>
          <w:sz w:val="28"/>
          <w:szCs w:val="28"/>
        </w:rPr>
      </w:pPr>
    </w:p>
    <w:p w:rsidR="00396A74" w:rsidRDefault="00396A74">
      <w:pPr>
        <w:suppressAutoHyphens w:val="0"/>
        <w:rPr>
          <w:rFonts w:eastAsia="MS Mincho"/>
          <w:sz w:val="28"/>
          <w:szCs w:val="28"/>
        </w:rPr>
      </w:pPr>
      <w:r>
        <w:rPr>
          <w:rFonts w:eastAsia="MS Mincho"/>
          <w:sz w:val="28"/>
          <w:szCs w:val="28"/>
        </w:rPr>
        <w:br w:type="page"/>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lastRenderedPageBreak/>
        <w:t>Приложение № 3</w:t>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2F4F3C" w:rsidRPr="00410B3C" w:rsidRDefault="002F4F3C" w:rsidP="00410B3C">
      <w:pPr>
        <w:rPr>
          <w:sz w:val="28"/>
          <w:szCs w:val="28"/>
        </w:rPr>
      </w:pPr>
    </w:p>
    <w:p w:rsidR="002F4F3C" w:rsidRPr="008F1253" w:rsidRDefault="002F4F3C" w:rsidP="002F4F3C">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2F4F3C" w:rsidRPr="00C72FD7" w:rsidRDefault="002F4F3C" w:rsidP="002F4F3C"/>
    <w:p w:rsidR="002F4F3C" w:rsidRDefault="002F4F3C" w:rsidP="002F4F3C">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xml:space="preserve">№ </w:t>
      </w:r>
      <w:proofErr w:type="gramStart"/>
      <w:r>
        <w:rPr>
          <w:sz w:val="28"/>
          <w:szCs w:val="28"/>
        </w:rPr>
        <w:t>ОК</w:t>
      </w:r>
      <w:proofErr w:type="gramEnd"/>
      <w:r>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2F4F3C" w:rsidRDefault="002F4F3C" w:rsidP="002F4F3C">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2F4F3C" w:rsidRPr="0065769F" w:rsidRDefault="002F4F3C" w:rsidP="002F4F3C">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2F4F3C" w:rsidRPr="003E7259" w:rsidRDefault="002F4F3C" w:rsidP="002F4F3C">
      <w:pPr>
        <w:ind w:firstLine="3"/>
        <w:jc w:val="center"/>
        <w:rPr>
          <w:bCs/>
          <w:i/>
        </w:rPr>
      </w:pPr>
      <w:r w:rsidRPr="003E7259">
        <w:rPr>
          <w:bCs/>
          <w:i/>
        </w:rPr>
        <w:t>(Полное наименование п</w:t>
      </w:r>
      <w:r w:rsidRPr="003E7259">
        <w:rPr>
          <w:i/>
        </w:rPr>
        <w:t>ретендента</w:t>
      </w:r>
      <w:r w:rsidRPr="003E7259">
        <w:rPr>
          <w:bCs/>
          <w:i/>
        </w:rPr>
        <w:t>)</w:t>
      </w:r>
    </w:p>
    <w:p w:rsidR="002F4F3C" w:rsidRPr="0065769F" w:rsidRDefault="002F4F3C" w:rsidP="002F4F3C">
      <w:pPr>
        <w:ind w:firstLine="708"/>
        <w:rPr>
          <w:bCs/>
          <w:sz w:val="28"/>
          <w:szCs w:val="28"/>
        </w:rPr>
      </w:pPr>
    </w:p>
    <w:tbl>
      <w:tblPr>
        <w:tblW w:w="9601" w:type="dxa"/>
        <w:jc w:val="center"/>
        <w:tblInd w:w="-5346" w:type="dxa"/>
        <w:tblLayout w:type="fixed"/>
        <w:tblLook w:val="0000" w:firstRow="0" w:lastRow="0" w:firstColumn="0" w:lastColumn="0" w:noHBand="0" w:noVBand="0"/>
      </w:tblPr>
      <w:tblGrid>
        <w:gridCol w:w="8107"/>
        <w:gridCol w:w="1494"/>
      </w:tblGrid>
      <w:tr w:rsidR="005B02B5" w:rsidRPr="00384CDC" w:rsidTr="005B02B5">
        <w:trPr>
          <w:trHeight w:val="1084"/>
          <w:jc w:val="center"/>
        </w:trPr>
        <w:tc>
          <w:tcPr>
            <w:tcW w:w="4222"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1B61A2">
            <w:pPr>
              <w:jc w:val="center"/>
            </w:pPr>
            <w:r w:rsidRPr="00384CDC">
              <w:t xml:space="preserve">Наименование </w:t>
            </w:r>
            <w:r>
              <w:t xml:space="preserve">товаров, </w:t>
            </w:r>
            <w:r w:rsidRPr="00384CDC">
              <w:t>работ</w:t>
            </w:r>
            <w:r>
              <w:t>, услуг</w:t>
            </w:r>
          </w:p>
          <w:p w:rsidR="005B02B5" w:rsidRPr="00384CDC" w:rsidRDefault="005B02B5" w:rsidP="001B61A2">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DD5612">
            <w:pPr>
              <w:jc w:val="center"/>
            </w:pPr>
            <w:r w:rsidRPr="00384CDC">
              <w:t xml:space="preserve">Цена за весь закупаемый объем товаров, работ, услуг, </w:t>
            </w:r>
            <w:r>
              <w:t xml:space="preserve">без </w:t>
            </w:r>
            <w:r w:rsidRPr="00384CDC">
              <w:t>учет</w:t>
            </w:r>
            <w:r>
              <w:t>а</w:t>
            </w:r>
            <w:r w:rsidRPr="00384CDC">
              <w:t xml:space="preserve"> НДС </w:t>
            </w:r>
          </w:p>
        </w:tc>
      </w:tr>
      <w:tr w:rsidR="005B02B5" w:rsidRPr="00384CDC" w:rsidTr="005B02B5">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2</w:t>
            </w:r>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Pr="00EC00AB" w:rsidRDefault="00EF2993" w:rsidP="00C27A67">
            <w:pPr>
              <w:jc w:val="center"/>
            </w:pPr>
            <w:r>
              <w:rPr>
                <w:szCs w:val="28"/>
              </w:rPr>
              <w:t>О</w:t>
            </w:r>
            <w:r w:rsidRPr="0098079F">
              <w:rPr>
                <w:szCs w:val="28"/>
              </w:rPr>
              <w:t xml:space="preserve">казание услуг и выполнение работ по организации участия в </w:t>
            </w:r>
            <w:r w:rsidR="00C27A67" w:rsidRPr="00C27A67">
              <w:rPr>
                <w:color w:val="000000" w:themeColor="text1"/>
              </w:rPr>
              <w:t>12-ой Китайской Международной выставке логистики и транспорта</w:t>
            </w:r>
            <w:r w:rsidR="00EC00AB">
              <w:rPr>
                <w:color w:val="000000" w:themeColor="text1"/>
              </w:rPr>
              <w:t xml:space="preserve">  «CILF</w:t>
            </w:r>
            <w:r w:rsidR="00C27A67" w:rsidRPr="00C27A67">
              <w:rPr>
                <w:color w:val="000000" w:themeColor="text1"/>
              </w:rPr>
              <w:t xml:space="preserve"> 2017</w:t>
            </w:r>
            <w:r w:rsidR="00EC00AB">
              <w:rPr>
                <w:color w:val="000000" w:themeColor="text1"/>
              </w:rPr>
              <w:t>»</w:t>
            </w:r>
            <w:r w:rsidR="00C27A67" w:rsidRPr="00C27A67">
              <w:rPr>
                <w:color w:val="000000" w:themeColor="text1"/>
              </w:rPr>
              <w:t xml:space="preserve">. (Китай, </w:t>
            </w:r>
            <w:proofErr w:type="spellStart"/>
            <w:r w:rsidR="00C27A67" w:rsidRPr="00C27A67">
              <w:rPr>
                <w:color w:val="000000" w:themeColor="text1"/>
              </w:rPr>
              <w:t>Шеньчжэнь</w:t>
            </w:r>
            <w:proofErr w:type="spellEnd"/>
            <w:r w:rsidR="00C27A67" w:rsidRPr="00C27A67">
              <w:rPr>
                <w:color w:val="000000" w:themeColor="text1"/>
              </w:rPr>
              <w:t>)</w:t>
            </w:r>
            <w:r w:rsidR="005B02B5">
              <w:rPr>
                <w:szCs w:val="28"/>
              </w:rPr>
              <w:t xml:space="preserve"> (без учёта стоимости выставочной площади)</w:t>
            </w:r>
            <w:r w:rsidR="00D11C74" w:rsidRPr="001724A5">
              <w:rPr>
                <w:rStyle w:val="af7"/>
                <w:b/>
                <w:szCs w:val="28"/>
              </w:rPr>
              <w:footnoteReference w:id="1"/>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DD5612" w:rsidRDefault="005B02B5" w:rsidP="001B61A2">
            <w:pPr>
              <w:jc w:val="center"/>
            </w:pPr>
            <w:r>
              <w:t xml:space="preserve">… </w:t>
            </w:r>
            <w:proofErr w:type="spellStart"/>
            <w:r>
              <w:t>руб</w:t>
            </w:r>
            <w:proofErr w:type="spellEnd"/>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Default="001724A5" w:rsidP="001724A5">
            <w:pPr>
              <w:jc w:val="center"/>
              <w:rPr>
                <w:szCs w:val="28"/>
              </w:rPr>
            </w:pPr>
            <w:r>
              <w:rPr>
                <w:szCs w:val="28"/>
              </w:rPr>
              <w:t>стоимость</w:t>
            </w:r>
            <w:r w:rsidR="005B02B5" w:rsidRPr="00DD5612">
              <w:rPr>
                <w:szCs w:val="28"/>
              </w:rPr>
              <w:t xml:space="preserve"> бронировани</w:t>
            </w:r>
            <w:r>
              <w:rPr>
                <w:szCs w:val="28"/>
              </w:rPr>
              <w:t>я</w:t>
            </w:r>
            <w:r w:rsidR="005B02B5" w:rsidRPr="00DD5612">
              <w:rPr>
                <w:szCs w:val="28"/>
              </w:rPr>
              <w:t xml:space="preserve"> выставочной площади организатором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C27A67" w:rsidP="00C27A67">
            <w:pPr>
              <w:jc w:val="center"/>
            </w:pPr>
            <w:r>
              <w:t>9</w:t>
            </w:r>
            <w:r w:rsidR="00561163" w:rsidRPr="00561163">
              <w:t xml:space="preserve"> </w:t>
            </w:r>
            <w:r>
              <w:t>720</w:t>
            </w:r>
            <w:r w:rsidR="00561163" w:rsidRPr="00561163">
              <w:t xml:space="preserve"> </w:t>
            </w:r>
            <w:r>
              <w:t>Долларов</w:t>
            </w:r>
            <w:r w:rsidR="005B02B5">
              <w:t xml:space="preserve"> </w:t>
            </w:r>
            <w:r>
              <w:t>США</w:t>
            </w:r>
            <w:r w:rsidR="005B02B5">
              <w:t xml:space="preserve"> </w:t>
            </w:r>
          </w:p>
        </w:tc>
      </w:tr>
    </w:tbl>
    <w:p w:rsidR="002F4F3C" w:rsidRPr="00EA5C09" w:rsidRDefault="002F4F3C" w:rsidP="002F4F3C">
      <w:pPr>
        <w:pStyle w:val="afd"/>
        <w:ind w:firstLine="425"/>
        <w:jc w:val="both"/>
        <w:rPr>
          <w:szCs w:val="28"/>
        </w:rPr>
      </w:pPr>
      <w:r w:rsidRPr="00EA5C09">
        <w:rPr>
          <w:szCs w:val="28"/>
        </w:rPr>
        <w:t xml:space="preserve">1. </w:t>
      </w:r>
      <w:proofErr w:type="gramStart"/>
      <w:r w:rsidRPr="00EA5C09">
        <w:rPr>
          <w:szCs w:val="28"/>
        </w:rPr>
        <w:t xml:space="preserve">Цена, указанная в настоящем финансово-коммерческом предложении по </w:t>
      </w:r>
      <w:r w:rsidRPr="00EA5C09">
        <w:rPr>
          <w:i/>
          <w:szCs w:val="28"/>
        </w:rPr>
        <w:t>(поставке товаров, выполнению работ, оказанием услуг)</w:t>
      </w:r>
      <w:r w:rsidRPr="00EA5C09">
        <w:rPr>
          <w:szCs w:val="28"/>
        </w:rPr>
        <w:t xml:space="preserve">, учитывает стоимость всех налогов (кроме НДС), </w:t>
      </w:r>
      <w:r w:rsidRPr="001A4959">
        <w:rPr>
          <w:szCs w:val="28"/>
        </w:rPr>
        <w:t xml:space="preserve">стоимости </w:t>
      </w:r>
      <w:r w:rsidR="00981079" w:rsidRPr="001A4959">
        <w:rPr>
          <w:szCs w:val="28"/>
        </w:rPr>
        <w:t xml:space="preserve">выставочной </w:t>
      </w:r>
      <w:r w:rsidR="00B3794B" w:rsidRPr="001A4959">
        <w:rPr>
          <w:szCs w:val="28"/>
        </w:rPr>
        <w:t>площади,</w:t>
      </w:r>
      <w:r w:rsidR="00B3794B">
        <w:rPr>
          <w:szCs w:val="28"/>
        </w:rPr>
        <w:t xml:space="preserve"> </w:t>
      </w:r>
      <w:r w:rsidRPr="00EA5C09">
        <w:rPr>
          <w:szCs w:val="28"/>
        </w:rPr>
        <w:t>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p>
    <w:p w:rsidR="002F4F3C" w:rsidRPr="00EA5C09" w:rsidRDefault="002F4F3C" w:rsidP="002F4F3C">
      <w:pPr>
        <w:pStyle w:val="afd"/>
        <w:jc w:val="both"/>
        <w:rPr>
          <w:szCs w:val="28"/>
        </w:rPr>
      </w:pPr>
      <w:r w:rsidRPr="00EA5C09">
        <w:rPr>
          <w:szCs w:val="28"/>
        </w:rPr>
        <w:t>__________</w:t>
      </w:r>
      <w:r w:rsidRPr="00EA5C09">
        <w:rPr>
          <w:i/>
          <w:szCs w:val="28"/>
        </w:rPr>
        <w:t xml:space="preserve"> (Поставка товаров, выполнение работ, оказание услуг)</w:t>
      </w:r>
      <w:r w:rsidRPr="00EA5C09">
        <w:rPr>
          <w:szCs w:val="28"/>
        </w:rPr>
        <w:t xml:space="preserve"> облагается НДС по ставке ____%, размер которого </w:t>
      </w:r>
      <w:proofErr w:type="gramStart"/>
      <w:r w:rsidRPr="00EA5C09">
        <w:rPr>
          <w:szCs w:val="28"/>
        </w:rPr>
        <w:t>составляет ________/ НДС не облагается</w:t>
      </w:r>
      <w:proofErr w:type="gramEnd"/>
      <w:r w:rsidRPr="00EA5C09">
        <w:rPr>
          <w:szCs w:val="28"/>
        </w:rPr>
        <w:t xml:space="preserve"> </w:t>
      </w:r>
      <w:r w:rsidRPr="00EA5C09">
        <w:rPr>
          <w:i/>
          <w:szCs w:val="28"/>
        </w:rPr>
        <w:t>(указать необходимое).</w:t>
      </w:r>
    </w:p>
    <w:p w:rsidR="002F4F3C" w:rsidRPr="00EA5C09" w:rsidRDefault="002F4F3C" w:rsidP="002F4F3C">
      <w:pPr>
        <w:pStyle w:val="afd"/>
        <w:ind w:firstLine="425"/>
        <w:rPr>
          <w:szCs w:val="28"/>
        </w:rPr>
      </w:pPr>
      <w:r w:rsidRPr="00EA5C09">
        <w:rPr>
          <w:szCs w:val="28"/>
        </w:rPr>
        <w:t xml:space="preserve">2. Дополнительные условия поставки товаров, выполнения работ, оказания услуг ____________________________________________________ </w:t>
      </w:r>
    </w:p>
    <w:p w:rsidR="002F4F3C" w:rsidRPr="00EA5C09" w:rsidRDefault="002F4F3C" w:rsidP="002F4F3C">
      <w:pPr>
        <w:pStyle w:val="afd"/>
        <w:jc w:val="center"/>
        <w:rPr>
          <w:i/>
          <w:szCs w:val="28"/>
        </w:rPr>
      </w:pPr>
      <w:r w:rsidRPr="00EA5C09">
        <w:rPr>
          <w:i/>
          <w:szCs w:val="28"/>
        </w:rPr>
        <w:t>(заполняется претендентом при необходимости).</w:t>
      </w:r>
    </w:p>
    <w:p w:rsidR="002F4F3C" w:rsidRPr="00EA5C09" w:rsidRDefault="002F4F3C" w:rsidP="002F4F3C">
      <w:pPr>
        <w:pStyle w:val="afd"/>
        <w:ind w:firstLine="425"/>
        <w:jc w:val="both"/>
        <w:rPr>
          <w:szCs w:val="28"/>
        </w:rPr>
      </w:pPr>
      <w:r w:rsidRPr="00EA5C09">
        <w:rPr>
          <w:szCs w:val="28"/>
        </w:rPr>
        <w:lastRenderedPageBreak/>
        <w:t xml:space="preserve">3. Срок действия настоящего финансово-коммерческого предложения составляет _______________ </w:t>
      </w:r>
      <w:r w:rsidRPr="00EA5C09">
        <w:rPr>
          <w:i/>
          <w:szCs w:val="28"/>
        </w:rPr>
        <w:t xml:space="preserve">(указывается дата в соответствии с пунктом </w:t>
      </w:r>
      <w:r w:rsidRPr="00EA5C09">
        <w:rPr>
          <w:i/>
          <w:szCs w:val="28"/>
        </w:rPr>
        <w:br/>
        <w:t>22 Информационной карты, но не менее 60 (шестьдесят) календарных дней</w:t>
      </w:r>
      <w:r w:rsidRPr="00EA5C09">
        <w:rPr>
          <w:szCs w:val="28"/>
        </w:rPr>
        <w:t>) с даты окончания срока подачи Заявок, указанной в пункте 6 Информационной карты.</w:t>
      </w:r>
    </w:p>
    <w:p w:rsidR="002F4F3C" w:rsidRPr="00EA5C09" w:rsidRDefault="002F4F3C" w:rsidP="002F4F3C">
      <w:pPr>
        <w:pStyle w:val="afd"/>
        <w:ind w:firstLine="425"/>
        <w:jc w:val="both"/>
        <w:rPr>
          <w:szCs w:val="28"/>
        </w:rPr>
      </w:pPr>
      <w:r w:rsidRPr="00EA5C09">
        <w:rPr>
          <w:szCs w:val="28"/>
        </w:rPr>
        <w:t xml:space="preserve">4. Если наши предложения, изложенные выше, будут приняты, мы берем на себя обязательство ____________ </w:t>
      </w:r>
      <w:r w:rsidRPr="00EA5C09">
        <w:rPr>
          <w:i/>
          <w:szCs w:val="28"/>
        </w:rPr>
        <w:t>(поставить товар, выполнить работы, оказать услуги)</w:t>
      </w:r>
      <w:r w:rsidRPr="00EA5C09">
        <w:rPr>
          <w:szCs w:val="28"/>
        </w:rPr>
        <w:t xml:space="preserve"> в соответствии с требованиями документации о закупке и согласно нашим предложениям. </w:t>
      </w:r>
    </w:p>
    <w:p w:rsidR="002F4F3C" w:rsidRPr="00EA5C09" w:rsidRDefault="002F4F3C" w:rsidP="002F4F3C">
      <w:pPr>
        <w:pStyle w:val="afd"/>
        <w:ind w:firstLine="425"/>
        <w:jc w:val="both"/>
        <w:rPr>
          <w:szCs w:val="28"/>
        </w:rPr>
      </w:pPr>
      <w:r w:rsidRPr="00EA5C09">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2F4F3C" w:rsidRPr="00EA5C09" w:rsidRDefault="002F4F3C" w:rsidP="002F4F3C">
      <w:pPr>
        <w:pStyle w:val="afd"/>
        <w:ind w:firstLine="425"/>
        <w:jc w:val="both"/>
        <w:rPr>
          <w:szCs w:val="28"/>
        </w:rPr>
      </w:pPr>
      <w:r w:rsidRPr="00EA5C09">
        <w:rPr>
          <w:szCs w:val="28"/>
        </w:rPr>
        <w:t xml:space="preserve">6. </w:t>
      </w:r>
      <w:proofErr w:type="gramStart"/>
      <w:r w:rsidRPr="00EA5C09">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2F4F3C" w:rsidRPr="00EA5C09" w:rsidRDefault="002F4F3C" w:rsidP="002F4F3C">
      <w:pPr>
        <w:pStyle w:val="afd"/>
        <w:ind w:firstLine="425"/>
        <w:jc w:val="both"/>
        <w:rPr>
          <w:szCs w:val="28"/>
        </w:rPr>
      </w:pPr>
      <w:r w:rsidRPr="00EA5C09">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0A4257" w:rsidRPr="000A4257" w:rsidRDefault="002F4F3C" w:rsidP="000A4257">
      <w:pPr>
        <w:pStyle w:val="afd"/>
        <w:jc w:val="both"/>
        <w:rPr>
          <w:szCs w:val="28"/>
        </w:rPr>
      </w:pPr>
      <w:r w:rsidRPr="00EA5C09">
        <w:rPr>
          <w:szCs w:val="28"/>
        </w:rPr>
        <w:t> </w:t>
      </w:r>
      <w:r w:rsidR="000A4257" w:rsidRPr="000A4257">
        <w:rPr>
          <w:szCs w:val="28"/>
        </w:rPr>
        <w:t>Следующие приложения являются неотъемлемой частью настоящего финансово-коммерческого предложения:</w:t>
      </w:r>
    </w:p>
    <w:p w:rsidR="000A4257" w:rsidRPr="000A4257" w:rsidRDefault="00552937" w:rsidP="000A4257">
      <w:pPr>
        <w:pStyle w:val="afd"/>
        <w:jc w:val="both"/>
        <w:rPr>
          <w:szCs w:val="28"/>
        </w:rPr>
      </w:pPr>
      <w:r>
        <w:rPr>
          <w:szCs w:val="28"/>
        </w:rPr>
        <w:t>1)</w:t>
      </w:r>
      <w:r w:rsidR="000A4257" w:rsidRPr="000A4257">
        <w:rPr>
          <w:szCs w:val="28"/>
        </w:rPr>
        <w:t xml:space="preserve"> Расчет стоимости _________ (работ, услуг</w:t>
      </w:r>
      <w:proofErr w:type="gramStart"/>
      <w:r w:rsidR="000A4257" w:rsidRPr="000A4257">
        <w:rPr>
          <w:szCs w:val="28"/>
        </w:rPr>
        <w:t xml:space="preserve">,)  </w:t>
      </w:r>
      <w:proofErr w:type="gramEnd"/>
      <w:r w:rsidR="000A4257" w:rsidRPr="000A4257">
        <w:rPr>
          <w:szCs w:val="28"/>
        </w:rPr>
        <w:t>на ___ листах.</w:t>
      </w:r>
    </w:p>
    <w:p w:rsidR="009613F7" w:rsidRPr="00EA5C09" w:rsidRDefault="00552937" w:rsidP="00410B3C">
      <w:pPr>
        <w:pStyle w:val="afd"/>
        <w:rPr>
          <w:szCs w:val="28"/>
        </w:rPr>
      </w:pPr>
      <w:r>
        <w:rPr>
          <w:szCs w:val="28"/>
        </w:rPr>
        <w:t>2</w:t>
      </w:r>
      <w:r w:rsidR="000A4257" w:rsidRPr="000A4257">
        <w:rPr>
          <w:szCs w:val="28"/>
        </w:rPr>
        <w:t xml:space="preserve">) </w:t>
      </w:r>
      <w:r w:rsidR="009613F7">
        <w:rPr>
          <w:szCs w:val="28"/>
        </w:rPr>
        <w:t xml:space="preserve">Календарный план (составляется по форме приложения № </w:t>
      </w:r>
      <w:r w:rsidR="00EF2993">
        <w:rPr>
          <w:szCs w:val="28"/>
        </w:rPr>
        <w:t>3 к проекту договора</w:t>
      </w:r>
      <w:r w:rsidR="009613F7">
        <w:rPr>
          <w:szCs w:val="28"/>
        </w:rPr>
        <w:t>)</w:t>
      </w:r>
    </w:p>
    <w:p w:rsidR="002F4F3C" w:rsidRDefault="002F4F3C" w:rsidP="002F4F3C">
      <w:pPr>
        <w:pStyle w:val="afd"/>
        <w:jc w:val="both"/>
        <w:rPr>
          <w:color w:val="000000"/>
        </w:rPr>
      </w:pPr>
    </w:p>
    <w:p w:rsidR="002F4F3C" w:rsidRDefault="002F4F3C" w:rsidP="002F4F3C">
      <w:pPr>
        <w:pStyle w:val="afa"/>
        <w:ind w:firstLine="0"/>
        <w:jc w:val="left"/>
        <w:rPr>
          <w:rFonts w:eastAsia="Times New Roman"/>
          <w:sz w:val="28"/>
          <w:szCs w:val="28"/>
        </w:rPr>
      </w:pPr>
    </w:p>
    <w:p w:rsidR="007D035F" w:rsidRPr="00305BD2" w:rsidRDefault="007D035F" w:rsidP="007D035F">
      <w:pPr>
        <w:pStyle w:val="afa"/>
        <w:ind w:firstLine="0"/>
        <w:rPr>
          <w:b/>
          <w:sz w:val="28"/>
          <w:szCs w:val="28"/>
        </w:rPr>
      </w:pPr>
      <w:r w:rsidRPr="00305BD2">
        <w:rPr>
          <w:b/>
          <w:sz w:val="28"/>
          <w:szCs w:val="28"/>
        </w:rPr>
        <w:t xml:space="preserve">Представитель, </w:t>
      </w:r>
    </w:p>
    <w:p w:rsidR="007D035F" w:rsidRPr="007415F9" w:rsidRDefault="007D035F" w:rsidP="007D035F">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7D035F" w:rsidRPr="007415F9" w:rsidRDefault="007D035F" w:rsidP="007D035F">
      <w:pPr>
        <w:tabs>
          <w:tab w:val="left" w:pos="8640"/>
        </w:tabs>
        <w:jc w:val="center"/>
        <w:rPr>
          <w:i/>
        </w:rPr>
      </w:pPr>
      <w:r w:rsidRPr="007415F9">
        <w:rPr>
          <w:i/>
        </w:rPr>
        <w:t>(наименование претендента)</w:t>
      </w:r>
    </w:p>
    <w:p w:rsidR="007D035F" w:rsidRPr="00445DDD" w:rsidRDefault="007D035F" w:rsidP="007D035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D035F" w:rsidRPr="007415F9" w:rsidRDefault="007D035F" w:rsidP="007D035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2F4F3C" w:rsidRDefault="007D035F" w:rsidP="007D035F">
      <w:pPr>
        <w:ind w:firstLine="709"/>
        <w:contextualSpacing/>
        <w:jc w:val="both"/>
        <w:rPr>
          <w:sz w:val="28"/>
          <w:szCs w:val="28"/>
        </w:rPr>
      </w:pPr>
      <w:r w:rsidRPr="00445DDD">
        <w:rPr>
          <w:sz w:val="28"/>
          <w:szCs w:val="28"/>
        </w:rPr>
        <w:t>"____" _________ 20</w:t>
      </w:r>
      <w:r>
        <w:rPr>
          <w:sz w:val="28"/>
          <w:szCs w:val="28"/>
        </w:rPr>
        <w:t>1__</w:t>
      </w:r>
      <w:r w:rsidRPr="00445DDD">
        <w:rPr>
          <w:sz w:val="28"/>
          <w:szCs w:val="28"/>
        </w:rPr>
        <w:t> г.</w:t>
      </w:r>
    </w:p>
    <w:p w:rsidR="002F4F3C" w:rsidRDefault="002F4F3C" w:rsidP="002F4F3C">
      <w:pPr>
        <w:spacing w:after="200" w:line="276" w:lineRule="auto"/>
        <w:rPr>
          <w:sz w:val="28"/>
          <w:szCs w:val="28"/>
        </w:rPr>
      </w:pPr>
      <w:r>
        <w:rPr>
          <w:sz w:val="28"/>
          <w:szCs w:val="28"/>
        </w:rPr>
        <w:br w:type="page"/>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lastRenderedPageBreak/>
        <w:t>Приложение № 4</w:t>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480ADD" w:rsidRDefault="00480ADD" w:rsidP="00480ADD">
      <w:pPr>
        <w:jc w:val="center"/>
        <w:rPr>
          <w:b/>
          <w:bCs/>
          <w:sz w:val="28"/>
          <w:szCs w:val="28"/>
        </w:rPr>
      </w:pPr>
    </w:p>
    <w:p w:rsidR="00480ADD" w:rsidRPr="003D485E" w:rsidRDefault="00480ADD" w:rsidP="00410B3C">
      <w:pPr>
        <w:jc w:val="center"/>
        <w:outlineLvl w:val="2"/>
        <w:rPr>
          <w:b/>
          <w:bCs/>
          <w:sz w:val="28"/>
          <w:szCs w:val="28"/>
        </w:rPr>
      </w:pPr>
      <w:r w:rsidRPr="003D485E">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480ADD" w:rsidRPr="003D485E" w:rsidRDefault="00480ADD" w:rsidP="00480ADD">
      <w:pPr>
        <w:jc w:val="center"/>
        <w:rPr>
          <w:i/>
        </w:rPr>
      </w:pPr>
      <w:r w:rsidRPr="003D485E">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388"/>
        <w:gridCol w:w="2665"/>
        <w:gridCol w:w="1735"/>
        <w:gridCol w:w="3392"/>
      </w:tblGrid>
      <w:tr w:rsidR="005E5005" w:rsidRPr="003D485E" w:rsidTr="00480AD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EF2993">
            <w:pPr>
              <w:jc w:val="center"/>
            </w:pPr>
            <w:r w:rsidRPr="003D485E">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EF2993">
            <w:pPr>
              <w:jc w:val="center"/>
            </w:pPr>
            <w:r w:rsidRPr="003D485E">
              <w:t xml:space="preserve">Предмет договора </w:t>
            </w:r>
          </w:p>
        </w:tc>
        <w:tc>
          <w:tcPr>
            <w:tcW w:w="173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561163">
            <w:pPr>
              <w:jc w:val="center"/>
            </w:pPr>
            <w:r w:rsidRPr="003D485E">
              <w:t xml:space="preserve"> Сумма стоимости оказанных услуг по договору,</w:t>
            </w:r>
            <w:r w:rsidR="00561163">
              <w:t xml:space="preserve"> без учёта стоимости выставочной площади</w:t>
            </w:r>
            <w:r w:rsidRPr="003D485E">
              <w:t xml:space="preserve"> </w:t>
            </w:r>
            <w:r w:rsidR="00561163">
              <w:t xml:space="preserve">и </w:t>
            </w:r>
            <w:r w:rsidRPr="003D485E">
              <w:t>без учета НДС, руб.</w:t>
            </w:r>
          </w:p>
        </w:tc>
      </w:tr>
      <w:tr w:rsidR="005E5005" w:rsidRPr="003D485E" w:rsidTr="00480ADD">
        <w:trPr>
          <w:trHeight w:val="274"/>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1.</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62"/>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2.</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07"/>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gridSpan w:val="3"/>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Итого:</w:t>
            </w:r>
          </w:p>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bl>
    <w:p w:rsidR="00480ADD" w:rsidRPr="003D485E" w:rsidRDefault="00480ADD" w:rsidP="00480ADD">
      <w:pPr>
        <w:jc w:val="center"/>
      </w:pPr>
    </w:p>
    <w:p w:rsidR="00480ADD" w:rsidRPr="003D485E" w:rsidRDefault="00480ADD" w:rsidP="00480ADD">
      <w:r w:rsidRPr="003D485E">
        <w:t>Приложение: 1. копия договор</w:t>
      </w:r>
      <w:r w:rsidR="00EF2993">
        <w:t>ов</w:t>
      </w:r>
      <w:r w:rsidRPr="003D485E">
        <w:t xml:space="preserve"> на ____ листах.</w:t>
      </w:r>
    </w:p>
    <w:p w:rsidR="00480ADD" w:rsidRDefault="00480ADD" w:rsidP="00480ADD">
      <w:r w:rsidRPr="003D485E">
        <w:tab/>
      </w:r>
      <w:r w:rsidRPr="003D485E">
        <w:tab/>
      </w:r>
      <w:r w:rsidRPr="003D485E">
        <w:tab/>
        <w:t xml:space="preserve">    2. копия акт</w:t>
      </w:r>
      <w:r w:rsidR="00EF2993">
        <w:t>ов</w:t>
      </w:r>
      <w:r w:rsidRPr="003D485E">
        <w:t xml:space="preserve"> на </w:t>
      </w:r>
      <w:r w:rsidRPr="003D485E">
        <w:tab/>
        <w:t>____ листах.</w:t>
      </w:r>
    </w:p>
    <w:p w:rsidR="00EF2993" w:rsidRPr="003D485E" w:rsidRDefault="00EF2993" w:rsidP="00480ADD">
      <w:r>
        <w:t xml:space="preserve">                        3. копии иных документов на____ листах        </w:t>
      </w:r>
    </w:p>
    <w:p w:rsidR="00480ADD" w:rsidRPr="003D485E" w:rsidRDefault="00480ADD" w:rsidP="00480ADD">
      <w:pPr>
        <w:jc w:val="center"/>
        <w:rPr>
          <w:b/>
          <w:szCs w:val="28"/>
        </w:rPr>
      </w:pPr>
    </w:p>
    <w:p w:rsidR="00480ADD" w:rsidRPr="003D485E" w:rsidRDefault="00480ADD" w:rsidP="00480ADD"/>
    <w:p w:rsidR="00480ADD" w:rsidRPr="003D485E" w:rsidRDefault="00480ADD" w:rsidP="00480ADD"/>
    <w:p w:rsidR="007D035F" w:rsidRPr="00305BD2" w:rsidRDefault="007D035F" w:rsidP="007D035F">
      <w:pPr>
        <w:pStyle w:val="afa"/>
        <w:ind w:firstLine="0"/>
        <w:rPr>
          <w:b/>
          <w:sz w:val="28"/>
          <w:szCs w:val="28"/>
        </w:rPr>
      </w:pPr>
      <w:r w:rsidRPr="00305BD2">
        <w:rPr>
          <w:b/>
          <w:sz w:val="28"/>
          <w:szCs w:val="28"/>
        </w:rPr>
        <w:t xml:space="preserve">Представитель, </w:t>
      </w:r>
    </w:p>
    <w:p w:rsidR="007D035F" w:rsidRPr="007415F9" w:rsidRDefault="007D035F" w:rsidP="007D035F">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7D035F" w:rsidRPr="007415F9" w:rsidRDefault="007D035F" w:rsidP="007D035F">
      <w:pPr>
        <w:tabs>
          <w:tab w:val="left" w:pos="8640"/>
        </w:tabs>
        <w:jc w:val="center"/>
        <w:rPr>
          <w:i/>
        </w:rPr>
      </w:pPr>
      <w:r w:rsidRPr="007415F9">
        <w:rPr>
          <w:i/>
        </w:rPr>
        <w:t>(наименование претендента)</w:t>
      </w:r>
    </w:p>
    <w:p w:rsidR="007D035F" w:rsidRPr="00445DDD" w:rsidRDefault="007D035F" w:rsidP="007D035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D035F" w:rsidRPr="007415F9" w:rsidRDefault="007D035F" w:rsidP="007D035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Pr="003D485E" w:rsidRDefault="007D035F" w:rsidP="007D035F">
      <w:pPr>
        <w:rPr>
          <w:sz w:val="28"/>
          <w:szCs w:val="28"/>
          <w:lang w:eastAsia="ru-RU"/>
        </w:rPr>
      </w:pPr>
      <w:r w:rsidRPr="00445DDD">
        <w:rPr>
          <w:sz w:val="28"/>
          <w:szCs w:val="28"/>
        </w:rPr>
        <w:t>"____" _________ 20</w:t>
      </w:r>
      <w:r>
        <w:rPr>
          <w:sz w:val="28"/>
          <w:szCs w:val="28"/>
        </w:rPr>
        <w:t>1__</w:t>
      </w:r>
      <w:r w:rsidRPr="00445DDD">
        <w:rPr>
          <w:sz w:val="28"/>
          <w:szCs w:val="28"/>
        </w:rPr>
        <w:t> г.</w:t>
      </w:r>
    </w:p>
    <w:p w:rsidR="002F4F3C" w:rsidRDefault="002F4F3C" w:rsidP="002F4F3C">
      <w:pPr>
        <w:spacing w:before="60" w:after="60"/>
        <w:jc w:val="both"/>
        <w:rPr>
          <w:sz w:val="28"/>
          <w:szCs w:val="28"/>
        </w:rPr>
      </w:pPr>
    </w:p>
    <w:p w:rsidR="002F4F3C" w:rsidRDefault="002F4F3C" w:rsidP="002F4F3C">
      <w:pPr>
        <w:spacing w:after="200" w:line="276" w:lineRule="auto"/>
        <w:rPr>
          <w:b/>
          <w:snapToGrid w:val="0"/>
          <w:sz w:val="28"/>
          <w:szCs w:val="28"/>
        </w:rPr>
      </w:pPr>
      <w:r>
        <w:rPr>
          <w:b/>
          <w:snapToGrid w:val="0"/>
          <w:sz w:val="28"/>
          <w:szCs w:val="28"/>
        </w:rPr>
        <w:br w:type="page"/>
      </w:r>
    </w:p>
    <w:p w:rsidR="002F4F3C" w:rsidRPr="00410B3C" w:rsidRDefault="002F4F3C" w:rsidP="00D9490C">
      <w:pPr>
        <w:suppressAutoHyphens w:val="0"/>
        <w:jc w:val="right"/>
        <w:outlineLvl w:val="0"/>
        <w:rPr>
          <w:sz w:val="28"/>
          <w:szCs w:val="28"/>
        </w:rPr>
      </w:pPr>
      <w:r w:rsidRPr="00410B3C">
        <w:rPr>
          <w:rFonts w:eastAsia="MS Mincho"/>
          <w:sz w:val="28"/>
          <w:szCs w:val="28"/>
        </w:rPr>
        <w:lastRenderedPageBreak/>
        <w:t>Приложение № 5</w:t>
      </w:r>
    </w:p>
    <w:p w:rsidR="002F4F3C" w:rsidRPr="00410B3C" w:rsidRDefault="002F4F3C" w:rsidP="00D9490C">
      <w:pPr>
        <w:suppressAutoHyphens w:val="0"/>
        <w:jc w:val="right"/>
        <w:outlineLvl w:val="0"/>
        <w:rPr>
          <w:sz w:val="28"/>
          <w:szCs w:val="28"/>
        </w:rPr>
      </w:pPr>
      <w:r w:rsidRPr="00410B3C">
        <w:rPr>
          <w:rFonts w:eastAsia="MS Mincho"/>
          <w:sz w:val="28"/>
          <w:szCs w:val="28"/>
        </w:rPr>
        <w:t>к документации о закупке</w:t>
      </w:r>
    </w:p>
    <w:p w:rsidR="002F4F3C" w:rsidRPr="00390758" w:rsidRDefault="002F4F3C" w:rsidP="002F4F3C">
      <w:pPr>
        <w:rPr>
          <w:b/>
          <w:i/>
          <w:sz w:val="28"/>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9C7AFE" w:rsidRDefault="009C7AFE" w:rsidP="00410B3C">
      <w:pPr>
        <w:ind w:firstLine="851"/>
        <w:jc w:val="center"/>
        <w:outlineLvl w:val="1"/>
        <w:rPr>
          <w:b/>
          <w:bCs/>
          <w:color w:val="000000" w:themeColor="text1"/>
        </w:rPr>
      </w:pPr>
    </w:p>
    <w:p w:rsidR="002F4F3C" w:rsidRPr="0097436C" w:rsidRDefault="00EF2993" w:rsidP="00410B3C">
      <w:pPr>
        <w:ind w:firstLine="851"/>
        <w:jc w:val="center"/>
        <w:outlineLvl w:val="1"/>
        <w:rPr>
          <w:b/>
          <w:bCs/>
          <w:color w:val="000000" w:themeColor="text1"/>
        </w:rPr>
      </w:pPr>
      <w:r>
        <w:rPr>
          <w:b/>
          <w:bCs/>
          <w:color w:val="000000" w:themeColor="text1"/>
        </w:rPr>
        <w:t xml:space="preserve">ПРОЕКТ </w:t>
      </w:r>
      <w:r w:rsidR="002F4F3C" w:rsidRPr="0097436C">
        <w:rPr>
          <w:b/>
          <w:bCs/>
          <w:color w:val="000000" w:themeColor="text1"/>
        </w:rPr>
        <w:t>Договор  №___________</w:t>
      </w:r>
    </w:p>
    <w:p w:rsidR="002F4F3C" w:rsidRPr="0097436C" w:rsidRDefault="002F4F3C" w:rsidP="002F4F3C">
      <w:pPr>
        <w:ind w:firstLine="851"/>
        <w:jc w:val="center"/>
        <w:rPr>
          <w:b/>
          <w:bCs/>
          <w:color w:val="000000" w:themeColor="text1"/>
        </w:rPr>
      </w:pPr>
      <w:r w:rsidRPr="0097436C">
        <w:rPr>
          <w:b/>
          <w:bCs/>
          <w:color w:val="000000" w:themeColor="text1"/>
        </w:rPr>
        <w:t>на оказание услуг</w:t>
      </w:r>
      <w:r>
        <w:rPr>
          <w:b/>
          <w:bCs/>
          <w:color w:val="000000" w:themeColor="text1"/>
        </w:rPr>
        <w:t xml:space="preserve"> и выполнение работ</w:t>
      </w:r>
    </w:p>
    <w:p w:rsidR="002F4F3C" w:rsidRPr="0097436C" w:rsidRDefault="002F4F3C" w:rsidP="002F4F3C">
      <w:pPr>
        <w:ind w:firstLine="851"/>
        <w:jc w:val="center"/>
        <w:rPr>
          <w:color w:val="000000" w:themeColor="text1"/>
        </w:rPr>
      </w:pPr>
    </w:p>
    <w:p w:rsidR="000315DD" w:rsidRPr="0097436C" w:rsidRDefault="000315DD" w:rsidP="000315DD">
      <w:pPr>
        <w:jc w:val="both"/>
        <w:rPr>
          <w:color w:val="000000" w:themeColor="text1"/>
        </w:rPr>
      </w:pPr>
      <w:r w:rsidRPr="0097436C">
        <w:rPr>
          <w:color w:val="000000" w:themeColor="text1"/>
        </w:rPr>
        <w:t>г. Москва                                                                                                        «__»_______ 201</w:t>
      </w:r>
      <w:r w:rsidR="00F070FD">
        <w:rPr>
          <w:color w:val="000000" w:themeColor="text1"/>
        </w:rPr>
        <w:t>7</w:t>
      </w:r>
      <w:r w:rsidRPr="0097436C">
        <w:rPr>
          <w:color w:val="000000" w:themeColor="text1"/>
        </w:rPr>
        <w:t xml:space="preserve"> г.</w:t>
      </w:r>
    </w:p>
    <w:p w:rsidR="000315DD" w:rsidRPr="0097436C" w:rsidRDefault="000315DD" w:rsidP="000315DD">
      <w:pPr>
        <w:ind w:firstLine="851"/>
        <w:jc w:val="both"/>
        <w:rPr>
          <w:color w:val="000000" w:themeColor="text1"/>
        </w:rPr>
      </w:pPr>
    </w:p>
    <w:p w:rsidR="000315DD" w:rsidRPr="0097436C" w:rsidRDefault="000315DD" w:rsidP="000315DD">
      <w:pPr>
        <w:ind w:firstLine="851"/>
        <w:jc w:val="both"/>
        <w:rPr>
          <w:color w:val="000000" w:themeColor="text1"/>
        </w:rPr>
      </w:pPr>
      <w:proofErr w:type="gramStart"/>
      <w:r>
        <w:rPr>
          <w:color w:val="000000" w:themeColor="text1"/>
        </w:rPr>
        <w:t>Публичное</w:t>
      </w:r>
      <w:r w:rsidRPr="0097436C">
        <w:rPr>
          <w:color w:val="000000" w:themeColor="text1"/>
        </w:rPr>
        <w:t xml:space="preserve"> акционерное общество «Центр по перевозке грузов в контейнерах «ТрансКонтейнер» (</w:t>
      </w:r>
      <w:r>
        <w:rPr>
          <w:color w:val="000000" w:themeColor="text1"/>
        </w:rPr>
        <w:t>П</w:t>
      </w:r>
      <w:r w:rsidRPr="0097436C">
        <w:rPr>
          <w:color w:val="000000" w:themeColor="text1"/>
        </w:rPr>
        <w:t xml:space="preserve">АО «ТрансКонтейнер»), именуемое в дальнейшем «Заказчик», в лице </w:t>
      </w:r>
      <w:r w:rsidRPr="005D3E22">
        <w:rPr>
          <w:color w:val="000000" w:themeColor="text1"/>
        </w:rPr>
        <w:t>_________________________________________________________________</w:t>
      </w:r>
      <w:r w:rsidRPr="0085017D">
        <w:rPr>
          <w:color w:val="000000" w:themeColor="text1"/>
        </w:rPr>
        <w:t>, действующего</w:t>
      </w:r>
      <w:r>
        <w:rPr>
          <w:color w:val="000000" w:themeColor="text1"/>
        </w:rPr>
        <w:t xml:space="preserve"> на основании </w:t>
      </w:r>
      <w:r w:rsidRPr="005D3E22">
        <w:rPr>
          <w:color w:val="000000" w:themeColor="text1"/>
        </w:rPr>
        <w:t>________________________________________</w:t>
      </w:r>
      <w:r w:rsidRPr="0085017D">
        <w:rPr>
          <w:color w:val="000000" w:themeColor="text1"/>
        </w:rPr>
        <w:t>,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r w:rsidRPr="0097436C">
        <w:rPr>
          <w:color w:val="000000" w:themeColor="text1"/>
        </w:rPr>
        <w:t>:</w:t>
      </w:r>
      <w:proofErr w:type="gramEnd"/>
    </w:p>
    <w:p w:rsidR="000315DD" w:rsidRPr="0097436C" w:rsidRDefault="000315DD" w:rsidP="000315DD">
      <w:pPr>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1. Предмет Договора</w:t>
      </w:r>
    </w:p>
    <w:p w:rsidR="000315DD" w:rsidRPr="0097436C" w:rsidRDefault="000315DD" w:rsidP="000315DD">
      <w:pPr>
        <w:numPr>
          <w:ilvl w:val="1"/>
          <w:numId w:val="27"/>
        </w:numPr>
        <w:tabs>
          <w:tab w:val="num" w:pos="0"/>
          <w:tab w:val="num" w:pos="360"/>
        </w:tabs>
        <w:suppressAutoHyphens w:val="0"/>
        <w:ind w:left="0" w:firstLine="851"/>
        <w:jc w:val="both"/>
        <w:rPr>
          <w:i/>
          <w:color w:val="000000" w:themeColor="text1"/>
        </w:rPr>
      </w:pPr>
      <w:r w:rsidRPr="0097436C">
        <w:rPr>
          <w:color w:val="000000" w:themeColor="text1"/>
        </w:rPr>
        <w:t>Заказчик поручает и обязуется оплатить, а И</w:t>
      </w:r>
      <w:r>
        <w:rPr>
          <w:color w:val="000000" w:themeColor="text1"/>
        </w:rPr>
        <w:t>сполнитель принимает  на  себя</w:t>
      </w:r>
      <w:r w:rsidRPr="0097436C">
        <w:rPr>
          <w:color w:val="000000" w:themeColor="text1"/>
        </w:rPr>
        <w:t xml:space="preserve"> обязательства по</w:t>
      </w:r>
      <w:r w:rsidR="00E85253" w:rsidRPr="00E85253">
        <w:rPr>
          <w:szCs w:val="28"/>
        </w:rPr>
        <w:t xml:space="preserve"> </w:t>
      </w:r>
      <w:r w:rsidR="00E85253">
        <w:rPr>
          <w:szCs w:val="28"/>
        </w:rPr>
        <w:t>о</w:t>
      </w:r>
      <w:r w:rsidR="00E85253" w:rsidRPr="0098079F">
        <w:rPr>
          <w:szCs w:val="28"/>
        </w:rPr>
        <w:t>казани</w:t>
      </w:r>
      <w:r w:rsidR="00E85253">
        <w:rPr>
          <w:szCs w:val="28"/>
        </w:rPr>
        <w:t>ю</w:t>
      </w:r>
      <w:r w:rsidR="00E85253" w:rsidRPr="0098079F">
        <w:rPr>
          <w:szCs w:val="28"/>
        </w:rPr>
        <w:t xml:space="preserve"> услуг и выполнени</w:t>
      </w:r>
      <w:r w:rsidR="00E85253">
        <w:rPr>
          <w:szCs w:val="28"/>
        </w:rPr>
        <w:t>ю</w:t>
      </w:r>
      <w:r w:rsidR="00E85253" w:rsidRPr="0098079F">
        <w:rPr>
          <w:szCs w:val="28"/>
        </w:rPr>
        <w:t xml:space="preserve"> работ по организации участия в</w:t>
      </w:r>
      <w:r w:rsidR="00C27A67">
        <w:rPr>
          <w:szCs w:val="28"/>
        </w:rPr>
        <w:t xml:space="preserve"> </w:t>
      </w:r>
      <w:r w:rsidR="00C27A67" w:rsidRPr="00C27A67">
        <w:rPr>
          <w:color w:val="000000" w:themeColor="text1"/>
        </w:rPr>
        <w:t>12-ой Китайской Международной выставке логистики и транспорта  «CILF 2017</w:t>
      </w:r>
      <w:r w:rsidR="00EC00AB">
        <w:rPr>
          <w:color w:val="000000" w:themeColor="text1"/>
        </w:rPr>
        <w:t>»</w:t>
      </w:r>
      <w:r w:rsidR="00C27A67" w:rsidRPr="00C27A67">
        <w:rPr>
          <w:color w:val="000000" w:themeColor="text1"/>
        </w:rPr>
        <w:t xml:space="preserve">. (Китай, </w:t>
      </w:r>
      <w:proofErr w:type="spellStart"/>
      <w:r w:rsidR="00C27A67" w:rsidRPr="00C27A67">
        <w:rPr>
          <w:color w:val="000000" w:themeColor="text1"/>
        </w:rPr>
        <w:t>Шеньчжэнь</w:t>
      </w:r>
      <w:proofErr w:type="spellEnd"/>
      <w:r w:rsidR="00C27A67" w:rsidRPr="00C27A67">
        <w:rPr>
          <w:color w:val="000000" w:themeColor="text1"/>
        </w:rPr>
        <w:t>)</w:t>
      </w:r>
      <w:r w:rsidRPr="0097436C">
        <w:rPr>
          <w:color w:val="000000" w:themeColor="text1"/>
        </w:rPr>
        <w:t>.</w:t>
      </w:r>
      <w:r w:rsidRPr="0097436C">
        <w:rPr>
          <w:i/>
          <w:color w:val="000000" w:themeColor="text1"/>
        </w:rPr>
        <w:t xml:space="preserve"> </w:t>
      </w:r>
    </w:p>
    <w:p w:rsidR="000315DD" w:rsidRDefault="000315DD" w:rsidP="000315DD">
      <w:pPr>
        <w:ind w:right="-1" w:firstLine="851"/>
        <w:jc w:val="both"/>
        <w:rPr>
          <w:color w:val="000000" w:themeColor="text1"/>
        </w:rPr>
      </w:pPr>
      <w:r w:rsidRPr="0097436C">
        <w:rPr>
          <w:color w:val="000000" w:themeColor="text1"/>
        </w:rPr>
        <w:t>1.2. Наименование, описание, а также стоимость Услуг</w:t>
      </w:r>
      <w:r>
        <w:rPr>
          <w:color w:val="000000" w:themeColor="text1"/>
        </w:rPr>
        <w:t xml:space="preserve"> и Работ</w:t>
      </w:r>
      <w:r w:rsidRPr="0097436C">
        <w:rPr>
          <w:color w:val="000000" w:themeColor="text1"/>
        </w:rPr>
        <w:t xml:space="preserve">  определяется в Спецификации, </w:t>
      </w:r>
      <w:r>
        <w:rPr>
          <w:color w:val="000000" w:themeColor="text1"/>
        </w:rPr>
        <w:t>(</w:t>
      </w:r>
      <w:r w:rsidRPr="0097436C">
        <w:rPr>
          <w:color w:val="000000" w:themeColor="text1"/>
        </w:rPr>
        <w:t>приложени</w:t>
      </w:r>
      <w:r>
        <w:rPr>
          <w:color w:val="000000" w:themeColor="text1"/>
        </w:rPr>
        <w:t>е</w:t>
      </w:r>
      <w:r w:rsidRPr="0097436C">
        <w:rPr>
          <w:color w:val="000000" w:themeColor="text1"/>
        </w:rPr>
        <w:t xml:space="preserve"> №</w:t>
      </w:r>
      <w:r>
        <w:rPr>
          <w:color w:val="000000" w:themeColor="text1"/>
        </w:rPr>
        <w:t>1</w:t>
      </w:r>
      <w:r w:rsidRPr="0097436C">
        <w:rPr>
          <w:color w:val="000000" w:themeColor="text1"/>
        </w:rPr>
        <w:t xml:space="preserve"> к настоящему Договору</w:t>
      </w:r>
      <w:r>
        <w:rPr>
          <w:color w:val="000000" w:themeColor="text1"/>
        </w:rPr>
        <w:t>).</w:t>
      </w:r>
    </w:p>
    <w:p w:rsidR="000315DD" w:rsidRDefault="000315DD" w:rsidP="000315DD">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0315DD" w:rsidRPr="00267C24" w:rsidRDefault="000315DD" w:rsidP="000315DD">
      <w:pPr>
        <w:ind w:right="-1" w:firstLine="851"/>
        <w:jc w:val="both"/>
        <w:rPr>
          <w:color w:val="000000" w:themeColor="text1"/>
        </w:rPr>
      </w:pPr>
      <w:r w:rsidRPr="0097436C">
        <w:rPr>
          <w:color w:val="000000" w:themeColor="text1"/>
        </w:rPr>
        <w:t>1.</w:t>
      </w:r>
      <w:r>
        <w:rPr>
          <w:color w:val="000000" w:themeColor="text1"/>
        </w:rPr>
        <w:t>4</w:t>
      </w:r>
      <w:r w:rsidRPr="0097436C">
        <w:rPr>
          <w:color w:val="000000" w:themeColor="text1"/>
        </w:rPr>
        <w:t>.</w:t>
      </w:r>
      <w:r w:rsidRPr="00267C24">
        <w:rPr>
          <w:color w:val="000000" w:themeColor="text1"/>
        </w:rPr>
        <w:t xml:space="preserve"> Срок начала оказания Услуг и выполнения Работ по настоящему Договору </w:t>
      </w:r>
      <w:proofErr w:type="gramStart"/>
      <w:r w:rsidRPr="00267C24">
        <w:rPr>
          <w:color w:val="000000" w:themeColor="text1"/>
        </w:rPr>
        <w:t>–</w:t>
      </w:r>
      <w:r>
        <w:rPr>
          <w:color w:val="000000" w:themeColor="text1"/>
        </w:rPr>
        <w:t>с</w:t>
      </w:r>
      <w:proofErr w:type="gramEnd"/>
      <w:r>
        <w:rPr>
          <w:color w:val="000000" w:themeColor="text1"/>
        </w:rPr>
        <w:t xml:space="preserve"> </w:t>
      </w:r>
      <w:r w:rsidRPr="00267C24">
        <w:rPr>
          <w:color w:val="000000" w:themeColor="text1"/>
        </w:rPr>
        <w:t>дат</w:t>
      </w:r>
      <w:r>
        <w:rPr>
          <w:color w:val="000000" w:themeColor="text1"/>
        </w:rPr>
        <w:t>ы</w:t>
      </w:r>
      <w:r w:rsidRPr="00267C24">
        <w:rPr>
          <w:color w:val="000000" w:themeColor="text1"/>
        </w:rPr>
        <w:t xml:space="preserve"> заключения </w:t>
      </w:r>
      <w:r>
        <w:rPr>
          <w:color w:val="000000" w:themeColor="text1"/>
        </w:rPr>
        <w:t>настоящего Д</w:t>
      </w:r>
      <w:r w:rsidRPr="00267C24">
        <w:rPr>
          <w:color w:val="000000" w:themeColor="text1"/>
        </w:rPr>
        <w:t>оговора. Срок окончания оказания Услуг и выполнения Ра</w:t>
      </w:r>
      <w:r w:rsidR="00E85253">
        <w:rPr>
          <w:color w:val="000000" w:themeColor="text1"/>
        </w:rPr>
        <w:t xml:space="preserve">бот по настоящему Договору -  </w:t>
      </w:r>
      <w:r w:rsidR="00AE0BFD" w:rsidRPr="00AE0BFD">
        <w:rPr>
          <w:color w:val="000000" w:themeColor="text1"/>
        </w:rPr>
        <w:t>14</w:t>
      </w:r>
      <w:r w:rsidRPr="00267C24">
        <w:rPr>
          <w:color w:val="000000" w:themeColor="text1"/>
        </w:rPr>
        <w:t xml:space="preserve"> </w:t>
      </w:r>
      <w:r w:rsidR="00AE0BFD">
        <w:rPr>
          <w:color w:val="000000" w:themeColor="text1"/>
        </w:rPr>
        <w:t>октября</w:t>
      </w:r>
      <w:r w:rsidRPr="00267C24">
        <w:rPr>
          <w:color w:val="000000" w:themeColor="text1"/>
        </w:rPr>
        <w:t xml:space="preserve"> 201</w:t>
      </w:r>
      <w:r w:rsidR="00E85253">
        <w:rPr>
          <w:color w:val="000000" w:themeColor="text1"/>
        </w:rPr>
        <w:t>7</w:t>
      </w:r>
      <w:r w:rsidRPr="00267C24">
        <w:rPr>
          <w:color w:val="000000" w:themeColor="text1"/>
        </w:rPr>
        <w:t xml:space="preserve"> года.</w:t>
      </w:r>
    </w:p>
    <w:p w:rsidR="000315DD" w:rsidRPr="0097436C" w:rsidRDefault="000315DD" w:rsidP="000315DD">
      <w:pPr>
        <w:pStyle w:val="afd"/>
        <w:ind w:firstLine="851"/>
        <w:jc w:val="both"/>
        <w:rPr>
          <w:color w:val="000000" w:themeColor="text1"/>
          <w:sz w:val="24"/>
          <w:szCs w:val="24"/>
        </w:rPr>
      </w:pPr>
      <w:r w:rsidRPr="00267C24">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0315DD" w:rsidRPr="0097436C" w:rsidRDefault="000315DD" w:rsidP="000315DD">
      <w:pPr>
        <w:tabs>
          <w:tab w:val="num" w:pos="450"/>
        </w:tabs>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2. Цена Услуг</w:t>
      </w:r>
      <w:r>
        <w:rPr>
          <w:b/>
          <w:color w:val="000000" w:themeColor="text1"/>
        </w:rPr>
        <w:t>, Работ</w:t>
      </w:r>
      <w:r w:rsidRPr="0097436C">
        <w:rPr>
          <w:b/>
          <w:color w:val="000000" w:themeColor="text1"/>
        </w:rPr>
        <w:t xml:space="preserve"> и порядок оплаты</w:t>
      </w:r>
    </w:p>
    <w:p w:rsidR="00C27A67" w:rsidRDefault="00C27A67" w:rsidP="00B60510">
      <w:pPr>
        <w:ind w:firstLine="851"/>
        <w:jc w:val="both"/>
      </w:pPr>
      <w:r>
        <w:t>2</w:t>
      </w:r>
      <w:r w:rsidR="00534000">
        <w:t>.</w:t>
      </w:r>
      <w:r>
        <w:t>1</w:t>
      </w:r>
      <w:r w:rsidR="00534000">
        <w:t xml:space="preserve">  </w:t>
      </w:r>
      <w:r w:rsidR="00534000" w:rsidRPr="00AE0F85">
        <w:t xml:space="preserve">Максимальная цена </w:t>
      </w:r>
      <w:r>
        <w:t xml:space="preserve">настоящего </w:t>
      </w:r>
      <w:r w:rsidR="00534000" w:rsidRPr="00AE0F85">
        <w:t xml:space="preserve">договора </w:t>
      </w:r>
      <w:r>
        <w:t>составляет</w:t>
      </w:r>
      <w:r w:rsidR="00534000" w:rsidRPr="00AE0F85">
        <w:t xml:space="preserve"> </w:t>
      </w:r>
      <w:r w:rsidR="00534000">
        <w:t>4</w:t>
      </w:r>
      <w:r w:rsidR="00534000" w:rsidRPr="00AE0F85">
        <w:t> </w:t>
      </w:r>
      <w:r>
        <w:t>0</w:t>
      </w:r>
      <w:r w:rsidR="00534000" w:rsidRPr="00AE0F85">
        <w:t>00 000,00 (</w:t>
      </w:r>
      <w:r w:rsidR="009013D8">
        <w:t>четыре</w:t>
      </w:r>
      <w:r w:rsidR="00534000" w:rsidRPr="00AE0F85">
        <w:t xml:space="preserve"> миллион</w:t>
      </w:r>
      <w:r w:rsidR="009013D8">
        <w:t>а</w:t>
      </w:r>
      <w:r w:rsidR="00534000" w:rsidRPr="00AE0F85">
        <w:t>) рублей 00 копеек без учета НДС</w:t>
      </w:r>
      <w:r>
        <w:t xml:space="preserve"> и включает в себя:</w:t>
      </w:r>
    </w:p>
    <w:p w:rsidR="00B60510" w:rsidRDefault="00C27A67" w:rsidP="00B60510">
      <w:pPr>
        <w:ind w:firstLine="851"/>
        <w:jc w:val="both"/>
        <w:rPr>
          <w:color w:val="000000" w:themeColor="text1"/>
        </w:rPr>
      </w:pPr>
      <w:r>
        <w:t>- стоимость материалов, изделий, конструкций и оборудования, затрат связанных с доставкой на объект,</w:t>
      </w:r>
      <w:r w:rsidR="00441E66">
        <w:t xml:space="preserve"> </w:t>
      </w:r>
      <w:r>
        <w:t>хранением, погрузочно-разгрузочн</w:t>
      </w:r>
      <w:r w:rsidR="00441E66">
        <w:t>ыми работами, выполнением всех установленных таможенных процедур, а также всех затрат, расходов связанных с выполнением работ, оказанием услуг в размере ____________(___________) рублей с учётом всех налого</w:t>
      </w:r>
      <w:proofErr w:type="gramStart"/>
      <w:r w:rsidR="00441E66">
        <w:t>в(</w:t>
      </w:r>
      <w:proofErr w:type="gramEnd"/>
      <w:r w:rsidR="00441E66">
        <w:t>кроме НДС);</w:t>
      </w:r>
      <w:r w:rsidR="00B60510">
        <w:rPr>
          <w:color w:val="000000" w:themeColor="text1"/>
        </w:rPr>
        <w:t xml:space="preserve"> </w:t>
      </w:r>
    </w:p>
    <w:p w:rsidR="00441E66" w:rsidRDefault="00441E66" w:rsidP="00B60510">
      <w:pPr>
        <w:ind w:firstLine="851"/>
        <w:jc w:val="both"/>
        <w:rPr>
          <w:color w:val="000000" w:themeColor="text1"/>
        </w:rPr>
      </w:pPr>
      <w:r>
        <w:rPr>
          <w:color w:val="000000" w:themeColor="text1"/>
        </w:rPr>
        <w:t>- оплату заявки по бронированию выставочной площади организаторам выставки в размере 9 720 (девять тысяч семьсот двадцать) долларов США без НДС.</w:t>
      </w:r>
    </w:p>
    <w:p w:rsidR="00441E66" w:rsidRDefault="00441E66" w:rsidP="00B60510">
      <w:pPr>
        <w:ind w:firstLine="851"/>
        <w:jc w:val="both"/>
        <w:rPr>
          <w:color w:val="000000" w:themeColor="text1"/>
        </w:rPr>
      </w:pPr>
      <w:r>
        <w:rPr>
          <w:color w:val="000000" w:themeColor="text1"/>
        </w:rPr>
        <w:t xml:space="preserve">НДС начисляется в соответствии с законодательством Российской Федерации. </w:t>
      </w:r>
    </w:p>
    <w:p w:rsidR="00B60510" w:rsidRDefault="00B60510" w:rsidP="00B60510">
      <w:pPr>
        <w:ind w:right="-1" w:firstLine="709"/>
        <w:jc w:val="both"/>
        <w:rPr>
          <w:color w:val="000000" w:themeColor="text1"/>
        </w:rPr>
      </w:pPr>
      <w:r>
        <w:rPr>
          <w:color w:val="000000" w:themeColor="text1"/>
        </w:rPr>
        <w:lastRenderedPageBreak/>
        <w:t xml:space="preserve"> </w:t>
      </w:r>
      <w:r w:rsidRPr="003C2633">
        <w:rPr>
          <w:color w:val="000000" w:themeColor="text1"/>
        </w:rPr>
        <w:t xml:space="preserve"> </w:t>
      </w:r>
      <w:r>
        <w:rPr>
          <w:color w:val="000000" w:themeColor="text1"/>
        </w:rPr>
        <w:t>2.</w:t>
      </w:r>
      <w:r w:rsidR="00C27A67">
        <w:rPr>
          <w:color w:val="000000" w:themeColor="text1"/>
        </w:rPr>
        <w:t>2</w:t>
      </w:r>
      <w:r w:rsidR="005876FA">
        <w:rPr>
          <w:color w:val="000000" w:themeColor="text1"/>
        </w:rPr>
        <w:t xml:space="preserve">    </w:t>
      </w:r>
      <w:r w:rsidR="00B57905" w:rsidRPr="00B57905">
        <w:rPr>
          <w:color w:val="000000" w:themeColor="text1"/>
        </w:rPr>
        <w:t>Оплата за оказание услуг и выполнения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534000" w:rsidRPr="00B947A7" w:rsidRDefault="00534000" w:rsidP="00B60510">
      <w:pPr>
        <w:ind w:right="-1" w:firstLine="709"/>
        <w:jc w:val="both"/>
        <w:rPr>
          <w:color w:val="000000" w:themeColor="text1"/>
        </w:rPr>
      </w:pPr>
      <w:r>
        <w:t>Оплата стоимости заявки по бронированию выставочной площади Заказчиком производится в российских рублях по курсу ЦБ РФ на дату платежа.</w:t>
      </w:r>
    </w:p>
    <w:p w:rsidR="000315DD" w:rsidRPr="00B947A7" w:rsidRDefault="000315DD" w:rsidP="000315DD">
      <w:pPr>
        <w:ind w:right="-1" w:firstLine="709"/>
        <w:jc w:val="both"/>
        <w:rPr>
          <w:color w:val="000000" w:themeColor="text1"/>
        </w:rPr>
      </w:pPr>
      <w:r>
        <w:rPr>
          <w:color w:val="000000" w:themeColor="text1"/>
        </w:rPr>
        <w:t xml:space="preserve">  </w:t>
      </w:r>
    </w:p>
    <w:p w:rsidR="000315DD" w:rsidRPr="0097436C" w:rsidRDefault="000315DD" w:rsidP="000315DD">
      <w:pPr>
        <w:pStyle w:val="afd"/>
        <w:ind w:firstLine="851"/>
        <w:rPr>
          <w:i/>
          <w:color w:val="000000" w:themeColor="text1"/>
          <w:sz w:val="24"/>
          <w:szCs w:val="24"/>
        </w:rPr>
      </w:pPr>
    </w:p>
    <w:p w:rsidR="000315DD" w:rsidRPr="00267C24" w:rsidRDefault="000315DD" w:rsidP="000315DD">
      <w:pPr>
        <w:pStyle w:val="afd"/>
        <w:numPr>
          <w:ilvl w:val="0"/>
          <w:numId w:val="41"/>
        </w:numPr>
        <w:rPr>
          <w:b/>
          <w:color w:val="000000" w:themeColor="text1"/>
          <w:sz w:val="24"/>
          <w:szCs w:val="24"/>
        </w:rPr>
      </w:pPr>
      <w:r w:rsidRPr="0097436C">
        <w:rPr>
          <w:b/>
          <w:color w:val="000000" w:themeColor="text1"/>
          <w:sz w:val="24"/>
          <w:szCs w:val="24"/>
        </w:rPr>
        <w:t>Порядок сдачи и приемки Услуг</w:t>
      </w:r>
      <w:r>
        <w:rPr>
          <w:b/>
          <w:color w:val="000000" w:themeColor="text1"/>
          <w:sz w:val="24"/>
          <w:szCs w:val="24"/>
        </w:rPr>
        <w:t>, Работ</w:t>
      </w:r>
    </w:p>
    <w:p w:rsidR="000315DD" w:rsidRPr="00267C24" w:rsidRDefault="000315DD" w:rsidP="000315DD">
      <w:pPr>
        <w:pStyle w:val="afd"/>
        <w:ind w:left="450" w:firstLine="0"/>
        <w:rPr>
          <w:b/>
          <w:color w:val="000000" w:themeColor="text1"/>
          <w:sz w:val="24"/>
          <w:szCs w:val="24"/>
        </w:rPr>
      </w:pPr>
    </w:p>
    <w:p w:rsidR="000315DD" w:rsidRPr="00267C24" w:rsidRDefault="000315DD" w:rsidP="000315DD">
      <w:pPr>
        <w:ind w:firstLine="851"/>
        <w:jc w:val="both"/>
        <w:rPr>
          <w:color w:val="000000" w:themeColor="text1"/>
        </w:rPr>
      </w:pPr>
      <w:r w:rsidRPr="0097436C">
        <w:rPr>
          <w:color w:val="000000" w:themeColor="text1"/>
        </w:rPr>
        <w:t xml:space="preserve">3.1. </w:t>
      </w:r>
      <w:r w:rsidR="00E85253">
        <w:rPr>
          <w:color w:val="000000" w:themeColor="text1"/>
        </w:rPr>
        <w:t xml:space="preserve">Не </w:t>
      </w:r>
      <w:proofErr w:type="gramStart"/>
      <w:r w:rsidR="00E85253">
        <w:rPr>
          <w:color w:val="000000" w:themeColor="text1"/>
        </w:rPr>
        <w:t>позднее</w:t>
      </w:r>
      <w:proofErr w:type="gramEnd"/>
      <w:r w:rsidR="00E85253">
        <w:rPr>
          <w:color w:val="000000" w:themeColor="text1"/>
        </w:rPr>
        <w:t xml:space="preserve"> чем за двое</w:t>
      </w:r>
      <w:r w:rsidRPr="00EB0884">
        <w:rPr>
          <w:color w:val="000000" w:themeColor="text1"/>
        </w:rPr>
        <w:t xml:space="preserve"> сут</w:t>
      </w:r>
      <w:r w:rsidR="00E85253">
        <w:rPr>
          <w:color w:val="000000" w:themeColor="text1"/>
        </w:rPr>
        <w:t>ок</w:t>
      </w:r>
      <w:r w:rsidRPr="00EB0884">
        <w:rPr>
          <w:color w:val="000000" w:themeColor="text1"/>
        </w:rPr>
        <w:t xml:space="preserve"> до начала выставки</w:t>
      </w:r>
      <w:r>
        <w:rPr>
          <w:color w:val="000000" w:themeColor="text1"/>
        </w:rPr>
        <w:t xml:space="preserve">, </w:t>
      </w:r>
      <w:r w:rsidRPr="00EB0884">
        <w:rPr>
          <w:color w:val="000000" w:themeColor="text1"/>
        </w:rPr>
        <w:t xml:space="preserve">Исполнитель приглашает Заказчика для технической приемки </w:t>
      </w:r>
      <w:r>
        <w:rPr>
          <w:color w:val="000000" w:themeColor="text1"/>
        </w:rPr>
        <w:t xml:space="preserve"> выставочного Стенда</w:t>
      </w:r>
      <w:r w:rsidRPr="00EB0884">
        <w:rPr>
          <w:color w:val="000000" w:themeColor="text1"/>
        </w:rPr>
        <w:t xml:space="preserve"> в эксплуатацию. По результатам технической приемки составляется акт, по форме, приведенной в приложении № </w:t>
      </w:r>
      <w:r>
        <w:rPr>
          <w:color w:val="000000" w:themeColor="text1"/>
        </w:rPr>
        <w:t>4</w:t>
      </w:r>
      <w:r w:rsidRPr="00EB0884">
        <w:rPr>
          <w:color w:val="000000" w:themeColor="text1"/>
        </w:rPr>
        <w:t xml:space="preserve"> к </w:t>
      </w:r>
      <w:r>
        <w:rPr>
          <w:color w:val="000000" w:themeColor="text1"/>
        </w:rPr>
        <w:t>настоящему Договору</w:t>
      </w:r>
      <w:r w:rsidRPr="00EB0884">
        <w:rPr>
          <w:color w:val="000000" w:themeColor="text1"/>
        </w:rPr>
        <w:t>.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 xml:space="preserve">2. </w:t>
      </w:r>
      <w:r w:rsidRPr="0097436C">
        <w:rPr>
          <w:color w:val="000000" w:themeColor="text1"/>
        </w:rPr>
        <w:t>По завершении оказания Услуг</w:t>
      </w:r>
      <w:r>
        <w:rPr>
          <w:color w:val="000000" w:themeColor="text1"/>
        </w:rPr>
        <w:t>, выполнения Работ</w:t>
      </w:r>
      <w:r w:rsidRPr="0097436C">
        <w:rPr>
          <w:i/>
          <w:iCs/>
          <w:color w:val="000000" w:themeColor="text1"/>
        </w:rPr>
        <w:t xml:space="preserve"> </w:t>
      </w:r>
      <w:r w:rsidRPr="0097436C">
        <w:rPr>
          <w:iCs/>
          <w:color w:val="000000" w:themeColor="text1"/>
        </w:rPr>
        <w:t xml:space="preserve"> </w:t>
      </w:r>
      <w:r w:rsidRPr="0097436C">
        <w:rPr>
          <w:color w:val="000000" w:themeColor="text1"/>
        </w:rPr>
        <w:t>Исполнитель в течение 5 (пяти) календарных дней представляет Заказчику счет-фактуру</w:t>
      </w:r>
      <w:r>
        <w:rPr>
          <w:color w:val="000000" w:themeColor="text1"/>
        </w:rPr>
        <w:t>, счет</w:t>
      </w:r>
      <w:r w:rsidRPr="0097436C">
        <w:rPr>
          <w:color w:val="000000" w:themeColor="text1"/>
        </w:rPr>
        <w:t xml:space="preserve"> и акт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color w:val="000000" w:themeColor="text1"/>
        </w:rPr>
        <w:t xml:space="preserve">. </w:t>
      </w:r>
    </w:p>
    <w:p w:rsidR="000315DD" w:rsidRPr="0097436C" w:rsidRDefault="000315DD" w:rsidP="000315DD">
      <w:pPr>
        <w:pStyle w:val="27"/>
        <w:spacing w:after="0" w:line="240" w:lineRule="auto"/>
        <w:ind w:left="0" w:firstLine="851"/>
        <w:jc w:val="both"/>
        <w:rPr>
          <w:color w:val="000000" w:themeColor="text1"/>
        </w:rPr>
      </w:pPr>
      <w:r>
        <w:rPr>
          <w:color w:val="000000" w:themeColor="text1"/>
        </w:rPr>
        <w:t>3.</w:t>
      </w:r>
      <w:r w:rsidRPr="00267C24">
        <w:rPr>
          <w:color w:val="000000" w:themeColor="text1"/>
        </w:rPr>
        <w:t>3</w:t>
      </w:r>
      <w:r w:rsidRPr="0097436C">
        <w:rPr>
          <w:color w:val="000000" w:themeColor="text1"/>
        </w:rPr>
        <w:t xml:space="preserve">. Заказчик в течение 5 (пяти) календарных дней с даты получения акта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i/>
          <w:iCs/>
          <w:color w:val="000000" w:themeColor="text1"/>
        </w:rPr>
        <w:t xml:space="preserve"> </w:t>
      </w:r>
      <w:r w:rsidRPr="0097436C">
        <w:rPr>
          <w:color w:val="000000" w:themeColor="text1"/>
        </w:rPr>
        <w:t>направляет Исполнителю подписанный акт сдачи-приемки или мотивированный отказ от приемки Услуг</w:t>
      </w:r>
      <w:r>
        <w:rPr>
          <w:color w:val="000000" w:themeColor="text1"/>
        </w:rPr>
        <w:t>, Работ</w:t>
      </w:r>
      <w:r w:rsidRPr="0097436C">
        <w:rPr>
          <w:color w:val="000000" w:themeColor="text1"/>
        </w:rPr>
        <w:t>. При наличии мотивированного отказа Заказчика от приемки Услуг</w:t>
      </w:r>
      <w:r>
        <w:rPr>
          <w:color w:val="000000" w:themeColor="text1"/>
        </w:rPr>
        <w:t>, Работ</w:t>
      </w:r>
      <w:r w:rsidRPr="0097436C">
        <w:rPr>
          <w:color w:val="000000" w:themeColor="text1"/>
        </w:rPr>
        <w:t xml:space="preserve"> Сторонами составляется акт с перечнем необходимых доработок  и указанием сроков их выполнения.</w:t>
      </w:r>
    </w:p>
    <w:p w:rsidR="000315DD" w:rsidRPr="0097436C" w:rsidRDefault="000315DD" w:rsidP="000315DD">
      <w:pPr>
        <w:pStyle w:val="19"/>
        <w:ind w:firstLine="851"/>
        <w:rPr>
          <w:color w:val="000000" w:themeColor="text1"/>
          <w:sz w:val="24"/>
          <w:szCs w:val="24"/>
        </w:rPr>
      </w:pPr>
      <w:r>
        <w:rPr>
          <w:color w:val="000000" w:themeColor="text1"/>
          <w:sz w:val="24"/>
          <w:szCs w:val="24"/>
        </w:rPr>
        <w:t>3.</w:t>
      </w:r>
      <w:r w:rsidRPr="00267C24">
        <w:rPr>
          <w:color w:val="000000" w:themeColor="text1"/>
          <w:sz w:val="24"/>
          <w:szCs w:val="24"/>
        </w:rPr>
        <w:t>4</w:t>
      </w:r>
      <w:r w:rsidRPr="0097436C">
        <w:rPr>
          <w:color w:val="000000" w:themeColor="text1"/>
          <w:sz w:val="24"/>
          <w:szCs w:val="24"/>
        </w:rPr>
        <w:t>. В случае принятия Сторонами согласованного решения о прекращении оказания Услуг</w:t>
      </w:r>
      <w:r>
        <w:rPr>
          <w:color w:val="000000" w:themeColor="text1"/>
          <w:sz w:val="24"/>
          <w:szCs w:val="24"/>
        </w:rPr>
        <w:t xml:space="preserve"> выполнения Работ</w:t>
      </w:r>
      <w:r w:rsidRPr="0097436C">
        <w:rPr>
          <w:color w:val="000000" w:themeColor="text1"/>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5</w:t>
      </w:r>
      <w:r w:rsidRPr="0097436C">
        <w:rPr>
          <w:color w:val="000000" w:themeColor="text1"/>
        </w:rPr>
        <w:t xml:space="preserve">. Риск случайной гибели </w:t>
      </w:r>
      <w:r>
        <w:rPr>
          <w:color w:val="000000" w:themeColor="text1"/>
        </w:rPr>
        <w:t xml:space="preserve">результата Работ и Услуг, </w:t>
      </w:r>
      <w:r w:rsidRPr="0097436C">
        <w:rPr>
          <w:color w:val="000000" w:themeColor="text1"/>
        </w:rPr>
        <w:t xml:space="preserve">имущества, используемого для </w:t>
      </w:r>
      <w:r>
        <w:rPr>
          <w:color w:val="000000" w:themeColor="text1"/>
        </w:rPr>
        <w:t>выполнения Работ,</w:t>
      </w:r>
      <w:r w:rsidRPr="0097436C">
        <w:rPr>
          <w:color w:val="000000" w:themeColor="text1"/>
        </w:rPr>
        <w:t xml:space="preserve"> оказания Услуг, до окончательной приемки </w:t>
      </w:r>
      <w:r>
        <w:rPr>
          <w:color w:val="000000" w:themeColor="text1"/>
        </w:rPr>
        <w:t xml:space="preserve">выполненных Работ, </w:t>
      </w:r>
      <w:r w:rsidRPr="0097436C">
        <w:rPr>
          <w:color w:val="000000" w:themeColor="text1"/>
        </w:rPr>
        <w:t xml:space="preserve"> оказанных Услуг</w:t>
      </w:r>
      <w:r>
        <w:rPr>
          <w:color w:val="000000" w:themeColor="text1"/>
        </w:rPr>
        <w:t xml:space="preserve"> </w:t>
      </w:r>
      <w:r w:rsidRPr="0097436C">
        <w:rPr>
          <w:color w:val="000000" w:themeColor="text1"/>
        </w:rPr>
        <w:t>по настоящему Договору несет Исполнитель.</w:t>
      </w:r>
    </w:p>
    <w:p w:rsidR="000315DD" w:rsidRPr="0097436C" w:rsidRDefault="000315DD" w:rsidP="000315DD">
      <w:pPr>
        <w:pStyle w:val="afd"/>
        <w:ind w:firstLine="851"/>
        <w:jc w:val="center"/>
        <w:rPr>
          <w:b/>
          <w:color w:val="000000" w:themeColor="text1"/>
          <w:sz w:val="24"/>
          <w:szCs w:val="24"/>
        </w:rPr>
      </w:pPr>
      <w:r w:rsidRPr="0097436C">
        <w:rPr>
          <w:b/>
          <w:color w:val="000000" w:themeColor="text1"/>
          <w:sz w:val="24"/>
          <w:szCs w:val="24"/>
        </w:rPr>
        <w:t>4. Обязанности Сторон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 Исполнитель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4.1.1. Оказать Услуги</w:t>
      </w:r>
      <w:r>
        <w:rPr>
          <w:color w:val="000000" w:themeColor="text1"/>
          <w:sz w:val="24"/>
          <w:szCs w:val="24"/>
        </w:rPr>
        <w:t>, выполнить Работы</w:t>
      </w:r>
      <w:r w:rsidRPr="0097436C">
        <w:rPr>
          <w:color w:val="000000" w:themeColor="text1"/>
          <w:sz w:val="24"/>
          <w:szCs w:val="24"/>
        </w:rPr>
        <w:t xml:space="preserve"> в соответствии с требованиями настоящего Договора. Оказанные Услуги</w:t>
      </w:r>
      <w:r>
        <w:rPr>
          <w:color w:val="000000" w:themeColor="text1"/>
          <w:sz w:val="24"/>
          <w:szCs w:val="24"/>
        </w:rPr>
        <w:t>, выполненные Работы</w:t>
      </w:r>
      <w:r w:rsidRPr="0097436C">
        <w:rPr>
          <w:color w:val="000000" w:themeColor="text1"/>
          <w:sz w:val="24"/>
          <w:szCs w:val="24"/>
        </w:rPr>
        <w:t xml:space="preserve">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w:t>
      </w:r>
      <w:r>
        <w:rPr>
          <w:color w:val="000000" w:themeColor="text1"/>
          <w:sz w:val="24"/>
          <w:szCs w:val="24"/>
        </w:rPr>
        <w:t>, Работ</w:t>
      </w:r>
      <w:r w:rsidRPr="0097436C">
        <w:rPr>
          <w:color w:val="000000" w:themeColor="text1"/>
          <w:sz w:val="24"/>
          <w:szCs w:val="24"/>
        </w:rPr>
        <w:t>.</w:t>
      </w:r>
    </w:p>
    <w:p w:rsidR="000315DD" w:rsidRPr="0097436C" w:rsidRDefault="000315DD" w:rsidP="000315DD">
      <w:pPr>
        <w:ind w:firstLine="851"/>
        <w:jc w:val="both"/>
        <w:rPr>
          <w:color w:val="000000" w:themeColor="text1"/>
        </w:rPr>
      </w:pPr>
      <w:r w:rsidRPr="0097436C">
        <w:rPr>
          <w:color w:val="000000" w:themeColor="text1"/>
        </w:rPr>
        <w:t>4.1.2. В течение суток информировать Заказчика об обстоятельствах, которые создают невозможность оказания Услуг</w:t>
      </w:r>
      <w:r>
        <w:rPr>
          <w:color w:val="000000" w:themeColor="text1"/>
        </w:rPr>
        <w:t>, выполнения Работ</w:t>
      </w:r>
      <w:r w:rsidRPr="0097436C">
        <w:rPr>
          <w:color w:val="000000" w:themeColor="text1"/>
        </w:rPr>
        <w:t>, и приостановить оказание Услуг</w:t>
      </w:r>
      <w:r>
        <w:rPr>
          <w:color w:val="000000" w:themeColor="text1"/>
        </w:rPr>
        <w:t>, выполнение Работ</w:t>
      </w:r>
      <w:r w:rsidRPr="0097436C">
        <w:rPr>
          <w:color w:val="000000" w:themeColor="text1"/>
        </w:rPr>
        <w:t xml:space="preserve"> до получения письменных указаний от Заказчика.</w:t>
      </w:r>
    </w:p>
    <w:p w:rsidR="000315DD" w:rsidRPr="0097436C" w:rsidRDefault="000315DD" w:rsidP="000315DD">
      <w:pPr>
        <w:ind w:firstLine="851"/>
        <w:jc w:val="both"/>
        <w:rPr>
          <w:color w:val="000000" w:themeColor="text1"/>
        </w:rPr>
      </w:pPr>
      <w:r>
        <w:rPr>
          <w:color w:val="000000" w:themeColor="text1"/>
        </w:rPr>
        <w:t>4.1.3.</w:t>
      </w:r>
      <w:r>
        <w:rPr>
          <w:color w:val="000000" w:themeColor="text1"/>
        </w:rPr>
        <w:tab/>
        <w:t xml:space="preserve">    </w:t>
      </w:r>
      <w:r w:rsidRPr="0097436C">
        <w:rPr>
          <w:color w:val="000000" w:themeColor="text1"/>
        </w:rPr>
        <w:t>Устранять недостатки в оказанных Услугах</w:t>
      </w:r>
      <w:r>
        <w:rPr>
          <w:color w:val="000000" w:themeColor="text1"/>
        </w:rPr>
        <w:t>, выполненных Работах</w:t>
      </w:r>
      <w:r w:rsidRPr="0097436C">
        <w:rPr>
          <w:color w:val="000000" w:themeColor="text1"/>
        </w:rPr>
        <w:t xml:space="preserve"> своими силами и за свой счет.</w:t>
      </w:r>
    </w:p>
    <w:p w:rsidR="000315DD" w:rsidRPr="0097436C" w:rsidRDefault="000315DD" w:rsidP="000315DD">
      <w:pPr>
        <w:ind w:firstLine="851"/>
        <w:jc w:val="both"/>
        <w:rPr>
          <w:color w:val="000000" w:themeColor="text1"/>
        </w:rPr>
      </w:pPr>
      <w:r w:rsidRPr="0097436C">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0315DD" w:rsidRPr="0097436C" w:rsidRDefault="000315DD" w:rsidP="000315DD">
      <w:pPr>
        <w:pStyle w:val="afd"/>
        <w:ind w:firstLine="851"/>
        <w:jc w:val="both"/>
        <w:rPr>
          <w:color w:val="000000" w:themeColor="text1"/>
          <w:sz w:val="24"/>
          <w:szCs w:val="24"/>
        </w:rPr>
      </w:pPr>
      <w:r>
        <w:rPr>
          <w:color w:val="000000" w:themeColor="text1"/>
          <w:sz w:val="24"/>
          <w:szCs w:val="24"/>
        </w:rPr>
        <w:t xml:space="preserve">4.1.5. </w:t>
      </w:r>
      <w:r w:rsidRPr="0097436C">
        <w:rPr>
          <w:color w:val="000000" w:themeColor="text1"/>
          <w:sz w:val="24"/>
          <w:szCs w:val="24"/>
        </w:rPr>
        <w:t>Незамедлительно информировать Заказчика в случае выявления нецелесообразности продолжения оказания Услуг</w:t>
      </w:r>
      <w:r>
        <w:rPr>
          <w:color w:val="000000" w:themeColor="text1"/>
          <w:sz w:val="24"/>
          <w:szCs w:val="24"/>
        </w:rPr>
        <w:t>, выполнения Работ</w:t>
      </w:r>
      <w:r w:rsidRPr="0097436C">
        <w:rPr>
          <w:color w:val="000000" w:themeColor="text1"/>
          <w:sz w:val="24"/>
          <w:szCs w:val="24"/>
        </w:rPr>
        <w:t>.</w:t>
      </w:r>
    </w:p>
    <w:p w:rsidR="000315DD" w:rsidRPr="0097436C" w:rsidRDefault="000315DD" w:rsidP="000315DD">
      <w:pPr>
        <w:pStyle w:val="afd"/>
        <w:tabs>
          <w:tab w:val="left" w:pos="1560"/>
        </w:tabs>
        <w:ind w:firstLine="851"/>
        <w:jc w:val="both"/>
        <w:rPr>
          <w:color w:val="000000" w:themeColor="text1"/>
          <w:sz w:val="24"/>
          <w:szCs w:val="24"/>
        </w:rPr>
      </w:pPr>
      <w:r>
        <w:rPr>
          <w:color w:val="000000" w:themeColor="text1"/>
          <w:sz w:val="24"/>
          <w:szCs w:val="24"/>
        </w:rPr>
        <w:t xml:space="preserve">4.1.6.  </w:t>
      </w:r>
      <w:r w:rsidRPr="0097436C">
        <w:rPr>
          <w:color w:val="000000" w:themeColor="text1"/>
          <w:sz w:val="24"/>
          <w:szCs w:val="24"/>
        </w:rPr>
        <w:t xml:space="preserve">Не передавать оригиналы или копии документов, полученные от Заказчика, третьим лицам без предварительного письменного согласия Заказчика. </w:t>
      </w:r>
    </w:p>
    <w:p w:rsidR="000315DD" w:rsidRDefault="000315DD" w:rsidP="000315DD">
      <w:pPr>
        <w:pStyle w:val="19"/>
        <w:ind w:firstLine="851"/>
        <w:rPr>
          <w:bCs/>
          <w:color w:val="000000" w:themeColor="text1"/>
          <w:sz w:val="24"/>
          <w:szCs w:val="24"/>
        </w:rPr>
      </w:pPr>
      <w:r>
        <w:rPr>
          <w:bCs/>
          <w:color w:val="000000" w:themeColor="text1"/>
          <w:sz w:val="24"/>
          <w:szCs w:val="24"/>
        </w:rPr>
        <w:lastRenderedPageBreak/>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0315DD" w:rsidRPr="0097436C" w:rsidRDefault="000315DD" w:rsidP="000315DD">
      <w:pPr>
        <w:pStyle w:val="19"/>
        <w:ind w:firstLine="851"/>
        <w:rPr>
          <w:color w:val="000000" w:themeColor="text1"/>
          <w:sz w:val="24"/>
          <w:szCs w:val="24"/>
        </w:rPr>
      </w:pPr>
      <w:r>
        <w:rPr>
          <w:bCs/>
          <w:color w:val="000000" w:themeColor="text1"/>
          <w:sz w:val="24"/>
          <w:szCs w:val="24"/>
        </w:rPr>
        <w:t xml:space="preserve"> </w:t>
      </w:r>
      <w:r w:rsidRPr="0097436C">
        <w:rPr>
          <w:color w:val="000000" w:themeColor="text1"/>
          <w:sz w:val="24"/>
          <w:szCs w:val="24"/>
        </w:rPr>
        <w:t xml:space="preserve">4.1.8. </w:t>
      </w:r>
      <w:proofErr w:type="gramStart"/>
      <w:r w:rsidRPr="0097436C">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0315DD" w:rsidRPr="00210C1F" w:rsidRDefault="000315DD" w:rsidP="000315DD">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w:t>
      </w:r>
      <w:r w:rsidRPr="0008171E">
        <w:rPr>
          <w:color w:val="000000" w:themeColor="text1"/>
        </w:rPr>
        <w:t xml:space="preserve">приведенной в приложении </w:t>
      </w:r>
      <w:r>
        <w:rPr>
          <w:color w:val="000000" w:themeColor="text1"/>
        </w:rPr>
        <w:br/>
      </w:r>
      <w:r w:rsidRPr="0008171E">
        <w:rPr>
          <w:color w:val="000000" w:themeColor="text1"/>
        </w:rPr>
        <w:t xml:space="preserve">№ </w:t>
      </w:r>
      <w:r>
        <w:rPr>
          <w:color w:val="000000" w:themeColor="text1"/>
        </w:rPr>
        <w:t>4</w:t>
      </w:r>
      <w:r w:rsidRPr="0008171E">
        <w:rPr>
          <w:color w:val="000000" w:themeColor="text1"/>
        </w:rPr>
        <w:t xml:space="preserve"> к </w:t>
      </w:r>
      <w:r>
        <w:rPr>
          <w:color w:val="000000" w:themeColor="text1"/>
        </w:rPr>
        <w:t xml:space="preserve">настоящему Договору. </w:t>
      </w:r>
      <w:r w:rsidRPr="0008171E">
        <w:rPr>
          <w:color w:val="000000" w:themeColor="text1"/>
        </w:rPr>
        <w:t xml:space="preserve">Все выявленные в ходе технической приемки недостатки подлежат устранению </w:t>
      </w:r>
      <w:r w:rsidRPr="00267008">
        <w:rPr>
          <w:color w:val="000000" w:themeColor="text1"/>
        </w:rPr>
        <w:t>не позднее 20 часов 00 минут, дня предшествующего дню начала выставки</w:t>
      </w:r>
      <w:r w:rsidRPr="0008171E">
        <w:rPr>
          <w:color w:val="000000" w:themeColor="text1"/>
        </w:rPr>
        <w:t>.</w:t>
      </w:r>
    </w:p>
    <w:p w:rsidR="000315DD" w:rsidRPr="00210C1F" w:rsidRDefault="000315DD" w:rsidP="000315DD">
      <w:pPr>
        <w:tabs>
          <w:tab w:val="left" w:pos="709"/>
        </w:tabs>
        <w:ind w:firstLine="851"/>
        <w:jc w:val="both"/>
        <w:rPr>
          <w:color w:val="000000" w:themeColor="text1"/>
        </w:rPr>
      </w:pPr>
      <w:r>
        <w:rPr>
          <w:color w:val="000000" w:themeColor="text1"/>
        </w:rPr>
        <w:t>4.1.9.  Обеспечить д</w:t>
      </w:r>
      <w:r w:rsidRPr="0097436C">
        <w:rPr>
          <w:color w:val="000000" w:themeColor="text1"/>
        </w:rPr>
        <w:t xml:space="preserve">оступ </w:t>
      </w:r>
      <w:r>
        <w:rPr>
          <w:color w:val="000000" w:themeColor="text1"/>
        </w:rPr>
        <w:t xml:space="preserve">своих </w:t>
      </w:r>
      <w:r w:rsidRPr="0097436C">
        <w:rPr>
          <w:color w:val="000000" w:themeColor="text1"/>
        </w:rPr>
        <w:t>представителей к выставочной площади на Выставках в период её проведения</w:t>
      </w:r>
      <w:r>
        <w:rPr>
          <w:color w:val="000000" w:themeColor="text1"/>
        </w:rPr>
        <w:t>.</w:t>
      </w:r>
    </w:p>
    <w:p w:rsidR="000315DD" w:rsidRPr="0097436C" w:rsidRDefault="000315DD" w:rsidP="000315DD">
      <w:pPr>
        <w:tabs>
          <w:tab w:val="left" w:pos="709"/>
        </w:tabs>
        <w:ind w:firstLine="851"/>
        <w:jc w:val="both"/>
        <w:rPr>
          <w:color w:val="000000" w:themeColor="text1"/>
        </w:rPr>
      </w:pPr>
      <w:r>
        <w:rPr>
          <w:color w:val="000000" w:themeColor="text1"/>
        </w:rPr>
        <w:t>4.1.10. П</w:t>
      </w:r>
      <w:r w:rsidRPr="0097436C">
        <w:rPr>
          <w:color w:val="000000" w:themeColor="text1"/>
        </w:rPr>
        <w:t xml:space="preserve">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67C24" w:rsidRDefault="000315DD" w:rsidP="000315DD">
      <w:pPr>
        <w:tabs>
          <w:tab w:val="left" w:pos="709"/>
        </w:tabs>
        <w:ind w:firstLine="851"/>
        <w:jc w:val="both"/>
        <w:rPr>
          <w:color w:val="000000" w:themeColor="text1"/>
        </w:rPr>
      </w:pP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 Заказчик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4.2.1. Передавать Исполнителю необходимую для оказания Услуг</w:t>
      </w:r>
      <w:r>
        <w:rPr>
          <w:color w:val="000000" w:themeColor="text1"/>
          <w:sz w:val="24"/>
          <w:szCs w:val="24"/>
        </w:rPr>
        <w:t>, выполнения Работ</w:t>
      </w:r>
      <w:r w:rsidRPr="0097436C">
        <w:rPr>
          <w:color w:val="000000" w:themeColor="text1"/>
          <w:sz w:val="24"/>
          <w:szCs w:val="24"/>
        </w:rPr>
        <w:t xml:space="preserve"> информацию и документацию.</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4.2.2. Оплатить Услуги</w:t>
      </w:r>
      <w:r>
        <w:rPr>
          <w:color w:val="000000" w:themeColor="text1"/>
          <w:sz w:val="24"/>
          <w:szCs w:val="24"/>
        </w:rPr>
        <w:t>, Работы</w:t>
      </w:r>
      <w:r w:rsidRPr="0097436C">
        <w:rPr>
          <w:color w:val="000000" w:themeColor="text1"/>
          <w:sz w:val="24"/>
          <w:szCs w:val="24"/>
        </w:rPr>
        <w:t xml:space="preserve"> в установленный срок в соответствии с условиями настоящего Договора.</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4.2.3. Проверять ход и качество оказываемых Услуг</w:t>
      </w:r>
      <w:r>
        <w:rPr>
          <w:color w:val="000000" w:themeColor="text1"/>
          <w:sz w:val="24"/>
          <w:szCs w:val="24"/>
        </w:rPr>
        <w:t>, выполняемых Работ</w:t>
      </w:r>
      <w:r w:rsidRPr="0097436C">
        <w:rPr>
          <w:color w:val="000000" w:themeColor="text1"/>
          <w:sz w:val="24"/>
          <w:szCs w:val="24"/>
        </w:rPr>
        <w:t xml:space="preserve"> Исполнителем.</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 в случае досрочного расторжения настоящего Договора по инициативе Заказчика.</w:t>
      </w:r>
    </w:p>
    <w:p w:rsidR="000315DD" w:rsidRPr="0097436C" w:rsidRDefault="000315DD" w:rsidP="000315DD">
      <w:pPr>
        <w:pStyle w:val="19"/>
        <w:ind w:firstLine="851"/>
        <w:rPr>
          <w:bCs/>
          <w:color w:val="000000" w:themeColor="text1"/>
          <w:sz w:val="24"/>
          <w:szCs w:val="24"/>
        </w:rPr>
      </w:pPr>
      <w:r w:rsidRPr="0097436C">
        <w:rPr>
          <w:color w:val="000000" w:themeColor="text1"/>
          <w:sz w:val="24"/>
          <w:szCs w:val="24"/>
        </w:rPr>
        <w:t>4.2.5. Предоставить Исполнителю исходные данные и художественно-графические файлы</w:t>
      </w:r>
      <w:r>
        <w:rPr>
          <w:color w:val="000000" w:themeColor="text1"/>
          <w:sz w:val="24"/>
          <w:szCs w:val="24"/>
        </w:rPr>
        <w:t xml:space="preserve"> для оформления Стенда</w:t>
      </w:r>
      <w:r w:rsidRPr="0097436C">
        <w:rPr>
          <w:bCs/>
          <w:color w:val="000000" w:themeColor="text1"/>
          <w:sz w:val="24"/>
          <w:szCs w:val="24"/>
        </w:rPr>
        <w:t>.</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6</w:t>
      </w:r>
      <w:r w:rsidRPr="0097436C">
        <w:rPr>
          <w:color w:val="000000" w:themeColor="text1"/>
          <w:sz w:val="24"/>
          <w:szCs w:val="24"/>
        </w:rPr>
        <w:t xml:space="preserve">. Обеспечить беспрепятственный доступ представителей Исполнителя к выставочной площади на Выставках в период её проведения. </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7</w:t>
      </w:r>
      <w:r w:rsidRPr="0097436C">
        <w:rPr>
          <w:color w:val="000000" w:themeColor="text1"/>
          <w:sz w:val="24"/>
          <w:szCs w:val="24"/>
        </w:rPr>
        <w:t xml:space="preserve">. </w:t>
      </w:r>
      <w:proofErr w:type="gramStart"/>
      <w:r w:rsidRPr="0097436C">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8</w:t>
      </w:r>
      <w:r w:rsidRPr="0097436C">
        <w:rPr>
          <w:color w:val="000000" w:themeColor="text1"/>
          <w:sz w:val="24"/>
          <w:szCs w:val="24"/>
        </w:rPr>
        <w:t>.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0315DD" w:rsidRPr="00210C1F"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9</w:t>
      </w:r>
      <w:r w:rsidRPr="0097436C">
        <w:rPr>
          <w:color w:val="000000" w:themeColor="text1"/>
          <w:sz w:val="24"/>
          <w:szCs w:val="24"/>
        </w:rPr>
        <w:t xml:space="preserve">. Заказчик обязан </w:t>
      </w:r>
      <w:r>
        <w:rPr>
          <w:color w:val="000000" w:themeColor="text1"/>
          <w:sz w:val="24"/>
          <w:szCs w:val="24"/>
        </w:rPr>
        <w:t>бережно использовать оборудование</w:t>
      </w:r>
      <w:r w:rsidRPr="0097436C">
        <w:rPr>
          <w:color w:val="000000" w:themeColor="text1"/>
          <w:sz w:val="24"/>
          <w:szCs w:val="24"/>
        </w:rPr>
        <w:t xml:space="preserve"> и/или мебе</w:t>
      </w:r>
      <w:r>
        <w:rPr>
          <w:color w:val="000000" w:themeColor="text1"/>
          <w:sz w:val="24"/>
          <w:szCs w:val="24"/>
        </w:rPr>
        <w:t>ль, а затем передать оборудование</w:t>
      </w:r>
      <w:r w:rsidRPr="0097436C">
        <w:rPr>
          <w:color w:val="000000" w:themeColor="text1"/>
          <w:sz w:val="24"/>
          <w:szCs w:val="24"/>
        </w:rPr>
        <w:t xml:space="preserve"> и/или мебель в той же комплектности, в которой получил его от Исполнителя без ущерба к качеству и количеству с учетом естественного износа.</w:t>
      </w:r>
    </w:p>
    <w:p w:rsidR="000315DD" w:rsidRPr="0097436C" w:rsidRDefault="000315DD" w:rsidP="000315DD">
      <w:pPr>
        <w:ind w:firstLine="851"/>
        <w:jc w:val="center"/>
        <w:rPr>
          <w:b/>
          <w:color w:val="000000" w:themeColor="text1"/>
        </w:rPr>
      </w:pPr>
      <w:r w:rsidRPr="0097436C">
        <w:rPr>
          <w:b/>
          <w:color w:val="000000" w:themeColor="text1"/>
        </w:rPr>
        <w:t>5. Ответственность Сторон</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w:t>
      </w:r>
      <w:r w:rsidRPr="0097436C">
        <w:rPr>
          <w:rFonts w:ascii="Times New Roman" w:hAnsi="Times New Roman" w:cs="Times New Roman"/>
          <w:color w:val="000000" w:themeColor="text1"/>
          <w:sz w:val="24"/>
          <w:szCs w:val="24"/>
        </w:rPr>
        <w:lastRenderedPageBreak/>
        <w:t>настоящему Договору Стороны несут ответственность в соответствии с законодательством Российской Федерации</w:t>
      </w:r>
      <w:r>
        <w:rPr>
          <w:rFonts w:ascii="Times New Roman" w:hAnsi="Times New Roman" w:cs="Times New Roman"/>
          <w:color w:val="000000" w:themeColor="text1"/>
          <w:sz w:val="24"/>
          <w:szCs w:val="24"/>
        </w:rPr>
        <w:t xml:space="preserve"> и настоящим Договором</w:t>
      </w:r>
      <w:r w:rsidRPr="0097436C">
        <w:rPr>
          <w:rFonts w:ascii="Times New Roman" w:hAnsi="Times New Roman" w:cs="Times New Roman"/>
          <w:color w:val="000000" w:themeColor="text1"/>
          <w:sz w:val="24"/>
          <w:szCs w:val="24"/>
        </w:rPr>
        <w:t xml:space="preserve">. </w:t>
      </w:r>
    </w:p>
    <w:p w:rsidR="00E85253"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5.2. В случае </w:t>
      </w:r>
      <w:r>
        <w:rPr>
          <w:rFonts w:ascii="Times New Roman" w:hAnsi="Times New Roman" w:cs="Times New Roman"/>
          <w:color w:val="000000" w:themeColor="text1"/>
          <w:sz w:val="24"/>
          <w:szCs w:val="24"/>
        </w:rPr>
        <w:t>неустранения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r w:rsidRPr="0097436C">
        <w:rPr>
          <w:rFonts w:ascii="Times New Roman" w:hAnsi="Times New Roman" w:cs="Times New Roman"/>
          <w:color w:val="000000" w:themeColor="text1"/>
          <w:sz w:val="24"/>
          <w:szCs w:val="24"/>
        </w:rPr>
        <w:t>.</w:t>
      </w:r>
    </w:p>
    <w:p w:rsidR="00E85253" w:rsidRDefault="00E85253" w:rsidP="00E85253">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  </w:t>
      </w:r>
      <w:r w:rsidRPr="0097436C">
        <w:rPr>
          <w:rFonts w:ascii="Times New Roman" w:hAnsi="Times New Roman" w:cs="Times New Roman"/>
          <w:color w:val="000000" w:themeColor="text1"/>
          <w:sz w:val="24"/>
          <w:szCs w:val="24"/>
        </w:rPr>
        <w:t>В случае нарушения сроков оказания Услуг</w:t>
      </w:r>
      <w:r>
        <w:rPr>
          <w:rFonts w:ascii="Times New Roman" w:hAnsi="Times New Roman" w:cs="Times New Roman"/>
          <w:color w:val="000000" w:themeColor="text1"/>
          <w:sz w:val="24"/>
          <w:szCs w:val="24"/>
        </w:rPr>
        <w:t>, выполнения Работ предусмотренных Календарным планом, Исполнитель по требованию заказчика уплачивает Заказчику</w:t>
      </w:r>
      <w:r w:rsidRPr="0097436C">
        <w:rPr>
          <w:rFonts w:ascii="Times New Roman" w:hAnsi="Times New Roman" w:cs="Times New Roman"/>
          <w:color w:val="000000" w:themeColor="text1"/>
          <w:sz w:val="24"/>
          <w:szCs w:val="24"/>
        </w:rPr>
        <w:t xml:space="preserve">  пени в размере 0,</w:t>
      </w:r>
      <w:r w:rsidR="00B57905">
        <w:rPr>
          <w:rFonts w:ascii="Times New Roman" w:hAnsi="Times New Roman" w:cs="Times New Roman"/>
          <w:color w:val="000000" w:themeColor="text1"/>
          <w:sz w:val="24"/>
          <w:szCs w:val="24"/>
        </w:rPr>
        <w:t>1</w:t>
      </w:r>
      <w:r w:rsidRPr="0097436C">
        <w:rPr>
          <w:rFonts w:ascii="Times New Roman" w:hAnsi="Times New Roman" w:cs="Times New Roman"/>
          <w:color w:val="000000" w:themeColor="text1"/>
          <w:sz w:val="24"/>
          <w:szCs w:val="24"/>
        </w:rPr>
        <w:t>% от цены настоящего Договора за каждый день просрочки,</w:t>
      </w:r>
      <w:r>
        <w:rPr>
          <w:rFonts w:ascii="Times New Roman" w:hAnsi="Times New Roman" w:cs="Times New Roman"/>
          <w:color w:val="000000" w:themeColor="text1"/>
          <w:sz w:val="24"/>
          <w:szCs w:val="24"/>
        </w:rPr>
        <w:t xml:space="preserve">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E85253" w:rsidRPr="0097436C" w:rsidRDefault="00E85253" w:rsidP="00E85253">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4</w:t>
      </w:r>
      <w:r w:rsidRPr="0097436C">
        <w:rPr>
          <w:color w:val="000000" w:themeColor="text1"/>
        </w:rPr>
        <w:t>.</w:t>
      </w:r>
      <w:r w:rsidRPr="0097436C">
        <w:rPr>
          <w:i/>
          <w:color w:val="000000" w:themeColor="text1"/>
        </w:rPr>
        <w:t xml:space="preserve"> </w:t>
      </w:r>
      <w:r w:rsidRPr="0097436C">
        <w:rPr>
          <w:color w:val="000000" w:themeColor="text1"/>
        </w:rPr>
        <w:t>В случае ненадлежащего выполнения Исполнителем условий настоящего Договора, несоответствия оказанных Услуг</w:t>
      </w:r>
      <w:r>
        <w:rPr>
          <w:color w:val="000000" w:themeColor="text1"/>
        </w:rPr>
        <w:t>, выполненных Работ</w:t>
      </w:r>
      <w:r w:rsidRPr="0097436C">
        <w:rPr>
          <w:color w:val="000000" w:themeColor="text1"/>
        </w:rPr>
        <w:t xml:space="preserve"> условиям настоящего Договора</w:t>
      </w:r>
      <w:r>
        <w:rPr>
          <w:color w:val="000000" w:themeColor="text1"/>
        </w:rPr>
        <w:t>, что привело к невозможности эксплуатации выставочного Стенда во время прохождения выставки,</w:t>
      </w:r>
      <w:r w:rsidRPr="0097436C">
        <w:rPr>
          <w:color w:val="000000" w:themeColor="text1"/>
        </w:rPr>
        <w:t xml:space="preserve"> Исполнитель уплачивает Заказчику штраф в</w:t>
      </w:r>
      <w:r w:rsidR="00B57905">
        <w:rPr>
          <w:color w:val="000000" w:themeColor="text1"/>
        </w:rPr>
        <w:t xml:space="preserve"> трехкратном размере</w:t>
      </w:r>
      <w:r w:rsidRPr="0097436C">
        <w:rPr>
          <w:color w:val="000000" w:themeColor="text1"/>
        </w:rPr>
        <w:t xml:space="preserve">  от цены </w:t>
      </w:r>
      <w:r w:rsidR="00B57905">
        <w:rPr>
          <w:color w:val="000000" w:themeColor="text1"/>
        </w:rPr>
        <w:t>Спецификации №1(без учёта НДС)</w:t>
      </w:r>
      <w:r>
        <w:rPr>
          <w:color w:val="000000" w:themeColor="text1"/>
        </w:rPr>
        <w:t>.</w:t>
      </w:r>
    </w:p>
    <w:p w:rsidR="00E85253" w:rsidRPr="0097436C" w:rsidRDefault="00E85253" w:rsidP="00E85253">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5</w:t>
      </w:r>
      <w:r w:rsidRPr="0097436C">
        <w:rPr>
          <w:color w:val="000000" w:themeColor="text1"/>
        </w:rPr>
        <w:t xml:space="preserve">.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0315DD" w:rsidRPr="0097436C" w:rsidRDefault="00E85253" w:rsidP="00E85253">
      <w:pPr>
        <w:pStyle w:val="19"/>
        <w:ind w:firstLine="851"/>
        <w:rPr>
          <w:color w:val="000000" w:themeColor="text1"/>
          <w:sz w:val="24"/>
          <w:szCs w:val="24"/>
        </w:rPr>
      </w:pPr>
      <w:r w:rsidRPr="0097436C">
        <w:rPr>
          <w:color w:val="000000" w:themeColor="text1"/>
          <w:sz w:val="24"/>
          <w:szCs w:val="24"/>
        </w:rPr>
        <w:t>5.</w:t>
      </w:r>
      <w:r>
        <w:rPr>
          <w:color w:val="000000" w:themeColor="text1"/>
          <w:sz w:val="24"/>
          <w:szCs w:val="24"/>
        </w:rPr>
        <w:t>6</w:t>
      </w:r>
      <w:r w:rsidRPr="0097436C">
        <w:rPr>
          <w:color w:val="000000" w:themeColor="text1"/>
          <w:sz w:val="24"/>
          <w:szCs w:val="24"/>
        </w:rPr>
        <w:t xml:space="preserve">. </w:t>
      </w:r>
      <w:proofErr w:type="gramStart"/>
      <w:r w:rsidRPr="0097436C">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sidRPr="0097436C">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w:t>
      </w:r>
      <w:r w:rsidR="000315DD" w:rsidRPr="0097436C">
        <w:rPr>
          <w:color w:val="000000" w:themeColor="text1"/>
          <w:sz w:val="24"/>
          <w:szCs w:val="24"/>
        </w:rPr>
        <w:t xml:space="preserve">    </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6. Обстоятельства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6.1.   </w:t>
      </w:r>
      <w:proofErr w:type="gramStart"/>
      <w:r w:rsidRPr="0097436C">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sidRPr="0097436C">
        <w:rPr>
          <w:rFonts w:ascii="Times New Roman" w:hAnsi="Times New Roman" w:cs="Times New Roman"/>
          <w:color w:val="000000" w:themeColor="text1"/>
          <w:sz w:val="24"/>
          <w:szCs w:val="24"/>
        </w:rPr>
        <w:t>Договор</w:t>
      </w:r>
      <w:proofErr w:type="gramEnd"/>
      <w:r w:rsidRPr="0097436C">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7. Разрешение споров</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lastRenderedPageBreak/>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7.3. В случае</w:t>
      </w:r>
      <w:proofErr w:type="gramStart"/>
      <w:r w:rsidRPr="0097436C">
        <w:rPr>
          <w:rFonts w:ascii="Times New Roman" w:hAnsi="Times New Roman" w:cs="Times New Roman"/>
          <w:color w:val="000000" w:themeColor="text1"/>
          <w:sz w:val="24"/>
          <w:szCs w:val="24"/>
        </w:rPr>
        <w:t>,</w:t>
      </w:r>
      <w:proofErr w:type="gramEnd"/>
      <w:r w:rsidRPr="0097436C">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8. Порядок внесения</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изменений, дополнений в Договор и его расторжения</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8.2. Настоящий Договор </w:t>
      </w:r>
      <w:proofErr w:type="gramStart"/>
      <w:r w:rsidRPr="0097436C">
        <w:rPr>
          <w:rFonts w:ascii="Times New Roman" w:hAnsi="Times New Roman" w:cs="Times New Roman"/>
          <w:color w:val="000000" w:themeColor="text1"/>
          <w:sz w:val="24"/>
          <w:szCs w:val="24"/>
        </w:rPr>
        <w:t>может быть досрочно расторгнут</w:t>
      </w:r>
      <w:proofErr w:type="gramEnd"/>
      <w:r w:rsidRPr="0097436C">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0315DD"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8.3. </w:t>
      </w:r>
      <w:r w:rsidRPr="000527B6">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0527B6">
        <w:rPr>
          <w:rFonts w:ascii="Times New Roman" w:hAnsi="Times New Roman" w:cs="Times New Roman"/>
          <w:sz w:val="24"/>
          <w:szCs w:val="24"/>
        </w:rPr>
        <w:t>позднее</w:t>
      </w:r>
      <w:proofErr w:type="gramEnd"/>
      <w:r w:rsidRPr="000527B6">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sidRPr="00083DEB">
        <w:rPr>
          <w:sz w:val="24"/>
          <w:szCs w:val="24"/>
        </w:rPr>
        <w:t>.</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9. Срок действия Договора</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9.1. Настоящий Договор вступает в силу с даты его подписания Сторонами и действует до полного исполнения Сторонами своих обязательств по Договору.</w:t>
      </w:r>
    </w:p>
    <w:p w:rsidR="000315DD" w:rsidRDefault="000315DD" w:rsidP="000315DD">
      <w:pPr>
        <w:pStyle w:val="ConsNormal"/>
        <w:ind w:firstLine="0"/>
        <w:rPr>
          <w:rFonts w:ascii="Times New Roman" w:hAnsi="Times New Roman" w:cs="Times New Roman"/>
          <w:b/>
          <w:bCs/>
          <w:color w:val="000000" w:themeColor="text1"/>
          <w:sz w:val="24"/>
          <w:szCs w:val="24"/>
        </w:rPr>
      </w:pPr>
    </w:p>
    <w:p w:rsidR="000315DD" w:rsidRDefault="000315DD" w:rsidP="000315DD">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0315DD" w:rsidRDefault="000315DD" w:rsidP="000315DD">
      <w:pPr>
        <w:pStyle w:val="aff7"/>
        <w:shd w:val="clear" w:color="auto" w:fill="FFFFFF"/>
        <w:tabs>
          <w:tab w:val="left" w:pos="1277"/>
        </w:tabs>
        <w:ind w:left="0" w:firstLine="851"/>
        <w:jc w:val="both"/>
        <w:rPr>
          <w:color w:val="000000"/>
        </w:rPr>
      </w:pPr>
      <w:r>
        <w:rPr>
          <w:bCs/>
          <w:color w:val="000000" w:themeColor="text1"/>
        </w:rPr>
        <w:t xml:space="preserve">10.1. </w:t>
      </w:r>
      <w:r w:rsidRPr="00192003">
        <w:rPr>
          <w:color w:val="000000"/>
        </w:rPr>
        <w:t>Гарантийный срок нормальной эксплуатации выставочного стенда и входящих в него инженерных систем, оборудования, материалов</w:t>
      </w:r>
      <w:r>
        <w:rPr>
          <w:color w:val="000000"/>
        </w:rPr>
        <w:t xml:space="preserve"> (далее - объект)</w:t>
      </w:r>
      <w:r w:rsidRPr="00192003">
        <w:rPr>
          <w:color w:val="000000"/>
        </w:rPr>
        <w:t xml:space="preserve"> устанавливается на время проведения выставки с даты подписания </w:t>
      </w:r>
      <w:r>
        <w:rPr>
          <w:color w:val="000000"/>
        </w:rPr>
        <w:t>С</w:t>
      </w:r>
      <w:r w:rsidRPr="00192003">
        <w:rPr>
          <w:color w:val="000000"/>
        </w:rPr>
        <w:t xml:space="preserve">торонами акта </w:t>
      </w:r>
      <w:r>
        <w:rPr>
          <w:color w:val="000000"/>
        </w:rPr>
        <w:t xml:space="preserve">технической </w:t>
      </w:r>
      <w:r w:rsidRPr="00192003">
        <w:rPr>
          <w:color w:val="000000"/>
        </w:rPr>
        <w:t>приемки</w:t>
      </w:r>
      <w:r>
        <w:rPr>
          <w:color w:val="000000"/>
        </w:rPr>
        <w:t xml:space="preserve"> выставочного  С</w:t>
      </w:r>
      <w:r w:rsidRPr="00192003">
        <w:rPr>
          <w:color w:val="000000"/>
        </w:rPr>
        <w:t>тенда</w:t>
      </w:r>
      <w:r w:rsidR="00486794">
        <w:rPr>
          <w:color w:val="000000"/>
        </w:rPr>
        <w:t xml:space="preserve"> до </w:t>
      </w:r>
      <w:r w:rsidR="005C4FA6">
        <w:rPr>
          <w:color w:val="000000"/>
        </w:rPr>
        <w:t>14 октября</w:t>
      </w:r>
      <w:r>
        <w:rPr>
          <w:color w:val="000000"/>
        </w:rPr>
        <w:t xml:space="preserve"> 201</w:t>
      </w:r>
      <w:r w:rsidR="00E85253">
        <w:rPr>
          <w:color w:val="000000"/>
        </w:rPr>
        <w:t>7</w:t>
      </w:r>
      <w:r>
        <w:rPr>
          <w:color w:val="000000"/>
        </w:rPr>
        <w:t xml:space="preserve"> года включительно</w:t>
      </w:r>
      <w:r w:rsidRPr="00192003">
        <w:rPr>
          <w:color w:val="000000"/>
        </w:rPr>
        <w:t>.</w:t>
      </w:r>
      <w:r>
        <w:rPr>
          <w:color w:val="000000"/>
        </w:rPr>
        <w:t xml:space="preserve"> </w:t>
      </w:r>
    </w:p>
    <w:p w:rsidR="000315DD" w:rsidRPr="00192003"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10.2. </w:t>
      </w:r>
      <w:r w:rsidRPr="00192003">
        <w:rPr>
          <w:bCs/>
          <w:color w:val="000000" w:themeColor="text1"/>
        </w:rPr>
        <w:t>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rsidR="000315DD" w:rsidRPr="00F22F83" w:rsidRDefault="000315DD" w:rsidP="000315DD">
      <w:pPr>
        <w:pStyle w:val="aff7"/>
        <w:shd w:val="clear" w:color="auto" w:fill="FFFFFF"/>
        <w:tabs>
          <w:tab w:val="left" w:pos="1277"/>
        </w:tabs>
        <w:ind w:left="0" w:firstLine="851"/>
        <w:jc w:val="both"/>
        <w:rPr>
          <w:bCs/>
          <w:color w:val="000000" w:themeColor="text1"/>
        </w:rPr>
      </w:pPr>
      <w:r>
        <w:rPr>
          <w:color w:val="000000"/>
        </w:rPr>
        <w:t xml:space="preserve">10.3. </w:t>
      </w:r>
      <w:r w:rsidRPr="00192003">
        <w:rPr>
          <w:bCs/>
          <w:color w:val="000000" w:themeColor="text1"/>
        </w:rPr>
        <w:t xml:space="preserve">Гарантии качества распространяются на все конструктивные элементы </w:t>
      </w:r>
      <w:r>
        <w:rPr>
          <w:bCs/>
          <w:color w:val="000000" w:themeColor="text1"/>
        </w:rPr>
        <w:t xml:space="preserve">объекта </w:t>
      </w:r>
      <w:r w:rsidRPr="00192003">
        <w:rPr>
          <w:bCs/>
          <w:color w:val="000000" w:themeColor="text1"/>
        </w:rPr>
        <w:t xml:space="preserve">и работы, выполняемые </w:t>
      </w:r>
      <w:r>
        <w:rPr>
          <w:bCs/>
          <w:color w:val="000000" w:themeColor="text1"/>
        </w:rPr>
        <w:t>И</w:t>
      </w:r>
      <w:r w:rsidRPr="00192003">
        <w:rPr>
          <w:bCs/>
          <w:color w:val="000000" w:themeColor="text1"/>
        </w:rPr>
        <w:t>сполнителем.</w:t>
      </w:r>
    </w:p>
    <w:p w:rsidR="000315DD" w:rsidRPr="004D2DFD"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10.4. </w:t>
      </w:r>
      <w:r w:rsidRPr="00192003">
        <w:rPr>
          <w:bCs/>
          <w:color w:val="000000" w:themeColor="text1"/>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D24A04" w:rsidRPr="00BE43F4" w:rsidRDefault="00D24A04" w:rsidP="00BE43F4">
      <w:pPr>
        <w:pStyle w:val="aff7"/>
        <w:shd w:val="clear" w:color="auto" w:fill="FFFFFF"/>
        <w:tabs>
          <w:tab w:val="left" w:pos="1277"/>
        </w:tabs>
        <w:ind w:left="0" w:firstLine="851"/>
        <w:jc w:val="center"/>
        <w:rPr>
          <w:b/>
          <w:bCs/>
          <w:color w:val="000000" w:themeColor="text1"/>
        </w:rPr>
      </w:pPr>
      <w:r w:rsidRPr="00BE43F4">
        <w:rPr>
          <w:b/>
          <w:bCs/>
          <w:color w:val="000000" w:themeColor="text1"/>
        </w:rPr>
        <w:t>11. Антикоррупционная оговорка</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 xml:space="preserve">11.1. </w:t>
      </w:r>
      <w:proofErr w:type="gramStart"/>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E85253" w:rsidRPr="002014AA" w:rsidRDefault="00E85253" w:rsidP="00E85253">
      <w:pPr>
        <w:pStyle w:val="aff7"/>
        <w:shd w:val="clear" w:color="auto" w:fill="FFFFFF"/>
        <w:tabs>
          <w:tab w:val="left" w:pos="1277"/>
        </w:tabs>
        <w:ind w:left="0" w:firstLine="851"/>
        <w:jc w:val="both"/>
      </w:pPr>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rsidRPr="002014AA">
        <w:t xml:space="preserve"> иные действия, нарушающие </w:t>
      </w:r>
      <w:r w:rsidRPr="002014AA">
        <w:lastRenderedPageBreak/>
        <w:t>требования применимого законодательства и международных актов о противодействии коррупции.</w:t>
      </w:r>
    </w:p>
    <w:p w:rsidR="00E85253" w:rsidRPr="00BE43F4" w:rsidRDefault="00E85253" w:rsidP="00E85253">
      <w:pPr>
        <w:pStyle w:val="aff7"/>
        <w:shd w:val="clear" w:color="auto" w:fill="FFFFFF"/>
        <w:tabs>
          <w:tab w:val="left" w:pos="1277"/>
        </w:tabs>
        <w:ind w:left="0" w:firstLine="851"/>
        <w:jc w:val="both"/>
        <w:rPr>
          <w:bCs/>
          <w:color w:val="000000" w:themeColor="text1"/>
        </w:rPr>
      </w:pPr>
      <w:r>
        <w:t>1</w:t>
      </w:r>
      <w:r w:rsidRPr="004D2DFD">
        <w:t>1</w:t>
      </w:r>
      <w:r w:rsidRPr="002014AA">
        <w:t>.2. </w:t>
      </w:r>
      <w:r w:rsidRPr="00BE43F4">
        <w:rPr>
          <w:bCs/>
          <w:color w:val="000000" w:themeColor="text1"/>
        </w:rPr>
        <w:t>В случае возникновения у Стороны подозрений, что произошло или может произойти нарушение каких-либо положений пункта 1</w:t>
      </w:r>
      <w:r>
        <w:rPr>
          <w:bCs/>
          <w:color w:val="000000" w:themeColor="text1"/>
        </w:rPr>
        <w:t>1</w:t>
      </w:r>
      <w:r w:rsidRPr="00BE43F4">
        <w:rPr>
          <w:bCs/>
          <w:color w:val="000000" w:themeColor="text1"/>
        </w:rPr>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Pr>
          <w:bCs/>
          <w:color w:val="000000" w:themeColor="text1"/>
        </w:rPr>
        <w:t>1</w:t>
      </w:r>
      <w:r w:rsidRPr="00BE43F4">
        <w:rPr>
          <w:bCs/>
          <w:color w:val="000000" w:themeColor="text1"/>
        </w:rPr>
        <w:t xml:space="preserve">.1 настоящего Договора другой Стороной, ее аффилированными лицами, работниками или посредниками. </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Исполнителя о нарушениях каких-либо положений пункта 1</w:t>
      </w:r>
      <w:r>
        <w:rPr>
          <w:bCs/>
          <w:color w:val="000000" w:themeColor="text1"/>
        </w:rPr>
        <w:t>1</w:t>
      </w:r>
      <w:r w:rsidRPr="00BE43F4">
        <w:rPr>
          <w:bCs/>
          <w:color w:val="000000" w:themeColor="text1"/>
        </w:rPr>
        <w:t>.1 настоящего Договора: _________________, официальный сайт ______________(для заполнения специальной формы).</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www.trcont.ru.</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Сторона, получившая  уведомление  о  нарушении  каких-либо положений пункта 1</w:t>
      </w:r>
      <w:r>
        <w:rPr>
          <w:bCs/>
          <w:color w:val="000000" w:themeColor="text1"/>
        </w:rPr>
        <w:t>1</w:t>
      </w:r>
      <w:r w:rsidRPr="00BE43F4">
        <w:rPr>
          <w:bCs/>
          <w:color w:val="000000" w:themeColor="text1"/>
        </w:rPr>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24A04"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w:t>
      </w:r>
      <w:r>
        <w:rPr>
          <w:bCs/>
          <w:color w:val="000000" w:themeColor="text1"/>
        </w:rPr>
        <w:t>1</w:t>
      </w:r>
      <w:r w:rsidRPr="00BE43F4">
        <w:rPr>
          <w:bCs/>
          <w:color w:val="000000" w:themeColor="text1"/>
        </w:rPr>
        <w:t xml:space="preserve">.2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BE43F4">
        <w:rPr>
          <w:bCs/>
          <w:color w:val="000000" w:themeColor="text1"/>
        </w:rPr>
        <w:t>позднее</w:t>
      </w:r>
      <w:proofErr w:type="gramEnd"/>
      <w:r w:rsidRPr="00BE43F4">
        <w:rPr>
          <w:bCs/>
          <w:color w:val="000000" w:themeColor="text1"/>
        </w:rPr>
        <w:t xml:space="preserve"> чем за 30 (тридцать) календарных дней до даты прекращения действия настоящего Договора.</w:t>
      </w:r>
      <w:r w:rsidR="00D24A04" w:rsidRPr="00BE43F4">
        <w:rPr>
          <w:bCs/>
          <w:color w:val="000000" w:themeColor="text1"/>
        </w:rPr>
        <w:t xml:space="preserve"> </w:t>
      </w:r>
    </w:p>
    <w:p w:rsidR="00D24A04" w:rsidRPr="007D3DB2" w:rsidRDefault="00D24A04" w:rsidP="00D24A04">
      <w:pPr>
        <w:autoSpaceDE w:val="0"/>
        <w:autoSpaceDN w:val="0"/>
        <w:spacing w:line="276" w:lineRule="auto"/>
        <w:ind w:firstLine="709"/>
        <w:jc w:val="center"/>
        <w:rPr>
          <w:b/>
        </w:rPr>
      </w:pPr>
      <w:r w:rsidRPr="007D3DB2">
        <w:rPr>
          <w:b/>
        </w:rPr>
        <w:t>1</w:t>
      </w:r>
      <w:r>
        <w:rPr>
          <w:b/>
          <w:lang w:val="en-US"/>
        </w:rPr>
        <w:t>2</w:t>
      </w:r>
      <w:r w:rsidRPr="007D3DB2">
        <w:rPr>
          <w:b/>
        </w:rPr>
        <w:t>. Г</w:t>
      </w:r>
      <w:r>
        <w:rPr>
          <w:b/>
        </w:rPr>
        <w:t>арантии и заверения Исполнителя</w:t>
      </w:r>
    </w:p>
    <w:p w:rsidR="00D24A04" w:rsidRPr="00D24A04" w:rsidRDefault="00D24A04" w:rsidP="00D24A04">
      <w:pPr>
        <w:pStyle w:val="aff7"/>
        <w:numPr>
          <w:ilvl w:val="0"/>
          <w:numId w:val="42"/>
        </w:numPr>
        <w:suppressAutoHyphens w:val="0"/>
        <w:spacing w:after="200"/>
        <w:contextualSpacing/>
        <w:jc w:val="both"/>
        <w:rPr>
          <w:vanish/>
        </w:rPr>
      </w:pPr>
    </w:p>
    <w:p w:rsidR="00D24A04" w:rsidRPr="00D24A04" w:rsidRDefault="00D24A04" w:rsidP="00D24A04">
      <w:pPr>
        <w:pStyle w:val="aff7"/>
        <w:numPr>
          <w:ilvl w:val="0"/>
          <w:numId w:val="42"/>
        </w:numPr>
        <w:suppressAutoHyphens w:val="0"/>
        <w:spacing w:after="200"/>
        <w:contextualSpacing/>
        <w:jc w:val="both"/>
        <w:rPr>
          <w:vanish/>
        </w:rPr>
      </w:pP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  </w:t>
      </w:r>
      <w:r w:rsidRPr="00EC4AAB">
        <w:rPr>
          <w:rFonts w:ascii="Times New Roman" w:hAnsi="Times New Roman"/>
          <w:sz w:val="24"/>
          <w:szCs w:val="24"/>
        </w:rPr>
        <w:t>Исполнитель настоящим заверяет Заказчика и гарантирует, что на дату заключения настоящего Договора:</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12.1.1.  </w:t>
      </w:r>
      <w:r w:rsidRPr="00EC4AAB">
        <w:rPr>
          <w:rFonts w:ascii="Times New Roman" w:hAnsi="Times New Roman"/>
          <w:sz w:val="24"/>
          <w:szCs w:val="24"/>
        </w:rPr>
        <w:t xml:space="preserve">Исполнитель является надлежащим </w:t>
      </w:r>
      <w:proofErr w:type="gramStart"/>
      <w:r w:rsidRPr="00EC4AAB">
        <w:rPr>
          <w:rFonts w:ascii="Times New Roman" w:hAnsi="Times New Roman"/>
          <w:sz w:val="24"/>
          <w:szCs w:val="24"/>
        </w:rPr>
        <w:t>образом</w:t>
      </w:r>
      <w:proofErr w:type="gramEnd"/>
      <w:r w:rsidRPr="00EC4AAB">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r>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12.1.2. </w:t>
      </w:r>
      <w:r w:rsidRPr="007D3DB2">
        <w:rPr>
          <w:rFonts w:ascii="Times New Roman" w:hAnsi="Times New Roman"/>
          <w:sz w:val="24"/>
          <w:szCs w:val="24"/>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12.1.3. </w:t>
      </w:r>
      <w:r w:rsidRPr="007D3DB2">
        <w:rPr>
          <w:rFonts w:ascii="Times New Roman" w:hAnsi="Times New Roman"/>
          <w:sz w:val="24"/>
          <w:szCs w:val="24"/>
        </w:rPr>
        <w:t>настоящий Договор от имени Исполнителя подписан лицом, которое надлежащим образом уполномочено совершать такие действия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12.1.</w:t>
      </w:r>
      <w:r w:rsidRPr="004D2DFD">
        <w:rPr>
          <w:rFonts w:ascii="Times New Roman" w:hAnsi="Times New Roman"/>
          <w:sz w:val="24"/>
          <w:szCs w:val="24"/>
        </w:rPr>
        <w:t>4</w:t>
      </w:r>
      <w:r w:rsidRPr="00102F9F">
        <w:rPr>
          <w:rFonts w:ascii="Times New Roman" w:hAnsi="Times New Roman"/>
          <w:sz w:val="24"/>
          <w:szCs w:val="24"/>
        </w:rPr>
        <w:t xml:space="preserve">.  </w:t>
      </w:r>
      <w:r w:rsidRPr="007D3DB2">
        <w:rPr>
          <w:rFonts w:ascii="Times New Roman" w:hAnsi="Times New Roman"/>
          <w:sz w:val="24"/>
          <w:szCs w:val="24"/>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cs="Times New Roman"/>
          <w:b/>
          <w:bCs/>
          <w:color w:val="000000" w:themeColor="text1"/>
          <w:sz w:val="24"/>
          <w:szCs w:val="24"/>
        </w:rPr>
      </w:pPr>
      <w:r w:rsidRPr="00102F9F">
        <w:rPr>
          <w:rFonts w:ascii="Times New Roman" w:hAnsi="Times New Roman"/>
          <w:sz w:val="24"/>
          <w:szCs w:val="24"/>
        </w:rPr>
        <w:t xml:space="preserve">12.1.5. </w:t>
      </w:r>
      <w:r w:rsidRPr="007D3DB2">
        <w:rPr>
          <w:rFonts w:ascii="Times New Roman" w:hAnsi="Times New Roman"/>
          <w:sz w:val="24"/>
          <w:szCs w:val="24"/>
        </w:rPr>
        <w:t>не существует каких-либо обстоятельств, которые ограничивают, запрещают исполнение Исполнителем обязательств по настоящему Договору</w:t>
      </w:r>
      <w:r w:rsidRPr="00102F9F">
        <w:rPr>
          <w:rFonts w:ascii="Times New Roman" w:hAnsi="Times New Roman"/>
          <w:sz w:val="24"/>
          <w:szCs w:val="24"/>
        </w:rPr>
        <w:t>.</w:t>
      </w:r>
    </w:p>
    <w:p w:rsidR="000315DD" w:rsidRPr="0097436C" w:rsidRDefault="000315DD" w:rsidP="000315DD">
      <w:pPr>
        <w:pStyle w:val="ConsNormal"/>
        <w:ind w:firstLine="851"/>
        <w:jc w:val="center"/>
        <w:rPr>
          <w:rFonts w:ascii="Times New Roman" w:hAnsi="Times New Roman" w:cs="Times New Roman"/>
          <w:b/>
          <w:bCs/>
          <w:color w:val="000000" w:themeColor="text1"/>
          <w:sz w:val="24"/>
          <w:szCs w:val="24"/>
        </w:rPr>
      </w:pPr>
      <w:r w:rsidRPr="0097436C">
        <w:rPr>
          <w:rFonts w:ascii="Times New Roman" w:hAnsi="Times New Roman" w:cs="Times New Roman"/>
          <w:b/>
          <w:bCs/>
          <w:color w:val="000000" w:themeColor="text1"/>
          <w:sz w:val="24"/>
          <w:szCs w:val="24"/>
        </w:rPr>
        <w:t>1</w:t>
      </w:r>
      <w:r w:rsidR="001D26EE">
        <w:rPr>
          <w:rFonts w:ascii="Times New Roman" w:hAnsi="Times New Roman" w:cs="Times New Roman"/>
          <w:b/>
          <w:bCs/>
          <w:color w:val="000000" w:themeColor="text1"/>
          <w:sz w:val="24"/>
          <w:szCs w:val="24"/>
        </w:rPr>
        <w:t>3</w:t>
      </w:r>
      <w:r w:rsidRPr="0097436C">
        <w:rPr>
          <w:rFonts w:ascii="Times New Roman" w:hAnsi="Times New Roman" w:cs="Times New Roman"/>
          <w:b/>
          <w:bCs/>
          <w:color w:val="000000" w:themeColor="text1"/>
          <w:sz w:val="24"/>
          <w:szCs w:val="24"/>
        </w:rPr>
        <w:t>. Прочие условия</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1</w:t>
      </w:r>
      <w:r w:rsidR="001D26EE">
        <w:rPr>
          <w:color w:val="000000" w:themeColor="text1"/>
          <w:sz w:val="24"/>
          <w:szCs w:val="24"/>
        </w:rPr>
        <w:t>3</w:t>
      </w:r>
      <w:r w:rsidRPr="0097436C">
        <w:rPr>
          <w:color w:val="000000" w:themeColor="text1"/>
          <w:sz w:val="24"/>
          <w:szCs w:val="24"/>
        </w:rPr>
        <w:t>.1. Право собственности на дизайн-проект и чертежи по настоящему Договору принадлежит Заказчику.</w:t>
      </w:r>
    </w:p>
    <w:p w:rsidR="000315DD" w:rsidRPr="0097436C" w:rsidRDefault="000315DD" w:rsidP="000315DD">
      <w:pPr>
        <w:pStyle w:val="19"/>
        <w:ind w:firstLine="851"/>
        <w:rPr>
          <w:color w:val="000000" w:themeColor="text1"/>
        </w:rPr>
      </w:pPr>
      <w:r w:rsidRPr="0097436C">
        <w:rPr>
          <w:color w:val="000000" w:themeColor="text1"/>
          <w:sz w:val="24"/>
          <w:szCs w:val="24"/>
        </w:rPr>
        <w:lastRenderedPageBreak/>
        <w:t>1</w:t>
      </w:r>
      <w:r w:rsidR="001D26EE">
        <w:rPr>
          <w:color w:val="000000" w:themeColor="text1"/>
          <w:sz w:val="24"/>
          <w:szCs w:val="24"/>
        </w:rPr>
        <w:t>3</w:t>
      </w:r>
      <w:r w:rsidRPr="0097436C">
        <w:rPr>
          <w:color w:val="000000" w:themeColor="text1"/>
          <w:sz w:val="24"/>
          <w:szCs w:val="24"/>
        </w:rPr>
        <w:t xml:space="preserve">.2. В случае изменения  у </w:t>
      </w:r>
      <w:proofErr w:type="gramStart"/>
      <w:r w:rsidRPr="0097436C">
        <w:rPr>
          <w:color w:val="000000" w:themeColor="text1"/>
          <w:sz w:val="24"/>
          <w:szCs w:val="24"/>
        </w:rPr>
        <w:t>какой-либо</w:t>
      </w:r>
      <w:proofErr w:type="gramEnd"/>
      <w:r w:rsidRPr="0097436C">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0315DD" w:rsidRPr="0097436C" w:rsidRDefault="000315DD" w:rsidP="000315DD">
      <w:pPr>
        <w:ind w:firstLine="708"/>
        <w:jc w:val="both"/>
        <w:rPr>
          <w:color w:val="000000" w:themeColor="text1"/>
        </w:rPr>
      </w:pPr>
      <w:r w:rsidRPr="0097436C">
        <w:rPr>
          <w:color w:val="000000" w:themeColor="text1"/>
        </w:rPr>
        <w:t xml:space="preserve">  1</w:t>
      </w:r>
      <w:r w:rsidR="001D26EE">
        <w:rPr>
          <w:color w:val="000000" w:themeColor="text1"/>
        </w:rPr>
        <w:t>3</w:t>
      </w:r>
      <w:r w:rsidRPr="0097436C">
        <w:rPr>
          <w:color w:val="000000" w:themeColor="text1"/>
        </w:rPr>
        <w:t>.3. Все приложения к настоящему Договору являются его неотъемлемыми частями.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.4. Передача прав и обязанностей Исполнителя и Заказчика третьим лицам не допускается без письменного согласия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.5. Все вопросы, не предусмотренные настоящим Договором, регулируются законодательством Российской Федерации.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.6. Настоящий Договор составлен в двух экземплярах, имеющих одинаковую силу, по одному для каждой из Сторон.</w:t>
      </w:r>
    </w:p>
    <w:p w:rsidR="000315DD" w:rsidRPr="0097436C"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 К настоящему Договору прилагаются:</w:t>
      </w:r>
    </w:p>
    <w:p w:rsidR="000315DD"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.7.1. Спецификаци</w:t>
      </w:r>
      <w:r>
        <w:rPr>
          <w:color w:val="000000" w:themeColor="text1"/>
        </w:rPr>
        <w:t>я</w:t>
      </w:r>
      <w:r w:rsidRPr="0097436C">
        <w:rPr>
          <w:color w:val="000000" w:themeColor="text1"/>
        </w:rPr>
        <w:t xml:space="preserve"> </w:t>
      </w:r>
      <w:r>
        <w:rPr>
          <w:color w:val="000000" w:themeColor="text1"/>
        </w:rPr>
        <w:t xml:space="preserve"> </w:t>
      </w:r>
      <w:r w:rsidRPr="0097436C">
        <w:rPr>
          <w:color w:val="000000" w:themeColor="text1"/>
        </w:rPr>
        <w:t>(приложение №</w:t>
      </w:r>
      <w:r>
        <w:rPr>
          <w:color w:val="000000" w:themeColor="text1"/>
        </w:rPr>
        <w:t>1);</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 xml:space="preserve">.7.2. Техническое задание </w:t>
      </w:r>
      <w:r w:rsidRPr="0097436C">
        <w:rPr>
          <w:color w:val="000000" w:themeColor="text1"/>
        </w:rPr>
        <w:t>(приложение №</w:t>
      </w:r>
      <w:r>
        <w:rPr>
          <w:color w:val="000000" w:themeColor="text1"/>
        </w:rPr>
        <w:t>2);</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 xml:space="preserve">.7.3. Календарный план оказания Услуг и выполнения Работ </w:t>
      </w:r>
      <w:r w:rsidR="000315DD" w:rsidRPr="0097436C">
        <w:rPr>
          <w:color w:val="000000" w:themeColor="text1"/>
        </w:rPr>
        <w:t>(приложение №</w:t>
      </w:r>
      <w:r w:rsidR="000315DD">
        <w:rPr>
          <w:color w:val="000000" w:themeColor="text1"/>
        </w:rPr>
        <w:t>3);</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.7.4. Форма акта технической приемки выставочного Стенда в эксплуатацию (приложение № 4);</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5C4FA6" w:rsidRDefault="005C4FA6" w:rsidP="000315DD">
      <w:pPr>
        <w:ind w:firstLine="851"/>
        <w:jc w:val="both"/>
        <w:rPr>
          <w:color w:val="000000" w:themeColor="text1"/>
        </w:rPr>
      </w:pPr>
      <w:r>
        <w:rPr>
          <w:color w:val="000000" w:themeColor="text1"/>
        </w:rPr>
        <w:t>13.7.6. Дизайн-проект (приложение №6)</w:t>
      </w:r>
    </w:p>
    <w:p w:rsidR="000315DD" w:rsidRPr="0097436C" w:rsidRDefault="000315DD" w:rsidP="000315DD">
      <w:pPr>
        <w:ind w:firstLine="851"/>
        <w:rPr>
          <w:color w:val="000000" w:themeColor="text1"/>
        </w:rPr>
      </w:pPr>
      <w:r w:rsidRPr="0097436C">
        <w:rPr>
          <w:b/>
          <w:color w:val="000000" w:themeColor="text1"/>
        </w:rPr>
        <w:t>1</w:t>
      </w:r>
      <w:r w:rsidR="00E85253">
        <w:rPr>
          <w:b/>
          <w:color w:val="000000" w:themeColor="text1"/>
        </w:rPr>
        <w:t>4</w:t>
      </w:r>
      <w:r w:rsidRPr="0097436C">
        <w:rPr>
          <w:b/>
          <w:color w:val="000000" w:themeColor="text1"/>
        </w:rPr>
        <w:t>. Юридические адреса и платежные реквизиты Сторон</w:t>
      </w:r>
    </w:p>
    <w:p w:rsidR="000315DD" w:rsidRPr="0097436C" w:rsidRDefault="000315DD" w:rsidP="000315DD">
      <w:pPr>
        <w:pStyle w:val="afd"/>
        <w:ind w:firstLine="0"/>
        <w:rPr>
          <w:color w:val="000000" w:themeColor="text1"/>
          <w:sz w:val="24"/>
          <w:szCs w:val="24"/>
        </w:rPr>
      </w:pPr>
      <w:r w:rsidRPr="0097436C">
        <w:rPr>
          <w:b/>
          <w:color w:val="000000" w:themeColor="text1"/>
          <w:sz w:val="24"/>
          <w:szCs w:val="24"/>
        </w:rPr>
        <w:t xml:space="preserve">Заказчик: </w:t>
      </w:r>
      <w:r w:rsidRPr="0097436C">
        <w:rPr>
          <w:color w:val="000000" w:themeColor="text1"/>
          <w:sz w:val="24"/>
          <w:szCs w:val="24"/>
        </w:rPr>
        <w:t xml:space="preserve"> </w:t>
      </w:r>
      <w:r>
        <w:rPr>
          <w:color w:val="000000" w:themeColor="text1"/>
          <w:sz w:val="24"/>
          <w:szCs w:val="24"/>
        </w:rPr>
        <w:t xml:space="preserve">Публичное </w:t>
      </w:r>
      <w:r w:rsidRPr="0097436C">
        <w:rPr>
          <w:color w:val="000000" w:themeColor="text1"/>
          <w:sz w:val="24"/>
          <w:szCs w:val="24"/>
        </w:rPr>
        <w:t>акционерное общество «Центр по перевозке грузов в контейнерах «ТрансКонтейнер»</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Место нахождения: Российская Федерация,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Почтовый адрес: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ИНН 7708591995, ОКПО 94421386, КПП 997650001</w:t>
      </w:r>
    </w:p>
    <w:p w:rsidR="000315DD" w:rsidRPr="0097436C" w:rsidRDefault="000315DD" w:rsidP="000315DD">
      <w:pPr>
        <w:jc w:val="both"/>
        <w:rPr>
          <w:color w:val="000000" w:themeColor="text1"/>
        </w:rPr>
      </w:pPr>
      <w:proofErr w:type="gramStart"/>
      <w:r w:rsidRPr="0097436C">
        <w:rPr>
          <w:color w:val="000000" w:themeColor="text1"/>
        </w:rPr>
        <w:t>Р</w:t>
      </w:r>
      <w:proofErr w:type="gramEnd"/>
      <w:r w:rsidRPr="0097436C">
        <w:rPr>
          <w:color w:val="000000" w:themeColor="text1"/>
        </w:rPr>
        <w:t xml:space="preserve">/с </w:t>
      </w:r>
      <w:r w:rsidRPr="0097436C">
        <w:rPr>
          <w:color w:val="000000" w:themeColor="text1"/>
          <w:shd w:val="clear" w:color="auto" w:fill="FFFFFF"/>
        </w:rPr>
        <w:t>40702810200030004399</w:t>
      </w:r>
      <w:r w:rsidRPr="0097436C">
        <w:rPr>
          <w:color w:val="000000" w:themeColor="text1"/>
        </w:rPr>
        <w:t xml:space="preserve"> в Банк ВТБ</w:t>
      </w:r>
      <w:r>
        <w:rPr>
          <w:color w:val="000000" w:themeColor="text1"/>
        </w:rPr>
        <w:t xml:space="preserve"> (ПАО)</w:t>
      </w:r>
      <w:r w:rsidRPr="0097436C">
        <w:rPr>
          <w:color w:val="000000" w:themeColor="text1"/>
        </w:rPr>
        <w:t xml:space="preserve"> </w:t>
      </w:r>
    </w:p>
    <w:p w:rsidR="000315DD" w:rsidRPr="0097436C" w:rsidRDefault="000315DD" w:rsidP="000315DD">
      <w:pPr>
        <w:jc w:val="both"/>
        <w:rPr>
          <w:color w:val="000000" w:themeColor="text1"/>
        </w:rPr>
      </w:pPr>
      <w:r w:rsidRPr="0097436C">
        <w:rPr>
          <w:color w:val="000000" w:themeColor="text1"/>
        </w:rPr>
        <w:t>БИК 044525187</w:t>
      </w:r>
    </w:p>
    <w:p w:rsidR="000315DD" w:rsidRPr="0097436C" w:rsidRDefault="000315DD" w:rsidP="000315DD">
      <w:pPr>
        <w:shd w:val="clear" w:color="auto" w:fill="FFFFFF"/>
        <w:ind w:right="424"/>
        <w:jc w:val="both"/>
        <w:rPr>
          <w:color w:val="000000" w:themeColor="text1"/>
          <w:spacing w:val="5"/>
        </w:rPr>
      </w:pPr>
      <w:r w:rsidRPr="0097436C">
        <w:rPr>
          <w:color w:val="000000" w:themeColor="text1"/>
        </w:rPr>
        <w:t>К/с 30101810700000000187 в ОПЕРУ Московского ГТУ Банка России</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тел. (495) 788-17-17, факс (499) 262-75-78</w:t>
      </w:r>
    </w:p>
    <w:p w:rsidR="000315DD" w:rsidRPr="0097436C" w:rsidRDefault="000315DD" w:rsidP="000315DD">
      <w:pPr>
        <w:pStyle w:val="afd"/>
        <w:ind w:right="424" w:firstLine="0"/>
        <w:rPr>
          <w:color w:val="000000" w:themeColor="text1"/>
          <w:sz w:val="24"/>
          <w:szCs w:val="24"/>
        </w:rPr>
      </w:pPr>
      <w:r w:rsidRPr="0097436C">
        <w:rPr>
          <w:color w:val="000000" w:themeColor="text1"/>
          <w:sz w:val="24"/>
          <w:szCs w:val="24"/>
          <w:lang w:val="en-US"/>
        </w:rPr>
        <w:t>E</w:t>
      </w:r>
      <w:r w:rsidRPr="0097436C">
        <w:rPr>
          <w:color w:val="000000" w:themeColor="text1"/>
          <w:sz w:val="24"/>
          <w:szCs w:val="24"/>
        </w:rPr>
        <w:t>-</w:t>
      </w:r>
      <w:r w:rsidRPr="0097436C">
        <w:rPr>
          <w:color w:val="000000" w:themeColor="text1"/>
          <w:sz w:val="24"/>
          <w:szCs w:val="24"/>
          <w:lang w:val="en-US"/>
        </w:rPr>
        <w:t>mail</w:t>
      </w:r>
      <w:r w:rsidRPr="0097436C">
        <w:rPr>
          <w:color w:val="000000" w:themeColor="text1"/>
          <w:sz w:val="24"/>
          <w:szCs w:val="24"/>
        </w:rPr>
        <w:t xml:space="preserve">: </w:t>
      </w:r>
      <w:hyperlink r:id="rId29" w:history="1">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ru</w:t>
        </w:r>
      </w:hyperlink>
    </w:p>
    <w:p w:rsidR="00E85253" w:rsidRPr="00317FC5" w:rsidRDefault="000315DD" w:rsidP="00E85253">
      <w:pPr>
        <w:tabs>
          <w:tab w:val="left" w:pos="7368"/>
          <w:tab w:val="left" w:pos="8564"/>
          <w:tab w:val="left" w:pos="9680"/>
          <w:tab w:val="left" w:pos="10656"/>
          <w:tab w:val="left" w:pos="11932"/>
        </w:tabs>
        <w:ind w:right="-1"/>
        <w:jc w:val="both"/>
        <w:rPr>
          <w:color w:val="000000" w:themeColor="text1"/>
        </w:rPr>
      </w:pPr>
      <w:r w:rsidRPr="0097436C">
        <w:rPr>
          <w:b/>
          <w:color w:val="000000" w:themeColor="text1"/>
        </w:rPr>
        <w:t>Исполнитель:</w:t>
      </w:r>
      <w:r w:rsidR="00E85253" w:rsidRPr="00E85253">
        <w:rPr>
          <w:color w:val="000000" w:themeColor="text1"/>
        </w:rPr>
        <w:t xml:space="preserve"> </w:t>
      </w:r>
      <w:r w:rsidR="00E85253" w:rsidRPr="00317FC5">
        <w:rPr>
          <w:color w:val="000000" w:themeColor="text1"/>
        </w:rPr>
        <w:t>________________________________________</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Почтовый индекс:  _________,  адрес:______________________________</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 xml:space="preserve">ОГРН_______________ИНН ______________, ОКПО ______________,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ОКОНХ _________,  КПП ______________</w:t>
      </w:r>
      <w:proofErr w:type="gramStart"/>
      <w:r w:rsidRPr="00317FC5">
        <w:rPr>
          <w:color w:val="000000" w:themeColor="text1"/>
        </w:rPr>
        <w:t xml:space="preserve"> ,</w:t>
      </w:r>
      <w:proofErr w:type="gramEnd"/>
      <w:r w:rsidRPr="00317FC5">
        <w:rPr>
          <w:color w:val="000000" w:themeColor="text1"/>
        </w:rPr>
        <w:t xml:space="preserve">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proofErr w:type="gramStart"/>
      <w:r w:rsidRPr="00317FC5">
        <w:rPr>
          <w:color w:val="000000" w:themeColor="text1"/>
        </w:rPr>
        <w:t>р</w:t>
      </w:r>
      <w:proofErr w:type="gramEnd"/>
      <w:r w:rsidRPr="00317FC5">
        <w:rPr>
          <w:color w:val="000000" w:themeColor="text1"/>
        </w:rPr>
        <w:t xml:space="preserve">/счет  ______________________ в  ____________________,            к/счет _______________________ в  ___________________________, БИК _______________,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тел. ________, факс _____________,</w:t>
      </w:r>
    </w:p>
    <w:tbl>
      <w:tblPr>
        <w:tblpPr w:leftFromText="180" w:rightFromText="180" w:vertAnchor="text" w:horzAnchor="margin" w:tblpY="602"/>
        <w:tblW w:w="9540" w:type="dxa"/>
        <w:tblLayout w:type="fixed"/>
        <w:tblLook w:val="04A0" w:firstRow="1" w:lastRow="0" w:firstColumn="1" w:lastColumn="0" w:noHBand="0" w:noVBand="1"/>
      </w:tblPr>
      <w:tblGrid>
        <w:gridCol w:w="5107"/>
        <w:gridCol w:w="4433"/>
      </w:tblGrid>
      <w:tr w:rsidR="00534000" w:rsidRPr="0097436C" w:rsidTr="00534000">
        <w:trPr>
          <w:trHeight w:val="2678"/>
        </w:trPr>
        <w:tc>
          <w:tcPr>
            <w:tcW w:w="5107" w:type="dxa"/>
            <w:vAlign w:val="center"/>
          </w:tcPr>
          <w:p w:rsidR="00534000" w:rsidRPr="0097436C" w:rsidRDefault="00534000" w:rsidP="00534000">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534000" w:rsidRPr="0097436C" w:rsidRDefault="00534000" w:rsidP="00534000">
            <w:pPr>
              <w:pStyle w:val="ConsNormal"/>
              <w:widowControl/>
              <w:ind w:firstLine="0"/>
              <w:rPr>
                <w:rFonts w:ascii="Times New Roman" w:hAnsi="Times New Roman"/>
                <w:color w:val="000000" w:themeColor="text1"/>
                <w:sz w:val="24"/>
                <w:szCs w:val="24"/>
              </w:rPr>
            </w:pPr>
          </w:p>
          <w:p w:rsidR="00534000" w:rsidRPr="0097436C" w:rsidRDefault="00534000" w:rsidP="00534000">
            <w:pPr>
              <w:pStyle w:val="ConsNormal"/>
              <w:widowControl/>
              <w:ind w:firstLine="0"/>
              <w:rPr>
                <w:rFonts w:ascii="Times New Roman" w:hAnsi="Times New Roman"/>
                <w:color w:val="000000" w:themeColor="text1"/>
                <w:sz w:val="24"/>
                <w:szCs w:val="24"/>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p>
          <w:p w:rsidR="00534000" w:rsidRDefault="00534000" w:rsidP="00534000">
            <w:pPr>
              <w:pStyle w:val="ConsNonformat"/>
              <w:widowControl/>
              <w:rPr>
                <w:rFonts w:ascii="Times New Roman" w:hAnsi="Times New Roman" w:cs="Times New Roman"/>
                <w:color w:val="000000" w:themeColor="text1"/>
                <w:sz w:val="24"/>
                <w:szCs w:val="24"/>
                <w:lang w:eastAsia="en-US"/>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 </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E85253" w:rsidRPr="0097436C"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E-mail _________________</w:t>
      </w:r>
    </w:p>
    <w:p w:rsidR="000315DD" w:rsidRPr="00924506" w:rsidRDefault="000315DD" w:rsidP="000315DD">
      <w:pPr>
        <w:ind w:right="-1"/>
        <w:jc w:val="both"/>
        <w:rPr>
          <w:color w:val="000000" w:themeColor="text1"/>
        </w:rPr>
      </w:pPr>
      <w:r w:rsidRPr="0097436C">
        <w:rPr>
          <w:b/>
          <w:color w:val="000000" w:themeColor="text1"/>
        </w:rPr>
        <w:t xml:space="preserve"> </w:t>
      </w:r>
    </w:p>
    <w:p w:rsidR="002F4F3C" w:rsidRPr="0097436C" w:rsidRDefault="002F4F3C" w:rsidP="002F4F3C">
      <w:pPr>
        <w:spacing w:after="200" w:line="276" w:lineRule="auto"/>
        <w:jc w:val="right"/>
        <w:rPr>
          <w:color w:val="000000" w:themeColor="text1"/>
        </w:rPr>
      </w:pPr>
      <w:r>
        <w:rPr>
          <w:bCs/>
          <w:color w:val="000000" w:themeColor="text1"/>
        </w:rPr>
        <w:br w:type="page"/>
      </w:r>
      <w:r w:rsidRPr="0097436C">
        <w:rPr>
          <w:bCs/>
          <w:color w:val="000000" w:themeColor="text1"/>
        </w:rPr>
        <w:lastRenderedPageBreak/>
        <w:t>Приложение №1</w:t>
      </w:r>
      <w:r w:rsidRPr="0097436C">
        <w:rPr>
          <w:bCs/>
          <w:color w:val="000000" w:themeColor="text1"/>
        </w:rPr>
        <w:br/>
      </w:r>
      <w:r w:rsidRPr="0097436C">
        <w:rPr>
          <w:color w:val="000000" w:themeColor="text1"/>
        </w:rPr>
        <w:t>к Договору на оказание услуг</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Pr="0097436C" w:rsidRDefault="002F4F3C" w:rsidP="002F4F3C">
      <w:pPr>
        <w:rPr>
          <w:rFonts w:eastAsia="Arial"/>
          <w:color w:val="000000" w:themeColor="text1"/>
        </w:rPr>
      </w:pPr>
    </w:p>
    <w:p w:rsidR="002F4F3C" w:rsidRPr="0097436C" w:rsidRDefault="002F4F3C" w:rsidP="002F4F3C">
      <w:pPr>
        <w:rPr>
          <w:rFonts w:eastAsia="Arial"/>
          <w:color w:val="000000" w:themeColor="text1"/>
        </w:rPr>
      </w:pPr>
    </w:p>
    <w:p w:rsidR="002F4F3C" w:rsidRPr="0097436C" w:rsidRDefault="002F4F3C" w:rsidP="002F4F3C">
      <w:pPr>
        <w:pStyle w:val="ConsNormal"/>
        <w:widowControl/>
        <w:ind w:left="5245" w:firstLine="992"/>
        <w:jc w:val="right"/>
        <w:rPr>
          <w:rFonts w:ascii="Times New Roman" w:hAnsi="Times New Roman" w:cs="Times New Roman"/>
          <w:color w:val="000000" w:themeColor="text1"/>
          <w:sz w:val="24"/>
          <w:szCs w:val="24"/>
        </w:rPr>
      </w:pPr>
    </w:p>
    <w:p w:rsidR="002F4F3C" w:rsidRPr="0097436C" w:rsidRDefault="002F4F3C" w:rsidP="002F4F3C">
      <w:pPr>
        <w:pStyle w:val="ConsNormal"/>
        <w:widowControl/>
        <w:tabs>
          <w:tab w:val="left" w:pos="4215"/>
        </w:tabs>
        <w:ind w:firstLine="0"/>
        <w:rPr>
          <w:rFonts w:ascii="Times New Roman" w:hAnsi="Times New Roman" w:cs="Times New Roman"/>
          <w:b/>
          <w:i/>
          <w:color w:val="000000" w:themeColor="text1"/>
          <w:sz w:val="24"/>
          <w:szCs w:val="24"/>
        </w:rPr>
      </w:pPr>
      <w:r w:rsidRPr="0097436C">
        <w:rPr>
          <w:rFonts w:ascii="Times New Roman" w:hAnsi="Times New Roman" w:cs="Times New Roman"/>
          <w:b/>
          <w:i/>
          <w:color w:val="000000" w:themeColor="text1"/>
          <w:sz w:val="24"/>
          <w:szCs w:val="24"/>
        </w:rPr>
        <w:t>Форма</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Спецификация №__</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p>
    <w:p w:rsidR="002F4F3C" w:rsidRDefault="002F4F3C" w:rsidP="002F4F3C">
      <w:pPr>
        <w:pStyle w:val="Normal1"/>
        <w:tabs>
          <w:tab w:val="left" w:pos="9356"/>
        </w:tabs>
        <w:contextualSpacing/>
        <w:rPr>
          <w:color w:val="000000" w:themeColor="text1"/>
          <w:sz w:val="24"/>
          <w:szCs w:val="24"/>
        </w:rPr>
      </w:pPr>
      <w:r>
        <w:rPr>
          <w:color w:val="000000" w:themeColor="text1"/>
          <w:sz w:val="24"/>
          <w:szCs w:val="24"/>
        </w:rPr>
        <w:t>1</w:t>
      </w:r>
      <w:r w:rsidRPr="0097436C">
        <w:rPr>
          <w:color w:val="000000" w:themeColor="text1"/>
          <w:sz w:val="24"/>
          <w:szCs w:val="24"/>
        </w:rPr>
        <w:t xml:space="preserve">. Организация участия  Заказчика на выставке </w:t>
      </w:r>
      <w:r w:rsidR="00EC00AB">
        <w:rPr>
          <w:color w:val="000000" w:themeColor="text1"/>
          <w:sz w:val="24"/>
          <w:szCs w:val="24"/>
        </w:rPr>
        <w:t>«</w:t>
      </w:r>
      <w:r w:rsidR="005C4FA6">
        <w:rPr>
          <w:color w:val="000000" w:themeColor="text1"/>
          <w:sz w:val="24"/>
          <w:szCs w:val="24"/>
          <w:lang w:val="en-US"/>
        </w:rPr>
        <w:t>CILF</w:t>
      </w:r>
      <w:r w:rsidR="00455411" w:rsidRPr="00455411">
        <w:rPr>
          <w:color w:val="000000" w:themeColor="text1"/>
          <w:sz w:val="24"/>
          <w:szCs w:val="24"/>
        </w:rPr>
        <w:t xml:space="preserve"> 2017</w:t>
      </w:r>
      <w:r w:rsidR="00EC00AB">
        <w:rPr>
          <w:color w:val="000000" w:themeColor="text1"/>
          <w:sz w:val="24"/>
          <w:szCs w:val="24"/>
        </w:rPr>
        <w:t>»</w:t>
      </w:r>
      <w:r w:rsidR="00455411">
        <w:rPr>
          <w:color w:val="000000" w:themeColor="text1"/>
          <w:sz w:val="24"/>
          <w:szCs w:val="24"/>
        </w:rPr>
        <w:t xml:space="preserve"> (</w:t>
      </w:r>
      <w:r w:rsidR="005C4FA6" w:rsidRPr="005C4FA6">
        <w:rPr>
          <w:color w:val="000000" w:themeColor="text1"/>
          <w:sz w:val="24"/>
          <w:szCs w:val="24"/>
        </w:rPr>
        <w:t>12</w:t>
      </w:r>
      <w:r w:rsidR="00455411" w:rsidRPr="00917462">
        <w:rPr>
          <w:color w:val="000000" w:themeColor="text1"/>
          <w:sz w:val="24"/>
          <w:szCs w:val="24"/>
        </w:rPr>
        <w:t>-</w:t>
      </w:r>
      <w:r w:rsidR="005C4FA6" w:rsidRPr="005C4FA6">
        <w:rPr>
          <w:color w:val="000000" w:themeColor="text1"/>
          <w:sz w:val="24"/>
          <w:szCs w:val="24"/>
        </w:rPr>
        <w:t>14</w:t>
      </w:r>
      <w:r w:rsidR="00455411" w:rsidRPr="00917462">
        <w:rPr>
          <w:color w:val="000000" w:themeColor="text1"/>
          <w:sz w:val="24"/>
          <w:szCs w:val="24"/>
        </w:rPr>
        <w:t xml:space="preserve"> </w:t>
      </w:r>
      <w:r w:rsidR="005C4FA6">
        <w:rPr>
          <w:color w:val="000000" w:themeColor="text1"/>
          <w:sz w:val="24"/>
          <w:szCs w:val="24"/>
        </w:rPr>
        <w:t>октября</w:t>
      </w:r>
      <w:r w:rsidR="00455411">
        <w:rPr>
          <w:color w:val="000000" w:themeColor="text1"/>
          <w:sz w:val="24"/>
          <w:szCs w:val="24"/>
        </w:rPr>
        <w:t xml:space="preserve"> 2017 г.,</w:t>
      </w:r>
      <w:r w:rsidR="00455411" w:rsidRPr="00455411">
        <w:rPr>
          <w:color w:val="000000" w:themeColor="text1"/>
          <w:sz w:val="24"/>
          <w:szCs w:val="24"/>
        </w:rPr>
        <w:t xml:space="preserve"> </w:t>
      </w:r>
      <w:r w:rsidR="005C4FA6">
        <w:rPr>
          <w:color w:val="000000" w:themeColor="text1"/>
          <w:sz w:val="24"/>
          <w:szCs w:val="24"/>
        </w:rPr>
        <w:t>Китай</w:t>
      </w:r>
      <w:r w:rsidR="00455411" w:rsidRPr="00455411">
        <w:rPr>
          <w:color w:val="000000" w:themeColor="text1"/>
          <w:sz w:val="24"/>
          <w:szCs w:val="24"/>
        </w:rPr>
        <w:t xml:space="preserve">, </w:t>
      </w:r>
      <w:proofErr w:type="spellStart"/>
      <w:r w:rsidR="005C4FA6">
        <w:rPr>
          <w:color w:val="000000" w:themeColor="text1"/>
          <w:sz w:val="24"/>
          <w:szCs w:val="24"/>
        </w:rPr>
        <w:t>Шеньчжэнь</w:t>
      </w:r>
      <w:proofErr w:type="spellEnd"/>
      <w:r w:rsidR="00455411" w:rsidRPr="00917462">
        <w:rPr>
          <w:color w:val="000000" w:themeColor="text1"/>
          <w:sz w:val="24"/>
          <w:szCs w:val="24"/>
        </w:rPr>
        <w:t>)</w:t>
      </w:r>
      <w:r w:rsidR="00455411" w:rsidRPr="0097436C">
        <w:rPr>
          <w:color w:val="000000" w:themeColor="text1"/>
          <w:sz w:val="24"/>
          <w:szCs w:val="24"/>
        </w:rPr>
        <w:t xml:space="preserve"> </w:t>
      </w:r>
      <w:r w:rsidRPr="0097436C">
        <w:rPr>
          <w:color w:val="000000" w:themeColor="text1"/>
          <w:sz w:val="24"/>
          <w:szCs w:val="24"/>
        </w:rPr>
        <w:t>(далее – Мероприятие).</w:t>
      </w:r>
    </w:p>
    <w:p w:rsidR="002F4F3C" w:rsidRPr="0097436C" w:rsidRDefault="002F4F3C" w:rsidP="002F4F3C">
      <w:pPr>
        <w:pStyle w:val="Normal1"/>
        <w:tabs>
          <w:tab w:val="left" w:pos="9356"/>
        </w:tabs>
        <w:contextualSpacing/>
        <w:rPr>
          <w:color w:val="000000" w:themeColor="text1"/>
          <w:sz w:val="24"/>
          <w:szCs w:val="24"/>
        </w:rPr>
      </w:pPr>
      <w:r w:rsidRPr="0097436C">
        <w:rPr>
          <w:color w:val="000000" w:themeColor="text1"/>
          <w:sz w:val="24"/>
          <w:szCs w:val="24"/>
        </w:rPr>
        <w:t xml:space="preserve">2. </w:t>
      </w:r>
      <w:r>
        <w:rPr>
          <w:color w:val="000000" w:themeColor="text1"/>
          <w:sz w:val="24"/>
          <w:szCs w:val="24"/>
        </w:rPr>
        <w:t xml:space="preserve">Наименование, количество и </w:t>
      </w:r>
      <w:r w:rsidRPr="0097436C">
        <w:rPr>
          <w:color w:val="000000" w:themeColor="text1"/>
          <w:sz w:val="24"/>
          <w:szCs w:val="24"/>
        </w:rPr>
        <w:t>стоимость</w:t>
      </w:r>
      <w:r>
        <w:rPr>
          <w:color w:val="000000" w:themeColor="text1"/>
          <w:sz w:val="24"/>
          <w:szCs w:val="24"/>
        </w:rPr>
        <w:t xml:space="preserve"> Работ, Услуг</w:t>
      </w:r>
      <w:r w:rsidRPr="0097436C">
        <w:rPr>
          <w:color w:val="000000" w:themeColor="text1"/>
          <w:sz w:val="24"/>
          <w:szCs w:val="24"/>
        </w:rPr>
        <w:t>:</w:t>
      </w:r>
    </w:p>
    <w:p w:rsidR="002F4F3C" w:rsidRPr="0097436C" w:rsidRDefault="002F4F3C" w:rsidP="002F4F3C">
      <w:pPr>
        <w:pStyle w:val="Normal1"/>
        <w:tabs>
          <w:tab w:val="left" w:pos="9356"/>
        </w:tabs>
        <w:contextualSpacing/>
        <w:rPr>
          <w:color w:val="000000" w:themeColor="text1"/>
          <w:sz w:val="24"/>
          <w:szCs w:val="24"/>
        </w:rPr>
      </w:pPr>
    </w:p>
    <w:tbl>
      <w:tblPr>
        <w:tblW w:w="8789" w:type="dxa"/>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5"/>
        <w:gridCol w:w="1702"/>
        <w:gridCol w:w="1417"/>
        <w:gridCol w:w="1557"/>
      </w:tblGrid>
      <w:tr w:rsidR="002F4F3C" w:rsidRPr="00487A2A" w:rsidTr="001B61A2">
        <w:trPr>
          <w:trHeight w:val="2484"/>
          <w:jc w:val="center"/>
        </w:trPr>
        <w:tc>
          <w:tcPr>
            <w:tcW w:w="323" w:type="pct"/>
            <w:vAlign w:val="center"/>
          </w:tcPr>
          <w:p w:rsidR="002F4F3C" w:rsidRPr="00390758" w:rsidRDefault="002F4F3C" w:rsidP="001B61A2">
            <w:pPr>
              <w:jc w:val="center"/>
            </w:pPr>
            <w:r w:rsidRPr="00390758">
              <w:t xml:space="preserve">№ </w:t>
            </w:r>
            <w:proofErr w:type="gramStart"/>
            <w:r w:rsidRPr="00390758">
              <w:t>п</w:t>
            </w:r>
            <w:proofErr w:type="gramEnd"/>
            <w:r w:rsidRPr="00390758">
              <w:t>/п</w:t>
            </w:r>
          </w:p>
        </w:tc>
        <w:tc>
          <w:tcPr>
            <w:tcW w:w="2017" w:type="pct"/>
            <w:vAlign w:val="center"/>
          </w:tcPr>
          <w:p w:rsidR="002F4F3C" w:rsidRPr="00B42FFB" w:rsidRDefault="002F4F3C" w:rsidP="001B61A2">
            <w:pPr>
              <w:jc w:val="center"/>
            </w:pPr>
            <w:r w:rsidRPr="00B42FFB">
              <w:t xml:space="preserve">Наименование </w:t>
            </w:r>
            <w:r>
              <w:t>Р</w:t>
            </w:r>
            <w:r w:rsidRPr="00B42FFB">
              <w:t xml:space="preserve">абот, </w:t>
            </w:r>
            <w:r>
              <w:t>У</w:t>
            </w:r>
            <w:r w:rsidRPr="00B42FFB">
              <w:t>слуг</w:t>
            </w:r>
          </w:p>
          <w:p w:rsidR="002F4F3C" w:rsidRPr="00390758" w:rsidRDefault="002F4F3C" w:rsidP="001B61A2">
            <w:pPr>
              <w:jc w:val="center"/>
            </w:pPr>
          </w:p>
        </w:tc>
        <w:tc>
          <w:tcPr>
            <w:tcW w:w="968" w:type="pct"/>
            <w:vAlign w:val="center"/>
          </w:tcPr>
          <w:p w:rsidR="002F4F3C" w:rsidRPr="00390758" w:rsidRDefault="002F4F3C" w:rsidP="001B61A2">
            <w:pPr>
              <w:jc w:val="center"/>
            </w:pPr>
            <w:r w:rsidRPr="00B42FFB">
              <w:t xml:space="preserve">Цена за единицу </w:t>
            </w:r>
            <w:r>
              <w:t>Р</w:t>
            </w:r>
            <w:r w:rsidRPr="00B42FFB">
              <w:t xml:space="preserve">абот, </w:t>
            </w:r>
            <w:r>
              <w:t>У</w:t>
            </w:r>
            <w:r w:rsidRPr="00B42FFB">
              <w:t>слуг в руб., без учета НДС</w:t>
            </w:r>
          </w:p>
        </w:tc>
        <w:tc>
          <w:tcPr>
            <w:tcW w:w="806" w:type="pct"/>
            <w:vAlign w:val="center"/>
          </w:tcPr>
          <w:p w:rsidR="002F4F3C" w:rsidRPr="00390758" w:rsidRDefault="002F4F3C" w:rsidP="001B61A2">
            <w:pPr>
              <w:jc w:val="center"/>
            </w:pPr>
            <w:r w:rsidRPr="00B42FFB">
              <w:t xml:space="preserve">Количество поставляемых </w:t>
            </w:r>
            <w:r>
              <w:t>Р</w:t>
            </w:r>
            <w:r w:rsidRPr="00B42FFB">
              <w:t xml:space="preserve">абот, </w:t>
            </w:r>
            <w:r>
              <w:t>У</w:t>
            </w:r>
            <w:r w:rsidRPr="00B42FFB">
              <w:t>слуг</w:t>
            </w:r>
          </w:p>
        </w:tc>
        <w:tc>
          <w:tcPr>
            <w:tcW w:w="886" w:type="pct"/>
            <w:vAlign w:val="center"/>
          </w:tcPr>
          <w:p w:rsidR="002F4F3C" w:rsidRPr="00B42FFB" w:rsidRDefault="002F4F3C" w:rsidP="001B61A2">
            <w:pPr>
              <w:jc w:val="center"/>
            </w:pPr>
            <w:r w:rsidRPr="00B42FFB">
              <w:t xml:space="preserve">Цена за весь закупаемый объем  </w:t>
            </w:r>
            <w:r>
              <w:t>Р</w:t>
            </w:r>
            <w:r w:rsidRPr="00B42FFB">
              <w:t xml:space="preserve">абот, </w:t>
            </w:r>
            <w:r>
              <w:t>У</w:t>
            </w:r>
            <w:r w:rsidRPr="00B42FFB">
              <w:t xml:space="preserve">слуг в руб., без учета НДС </w:t>
            </w:r>
          </w:p>
        </w:tc>
      </w:tr>
      <w:tr w:rsidR="002F4F3C" w:rsidRPr="00384CDC" w:rsidTr="001B61A2">
        <w:trPr>
          <w:trHeight w:val="335"/>
          <w:jc w:val="center"/>
        </w:trPr>
        <w:tc>
          <w:tcPr>
            <w:tcW w:w="2340" w:type="pct"/>
            <w:gridSpan w:val="2"/>
            <w:noWrap/>
            <w:vAlign w:val="bottom"/>
          </w:tcPr>
          <w:p w:rsidR="002F4F3C" w:rsidRPr="00390758" w:rsidRDefault="002F4F3C" w:rsidP="001B61A2">
            <w:pPr>
              <w:jc w:val="right"/>
            </w:pPr>
            <w:r w:rsidRPr="0097436C">
              <w:rPr>
                <w:color w:val="000000" w:themeColor="text1"/>
              </w:rPr>
              <w:t>Итого, без НДС</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B42FFB" w:rsidRDefault="002F4F3C" w:rsidP="001B61A2">
            <w:pPr>
              <w:jc w:val="right"/>
            </w:pPr>
            <w:r w:rsidRPr="0097436C">
              <w:rPr>
                <w:color w:val="000000" w:themeColor="text1"/>
              </w:rPr>
              <w:t>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97436C" w:rsidRDefault="002F4F3C" w:rsidP="001B61A2">
            <w:pPr>
              <w:jc w:val="right"/>
              <w:rPr>
                <w:color w:val="000000" w:themeColor="text1"/>
              </w:rPr>
            </w:pPr>
            <w:r w:rsidRPr="0097436C">
              <w:rPr>
                <w:color w:val="000000" w:themeColor="text1"/>
              </w:rPr>
              <w:t>Итого, с учетом 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bl>
    <w:p w:rsidR="002F4F3C" w:rsidRPr="00390758" w:rsidRDefault="002F4F3C" w:rsidP="002F4F3C">
      <w:pPr>
        <w:rPr>
          <w:color w:val="000000" w:themeColor="text1"/>
        </w:rPr>
      </w:pPr>
    </w:p>
    <w:p w:rsidR="002F4F3C" w:rsidRPr="00390758" w:rsidRDefault="002F4F3C" w:rsidP="002F4F3C">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afa"/>
        <w:ind w:firstLine="0"/>
        <w:jc w:val="right"/>
        <w:rPr>
          <w:sz w:val="28"/>
          <w:szCs w:val="28"/>
          <w:highlight w:val="cyan"/>
        </w:rPr>
      </w:pPr>
    </w:p>
    <w:p w:rsidR="002F4F3C" w:rsidRDefault="002F4F3C" w:rsidP="002F4F3C">
      <w:pPr>
        <w:pStyle w:val="afa"/>
        <w:ind w:firstLine="0"/>
        <w:jc w:val="right"/>
        <w:rPr>
          <w:sz w:val="28"/>
          <w:szCs w:val="28"/>
          <w:highlight w:val="cyan"/>
        </w:rPr>
      </w:pPr>
    </w:p>
    <w:p w:rsidR="002F4F3C" w:rsidRDefault="002F4F3C" w:rsidP="002F4F3C">
      <w:pPr>
        <w:spacing w:after="200" w:line="276" w:lineRule="auto"/>
        <w:rPr>
          <w:bCs/>
          <w:color w:val="000000" w:themeColor="text1"/>
        </w:rPr>
      </w:pPr>
      <w:r>
        <w:rPr>
          <w:bCs/>
          <w:color w:val="000000" w:themeColor="text1"/>
        </w:rPr>
        <w:br w:type="page"/>
      </w:r>
    </w:p>
    <w:p w:rsidR="002F4F3C" w:rsidRPr="0097436C" w:rsidRDefault="002F4F3C" w:rsidP="002F4F3C">
      <w:pPr>
        <w:jc w:val="right"/>
        <w:rPr>
          <w:color w:val="000000" w:themeColor="text1"/>
        </w:rPr>
      </w:pPr>
      <w:r>
        <w:rPr>
          <w:bCs/>
          <w:color w:val="000000" w:themeColor="text1"/>
        </w:rPr>
        <w:lastRenderedPageBreak/>
        <w:t>П</w:t>
      </w:r>
      <w:r w:rsidRPr="0097436C">
        <w:rPr>
          <w:bCs/>
          <w:color w:val="000000" w:themeColor="text1"/>
        </w:rPr>
        <w:t>риложение №</w:t>
      </w:r>
      <w:r>
        <w:rPr>
          <w:bCs/>
          <w:color w:val="000000" w:themeColor="text1"/>
        </w:rPr>
        <w:t>2</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 w:rsidR="002F4F3C" w:rsidRDefault="002F4F3C" w:rsidP="002F4F3C">
      <w:pPr>
        <w:jc w:val="center"/>
      </w:pPr>
    </w:p>
    <w:p w:rsidR="00CB73BC" w:rsidRPr="005C07F3" w:rsidRDefault="00CB73BC" w:rsidP="002F4F3C">
      <w:pPr>
        <w:jc w:val="center"/>
      </w:pPr>
    </w:p>
    <w:p w:rsidR="00CB73BC" w:rsidRPr="005C07F3" w:rsidRDefault="00CB73BC" w:rsidP="002F4F3C">
      <w:pPr>
        <w:jc w:val="center"/>
      </w:pPr>
    </w:p>
    <w:p w:rsidR="00CB73BC" w:rsidRPr="005C07F3" w:rsidRDefault="00CB73BC" w:rsidP="002F4F3C">
      <w:pPr>
        <w:jc w:val="center"/>
      </w:pPr>
    </w:p>
    <w:p w:rsidR="002F4F3C" w:rsidRDefault="002F4F3C" w:rsidP="002F4F3C">
      <w:pPr>
        <w:jc w:val="center"/>
      </w:pPr>
      <w:r>
        <w:t>Техническое задание</w:t>
      </w:r>
    </w:p>
    <w:p w:rsidR="002F4F3C" w:rsidRDefault="002F4F3C" w:rsidP="002F4F3C">
      <w:pPr>
        <w:jc w:val="cente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w:t>
      </w:r>
      <w:r w:rsidR="00455411">
        <w:rPr>
          <w:rFonts w:ascii="Times New Roman" w:hAnsi="Times New Roman" w:cs="Times New Roman"/>
          <w:sz w:val="24"/>
          <w:szCs w:val="24"/>
        </w:rPr>
        <w:t xml:space="preserve">выставке </w:t>
      </w:r>
      <w:r w:rsidR="00EC00AB">
        <w:rPr>
          <w:rFonts w:ascii="Times New Roman" w:hAnsi="Times New Roman" w:cs="Times New Roman"/>
          <w:sz w:val="24"/>
          <w:szCs w:val="24"/>
        </w:rPr>
        <w:t>«CILF</w:t>
      </w:r>
      <w:r w:rsidR="005C4FA6" w:rsidRPr="005C4FA6">
        <w:rPr>
          <w:rFonts w:ascii="Times New Roman" w:hAnsi="Times New Roman" w:cs="Times New Roman"/>
          <w:sz w:val="24"/>
          <w:szCs w:val="24"/>
        </w:rPr>
        <w:t xml:space="preserve"> 2017</w:t>
      </w:r>
      <w:r w:rsidR="00EC00AB">
        <w:rPr>
          <w:rFonts w:ascii="Times New Roman" w:hAnsi="Times New Roman" w:cs="Times New Roman"/>
          <w:sz w:val="24"/>
          <w:szCs w:val="24"/>
        </w:rPr>
        <w:t>»</w:t>
      </w:r>
      <w:r w:rsidR="005C4FA6" w:rsidRPr="005C4FA6">
        <w:rPr>
          <w:rFonts w:ascii="Times New Roman" w:hAnsi="Times New Roman" w:cs="Times New Roman"/>
          <w:sz w:val="24"/>
          <w:szCs w:val="24"/>
        </w:rPr>
        <w:t xml:space="preserve"> (12-14 октября 2017 г., Китай, </w:t>
      </w:r>
      <w:proofErr w:type="spellStart"/>
      <w:r w:rsidR="005C4FA6" w:rsidRPr="005C4FA6">
        <w:rPr>
          <w:rFonts w:ascii="Times New Roman" w:hAnsi="Times New Roman" w:cs="Times New Roman"/>
          <w:sz w:val="24"/>
          <w:szCs w:val="24"/>
        </w:rPr>
        <w:t>Шеньчжэнь</w:t>
      </w:r>
      <w:proofErr w:type="spellEnd"/>
      <w:r w:rsidR="005C4FA6" w:rsidRPr="005C4FA6">
        <w:rPr>
          <w:rFonts w:ascii="Times New Roman" w:hAnsi="Times New Roman" w:cs="Times New Roman"/>
          <w:sz w:val="24"/>
          <w:szCs w:val="24"/>
        </w:rPr>
        <w:t>)</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Default="002F4F3C" w:rsidP="002F4F3C">
      <w:pPr>
        <w:pStyle w:val="ConsNormal"/>
        <w:widowControl/>
        <w:ind w:left="450" w:firstLine="0"/>
        <w:jc w:val="both"/>
        <w:rPr>
          <w:rFonts w:ascii="Times New Roman" w:hAnsi="Times New Roman" w:cs="Times New Roman"/>
          <w:sz w:val="24"/>
          <w:szCs w:val="24"/>
        </w:rPr>
      </w:pPr>
    </w:p>
    <w:p w:rsidR="002F4F3C" w:rsidRDefault="002F4F3C" w:rsidP="002F4F3C">
      <w:pPr>
        <w:pStyle w:val="afa"/>
        <w:ind w:firstLine="567"/>
        <w:rPr>
          <w:sz w:val="24"/>
        </w:rPr>
      </w:pPr>
      <w:r>
        <w:rPr>
          <w:sz w:val="24"/>
        </w:rPr>
        <w:t>4. Содержание Услуг, Работ.</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Pr="00435276" w:rsidRDefault="002F4F3C" w:rsidP="002F4F3C">
      <w:pPr>
        <w:pStyle w:val="afa"/>
        <w:ind w:firstLine="567"/>
        <w:rPr>
          <w:rFonts w:eastAsia="Arial"/>
          <w:b/>
          <w:sz w:val="24"/>
        </w:rPr>
      </w:pPr>
    </w:p>
    <w:p w:rsidR="002F4F3C" w:rsidRPr="006C5B1F" w:rsidRDefault="002F4F3C" w:rsidP="002F4F3C">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D2380">
        <w:rPr>
          <w:rFonts w:ascii="Times New Roman" w:hAnsi="Times New Roman" w:cs="Times New Roman"/>
          <w:sz w:val="24"/>
          <w:szCs w:val="24"/>
        </w:rPr>
        <w:t>Место оказания Услуг, выполнения Работ</w:t>
      </w:r>
      <w:r w:rsidR="005C4FA6" w:rsidRPr="005C4FA6">
        <w:t xml:space="preserve"> </w:t>
      </w:r>
      <w:r w:rsidR="005C4FA6" w:rsidRPr="005C4FA6">
        <w:rPr>
          <w:rFonts w:ascii="Times New Roman" w:hAnsi="Times New Roman" w:cs="Times New Roman"/>
          <w:sz w:val="24"/>
          <w:szCs w:val="24"/>
        </w:rPr>
        <w:t xml:space="preserve">Китай, </w:t>
      </w:r>
      <w:proofErr w:type="spellStart"/>
      <w:r w:rsidR="005C4FA6" w:rsidRPr="005C4FA6">
        <w:rPr>
          <w:rFonts w:ascii="Times New Roman" w:hAnsi="Times New Roman" w:cs="Times New Roman"/>
          <w:sz w:val="24"/>
          <w:szCs w:val="24"/>
        </w:rPr>
        <w:t>Шеньчжэнь</w:t>
      </w:r>
      <w:proofErr w:type="spellEnd"/>
      <w:r w:rsidR="005C4FA6" w:rsidRPr="005C4FA6">
        <w:rPr>
          <w:rFonts w:ascii="Times New Roman" w:hAnsi="Times New Roman" w:cs="Times New Roman"/>
          <w:sz w:val="24"/>
          <w:szCs w:val="24"/>
        </w:rPr>
        <w:t xml:space="preserve">, </w:t>
      </w:r>
      <w:proofErr w:type="spellStart"/>
      <w:r w:rsidR="005C4FA6" w:rsidRPr="005C4FA6">
        <w:rPr>
          <w:rFonts w:ascii="Times New Roman" w:hAnsi="Times New Roman" w:cs="Times New Roman"/>
          <w:sz w:val="24"/>
          <w:szCs w:val="24"/>
        </w:rPr>
        <w:t>Shenzhen</w:t>
      </w:r>
      <w:proofErr w:type="spellEnd"/>
      <w:r w:rsidR="005C4FA6" w:rsidRPr="005C4FA6">
        <w:rPr>
          <w:rFonts w:ascii="Times New Roman" w:hAnsi="Times New Roman" w:cs="Times New Roman"/>
          <w:sz w:val="24"/>
          <w:szCs w:val="24"/>
        </w:rPr>
        <w:t xml:space="preserve"> </w:t>
      </w:r>
      <w:proofErr w:type="spellStart"/>
      <w:r w:rsidR="005C4FA6" w:rsidRPr="005C4FA6">
        <w:rPr>
          <w:rFonts w:ascii="Times New Roman" w:hAnsi="Times New Roman" w:cs="Times New Roman"/>
          <w:sz w:val="24"/>
          <w:szCs w:val="24"/>
        </w:rPr>
        <w:t>International</w:t>
      </w:r>
      <w:proofErr w:type="spellEnd"/>
      <w:r w:rsidR="005C4FA6" w:rsidRPr="005C4FA6">
        <w:rPr>
          <w:rFonts w:ascii="Times New Roman" w:hAnsi="Times New Roman" w:cs="Times New Roman"/>
          <w:sz w:val="24"/>
          <w:szCs w:val="24"/>
        </w:rPr>
        <w:t xml:space="preserve"> </w:t>
      </w:r>
      <w:proofErr w:type="spellStart"/>
      <w:r w:rsidR="005C4FA6" w:rsidRPr="005C4FA6">
        <w:rPr>
          <w:rFonts w:ascii="Times New Roman" w:hAnsi="Times New Roman" w:cs="Times New Roman"/>
          <w:sz w:val="24"/>
          <w:szCs w:val="24"/>
        </w:rPr>
        <w:t>Convention</w:t>
      </w:r>
      <w:proofErr w:type="spellEnd"/>
      <w:r w:rsidR="005C4FA6" w:rsidRPr="005C4FA6">
        <w:rPr>
          <w:rFonts w:ascii="Times New Roman" w:hAnsi="Times New Roman" w:cs="Times New Roman"/>
          <w:sz w:val="24"/>
          <w:szCs w:val="24"/>
        </w:rPr>
        <w:t xml:space="preserve"> &amp; </w:t>
      </w:r>
      <w:proofErr w:type="spellStart"/>
      <w:r w:rsidR="005C4FA6" w:rsidRPr="005C4FA6">
        <w:rPr>
          <w:rFonts w:ascii="Times New Roman" w:hAnsi="Times New Roman" w:cs="Times New Roman"/>
          <w:sz w:val="24"/>
          <w:szCs w:val="24"/>
        </w:rPr>
        <w:t>Exhibition</w:t>
      </w:r>
      <w:proofErr w:type="spellEnd"/>
      <w:r w:rsidR="005C4FA6" w:rsidRPr="005C4FA6">
        <w:rPr>
          <w:rFonts w:ascii="Times New Roman" w:hAnsi="Times New Roman" w:cs="Times New Roman"/>
          <w:sz w:val="24"/>
          <w:szCs w:val="24"/>
        </w:rPr>
        <w:t xml:space="preserve"> </w:t>
      </w:r>
      <w:proofErr w:type="spellStart"/>
      <w:r w:rsidR="005C4FA6" w:rsidRPr="005C4FA6">
        <w:rPr>
          <w:rFonts w:ascii="Times New Roman" w:hAnsi="Times New Roman" w:cs="Times New Roman"/>
          <w:sz w:val="24"/>
          <w:szCs w:val="24"/>
        </w:rPr>
        <w:t>Center</w:t>
      </w:r>
      <w:proofErr w:type="spellEnd"/>
    </w:p>
    <w:p w:rsidR="002F4F3C" w:rsidRDefault="002F4F3C" w:rsidP="002F4F3C">
      <w:pPr>
        <w:spacing w:before="60" w:after="60"/>
        <w:jc w:val="both"/>
      </w:pPr>
      <w:r>
        <w:t xml:space="preserve">6. </w:t>
      </w:r>
      <w:r w:rsidRPr="003D2380">
        <w:t>Форма предоставления результатов Услуг, Работ - акт сдачи-приемки оказанных услуг и выполненных работ.</w:t>
      </w:r>
    </w:p>
    <w:p w:rsidR="002F4F3C" w:rsidRDefault="002F4F3C" w:rsidP="002F4F3C">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3</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center"/>
        <w:rPr>
          <w:bCs/>
          <w:color w:val="000000" w:themeColor="text1"/>
        </w:rPr>
      </w:pPr>
      <w:r>
        <w:rPr>
          <w:bCs/>
          <w:color w:val="000000" w:themeColor="text1"/>
        </w:rPr>
        <w:t>Календарный план оказания Услуг и выполнения Работ</w:t>
      </w:r>
    </w:p>
    <w:tbl>
      <w:tblPr>
        <w:tblW w:w="9639" w:type="dxa"/>
        <w:jc w:val="center"/>
        <w:tblLayout w:type="fixed"/>
        <w:tblLook w:val="0000" w:firstRow="0" w:lastRow="0" w:firstColumn="0" w:lastColumn="0" w:noHBand="0" w:noVBand="0"/>
      </w:tblPr>
      <w:tblGrid>
        <w:gridCol w:w="819"/>
        <w:gridCol w:w="7129"/>
        <w:gridCol w:w="1691"/>
      </w:tblGrid>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 </w:t>
            </w:r>
            <w:proofErr w:type="gramStart"/>
            <w:r w:rsidRPr="00384CDC">
              <w:t>п</w:t>
            </w:r>
            <w:proofErr w:type="gramEnd"/>
            <w:r w:rsidRPr="00384CDC">
              <w:t>/п</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Наименование </w:t>
            </w:r>
            <w:r>
              <w:t>этапов Р</w:t>
            </w:r>
            <w:r w:rsidRPr="00384CDC">
              <w:t>абот</w:t>
            </w:r>
            <w:r>
              <w:t>, Услуг</w:t>
            </w:r>
          </w:p>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Pr="00384CDC" w:rsidRDefault="00546FDC" w:rsidP="001B61A2">
            <w:pPr>
              <w:jc w:val="center"/>
            </w:pPr>
            <w:r>
              <w:t>Сроки оказания Услуг, выполнения Работ</w:t>
            </w:r>
          </w:p>
        </w:tc>
      </w:tr>
      <w:tr w:rsidR="002F4F3C" w:rsidRPr="00384CDC" w:rsidTr="00455411">
        <w:trPr>
          <w:trHeight w:val="872"/>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455411" w:rsidP="001B61A2">
            <w:pPr>
              <w:jc w:val="center"/>
            </w:pPr>
            <w:r>
              <w:t>1</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Default="002F4F3C" w:rsidP="001B61A2">
            <w:pPr>
              <w:jc w:val="center"/>
            </w:pPr>
          </w:p>
        </w:tc>
      </w:tr>
      <w:tr w:rsidR="00455411" w:rsidRPr="00384CDC" w:rsidTr="00455411">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r>
              <w:t>2</w:t>
            </w:r>
          </w:p>
        </w:tc>
        <w:tc>
          <w:tcPr>
            <w:tcW w:w="3481"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455411" w:rsidRDefault="00455411" w:rsidP="001B61A2">
            <w:pPr>
              <w:jc w:val="center"/>
            </w:pPr>
          </w:p>
        </w:tc>
      </w:tr>
      <w:tr w:rsidR="00455411" w:rsidRPr="00384CDC" w:rsidTr="00455411">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r>
              <w:t>…</w:t>
            </w:r>
          </w:p>
        </w:tc>
        <w:tc>
          <w:tcPr>
            <w:tcW w:w="3481"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455411" w:rsidRDefault="00455411" w:rsidP="001B61A2">
            <w:pPr>
              <w:jc w:val="center"/>
            </w:pPr>
          </w:p>
        </w:tc>
      </w:tr>
    </w:tbl>
    <w:p w:rsidR="002F4F3C" w:rsidRDefault="002F4F3C" w:rsidP="002F4F3C">
      <w:pPr>
        <w:pStyle w:val="afa"/>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2F4F3C" w:rsidRPr="0097436C" w:rsidTr="001B61A2">
        <w:trPr>
          <w:trHeight w:val="20"/>
          <w:jc w:val="center"/>
        </w:trPr>
        <w:tc>
          <w:tcPr>
            <w:tcW w:w="2677" w:type="pct"/>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___________________ ______________</w:t>
            </w: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 xml:space="preserve">               </w:t>
            </w:r>
            <w:proofErr w:type="spellStart"/>
            <w:r w:rsidRPr="00DB02DC">
              <w:rPr>
                <w:rFonts w:ascii="Times New Roman" w:hAnsi="Times New Roman"/>
                <w:color w:val="000000" w:themeColor="text1"/>
                <w:sz w:val="24"/>
                <w:szCs w:val="24"/>
              </w:rPr>
              <w:t>м.п</w:t>
            </w:r>
            <w:proofErr w:type="spellEnd"/>
            <w:r w:rsidRPr="00DB02DC">
              <w:rPr>
                <w:rFonts w:ascii="Times New Roman" w:hAnsi="Times New Roman"/>
                <w:color w:val="000000" w:themeColor="text1"/>
                <w:sz w:val="24"/>
                <w:szCs w:val="24"/>
              </w:rPr>
              <w:t>.</w:t>
            </w:r>
          </w:p>
        </w:tc>
        <w:tc>
          <w:tcPr>
            <w:tcW w:w="2323" w:type="pct"/>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 xml:space="preserve"> 4</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right"/>
        <w:rPr>
          <w:color w:val="000000" w:themeColor="text1"/>
        </w:rPr>
      </w:pPr>
    </w:p>
    <w:p w:rsidR="002F4F3C" w:rsidRPr="005D3E22" w:rsidRDefault="002F4F3C" w:rsidP="002F4F3C">
      <w:pPr>
        <w:jc w:val="center"/>
        <w:rPr>
          <w:b/>
          <w:i/>
          <w:color w:val="000000" w:themeColor="text1"/>
        </w:rPr>
      </w:pPr>
      <w:r w:rsidRPr="005D3E22">
        <w:rPr>
          <w:b/>
          <w:i/>
          <w:color w:val="000000" w:themeColor="text1"/>
        </w:rPr>
        <w:t>Форма акта технической приемки выставочного Стенда в эксплуатацию</w:t>
      </w:r>
    </w:p>
    <w:p w:rsidR="002F4F3C" w:rsidRDefault="002F4F3C" w:rsidP="002F4F3C">
      <w:pPr>
        <w:jc w:val="center"/>
        <w:rPr>
          <w:b/>
          <w:color w:val="000000" w:themeColor="text1"/>
        </w:rPr>
      </w:pPr>
    </w:p>
    <w:p w:rsidR="002F4F3C" w:rsidRDefault="002F4F3C" w:rsidP="002F4F3C">
      <w:pPr>
        <w:jc w:val="center"/>
        <w:rPr>
          <w:b/>
          <w:color w:val="000000" w:themeColor="text1"/>
        </w:rPr>
      </w:pPr>
      <w:r>
        <w:rPr>
          <w:b/>
          <w:color w:val="000000" w:themeColor="text1"/>
        </w:rPr>
        <w:t>АКТ</w:t>
      </w:r>
    </w:p>
    <w:p w:rsidR="002F4F3C" w:rsidRDefault="002F4F3C" w:rsidP="002F4F3C">
      <w:pPr>
        <w:jc w:val="center"/>
        <w:rPr>
          <w:b/>
          <w:color w:val="000000" w:themeColor="text1"/>
        </w:rPr>
      </w:pPr>
      <w:r w:rsidRPr="00893CDD">
        <w:rPr>
          <w:b/>
          <w:color w:val="000000" w:themeColor="text1"/>
        </w:rPr>
        <w:t>технической приемки выставочного Стенда в эксплуатацию</w:t>
      </w:r>
    </w:p>
    <w:p w:rsidR="002F4F3C" w:rsidRDefault="002F4F3C" w:rsidP="002F4F3C">
      <w:pPr>
        <w:rPr>
          <w:b/>
          <w:color w:val="000000" w:themeColor="text1"/>
        </w:rPr>
      </w:pPr>
    </w:p>
    <w:p w:rsidR="002F4F3C" w:rsidRPr="005D3E22" w:rsidRDefault="002F4F3C" w:rsidP="002F4F3C">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D3E22">
        <w:rPr>
          <w:color w:val="000000" w:themeColor="text1"/>
        </w:rPr>
        <w:tab/>
      </w:r>
      <w:r w:rsidRPr="005D3E22">
        <w:rPr>
          <w:color w:val="000000" w:themeColor="text1"/>
        </w:rPr>
        <w:tab/>
        <w:t xml:space="preserve">     __</w:t>
      </w:r>
      <w:r>
        <w:rPr>
          <w:color w:val="000000" w:themeColor="text1"/>
        </w:rPr>
        <w:t xml:space="preserve">.__. __.__.____ </w:t>
      </w:r>
      <w:r w:rsidRPr="00965710">
        <w:rPr>
          <w:i/>
          <w:color w:val="000000" w:themeColor="text1"/>
        </w:rPr>
        <w:t>(</w:t>
      </w:r>
      <w:proofErr w:type="spellStart"/>
      <w:r w:rsidRPr="00965710">
        <w:rPr>
          <w:i/>
          <w:color w:val="000000" w:themeColor="text1"/>
        </w:rPr>
        <w:t>чч.мм</w:t>
      </w:r>
      <w:proofErr w:type="spellEnd"/>
      <w:r w:rsidRPr="00965710">
        <w:rPr>
          <w:i/>
          <w:color w:val="000000" w:themeColor="text1"/>
        </w:rPr>
        <w:t xml:space="preserve">. </w:t>
      </w:r>
      <w:proofErr w:type="spellStart"/>
      <w:r w:rsidRPr="00965710">
        <w:rPr>
          <w:i/>
          <w:color w:val="000000" w:themeColor="text1"/>
        </w:rPr>
        <w:t>дд</w:t>
      </w:r>
      <w:proofErr w:type="gramStart"/>
      <w:r w:rsidRPr="00965710">
        <w:rPr>
          <w:i/>
          <w:color w:val="000000" w:themeColor="text1"/>
        </w:rPr>
        <w:t>.г</w:t>
      </w:r>
      <w:proofErr w:type="gramEnd"/>
      <w:r w:rsidRPr="00965710">
        <w:rPr>
          <w:i/>
          <w:color w:val="000000" w:themeColor="text1"/>
        </w:rPr>
        <w:t>ггг</w:t>
      </w:r>
      <w:proofErr w:type="spellEnd"/>
      <w:r w:rsidRPr="00965710">
        <w:rPr>
          <w:i/>
          <w:color w:val="000000" w:themeColor="text1"/>
        </w:rPr>
        <w:t>)</w:t>
      </w:r>
    </w:p>
    <w:p w:rsidR="002F4F3C" w:rsidRDefault="002F4F3C" w:rsidP="002F4F3C">
      <w:pPr>
        <w:jc w:val="center"/>
        <w:rPr>
          <w:b/>
          <w:color w:val="000000" w:themeColor="text1"/>
        </w:rPr>
      </w:pPr>
    </w:p>
    <w:p w:rsidR="002F4F3C" w:rsidRDefault="002F4F3C" w:rsidP="002F4F3C">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Мы, нижеподписавшиеся,</w:t>
      </w:r>
      <w:r w:rsidRPr="005D3E22">
        <w:rPr>
          <w:rFonts w:ascii="Times New Roman" w:hAnsi="Times New Roman" w:cs="Times New Roman"/>
          <w:sz w:val="24"/>
          <w:szCs w:val="24"/>
        </w:rPr>
        <w:t xml:space="preserve"> </w:t>
      </w:r>
      <w:r>
        <w:rPr>
          <w:rFonts w:ascii="Times New Roman" w:hAnsi="Times New Roman" w:cs="Times New Roman"/>
          <w:sz w:val="24"/>
          <w:szCs w:val="24"/>
        </w:rPr>
        <w:t>_________</w:t>
      </w:r>
      <w:r w:rsidRPr="005D3E22">
        <w:rPr>
          <w:rFonts w:ascii="Times New Roman" w:hAnsi="Times New Roman" w:cs="Times New Roman"/>
          <w:sz w:val="24"/>
          <w:szCs w:val="24"/>
        </w:rPr>
        <w:t>________</w:t>
      </w:r>
      <w:r>
        <w:rPr>
          <w:rFonts w:ascii="Times New Roman" w:hAnsi="Times New Roman" w:cs="Times New Roman"/>
          <w:sz w:val="24"/>
          <w:szCs w:val="24"/>
        </w:rPr>
        <w:t xml:space="preserve">____ </w:t>
      </w:r>
      <w:r w:rsidRPr="005D3E22">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sidRPr="00B76A43">
        <w:rPr>
          <w:rFonts w:ascii="Times New Roman" w:hAnsi="Times New Roman" w:cs="Times New Roman"/>
          <w:i/>
          <w:sz w:val="24"/>
          <w:szCs w:val="24"/>
        </w:rPr>
        <w:t>(</w:t>
      </w:r>
      <w:r>
        <w:rPr>
          <w:rFonts w:ascii="Times New Roman" w:hAnsi="Times New Roman" w:cs="Times New Roman"/>
          <w:i/>
          <w:sz w:val="24"/>
          <w:szCs w:val="24"/>
        </w:rPr>
        <w:t>ФИО</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Заказчика, с одной стороны, и ___________________________</w:t>
      </w:r>
      <w:r w:rsidRPr="00B76A43">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sidRPr="00B76A43">
        <w:rPr>
          <w:rFonts w:ascii="Times New Roman" w:hAnsi="Times New Roman" w:cs="Times New Roman"/>
          <w:i/>
          <w:sz w:val="24"/>
          <w:szCs w:val="24"/>
        </w:rPr>
        <w:t>(</w:t>
      </w:r>
      <w:r>
        <w:rPr>
          <w:rFonts w:ascii="Times New Roman" w:hAnsi="Times New Roman" w:cs="Times New Roman"/>
          <w:i/>
          <w:sz w:val="24"/>
          <w:szCs w:val="24"/>
        </w:rPr>
        <w:t>наименование Исполнителя</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Исполнителя, с другой стороны, составили настоящий акт </w:t>
      </w:r>
      <w:r w:rsidRPr="001500B3">
        <w:rPr>
          <w:rFonts w:ascii="Times New Roman" w:hAnsi="Times New Roman" w:cs="Times New Roman"/>
          <w:sz w:val="24"/>
          <w:szCs w:val="24"/>
        </w:rPr>
        <w:t>приемки выставочного Стенда в эксплуатацию</w:t>
      </w:r>
      <w:r>
        <w:rPr>
          <w:rFonts w:ascii="Times New Roman" w:hAnsi="Times New Roman" w:cs="Times New Roman"/>
          <w:sz w:val="24"/>
          <w:szCs w:val="24"/>
        </w:rPr>
        <w:t xml:space="preserve"> </w:t>
      </w:r>
      <w:r w:rsidRPr="001500B3">
        <w:rPr>
          <w:rFonts w:ascii="Times New Roman" w:hAnsi="Times New Roman" w:cs="Times New Roman"/>
          <w:sz w:val="24"/>
          <w:szCs w:val="24"/>
        </w:rPr>
        <w:t xml:space="preserve">по спецификации № __ </w:t>
      </w:r>
      <w:r>
        <w:rPr>
          <w:rFonts w:ascii="Times New Roman" w:hAnsi="Times New Roman" w:cs="Times New Roman"/>
          <w:sz w:val="24"/>
          <w:szCs w:val="24"/>
        </w:rPr>
        <w:t xml:space="preserve">(далее – Спецификация) </w:t>
      </w:r>
      <w:r w:rsidRPr="001500B3">
        <w:rPr>
          <w:rFonts w:ascii="Times New Roman" w:hAnsi="Times New Roman" w:cs="Times New Roman"/>
          <w:sz w:val="24"/>
          <w:szCs w:val="24"/>
        </w:rPr>
        <w:t>к договору на оказание услуг и выполнение работ</w:t>
      </w:r>
      <w:r>
        <w:rPr>
          <w:rFonts w:ascii="Times New Roman" w:hAnsi="Times New Roman" w:cs="Times New Roman"/>
          <w:sz w:val="24"/>
          <w:szCs w:val="24"/>
        </w:rPr>
        <w:t xml:space="preserve"> </w:t>
      </w:r>
      <w:r w:rsidRPr="001500B3">
        <w:rPr>
          <w:rFonts w:ascii="Times New Roman" w:hAnsi="Times New Roman" w:cs="Times New Roman"/>
          <w:sz w:val="24"/>
          <w:szCs w:val="24"/>
        </w:rPr>
        <w:t>от «___»_________201</w:t>
      </w:r>
      <w:r w:rsidR="00F070FD">
        <w:rPr>
          <w:rFonts w:ascii="Times New Roman" w:hAnsi="Times New Roman" w:cs="Times New Roman"/>
          <w:sz w:val="24"/>
          <w:szCs w:val="24"/>
        </w:rPr>
        <w:t>7</w:t>
      </w:r>
      <w:r w:rsidRPr="001500B3">
        <w:rPr>
          <w:rFonts w:ascii="Times New Roman" w:hAnsi="Times New Roman" w:cs="Times New Roman"/>
          <w:sz w:val="24"/>
          <w:szCs w:val="24"/>
        </w:rPr>
        <w:t xml:space="preserve"> г</w:t>
      </w:r>
      <w:r>
        <w:rPr>
          <w:rFonts w:ascii="Times New Roman" w:hAnsi="Times New Roman" w:cs="Times New Roman"/>
          <w:sz w:val="24"/>
          <w:szCs w:val="24"/>
        </w:rPr>
        <w:t>.</w:t>
      </w:r>
      <w:r w:rsidRPr="001500B3">
        <w:rPr>
          <w:rFonts w:ascii="Times New Roman" w:hAnsi="Times New Roman" w:cs="Times New Roman"/>
          <w:sz w:val="24"/>
          <w:szCs w:val="24"/>
        </w:rPr>
        <w:t xml:space="preserve"> №____________________</w:t>
      </w:r>
      <w:r>
        <w:rPr>
          <w:rFonts w:ascii="Times New Roman" w:hAnsi="Times New Roman" w:cs="Times New Roman"/>
          <w:sz w:val="24"/>
          <w:szCs w:val="24"/>
        </w:rPr>
        <w:t xml:space="preserve"> (далее – Договор)</w:t>
      </w:r>
      <w:r w:rsidRPr="005D3E22">
        <w:rPr>
          <w:rFonts w:ascii="Times New Roman" w:hAnsi="Times New Roman" w:cs="Times New Roman"/>
          <w:sz w:val="24"/>
          <w:szCs w:val="24"/>
        </w:rPr>
        <w:t xml:space="preserve"> </w:t>
      </w:r>
      <w:r>
        <w:rPr>
          <w:rFonts w:ascii="Times New Roman" w:hAnsi="Times New Roman" w:cs="Times New Roman"/>
          <w:sz w:val="24"/>
          <w:szCs w:val="24"/>
        </w:rPr>
        <w:t>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p w:rsidR="002F4F3C" w:rsidRPr="00965710"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2F4F3C" w:rsidRPr="00965710"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sidRPr="00965710">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sidRPr="00965710">
              <w:rPr>
                <w:rFonts w:ascii="Times New Roman" w:hAnsi="Times New Roman" w:cs="Times New Roman"/>
                <w:i/>
                <w:sz w:val="24"/>
                <w:szCs w:val="24"/>
              </w:rPr>
              <w:t>/нет)</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Pr="005D3E22">
              <w:rPr>
                <w:rFonts w:ascii="Times New Roman" w:hAnsi="Times New Roman" w:cs="Times New Roman"/>
                <w:sz w:val="24"/>
                <w:szCs w:val="24"/>
              </w:rPr>
              <w:t>водо</w:t>
            </w:r>
            <w:r>
              <w:rPr>
                <w:rFonts w:ascii="Times New Roman" w:hAnsi="Times New Roman" w:cs="Times New Roman"/>
                <w:sz w:val="24"/>
                <w:szCs w:val="24"/>
              </w:rPr>
              <w:t>- и электро</w:t>
            </w:r>
            <w:r w:rsidRPr="005D3E22">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5D3E22">
              <w:rPr>
                <w:rFonts w:ascii="Times New Roman" w:hAnsi="Times New Roman" w:cs="Times New Roman"/>
                <w:sz w:val="24"/>
                <w:szCs w:val="24"/>
              </w:rPr>
              <w:t>ебел</w:t>
            </w:r>
            <w:r>
              <w:rPr>
                <w:rFonts w:ascii="Times New Roman" w:hAnsi="Times New Roman" w:cs="Times New Roman"/>
                <w:sz w:val="24"/>
                <w:szCs w:val="24"/>
              </w:rPr>
              <w:t>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5D3E22">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5D3E22">
              <w:rPr>
                <w:rFonts w:ascii="Times New Roman" w:hAnsi="Times New Roman" w:cs="Times New Roman"/>
                <w:sz w:val="24"/>
                <w:szCs w:val="24"/>
              </w:rPr>
              <w:t>онировани</w:t>
            </w:r>
            <w:r>
              <w:rPr>
                <w:rFonts w:ascii="Times New Roman" w:hAnsi="Times New Roman" w:cs="Times New Roman"/>
                <w:sz w:val="24"/>
                <w:szCs w:val="24"/>
              </w:rPr>
              <w:t>я</w:t>
            </w:r>
            <w:r w:rsidRPr="005D3E22">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5D3E22">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sidRPr="005D3E22">
        <w:rPr>
          <w:rFonts w:ascii="Times New Roman" w:hAnsi="Times New Roman" w:cs="Times New Roman"/>
          <w:sz w:val="22"/>
          <w:szCs w:val="22"/>
        </w:rPr>
        <w:t xml:space="preserve"> </w:t>
      </w:r>
      <w:r w:rsidRPr="005D3E22">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Default="002F4F3C" w:rsidP="001B61A2">
            <w:r>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Default="002F4F3C" w:rsidP="001B61A2">
            <w:r>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893CDD" w:rsidRDefault="002F4F3C" w:rsidP="002F4F3C">
      <w:pPr>
        <w:jc w:val="center"/>
        <w:rPr>
          <w:b/>
          <w:color w:val="000000" w:themeColor="text1"/>
        </w:rPr>
      </w:pPr>
      <w:r>
        <w:br/>
      </w:r>
    </w:p>
    <w:p w:rsidR="00304AA8" w:rsidRDefault="00304AA8" w:rsidP="002F4F3C">
      <w:pPr>
        <w:jc w:val="right"/>
      </w:pPr>
    </w:p>
    <w:p w:rsidR="002F4F3C" w:rsidRPr="005D3E22" w:rsidRDefault="002F4F3C" w:rsidP="002F4F3C">
      <w:pPr>
        <w:jc w:val="right"/>
      </w:pPr>
      <w:r w:rsidRPr="005D3E22">
        <w:lastRenderedPageBreak/>
        <w:t xml:space="preserve">Приложение </w:t>
      </w:r>
    </w:p>
    <w:p w:rsidR="002F4F3C" w:rsidRPr="005D3E22" w:rsidRDefault="002F4F3C" w:rsidP="002F4F3C">
      <w:pPr>
        <w:jc w:val="right"/>
        <w:rPr>
          <w:color w:val="000000" w:themeColor="text1"/>
        </w:rPr>
      </w:pPr>
      <w:r w:rsidRPr="005D3E22">
        <w:t xml:space="preserve">к </w:t>
      </w:r>
      <w:r w:rsidRPr="005D3E22">
        <w:rPr>
          <w:color w:val="000000" w:themeColor="text1"/>
        </w:rPr>
        <w:t xml:space="preserve">Акту технической приемки </w:t>
      </w:r>
    </w:p>
    <w:p w:rsidR="002F4F3C" w:rsidRPr="005D3E22" w:rsidRDefault="002F4F3C" w:rsidP="002F4F3C">
      <w:pPr>
        <w:jc w:val="right"/>
        <w:rPr>
          <w:color w:val="000000" w:themeColor="text1"/>
        </w:rPr>
      </w:pPr>
      <w:r w:rsidRPr="005D3E22">
        <w:rPr>
          <w:color w:val="000000" w:themeColor="text1"/>
        </w:rPr>
        <w:t>выставочного Стенда в эксплуатацию</w:t>
      </w:r>
    </w:p>
    <w:p w:rsidR="002F4F3C" w:rsidRPr="005D3E22" w:rsidRDefault="002F4F3C" w:rsidP="002F4F3C">
      <w:pPr>
        <w:jc w:val="right"/>
        <w:rPr>
          <w:color w:val="000000" w:themeColor="text1"/>
        </w:rPr>
      </w:pPr>
      <w:r w:rsidRPr="005D3E22">
        <w:rPr>
          <w:color w:val="000000" w:themeColor="text1"/>
        </w:rPr>
        <w:t xml:space="preserve">от </w:t>
      </w:r>
      <w:r w:rsidRPr="00965710">
        <w:rPr>
          <w:color w:val="000000" w:themeColor="text1"/>
        </w:rPr>
        <w:t xml:space="preserve">__.__. __.__.____ </w:t>
      </w:r>
      <w:r w:rsidRPr="00965710">
        <w:rPr>
          <w:i/>
          <w:color w:val="000000" w:themeColor="text1"/>
        </w:rPr>
        <w:t>(</w:t>
      </w:r>
      <w:proofErr w:type="spellStart"/>
      <w:r w:rsidRPr="00965710">
        <w:rPr>
          <w:i/>
          <w:color w:val="000000" w:themeColor="text1"/>
        </w:rPr>
        <w:t>чч.мм</w:t>
      </w:r>
      <w:proofErr w:type="spellEnd"/>
      <w:r w:rsidRPr="00965710">
        <w:rPr>
          <w:i/>
          <w:color w:val="000000" w:themeColor="text1"/>
        </w:rPr>
        <w:t xml:space="preserve">. </w:t>
      </w:r>
      <w:proofErr w:type="spellStart"/>
      <w:r w:rsidRPr="00965710">
        <w:rPr>
          <w:i/>
          <w:color w:val="000000" w:themeColor="text1"/>
        </w:rPr>
        <w:t>дд</w:t>
      </w:r>
      <w:proofErr w:type="gramStart"/>
      <w:r w:rsidRPr="00965710">
        <w:rPr>
          <w:i/>
          <w:color w:val="000000" w:themeColor="text1"/>
        </w:rPr>
        <w:t>.г</w:t>
      </w:r>
      <w:proofErr w:type="gramEnd"/>
      <w:r w:rsidRPr="00965710">
        <w:rPr>
          <w:i/>
          <w:color w:val="000000" w:themeColor="text1"/>
        </w:rPr>
        <w:t>ггг</w:t>
      </w:r>
      <w:proofErr w:type="spellEnd"/>
      <w:r w:rsidRPr="00965710">
        <w:rPr>
          <w:i/>
          <w:color w:val="000000" w:themeColor="text1"/>
        </w:rPr>
        <w:t>)</w:t>
      </w:r>
    </w:p>
    <w:p w:rsidR="002F4F3C" w:rsidRPr="005D3E22" w:rsidRDefault="002F4F3C" w:rsidP="002F4F3C">
      <w:pPr>
        <w:jc w:val="right"/>
        <w:rPr>
          <w:color w:val="000000" w:themeColor="text1"/>
        </w:rPr>
      </w:pPr>
    </w:p>
    <w:p w:rsidR="002F4F3C" w:rsidRPr="00965710" w:rsidRDefault="002F4F3C" w:rsidP="002F4F3C">
      <w:pPr>
        <w:pStyle w:val="afa"/>
        <w:ind w:firstLine="0"/>
        <w:jc w:val="right"/>
        <w:rPr>
          <w:sz w:val="28"/>
          <w:szCs w:val="28"/>
          <w:highlight w:val="cyan"/>
        </w:rPr>
      </w:pPr>
    </w:p>
    <w:p w:rsidR="002F4F3C" w:rsidRPr="005D3E22" w:rsidRDefault="002F4F3C" w:rsidP="002F4F3C">
      <w:pPr>
        <w:pStyle w:val="afa"/>
        <w:ind w:firstLine="0"/>
        <w:jc w:val="center"/>
        <w:rPr>
          <w:b/>
          <w:sz w:val="24"/>
        </w:rPr>
      </w:pPr>
      <w:r w:rsidRPr="005D3E22">
        <w:rPr>
          <w:b/>
          <w:sz w:val="24"/>
        </w:rPr>
        <w:t xml:space="preserve">Перечень выявленных недостатков </w:t>
      </w:r>
    </w:p>
    <w:p w:rsidR="002F4F3C" w:rsidRPr="005D3E22" w:rsidRDefault="002F4F3C" w:rsidP="002F4F3C">
      <w:pPr>
        <w:pStyle w:val="afa"/>
        <w:ind w:firstLine="0"/>
        <w:jc w:val="center"/>
        <w:rPr>
          <w:b/>
          <w:sz w:val="24"/>
        </w:rPr>
      </w:pPr>
      <w:r w:rsidRPr="005D3E22">
        <w:rPr>
          <w:b/>
          <w:sz w:val="24"/>
        </w:rPr>
        <w:t xml:space="preserve">при технической приемке выставочного Стенда в эксплуатацию </w:t>
      </w:r>
    </w:p>
    <w:p w:rsidR="002F4F3C" w:rsidRPr="005D3E22" w:rsidRDefault="002F4F3C" w:rsidP="002F4F3C">
      <w:pPr>
        <w:pStyle w:val="afa"/>
        <w:ind w:firstLine="0"/>
        <w:jc w:val="center"/>
        <w:rPr>
          <w:b/>
          <w:sz w:val="24"/>
        </w:rPr>
      </w:pPr>
      <w:r w:rsidRPr="005D3E22">
        <w:rPr>
          <w:b/>
          <w:sz w:val="24"/>
        </w:rPr>
        <w:t>по спецификации № __ к договору на оказание услуг и выполнение работ от «___»_________201</w:t>
      </w:r>
      <w:r w:rsidR="00F070FD">
        <w:rPr>
          <w:b/>
          <w:sz w:val="24"/>
        </w:rPr>
        <w:t>7</w:t>
      </w:r>
      <w:r w:rsidRPr="005D3E22">
        <w:rPr>
          <w:b/>
          <w:sz w:val="24"/>
        </w:rPr>
        <w:t xml:space="preserve"> г. №______________ (далее – Договор)</w:t>
      </w:r>
    </w:p>
    <w:p w:rsidR="002F4F3C" w:rsidRPr="005D3E22" w:rsidRDefault="002F4F3C" w:rsidP="002F4F3C">
      <w:pPr>
        <w:pStyle w:val="afa"/>
        <w:ind w:firstLine="0"/>
        <w:jc w:val="right"/>
        <w:rPr>
          <w:sz w:val="24"/>
          <w:highlight w:val="cyan"/>
        </w:rPr>
      </w:pPr>
    </w:p>
    <w:p w:rsidR="002F4F3C" w:rsidRDefault="002F4F3C" w:rsidP="002F4F3C">
      <w:pPr>
        <w:pStyle w:val="afa"/>
        <w:ind w:firstLine="0"/>
        <w:jc w:val="right"/>
        <w:rPr>
          <w:sz w:val="28"/>
          <w:szCs w:val="28"/>
          <w:highlight w:val="cyan"/>
        </w:rPr>
      </w:pPr>
    </w:p>
    <w:tbl>
      <w:tblPr>
        <w:tblStyle w:val="afff2"/>
        <w:tblW w:w="0" w:type="auto"/>
        <w:tblLook w:val="04A0" w:firstRow="1" w:lastRow="0" w:firstColumn="1" w:lastColumn="0" w:noHBand="0" w:noVBand="1"/>
      </w:tblPr>
      <w:tblGrid>
        <w:gridCol w:w="540"/>
        <w:gridCol w:w="2687"/>
        <w:gridCol w:w="6627"/>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687"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2F4F3C" w:rsidRPr="005D3E22" w:rsidRDefault="002F4F3C" w:rsidP="001B61A2">
            <w:pPr>
              <w:pStyle w:val="ConsNonformat"/>
              <w:widowControl/>
              <w:jc w:val="center"/>
              <w:rPr>
                <w:rFonts w:ascii="Times New Roman" w:hAnsi="Times New Roman" w:cs="Times New Roman"/>
                <w:i/>
              </w:rPr>
            </w:pPr>
            <w:r w:rsidRPr="005D3E22">
              <w:rPr>
                <w:rFonts w:ascii="Times New Roman" w:hAnsi="Times New Roman" w:cs="Times New Roman"/>
                <w:i/>
              </w:rPr>
              <w:t>(</w:t>
            </w:r>
            <w:r>
              <w:rPr>
                <w:rFonts w:ascii="Times New Roman" w:hAnsi="Times New Roman" w:cs="Times New Roman"/>
                <w:i/>
              </w:rPr>
              <w:t>заполняется в соответствии с перечнем видов Работ, указанным в приложении № 5 к Договору)</w:t>
            </w:r>
          </w:p>
        </w:tc>
        <w:tc>
          <w:tcPr>
            <w:tcW w:w="6627" w:type="dxa"/>
          </w:tcPr>
          <w:p w:rsidR="002F4F3C" w:rsidRPr="00B76A43"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afa"/>
        <w:ind w:firstLine="0"/>
        <w:jc w:val="right"/>
        <w:rPr>
          <w:sz w:val="28"/>
          <w:szCs w:val="28"/>
          <w:highlight w:val="cyan"/>
        </w:rPr>
      </w:pPr>
    </w:p>
    <w:p w:rsidR="002F4F3C" w:rsidRPr="00965710" w:rsidRDefault="002F4F3C" w:rsidP="002F4F3C">
      <w:pPr>
        <w:ind w:firstLine="709"/>
        <w:jc w:val="both"/>
        <w:rPr>
          <w:i/>
          <w:color w:val="000000" w:themeColor="text1"/>
        </w:rPr>
      </w:pPr>
      <w:r w:rsidRPr="00BD6429">
        <w:tab/>
      </w:r>
      <w:r w:rsidRPr="005D3E22">
        <w:t xml:space="preserve">Исполнитель в соответствии с пунктом 4.1.8 Договора обязуется устранить выявленные недостатки </w:t>
      </w:r>
      <w:r w:rsidRPr="00965710">
        <w:rPr>
          <w:color w:val="000000" w:themeColor="text1"/>
        </w:rPr>
        <w:t>не позднее 20 часов 00 минут</w:t>
      </w:r>
      <w:r w:rsidRPr="005D3E22">
        <w:rPr>
          <w:color w:val="000000" w:themeColor="text1"/>
        </w:rPr>
        <w:t xml:space="preserve"> __.__.201</w:t>
      </w:r>
      <w:r w:rsidR="00F070FD">
        <w:rPr>
          <w:color w:val="000000" w:themeColor="text1"/>
        </w:rPr>
        <w:t>7</w:t>
      </w:r>
      <w:r w:rsidRPr="005D3E22">
        <w:rPr>
          <w:i/>
          <w:color w:val="000000" w:themeColor="text1"/>
        </w:rPr>
        <w:t xml:space="preserve"> (указывается дата, предшествующая дате открытия выставки</w:t>
      </w:r>
      <w:r w:rsidRPr="00965710">
        <w:rPr>
          <w:i/>
          <w:color w:val="000000" w:themeColor="text1"/>
        </w:rPr>
        <w:t>).</w:t>
      </w:r>
    </w:p>
    <w:p w:rsidR="002F4F3C" w:rsidRPr="00965710" w:rsidRDefault="002F4F3C" w:rsidP="002F4F3C">
      <w:pPr>
        <w:jc w:val="both"/>
        <w:rPr>
          <w:i/>
          <w:color w:val="000000" w:themeColor="text1"/>
        </w:rPr>
      </w:pPr>
    </w:p>
    <w:p w:rsidR="002F4F3C" w:rsidRPr="005D3E22" w:rsidRDefault="002F4F3C" w:rsidP="002F4F3C">
      <w:pPr>
        <w:ind w:firstLine="709"/>
        <w:jc w:val="both"/>
      </w:pPr>
      <w:r w:rsidRPr="005D3E22">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w:t>
      </w:r>
      <w:r w:rsidRPr="00965710">
        <w:t xml:space="preserve"> </w:t>
      </w:r>
      <w:r w:rsidRPr="005D3E22">
        <w:t>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2F4F3C" w:rsidRPr="005D3E22" w:rsidRDefault="002F4F3C" w:rsidP="002F4F3C">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Pr="00965710" w:rsidRDefault="002F4F3C" w:rsidP="001B61A2">
            <w:r w:rsidRPr="00965710">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Pr="00965710" w:rsidRDefault="002F4F3C" w:rsidP="001B61A2">
            <w:r w:rsidRPr="00965710">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97436C" w:rsidRDefault="002F4F3C" w:rsidP="002F4F3C">
      <w:pPr>
        <w:jc w:val="right"/>
        <w:rPr>
          <w:color w:val="000000" w:themeColor="text1"/>
        </w:rPr>
      </w:pPr>
      <w:r>
        <w:rPr>
          <w:sz w:val="28"/>
          <w:szCs w:val="28"/>
        </w:rPr>
        <w:br w:type="page"/>
      </w:r>
      <w:r w:rsidRPr="0097436C">
        <w:rPr>
          <w:bCs/>
          <w:color w:val="000000" w:themeColor="text1"/>
        </w:rPr>
        <w:lastRenderedPageBreak/>
        <w:t>Приложение №</w:t>
      </w:r>
      <w:r>
        <w:rPr>
          <w:bCs/>
          <w:color w:val="000000" w:themeColor="text1"/>
        </w:rPr>
        <w:t xml:space="preserve"> 5</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r>
        <w:rPr>
          <w:rFonts w:ascii="Times New Roman" w:hAnsi="Times New Roman" w:cs="Times New Roman"/>
          <w:color w:val="000000" w:themeColor="text1"/>
          <w:sz w:val="24"/>
          <w:szCs w:val="24"/>
        </w:rPr>
        <w:t xml:space="preserve"> </w:t>
      </w:r>
      <w:r w:rsidRPr="005D3E22">
        <w:rPr>
          <w:rFonts w:ascii="Times New Roman" w:hAnsi="Times New Roman" w:cs="Times New Roman"/>
          <w:color w:val="000000" w:themeColor="text1"/>
          <w:sz w:val="24"/>
          <w:szCs w:val="24"/>
        </w:rPr>
        <w:t>от «___»_________201</w:t>
      </w:r>
      <w:r w:rsidR="00F070FD">
        <w:rPr>
          <w:rFonts w:ascii="Times New Roman" w:hAnsi="Times New Roman" w:cs="Times New Roman"/>
          <w:color w:val="000000" w:themeColor="text1"/>
          <w:sz w:val="24"/>
          <w:szCs w:val="24"/>
        </w:rPr>
        <w:t>7</w:t>
      </w:r>
      <w:r w:rsidRPr="005D3E22">
        <w:rPr>
          <w:rFonts w:ascii="Times New Roman" w:hAnsi="Times New Roman" w:cs="Times New Roman"/>
          <w:color w:val="000000" w:themeColor="text1"/>
          <w:sz w:val="24"/>
          <w:szCs w:val="24"/>
        </w:rPr>
        <w:t xml:space="preserve"> г</w:t>
      </w:r>
      <w:r>
        <w:rPr>
          <w:rFonts w:ascii="Times New Roman" w:hAnsi="Times New Roman" w:cs="Times New Roman"/>
          <w:color w:val="000000" w:themeColor="text1"/>
          <w:sz w:val="24"/>
          <w:szCs w:val="24"/>
        </w:rPr>
        <w:t>.</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 xml:space="preserve">Размер ответственности </w:t>
      </w:r>
      <w:r>
        <w:rPr>
          <w:rFonts w:ascii="Times New Roman" w:hAnsi="Times New Roman" w:cs="Times New Roman"/>
          <w:b/>
          <w:color w:val="000000" w:themeColor="text1"/>
          <w:sz w:val="24"/>
          <w:szCs w:val="24"/>
        </w:rPr>
        <w:t>И</w:t>
      </w:r>
      <w:r w:rsidRPr="005D3E22">
        <w:rPr>
          <w:rFonts w:ascii="Times New Roman" w:hAnsi="Times New Roman" w:cs="Times New Roman"/>
          <w:b/>
          <w:color w:val="000000" w:themeColor="text1"/>
          <w:sz w:val="24"/>
          <w:szCs w:val="24"/>
        </w:rPr>
        <w:t xml:space="preserve">сполнителя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за не</w:t>
      </w:r>
      <w:r>
        <w:rPr>
          <w:rFonts w:ascii="Times New Roman" w:hAnsi="Times New Roman" w:cs="Times New Roman"/>
          <w:b/>
          <w:color w:val="000000" w:themeColor="text1"/>
          <w:sz w:val="24"/>
          <w:szCs w:val="24"/>
        </w:rPr>
        <w:t xml:space="preserve">своевременное </w:t>
      </w:r>
      <w:r w:rsidRPr="005D3E22">
        <w:rPr>
          <w:rFonts w:ascii="Times New Roman" w:hAnsi="Times New Roman" w:cs="Times New Roman"/>
          <w:b/>
          <w:color w:val="000000" w:themeColor="text1"/>
          <w:sz w:val="24"/>
          <w:szCs w:val="24"/>
        </w:rPr>
        <w:t xml:space="preserve">устранение недостатков выставочного Стенда,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roofErr w:type="gramStart"/>
      <w:r w:rsidRPr="005D3E22">
        <w:rPr>
          <w:rFonts w:ascii="Times New Roman" w:hAnsi="Times New Roman" w:cs="Times New Roman"/>
          <w:b/>
          <w:color w:val="000000" w:themeColor="text1"/>
          <w:sz w:val="24"/>
          <w:szCs w:val="24"/>
        </w:rPr>
        <w:t>выявленных</w:t>
      </w:r>
      <w:proofErr w:type="gramEnd"/>
      <w:r w:rsidRPr="005D3E22">
        <w:rPr>
          <w:rFonts w:ascii="Times New Roman" w:hAnsi="Times New Roman" w:cs="Times New Roman"/>
          <w:b/>
          <w:color w:val="000000" w:themeColor="text1"/>
          <w:sz w:val="24"/>
          <w:szCs w:val="24"/>
        </w:rPr>
        <w:t xml:space="preserve"> в ходе его технической приемки</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rPr>
          <w:rFonts w:eastAsia="MS Mincho"/>
          <w:sz w:val="28"/>
          <w:szCs w:val="28"/>
        </w:rPr>
      </w:pP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2F4F3C" w:rsidRDefault="002F4F3C" w:rsidP="001B61A2">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rsidR="002F4F3C" w:rsidRPr="00B76A43" w:rsidRDefault="002F4F3C" w:rsidP="007B24C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w:t>
            </w:r>
            <w:r w:rsidR="007B24C2">
              <w:rPr>
                <w:rFonts w:ascii="Times New Roman" w:hAnsi="Times New Roman" w:cs="Times New Roman"/>
                <w:sz w:val="24"/>
                <w:szCs w:val="24"/>
              </w:rPr>
              <w:t xml:space="preserve">застройки выставочной площади </w:t>
            </w:r>
          </w:p>
        </w:tc>
      </w:tr>
      <w:tr w:rsidR="002F4F3C" w:rsidTr="0091207A">
        <w:trPr>
          <w:trHeight w:val="293"/>
        </w:trPr>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486794">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w:t>
            </w:r>
            <w:r w:rsidRPr="00B76A43">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B76A43">
              <w:rPr>
                <w:rFonts w:ascii="Times New Roman" w:hAnsi="Times New Roman" w:cs="Times New Roman"/>
                <w:sz w:val="24"/>
                <w:szCs w:val="24"/>
              </w:rPr>
              <w:t>ебел</w:t>
            </w:r>
            <w:r>
              <w:rPr>
                <w:rFonts w:ascii="Times New Roman" w:hAnsi="Times New Roman" w:cs="Times New Roman"/>
                <w:sz w:val="24"/>
                <w:szCs w:val="24"/>
              </w:rPr>
              <w:t>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B76A43">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B76A43">
              <w:rPr>
                <w:rFonts w:ascii="Times New Roman" w:hAnsi="Times New Roman" w:cs="Times New Roman"/>
                <w:sz w:val="24"/>
                <w:szCs w:val="24"/>
              </w:rPr>
              <w:t>онировани</w:t>
            </w:r>
            <w:r>
              <w:rPr>
                <w:rFonts w:ascii="Times New Roman" w:hAnsi="Times New Roman" w:cs="Times New Roman"/>
                <w:sz w:val="24"/>
                <w:szCs w:val="24"/>
              </w:rPr>
              <w:t>я</w:t>
            </w:r>
            <w:r w:rsidRPr="00B76A43">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B76A43">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2F4F3C" w:rsidRDefault="002F4F3C" w:rsidP="002F4F3C">
      <w:pPr>
        <w:rPr>
          <w:rFonts w:eastAsia="MS Mincho"/>
          <w:sz w:val="28"/>
          <w:szCs w:val="28"/>
        </w:rPr>
      </w:pPr>
    </w:p>
    <w:p w:rsidR="002F4F3C" w:rsidRDefault="002F4F3C" w:rsidP="002F4F3C">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0954FB" w:rsidRPr="00410B3C" w:rsidRDefault="00643E96" w:rsidP="00410B3C">
      <w:pPr>
        <w:suppressAutoHyphens w:val="0"/>
        <w:jc w:val="right"/>
        <w:outlineLvl w:val="0"/>
        <w:rPr>
          <w:rFonts w:eastAsia="MS Mincho"/>
          <w:sz w:val="28"/>
          <w:szCs w:val="28"/>
        </w:rPr>
      </w:pPr>
      <w:r w:rsidRPr="00410B3C">
        <w:rPr>
          <w:rFonts w:eastAsia="MS Mincho"/>
          <w:sz w:val="28"/>
          <w:szCs w:val="28"/>
        </w:rPr>
        <w:lastRenderedPageBreak/>
        <w:t xml:space="preserve">Приложение № </w:t>
      </w:r>
      <w:r w:rsidR="00127A4B" w:rsidRPr="00410B3C">
        <w:rPr>
          <w:rFonts w:eastAsia="MS Mincho"/>
          <w:sz w:val="28"/>
          <w:szCs w:val="28"/>
        </w:rPr>
        <w:t>6</w:t>
      </w:r>
    </w:p>
    <w:p w:rsidR="000954FB" w:rsidRPr="00410B3C" w:rsidRDefault="00643E96"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410B3C" w:rsidRDefault="00410B3C" w:rsidP="00410B3C">
      <w:pPr>
        <w:autoSpaceDE w:val="0"/>
        <w:autoSpaceDN w:val="0"/>
        <w:adjustRightInd w:val="0"/>
        <w:jc w:val="center"/>
        <w:rPr>
          <w:color w:val="000000"/>
          <w:sz w:val="28"/>
          <w:szCs w:val="28"/>
        </w:rPr>
      </w:pPr>
    </w:p>
    <w:p w:rsidR="009178BA" w:rsidRPr="009178BA" w:rsidRDefault="009178BA" w:rsidP="00410B3C">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sidR="00AB51F0">
        <w:rPr>
          <w:color w:val="000000"/>
          <w:sz w:val="28"/>
          <w:szCs w:val="28"/>
        </w:rPr>
        <w:br/>
      </w:r>
      <w:r>
        <w:rPr>
          <w:color w:val="000000"/>
          <w:sz w:val="28"/>
          <w:szCs w:val="28"/>
        </w:rPr>
        <w:t>ПАО «ТрансКонтейнер»</w:t>
      </w:r>
    </w:p>
    <w:p w:rsidR="009178BA" w:rsidRPr="009178BA" w:rsidRDefault="009178BA" w:rsidP="009178BA">
      <w:pPr>
        <w:autoSpaceDE w:val="0"/>
        <w:autoSpaceDN w:val="0"/>
        <w:adjustRightInd w:val="0"/>
        <w:jc w:val="center"/>
        <w:rPr>
          <w:b/>
          <w:bCs/>
        </w:rPr>
      </w:pPr>
    </w:p>
    <w:p w:rsidR="009178BA" w:rsidRPr="00D04EC2" w:rsidRDefault="009178BA" w:rsidP="009178BA">
      <w:pPr>
        <w:autoSpaceDE w:val="0"/>
        <w:autoSpaceDN w:val="0"/>
        <w:adjustRightInd w:val="0"/>
        <w:rPr>
          <w:rFonts w:ascii="Europe-Bold" w:hAnsi="Europe-Bold" w:cs="Europe-Bold"/>
          <w:b/>
          <w:bCs/>
          <w:sz w:val="48"/>
          <w:szCs w:val="48"/>
        </w:rPr>
      </w:pPr>
      <w:r w:rsidRPr="00D04EC2">
        <w:rPr>
          <w:rFonts w:ascii="Europe-Bold" w:hAnsi="Europe-Bold" w:cs="Europe-Bold"/>
          <w:b/>
          <w:bCs/>
          <w:sz w:val="48"/>
          <w:szCs w:val="48"/>
        </w:rPr>
        <w:t>Корпоративные цвета</w:t>
      </w:r>
    </w:p>
    <w:p w:rsidR="009178BA" w:rsidRDefault="009178BA" w:rsidP="009178BA">
      <w:pPr>
        <w:autoSpaceDE w:val="0"/>
        <w:autoSpaceDN w:val="0"/>
        <w:adjustRightInd w:val="0"/>
        <w:rPr>
          <w:rFonts w:ascii="Europe-Bold" w:hAnsi="Europe-Bold" w:cs="Europe-Bold"/>
          <w:b/>
          <w:bCs/>
        </w:rPr>
      </w:pPr>
    </w:p>
    <w:p w:rsidR="009178BA" w:rsidRDefault="009178BA" w:rsidP="009178BA">
      <w:pPr>
        <w:autoSpaceDE w:val="0"/>
        <w:autoSpaceDN w:val="0"/>
        <w:adjustRightInd w:val="0"/>
        <w:rPr>
          <w:rFonts w:ascii="Europe-Bold" w:hAnsi="Europe-Bold" w:cs="Europe-Bold"/>
          <w:b/>
          <w:bCs/>
        </w:rPr>
      </w:pPr>
      <w:r w:rsidRPr="00D04EC2">
        <w:rPr>
          <w:rFonts w:ascii="Europe-Bold" w:hAnsi="Europe-Bold" w:cs="Europe-Bold"/>
          <w:b/>
          <w:bCs/>
        </w:rPr>
        <w:t>Основные цвета</w:t>
      </w:r>
    </w:p>
    <w:p w:rsidR="009178BA" w:rsidRPr="00D04EC2" w:rsidRDefault="009178BA" w:rsidP="009178BA">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2076A40A" wp14:editId="027FC923">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9178BA" w:rsidRDefault="009178BA" w:rsidP="009178BA">
      <w:pPr>
        <w:autoSpaceDE w:val="0"/>
        <w:autoSpaceDN w:val="0"/>
        <w:adjustRightInd w:val="0"/>
        <w:rPr>
          <w:rFonts w:ascii="PragmaticaC" w:hAnsi="PragmaticaC" w:cs="PragmaticaC"/>
          <w:color w:val="FFFFFF"/>
          <w:sz w:val="18"/>
          <w:szCs w:val="18"/>
        </w:rPr>
      </w:pPr>
    </w:p>
    <w:p w:rsidR="009178BA" w:rsidRDefault="009178BA" w:rsidP="009178BA">
      <w:pPr>
        <w:autoSpaceDE w:val="0"/>
        <w:autoSpaceDN w:val="0"/>
        <w:adjustRightInd w:val="0"/>
        <w:rPr>
          <w:rFonts w:ascii="Europe-Bold" w:hAnsi="Europe-Bold" w:cs="Europe-Bold"/>
          <w:b/>
          <w:bCs/>
        </w:rPr>
      </w:pPr>
      <w:r>
        <w:rPr>
          <w:rFonts w:ascii="Europe-Bold" w:hAnsi="Europe-Bold" w:cs="Europe-Bold"/>
          <w:b/>
          <w:bCs/>
        </w:rPr>
        <w:t>Вспомогательные</w:t>
      </w:r>
      <w:r w:rsidRPr="00D04EC2">
        <w:rPr>
          <w:rFonts w:ascii="Europe-Bold" w:hAnsi="Europe-Bold" w:cs="Europe-Bold"/>
          <w:b/>
          <w:bCs/>
        </w:rPr>
        <w:t xml:space="preserve"> цвета</w:t>
      </w:r>
    </w:p>
    <w:p w:rsidR="009178BA" w:rsidRDefault="009178BA" w:rsidP="009178BA">
      <w:pPr>
        <w:autoSpaceDE w:val="0"/>
        <w:autoSpaceDN w:val="0"/>
        <w:adjustRightInd w:val="0"/>
        <w:rPr>
          <w:rFonts w:ascii="Europe-Bold" w:hAnsi="Europe-Bold" w:cs="Europe-Bold"/>
          <w:b/>
          <w:bCs/>
        </w:rPr>
      </w:pPr>
    </w:p>
    <w:p w:rsidR="009178BA" w:rsidRPr="00D04EC2" w:rsidRDefault="009178BA" w:rsidP="009178BA">
      <w:pPr>
        <w:autoSpaceDE w:val="0"/>
        <w:autoSpaceDN w:val="0"/>
        <w:adjustRightInd w:val="0"/>
        <w:rPr>
          <w:rFonts w:ascii="Europe-Bold" w:hAnsi="Europe-Bold" w:cs="Europe-Bold"/>
          <w:b/>
          <w:bCs/>
          <w:sz w:val="20"/>
          <w:szCs w:val="20"/>
        </w:rPr>
      </w:pPr>
      <w:r w:rsidRPr="00D04EC2">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9178BA" w:rsidRDefault="009178BA" w:rsidP="009178BA">
      <w:pPr>
        <w:rPr>
          <w:rFonts w:ascii="PragmaticaC" w:hAnsi="PragmaticaC" w:cs="PragmaticaC"/>
          <w:color w:val="FFFFFF"/>
          <w:sz w:val="18"/>
          <w:szCs w:val="18"/>
        </w:rPr>
      </w:pPr>
    </w:p>
    <w:p w:rsidR="009178BA" w:rsidRDefault="009178BA" w:rsidP="009178BA">
      <w:r>
        <w:rPr>
          <w:noProof/>
          <w:lang w:eastAsia="ru-RU"/>
        </w:rPr>
        <w:drawing>
          <wp:inline distT="0" distB="0" distL="0" distR="0" wp14:anchorId="7B53EB59" wp14:editId="5D78B8E8">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9178BA" w:rsidRDefault="009178BA" w:rsidP="009178BA">
      <w:r>
        <w:rPr>
          <w:noProof/>
          <w:lang w:eastAsia="ru-RU"/>
        </w:rPr>
        <w:drawing>
          <wp:inline distT="0" distB="0" distL="0" distR="0" wp14:anchorId="7B5A8B8C" wp14:editId="5BA86FF2">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9178BA" w:rsidRDefault="009178BA" w:rsidP="009178BA"/>
    <w:p w:rsidR="009178BA" w:rsidRDefault="009178BA" w:rsidP="009178BA">
      <w:pPr>
        <w:autoSpaceDE w:val="0"/>
        <w:autoSpaceDN w:val="0"/>
        <w:adjustRightInd w:val="0"/>
        <w:rPr>
          <w:rFonts w:ascii="Europe-Bold" w:hAnsi="Europe-Bold" w:cs="Europe-Bold"/>
          <w:b/>
          <w:bCs/>
          <w:sz w:val="48"/>
          <w:szCs w:val="48"/>
        </w:rPr>
      </w:pPr>
    </w:p>
    <w:p w:rsidR="009178BA" w:rsidRDefault="009178BA" w:rsidP="009178BA">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9178BA"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9178BA" w:rsidRPr="00286A7E"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sidRPr="00286A7E">
        <w:rPr>
          <w:rFonts w:ascii="Europe-Bold" w:hAnsi="Europe-Bold" w:cs="Europe-Bold"/>
          <w:b/>
          <w:bCs/>
          <w:sz w:val="20"/>
          <w:szCs w:val="20"/>
        </w:rPr>
        <w:t>Magistral</w:t>
      </w:r>
      <w:proofErr w:type="spellEnd"/>
      <w:r w:rsidRPr="00286A7E">
        <w:rPr>
          <w:rFonts w:ascii="Europe-Bold" w:hAnsi="Europe-Bold" w:cs="Europe-Bold"/>
          <w:b/>
          <w:bCs/>
          <w:sz w:val="20"/>
          <w:szCs w:val="20"/>
        </w:rPr>
        <w:t xml:space="preserve"> гармонично сочетаются с углами монограммы.</w:t>
      </w:r>
    </w:p>
    <w:p w:rsidR="009178BA" w:rsidRDefault="009178BA" w:rsidP="009178BA">
      <w:pPr>
        <w:rPr>
          <w:rFonts w:ascii="Europe-Bold" w:hAnsi="Europe-Bold" w:cs="Europe-Bold"/>
          <w:b/>
          <w:bCs/>
        </w:rPr>
      </w:pPr>
    </w:p>
    <w:p w:rsidR="009178BA" w:rsidRDefault="009178BA" w:rsidP="009178BA">
      <w:pPr>
        <w:rPr>
          <w:rFonts w:ascii="Europe-Bold" w:hAnsi="Europe-Bold" w:cs="Europe-Bold"/>
          <w:b/>
          <w:bCs/>
        </w:rPr>
      </w:pPr>
      <w:r w:rsidRPr="00286A7E">
        <w:rPr>
          <w:rFonts w:ascii="Europe-Bold" w:hAnsi="Europe-Bold" w:cs="Europe-Bold"/>
          <w:b/>
          <w:bCs/>
        </w:rPr>
        <w:t>Русское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67DB7AF1" wp14:editId="6A085C32">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5DC5D28A" wp14:editId="092AD2F3">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Английское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4AEB6D73" wp14:editId="44D29EF5">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9178BA" w:rsidRDefault="009178BA" w:rsidP="009178BA">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Pr="00286A7E"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5F28F019" wp14:editId="408FD9C8">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9178BA" w:rsidRDefault="009178BA"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346FE" w:rsidRDefault="009346FE" w:rsidP="00546FDC">
      <w:pPr>
        <w:pStyle w:val="ConsNormal"/>
        <w:widowControl/>
        <w:ind w:firstLine="0"/>
        <w:jc w:val="right"/>
        <w:rPr>
          <w:rFonts w:ascii="Times New Roman" w:hAnsi="Times New Roman" w:cs="Times New Roman"/>
          <w:bCs/>
          <w:color w:val="000000" w:themeColor="text1"/>
          <w:sz w:val="24"/>
          <w:szCs w:val="24"/>
        </w:rPr>
        <w:sectPr w:rsidR="009346FE" w:rsidSect="007C51E1">
          <w:headerReference w:type="default" r:id="rId37"/>
          <w:footerReference w:type="even" r:id="rId38"/>
          <w:footerReference w:type="default" r:id="rId39"/>
          <w:pgSz w:w="11907" w:h="16840" w:code="9"/>
          <w:pgMar w:top="1134" w:right="851" w:bottom="1134" w:left="1418" w:header="794" w:footer="794" w:gutter="0"/>
          <w:cols w:space="720"/>
          <w:titlePg/>
          <w:docGrid w:linePitch="326"/>
        </w:sectPr>
      </w:pPr>
    </w:p>
    <w:p w:rsidR="009613F7" w:rsidRPr="00546FDC" w:rsidRDefault="009613F7" w:rsidP="00410B3C">
      <w:pPr>
        <w:pStyle w:val="ConsNormal"/>
        <w:widowControl/>
        <w:ind w:firstLine="0"/>
        <w:jc w:val="right"/>
        <w:outlineLvl w:val="0"/>
        <w:rPr>
          <w:rFonts w:ascii="Times New Roman" w:hAnsi="Times New Roman" w:cs="Times New Roman"/>
          <w:bCs/>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sidR="00410B3C">
        <w:rPr>
          <w:rFonts w:ascii="Times New Roman" w:hAnsi="Times New Roman" w:cs="Times New Roman"/>
          <w:bCs/>
          <w:color w:val="000000" w:themeColor="text1"/>
          <w:sz w:val="24"/>
          <w:szCs w:val="24"/>
        </w:rPr>
        <w:t xml:space="preserve"> 7</w:t>
      </w:r>
      <w:r w:rsidRPr="0097436C">
        <w:rPr>
          <w:rFonts w:ascii="Times New Roman" w:hAnsi="Times New Roman" w:cs="Times New Roman"/>
          <w:bCs/>
          <w:color w:val="000000" w:themeColor="text1"/>
          <w:sz w:val="24"/>
          <w:szCs w:val="24"/>
        </w:rPr>
        <w:br/>
      </w:r>
      <w:r w:rsidR="00546FDC" w:rsidRPr="00546FDC">
        <w:rPr>
          <w:rFonts w:ascii="Times New Roman" w:hAnsi="Times New Roman" w:cs="Times New Roman"/>
          <w:bCs/>
          <w:color w:val="000000" w:themeColor="text1"/>
          <w:sz w:val="24"/>
          <w:szCs w:val="24"/>
        </w:rPr>
        <w:t>к документации о закупке</w:t>
      </w:r>
    </w:p>
    <w:p w:rsidR="009346FE" w:rsidRDefault="009346FE" w:rsidP="009613F7">
      <w:pPr>
        <w:jc w:val="right"/>
        <w:rPr>
          <w:color w:val="000000" w:themeColor="text1"/>
        </w:rPr>
      </w:pPr>
    </w:p>
    <w:p w:rsidR="009346FE" w:rsidRDefault="009346FE" w:rsidP="00410B3C">
      <w:pPr>
        <w:jc w:val="center"/>
        <w:outlineLvl w:val="1"/>
        <w:rPr>
          <w:b/>
          <w:sz w:val="28"/>
          <w:szCs w:val="28"/>
          <w:u w:val="single"/>
        </w:rPr>
      </w:pPr>
      <w:r w:rsidRPr="001F5E5B">
        <w:rPr>
          <w:b/>
          <w:sz w:val="28"/>
          <w:szCs w:val="28"/>
          <w:u w:val="single"/>
        </w:rPr>
        <w:t>Карта географии бизнеса ПАО «ТрансКонтейнер»</w:t>
      </w:r>
      <w:r>
        <w:rPr>
          <w:b/>
          <w:sz w:val="28"/>
          <w:szCs w:val="28"/>
          <w:u w:val="single"/>
        </w:rPr>
        <w:t>*</w:t>
      </w:r>
    </w:p>
    <w:p w:rsidR="009346FE" w:rsidRDefault="009346FE" w:rsidP="009346FE">
      <w:pPr>
        <w:jc w:val="center"/>
        <w:rPr>
          <w:color w:val="000000" w:themeColor="text1"/>
        </w:rPr>
      </w:pPr>
      <w:r>
        <w:rPr>
          <w:noProof/>
          <w:lang w:eastAsia="ru-RU"/>
        </w:rPr>
        <w:drawing>
          <wp:inline distT="0" distB="0" distL="0" distR="0" wp14:anchorId="69A29A4E" wp14:editId="1E069B93">
            <wp:extent cx="8734425" cy="438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730853" cy="4379708"/>
                    </a:xfrm>
                    <a:prstGeom prst="rect">
                      <a:avLst/>
                    </a:prstGeom>
                  </pic:spPr>
                </pic:pic>
              </a:graphicData>
            </a:graphic>
          </wp:inline>
        </w:drawing>
      </w:r>
    </w:p>
    <w:p w:rsidR="009346FE" w:rsidRDefault="009346FE" w:rsidP="009346FE">
      <w:pPr>
        <w:pStyle w:val="afa"/>
        <w:ind w:left="1440" w:firstLine="0"/>
        <w:jc w:val="left"/>
        <w:outlineLvl w:val="0"/>
        <w:rPr>
          <w:sz w:val="28"/>
          <w:szCs w:val="28"/>
        </w:rPr>
      </w:pPr>
      <w:r>
        <w:rPr>
          <w:sz w:val="28"/>
          <w:szCs w:val="28"/>
        </w:rPr>
        <w:t>*возможны изменения</w:t>
      </w:r>
    </w:p>
    <w:p w:rsidR="009346FE" w:rsidRDefault="009346FE" w:rsidP="009346FE">
      <w:pPr>
        <w:jc w:val="center"/>
        <w:rPr>
          <w:color w:val="000000" w:themeColor="text1"/>
        </w:rPr>
        <w:sectPr w:rsidR="009346FE" w:rsidSect="009346FE">
          <w:pgSz w:w="16840" w:h="11907" w:orient="landscape" w:code="9"/>
          <w:pgMar w:top="1418" w:right="1134" w:bottom="851" w:left="1134" w:header="794" w:footer="794" w:gutter="0"/>
          <w:cols w:space="720"/>
          <w:titlePg/>
          <w:docGrid w:linePitch="326"/>
        </w:sectPr>
      </w:pPr>
    </w:p>
    <w:p w:rsidR="009613F7" w:rsidRDefault="009613F7" w:rsidP="009613F7">
      <w:pPr>
        <w:jc w:val="right"/>
        <w:rPr>
          <w:color w:val="000000" w:themeColor="text1"/>
        </w:rPr>
      </w:pPr>
    </w:p>
    <w:p w:rsidR="00A422B8" w:rsidRPr="00E435E4" w:rsidRDefault="00A422B8" w:rsidP="00410B3C">
      <w:pPr>
        <w:pStyle w:val="afa"/>
        <w:ind w:firstLine="0"/>
        <w:jc w:val="right"/>
        <w:outlineLvl w:val="0"/>
        <w:rPr>
          <w:sz w:val="28"/>
          <w:szCs w:val="28"/>
        </w:rPr>
      </w:pPr>
      <w:r w:rsidRPr="00E435E4">
        <w:rPr>
          <w:sz w:val="28"/>
          <w:szCs w:val="28"/>
        </w:rPr>
        <w:t xml:space="preserve">Приложение № </w:t>
      </w:r>
      <w:r w:rsidR="00410B3C">
        <w:rPr>
          <w:sz w:val="28"/>
          <w:szCs w:val="28"/>
        </w:rPr>
        <w:t>8</w:t>
      </w:r>
    </w:p>
    <w:p w:rsidR="00A422B8" w:rsidRDefault="00A422B8" w:rsidP="00410B3C">
      <w:pPr>
        <w:pStyle w:val="32"/>
        <w:suppressAutoHyphens/>
        <w:spacing w:after="0"/>
        <w:jc w:val="right"/>
        <w:outlineLvl w:val="0"/>
        <w:rPr>
          <w:sz w:val="28"/>
          <w:szCs w:val="28"/>
        </w:rPr>
      </w:pPr>
      <w:r w:rsidRPr="00E435E4">
        <w:rPr>
          <w:sz w:val="28"/>
          <w:szCs w:val="28"/>
        </w:rPr>
        <w:t>к документации о закупке</w:t>
      </w:r>
    </w:p>
    <w:p w:rsidR="0083133A" w:rsidRDefault="00904289" w:rsidP="000A4EA3">
      <w:pPr>
        <w:pStyle w:val="32"/>
        <w:suppressAutoHyphens/>
        <w:spacing w:after="0"/>
        <w:jc w:val="center"/>
        <w:outlineLvl w:val="1"/>
        <w:rPr>
          <w:color w:val="000000" w:themeColor="text1"/>
          <w:sz w:val="24"/>
          <w:szCs w:val="24"/>
        </w:rPr>
      </w:pPr>
      <w:r>
        <w:rPr>
          <w:sz w:val="28"/>
          <w:szCs w:val="28"/>
        </w:rPr>
        <w:t xml:space="preserve">Дизайн-проект выставочного стенда ПАО «ТрансКонтейнер» в рамках выставки </w:t>
      </w:r>
      <w:r w:rsidR="009246FE">
        <w:rPr>
          <w:color w:val="000000" w:themeColor="text1"/>
          <w:sz w:val="24"/>
          <w:szCs w:val="24"/>
        </w:rPr>
        <w:t>«</w:t>
      </w:r>
      <w:r w:rsidR="00951ED5">
        <w:rPr>
          <w:color w:val="000000" w:themeColor="text1"/>
          <w:sz w:val="24"/>
          <w:szCs w:val="24"/>
          <w:lang w:val="en-US"/>
        </w:rPr>
        <w:t>CILF</w:t>
      </w:r>
      <w:r w:rsidR="009346FE" w:rsidRPr="00455411">
        <w:rPr>
          <w:color w:val="000000" w:themeColor="text1"/>
          <w:sz w:val="24"/>
          <w:szCs w:val="24"/>
        </w:rPr>
        <w:t xml:space="preserve"> 2017</w:t>
      </w:r>
      <w:r w:rsidR="009246FE">
        <w:rPr>
          <w:color w:val="000000" w:themeColor="text1"/>
          <w:sz w:val="24"/>
          <w:szCs w:val="24"/>
        </w:rPr>
        <w:t>»</w:t>
      </w:r>
      <w:r w:rsidR="0083133A">
        <w:rPr>
          <w:noProof/>
          <w:sz w:val="28"/>
          <w:szCs w:val="28"/>
          <w:lang w:eastAsia="ru-RU"/>
        </w:rPr>
        <w:drawing>
          <wp:inline distT="0" distB="0" distL="0" distR="0">
            <wp:extent cx="9253220" cy="555180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jpg"/>
                    <pic:cNvPicPr/>
                  </pic:nvPicPr>
                  <pic:blipFill>
                    <a:blip r:embed="rId41">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42">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43">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44">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jpg"/>
                    <pic:cNvPicPr/>
                  </pic:nvPicPr>
                  <pic:blipFill>
                    <a:blip r:embed="rId45">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jpg"/>
                    <pic:cNvPicPr/>
                  </pic:nvPicPr>
                  <pic:blipFill>
                    <a:blip r:embed="rId46">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jpg"/>
                    <pic:cNvPicPr/>
                  </pic:nvPicPr>
                  <pic:blipFill>
                    <a:blip r:embed="rId47">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7.jpg"/>
                    <pic:cNvPicPr/>
                  </pic:nvPicPr>
                  <pic:blipFill>
                    <a:blip r:embed="rId48">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8.jpg"/>
                    <pic:cNvPicPr/>
                  </pic:nvPicPr>
                  <pic:blipFill>
                    <a:blip r:embed="rId49">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jpg"/>
                    <pic:cNvPicPr/>
                  </pic:nvPicPr>
                  <pic:blipFill>
                    <a:blip r:embed="rId50">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r w:rsidR="0083133A">
        <w:rPr>
          <w:noProof/>
          <w:sz w:val="28"/>
          <w:szCs w:val="28"/>
          <w:lang w:eastAsia="ru-RU"/>
        </w:rPr>
        <w:lastRenderedPageBreak/>
        <w:drawing>
          <wp:inline distT="0" distB="0" distL="0" distR="0">
            <wp:extent cx="9253220" cy="5551805"/>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jpg"/>
                    <pic:cNvPicPr/>
                  </pic:nvPicPr>
                  <pic:blipFill>
                    <a:blip r:embed="rId51">
                      <a:extLst>
                        <a:ext uri="{28A0092B-C50C-407E-A947-70E740481C1C}">
                          <a14:useLocalDpi xmlns:a14="http://schemas.microsoft.com/office/drawing/2010/main" val="0"/>
                        </a:ext>
                      </a:extLst>
                    </a:blip>
                    <a:stretch>
                      <a:fillRect/>
                    </a:stretch>
                  </pic:blipFill>
                  <pic:spPr>
                    <a:xfrm>
                      <a:off x="0" y="0"/>
                      <a:ext cx="9253220" cy="5551805"/>
                    </a:xfrm>
                    <a:prstGeom prst="rect">
                      <a:avLst/>
                    </a:prstGeom>
                  </pic:spPr>
                </pic:pic>
              </a:graphicData>
            </a:graphic>
          </wp:inline>
        </w:drawing>
      </w:r>
    </w:p>
    <w:p w:rsidR="0083133A" w:rsidRDefault="0083133A" w:rsidP="000A4EA3">
      <w:pPr>
        <w:pStyle w:val="32"/>
        <w:suppressAutoHyphens/>
        <w:spacing w:after="0"/>
        <w:jc w:val="center"/>
        <w:outlineLvl w:val="1"/>
        <w:rPr>
          <w:sz w:val="28"/>
          <w:szCs w:val="28"/>
        </w:rPr>
      </w:pPr>
      <w:r>
        <w:rPr>
          <w:noProof/>
          <w:sz w:val="28"/>
          <w:szCs w:val="28"/>
          <w:lang w:eastAsia="ru-RU"/>
        </w:rPr>
        <w:lastRenderedPageBreak/>
        <w:drawing>
          <wp:inline distT="0" distB="0" distL="0" distR="0">
            <wp:extent cx="9154795" cy="648017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54795" cy="6480175"/>
                    </a:xfrm>
                    <a:prstGeom prst="rect">
                      <a:avLst/>
                    </a:prstGeom>
                  </pic:spPr>
                </pic:pic>
              </a:graphicData>
            </a:graphic>
          </wp:inline>
        </w:drawing>
      </w:r>
    </w:p>
    <w:sectPr w:rsidR="0083133A" w:rsidSect="00904289">
      <w:pgSz w:w="16840" w:h="11907" w:orient="landscape" w:code="9"/>
      <w:pgMar w:top="851" w:right="1134" w:bottom="851" w:left="1134"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D8D" w:rsidRDefault="00BE3D8D">
      <w:r>
        <w:separator/>
      </w:r>
    </w:p>
  </w:endnote>
  <w:endnote w:type="continuationSeparator" w:id="0">
    <w:p w:rsidR="00BE3D8D" w:rsidRDefault="00BE3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FE" w:rsidRDefault="009246FE"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9246FE" w:rsidRDefault="009246FE"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FE" w:rsidRDefault="009246FE">
    <w:pPr>
      <w:pStyle w:val="afe"/>
      <w:jc w:val="center"/>
    </w:pPr>
  </w:p>
  <w:p w:rsidR="009246FE" w:rsidRDefault="009246FE"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D8D" w:rsidRDefault="00BE3D8D">
      <w:r>
        <w:separator/>
      </w:r>
    </w:p>
  </w:footnote>
  <w:footnote w:type="continuationSeparator" w:id="0">
    <w:p w:rsidR="00BE3D8D" w:rsidRDefault="00BE3D8D">
      <w:r>
        <w:continuationSeparator/>
      </w:r>
    </w:p>
  </w:footnote>
  <w:footnote w:id="1">
    <w:p w:rsidR="009246FE" w:rsidRPr="001724A5" w:rsidRDefault="009246FE" w:rsidP="001724A5">
      <w:pPr>
        <w:pStyle w:val="aff"/>
        <w:ind w:firstLine="397"/>
        <w:jc w:val="both"/>
        <w:rPr>
          <w:b/>
        </w:rPr>
      </w:pPr>
      <w:r w:rsidRPr="001724A5">
        <w:rPr>
          <w:rStyle w:val="af7"/>
          <w:b/>
        </w:rPr>
        <w:footnoteRef/>
      </w:r>
      <w:r w:rsidRPr="001724A5">
        <w:rPr>
          <w:b/>
        </w:rPr>
        <w:t xml:space="preserve"> * стоимость не должна превышать значение, определяемое по формуле: Су = НМЦ – </w:t>
      </w:r>
      <w:proofErr w:type="spellStart"/>
      <w:r w:rsidRPr="001724A5">
        <w:rPr>
          <w:b/>
        </w:rPr>
        <w:t>Сп</w:t>
      </w:r>
      <w:proofErr w:type="spellEnd"/>
      <w:proofErr w:type="gramStart"/>
      <w:r w:rsidRPr="001724A5">
        <w:rPr>
          <w:b/>
        </w:rPr>
        <w:t>*К</w:t>
      </w:r>
      <w:proofErr w:type="gramEnd"/>
      <w:r w:rsidRPr="001724A5">
        <w:rPr>
          <w:b/>
        </w:rPr>
        <w:t>, где</w:t>
      </w:r>
    </w:p>
    <w:p w:rsidR="009246FE" w:rsidRPr="001724A5" w:rsidRDefault="009246FE" w:rsidP="001724A5">
      <w:pPr>
        <w:pStyle w:val="aff"/>
        <w:ind w:firstLine="397"/>
        <w:jc w:val="both"/>
      </w:pPr>
      <w:r>
        <w:t>- Су – стоимость о</w:t>
      </w:r>
      <w:r w:rsidRPr="00D11C74">
        <w:t>казани</w:t>
      </w:r>
      <w:r>
        <w:t>я</w:t>
      </w:r>
      <w:r w:rsidRPr="00D11C74">
        <w:t xml:space="preserve"> услуг и выполнени</w:t>
      </w:r>
      <w:r>
        <w:t>я</w:t>
      </w:r>
      <w:r w:rsidRPr="00D11C74">
        <w:t xml:space="preserve"> работ по организации участия в 12-ой Китайской Международной выставке логистики и транспорта  «C</w:t>
      </w:r>
      <w:r>
        <w:t>ILF</w:t>
      </w:r>
      <w:r w:rsidRPr="00D11C74">
        <w:t xml:space="preserve"> 2017</w:t>
      </w:r>
      <w:r>
        <w:t>»</w:t>
      </w:r>
      <w:r w:rsidRPr="00D11C74">
        <w:t xml:space="preserve">. (Китай, </w:t>
      </w:r>
      <w:proofErr w:type="spellStart"/>
      <w:r w:rsidRPr="00D11C74">
        <w:t>Шеньчжэнь</w:t>
      </w:r>
      <w:proofErr w:type="spellEnd"/>
      <w:r w:rsidRPr="00D11C74">
        <w:t>) (без учёта стоимости выставочной площади)</w:t>
      </w:r>
      <w:r>
        <w:t xml:space="preserve"> (рублей без НДС</w:t>
      </w:r>
      <w:proofErr w:type="gramStart"/>
      <w:r>
        <w:t>);;</w:t>
      </w:r>
      <w:proofErr w:type="gramEnd"/>
    </w:p>
    <w:p w:rsidR="009246FE" w:rsidRPr="001724A5" w:rsidRDefault="009246FE" w:rsidP="001724A5">
      <w:pPr>
        <w:pStyle w:val="aff"/>
        <w:ind w:firstLine="397"/>
        <w:jc w:val="both"/>
      </w:pPr>
      <w:r w:rsidRPr="001724A5">
        <w:t xml:space="preserve">-* </w:t>
      </w:r>
      <w:r>
        <w:t>НМЦ – начальная (максимальная) цена договора, определенная в п. 5 Информационной карты (рублей без НДС);</w:t>
      </w:r>
    </w:p>
    <w:p w:rsidR="009246FE" w:rsidRDefault="009246FE" w:rsidP="001724A5">
      <w:pPr>
        <w:pStyle w:val="aff"/>
        <w:ind w:firstLine="397"/>
        <w:jc w:val="both"/>
      </w:pPr>
      <w:r>
        <w:t xml:space="preserve">- </w:t>
      </w:r>
      <w:proofErr w:type="spellStart"/>
      <w:r>
        <w:t>Сп</w:t>
      </w:r>
      <w:proofErr w:type="spellEnd"/>
      <w:r>
        <w:t xml:space="preserve"> - </w:t>
      </w:r>
      <w:r w:rsidRPr="001724A5">
        <w:t>стоимость бронирования выставочной площади организатором выставки</w:t>
      </w:r>
      <w:r>
        <w:t>, равная</w:t>
      </w:r>
      <w:r w:rsidRPr="001724A5">
        <w:t xml:space="preserve"> </w:t>
      </w:r>
      <w:r>
        <w:t>9720 долларов США;</w:t>
      </w:r>
    </w:p>
    <w:p w:rsidR="009246FE" w:rsidRPr="00D11C74" w:rsidRDefault="009246FE" w:rsidP="001724A5">
      <w:pPr>
        <w:pStyle w:val="aff"/>
        <w:ind w:firstLine="397"/>
        <w:jc w:val="both"/>
      </w:pPr>
      <w:r>
        <w:t xml:space="preserve">- </w:t>
      </w:r>
      <w:proofErr w:type="gramStart"/>
      <w:r>
        <w:t>К</w:t>
      </w:r>
      <w:proofErr w:type="gramEnd"/>
      <w:r>
        <w:t xml:space="preserve"> – </w:t>
      </w:r>
      <w:proofErr w:type="gramStart"/>
      <w:r>
        <w:t>курс</w:t>
      </w:r>
      <w:proofErr w:type="gramEnd"/>
      <w:r>
        <w:t xml:space="preserve"> доллара США к рублю РФ, установленный ЦБ РФ на дату </w:t>
      </w:r>
      <w:r w:rsidRPr="001724A5">
        <w:t>опубликования извещения о проведении Открытого конкурса</w:t>
      </w:r>
      <w:r>
        <w:t>, указанную в п. 3 Информационной карты (рублей за доллар США без НДС).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FE" w:rsidRDefault="009246FE">
    <w:pPr>
      <w:pStyle w:val="afc"/>
      <w:jc w:val="center"/>
    </w:pPr>
    <w:r>
      <w:fldChar w:fldCharType="begin"/>
    </w:r>
    <w:r>
      <w:instrText xml:space="preserve"> PAGE   \* MERGEFORMAT </w:instrText>
    </w:r>
    <w:r>
      <w:fldChar w:fldCharType="separate"/>
    </w:r>
    <w:r w:rsidR="004D6673">
      <w:rPr>
        <w:noProof/>
      </w:rPr>
      <w:t>29</w:t>
    </w:r>
    <w:r>
      <w:rPr>
        <w:noProof/>
      </w:rPr>
      <w:fldChar w:fldCharType="end"/>
    </w:r>
  </w:p>
  <w:p w:rsidR="009246FE" w:rsidRDefault="009246FE">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927"/>
        </w:tabs>
        <w:ind w:left="927"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706C6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24">
    <w:nsid w:val="0923243A"/>
    <w:multiLevelType w:val="multilevel"/>
    <w:tmpl w:val="64A46B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1226"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7">
    <w:nsid w:val="15E476FC"/>
    <w:multiLevelType w:val="multilevel"/>
    <w:tmpl w:val="CCEE7DE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20DE0F22"/>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7650D5D"/>
    <w:multiLevelType w:val="hybridMultilevel"/>
    <w:tmpl w:val="1B54A4D8"/>
    <w:lvl w:ilvl="0" w:tplc="C2C6BC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986240D"/>
    <w:multiLevelType w:val="hybridMultilevel"/>
    <w:tmpl w:val="A6F0DAE8"/>
    <w:lvl w:ilvl="0" w:tplc="91805538">
      <w:start w:val="1"/>
      <w:numFmt w:val="decimal"/>
      <w:lvlText w:val="%1."/>
      <w:lvlJc w:val="left"/>
      <w:pPr>
        <w:ind w:left="1477" w:hanging="360"/>
      </w:pPr>
      <w:rPr>
        <w:rFonts w:ascii="Times New Roman" w:eastAsia="Times New Roman" w:hAnsi="Times New Roman" w:cs="Times New Roman"/>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3">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B15A56"/>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806682"/>
    <w:multiLevelType w:val="hybridMultilevel"/>
    <w:tmpl w:val="9E409C66"/>
    <w:lvl w:ilvl="0" w:tplc="EF7E36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39C15513"/>
    <w:multiLevelType w:val="hybridMultilevel"/>
    <w:tmpl w:val="29867F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F850246"/>
    <w:multiLevelType w:val="hybridMultilevel"/>
    <w:tmpl w:val="6FAC9614"/>
    <w:lvl w:ilvl="0" w:tplc="8ECCAA5E">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0">
    <w:nsid w:val="40D851D9"/>
    <w:multiLevelType w:val="hybridMultilevel"/>
    <w:tmpl w:val="34F4EF18"/>
    <w:lvl w:ilvl="0" w:tplc="E41A5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5C96D9E"/>
    <w:multiLevelType w:val="multilevel"/>
    <w:tmpl w:val="B100CEBC"/>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nsid w:val="4A9321AD"/>
    <w:multiLevelType w:val="hybridMultilevel"/>
    <w:tmpl w:val="4470E28E"/>
    <w:lvl w:ilvl="0" w:tplc="1466F27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B21018"/>
    <w:multiLevelType w:val="hybridMultilevel"/>
    <w:tmpl w:val="49B03506"/>
    <w:lvl w:ilvl="0" w:tplc="EBAE110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E4368D1"/>
    <w:multiLevelType w:val="multilevel"/>
    <w:tmpl w:val="2F149076"/>
    <w:lvl w:ilvl="0">
      <w:start w:val="1"/>
      <w:numFmt w:val="decimal"/>
      <w:lvlText w:val="%1."/>
      <w:lvlJc w:val="left"/>
      <w:pPr>
        <w:ind w:left="1080" w:hanging="360"/>
      </w:pPr>
      <w:rPr>
        <w:rFonts w:hint="default"/>
      </w:rPr>
    </w:lvl>
    <w:lvl w:ilvl="1">
      <w:start w:val="12"/>
      <w:numFmt w:val="decimal"/>
      <w:isLgl/>
      <w:lvlText w:val="%1.%2."/>
      <w:lvlJc w:val="left"/>
      <w:pPr>
        <w:ind w:left="1770" w:hanging="1050"/>
      </w:pPr>
      <w:rPr>
        <w:rFonts w:hint="default"/>
        <w:b w:val="0"/>
      </w:rPr>
    </w:lvl>
    <w:lvl w:ilvl="2">
      <w:start w:val="3"/>
      <w:numFmt w:val="decimal"/>
      <w:isLgl/>
      <w:lvlText w:val="%1.%2.%3."/>
      <w:lvlJc w:val="left"/>
      <w:pPr>
        <w:ind w:left="1770" w:hanging="1050"/>
      </w:pPr>
      <w:rPr>
        <w:rFonts w:hint="default"/>
        <w:b w:val="0"/>
      </w:rPr>
    </w:lvl>
    <w:lvl w:ilvl="3">
      <w:start w:val="4"/>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520" w:hanging="180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5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2">
    <w:nsid w:val="666628FD"/>
    <w:multiLevelType w:val="multilevel"/>
    <w:tmpl w:val="03902A50"/>
    <w:lvl w:ilvl="0">
      <w:start w:val="1"/>
      <w:numFmt w:val="decimal"/>
      <w:lvlText w:val="%1."/>
      <w:lvlJc w:val="left"/>
      <w:pPr>
        <w:ind w:left="1080" w:hanging="360"/>
      </w:pPr>
      <w:rPr>
        <w:rFonts w:hint="default"/>
      </w:rPr>
    </w:lvl>
    <w:lvl w:ilvl="1">
      <w:start w:val="12"/>
      <w:numFmt w:val="decimal"/>
      <w:isLgl/>
      <w:lvlText w:val="%1.%2."/>
      <w:lvlJc w:val="left"/>
      <w:pPr>
        <w:ind w:left="2280" w:hanging="1560"/>
      </w:pPr>
      <w:rPr>
        <w:rFonts w:hint="default"/>
        <w:color w:val="000000"/>
      </w:rPr>
    </w:lvl>
    <w:lvl w:ilvl="2">
      <w:start w:val="4"/>
      <w:numFmt w:val="decimal"/>
      <w:isLgl/>
      <w:lvlText w:val="%1.%2.%3."/>
      <w:lvlJc w:val="left"/>
      <w:pPr>
        <w:ind w:left="2280" w:hanging="1560"/>
      </w:pPr>
      <w:rPr>
        <w:rFonts w:hint="default"/>
        <w:color w:val="000000"/>
      </w:rPr>
    </w:lvl>
    <w:lvl w:ilvl="3">
      <w:start w:val="1"/>
      <w:numFmt w:val="decimal"/>
      <w:isLgl/>
      <w:lvlText w:val="%1.%2.%3.%4."/>
      <w:lvlJc w:val="left"/>
      <w:pPr>
        <w:ind w:left="2280" w:hanging="1560"/>
      </w:pPr>
      <w:rPr>
        <w:rFonts w:hint="default"/>
        <w:color w:val="000000"/>
      </w:rPr>
    </w:lvl>
    <w:lvl w:ilvl="4">
      <w:start w:val="1"/>
      <w:numFmt w:val="decimal"/>
      <w:isLgl/>
      <w:lvlText w:val="%1.%2.%3.%4.%5."/>
      <w:lvlJc w:val="left"/>
      <w:pPr>
        <w:ind w:left="2280" w:hanging="1560"/>
      </w:pPr>
      <w:rPr>
        <w:rFonts w:hint="default"/>
        <w:color w:val="000000"/>
      </w:rPr>
    </w:lvl>
    <w:lvl w:ilvl="5">
      <w:start w:val="1"/>
      <w:numFmt w:val="decimal"/>
      <w:isLgl/>
      <w:lvlText w:val="%1.%2.%3.%4.%5.%6."/>
      <w:lvlJc w:val="left"/>
      <w:pPr>
        <w:ind w:left="2280" w:hanging="156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abstractNum w:abstractNumId="53">
    <w:nsid w:val="697C182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5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13761C"/>
    <w:multiLevelType w:val="hybridMultilevel"/>
    <w:tmpl w:val="61A0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70925274"/>
    <w:multiLevelType w:val="hybridMultilevel"/>
    <w:tmpl w:val="54EC61D6"/>
    <w:lvl w:ilvl="0" w:tplc="E6749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1">
    <w:nsid w:val="763C1F8D"/>
    <w:multiLevelType w:val="multilevel"/>
    <w:tmpl w:val="3C3061F8"/>
    <w:lvl w:ilvl="0">
      <w:start w:val="4"/>
      <w:numFmt w:val="decimal"/>
      <w:lvlText w:val="%1"/>
      <w:lvlJc w:val="left"/>
      <w:pPr>
        <w:ind w:left="975" w:hanging="975"/>
      </w:pPr>
      <w:rPr>
        <w:rFonts w:hint="default"/>
      </w:rPr>
    </w:lvl>
    <w:lvl w:ilvl="1">
      <w:start w:val="12"/>
      <w:numFmt w:val="decimal"/>
      <w:lvlText w:val="%1.%2"/>
      <w:lvlJc w:val="left"/>
      <w:pPr>
        <w:ind w:left="1095" w:hanging="975"/>
      </w:pPr>
      <w:rPr>
        <w:rFonts w:hint="default"/>
      </w:rPr>
    </w:lvl>
    <w:lvl w:ilvl="2">
      <w:start w:val="3"/>
      <w:numFmt w:val="decimal"/>
      <w:lvlText w:val="%1.%2.%3"/>
      <w:lvlJc w:val="left"/>
      <w:pPr>
        <w:ind w:left="1215" w:hanging="97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62">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A30943"/>
    <w:multiLevelType w:val="hybridMultilevel"/>
    <w:tmpl w:val="3E98CFEE"/>
    <w:lvl w:ilvl="0" w:tplc="29B8DA16">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59"/>
  </w:num>
  <w:num w:numId="11">
    <w:abstractNumId w:val="27"/>
  </w:num>
  <w:num w:numId="12">
    <w:abstractNumId w:val="49"/>
  </w:num>
  <w:num w:numId="13">
    <w:abstractNumId w:val="46"/>
  </w:num>
  <w:num w:numId="14">
    <w:abstractNumId w:val="24"/>
  </w:num>
  <w:num w:numId="15">
    <w:abstractNumId w:val="43"/>
  </w:num>
  <w:num w:numId="16">
    <w:abstractNumId w:val="51"/>
  </w:num>
  <w:num w:numId="17">
    <w:abstractNumId w:val="45"/>
  </w:num>
  <w:num w:numId="18">
    <w:abstractNumId w:val="54"/>
  </w:num>
  <w:num w:numId="19">
    <w:abstractNumId w:val="29"/>
  </w:num>
  <w:num w:numId="20">
    <w:abstractNumId w:val="34"/>
  </w:num>
  <w:num w:numId="21">
    <w:abstractNumId w:val="62"/>
  </w:num>
  <w:num w:numId="22">
    <w:abstractNumId w:val="41"/>
  </w:num>
  <w:num w:numId="23">
    <w:abstractNumId w:val="44"/>
  </w:num>
  <w:num w:numId="24">
    <w:abstractNumId w:val="38"/>
  </w:num>
  <w:num w:numId="25">
    <w:abstractNumId w:val="23"/>
  </w:num>
  <w:num w:numId="26">
    <w:abstractNumId w:val="4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3"/>
  </w:num>
  <w:num w:numId="30">
    <w:abstractNumId w:val="61"/>
  </w:num>
  <w:num w:numId="31">
    <w:abstractNumId w:val="50"/>
  </w:num>
  <w:num w:numId="32">
    <w:abstractNumId w:val="28"/>
  </w:num>
  <w:num w:numId="33">
    <w:abstractNumId w:val="32"/>
  </w:num>
  <w:num w:numId="34">
    <w:abstractNumId w:val="35"/>
  </w:num>
  <w:num w:numId="35">
    <w:abstractNumId w:val="52"/>
  </w:num>
  <w:num w:numId="36">
    <w:abstractNumId w:val="55"/>
  </w:num>
  <w:num w:numId="37">
    <w:abstractNumId w:val="30"/>
  </w:num>
  <w:num w:numId="38">
    <w:abstractNumId w:val="57"/>
  </w:num>
  <w:num w:numId="39">
    <w:abstractNumId w:val="47"/>
  </w:num>
  <w:num w:numId="40">
    <w:abstractNumId w:val="40"/>
  </w:num>
  <w:num w:numId="41">
    <w:abstractNumId w:val="60"/>
  </w:num>
  <w:num w:numId="42">
    <w:abstractNumId w:val="31"/>
  </w:num>
  <w:num w:numId="43">
    <w:abstractNumId w:val="33"/>
  </w:num>
  <w:num w:numId="44">
    <w:abstractNumId w:val="39"/>
  </w:num>
  <w:num w:numId="45">
    <w:abstractNumId w:val="0"/>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2"/>
  </w:num>
  <w:num w:numId="49">
    <w:abstractNumId w:val="22"/>
  </w:num>
  <w:num w:numId="50">
    <w:abstractNumId w:val="22"/>
  </w:num>
  <w:num w:numId="51">
    <w:abstractNumId w:val="25"/>
  </w:num>
  <w:num w:numId="52">
    <w:abstractNumId w:val="24"/>
  </w:num>
  <w:num w:numId="53">
    <w:abstractNumId w:val="58"/>
  </w:num>
  <w:num w:numId="54">
    <w:abstractNumId w:val="37"/>
  </w:num>
  <w:num w:numId="55">
    <w:abstractNumId w:val="6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116C"/>
    <w:rsid w:val="00002BE9"/>
    <w:rsid w:val="00004BCB"/>
    <w:rsid w:val="00004F48"/>
    <w:rsid w:val="000058BC"/>
    <w:rsid w:val="00006894"/>
    <w:rsid w:val="00010BE3"/>
    <w:rsid w:val="000111FC"/>
    <w:rsid w:val="000136A9"/>
    <w:rsid w:val="00014C0B"/>
    <w:rsid w:val="0001556E"/>
    <w:rsid w:val="0001557C"/>
    <w:rsid w:val="000224FB"/>
    <w:rsid w:val="000236C9"/>
    <w:rsid w:val="00024C57"/>
    <w:rsid w:val="000307D4"/>
    <w:rsid w:val="0003141A"/>
    <w:rsid w:val="000315DD"/>
    <w:rsid w:val="00032BDE"/>
    <w:rsid w:val="00034376"/>
    <w:rsid w:val="00034E6C"/>
    <w:rsid w:val="000362F0"/>
    <w:rsid w:val="000374AB"/>
    <w:rsid w:val="00040BB0"/>
    <w:rsid w:val="0004249D"/>
    <w:rsid w:val="00044646"/>
    <w:rsid w:val="000454C8"/>
    <w:rsid w:val="00046250"/>
    <w:rsid w:val="00053543"/>
    <w:rsid w:val="0005366B"/>
    <w:rsid w:val="00054673"/>
    <w:rsid w:val="000557B3"/>
    <w:rsid w:val="00055D4E"/>
    <w:rsid w:val="0006056A"/>
    <w:rsid w:val="00060D59"/>
    <w:rsid w:val="0006111E"/>
    <w:rsid w:val="00062F91"/>
    <w:rsid w:val="00063907"/>
    <w:rsid w:val="00064CF3"/>
    <w:rsid w:val="00066A62"/>
    <w:rsid w:val="00067DAA"/>
    <w:rsid w:val="000728C1"/>
    <w:rsid w:val="000753BB"/>
    <w:rsid w:val="00076E7D"/>
    <w:rsid w:val="00076F66"/>
    <w:rsid w:val="0007720B"/>
    <w:rsid w:val="0008171E"/>
    <w:rsid w:val="00083039"/>
    <w:rsid w:val="00083364"/>
    <w:rsid w:val="000846BC"/>
    <w:rsid w:val="00085F7B"/>
    <w:rsid w:val="00086854"/>
    <w:rsid w:val="00086EFF"/>
    <w:rsid w:val="0009028A"/>
    <w:rsid w:val="00090344"/>
    <w:rsid w:val="00090F40"/>
    <w:rsid w:val="00092D66"/>
    <w:rsid w:val="00093F19"/>
    <w:rsid w:val="00094435"/>
    <w:rsid w:val="000954FB"/>
    <w:rsid w:val="0009763B"/>
    <w:rsid w:val="000978CE"/>
    <w:rsid w:val="000A0092"/>
    <w:rsid w:val="000A2B5E"/>
    <w:rsid w:val="000A2D97"/>
    <w:rsid w:val="000A3B81"/>
    <w:rsid w:val="000A4257"/>
    <w:rsid w:val="000A4915"/>
    <w:rsid w:val="000A4EA3"/>
    <w:rsid w:val="000A574E"/>
    <w:rsid w:val="000A679F"/>
    <w:rsid w:val="000B5302"/>
    <w:rsid w:val="000B547C"/>
    <w:rsid w:val="000C0716"/>
    <w:rsid w:val="000C36B0"/>
    <w:rsid w:val="000C7CAF"/>
    <w:rsid w:val="000D5F3B"/>
    <w:rsid w:val="000E1A2B"/>
    <w:rsid w:val="000E2086"/>
    <w:rsid w:val="000E4F3B"/>
    <w:rsid w:val="000E51B8"/>
    <w:rsid w:val="000E5317"/>
    <w:rsid w:val="000E5B2C"/>
    <w:rsid w:val="000E5BB8"/>
    <w:rsid w:val="000F024D"/>
    <w:rsid w:val="000F1048"/>
    <w:rsid w:val="000F3468"/>
    <w:rsid w:val="000F43FD"/>
    <w:rsid w:val="000F516D"/>
    <w:rsid w:val="000F6875"/>
    <w:rsid w:val="00100A87"/>
    <w:rsid w:val="00102F9F"/>
    <w:rsid w:val="00107C51"/>
    <w:rsid w:val="00110975"/>
    <w:rsid w:val="0011199C"/>
    <w:rsid w:val="00112512"/>
    <w:rsid w:val="00113306"/>
    <w:rsid w:val="00114E74"/>
    <w:rsid w:val="00116BFD"/>
    <w:rsid w:val="001174EB"/>
    <w:rsid w:val="00117C78"/>
    <w:rsid w:val="0012029A"/>
    <w:rsid w:val="00120404"/>
    <w:rsid w:val="00120A5C"/>
    <w:rsid w:val="00123257"/>
    <w:rsid w:val="001242D3"/>
    <w:rsid w:val="0012610C"/>
    <w:rsid w:val="00126E37"/>
    <w:rsid w:val="00127A4B"/>
    <w:rsid w:val="00134C04"/>
    <w:rsid w:val="001356F1"/>
    <w:rsid w:val="00136022"/>
    <w:rsid w:val="0013760D"/>
    <w:rsid w:val="00140175"/>
    <w:rsid w:val="00146CC2"/>
    <w:rsid w:val="001500B3"/>
    <w:rsid w:val="00164D0C"/>
    <w:rsid w:val="0016528F"/>
    <w:rsid w:val="00166B33"/>
    <w:rsid w:val="00166F6D"/>
    <w:rsid w:val="00167695"/>
    <w:rsid w:val="0017160C"/>
    <w:rsid w:val="00171FEC"/>
    <w:rsid w:val="00172294"/>
    <w:rsid w:val="001722C6"/>
    <w:rsid w:val="001724A5"/>
    <w:rsid w:val="001749AE"/>
    <w:rsid w:val="00174FFE"/>
    <w:rsid w:val="00175830"/>
    <w:rsid w:val="00175A7B"/>
    <w:rsid w:val="00176E46"/>
    <w:rsid w:val="00177D5C"/>
    <w:rsid w:val="00180C03"/>
    <w:rsid w:val="00185C66"/>
    <w:rsid w:val="0018682A"/>
    <w:rsid w:val="001908FE"/>
    <w:rsid w:val="0019128D"/>
    <w:rsid w:val="0019760E"/>
    <w:rsid w:val="00197969"/>
    <w:rsid w:val="001A364E"/>
    <w:rsid w:val="001A3D45"/>
    <w:rsid w:val="001A4959"/>
    <w:rsid w:val="001A544E"/>
    <w:rsid w:val="001A61AB"/>
    <w:rsid w:val="001B150C"/>
    <w:rsid w:val="001B36FC"/>
    <w:rsid w:val="001B46AE"/>
    <w:rsid w:val="001B5653"/>
    <w:rsid w:val="001B61A2"/>
    <w:rsid w:val="001B6F75"/>
    <w:rsid w:val="001C08FD"/>
    <w:rsid w:val="001C09D8"/>
    <w:rsid w:val="001C1D6E"/>
    <w:rsid w:val="001C410B"/>
    <w:rsid w:val="001C71B6"/>
    <w:rsid w:val="001C75ED"/>
    <w:rsid w:val="001D26EE"/>
    <w:rsid w:val="001E0B8E"/>
    <w:rsid w:val="001E0DCC"/>
    <w:rsid w:val="001E2F9C"/>
    <w:rsid w:val="001E3E36"/>
    <w:rsid w:val="001E4510"/>
    <w:rsid w:val="001E6511"/>
    <w:rsid w:val="001E6E80"/>
    <w:rsid w:val="001F21DA"/>
    <w:rsid w:val="001F2F0D"/>
    <w:rsid w:val="001F32B2"/>
    <w:rsid w:val="001F536C"/>
    <w:rsid w:val="001F53E8"/>
    <w:rsid w:val="001F5963"/>
    <w:rsid w:val="001F76F0"/>
    <w:rsid w:val="0020341D"/>
    <w:rsid w:val="00211C0D"/>
    <w:rsid w:val="00211D75"/>
    <w:rsid w:val="00214105"/>
    <w:rsid w:val="00214302"/>
    <w:rsid w:val="00216C08"/>
    <w:rsid w:val="002212A0"/>
    <w:rsid w:val="002212EA"/>
    <w:rsid w:val="00221BE8"/>
    <w:rsid w:val="00222142"/>
    <w:rsid w:val="002247A2"/>
    <w:rsid w:val="002308FF"/>
    <w:rsid w:val="002326E3"/>
    <w:rsid w:val="002376E6"/>
    <w:rsid w:val="002378E3"/>
    <w:rsid w:val="002379A3"/>
    <w:rsid w:val="00237C31"/>
    <w:rsid w:val="00237EE7"/>
    <w:rsid w:val="002410DF"/>
    <w:rsid w:val="00241C12"/>
    <w:rsid w:val="00243785"/>
    <w:rsid w:val="00243F0F"/>
    <w:rsid w:val="002461A5"/>
    <w:rsid w:val="00250548"/>
    <w:rsid w:val="00250A36"/>
    <w:rsid w:val="0025270E"/>
    <w:rsid w:val="002540E1"/>
    <w:rsid w:val="002543D3"/>
    <w:rsid w:val="00254538"/>
    <w:rsid w:val="002572B2"/>
    <w:rsid w:val="00257F85"/>
    <w:rsid w:val="00261326"/>
    <w:rsid w:val="00265B2B"/>
    <w:rsid w:val="00267008"/>
    <w:rsid w:val="00267AAB"/>
    <w:rsid w:val="0027260C"/>
    <w:rsid w:val="002810F4"/>
    <w:rsid w:val="0028168C"/>
    <w:rsid w:val="00281734"/>
    <w:rsid w:val="00282B03"/>
    <w:rsid w:val="00283B3D"/>
    <w:rsid w:val="002910EA"/>
    <w:rsid w:val="00291899"/>
    <w:rsid w:val="0029292E"/>
    <w:rsid w:val="00292F12"/>
    <w:rsid w:val="002A1180"/>
    <w:rsid w:val="002A2796"/>
    <w:rsid w:val="002A2DAB"/>
    <w:rsid w:val="002A4D3C"/>
    <w:rsid w:val="002A71D9"/>
    <w:rsid w:val="002B1CE9"/>
    <w:rsid w:val="002B41FD"/>
    <w:rsid w:val="002B482F"/>
    <w:rsid w:val="002B4CFC"/>
    <w:rsid w:val="002B6325"/>
    <w:rsid w:val="002B646D"/>
    <w:rsid w:val="002B79DB"/>
    <w:rsid w:val="002C2ADC"/>
    <w:rsid w:val="002C3F54"/>
    <w:rsid w:val="002C3FF9"/>
    <w:rsid w:val="002C56A0"/>
    <w:rsid w:val="002C7848"/>
    <w:rsid w:val="002D2D73"/>
    <w:rsid w:val="002D5869"/>
    <w:rsid w:val="002D785C"/>
    <w:rsid w:val="002E18D3"/>
    <w:rsid w:val="002E3DBF"/>
    <w:rsid w:val="002E6299"/>
    <w:rsid w:val="002E66D4"/>
    <w:rsid w:val="002E7C4C"/>
    <w:rsid w:val="002F1275"/>
    <w:rsid w:val="002F345D"/>
    <w:rsid w:val="002F40DE"/>
    <w:rsid w:val="002F4F3C"/>
    <w:rsid w:val="002F543C"/>
    <w:rsid w:val="002F6A6B"/>
    <w:rsid w:val="00300A8E"/>
    <w:rsid w:val="0030151C"/>
    <w:rsid w:val="00304AA8"/>
    <w:rsid w:val="003056FF"/>
    <w:rsid w:val="003072B4"/>
    <w:rsid w:val="00311A92"/>
    <w:rsid w:val="00313385"/>
    <w:rsid w:val="00313766"/>
    <w:rsid w:val="00313F83"/>
    <w:rsid w:val="00331930"/>
    <w:rsid w:val="003337B7"/>
    <w:rsid w:val="00334292"/>
    <w:rsid w:val="003346CA"/>
    <w:rsid w:val="00335079"/>
    <w:rsid w:val="00335F0B"/>
    <w:rsid w:val="0033715C"/>
    <w:rsid w:val="0033793D"/>
    <w:rsid w:val="00343C35"/>
    <w:rsid w:val="0034430A"/>
    <w:rsid w:val="00350644"/>
    <w:rsid w:val="00352935"/>
    <w:rsid w:val="00355B85"/>
    <w:rsid w:val="0035671B"/>
    <w:rsid w:val="003571CE"/>
    <w:rsid w:val="00357415"/>
    <w:rsid w:val="0036291B"/>
    <w:rsid w:val="00364DF8"/>
    <w:rsid w:val="00365712"/>
    <w:rsid w:val="003657D7"/>
    <w:rsid w:val="003663BC"/>
    <w:rsid w:val="00370C44"/>
    <w:rsid w:val="00371504"/>
    <w:rsid w:val="00371AA2"/>
    <w:rsid w:val="00373668"/>
    <w:rsid w:val="00377F2C"/>
    <w:rsid w:val="00386F7E"/>
    <w:rsid w:val="003911D1"/>
    <w:rsid w:val="00391D03"/>
    <w:rsid w:val="003934B6"/>
    <w:rsid w:val="00395664"/>
    <w:rsid w:val="00396A74"/>
    <w:rsid w:val="00396CB8"/>
    <w:rsid w:val="003A0695"/>
    <w:rsid w:val="003A17CC"/>
    <w:rsid w:val="003A3A53"/>
    <w:rsid w:val="003A7044"/>
    <w:rsid w:val="003A741B"/>
    <w:rsid w:val="003B1882"/>
    <w:rsid w:val="003B3FE8"/>
    <w:rsid w:val="003C30F3"/>
    <w:rsid w:val="003C3AFB"/>
    <w:rsid w:val="003C640E"/>
    <w:rsid w:val="003D0AAE"/>
    <w:rsid w:val="003D23C9"/>
    <w:rsid w:val="003D2759"/>
    <w:rsid w:val="003D3596"/>
    <w:rsid w:val="003E186A"/>
    <w:rsid w:val="003E2C12"/>
    <w:rsid w:val="003E3633"/>
    <w:rsid w:val="003E4FE0"/>
    <w:rsid w:val="003E68F9"/>
    <w:rsid w:val="003E72BC"/>
    <w:rsid w:val="003F0F29"/>
    <w:rsid w:val="003F31F2"/>
    <w:rsid w:val="003F5405"/>
    <w:rsid w:val="003F7706"/>
    <w:rsid w:val="00400975"/>
    <w:rsid w:val="00407E47"/>
    <w:rsid w:val="00410A0A"/>
    <w:rsid w:val="00410B3C"/>
    <w:rsid w:val="00410B56"/>
    <w:rsid w:val="0042002D"/>
    <w:rsid w:val="004224C0"/>
    <w:rsid w:val="004240D6"/>
    <w:rsid w:val="00424753"/>
    <w:rsid w:val="0042578A"/>
    <w:rsid w:val="004272B0"/>
    <w:rsid w:val="004314C8"/>
    <w:rsid w:val="00432CF8"/>
    <w:rsid w:val="0043423C"/>
    <w:rsid w:val="0043596D"/>
    <w:rsid w:val="00435A9A"/>
    <w:rsid w:val="00437B00"/>
    <w:rsid w:val="004413BA"/>
    <w:rsid w:val="00441E66"/>
    <w:rsid w:val="00443169"/>
    <w:rsid w:val="00444F6A"/>
    <w:rsid w:val="00445695"/>
    <w:rsid w:val="00446037"/>
    <w:rsid w:val="00453B98"/>
    <w:rsid w:val="00454ECC"/>
    <w:rsid w:val="00455411"/>
    <w:rsid w:val="00462E1C"/>
    <w:rsid w:val="004634C8"/>
    <w:rsid w:val="0046442D"/>
    <w:rsid w:val="00470EDD"/>
    <w:rsid w:val="00471E8C"/>
    <w:rsid w:val="004745C7"/>
    <w:rsid w:val="00475935"/>
    <w:rsid w:val="0047637C"/>
    <w:rsid w:val="0047650E"/>
    <w:rsid w:val="004765EC"/>
    <w:rsid w:val="004774A6"/>
    <w:rsid w:val="004774CF"/>
    <w:rsid w:val="0047759E"/>
    <w:rsid w:val="004808B9"/>
    <w:rsid w:val="00480ADD"/>
    <w:rsid w:val="00480FCB"/>
    <w:rsid w:val="004842FC"/>
    <w:rsid w:val="004866BA"/>
    <w:rsid w:val="00486794"/>
    <w:rsid w:val="004874C1"/>
    <w:rsid w:val="00491041"/>
    <w:rsid w:val="00491774"/>
    <w:rsid w:val="00493AB2"/>
    <w:rsid w:val="00497E1F"/>
    <w:rsid w:val="004A0B79"/>
    <w:rsid w:val="004A25F0"/>
    <w:rsid w:val="004A2776"/>
    <w:rsid w:val="004A66FA"/>
    <w:rsid w:val="004B0D75"/>
    <w:rsid w:val="004B3482"/>
    <w:rsid w:val="004B4205"/>
    <w:rsid w:val="004B4B1F"/>
    <w:rsid w:val="004B598C"/>
    <w:rsid w:val="004C0A7F"/>
    <w:rsid w:val="004C2235"/>
    <w:rsid w:val="004C7528"/>
    <w:rsid w:val="004D03C7"/>
    <w:rsid w:val="004D07E5"/>
    <w:rsid w:val="004D1A90"/>
    <w:rsid w:val="004D2DFD"/>
    <w:rsid w:val="004D44D7"/>
    <w:rsid w:val="004D4FA2"/>
    <w:rsid w:val="004D6625"/>
    <w:rsid w:val="004D6673"/>
    <w:rsid w:val="004D772C"/>
    <w:rsid w:val="004E13F0"/>
    <w:rsid w:val="004E1725"/>
    <w:rsid w:val="004E202E"/>
    <w:rsid w:val="004E3757"/>
    <w:rsid w:val="004E3AC2"/>
    <w:rsid w:val="004E4039"/>
    <w:rsid w:val="004E6CEB"/>
    <w:rsid w:val="004E78A1"/>
    <w:rsid w:val="004F2ABB"/>
    <w:rsid w:val="004F4D22"/>
    <w:rsid w:val="004F5E74"/>
    <w:rsid w:val="004F6737"/>
    <w:rsid w:val="00500337"/>
    <w:rsid w:val="00505622"/>
    <w:rsid w:val="00505842"/>
    <w:rsid w:val="005058F1"/>
    <w:rsid w:val="00505DFC"/>
    <w:rsid w:val="00506989"/>
    <w:rsid w:val="0050702D"/>
    <w:rsid w:val="0051006B"/>
    <w:rsid w:val="00510C5D"/>
    <w:rsid w:val="00511914"/>
    <w:rsid w:val="00511EDC"/>
    <w:rsid w:val="005129E1"/>
    <w:rsid w:val="00514DA3"/>
    <w:rsid w:val="0051529F"/>
    <w:rsid w:val="00516657"/>
    <w:rsid w:val="005171A2"/>
    <w:rsid w:val="00521353"/>
    <w:rsid w:val="00521F95"/>
    <w:rsid w:val="0052390C"/>
    <w:rsid w:val="005242ED"/>
    <w:rsid w:val="0052586F"/>
    <w:rsid w:val="0052688A"/>
    <w:rsid w:val="00527AB7"/>
    <w:rsid w:val="005315E5"/>
    <w:rsid w:val="0053291E"/>
    <w:rsid w:val="00534000"/>
    <w:rsid w:val="00534697"/>
    <w:rsid w:val="005358BD"/>
    <w:rsid w:val="005373EF"/>
    <w:rsid w:val="00540DD4"/>
    <w:rsid w:val="00541336"/>
    <w:rsid w:val="00544668"/>
    <w:rsid w:val="00546FDC"/>
    <w:rsid w:val="005508EC"/>
    <w:rsid w:val="00551655"/>
    <w:rsid w:val="00552937"/>
    <w:rsid w:val="0055320C"/>
    <w:rsid w:val="0056027E"/>
    <w:rsid w:val="00561163"/>
    <w:rsid w:val="00562186"/>
    <w:rsid w:val="00563CDB"/>
    <w:rsid w:val="0056426C"/>
    <w:rsid w:val="00565202"/>
    <w:rsid w:val="005666CC"/>
    <w:rsid w:val="00567173"/>
    <w:rsid w:val="005716FC"/>
    <w:rsid w:val="00571D62"/>
    <w:rsid w:val="0057522B"/>
    <w:rsid w:val="00575E36"/>
    <w:rsid w:val="005834BA"/>
    <w:rsid w:val="005876FA"/>
    <w:rsid w:val="00590A1B"/>
    <w:rsid w:val="00592C5F"/>
    <w:rsid w:val="00593786"/>
    <w:rsid w:val="005A0E3B"/>
    <w:rsid w:val="005A0EDD"/>
    <w:rsid w:val="005A0F54"/>
    <w:rsid w:val="005A1CD7"/>
    <w:rsid w:val="005A2B08"/>
    <w:rsid w:val="005A3427"/>
    <w:rsid w:val="005A6CE9"/>
    <w:rsid w:val="005A73B5"/>
    <w:rsid w:val="005A77BF"/>
    <w:rsid w:val="005B02B5"/>
    <w:rsid w:val="005B04D6"/>
    <w:rsid w:val="005B0CCE"/>
    <w:rsid w:val="005B12F9"/>
    <w:rsid w:val="005B7A90"/>
    <w:rsid w:val="005C07F3"/>
    <w:rsid w:val="005C1B38"/>
    <w:rsid w:val="005C4FA6"/>
    <w:rsid w:val="005C6744"/>
    <w:rsid w:val="005D0613"/>
    <w:rsid w:val="005D3CAF"/>
    <w:rsid w:val="005D3E22"/>
    <w:rsid w:val="005D6190"/>
    <w:rsid w:val="005D64F1"/>
    <w:rsid w:val="005D6803"/>
    <w:rsid w:val="005D77E9"/>
    <w:rsid w:val="005E0074"/>
    <w:rsid w:val="005E0B21"/>
    <w:rsid w:val="005E0D79"/>
    <w:rsid w:val="005E340A"/>
    <w:rsid w:val="005E5005"/>
    <w:rsid w:val="005E501C"/>
    <w:rsid w:val="005E6CAE"/>
    <w:rsid w:val="005F16C4"/>
    <w:rsid w:val="005F2D24"/>
    <w:rsid w:val="005F2F0A"/>
    <w:rsid w:val="005F529B"/>
    <w:rsid w:val="005F5726"/>
    <w:rsid w:val="005F597A"/>
    <w:rsid w:val="0060219A"/>
    <w:rsid w:val="006053F8"/>
    <w:rsid w:val="00612DC6"/>
    <w:rsid w:val="00613848"/>
    <w:rsid w:val="006142B0"/>
    <w:rsid w:val="00614976"/>
    <w:rsid w:val="00615542"/>
    <w:rsid w:val="006164CD"/>
    <w:rsid w:val="0061746A"/>
    <w:rsid w:val="006176F4"/>
    <w:rsid w:val="00620DF6"/>
    <w:rsid w:val="00621361"/>
    <w:rsid w:val="00622CF4"/>
    <w:rsid w:val="0062652A"/>
    <w:rsid w:val="00627696"/>
    <w:rsid w:val="00632629"/>
    <w:rsid w:val="00633831"/>
    <w:rsid w:val="00635507"/>
    <w:rsid w:val="00636387"/>
    <w:rsid w:val="00637621"/>
    <w:rsid w:val="006400A0"/>
    <w:rsid w:val="006402DD"/>
    <w:rsid w:val="00642325"/>
    <w:rsid w:val="00643E82"/>
    <w:rsid w:val="00643E96"/>
    <w:rsid w:val="00652948"/>
    <w:rsid w:val="006544CA"/>
    <w:rsid w:val="00656014"/>
    <w:rsid w:val="0065657D"/>
    <w:rsid w:val="006575DD"/>
    <w:rsid w:val="006625F1"/>
    <w:rsid w:val="00664449"/>
    <w:rsid w:val="006644A7"/>
    <w:rsid w:val="00667766"/>
    <w:rsid w:val="00670FD8"/>
    <w:rsid w:val="00674404"/>
    <w:rsid w:val="00674575"/>
    <w:rsid w:val="00677EA3"/>
    <w:rsid w:val="006801C2"/>
    <w:rsid w:val="00680AEF"/>
    <w:rsid w:val="00681C65"/>
    <w:rsid w:val="006863B5"/>
    <w:rsid w:val="00690B2B"/>
    <w:rsid w:val="00693668"/>
    <w:rsid w:val="006959D3"/>
    <w:rsid w:val="006974AB"/>
    <w:rsid w:val="006A1CB3"/>
    <w:rsid w:val="006A6A23"/>
    <w:rsid w:val="006A6E08"/>
    <w:rsid w:val="006A6E7D"/>
    <w:rsid w:val="006A76EE"/>
    <w:rsid w:val="006B05CE"/>
    <w:rsid w:val="006B3895"/>
    <w:rsid w:val="006B3974"/>
    <w:rsid w:val="006B3BD2"/>
    <w:rsid w:val="006C1555"/>
    <w:rsid w:val="006C32B9"/>
    <w:rsid w:val="006C35A0"/>
    <w:rsid w:val="006C3A69"/>
    <w:rsid w:val="006C4984"/>
    <w:rsid w:val="006C5B1F"/>
    <w:rsid w:val="006C5D24"/>
    <w:rsid w:val="006C7DC1"/>
    <w:rsid w:val="006D0555"/>
    <w:rsid w:val="006D08CE"/>
    <w:rsid w:val="006D150B"/>
    <w:rsid w:val="006D19F3"/>
    <w:rsid w:val="006D3659"/>
    <w:rsid w:val="006D5695"/>
    <w:rsid w:val="006D5733"/>
    <w:rsid w:val="006D65BE"/>
    <w:rsid w:val="006D69DD"/>
    <w:rsid w:val="006D716A"/>
    <w:rsid w:val="006E08A0"/>
    <w:rsid w:val="006E4289"/>
    <w:rsid w:val="006E67B8"/>
    <w:rsid w:val="006E7589"/>
    <w:rsid w:val="006F1466"/>
    <w:rsid w:val="006F2C73"/>
    <w:rsid w:val="006F2C79"/>
    <w:rsid w:val="006F3329"/>
    <w:rsid w:val="006F3F9D"/>
    <w:rsid w:val="006F4522"/>
    <w:rsid w:val="006F622B"/>
    <w:rsid w:val="00700A24"/>
    <w:rsid w:val="00701BE5"/>
    <w:rsid w:val="007046B2"/>
    <w:rsid w:val="00705CDA"/>
    <w:rsid w:val="00706C8C"/>
    <w:rsid w:val="0070734A"/>
    <w:rsid w:val="00707DFF"/>
    <w:rsid w:val="0072064C"/>
    <w:rsid w:val="00720CC0"/>
    <w:rsid w:val="00721721"/>
    <w:rsid w:val="00722AFD"/>
    <w:rsid w:val="00723E5E"/>
    <w:rsid w:val="00725483"/>
    <w:rsid w:val="00725ED7"/>
    <w:rsid w:val="0072632D"/>
    <w:rsid w:val="007274E7"/>
    <w:rsid w:val="00727B51"/>
    <w:rsid w:val="00727D3C"/>
    <w:rsid w:val="00730850"/>
    <w:rsid w:val="00730FED"/>
    <w:rsid w:val="00733ADD"/>
    <w:rsid w:val="00734160"/>
    <w:rsid w:val="007341C2"/>
    <w:rsid w:val="007354CF"/>
    <w:rsid w:val="00735973"/>
    <w:rsid w:val="00735F0E"/>
    <w:rsid w:val="00736D40"/>
    <w:rsid w:val="00737675"/>
    <w:rsid w:val="00737B78"/>
    <w:rsid w:val="00742DAA"/>
    <w:rsid w:val="007434C0"/>
    <w:rsid w:val="00744920"/>
    <w:rsid w:val="00746E8D"/>
    <w:rsid w:val="007501D9"/>
    <w:rsid w:val="00752221"/>
    <w:rsid w:val="007524C1"/>
    <w:rsid w:val="00752FEB"/>
    <w:rsid w:val="00754021"/>
    <w:rsid w:val="00754AD8"/>
    <w:rsid w:val="00760D19"/>
    <w:rsid w:val="00760ECD"/>
    <w:rsid w:val="00763BD4"/>
    <w:rsid w:val="00763EDB"/>
    <w:rsid w:val="00765DAB"/>
    <w:rsid w:val="0077096E"/>
    <w:rsid w:val="0077115E"/>
    <w:rsid w:val="00771A5B"/>
    <w:rsid w:val="007727D8"/>
    <w:rsid w:val="007747B6"/>
    <w:rsid w:val="007747E9"/>
    <w:rsid w:val="007768E4"/>
    <w:rsid w:val="00780CDF"/>
    <w:rsid w:val="00782E92"/>
    <w:rsid w:val="00783AD5"/>
    <w:rsid w:val="00785154"/>
    <w:rsid w:val="00791462"/>
    <w:rsid w:val="007920EB"/>
    <w:rsid w:val="00792811"/>
    <w:rsid w:val="00794B4F"/>
    <w:rsid w:val="00795DF5"/>
    <w:rsid w:val="007961CB"/>
    <w:rsid w:val="0079756E"/>
    <w:rsid w:val="007A0078"/>
    <w:rsid w:val="007A0346"/>
    <w:rsid w:val="007A38EF"/>
    <w:rsid w:val="007A4852"/>
    <w:rsid w:val="007A5768"/>
    <w:rsid w:val="007A58E3"/>
    <w:rsid w:val="007A6FD8"/>
    <w:rsid w:val="007B2101"/>
    <w:rsid w:val="007B24C2"/>
    <w:rsid w:val="007B26E8"/>
    <w:rsid w:val="007B2721"/>
    <w:rsid w:val="007B36CE"/>
    <w:rsid w:val="007B3AC4"/>
    <w:rsid w:val="007B4040"/>
    <w:rsid w:val="007B5C26"/>
    <w:rsid w:val="007B5E17"/>
    <w:rsid w:val="007C0C75"/>
    <w:rsid w:val="007C1052"/>
    <w:rsid w:val="007C51E1"/>
    <w:rsid w:val="007D00C3"/>
    <w:rsid w:val="007D035F"/>
    <w:rsid w:val="007D22F3"/>
    <w:rsid w:val="007D36D0"/>
    <w:rsid w:val="007D50EE"/>
    <w:rsid w:val="007D6548"/>
    <w:rsid w:val="007E34AB"/>
    <w:rsid w:val="007E48BC"/>
    <w:rsid w:val="007E5B43"/>
    <w:rsid w:val="007E72CC"/>
    <w:rsid w:val="007E7F86"/>
    <w:rsid w:val="007F184C"/>
    <w:rsid w:val="007F4287"/>
    <w:rsid w:val="008023B6"/>
    <w:rsid w:val="00802C2B"/>
    <w:rsid w:val="00802D18"/>
    <w:rsid w:val="008035D3"/>
    <w:rsid w:val="00804946"/>
    <w:rsid w:val="00806AAF"/>
    <w:rsid w:val="008075B1"/>
    <w:rsid w:val="008102B0"/>
    <w:rsid w:val="00812285"/>
    <w:rsid w:val="008133D0"/>
    <w:rsid w:val="00815A35"/>
    <w:rsid w:val="00816724"/>
    <w:rsid w:val="008223A6"/>
    <w:rsid w:val="00822A31"/>
    <w:rsid w:val="00822C52"/>
    <w:rsid w:val="008278C4"/>
    <w:rsid w:val="0083133A"/>
    <w:rsid w:val="008314C4"/>
    <w:rsid w:val="00834551"/>
    <w:rsid w:val="00835CB1"/>
    <w:rsid w:val="008370AF"/>
    <w:rsid w:val="00837423"/>
    <w:rsid w:val="008377C6"/>
    <w:rsid w:val="00837FB9"/>
    <w:rsid w:val="00841127"/>
    <w:rsid w:val="008437AD"/>
    <w:rsid w:val="00847C9D"/>
    <w:rsid w:val="00853902"/>
    <w:rsid w:val="0085471E"/>
    <w:rsid w:val="00854BB7"/>
    <w:rsid w:val="0085577F"/>
    <w:rsid w:val="00860529"/>
    <w:rsid w:val="008613BE"/>
    <w:rsid w:val="008614B4"/>
    <w:rsid w:val="00861659"/>
    <w:rsid w:val="00861B45"/>
    <w:rsid w:val="00861D29"/>
    <w:rsid w:val="008620AF"/>
    <w:rsid w:val="0086287A"/>
    <w:rsid w:val="008643A6"/>
    <w:rsid w:val="0086690D"/>
    <w:rsid w:val="00871748"/>
    <w:rsid w:val="0087611C"/>
    <w:rsid w:val="00880FE9"/>
    <w:rsid w:val="00881170"/>
    <w:rsid w:val="008825E9"/>
    <w:rsid w:val="00890F50"/>
    <w:rsid w:val="00893CDD"/>
    <w:rsid w:val="00894102"/>
    <w:rsid w:val="00896CA0"/>
    <w:rsid w:val="0089720B"/>
    <w:rsid w:val="008A10F4"/>
    <w:rsid w:val="008A664B"/>
    <w:rsid w:val="008A66CB"/>
    <w:rsid w:val="008B05E8"/>
    <w:rsid w:val="008B16B6"/>
    <w:rsid w:val="008B3819"/>
    <w:rsid w:val="008B58B6"/>
    <w:rsid w:val="008B5CF4"/>
    <w:rsid w:val="008B6AF4"/>
    <w:rsid w:val="008B7A42"/>
    <w:rsid w:val="008B7FB1"/>
    <w:rsid w:val="008C1BC9"/>
    <w:rsid w:val="008C4183"/>
    <w:rsid w:val="008C4D71"/>
    <w:rsid w:val="008C77FF"/>
    <w:rsid w:val="008D04DC"/>
    <w:rsid w:val="008D1FAC"/>
    <w:rsid w:val="008D2E20"/>
    <w:rsid w:val="008D2F7D"/>
    <w:rsid w:val="008D61C6"/>
    <w:rsid w:val="008D64DC"/>
    <w:rsid w:val="008D67F8"/>
    <w:rsid w:val="008E22A1"/>
    <w:rsid w:val="008E5FFE"/>
    <w:rsid w:val="008E60E5"/>
    <w:rsid w:val="008F356D"/>
    <w:rsid w:val="008F40FD"/>
    <w:rsid w:val="009013D8"/>
    <w:rsid w:val="00901E6E"/>
    <w:rsid w:val="00903241"/>
    <w:rsid w:val="00903379"/>
    <w:rsid w:val="009039D4"/>
    <w:rsid w:val="00903FBC"/>
    <w:rsid w:val="00904289"/>
    <w:rsid w:val="009068D2"/>
    <w:rsid w:val="00910B09"/>
    <w:rsid w:val="0091207A"/>
    <w:rsid w:val="00914122"/>
    <w:rsid w:val="00914E3D"/>
    <w:rsid w:val="00915E19"/>
    <w:rsid w:val="009178BA"/>
    <w:rsid w:val="00917B30"/>
    <w:rsid w:val="00920884"/>
    <w:rsid w:val="00921669"/>
    <w:rsid w:val="0092198F"/>
    <w:rsid w:val="0092359B"/>
    <w:rsid w:val="009246FE"/>
    <w:rsid w:val="00925034"/>
    <w:rsid w:val="00926992"/>
    <w:rsid w:val="009271A2"/>
    <w:rsid w:val="0093119A"/>
    <w:rsid w:val="0093234E"/>
    <w:rsid w:val="00933B9B"/>
    <w:rsid w:val="009346FE"/>
    <w:rsid w:val="00935236"/>
    <w:rsid w:val="00935355"/>
    <w:rsid w:val="009370AF"/>
    <w:rsid w:val="00940169"/>
    <w:rsid w:val="009401E7"/>
    <w:rsid w:val="00940EE9"/>
    <w:rsid w:val="00940FA2"/>
    <w:rsid w:val="009411A9"/>
    <w:rsid w:val="009435B0"/>
    <w:rsid w:val="00945B21"/>
    <w:rsid w:val="0094610A"/>
    <w:rsid w:val="0094659E"/>
    <w:rsid w:val="00947CEF"/>
    <w:rsid w:val="00951ED5"/>
    <w:rsid w:val="00956252"/>
    <w:rsid w:val="00956DC0"/>
    <w:rsid w:val="009609E1"/>
    <w:rsid w:val="00960F11"/>
    <w:rsid w:val="009613F7"/>
    <w:rsid w:val="00964188"/>
    <w:rsid w:val="00965710"/>
    <w:rsid w:val="009660FA"/>
    <w:rsid w:val="00971777"/>
    <w:rsid w:val="009725DD"/>
    <w:rsid w:val="00972C4B"/>
    <w:rsid w:val="00972FF3"/>
    <w:rsid w:val="00975F02"/>
    <w:rsid w:val="0098079F"/>
    <w:rsid w:val="00981079"/>
    <w:rsid w:val="00982C6F"/>
    <w:rsid w:val="009830CC"/>
    <w:rsid w:val="0098468A"/>
    <w:rsid w:val="0098473B"/>
    <w:rsid w:val="0098627F"/>
    <w:rsid w:val="0098776F"/>
    <w:rsid w:val="00991BDD"/>
    <w:rsid w:val="00991DEB"/>
    <w:rsid w:val="00994EDF"/>
    <w:rsid w:val="00996BCA"/>
    <w:rsid w:val="00996C7E"/>
    <w:rsid w:val="009979AC"/>
    <w:rsid w:val="00997B7D"/>
    <w:rsid w:val="009A1114"/>
    <w:rsid w:val="009A2536"/>
    <w:rsid w:val="009A2540"/>
    <w:rsid w:val="009A4A19"/>
    <w:rsid w:val="009A7C6C"/>
    <w:rsid w:val="009B0A27"/>
    <w:rsid w:val="009B1D74"/>
    <w:rsid w:val="009B43DB"/>
    <w:rsid w:val="009B4838"/>
    <w:rsid w:val="009B6187"/>
    <w:rsid w:val="009B6923"/>
    <w:rsid w:val="009B6C65"/>
    <w:rsid w:val="009C15AA"/>
    <w:rsid w:val="009C211A"/>
    <w:rsid w:val="009C7AFE"/>
    <w:rsid w:val="009D01E1"/>
    <w:rsid w:val="009D2985"/>
    <w:rsid w:val="009D3A40"/>
    <w:rsid w:val="009D4112"/>
    <w:rsid w:val="009D561F"/>
    <w:rsid w:val="009E0C31"/>
    <w:rsid w:val="009E1B63"/>
    <w:rsid w:val="009E64D8"/>
    <w:rsid w:val="009F0C55"/>
    <w:rsid w:val="009F2E98"/>
    <w:rsid w:val="009F4371"/>
    <w:rsid w:val="009F4C89"/>
    <w:rsid w:val="009F7E18"/>
    <w:rsid w:val="00A008CC"/>
    <w:rsid w:val="00A00A8B"/>
    <w:rsid w:val="00A023CD"/>
    <w:rsid w:val="00A033E0"/>
    <w:rsid w:val="00A0790C"/>
    <w:rsid w:val="00A13F75"/>
    <w:rsid w:val="00A153F5"/>
    <w:rsid w:val="00A161F5"/>
    <w:rsid w:val="00A2183E"/>
    <w:rsid w:val="00A23026"/>
    <w:rsid w:val="00A2358C"/>
    <w:rsid w:val="00A24249"/>
    <w:rsid w:val="00A26820"/>
    <w:rsid w:val="00A2745B"/>
    <w:rsid w:val="00A3062A"/>
    <w:rsid w:val="00A3063B"/>
    <w:rsid w:val="00A33235"/>
    <w:rsid w:val="00A34231"/>
    <w:rsid w:val="00A34895"/>
    <w:rsid w:val="00A34D07"/>
    <w:rsid w:val="00A351A6"/>
    <w:rsid w:val="00A3533E"/>
    <w:rsid w:val="00A3745F"/>
    <w:rsid w:val="00A4055F"/>
    <w:rsid w:val="00A41050"/>
    <w:rsid w:val="00A422B8"/>
    <w:rsid w:val="00A43EF5"/>
    <w:rsid w:val="00A517C7"/>
    <w:rsid w:val="00A52BE0"/>
    <w:rsid w:val="00A543C0"/>
    <w:rsid w:val="00A55DC7"/>
    <w:rsid w:val="00A57342"/>
    <w:rsid w:val="00A60D93"/>
    <w:rsid w:val="00A616F9"/>
    <w:rsid w:val="00A62751"/>
    <w:rsid w:val="00A647EF"/>
    <w:rsid w:val="00A65B10"/>
    <w:rsid w:val="00A65B59"/>
    <w:rsid w:val="00A67169"/>
    <w:rsid w:val="00A6781A"/>
    <w:rsid w:val="00A700AC"/>
    <w:rsid w:val="00A81242"/>
    <w:rsid w:val="00A8338B"/>
    <w:rsid w:val="00A856EA"/>
    <w:rsid w:val="00A876EA"/>
    <w:rsid w:val="00A92BA6"/>
    <w:rsid w:val="00A95C94"/>
    <w:rsid w:val="00A961E1"/>
    <w:rsid w:val="00AA15BB"/>
    <w:rsid w:val="00AA1DDF"/>
    <w:rsid w:val="00AA4048"/>
    <w:rsid w:val="00AA4A21"/>
    <w:rsid w:val="00AA78A1"/>
    <w:rsid w:val="00AB0224"/>
    <w:rsid w:val="00AB066A"/>
    <w:rsid w:val="00AB265F"/>
    <w:rsid w:val="00AB2F89"/>
    <w:rsid w:val="00AB51F0"/>
    <w:rsid w:val="00AB5378"/>
    <w:rsid w:val="00AB67FE"/>
    <w:rsid w:val="00AB727D"/>
    <w:rsid w:val="00AB7676"/>
    <w:rsid w:val="00AC0792"/>
    <w:rsid w:val="00AC0B4A"/>
    <w:rsid w:val="00AC2828"/>
    <w:rsid w:val="00AC2AAC"/>
    <w:rsid w:val="00AC4424"/>
    <w:rsid w:val="00AC7035"/>
    <w:rsid w:val="00AD1613"/>
    <w:rsid w:val="00AD18C4"/>
    <w:rsid w:val="00AD39CE"/>
    <w:rsid w:val="00AD6FA2"/>
    <w:rsid w:val="00AD7C24"/>
    <w:rsid w:val="00AE0BFD"/>
    <w:rsid w:val="00AE1385"/>
    <w:rsid w:val="00AE2756"/>
    <w:rsid w:val="00AE660B"/>
    <w:rsid w:val="00AF20C1"/>
    <w:rsid w:val="00AF2D46"/>
    <w:rsid w:val="00AF3487"/>
    <w:rsid w:val="00AF4CAE"/>
    <w:rsid w:val="00AF5B03"/>
    <w:rsid w:val="00AF6ABE"/>
    <w:rsid w:val="00B02654"/>
    <w:rsid w:val="00B129CC"/>
    <w:rsid w:val="00B152B6"/>
    <w:rsid w:val="00B15ECC"/>
    <w:rsid w:val="00B20021"/>
    <w:rsid w:val="00B20C51"/>
    <w:rsid w:val="00B211C1"/>
    <w:rsid w:val="00B22346"/>
    <w:rsid w:val="00B22B90"/>
    <w:rsid w:val="00B24553"/>
    <w:rsid w:val="00B25998"/>
    <w:rsid w:val="00B304A9"/>
    <w:rsid w:val="00B304BF"/>
    <w:rsid w:val="00B31056"/>
    <w:rsid w:val="00B31747"/>
    <w:rsid w:val="00B34535"/>
    <w:rsid w:val="00B346F5"/>
    <w:rsid w:val="00B3794B"/>
    <w:rsid w:val="00B42C10"/>
    <w:rsid w:val="00B4382C"/>
    <w:rsid w:val="00B4765F"/>
    <w:rsid w:val="00B5040A"/>
    <w:rsid w:val="00B51C2D"/>
    <w:rsid w:val="00B52813"/>
    <w:rsid w:val="00B52CCB"/>
    <w:rsid w:val="00B55C29"/>
    <w:rsid w:val="00B55FE0"/>
    <w:rsid w:val="00B566C9"/>
    <w:rsid w:val="00B576FA"/>
    <w:rsid w:val="00B57905"/>
    <w:rsid w:val="00B60510"/>
    <w:rsid w:val="00B60E20"/>
    <w:rsid w:val="00B61E06"/>
    <w:rsid w:val="00B63139"/>
    <w:rsid w:val="00B64084"/>
    <w:rsid w:val="00B6469C"/>
    <w:rsid w:val="00B654BE"/>
    <w:rsid w:val="00B71104"/>
    <w:rsid w:val="00B71AFB"/>
    <w:rsid w:val="00B7520F"/>
    <w:rsid w:val="00B75801"/>
    <w:rsid w:val="00B7639C"/>
    <w:rsid w:val="00B7741D"/>
    <w:rsid w:val="00B77F30"/>
    <w:rsid w:val="00B81723"/>
    <w:rsid w:val="00B90718"/>
    <w:rsid w:val="00B91FC1"/>
    <w:rsid w:val="00B92415"/>
    <w:rsid w:val="00B924BD"/>
    <w:rsid w:val="00B938CD"/>
    <w:rsid w:val="00B93A89"/>
    <w:rsid w:val="00B97120"/>
    <w:rsid w:val="00B97607"/>
    <w:rsid w:val="00BA1508"/>
    <w:rsid w:val="00BA7ED4"/>
    <w:rsid w:val="00BB0CD3"/>
    <w:rsid w:val="00BB21E3"/>
    <w:rsid w:val="00BB306F"/>
    <w:rsid w:val="00BB34E1"/>
    <w:rsid w:val="00BB3C30"/>
    <w:rsid w:val="00BB5B51"/>
    <w:rsid w:val="00BB5CC2"/>
    <w:rsid w:val="00BC042F"/>
    <w:rsid w:val="00BC15B5"/>
    <w:rsid w:val="00BC1922"/>
    <w:rsid w:val="00BC2FC1"/>
    <w:rsid w:val="00BC3057"/>
    <w:rsid w:val="00BC3E20"/>
    <w:rsid w:val="00BC5CD3"/>
    <w:rsid w:val="00BD1075"/>
    <w:rsid w:val="00BD4B4A"/>
    <w:rsid w:val="00BD59BC"/>
    <w:rsid w:val="00BD5B44"/>
    <w:rsid w:val="00BD6429"/>
    <w:rsid w:val="00BE06D9"/>
    <w:rsid w:val="00BE1CE3"/>
    <w:rsid w:val="00BE2DA3"/>
    <w:rsid w:val="00BE3D8D"/>
    <w:rsid w:val="00BE43F4"/>
    <w:rsid w:val="00BE4E87"/>
    <w:rsid w:val="00BE5201"/>
    <w:rsid w:val="00BE5571"/>
    <w:rsid w:val="00BE5FCA"/>
    <w:rsid w:val="00BE6D2C"/>
    <w:rsid w:val="00BF4FBC"/>
    <w:rsid w:val="00BF5C0A"/>
    <w:rsid w:val="00BF6892"/>
    <w:rsid w:val="00C010ED"/>
    <w:rsid w:val="00C01C59"/>
    <w:rsid w:val="00C02487"/>
    <w:rsid w:val="00C03EEE"/>
    <w:rsid w:val="00C048BB"/>
    <w:rsid w:val="00C10158"/>
    <w:rsid w:val="00C103CF"/>
    <w:rsid w:val="00C11B1B"/>
    <w:rsid w:val="00C12833"/>
    <w:rsid w:val="00C13A71"/>
    <w:rsid w:val="00C148B1"/>
    <w:rsid w:val="00C14D9B"/>
    <w:rsid w:val="00C159C6"/>
    <w:rsid w:val="00C15C57"/>
    <w:rsid w:val="00C15D6D"/>
    <w:rsid w:val="00C213FC"/>
    <w:rsid w:val="00C21D57"/>
    <w:rsid w:val="00C264D5"/>
    <w:rsid w:val="00C2793E"/>
    <w:rsid w:val="00C27A67"/>
    <w:rsid w:val="00C30645"/>
    <w:rsid w:val="00C318D3"/>
    <w:rsid w:val="00C3191F"/>
    <w:rsid w:val="00C324AA"/>
    <w:rsid w:val="00C355B5"/>
    <w:rsid w:val="00C3633B"/>
    <w:rsid w:val="00C376C1"/>
    <w:rsid w:val="00C46EEA"/>
    <w:rsid w:val="00C51709"/>
    <w:rsid w:val="00C53374"/>
    <w:rsid w:val="00C53FE9"/>
    <w:rsid w:val="00C5583D"/>
    <w:rsid w:val="00C574F0"/>
    <w:rsid w:val="00C576D0"/>
    <w:rsid w:val="00C57DC1"/>
    <w:rsid w:val="00C57EE2"/>
    <w:rsid w:val="00C60714"/>
    <w:rsid w:val="00C6181A"/>
    <w:rsid w:val="00C61887"/>
    <w:rsid w:val="00C638FB"/>
    <w:rsid w:val="00C664F4"/>
    <w:rsid w:val="00C70A7C"/>
    <w:rsid w:val="00C74777"/>
    <w:rsid w:val="00C7792B"/>
    <w:rsid w:val="00C802A0"/>
    <w:rsid w:val="00C80BCB"/>
    <w:rsid w:val="00C8207A"/>
    <w:rsid w:val="00C82913"/>
    <w:rsid w:val="00C872F8"/>
    <w:rsid w:val="00C87B99"/>
    <w:rsid w:val="00C93A24"/>
    <w:rsid w:val="00C96CF9"/>
    <w:rsid w:val="00CA131C"/>
    <w:rsid w:val="00CA386E"/>
    <w:rsid w:val="00CA4698"/>
    <w:rsid w:val="00CA5400"/>
    <w:rsid w:val="00CA673D"/>
    <w:rsid w:val="00CB0819"/>
    <w:rsid w:val="00CB1E16"/>
    <w:rsid w:val="00CB3BBA"/>
    <w:rsid w:val="00CB4E6E"/>
    <w:rsid w:val="00CB5E99"/>
    <w:rsid w:val="00CB7186"/>
    <w:rsid w:val="00CB73BC"/>
    <w:rsid w:val="00CC256C"/>
    <w:rsid w:val="00CC3790"/>
    <w:rsid w:val="00CD0F32"/>
    <w:rsid w:val="00CD3BD6"/>
    <w:rsid w:val="00CD531B"/>
    <w:rsid w:val="00CE1ADA"/>
    <w:rsid w:val="00CE7EB4"/>
    <w:rsid w:val="00CF1DCB"/>
    <w:rsid w:val="00CF1E94"/>
    <w:rsid w:val="00CF401E"/>
    <w:rsid w:val="00D01C16"/>
    <w:rsid w:val="00D01FB7"/>
    <w:rsid w:val="00D03894"/>
    <w:rsid w:val="00D03D21"/>
    <w:rsid w:val="00D11463"/>
    <w:rsid w:val="00D11C74"/>
    <w:rsid w:val="00D11ED5"/>
    <w:rsid w:val="00D12561"/>
    <w:rsid w:val="00D126A9"/>
    <w:rsid w:val="00D12DC8"/>
    <w:rsid w:val="00D13938"/>
    <w:rsid w:val="00D17BAC"/>
    <w:rsid w:val="00D20515"/>
    <w:rsid w:val="00D217C4"/>
    <w:rsid w:val="00D23B85"/>
    <w:rsid w:val="00D24A04"/>
    <w:rsid w:val="00D272EA"/>
    <w:rsid w:val="00D32FFA"/>
    <w:rsid w:val="00D33BE3"/>
    <w:rsid w:val="00D412F3"/>
    <w:rsid w:val="00D42E30"/>
    <w:rsid w:val="00D4516A"/>
    <w:rsid w:val="00D45F49"/>
    <w:rsid w:val="00D46DAB"/>
    <w:rsid w:val="00D57C3F"/>
    <w:rsid w:val="00D6187B"/>
    <w:rsid w:val="00D645E0"/>
    <w:rsid w:val="00D64EB5"/>
    <w:rsid w:val="00D65E96"/>
    <w:rsid w:val="00D6739A"/>
    <w:rsid w:val="00D67C62"/>
    <w:rsid w:val="00D703B6"/>
    <w:rsid w:val="00D71119"/>
    <w:rsid w:val="00D74C60"/>
    <w:rsid w:val="00D74FA8"/>
    <w:rsid w:val="00D7766E"/>
    <w:rsid w:val="00D776A2"/>
    <w:rsid w:val="00D83BF0"/>
    <w:rsid w:val="00D86EFD"/>
    <w:rsid w:val="00D90E79"/>
    <w:rsid w:val="00D91431"/>
    <w:rsid w:val="00D94307"/>
    <w:rsid w:val="00D9490C"/>
    <w:rsid w:val="00D953A5"/>
    <w:rsid w:val="00D963B6"/>
    <w:rsid w:val="00D97449"/>
    <w:rsid w:val="00D974D3"/>
    <w:rsid w:val="00D97C0C"/>
    <w:rsid w:val="00DA113A"/>
    <w:rsid w:val="00DA3326"/>
    <w:rsid w:val="00DA78AC"/>
    <w:rsid w:val="00DB02C2"/>
    <w:rsid w:val="00DB6989"/>
    <w:rsid w:val="00DB7A63"/>
    <w:rsid w:val="00DC0783"/>
    <w:rsid w:val="00DC16C5"/>
    <w:rsid w:val="00DC4097"/>
    <w:rsid w:val="00DC427E"/>
    <w:rsid w:val="00DC58D5"/>
    <w:rsid w:val="00DC5D58"/>
    <w:rsid w:val="00DC6D82"/>
    <w:rsid w:val="00DD09A8"/>
    <w:rsid w:val="00DD1DA5"/>
    <w:rsid w:val="00DD26AD"/>
    <w:rsid w:val="00DD3B11"/>
    <w:rsid w:val="00DD4105"/>
    <w:rsid w:val="00DD498D"/>
    <w:rsid w:val="00DD5612"/>
    <w:rsid w:val="00DD75A6"/>
    <w:rsid w:val="00DD7B26"/>
    <w:rsid w:val="00DE0A47"/>
    <w:rsid w:val="00DE2578"/>
    <w:rsid w:val="00DE3BCD"/>
    <w:rsid w:val="00DE43A4"/>
    <w:rsid w:val="00DF031E"/>
    <w:rsid w:val="00DF185F"/>
    <w:rsid w:val="00DF4840"/>
    <w:rsid w:val="00DF69CD"/>
    <w:rsid w:val="00DF6AE3"/>
    <w:rsid w:val="00DF73A7"/>
    <w:rsid w:val="00DF7C35"/>
    <w:rsid w:val="00E020B6"/>
    <w:rsid w:val="00E05035"/>
    <w:rsid w:val="00E11B6E"/>
    <w:rsid w:val="00E1270E"/>
    <w:rsid w:val="00E131C5"/>
    <w:rsid w:val="00E135E4"/>
    <w:rsid w:val="00E140EC"/>
    <w:rsid w:val="00E14C0C"/>
    <w:rsid w:val="00E14CA3"/>
    <w:rsid w:val="00E14F30"/>
    <w:rsid w:val="00E15467"/>
    <w:rsid w:val="00E1780F"/>
    <w:rsid w:val="00E211DF"/>
    <w:rsid w:val="00E24379"/>
    <w:rsid w:val="00E271D0"/>
    <w:rsid w:val="00E347BF"/>
    <w:rsid w:val="00E34FFB"/>
    <w:rsid w:val="00E35BF3"/>
    <w:rsid w:val="00E3769D"/>
    <w:rsid w:val="00E40597"/>
    <w:rsid w:val="00E409C9"/>
    <w:rsid w:val="00E41C06"/>
    <w:rsid w:val="00E435E4"/>
    <w:rsid w:val="00E43DAA"/>
    <w:rsid w:val="00E473EC"/>
    <w:rsid w:val="00E47C93"/>
    <w:rsid w:val="00E51068"/>
    <w:rsid w:val="00E52BAC"/>
    <w:rsid w:val="00E55F12"/>
    <w:rsid w:val="00E562CA"/>
    <w:rsid w:val="00E572A9"/>
    <w:rsid w:val="00E6178A"/>
    <w:rsid w:val="00E6258A"/>
    <w:rsid w:val="00E63C3D"/>
    <w:rsid w:val="00E64F72"/>
    <w:rsid w:val="00E674A6"/>
    <w:rsid w:val="00E7210E"/>
    <w:rsid w:val="00E751DF"/>
    <w:rsid w:val="00E7590F"/>
    <w:rsid w:val="00E779AC"/>
    <w:rsid w:val="00E80FEF"/>
    <w:rsid w:val="00E81704"/>
    <w:rsid w:val="00E83755"/>
    <w:rsid w:val="00E83DBB"/>
    <w:rsid w:val="00E845C6"/>
    <w:rsid w:val="00E85253"/>
    <w:rsid w:val="00E85AED"/>
    <w:rsid w:val="00E90361"/>
    <w:rsid w:val="00E90BB5"/>
    <w:rsid w:val="00E91758"/>
    <w:rsid w:val="00E92117"/>
    <w:rsid w:val="00E92155"/>
    <w:rsid w:val="00E9243E"/>
    <w:rsid w:val="00E95D99"/>
    <w:rsid w:val="00E97638"/>
    <w:rsid w:val="00E97928"/>
    <w:rsid w:val="00EA0DA3"/>
    <w:rsid w:val="00EA3FE6"/>
    <w:rsid w:val="00EA65D6"/>
    <w:rsid w:val="00EB0884"/>
    <w:rsid w:val="00EB1B7D"/>
    <w:rsid w:val="00EB37F5"/>
    <w:rsid w:val="00EB5177"/>
    <w:rsid w:val="00EB632F"/>
    <w:rsid w:val="00EB75F0"/>
    <w:rsid w:val="00EC00AB"/>
    <w:rsid w:val="00EC09DB"/>
    <w:rsid w:val="00EC132A"/>
    <w:rsid w:val="00EC35CE"/>
    <w:rsid w:val="00EC4BDA"/>
    <w:rsid w:val="00ED09C7"/>
    <w:rsid w:val="00ED246E"/>
    <w:rsid w:val="00ED5B0A"/>
    <w:rsid w:val="00ED7B3B"/>
    <w:rsid w:val="00EE35FA"/>
    <w:rsid w:val="00EE3988"/>
    <w:rsid w:val="00EE42BF"/>
    <w:rsid w:val="00EE7139"/>
    <w:rsid w:val="00EF0193"/>
    <w:rsid w:val="00EF2993"/>
    <w:rsid w:val="00EF2E59"/>
    <w:rsid w:val="00EF475A"/>
    <w:rsid w:val="00EF571B"/>
    <w:rsid w:val="00EF779C"/>
    <w:rsid w:val="00EF7D58"/>
    <w:rsid w:val="00F04862"/>
    <w:rsid w:val="00F05A3A"/>
    <w:rsid w:val="00F05F07"/>
    <w:rsid w:val="00F06609"/>
    <w:rsid w:val="00F06C24"/>
    <w:rsid w:val="00F070FD"/>
    <w:rsid w:val="00F07540"/>
    <w:rsid w:val="00F101B7"/>
    <w:rsid w:val="00F112E2"/>
    <w:rsid w:val="00F15A43"/>
    <w:rsid w:val="00F15C48"/>
    <w:rsid w:val="00F20829"/>
    <w:rsid w:val="00F2152A"/>
    <w:rsid w:val="00F2335B"/>
    <w:rsid w:val="00F23E06"/>
    <w:rsid w:val="00F24950"/>
    <w:rsid w:val="00F253AD"/>
    <w:rsid w:val="00F31C55"/>
    <w:rsid w:val="00F34B34"/>
    <w:rsid w:val="00F3754B"/>
    <w:rsid w:val="00F4187B"/>
    <w:rsid w:val="00F41AE2"/>
    <w:rsid w:val="00F43070"/>
    <w:rsid w:val="00F47A19"/>
    <w:rsid w:val="00F509D4"/>
    <w:rsid w:val="00F52B04"/>
    <w:rsid w:val="00F52EDC"/>
    <w:rsid w:val="00F53BD9"/>
    <w:rsid w:val="00F53D7A"/>
    <w:rsid w:val="00F554EF"/>
    <w:rsid w:val="00F60B43"/>
    <w:rsid w:val="00F65CDB"/>
    <w:rsid w:val="00F7083B"/>
    <w:rsid w:val="00F727F2"/>
    <w:rsid w:val="00F75159"/>
    <w:rsid w:val="00F76448"/>
    <w:rsid w:val="00F7731B"/>
    <w:rsid w:val="00F77D26"/>
    <w:rsid w:val="00F804A4"/>
    <w:rsid w:val="00F807F3"/>
    <w:rsid w:val="00F81816"/>
    <w:rsid w:val="00F84C65"/>
    <w:rsid w:val="00F85117"/>
    <w:rsid w:val="00F85698"/>
    <w:rsid w:val="00F85DEF"/>
    <w:rsid w:val="00F86FAA"/>
    <w:rsid w:val="00F87826"/>
    <w:rsid w:val="00F91C4C"/>
    <w:rsid w:val="00F91E08"/>
    <w:rsid w:val="00F935EB"/>
    <w:rsid w:val="00F94099"/>
    <w:rsid w:val="00F957AB"/>
    <w:rsid w:val="00F97E18"/>
    <w:rsid w:val="00FA3C13"/>
    <w:rsid w:val="00FA40D7"/>
    <w:rsid w:val="00FA44EB"/>
    <w:rsid w:val="00FA6A0D"/>
    <w:rsid w:val="00FB06DC"/>
    <w:rsid w:val="00FB1D5C"/>
    <w:rsid w:val="00FB34CC"/>
    <w:rsid w:val="00FB3EF7"/>
    <w:rsid w:val="00FB432D"/>
    <w:rsid w:val="00FB75C5"/>
    <w:rsid w:val="00FB75DF"/>
    <w:rsid w:val="00FB7A61"/>
    <w:rsid w:val="00FC019E"/>
    <w:rsid w:val="00FC53A5"/>
    <w:rsid w:val="00FC5B98"/>
    <w:rsid w:val="00FC63B6"/>
    <w:rsid w:val="00FC75D9"/>
    <w:rsid w:val="00FD0A56"/>
    <w:rsid w:val="00FD1A51"/>
    <w:rsid w:val="00FD49D2"/>
    <w:rsid w:val="00FE2342"/>
    <w:rsid w:val="00FE3BF1"/>
    <w:rsid w:val="00FE7C3A"/>
    <w:rsid w:val="00FF06F2"/>
    <w:rsid w:val="00FF13B1"/>
    <w:rsid w:val="00FF40AF"/>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8D61C6"/>
    <w:pPr>
      <w:numPr>
        <w:ilvl w:val="2"/>
        <w:numId w:val="14"/>
      </w:numPr>
      <w:tabs>
        <w:tab w:val="left" w:pos="-567"/>
        <w:tab w:val="left" w:pos="-426"/>
      </w:tabs>
      <w:autoSpaceDE w:val="0"/>
      <w:autoSpaceDN w:val="0"/>
      <w:adjustRightInd w:val="0"/>
      <w:jc w:val="both"/>
    </w:pPr>
    <w:rPr>
      <w:bCs/>
      <w:color w:val="000000" w:themeColor="text1"/>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8D61C6"/>
    <w:pPr>
      <w:numPr>
        <w:ilvl w:val="2"/>
        <w:numId w:val="14"/>
      </w:numPr>
      <w:tabs>
        <w:tab w:val="left" w:pos="-567"/>
        <w:tab w:val="left" w:pos="-426"/>
      </w:tabs>
      <w:autoSpaceDE w:val="0"/>
      <w:autoSpaceDN w:val="0"/>
      <w:adjustRightInd w:val="0"/>
      <w:jc w:val="both"/>
    </w:pPr>
    <w:rPr>
      <w:bCs/>
      <w:color w:val="000000" w:themeColor="text1"/>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14492125">
      <w:bodyDiv w:val="1"/>
      <w:marLeft w:val="0"/>
      <w:marRight w:val="0"/>
      <w:marTop w:val="0"/>
      <w:marBottom w:val="0"/>
      <w:divBdr>
        <w:top w:val="none" w:sz="0" w:space="0" w:color="auto"/>
        <w:left w:val="none" w:sz="0" w:space="0" w:color="auto"/>
        <w:bottom w:val="none" w:sz="0" w:space="0" w:color="auto"/>
        <w:right w:val="none" w:sz="0" w:space="0" w:color="auto"/>
      </w:divBdr>
    </w:div>
    <w:div w:id="17303839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21396695">
      <w:bodyDiv w:val="1"/>
      <w:marLeft w:val="0"/>
      <w:marRight w:val="0"/>
      <w:marTop w:val="0"/>
      <w:marBottom w:val="0"/>
      <w:divBdr>
        <w:top w:val="none" w:sz="0" w:space="0" w:color="auto"/>
        <w:left w:val="none" w:sz="0" w:space="0" w:color="auto"/>
        <w:bottom w:val="none" w:sz="0" w:space="0" w:color="auto"/>
        <w:right w:val="none" w:sz="0" w:space="0" w:color="auto"/>
      </w:divBdr>
    </w:div>
    <w:div w:id="347756629">
      <w:bodyDiv w:val="1"/>
      <w:marLeft w:val="0"/>
      <w:marRight w:val="0"/>
      <w:marTop w:val="0"/>
      <w:marBottom w:val="0"/>
      <w:divBdr>
        <w:top w:val="none" w:sz="0" w:space="0" w:color="auto"/>
        <w:left w:val="none" w:sz="0" w:space="0" w:color="auto"/>
        <w:bottom w:val="none" w:sz="0" w:space="0" w:color="auto"/>
        <w:right w:val="none" w:sz="0" w:space="0" w:color="auto"/>
      </w:divBdr>
    </w:div>
    <w:div w:id="378211977">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84687102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911549167">
      <w:bodyDiv w:val="1"/>
      <w:marLeft w:val="0"/>
      <w:marRight w:val="0"/>
      <w:marTop w:val="0"/>
      <w:marBottom w:val="0"/>
      <w:divBdr>
        <w:top w:val="none" w:sz="0" w:space="0" w:color="auto"/>
        <w:left w:val="none" w:sz="0" w:space="0" w:color="auto"/>
        <w:bottom w:val="none" w:sz="0" w:space="0" w:color="auto"/>
        <w:right w:val="none" w:sz="0" w:space="0" w:color="auto"/>
      </w:divBdr>
    </w:div>
    <w:div w:id="1028875426">
      <w:bodyDiv w:val="1"/>
      <w:marLeft w:val="0"/>
      <w:marRight w:val="0"/>
      <w:marTop w:val="0"/>
      <w:marBottom w:val="0"/>
      <w:divBdr>
        <w:top w:val="none" w:sz="0" w:space="0" w:color="auto"/>
        <w:left w:val="none" w:sz="0" w:space="0" w:color="auto"/>
        <w:bottom w:val="none" w:sz="0" w:space="0" w:color="auto"/>
        <w:right w:val="none" w:sz="0" w:space="0" w:color="auto"/>
      </w:divBdr>
    </w:div>
    <w:div w:id="1158880106">
      <w:bodyDiv w:val="1"/>
      <w:marLeft w:val="0"/>
      <w:marRight w:val="0"/>
      <w:marTop w:val="0"/>
      <w:marBottom w:val="0"/>
      <w:divBdr>
        <w:top w:val="none" w:sz="0" w:space="0" w:color="auto"/>
        <w:left w:val="none" w:sz="0" w:space="0" w:color="auto"/>
        <w:bottom w:val="none" w:sz="0" w:space="0" w:color="auto"/>
        <w:right w:val="none" w:sz="0" w:space="0" w:color="auto"/>
      </w:divBdr>
    </w:div>
    <w:div w:id="116570832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71034604">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7728793">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872762648">
      <w:bodyDiv w:val="1"/>
      <w:marLeft w:val="0"/>
      <w:marRight w:val="0"/>
      <w:marTop w:val="0"/>
      <w:marBottom w:val="0"/>
      <w:divBdr>
        <w:top w:val="none" w:sz="0" w:space="0" w:color="auto"/>
        <w:left w:val="none" w:sz="0" w:space="0" w:color="auto"/>
        <w:bottom w:val="none" w:sz="0" w:space="0" w:color="auto"/>
        <w:right w:val="none" w:sz="0" w:space="0" w:color="auto"/>
      </w:divBdr>
    </w:div>
    <w:div w:id="194268803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service.nalog.ru/zd.do"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ksiutinaKM@trcont.ru" TargetMode="External"/><Relationship Id="rId34" Type="http://schemas.openxmlformats.org/officeDocument/2006/relationships/image" Target="media/image6.jpeg"/><Relationship Id="rId42" Type="http://schemas.openxmlformats.org/officeDocument/2006/relationships/image" Target="media/image11.jpg"/><Relationship Id="rId47" Type="http://schemas.openxmlformats.org/officeDocument/2006/relationships/image" Target="media/image16.jpg"/><Relationship Id="rId50" Type="http://schemas.openxmlformats.org/officeDocument/2006/relationships/image" Target="media/image19.jp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file:///C:\Users\RabkinSG\AppData\Local\Microsoft\Windows\Temporary%20Internet%20Files\Content.Outlook\MHMLWVDE\www.zakupki.gov.ru" TargetMode="External"/><Relationship Id="rId25" Type="http://schemas.openxmlformats.org/officeDocument/2006/relationships/hyperlink" Target="https://service.nalog.ru/zd.do" TargetMode="External"/><Relationship Id="rId33" Type="http://schemas.openxmlformats.org/officeDocument/2006/relationships/image" Target="media/image5.png"/><Relationship Id="rId38" Type="http://schemas.openxmlformats.org/officeDocument/2006/relationships/footer" Target="footer1.xml"/><Relationship Id="rId46"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mailto:RabkinSG@trcont.ru" TargetMode="External"/><Relationship Id="rId29" Type="http://schemas.openxmlformats.org/officeDocument/2006/relationships/hyperlink" Target="mailto:trcont@trcont.ru" TargetMode="External"/><Relationship Id="rId41" Type="http://schemas.openxmlformats.org/officeDocument/2006/relationships/image" Target="media/image10.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zakupki.gov.ru" TargetMode="External"/><Relationship Id="rId32" Type="http://schemas.openxmlformats.org/officeDocument/2006/relationships/image" Target="media/image4.jpeg"/><Relationship Id="rId37" Type="http://schemas.openxmlformats.org/officeDocument/2006/relationships/header" Target="header1.xml"/><Relationship Id="rId40" Type="http://schemas.openxmlformats.org/officeDocument/2006/relationships/image" Target="media/image9.png"/><Relationship Id="rId45" Type="http://schemas.openxmlformats.org/officeDocument/2006/relationships/image" Target="media/image14.jp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www.trcont.ru" TargetMode="External"/><Relationship Id="rId28" Type="http://schemas.openxmlformats.org/officeDocument/2006/relationships/hyperlink" Target="http://www.fedresurs.ru/companies/IsSearching" TargetMode="External"/><Relationship Id="rId36" Type="http://schemas.openxmlformats.org/officeDocument/2006/relationships/image" Target="media/image8.jpeg"/><Relationship Id="rId49" Type="http://schemas.openxmlformats.org/officeDocument/2006/relationships/image" Target="media/image18.jpg"/><Relationship Id="rId10" Type="http://schemas.openxmlformats.org/officeDocument/2006/relationships/settings" Target="settings.xml"/><Relationship Id="rId19" Type="http://schemas.openxmlformats.org/officeDocument/2006/relationships/hyperlink" Target="http://www.trcont.ru/ru/press-centr/multimedia/foto/logotipy" TargetMode="External"/><Relationship Id="rId31" Type="http://schemas.openxmlformats.org/officeDocument/2006/relationships/image" Target="media/image3.jpeg"/><Relationship Id="rId44" Type="http://schemas.openxmlformats.org/officeDocument/2006/relationships/image" Target="media/image13.jpg"/><Relationship Id="rId52" Type="http://schemas.openxmlformats.org/officeDocument/2006/relationships/image" Target="media/image21.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ru/kompanija/protivodeistvie-korrupcii/linija-doverija-stop-korrupcija/" TargetMode="External"/><Relationship Id="rId22" Type="http://schemas.openxmlformats.org/officeDocument/2006/relationships/hyperlink" Target="mailto:KuritsynAE@trcont.ru" TargetMode="External"/><Relationship Id="rId27" Type="http://schemas.openxmlformats.org/officeDocument/2006/relationships/hyperlink" Target="http://fssprus.ru/iss/ip" TargetMode="Externa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2.jpg"/><Relationship Id="rId48" Type="http://schemas.openxmlformats.org/officeDocument/2006/relationships/image" Target="media/image17.jpg"/><Relationship Id="rId8" Type="http://schemas.openxmlformats.org/officeDocument/2006/relationships/styles" Target="styles.xml"/><Relationship Id="rId51"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2015-04-27T21:00:00+00:00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09B20-0763-4BEC-8595-70E095F63960}">
  <ds:schemaRefs>
    <ds:schemaRef ds:uri="http://schemas.openxmlformats.org/officeDocument/2006/bibliography"/>
  </ds:schemaRefs>
</ds:datastoreItem>
</file>

<file path=customXml/itemProps4.xml><?xml version="1.0" encoding="utf-8"?>
<ds:datastoreItem xmlns:ds="http://schemas.openxmlformats.org/officeDocument/2006/customXml" ds:itemID="{C4BB7C9D-567C-4C50-B874-0B0B03F27EB9}">
  <ds:schemaRefs>
    <ds:schemaRef ds:uri="http://schemas.openxmlformats.org/officeDocument/2006/bibliography"/>
  </ds:schemaRefs>
</ds:datastoreItem>
</file>

<file path=customXml/itemProps5.xml><?xml version="1.0" encoding="utf-8"?>
<ds:datastoreItem xmlns:ds="http://schemas.openxmlformats.org/officeDocument/2006/customXml" ds:itemID="{F5A204CC-BA75-45CA-930E-8B1E7F1D2BC1}">
  <ds:schemaRefs>
    <ds:schemaRef ds:uri="http://schemas.openxmlformats.org/officeDocument/2006/bibliography"/>
  </ds:schemaRefs>
</ds:datastoreItem>
</file>

<file path=customXml/itemProps6.xml><?xml version="1.0" encoding="utf-8"?>
<ds:datastoreItem xmlns:ds="http://schemas.openxmlformats.org/officeDocument/2006/customXml" ds:itemID="{019B5652-6CA1-4909-AB14-C05C2082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70</Pages>
  <Words>17850</Words>
  <Characters>101745</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119357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Бельчич Сергей Игоревич</cp:lastModifiedBy>
  <cp:revision>6</cp:revision>
  <cp:lastPrinted>2017-06-27T11:09:00Z</cp:lastPrinted>
  <dcterms:created xsi:type="dcterms:W3CDTF">2017-06-26T07:41:00Z</dcterms:created>
  <dcterms:modified xsi:type="dcterms:W3CDTF">2017-07-04T11:22:00Z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