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944274" w:rsidRDefault="00004F1F">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Свердловской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944274" w:rsidRDefault="00004F1F">
      <w:pPr>
        <w:tabs>
          <w:tab w:val="left" w:pos="4962"/>
        </w:tabs>
        <w:ind w:left="4820"/>
        <w:rPr>
          <w:b/>
          <w:bCs/>
          <w:sz w:val="28"/>
          <w:szCs w:val="28"/>
        </w:rPr>
      </w:pPr>
      <w:r>
        <w:rPr>
          <w:b/>
          <w:bCs/>
          <w:sz w:val="28"/>
          <w:szCs w:val="28"/>
        </w:rPr>
        <w:t>Степан Сергеевич Шибаев</w:t>
      </w:r>
    </w:p>
    <w:p w:rsidR="001D6E8A" w:rsidRPr="006D2B87" w:rsidRDefault="001D6E8A" w:rsidP="001D6E8A">
      <w:pPr>
        <w:tabs>
          <w:tab w:val="left" w:pos="4962"/>
        </w:tabs>
        <w:ind w:left="4820"/>
        <w:rPr>
          <w:rFonts w:eastAsia="Arial Unicode MS"/>
        </w:rPr>
      </w:pPr>
    </w:p>
    <w:p w:rsidR="00944274" w:rsidRDefault="00004F1F">
      <w:pPr>
        <w:tabs>
          <w:tab w:val="left" w:pos="4962"/>
        </w:tabs>
        <w:ind w:left="4820"/>
        <w:rPr>
          <w:b/>
          <w:bCs/>
          <w:sz w:val="28"/>
        </w:rPr>
      </w:pPr>
      <w:r>
        <w:rPr>
          <w:b/>
          <w:bCs/>
          <w:sz w:val="28"/>
        </w:rPr>
        <w:t>«31» октября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944274" w:rsidRDefault="00004F1F">
      <w:pPr>
        <w:pStyle w:val="19"/>
        <w:ind w:firstLine="709"/>
      </w:pPr>
      <w:r>
        <w:t>Конкурс № ОКэ-МСП-СВЕРД-17-0040 по предмету закупки "Оказание услуг по техническому обслуживанию и/или ремонту транспортных средств контейнерного терминала Екатеринбург-Товарный  филиала ПАО «ТрансКонтейнер» на Свердловской  железной дороге в 2018 год</w:t>
      </w:r>
      <w:r>
        <w:t>у</w:t>
      </w:r>
      <w:proofErr w:type="gramStart"/>
      <w:r>
        <w:t>."</w:t>
      </w:r>
      <w:bookmarkEnd w:id="0"/>
      <w:bookmarkEnd w:id="1"/>
      <w:bookmarkEnd w:id="2"/>
      <w:bookmarkEnd w:id="3"/>
      <w:bookmarkEnd w:id="4"/>
      <w:bookmarkEnd w:id="5"/>
      <w:bookmarkEnd w:id="6"/>
      <w:bookmarkEnd w:id="7"/>
      <w:bookmarkEnd w:id="8"/>
      <w:bookmarkEnd w:id="9"/>
      <w:bookmarkEnd w:id="10"/>
      <w:r>
        <w:t xml:space="preserve"> (</w:t>
      </w:r>
      <w:proofErr w:type="gramEnd"/>
      <w:r>
        <w:t>далее – Открытый конкурс)</w:t>
      </w:r>
    </w:p>
    <w:p w:rsidR="009B347A" w:rsidRPr="009B347A" w:rsidRDefault="009B347A" w:rsidP="000E3E11">
      <w:pPr>
        <w:pStyle w:val="19"/>
        <w:numPr>
          <w:ilvl w:val="2"/>
          <w:numId w:val="1"/>
        </w:numPr>
        <w:ind w:left="0" w:firstLine="709"/>
      </w:pPr>
      <w:r>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lastRenderedPageBreak/>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lastRenderedPageBreak/>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944274" w:rsidRDefault="00004F1F">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w:t>
      </w:r>
      <w:r>
        <w:t>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b"/>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b"/>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b"/>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b"/>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c"/>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b"/>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b"/>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b"/>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b"/>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b"/>
        <w:tabs>
          <w:tab w:val="left" w:pos="1440"/>
        </w:tabs>
        <w:rPr>
          <w:sz w:val="28"/>
          <w:szCs w:val="28"/>
        </w:rPr>
      </w:pPr>
      <w:r>
        <w:rPr>
          <w:sz w:val="28"/>
          <w:szCs w:val="28"/>
        </w:rPr>
        <w:t>2.3.1</w:t>
      </w:r>
      <w:r>
        <w:rPr>
          <w:sz w:val="28"/>
          <w:szCs w:val="28"/>
        </w:rPr>
        <w:tab/>
        <w:t>Претендент в составе Заявки, представляет следующие документы:</w:t>
      </w:r>
    </w:p>
    <w:p w:rsidR="00944274" w:rsidRDefault="00004F1F">
      <w:pPr>
        <w:pStyle w:val="afb"/>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w:t>
      </w:r>
      <w:r>
        <w:rPr>
          <w:sz w:val="28"/>
          <w:szCs w:val="28"/>
        </w:rPr>
        <w:t>ветствии с требованиями Технического задания (раздел 4 документации о закупке);</w:t>
      </w:r>
    </w:p>
    <w:p w:rsidR="00135049" w:rsidRPr="00540307" w:rsidRDefault="00135049" w:rsidP="00135049">
      <w:pPr>
        <w:pStyle w:val="afb"/>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b"/>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b"/>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b"/>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b"/>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b"/>
        <w:numPr>
          <w:ilvl w:val="0"/>
          <w:numId w:val="3"/>
        </w:numPr>
        <w:tabs>
          <w:tab w:val="left" w:pos="1440"/>
        </w:tabs>
        <w:ind w:left="0" w:firstLine="720"/>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1174EB" w:rsidRPr="00D32FFA" w:rsidRDefault="001174EB" w:rsidP="001B1644">
      <w:pPr>
        <w:pStyle w:val="afb"/>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b"/>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b"/>
        <w:numPr>
          <w:ilvl w:val="2"/>
          <w:numId w:val="6"/>
        </w:numPr>
        <w:tabs>
          <w:tab w:val="left" w:pos="720"/>
        </w:tabs>
        <w:ind w:firstLine="720"/>
        <w:rPr>
          <w:sz w:val="28"/>
          <w:szCs w:val="28"/>
        </w:rPr>
      </w:pPr>
      <w:r>
        <w:rPr>
          <w:sz w:val="28"/>
          <w:szCs w:val="28"/>
        </w:rPr>
        <w:t xml:space="preserve">При проведении открытого конкурса в электронной форме Заявка претендента состоит из двух частей: </w:t>
      </w:r>
      <w:proofErr w:type="gramStart"/>
      <w:r>
        <w:rPr>
          <w:sz w:val="28"/>
          <w:szCs w:val="28"/>
        </w:rPr>
        <w:t>электронная</w:t>
      </w:r>
      <w:proofErr w:type="gramEnd"/>
      <w:r>
        <w:rPr>
          <w:sz w:val="28"/>
          <w:szCs w:val="28"/>
        </w:rPr>
        <w:t xml:space="preserve">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b"/>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b"/>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b"/>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b"/>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b"/>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1B1644">
      <w:pPr>
        <w:pStyle w:val="afb"/>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b"/>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b"/>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b"/>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b"/>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b"/>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b"/>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b"/>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b"/>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b"/>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b"/>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b"/>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b"/>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b"/>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b"/>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b"/>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b"/>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b"/>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b"/>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b"/>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b"/>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http://www.trcont.ru</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r>
      <w:proofErr w:type="gramStart"/>
      <w:r>
        <w:rPr>
          <w:sz w:val="28"/>
          <w:szCs w:val="28"/>
        </w:rPr>
        <w:t>ПАО «ТрансКонтейнер»), Организатор составляет протокол рассмотрения и оценки Заявок, в котором должна содержаться следующая информация:</w:t>
      </w:r>
      <w:proofErr w:type="gramEnd"/>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b"/>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944274" w:rsidRDefault="00004F1F">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w:t>
      </w:r>
      <w:r>
        <w:rPr>
          <w:sz w:val="28"/>
          <w:szCs w:val="28"/>
        </w:rPr>
        <w:t xml:space="preserve">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b"/>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b"/>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b"/>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b"/>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b"/>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b"/>
        <w:ind w:firstLine="0"/>
        <w:rPr>
          <w:sz w:val="28"/>
          <w:szCs w:val="28"/>
        </w:rPr>
      </w:pPr>
      <w:r>
        <w:rPr>
          <w:sz w:val="28"/>
          <w:szCs w:val="28"/>
        </w:rPr>
        <w:t>МСП по форме согласно приложению № 2а документации о закупке.</w:t>
      </w:r>
    </w:p>
    <w:p w:rsidR="00944274" w:rsidRDefault="00004F1F">
      <w:pPr>
        <w:pStyle w:val="afb"/>
        <w:rPr>
          <w:sz w:val="28"/>
          <w:szCs w:val="28"/>
        </w:rPr>
      </w:pPr>
      <w:r>
        <w:rPr>
          <w:sz w:val="28"/>
          <w:szCs w:val="28"/>
        </w:rPr>
        <w:t>б) надлежащим образом оформленные приложения к настоящей докуме</w:t>
      </w:r>
      <w:r>
        <w:rPr>
          <w:sz w:val="28"/>
          <w:szCs w:val="28"/>
        </w:rPr>
        <w:t xml:space="preserve">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о закупке);</w:t>
      </w:r>
    </w:p>
    <w:p w:rsidR="007668FE" w:rsidRPr="003343CE" w:rsidRDefault="007668FE" w:rsidP="00E7296E">
      <w:pPr>
        <w:pStyle w:val="afb"/>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b"/>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b"/>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b"/>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b"/>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944274" w:rsidRDefault="00944274">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944274" w:rsidRDefault="00004F1F">
                  <w:pPr>
                    <w:jc w:val="center"/>
                    <w:rPr>
                      <w:b/>
                    </w:rPr>
                  </w:pPr>
                  <w:r>
                    <w:rPr>
                      <w:b/>
                    </w:rPr>
                    <w:t>ЗАЯВ</w:t>
                  </w:r>
                  <w:r>
                    <w:rPr>
                      <w:b/>
                    </w:rPr>
                    <w:t>КА НА УЧАСТИЕ В ОТКРЫТОМ КОНКУРСЕ № ОКэ-МСП-НКПСВЕРД-17-0034</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004F1F">
        <w:rPr>
          <w:sz w:val="28"/>
          <w:szCs w:val="28"/>
        </w:rPr>
        <w:t xml:space="preserve"> При подаче Заявки на бумажном носителе п</w:t>
      </w:r>
      <w:r w:rsidR="00004F1F">
        <w:rPr>
          <w:sz w:val="28"/>
        </w:rPr>
        <w:t>исьмо (конверт) с Заявкой должен</w:t>
      </w:r>
      <w:r w:rsidR="00004F1F">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b"/>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b"/>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944274" w:rsidRDefault="00004F1F">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944274" w:rsidRDefault="00004F1F">
      <w:pPr>
        <w:pStyle w:val="a"/>
        <w:ind w:left="0" w:firstLine="720"/>
        <w:rPr>
          <w:b w:val="0"/>
          <w:i w:val="0"/>
        </w:rPr>
      </w:pPr>
      <w:r>
        <w:rPr>
          <w:b w:val="0"/>
          <w:i w:val="0"/>
        </w:rPr>
        <w:t>Финансово-коммерческое предложение должно содержать сроки выполнения работ, оказ</w:t>
      </w:r>
      <w:r>
        <w:rPr>
          <w:b w:val="0"/>
          <w:i w:val="0"/>
        </w:rPr>
        <w:t>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w:t>
      </w:r>
      <w:r>
        <w:rPr>
          <w:b w:val="0"/>
          <w:i w:val="0"/>
        </w:rPr>
        <w:t>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944274" w:rsidRDefault="00004F1F">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944274" w:rsidRDefault="00004F1F">
      <w:pPr>
        <w:pStyle w:val="a"/>
        <w:ind w:left="0" w:firstLine="720"/>
        <w:rPr>
          <w:b w:val="0"/>
          <w:i w:val="0"/>
        </w:rPr>
      </w:pPr>
      <w:r>
        <w:rPr>
          <w:b w:val="0"/>
          <w:i w:val="0"/>
        </w:rPr>
        <w:tab/>
        <w:t>Общая стоимость товаров, работ, услуг подтверждается расчет</w:t>
      </w:r>
      <w:r>
        <w:rPr>
          <w:b w:val="0"/>
          <w:i w:val="0"/>
        </w:rPr>
        <w:t>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944274" w:rsidRDefault="00004F1F">
      <w:pPr>
        <w:pStyle w:val="a"/>
        <w:ind w:left="0" w:firstLine="720"/>
        <w:rPr>
          <w:b w:val="0"/>
          <w:i w:val="0"/>
        </w:rPr>
      </w:pPr>
      <w:proofErr w:type="gramStart"/>
      <w:r>
        <w:rPr>
          <w:b w:val="0"/>
          <w:i w:val="0"/>
        </w:rPr>
        <w:t xml:space="preserve">Срок поставки </w:t>
      </w:r>
      <w:r>
        <w:rPr>
          <w:b w:val="0"/>
          <w:i w:val="0"/>
        </w:rPr>
        <w:t>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w:t>
      </w:r>
      <w:r>
        <w:rPr>
          <w:b w:val="0"/>
          <w:i w:val="0"/>
        </w:rPr>
        <w:t xml:space="preserve">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3214C4" w:rsidRDefault="003214C4" w:rsidP="0072772D">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944274" w:rsidRDefault="00944274" w:rsidP="00F76B80">
      <w:pPr>
        <w:ind w:firstLine="709"/>
        <w:jc w:val="both"/>
        <w:rPr>
          <w:b/>
          <w:sz w:val="28"/>
          <w:szCs w:val="28"/>
        </w:rPr>
      </w:pPr>
      <w:r>
        <w:rPr>
          <w:b/>
          <w:sz w:val="28"/>
          <w:szCs w:val="28"/>
        </w:rPr>
        <w:t>4.1. Цель открытого конкурса</w:t>
      </w:r>
    </w:p>
    <w:p w:rsidR="00944274" w:rsidRDefault="00944274" w:rsidP="00F76B80">
      <w:pPr>
        <w:ind w:firstLine="709"/>
        <w:jc w:val="both"/>
        <w:rPr>
          <w:sz w:val="28"/>
          <w:szCs w:val="28"/>
        </w:rPr>
      </w:pPr>
      <w:r>
        <w:rPr>
          <w:sz w:val="28"/>
          <w:szCs w:val="28"/>
        </w:rPr>
        <w:t>4.1.1. Оказание услуг по техническому обслуживанию и/или ремонту транспортных средств контейнерного терминала Екатеринбург-Товарный филиала ПАО «ТрансКонтейнер» на Свердловской железной дороге в 2018 году.</w:t>
      </w:r>
    </w:p>
    <w:p w:rsidR="00944274" w:rsidRDefault="00944274" w:rsidP="00F76B80">
      <w:pPr>
        <w:shd w:val="clear" w:color="auto" w:fill="FFFFFF"/>
        <w:ind w:firstLine="709"/>
        <w:jc w:val="both"/>
        <w:rPr>
          <w:b/>
          <w:sz w:val="28"/>
          <w:szCs w:val="28"/>
          <w:highlight w:val="green"/>
        </w:rPr>
      </w:pPr>
    </w:p>
    <w:p w:rsidR="00944274" w:rsidRPr="00630A68" w:rsidRDefault="00944274" w:rsidP="00F76B80">
      <w:pPr>
        <w:shd w:val="clear" w:color="auto" w:fill="FFFFFF"/>
        <w:ind w:firstLine="709"/>
        <w:jc w:val="both"/>
        <w:rPr>
          <w:sz w:val="28"/>
          <w:szCs w:val="28"/>
        </w:rPr>
      </w:pPr>
      <w:r>
        <w:rPr>
          <w:b/>
          <w:sz w:val="28"/>
          <w:szCs w:val="28"/>
        </w:rPr>
        <w:t>4.2. Перечень транспортных средств</w:t>
      </w:r>
    </w:p>
    <w:p w:rsidR="00944274" w:rsidRPr="00630A68" w:rsidRDefault="00944274" w:rsidP="00F76B80">
      <w:pPr>
        <w:shd w:val="clear" w:color="auto" w:fill="FFFFFF"/>
        <w:ind w:firstLine="709"/>
        <w:jc w:val="both"/>
        <w:rPr>
          <w:sz w:val="28"/>
          <w:szCs w:val="28"/>
        </w:rPr>
      </w:pP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2787"/>
        <w:gridCol w:w="3298"/>
        <w:gridCol w:w="1417"/>
        <w:gridCol w:w="1394"/>
      </w:tblGrid>
      <w:tr w:rsidR="00944274" w:rsidRPr="00630A68" w:rsidTr="00F76B80">
        <w:tc>
          <w:tcPr>
            <w:tcW w:w="850"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 п./п.</w:t>
            </w:r>
          </w:p>
        </w:tc>
        <w:tc>
          <w:tcPr>
            <w:tcW w:w="2787"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Тип  ТС</w:t>
            </w:r>
          </w:p>
        </w:tc>
        <w:tc>
          <w:tcPr>
            <w:tcW w:w="3298"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Марка,</w:t>
            </w:r>
          </w:p>
          <w:p w:rsidR="00944274" w:rsidRPr="00630A68" w:rsidRDefault="00944274" w:rsidP="00F76B80">
            <w:pPr>
              <w:jc w:val="center"/>
            </w:pPr>
            <w:r>
              <w:t>модель ТС</w:t>
            </w:r>
          </w:p>
        </w:tc>
        <w:tc>
          <w:tcPr>
            <w:tcW w:w="1417"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Количество</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Год выпуска ТС</w:t>
            </w:r>
          </w:p>
        </w:tc>
      </w:tr>
      <w:tr w:rsidR="00944274" w:rsidRPr="00630A68" w:rsidTr="00F76B80">
        <w:trPr>
          <w:trHeight w:val="400"/>
        </w:trPr>
        <w:tc>
          <w:tcPr>
            <w:tcW w:w="850"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1</w:t>
            </w:r>
          </w:p>
        </w:tc>
        <w:tc>
          <w:tcPr>
            <w:tcW w:w="278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r>
              <w:t>Полуприцеп-контейнеровоз</w:t>
            </w:r>
          </w:p>
        </w:tc>
        <w:tc>
          <w:tcPr>
            <w:tcW w:w="3298"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ЧМЗАП 9911</w:t>
            </w:r>
          </w:p>
        </w:tc>
        <w:tc>
          <w:tcPr>
            <w:tcW w:w="141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4</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2013</w:t>
            </w:r>
          </w:p>
        </w:tc>
      </w:tr>
      <w:tr w:rsidR="00944274" w:rsidRPr="00630A68" w:rsidTr="00F76B80">
        <w:trPr>
          <w:trHeight w:val="400"/>
        </w:trPr>
        <w:tc>
          <w:tcPr>
            <w:tcW w:w="850"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2</w:t>
            </w:r>
          </w:p>
        </w:tc>
        <w:tc>
          <w:tcPr>
            <w:tcW w:w="278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r>
              <w:t xml:space="preserve">Полуприцеп-контейнеровоз </w:t>
            </w:r>
          </w:p>
        </w:tc>
        <w:tc>
          <w:tcPr>
            <w:tcW w:w="3298"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ЧМЗАП 99874</w:t>
            </w:r>
          </w:p>
        </w:tc>
        <w:tc>
          <w:tcPr>
            <w:tcW w:w="141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2</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2013</w:t>
            </w:r>
          </w:p>
        </w:tc>
      </w:tr>
      <w:tr w:rsidR="00944274" w:rsidRPr="00630A68" w:rsidTr="00F76B80">
        <w:trPr>
          <w:trHeight w:val="420"/>
        </w:trPr>
        <w:tc>
          <w:tcPr>
            <w:tcW w:w="850"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3</w:t>
            </w:r>
          </w:p>
        </w:tc>
        <w:tc>
          <w:tcPr>
            <w:tcW w:w="278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r>
              <w:t xml:space="preserve">Полуприцеп-контейнеровоз </w:t>
            </w:r>
          </w:p>
        </w:tc>
        <w:tc>
          <w:tcPr>
            <w:tcW w:w="3298"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РК-24N</w:t>
            </w:r>
          </w:p>
        </w:tc>
        <w:tc>
          <w:tcPr>
            <w:tcW w:w="141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2</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2012</w:t>
            </w:r>
          </w:p>
        </w:tc>
      </w:tr>
      <w:tr w:rsidR="00944274" w:rsidRPr="00630A68" w:rsidTr="00F76B80">
        <w:trPr>
          <w:trHeight w:val="400"/>
        </w:trPr>
        <w:tc>
          <w:tcPr>
            <w:tcW w:w="850"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4</w:t>
            </w:r>
          </w:p>
        </w:tc>
        <w:tc>
          <w:tcPr>
            <w:tcW w:w="278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r>
              <w:t xml:space="preserve">Полуприцеп-контейнеровоз </w:t>
            </w:r>
          </w:p>
        </w:tc>
        <w:tc>
          <w:tcPr>
            <w:tcW w:w="3298"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РК-24N</w:t>
            </w:r>
          </w:p>
        </w:tc>
        <w:tc>
          <w:tcPr>
            <w:tcW w:w="141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2</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2015</w:t>
            </w:r>
          </w:p>
        </w:tc>
      </w:tr>
      <w:tr w:rsidR="00944274" w:rsidRPr="00630A68" w:rsidTr="00F76B80">
        <w:trPr>
          <w:trHeight w:val="400"/>
        </w:trPr>
        <w:tc>
          <w:tcPr>
            <w:tcW w:w="850"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5</w:t>
            </w:r>
          </w:p>
        </w:tc>
        <w:tc>
          <w:tcPr>
            <w:tcW w:w="278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r>
              <w:t>Полуприцеп-контейнеровоз</w:t>
            </w:r>
          </w:p>
        </w:tc>
        <w:tc>
          <w:tcPr>
            <w:tcW w:w="3298"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SW-240grkr</w:t>
            </w:r>
          </w:p>
        </w:tc>
        <w:tc>
          <w:tcPr>
            <w:tcW w:w="141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3</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2008</w:t>
            </w:r>
          </w:p>
        </w:tc>
      </w:tr>
      <w:tr w:rsidR="00944274" w:rsidRPr="00630A68" w:rsidTr="00F76B80">
        <w:trPr>
          <w:trHeight w:val="400"/>
        </w:trPr>
        <w:tc>
          <w:tcPr>
            <w:tcW w:w="850"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6</w:t>
            </w:r>
          </w:p>
        </w:tc>
        <w:tc>
          <w:tcPr>
            <w:tcW w:w="278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r>
              <w:t xml:space="preserve">Автомобиль </w:t>
            </w:r>
            <w:proofErr w:type="gramStart"/>
            <w:r>
              <w:t>грузовой-тягач</w:t>
            </w:r>
            <w:proofErr w:type="gramEnd"/>
            <w:r>
              <w:t xml:space="preserve"> седельный</w:t>
            </w:r>
          </w:p>
        </w:tc>
        <w:tc>
          <w:tcPr>
            <w:tcW w:w="3298"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VOLVO FH</w:t>
            </w:r>
          </w:p>
        </w:tc>
        <w:tc>
          <w:tcPr>
            <w:tcW w:w="141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3</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Pr="00630A68" w:rsidRDefault="00944274" w:rsidP="00F76B80">
            <w:pPr>
              <w:jc w:val="center"/>
            </w:pPr>
            <w:r>
              <w:t>2008</w:t>
            </w:r>
          </w:p>
        </w:tc>
      </w:tr>
      <w:tr w:rsidR="00944274" w:rsidTr="00F76B80">
        <w:trPr>
          <w:trHeight w:val="420"/>
        </w:trPr>
        <w:tc>
          <w:tcPr>
            <w:tcW w:w="850"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7</w:t>
            </w:r>
          </w:p>
        </w:tc>
        <w:tc>
          <w:tcPr>
            <w:tcW w:w="278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r>
              <w:t xml:space="preserve">Автомобиль </w:t>
            </w:r>
            <w:proofErr w:type="gramStart"/>
            <w:r>
              <w:t>грузовой-тягач</w:t>
            </w:r>
            <w:proofErr w:type="gramEnd"/>
            <w:r>
              <w:t xml:space="preserve"> седельный</w:t>
            </w:r>
          </w:p>
        </w:tc>
        <w:tc>
          <w:tcPr>
            <w:tcW w:w="3298"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VOLVO FM</w:t>
            </w:r>
          </w:p>
        </w:tc>
        <w:tc>
          <w:tcPr>
            <w:tcW w:w="1417" w:type="dxa"/>
            <w:tcBorders>
              <w:top w:val="single" w:sz="4" w:space="0" w:color="000000"/>
              <w:left w:val="single" w:sz="4" w:space="0" w:color="000000"/>
              <w:bottom w:val="single" w:sz="4" w:space="0" w:color="000000"/>
              <w:right w:val="single" w:sz="4" w:space="0" w:color="000000"/>
            </w:tcBorders>
          </w:tcPr>
          <w:p w:rsidR="00944274" w:rsidRPr="00630A68" w:rsidRDefault="00944274" w:rsidP="00F76B80">
            <w:pPr>
              <w:jc w:val="center"/>
            </w:pPr>
            <w:r>
              <w:t>2</w:t>
            </w:r>
          </w:p>
        </w:tc>
        <w:tc>
          <w:tcPr>
            <w:tcW w:w="1394" w:type="dxa"/>
            <w:tcBorders>
              <w:top w:val="single" w:sz="4" w:space="0" w:color="000000"/>
              <w:left w:val="single" w:sz="4" w:space="0" w:color="000000"/>
              <w:bottom w:val="single" w:sz="4" w:space="0" w:color="000000"/>
              <w:right w:val="single" w:sz="4" w:space="0" w:color="000000"/>
            </w:tcBorders>
            <w:vAlign w:val="center"/>
          </w:tcPr>
          <w:p w:rsidR="00944274" w:rsidRDefault="00944274" w:rsidP="00F76B80">
            <w:pPr>
              <w:jc w:val="center"/>
            </w:pPr>
            <w:r>
              <w:t>2013</w:t>
            </w:r>
          </w:p>
        </w:tc>
      </w:tr>
    </w:tbl>
    <w:p w:rsidR="00944274" w:rsidRDefault="00944274" w:rsidP="00F76B80">
      <w:pPr>
        <w:jc w:val="both"/>
      </w:pPr>
      <w:r>
        <w:t>* Перечень транспортных сре</w:t>
      </w:r>
      <w:proofErr w:type="gramStart"/>
      <w:r>
        <w:t>дств в п</w:t>
      </w:r>
      <w:proofErr w:type="gramEnd"/>
      <w:r>
        <w:t>ериод действия договора может быть изменен в одностороннем порядке.</w:t>
      </w:r>
    </w:p>
    <w:p w:rsidR="00944274" w:rsidRDefault="00944274" w:rsidP="00F76B80">
      <w:pPr>
        <w:ind w:firstLine="709"/>
        <w:jc w:val="both"/>
        <w:rPr>
          <w:sz w:val="28"/>
          <w:szCs w:val="28"/>
        </w:rPr>
      </w:pPr>
    </w:p>
    <w:p w:rsidR="00944274" w:rsidRDefault="00944274" w:rsidP="00F76B80">
      <w:pPr>
        <w:ind w:firstLine="709"/>
        <w:jc w:val="both"/>
        <w:rPr>
          <w:b/>
          <w:sz w:val="28"/>
          <w:szCs w:val="28"/>
        </w:rPr>
      </w:pPr>
      <w:r>
        <w:rPr>
          <w:b/>
          <w:sz w:val="28"/>
          <w:szCs w:val="28"/>
        </w:rPr>
        <w:t>4.3. Общие требования к оказанию услуг</w:t>
      </w:r>
    </w:p>
    <w:p w:rsidR="00944274" w:rsidRDefault="00944274" w:rsidP="00F76B80">
      <w:pPr>
        <w:ind w:firstLine="709"/>
        <w:jc w:val="both"/>
        <w:rPr>
          <w:sz w:val="28"/>
          <w:szCs w:val="28"/>
        </w:rPr>
      </w:pPr>
      <w:r>
        <w:rPr>
          <w:sz w:val="28"/>
          <w:szCs w:val="28"/>
        </w:rPr>
        <w:t>4.3.1.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944274" w:rsidRDefault="00944274" w:rsidP="00F76B80">
      <w:pPr>
        <w:ind w:firstLine="709"/>
        <w:jc w:val="both"/>
        <w:rPr>
          <w:sz w:val="28"/>
          <w:szCs w:val="28"/>
        </w:rPr>
      </w:pPr>
      <w:r>
        <w:rPr>
          <w:sz w:val="28"/>
          <w:szCs w:val="28"/>
        </w:rPr>
        <w:t>4.3.2.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944274" w:rsidRDefault="00944274" w:rsidP="00F76B80">
      <w:pPr>
        <w:ind w:firstLine="709"/>
        <w:jc w:val="both"/>
        <w:rPr>
          <w:sz w:val="28"/>
          <w:szCs w:val="28"/>
        </w:rPr>
      </w:pPr>
      <w:r>
        <w:rPr>
          <w:sz w:val="28"/>
          <w:szCs w:val="28"/>
        </w:rPr>
        <w:t xml:space="preserve">4.3.3.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944274" w:rsidRDefault="00944274" w:rsidP="00F76B80">
      <w:pPr>
        <w:ind w:firstLine="709"/>
        <w:jc w:val="both"/>
        <w:rPr>
          <w:sz w:val="28"/>
          <w:szCs w:val="28"/>
        </w:rPr>
      </w:pPr>
      <w:r>
        <w:rPr>
          <w:sz w:val="28"/>
          <w:szCs w:val="28"/>
        </w:rPr>
        <w:t>4.3.4. Услуги должны оказываться в полном соответствии с ГОСТ 51709, ГОСТ 17.22.03-87, ГОСТ 959-91, ГОСТ 21393-75, ГОСТ 3940-84, РД 31.009.010-85, РД 31.009.024-92, ОСТ 38-47-170-95.</w:t>
      </w:r>
    </w:p>
    <w:p w:rsidR="00944274" w:rsidRDefault="00944274" w:rsidP="00F76B80">
      <w:pPr>
        <w:ind w:firstLine="709"/>
        <w:jc w:val="both"/>
        <w:rPr>
          <w:sz w:val="28"/>
          <w:szCs w:val="28"/>
        </w:rPr>
      </w:pPr>
      <w:r>
        <w:rPr>
          <w:sz w:val="28"/>
          <w:szCs w:val="28"/>
        </w:rPr>
        <w:t xml:space="preserve">4.3.5. Оказание услуг по техническому обслуживанию, ремонту производится на площадках Исполнителя в пределах </w:t>
      </w:r>
      <w:proofErr w:type="gramStart"/>
      <w:r>
        <w:rPr>
          <w:sz w:val="28"/>
          <w:szCs w:val="28"/>
        </w:rPr>
        <w:t>г</w:t>
      </w:r>
      <w:proofErr w:type="gramEnd"/>
      <w:r>
        <w:rPr>
          <w:sz w:val="28"/>
          <w:szCs w:val="28"/>
        </w:rPr>
        <w:t>. Екатеринбурга в соответствии со стандартами качества и предписаниями завода-изготовителя транспортного средства.</w:t>
      </w:r>
    </w:p>
    <w:p w:rsidR="00944274" w:rsidRDefault="00944274" w:rsidP="00F76B80">
      <w:pPr>
        <w:ind w:firstLine="709"/>
        <w:jc w:val="both"/>
        <w:rPr>
          <w:sz w:val="28"/>
          <w:szCs w:val="28"/>
        </w:rPr>
      </w:pPr>
    </w:p>
    <w:p w:rsidR="00944274" w:rsidRDefault="00944274" w:rsidP="00F76B80">
      <w:pPr>
        <w:ind w:firstLine="709"/>
        <w:jc w:val="both"/>
        <w:rPr>
          <w:sz w:val="28"/>
          <w:szCs w:val="28"/>
        </w:rPr>
      </w:pPr>
      <w:r>
        <w:rPr>
          <w:b/>
          <w:sz w:val="28"/>
          <w:szCs w:val="28"/>
        </w:rPr>
        <w:t>4.4. Технические требования к оказанию услуг</w:t>
      </w:r>
    </w:p>
    <w:p w:rsidR="00944274" w:rsidRDefault="00944274" w:rsidP="00F76B80">
      <w:pPr>
        <w:ind w:firstLine="709"/>
        <w:jc w:val="both"/>
        <w:rPr>
          <w:sz w:val="28"/>
          <w:szCs w:val="28"/>
        </w:rPr>
      </w:pPr>
      <w:r>
        <w:rPr>
          <w:sz w:val="28"/>
          <w:szCs w:val="28"/>
        </w:rPr>
        <w:t>4.4.1. Требования к качеству услуг:</w:t>
      </w:r>
    </w:p>
    <w:p w:rsidR="00944274" w:rsidRDefault="00944274" w:rsidP="00F76B80">
      <w:pPr>
        <w:ind w:firstLine="709"/>
        <w:jc w:val="both"/>
        <w:rPr>
          <w:sz w:val="28"/>
          <w:szCs w:val="28"/>
        </w:rPr>
      </w:pPr>
      <w:r>
        <w:rPr>
          <w:sz w:val="28"/>
          <w:szCs w:val="28"/>
        </w:rPr>
        <w:t xml:space="preserve">Исполнитель должен: </w:t>
      </w:r>
    </w:p>
    <w:p w:rsidR="00944274" w:rsidRDefault="00944274" w:rsidP="00F76B80">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944274" w:rsidRDefault="00944274" w:rsidP="00F76B80">
      <w:pPr>
        <w:tabs>
          <w:tab w:val="left" w:pos="1134"/>
        </w:tabs>
        <w:ind w:firstLine="709"/>
        <w:jc w:val="both"/>
        <w:rPr>
          <w:sz w:val="28"/>
          <w:szCs w:val="28"/>
        </w:rPr>
      </w:pPr>
      <w:r>
        <w:rPr>
          <w:sz w:val="28"/>
          <w:szCs w:val="28"/>
        </w:rPr>
        <w:t>- обеспечивать постоянный контроль над оказанием услуг, незамедлительно принимать меры по устранению выявленных недостатков;</w:t>
      </w:r>
    </w:p>
    <w:p w:rsidR="00944274" w:rsidRDefault="00944274" w:rsidP="00F76B80">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944274" w:rsidRDefault="00944274" w:rsidP="00F76B80">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944274" w:rsidRDefault="00944274" w:rsidP="00F76B80">
      <w:pPr>
        <w:ind w:firstLine="709"/>
        <w:jc w:val="both"/>
        <w:rPr>
          <w:sz w:val="28"/>
          <w:szCs w:val="28"/>
        </w:rPr>
      </w:pPr>
      <w:r>
        <w:rPr>
          <w:sz w:val="28"/>
          <w:szCs w:val="28"/>
        </w:rPr>
        <w:t>4.4.2. Требования к техническим характеристикам услуг:</w:t>
      </w:r>
    </w:p>
    <w:p w:rsidR="00944274" w:rsidRDefault="00944274" w:rsidP="00F76B80">
      <w:pPr>
        <w:ind w:firstLine="709"/>
        <w:jc w:val="both"/>
        <w:rPr>
          <w:sz w:val="28"/>
          <w:szCs w:val="28"/>
        </w:rPr>
      </w:pPr>
      <w:r>
        <w:rPr>
          <w:sz w:val="28"/>
          <w:szCs w:val="28"/>
        </w:rPr>
        <w:t>Услуги должны быть оказаны в полном объеме  в соответствии с Договором и приложениями к нему.</w:t>
      </w:r>
    </w:p>
    <w:p w:rsidR="00944274" w:rsidRDefault="00944274" w:rsidP="00F76B80">
      <w:pPr>
        <w:ind w:firstLine="709"/>
        <w:jc w:val="both"/>
        <w:rPr>
          <w:sz w:val="28"/>
          <w:szCs w:val="28"/>
        </w:rPr>
      </w:pPr>
      <w:r>
        <w:rPr>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944274" w:rsidRDefault="00944274" w:rsidP="00F76B80">
      <w:pPr>
        <w:ind w:firstLine="709"/>
        <w:jc w:val="both"/>
        <w:rPr>
          <w:sz w:val="28"/>
          <w:szCs w:val="28"/>
        </w:rPr>
      </w:pPr>
      <w:r>
        <w:rPr>
          <w:sz w:val="28"/>
          <w:szCs w:val="28"/>
        </w:rPr>
        <w:t>4.4.3. Требования к безопасности услуг:</w:t>
      </w:r>
    </w:p>
    <w:p w:rsidR="00944274" w:rsidRDefault="00944274" w:rsidP="00F76B80">
      <w:pPr>
        <w:ind w:firstLine="709"/>
        <w:jc w:val="both"/>
        <w:rPr>
          <w:sz w:val="28"/>
          <w:szCs w:val="28"/>
        </w:rPr>
      </w:pPr>
      <w:r>
        <w:rPr>
          <w:sz w:val="28"/>
          <w:szCs w:val="28"/>
        </w:rPr>
        <w:t>Оказываемые услуги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944274" w:rsidRDefault="00944274" w:rsidP="00F76B80">
      <w:pPr>
        <w:ind w:firstLine="709"/>
        <w:jc w:val="both"/>
        <w:rPr>
          <w:sz w:val="28"/>
          <w:szCs w:val="28"/>
        </w:rPr>
      </w:pPr>
      <w:r>
        <w:rPr>
          <w:sz w:val="28"/>
          <w:szCs w:val="28"/>
        </w:rPr>
        <w:t>4.4.4. Требования к условиям и способам оказания услуг:</w:t>
      </w:r>
    </w:p>
    <w:p w:rsidR="00944274" w:rsidRDefault="00944274" w:rsidP="00F76B80">
      <w:pPr>
        <w:ind w:firstLine="709"/>
        <w:jc w:val="both"/>
        <w:rPr>
          <w:sz w:val="28"/>
          <w:szCs w:val="28"/>
        </w:rPr>
      </w:pPr>
      <w:r>
        <w:rPr>
          <w:sz w:val="28"/>
          <w:szCs w:val="28"/>
        </w:rPr>
        <w:t>Исполнитель должен:</w:t>
      </w:r>
    </w:p>
    <w:p w:rsidR="00944274" w:rsidRDefault="00944274" w:rsidP="00F76B80">
      <w:pPr>
        <w:ind w:firstLine="709"/>
        <w:jc w:val="both"/>
        <w:rPr>
          <w:sz w:val="28"/>
          <w:szCs w:val="28"/>
        </w:rPr>
      </w:pPr>
      <w:r>
        <w:rPr>
          <w:sz w:val="28"/>
          <w:szCs w:val="28"/>
        </w:rPr>
        <w:t>- обеспечивать сохранность автомобильного транспорта в течение всего  времени оказания  услуг;</w:t>
      </w:r>
    </w:p>
    <w:p w:rsidR="00944274" w:rsidRDefault="00944274" w:rsidP="00F76B80">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944274" w:rsidRDefault="00944274" w:rsidP="00F76B80">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944274" w:rsidRDefault="00944274" w:rsidP="00F76B80">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944274" w:rsidRDefault="00944274" w:rsidP="00F76B80">
      <w:pPr>
        <w:ind w:firstLine="709"/>
        <w:jc w:val="both"/>
        <w:rPr>
          <w:sz w:val="28"/>
          <w:szCs w:val="28"/>
        </w:rPr>
      </w:pPr>
      <w:r>
        <w:rPr>
          <w:sz w:val="28"/>
          <w:szCs w:val="28"/>
        </w:rPr>
        <w:t>4.4.5. Требования к станции технического обслуживания:</w:t>
      </w:r>
    </w:p>
    <w:p w:rsidR="00944274" w:rsidRDefault="00944274" w:rsidP="00ED4569">
      <w:pPr>
        <w:ind w:firstLine="709"/>
        <w:jc w:val="both"/>
        <w:rPr>
          <w:sz w:val="28"/>
          <w:szCs w:val="28"/>
        </w:rPr>
      </w:pPr>
      <w:r>
        <w:rPr>
          <w:sz w:val="28"/>
          <w:szCs w:val="28"/>
        </w:rPr>
        <w:t xml:space="preserve">Исполнитель должен иметь в собственности или на ином законном праве ряд оборудования и инструментов, используемых при оказании услуг, такие как диагностические стенды, </w:t>
      </w:r>
      <w:proofErr w:type="spellStart"/>
      <w:proofErr w:type="gramStart"/>
      <w:r>
        <w:rPr>
          <w:sz w:val="28"/>
          <w:szCs w:val="28"/>
        </w:rPr>
        <w:t>мотор-тестеры</w:t>
      </w:r>
      <w:proofErr w:type="spellEnd"/>
      <w:proofErr w:type="gramEnd"/>
      <w:r>
        <w:rPr>
          <w:sz w:val="28"/>
          <w:szCs w:val="28"/>
        </w:rPr>
        <w:t xml:space="preserve">, </w:t>
      </w:r>
      <w:proofErr w:type="spellStart"/>
      <w:r>
        <w:rPr>
          <w:sz w:val="28"/>
          <w:szCs w:val="28"/>
        </w:rPr>
        <w:t>сервис-мануалы</w:t>
      </w:r>
      <w:proofErr w:type="spellEnd"/>
      <w:r>
        <w:rPr>
          <w:sz w:val="28"/>
          <w:szCs w:val="28"/>
        </w:rPr>
        <w:t xml:space="preserve">. </w:t>
      </w:r>
    </w:p>
    <w:p w:rsidR="00944274" w:rsidRDefault="00944274" w:rsidP="00ED4569">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944274" w:rsidRPr="00ED4569" w:rsidRDefault="00944274" w:rsidP="00ED4569">
      <w:pPr>
        <w:ind w:firstLine="709"/>
        <w:jc w:val="both"/>
        <w:rPr>
          <w:sz w:val="28"/>
          <w:szCs w:val="28"/>
        </w:rPr>
      </w:pPr>
      <w:r>
        <w:rPr>
          <w:sz w:val="28"/>
          <w:szCs w:val="28"/>
        </w:rPr>
        <w:t>4.4.6. Требования к запасным частям:</w:t>
      </w:r>
    </w:p>
    <w:p w:rsidR="00944274" w:rsidRDefault="00944274" w:rsidP="00ED4569">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944274" w:rsidRDefault="00944274" w:rsidP="00ED4569">
      <w:pPr>
        <w:ind w:firstLine="709"/>
        <w:jc w:val="both"/>
        <w:rPr>
          <w:sz w:val="28"/>
          <w:szCs w:val="28"/>
        </w:rPr>
      </w:pPr>
      <w:r>
        <w:rPr>
          <w:sz w:val="28"/>
          <w:szCs w:val="28"/>
        </w:rPr>
        <w:t>4.4.7.   Перечень регламентных работ, проводимых при техническом обслуживании, в нормо-часах:</w:t>
      </w:r>
    </w:p>
    <w:p w:rsidR="00944274" w:rsidRDefault="00944274" w:rsidP="00ED4569">
      <w:pPr>
        <w:ind w:firstLine="709"/>
        <w:jc w:val="both"/>
        <w:rPr>
          <w:sz w:val="28"/>
          <w:szCs w:val="28"/>
        </w:rPr>
      </w:pPr>
      <w:r>
        <w:rPr>
          <w:sz w:val="28"/>
          <w:szCs w:val="28"/>
        </w:rPr>
        <w:t>- замена масла и фильтра двигателя – 0,5;</w:t>
      </w:r>
    </w:p>
    <w:p w:rsidR="00944274" w:rsidRDefault="00944274" w:rsidP="00ED4569">
      <w:pPr>
        <w:ind w:firstLine="709"/>
        <w:jc w:val="both"/>
        <w:rPr>
          <w:sz w:val="28"/>
          <w:szCs w:val="28"/>
        </w:rPr>
      </w:pPr>
      <w:r>
        <w:rPr>
          <w:sz w:val="28"/>
          <w:szCs w:val="28"/>
        </w:rPr>
        <w:t>- замена топливного фильтра – 0,3;</w:t>
      </w:r>
    </w:p>
    <w:p w:rsidR="00944274" w:rsidRDefault="00944274" w:rsidP="00ED4569">
      <w:pPr>
        <w:ind w:firstLine="709"/>
        <w:jc w:val="both"/>
        <w:rPr>
          <w:sz w:val="28"/>
          <w:szCs w:val="28"/>
        </w:rPr>
      </w:pPr>
      <w:r>
        <w:rPr>
          <w:sz w:val="28"/>
          <w:szCs w:val="28"/>
        </w:rPr>
        <w:t>- замена фильтра водоотделителя – 0,3;</w:t>
      </w:r>
    </w:p>
    <w:p w:rsidR="00944274" w:rsidRDefault="00944274" w:rsidP="00ED4569">
      <w:pPr>
        <w:ind w:firstLine="709"/>
        <w:jc w:val="both"/>
        <w:rPr>
          <w:sz w:val="28"/>
          <w:szCs w:val="28"/>
        </w:rPr>
      </w:pPr>
      <w:r>
        <w:rPr>
          <w:sz w:val="28"/>
          <w:szCs w:val="28"/>
        </w:rPr>
        <w:t xml:space="preserve">- замена кассеты </w:t>
      </w:r>
      <w:proofErr w:type="spellStart"/>
      <w:r>
        <w:rPr>
          <w:sz w:val="28"/>
          <w:szCs w:val="28"/>
        </w:rPr>
        <w:t>воздухоосушителя</w:t>
      </w:r>
      <w:proofErr w:type="spellEnd"/>
      <w:r>
        <w:rPr>
          <w:sz w:val="28"/>
          <w:szCs w:val="28"/>
        </w:rPr>
        <w:t xml:space="preserve"> – 0,3;</w:t>
      </w:r>
    </w:p>
    <w:p w:rsidR="00944274" w:rsidRDefault="00944274" w:rsidP="00ED4569">
      <w:pPr>
        <w:ind w:firstLine="709"/>
        <w:jc w:val="both"/>
        <w:rPr>
          <w:sz w:val="28"/>
          <w:szCs w:val="28"/>
        </w:rPr>
      </w:pPr>
      <w:r>
        <w:rPr>
          <w:sz w:val="28"/>
          <w:szCs w:val="28"/>
        </w:rPr>
        <w:t>- замена фильтрующего элемента воздухоочистителя – 0,2;</w:t>
      </w:r>
    </w:p>
    <w:p w:rsidR="00944274" w:rsidRDefault="00944274" w:rsidP="00ED4569">
      <w:pPr>
        <w:ind w:firstLine="709"/>
        <w:jc w:val="both"/>
        <w:rPr>
          <w:sz w:val="28"/>
          <w:szCs w:val="28"/>
        </w:rPr>
      </w:pPr>
      <w:r>
        <w:rPr>
          <w:sz w:val="28"/>
          <w:szCs w:val="28"/>
        </w:rPr>
        <w:t>- смазка в соответствии с картой смазки – 0,4;</w:t>
      </w:r>
    </w:p>
    <w:p w:rsidR="00944274" w:rsidRDefault="00944274" w:rsidP="00ED4569">
      <w:pPr>
        <w:ind w:firstLine="709"/>
        <w:jc w:val="both"/>
        <w:rPr>
          <w:sz w:val="28"/>
          <w:szCs w:val="28"/>
        </w:rPr>
      </w:pPr>
      <w:r>
        <w:rPr>
          <w:sz w:val="28"/>
          <w:szCs w:val="28"/>
        </w:rPr>
        <w:t>- замена масла и фильтра коробки передач – 0,6;</w:t>
      </w:r>
    </w:p>
    <w:p w:rsidR="00944274" w:rsidRDefault="00944274" w:rsidP="00ED4569">
      <w:pPr>
        <w:ind w:firstLine="709"/>
        <w:jc w:val="both"/>
        <w:rPr>
          <w:sz w:val="28"/>
          <w:szCs w:val="28"/>
        </w:rPr>
      </w:pPr>
      <w:r>
        <w:rPr>
          <w:sz w:val="28"/>
          <w:szCs w:val="28"/>
        </w:rPr>
        <w:t>- замена масла в конечной передаче – 0,3;</w:t>
      </w:r>
    </w:p>
    <w:p w:rsidR="00944274" w:rsidRDefault="00944274" w:rsidP="00ED4569">
      <w:pPr>
        <w:ind w:firstLine="709"/>
        <w:jc w:val="both"/>
        <w:rPr>
          <w:sz w:val="28"/>
          <w:szCs w:val="28"/>
        </w:rPr>
      </w:pPr>
      <w:r>
        <w:rPr>
          <w:sz w:val="28"/>
          <w:szCs w:val="28"/>
        </w:rPr>
        <w:t xml:space="preserve">- регулировка клапана и </w:t>
      </w:r>
      <w:proofErr w:type="gramStart"/>
      <w:r>
        <w:rPr>
          <w:sz w:val="28"/>
          <w:szCs w:val="28"/>
        </w:rPr>
        <w:t>насос-форсунки</w:t>
      </w:r>
      <w:proofErr w:type="gramEnd"/>
      <w:r>
        <w:rPr>
          <w:sz w:val="28"/>
          <w:szCs w:val="28"/>
        </w:rPr>
        <w:t xml:space="preserve"> – 1,3;</w:t>
      </w:r>
    </w:p>
    <w:p w:rsidR="00944274" w:rsidRDefault="00944274" w:rsidP="00ED4569">
      <w:pPr>
        <w:ind w:firstLine="709"/>
        <w:jc w:val="both"/>
        <w:rPr>
          <w:sz w:val="28"/>
          <w:szCs w:val="28"/>
        </w:rPr>
      </w:pPr>
      <w:r>
        <w:rPr>
          <w:sz w:val="28"/>
          <w:szCs w:val="28"/>
        </w:rPr>
        <w:t>- регулировка ступиц колес -1,5;</w:t>
      </w:r>
    </w:p>
    <w:p w:rsidR="00944274" w:rsidRDefault="00944274" w:rsidP="00ED4569">
      <w:pPr>
        <w:ind w:firstLine="709"/>
        <w:jc w:val="both"/>
        <w:rPr>
          <w:sz w:val="28"/>
          <w:szCs w:val="28"/>
        </w:rPr>
      </w:pPr>
      <w:r>
        <w:rPr>
          <w:sz w:val="28"/>
          <w:szCs w:val="28"/>
        </w:rPr>
        <w:t>- регулировка схождения – 0,8;</w:t>
      </w:r>
    </w:p>
    <w:p w:rsidR="00944274" w:rsidRDefault="00944274" w:rsidP="00ED4569">
      <w:pPr>
        <w:ind w:firstLine="709"/>
        <w:jc w:val="both"/>
        <w:rPr>
          <w:sz w:val="28"/>
          <w:szCs w:val="28"/>
        </w:rPr>
      </w:pPr>
      <w:r>
        <w:rPr>
          <w:sz w:val="28"/>
          <w:szCs w:val="28"/>
        </w:rPr>
        <w:t>- проверка и доливка технических жидкостей – 0,6.</w:t>
      </w:r>
    </w:p>
    <w:p w:rsidR="00944274" w:rsidRDefault="00944274" w:rsidP="00ED4569">
      <w:pPr>
        <w:ind w:firstLine="709"/>
        <w:jc w:val="both"/>
        <w:rPr>
          <w:sz w:val="28"/>
          <w:szCs w:val="28"/>
        </w:rPr>
      </w:pPr>
    </w:p>
    <w:p w:rsidR="00944274" w:rsidRDefault="00944274" w:rsidP="00C656D5">
      <w:pPr>
        <w:ind w:firstLine="709"/>
        <w:jc w:val="both"/>
        <w:rPr>
          <w:sz w:val="28"/>
          <w:szCs w:val="28"/>
        </w:rPr>
      </w:pPr>
      <w:r>
        <w:rPr>
          <w:sz w:val="28"/>
          <w:szCs w:val="28"/>
        </w:rPr>
        <w:t xml:space="preserve"> </w:t>
      </w:r>
      <w:r>
        <w:rPr>
          <w:b/>
          <w:sz w:val="28"/>
          <w:szCs w:val="28"/>
        </w:rPr>
        <w:t xml:space="preserve">4.5. Начальная </w:t>
      </w:r>
      <w:r>
        <w:rPr>
          <w:sz w:val="28"/>
          <w:szCs w:val="28"/>
        </w:rPr>
        <w:t>м</w:t>
      </w:r>
      <w:r>
        <w:rPr>
          <w:b/>
          <w:sz w:val="28"/>
          <w:szCs w:val="28"/>
        </w:rPr>
        <w:t>аксимальная цена одного нормо-часа без учета НДС:</w:t>
      </w:r>
    </w:p>
    <w:p w:rsidR="00944274" w:rsidRPr="00630A68" w:rsidRDefault="00944274" w:rsidP="00C656D5">
      <w:pPr>
        <w:ind w:firstLine="709"/>
        <w:jc w:val="both"/>
        <w:rPr>
          <w:sz w:val="28"/>
          <w:szCs w:val="28"/>
        </w:rPr>
      </w:pPr>
      <w:r>
        <w:rPr>
          <w:sz w:val="28"/>
          <w:szCs w:val="28"/>
        </w:rPr>
        <w:t>Техническое обслуживание -1200 рублей.</w:t>
      </w:r>
    </w:p>
    <w:p w:rsidR="00944274" w:rsidRPr="00630A68" w:rsidRDefault="00944274" w:rsidP="00C656D5">
      <w:pPr>
        <w:ind w:firstLine="709"/>
        <w:jc w:val="both"/>
        <w:rPr>
          <w:sz w:val="28"/>
          <w:szCs w:val="28"/>
        </w:rPr>
      </w:pPr>
      <w:r>
        <w:rPr>
          <w:sz w:val="28"/>
          <w:szCs w:val="28"/>
        </w:rPr>
        <w:t>Ремонт электрооборудования- 1500 рублей.</w:t>
      </w:r>
    </w:p>
    <w:p w:rsidR="00944274" w:rsidRPr="00630A68" w:rsidRDefault="00944274" w:rsidP="00C656D5">
      <w:pPr>
        <w:ind w:firstLine="709"/>
        <w:jc w:val="both"/>
        <w:rPr>
          <w:sz w:val="28"/>
          <w:szCs w:val="28"/>
        </w:rPr>
      </w:pPr>
      <w:r>
        <w:rPr>
          <w:sz w:val="28"/>
          <w:szCs w:val="28"/>
        </w:rPr>
        <w:t>Ремонт ДВС, КПП, главной передачи -1500 рублей.</w:t>
      </w:r>
    </w:p>
    <w:p w:rsidR="00944274" w:rsidRPr="00630A68" w:rsidRDefault="00944274" w:rsidP="00C656D5">
      <w:pPr>
        <w:ind w:firstLine="709"/>
        <w:jc w:val="both"/>
        <w:rPr>
          <w:sz w:val="28"/>
          <w:szCs w:val="28"/>
        </w:rPr>
      </w:pPr>
      <w:r>
        <w:rPr>
          <w:sz w:val="28"/>
          <w:szCs w:val="28"/>
        </w:rPr>
        <w:t>Кузовной ремонт – 1500 рублей.</w:t>
      </w:r>
    </w:p>
    <w:p w:rsidR="00944274" w:rsidRPr="00630A68" w:rsidRDefault="00944274" w:rsidP="00C656D5">
      <w:pPr>
        <w:ind w:firstLine="709"/>
        <w:jc w:val="both"/>
        <w:rPr>
          <w:sz w:val="28"/>
          <w:szCs w:val="28"/>
        </w:rPr>
      </w:pPr>
      <w:r>
        <w:rPr>
          <w:sz w:val="28"/>
          <w:szCs w:val="28"/>
        </w:rPr>
        <w:t xml:space="preserve">Ремонт и обслуживание </w:t>
      </w:r>
      <w:proofErr w:type="gramStart"/>
      <w:r>
        <w:rPr>
          <w:sz w:val="28"/>
          <w:szCs w:val="28"/>
        </w:rPr>
        <w:t>п</w:t>
      </w:r>
      <w:proofErr w:type="gramEnd"/>
      <w:r>
        <w:rPr>
          <w:sz w:val="28"/>
          <w:szCs w:val="28"/>
        </w:rPr>
        <w:t>/прицепов – 1200 рублей.</w:t>
      </w:r>
    </w:p>
    <w:p w:rsidR="00944274" w:rsidRPr="00630A68" w:rsidRDefault="00944274" w:rsidP="00C656D5">
      <w:pPr>
        <w:ind w:firstLine="709"/>
        <w:jc w:val="both"/>
        <w:rPr>
          <w:sz w:val="28"/>
          <w:szCs w:val="28"/>
        </w:rPr>
      </w:pPr>
      <w:r>
        <w:rPr>
          <w:sz w:val="28"/>
          <w:szCs w:val="28"/>
        </w:rPr>
        <w:t>Диагностика и поиск неисправностей с использованием компьютера – 1500 рублей.</w:t>
      </w:r>
    </w:p>
    <w:p w:rsidR="00944274" w:rsidRDefault="00944274" w:rsidP="00C656D5">
      <w:pPr>
        <w:ind w:firstLine="709"/>
        <w:jc w:val="both"/>
        <w:rPr>
          <w:sz w:val="28"/>
          <w:szCs w:val="28"/>
          <w:highlight w:val="green"/>
        </w:rPr>
      </w:pPr>
    </w:p>
    <w:p w:rsidR="00944274" w:rsidRDefault="00944274" w:rsidP="00C656D5">
      <w:pPr>
        <w:ind w:firstLine="709"/>
        <w:jc w:val="both"/>
        <w:rPr>
          <w:sz w:val="28"/>
          <w:szCs w:val="28"/>
        </w:rPr>
      </w:pPr>
      <w:r>
        <w:rPr>
          <w:b/>
          <w:sz w:val="28"/>
          <w:szCs w:val="28"/>
        </w:rPr>
        <w:t>4.6. Требования к гарантии качества</w:t>
      </w:r>
    </w:p>
    <w:p w:rsidR="00944274" w:rsidRDefault="00944274" w:rsidP="00C656D5">
      <w:pPr>
        <w:ind w:firstLine="709"/>
        <w:jc w:val="both"/>
        <w:rPr>
          <w:sz w:val="28"/>
          <w:szCs w:val="28"/>
        </w:rPr>
      </w:pPr>
      <w:r>
        <w:rPr>
          <w:sz w:val="28"/>
          <w:szCs w:val="28"/>
        </w:rPr>
        <w:t>4.6.1. 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944274" w:rsidRDefault="00944274" w:rsidP="00C656D5">
      <w:pPr>
        <w:ind w:firstLine="709"/>
        <w:jc w:val="both"/>
        <w:rPr>
          <w:sz w:val="28"/>
          <w:szCs w:val="28"/>
        </w:rPr>
      </w:pPr>
      <w:r>
        <w:rPr>
          <w:sz w:val="28"/>
          <w:szCs w:val="28"/>
        </w:rPr>
        <w:t>4.6.2. Срок гарантии на запасные части - устанавливается заводом-изготовителем.</w:t>
      </w:r>
      <w:r>
        <w:t xml:space="preserve"> </w:t>
      </w:r>
      <w:r>
        <w:rPr>
          <w:sz w:val="28"/>
          <w:szCs w:val="28"/>
        </w:rPr>
        <w:t>Гарантийные сроки начинаются с момента, когда результат оказанной услуги был принят.</w:t>
      </w:r>
    </w:p>
    <w:p w:rsidR="00944274" w:rsidRDefault="00944274" w:rsidP="00C656D5">
      <w:pPr>
        <w:ind w:firstLine="709"/>
        <w:jc w:val="both"/>
        <w:rPr>
          <w:sz w:val="28"/>
          <w:szCs w:val="28"/>
        </w:rPr>
      </w:pPr>
      <w:r>
        <w:rPr>
          <w:sz w:val="28"/>
          <w:szCs w:val="28"/>
        </w:rPr>
        <w:t>4.6.3. Гарантия распространяется на весь объем оказанных услуг по ремонту и/или техническому обслуживанию.</w:t>
      </w:r>
    </w:p>
    <w:p w:rsidR="00944274" w:rsidRDefault="00944274" w:rsidP="00C656D5">
      <w:pPr>
        <w:ind w:firstLine="709"/>
        <w:jc w:val="both"/>
        <w:rPr>
          <w:sz w:val="28"/>
          <w:szCs w:val="28"/>
        </w:rPr>
      </w:pPr>
    </w:p>
    <w:p w:rsidR="00944274" w:rsidRDefault="00944274" w:rsidP="00C656D5">
      <w:pPr>
        <w:ind w:firstLine="709"/>
        <w:jc w:val="both"/>
        <w:rPr>
          <w:sz w:val="28"/>
          <w:szCs w:val="28"/>
        </w:rPr>
      </w:pPr>
      <w:r>
        <w:rPr>
          <w:b/>
          <w:sz w:val="28"/>
          <w:szCs w:val="28"/>
        </w:rPr>
        <w:t>4.7. Срок оказания услуг</w:t>
      </w:r>
    </w:p>
    <w:p w:rsidR="00944274" w:rsidRDefault="00944274" w:rsidP="00ED4569">
      <w:pPr>
        <w:ind w:firstLine="709"/>
        <w:jc w:val="both"/>
        <w:rPr>
          <w:sz w:val="28"/>
          <w:szCs w:val="28"/>
        </w:rPr>
      </w:pPr>
      <w:r>
        <w:rPr>
          <w:sz w:val="28"/>
          <w:szCs w:val="28"/>
        </w:rPr>
        <w:t>4.7.1. С момента подписания Договора до 31.12.2018 включительно.</w:t>
      </w:r>
    </w:p>
    <w:p w:rsidR="00944274" w:rsidRDefault="00944274" w:rsidP="00C656D5">
      <w:pPr>
        <w:ind w:firstLine="709"/>
        <w:jc w:val="both"/>
        <w:rPr>
          <w:sz w:val="28"/>
          <w:szCs w:val="28"/>
        </w:rPr>
      </w:pPr>
      <w:r>
        <w:rPr>
          <w:sz w:val="28"/>
          <w:szCs w:val="28"/>
        </w:rPr>
        <w:t>4.7.2. 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944274" w:rsidRDefault="00944274" w:rsidP="00C656D5">
      <w:pPr>
        <w:ind w:firstLine="709"/>
        <w:jc w:val="both"/>
        <w:rPr>
          <w:sz w:val="28"/>
          <w:szCs w:val="28"/>
        </w:rPr>
      </w:pPr>
    </w:p>
    <w:p w:rsidR="00944274" w:rsidRDefault="00944274" w:rsidP="00C656D5">
      <w:pPr>
        <w:ind w:firstLine="709"/>
        <w:jc w:val="both"/>
        <w:rPr>
          <w:sz w:val="28"/>
          <w:szCs w:val="28"/>
        </w:rPr>
      </w:pPr>
      <w:r>
        <w:rPr>
          <w:b/>
          <w:sz w:val="28"/>
          <w:szCs w:val="28"/>
        </w:rPr>
        <w:t>4.8.  Квалификационные требования к участнику</w:t>
      </w:r>
    </w:p>
    <w:p w:rsidR="00944274" w:rsidRDefault="00944274" w:rsidP="00C656D5">
      <w:pPr>
        <w:ind w:firstLine="709"/>
        <w:jc w:val="both"/>
        <w:rPr>
          <w:sz w:val="28"/>
          <w:szCs w:val="28"/>
        </w:rPr>
      </w:pPr>
      <w:r>
        <w:rPr>
          <w:sz w:val="28"/>
          <w:szCs w:val="28"/>
        </w:rPr>
        <w:t xml:space="preserve">4.8.1. Наличие у  специалистов </w:t>
      </w:r>
      <w:proofErr w:type="gramStart"/>
      <w:r>
        <w:rPr>
          <w:sz w:val="28"/>
          <w:szCs w:val="28"/>
        </w:rPr>
        <w:t>сертификатов</w:t>
      </w:r>
      <w:proofErr w:type="gramEnd"/>
      <w:r>
        <w:rPr>
          <w:sz w:val="28"/>
          <w:szCs w:val="28"/>
        </w:rPr>
        <w:t xml:space="preserve">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944274" w:rsidRDefault="00944274" w:rsidP="00C656D5">
      <w:pPr>
        <w:ind w:firstLine="709"/>
        <w:jc w:val="both"/>
        <w:rPr>
          <w:b/>
          <w:sz w:val="28"/>
          <w:szCs w:val="28"/>
        </w:rPr>
      </w:pPr>
    </w:p>
    <w:p w:rsidR="00944274" w:rsidRDefault="00944274" w:rsidP="00C656D5">
      <w:pPr>
        <w:ind w:firstLine="709"/>
        <w:jc w:val="both"/>
        <w:rPr>
          <w:sz w:val="28"/>
          <w:szCs w:val="28"/>
        </w:rPr>
      </w:pPr>
      <w:r>
        <w:rPr>
          <w:b/>
          <w:sz w:val="28"/>
          <w:szCs w:val="28"/>
        </w:rPr>
        <w:t>4.9. Порядок оплаты услуг</w:t>
      </w:r>
    </w:p>
    <w:p w:rsidR="00944274" w:rsidRDefault="00944274" w:rsidP="00C656D5">
      <w:pPr>
        <w:tabs>
          <w:tab w:val="left" w:pos="426"/>
          <w:tab w:val="left" w:pos="709"/>
        </w:tabs>
        <w:jc w:val="both"/>
        <w:rPr>
          <w:sz w:val="28"/>
          <w:szCs w:val="28"/>
        </w:rPr>
      </w:pPr>
      <w:r>
        <w:rPr>
          <w:sz w:val="28"/>
          <w:szCs w:val="28"/>
        </w:rPr>
        <w:t xml:space="preserve">          4.9.1.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w:t>
      </w:r>
    </w:p>
    <w:p w:rsidR="00944274" w:rsidRDefault="00944274" w:rsidP="00C656D5">
      <w:pPr>
        <w:tabs>
          <w:tab w:val="left" w:pos="709"/>
        </w:tabs>
        <w:ind w:firstLine="709"/>
        <w:jc w:val="both"/>
        <w:rPr>
          <w:sz w:val="28"/>
          <w:szCs w:val="28"/>
        </w:rPr>
      </w:pPr>
      <w:r>
        <w:rPr>
          <w:sz w:val="28"/>
          <w:szCs w:val="28"/>
        </w:rPr>
        <w:t>4.9.2.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944274" w:rsidRDefault="00944274" w:rsidP="008F5123">
      <w:pPr>
        <w:ind w:firstLine="709"/>
        <w:jc w:val="both"/>
        <w:rPr>
          <w:sz w:val="28"/>
          <w:szCs w:val="28"/>
        </w:rPr>
      </w:pPr>
      <w:r>
        <w:rPr>
          <w:sz w:val="28"/>
          <w:szCs w:val="28"/>
        </w:rPr>
        <w:t>4.9.3. Заказчик обязан оплатить счет в течение 20 (двадцати)  календарных дней с даты его выставления Заказчику.</w:t>
      </w:r>
    </w:p>
    <w:p w:rsidR="00944274" w:rsidRDefault="00944274"/>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944274" w:rsidRDefault="00004F1F">
            <w:r>
              <w:t>Конкурс № ОКэ-МСП-СВЕРД-17-0040 по предмету закупки "Оказание услуг по техническому обслуживанию и/или ремонту транспортных средств контейнерного терминала Екатеринбург-Товарный  филиала ПАО «ТрансКонтейнер» на Свердловской  железной дороге в 2018 году."</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944274" w:rsidRDefault="00004F1F">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944274" w:rsidRDefault="00004F1F">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w:t>
            </w:r>
            <w:r>
              <w:rPr>
                <w:sz w:val="24"/>
                <w:szCs w:val="24"/>
              </w:rPr>
              <w:t>езной дороге</w:t>
            </w:r>
          </w:p>
          <w:p w:rsidR="00944274" w:rsidRDefault="00004F1F">
            <w:pPr>
              <w:pStyle w:val="19"/>
              <w:ind w:firstLine="0"/>
              <w:rPr>
                <w:sz w:val="24"/>
                <w:szCs w:val="24"/>
              </w:rPr>
            </w:pPr>
            <w:r>
              <w:rPr>
                <w:sz w:val="24"/>
                <w:szCs w:val="24"/>
              </w:rPr>
              <w:t>Адрес: Российская Федерация, 620027, г. Екатеринбург, ул. Николая Никонова, д.8</w:t>
            </w:r>
          </w:p>
          <w:p w:rsidR="00944274" w:rsidRDefault="00004F1F">
            <w:pPr>
              <w:rPr>
                <w:rFonts w:ascii="Calibri" w:hAnsi="Calibri" w:cs="Calibri"/>
                <w:color w:val="000000"/>
                <w:sz w:val="22"/>
                <w:szCs w:val="22"/>
                <w:lang w:eastAsia="ru-RU"/>
              </w:rPr>
            </w:pPr>
            <w:r>
              <w:t>Контактное(ые) лицо(а) Заказчика: Ербягина Марина Валерьевна, тел. +7(495)7881717(5052), электронный адрес erbiaginamv@trcont.ru.</w:t>
            </w:r>
          </w:p>
          <w:p w:rsidR="00944274" w:rsidRDefault="00004F1F">
            <w:pPr>
              <w:pStyle w:val="19"/>
              <w:ind w:firstLine="0"/>
              <w:rPr>
                <w:sz w:val="24"/>
                <w:szCs w:val="24"/>
              </w:rPr>
            </w:pPr>
            <w:r>
              <w:rPr>
                <w:sz w:val="24"/>
                <w:szCs w:val="24"/>
              </w:rPr>
              <w:t xml:space="preserve">Контактное(ые) лицо(а) Организатора: Марина Валерьевна Ербягина, тел./ +7(495)7881717(5052), электронный адрес </w:t>
            </w:r>
            <w:r>
              <w:rPr>
                <w:sz w:val="24"/>
                <w:szCs w:val="24"/>
                <w:lang w:val="en-US"/>
              </w:rPr>
              <w:t>ErbiaginaMV@trcont.ru</w:t>
            </w:r>
            <w:r>
              <w:rPr>
                <w:sz w:val="24"/>
                <w:szCs w:val="24"/>
              </w:rPr>
              <w:t>.</w:t>
            </w: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944274" w:rsidRDefault="00004F1F">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«31» октября 2017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http://www.trcont.ru</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rPr>
                <w:t xml:space="preserve"> </w:t>
              </w:r>
              <w:r>
                <w:rPr>
                  <w:rStyle w:val="a8"/>
                  <w:sz w:val="24"/>
                  <w:szCs w:val="24"/>
                  <w:lang w:val="en-US"/>
                </w:rPr>
                <w:t>http</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r>
                <w:rPr>
                  <w:rStyle w:val="a8"/>
                  <w:sz w:val="24"/>
                  <w:szCs w:val="24"/>
                </w:rPr>
                <w:t>/</w:t>
              </w:r>
              <w:r>
                <w:rPr>
                  <w:rStyle w:val="a8"/>
                  <w:sz w:val="24"/>
                  <w:szCs w:val="24"/>
                  <w:lang w:val="en-US"/>
                </w:rPr>
                <w:t>tender</w:t>
              </w:r>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ОТС-тендер (http://otc.ru/tender ).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w:t>
            </w:r>
            <w:hyperlink r:id="rId23"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944274" w:rsidRDefault="00004F1F">
            <w:pPr>
              <w:pStyle w:val="19"/>
              <w:ind w:firstLine="0"/>
              <w:rPr>
                <w:sz w:val="24"/>
                <w:szCs w:val="24"/>
              </w:rPr>
            </w:pPr>
            <w:r>
              <w:rPr>
                <w:sz w:val="24"/>
                <w:szCs w:val="24"/>
              </w:rPr>
              <w:t xml:space="preserve">Начальная (максимальная) цена договора составляет </w:t>
            </w:r>
            <w:r>
              <w:rPr>
                <w:sz w:val="24"/>
                <w:szCs w:val="24"/>
              </w:rPr>
              <w:t>1500000 (один миллион пятьсот тысяч) рублей 00 копеек с учетом всех налогов (кроме НДС).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w:t>
            </w:r>
            <w:r>
              <w:rPr>
                <w:sz w:val="24"/>
                <w:szCs w:val="24"/>
              </w:rPr>
              <w:t>х входит в общую стоимость оказываемых услуг, скидок, предполагаемых Исполнителем, а так же всех налогов и других обязательных платежей, кроме НДС. Сумма НДС и условия начисления определяются в соответствии с законодательством Российской Федерации.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944274" w:rsidRDefault="00004F1F">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«21» ноября 2017 г. 14 ч</w:t>
            </w:r>
            <w:r>
              <w:rPr>
                <w:sz w:val="24"/>
                <w:szCs w:val="28"/>
              </w:rPr>
              <w:t>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944274" w:rsidRDefault="00004F1F">
            <w:pPr>
              <w:pStyle w:val="19"/>
              <w:ind w:firstLine="0"/>
              <w:rPr>
                <w:i/>
                <w:sz w:val="24"/>
                <w:szCs w:val="24"/>
              </w:rPr>
            </w:pPr>
            <w:r>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944274" w:rsidRDefault="00004F1F">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3" w:name="OLE_LINK10"/>
            <w:bookmarkStart w:id="24" w:name="OLE_LINK11"/>
            <w:bookmarkStart w:id="25" w:name="OLE_LINK12"/>
            <w:bookmarkStart w:id="26" w:name="OLE_LINK13"/>
            <w:bookmarkStart w:id="27" w:name="OLE_LINK25"/>
            <w:bookmarkStart w:id="28" w:name="OLE_LINK26"/>
            <w:bookmarkStart w:id="29" w:name="OLE_LINK38"/>
            <w:bookmarkStart w:id="30" w:name="OLE_LINK39"/>
            <w:bookmarkStart w:id="31" w:name="OLE_LINK51"/>
            <w:bookmarkStart w:id="32" w:name="OLE_LINK52"/>
            <w:bookmarkStart w:id="33" w:name="OLE_LINK64"/>
            <w:bookmarkStart w:id="34" w:name="OLE_LINK65"/>
            <w:bookmarkStart w:id="35" w:name="OLE_LINK79"/>
            <w:bookmarkStart w:id="36" w:name="OLE_LINK80"/>
            <w:r>
              <w:rPr>
                <w:sz w:val="24"/>
                <w:szCs w:val="28"/>
              </w:rPr>
              <w:t>«24» ноября 2017 г. 14 час. 00 мин.</w:t>
            </w:r>
            <w:bookmarkEnd w:id="23"/>
            <w:bookmarkEnd w:id="24"/>
            <w:bookmarkEnd w:id="25"/>
            <w:bookmarkEnd w:id="26"/>
            <w:bookmarkEnd w:id="27"/>
            <w:bookmarkEnd w:id="28"/>
            <w:bookmarkEnd w:id="29"/>
            <w:bookmarkEnd w:id="30"/>
            <w:bookmarkEnd w:id="31"/>
            <w:bookmarkEnd w:id="32"/>
            <w:bookmarkEnd w:id="33"/>
            <w:bookmarkEnd w:id="34"/>
            <w:bookmarkEnd w:id="35"/>
            <w:bookmarkEnd w:id="36"/>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944274" w:rsidRDefault="00004F1F">
            <w:pPr>
              <w:pStyle w:val="19"/>
              <w:ind w:firstLine="0"/>
              <w:rPr>
                <w:sz w:val="24"/>
                <w:szCs w:val="24"/>
              </w:rPr>
            </w:pPr>
            <w:r>
              <w:rPr>
                <w:sz w:val="24"/>
                <w:szCs w:val="24"/>
              </w:rPr>
              <w:t>Решение об итогах Открытого конкурса принимается Конкурсной комиссией фили</w:t>
            </w:r>
            <w:r>
              <w:rPr>
                <w:sz w:val="24"/>
                <w:szCs w:val="24"/>
              </w:rPr>
              <w:t>ала ПАО «ТрансКонтейнер» на Свердловской железной дороге</w:t>
            </w:r>
          </w:p>
          <w:p w:rsidR="00944274" w:rsidRDefault="00004F1F">
            <w:pPr>
              <w:pStyle w:val="19"/>
              <w:ind w:firstLine="0"/>
              <w:rPr>
                <w:sz w:val="24"/>
                <w:szCs w:val="24"/>
                <w:highlight w:val="cyan"/>
              </w:rPr>
            </w:pPr>
            <w:r>
              <w:rPr>
                <w:sz w:val="24"/>
                <w:szCs w:val="24"/>
              </w:rPr>
              <w:t>Адрес: Российская Федерация, 620027, г. Екатеринбург, ул. Николая Никонова, д.8</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944274" w:rsidRDefault="00004F1F">
            <w:pPr>
              <w:pStyle w:val="19"/>
              <w:ind w:firstLine="0"/>
              <w:rPr>
                <w:sz w:val="24"/>
                <w:szCs w:val="24"/>
              </w:rPr>
            </w:pPr>
            <w:r>
              <w:rPr>
                <w:sz w:val="24"/>
                <w:szCs w:val="24"/>
              </w:rPr>
              <w:t xml:space="preserve">Подведение итогов состоится не позднее </w:t>
            </w:r>
            <w:bookmarkStart w:id="37" w:name="OLE_LINK14"/>
            <w:bookmarkStart w:id="38" w:name="OLE_LINK15"/>
            <w:bookmarkStart w:id="39" w:name="OLE_LINK28"/>
            <w:r>
              <w:rPr>
                <w:sz w:val="24"/>
                <w:szCs w:val="28"/>
              </w:rPr>
              <w:t>«29» ноября 2017 г. 14 час. 00 мин.</w:t>
            </w:r>
            <w:bookmarkEnd w:id="37"/>
            <w:bookmarkEnd w:id="38"/>
            <w:bookmarkEnd w:id="39"/>
            <w:r>
              <w:rPr>
                <w:sz w:val="22"/>
                <w:szCs w:val="24"/>
              </w:rPr>
              <w:t xml:space="preserve"> </w:t>
            </w:r>
            <w:r>
              <w:rPr>
                <w:sz w:val="24"/>
                <w:szCs w:val="24"/>
              </w:rPr>
              <w:t xml:space="preserve">местного времени по </w:t>
            </w:r>
            <w:r>
              <w:rPr>
                <w:sz w:val="24"/>
                <w:szCs w:val="24"/>
              </w:rPr>
              <w:t>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944274" w:rsidRDefault="00004F1F">
            <w:pPr>
              <w:pStyle w:val="19"/>
              <w:ind w:firstLine="0"/>
              <w:rPr>
                <w:sz w:val="24"/>
                <w:szCs w:val="24"/>
              </w:rPr>
            </w:pPr>
            <w:r>
              <w:rPr>
                <w:sz w:val="24"/>
                <w:szCs w:val="24"/>
              </w:rPr>
              <w:t>Стоимость Услуг определяется умножением стоимости нормо-часа на длительность Услуг. Стоимость оборудования, запасных частей, деталей, агрегат</w:t>
            </w:r>
            <w:r>
              <w:rPr>
                <w:sz w:val="24"/>
                <w:szCs w:val="24"/>
              </w:rPr>
              <w:t>ов и узлов, смазочных материалов, необходимых  для оказания Услуг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w:t>
            </w:r>
            <w:r>
              <w:rPr>
                <w:sz w:val="24"/>
                <w:szCs w:val="24"/>
              </w:rPr>
              <w:t xml:space="preserve">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 Заказчик обязан оплатить счет в течение 20 (двадцати)  календарных дней с даты его выставле</w:t>
            </w:r>
            <w:r>
              <w:rPr>
                <w:sz w:val="24"/>
                <w:szCs w:val="24"/>
              </w:rPr>
              <w:t>ния Заказчику.</w:t>
            </w:r>
          </w:p>
          <w:p w:rsidR="00944274" w:rsidRDefault="00004F1F">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944274" w:rsidRDefault="00004F1F">
            <w:pPr>
              <w:pStyle w:val="19"/>
              <w:ind w:firstLine="0"/>
              <w:rPr>
                <w:b/>
                <w:sz w:val="24"/>
                <w:szCs w:val="24"/>
              </w:rPr>
            </w:pPr>
            <w:r>
              <w:rPr>
                <w:sz w:val="24"/>
                <w:szCs w:val="24"/>
                <w:lang w:val="en-US"/>
              </w:rPr>
              <w:t>один лот</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944274" w:rsidRDefault="00004F1F">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 момента подписания Договора до 31.12.2018 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944274" w:rsidRDefault="00004F1F">
            <w:pPr>
              <w:pStyle w:val="19"/>
              <w:ind w:firstLine="0"/>
              <w:rPr>
                <w:sz w:val="24"/>
                <w:szCs w:val="24"/>
              </w:rPr>
            </w:pPr>
            <w:r>
              <w:rPr>
                <w:sz w:val="24"/>
                <w:szCs w:val="24"/>
              </w:rPr>
              <w:t>Станция технического обслуживания Исполнителя в пределах г. Екатеринбурга.</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944274" w:rsidRDefault="00004F1F">
            <w:pPr>
              <w:pStyle w:val="19"/>
              <w:ind w:firstLine="0"/>
              <w:rPr>
                <w:sz w:val="24"/>
                <w:szCs w:val="24"/>
              </w:rPr>
            </w:pPr>
            <w:r>
              <w:rPr>
                <w:sz w:val="24"/>
                <w:szCs w:val="24"/>
              </w:rPr>
              <w:t>Состав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944274" w:rsidRDefault="00004F1F">
            <w:pPr>
              <w:pStyle w:val="aff0"/>
              <w:jc w:val="both"/>
              <w:rPr>
                <w:sz w:val="24"/>
                <w:szCs w:val="24"/>
              </w:rPr>
            </w:pPr>
            <w:r w:rsidRPr="00004F1F">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944274" w:rsidRPr="00004F1F" w:rsidRDefault="00004F1F">
            <w:pPr>
              <w:pStyle w:val="19"/>
              <w:ind w:firstLine="0"/>
              <w:jc w:val="left"/>
              <w:rPr>
                <w:sz w:val="24"/>
                <w:szCs w:val="24"/>
              </w:rPr>
            </w:pPr>
            <w:bookmarkStart w:id="40" w:name="_GoBack"/>
            <w:bookmarkEnd w:id="40"/>
            <w:r>
              <w:rPr>
                <w:sz w:val="24"/>
                <w:szCs w:val="24"/>
              </w:rPr>
              <w:t>Рубль РФ</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8"/>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944274" w:rsidRPr="00004F1F" w:rsidRDefault="00004F1F">
            <w:pPr>
              <w:pStyle w:val="aff8"/>
              <w:numPr>
                <w:ilvl w:val="1"/>
                <w:numId w:val="21"/>
              </w:numPr>
              <w:jc w:val="both"/>
            </w:pPr>
            <w:r w:rsidRPr="00004F1F">
              <w:t>деятельность претендента, участника не должна быть приостановлена в порядке, предусмотренном Кодексом Российской Федерации об админ</w:t>
            </w:r>
            <w:r w:rsidRPr="00004F1F">
              <w:t xml:space="preserve">истративных правонарушениях, на день подачи Заявки; </w:t>
            </w:r>
          </w:p>
          <w:p w:rsidR="00944274" w:rsidRPr="00004F1F" w:rsidRDefault="00004F1F">
            <w:pPr>
              <w:pStyle w:val="aff8"/>
              <w:numPr>
                <w:ilvl w:val="1"/>
                <w:numId w:val="21"/>
              </w:numPr>
              <w:jc w:val="both"/>
            </w:pPr>
            <w:r w:rsidRPr="00004F1F">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944274" w:rsidRPr="00004F1F" w:rsidRDefault="00004F1F">
            <w:pPr>
              <w:pStyle w:val="aff8"/>
              <w:numPr>
                <w:ilvl w:val="1"/>
                <w:numId w:val="21"/>
              </w:numPr>
              <w:jc w:val="both"/>
            </w:pPr>
            <w:proofErr w:type="gramStart"/>
            <w:r w:rsidRPr="00004F1F">
              <w:t>нал</w:t>
            </w:r>
            <w:r w:rsidRPr="00004F1F">
              <w:t xml:space="preserve">ичие опыта оказания услуг за период трех последних лет, предшествующих году подачи Заявки и период времени в текущем году до момента окончания приема Заявок, с предметом (оказание услуг по техническому обслуживанию и/или ремонту грузовых автомобилей </w:t>
            </w:r>
            <w:proofErr w:type="spellStart"/>
            <w:r w:rsidRPr="00004F1F">
              <w:t>Вольво</w:t>
            </w:r>
            <w:proofErr w:type="spellEnd"/>
            <w:r w:rsidRPr="00004F1F">
              <w:t xml:space="preserve">), с суммарной стоимостью договоров не менее 20 % от начальной (максимальной) цены договора/цены лота; </w:t>
            </w:r>
            <w:proofErr w:type="gramEnd"/>
          </w:p>
          <w:p w:rsidR="00944274" w:rsidRPr="00004F1F" w:rsidRDefault="00004F1F">
            <w:pPr>
              <w:pStyle w:val="aff8"/>
              <w:numPr>
                <w:ilvl w:val="1"/>
                <w:numId w:val="21"/>
              </w:numPr>
              <w:jc w:val="both"/>
            </w:pPr>
            <w:r w:rsidRPr="00004F1F">
              <w:t>возможность проведения технического осмотра в соответствии с  требованиями Федерального закона от 1 июля 2011 года № 170-ФЗ «О техническом осмотре транс</w:t>
            </w:r>
            <w:r w:rsidRPr="00004F1F">
              <w:t>портных средств и о внесении изменений в отдельные законодательные акты Российской Федерации».</w:t>
            </w:r>
          </w:p>
          <w:p w:rsidR="00A15F83" w:rsidRPr="006D2B87" w:rsidRDefault="00A15F83" w:rsidP="00A15F83">
            <w:pPr>
              <w:pStyle w:val="aff8"/>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944274" w:rsidRPr="00004F1F" w:rsidRDefault="00004F1F">
            <w:pPr>
              <w:pStyle w:val="aff8"/>
              <w:numPr>
                <w:ilvl w:val="1"/>
                <w:numId w:val="21"/>
              </w:numPr>
              <w:jc w:val="both"/>
            </w:pPr>
            <w:r w:rsidRPr="00004F1F">
              <w:t xml:space="preserve">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944274" w:rsidRPr="00004F1F" w:rsidRDefault="00004F1F">
            <w:pPr>
              <w:pStyle w:val="aff8"/>
              <w:numPr>
                <w:ilvl w:val="1"/>
                <w:numId w:val="21"/>
              </w:numPr>
              <w:jc w:val="both"/>
            </w:pPr>
            <w:r w:rsidRPr="00004F1F">
              <w:t>годовая бухг</w:t>
            </w:r>
            <w:r w:rsidRPr="00004F1F">
              <w:t>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w:t>
            </w:r>
            <w:r w:rsidRPr="00004F1F">
              <w:t xml:space="preserve">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944274" w:rsidRPr="00004F1F" w:rsidRDefault="00004F1F">
            <w:pPr>
              <w:pStyle w:val="aff8"/>
              <w:numPr>
                <w:ilvl w:val="1"/>
                <w:numId w:val="21"/>
              </w:numPr>
              <w:jc w:val="both"/>
            </w:pPr>
            <w:proofErr w:type="gramStart"/>
            <w:r w:rsidRPr="00004F1F">
              <w:t>в подтверждение соответствия требованию, установленному частью «а» подпункта 2.1.1 докумен</w:t>
            </w:r>
            <w:r w:rsidRPr="00004F1F">
              <w:t>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w:t>
            </w:r>
            <w:r w:rsidRPr="00004F1F">
              <w:t>ской Федерации (</w:t>
            </w:r>
            <w:r>
              <w:rPr>
                <w:lang w:val="en-US"/>
              </w:rPr>
              <w:t>https</w:t>
            </w:r>
            <w:r w:rsidRPr="00004F1F">
              <w:t>://</w:t>
            </w:r>
            <w:r>
              <w:rPr>
                <w:lang w:val="en-US"/>
              </w:rPr>
              <w:t>service</w:t>
            </w:r>
            <w:r w:rsidRPr="00004F1F">
              <w:t>.</w:t>
            </w:r>
            <w:proofErr w:type="spellStart"/>
            <w:r>
              <w:rPr>
                <w:lang w:val="en-US"/>
              </w:rPr>
              <w:t>nalog</w:t>
            </w:r>
            <w:proofErr w:type="spellEnd"/>
            <w:r w:rsidRPr="00004F1F">
              <w:t>.</w:t>
            </w:r>
            <w:proofErr w:type="spellStart"/>
            <w:r>
              <w:rPr>
                <w:lang w:val="en-US"/>
              </w:rPr>
              <w:t>ru</w:t>
            </w:r>
            <w:proofErr w:type="spellEnd"/>
            <w:r w:rsidRPr="00004F1F">
              <w:t>/</w:t>
            </w:r>
            <w:proofErr w:type="spellStart"/>
            <w:r>
              <w:rPr>
                <w:lang w:val="en-US"/>
              </w:rPr>
              <w:t>zd</w:t>
            </w:r>
            <w:proofErr w:type="spellEnd"/>
            <w:r w:rsidRPr="00004F1F">
              <w:t>.</w:t>
            </w:r>
            <w:r>
              <w:rPr>
                <w:lang w:val="en-US"/>
              </w:rPr>
              <w:t>do</w:t>
            </w:r>
            <w:r w:rsidRPr="00004F1F">
              <w:t>).</w:t>
            </w:r>
            <w:proofErr w:type="gramEnd"/>
            <w:r w:rsidRPr="00004F1F">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w:t>
            </w:r>
            <w:r w:rsidRPr="00004F1F">
              <w:t xml:space="preserve">тей (заверенные банком копии платежных поручений, акты сверки с отметкой налогового органа и т.п.). </w:t>
            </w:r>
            <w:proofErr w:type="gramStart"/>
            <w:r w:rsidRPr="00004F1F">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w:t>
            </w:r>
            <w:r w:rsidRPr="00004F1F">
              <w:t>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004F1F">
              <w:t>://</w:t>
            </w:r>
            <w:r>
              <w:rPr>
                <w:lang w:val="en-US"/>
              </w:rPr>
              <w:t>service</w:t>
            </w:r>
            <w:r w:rsidRPr="00004F1F">
              <w:t>.</w:t>
            </w:r>
            <w:proofErr w:type="spellStart"/>
            <w:r>
              <w:rPr>
                <w:lang w:val="en-US"/>
              </w:rPr>
              <w:t>nalog</w:t>
            </w:r>
            <w:proofErr w:type="spellEnd"/>
            <w:r w:rsidRPr="00004F1F">
              <w:t>.</w:t>
            </w:r>
            <w:proofErr w:type="spellStart"/>
            <w:r>
              <w:rPr>
                <w:lang w:val="en-US"/>
              </w:rPr>
              <w:t>ru</w:t>
            </w:r>
            <w:proofErr w:type="spellEnd"/>
            <w:r w:rsidRPr="00004F1F">
              <w:t>/</w:t>
            </w:r>
            <w:proofErr w:type="spellStart"/>
            <w:r>
              <w:rPr>
                <w:lang w:val="en-US"/>
              </w:rPr>
              <w:t>zd</w:t>
            </w:r>
            <w:proofErr w:type="spellEnd"/>
            <w:r w:rsidRPr="00004F1F">
              <w:t>.</w:t>
            </w:r>
            <w:r>
              <w:rPr>
                <w:lang w:val="en-US"/>
              </w:rPr>
              <w:t>do</w:t>
            </w:r>
            <w:r w:rsidRPr="00004F1F">
              <w:t>)</w:t>
            </w:r>
            <w:r w:rsidRPr="00004F1F">
              <w:t xml:space="preserve">); </w:t>
            </w:r>
            <w:proofErr w:type="gramEnd"/>
          </w:p>
          <w:p w:rsidR="00944274" w:rsidRPr="00004F1F" w:rsidRDefault="00004F1F">
            <w:pPr>
              <w:pStyle w:val="aff8"/>
              <w:numPr>
                <w:ilvl w:val="1"/>
                <w:numId w:val="21"/>
              </w:numPr>
              <w:jc w:val="both"/>
            </w:pPr>
            <w:proofErr w:type="gramStart"/>
            <w:r w:rsidRPr="00004F1F">
              <w:t>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w:t>
            </w:r>
            <w:r w:rsidRPr="00004F1F">
              <w:t>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004F1F">
              <w:t>://</w:t>
            </w:r>
            <w:proofErr w:type="spellStart"/>
            <w:r>
              <w:rPr>
                <w:lang w:val="en-US"/>
              </w:rPr>
              <w:t>fssprus</w:t>
            </w:r>
            <w:proofErr w:type="spellEnd"/>
            <w:r w:rsidRPr="00004F1F">
              <w:t>.</w:t>
            </w:r>
            <w:proofErr w:type="spellStart"/>
            <w:r>
              <w:rPr>
                <w:lang w:val="en-US"/>
              </w:rPr>
              <w:t>ru</w:t>
            </w:r>
            <w:proofErr w:type="spellEnd"/>
            <w:r w:rsidRPr="00004F1F">
              <w:t>/</w:t>
            </w:r>
            <w:proofErr w:type="spellStart"/>
            <w:r>
              <w:rPr>
                <w:lang w:val="en-US"/>
              </w:rPr>
              <w:t>iss</w:t>
            </w:r>
            <w:proofErr w:type="spellEnd"/>
            <w:proofErr w:type="gramEnd"/>
            <w:r w:rsidRPr="00004F1F">
              <w:t>/</w:t>
            </w:r>
            <w:proofErr w:type="spellStart"/>
            <w:proofErr w:type="gramStart"/>
            <w:r>
              <w:rPr>
                <w:lang w:val="en-US"/>
              </w:rPr>
              <w:t>ip</w:t>
            </w:r>
            <w:proofErr w:type="spellEnd"/>
            <w:proofErr w:type="gramEnd"/>
            <w:r w:rsidRPr="00004F1F">
              <w:t xml:space="preserve">), а также информации в едином Федеральном реестре сведений о фактах деятельности юридических лиц </w:t>
            </w:r>
            <w:r>
              <w:rPr>
                <w:lang w:val="en-US"/>
              </w:rPr>
              <w:t>http</w:t>
            </w:r>
            <w:r w:rsidRPr="00004F1F">
              <w:t>://</w:t>
            </w:r>
            <w:r>
              <w:rPr>
                <w:lang w:val="en-US"/>
              </w:rPr>
              <w:t>www</w:t>
            </w:r>
            <w:r w:rsidRPr="00004F1F">
              <w:t>.</w:t>
            </w:r>
            <w:proofErr w:type="spellStart"/>
            <w:r>
              <w:rPr>
                <w:lang w:val="en-US"/>
              </w:rPr>
              <w:t>fedresurs</w:t>
            </w:r>
            <w:proofErr w:type="spellEnd"/>
            <w:r w:rsidRPr="00004F1F">
              <w:t>.</w:t>
            </w:r>
            <w:proofErr w:type="spellStart"/>
            <w:r>
              <w:rPr>
                <w:lang w:val="en-US"/>
              </w:rPr>
              <w:t>ru</w:t>
            </w:r>
            <w:proofErr w:type="spellEnd"/>
            <w:r w:rsidRPr="00004F1F">
              <w:t>/</w:t>
            </w:r>
            <w:r>
              <w:rPr>
                <w:lang w:val="en-US"/>
              </w:rPr>
              <w:t>companies</w:t>
            </w:r>
            <w:r w:rsidRPr="00004F1F">
              <w:t>/</w:t>
            </w:r>
            <w:proofErr w:type="spellStart"/>
            <w:r>
              <w:rPr>
                <w:lang w:val="en-US"/>
              </w:rPr>
              <w:t>IsSearching</w:t>
            </w:r>
            <w:proofErr w:type="spellEnd"/>
            <w:r w:rsidRPr="00004F1F">
              <w:t>. В случае наличия на официальном сайте Федеральной службы судебных приставов Российской Федерации информации о</w:t>
            </w:r>
            <w:r w:rsidRPr="00004F1F">
              <w:t xml:space="preserve">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w:t>
            </w:r>
            <w:r w:rsidRPr="00004F1F">
              <w:t xml:space="preserve">тендентом постановления о прекращении исполнительного производства и т.п.). </w:t>
            </w:r>
            <w:proofErr w:type="gramStart"/>
            <w:r w:rsidRPr="00004F1F">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w:t>
            </w:r>
            <w:r w:rsidRPr="00004F1F">
              <w:t xml:space="preserve">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roofErr w:type="gramEnd"/>
          </w:p>
          <w:p w:rsidR="00944274" w:rsidRPr="00004F1F" w:rsidRDefault="00004F1F">
            <w:pPr>
              <w:pStyle w:val="aff8"/>
              <w:numPr>
                <w:ilvl w:val="1"/>
                <w:numId w:val="21"/>
              </w:numPr>
              <w:jc w:val="both"/>
            </w:pPr>
            <w:r w:rsidRPr="00004F1F">
              <w:t>список с перечнем машин, механизмов и оборудования, имеющихся в орга</w:t>
            </w:r>
            <w:r w:rsidRPr="00004F1F">
              <w:t xml:space="preserve">низации, в том числе предполагаемых для оказания услуг; </w:t>
            </w:r>
          </w:p>
          <w:p w:rsidR="00944274" w:rsidRPr="00004F1F" w:rsidRDefault="00004F1F">
            <w:pPr>
              <w:pStyle w:val="aff8"/>
              <w:numPr>
                <w:ilvl w:val="1"/>
                <w:numId w:val="21"/>
              </w:numPr>
              <w:jc w:val="both"/>
            </w:pPr>
            <w:r w:rsidRPr="00004F1F">
              <w:t xml:space="preserve">сведения о производственном персонале по форме приложения № 6 к документации о закупке; </w:t>
            </w:r>
          </w:p>
          <w:p w:rsidR="00944274" w:rsidRPr="00004F1F" w:rsidRDefault="00004F1F">
            <w:pPr>
              <w:pStyle w:val="aff8"/>
              <w:numPr>
                <w:ilvl w:val="1"/>
                <w:numId w:val="21"/>
              </w:numPr>
              <w:jc w:val="both"/>
            </w:pPr>
            <w:r w:rsidRPr="00004F1F">
              <w:t xml:space="preserve">документ по форме приложения № 4 к документации о </w:t>
            </w:r>
            <w:proofErr w:type="gramStart"/>
            <w:r w:rsidRPr="00004F1F">
              <w:t>закупке</w:t>
            </w:r>
            <w:proofErr w:type="gramEnd"/>
            <w:r w:rsidRPr="00004F1F">
              <w:t xml:space="preserve"> о наличии опыта поставки товара, выполнения работ, о</w:t>
            </w:r>
            <w:r w:rsidRPr="00004F1F">
              <w:t xml:space="preserve">казания услуг, указанного в подпункте 1.3 настоящего пункта Информационной карты; </w:t>
            </w:r>
          </w:p>
          <w:p w:rsidR="00944274" w:rsidRDefault="00004F1F">
            <w:pPr>
              <w:pStyle w:val="aff8"/>
              <w:numPr>
                <w:ilvl w:val="1"/>
                <w:numId w:val="21"/>
              </w:numPr>
              <w:jc w:val="both"/>
              <w:rPr>
                <w:lang w:val="en-US"/>
              </w:rPr>
            </w:pPr>
            <w:proofErr w:type="gramStart"/>
            <w:r w:rsidRPr="00004F1F">
              <w:t>документы</w:t>
            </w:r>
            <w:proofErr w:type="gramEnd"/>
            <w:r w:rsidRPr="00004F1F">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w:t>
            </w:r>
            <w:r w:rsidRPr="00004F1F">
              <w:t>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w:t>
            </w:r>
            <w:r w:rsidRPr="00004F1F">
              <w:t xml:space="preserve">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 </w:t>
            </w:r>
          </w:p>
          <w:p w:rsidR="00944274" w:rsidRPr="00004F1F" w:rsidRDefault="00004F1F">
            <w:pPr>
              <w:pStyle w:val="aff8"/>
              <w:numPr>
                <w:ilvl w:val="1"/>
                <w:numId w:val="21"/>
              </w:numPr>
              <w:jc w:val="both"/>
            </w:pPr>
            <w:r w:rsidRPr="00004F1F">
              <w:t>сертификаты подтверждающих обучение специалист для выполнения работ по диагностике, ремонту и обслуживанию автотранспорта в соотв</w:t>
            </w:r>
            <w:r w:rsidRPr="00004F1F">
              <w:t xml:space="preserve">етствии с нормативами заводов-изготовителей; </w:t>
            </w:r>
          </w:p>
          <w:p w:rsidR="00944274" w:rsidRPr="00004F1F" w:rsidRDefault="00004F1F">
            <w:pPr>
              <w:pStyle w:val="aff8"/>
              <w:numPr>
                <w:ilvl w:val="1"/>
                <w:numId w:val="21"/>
              </w:numPr>
              <w:jc w:val="both"/>
            </w:pPr>
            <w:proofErr w:type="gramStart"/>
            <w:r w:rsidRPr="00004F1F">
              <w:t>Документ</w:t>
            </w:r>
            <w:proofErr w:type="gramEnd"/>
            <w:r w:rsidRPr="00004F1F">
              <w:t xml:space="preserve"> подтверждающий наличие добровольной сертификации на автомобильном транспорте (ДС АТ).</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b"/>
              <w:rPr>
                <w:i/>
                <w:sz w:val="24"/>
                <w:highlight w:val="yellow"/>
              </w:rPr>
            </w:pPr>
            <w:r>
              <w:rPr>
                <w:sz w:val="24"/>
              </w:rPr>
              <w:t>Не ранее чем через 10 дней и не позднее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3"/>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b"/>
                          <w:rPr>
                            <w:b/>
                            <w:sz w:val="24"/>
                          </w:rPr>
                        </w:pPr>
                        <w:r>
                          <w:rPr>
                            <w:b/>
                            <w:sz w:val="24"/>
                          </w:rPr>
                          <w:t>Критерий оценки</w:t>
                        </w:r>
                      </w:p>
                    </w:tc>
                    <w:tc>
                      <w:tcPr>
                        <w:tcW w:w="2114" w:type="dxa"/>
                      </w:tcPr>
                      <w:p w:rsidR="00A15F83" w:rsidRPr="006D2B87" w:rsidRDefault="00A15F83" w:rsidP="00A15F83">
                        <w:pPr>
                          <w:pStyle w:val="afb"/>
                          <w:ind w:firstLine="0"/>
                          <w:rPr>
                            <w:b/>
                            <w:sz w:val="24"/>
                          </w:rPr>
                        </w:pPr>
                        <w:r>
                          <w:rPr>
                            <w:b/>
                            <w:sz w:val="24"/>
                          </w:rPr>
                          <w:t>Значение Кз</w:t>
                        </w:r>
                      </w:p>
                    </w:tc>
                  </w:tr>
                  <w:tr w:rsidR="00A15F83" w:rsidRPr="00514332" w:rsidTr="00980C25">
                    <w:tc>
                      <w:tcPr>
                        <w:tcW w:w="4423" w:type="dxa"/>
                      </w:tcPr>
                      <w:p w:rsidR="00944274" w:rsidRDefault="00004F1F">
                        <w:pPr>
                          <w:pStyle w:val="afb"/>
                          <w:ind w:firstLine="0"/>
                          <w:rPr>
                            <w:sz w:val="24"/>
                          </w:rPr>
                        </w:pPr>
                        <w:r>
                          <w:rPr>
                            <w:sz w:val="24"/>
                          </w:rPr>
                          <w:t xml:space="preserve">Цена единицы работ (стоимость нормо-часа технического обслуживания) </w:t>
                        </w:r>
                      </w:p>
                    </w:tc>
                    <w:tc>
                      <w:tcPr>
                        <w:tcW w:w="2114" w:type="dxa"/>
                      </w:tcPr>
                      <w:p w:rsidR="00944274" w:rsidRDefault="00004F1F">
                        <w:pPr>
                          <w:pStyle w:val="afb"/>
                          <w:ind w:firstLine="0"/>
                          <w:rPr>
                            <w:sz w:val="24"/>
                            <w:lang w:val="en-US"/>
                          </w:rPr>
                        </w:pPr>
                        <w:r>
                          <w:rPr>
                            <w:sz w:val="24"/>
                            <w:lang w:val="en-US"/>
                          </w:rPr>
                          <w:t>0,10</w:t>
                        </w:r>
                      </w:p>
                    </w:tc>
                  </w:tr>
                  <w:tr w:rsidR="00A15F83" w:rsidRPr="00514332" w:rsidTr="00980C25">
                    <w:tc>
                      <w:tcPr>
                        <w:tcW w:w="4423" w:type="dxa"/>
                      </w:tcPr>
                      <w:p w:rsidR="00944274" w:rsidRDefault="00004F1F">
                        <w:pPr>
                          <w:pStyle w:val="afb"/>
                          <w:ind w:firstLine="0"/>
                          <w:rPr>
                            <w:sz w:val="24"/>
                          </w:rPr>
                        </w:pPr>
                        <w:r>
                          <w:rPr>
                            <w:sz w:val="24"/>
                          </w:rPr>
                          <w:t xml:space="preserve">Цена единицы работ (стоимость нормо-часа ремонта электрооборудования) </w:t>
                        </w:r>
                      </w:p>
                    </w:tc>
                    <w:tc>
                      <w:tcPr>
                        <w:tcW w:w="2114" w:type="dxa"/>
                      </w:tcPr>
                      <w:p w:rsidR="00944274" w:rsidRDefault="00004F1F">
                        <w:pPr>
                          <w:pStyle w:val="afb"/>
                          <w:ind w:firstLine="0"/>
                          <w:rPr>
                            <w:sz w:val="24"/>
                            <w:lang w:val="en-US"/>
                          </w:rPr>
                        </w:pPr>
                        <w:r>
                          <w:rPr>
                            <w:sz w:val="24"/>
                            <w:lang w:val="en-US"/>
                          </w:rPr>
                          <w:t>0,10</w:t>
                        </w:r>
                      </w:p>
                    </w:tc>
                  </w:tr>
                  <w:tr w:rsidR="00A15F83" w:rsidRPr="00514332" w:rsidTr="00980C25">
                    <w:tc>
                      <w:tcPr>
                        <w:tcW w:w="4423" w:type="dxa"/>
                      </w:tcPr>
                      <w:p w:rsidR="00944274" w:rsidRDefault="00004F1F">
                        <w:pPr>
                          <w:pStyle w:val="afb"/>
                          <w:ind w:firstLine="0"/>
                          <w:rPr>
                            <w:sz w:val="24"/>
                          </w:rPr>
                        </w:pPr>
                        <w:r>
                          <w:rPr>
                            <w:sz w:val="24"/>
                          </w:rPr>
                          <w:t xml:space="preserve">Цена единицы работ (стоимость нормо-часа ремонта ДВС, КПП, главной передачи) </w:t>
                        </w:r>
                      </w:p>
                    </w:tc>
                    <w:tc>
                      <w:tcPr>
                        <w:tcW w:w="2114" w:type="dxa"/>
                      </w:tcPr>
                      <w:p w:rsidR="00944274" w:rsidRDefault="00004F1F">
                        <w:pPr>
                          <w:pStyle w:val="afb"/>
                          <w:ind w:firstLine="0"/>
                          <w:rPr>
                            <w:sz w:val="24"/>
                            <w:lang w:val="en-US"/>
                          </w:rPr>
                        </w:pPr>
                        <w:r>
                          <w:rPr>
                            <w:sz w:val="24"/>
                            <w:lang w:val="en-US"/>
                          </w:rPr>
                          <w:t>0,15</w:t>
                        </w:r>
                      </w:p>
                    </w:tc>
                  </w:tr>
                  <w:tr w:rsidR="00A15F83" w:rsidRPr="00514332" w:rsidTr="00980C25">
                    <w:tc>
                      <w:tcPr>
                        <w:tcW w:w="4423" w:type="dxa"/>
                      </w:tcPr>
                      <w:p w:rsidR="00944274" w:rsidRDefault="00004F1F">
                        <w:pPr>
                          <w:pStyle w:val="afb"/>
                          <w:ind w:firstLine="0"/>
                          <w:rPr>
                            <w:sz w:val="24"/>
                          </w:rPr>
                        </w:pPr>
                        <w:r>
                          <w:rPr>
                            <w:sz w:val="24"/>
                          </w:rPr>
                          <w:t xml:space="preserve">Цена единицы работ (стоимость нормо-часа кузовного ремонта) </w:t>
                        </w:r>
                      </w:p>
                    </w:tc>
                    <w:tc>
                      <w:tcPr>
                        <w:tcW w:w="2114" w:type="dxa"/>
                      </w:tcPr>
                      <w:p w:rsidR="00944274" w:rsidRDefault="00004F1F">
                        <w:pPr>
                          <w:pStyle w:val="afb"/>
                          <w:ind w:firstLine="0"/>
                          <w:rPr>
                            <w:sz w:val="24"/>
                            <w:lang w:val="en-US"/>
                          </w:rPr>
                        </w:pPr>
                        <w:r>
                          <w:rPr>
                            <w:sz w:val="24"/>
                            <w:lang w:val="en-US"/>
                          </w:rPr>
                          <w:t>0,05</w:t>
                        </w:r>
                      </w:p>
                    </w:tc>
                  </w:tr>
                  <w:tr w:rsidR="00A15F83" w:rsidRPr="00514332" w:rsidTr="00980C25">
                    <w:tc>
                      <w:tcPr>
                        <w:tcW w:w="4423" w:type="dxa"/>
                      </w:tcPr>
                      <w:p w:rsidR="00944274" w:rsidRDefault="00004F1F">
                        <w:pPr>
                          <w:pStyle w:val="afb"/>
                          <w:ind w:firstLine="0"/>
                          <w:rPr>
                            <w:sz w:val="24"/>
                          </w:rPr>
                        </w:pPr>
                        <w:r>
                          <w:rPr>
                            <w:sz w:val="24"/>
                          </w:rPr>
                          <w:t xml:space="preserve">Цена единицы работ (стоимость нормо-часа ремонта и обслуживания п/прицепов) </w:t>
                        </w:r>
                      </w:p>
                    </w:tc>
                    <w:tc>
                      <w:tcPr>
                        <w:tcW w:w="2114" w:type="dxa"/>
                      </w:tcPr>
                      <w:p w:rsidR="00944274" w:rsidRDefault="00004F1F">
                        <w:pPr>
                          <w:pStyle w:val="afb"/>
                          <w:ind w:firstLine="0"/>
                          <w:rPr>
                            <w:sz w:val="24"/>
                            <w:lang w:val="en-US"/>
                          </w:rPr>
                        </w:pPr>
                        <w:r>
                          <w:rPr>
                            <w:sz w:val="24"/>
                            <w:lang w:val="en-US"/>
                          </w:rPr>
                          <w:t>0,10</w:t>
                        </w:r>
                      </w:p>
                    </w:tc>
                  </w:tr>
                  <w:tr w:rsidR="00A15F83" w:rsidRPr="00514332" w:rsidTr="00980C25">
                    <w:tc>
                      <w:tcPr>
                        <w:tcW w:w="4423" w:type="dxa"/>
                      </w:tcPr>
                      <w:p w:rsidR="00944274" w:rsidRDefault="00004F1F">
                        <w:pPr>
                          <w:pStyle w:val="afb"/>
                          <w:ind w:firstLine="0"/>
                          <w:rPr>
                            <w:sz w:val="24"/>
                          </w:rPr>
                        </w:pPr>
                        <w:r>
                          <w:rPr>
                            <w:sz w:val="24"/>
                          </w:rPr>
                          <w:t>Цена единицы работ (ст</w:t>
                        </w:r>
                        <w:r>
                          <w:rPr>
                            <w:sz w:val="24"/>
                          </w:rPr>
                          <w:t xml:space="preserve">оимость нормо-часа диагностики и поиска неисправностей с использованием компьютера) </w:t>
                        </w:r>
                      </w:p>
                    </w:tc>
                    <w:tc>
                      <w:tcPr>
                        <w:tcW w:w="2114" w:type="dxa"/>
                      </w:tcPr>
                      <w:p w:rsidR="00944274" w:rsidRDefault="00004F1F">
                        <w:pPr>
                          <w:pStyle w:val="afb"/>
                          <w:ind w:firstLine="0"/>
                          <w:rPr>
                            <w:sz w:val="24"/>
                            <w:lang w:val="en-US"/>
                          </w:rPr>
                        </w:pPr>
                        <w:r>
                          <w:rPr>
                            <w:sz w:val="24"/>
                            <w:lang w:val="en-US"/>
                          </w:rPr>
                          <w:t>0,15</w:t>
                        </w:r>
                      </w:p>
                    </w:tc>
                  </w:tr>
                  <w:tr w:rsidR="00A15F83" w:rsidRPr="00514332" w:rsidTr="00980C25">
                    <w:tc>
                      <w:tcPr>
                        <w:tcW w:w="4423" w:type="dxa"/>
                      </w:tcPr>
                      <w:p w:rsidR="00944274" w:rsidRDefault="00004F1F">
                        <w:pPr>
                          <w:pStyle w:val="afb"/>
                          <w:ind w:firstLine="0"/>
                          <w:rPr>
                            <w:sz w:val="24"/>
                          </w:rPr>
                        </w:pPr>
                        <w:r>
                          <w:rPr>
                            <w:sz w:val="24"/>
                          </w:rPr>
                          <w:t>Удаленность расположения СТО от места нахождения Заказчика: г. Екатеринбург, Автомагистральная, д. 2, (оценивается в км) (наибольшее количество баллов присваивается участнику расположенному ближе  к контейнерному терминалу Екатеринбург-Товарный (г. Екатери</w:t>
                        </w:r>
                        <w:r>
                          <w:rPr>
                            <w:sz w:val="24"/>
                          </w:rPr>
                          <w:t xml:space="preserve">нбург, Автомагистральная, д. 2)) </w:t>
                        </w:r>
                      </w:p>
                    </w:tc>
                    <w:tc>
                      <w:tcPr>
                        <w:tcW w:w="2114" w:type="dxa"/>
                      </w:tcPr>
                      <w:p w:rsidR="00944274" w:rsidRDefault="00004F1F">
                        <w:pPr>
                          <w:pStyle w:val="afb"/>
                          <w:ind w:firstLine="0"/>
                          <w:rPr>
                            <w:sz w:val="24"/>
                            <w:lang w:val="en-US"/>
                          </w:rPr>
                        </w:pPr>
                        <w:r>
                          <w:rPr>
                            <w:sz w:val="24"/>
                            <w:lang w:val="en-US"/>
                          </w:rPr>
                          <w:t>0,10</w:t>
                        </w:r>
                      </w:p>
                    </w:tc>
                  </w:tr>
                  <w:tr w:rsidR="00A15F83" w:rsidRPr="00514332" w:rsidTr="00980C25">
                    <w:tc>
                      <w:tcPr>
                        <w:tcW w:w="4423" w:type="dxa"/>
                      </w:tcPr>
                      <w:p w:rsidR="00944274" w:rsidRDefault="00004F1F">
                        <w:pPr>
                          <w:pStyle w:val="afb"/>
                          <w:ind w:firstLine="0"/>
                          <w:rPr>
                            <w:sz w:val="24"/>
                          </w:rPr>
                        </w:pPr>
                        <w:r>
                          <w:rPr>
                            <w:sz w:val="24"/>
                          </w:rPr>
                          <w:t xml:space="preserve">Срок гарантии на выполняемые работы </w:t>
                        </w:r>
                      </w:p>
                    </w:tc>
                    <w:tc>
                      <w:tcPr>
                        <w:tcW w:w="2114" w:type="dxa"/>
                      </w:tcPr>
                      <w:p w:rsidR="00944274" w:rsidRDefault="00004F1F">
                        <w:pPr>
                          <w:pStyle w:val="afb"/>
                          <w:ind w:firstLine="0"/>
                          <w:rPr>
                            <w:sz w:val="24"/>
                            <w:lang w:val="en-US"/>
                          </w:rPr>
                        </w:pPr>
                        <w:r>
                          <w:rPr>
                            <w:sz w:val="24"/>
                            <w:lang w:val="en-US"/>
                          </w:rPr>
                          <w:t>0,05</w:t>
                        </w:r>
                      </w:p>
                    </w:tc>
                  </w:tr>
                  <w:tr w:rsidR="00A15F83" w:rsidRPr="00514332" w:rsidTr="00980C25">
                    <w:tc>
                      <w:tcPr>
                        <w:tcW w:w="4423" w:type="dxa"/>
                      </w:tcPr>
                      <w:p w:rsidR="00944274" w:rsidRDefault="00004F1F">
                        <w:pPr>
                          <w:pStyle w:val="afb"/>
                          <w:ind w:firstLine="0"/>
                          <w:rPr>
                            <w:sz w:val="24"/>
                          </w:rPr>
                        </w:pPr>
                        <w:r>
                          <w:rPr>
                            <w:sz w:val="24"/>
                          </w:rPr>
                          <w:t xml:space="preserve">Квалификация претендента (оценивается наличие добровольной сертификации на автомобильном транспорте (ДС АТ)) </w:t>
                        </w:r>
                      </w:p>
                    </w:tc>
                    <w:tc>
                      <w:tcPr>
                        <w:tcW w:w="2114" w:type="dxa"/>
                      </w:tcPr>
                      <w:p w:rsidR="00944274" w:rsidRDefault="00004F1F">
                        <w:pPr>
                          <w:pStyle w:val="afb"/>
                          <w:ind w:firstLine="0"/>
                          <w:rPr>
                            <w:sz w:val="24"/>
                            <w:lang w:val="en-US"/>
                          </w:rPr>
                        </w:pPr>
                        <w:r>
                          <w:rPr>
                            <w:sz w:val="24"/>
                            <w:lang w:val="en-US"/>
                          </w:rPr>
                          <w:t>0,10</w:t>
                        </w:r>
                      </w:p>
                    </w:tc>
                  </w:tr>
                  <w:tr w:rsidR="00A15F83" w:rsidRPr="00514332" w:rsidTr="00980C25">
                    <w:tc>
                      <w:tcPr>
                        <w:tcW w:w="4423" w:type="dxa"/>
                      </w:tcPr>
                      <w:p w:rsidR="00944274" w:rsidRDefault="00004F1F">
                        <w:pPr>
                          <w:pStyle w:val="afb"/>
                          <w:ind w:firstLine="0"/>
                          <w:rPr>
                            <w:sz w:val="24"/>
                          </w:rPr>
                        </w:pPr>
                        <w:r>
                          <w:rPr>
                            <w:sz w:val="24"/>
                          </w:rPr>
                          <w:t xml:space="preserve">Опыт участника: суммарная стоимость договоров, аналогичных предмету настоящего конкурса за 2014-2017 г.г. включительно (оценивается суммарная стоимость договоров не менее 20 %  от начальной (максимальной) цены закупки) </w:t>
                        </w:r>
                      </w:p>
                    </w:tc>
                    <w:tc>
                      <w:tcPr>
                        <w:tcW w:w="2114" w:type="dxa"/>
                      </w:tcPr>
                      <w:p w:rsidR="00944274" w:rsidRDefault="00004F1F">
                        <w:pPr>
                          <w:pStyle w:val="afb"/>
                          <w:ind w:firstLine="0"/>
                          <w:rPr>
                            <w:sz w:val="24"/>
                            <w:lang w:val="en-US"/>
                          </w:rPr>
                        </w:pPr>
                        <w:r>
                          <w:rPr>
                            <w:sz w:val="24"/>
                            <w:lang w:val="en-US"/>
                          </w:rPr>
                          <w:t>0,10</w:t>
                        </w:r>
                      </w:p>
                    </w:tc>
                  </w:tr>
                </w:tbl>
                <w:p w:rsidR="00A15F83" w:rsidRPr="00F86FAA" w:rsidRDefault="00A15F83" w:rsidP="00A15F83">
                  <w:pPr>
                    <w:pStyle w:val="afb"/>
                    <w:rPr>
                      <w:b/>
                      <w:i/>
                      <w:sz w:val="24"/>
                    </w:rPr>
                  </w:pPr>
                </w:p>
              </w:tc>
            </w:tr>
          </w:tbl>
          <w:p w:rsidR="007D6548" w:rsidRPr="00F86FAA" w:rsidRDefault="007D6548" w:rsidP="003D3596">
            <w:pPr>
              <w:pStyle w:val="afb"/>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944274" w:rsidRDefault="00944274">
            <w:pPr>
              <w:pStyle w:val="afb"/>
              <w:ind w:left="34" w:firstLine="567"/>
              <w:rPr>
                <w:sz w:val="24"/>
              </w:rPr>
            </w:pPr>
          </w:p>
          <w:p w:rsidR="00944274" w:rsidRDefault="00004F1F">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F83" w:rsidRPr="002F15C9" w:rsidRDefault="00A15F83" w:rsidP="00A15F8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15F83" w:rsidRPr="002F15C9" w:rsidRDefault="00A15F83" w:rsidP="00A15F83">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A15F83" w:rsidRPr="002F15C9" w:rsidRDefault="00A15F83" w:rsidP="00A15F83">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944274" w:rsidRDefault="00004F1F">
            <w:pPr>
              <w:pStyle w:val="afb"/>
              <w:numPr>
                <w:ilvl w:val="1"/>
                <w:numId w:val="17"/>
              </w:numPr>
              <w:tabs>
                <w:tab w:val="num" w:pos="1985"/>
              </w:tabs>
              <w:ind w:left="34" w:firstLine="567"/>
              <w:rPr>
                <w:sz w:val="24"/>
              </w:rPr>
            </w:pPr>
            <w:r>
              <w:rPr>
                <w:sz w:val="24"/>
                <w:lang w:val="en-US"/>
              </w:rPr>
              <w:t>не предусмотрено</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944274" w:rsidRDefault="00004F1F">
            <w:pPr>
              <w:pStyle w:val="19"/>
              <w:ind w:firstLine="0"/>
              <w:rPr>
                <w:sz w:val="24"/>
                <w:szCs w:val="24"/>
              </w:rPr>
            </w:pPr>
            <w:r>
              <w:rPr>
                <w:sz w:val="24"/>
                <w:szCs w:val="24"/>
              </w:rPr>
              <w:t>Не допускается</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22.</w:t>
            </w:r>
          </w:p>
        </w:tc>
        <w:tc>
          <w:tcPr>
            <w:tcW w:w="2551" w:type="dxa"/>
          </w:tcPr>
          <w:p w:rsidR="00A15F83" w:rsidRPr="00F86FAA" w:rsidRDefault="00A15F83" w:rsidP="00A15F83">
            <w:pPr>
              <w:pStyle w:val="Default"/>
              <w:rPr>
                <w:b/>
                <w:color w:val="auto"/>
              </w:rPr>
            </w:pPr>
            <w:r>
              <w:rPr>
                <w:b/>
                <w:color w:val="auto"/>
              </w:rPr>
              <w:t>Обеспечение исполнения договора</w:t>
            </w:r>
          </w:p>
        </w:tc>
        <w:tc>
          <w:tcPr>
            <w:tcW w:w="6768" w:type="dxa"/>
          </w:tcPr>
          <w:p w:rsidR="00944274" w:rsidRDefault="00004F1F">
            <w:pPr>
              <w:pStyle w:val="19"/>
              <w:ind w:firstLine="0"/>
              <w:rPr>
                <w:sz w:val="24"/>
                <w:szCs w:val="24"/>
              </w:rPr>
            </w:pPr>
            <w:r>
              <w:rPr>
                <w:sz w:val="24"/>
                <w:szCs w:val="24"/>
              </w:rPr>
              <w:t>Не предусмотрено</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944274" w:rsidRDefault="00004F1F">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944274" w:rsidRDefault="00004F1F">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НА УЧАСТИЕ В ОТКРЫТОМ КОНКУРСЕ № ОКэ-МСП-___-___-____</w:t>
      </w:r>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ОКэ-____-___-____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1B1644">
      <w:pPr>
        <w:pStyle w:val="afe"/>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b"/>
        <w:ind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b"/>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0954FB">
      <w:pPr>
        <w:pStyle w:val="afb"/>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b"/>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b"/>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AF0C50" w:rsidRPr="00002090" w:rsidRDefault="00AF0C50" w:rsidP="00AF0C50">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944274" w:rsidRDefault="00004F1F">
      <w:pPr>
        <w:pStyle w:val="19"/>
        <w:ind w:firstLine="0"/>
        <w:jc w:val="right"/>
        <w:outlineLvl w:val="0"/>
        <w:rPr>
          <w:rFonts w:eastAsia="MS Mincho"/>
          <w:szCs w:val="28"/>
        </w:rPr>
      </w:pPr>
      <w:r>
        <w:rPr>
          <w:rFonts w:eastAsia="MS Mincho"/>
          <w:szCs w:val="28"/>
        </w:rPr>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b"/>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b"/>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b"/>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b"/>
        <w:ind w:firstLine="397"/>
        <w:rPr>
          <w:sz w:val="28"/>
          <w:szCs w:val="28"/>
        </w:rPr>
      </w:pPr>
      <w:r>
        <w:rPr>
          <w:sz w:val="28"/>
          <w:szCs w:val="28"/>
        </w:rPr>
        <w:t>1. Полное и сокращенное наименование претендента: ________________ ;</w:t>
      </w:r>
    </w:p>
    <w:p w:rsidR="001E06C8" w:rsidRDefault="00D82FF3" w:rsidP="00D82FF3">
      <w:pPr>
        <w:pStyle w:val="afb"/>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b"/>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b"/>
        <w:ind w:firstLine="397"/>
        <w:rPr>
          <w:bCs/>
          <w:iCs/>
          <w:sz w:val="28"/>
          <w:szCs w:val="28"/>
        </w:rPr>
      </w:pPr>
      <w:r>
        <w:rPr>
          <w:bCs/>
          <w:iCs/>
          <w:sz w:val="28"/>
          <w:szCs w:val="28"/>
        </w:rPr>
        <w:t>4. Почтовый адрес: ________________________________________________;</w:t>
      </w:r>
    </w:p>
    <w:p w:rsidR="001E06C8" w:rsidRDefault="00B84AE4" w:rsidP="00D82FF3">
      <w:pPr>
        <w:pStyle w:val="afb"/>
        <w:ind w:firstLine="397"/>
        <w:rPr>
          <w:bCs/>
          <w:iCs/>
          <w:sz w:val="28"/>
          <w:szCs w:val="28"/>
        </w:rPr>
      </w:pPr>
      <w:r>
        <w:rPr>
          <w:bCs/>
          <w:iCs/>
          <w:sz w:val="28"/>
          <w:szCs w:val="28"/>
        </w:rPr>
        <w:t>5. Адрес местонахождения/зарегистрированный адрес офиса:___________;</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16. Банковские реквизиты:__________________________________________;</w:t>
      </w:r>
    </w:p>
    <w:p w:rsidR="001E06C8" w:rsidRDefault="001E06C8" w:rsidP="001E06C8">
      <w:pPr>
        <w:pStyle w:val="afb"/>
        <w:ind w:firstLine="0"/>
        <w:rPr>
          <w:sz w:val="20"/>
          <w:szCs w:val="20"/>
        </w:rPr>
      </w:pPr>
    </w:p>
    <w:p w:rsidR="001E06C8" w:rsidRPr="00B07F62" w:rsidRDefault="001E06C8" w:rsidP="001E06C8">
      <w:pPr>
        <w:pStyle w:val="afb"/>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b"/>
        <w:rPr>
          <w:rFonts w:eastAsia="Times New Roman"/>
          <w:spacing w:val="-13"/>
          <w:sz w:val="28"/>
          <w:szCs w:val="28"/>
        </w:rPr>
      </w:pPr>
    </w:p>
    <w:p w:rsidR="001E06C8" w:rsidRPr="00305BD2" w:rsidRDefault="001E06C8" w:rsidP="001E06C8">
      <w:pPr>
        <w:pStyle w:val="afb"/>
        <w:ind w:firstLine="0"/>
        <w:rPr>
          <w:b/>
          <w:sz w:val="28"/>
          <w:szCs w:val="28"/>
        </w:rPr>
      </w:pPr>
      <w:r>
        <w:rPr>
          <w:b/>
          <w:sz w:val="28"/>
          <w:szCs w:val="28"/>
        </w:rPr>
        <w:t xml:space="preserve">Представитель, </w:t>
      </w:r>
    </w:p>
    <w:p w:rsidR="001E06C8" w:rsidRPr="007415F9" w:rsidRDefault="001E06C8" w:rsidP="001E06C8">
      <w:pPr>
        <w:pStyle w:val="afb"/>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b"/>
        <w:jc w:val="center"/>
        <w:rPr>
          <w:b/>
          <w:sz w:val="28"/>
          <w:szCs w:val="28"/>
        </w:rPr>
      </w:pPr>
      <w:r>
        <w:rPr>
          <w:b/>
          <w:sz w:val="28"/>
          <w:szCs w:val="28"/>
        </w:rPr>
        <w:t>СВЕДЕНИЯ О ПРЕТЕНДЕНТЕ (для физических лиц)</w:t>
      </w:r>
    </w:p>
    <w:p w:rsidR="001E06C8" w:rsidRPr="000802B7" w:rsidRDefault="001E06C8" w:rsidP="001E06C8">
      <w:pPr>
        <w:pStyle w:val="afb"/>
        <w:jc w:val="center"/>
        <w:rPr>
          <w:b/>
          <w:sz w:val="28"/>
          <w:szCs w:val="28"/>
        </w:rPr>
      </w:pPr>
    </w:p>
    <w:p w:rsidR="001E06C8" w:rsidRPr="000802B7" w:rsidRDefault="001E06C8" w:rsidP="001E06C8">
      <w:pPr>
        <w:pStyle w:val="afb"/>
        <w:jc w:val="center"/>
        <w:rPr>
          <w:b/>
          <w:sz w:val="28"/>
          <w:szCs w:val="28"/>
        </w:rPr>
      </w:pPr>
    </w:p>
    <w:p w:rsidR="001E06C8" w:rsidRPr="00AF56CE" w:rsidRDefault="001E06C8" w:rsidP="001B1644">
      <w:pPr>
        <w:pStyle w:val="afb"/>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b"/>
        <w:numPr>
          <w:ilvl w:val="0"/>
          <w:numId w:val="20"/>
        </w:numPr>
        <w:ind w:left="0" w:firstLine="397"/>
        <w:jc w:val="left"/>
        <w:rPr>
          <w:sz w:val="28"/>
          <w:szCs w:val="28"/>
        </w:rPr>
      </w:pPr>
      <w:r>
        <w:rPr>
          <w:sz w:val="28"/>
          <w:szCs w:val="28"/>
        </w:rPr>
        <w:t>Банковские реквизиты______________________________________;</w:t>
      </w:r>
    </w:p>
    <w:p w:rsidR="001E06C8" w:rsidRPr="00AF56CE" w:rsidRDefault="001E06C8" w:rsidP="001B1644">
      <w:pPr>
        <w:pStyle w:val="afb"/>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8"/>
        <w:rPr>
          <w:sz w:val="28"/>
          <w:szCs w:val="28"/>
        </w:rPr>
      </w:pPr>
    </w:p>
    <w:p w:rsidR="001E06C8" w:rsidRDefault="001E06C8" w:rsidP="001E06C8">
      <w:pPr>
        <w:pStyle w:val="afb"/>
        <w:ind w:left="709" w:firstLine="0"/>
        <w:jc w:val="left"/>
        <w:rPr>
          <w:sz w:val="28"/>
          <w:szCs w:val="28"/>
        </w:rPr>
      </w:pPr>
    </w:p>
    <w:p w:rsidR="001E06C8" w:rsidRPr="007415F9" w:rsidRDefault="001E06C8" w:rsidP="001E06C8">
      <w:pPr>
        <w:pStyle w:val="afb"/>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8"/>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b"/>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b"/>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b"/>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b"/>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b"/>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8"/>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8"/>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 (______) ___________________________________________________</w:t>
      </w:r>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8"/>
          <w:bCs/>
          <w:iCs/>
          <w:sz w:val="28"/>
          <w:szCs w:val="28"/>
        </w:rPr>
        <w:footnoteReference w:id="3"/>
      </w:r>
      <w:r>
        <w:rPr>
          <w:bCs/>
          <w:iCs/>
          <w:sz w:val="28"/>
          <w:szCs w:val="28"/>
        </w:rPr>
        <w:t>:</w:t>
      </w:r>
    </w:p>
    <w:p w:rsidR="009E6A0A" w:rsidRPr="001118A3" w:rsidRDefault="009E6A0A" w:rsidP="009E6A0A">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п/п</w:t>
            </w:r>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8"/>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ОКВЭД2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8"/>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944274" w:rsidRDefault="00004F1F">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944274" w:rsidRDefault="00944274" w:rsidP="00944274">
      <w:pPr>
        <w:keepNext/>
        <w:numPr>
          <w:ilvl w:val="2"/>
          <w:numId w:val="22"/>
        </w:numPr>
        <w:pBdr>
          <w:top w:val="nil"/>
          <w:left w:val="nil"/>
          <w:bottom w:val="nil"/>
          <w:right w:val="nil"/>
          <w:between w:val="nil"/>
        </w:pBdr>
        <w:suppressAutoHyphens w:val="0"/>
        <w:jc w:val="center"/>
        <w:rPr>
          <w:b/>
          <w:sz w:val="28"/>
          <w:szCs w:val="28"/>
        </w:rPr>
      </w:pPr>
      <w:r>
        <w:rPr>
          <w:b/>
          <w:sz w:val="28"/>
          <w:szCs w:val="28"/>
        </w:rPr>
        <w:t>Финансово-коммерческое предложение</w:t>
      </w:r>
    </w:p>
    <w:p w:rsidR="00944274" w:rsidRDefault="00944274" w:rsidP="00DA3D5A"/>
    <w:p w:rsidR="00944274" w:rsidRPr="00A64BED" w:rsidRDefault="00944274" w:rsidP="00DA3D5A">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-_______</w:t>
      </w:r>
    </w:p>
    <w:p w:rsidR="00944274" w:rsidRDefault="00944274" w:rsidP="00A64BED">
      <w:pPr>
        <w:jc w:val="right"/>
        <w:rPr>
          <w:sz w:val="28"/>
          <w:szCs w:val="28"/>
        </w:rPr>
      </w:pPr>
      <w:r>
        <w:rPr>
          <w:sz w:val="28"/>
          <w:szCs w:val="28"/>
        </w:rPr>
        <w:t>(лот №___________)</w:t>
      </w:r>
    </w:p>
    <w:p w:rsidR="00944274" w:rsidRPr="00A64BED" w:rsidRDefault="00944274" w:rsidP="00A64BED">
      <w:pPr>
        <w:jc w:val="right"/>
        <w:rPr>
          <w:sz w:val="28"/>
          <w:szCs w:val="28"/>
        </w:rPr>
      </w:pPr>
      <w:r>
        <w:rPr>
          <w:sz w:val="28"/>
          <w:szCs w:val="28"/>
        </w:rPr>
        <w:t xml:space="preserve">         </w:t>
      </w:r>
    </w:p>
    <w:p w:rsidR="00944274" w:rsidRDefault="00944274" w:rsidP="00DA3D5A">
      <w:pPr>
        <w:rPr>
          <w:sz w:val="28"/>
          <w:szCs w:val="28"/>
        </w:rPr>
      </w:pPr>
      <w:r>
        <w:rPr>
          <w:sz w:val="28"/>
          <w:szCs w:val="28"/>
        </w:rPr>
        <w:t>______________________________________________________________</w:t>
      </w:r>
    </w:p>
    <w:p w:rsidR="00944274" w:rsidRDefault="00944274" w:rsidP="00DA3D5A">
      <w:pPr>
        <w:ind w:firstLine="3"/>
        <w:jc w:val="center"/>
      </w:pPr>
      <w:r>
        <w:rPr>
          <w:i/>
        </w:rPr>
        <w:t>(Полное наименование претендента)</w:t>
      </w:r>
    </w:p>
    <w:p w:rsidR="00944274" w:rsidRDefault="00944274" w:rsidP="00DA3D5A">
      <w:pPr>
        <w:ind w:firstLine="708"/>
        <w:rPr>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5"/>
        <w:gridCol w:w="5085"/>
        <w:gridCol w:w="3954"/>
      </w:tblGrid>
      <w:tr w:rsidR="00944274" w:rsidTr="00A33AF0">
        <w:tc>
          <w:tcPr>
            <w:tcW w:w="815" w:type="dxa"/>
            <w:vAlign w:val="center"/>
          </w:tcPr>
          <w:p w:rsidR="00944274" w:rsidRDefault="00944274" w:rsidP="00A33AF0">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5085" w:type="dxa"/>
            <w:vAlign w:val="center"/>
          </w:tcPr>
          <w:p w:rsidR="00944274" w:rsidRDefault="00944274" w:rsidP="00A33AF0">
            <w:pPr>
              <w:jc w:val="center"/>
              <w:rPr>
                <w:sz w:val="28"/>
                <w:szCs w:val="28"/>
              </w:rPr>
            </w:pPr>
            <w:r>
              <w:rPr>
                <w:sz w:val="28"/>
                <w:szCs w:val="28"/>
              </w:rPr>
              <w:t>Наименование</w:t>
            </w:r>
          </w:p>
        </w:tc>
        <w:tc>
          <w:tcPr>
            <w:tcW w:w="3954" w:type="dxa"/>
            <w:vAlign w:val="center"/>
          </w:tcPr>
          <w:p w:rsidR="00944274" w:rsidRDefault="00944274" w:rsidP="00A33AF0">
            <w:pPr>
              <w:jc w:val="center"/>
              <w:rPr>
                <w:sz w:val="28"/>
                <w:szCs w:val="28"/>
              </w:rPr>
            </w:pPr>
            <w:r>
              <w:rPr>
                <w:sz w:val="28"/>
                <w:szCs w:val="28"/>
              </w:rPr>
              <w:t>Показатель</w:t>
            </w:r>
          </w:p>
        </w:tc>
      </w:tr>
      <w:tr w:rsidR="00944274" w:rsidTr="00A33AF0">
        <w:tc>
          <w:tcPr>
            <w:tcW w:w="815" w:type="dxa"/>
            <w:vAlign w:val="center"/>
          </w:tcPr>
          <w:p w:rsidR="00944274" w:rsidRDefault="00944274" w:rsidP="00A33AF0">
            <w:pPr>
              <w:jc w:val="center"/>
              <w:rPr>
                <w:sz w:val="28"/>
                <w:szCs w:val="28"/>
              </w:rPr>
            </w:pPr>
            <w:r>
              <w:rPr>
                <w:sz w:val="28"/>
                <w:szCs w:val="28"/>
              </w:rPr>
              <w:t>1.</w:t>
            </w:r>
          </w:p>
        </w:tc>
        <w:tc>
          <w:tcPr>
            <w:tcW w:w="5085" w:type="dxa"/>
            <w:vAlign w:val="center"/>
          </w:tcPr>
          <w:p w:rsidR="00944274" w:rsidRDefault="00944274" w:rsidP="00A33AF0">
            <w:pPr>
              <w:rPr>
                <w:sz w:val="28"/>
                <w:szCs w:val="28"/>
              </w:rPr>
            </w:pPr>
            <w:r>
              <w:rPr>
                <w:sz w:val="28"/>
                <w:szCs w:val="28"/>
              </w:rPr>
              <w:t xml:space="preserve">Наименование услуги </w:t>
            </w:r>
          </w:p>
        </w:tc>
        <w:tc>
          <w:tcPr>
            <w:tcW w:w="3954" w:type="dxa"/>
            <w:vAlign w:val="center"/>
          </w:tcPr>
          <w:p w:rsidR="00944274" w:rsidRDefault="00944274" w:rsidP="00A33AF0">
            <w:pPr>
              <w:rPr>
                <w:sz w:val="28"/>
                <w:szCs w:val="28"/>
              </w:rPr>
            </w:pPr>
            <w:r>
              <w:rPr>
                <w:sz w:val="28"/>
                <w:szCs w:val="28"/>
              </w:rPr>
              <w:t>Стоимость нормо-часа руб. без учета НДС</w:t>
            </w:r>
          </w:p>
        </w:tc>
      </w:tr>
      <w:tr w:rsidR="00944274" w:rsidTr="00A33AF0">
        <w:tc>
          <w:tcPr>
            <w:tcW w:w="815" w:type="dxa"/>
            <w:vAlign w:val="center"/>
          </w:tcPr>
          <w:p w:rsidR="00944274" w:rsidRDefault="00944274" w:rsidP="00A33AF0">
            <w:pPr>
              <w:jc w:val="center"/>
              <w:rPr>
                <w:sz w:val="28"/>
                <w:szCs w:val="28"/>
              </w:rPr>
            </w:pPr>
            <w:r>
              <w:rPr>
                <w:sz w:val="28"/>
                <w:szCs w:val="28"/>
              </w:rPr>
              <w:t>2.</w:t>
            </w:r>
          </w:p>
        </w:tc>
        <w:tc>
          <w:tcPr>
            <w:tcW w:w="5085" w:type="dxa"/>
            <w:vAlign w:val="center"/>
          </w:tcPr>
          <w:p w:rsidR="00944274" w:rsidRDefault="00944274" w:rsidP="00A33AF0">
            <w:pPr>
              <w:rPr>
                <w:sz w:val="28"/>
                <w:szCs w:val="28"/>
              </w:rPr>
            </w:pPr>
            <w:r>
              <w:rPr>
                <w:sz w:val="28"/>
                <w:szCs w:val="28"/>
              </w:rPr>
              <w:t>Адрес места нахождения СТО</w:t>
            </w:r>
          </w:p>
        </w:tc>
        <w:tc>
          <w:tcPr>
            <w:tcW w:w="3954" w:type="dxa"/>
            <w:vAlign w:val="center"/>
          </w:tcPr>
          <w:p w:rsidR="00944274" w:rsidRDefault="00944274" w:rsidP="00A33AF0">
            <w:pPr>
              <w:rPr>
                <w:sz w:val="28"/>
                <w:szCs w:val="28"/>
              </w:rPr>
            </w:pPr>
          </w:p>
        </w:tc>
      </w:tr>
      <w:tr w:rsidR="00944274" w:rsidTr="00A33AF0">
        <w:tc>
          <w:tcPr>
            <w:tcW w:w="815" w:type="dxa"/>
            <w:vAlign w:val="center"/>
          </w:tcPr>
          <w:p w:rsidR="00944274" w:rsidRDefault="00944274" w:rsidP="00A33AF0">
            <w:pPr>
              <w:jc w:val="center"/>
              <w:rPr>
                <w:sz w:val="28"/>
                <w:szCs w:val="28"/>
              </w:rPr>
            </w:pPr>
            <w:r>
              <w:rPr>
                <w:sz w:val="28"/>
                <w:szCs w:val="28"/>
              </w:rPr>
              <w:t>3.</w:t>
            </w:r>
          </w:p>
        </w:tc>
        <w:tc>
          <w:tcPr>
            <w:tcW w:w="5085" w:type="dxa"/>
            <w:vAlign w:val="center"/>
          </w:tcPr>
          <w:p w:rsidR="00944274" w:rsidRDefault="00944274" w:rsidP="00A33AF0">
            <w:pPr>
              <w:rPr>
                <w:sz w:val="28"/>
                <w:szCs w:val="28"/>
              </w:rPr>
            </w:pPr>
            <w:r>
              <w:rPr>
                <w:sz w:val="28"/>
                <w:szCs w:val="28"/>
              </w:rPr>
              <w:t>Срок гарантии на оказываемые услуги</w:t>
            </w:r>
          </w:p>
        </w:tc>
        <w:tc>
          <w:tcPr>
            <w:tcW w:w="3954" w:type="dxa"/>
            <w:vAlign w:val="center"/>
          </w:tcPr>
          <w:p w:rsidR="00944274" w:rsidRDefault="00944274" w:rsidP="00A33AF0">
            <w:pPr>
              <w:rPr>
                <w:sz w:val="28"/>
                <w:szCs w:val="28"/>
              </w:rPr>
            </w:pPr>
            <w:proofErr w:type="spellStart"/>
            <w:r>
              <w:rPr>
                <w:sz w:val="28"/>
                <w:szCs w:val="28"/>
              </w:rPr>
              <w:t>______дней</w:t>
            </w:r>
            <w:proofErr w:type="spellEnd"/>
            <w:r>
              <w:rPr>
                <w:sz w:val="28"/>
                <w:szCs w:val="28"/>
              </w:rPr>
              <w:t xml:space="preserve"> или </w:t>
            </w:r>
            <w:proofErr w:type="spellStart"/>
            <w:r>
              <w:rPr>
                <w:sz w:val="28"/>
                <w:szCs w:val="28"/>
              </w:rPr>
              <w:t>_____тыс</w:t>
            </w:r>
            <w:proofErr w:type="spellEnd"/>
            <w:r>
              <w:rPr>
                <w:sz w:val="28"/>
                <w:szCs w:val="28"/>
              </w:rPr>
              <w:t>. км.</w:t>
            </w:r>
          </w:p>
        </w:tc>
      </w:tr>
      <w:tr w:rsidR="00944274" w:rsidTr="00A33AF0">
        <w:tc>
          <w:tcPr>
            <w:tcW w:w="815" w:type="dxa"/>
            <w:vAlign w:val="center"/>
          </w:tcPr>
          <w:p w:rsidR="00944274" w:rsidRDefault="00944274" w:rsidP="00A33AF0">
            <w:pPr>
              <w:jc w:val="center"/>
              <w:rPr>
                <w:sz w:val="28"/>
                <w:szCs w:val="28"/>
              </w:rPr>
            </w:pPr>
            <w:r>
              <w:rPr>
                <w:sz w:val="28"/>
                <w:szCs w:val="28"/>
              </w:rPr>
              <w:t>4.</w:t>
            </w:r>
          </w:p>
        </w:tc>
        <w:tc>
          <w:tcPr>
            <w:tcW w:w="5085" w:type="dxa"/>
            <w:vAlign w:val="center"/>
          </w:tcPr>
          <w:p w:rsidR="00944274" w:rsidRDefault="00944274" w:rsidP="00A33AF0">
            <w:pPr>
              <w:rPr>
                <w:sz w:val="28"/>
                <w:szCs w:val="28"/>
              </w:rPr>
            </w:pPr>
            <w:r>
              <w:rPr>
                <w:sz w:val="28"/>
                <w:szCs w:val="28"/>
              </w:rPr>
              <w:t xml:space="preserve">Срок гарантии на устанавливаемые запасные части </w:t>
            </w:r>
          </w:p>
        </w:tc>
        <w:tc>
          <w:tcPr>
            <w:tcW w:w="3954" w:type="dxa"/>
            <w:vAlign w:val="center"/>
          </w:tcPr>
          <w:p w:rsidR="00944274" w:rsidRDefault="00944274" w:rsidP="00A33AF0">
            <w:pPr>
              <w:rPr>
                <w:sz w:val="28"/>
                <w:szCs w:val="28"/>
              </w:rPr>
            </w:pPr>
            <w:r>
              <w:rPr>
                <w:sz w:val="28"/>
                <w:szCs w:val="28"/>
              </w:rPr>
              <w:t>______ дней</w:t>
            </w:r>
          </w:p>
        </w:tc>
      </w:tr>
      <w:tr w:rsidR="00944274" w:rsidTr="00A33AF0">
        <w:tc>
          <w:tcPr>
            <w:tcW w:w="815" w:type="dxa"/>
            <w:vAlign w:val="center"/>
          </w:tcPr>
          <w:p w:rsidR="00944274" w:rsidRDefault="00944274" w:rsidP="00A33AF0">
            <w:pPr>
              <w:jc w:val="center"/>
              <w:rPr>
                <w:sz w:val="28"/>
                <w:szCs w:val="28"/>
              </w:rPr>
            </w:pPr>
            <w:r>
              <w:rPr>
                <w:sz w:val="28"/>
                <w:szCs w:val="28"/>
              </w:rPr>
              <w:t>5.</w:t>
            </w:r>
          </w:p>
        </w:tc>
        <w:tc>
          <w:tcPr>
            <w:tcW w:w="5085" w:type="dxa"/>
            <w:vAlign w:val="center"/>
          </w:tcPr>
          <w:p w:rsidR="00944274" w:rsidRDefault="00944274" w:rsidP="00A33AF0">
            <w:pPr>
              <w:rPr>
                <w:sz w:val="28"/>
                <w:szCs w:val="28"/>
              </w:rPr>
            </w:pPr>
            <w:r>
              <w:rPr>
                <w:sz w:val="28"/>
                <w:szCs w:val="28"/>
              </w:rPr>
              <w:t xml:space="preserve">Срок выполнения работ, оказания услуг по техническому обслуживанию </w:t>
            </w:r>
          </w:p>
        </w:tc>
        <w:tc>
          <w:tcPr>
            <w:tcW w:w="3954" w:type="dxa"/>
            <w:vAlign w:val="center"/>
          </w:tcPr>
          <w:p w:rsidR="00944274" w:rsidRDefault="00944274" w:rsidP="00A33AF0">
            <w:pPr>
              <w:rPr>
                <w:sz w:val="28"/>
                <w:szCs w:val="28"/>
              </w:rPr>
            </w:pPr>
          </w:p>
        </w:tc>
      </w:tr>
      <w:tr w:rsidR="00944274" w:rsidTr="00A33AF0">
        <w:tc>
          <w:tcPr>
            <w:tcW w:w="815" w:type="dxa"/>
            <w:vAlign w:val="center"/>
          </w:tcPr>
          <w:p w:rsidR="00944274" w:rsidRDefault="00944274" w:rsidP="00A33AF0">
            <w:pPr>
              <w:jc w:val="center"/>
              <w:rPr>
                <w:sz w:val="28"/>
                <w:szCs w:val="28"/>
              </w:rPr>
            </w:pPr>
            <w:r>
              <w:rPr>
                <w:sz w:val="28"/>
                <w:szCs w:val="28"/>
              </w:rPr>
              <w:t>6.</w:t>
            </w:r>
          </w:p>
        </w:tc>
        <w:tc>
          <w:tcPr>
            <w:tcW w:w="5085" w:type="dxa"/>
            <w:vAlign w:val="center"/>
          </w:tcPr>
          <w:p w:rsidR="00944274" w:rsidRDefault="00944274" w:rsidP="00A64BED">
            <w:pPr>
              <w:rPr>
                <w:sz w:val="28"/>
                <w:szCs w:val="28"/>
              </w:rPr>
            </w:pPr>
            <w:r>
              <w:rPr>
                <w:sz w:val="28"/>
                <w:szCs w:val="28"/>
              </w:rPr>
              <w:t>Срок, условия оплаты услуг</w:t>
            </w:r>
          </w:p>
        </w:tc>
        <w:tc>
          <w:tcPr>
            <w:tcW w:w="3954" w:type="dxa"/>
            <w:vAlign w:val="center"/>
          </w:tcPr>
          <w:p w:rsidR="00944274" w:rsidRDefault="00944274" w:rsidP="00A33AF0">
            <w:pPr>
              <w:rPr>
                <w:sz w:val="28"/>
                <w:szCs w:val="28"/>
              </w:rPr>
            </w:pPr>
          </w:p>
        </w:tc>
      </w:tr>
    </w:tbl>
    <w:p w:rsidR="00944274" w:rsidRDefault="00944274" w:rsidP="00DA3D5A">
      <w:pPr>
        <w:ind w:firstLine="567"/>
        <w:jc w:val="both"/>
        <w:rPr>
          <w:color w:val="BFBFBF"/>
          <w:sz w:val="28"/>
          <w:szCs w:val="28"/>
        </w:rPr>
      </w:pPr>
    </w:p>
    <w:p w:rsidR="00944274" w:rsidRDefault="00944274" w:rsidP="00DA3D5A">
      <w:pPr>
        <w:ind w:firstLine="709"/>
        <w:jc w:val="both"/>
        <w:rPr>
          <w:sz w:val="28"/>
          <w:szCs w:val="28"/>
        </w:rPr>
      </w:pPr>
      <w:r>
        <w:rPr>
          <w:sz w:val="28"/>
          <w:szCs w:val="28"/>
        </w:rPr>
        <w:t xml:space="preserve">1. Цена, указанная в настоящем финансово-коммерческом предложении по </w:t>
      </w:r>
      <w:r>
        <w:rPr>
          <w:i/>
          <w:sz w:val="28"/>
          <w:szCs w:val="28"/>
        </w:rPr>
        <w:t xml:space="preserve">(поставке товаров, выполнению </w:t>
      </w:r>
      <w:proofErr w:type="spellStart"/>
      <w:r>
        <w:rPr>
          <w:i/>
          <w:sz w:val="28"/>
          <w:szCs w:val="28"/>
        </w:rPr>
        <w:t>работ</w:t>
      </w:r>
      <w:proofErr w:type="gramStart"/>
      <w:r>
        <w:rPr>
          <w:i/>
          <w:sz w:val="28"/>
          <w:szCs w:val="28"/>
        </w:rPr>
        <w:t>,о</w:t>
      </w:r>
      <w:proofErr w:type="gramEnd"/>
      <w:r>
        <w:rPr>
          <w:i/>
          <w:sz w:val="28"/>
          <w:szCs w:val="28"/>
        </w:rPr>
        <w:t>казанием</w:t>
      </w:r>
      <w:proofErr w:type="spellEnd"/>
      <w:r>
        <w:rPr>
          <w:i/>
          <w:sz w:val="28"/>
          <w:szCs w:val="28"/>
        </w:rPr>
        <w:t xml:space="preserve"> услуг)</w:t>
      </w:r>
      <w:r>
        <w:rPr>
          <w:sz w:val="28"/>
          <w:szCs w:val="28"/>
        </w:rPr>
        <w:t xml:space="preserve">, учитывает стоимость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а также иные расходы, связанные с _____________ </w:t>
      </w:r>
      <w:r>
        <w:rPr>
          <w:i/>
          <w:sz w:val="28"/>
          <w:szCs w:val="28"/>
        </w:rPr>
        <w:t>(поставке товаров, выполнении работ, оказании услуг).</w:t>
      </w:r>
    </w:p>
    <w:p w:rsidR="00944274" w:rsidRDefault="00944274" w:rsidP="00DA3D5A">
      <w:pPr>
        <w:ind w:firstLine="709"/>
        <w:jc w:val="both"/>
        <w:rPr>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sz w:val="28"/>
          <w:szCs w:val="28"/>
        </w:rPr>
        <w:t>(указать необходимое).</w:t>
      </w:r>
    </w:p>
    <w:p w:rsidR="00944274" w:rsidRDefault="00944274" w:rsidP="00DA3D5A">
      <w:pPr>
        <w:ind w:firstLine="709"/>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 </w:t>
      </w:r>
    </w:p>
    <w:p w:rsidR="00944274" w:rsidRDefault="00944274" w:rsidP="00DA3D5A">
      <w:pPr>
        <w:ind w:firstLine="709"/>
        <w:jc w:val="both"/>
        <w:rPr>
          <w:sz w:val="28"/>
          <w:szCs w:val="28"/>
        </w:rPr>
      </w:pPr>
      <w:r>
        <w:rPr>
          <w:i/>
          <w:sz w:val="28"/>
          <w:szCs w:val="28"/>
        </w:rPr>
        <w:t xml:space="preserve">                        (заполняется претендентом при необходимости).</w:t>
      </w:r>
    </w:p>
    <w:p w:rsidR="00944274" w:rsidRDefault="00944274" w:rsidP="00DA3D5A">
      <w:pPr>
        <w:ind w:firstLine="709"/>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sz w:val="28"/>
          <w:szCs w:val="28"/>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944274" w:rsidRDefault="00944274" w:rsidP="00DA3D5A">
      <w:pPr>
        <w:ind w:firstLine="709"/>
        <w:jc w:val="both"/>
        <w:rPr>
          <w:sz w:val="28"/>
          <w:szCs w:val="28"/>
        </w:rPr>
      </w:pPr>
      <w:r>
        <w:rPr>
          <w:sz w:val="28"/>
          <w:szCs w:val="28"/>
        </w:rPr>
        <w:t xml:space="preserve">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944274" w:rsidRDefault="00944274" w:rsidP="00DA3D5A">
      <w:pPr>
        <w:ind w:firstLine="709"/>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944274" w:rsidRDefault="00944274" w:rsidP="00DA3D5A">
      <w:pPr>
        <w:ind w:firstLine="709"/>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944274" w:rsidRDefault="00944274" w:rsidP="00DA3D5A">
      <w:pPr>
        <w:ind w:firstLine="709"/>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944274" w:rsidRDefault="00944274" w:rsidP="00DA3D5A">
      <w:pPr>
        <w:ind w:firstLine="709"/>
        <w:jc w:val="both"/>
        <w:rPr>
          <w:sz w:val="28"/>
          <w:szCs w:val="28"/>
        </w:rPr>
      </w:pPr>
      <w:r>
        <w:rPr>
          <w:sz w:val="28"/>
          <w:szCs w:val="28"/>
        </w:rPr>
        <w:t> </w:t>
      </w:r>
    </w:p>
    <w:p w:rsidR="00944274" w:rsidRDefault="00944274" w:rsidP="00DA3D5A">
      <w:pPr>
        <w:rPr>
          <w:sz w:val="28"/>
          <w:szCs w:val="28"/>
        </w:rPr>
      </w:pPr>
    </w:p>
    <w:p w:rsidR="00944274" w:rsidRDefault="00944274" w:rsidP="00944274">
      <w:pPr>
        <w:keepNext/>
        <w:numPr>
          <w:ilvl w:val="2"/>
          <w:numId w:val="22"/>
        </w:numPr>
        <w:pBdr>
          <w:top w:val="nil"/>
          <w:left w:val="nil"/>
          <w:bottom w:val="nil"/>
          <w:right w:val="nil"/>
          <w:between w:val="nil"/>
        </w:pBdr>
        <w:suppressAutoHyphens w:val="0"/>
        <w:ind w:left="0"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944274" w:rsidRDefault="00944274" w:rsidP="00DA3D5A">
      <w:pPr>
        <w:tabs>
          <w:tab w:val="left" w:pos="8640"/>
        </w:tabs>
        <w:jc w:val="center"/>
      </w:pPr>
      <w:r>
        <w:rPr>
          <w:i/>
        </w:rPr>
        <w:t>(наименование претендента)</w:t>
      </w:r>
    </w:p>
    <w:p w:rsidR="00944274" w:rsidRDefault="00944274" w:rsidP="00DA3D5A">
      <w:pPr>
        <w:rPr>
          <w:sz w:val="28"/>
          <w:szCs w:val="28"/>
        </w:rPr>
      </w:pPr>
      <w:r>
        <w:rPr>
          <w:sz w:val="28"/>
          <w:szCs w:val="28"/>
        </w:rPr>
        <w:t>__________________________________________________________________</w:t>
      </w:r>
    </w:p>
    <w:p w:rsidR="00944274" w:rsidRDefault="00944274" w:rsidP="00DA3D5A">
      <w:r>
        <w:rPr>
          <w:i/>
        </w:rPr>
        <w:t xml:space="preserve">       Печать</w:t>
      </w:r>
      <w:r>
        <w:rPr>
          <w:i/>
        </w:rPr>
        <w:tab/>
      </w:r>
      <w:r>
        <w:rPr>
          <w:i/>
        </w:rPr>
        <w:tab/>
      </w:r>
      <w:r>
        <w:rPr>
          <w:i/>
        </w:rPr>
        <w:tab/>
        <w:t>(должность, подпись, ФИО)</w:t>
      </w:r>
    </w:p>
    <w:p w:rsidR="00944274" w:rsidRDefault="00944274" w:rsidP="00DA3D5A">
      <w:pPr>
        <w:rPr>
          <w:sz w:val="28"/>
          <w:szCs w:val="28"/>
        </w:rPr>
      </w:pPr>
      <w:r>
        <w:rPr>
          <w:sz w:val="28"/>
          <w:szCs w:val="28"/>
        </w:rPr>
        <w:t>"____" _________ 201__ г.</w:t>
      </w:r>
    </w:p>
    <w:p w:rsidR="00944274" w:rsidRDefault="00944274"/>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944274" w:rsidRDefault="00944274">
      <w:pPr>
        <w:pStyle w:val="1"/>
        <w:jc w:val="right"/>
        <w:rPr>
          <w:rFonts w:cs="Times New Roman"/>
          <w:b w:val="0"/>
          <w:i/>
          <w:iCs/>
        </w:rPr>
      </w:pPr>
    </w:p>
    <w:p w:rsidR="00944274" w:rsidRDefault="00004F1F">
      <w:pPr>
        <w:pStyle w:val="1"/>
        <w:jc w:val="right"/>
        <w:rPr>
          <w:rFonts w:cs="Times New Roman"/>
          <w:b w:val="0"/>
          <w:i/>
          <w:iCs/>
        </w:rPr>
      </w:pPr>
      <w:r>
        <w:rPr>
          <w:rFonts w:cs="Times New Roman"/>
          <w:b w:val="0"/>
          <w:sz w:val="28"/>
        </w:rPr>
        <w:t>Приложение № 4</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944274" w:rsidRPr="00C97E49" w:rsidRDefault="00944274" w:rsidP="001202B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944274" w:rsidRPr="007415F9" w:rsidRDefault="00944274" w:rsidP="001202B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944274" w:rsidRPr="00C97E49" w:rsidTr="0034524C">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r>
              <w:t>Дата и номер договора</w:t>
            </w:r>
            <w:r>
              <w:rPr>
                <w:rStyle w:val="af8"/>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r>
              <w:t>Предмет договора (указываются только договоры по предмету Открытого конкурса в соответствии с подпунктом 2.7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944274" w:rsidRPr="005049BC" w:rsidRDefault="00944274" w:rsidP="0034524C">
            <w:pPr>
              <w:jc w:val="center"/>
            </w:pPr>
            <w:r>
              <w:t xml:space="preserve"> Сумма стоимости оказанных услуг по договору, без учета НДС, руб.</w:t>
            </w:r>
          </w:p>
        </w:tc>
      </w:tr>
      <w:tr w:rsidR="00944274" w:rsidRPr="00C97E49" w:rsidTr="0034524C">
        <w:trPr>
          <w:trHeight w:val="274"/>
        </w:trPr>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r>
              <w:t>1.</w:t>
            </w:r>
          </w:p>
        </w:tc>
        <w:tc>
          <w:tcPr>
            <w:tcW w:w="0" w:type="auto"/>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1735" w:type="dxa"/>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tc>
      </w:tr>
      <w:tr w:rsidR="00944274" w:rsidRPr="00C97E49" w:rsidTr="0034524C">
        <w:trPr>
          <w:trHeight w:val="262"/>
        </w:trPr>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r>
              <w:t>2.</w:t>
            </w:r>
          </w:p>
        </w:tc>
        <w:tc>
          <w:tcPr>
            <w:tcW w:w="0" w:type="auto"/>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1735" w:type="dxa"/>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tc>
      </w:tr>
      <w:tr w:rsidR="00944274" w:rsidRPr="00C97E49" w:rsidTr="0034524C">
        <w:trPr>
          <w:trHeight w:val="207"/>
        </w:trPr>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0" w:type="auto"/>
            <w:gridSpan w:val="3"/>
            <w:tcBorders>
              <w:top w:val="single" w:sz="4" w:space="0" w:color="auto"/>
              <w:left w:val="single" w:sz="4" w:space="0" w:color="auto"/>
              <w:bottom w:val="single" w:sz="4" w:space="0" w:color="auto"/>
              <w:right w:val="single" w:sz="4" w:space="0" w:color="auto"/>
            </w:tcBorders>
            <w:vAlign w:val="center"/>
          </w:tcPr>
          <w:p w:rsidR="00944274" w:rsidRPr="00C97E49" w:rsidRDefault="00944274" w:rsidP="0034524C">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tc>
        <w:tc>
          <w:tcPr>
            <w:tcW w:w="0" w:type="auto"/>
            <w:tcBorders>
              <w:top w:val="single" w:sz="4" w:space="0" w:color="auto"/>
              <w:left w:val="single" w:sz="4" w:space="0" w:color="auto"/>
              <w:bottom w:val="single" w:sz="4" w:space="0" w:color="auto"/>
              <w:right w:val="single" w:sz="4" w:space="0" w:color="auto"/>
            </w:tcBorders>
          </w:tcPr>
          <w:p w:rsidR="00944274" w:rsidRPr="00C97E49" w:rsidRDefault="00944274" w:rsidP="0034524C"/>
        </w:tc>
      </w:tr>
    </w:tbl>
    <w:p w:rsidR="00944274" w:rsidRDefault="00944274" w:rsidP="001202B2">
      <w:pPr>
        <w:jc w:val="center"/>
      </w:pPr>
    </w:p>
    <w:p w:rsidR="00944274" w:rsidRDefault="00944274" w:rsidP="001202B2">
      <w:r>
        <w:t>Приложение: 1. копия договора на ____ листах.</w:t>
      </w:r>
    </w:p>
    <w:p w:rsidR="00944274" w:rsidRDefault="00944274" w:rsidP="001202B2">
      <w:r>
        <w:tab/>
      </w:r>
      <w:r>
        <w:tab/>
      </w:r>
      <w:r>
        <w:tab/>
        <w:t xml:space="preserve">    2. копия акта на </w:t>
      </w:r>
      <w:r>
        <w:tab/>
        <w:t>____ листах.</w:t>
      </w:r>
    </w:p>
    <w:p w:rsidR="00944274" w:rsidRPr="005049BC" w:rsidRDefault="00944274" w:rsidP="001202B2">
      <w:r>
        <w:tab/>
      </w:r>
      <w:r>
        <w:tab/>
      </w:r>
      <w:r>
        <w:tab/>
        <w:t xml:space="preserve">    3. копии иных документов на ____ листах.</w:t>
      </w:r>
    </w:p>
    <w:p w:rsidR="00944274" w:rsidRDefault="00944274" w:rsidP="001202B2">
      <w:pPr>
        <w:jc w:val="center"/>
        <w:rPr>
          <w:b/>
          <w:szCs w:val="28"/>
        </w:rPr>
      </w:pPr>
    </w:p>
    <w:p w:rsidR="00944274" w:rsidRDefault="00944274" w:rsidP="001202B2"/>
    <w:p w:rsidR="00944274" w:rsidRDefault="00944274" w:rsidP="001202B2"/>
    <w:p w:rsidR="00944274" w:rsidRPr="00C20080" w:rsidRDefault="00944274" w:rsidP="001202B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944274" w:rsidRPr="00C20080" w:rsidRDefault="00944274" w:rsidP="001202B2">
      <w:pPr>
        <w:tabs>
          <w:tab w:val="left" w:pos="8640"/>
        </w:tabs>
        <w:jc w:val="center"/>
        <w:rPr>
          <w:i/>
        </w:rPr>
      </w:pPr>
      <w:r>
        <w:rPr>
          <w:i/>
        </w:rPr>
        <w:t>(наименование претендента)</w:t>
      </w:r>
    </w:p>
    <w:p w:rsidR="00944274" w:rsidRPr="00C20080" w:rsidRDefault="00944274" w:rsidP="001202B2">
      <w:pPr>
        <w:rPr>
          <w:sz w:val="28"/>
          <w:szCs w:val="28"/>
          <w:lang w:eastAsia="ru-RU"/>
        </w:rPr>
      </w:pPr>
      <w:r>
        <w:rPr>
          <w:sz w:val="28"/>
          <w:szCs w:val="28"/>
          <w:lang w:eastAsia="ru-RU"/>
        </w:rPr>
        <w:t>____________________________________________________________________</w:t>
      </w:r>
    </w:p>
    <w:p w:rsidR="00944274" w:rsidRPr="00C20080" w:rsidRDefault="00944274" w:rsidP="001202B2">
      <w:pPr>
        <w:rPr>
          <w:i/>
        </w:rPr>
      </w:pPr>
      <w:r>
        <w:rPr>
          <w:i/>
        </w:rPr>
        <w:t xml:space="preserve">       М.П.</w:t>
      </w:r>
      <w:r>
        <w:rPr>
          <w:i/>
        </w:rPr>
        <w:tab/>
      </w:r>
      <w:r>
        <w:rPr>
          <w:i/>
        </w:rPr>
        <w:tab/>
      </w:r>
      <w:r>
        <w:rPr>
          <w:i/>
        </w:rPr>
        <w:tab/>
        <w:t>(должность, подпись, ФИО)</w:t>
      </w:r>
    </w:p>
    <w:p w:rsidR="00944274" w:rsidRPr="00C20080" w:rsidRDefault="00944274" w:rsidP="001202B2">
      <w:pPr>
        <w:rPr>
          <w:sz w:val="28"/>
          <w:szCs w:val="28"/>
          <w:lang w:eastAsia="ru-RU"/>
        </w:rPr>
      </w:pPr>
      <w:r>
        <w:rPr>
          <w:sz w:val="28"/>
          <w:szCs w:val="28"/>
          <w:lang w:eastAsia="ru-RU"/>
        </w:rPr>
        <w:t>"____" _________ 201__ г.</w:t>
      </w:r>
    </w:p>
    <w:p w:rsidR="00944274" w:rsidRDefault="00944274"/>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944274" w:rsidRDefault="00004F1F">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944274" w:rsidRDefault="00944274" w:rsidP="00F7248B">
      <w:pPr>
        <w:ind w:firstLine="851"/>
        <w:jc w:val="center"/>
        <w:rPr>
          <w:b/>
          <w:bCs/>
        </w:rPr>
      </w:pPr>
      <w:r>
        <w:rPr>
          <w:b/>
          <w:bCs/>
        </w:rPr>
        <w:t>ПРОЕКТ</w:t>
      </w:r>
    </w:p>
    <w:p w:rsidR="00944274" w:rsidRDefault="00944274" w:rsidP="00F7248B">
      <w:pPr>
        <w:ind w:firstLine="851"/>
        <w:jc w:val="center"/>
        <w:rPr>
          <w:b/>
          <w:bCs/>
        </w:rPr>
      </w:pPr>
    </w:p>
    <w:p w:rsidR="00944274" w:rsidRDefault="00944274" w:rsidP="00B57BE3">
      <w:pPr>
        <w:jc w:val="center"/>
      </w:pPr>
      <w:r>
        <w:rPr>
          <w:b/>
        </w:rPr>
        <w:t>Договор  № ___/___/___</w:t>
      </w:r>
    </w:p>
    <w:p w:rsidR="00944274" w:rsidRDefault="00944274" w:rsidP="00B57BE3">
      <w:pPr>
        <w:jc w:val="center"/>
        <w:rPr>
          <w:b/>
        </w:rPr>
      </w:pPr>
      <w:r>
        <w:rPr>
          <w:b/>
        </w:rPr>
        <w:t>на выполнение работ</w:t>
      </w:r>
    </w:p>
    <w:p w:rsidR="00944274" w:rsidRDefault="00944274" w:rsidP="00B57BE3">
      <w:pPr>
        <w:ind w:firstLine="851"/>
        <w:jc w:val="center"/>
      </w:pPr>
    </w:p>
    <w:p w:rsidR="00944274" w:rsidRDefault="00944274" w:rsidP="00B57BE3">
      <w:pPr>
        <w:jc w:val="both"/>
      </w:pPr>
      <w:r>
        <w:t>г. _________                                                                                         «___»__________ 201__ г.</w:t>
      </w:r>
    </w:p>
    <w:p w:rsidR="00944274" w:rsidRDefault="00944274" w:rsidP="00B57BE3">
      <w:pPr>
        <w:ind w:firstLine="851"/>
        <w:jc w:val="both"/>
      </w:pPr>
    </w:p>
    <w:p w:rsidR="00944274" w:rsidRDefault="00944274" w:rsidP="00B57BE3">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rPr>
        <w:t xml:space="preserve">                                  </w:t>
      </w:r>
      <w:r>
        <w:rPr>
          <w:i/>
          <w:vertAlign w:val="superscript"/>
        </w:rPr>
        <w:t>(должность, Ф.И.О. – полностью)</w:t>
      </w:r>
    </w:p>
    <w:p w:rsidR="00944274" w:rsidRDefault="00944274" w:rsidP="00B57BE3">
      <w:pPr>
        <w:jc w:val="both"/>
      </w:pPr>
      <w:r>
        <w:t>______________________________________</w:t>
      </w:r>
      <w:r>
        <w:rPr>
          <w:i/>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vertAlign w:val="superscript"/>
        </w:rPr>
        <w:t>от</w:t>
      </w:r>
      <w:proofErr w:type="gramEnd"/>
      <w:r>
        <w:rPr>
          <w:i/>
          <w:vertAlign w:val="superscript"/>
        </w:rPr>
        <w:t xml:space="preserve"> __________  № ____)</w:t>
      </w:r>
    </w:p>
    <w:p w:rsidR="00944274" w:rsidRDefault="00944274" w:rsidP="00B57BE3">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944274" w:rsidRDefault="00944274" w:rsidP="00B57BE3">
      <w:pPr>
        <w:jc w:val="both"/>
      </w:pPr>
      <w:r>
        <w:t xml:space="preserve">именуемое в дальнейшем «Исполнитель», в лице __________________________________, </w:t>
      </w:r>
    </w:p>
    <w:p w:rsidR="00944274" w:rsidRDefault="00944274" w:rsidP="00B57BE3">
      <w:pPr>
        <w:ind w:firstLine="851"/>
        <w:jc w:val="both"/>
      </w:pPr>
      <w:r>
        <w:rPr>
          <w:i/>
          <w:vertAlign w:val="superscript"/>
        </w:rPr>
        <w:t xml:space="preserve">                                                                                                                        (должность, Ф.И.О. - полностью)</w:t>
      </w:r>
    </w:p>
    <w:p w:rsidR="00944274" w:rsidRDefault="00944274" w:rsidP="00B57BE3">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944274" w:rsidRDefault="00944274" w:rsidP="00B57BE3">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944274" w:rsidRPr="00AC7744" w:rsidRDefault="00944274" w:rsidP="00AC7744">
      <w:pPr>
        <w:ind w:firstLine="709"/>
        <w:jc w:val="both"/>
      </w:pPr>
    </w:p>
    <w:p w:rsidR="00944274" w:rsidRPr="00AC7744" w:rsidRDefault="00944274" w:rsidP="00944274">
      <w:pPr>
        <w:pStyle w:val="aff8"/>
        <w:numPr>
          <w:ilvl w:val="0"/>
          <w:numId w:val="23"/>
        </w:numPr>
        <w:suppressAutoHyphens w:val="0"/>
        <w:ind w:left="0" w:firstLine="709"/>
        <w:contextualSpacing/>
        <w:jc w:val="center"/>
        <w:rPr>
          <w:b/>
        </w:rPr>
      </w:pPr>
      <w:r>
        <w:rPr>
          <w:b/>
        </w:rPr>
        <w:t>Предмет Договора</w:t>
      </w:r>
    </w:p>
    <w:p w:rsidR="00944274" w:rsidRPr="00AC7744" w:rsidRDefault="00944274" w:rsidP="00944274">
      <w:pPr>
        <w:pStyle w:val="afb"/>
        <w:numPr>
          <w:ilvl w:val="1"/>
          <w:numId w:val="24"/>
        </w:numPr>
        <w:suppressAutoHyphens w:val="0"/>
        <w:ind w:left="0" w:firstLine="709"/>
        <w:rPr>
          <w:sz w:val="24"/>
        </w:rPr>
      </w:pPr>
      <w:r>
        <w:rPr>
          <w:sz w:val="24"/>
        </w:rPr>
        <w:t>Исполнитель по настоящему Договору обязуется по заданию Заказчика выполнять работы по техническому обслуживанию и/или ремонту транспортных средств контейнерного терминала Екатеринбург-Товарный филиала ПАО «ТрансКонтейнер» на Свердловской железной дороге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944274" w:rsidRPr="00AC7744" w:rsidRDefault="00944274" w:rsidP="00944274">
      <w:pPr>
        <w:pStyle w:val="afb"/>
        <w:numPr>
          <w:ilvl w:val="1"/>
          <w:numId w:val="24"/>
        </w:numPr>
        <w:suppressAutoHyphens w:val="0"/>
        <w:ind w:left="0" w:firstLine="709"/>
        <w:rPr>
          <w:sz w:val="24"/>
        </w:rPr>
      </w:pPr>
      <w:r>
        <w:rPr>
          <w:sz w:val="24"/>
        </w:rPr>
        <w:t>Перечень транспортных средств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 1, являющемся неотъемлемой частью настоящего Договора.</w:t>
      </w:r>
    </w:p>
    <w:p w:rsidR="00944274" w:rsidRPr="00AC7744" w:rsidRDefault="00944274" w:rsidP="00AC7744">
      <w:pPr>
        <w:tabs>
          <w:tab w:val="num" w:pos="360"/>
        </w:tabs>
        <w:ind w:firstLine="709"/>
        <w:jc w:val="both"/>
      </w:pPr>
      <w:r>
        <w:t>1.3.</w:t>
      </w:r>
      <w:r>
        <w:tab/>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по адресу: на территории Исполнителя по адресу: ______________________________.</w:t>
      </w:r>
    </w:p>
    <w:p w:rsidR="00944274" w:rsidRPr="00AC7744" w:rsidRDefault="00944274" w:rsidP="00AC7744">
      <w:pPr>
        <w:tabs>
          <w:tab w:val="num" w:pos="360"/>
        </w:tabs>
        <w:ind w:firstLine="709"/>
        <w:jc w:val="both"/>
      </w:pPr>
      <w:r>
        <w:t>1.4.</w:t>
      </w:r>
      <w:r>
        <w:tab/>
        <w:t xml:space="preserve">Сроки, </w:t>
      </w:r>
      <w:proofErr w:type="gramStart"/>
      <w:r>
        <w:t>объём</w:t>
      </w:r>
      <w:proofErr w:type="gramEnd"/>
      <w:r>
        <w:t xml:space="preserve"> и стоимость Работ указываются в Заявке, в соответствии с Формой Заявки (Приложение № 2 к настоящему Договору), являющейся неотъемлемой частью настоящего Договора.</w:t>
      </w:r>
    </w:p>
    <w:p w:rsidR="00944274" w:rsidRPr="00B57BE3" w:rsidRDefault="00944274" w:rsidP="00AC7744">
      <w:pPr>
        <w:tabs>
          <w:tab w:val="num" w:pos="0"/>
        </w:tabs>
        <w:ind w:firstLine="709"/>
        <w:jc w:val="both"/>
      </w:pPr>
      <w:r>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944274" w:rsidRPr="00AC7744" w:rsidRDefault="00944274" w:rsidP="00AC7744">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944274" w:rsidRDefault="00944274" w:rsidP="00B57BE3">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w:t>
      </w:r>
      <w:r>
        <w:rPr>
          <w:sz w:val="28"/>
          <w:szCs w:val="28"/>
        </w:rPr>
        <w:t xml:space="preserve"> </w:t>
      </w:r>
      <w:r>
        <w:t>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944274" w:rsidRPr="00926A60" w:rsidRDefault="00944274" w:rsidP="00926A60">
      <w:pPr>
        <w:ind w:firstLine="709"/>
        <w:jc w:val="both"/>
      </w:pPr>
      <w:r>
        <w:t>Перечень регламентных работ, проводимых при техническом обслуживании, в нормо-часах:</w:t>
      </w:r>
    </w:p>
    <w:p w:rsidR="00944274" w:rsidRPr="00926A60" w:rsidRDefault="00944274" w:rsidP="00926A60">
      <w:pPr>
        <w:ind w:firstLine="709"/>
        <w:jc w:val="both"/>
      </w:pPr>
      <w:r>
        <w:t>- замена масла и фильтра двигателя – 0,5;</w:t>
      </w:r>
    </w:p>
    <w:p w:rsidR="00944274" w:rsidRPr="00926A60" w:rsidRDefault="00944274" w:rsidP="00926A60">
      <w:pPr>
        <w:ind w:firstLine="709"/>
        <w:jc w:val="both"/>
      </w:pPr>
      <w:r>
        <w:t>- замена топливного фильтра – 0,3;</w:t>
      </w:r>
    </w:p>
    <w:p w:rsidR="00944274" w:rsidRPr="00926A60" w:rsidRDefault="00944274" w:rsidP="00926A60">
      <w:pPr>
        <w:ind w:firstLine="709"/>
        <w:jc w:val="both"/>
      </w:pPr>
      <w:r>
        <w:t>- замена фильтра водоотделителя – 0,3;</w:t>
      </w:r>
    </w:p>
    <w:p w:rsidR="00944274" w:rsidRPr="00926A60" w:rsidRDefault="00944274" w:rsidP="00926A60">
      <w:pPr>
        <w:ind w:firstLine="709"/>
        <w:jc w:val="both"/>
      </w:pPr>
      <w:r>
        <w:t xml:space="preserve">- замена кассеты </w:t>
      </w:r>
      <w:proofErr w:type="spellStart"/>
      <w:r>
        <w:t>воздухоосушителя</w:t>
      </w:r>
      <w:proofErr w:type="spellEnd"/>
      <w:r>
        <w:t xml:space="preserve"> – 0,3;</w:t>
      </w:r>
    </w:p>
    <w:p w:rsidR="00944274" w:rsidRPr="00926A60" w:rsidRDefault="00944274" w:rsidP="00926A60">
      <w:pPr>
        <w:ind w:firstLine="709"/>
        <w:jc w:val="both"/>
      </w:pPr>
      <w:r>
        <w:t>- замена фильтрующего элемента воздухоочистителя – 0,2;</w:t>
      </w:r>
    </w:p>
    <w:p w:rsidR="00944274" w:rsidRPr="00926A60" w:rsidRDefault="00944274" w:rsidP="00926A60">
      <w:pPr>
        <w:ind w:firstLine="709"/>
        <w:jc w:val="both"/>
      </w:pPr>
      <w:r>
        <w:t>- смазка в соответствии с картой смазки – 0,4;</w:t>
      </w:r>
    </w:p>
    <w:p w:rsidR="00944274" w:rsidRPr="00926A60" w:rsidRDefault="00944274" w:rsidP="00926A60">
      <w:pPr>
        <w:ind w:firstLine="709"/>
        <w:jc w:val="both"/>
      </w:pPr>
      <w:r>
        <w:t>- замена масла и фильтра коробки передач – 0,6;</w:t>
      </w:r>
    </w:p>
    <w:p w:rsidR="00944274" w:rsidRPr="00926A60" w:rsidRDefault="00944274" w:rsidP="00926A60">
      <w:pPr>
        <w:ind w:firstLine="709"/>
        <w:jc w:val="both"/>
      </w:pPr>
      <w:r>
        <w:t>- замена масла в конечной передаче – 0,3;</w:t>
      </w:r>
    </w:p>
    <w:p w:rsidR="00944274" w:rsidRPr="00926A60" w:rsidRDefault="00944274" w:rsidP="00926A60">
      <w:pPr>
        <w:ind w:firstLine="709"/>
        <w:jc w:val="both"/>
      </w:pPr>
      <w:r>
        <w:t xml:space="preserve">- регулировка клапана и </w:t>
      </w:r>
      <w:proofErr w:type="spellStart"/>
      <w:proofErr w:type="gramStart"/>
      <w:r>
        <w:t>насос-форсунки</w:t>
      </w:r>
      <w:proofErr w:type="spellEnd"/>
      <w:proofErr w:type="gramEnd"/>
      <w:r>
        <w:t xml:space="preserve"> – 1,3;</w:t>
      </w:r>
    </w:p>
    <w:p w:rsidR="00944274" w:rsidRPr="00926A60" w:rsidRDefault="00944274" w:rsidP="00926A60">
      <w:pPr>
        <w:ind w:firstLine="709"/>
        <w:jc w:val="both"/>
      </w:pPr>
      <w:r>
        <w:t>- регулировка ступиц колес -1,5;</w:t>
      </w:r>
    </w:p>
    <w:p w:rsidR="00944274" w:rsidRPr="00926A60" w:rsidRDefault="00944274" w:rsidP="00926A60">
      <w:pPr>
        <w:ind w:firstLine="709"/>
        <w:jc w:val="both"/>
      </w:pPr>
      <w:r>
        <w:t>- регулировка схождения – 0,8;</w:t>
      </w:r>
    </w:p>
    <w:p w:rsidR="00944274" w:rsidRPr="00926A60" w:rsidRDefault="00944274" w:rsidP="00926A60">
      <w:pPr>
        <w:ind w:firstLine="709"/>
        <w:jc w:val="both"/>
      </w:pPr>
      <w:r>
        <w:t>- проверка и доливка технических жидкостей – 0,6.</w:t>
      </w:r>
    </w:p>
    <w:p w:rsidR="00944274" w:rsidRPr="00AC7744" w:rsidRDefault="00944274" w:rsidP="00AC7744">
      <w:pPr>
        <w:tabs>
          <w:tab w:val="num" w:pos="0"/>
        </w:tabs>
        <w:ind w:firstLine="709"/>
        <w:jc w:val="both"/>
      </w:pPr>
      <w:r>
        <w:t>1.5.</w:t>
      </w:r>
      <w:r>
        <w:tab/>
        <w:t xml:space="preserve">Результатом Работ по настоящему Договору является </w:t>
      </w:r>
      <w:proofErr w:type="gramStart"/>
      <w:r>
        <w:t>выполненные</w:t>
      </w:r>
      <w:proofErr w:type="gramEnd"/>
      <w:r>
        <w:t xml:space="preserve"> в соответствии с согласованной Сторонами Заявкой ремонт и (или) техническое обслуживание автомобилей, принадлежащих Заказчику.</w:t>
      </w:r>
    </w:p>
    <w:p w:rsidR="00944274" w:rsidRPr="00AC7744" w:rsidRDefault="00944274" w:rsidP="00AC7744">
      <w:pPr>
        <w:tabs>
          <w:tab w:val="num" w:pos="0"/>
        </w:tabs>
        <w:ind w:firstLine="709"/>
        <w:jc w:val="both"/>
      </w:pPr>
    </w:p>
    <w:p w:rsidR="00944274" w:rsidRPr="00AC7744" w:rsidRDefault="00944274" w:rsidP="00944274">
      <w:pPr>
        <w:numPr>
          <w:ilvl w:val="0"/>
          <w:numId w:val="25"/>
        </w:numPr>
        <w:tabs>
          <w:tab w:val="clear" w:pos="360"/>
          <w:tab w:val="num" w:pos="0"/>
        </w:tabs>
        <w:ind w:left="0" w:firstLine="709"/>
        <w:jc w:val="center"/>
        <w:rPr>
          <w:b/>
        </w:rPr>
      </w:pPr>
      <w:r>
        <w:rPr>
          <w:b/>
        </w:rPr>
        <w:t>Цена Работ и порядок оплаты</w:t>
      </w:r>
    </w:p>
    <w:p w:rsidR="00944274" w:rsidRDefault="00944274" w:rsidP="00AC7744">
      <w:pPr>
        <w:ind w:firstLine="709"/>
        <w:jc w:val="both"/>
      </w:pPr>
      <w:r>
        <w:t>2.1.</w:t>
      </w:r>
      <w:r>
        <w:tab/>
      </w: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1 500 000 (один миллион пятьсот тысяч) рублей 00 копеек</w:t>
      </w:r>
      <w:proofErr w:type="gramEnd"/>
      <w:r>
        <w:t xml:space="preserve"> без учета НДС.</w:t>
      </w:r>
    </w:p>
    <w:p w:rsidR="00944274" w:rsidRDefault="00944274" w:rsidP="00AC7744">
      <w:pPr>
        <w:ind w:firstLine="709"/>
        <w:jc w:val="both"/>
      </w:pPr>
      <w:r>
        <w:t>Сумма НДС и условия начисления определяются в соответствии с законодательством Российской Федерации.</w:t>
      </w:r>
    </w:p>
    <w:p w:rsidR="00944274" w:rsidRDefault="00944274" w:rsidP="00AC7744">
      <w:pPr>
        <w:ind w:firstLine="709"/>
        <w:jc w:val="both"/>
      </w:pPr>
      <w:r>
        <w:t>2.2.</w:t>
      </w:r>
      <w:r>
        <w:tab/>
        <w:t xml:space="preserve">Стоимость Работ определяется умножением стоимости нормо-часа на длительность Работ. </w:t>
      </w:r>
    </w:p>
    <w:p w:rsidR="00944274" w:rsidRDefault="00944274" w:rsidP="00AC7744">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944274" w:rsidRDefault="00944274" w:rsidP="00AC7744">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944274" w:rsidRDefault="00944274" w:rsidP="00AC7744">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944274" w:rsidRDefault="00944274" w:rsidP="00AC7744">
      <w:pPr>
        <w:ind w:firstLine="709"/>
        <w:jc w:val="both"/>
      </w:pPr>
      <w:r>
        <w:t>Стоимость нормо-часа за выполнение Работ по кузовному ремонту составляет ___________________ рублей 00 копеек без учета НДС.</w:t>
      </w:r>
    </w:p>
    <w:p w:rsidR="00944274" w:rsidRDefault="00944274" w:rsidP="00AC7744">
      <w:pPr>
        <w:ind w:firstLine="709"/>
        <w:jc w:val="both"/>
      </w:pPr>
      <w:r>
        <w:t xml:space="preserve">Стоимость нормо-часа за выполнение Работ по ремонту и обслуживанию </w:t>
      </w:r>
      <w:proofErr w:type="spellStart"/>
      <w:proofErr w:type="gramStart"/>
      <w:r>
        <w:t>п</w:t>
      </w:r>
      <w:proofErr w:type="spellEnd"/>
      <w:proofErr w:type="gramEnd"/>
      <w:r>
        <w:t>/прицепов составляет ___________________ рублей 00 копеек без учета НДС.</w:t>
      </w:r>
    </w:p>
    <w:p w:rsidR="00944274" w:rsidRPr="00AC7744" w:rsidRDefault="00944274" w:rsidP="00AC7744">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944274" w:rsidRPr="00AC7744" w:rsidRDefault="00944274" w:rsidP="00AC7744">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944274" w:rsidRPr="00AC7744" w:rsidRDefault="00944274" w:rsidP="00AC7744">
      <w:pPr>
        <w:tabs>
          <w:tab w:val="num" w:pos="0"/>
        </w:tabs>
        <w:ind w:firstLine="709"/>
        <w:jc w:val="both"/>
      </w:pPr>
      <w:r>
        <w:t>2.4.</w:t>
      </w:r>
      <w:r>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944274" w:rsidRPr="00AC7744" w:rsidRDefault="00944274" w:rsidP="00AC7744">
      <w:pPr>
        <w:tabs>
          <w:tab w:val="num" w:pos="0"/>
        </w:tabs>
        <w:ind w:firstLine="709"/>
        <w:jc w:val="both"/>
      </w:pPr>
      <w:r>
        <w:t>2.5.</w:t>
      </w:r>
      <w:r>
        <w:tab/>
        <w:t>Заказчик обязан оплатить счет в течение 20 (двадцати) календарных дней с даты его выставления Заказчику.</w:t>
      </w:r>
    </w:p>
    <w:p w:rsidR="00944274" w:rsidRPr="00AC7744" w:rsidRDefault="00944274" w:rsidP="00AC7744">
      <w:pPr>
        <w:tabs>
          <w:tab w:val="num" w:pos="0"/>
        </w:tabs>
        <w:ind w:firstLine="709"/>
        <w:jc w:val="both"/>
      </w:pPr>
    </w:p>
    <w:p w:rsidR="00944274" w:rsidRPr="00AC7744" w:rsidRDefault="00944274" w:rsidP="00944274">
      <w:pPr>
        <w:pStyle w:val="aff8"/>
        <w:numPr>
          <w:ilvl w:val="0"/>
          <w:numId w:val="25"/>
        </w:numPr>
        <w:tabs>
          <w:tab w:val="clear" w:pos="360"/>
          <w:tab w:val="num" w:pos="0"/>
        </w:tabs>
        <w:ind w:left="0" w:firstLine="709"/>
        <w:jc w:val="center"/>
        <w:rPr>
          <w:b/>
        </w:rPr>
      </w:pPr>
      <w:r>
        <w:rPr>
          <w:b/>
        </w:rPr>
        <w:t>Права и обязанности Сторон</w:t>
      </w:r>
    </w:p>
    <w:p w:rsidR="00944274" w:rsidRPr="00AC7744" w:rsidRDefault="00944274" w:rsidP="00AC7744">
      <w:pPr>
        <w:tabs>
          <w:tab w:val="num" w:pos="0"/>
        </w:tabs>
        <w:ind w:firstLine="709"/>
        <w:jc w:val="both"/>
      </w:pPr>
      <w:r>
        <w:t>3.1.</w:t>
      </w:r>
      <w:r>
        <w:tab/>
        <w:t>Обязанности Исполнителя:</w:t>
      </w:r>
    </w:p>
    <w:p w:rsidR="00944274" w:rsidRPr="00AC7744" w:rsidRDefault="00944274" w:rsidP="00AC7744">
      <w:pPr>
        <w:tabs>
          <w:tab w:val="num" w:pos="0"/>
        </w:tabs>
        <w:ind w:firstLine="709"/>
        <w:jc w:val="both"/>
      </w:pPr>
      <w:r>
        <w:t>3.1.1.</w:t>
      </w:r>
      <w:r>
        <w:tab/>
        <w:t>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транспортного средства.</w:t>
      </w:r>
    </w:p>
    <w:p w:rsidR="00944274" w:rsidRPr="00AC7744" w:rsidRDefault="00944274" w:rsidP="00AC7744">
      <w:pPr>
        <w:tabs>
          <w:tab w:val="num" w:pos="0"/>
        </w:tabs>
        <w:ind w:firstLine="709"/>
        <w:jc w:val="both"/>
      </w:pPr>
      <w:r>
        <w:t>3.1.2.</w:t>
      </w:r>
      <w:r>
        <w:tab/>
        <w:t>Принять транспортное средство у Заказчика, оформить заказ-наряд, по форме согласованной Сторонами в Приложениях № 3, 4 настоящего Договора, в которых отражается состояние и комплектность транспортного средства: видимые наружные повреждения и дефекты; перечисляются заказанные работы, запасные части и материалы Исполнителя.</w:t>
      </w:r>
    </w:p>
    <w:p w:rsidR="00944274" w:rsidRPr="00AC7744" w:rsidRDefault="00944274" w:rsidP="00AC7744">
      <w:pPr>
        <w:tabs>
          <w:tab w:val="num" w:pos="0"/>
        </w:tabs>
        <w:ind w:firstLine="709"/>
        <w:jc w:val="both"/>
      </w:pPr>
      <w:r>
        <w:t>3.1.3.</w:t>
      </w:r>
      <w:r>
        <w:tab/>
        <w:t xml:space="preserve">Уведомить Заказчика о неисправностях, угрожающих безопасности движения при эксплуатации транспортного средства,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транспортного средства. </w:t>
      </w:r>
      <w:proofErr w:type="gramStart"/>
      <w:r>
        <w:t xml:space="preserve">При отказе Заказчика от устранения неисправностей, угрожающих безопасности движения при эксплуатации транспортного средства (скрытых дефектов) или при решении Заказчика выборочно проводить Работы, как по выявленным скрытым дефектам, так и по обнаруженным при приеме транспортного средства в ремонт - делается соответствующая запись в </w:t>
      </w:r>
      <w:proofErr w:type="spellStart"/>
      <w:r>
        <w:t>Заказ-наряде</w:t>
      </w:r>
      <w:proofErr w:type="spellEnd"/>
      <w:r>
        <w:t xml:space="preserve">, Акте приема-передачи, акте сдачи-приемки выполненных Работ. </w:t>
      </w:r>
      <w:proofErr w:type="gramEnd"/>
    </w:p>
    <w:p w:rsidR="00944274" w:rsidRPr="00AC7744" w:rsidRDefault="00944274" w:rsidP="00AC7744">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транспортным средством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«Транспортное средство имеет дефекты, угрожающие безопасности движения» с указанием на детали/узлы имеющие дефекты.</w:t>
      </w:r>
    </w:p>
    <w:p w:rsidR="00944274" w:rsidRPr="00AC7744" w:rsidRDefault="00944274" w:rsidP="00AC7744">
      <w:pPr>
        <w:tabs>
          <w:tab w:val="num" w:pos="0"/>
        </w:tabs>
        <w:ind w:firstLine="709"/>
        <w:jc w:val="both"/>
      </w:pPr>
      <w:r>
        <w:t>3.1.4.</w:t>
      </w:r>
      <w:r>
        <w:tab/>
        <w:t>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944274" w:rsidRPr="006F5926" w:rsidRDefault="00944274" w:rsidP="0006741C">
      <w:pPr>
        <w:tabs>
          <w:tab w:val="num" w:pos="0"/>
        </w:tabs>
        <w:ind w:firstLine="709"/>
        <w:jc w:val="both"/>
      </w:pPr>
      <w:r>
        <w:t>3.1.5.</w:t>
      </w:r>
      <w:r>
        <w:tab/>
        <w:t>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944274" w:rsidRPr="006F5926" w:rsidRDefault="00944274" w:rsidP="0006741C">
      <w:pPr>
        <w:tabs>
          <w:tab w:val="num" w:pos="0"/>
        </w:tabs>
        <w:ind w:firstLine="709"/>
        <w:jc w:val="both"/>
      </w:pPr>
      <w:r>
        <w:t>3.1.6.</w:t>
      </w:r>
      <w:r>
        <w:tab/>
        <w:t>Уведомлять Заказчика о завершении Работ по контактному телефону:                       8-912-221-45-01, (343) 358-51-46, (343) 358-51-42.</w:t>
      </w:r>
    </w:p>
    <w:p w:rsidR="00944274" w:rsidRPr="00605E1D" w:rsidRDefault="00944274" w:rsidP="00605E1D">
      <w:pPr>
        <w:ind w:firstLine="709"/>
        <w:jc w:val="both"/>
      </w:pPr>
      <w:r>
        <w:t>3.1.7.</w:t>
      </w:r>
      <w:r>
        <w:tab/>
        <w:t>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944274" w:rsidRPr="00605E1D" w:rsidRDefault="00944274" w:rsidP="00605E1D">
      <w:pPr>
        <w:ind w:firstLine="709"/>
        <w:jc w:val="both"/>
      </w:pPr>
      <w:r>
        <w:t>Срок гарантии на запасные части - устанавливается заводом-изготовителем. Гарантийные сроки начинаются с момента, когда результат оказанной услуги был принят.</w:t>
      </w:r>
    </w:p>
    <w:p w:rsidR="00944274" w:rsidRPr="00605E1D" w:rsidRDefault="00944274" w:rsidP="00605E1D">
      <w:pPr>
        <w:ind w:firstLine="709"/>
        <w:jc w:val="both"/>
      </w:pPr>
      <w:r>
        <w:t>Гарантия распространяется на весь объем оказанных услуг по ремонту и/или техническому обслуживанию.</w:t>
      </w:r>
    </w:p>
    <w:p w:rsidR="00944274" w:rsidRPr="00AC7744" w:rsidRDefault="00944274" w:rsidP="00605E1D">
      <w:pPr>
        <w:tabs>
          <w:tab w:val="num" w:pos="0"/>
        </w:tabs>
        <w:ind w:firstLine="709"/>
        <w:jc w:val="both"/>
      </w:pPr>
      <w:r>
        <w:t>3.1.8.</w:t>
      </w:r>
      <w:r>
        <w:tab/>
        <w:t>Обеспечить сохранность транспортного средства Заказчика.</w:t>
      </w:r>
    </w:p>
    <w:p w:rsidR="00944274" w:rsidRPr="00AC7744" w:rsidRDefault="00944274" w:rsidP="00AC7744">
      <w:pPr>
        <w:tabs>
          <w:tab w:val="num" w:pos="0"/>
        </w:tabs>
        <w:ind w:firstLine="709"/>
        <w:jc w:val="both"/>
      </w:pPr>
      <w:r>
        <w:t>3.1.9.</w:t>
      </w:r>
      <w:r>
        <w:tab/>
        <w:t>Принимать транспортное средство для ремонта и технического обслуживания, которые указаны в Приложении № 1 к настоящему Договору, а также выдавать их только тем представителям Заказчика, чьи полномочия подтверждены доверенностью.</w:t>
      </w:r>
    </w:p>
    <w:p w:rsidR="00944274" w:rsidRPr="00AC7744" w:rsidRDefault="00944274" w:rsidP="00AC7744">
      <w:pPr>
        <w:tabs>
          <w:tab w:val="num" w:pos="0"/>
        </w:tabs>
        <w:ind w:firstLine="709"/>
        <w:jc w:val="both"/>
      </w:pPr>
    </w:p>
    <w:p w:rsidR="00944274" w:rsidRPr="00AC7744" w:rsidRDefault="00944274" w:rsidP="00AC7744">
      <w:pPr>
        <w:tabs>
          <w:tab w:val="num" w:pos="0"/>
        </w:tabs>
        <w:ind w:firstLine="709"/>
        <w:jc w:val="both"/>
      </w:pPr>
      <w:r>
        <w:t>3.2.</w:t>
      </w:r>
      <w:r>
        <w:tab/>
        <w:t>Обязанности Заказчика:</w:t>
      </w:r>
    </w:p>
    <w:p w:rsidR="00944274" w:rsidRPr="00AC7744" w:rsidRDefault="00944274" w:rsidP="00AC7744">
      <w:pPr>
        <w:tabs>
          <w:tab w:val="num" w:pos="0"/>
        </w:tabs>
        <w:ind w:firstLine="709"/>
        <w:jc w:val="both"/>
      </w:pPr>
      <w:r>
        <w:t>3.2.1.</w:t>
      </w:r>
      <w:r>
        <w:tab/>
        <w:t>При обращении к Исполнителю для технического обслуживания или ремонта транспортного средства представитель Заказчика обязан предъявить свидетельство о регистрации транспортного средства Заказчика, документ, удостоверяющий его личность и документ, подтверждающий его полномочия (доверенность, путевой лист).</w:t>
      </w:r>
    </w:p>
    <w:p w:rsidR="00944274" w:rsidRPr="00AC7744" w:rsidRDefault="00944274" w:rsidP="00AC7744">
      <w:pPr>
        <w:tabs>
          <w:tab w:val="num" w:pos="0"/>
        </w:tabs>
        <w:ind w:firstLine="709"/>
        <w:jc w:val="both"/>
      </w:pPr>
      <w:r>
        <w:t>3.2.2.</w:t>
      </w:r>
      <w:r>
        <w:tab/>
        <w:t xml:space="preserve">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транспортное средство по </w:t>
      </w:r>
      <w:proofErr w:type="spellStart"/>
      <w:proofErr w:type="gramStart"/>
      <w:r>
        <w:t>заказ-наряду</w:t>
      </w:r>
      <w:proofErr w:type="spellEnd"/>
      <w:proofErr w:type="gramEnd"/>
      <w:r>
        <w:t xml:space="preserve"> представителю Исполнителя. В </w:t>
      </w:r>
      <w:proofErr w:type="gramStart"/>
      <w:r>
        <w:t>сдаваемом</w:t>
      </w:r>
      <w:proofErr w:type="gramEnd"/>
      <w:r>
        <w:t xml:space="preserve"> Заказчиком Исполнителю транспортное средство не должно быть личных вещей, средств мобильной связи, инструментов и багажа.</w:t>
      </w:r>
    </w:p>
    <w:p w:rsidR="00944274" w:rsidRPr="00AC7744" w:rsidRDefault="00944274" w:rsidP="00AC7744">
      <w:pPr>
        <w:tabs>
          <w:tab w:val="num" w:pos="0"/>
        </w:tabs>
        <w:ind w:firstLine="709"/>
        <w:jc w:val="both"/>
      </w:pPr>
      <w:r>
        <w:t>3.2.3.</w:t>
      </w:r>
      <w:r>
        <w:tab/>
        <w:t xml:space="preserve">Заказчик обязан произвести осмотр и принять с участием Исполнителя транспортное средство после завершения Работ в течение 2 (двух) календарных дней с даты подписания Сторонами акта сдачи-приемки выполненных работ. </w:t>
      </w:r>
    </w:p>
    <w:p w:rsidR="00944274" w:rsidRPr="00AC7744" w:rsidRDefault="00944274" w:rsidP="00AC7744">
      <w:pPr>
        <w:tabs>
          <w:tab w:val="num" w:pos="0"/>
        </w:tabs>
        <w:ind w:firstLine="709"/>
        <w:jc w:val="both"/>
      </w:pPr>
      <w:r>
        <w:t>3.2.4.</w:t>
      </w:r>
      <w:r>
        <w:tab/>
        <w:t xml:space="preserve">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944274" w:rsidRPr="00AC7744" w:rsidRDefault="00944274" w:rsidP="00AC7744">
      <w:pPr>
        <w:tabs>
          <w:tab w:val="num" w:pos="0"/>
        </w:tabs>
        <w:ind w:firstLine="709"/>
        <w:jc w:val="both"/>
      </w:pPr>
      <w:r>
        <w:t>3.2.5.</w:t>
      </w:r>
      <w:r>
        <w:tab/>
        <w:t>При сдаче транспортного средства для проведения Работ информировать Исполнителя обо всех замеченных неисправностях, выявляемых в процессе эксплуатации транспортного средства.</w:t>
      </w:r>
    </w:p>
    <w:p w:rsidR="00944274" w:rsidRPr="00AC7744" w:rsidRDefault="00944274" w:rsidP="00AC7744">
      <w:pPr>
        <w:tabs>
          <w:tab w:val="num" w:pos="0"/>
          <w:tab w:val="left" w:pos="505"/>
        </w:tabs>
        <w:ind w:firstLine="709"/>
        <w:jc w:val="both"/>
      </w:pPr>
      <w:r>
        <w:t>3.2.6.</w:t>
      </w:r>
      <w:r>
        <w:tab/>
        <w:t>Предоставлять транспортное средство для выполнения Работ в сроки, согласованные с Исполнителем.</w:t>
      </w:r>
    </w:p>
    <w:p w:rsidR="00944274" w:rsidRPr="00AC7744" w:rsidRDefault="00944274" w:rsidP="00D51227">
      <w:pPr>
        <w:pStyle w:val="27"/>
        <w:spacing w:after="0" w:line="240" w:lineRule="auto"/>
        <w:ind w:left="0" w:firstLine="709"/>
        <w:jc w:val="both"/>
      </w:pPr>
      <w:r>
        <w:t>3.2.7.</w:t>
      </w:r>
      <w:r>
        <w:tab/>
        <w:t>Заказчик гарантирует Исполнителю отсутствие претензий третьих лиц по вопросам права владения и пользования транспортными средствами.</w:t>
      </w:r>
    </w:p>
    <w:p w:rsidR="00944274" w:rsidRPr="00AC7744" w:rsidRDefault="00944274" w:rsidP="00AC7744">
      <w:pPr>
        <w:pStyle w:val="19"/>
        <w:ind w:firstLine="709"/>
        <w:rPr>
          <w:sz w:val="24"/>
          <w:szCs w:val="24"/>
        </w:rPr>
      </w:pPr>
      <w:r>
        <w:rPr>
          <w:sz w:val="24"/>
          <w:szCs w:val="24"/>
        </w:rPr>
        <w:t>3.3.</w:t>
      </w:r>
      <w:r>
        <w:rPr>
          <w:sz w:val="24"/>
          <w:szCs w:val="24"/>
        </w:rPr>
        <w:tab/>
        <w:t>Заказчик вправе:</w:t>
      </w:r>
    </w:p>
    <w:p w:rsidR="00944274" w:rsidRDefault="00944274" w:rsidP="00AC7744">
      <w:pPr>
        <w:autoSpaceDE w:val="0"/>
        <w:autoSpaceDN w:val="0"/>
        <w:adjustRightInd w:val="0"/>
        <w:ind w:firstLine="709"/>
        <w:jc w:val="both"/>
      </w:pPr>
      <w:r>
        <w:t>3.3.1.</w:t>
      </w:r>
      <w:r>
        <w:tab/>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944274" w:rsidRPr="00AC7744" w:rsidRDefault="00944274" w:rsidP="00AC7744">
      <w:pPr>
        <w:autoSpaceDE w:val="0"/>
        <w:autoSpaceDN w:val="0"/>
        <w:adjustRightInd w:val="0"/>
        <w:ind w:firstLine="709"/>
        <w:jc w:val="both"/>
      </w:pPr>
      <w:r>
        <w:t>3.3.2.</w:t>
      </w:r>
      <w:r>
        <w:tab/>
        <w:t>Заказчик в любое время вправе проверять ход и качество выполнения Работ, не вмешиваясь в деятельность Исполнителя.</w:t>
      </w:r>
    </w:p>
    <w:p w:rsidR="00944274" w:rsidRPr="00AC7744" w:rsidRDefault="00944274" w:rsidP="00AC7744">
      <w:pPr>
        <w:tabs>
          <w:tab w:val="num" w:pos="0"/>
        </w:tabs>
        <w:ind w:firstLine="709"/>
        <w:jc w:val="both"/>
      </w:pPr>
    </w:p>
    <w:p w:rsidR="00944274" w:rsidRPr="00AC7744" w:rsidRDefault="00944274" w:rsidP="00944274">
      <w:pPr>
        <w:pStyle w:val="afb"/>
        <w:numPr>
          <w:ilvl w:val="0"/>
          <w:numId w:val="26"/>
        </w:numPr>
        <w:ind w:left="0" w:firstLine="709"/>
        <w:jc w:val="center"/>
        <w:rPr>
          <w:b/>
          <w:sz w:val="24"/>
        </w:rPr>
      </w:pPr>
      <w:r>
        <w:rPr>
          <w:b/>
          <w:sz w:val="24"/>
        </w:rPr>
        <w:t>Порядок выполнения Работ</w:t>
      </w:r>
    </w:p>
    <w:p w:rsidR="00944274" w:rsidRPr="00AC7744" w:rsidRDefault="00944274" w:rsidP="00944274">
      <w:pPr>
        <w:pStyle w:val="afb"/>
        <w:numPr>
          <w:ilvl w:val="1"/>
          <w:numId w:val="26"/>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944274" w:rsidRPr="00AC7744" w:rsidRDefault="00944274" w:rsidP="00AC7744">
      <w:pPr>
        <w:pStyle w:val="afb"/>
        <w:rPr>
          <w:sz w:val="24"/>
        </w:rPr>
      </w:pPr>
      <w:proofErr w:type="gramStart"/>
      <w:r>
        <w:rPr>
          <w:sz w:val="24"/>
        </w:rPr>
        <w:t>По результатам проведения предварительной диагностики транспортного средства</w:t>
      </w:r>
      <w:r>
        <w:t xml:space="preserve"> </w:t>
      </w:r>
      <w:r>
        <w:rPr>
          <w:sz w:val="24"/>
        </w:rPr>
        <w:t>Исполнитель при наличии необходимых запасных частей и деталей, по заданию Заказчика оформляет Заявку в соответствии с Формой Заявки (Приложение № 2 к настоящему Договору), в которой указываются: данные клиента, информация о транспортном средстве, сданном в ремонт, перечень заявленных Работ, дата начала Работ, дата окончания Работ, и иные необходимые сведения.</w:t>
      </w:r>
      <w:proofErr w:type="gramEnd"/>
      <w:r>
        <w:rPr>
          <w:sz w:val="24"/>
        </w:rPr>
        <w:t xml:space="preserve"> Заявка подписывается обеими Сторонами в двух экземплярах при передаче транспортного средства в ремонт.</w:t>
      </w:r>
    </w:p>
    <w:p w:rsidR="00944274" w:rsidRPr="00AC7744" w:rsidRDefault="00944274" w:rsidP="00AC7744">
      <w:pPr>
        <w:pStyle w:val="afb"/>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транспортного средства для выполнения Работ. Заказчик вправе в одностороннем порядке отказаться от выполнения Работ, после проведения предварительной диагностики.</w:t>
      </w:r>
    </w:p>
    <w:p w:rsidR="00944274" w:rsidRPr="00AC7744" w:rsidRDefault="00944274" w:rsidP="00AC7744">
      <w:pPr>
        <w:pStyle w:val="afb"/>
        <w:rPr>
          <w:sz w:val="24"/>
        </w:rPr>
      </w:pPr>
      <w:r>
        <w:rPr>
          <w:sz w:val="24"/>
        </w:rPr>
        <w:t xml:space="preserve">В случае поступления к Исполнителю необходимых для выполнения Работ запасных частей и деталей, </w:t>
      </w:r>
      <w:proofErr w:type="gramStart"/>
      <w:r>
        <w:rPr>
          <w:sz w:val="24"/>
        </w:rPr>
        <w:t>последний</w:t>
      </w:r>
      <w:proofErr w:type="gramEnd"/>
      <w:r>
        <w:rPr>
          <w:sz w:val="24"/>
        </w:rPr>
        <w:t xml:space="preserve"> информирует об этом Заказчика в соответствии с </w:t>
      </w:r>
      <w:proofErr w:type="spellStart"/>
      <w:r>
        <w:rPr>
          <w:sz w:val="24"/>
        </w:rPr>
        <w:t>пп</w:t>
      </w:r>
      <w:proofErr w:type="spellEnd"/>
      <w:r>
        <w:rPr>
          <w:sz w:val="24"/>
        </w:rPr>
        <w:t>. 3.1.5 настоящего Договора.</w:t>
      </w:r>
    </w:p>
    <w:p w:rsidR="00944274" w:rsidRPr="00AC7744" w:rsidRDefault="00944274" w:rsidP="00AC7744">
      <w:pPr>
        <w:pStyle w:val="afb"/>
        <w:rPr>
          <w:sz w:val="24"/>
        </w:rPr>
      </w:pPr>
      <w:r>
        <w:rPr>
          <w:sz w:val="24"/>
        </w:rPr>
        <w:t>4.2.</w:t>
      </w:r>
      <w:r>
        <w:rPr>
          <w:sz w:val="24"/>
        </w:rPr>
        <w:tab/>
        <w:t xml:space="preserve">Прием Исполнителем транспортного средства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Pr>
          <w:sz w:val="24"/>
        </w:rPr>
        <w:t>Заказ-наряда</w:t>
      </w:r>
      <w:proofErr w:type="spellEnd"/>
      <w:proofErr w:type="gram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944274" w:rsidRPr="00AC7744" w:rsidRDefault="00944274" w:rsidP="00AC7744">
      <w:pPr>
        <w:pStyle w:val="afb"/>
        <w:rPr>
          <w:sz w:val="24"/>
        </w:rPr>
      </w:pPr>
      <w:r>
        <w:rPr>
          <w:sz w:val="24"/>
        </w:rPr>
        <w:t>4.3.</w:t>
      </w:r>
      <w:r>
        <w:rPr>
          <w:sz w:val="24"/>
        </w:rPr>
        <w:tab/>
      </w:r>
      <w:proofErr w:type="gramStart"/>
      <w:r>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944274" w:rsidRPr="00AC7744" w:rsidRDefault="00944274" w:rsidP="00AC7744">
      <w:pPr>
        <w:pStyle w:val="afb"/>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Pr>
          <w:sz w:val="24"/>
        </w:rPr>
        <w:t>Заказ-наряде</w:t>
      </w:r>
      <w:proofErr w:type="spellEnd"/>
      <w:proofErr w:type="gramEnd"/>
      <w:r>
        <w:rPr>
          <w:sz w:val="24"/>
        </w:rPr>
        <w:t xml:space="preserve">. </w:t>
      </w:r>
    </w:p>
    <w:p w:rsidR="00944274" w:rsidRPr="00AC7744" w:rsidRDefault="00944274" w:rsidP="00AC7744">
      <w:pPr>
        <w:pStyle w:val="afb"/>
        <w:rPr>
          <w:sz w:val="24"/>
        </w:rPr>
      </w:pPr>
      <w:r>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Pr>
          <w:sz w:val="24"/>
        </w:rPr>
        <w:t>пп</w:t>
      </w:r>
      <w:proofErr w:type="spellEnd"/>
      <w:r>
        <w:rPr>
          <w:sz w:val="24"/>
        </w:rPr>
        <w:t xml:space="preserve">. 3.1.3 настоящего Договора.  </w:t>
      </w:r>
    </w:p>
    <w:p w:rsidR="00944274" w:rsidRPr="00AC7744" w:rsidRDefault="00944274" w:rsidP="00AC7744">
      <w:pPr>
        <w:pStyle w:val="afb"/>
        <w:rPr>
          <w:sz w:val="24"/>
        </w:rPr>
      </w:pPr>
      <w:r>
        <w:rPr>
          <w:sz w:val="24"/>
        </w:rPr>
        <w:t>4.4.</w:t>
      </w:r>
      <w:r>
        <w:rPr>
          <w:sz w:val="24"/>
        </w:rPr>
        <w:tab/>
        <w:t xml:space="preserve">Прием Заказчиком транспортного средства после выполнения Работ по настоящему Договору осуществляется на основании Акта приема-передачи, составленного по форме Приложения № 4, в течение 2 (двух) календарных дней с даты получения уведомления о выполненных Работах в соответствии с </w:t>
      </w:r>
      <w:proofErr w:type="spellStart"/>
      <w:r>
        <w:rPr>
          <w:sz w:val="24"/>
        </w:rPr>
        <w:t>пп</w:t>
      </w:r>
      <w:proofErr w:type="spellEnd"/>
      <w:r>
        <w:rPr>
          <w:sz w:val="24"/>
        </w:rPr>
        <w:t>. 3.1.6. настоящего Договора.</w:t>
      </w:r>
    </w:p>
    <w:p w:rsidR="00944274" w:rsidRPr="00AC7744" w:rsidRDefault="00944274" w:rsidP="00AC7744">
      <w:pPr>
        <w:pStyle w:val="afb"/>
        <w:rPr>
          <w:sz w:val="24"/>
        </w:rPr>
      </w:pPr>
      <w:r>
        <w:rPr>
          <w:sz w:val="24"/>
        </w:rPr>
        <w:t>4.5.</w:t>
      </w:r>
      <w:r>
        <w:rPr>
          <w:sz w:val="24"/>
        </w:rPr>
        <w:tab/>
        <w:t>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акта сдачи-приемки выполненных Работ, счет на оплату и счет-фактуру.</w:t>
      </w:r>
    </w:p>
    <w:p w:rsidR="00944274" w:rsidRPr="00AC7744" w:rsidRDefault="00944274" w:rsidP="00AC7744">
      <w:pPr>
        <w:pStyle w:val="afb"/>
        <w:rPr>
          <w:sz w:val="24"/>
        </w:rPr>
      </w:pPr>
      <w:r>
        <w:rPr>
          <w:sz w:val="24"/>
        </w:rPr>
        <w:t>4.6.</w:t>
      </w:r>
      <w:r>
        <w:rPr>
          <w:sz w:val="24"/>
        </w:rPr>
        <w:tab/>
        <w:t>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944274" w:rsidRPr="00AC7744" w:rsidRDefault="00944274" w:rsidP="00AC7744">
      <w:pPr>
        <w:pStyle w:val="afb"/>
        <w:rPr>
          <w:sz w:val="24"/>
        </w:rPr>
      </w:pPr>
      <w:r>
        <w:rPr>
          <w:sz w:val="24"/>
        </w:rPr>
        <w:t>4.7.</w:t>
      </w:r>
      <w:r>
        <w:rPr>
          <w:sz w:val="24"/>
        </w:rPr>
        <w:tab/>
        <w:t>Работы считаются принятыми Заказчиком с даты подписания Сторонами акта сдачи-приемки выполненных Работ.</w:t>
      </w:r>
    </w:p>
    <w:p w:rsidR="00944274" w:rsidRPr="00AC7744" w:rsidRDefault="00944274" w:rsidP="00AC7744">
      <w:pPr>
        <w:tabs>
          <w:tab w:val="num" w:pos="0"/>
        </w:tabs>
        <w:ind w:firstLine="709"/>
        <w:jc w:val="both"/>
      </w:pPr>
      <w:r>
        <w:t>4.8.</w:t>
      </w:r>
      <w:r>
        <w:tab/>
        <w:t xml:space="preserve">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944274" w:rsidRPr="00AC7744" w:rsidRDefault="00944274" w:rsidP="00AC7744">
      <w:pPr>
        <w:tabs>
          <w:tab w:val="num" w:pos="0"/>
        </w:tabs>
        <w:ind w:firstLine="709"/>
        <w:jc w:val="both"/>
      </w:pPr>
    </w:p>
    <w:p w:rsidR="00944274" w:rsidRPr="00AC7744" w:rsidRDefault="00944274" w:rsidP="00944274">
      <w:pPr>
        <w:pStyle w:val="aff8"/>
        <w:numPr>
          <w:ilvl w:val="0"/>
          <w:numId w:val="26"/>
        </w:numPr>
        <w:ind w:left="0" w:firstLine="709"/>
        <w:jc w:val="center"/>
        <w:rPr>
          <w:b/>
        </w:rPr>
      </w:pPr>
      <w:r>
        <w:rPr>
          <w:b/>
        </w:rPr>
        <w:t>Ответственность Сторон</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В случае нарушения сроков выполнения Работ по настоящему Договору Заказчик вправе потребовать от Исполнителя уплаты пени в размере 0,1 % от стоимости Работ, указанных в соответствующей Заявке за каждый день просрочки.</w:t>
      </w:r>
    </w:p>
    <w:p w:rsidR="00944274" w:rsidRPr="00AC7744" w:rsidRDefault="00944274" w:rsidP="00AC7744">
      <w:pPr>
        <w:widowControl w:val="0"/>
        <w:autoSpaceDE w:val="0"/>
        <w:autoSpaceDN w:val="0"/>
        <w:adjustRightInd w:val="0"/>
        <w:ind w:firstLine="709"/>
        <w:jc w:val="both"/>
      </w:pPr>
      <w:r>
        <w:t>5.3.</w:t>
      </w:r>
      <w:r>
        <w:rPr>
          <w:i/>
        </w:rPr>
        <w:tab/>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стоимости Работ, указанных в соответствующей Заявке.</w:t>
      </w:r>
    </w:p>
    <w:p w:rsidR="00944274" w:rsidRPr="00AC7744" w:rsidRDefault="00944274" w:rsidP="00AC7744">
      <w:pPr>
        <w:widowControl w:val="0"/>
        <w:autoSpaceDE w:val="0"/>
        <w:autoSpaceDN w:val="0"/>
        <w:adjustRightInd w:val="0"/>
        <w:ind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944274" w:rsidRPr="00AC7744" w:rsidRDefault="00944274" w:rsidP="00AC7744">
      <w:pPr>
        <w:pStyle w:val="aff5"/>
        <w:ind w:firstLine="709"/>
        <w:jc w:val="both"/>
        <w:rPr>
          <w:b/>
          <w:sz w:val="24"/>
          <w:szCs w:val="24"/>
        </w:rPr>
      </w:pPr>
      <w:r>
        <w:rPr>
          <w:sz w:val="24"/>
          <w:szCs w:val="24"/>
        </w:rPr>
        <w:t>5.4.</w:t>
      </w:r>
      <w:r>
        <w:rPr>
          <w:sz w:val="24"/>
          <w:szCs w:val="24"/>
        </w:rPr>
        <w:tab/>
        <w:t>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Pr>
          <w:b/>
          <w:sz w:val="24"/>
          <w:szCs w:val="24"/>
        </w:rPr>
        <w:t xml:space="preserve"> </w:t>
      </w:r>
    </w:p>
    <w:p w:rsidR="00944274" w:rsidRPr="00AC7744" w:rsidRDefault="00944274" w:rsidP="00AC7744">
      <w:pPr>
        <w:pStyle w:val="ConsNormal"/>
        <w:ind w:firstLine="709"/>
        <w:rPr>
          <w:rFonts w:ascii="Times New Roman" w:hAnsi="Times New Roman" w:cs="Times New Roman"/>
          <w:b/>
          <w:sz w:val="24"/>
          <w:szCs w:val="24"/>
        </w:rPr>
      </w:pPr>
    </w:p>
    <w:p w:rsidR="00944274" w:rsidRPr="00AC7744" w:rsidRDefault="00944274" w:rsidP="00944274">
      <w:pPr>
        <w:pStyle w:val="aff8"/>
        <w:numPr>
          <w:ilvl w:val="0"/>
          <w:numId w:val="26"/>
        </w:numPr>
        <w:ind w:left="0" w:firstLine="709"/>
        <w:jc w:val="center"/>
        <w:rPr>
          <w:b/>
        </w:rPr>
      </w:pPr>
      <w:r>
        <w:rPr>
          <w:b/>
        </w:rPr>
        <w:t>Гарантийные обязательства</w:t>
      </w:r>
    </w:p>
    <w:p w:rsidR="00944274" w:rsidRPr="00AC7744" w:rsidRDefault="00944274" w:rsidP="00AC7744">
      <w:pPr>
        <w:ind w:firstLine="709"/>
        <w:jc w:val="both"/>
      </w:pPr>
      <w:r>
        <w:t>6.1.</w:t>
      </w:r>
      <w:r>
        <w:tab/>
        <w:t>Исполнитель гарантирует осуществление высококачественного ремонта и технического обслуживание транспортных средств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944274" w:rsidRPr="00AC7744" w:rsidRDefault="00944274" w:rsidP="00AC7744">
      <w:pPr>
        <w:ind w:firstLine="709"/>
        <w:jc w:val="both"/>
      </w:pPr>
      <w:r>
        <w:t>6.2.</w:t>
      </w:r>
      <w:r>
        <w:tab/>
        <w:t xml:space="preserve">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t>пп</w:t>
      </w:r>
      <w:proofErr w:type="spellEnd"/>
      <w:r>
        <w:t>. 3.1.7. настоящего Договора.</w:t>
      </w:r>
    </w:p>
    <w:p w:rsidR="00944274" w:rsidRPr="00AC7744" w:rsidRDefault="00944274" w:rsidP="00AC7744">
      <w:pPr>
        <w:ind w:firstLine="709"/>
        <w:jc w:val="both"/>
      </w:pPr>
      <w:r>
        <w:rPr>
          <w:noProof/>
        </w:rPr>
        <w:t>6.3.</w:t>
      </w:r>
      <w:r>
        <w:tab/>
        <w:t>Гарантийный период исчисляется с даты подписания Заказчиком либо его представителем Акта сдачи-приемки выполненных Работ.</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944274" w:rsidRPr="00AC7744" w:rsidRDefault="00944274" w:rsidP="00AC7744">
      <w:pPr>
        <w:ind w:firstLine="709"/>
        <w:jc w:val="both"/>
      </w:pPr>
      <w:r>
        <w:t>6.5.</w:t>
      </w:r>
      <w:r>
        <w:tab/>
        <w:t>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944274" w:rsidRPr="00AC7744" w:rsidRDefault="00944274" w:rsidP="00AC7744">
      <w:pPr>
        <w:shd w:val="clear" w:color="auto" w:fill="FFFFFF"/>
        <w:tabs>
          <w:tab w:val="left" w:pos="1272"/>
        </w:tabs>
        <w:ind w:firstLine="709"/>
        <w:jc w:val="both"/>
      </w:pPr>
      <w:r>
        <w:t>6.6.</w:t>
      </w:r>
      <w:r>
        <w:tab/>
        <w:t>Исполнитель обязан провести гарантийный ремонт Результата работ в течение</w:t>
      </w:r>
      <w:r>
        <w:br/>
        <w:t>10 (десяти) календарных дней с даты получения уведомления Заказчика.</w:t>
      </w:r>
    </w:p>
    <w:p w:rsidR="00944274" w:rsidRPr="00AC7744" w:rsidRDefault="00944274" w:rsidP="00AC7744">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944274" w:rsidRPr="00AC7744" w:rsidRDefault="00944274" w:rsidP="00AC7744">
      <w:pPr>
        <w:pStyle w:val="aff5"/>
        <w:ind w:firstLine="709"/>
        <w:jc w:val="both"/>
        <w:rPr>
          <w:sz w:val="24"/>
          <w:szCs w:val="24"/>
        </w:rPr>
      </w:pPr>
      <w:r>
        <w:rPr>
          <w:sz w:val="24"/>
          <w:szCs w:val="24"/>
        </w:rPr>
        <w:t>6.7.</w:t>
      </w:r>
      <w:r>
        <w:rPr>
          <w:sz w:val="24"/>
          <w:szCs w:val="24"/>
        </w:rPr>
        <w:tab/>
        <w:t>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944274" w:rsidRPr="00AC7744" w:rsidRDefault="00944274" w:rsidP="00AC7744">
      <w:pPr>
        <w:pStyle w:val="aff5"/>
        <w:ind w:firstLine="709"/>
        <w:jc w:val="both"/>
        <w:rPr>
          <w:sz w:val="24"/>
          <w:szCs w:val="24"/>
        </w:rPr>
      </w:pPr>
    </w:p>
    <w:p w:rsidR="00944274" w:rsidRPr="00AC7744" w:rsidRDefault="00944274" w:rsidP="00944274">
      <w:pPr>
        <w:pStyle w:val="ConsNormal"/>
        <w:numPr>
          <w:ilvl w:val="0"/>
          <w:numId w:val="26"/>
        </w:numPr>
        <w:ind w:left="0" w:firstLine="709"/>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r>
      <w:proofErr w:type="gramStart"/>
      <w:r>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 xml:space="preserve">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пунктом 9.2. настоящего Договора.</w:t>
      </w:r>
    </w:p>
    <w:p w:rsidR="00944274" w:rsidRPr="00AC7744" w:rsidRDefault="00944274" w:rsidP="00AC7744">
      <w:pPr>
        <w:pStyle w:val="ConsNormal"/>
        <w:ind w:firstLine="709"/>
        <w:jc w:val="both"/>
        <w:rPr>
          <w:rFonts w:ascii="Times New Roman" w:hAnsi="Times New Roman" w:cs="Times New Roman"/>
          <w:sz w:val="24"/>
          <w:szCs w:val="24"/>
        </w:rPr>
      </w:pPr>
    </w:p>
    <w:p w:rsidR="00944274" w:rsidRPr="00AC7744" w:rsidRDefault="00944274" w:rsidP="00AC7744">
      <w:pPr>
        <w:autoSpaceDE w:val="0"/>
        <w:autoSpaceDN w:val="0"/>
        <w:ind w:firstLine="709"/>
        <w:jc w:val="center"/>
      </w:pPr>
      <w:r>
        <w:rPr>
          <w:b/>
          <w:bCs/>
        </w:rPr>
        <w:t>8. Антикоррупционная оговорка</w:t>
      </w:r>
    </w:p>
    <w:p w:rsidR="00944274" w:rsidRPr="00AC7744" w:rsidRDefault="00944274" w:rsidP="00AC7744">
      <w:pPr>
        <w:autoSpaceDE w:val="0"/>
        <w:autoSpaceDN w:val="0"/>
        <w:ind w:firstLine="709"/>
        <w:jc w:val="both"/>
      </w:pPr>
      <w:r>
        <w:t xml:space="preserve">8.1.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944274" w:rsidRPr="00AC7744" w:rsidRDefault="00944274" w:rsidP="00AC7744">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44274" w:rsidRPr="006D06F5" w:rsidRDefault="00944274" w:rsidP="00AC7744">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944274" w:rsidRPr="006D06F5" w:rsidRDefault="00944274" w:rsidP="00AC7744">
      <w:pPr>
        <w:pStyle w:val="afb"/>
        <w:rPr>
          <w:sz w:val="24"/>
        </w:rPr>
      </w:pPr>
      <w:r>
        <w:rPr>
          <w:sz w:val="24"/>
        </w:rPr>
        <w:t xml:space="preserve">Каналы уведомления Исполнителя о нарушениях каких-либо положений пункта 8.1 настоящего Договора: тел. </w:t>
      </w:r>
      <w:r>
        <w:rPr>
          <w:rFonts w:eastAsia="Times New Roman"/>
          <w:sz w:val="24"/>
        </w:rPr>
        <w:t>_______________, официальный сайт: ___________________</w:t>
      </w:r>
      <w:r>
        <w:rPr>
          <w:sz w:val="24"/>
        </w:rPr>
        <w:t>.</w:t>
      </w:r>
    </w:p>
    <w:p w:rsidR="00944274" w:rsidRPr="006D06F5" w:rsidRDefault="00944274" w:rsidP="00AC7744">
      <w:pPr>
        <w:autoSpaceDE w:val="0"/>
        <w:autoSpaceDN w:val="0"/>
        <w:ind w:firstLine="709"/>
        <w:jc w:val="both"/>
      </w:pPr>
      <w:r>
        <w:t xml:space="preserve">Каналы уведомления Заказчика о нарушениях каких-либо положений пункта 8.1 настоящего Договора: тел. 8 (495) 788-17-17, официальный сайт: </w:t>
      </w:r>
      <w:hyperlink r:id="rId24" w:history="1">
        <w:r>
          <w:rPr>
            <w:rStyle w:val="a8"/>
            <w:color w:val="auto"/>
            <w:u w:val="none"/>
            <w:lang w:val="en-US"/>
          </w:rPr>
          <w:t>www</w:t>
        </w:r>
        <w:r>
          <w:rPr>
            <w:rStyle w:val="a8"/>
            <w:color w:val="auto"/>
            <w:u w:val="none"/>
          </w:rPr>
          <w:t>.</w:t>
        </w:r>
        <w:proofErr w:type="spellStart"/>
        <w:r>
          <w:rPr>
            <w:rStyle w:val="a8"/>
            <w:color w:val="auto"/>
            <w:u w:val="none"/>
            <w:lang w:val="en-US"/>
          </w:rPr>
          <w:t>trcont</w:t>
        </w:r>
        <w:proofErr w:type="spellEnd"/>
        <w:r>
          <w:rPr>
            <w:rStyle w:val="a8"/>
            <w:color w:val="auto"/>
            <w:u w:val="none"/>
          </w:rPr>
          <w:t>.</w:t>
        </w:r>
        <w:proofErr w:type="spellStart"/>
        <w:r>
          <w:rPr>
            <w:rStyle w:val="a8"/>
            <w:color w:val="auto"/>
            <w:u w:val="none"/>
            <w:lang w:val="en-US"/>
          </w:rPr>
          <w:t>ru</w:t>
        </w:r>
        <w:proofErr w:type="spellEnd"/>
      </w:hyperlink>
      <w:r>
        <w:t>.</w:t>
      </w:r>
    </w:p>
    <w:p w:rsidR="00944274" w:rsidRPr="00AC7744" w:rsidRDefault="00944274" w:rsidP="00AC7744">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944274" w:rsidRPr="00AC7744" w:rsidRDefault="00944274" w:rsidP="00AC7744">
      <w:pPr>
        <w:autoSpaceDE w:val="0"/>
        <w:autoSpaceDN w:val="0"/>
        <w:ind w:firstLine="709"/>
        <w:jc w:val="both"/>
      </w:pPr>
      <w:r>
        <w:t>8.3.</w:t>
      </w:r>
      <w:r>
        <w:tab/>
        <w:t>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44274" w:rsidRPr="00AC7744" w:rsidRDefault="00944274" w:rsidP="00AC7744">
      <w:pPr>
        <w:autoSpaceDE w:val="0"/>
        <w:autoSpaceDN w:val="0"/>
        <w:ind w:firstLine="709"/>
        <w:jc w:val="both"/>
      </w:pPr>
      <w:r>
        <w:t>8.4.</w:t>
      </w:r>
      <w:r>
        <w:tab/>
      </w:r>
      <w:proofErr w:type="gramStart"/>
      <w:r>
        <w:t>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944274" w:rsidRDefault="00944274" w:rsidP="00AC7744">
      <w:pPr>
        <w:autoSpaceDE w:val="0"/>
        <w:autoSpaceDN w:val="0"/>
        <w:ind w:firstLine="709"/>
        <w:jc w:val="center"/>
        <w:rPr>
          <w:b/>
          <w:bCs/>
          <w:smallCaps/>
        </w:rPr>
      </w:pPr>
    </w:p>
    <w:p w:rsidR="00944274" w:rsidRPr="00AC7744" w:rsidRDefault="00944274" w:rsidP="00AC7744">
      <w:pPr>
        <w:autoSpaceDE w:val="0"/>
        <w:autoSpaceDN w:val="0"/>
        <w:ind w:firstLine="709"/>
        <w:jc w:val="center"/>
        <w:rPr>
          <w:b/>
          <w:bCs/>
          <w:smallCaps/>
        </w:rPr>
      </w:pPr>
    </w:p>
    <w:p w:rsidR="00944274" w:rsidRPr="00AC7744" w:rsidRDefault="00944274" w:rsidP="00AC7744">
      <w:pPr>
        <w:autoSpaceDE w:val="0"/>
        <w:autoSpaceDN w:val="0"/>
        <w:ind w:firstLine="709"/>
        <w:jc w:val="center"/>
      </w:pPr>
      <w:r>
        <w:rPr>
          <w:b/>
          <w:bCs/>
          <w:smallCaps/>
        </w:rPr>
        <w:t xml:space="preserve">9. </w:t>
      </w:r>
      <w:r>
        <w:rPr>
          <w:b/>
          <w:bCs/>
        </w:rPr>
        <w:t>Гарантии и заверения Исполнителя</w:t>
      </w:r>
    </w:p>
    <w:p w:rsidR="00944274" w:rsidRPr="00AC7744" w:rsidRDefault="00944274" w:rsidP="00AC7744">
      <w:pPr>
        <w:autoSpaceDE w:val="0"/>
        <w:autoSpaceDN w:val="0"/>
        <w:ind w:firstLine="709"/>
        <w:jc w:val="both"/>
      </w:pPr>
      <w:r>
        <w:t>9.1.</w:t>
      </w:r>
      <w:r>
        <w:tab/>
        <w:t>Исполнитель настоящим заверяет Заказчика и гарантирует, что на дату заключения настоящего Договора:</w:t>
      </w:r>
    </w:p>
    <w:p w:rsidR="00944274" w:rsidRPr="00AC7744" w:rsidRDefault="00944274" w:rsidP="00AC7744">
      <w:pPr>
        <w:autoSpaceDE w:val="0"/>
        <w:autoSpaceDN w:val="0"/>
        <w:ind w:firstLine="709"/>
        <w:jc w:val="both"/>
      </w:pPr>
      <w:r>
        <w:t>9.1.1.</w:t>
      </w:r>
      <w:r>
        <w:tab/>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944274" w:rsidRPr="00AC7744" w:rsidRDefault="00944274" w:rsidP="00AC7744">
      <w:pPr>
        <w:autoSpaceDE w:val="0"/>
        <w:autoSpaceDN w:val="0"/>
        <w:ind w:firstLine="709"/>
        <w:jc w:val="both"/>
      </w:pPr>
      <w:r>
        <w:t>9.1.2.</w:t>
      </w:r>
      <w:r>
        <w:tab/>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944274" w:rsidRPr="00AC7744" w:rsidRDefault="00944274" w:rsidP="00AC7744">
      <w:pPr>
        <w:autoSpaceDE w:val="0"/>
        <w:autoSpaceDN w:val="0"/>
        <w:ind w:firstLine="709"/>
        <w:jc w:val="both"/>
      </w:pPr>
      <w:r>
        <w:t>9.1.3.</w:t>
      </w:r>
      <w:r>
        <w:tab/>
        <w:t>настоящий Договор от имени Исполнителя подписан лицом, которое надлежащим образом уполномочено совершать такие действия;</w:t>
      </w:r>
    </w:p>
    <w:p w:rsidR="00944274" w:rsidRPr="00AC7744" w:rsidRDefault="00944274" w:rsidP="00AC7744">
      <w:pPr>
        <w:autoSpaceDE w:val="0"/>
        <w:autoSpaceDN w:val="0"/>
        <w:ind w:firstLine="709"/>
        <w:jc w:val="both"/>
      </w:pPr>
      <w:r>
        <w:t>9.1.4.</w:t>
      </w:r>
      <w:r>
        <w:tab/>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944274" w:rsidRPr="00AC7744" w:rsidRDefault="00944274" w:rsidP="00AC7744">
      <w:pPr>
        <w:autoSpaceDE w:val="0"/>
        <w:autoSpaceDN w:val="0"/>
        <w:ind w:firstLine="709"/>
        <w:jc w:val="both"/>
      </w:pPr>
      <w:r>
        <w:t>9.1.5.</w:t>
      </w:r>
      <w:r>
        <w:tab/>
        <w:t>не существует каких-либо обстоятельств, которые ограничивают, запрещают исполнение Исполнителем обязательств по настоящему Договору.</w:t>
      </w:r>
    </w:p>
    <w:p w:rsidR="00944274" w:rsidRPr="00AC7744" w:rsidRDefault="00944274" w:rsidP="00AC7744">
      <w:pPr>
        <w:pStyle w:val="ConsNormal"/>
        <w:ind w:firstLine="709"/>
        <w:rPr>
          <w:rFonts w:ascii="Times New Roman" w:hAnsi="Times New Roman" w:cs="Times New Roman"/>
          <w:i/>
          <w:iCs/>
          <w:sz w:val="24"/>
          <w:szCs w:val="24"/>
        </w:rPr>
      </w:pPr>
    </w:p>
    <w:p w:rsidR="00944274" w:rsidRPr="00AC7744" w:rsidRDefault="00944274" w:rsidP="00606EC3">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Разрешение споров</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r>
      <w:r>
        <w:rPr>
          <w:rFonts w:ascii="Times New Roman" w:hAnsi="Times New Roman" w:cs="Times New Roman"/>
          <w:sz w:val="24"/>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r>
      <w:r>
        <w:rPr>
          <w:rFonts w:ascii="Times New Roman" w:hAnsi="Times New Roman" w:cs="Times New Roman"/>
          <w:sz w:val="24"/>
          <w:szCs w:val="24"/>
        </w:rPr>
        <w:tab/>
        <w:t>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944274" w:rsidRPr="00AC7744" w:rsidRDefault="00944274" w:rsidP="00AC7744">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10.3.</w:t>
      </w:r>
      <w:r>
        <w:rPr>
          <w:rFonts w:ascii="Times New Roman" w:hAnsi="Times New Roman" w:cs="Times New Roman"/>
          <w:sz w:val="24"/>
          <w:szCs w:val="24"/>
        </w:rPr>
        <w:tab/>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944274" w:rsidRPr="00AC7744" w:rsidRDefault="00944274" w:rsidP="00AC7744">
      <w:pPr>
        <w:pStyle w:val="ConsNormal"/>
        <w:ind w:firstLine="709"/>
        <w:jc w:val="both"/>
        <w:rPr>
          <w:rFonts w:ascii="Times New Roman" w:hAnsi="Times New Roman" w:cs="Times New Roman"/>
          <w:b/>
          <w:sz w:val="24"/>
          <w:szCs w:val="24"/>
        </w:rPr>
      </w:pPr>
    </w:p>
    <w:p w:rsidR="00944274" w:rsidRPr="00AC7744" w:rsidRDefault="00944274"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11. Порядок внесения</w:t>
      </w:r>
    </w:p>
    <w:p w:rsidR="00944274" w:rsidRPr="00AC7744" w:rsidRDefault="00944274"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изменений, дополнений в Договор и его расторжения</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Pr>
          <w:rFonts w:ascii="Times New Roman" w:hAnsi="Times New Roman" w:cs="Times New Roman"/>
          <w:sz w:val="24"/>
          <w:szCs w:val="24"/>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 за исключением п. 11.2. Договора.</w:t>
      </w:r>
    </w:p>
    <w:p w:rsidR="00944274" w:rsidRPr="003A766C"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Pr>
          <w:rFonts w:ascii="Times New Roman" w:hAnsi="Times New Roman" w:cs="Times New Roman"/>
          <w:sz w:val="24"/>
          <w:szCs w:val="24"/>
        </w:rPr>
        <w:tab/>
        <w:t xml:space="preserve">Настоящий Договор может быть досрочно расторгнут Заказчиком во внесудебном порядке в любой момент путем направления письменного уведомление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944274" w:rsidRPr="003A766C" w:rsidRDefault="00944274" w:rsidP="00AC7744">
      <w:pPr>
        <w:pStyle w:val="ConsNormal"/>
        <w:ind w:firstLine="709"/>
        <w:rPr>
          <w:rFonts w:ascii="Times New Roman" w:hAnsi="Times New Roman" w:cs="Times New Roman"/>
          <w:b/>
          <w:sz w:val="24"/>
          <w:szCs w:val="24"/>
        </w:rPr>
      </w:pPr>
    </w:p>
    <w:p w:rsidR="00944274" w:rsidRPr="003A766C" w:rsidRDefault="00944274"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Срок действия Договора</w:t>
      </w:r>
    </w:p>
    <w:p w:rsidR="00944274" w:rsidRPr="001446CC" w:rsidRDefault="00944274" w:rsidP="00AC7744">
      <w:pPr>
        <w:pStyle w:val="ConsNormal"/>
        <w:ind w:firstLine="709"/>
        <w:jc w:val="both"/>
        <w:rPr>
          <w:rFonts w:ascii="Times New Roman" w:hAnsi="Times New Roman" w:cs="Times New Roman"/>
          <w:b/>
          <w:bCs/>
          <w:sz w:val="24"/>
          <w:szCs w:val="24"/>
        </w:rPr>
      </w:pPr>
      <w:r>
        <w:rPr>
          <w:rFonts w:ascii="Times New Roman" w:hAnsi="Times New Roman" w:cs="Times New Roman"/>
          <w:sz w:val="24"/>
          <w:szCs w:val="24"/>
        </w:rPr>
        <w:t>12.1.</w:t>
      </w:r>
      <w:r>
        <w:rPr>
          <w:rFonts w:ascii="Times New Roman" w:hAnsi="Times New Roman" w:cs="Times New Roman"/>
          <w:sz w:val="24"/>
          <w:szCs w:val="24"/>
        </w:rPr>
        <w:tab/>
      </w:r>
      <w:r>
        <w:rPr>
          <w:rFonts w:ascii="Times New Roman" w:hAnsi="Times New Roman" w:cs="Times New Roman"/>
          <w:sz w:val="24"/>
          <w:szCs w:val="24"/>
        </w:rPr>
        <w:tab/>
        <w:t>Настоящий Договор вступает в силу с момента подписания Договора до 31.12.2018 включительно.</w:t>
      </w:r>
    </w:p>
    <w:p w:rsidR="00944274" w:rsidRDefault="00944274" w:rsidP="00AC7744">
      <w:pPr>
        <w:pStyle w:val="ConsNormal"/>
        <w:ind w:firstLine="709"/>
        <w:jc w:val="center"/>
        <w:rPr>
          <w:rFonts w:ascii="Times New Roman" w:hAnsi="Times New Roman" w:cs="Times New Roman"/>
          <w:b/>
          <w:bCs/>
          <w:sz w:val="24"/>
          <w:szCs w:val="24"/>
        </w:rPr>
      </w:pPr>
    </w:p>
    <w:p w:rsidR="00944274" w:rsidRPr="00AC7744" w:rsidRDefault="00944274" w:rsidP="00AC7744">
      <w:pPr>
        <w:pStyle w:val="ConsNormal"/>
        <w:ind w:firstLine="709"/>
        <w:jc w:val="center"/>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Прочие условия</w:t>
      </w:r>
    </w:p>
    <w:p w:rsidR="00944274" w:rsidRPr="00AC7744" w:rsidRDefault="00944274" w:rsidP="00AC7744">
      <w:pPr>
        <w:pStyle w:val="19"/>
        <w:ind w:firstLine="709"/>
        <w:rPr>
          <w:sz w:val="24"/>
          <w:szCs w:val="24"/>
        </w:rPr>
      </w:pPr>
      <w:r>
        <w:rPr>
          <w:sz w:val="24"/>
          <w:szCs w:val="24"/>
        </w:rPr>
        <w:t>13.1.</w:t>
      </w:r>
      <w:r>
        <w:rPr>
          <w:sz w:val="24"/>
          <w:szCs w:val="24"/>
        </w:rPr>
        <w:tab/>
      </w:r>
      <w:r>
        <w:rPr>
          <w:sz w:val="24"/>
          <w:szCs w:val="24"/>
        </w:rPr>
        <w:tab/>
        <w:t>Право собственности на результат Работ по настоящему Договору принадлежит Заказчику.</w:t>
      </w:r>
    </w:p>
    <w:p w:rsidR="00944274" w:rsidRPr="00AC7744" w:rsidRDefault="00944274" w:rsidP="00AC7744">
      <w:pPr>
        <w:pStyle w:val="19"/>
        <w:ind w:firstLine="709"/>
        <w:rPr>
          <w:sz w:val="24"/>
          <w:szCs w:val="24"/>
        </w:rPr>
      </w:pPr>
      <w:r>
        <w:rPr>
          <w:sz w:val="24"/>
          <w:szCs w:val="24"/>
        </w:rPr>
        <w:t>13.2.</w:t>
      </w:r>
      <w:r>
        <w:rPr>
          <w:sz w:val="24"/>
          <w:szCs w:val="24"/>
        </w:rPr>
        <w:tab/>
      </w:r>
      <w:r>
        <w:rPr>
          <w:sz w:val="24"/>
          <w:szCs w:val="24"/>
        </w:rPr>
        <w:tab/>
        <w:t xml:space="preserve">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944274" w:rsidRPr="00AC7744" w:rsidRDefault="00944274" w:rsidP="00AC7744">
      <w:pPr>
        <w:ind w:firstLine="709"/>
        <w:jc w:val="both"/>
      </w:pPr>
      <w:r>
        <w:t>13.3.</w:t>
      </w:r>
      <w:r>
        <w:tab/>
      </w:r>
      <w:r>
        <w:tab/>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944274" w:rsidRPr="00AC7744" w:rsidRDefault="00944274" w:rsidP="00AC7744">
      <w:pPr>
        <w:pStyle w:val="af3"/>
        <w:ind w:firstLine="709"/>
        <w:jc w:val="both"/>
        <w:rPr>
          <w:sz w:val="24"/>
          <w:szCs w:val="24"/>
        </w:rPr>
      </w:pPr>
      <w:r>
        <w:rPr>
          <w:sz w:val="24"/>
          <w:szCs w:val="24"/>
        </w:rPr>
        <w:t>13.4.</w:t>
      </w:r>
      <w:r>
        <w:rPr>
          <w:sz w:val="24"/>
          <w:szCs w:val="24"/>
        </w:rPr>
        <w:tab/>
      </w:r>
      <w:r>
        <w:rPr>
          <w:sz w:val="24"/>
          <w:szCs w:val="24"/>
        </w:rPr>
        <w:tab/>
        <w:t>Все приложения к настоящему Договору являются его неотъемлемыми частями.</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Pr>
          <w:rFonts w:ascii="Times New Roman" w:hAnsi="Times New Roman" w:cs="Times New Roman"/>
          <w:sz w:val="24"/>
          <w:szCs w:val="24"/>
        </w:rPr>
        <w:tab/>
        <w:t>Передача прав и обязанностей Исполнителя третьим лицам не допускается без письменного согласия Заказчика.</w:t>
      </w:r>
    </w:p>
    <w:p w:rsidR="00944274" w:rsidRPr="00AC7744" w:rsidRDefault="00944274"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Pr>
          <w:rFonts w:ascii="Times New Roman" w:hAnsi="Times New Roman" w:cs="Times New Roman"/>
          <w:sz w:val="24"/>
          <w:szCs w:val="24"/>
        </w:rPr>
        <w:tab/>
        <w:t>Все вопросы, не предусмотренные настоящим Договором, регулируются законодательством Российской Федерации.</w:t>
      </w:r>
    </w:p>
    <w:p w:rsidR="00944274" w:rsidRPr="00AC7744" w:rsidRDefault="00944274" w:rsidP="003A766C">
      <w:pPr>
        <w:ind w:firstLine="709"/>
        <w:jc w:val="both"/>
      </w:pPr>
      <w:r>
        <w:t>13.7.</w:t>
      </w:r>
      <w:r>
        <w:tab/>
      </w:r>
      <w:r>
        <w:tab/>
        <w:t>Настоящий Договор составлен в двух экземплярах, имеющих одинаковую силу, по одному для каждой из Сторон.</w:t>
      </w:r>
    </w:p>
    <w:p w:rsidR="00944274" w:rsidRPr="00AC7744" w:rsidRDefault="00944274" w:rsidP="00AC7744">
      <w:pPr>
        <w:ind w:firstLine="709"/>
        <w:jc w:val="both"/>
      </w:pPr>
      <w:r>
        <w:t>13.8.</w:t>
      </w:r>
      <w:r>
        <w:tab/>
      </w:r>
      <w:r>
        <w:tab/>
        <w:t>К настоящему Договору прилагаются:</w:t>
      </w:r>
    </w:p>
    <w:p w:rsidR="00944274" w:rsidRPr="00AC7744" w:rsidRDefault="00944274"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13.8.1.</w:t>
      </w:r>
      <w:r>
        <w:rPr>
          <w:rFonts w:ascii="Times New Roman" w:hAnsi="Times New Roman" w:cs="Times New Roman"/>
          <w:iCs/>
          <w:sz w:val="24"/>
          <w:szCs w:val="24"/>
        </w:rPr>
        <w:tab/>
        <w:t>Перечень автомобилей (транспортных средств) Заказчика (Приложение № 1);</w:t>
      </w:r>
    </w:p>
    <w:p w:rsidR="00944274" w:rsidRPr="00AC7744" w:rsidRDefault="00944274"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Pr>
          <w:rFonts w:ascii="Times New Roman" w:hAnsi="Times New Roman" w:cs="Times New Roman"/>
          <w:iCs/>
          <w:sz w:val="24"/>
          <w:szCs w:val="24"/>
        </w:rPr>
        <w:t>.2.</w:t>
      </w:r>
      <w:r>
        <w:rPr>
          <w:rFonts w:ascii="Times New Roman" w:hAnsi="Times New Roman" w:cs="Times New Roman"/>
          <w:iCs/>
          <w:sz w:val="24"/>
          <w:szCs w:val="24"/>
        </w:rPr>
        <w:tab/>
        <w:t>Форма Заявки (Приложение № 2);</w:t>
      </w:r>
    </w:p>
    <w:p w:rsidR="00944274" w:rsidRPr="00AC7744" w:rsidRDefault="00944274" w:rsidP="00AC7744">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13.8.3.</w:t>
      </w:r>
      <w:r>
        <w:rPr>
          <w:rFonts w:ascii="Times New Roman" w:hAnsi="Times New Roman" w:cs="Times New Roman"/>
          <w:iCs/>
          <w:sz w:val="24"/>
          <w:szCs w:val="24"/>
        </w:rPr>
        <w:tab/>
        <w:t xml:space="preserve">Форма </w:t>
      </w:r>
      <w:proofErr w:type="spellStart"/>
      <w:proofErr w:type="gramStart"/>
      <w:r>
        <w:rPr>
          <w:rFonts w:ascii="Times New Roman" w:hAnsi="Times New Roman" w:cs="Times New Roman"/>
          <w:iCs/>
          <w:sz w:val="24"/>
          <w:szCs w:val="24"/>
        </w:rPr>
        <w:t>Заказ-наряда</w:t>
      </w:r>
      <w:proofErr w:type="spellEnd"/>
      <w:proofErr w:type="gramEnd"/>
      <w:r>
        <w:rPr>
          <w:rFonts w:ascii="Times New Roman" w:hAnsi="Times New Roman" w:cs="Times New Roman"/>
          <w:iCs/>
          <w:sz w:val="24"/>
          <w:szCs w:val="24"/>
        </w:rPr>
        <w:t xml:space="preserve"> (Приложение № 3);</w:t>
      </w:r>
    </w:p>
    <w:p w:rsidR="00944274" w:rsidRPr="009E0A8A" w:rsidRDefault="00944274" w:rsidP="00F7248B">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13.8.4.</w:t>
      </w:r>
      <w:r>
        <w:rPr>
          <w:rFonts w:ascii="Times New Roman" w:hAnsi="Times New Roman" w:cs="Times New Roman"/>
          <w:iCs/>
          <w:sz w:val="24"/>
          <w:szCs w:val="24"/>
        </w:rPr>
        <w:tab/>
        <w:t>Форма Акта приема-передачи (Приложение № 4).</w:t>
      </w:r>
    </w:p>
    <w:p w:rsidR="00944274" w:rsidRPr="009E0A8A" w:rsidRDefault="00944274" w:rsidP="00F7248B">
      <w:pPr>
        <w:pStyle w:val="ConsNormal"/>
        <w:ind w:firstLine="709"/>
        <w:jc w:val="both"/>
        <w:rPr>
          <w:rFonts w:ascii="Times New Roman" w:hAnsi="Times New Roman" w:cs="Times New Roman"/>
          <w:i/>
          <w:iCs/>
          <w:sz w:val="24"/>
          <w:szCs w:val="24"/>
        </w:rPr>
      </w:pPr>
    </w:p>
    <w:p w:rsidR="00944274" w:rsidRPr="009E0A8A" w:rsidRDefault="00944274" w:rsidP="00F7248B">
      <w:pPr>
        <w:jc w:val="center"/>
      </w:pPr>
      <w:r>
        <w:rPr>
          <w:b/>
        </w:rPr>
        <w:t>14. Юридические адреса и платежные реквизиты Сторон</w:t>
      </w:r>
    </w:p>
    <w:p w:rsidR="00944274" w:rsidRPr="009E0A8A" w:rsidRDefault="00944274" w:rsidP="00F7248B">
      <w:pPr>
        <w:tabs>
          <w:tab w:val="num" w:pos="0"/>
        </w:tabs>
        <w:ind w:firstLine="851"/>
        <w:jc w:val="both"/>
      </w:pPr>
    </w:p>
    <w:tbl>
      <w:tblPr>
        <w:tblW w:w="9817" w:type="dxa"/>
        <w:tblInd w:w="137" w:type="dxa"/>
        <w:tblLook w:val="0200"/>
      </w:tblPr>
      <w:tblGrid>
        <w:gridCol w:w="4933"/>
        <w:gridCol w:w="4884"/>
      </w:tblGrid>
      <w:tr w:rsidR="00944274" w:rsidRPr="006149B9" w:rsidTr="004212DA">
        <w:trPr>
          <w:trHeight w:val="1392"/>
        </w:trPr>
        <w:tc>
          <w:tcPr>
            <w:tcW w:w="4933" w:type="dxa"/>
          </w:tcPr>
          <w:p w:rsidR="00944274" w:rsidRPr="006149B9" w:rsidRDefault="00944274"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Заказчик: </w:t>
            </w:r>
          </w:p>
          <w:p w:rsidR="00944274" w:rsidRPr="006149B9" w:rsidRDefault="00944274" w:rsidP="0074649B">
            <w:pPr>
              <w:rPr>
                <w:b/>
              </w:rPr>
            </w:pPr>
            <w:r>
              <w:rPr>
                <w:vertAlign w:val="superscript"/>
              </w:rPr>
              <w:t xml:space="preserve"> </w:t>
            </w:r>
            <w:r>
              <w:rPr>
                <w:b/>
              </w:rPr>
              <w:t xml:space="preserve">Публичное акционерное общество </w:t>
            </w:r>
          </w:p>
          <w:p w:rsidR="00944274" w:rsidRPr="006149B9" w:rsidRDefault="00944274" w:rsidP="0074649B">
            <w:pPr>
              <w:rPr>
                <w:b/>
              </w:rPr>
            </w:pPr>
            <w:r>
              <w:rPr>
                <w:b/>
              </w:rPr>
              <w:t xml:space="preserve">«Центр по перевозке грузов </w:t>
            </w:r>
          </w:p>
          <w:p w:rsidR="00944274" w:rsidRPr="006149B9" w:rsidRDefault="00944274" w:rsidP="0074649B">
            <w:pPr>
              <w:rPr>
                <w:b/>
              </w:rPr>
            </w:pPr>
            <w:r>
              <w:rPr>
                <w:b/>
              </w:rPr>
              <w:t xml:space="preserve">в контейнерах «ТрансКонтейнер» </w:t>
            </w:r>
          </w:p>
          <w:p w:rsidR="00944274" w:rsidRPr="006149B9" w:rsidRDefault="00944274" w:rsidP="0074649B">
            <w:pPr>
              <w:rPr>
                <w:b/>
              </w:rPr>
            </w:pPr>
            <w:r>
              <w:rPr>
                <w:b/>
              </w:rPr>
              <w:t>(ПАО «ТрансКонтейнер»)</w:t>
            </w:r>
          </w:p>
          <w:p w:rsidR="00944274" w:rsidRPr="006149B9" w:rsidRDefault="00944274" w:rsidP="0074649B">
            <w:pPr>
              <w:widowControl w:val="0"/>
              <w:jc w:val="both"/>
              <w:rPr>
                <w:snapToGrid w:val="0"/>
              </w:rPr>
            </w:pPr>
            <w:r>
              <w:rPr>
                <w:snapToGrid w:val="0"/>
              </w:rPr>
              <w:t>Место нахождения: 125047, г. Москва, Оружейный пер., д. 19</w:t>
            </w:r>
          </w:p>
          <w:p w:rsidR="00944274" w:rsidRPr="006149B9" w:rsidRDefault="00944274" w:rsidP="0074649B">
            <w:pPr>
              <w:widowControl w:val="0"/>
              <w:jc w:val="both"/>
            </w:pPr>
            <w:r>
              <w:t>ОГРН 1067746341024</w:t>
            </w:r>
          </w:p>
          <w:p w:rsidR="00944274" w:rsidRPr="006149B9" w:rsidRDefault="00944274" w:rsidP="0074649B">
            <w:pPr>
              <w:widowControl w:val="0"/>
              <w:jc w:val="both"/>
            </w:pPr>
            <w:r>
              <w:t>ИНН 7708591995</w:t>
            </w:r>
          </w:p>
          <w:p w:rsidR="00944274" w:rsidRPr="006149B9" w:rsidRDefault="00944274" w:rsidP="0074649B">
            <w:pPr>
              <w:widowControl w:val="0"/>
              <w:jc w:val="both"/>
            </w:pPr>
            <w:r>
              <w:t xml:space="preserve">КПП 997650001 </w:t>
            </w:r>
          </w:p>
          <w:p w:rsidR="00944274" w:rsidRPr="006149B9" w:rsidRDefault="00944274" w:rsidP="0074649B">
            <w:pPr>
              <w:widowControl w:val="0"/>
              <w:rPr>
                <w:snapToGrid w:val="0"/>
              </w:rPr>
            </w:pPr>
            <w:r>
              <w:rPr>
                <w:snapToGrid w:val="0"/>
              </w:rPr>
              <w:t>Филиал ПАО «ТрансКонтейнер» на Свердловской железной дороге</w:t>
            </w:r>
          </w:p>
          <w:p w:rsidR="00944274" w:rsidRPr="006149B9" w:rsidRDefault="00944274" w:rsidP="0074649B">
            <w:pPr>
              <w:widowControl w:val="0"/>
              <w:jc w:val="both"/>
              <w:rPr>
                <w:snapToGrid w:val="0"/>
              </w:rPr>
            </w:pPr>
            <w:r>
              <w:rPr>
                <w:snapToGrid w:val="0"/>
              </w:rPr>
              <w:t xml:space="preserve">Место нахождения филиала: 620027, </w:t>
            </w:r>
          </w:p>
          <w:p w:rsidR="00944274" w:rsidRPr="006149B9" w:rsidRDefault="00944274" w:rsidP="0074649B">
            <w:pPr>
              <w:widowControl w:val="0"/>
              <w:jc w:val="both"/>
              <w:rPr>
                <w:snapToGrid w:val="0"/>
              </w:rPr>
            </w:pPr>
            <w:r>
              <w:rPr>
                <w:snapToGrid w:val="0"/>
              </w:rPr>
              <w:t>г. Екатеринбург, ул. Николая Никонова, д. 8</w:t>
            </w:r>
          </w:p>
          <w:p w:rsidR="00944274" w:rsidRPr="006149B9" w:rsidRDefault="00944274" w:rsidP="0074649B">
            <w:pPr>
              <w:widowControl w:val="0"/>
              <w:jc w:val="both"/>
              <w:rPr>
                <w:snapToGrid w:val="0"/>
              </w:rPr>
            </w:pPr>
            <w:r>
              <w:rPr>
                <w:snapToGrid w:val="0"/>
              </w:rPr>
              <w:t>тел.: (343) 380-12-00 (</w:t>
            </w:r>
            <w:proofErr w:type="spellStart"/>
            <w:r>
              <w:rPr>
                <w:snapToGrid w:val="0"/>
              </w:rPr>
              <w:t>доб</w:t>
            </w:r>
            <w:proofErr w:type="spellEnd"/>
            <w:r>
              <w:rPr>
                <w:snapToGrid w:val="0"/>
              </w:rPr>
              <w:t>. 5008)</w:t>
            </w:r>
          </w:p>
          <w:p w:rsidR="00944274" w:rsidRPr="006149B9" w:rsidRDefault="00944274" w:rsidP="0074649B">
            <w:pPr>
              <w:widowControl w:val="0"/>
              <w:jc w:val="both"/>
              <w:rPr>
                <w:snapToGrid w:val="0"/>
              </w:rPr>
            </w:pPr>
            <w:r>
              <w:rPr>
                <w:snapToGrid w:val="0"/>
              </w:rPr>
              <w:t>КПП  665945001</w:t>
            </w:r>
          </w:p>
          <w:p w:rsidR="00944274" w:rsidRPr="006149B9" w:rsidRDefault="00944274" w:rsidP="0074649B">
            <w:pPr>
              <w:widowControl w:val="0"/>
              <w:jc w:val="both"/>
              <w:rPr>
                <w:bCs/>
                <w:snapToGrid w:val="0"/>
              </w:rPr>
            </w:pPr>
            <w:r>
              <w:rPr>
                <w:bCs/>
                <w:snapToGrid w:val="0"/>
              </w:rPr>
              <w:t>Банковские реквизиты:</w:t>
            </w:r>
          </w:p>
          <w:p w:rsidR="00944274" w:rsidRPr="006149B9" w:rsidRDefault="00944274" w:rsidP="0074649B">
            <w:pPr>
              <w:widowControl w:val="0"/>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xml:space="preserve">. 40702810600280107758 </w:t>
            </w:r>
          </w:p>
          <w:p w:rsidR="00944274" w:rsidRPr="006149B9" w:rsidRDefault="00944274" w:rsidP="0074649B">
            <w:pPr>
              <w:widowControl w:val="0"/>
              <w:jc w:val="both"/>
              <w:rPr>
                <w:snapToGrid w:val="0"/>
              </w:rPr>
            </w:pPr>
            <w:r>
              <w:rPr>
                <w:snapToGrid w:val="0"/>
              </w:rPr>
              <w:t xml:space="preserve">в филиале ПАО Банк ВТБ в </w:t>
            </w:r>
            <w:proofErr w:type="gramStart"/>
            <w:r>
              <w:rPr>
                <w:snapToGrid w:val="0"/>
              </w:rPr>
              <w:t>г</w:t>
            </w:r>
            <w:proofErr w:type="gramEnd"/>
            <w:r>
              <w:rPr>
                <w:snapToGrid w:val="0"/>
              </w:rPr>
              <w:t>. Екатеринбурге</w:t>
            </w:r>
          </w:p>
          <w:p w:rsidR="00944274" w:rsidRPr="006149B9" w:rsidRDefault="00944274" w:rsidP="0074649B">
            <w:pPr>
              <w:widowControl w:val="0"/>
              <w:jc w:val="both"/>
              <w:rPr>
                <w:snapToGrid w:val="0"/>
              </w:rPr>
            </w:pPr>
            <w:r>
              <w:rPr>
                <w:snapToGrid w:val="0"/>
              </w:rPr>
              <w:t>БИК 046577952</w:t>
            </w:r>
          </w:p>
          <w:p w:rsidR="00944274" w:rsidRPr="006149B9" w:rsidRDefault="00944274" w:rsidP="0074649B">
            <w:pPr>
              <w:widowControl w:val="0"/>
              <w:jc w:val="both"/>
              <w:rPr>
                <w:b/>
                <w:color w:val="000000"/>
                <w:spacing w:val="-2"/>
              </w:rPr>
            </w:pPr>
            <w:r>
              <w:rPr>
                <w:snapToGrid w:val="0"/>
              </w:rPr>
              <w:t>к/</w:t>
            </w:r>
            <w:proofErr w:type="spellStart"/>
            <w:r>
              <w:rPr>
                <w:snapToGrid w:val="0"/>
              </w:rPr>
              <w:t>сч</w:t>
            </w:r>
            <w:proofErr w:type="spellEnd"/>
            <w:r>
              <w:rPr>
                <w:snapToGrid w:val="0"/>
              </w:rPr>
              <w:t>. 30101810400000000952</w:t>
            </w:r>
          </w:p>
          <w:p w:rsidR="00944274" w:rsidRPr="006149B9" w:rsidRDefault="00944274" w:rsidP="00673930">
            <w:pPr>
              <w:widowControl w:val="0"/>
              <w:ind w:right="-341"/>
              <w:jc w:val="both"/>
            </w:pPr>
          </w:p>
          <w:p w:rsidR="00944274" w:rsidRPr="006149B9" w:rsidRDefault="00944274" w:rsidP="00673930">
            <w:pPr>
              <w:pStyle w:val="afb"/>
              <w:ind w:right="-341" w:firstLine="0"/>
              <w:rPr>
                <w:b/>
                <w:sz w:val="24"/>
              </w:rPr>
            </w:pPr>
          </w:p>
          <w:p w:rsidR="00944274" w:rsidRPr="006149B9" w:rsidRDefault="00944274" w:rsidP="00673930">
            <w:pPr>
              <w:pStyle w:val="afb"/>
              <w:ind w:right="-341" w:firstLine="0"/>
              <w:rPr>
                <w:b/>
                <w:sz w:val="24"/>
              </w:rPr>
            </w:pPr>
            <w:r>
              <w:rPr>
                <w:b/>
                <w:sz w:val="24"/>
              </w:rPr>
              <w:t xml:space="preserve">_____________________ (_______________) </w:t>
            </w:r>
          </w:p>
          <w:p w:rsidR="00944274" w:rsidRPr="006149B9" w:rsidRDefault="00944274" w:rsidP="00673930">
            <w:pPr>
              <w:pStyle w:val="afe"/>
              <w:ind w:right="-341" w:firstLine="0"/>
              <w:rPr>
                <w:sz w:val="24"/>
                <w:szCs w:val="24"/>
              </w:rPr>
            </w:pPr>
            <w:r>
              <w:rPr>
                <w:b/>
                <w:sz w:val="24"/>
                <w:szCs w:val="24"/>
              </w:rPr>
              <w:t>м.п.</w:t>
            </w:r>
          </w:p>
          <w:p w:rsidR="00944274" w:rsidRPr="006149B9" w:rsidRDefault="00944274" w:rsidP="00673930">
            <w:r>
              <w:rPr>
                <w:vertAlign w:val="superscript"/>
              </w:rPr>
              <w:t xml:space="preserve">                               </w:t>
            </w:r>
          </w:p>
          <w:p w:rsidR="00944274" w:rsidRPr="006149B9" w:rsidRDefault="00944274" w:rsidP="00673930"/>
        </w:tc>
        <w:tc>
          <w:tcPr>
            <w:tcW w:w="4884" w:type="dxa"/>
          </w:tcPr>
          <w:p w:rsidR="00944274" w:rsidRPr="006149B9" w:rsidRDefault="00944274"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Исполнитель: </w:t>
            </w:r>
          </w:p>
          <w:p w:rsidR="00944274" w:rsidRPr="006149B9" w:rsidRDefault="00944274" w:rsidP="006149B9">
            <w:pPr>
              <w:ind w:right="36"/>
              <w:jc w:val="both"/>
              <w:rPr>
                <w:b/>
              </w:rPr>
            </w:pPr>
            <w:r>
              <w:rPr>
                <w:b/>
              </w:rPr>
              <w:t>____________________________________</w:t>
            </w:r>
          </w:p>
          <w:p w:rsidR="00944274" w:rsidRPr="006149B9" w:rsidRDefault="00944274" w:rsidP="006149B9">
            <w:pPr>
              <w:ind w:right="36"/>
              <w:jc w:val="both"/>
            </w:pPr>
            <w:r>
              <w:t>Место нахождения: ____________________</w:t>
            </w:r>
          </w:p>
          <w:p w:rsidR="00944274" w:rsidRPr="003A766C" w:rsidRDefault="00944274" w:rsidP="006149B9">
            <w:pPr>
              <w:ind w:right="36"/>
              <w:jc w:val="both"/>
            </w:pPr>
            <w:r>
              <w:t>Почтовый адрес: ______________________</w:t>
            </w:r>
          </w:p>
          <w:p w:rsidR="00944274" w:rsidRPr="003A766C" w:rsidRDefault="00944274" w:rsidP="006149B9">
            <w:pPr>
              <w:ind w:right="36"/>
              <w:jc w:val="both"/>
            </w:pPr>
            <w:r>
              <w:t>тел.: ______________</w:t>
            </w:r>
          </w:p>
          <w:p w:rsidR="00944274" w:rsidRPr="003A766C" w:rsidRDefault="00944274" w:rsidP="006149B9">
            <w:pPr>
              <w:ind w:right="36"/>
              <w:jc w:val="both"/>
            </w:pPr>
            <w:r>
              <w:t xml:space="preserve">адрес </w:t>
            </w:r>
            <w:proofErr w:type="spellStart"/>
            <w:r>
              <w:t>эл</w:t>
            </w:r>
            <w:proofErr w:type="gramStart"/>
            <w:r>
              <w:t>.п</w:t>
            </w:r>
            <w:proofErr w:type="gramEnd"/>
            <w:r>
              <w:t>очты</w:t>
            </w:r>
            <w:proofErr w:type="spellEnd"/>
            <w:r>
              <w:t xml:space="preserve">: </w:t>
            </w:r>
            <w:hyperlink r:id="rId25" w:history="1">
              <w:r>
                <w:rPr>
                  <w:rStyle w:val="a8"/>
                  <w:color w:val="auto"/>
                  <w:u w:val="none"/>
                </w:rPr>
                <w:t>________________</w:t>
              </w:r>
            </w:hyperlink>
          </w:p>
          <w:p w:rsidR="00944274" w:rsidRDefault="00944274" w:rsidP="006149B9">
            <w:pPr>
              <w:ind w:right="36"/>
              <w:jc w:val="both"/>
            </w:pPr>
            <w:r>
              <w:t xml:space="preserve">ОГРН </w:t>
            </w:r>
          </w:p>
          <w:p w:rsidR="00944274" w:rsidRDefault="00944274" w:rsidP="006149B9">
            <w:pPr>
              <w:ind w:right="36"/>
              <w:jc w:val="both"/>
            </w:pPr>
            <w:r>
              <w:t xml:space="preserve">ИНН </w:t>
            </w:r>
          </w:p>
          <w:p w:rsidR="00944274" w:rsidRDefault="00944274" w:rsidP="006149B9">
            <w:pPr>
              <w:ind w:right="36"/>
              <w:jc w:val="both"/>
            </w:pPr>
            <w:r>
              <w:t>КПП</w:t>
            </w:r>
          </w:p>
          <w:p w:rsidR="00944274" w:rsidRDefault="00944274" w:rsidP="006149B9">
            <w:pPr>
              <w:ind w:right="36"/>
              <w:jc w:val="both"/>
            </w:pPr>
            <w:r>
              <w:t xml:space="preserve">ОКПО </w:t>
            </w:r>
          </w:p>
          <w:p w:rsidR="00944274" w:rsidRDefault="00944274" w:rsidP="006149B9">
            <w:pPr>
              <w:ind w:right="36"/>
              <w:jc w:val="both"/>
            </w:pPr>
            <w:r>
              <w:t xml:space="preserve">ОКТМО </w:t>
            </w:r>
          </w:p>
          <w:p w:rsidR="00944274" w:rsidRPr="006149B9" w:rsidRDefault="00944274" w:rsidP="006149B9">
            <w:pPr>
              <w:ind w:right="36"/>
              <w:jc w:val="both"/>
            </w:pPr>
            <w:r>
              <w:t xml:space="preserve">ОКОПФ </w:t>
            </w:r>
          </w:p>
          <w:p w:rsidR="00944274" w:rsidRPr="006149B9" w:rsidRDefault="00944274" w:rsidP="006149B9">
            <w:pPr>
              <w:widowControl w:val="0"/>
              <w:ind w:right="36"/>
              <w:jc w:val="both"/>
              <w:rPr>
                <w:bCs/>
                <w:snapToGrid w:val="0"/>
              </w:rPr>
            </w:pPr>
            <w:r>
              <w:rPr>
                <w:bCs/>
                <w:snapToGrid w:val="0"/>
              </w:rPr>
              <w:t>Банковские реквизиты:</w:t>
            </w:r>
          </w:p>
          <w:p w:rsidR="00944274" w:rsidRPr="006149B9" w:rsidRDefault="00944274" w:rsidP="006149B9">
            <w:pPr>
              <w:widowControl w:val="0"/>
              <w:ind w:right="36"/>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___________________</w:t>
            </w:r>
          </w:p>
          <w:p w:rsidR="00944274" w:rsidRPr="006149B9" w:rsidRDefault="00944274" w:rsidP="006149B9">
            <w:pPr>
              <w:widowControl w:val="0"/>
              <w:ind w:right="36"/>
              <w:jc w:val="both"/>
              <w:rPr>
                <w:snapToGrid w:val="0"/>
              </w:rPr>
            </w:pPr>
            <w:r>
              <w:rPr>
                <w:snapToGrid w:val="0"/>
              </w:rPr>
              <w:t>в Банке ____________________________</w:t>
            </w:r>
          </w:p>
          <w:p w:rsidR="00944274" w:rsidRPr="006149B9" w:rsidRDefault="00944274" w:rsidP="006149B9">
            <w:pPr>
              <w:widowControl w:val="0"/>
              <w:ind w:right="36"/>
              <w:jc w:val="both"/>
              <w:rPr>
                <w:snapToGrid w:val="0"/>
              </w:rPr>
            </w:pPr>
            <w:r>
              <w:rPr>
                <w:snapToGrid w:val="0"/>
              </w:rPr>
              <w:t>БИК _____________________</w:t>
            </w:r>
          </w:p>
          <w:p w:rsidR="00944274" w:rsidRPr="006149B9" w:rsidRDefault="00944274" w:rsidP="006149B9">
            <w:pPr>
              <w:ind w:right="36"/>
              <w:jc w:val="both"/>
            </w:pPr>
            <w:r>
              <w:rPr>
                <w:snapToGrid w:val="0"/>
              </w:rPr>
              <w:t>к/</w:t>
            </w:r>
            <w:proofErr w:type="spellStart"/>
            <w:r>
              <w:rPr>
                <w:snapToGrid w:val="0"/>
              </w:rPr>
              <w:t>сч</w:t>
            </w:r>
            <w:proofErr w:type="spellEnd"/>
            <w:r>
              <w:rPr>
                <w:snapToGrid w:val="0"/>
              </w:rPr>
              <w:t>. _____________________</w:t>
            </w:r>
          </w:p>
          <w:p w:rsidR="00944274" w:rsidRPr="006149B9" w:rsidRDefault="00944274" w:rsidP="006149B9">
            <w:pPr>
              <w:ind w:right="36"/>
              <w:jc w:val="both"/>
            </w:pPr>
          </w:p>
          <w:p w:rsidR="00944274" w:rsidRPr="006149B9" w:rsidRDefault="00944274" w:rsidP="006149B9">
            <w:pPr>
              <w:ind w:right="36"/>
              <w:jc w:val="both"/>
            </w:pPr>
          </w:p>
          <w:p w:rsidR="00944274" w:rsidRDefault="00944274" w:rsidP="006149B9">
            <w:pPr>
              <w:ind w:right="36"/>
              <w:jc w:val="both"/>
            </w:pPr>
          </w:p>
          <w:p w:rsidR="00944274" w:rsidRDefault="00944274" w:rsidP="006149B9">
            <w:pPr>
              <w:ind w:right="36"/>
              <w:jc w:val="both"/>
            </w:pPr>
          </w:p>
          <w:p w:rsidR="00944274" w:rsidRDefault="00944274" w:rsidP="006149B9">
            <w:pPr>
              <w:ind w:right="36"/>
              <w:jc w:val="both"/>
            </w:pPr>
          </w:p>
          <w:p w:rsidR="00944274" w:rsidRPr="006149B9" w:rsidRDefault="00944274" w:rsidP="006149B9">
            <w:pPr>
              <w:ind w:right="36"/>
              <w:jc w:val="both"/>
            </w:pPr>
          </w:p>
          <w:p w:rsidR="00944274" w:rsidRPr="006149B9" w:rsidRDefault="00944274" w:rsidP="006149B9">
            <w:pPr>
              <w:ind w:right="36"/>
              <w:jc w:val="both"/>
              <w:rPr>
                <w:b/>
              </w:rPr>
            </w:pPr>
            <w:r>
              <w:rPr>
                <w:b/>
              </w:rPr>
              <w:t>__________________ (_______________)</w:t>
            </w:r>
          </w:p>
          <w:p w:rsidR="00944274" w:rsidRPr="006149B9" w:rsidRDefault="00944274" w:rsidP="006149B9">
            <w:r>
              <w:rPr>
                <w:b/>
              </w:rPr>
              <w:t>м.п.</w:t>
            </w:r>
          </w:p>
        </w:tc>
      </w:tr>
    </w:tbl>
    <w:p w:rsidR="00944274" w:rsidRDefault="00944274">
      <w:pPr>
        <w:suppressAutoHyphens w:val="0"/>
        <w:rPr>
          <w:rFonts w:eastAsia="Arial"/>
        </w:rPr>
      </w:pPr>
      <w:r>
        <w:br w:type="page"/>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1</w:t>
      </w:r>
    </w:p>
    <w:p w:rsidR="00944274" w:rsidRPr="009E0A8A" w:rsidRDefault="00944274"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944274" w:rsidRPr="009A43A7"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w:t>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 201___ г.</w:t>
      </w:r>
    </w:p>
    <w:p w:rsidR="00944274" w:rsidRDefault="00944274" w:rsidP="00F7248B">
      <w:pPr>
        <w:tabs>
          <w:tab w:val="num" w:pos="0"/>
        </w:tabs>
        <w:ind w:firstLine="851"/>
        <w:jc w:val="both"/>
      </w:pPr>
    </w:p>
    <w:p w:rsidR="00944274" w:rsidRDefault="00944274" w:rsidP="0074649B">
      <w:pPr>
        <w:tabs>
          <w:tab w:val="num" w:pos="-426"/>
        </w:tabs>
        <w:ind w:left="-426"/>
        <w:jc w:val="center"/>
      </w:pPr>
      <w:r>
        <w:rPr>
          <w:b/>
          <w:iCs/>
        </w:rPr>
        <w:t>Перечень транспортных средств Заказчика</w:t>
      </w:r>
    </w:p>
    <w:tbl>
      <w:tblPr>
        <w:tblpPr w:leftFromText="180" w:rightFromText="180" w:vertAnchor="text" w:horzAnchor="margin" w:tblpX="-276" w:tblpY="36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1"/>
        <w:gridCol w:w="2541"/>
        <w:gridCol w:w="1291"/>
        <w:gridCol w:w="1842"/>
        <w:gridCol w:w="1277"/>
      </w:tblGrid>
      <w:tr w:rsidR="00944274" w:rsidRPr="00B51CAF" w:rsidTr="00D61E49">
        <w:trPr>
          <w:trHeight w:val="554"/>
        </w:trPr>
        <w:tc>
          <w:tcPr>
            <w:tcW w:w="818" w:type="pct"/>
            <w:tcBorders>
              <w:top w:val="single" w:sz="4" w:space="0" w:color="auto"/>
              <w:left w:val="single" w:sz="4" w:space="0" w:color="auto"/>
              <w:bottom w:val="single" w:sz="4" w:space="0" w:color="auto"/>
              <w:right w:val="single" w:sz="4" w:space="0" w:color="auto"/>
            </w:tcBorders>
            <w:vAlign w:val="center"/>
            <w:hideMark/>
          </w:tcPr>
          <w:p w:rsidR="00944274" w:rsidRPr="007E4158" w:rsidRDefault="00944274" w:rsidP="00D61E49">
            <w:pPr>
              <w:jc w:val="center"/>
              <w:rPr>
                <w:sz w:val="23"/>
                <w:szCs w:val="23"/>
              </w:rPr>
            </w:pPr>
            <w:r>
              <w:rPr>
                <w:sz w:val="23"/>
                <w:szCs w:val="23"/>
              </w:rPr>
              <w:t>Транспортное средство</w:t>
            </w:r>
          </w:p>
        </w:tc>
        <w:tc>
          <w:tcPr>
            <w:tcW w:w="763" w:type="pct"/>
            <w:tcBorders>
              <w:top w:val="single" w:sz="4" w:space="0" w:color="auto"/>
              <w:left w:val="single" w:sz="4" w:space="0" w:color="auto"/>
              <w:bottom w:val="single" w:sz="4" w:space="0" w:color="auto"/>
              <w:right w:val="single" w:sz="4" w:space="0" w:color="auto"/>
            </w:tcBorders>
            <w:vAlign w:val="center"/>
            <w:hideMark/>
          </w:tcPr>
          <w:p w:rsidR="00944274" w:rsidRPr="007E4158" w:rsidRDefault="00944274" w:rsidP="00D61E49">
            <w:pPr>
              <w:jc w:val="center"/>
              <w:rPr>
                <w:sz w:val="23"/>
                <w:szCs w:val="23"/>
              </w:rPr>
            </w:pPr>
            <w:r>
              <w:rPr>
                <w:sz w:val="23"/>
                <w:szCs w:val="23"/>
              </w:rPr>
              <w:t>Модель ТС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944274" w:rsidRPr="007E4158" w:rsidRDefault="00944274" w:rsidP="00D61E49">
            <w:pPr>
              <w:jc w:val="center"/>
              <w:rPr>
                <w:sz w:val="23"/>
                <w:szCs w:val="23"/>
              </w:rPr>
            </w:pPr>
            <w:proofErr w:type="spellStart"/>
            <w:r>
              <w:rPr>
                <w:sz w:val="23"/>
                <w:szCs w:val="23"/>
              </w:rPr>
              <w:t>Идентиф</w:t>
            </w:r>
            <w:proofErr w:type="gramStart"/>
            <w:r>
              <w:rPr>
                <w:sz w:val="23"/>
                <w:szCs w:val="23"/>
              </w:rPr>
              <w:t>.н</w:t>
            </w:r>
            <w:proofErr w:type="gramEnd"/>
            <w:r>
              <w:rPr>
                <w:sz w:val="23"/>
                <w:szCs w:val="23"/>
              </w:rPr>
              <w:t>омер</w:t>
            </w:r>
            <w:proofErr w:type="spellEnd"/>
            <w:r>
              <w:rPr>
                <w:sz w:val="23"/>
                <w:szCs w:val="23"/>
              </w:rPr>
              <w:t xml:space="preserve"> </w:t>
            </w:r>
            <w:r>
              <w:rPr>
                <w:sz w:val="23"/>
                <w:szCs w:val="23"/>
                <w:lang w:val="en-US"/>
              </w:rPr>
              <w:t>VIN</w:t>
            </w:r>
          </w:p>
        </w:tc>
        <w:tc>
          <w:tcPr>
            <w:tcW w:w="635" w:type="pct"/>
            <w:tcBorders>
              <w:top w:val="single" w:sz="4" w:space="0" w:color="auto"/>
              <w:left w:val="single" w:sz="4" w:space="0" w:color="auto"/>
              <w:bottom w:val="single" w:sz="4" w:space="0" w:color="auto"/>
              <w:right w:val="single" w:sz="4" w:space="0" w:color="auto"/>
            </w:tcBorders>
            <w:vAlign w:val="center"/>
            <w:hideMark/>
          </w:tcPr>
          <w:p w:rsidR="00944274" w:rsidRPr="007E4158" w:rsidRDefault="00944274" w:rsidP="00D61E49">
            <w:pPr>
              <w:jc w:val="center"/>
              <w:rPr>
                <w:sz w:val="23"/>
                <w:szCs w:val="23"/>
              </w:rPr>
            </w:pPr>
            <w:proofErr w:type="spellStart"/>
            <w:r>
              <w:rPr>
                <w:sz w:val="23"/>
                <w:szCs w:val="23"/>
              </w:rPr>
              <w:t>Гос</w:t>
            </w:r>
            <w:proofErr w:type="spellEnd"/>
            <w:r>
              <w:rPr>
                <w:sz w:val="23"/>
                <w:szCs w:val="23"/>
              </w:rPr>
              <w:t>. регистр</w:t>
            </w:r>
            <w:proofErr w:type="gramStart"/>
            <w:r>
              <w:rPr>
                <w:sz w:val="23"/>
                <w:szCs w:val="23"/>
              </w:rPr>
              <w:t>.</w:t>
            </w:r>
            <w:proofErr w:type="gramEnd"/>
            <w:r>
              <w:rPr>
                <w:sz w:val="23"/>
                <w:szCs w:val="23"/>
              </w:rPr>
              <w:t xml:space="preserve"> </w:t>
            </w:r>
            <w:proofErr w:type="gramStart"/>
            <w:r>
              <w:rPr>
                <w:sz w:val="23"/>
                <w:szCs w:val="23"/>
              </w:rPr>
              <w:t>з</w:t>
            </w:r>
            <w:proofErr w:type="gramEnd"/>
            <w:r>
              <w:rPr>
                <w:sz w:val="23"/>
                <w:szCs w:val="23"/>
              </w:rPr>
              <w:t>нак</w:t>
            </w:r>
          </w:p>
        </w:tc>
        <w:tc>
          <w:tcPr>
            <w:tcW w:w="906"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r>
              <w:rPr>
                <w:sz w:val="23"/>
                <w:szCs w:val="23"/>
              </w:rPr>
              <w:t>Свидетельство о регистрации ТС (серия</w:t>
            </w:r>
            <w:proofErr w:type="gramStart"/>
            <w:r>
              <w:rPr>
                <w:sz w:val="23"/>
                <w:szCs w:val="23"/>
              </w:rPr>
              <w:t>, №)</w:t>
            </w:r>
            <w:proofErr w:type="gramEnd"/>
          </w:p>
        </w:tc>
        <w:tc>
          <w:tcPr>
            <w:tcW w:w="62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r>
              <w:rPr>
                <w:sz w:val="23"/>
                <w:szCs w:val="23"/>
              </w:rPr>
              <w:t>Год выпуска ТС</w:t>
            </w:r>
          </w:p>
        </w:tc>
      </w:tr>
      <w:tr w:rsidR="00944274"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lang w:val="en-US"/>
              </w:rPr>
            </w:pPr>
          </w:p>
        </w:tc>
        <w:tc>
          <w:tcPr>
            <w:tcW w:w="635"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lang w:val="en-US"/>
              </w:rPr>
            </w:pPr>
          </w:p>
        </w:tc>
        <w:tc>
          <w:tcPr>
            <w:tcW w:w="62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r>
      <w:tr w:rsidR="00944274"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bCs/>
                <w:sz w:val="23"/>
                <w:szCs w:val="23"/>
                <w:lang w:val="en-US"/>
              </w:rPr>
            </w:pPr>
          </w:p>
        </w:tc>
        <w:tc>
          <w:tcPr>
            <w:tcW w:w="906"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r>
      <w:tr w:rsidR="00944274"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r>
      <w:tr w:rsidR="00944274"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944274" w:rsidRPr="007E4158" w:rsidRDefault="00944274" w:rsidP="00D61E49">
            <w:pPr>
              <w:jc w:val="center"/>
              <w:rPr>
                <w:sz w:val="23"/>
                <w:szCs w:val="23"/>
              </w:rPr>
            </w:pPr>
          </w:p>
        </w:tc>
      </w:tr>
      <w:tr w:rsidR="00944274" w:rsidRPr="00B51CAF" w:rsidTr="00D61E49">
        <w:tblPrEx>
          <w:tblLook w:val="0000"/>
        </w:tblPrEx>
        <w:trPr>
          <w:trHeight w:val="567"/>
        </w:trPr>
        <w:tc>
          <w:tcPr>
            <w:tcW w:w="818" w:type="pct"/>
            <w:vAlign w:val="center"/>
          </w:tcPr>
          <w:p w:rsidR="00944274" w:rsidRPr="007E4158" w:rsidRDefault="00944274" w:rsidP="00D61E49">
            <w:pPr>
              <w:jc w:val="center"/>
              <w:rPr>
                <w:sz w:val="23"/>
                <w:szCs w:val="23"/>
              </w:rPr>
            </w:pPr>
          </w:p>
        </w:tc>
        <w:tc>
          <w:tcPr>
            <w:tcW w:w="763" w:type="pct"/>
            <w:vAlign w:val="center"/>
          </w:tcPr>
          <w:p w:rsidR="00944274" w:rsidRPr="007E4158" w:rsidRDefault="00944274" w:rsidP="00D61E49">
            <w:pPr>
              <w:jc w:val="center"/>
              <w:rPr>
                <w:sz w:val="23"/>
                <w:szCs w:val="23"/>
              </w:rPr>
            </w:pPr>
          </w:p>
        </w:tc>
        <w:tc>
          <w:tcPr>
            <w:tcW w:w="1250" w:type="pct"/>
            <w:vAlign w:val="center"/>
          </w:tcPr>
          <w:p w:rsidR="00944274" w:rsidRPr="007E4158" w:rsidRDefault="00944274" w:rsidP="00D61E49">
            <w:pPr>
              <w:jc w:val="center"/>
              <w:rPr>
                <w:sz w:val="23"/>
                <w:szCs w:val="23"/>
              </w:rPr>
            </w:pPr>
          </w:p>
        </w:tc>
        <w:tc>
          <w:tcPr>
            <w:tcW w:w="635" w:type="pct"/>
            <w:vAlign w:val="center"/>
          </w:tcPr>
          <w:p w:rsidR="00944274" w:rsidRPr="007E4158" w:rsidRDefault="00944274" w:rsidP="00D61E49">
            <w:pPr>
              <w:jc w:val="center"/>
              <w:rPr>
                <w:bCs/>
                <w:sz w:val="23"/>
                <w:szCs w:val="23"/>
              </w:rPr>
            </w:pPr>
          </w:p>
        </w:tc>
        <w:tc>
          <w:tcPr>
            <w:tcW w:w="906" w:type="pct"/>
            <w:vAlign w:val="center"/>
          </w:tcPr>
          <w:p w:rsidR="00944274" w:rsidRPr="007E4158" w:rsidRDefault="00944274" w:rsidP="00D61E49">
            <w:pPr>
              <w:jc w:val="center"/>
              <w:rPr>
                <w:sz w:val="23"/>
                <w:szCs w:val="23"/>
              </w:rPr>
            </w:pPr>
          </w:p>
        </w:tc>
        <w:tc>
          <w:tcPr>
            <w:tcW w:w="628" w:type="pct"/>
            <w:vAlign w:val="center"/>
          </w:tcPr>
          <w:p w:rsidR="00944274" w:rsidRPr="007E4158" w:rsidRDefault="00944274" w:rsidP="00D61E49">
            <w:pPr>
              <w:jc w:val="center"/>
              <w:rPr>
                <w:sz w:val="23"/>
                <w:szCs w:val="23"/>
              </w:rPr>
            </w:pPr>
          </w:p>
        </w:tc>
      </w:tr>
      <w:tr w:rsidR="00944274" w:rsidRPr="00B51CAF" w:rsidTr="00D61E49">
        <w:tblPrEx>
          <w:tblLook w:val="0000"/>
        </w:tblPrEx>
        <w:trPr>
          <w:trHeight w:val="567"/>
        </w:trPr>
        <w:tc>
          <w:tcPr>
            <w:tcW w:w="818" w:type="pct"/>
            <w:vAlign w:val="center"/>
          </w:tcPr>
          <w:p w:rsidR="00944274" w:rsidRPr="007E4158" w:rsidRDefault="00944274" w:rsidP="00D61E49">
            <w:pPr>
              <w:jc w:val="center"/>
              <w:rPr>
                <w:sz w:val="23"/>
                <w:szCs w:val="23"/>
              </w:rPr>
            </w:pPr>
          </w:p>
        </w:tc>
        <w:tc>
          <w:tcPr>
            <w:tcW w:w="763" w:type="pct"/>
            <w:vAlign w:val="center"/>
          </w:tcPr>
          <w:p w:rsidR="00944274" w:rsidRPr="007E4158" w:rsidRDefault="00944274" w:rsidP="00D61E49">
            <w:pPr>
              <w:jc w:val="center"/>
              <w:rPr>
                <w:sz w:val="23"/>
                <w:szCs w:val="23"/>
              </w:rPr>
            </w:pPr>
          </w:p>
        </w:tc>
        <w:tc>
          <w:tcPr>
            <w:tcW w:w="1250" w:type="pct"/>
            <w:vAlign w:val="center"/>
          </w:tcPr>
          <w:p w:rsidR="00944274" w:rsidRPr="007E4158" w:rsidRDefault="00944274" w:rsidP="00D61E49">
            <w:pPr>
              <w:jc w:val="center"/>
              <w:rPr>
                <w:sz w:val="23"/>
                <w:szCs w:val="23"/>
              </w:rPr>
            </w:pPr>
          </w:p>
        </w:tc>
        <w:tc>
          <w:tcPr>
            <w:tcW w:w="635" w:type="pct"/>
            <w:vAlign w:val="center"/>
          </w:tcPr>
          <w:p w:rsidR="00944274" w:rsidRPr="007E4158" w:rsidRDefault="00944274" w:rsidP="00D61E49">
            <w:pPr>
              <w:jc w:val="center"/>
              <w:rPr>
                <w:bCs/>
                <w:sz w:val="23"/>
                <w:szCs w:val="23"/>
              </w:rPr>
            </w:pPr>
          </w:p>
        </w:tc>
        <w:tc>
          <w:tcPr>
            <w:tcW w:w="906" w:type="pct"/>
            <w:vAlign w:val="center"/>
          </w:tcPr>
          <w:p w:rsidR="00944274" w:rsidRPr="007E4158" w:rsidRDefault="00944274" w:rsidP="00D61E49">
            <w:pPr>
              <w:jc w:val="center"/>
              <w:rPr>
                <w:sz w:val="23"/>
                <w:szCs w:val="23"/>
              </w:rPr>
            </w:pPr>
          </w:p>
        </w:tc>
        <w:tc>
          <w:tcPr>
            <w:tcW w:w="628" w:type="pct"/>
            <w:vAlign w:val="center"/>
          </w:tcPr>
          <w:p w:rsidR="00944274" w:rsidRPr="007E4158" w:rsidRDefault="00944274" w:rsidP="00D61E49">
            <w:pPr>
              <w:jc w:val="center"/>
              <w:rPr>
                <w:sz w:val="23"/>
                <w:szCs w:val="23"/>
              </w:rPr>
            </w:pPr>
          </w:p>
        </w:tc>
      </w:tr>
      <w:tr w:rsidR="00944274" w:rsidRPr="00B51CAF" w:rsidTr="00D61E49">
        <w:tblPrEx>
          <w:tblLook w:val="0000"/>
        </w:tblPrEx>
        <w:trPr>
          <w:trHeight w:val="567"/>
        </w:trPr>
        <w:tc>
          <w:tcPr>
            <w:tcW w:w="818" w:type="pct"/>
            <w:vAlign w:val="center"/>
          </w:tcPr>
          <w:p w:rsidR="00944274" w:rsidRPr="007E4158" w:rsidRDefault="00944274" w:rsidP="00D61E49">
            <w:pPr>
              <w:jc w:val="center"/>
              <w:rPr>
                <w:sz w:val="23"/>
                <w:szCs w:val="23"/>
              </w:rPr>
            </w:pPr>
          </w:p>
        </w:tc>
        <w:tc>
          <w:tcPr>
            <w:tcW w:w="763" w:type="pct"/>
            <w:vAlign w:val="center"/>
          </w:tcPr>
          <w:p w:rsidR="00944274" w:rsidRPr="007E4158" w:rsidRDefault="00944274" w:rsidP="00D61E49">
            <w:pPr>
              <w:jc w:val="center"/>
              <w:rPr>
                <w:sz w:val="23"/>
                <w:szCs w:val="23"/>
              </w:rPr>
            </w:pPr>
          </w:p>
        </w:tc>
        <w:tc>
          <w:tcPr>
            <w:tcW w:w="1250" w:type="pct"/>
            <w:vAlign w:val="center"/>
          </w:tcPr>
          <w:p w:rsidR="00944274" w:rsidRPr="007E4158" w:rsidRDefault="00944274" w:rsidP="00D61E49">
            <w:pPr>
              <w:jc w:val="center"/>
              <w:rPr>
                <w:sz w:val="23"/>
                <w:szCs w:val="23"/>
              </w:rPr>
            </w:pPr>
          </w:p>
        </w:tc>
        <w:tc>
          <w:tcPr>
            <w:tcW w:w="635" w:type="pct"/>
            <w:vAlign w:val="center"/>
          </w:tcPr>
          <w:p w:rsidR="00944274" w:rsidRPr="007E4158" w:rsidRDefault="00944274" w:rsidP="00D61E49">
            <w:pPr>
              <w:jc w:val="center"/>
              <w:rPr>
                <w:bCs/>
                <w:sz w:val="23"/>
                <w:szCs w:val="23"/>
              </w:rPr>
            </w:pPr>
          </w:p>
        </w:tc>
        <w:tc>
          <w:tcPr>
            <w:tcW w:w="906" w:type="pct"/>
            <w:vAlign w:val="center"/>
          </w:tcPr>
          <w:p w:rsidR="00944274" w:rsidRPr="007E4158" w:rsidRDefault="00944274" w:rsidP="00D61E49">
            <w:pPr>
              <w:jc w:val="center"/>
              <w:rPr>
                <w:sz w:val="23"/>
                <w:szCs w:val="23"/>
              </w:rPr>
            </w:pPr>
          </w:p>
        </w:tc>
        <w:tc>
          <w:tcPr>
            <w:tcW w:w="628" w:type="pct"/>
            <w:vAlign w:val="center"/>
          </w:tcPr>
          <w:p w:rsidR="00944274" w:rsidRPr="007E4158" w:rsidRDefault="00944274" w:rsidP="00D61E49">
            <w:pPr>
              <w:jc w:val="center"/>
              <w:rPr>
                <w:sz w:val="23"/>
                <w:szCs w:val="23"/>
              </w:rPr>
            </w:pPr>
          </w:p>
        </w:tc>
      </w:tr>
      <w:tr w:rsidR="00944274" w:rsidRPr="00B51CAF" w:rsidTr="00D61E49">
        <w:tblPrEx>
          <w:tblLook w:val="0000"/>
        </w:tblPrEx>
        <w:trPr>
          <w:trHeight w:val="567"/>
        </w:trPr>
        <w:tc>
          <w:tcPr>
            <w:tcW w:w="818" w:type="pct"/>
            <w:vAlign w:val="center"/>
          </w:tcPr>
          <w:p w:rsidR="00944274" w:rsidRPr="007E4158" w:rsidRDefault="00944274" w:rsidP="00D61E49">
            <w:pPr>
              <w:jc w:val="center"/>
              <w:rPr>
                <w:sz w:val="23"/>
                <w:szCs w:val="23"/>
              </w:rPr>
            </w:pPr>
          </w:p>
        </w:tc>
        <w:tc>
          <w:tcPr>
            <w:tcW w:w="763" w:type="pct"/>
            <w:vAlign w:val="center"/>
          </w:tcPr>
          <w:p w:rsidR="00944274" w:rsidRPr="007E4158" w:rsidRDefault="00944274" w:rsidP="00D61E49">
            <w:pPr>
              <w:jc w:val="center"/>
              <w:rPr>
                <w:sz w:val="23"/>
                <w:szCs w:val="23"/>
                <w:lang w:val="en-US"/>
              </w:rPr>
            </w:pPr>
          </w:p>
        </w:tc>
        <w:tc>
          <w:tcPr>
            <w:tcW w:w="1250" w:type="pct"/>
            <w:vAlign w:val="center"/>
          </w:tcPr>
          <w:p w:rsidR="00944274" w:rsidRPr="007E4158" w:rsidRDefault="00944274" w:rsidP="00D61E49">
            <w:pPr>
              <w:jc w:val="center"/>
              <w:rPr>
                <w:sz w:val="23"/>
                <w:szCs w:val="23"/>
                <w:lang w:val="en-US"/>
              </w:rPr>
            </w:pPr>
          </w:p>
        </w:tc>
        <w:tc>
          <w:tcPr>
            <w:tcW w:w="635" w:type="pct"/>
            <w:vAlign w:val="center"/>
          </w:tcPr>
          <w:p w:rsidR="00944274" w:rsidRPr="007E4158" w:rsidRDefault="00944274" w:rsidP="00D61E49">
            <w:pPr>
              <w:jc w:val="center"/>
              <w:rPr>
                <w:bCs/>
                <w:sz w:val="23"/>
                <w:szCs w:val="23"/>
                <w:lang w:val="en-US"/>
              </w:rPr>
            </w:pPr>
          </w:p>
        </w:tc>
        <w:tc>
          <w:tcPr>
            <w:tcW w:w="906" w:type="pct"/>
            <w:vAlign w:val="center"/>
          </w:tcPr>
          <w:p w:rsidR="00944274" w:rsidRPr="007E4158" w:rsidRDefault="00944274" w:rsidP="00D61E49">
            <w:pPr>
              <w:jc w:val="center"/>
              <w:rPr>
                <w:sz w:val="23"/>
                <w:szCs w:val="23"/>
                <w:lang w:val="en-US"/>
              </w:rPr>
            </w:pPr>
          </w:p>
        </w:tc>
        <w:tc>
          <w:tcPr>
            <w:tcW w:w="628" w:type="pct"/>
            <w:vAlign w:val="center"/>
          </w:tcPr>
          <w:p w:rsidR="00944274" w:rsidRPr="007E4158" w:rsidRDefault="00944274" w:rsidP="00D61E49">
            <w:pPr>
              <w:jc w:val="center"/>
              <w:rPr>
                <w:sz w:val="23"/>
                <w:szCs w:val="23"/>
                <w:lang w:val="en-US"/>
              </w:rPr>
            </w:pPr>
          </w:p>
        </w:tc>
      </w:tr>
      <w:tr w:rsidR="00944274" w:rsidRPr="00B51CAF" w:rsidTr="00D61E49">
        <w:tblPrEx>
          <w:tblLook w:val="0000"/>
        </w:tblPrEx>
        <w:trPr>
          <w:trHeight w:val="567"/>
        </w:trPr>
        <w:tc>
          <w:tcPr>
            <w:tcW w:w="818" w:type="pct"/>
            <w:vAlign w:val="center"/>
          </w:tcPr>
          <w:p w:rsidR="00944274" w:rsidRPr="007E4158" w:rsidRDefault="00944274" w:rsidP="00D61E49">
            <w:pPr>
              <w:jc w:val="center"/>
              <w:rPr>
                <w:sz w:val="23"/>
                <w:szCs w:val="23"/>
              </w:rPr>
            </w:pPr>
          </w:p>
        </w:tc>
        <w:tc>
          <w:tcPr>
            <w:tcW w:w="763" w:type="pct"/>
            <w:vAlign w:val="center"/>
          </w:tcPr>
          <w:p w:rsidR="00944274" w:rsidRPr="007E4158" w:rsidRDefault="00944274" w:rsidP="00D61E49">
            <w:pPr>
              <w:jc w:val="center"/>
              <w:rPr>
                <w:sz w:val="23"/>
                <w:szCs w:val="23"/>
              </w:rPr>
            </w:pPr>
          </w:p>
        </w:tc>
        <w:tc>
          <w:tcPr>
            <w:tcW w:w="1250" w:type="pct"/>
            <w:vAlign w:val="center"/>
          </w:tcPr>
          <w:p w:rsidR="00944274" w:rsidRPr="007E4158" w:rsidRDefault="00944274" w:rsidP="00D61E49">
            <w:pPr>
              <w:jc w:val="center"/>
              <w:rPr>
                <w:sz w:val="23"/>
                <w:szCs w:val="23"/>
              </w:rPr>
            </w:pPr>
          </w:p>
        </w:tc>
        <w:tc>
          <w:tcPr>
            <w:tcW w:w="635" w:type="pct"/>
            <w:vAlign w:val="center"/>
          </w:tcPr>
          <w:p w:rsidR="00944274" w:rsidRPr="007E4158" w:rsidRDefault="00944274" w:rsidP="00D61E49">
            <w:pPr>
              <w:jc w:val="center"/>
              <w:rPr>
                <w:bCs/>
                <w:sz w:val="23"/>
                <w:szCs w:val="23"/>
                <w:lang w:val="en-US"/>
              </w:rPr>
            </w:pPr>
          </w:p>
        </w:tc>
        <w:tc>
          <w:tcPr>
            <w:tcW w:w="906" w:type="pct"/>
            <w:vAlign w:val="center"/>
          </w:tcPr>
          <w:p w:rsidR="00944274" w:rsidRPr="007E4158" w:rsidRDefault="00944274" w:rsidP="00D61E49">
            <w:pPr>
              <w:jc w:val="center"/>
              <w:rPr>
                <w:sz w:val="23"/>
                <w:szCs w:val="23"/>
                <w:lang w:val="en-US"/>
              </w:rPr>
            </w:pPr>
          </w:p>
        </w:tc>
        <w:tc>
          <w:tcPr>
            <w:tcW w:w="628" w:type="pct"/>
            <w:vAlign w:val="center"/>
          </w:tcPr>
          <w:p w:rsidR="00944274" w:rsidRPr="007E4158" w:rsidRDefault="00944274" w:rsidP="00D61E49">
            <w:pPr>
              <w:jc w:val="center"/>
              <w:rPr>
                <w:sz w:val="23"/>
                <w:szCs w:val="23"/>
                <w:lang w:val="en-US"/>
              </w:rPr>
            </w:pPr>
          </w:p>
        </w:tc>
      </w:tr>
    </w:tbl>
    <w:p w:rsidR="00944274" w:rsidRPr="0028113D" w:rsidRDefault="00944274" w:rsidP="00F7248B">
      <w:pPr>
        <w:pStyle w:val="ConsNormal"/>
        <w:widowControl/>
        <w:ind w:left="4956" w:firstLine="708"/>
        <w:jc w:val="both"/>
        <w:rPr>
          <w:rFonts w:ascii="Times New Roman" w:hAnsi="Times New Roman" w:cs="Times New Roman"/>
          <w:b/>
          <w:sz w:val="16"/>
          <w:szCs w:val="16"/>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944274" w:rsidRPr="00225D13" w:rsidTr="00225D13">
        <w:tc>
          <w:tcPr>
            <w:tcW w:w="4962" w:type="dxa"/>
          </w:tcPr>
          <w:p w:rsidR="00944274" w:rsidRDefault="00944274"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944274" w:rsidRDefault="00944274" w:rsidP="00F7248B">
            <w:pPr>
              <w:pStyle w:val="ConsNormal"/>
              <w:widowControl/>
              <w:ind w:firstLine="0"/>
              <w:jc w:val="both"/>
              <w:rPr>
                <w:rFonts w:ascii="Times New Roman" w:hAnsi="Times New Roman" w:cs="Times New Roman"/>
                <w:b/>
                <w:sz w:val="24"/>
                <w:szCs w:val="24"/>
              </w:rPr>
            </w:pPr>
          </w:p>
          <w:p w:rsidR="00944274" w:rsidRPr="00225D13" w:rsidRDefault="00944274" w:rsidP="00F7248B">
            <w:pPr>
              <w:pStyle w:val="ConsNormal"/>
              <w:widowControl/>
              <w:ind w:firstLine="0"/>
              <w:jc w:val="both"/>
              <w:rPr>
                <w:rFonts w:ascii="Times New Roman" w:hAnsi="Times New Roman" w:cs="Times New Roman"/>
                <w:b/>
                <w:sz w:val="24"/>
                <w:szCs w:val="24"/>
              </w:rPr>
            </w:pPr>
          </w:p>
        </w:tc>
        <w:tc>
          <w:tcPr>
            <w:tcW w:w="4926" w:type="dxa"/>
          </w:tcPr>
          <w:p w:rsidR="00944274" w:rsidRPr="00225D13" w:rsidRDefault="00944274"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944274" w:rsidRPr="00225D13" w:rsidTr="00225D13">
        <w:tc>
          <w:tcPr>
            <w:tcW w:w="4962" w:type="dxa"/>
          </w:tcPr>
          <w:p w:rsidR="00944274" w:rsidRPr="00225D13" w:rsidRDefault="00944274"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________________ /</w:t>
            </w:r>
          </w:p>
        </w:tc>
        <w:tc>
          <w:tcPr>
            <w:tcW w:w="4926" w:type="dxa"/>
          </w:tcPr>
          <w:p w:rsidR="00944274" w:rsidRPr="00225D13" w:rsidRDefault="00944274"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944274" w:rsidRPr="00225D13" w:rsidTr="00225D13">
        <w:tc>
          <w:tcPr>
            <w:tcW w:w="4962" w:type="dxa"/>
          </w:tcPr>
          <w:p w:rsidR="00944274" w:rsidRPr="00225D13" w:rsidRDefault="00944274"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944274" w:rsidRPr="00225D13"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944274" w:rsidRDefault="00944274">
      <w:pPr>
        <w:suppressAutoHyphens w:val="0"/>
        <w:rPr>
          <w:rFonts w:eastAsia="Arial"/>
        </w:rPr>
      </w:pPr>
      <w:r>
        <w:br w:type="page"/>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2</w:t>
      </w:r>
    </w:p>
    <w:p w:rsidR="00944274" w:rsidRPr="009E0A8A" w:rsidRDefault="00944274"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944274" w:rsidRPr="009A43A7"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__________________________</w:t>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 201___ г.</w:t>
      </w:r>
    </w:p>
    <w:p w:rsidR="00944274" w:rsidRDefault="00944274" w:rsidP="00F7248B">
      <w:pPr>
        <w:tabs>
          <w:tab w:val="num" w:pos="0"/>
        </w:tabs>
        <w:rPr>
          <w:b/>
          <w:i/>
          <w:iCs/>
        </w:rPr>
      </w:pPr>
    </w:p>
    <w:p w:rsidR="00944274" w:rsidRPr="00912BBA" w:rsidRDefault="00944274" w:rsidP="00F7248B">
      <w:pPr>
        <w:tabs>
          <w:tab w:val="num" w:pos="0"/>
        </w:tabs>
        <w:rPr>
          <w:b/>
          <w:i/>
          <w:iCs/>
        </w:rPr>
      </w:pPr>
      <w:r>
        <w:rPr>
          <w:b/>
          <w:i/>
          <w:iCs/>
        </w:rPr>
        <w:t>Форма</w:t>
      </w:r>
    </w:p>
    <w:p w:rsidR="00944274" w:rsidRPr="00912BBA" w:rsidRDefault="00944274" w:rsidP="00F7248B">
      <w:pPr>
        <w:tabs>
          <w:tab w:val="num" w:pos="0"/>
        </w:tabs>
        <w:ind w:firstLine="851"/>
        <w:jc w:val="both"/>
        <w:rPr>
          <w:iCs/>
        </w:rPr>
      </w:pPr>
    </w:p>
    <w:p w:rsidR="00944274" w:rsidRDefault="00944274" w:rsidP="00F7248B">
      <w:pPr>
        <w:tabs>
          <w:tab w:val="num" w:pos="0"/>
        </w:tabs>
        <w:ind w:firstLine="851"/>
        <w:jc w:val="both"/>
        <w:rPr>
          <w:iCs/>
        </w:rPr>
      </w:pPr>
    </w:p>
    <w:p w:rsidR="00944274" w:rsidRPr="009E0A8A" w:rsidRDefault="00944274" w:rsidP="00F7248B">
      <w:pPr>
        <w:tabs>
          <w:tab w:val="num" w:pos="0"/>
        </w:tabs>
        <w:ind w:firstLine="851"/>
        <w:jc w:val="both"/>
        <w:rPr>
          <w:iCs/>
        </w:rPr>
      </w:pPr>
    </w:p>
    <w:p w:rsidR="00944274" w:rsidRPr="00DC70AC" w:rsidRDefault="00944274" w:rsidP="00F7248B">
      <w:pPr>
        <w:pStyle w:val="afb"/>
        <w:ind w:left="-142" w:firstLine="0"/>
        <w:jc w:val="center"/>
        <w:rPr>
          <w:b/>
          <w:sz w:val="24"/>
        </w:rPr>
      </w:pPr>
      <w:r>
        <w:rPr>
          <w:b/>
          <w:sz w:val="24"/>
        </w:rPr>
        <w:t>Заявка</w:t>
      </w:r>
    </w:p>
    <w:p w:rsidR="00944274" w:rsidRPr="009E0A8A" w:rsidRDefault="00944274"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944274" w:rsidRPr="009E0A8A" w:rsidTr="00673930">
        <w:trPr>
          <w:trHeight w:val="318"/>
        </w:trPr>
        <w:tc>
          <w:tcPr>
            <w:tcW w:w="568" w:type="dxa"/>
            <w:vAlign w:val="center"/>
          </w:tcPr>
          <w:p w:rsidR="00944274" w:rsidRPr="009E0A8A" w:rsidRDefault="00944274" w:rsidP="00673930">
            <w:pPr>
              <w:pStyle w:val="afb"/>
              <w:jc w:val="center"/>
              <w:rPr>
                <w:sz w:val="24"/>
              </w:rPr>
            </w:pPr>
            <w:r>
              <w:rPr>
                <w:sz w:val="24"/>
              </w:rPr>
              <w:t>№№</w:t>
            </w:r>
            <w:proofErr w:type="spellStart"/>
            <w:proofErr w:type="gramStart"/>
            <w:r>
              <w:rPr>
                <w:sz w:val="24"/>
              </w:rPr>
              <w:t>п</w:t>
            </w:r>
            <w:proofErr w:type="spellEnd"/>
            <w:proofErr w:type="gramEnd"/>
            <w:r>
              <w:rPr>
                <w:sz w:val="24"/>
              </w:rPr>
              <w:t>/</w:t>
            </w:r>
            <w:proofErr w:type="spellStart"/>
            <w:r>
              <w:rPr>
                <w:sz w:val="24"/>
              </w:rPr>
              <w:t>п</w:t>
            </w:r>
            <w:proofErr w:type="spellEnd"/>
          </w:p>
        </w:tc>
        <w:tc>
          <w:tcPr>
            <w:tcW w:w="1842" w:type="dxa"/>
            <w:vAlign w:val="center"/>
          </w:tcPr>
          <w:p w:rsidR="00944274" w:rsidRPr="009E0A8A" w:rsidRDefault="00944274" w:rsidP="00673930">
            <w:pPr>
              <w:pStyle w:val="afb"/>
              <w:ind w:firstLine="0"/>
              <w:jc w:val="center"/>
              <w:rPr>
                <w:sz w:val="24"/>
              </w:rPr>
            </w:pPr>
            <w:r>
              <w:rPr>
                <w:sz w:val="24"/>
              </w:rPr>
              <w:t>Наименование Работ/запасных частей</w:t>
            </w:r>
          </w:p>
        </w:tc>
        <w:tc>
          <w:tcPr>
            <w:tcW w:w="709" w:type="dxa"/>
            <w:vAlign w:val="center"/>
          </w:tcPr>
          <w:p w:rsidR="00944274" w:rsidRDefault="00944274" w:rsidP="00673930">
            <w:pPr>
              <w:pStyle w:val="afb"/>
              <w:ind w:firstLine="0"/>
              <w:jc w:val="center"/>
              <w:rPr>
                <w:sz w:val="24"/>
              </w:rPr>
            </w:pPr>
            <w:r>
              <w:rPr>
                <w:sz w:val="24"/>
              </w:rPr>
              <w:t>Ед.</w:t>
            </w:r>
          </w:p>
          <w:p w:rsidR="00944274" w:rsidRPr="009E0A8A" w:rsidRDefault="00944274" w:rsidP="00673930">
            <w:pPr>
              <w:pStyle w:val="afb"/>
              <w:ind w:firstLine="0"/>
              <w:jc w:val="center"/>
              <w:rPr>
                <w:sz w:val="24"/>
              </w:rPr>
            </w:pPr>
            <w:proofErr w:type="spellStart"/>
            <w:r>
              <w:rPr>
                <w:sz w:val="24"/>
              </w:rPr>
              <w:t>изм</w:t>
            </w:r>
            <w:proofErr w:type="spellEnd"/>
            <w:r>
              <w:rPr>
                <w:sz w:val="24"/>
              </w:rPr>
              <w:t>.</w:t>
            </w:r>
          </w:p>
        </w:tc>
        <w:tc>
          <w:tcPr>
            <w:tcW w:w="992" w:type="dxa"/>
            <w:vAlign w:val="center"/>
          </w:tcPr>
          <w:p w:rsidR="00944274" w:rsidRPr="009E0A8A" w:rsidRDefault="00944274" w:rsidP="00673930">
            <w:pPr>
              <w:pStyle w:val="afb"/>
              <w:ind w:firstLine="0"/>
              <w:jc w:val="center"/>
              <w:rPr>
                <w:sz w:val="24"/>
              </w:rPr>
            </w:pPr>
            <w:r>
              <w:rPr>
                <w:sz w:val="24"/>
              </w:rPr>
              <w:t>Объем Работ/ кол-во</w:t>
            </w:r>
          </w:p>
        </w:tc>
        <w:tc>
          <w:tcPr>
            <w:tcW w:w="1560" w:type="dxa"/>
            <w:vAlign w:val="center"/>
          </w:tcPr>
          <w:p w:rsidR="00944274" w:rsidRDefault="00944274" w:rsidP="00673930">
            <w:pPr>
              <w:pStyle w:val="afb"/>
              <w:ind w:firstLine="0"/>
              <w:jc w:val="center"/>
              <w:rPr>
                <w:sz w:val="24"/>
              </w:rPr>
            </w:pPr>
            <w:r>
              <w:rPr>
                <w:sz w:val="24"/>
              </w:rPr>
              <w:t xml:space="preserve">Цена </w:t>
            </w:r>
            <w:proofErr w:type="gramStart"/>
            <w:r>
              <w:rPr>
                <w:sz w:val="24"/>
              </w:rPr>
              <w:t>выполнен</w:t>
            </w:r>
            <w:proofErr w:type="gramEnd"/>
            <w:r>
              <w:rPr>
                <w:sz w:val="24"/>
              </w:rPr>
              <w:t>-</w:t>
            </w:r>
          </w:p>
          <w:p w:rsidR="00944274" w:rsidRPr="009E0A8A" w:rsidRDefault="00944274" w:rsidP="00673930">
            <w:pPr>
              <w:pStyle w:val="afb"/>
              <w:ind w:firstLine="0"/>
              <w:jc w:val="center"/>
              <w:rPr>
                <w:sz w:val="24"/>
              </w:rPr>
            </w:pPr>
            <w:proofErr w:type="spellStart"/>
            <w:r>
              <w:rPr>
                <w:sz w:val="24"/>
              </w:rPr>
              <w:t>ных</w:t>
            </w:r>
            <w:proofErr w:type="spellEnd"/>
            <w:r>
              <w:rPr>
                <w:sz w:val="24"/>
              </w:rPr>
              <w:t xml:space="preserve"> Работ/</w:t>
            </w:r>
            <w:proofErr w:type="spellStart"/>
            <w:proofErr w:type="gramStart"/>
            <w:r>
              <w:rPr>
                <w:sz w:val="24"/>
              </w:rPr>
              <w:t>Запас-ных</w:t>
            </w:r>
            <w:proofErr w:type="spellEnd"/>
            <w:proofErr w:type="gramEnd"/>
            <w:r>
              <w:rPr>
                <w:sz w:val="24"/>
              </w:rPr>
              <w:t xml:space="preserve"> частей, руб., за 1 ед. с НДС 18%</w:t>
            </w:r>
          </w:p>
        </w:tc>
        <w:tc>
          <w:tcPr>
            <w:tcW w:w="1509" w:type="dxa"/>
            <w:vAlign w:val="center"/>
          </w:tcPr>
          <w:p w:rsidR="00944274" w:rsidRDefault="00944274" w:rsidP="00673930">
            <w:pPr>
              <w:pStyle w:val="afb"/>
              <w:ind w:firstLine="0"/>
              <w:jc w:val="center"/>
              <w:rPr>
                <w:sz w:val="24"/>
              </w:rPr>
            </w:pPr>
            <w:r>
              <w:rPr>
                <w:sz w:val="24"/>
              </w:rPr>
              <w:t xml:space="preserve">Стоимость </w:t>
            </w:r>
            <w:proofErr w:type="gramStart"/>
            <w:r>
              <w:rPr>
                <w:sz w:val="24"/>
              </w:rPr>
              <w:t>выполнен</w:t>
            </w:r>
            <w:proofErr w:type="gramEnd"/>
            <w:r>
              <w:rPr>
                <w:sz w:val="24"/>
              </w:rPr>
              <w:t>-</w:t>
            </w:r>
          </w:p>
          <w:p w:rsidR="00944274" w:rsidRPr="009E0A8A" w:rsidRDefault="00944274" w:rsidP="00673930">
            <w:pPr>
              <w:pStyle w:val="afb"/>
              <w:ind w:firstLine="0"/>
              <w:jc w:val="center"/>
              <w:rPr>
                <w:sz w:val="24"/>
              </w:rPr>
            </w:pPr>
            <w:proofErr w:type="spellStart"/>
            <w:r>
              <w:rPr>
                <w:sz w:val="24"/>
              </w:rPr>
              <w:t>ных</w:t>
            </w:r>
            <w:proofErr w:type="spellEnd"/>
            <w:r>
              <w:rPr>
                <w:sz w:val="24"/>
              </w:rPr>
              <w:t xml:space="preserve"> Работ/запа</w:t>
            </w:r>
            <w:proofErr w:type="gramStart"/>
            <w:r>
              <w:rPr>
                <w:sz w:val="24"/>
              </w:rPr>
              <w:t>с-</w:t>
            </w:r>
            <w:proofErr w:type="gramEnd"/>
            <w:r>
              <w:rPr>
                <w:sz w:val="24"/>
              </w:rPr>
              <w:t xml:space="preserve"> </w:t>
            </w:r>
            <w:proofErr w:type="spellStart"/>
            <w:r>
              <w:rPr>
                <w:sz w:val="24"/>
              </w:rPr>
              <w:t>ных</w:t>
            </w:r>
            <w:proofErr w:type="spellEnd"/>
            <w:r>
              <w:rPr>
                <w:sz w:val="24"/>
              </w:rPr>
              <w:t xml:space="preserve"> частей, руб.,</w:t>
            </w:r>
          </w:p>
          <w:p w:rsidR="00944274" w:rsidRPr="009E0A8A" w:rsidRDefault="00944274" w:rsidP="00673930">
            <w:pPr>
              <w:pStyle w:val="afb"/>
              <w:ind w:firstLine="0"/>
              <w:jc w:val="center"/>
              <w:rPr>
                <w:sz w:val="24"/>
              </w:rPr>
            </w:pPr>
            <w:r>
              <w:rPr>
                <w:sz w:val="24"/>
              </w:rPr>
              <w:t>с НДС 18%</w:t>
            </w:r>
          </w:p>
        </w:tc>
        <w:tc>
          <w:tcPr>
            <w:tcW w:w="1326" w:type="dxa"/>
            <w:vAlign w:val="center"/>
          </w:tcPr>
          <w:p w:rsidR="00944274" w:rsidRPr="009E0A8A" w:rsidRDefault="00944274" w:rsidP="00673930">
            <w:pPr>
              <w:pStyle w:val="afb"/>
              <w:ind w:firstLine="0"/>
              <w:jc w:val="center"/>
              <w:rPr>
                <w:sz w:val="24"/>
              </w:rPr>
            </w:pPr>
            <w:r>
              <w:rPr>
                <w:sz w:val="24"/>
              </w:rPr>
              <w:t>Срок начала Работ</w:t>
            </w:r>
          </w:p>
        </w:tc>
        <w:tc>
          <w:tcPr>
            <w:tcW w:w="1218" w:type="dxa"/>
            <w:vAlign w:val="center"/>
          </w:tcPr>
          <w:p w:rsidR="00944274" w:rsidRDefault="00944274" w:rsidP="00673930">
            <w:pPr>
              <w:pStyle w:val="afb"/>
              <w:ind w:firstLine="0"/>
              <w:jc w:val="center"/>
              <w:rPr>
                <w:sz w:val="24"/>
              </w:rPr>
            </w:pPr>
            <w:r>
              <w:rPr>
                <w:sz w:val="24"/>
              </w:rPr>
              <w:t xml:space="preserve">Срок </w:t>
            </w:r>
            <w:proofErr w:type="spellStart"/>
            <w:r>
              <w:rPr>
                <w:sz w:val="24"/>
              </w:rPr>
              <w:t>оконча</w:t>
            </w:r>
            <w:proofErr w:type="spellEnd"/>
            <w:r>
              <w:rPr>
                <w:sz w:val="24"/>
              </w:rPr>
              <w:t>-</w:t>
            </w:r>
          </w:p>
          <w:p w:rsidR="00944274" w:rsidRPr="009E0A8A" w:rsidRDefault="00944274" w:rsidP="00673930">
            <w:pPr>
              <w:pStyle w:val="afb"/>
              <w:ind w:firstLine="0"/>
              <w:jc w:val="center"/>
              <w:rPr>
                <w:sz w:val="24"/>
              </w:rPr>
            </w:pPr>
            <w:proofErr w:type="spellStart"/>
            <w:r>
              <w:rPr>
                <w:sz w:val="24"/>
              </w:rPr>
              <w:t>ния</w:t>
            </w:r>
            <w:proofErr w:type="spellEnd"/>
            <w:r>
              <w:rPr>
                <w:sz w:val="24"/>
              </w:rPr>
              <w:t xml:space="preserve"> Работ</w:t>
            </w:r>
          </w:p>
        </w:tc>
      </w:tr>
      <w:tr w:rsidR="00944274" w:rsidRPr="009E0A8A" w:rsidTr="00673930">
        <w:trPr>
          <w:trHeight w:val="264"/>
        </w:trPr>
        <w:tc>
          <w:tcPr>
            <w:tcW w:w="568" w:type="dxa"/>
            <w:vAlign w:val="center"/>
          </w:tcPr>
          <w:p w:rsidR="00944274" w:rsidRPr="009E0A8A" w:rsidRDefault="00944274" w:rsidP="00673930">
            <w:pPr>
              <w:pStyle w:val="afb"/>
              <w:jc w:val="center"/>
              <w:rPr>
                <w:sz w:val="24"/>
              </w:rPr>
            </w:pPr>
          </w:p>
        </w:tc>
        <w:tc>
          <w:tcPr>
            <w:tcW w:w="1842" w:type="dxa"/>
            <w:vAlign w:val="center"/>
          </w:tcPr>
          <w:p w:rsidR="00944274" w:rsidRPr="009E0A8A" w:rsidRDefault="00944274" w:rsidP="00673930">
            <w:pPr>
              <w:pStyle w:val="afb"/>
              <w:jc w:val="center"/>
              <w:rPr>
                <w:sz w:val="24"/>
              </w:rPr>
            </w:pPr>
          </w:p>
        </w:tc>
        <w:tc>
          <w:tcPr>
            <w:tcW w:w="709" w:type="dxa"/>
            <w:vAlign w:val="center"/>
          </w:tcPr>
          <w:p w:rsidR="00944274" w:rsidRPr="009E0A8A" w:rsidRDefault="00944274" w:rsidP="00673930">
            <w:pPr>
              <w:pStyle w:val="afb"/>
              <w:jc w:val="center"/>
              <w:rPr>
                <w:sz w:val="24"/>
              </w:rPr>
            </w:pPr>
          </w:p>
        </w:tc>
        <w:tc>
          <w:tcPr>
            <w:tcW w:w="992" w:type="dxa"/>
            <w:vAlign w:val="center"/>
          </w:tcPr>
          <w:p w:rsidR="00944274" w:rsidRPr="009E0A8A" w:rsidRDefault="00944274" w:rsidP="00673930">
            <w:pPr>
              <w:pStyle w:val="afb"/>
              <w:jc w:val="center"/>
              <w:rPr>
                <w:sz w:val="24"/>
              </w:rPr>
            </w:pPr>
          </w:p>
        </w:tc>
        <w:tc>
          <w:tcPr>
            <w:tcW w:w="1560" w:type="dxa"/>
            <w:vAlign w:val="center"/>
          </w:tcPr>
          <w:p w:rsidR="00944274" w:rsidRPr="009E0A8A" w:rsidRDefault="00944274" w:rsidP="00673930">
            <w:pPr>
              <w:pStyle w:val="afb"/>
              <w:jc w:val="center"/>
              <w:rPr>
                <w:sz w:val="24"/>
              </w:rPr>
            </w:pPr>
          </w:p>
        </w:tc>
        <w:tc>
          <w:tcPr>
            <w:tcW w:w="1509" w:type="dxa"/>
            <w:vAlign w:val="center"/>
          </w:tcPr>
          <w:p w:rsidR="00944274" w:rsidRPr="009E0A8A" w:rsidRDefault="00944274" w:rsidP="00673930">
            <w:pPr>
              <w:pStyle w:val="afb"/>
              <w:jc w:val="center"/>
              <w:rPr>
                <w:sz w:val="24"/>
              </w:rPr>
            </w:pPr>
          </w:p>
        </w:tc>
        <w:tc>
          <w:tcPr>
            <w:tcW w:w="1326" w:type="dxa"/>
            <w:vAlign w:val="center"/>
          </w:tcPr>
          <w:p w:rsidR="00944274" w:rsidRPr="009E0A8A" w:rsidRDefault="00944274" w:rsidP="00673930">
            <w:pPr>
              <w:pStyle w:val="afb"/>
              <w:jc w:val="center"/>
              <w:rPr>
                <w:sz w:val="24"/>
              </w:rPr>
            </w:pPr>
          </w:p>
        </w:tc>
        <w:tc>
          <w:tcPr>
            <w:tcW w:w="1218" w:type="dxa"/>
            <w:vAlign w:val="center"/>
          </w:tcPr>
          <w:p w:rsidR="00944274" w:rsidRPr="009E0A8A" w:rsidRDefault="00944274" w:rsidP="00673930">
            <w:pPr>
              <w:pStyle w:val="afb"/>
              <w:jc w:val="center"/>
              <w:rPr>
                <w:sz w:val="24"/>
              </w:rPr>
            </w:pPr>
          </w:p>
        </w:tc>
      </w:tr>
      <w:tr w:rsidR="00944274" w:rsidRPr="009E0A8A" w:rsidTr="00673930">
        <w:trPr>
          <w:trHeight w:val="264"/>
        </w:trPr>
        <w:tc>
          <w:tcPr>
            <w:tcW w:w="568" w:type="dxa"/>
            <w:vAlign w:val="center"/>
          </w:tcPr>
          <w:p w:rsidR="00944274" w:rsidRPr="009E0A8A" w:rsidRDefault="00944274" w:rsidP="00673930">
            <w:pPr>
              <w:pStyle w:val="afb"/>
              <w:jc w:val="center"/>
              <w:rPr>
                <w:sz w:val="24"/>
              </w:rPr>
            </w:pPr>
          </w:p>
        </w:tc>
        <w:tc>
          <w:tcPr>
            <w:tcW w:w="1842" w:type="dxa"/>
            <w:vAlign w:val="center"/>
          </w:tcPr>
          <w:p w:rsidR="00944274" w:rsidRPr="009E0A8A" w:rsidRDefault="00944274" w:rsidP="00673930">
            <w:pPr>
              <w:pStyle w:val="afb"/>
              <w:jc w:val="center"/>
              <w:rPr>
                <w:sz w:val="24"/>
              </w:rPr>
            </w:pPr>
          </w:p>
        </w:tc>
        <w:tc>
          <w:tcPr>
            <w:tcW w:w="709" w:type="dxa"/>
            <w:vAlign w:val="center"/>
          </w:tcPr>
          <w:p w:rsidR="00944274" w:rsidRPr="009E0A8A" w:rsidRDefault="00944274" w:rsidP="00673930">
            <w:pPr>
              <w:pStyle w:val="afb"/>
              <w:jc w:val="center"/>
              <w:rPr>
                <w:sz w:val="24"/>
              </w:rPr>
            </w:pPr>
          </w:p>
        </w:tc>
        <w:tc>
          <w:tcPr>
            <w:tcW w:w="992" w:type="dxa"/>
            <w:vAlign w:val="center"/>
          </w:tcPr>
          <w:p w:rsidR="00944274" w:rsidRPr="009E0A8A" w:rsidRDefault="00944274" w:rsidP="00673930">
            <w:pPr>
              <w:pStyle w:val="afb"/>
              <w:jc w:val="center"/>
              <w:rPr>
                <w:sz w:val="24"/>
              </w:rPr>
            </w:pPr>
          </w:p>
        </w:tc>
        <w:tc>
          <w:tcPr>
            <w:tcW w:w="1560" w:type="dxa"/>
            <w:vAlign w:val="center"/>
          </w:tcPr>
          <w:p w:rsidR="00944274" w:rsidRPr="009E0A8A" w:rsidRDefault="00944274" w:rsidP="00673930">
            <w:pPr>
              <w:pStyle w:val="afb"/>
              <w:jc w:val="center"/>
              <w:rPr>
                <w:sz w:val="24"/>
              </w:rPr>
            </w:pPr>
          </w:p>
        </w:tc>
        <w:tc>
          <w:tcPr>
            <w:tcW w:w="1509" w:type="dxa"/>
            <w:vAlign w:val="center"/>
          </w:tcPr>
          <w:p w:rsidR="00944274" w:rsidRPr="009E0A8A" w:rsidRDefault="00944274" w:rsidP="00673930">
            <w:pPr>
              <w:pStyle w:val="afb"/>
              <w:jc w:val="center"/>
              <w:rPr>
                <w:sz w:val="24"/>
              </w:rPr>
            </w:pPr>
          </w:p>
        </w:tc>
        <w:tc>
          <w:tcPr>
            <w:tcW w:w="1326" w:type="dxa"/>
            <w:vAlign w:val="center"/>
          </w:tcPr>
          <w:p w:rsidR="00944274" w:rsidRPr="009E0A8A" w:rsidRDefault="00944274" w:rsidP="00673930">
            <w:pPr>
              <w:pStyle w:val="afb"/>
              <w:jc w:val="center"/>
              <w:rPr>
                <w:sz w:val="24"/>
              </w:rPr>
            </w:pPr>
          </w:p>
        </w:tc>
        <w:tc>
          <w:tcPr>
            <w:tcW w:w="1218" w:type="dxa"/>
            <w:vAlign w:val="center"/>
          </w:tcPr>
          <w:p w:rsidR="00944274" w:rsidRPr="009E0A8A" w:rsidRDefault="00944274" w:rsidP="00673930">
            <w:pPr>
              <w:pStyle w:val="afb"/>
              <w:jc w:val="center"/>
              <w:rPr>
                <w:sz w:val="24"/>
              </w:rPr>
            </w:pPr>
          </w:p>
        </w:tc>
      </w:tr>
    </w:tbl>
    <w:p w:rsidR="00944274" w:rsidRPr="009E0A8A" w:rsidRDefault="00944274" w:rsidP="00F7248B">
      <w:pPr>
        <w:pStyle w:val="afb"/>
        <w:jc w:val="left"/>
        <w:rPr>
          <w:sz w:val="24"/>
        </w:rPr>
      </w:pPr>
    </w:p>
    <w:p w:rsidR="00944274" w:rsidRPr="009E0A8A" w:rsidRDefault="00944274" w:rsidP="00F7248B">
      <w:pPr>
        <w:pStyle w:val="afb"/>
        <w:ind w:left="-426" w:firstLine="993"/>
        <w:jc w:val="left"/>
        <w:rPr>
          <w:sz w:val="24"/>
        </w:rPr>
      </w:pPr>
      <w:r>
        <w:rPr>
          <w:sz w:val="24"/>
        </w:rPr>
        <w:t xml:space="preserve">Общая стоимость выполненных Работ составляет:  _______________________________     </w:t>
      </w:r>
    </w:p>
    <w:p w:rsidR="00944274" w:rsidRPr="009E0A8A" w:rsidRDefault="00944274" w:rsidP="00F7248B">
      <w:pPr>
        <w:pStyle w:val="afb"/>
        <w:ind w:left="-426" w:firstLine="993"/>
        <w:jc w:val="left"/>
        <w:rPr>
          <w:sz w:val="24"/>
        </w:rPr>
      </w:pPr>
      <w:r>
        <w:rPr>
          <w:sz w:val="24"/>
        </w:rPr>
        <w:t>Общая стоимость запасных частей составляет: ___________________________________</w:t>
      </w:r>
    </w:p>
    <w:p w:rsidR="00944274" w:rsidRPr="009E0A8A" w:rsidRDefault="00944274" w:rsidP="00F7248B">
      <w:pPr>
        <w:pStyle w:val="afb"/>
        <w:ind w:left="-426"/>
        <w:jc w:val="left"/>
        <w:rPr>
          <w:sz w:val="24"/>
        </w:rPr>
      </w:pPr>
    </w:p>
    <w:p w:rsidR="00944274" w:rsidRPr="009E0A8A" w:rsidRDefault="00944274" w:rsidP="00F7248B">
      <w:pPr>
        <w:pStyle w:val="afb"/>
        <w:ind w:left="-142" w:right="141"/>
        <w:rPr>
          <w:i/>
          <w:sz w:val="24"/>
        </w:rPr>
      </w:pPr>
      <w:r>
        <w:rPr>
          <w:sz w:val="24"/>
        </w:rPr>
        <w:t>Итого по настоящей Заявке</w:t>
      </w:r>
      <w:proofErr w:type="gramStart"/>
      <w:r>
        <w:rPr>
          <w:sz w:val="24"/>
        </w:rPr>
        <w:t xml:space="preserve">: ______________________ (___________)    </w:t>
      </w:r>
      <w:proofErr w:type="gramEnd"/>
      <w:r>
        <w:rPr>
          <w:sz w:val="24"/>
        </w:rPr>
        <w:t xml:space="preserve">рублей, в том   числе  НДС 18%  ____________________  (____________)   рублей. </w:t>
      </w:r>
    </w:p>
    <w:p w:rsidR="00944274" w:rsidRDefault="00944274" w:rsidP="00F7248B">
      <w:pPr>
        <w:tabs>
          <w:tab w:val="num" w:pos="0"/>
        </w:tabs>
        <w:jc w:val="both"/>
        <w:rPr>
          <w:rFonts w:eastAsia="MS Mincho"/>
        </w:rPr>
      </w:pPr>
      <w:r>
        <w:rPr>
          <w:rFonts w:eastAsia="MS Mincho"/>
        </w:rPr>
        <w:t xml:space="preserve">      </w:t>
      </w:r>
    </w:p>
    <w:p w:rsidR="00944274" w:rsidRDefault="00944274" w:rsidP="00F7248B">
      <w:pPr>
        <w:tabs>
          <w:tab w:val="num" w:pos="0"/>
        </w:tabs>
        <w:jc w:val="both"/>
        <w:rPr>
          <w:rFonts w:eastAsia="MS Mincho"/>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944274" w:rsidRPr="00225D13" w:rsidTr="0074649B">
        <w:tc>
          <w:tcPr>
            <w:tcW w:w="4962" w:type="dxa"/>
          </w:tcPr>
          <w:p w:rsidR="00944274" w:rsidRPr="0074649B" w:rsidRDefault="00944274"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Заказчик:</w:t>
            </w:r>
          </w:p>
          <w:p w:rsidR="00944274" w:rsidRPr="0074649B" w:rsidRDefault="00944274" w:rsidP="0074649B">
            <w:pPr>
              <w:pStyle w:val="ConsNormal"/>
              <w:widowControl/>
              <w:ind w:firstLine="0"/>
              <w:jc w:val="both"/>
              <w:rPr>
                <w:rFonts w:ascii="Times New Roman" w:hAnsi="Times New Roman" w:cs="Times New Roman"/>
                <w:sz w:val="24"/>
                <w:szCs w:val="24"/>
              </w:rPr>
            </w:pPr>
          </w:p>
          <w:p w:rsidR="00944274" w:rsidRPr="0074649B" w:rsidRDefault="00944274" w:rsidP="0074649B">
            <w:pPr>
              <w:pStyle w:val="ConsNormal"/>
              <w:widowControl/>
              <w:ind w:firstLine="0"/>
              <w:jc w:val="both"/>
              <w:rPr>
                <w:rFonts w:ascii="Times New Roman" w:hAnsi="Times New Roman" w:cs="Times New Roman"/>
                <w:sz w:val="24"/>
                <w:szCs w:val="24"/>
              </w:rPr>
            </w:pPr>
          </w:p>
        </w:tc>
        <w:tc>
          <w:tcPr>
            <w:tcW w:w="4926" w:type="dxa"/>
          </w:tcPr>
          <w:p w:rsidR="00944274" w:rsidRPr="0074649B" w:rsidRDefault="00944274"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Исполнитель:</w:t>
            </w:r>
          </w:p>
        </w:tc>
      </w:tr>
      <w:tr w:rsidR="00944274" w:rsidRPr="00225D13" w:rsidTr="0074649B">
        <w:tc>
          <w:tcPr>
            <w:tcW w:w="4962" w:type="dxa"/>
          </w:tcPr>
          <w:p w:rsidR="00944274" w:rsidRPr="0074649B" w:rsidRDefault="00944274"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c>
          <w:tcPr>
            <w:tcW w:w="4926" w:type="dxa"/>
          </w:tcPr>
          <w:p w:rsidR="00944274" w:rsidRPr="0074649B" w:rsidRDefault="00944274"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r>
      <w:tr w:rsidR="00944274" w:rsidRPr="00225D13" w:rsidTr="0074649B">
        <w:tc>
          <w:tcPr>
            <w:tcW w:w="4962" w:type="dxa"/>
          </w:tcPr>
          <w:p w:rsidR="00944274" w:rsidRPr="0074649B" w:rsidRDefault="00944274"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c>
          <w:tcPr>
            <w:tcW w:w="4926" w:type="dxa"/>
          </w:tcPr>
          <w:p w:rsidR="00944274" w:rsidRPr="0074649B" w:rsidRDefault="00944274"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r>
    </w:tbl>
    <w:p w:rsidR="00944274" w:rsidRDefault="00944274" w:rsidP="00F7248B">
      <w:pPr>
        <w:tabs>
          <w:tab w:val="num" w:pos="0"/>
        </w:tabs>
        <w:jc w:val="both"/>
      </w:pPr>
    </w:p>
    <w:p w:rsidR="00944274" w:rsidRDefault="00944274" w:rsidP="00F7248B">
      <w:pPr>
        <w:tabs>
          <w:tab w:val="num" w:pos="0"/>
        </w:tabs>
        <w:jc w:val="both"/>
      </w:pPr>
    </w:p>
    <w:p w:rsidR="00944274" w:rsidRPr="0074649B" w:rsidRDefault="00944274" w:rsidP="00F7248B">
      <w:pPr>
        <w:tabs>
          <w:tab w:val="num" w:pos="0"/>
        </w:tabs>
        <w:jc w:val="both"/>
        <w:rPr>
          <w:i/>
        </w:rPr>
      </w:pPr>
      <w:r>
        <w:rPr>
          <w:i/>
        </w:rPr>
        <w:t>Форма Заявки согласована:</w:t>
      </w:r>
    </w:p>
    <w:p w:rsidR="00944274" w:rsidRDefault="00944274" w:rsidP="00F7248B">
      <w:pPr>
        <w:tabs>
          <w:tab w:val="num" w:pos="0"/>
        </w:tabs>
        <w:jc w:val="both"/>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944274" w:rsidRPr="00225D13" w:rsidTr="00225D13">
        <w:tc>
          <w:tcPr>
            <w:tcW w:w="4962" w:type="dxa"/>
          </w:tcPr>
          <w:p w:rsidR="00944274"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944274" w:rsidRDefault="00944274" w:rsidP="00225D13">
            <w:pPr>
              <w:pStyle w:val="ConsNormal"/>
              <w:widowControl/>
              <w:ind w:firstLine="0"/>
              <w:jc w:val="both"/>
              <w:rPr>
                <w:rFonts w:ascii="Times New Roman" w:hAnsi="Times New Roman" w:cs="Times New Roman"/>
                <w:b/>
                <w:sz w:val="24"/>
                <w:szCs w:val="24"/>
              </w:rPr>
            </w:pPr>
          </w:p>
          <w:p w:rsidR="00944274" w:rsidRPr="00225D13" w:rsidRDefault="00944274" w:rsidP="00225D13">
            <w:pPr>
              <w:pStyle w:val="ConsNormal"/>
              <w:widowControl/>
              <w:ind w:firstLine="0"/>
              <w:jc w:val="both"/>
              <w:rPr>
                <w:rFonts w:ascii="Times New Roman" w:hAnsi="Times New Roman" w:cs="Times New Roman"/>
                <w:b/>
                <w:sz w:val="24"/>
                <w:szCs w:val="24"/>
              </w:rPr>
            </w:pPr>
          </w:p>
        </w:tc>
        <w:tc>
          <w:tcPr>
            <w:tcW w:w="4926" w:type="dxa"/>
          </w:tcPr>
          <w:p w:rsidR="00944274" w:rsidRPr="00225D13"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944274" w:rsidRPr="00225D13" w:rsidTr="00225D13">
        <w:tc>
          <w:tcPr>
            <w:tcW w:w="4962" w:type="dxa"/>
          </w:tcPr>
          <w:p w:rsidR="00944274" w:rsidRPr="00225D13" w:rsidRDefault="00944274"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c>
          <w:tcPr>
            <w:tcW w:w="4926" w:type="dxa"/>
          </w:tcPr>
          <w:p w:rsidR="00944274" w:rsidRPr="00225D13" w:rsidRDefault="00944274"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r>
      <w:tr w:rsidR="00944274" w:rsidRPr="00225D13" w:rsidTr="00225D13">
        <w:tc>
          <w:tcPr>
            <w:tcW w:w="4962" w:type="dxa"/>
          </w:tcPr>
          <w:p w:rsidR="00944274" w:rsidRPr="00225D13"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944274" w:rsidRPr="00225D13"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944274" w:rsidRDefault="00944274">
      <w:pPr>
        <w:suppressAutoHyphens w:val="0"/>
        <w:rPr>
          <w:rFonts w:eastAsia="Arial"/>
        </w:rPr>
      </w:pPr>
      <w:r>
        <w:br w:type="page"/>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3</w:t>
      </w:r>
    </w:p>
    <w:p w:rsidR="00944274" w:rsidRPr="009E0A8A" w:rsidRDefault="00944274"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944274" w:rsidRPr="009A43A7"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_______________ 201___ г.</w:t>
      </w:r>
    </w:p>
    <w:p w:rsidR="00944274" w:rsidRPr="009E0A8A" w:rsidRDefault="00944274" w:rsidP="002A2CAF">
      <w:pPr>
        <w:pStyle w:val="ConsNormal"/>
        <w:widowControl/>
        <w:ind w:firstLine="0"/>
        <w:rPr>
          <w:b/>
          <w:i/>
          <w:iCs/>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6" cstate="print"/>
                    <a:srcRect/>
                    <a:stretch>
                      <a:fillRect/>
                    </a:stretch>
                  </pic:blipFill>
                  <pic:spPr bwMode="auto">
                    <a:xfrm>
                      <a:off x="0" y="0"/>
                      <a:ext cx="7106920" cy="9333865"/>
                    </a:xfrm>
                    <a:prstGeom prst="rect">
                      <a:avLst/>
                    </a:prstGeom>
                    <a:noFill/>
                  </pic:spPr>
                </pic:pic>
              </a:graphicData>
            </a:graphic>
          </wp:anchor>
        </w:drawing>
      </w:r>
      <w:r>
        <w:rPr>
          <w:b/>
          <w:i/>
          <w:iCs/>
        </w:rPr>
        <w:t xml:space="preserve">Форма </w:t>
      </w:r>
      <w:proofErr w:type="spellStart"/>
      <w:proofErr w:type="gramStart"/>
      <w:r>
        <w:rPr>
          <w:b/>
          <w:i/>
          <w:iCs/>
        </w:rPr>
        <w:t>Заказ-наряда</w:t>
      </w:r>
      <w:proofErr w:type="spellEnd"/>
      <w:proofErr w:type="gramEnd"/>
    </w:p>
    <w:p w:rsidR="00944274" w:rsidRPr="009E0A8A" w:rsidRDefault="00944274" w:rsidP="00F7248B">
      <w:pPr>
        <w:pStyle w:val="afb"/>
        <w:ind w:firstLine="0"/>
        <w:rPr>
          <w:i/>
          <w:sz w:val="24"/>
        </w:rPr>
      </w:pPr>
      <w:r>
        <w:rPr>
          <w:i/>
          <w:sz w:val="24"/>
        </w:rPr>
        <w:t>Примечание: в качестве примера Формы указан следующий Заказ-наряд</w:t>
      </w: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tabs>
          <w:tab w:val="num" w:pos="0"/>
        </w:tabs>
        <w:ind w:firstLine="851"/>
        <w:rPr>
          <w:b/>
          <w:i/>
        </w:rPr>
      </w:pPr>
    </w:p>
    <w:p w:rsidR="00944274" w:rsidRPr="009E0A8A" w:rsidRDefault="00944274" w:rsidP="00F7248B">
      <w:pPr>
        <w:pStyle w:val="ConsNormal"/>
        <w:widowControl/>
        <w:ind w:firstLine="0"/>
        <w:rPr>
          <w:rFonts w:ascii="Times New Roman" w:eastAsia="Times New Roman" w:hAnsi="Times New Roman" w:cs="Times New Roman"/>
          <w:b/>
          <w:i/>
          <w:sz w:val="24"/>
          <w:szCs w:val="24"/>
        </w:rPr>
      </w:pPr>
    </w:p>
    <w:p w:rsidR="00944274" w:rsidRPr="009E0A8A" w:rsidRDefault="00944274" w:rsidP="00F7248B">
      <w:pPr>
        <w:pStyle w:val="ConsNormal"/>
        <w:widowControl/>
        <w:ind w:firstLine="0"/>
        <w:rPr>
          <w:rFonts w:ascii="Times New Roman" w:hAnsi="Times New Roman" w:cs="Times New Roman"/>
          <w:sz w:val="24"/>
          <w:szCs w:val="24"/>
        </w:rPr>
      </w:pPr>
    </w:p>
    <w:p w:rsidR="00944274" w:rsidRDefault="00944274" w:rsidP="00F7248B">
      <w:pPr>
        <w:pStyle w:val="ConsNormal"/>
        <w:widowControl/>
        <w:ind w:firstLine="0"/>
        <w:jc w:val="right"/>
        <w:rPr>
          <w:rFonts w:ascii="Times New Roman" w:hAnsi="Times New Roman" w:cs="Times New Roman"/>
          <w:sz w:val="24"/>
          <w:szCs w:val="24"/>
        </w:rPr>
      </w:pPr>
    </w:p>
    <w:p w:rsidR="00944274" w:rsidRDefault="00944274" w:rsidP="00F7248B">
      <w:pPr>
        <w:pStyle w:val="ConsNormal"/>
        <w:widowControl/>
        <w:ind w:left="4956" w:firstLine="708"/>
        <w:jc w:val="both"/>
        <w:rPr>
          <w:rFonts w:ascii="Times New Roman" w:hAnsi="Times New Roman" w:cs="Times New Roman"/>
          <w:sz w:val="24"/>
          <w:szCs w:val="24"/>
        </w:rPr>
      </w:pPr>
    </w:p>
    <w:p w:rsidR="00944274" w:rsidRDefault="00944274" w:rsidP="00F7248B">
      <w:pPr>
        <w:pStyle w:val="ConsNormal"/>
        <w:widowControl/>
        <w:ind w:left="4956" w:firstLine="708"/>
        <w:jc w:val="both"/>
        <w:rPr>
          <w:rFonts w:ascii="Times New Roman" w:hAnsi="Times New Roman" w:cs="Times New Roman"/>
          <w:sz w:val="24"/>
          <w:szCs w:val="24"/>
        </w:rPr>
      </w:pPr>
    </w:p>
    <w:p w:rsidR="00944274" w:rsidRDefault="00944274" w:rsidP="00F7248B">
      <w:pPr>
        <w:pStyle w:val="ConsNormal"/>
        <w:widowControl/>
        <w:ind w:left="4956" w:firstLine="708"/>
        <w:jc w:val="both"/>
        <w:rPr>
          <w:rFonts w:ascii="Times New Roman" w:hAnsi="Times New Roman" w:cs="Times New Roman"/>
          <w:sz w:val="24"/>
          <w:szCs w:val="24"/>
        </w:rPr>
      </w:pPr>
    </w:p>
    <w:p w:rsidR="00944274" w:rsidRDefault="00944274" w:rsidP="00F7248B">
      <w:pPr>
        <w:pStyle w:val="ConsNormal"/>
        <w:widowControl/>
        <w:ind w:left="4956" w:firstLine="708"/>
        <w:jc w:val="both"/>
        <w:rPr>
          <w:rFonts w:ascii="Times New Roman" w:hAnsi="Times New Roman" w:cs="Times New Roman"/>
          <w:sz w:val="24"/>
          <w:szCs w:val="24"/>
        </w:rPr>
      </w:pPr>
    </w:p>
    <w:p w:rsidR="00944274" w:rsidRDefault="00944274" w:rsidP="00F7248B">
      <w:pPr>
        <w:pStyle w:val="ConsNormal"/>
        <w:widowControl/>
        <w:ind w:left="4956" w:firstLine="708"/>
        <w:jc w:val="both"/>
        <w:rPr>
          <w:rFonts w:ascii="Times New Roman" w:hAnsi="Times New Roman" w:cs="Times New Roman"/>
          <w:sz w:val="24"/>
          <w:szCs w:val="24"/>
        </w:rPr>
      </w:pPr>
    </w:p>
    <w:p w:rsidR="00944274" w:rsidRDefault="00944274">
      <w:pPr>
        <w:suppressAutoHyphens w:val="0"/>
        <w:rPr>
          <w:rFonts w:eastAsia="Arial"/>
        </w:rPr>
      </w:pPr>
      <w:r>
        <w:br w:type="page"/>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4</w:t>
      </w:r>
    </w:p>
    <w:p w:rsidR="00944274" w:rsidRPr="009E0A8A" w:rsidRDefault="00944274"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944274" w:rsidRPr="009A43A7"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944274" w:rsidRPr="009E0A8A" w:rsidRDefault="00944274"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 201___ г.</w:t>
      </w:r>
    </w:p>
    <w:p w:rsidR="00944274" w:rsidRPr="009E0A8A" w:rsidRDefault="00944274" w:rsidP="00F7248B">
      <w:pPr>
        <w:pStyle w:val="ConsNormal"/>
        <w:widowControl/>
        <w:ind w:firstLine="0"/>
        <w:jc w:val="right"/>
        <w:rPr>
          <w:rFonts w:ascii="Times New Roman" w:hAnsi="Times New Roman" w:cs="Times New Roman"/>
          <w:sz w:val="24"/>
          <w:szCs w:val="24"/>
        </w:rPr>
      </w:pPr>
    </w:p>
    <w:p w:rsidR="00944274" w:rsidRPr="009E0A8A" w:rsidRDefault="00944274" w:rsidP="00F7248B">
      <w:pPr>
        <w:tabs>
          <w:tab w:val="num" w:pos="0"/>
        </w:tabs>
        <w:rPr>
          <w:b/>
          <w:i/>
          <w:iCs/>
        </w:rPr>
      </w:pPr>
      <w:r>
        <w:rPr>
          <w:b/>
          <w:i/>
          <w:iCs/>
        </w:rPr>
        <w:t>Форма Акта приема-передачи</w:t>
      </w:r>
    </w:p>
    <w:p w:rsidR="00944274" w:rsidRPr="009E0A8A" w:rsidRDefault="00944274" w:rsidP="00F7248B">
      <w:pPr>
        <w:pStyle w:val="afb"/>
        <w:ind w:firstLine="0"/>
        <w:rPr>
          <w:i/>
          <w:sz w:val="24"/>
        </w:rPr>
      </w:pPr>
      <w:r>
        <w:rPr>
          <w:i/>
          <w:sz w:val="24"/>
        </w:rPr>
        <w:t>Примечание: в качестве примера Формы указан следующий Акт приема-передачи</w:t>
      </w:r>
    </w:p>
    <w:p w:rsidR="00944274" w:rsidRPr="009E0A8A" w:rsidRDefault="00944274" w:rsidP="00F7248B">
      <w:pPr>
        <w:pStyle w:val="afb"/>
        <w:rPr>
          <w:i/>
          <w:sz w:val="24"/>
        </w:rPr>
      </w:pPr>
      <w:r>
        <w:rPr>
          <w:noProof/>
          <w:sz w:val="24"/>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27" cstate="print"/>
                    <a:srcRect/>
                    <a:stretch>
                      <a:fillRect/>
                    </a:stretch>
                  </pic:blipFill>
                  <pic:spPr bwMode="auto">
                    <a:xfrm>
                      <a:off x="0" y="0"/>
                      <a:ext cx="5645150" cy="4337050"/>
                    </a:xfrm>
                    <a:prstGeom prst="rect">
                      <a:avLst/>
                    </a:prstGeom>
                    <a:noFill/>
                  </pic:spPr>
                </pic:pic>
              </a:graphicData>
            </a:graphic>
          </wp:anchor>
        </w:drawing>
      </w:r>
    </w:p>
    <w:p w:rsidR="00944274" w:rsidRPr="009E0A8A" w:rsidRDefault="00944274" w:rsidP="00F7248B">
      <w:pPr>
        <w:pStyle w:val="afb"/>
        <w:rPr>
          <w:i/>
          <w:sz w:val="24"/>
        </w:rPr>
      </w:pPr>
      <w:r>
        <w:rPr>
          <w:i/>
          <w:sz w:val="24"/>
        </w:rPr>
        <w:t>примера Формы указан следующий Акт приема-передачи</w:t>
      </w:r>
    </w:p>
    <w:p w:rsidR="00944274" w:rsidRPr="009E0A8A" w:rsidRDefault="00944274" w:rsidP="00F7248B">
      <w:pPr>
        <w:tabs>
          <w:tab w:val="num" w:pos="0"/>
        </w:tabs>
        <w:rPr>
          <w:b/>
          <w:i/>
        </w:rPr>
      </w:pPr>
    </w:p>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p w:rsidR="00944274" w:rsidRPr="009E0A8A" w:rsidRDefault="00944274" w:rsidP="00F7248B"/>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944274" w:rsidRPr="00225D13" w:rsidTr="00225D13">
        <w:tc>
          <w:tcPr>
            <w:tcW w:w="4962" w:type="dxa"/>
          </w:tcPr>
          <w:p w:rsidR="00944274"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944274" w:rsidRDefault="00944274" w:rsidP="00225D13">
            <w:pPr>
              <w:pStyle w:val="ConsNormal"/>
              <w:widowControl/>
              <w:ind w:firstLine="0"/>
              <w:jc w:val="both"/>
              <w:rPr>
                <w:rFonts w:ascii="Times New Roman" w:hAnsi="Times New Roman" w:cs="Times New Roman"/>
                <w:b/>
                <w:sz w:val="24"/>
                <w:szCs w:val="24"/>
              </w:rPr>
            </w:pPr>
          </w:p>
          <w:p w:rsidR="00944274" w:rsidRPr="00225D13" w:rsidRDefault="00944274" w:rsidP="00225D13">
            <w:pPr>
              <w:pStyle w:val="ConsNormal"/>
              <w:widowControl/>
              <w:ind w:firstLine="0"/>
              <w:jc w:val="both"/>
              <w:rPr>
                <w:rFonts w:ascii="Times New Roman" w:hAnsi="Times New Roman" w:cs="Times New Roman"/>
                <w:b/>
                <w:sz w:val="24"/>
                <w:szCs w:val="24"/>
              </w:rPr>
            </w:pPr>
          </w:p>
        </w:tc>
        <w:tc>
          <w:tcPr>
            <w:tcW w:w="4926" w:type="dxa"/>
          </w:tcPr>
          <w:p w:rsidR="00944274" w:rsidRPr="00225D13"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944274" w:rsidRPr="00225D13" w:rsidTr="00225D13">
        <w:tc>
          <w:tcPr>
            <w:tcW w:w="4962" w:type="dxa"/>
          </w:tcPr>
          <w:p w:rsidR="00944274" w:rsidRPr="00225D13" w:rsidRDefault="00944274"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 /</w:t>
            </w:r>
          </w:p>
        </w:tc>
        <w:tc>
          <w:tcPr>
            <w:tcW w:w="4926" w:type="dxa"/>
          </w:tcPr>
          <w:p w:rsidR="00944274" w:rsidRPr="00225D13" w:rsidRDefault="00944274"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944274" w:rsidRPr="00225D13" w:rsidTr="00225D13">
        <w:tc>
          <w:tcPr>
            <w:tcW w:w="4962" w:type="dxa"/>
          </w:tcPr>
          <w:p w:rsidR="00944274" w:rsidRPr="00225D13"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944274" w:rsidRPr="00225D13" w:rsidRDefault="00944274"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944274" w:rsidRPr="0087042E" w:rsidRDefault="00944274" w:rsidP="00386ADC">
      <w:pPr>
        <w:tabs>
          <w:tab w:val="num" w:pos="0"/>
        </w:tabs>
        <w:jc w:val="both"/>
        <w:rPr>
          <w:b/>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944274" w:rsidRDefault="00944274">
      <w:pPr>
        <w:pStyle w:val="1"/>
        <w:jc w:val="right"/>
        <w:rPr>
          <w:rFonts w:cs="Times New Roman"/>
          <w:b w:val="0"/>
          <w:i/>
          <w:iCs/>
          <w:sz w:val="28"/>
        </w:rPr>
      </w:pPr>
    </w:p>
    <w:p w:rsidR="00944274" w:rsidRDefault="00004F1F">
      <w:pPr>
        <w:pStyle w:val="1"/>
        <w:jc w:val="right"/>
        <w:rPr>
          <w:rFonts w:cs="Times New Roman"/>
          <w:b w:val="0"/>
          <w:i/>
          <w:iCs/>
          <w:sz w:val="28"/>
        </w:rPr>
      </w:pPr>
      <w:r>
        <w:rPr>
          <w:rFonts w:cs="Times New Roman"/>
          <w:b w:val="0"/>
          <w:sz w:val="28"/>
        </w:rPr>
        <w:t xml:space="preserve"> 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944274" w:rsidRPr="00016284" w:rsidRDefault="00944274" w:rsidP="00F115A1">
      <w:pPr>
        <w:jc w:val="center"/>
        <w:rPr>
          <w:b/>
          <w:bCs/>
          <w:sz w:val="28"/>
          <w:szCs w:val="28"/>
        </w:rPr>
      </w:pPr>
      <w:r>
        <w:rPr>
          <w:b/>
          <w:bCs/>
          <w:sz w:val="28"/>
          <w:szCs w:val="28"/>
        </w:rPr>
        <w:t>СВЕДЕНИЯ ОБ АДМИНИСТРАТИВНОМ И ПРОИЗВОДСТВЕННОМ ПЕРСОНАЛЕ ПРЕТЕНДЕНТА</w:t>
      </w:r>
    </w:p>
    <w:p w:rsidR="00944274" w:rsidRPr="00016284" w:rsidRDefault="00944274" w:rsidP="00F115A1">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944274" w:rsidRPr="00016284" w:rsidRDefault="00944274" w:rsidP="00F115A1">
      <w:pPr>
        <w:jc w:val="center"/>
      </w:pPr>
    </w:p>
    <w:p w:rsidR="00944274" w:rsidRPr="00016284" w:rsidRDefault="00944274" w:rsidP="00F115A1">
      <w:pPr>
        <w:tabs>
          <w:tab w:val="left" w:pos="9639"/>
        </w:tabs>
        <w:jc w:val="center"/>
        <w:rPr>
          <w:b/>
          <w:bCs/>
          <w:sz w:val="28"/>
          <w:szCs w:val="28"/>
        </w:rPr>
      </w:pPr>
      <w:r>
        <w:rPr>
          <w:b/>
          <w:bCs/>
          <w:sz w:val="28"/>
          <w:szCs w:val="28"/>
        </w:rPr>
        <w:t xml:space="preserve">Административный персонал </w:t>
      </w:r>
    </w:p>
    <w:p w:rsidR="00944274" w:rsidRPr="00016284" w:rsidRDefault="00944274" w:rsidP="00F115A1">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944274" w:rsidRPr="00016284" w:rsidTr="00B332FA">
        <w:trPr>
          <w:jc w:val="center"/>
        </w:trPr>
        <w:tc>
          <w:tcPr>
            <w:tcW w:w="761" w:type="dxa"/>
            <w:vAlign w:val="center"/>
          </w:tcPr>
          <w:p w:rsidR="00944274" w:rsidRPr="00016284" w:rsidRDefault="00944274" w:rsidP="00B332FA">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944274" w:rsidRPr="00016284" w:rsidRDefault="00944274" w:rsidP="00B332FA">
            <w:pPr>
              <w:tabs>
                <w:tab w:val="left" w:pos="9639"/>
              </w:tabs>
              <w:jc w:val="center"/>
            </w:pPr>
            <w:r>
              <w:t>Занимаемая должность</w:t>
            </w:r>
          </w:p>
        </w:tc>
        <w:tc>
          <w:tcPr>
            <w:tcW w:w="2762" w:type="dxa"/>
            <w:vAlign w:val="center"/>
          </w:tcPr>
          <w:p w:rsidR="00944274" w:rsidRPr="00016284" w:rsidRDefault="00944274" w:rsidP="00B332FA">
            <w:pPr>
              <w:tabs>
                <w:tab w:val="left" w:pos="9639"/>
              </w:tabs>
              <w:jc w:val="center"/>
            </w:pPr>
            <w:r>
              <w:t>Ф.И.О.</w:t>
            </w:r>
          </w:p>
        </w:tc>
        <w:tc>
          <w:tcPr>
            <w:tcW w:w="2160" w:type="dxa"/>
            <w:vAlign w:val="center"/>
          </w:tcPr>
          <w:p w:rsidR="00944274" w:rsidRPr="00016284" w:rsidRDefault="00944274" w:rsidP="00B332FA">
            <w:pPr>
              <w:tabs>
                <w:tab w:val="left" w:pos="9639"/>
              </w:tabs>
              <w:jc w:val="center"/>
            </w:pPr>
            <w:r>
              <w:t>Образование и специальность</w:t>
            </w:r>
          </w:p>
        </w:tc>
        <w:tc>
          <w:tcPr>
            <w:tcW w:w="2247" w:type="dxa"/>
            <w:vAlign w:val="center"/>
          </w:tcPr>
          <w:p w:rsidR="00944274" w:rsidRPr="00016284" w:rsidRDefault="00944274" w:rsidP="00B332FA">
            <w:pPr>
              <w:tabs>
                <w:tab w:val="left" w:pos="9639"/>
              </w:tabs>
              <w:jc w:val="center"/>
            </w:pPr>
            <w:r>
              <w:t>Стаж работы по профилю занимаемой должности</w:t>
            </w:r>
          </w:p>
        </w:tc>
      </w:tr>
      <w:tr w:rsidR="00944274" w:rsidRPr="00016284" w:rsidTr="00B332FA">
        <w:trPr>
          <w:jc w:val="center"/>
        </w:trPr>
        <w:tc>
          <w:tcPr>
            <w:tcW w:w="761" w:type="dxa"/>
            <w:vAlign w:val="center"/>
          </w:tcPr>
          <w:p w:rsidR="00944274" w:rsidRPr="00016284" w:rsidRDefault="00944274" w:rsidP="00B332FA">
            <w:pPr>
              <w:tabs>
                <w:tab w:val="left" w:pos="9639"/>
              </w:tabs>
              <w:jc w:val="center"/>
            </w:pPr>
            <w:r>
              <w:t>1</w:t>
            </w:r>
          </w:p>
        </w:tc>
        <w:tc>
          <w:tcPr>
            <w:tcW w:w="2299" w:type="dxa"/>
            <w:vAlign w:val="center"/>
          </w:tcPr>
          <w:p w:rsidR="00944274" w:rsidRPr="00016284" w:rsidRDefault="00944274" w:rsidP="00B332FA">
            <w:pPr>
              <w:tabs>
                <w:tab w:val="left" w:pos="9639"/>
              </w:tabs>
              <w:jc w:val="center"/>
            </w:pPr>
          </w:p>
        </w:tc>
        <w:tc>
          <w:tcPr>
            <w:tcW w:w="2762" w:type="dxa"/>
          </w:tcPr>
          <w:p w:rsidR="00944274" w:rsidRPr="00016284" w:rsidRDefault="00944274" w:rsidP="00B332FA">
            <w:pPr>
              <w:tabs>
                <w:tab w:val="left" w:pos="9639"/>
              </w:tabs>
              <w:jc w:val="center"/>
            </w:pPr>
          </w:p>
        </w:tc>
        <w:tc>
          <w:tcPr>
            <w:tcW w:w="2160" w:type="dxa"/>
            <w:vAlign w:val="center"/>
          </w:tcPr>
          <w:p w:rsidR="00944274" w:rsidRPr="00016284" w:rsidRDefault="00944274" w:rsidP="00B332FA">
            <w:pPr>
              <w:tabs>
                <w:tab w:val="left" w:pos="9639"/>
              </w:tabs>
              <w:jc w:val="center"/>
            </w:pPr>
          </w:p>
        </w:tc>
        <w:tc>
          <w:tcPr>
            <w:tcW w:w="2247" w:type="dxa"/>
            <w:vAlign w:val="center"/>
          </w:tcPr>
          <w:p w:rsidR="00944274" w:rsidRPr="00016284" w:rsidRDefault="00944274" w:rsidP="00B332FA">
            <w:pPr>
              <w:tabs>
                <w:tab w:val="left" w:pos="9639"/>
              </w:tabs>
              <w:jc w:val="center"/>
            </w:pPr>
          </w:p>
        </w:tc>
      </w:tr>
      <w:tr w:rsidR="00944274" w:rsidRPr="00016284" w:rsidTr="00B332FA">
        <w:trPr>
          <w:jc w:val="center"/>
        </w:trPr>
        <w:tc>
          <w:tcPr>
            <w:tcW w:w="761" w:type="dxa"/>
            <w:vAlign w:val="center"/>
          </w:tcPr>
          <w:p w:rsidR="00944274" w:rsidRPr="00016284" w:rsidRDefault="00944274" w:rsidP="00B332FA">
            <w:pPr>
              <w:tabs>
                <w:tab w:val="left" w:pos="9639"/>
              </w:tabs>
              <w:jc w:val="center"/>
            </w:pPr>
            <w:r>
              <w:t>2</w:t>
            </w:r>
          </w:p>
        </w:tc>
        <w:tc>
          <w:tcPr>
            <w:tcW w:w="2299" w:type="dxa"/>
            <w:vAlign w:val="center"/>
          </w:tcPr>
          <w:p w:rsidR="00944274" w:rsidRPr="00016284" w:rsidRDefault="00944274" w:rsidP="00B332FA">
            <w:pPr>
              <w:tabs>
                <w:tab w:val="left" w:pos="9639"/>
              </w:tabs>
              <w:jc w:val="center"/>
            </w:pPr>
          </w:p>
        </w:tc>
        <w:tc>
          <w:tcPr>
            <w:tcW w:w="2762" w:type="dxa"/>
          </w:tcPr>
          <w:p w:rsidR="00944274" w:rsidRPr="00016284" w:rsidRDefault="00944274" w:rsidP="00B332FA">
            <w:pPr>
              <w:tabs>
                <w:tab w:val="left" w:pos="9639"/>
              </w:tabs>
              <w:jc w:val="center"/>
            </w:pPr>
          </w:p>
        </w:tc>
        <w:tc>
          <w:tcPr>
            <w:tcW w:w="2160" w:type="dxa"/>
            <w:vAlign w:val="center"/>
          </w:tcPr>
          <w:p w:rsidR="00944274" w:rsidRPr="00016284" w:rsidRDefault="00944274" w:rsidP="00B332FA">
            <w:pPr>
              <w:tabs>
                <w:tab w:val="left" w:pos="9639"/>
              </w:tabs>
              <w:jc w:val="center"/>
            </w:pPr>
          </w:p>
        </w:tc>
        <w:tc>
          <w:tcPr>
            <w:tcW w:w="2247" w:type="dxa"/>
            <w:vAlign w:val="center"/>
          </w:tcPr>
          <w:p w:rsidR="00944274" w:rsidRPr="00016284" w:rsidRDefault="00944274" w:rsidP="00B332FA">
            <w:pPr>
              <w:tabs>
                <w:tab w:val="left" w:pos="9639"/>
              </w:tabs>
              <w:jc w:val="center"/>
            </w:pPr>
          </w:p>
        </w:tc>
      </w:tr>
      <w:tr w:rsidR="00944274" w:rsidRPr="00016284" w:rsidTr="00B332FA">
        <w:trPr>
          <w:jc w:val="center"/>
        </w:trPr>
        <w:tc>
          <w:tcPr>
            <w:tcW w:w="761" w:type="dxa"/>
            <w:vAlign w:val="center"/>
          </w:tcPr>
          <w:p w:rsidR="00944274" w:rsidRPr="00016284" w:rsidRDefault="00944274" w:rsidP="00B332FA">
            <w:pPr>
              <w:tabs>
                <w:tab w:val="left" w:pos="9639"/>
              </w:tabs>
              <w:jc w:val="center"/>
            </w:pPr>
            <w:r>
              <w:t>…</w:t>
            </w:r>
          </w:p>
        </w:tc>
        <w:tc>
          <w:tcPr>
            <w:tcW w:w="2299" w:type="dxa"/>
            <w:vAlign w:val="center"/>
          </w:tcPr>
          <w:p w:rsidR="00944274" w:rsidRPr="00016284" w:rsidRDefault="00944274" w:rsidP="00B332FA">
            <w:pPr>
              <w:tabs>
                <w:tab w:val="left" w:pos="9639"/>
              </w:tabs>
              <w:jc w:val="center"/>
            </w:pPr>
          </w:p>
        </w:tc>
        <w:tc>
          <w:tcPr>
            <w:tcW w:w="2762" w:type="dxa"/>
          </w:tcPr>
          <w:p w:rsidR="00944274" w:rsidRPr="00016284" w:rsidRDefault="00944274" w:rsidP="00B332FA">
            <w:pPr>
              <w:tabs>
                <w:tab w:val="left" w:pos="9639"/>
              </w:tabs>
              <w:jc w:val="center"/>
            </w:pPr>
          </w:p>
        </w:tc>
        <w:tc>
          <w:tcPr>
            <w:tcW w:w="2160" w:type="dxa"/>
            <w:vAlign w:val="center"/>
          </w:tcPr>
          <w:p w:rsidR="00944274" w:rsidRPr="00016284" w:rsidRDefault="00944274" w:rsidP="00B332FA">
            <w:pPr>
              <w:tabs>
                <w:tab w:val="left" w:pos="9639"/>
              </w:tabs>
              <w:jc w:val="center"/>
            </w:pPr>
          </w:p>
        </w:tc>
        <w:tc>
          <w:tcPr>
            <w:tcW w:w="2247" w:type="dxa"/>
            <w:vAlign w:val="center"/>
          </w:tcPr>
          <w:p w:rsidR="00944274" w:rsidRPr="00016284" w:rsidRDefault="00944274" w:rsidP="00B332FA">
            <w:pPr>
              <w:tabs>
                <w:tab w:val="left" w:pos="9639"/>
              </w:tabs>
              <w:jc w:val="center"/>
            </w:pPr>
          </w:p>
        </w:tc>
      </w:tr>
    </w:tbl>
    <w:p w:rsidR="00944274" w:rsidRPr="00016284" w:rsidRDefault="00944274" w:rsidP="00F115A1">
      <w:pPr>
        <w:tabs>
          <w:tab w:val="left" w:pos="9639"/>
        </w:tabs>
      </w:pPr>
    </w:p>
    <w:p w:rsidR="00944274" w:rsidRPr="00016284" w:rsidRDefault="00944274" w:rsidP="00F115A1">
      <w:pPr>
        <w:tabs>
          <w:tab w:val="left" w:pos="9639"/>
        </w:tabs>
        <w:jc w:val="center"/>
        <w:rPr>
          <w:b/>
          <w:bCs/>
          <w:sz w:val="28"/>
          <w:szCs w:val="28"/>
        </w:rPr>
      </w:pPr>
      <w:r>
        <w:rPr>
          <w:b/>
          <w:bCs/>
          <w:sz w:val="28"/>
          <w:szCs w:val="28"/>
        </w:rPr>
        <w:t>Производственный персонал (рабочие)</w:t>
      </w:r>
    </w:p>
    <w:p w:rsidR="00944274" w:rsidRPr="00016284" w:rsidRDefault="00944274" w:rsidP="00F115A1">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944274" w:rsidRPr="00016284" w:rsidTr="00B332FA">
        <w:trPr>
          <w:trHeight w:val="1000"/>
          <w:jc w:val="center"/>
        </w:trPr>
        <w:tc>
          <w:tcPr>
            <w:tcW w:w="761" w:type="dxa"/>
            <w:vAlign w:val="center"/>
          </w:tcPr>
          <w:p w:rsidR="00944274" w:rsidRPr="00016284" w:rsidRDefault="00944274" w:rsidP="00B332FA">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944274" w:rsidRPr="00016284" w:rsidRDefault="00944274" w:rsidP="00B332FA">
            <w:pPr>
              <w:tabs>
                <w:tab w:val="left" w:pos="9639"/>
              </w:tabs>
              <w:jc w:val="center"/>
            </w:pPr>
            <w:r>
              <w:t>Специальность</w:t>
            </w:r>
          </w:p>
          <w:p w:rsidR="00944274" w:rsidRPr="00016284" w:rsidRDefault="00944274" w:rsidP="00B332FA">
            <w:pPr>
              <w:tabs>
                <w:tab w:val="left" w:pos="9639"/>
              </w:tabs>
              <w:jc w:val="center"/>
            </w:pPr>
            <w:r>
              <w:t>по каждому рабочему</w:t>
            </w:r>
          </w:p>
        </w:tc>
        <w:tc>
          <w:tcPr>
            <w:tcW w:w="2472" w:type="dxa"/>
            <w:vAlign w:val="center"/>
          </w:tcPr>
          <w:p w:rsidR="00944274" w:rsidRPr="00016284" w:rsidRDefault="00944274" w:rsidP="00B332FA">
            <w:pPr>
              <w:tabs>
                <w:tab w:val="left" w:pos="9639"/>
              </w:tabs>
              <w:jc w:val="center"/>
            </w:pPr>
            <w:r>
              <w:t>Ф.И.О.</w:t>
            </w:r>
          </w:p>
        </w:tc>
        <w:tc>
          <w:tcPr>
            <w:tcW w:w="1984" w:type="dxa"/>
            <w:vAlign w:val="center"/>
          </w:tcPr>
          <w:p w:rsidR="00944274" w:rsidRPr="00016284" w:rsidRDefault="00944274" w:rsidP="00B332FA">
            <w:pPr>
              <w:tabs>
                <w:tab w:val="left" w:pos="9639"/>
              </w:tabs>
              <w:jc w:val="center"/>
            </w:pPr>
            <w:r>
              <w:t>Разряд, квалификация</w:t>
            </w:r>
          </w:p>
        </w:tc>
        <w:tc>
          <w:tcPr>
            <w:tcW w:w="2451" w:type="dxa"/>
            <w:vAlign w:val="center"/>
          </w:tcPr>
          <w:p w:rsidR="00944274" w:rsidRPr="00016284" w:rsidRDefault="00944274" w:rsidP="00B332FA">
            <w:pPr>
              <w:tabs>
                <w:tab w:val="left" w:pos="9639"/>
              </w:tabs>
              <w:jc w:val="center"/>
            </w:pPr>
            <w:r>
              <w:t>Стаж работы по специальности</w:t>
            </w:r>
          </w:p>
        </w:tc>
      </w:tr>
      <w:tr w:rsidR="00944274" w:rsidRPr="00016284" w:rsidTr="00B332FA">
        <w:trPr>
          <w:jc w:val="center"/>
        </w:trPr>
        <w:tc>
          <w:tcPr>
            <w:tcW w:w="761" w:type="dxa"/>
            <w:vAlign w:val="center"/>
          </w:tcPr>
          <w:p w:rsidR="00944274" w:rsidRPr="00016284" w:rsidRDefault="00944274" w:rsidP="00B332FA">
            <w:pPr>
              <w:tabs>
                <w:tab w:val="left" w:pos="9639"/>
              </w:tabs>
              <w:jc w:val="center"/>
            </w:pPr>
            <w:r>
              <w:t>1</w:t>
            </w:r>
          </w:p>
        </w:tc>
        <w:tc>
          <w:tcPr>
            <w:tcW w:w="2590" w:type="dxa"/>
            <w:vAlign w:val="center"/>
          </w:tcPr>
          <w:p w:rsidR="00944274" w:rsidRPr="00016284" w:rsidRDefault="00944274" w:rsidP="00B332FA">
            <w:pPr>
              <w:tabs>
                <w:tab w:val="left" w:pos="9639"/>
              </w:tabs>
              <w:jc w:val="center"/>
            </w:pPr>
          </w:p>
        </w:tc>
        <w:tc>
          <w:tcPr>
            <w:tcW w:w="2472" w:type="dxa"/>
          </w:tcPr>
          <w:p w:rsidR="00944274" w:rsidRPr="00016284" w:rsidRDefault="00944274" w:rsidP="00B332FA">
            <w:pPr>
              <w:tabs>
                <w:tab w:val="left" w:pos="9639"/>
              </w:tabs>
              <w:jc w:val="center"/>
            </w:pPr>
          </w:p>
        </w:tc>
        <w:tc>
          <w:tcPr>
            <w:tcW w:w="1984" w:type="dxa"/>
          </w:tcPr>
          <w:p w:rsidR="00944274" w:rsidRPr="00016284" w:rsidRDefault="00944274" w:rsidP="00B332FA">
            <w:pPr>
              <w:tabs>
                <w:tab w:val="left" w:pos="9639"/>
              </w:tabs>
              <w:jc w:val="center"/>
            </w:pPr>
          </w:p>
        </w:tc>
        <w:tc>
          <w:tcPr>
            <w:tcW w:w="2451" w:type="dxa"/>
            <w:vAlign w:val="center"/>
          </w:tcPr>
          <w:p w:rsidR="00944274" w:rsidRPr="00016284" w:rsidRDefault="00944274" w:rsidP="00B332FA">
            <w:pPr>
              <w:tabs>
                <w:tab w:val="left" w:pos="9639"/>
              </w:tabs>
              <w:jc w:val="center"/>
            </w:pPr>
          </w:p>
        </w:tc>
      </w:tr>
      <w:tr w:rsidR="00944274" w:rsidRPr="00016284" w:rsidTr="00B332FA">
        <w:trPr>
          <w:jc w:val="center"/>
        </w:trPr>
        <w:tc>
          <w:tcPr>
            <w:tcW w:w="761" w:type="dxa"/>
            <w:vAlign w:val="center"/>
          </w:tcPr>
          <w:p w:rsidR="00944274" w:rsidRPr="00016284" w:rsidRDefault="00944274" w:rsidP="00B332FA">
            <w:pPr>
              <w:tabs>
                <w:tab w:val="left" w:pos="9639"/>
              </w:tabs>
              <w:jc w:val="center"/>
            </w:pPr>
            <w:r>
              <w:t>2</w:t>
            </w:r>
          </w:p>
        </w:tc>
        <w:tc>
          <w:tcPr>
            <w:tcW w:w="2590" w:type="dxa"/>
            <w:vAlign w:val="center"/>
          </w:tcPr>
          <w:p w:rsidR="00944274" w:rsidRPr="00016284" w:rsidRDefault="00944274" w:rsidP="00B332FA">
            <w:pPr>
              <w:tabs>
                <w:tab w:val="left" w:pos="9639"/>
              </w:tabs>
              <w:jc w:val="center"/>
            </w:pPr>
          </w:p>
        </w:tc>
        <w:tc>
          <w:tcPr>
            <w:tcW w:w="2472" w:type="dxa"/>
          </w:tcPr>
          <w:p w:rsidR="00944274" w:rsidRPr="00016284" w:rsidRDefault="00944274" w:rsidP="00B332FA">
            <w:pPr>
              <w:tabs>
                <w:tab w:val="left" w:pos="9639"/>
              </w:tabs>
              <w:jc w:val="center"/>
            </w:pPr>
          </w:p>
        </w:tc>
        <w:tc>
          <w:tcPr>
            <w:tcW w:w="1984" w:type="dxa"/>
          </w:tcPr>
          <w:p w:rsidR="00944274" w:rsidRPr="00016284" w:rsidRDefault="00944274" w:rsidP="00B332FA">
            <w:pPr>
              <w:tabs>
                <w:tab w:val="left" w:pos="9639"/>
              </w:tabs>
              <w:jc w:val="center"/>
            </w:pPr>
          </w:p>
        </w:tc>
        <w:tc>
          <w:tcPr>
            <w:tcW w:w="2451" w:type="dxa"/>
            <w:vAlign w:val="center"/>
          </w:tcPr>
          <w:p w:rsidR="00944274" w:rsidRPr="00016284" w:rsidRDefault="00944274" w:rsidP="00B332FA">
            <w:pPr>
              <w:tabs>
                <w:tab w:val="left" w:pos="9639"/>
              </w:tabs>
              <w:jc w:val="center"/>
            </w:pPr>
          </w:p>
        </w:tc>
      </w:tr>
      <w:tr w:rsidR="00944274" w:rsidRPr="00016284" w:rsidTr="00B332FA">
        <w:trPr>
          <w:jc w:val="center"/>
        </w:trPr>
        <w:tc>
          <w:tcPr>
            <w:tcW w:w="761" w:type="dxa"/>
            <w:vAlign w:val="center"/>
          </w:tcPr>
          <w:p w:rsidR="00944274" w:rsidRPr="00016284" w:rsidRDefault="00944274" w:rsidP="00B332FA">
            <w:pPr>
              <w:tabs>
                <w:tab w:val="left" w:pos="9639"/>
              </w:tabs>
              <w:jc w:val="center"/>
            </w:pPr>
            <w:r>
              <w:t>…</w:t>
            </w:r>
          </w:p>
        </w:tc>
        <w:tc>
          <w:tcPr>
            <w:tcW w:w="2590" w:type="dxa"/>
            <w:vAlign w:val="center"/>
          </w:tcPr>
          <w:p w:rsidR="00944274" w:rsidRPr="00016284" w:rsidRDefault="00944274" w:rsidP="00B332FA">
            <w:pPr>
              <w:tabs>
                <w:tab w:val="left" w:pos="9639"/>
              </w:tabs>
              <w:jc w:val="center"/>
            </w:pPr>
          </w:p>
        </w:tc>
        <w:tc>
          <w:tcPr>
            <w:tcW w:w="2472" w:type="dxa"/>
          </w:tcPr>
          <w:p w:rsidR="00944274" w:rsidRPr="00016284" w:rsidRDefault="00944274" w:rsidP="00B332FA">
            <w:pPr>
              <w:tabs>
                <w:tab w:val="left" w:pos="9639"/>
              </w:tabs>
              <w:jc w:val="center"/>
            </w:pPr>
          </w:p>
        </w:tc>
        <w:tc>
          <w:tcPr>
            <w:tcW w:w="1984" w:type="dxa"/>
          </w:tcPr>
          <w:p w:rsidR="00944274" w:rsidRPr="00016284" w:rsidRDefault="00944274" w:rsidP="00B332FA">
            <w:pPr>
              <w:tabs>
                <w:tab w:val="left" w:pos="9639"/>
              </w:tabs>
              <w:jc w:val="center"/>
            </w:pPr>
          </w:p>
        </w:tc>
        <w:tc>
          <w:tcPr>
            <w:tcW w:w="2451" w:type="dxa"/>
            <w:vAlign w:val="center"/>
          </w:tcPr>
          <w:p w:rsidR="00944274" w:rsidRPr="00016284" w:rsidRDefault="00944274" w:rsidP="00B332FA">
            <w:pPr>
              <w:tabs>
                <w:tab w:val="left" w:pos="9639"/>
              </w:tabs>
              <w:jc w:val="center"/>
            </w:pPr>
          </w:p>
        </w:tc>
      </w:tr>
    </w:tbl>
    <w:p w:rsidR="00944274" w:rsidRPr="00016284" w:rsidRDefault="00944274" w:rsidP="00F115A1">
      <w:pPr>
        <w:pStyle w:val="afb"/>
        <w:jc w:val="left"/>
        <w:rPr>
          <w:b/>
          <w:i/>
          <w:sz w:val="28"/>
          <w:szCs w:val="28"/>
        </w:rPr>
      </w:pPr>
    </w:p>
    <w:p w:rsidR="00944274" w:rsidRPr="00016284" w:rsidRDefault="00944274" w:rsidP="00F115A1"/>
    <w:p w:rsidR="00944274" w:rsidRPr="00016284" w:rsidRDefault="00944274" w:rsidP="00F115A1"/>
    <w:p w:rsidR="00944274" w:rsidRPr="00016284" w:rsidRDefault="00944274" w:rsidP="00F115A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944274" w:rsidRPr="00016284" w:rsidRDefault="00944274" w:rsidP="00F115A1">
      <w:pPr>
        <w:tabs>
          <w:tab w:val="left" w:pos="8640"/>
        </w:tabs>
        <w:jc w:val="center"/>
        <w:rPr>
          <w:i/>
        </w:rPr>
      </w:pPr>
      <w:r>
        <w:rPr>
          <w:i/>
        </w:rPr>
        <w:t>(наименование претендента)</w:t>
      </w:r>
    </w:p>
    <w:p w:rsidR="00944274" w:rsidRPr="00016284" w:rsidRDefault="00944274" w:rsidP="00F115A1">
      <w:pPr>
        <w:rPr>
          <w:sz w:val="28"/>
          <w:szCs w:val="28"/>
          <w:lang w:eastAsia="ru-RU"/>
        </w:rPr>
      </w:pPr>
      <w:r>
        <w:rPr>
          <w:sz w:val="28"/>
          <w:szCs w:val="28"/>
          <w:lang w:eastAsia="ru-RU"/>
        </w:rPr>
        <w:t>__________________________________________________________________</w:t>
      </w:r>
    </w:p>
    <w:p w:rsidR="00944274" w:rsidRDefault="00944274" w:rsidP="00F115A1">
      <w:pPr>
        <w:rPr>
          <w:i/>
        </w:rPr>
      </w:pPr>
      <w:r>
        <w:rPr>
          <w:i/>
        </w:rPr>
        <w:t xml:space="preserve">       М.П.</w:t>
      </w:r>
      <w:r>
        <w:rPr>
          <w:i/>
        </w:rPr>
        <w:tab/>
      </w:r>
      <w:r>
        <w:rPr>
          <w:i/>
        </w:rPr>
        <w:tab/>
      </w:r>
      <w:r>
        <w:rPr>
          <w:i/>
        </w:rPr>
        <w:tab/>
        <w:t>(должность, подпись, ФИО)</w:t>
      </w:r>
    </w:p>
    <w:p w:rsidR="00944274" w:rsidRPr="00016284" w:rsidRDefault="00944274" w:rsidP="00F115A1">
      <w:pPr>
        <w:rPr>
          <w:i/>
        </w:rPr>
      </w:pPr>
    </w:p>
    <w:p w:rsidR="00944274" w:rsidRDefault="00944274" w:rsidP="00004F1F">
      <w:pPr>
        <w:rPr>
          <w:b/>
          <w:sz w:val="28"/>
        </w:rPr>
      </w:pPr>
      <w:r>
        <w:rPr>
          <w:sz w:val="28"/>
          <w:szCs w:val="28"/>
          <w:lang w:eastAsia="ru-RU"/>
        </w:rPr>
        <w:t>"____" _________ 201__ г.</w:t>
      </w:r>
    </w:p>
    <w:sectPr w:rsidR="00944274"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E8A" w:rsidRDefault="001D6E8A">
      <w:r>
        <w:separator/>
      </w:r>
    </w:p>
  </w:endnote>
  <w:endnote w:type="continuationSeparator" w:id="0">
    <w:p w:rsidR="001D6E8A" w:rsidRDefault="001D6E8A">
      <w:r>
        <w:continuationSeparator/>
      </w:r>
    </w:p>
  </w:endnote>
  <w:endnote w:type="continuationNotice" w:id="1">
    <w:p w:rsidR="001D6E8A" w:rsidRDefault="001D6E8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944274" w:rsidP="00BF6892">
    <w:pPr>
      <w:pStyle w:val="aff"/>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f"/>
      <w:jc w:val="center"/>
    </w:pPr>
  </w:p>
  <w:p w:rsidR="001D6E8A" w:rsidRDefault="001D6E8A" w:rsidP="00E63EF3">
    <w:pPr>
      <w:pStyle w:val="aff"/>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E8A" w:rsidRDefault="001D6E8A">
      <w:r>
        <w:separator/>
      </w:r>
    </w:p>
  </w:footnote>
  <w:footnote w:type="continuationSeparator" w:id="0">
    <w:p w:rsidR="001D6E8A" w:rsidRDefault="001D6E8A">
      <w:r>
        <w:continuationSeparator/>
      </w:r>
    </w:p>
  </w:footnote>
  <w:footnote w:type="continuationNotice" w:id="1">
    <w:p w:rsidR="001D6E8A" w:rsidRDefault="001D6E8A"/>
  </w:footnote>
  <w:footnote w:id="2">
    <w:p w:rsidR="001D6E8A" w:rsidRDefault="001D6E8A" w:rsidP="009E6A0A">
      <w:pPr>
        <w:pStyle w:val="aff0"/>
      </w:pPr>
      <w:r>
        <w:rPr>
          <w:rStyle w:val="af8"/>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0"/>
      </w:pPr>
      <w:r>
        <w:rPr>
          <w:rStyle w:val="af8"/>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0"/>
      </w:pPr>
      <w:r>
        <w:rPr>
          <w:rStyle w:val="af8"/>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1D6E8A" w:rsidRDefault="001D6E8A" w:rsidP="006F64C0">
      <w:pPr>
        <w:pStyle w:val="aff0"/>
      </w:pPr>
      <w:r>
        <w:rPr>
          <w:rStyle w:val="af8"/>
        </w:rPr>
        <w:footnoteRef/>
      </w:r>
      <w:r>
        <w:t xml:space="preserve"> Пункты 12-16 настоящей формы заполняются на усмотрение претендента.</w:t>
      </w:r>
    </w:p>
  </w:footnote>
  <w:footnote w:id="6">
    <w:p w:rsidR="00944274" w:rsidRDefault="00944274" w:rsidP="001202B2">
      <w:pPr>
        <w:pStyle w:val="aff0"/>
      </w:pPr>
      <w:r>
        <w:rPr>
          <w:rStyle w:val="af8"/>
        </w:rPr>
        <w:footnoteRef/>
      </w:r>
      <w:r>
        <w:t xml:space="preserve"> К сведениям об опыте прилагаются копии договоров, актов и иных документов, в соответствии с пунктом 2.7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944274" w:rsidP="008A64FE">
    <w:pPr>
      <w:pStyle w:val="afd"/>
      <w:jc w:val="center"/>
    </w:pPr>
    <w:r>
      <w:fldChar w:fldCharType="begin"/>
    </w:r>
    <w:r w:rsidR="001D6E8A">
      <w:instrText xml:space="preserve"> PAGE   \* MERGEFORMAT </w:instrText>
    </w:r>
    <w:r>
      <w:fldChar w:fldCharType="separate"/>
    </w:r>
    <w:r w:rsidR="00004F1F">
      <w:rPr>
        <w:noProof/>
      </w:rPr>
      <w:t>58</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1C2034A"/>
    <w:multiLevelType w:val="multilevel"/>
    <w:tmpl w:val="C316A56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3">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5">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0"/>
  </w:num>
  <w:num w:numId="8">
    <w:abstractNumId w:val="31"/>
  </w:num>
  <w:num w:numId="9">
    <w:abstractNumId w:val="21"/>
  </w:num>
  <w:num w:numId="10">
    <w:abstractNumId w:val="29"/>
  </w:num>
  <w:num w:numId="11">
    <w:abstractNumId w:val="33"/>
  </w:num>
  <w:num w:numId="12">
    <w:abstractNumId w:val="35"/>
  </w:num>
  <w:num w:numId="13">
    <w:abstractNumId w:val="23"/>
  </w:num>
  <w:num w:numId="14">
    <w:abstractNumId w:val="26"/>
  </w:num>
  <w:num w:numId="15">
    <w:abstractNumId w:val="41"/>
  </w:num>
  <w:num w:numId="16">
    <w:abstractNumId w:val="27"/>
  </w:num>
  <w:num w:numId="17">
    <w:abstractNumId w:val="30"/>
  </w:num>
  <w:num w:numId="18">
    <w:abstractNumId w:val="34"/>
  </w:num>
  <w:num w:numId="19">
    <w:abstractNumId w:val="24"/>
  </w:num>
  <w:num w:numId="20">
    <w:abstractNumId w:val="32"/>
  </w:num>
  <w:num w:numId="21">
    <w:abstractNumId w:val="39"/>
  </w:num>
  <w:num w:numId="22">
    <w:abstractNumId w:val="22"/>
  </w:num>
  <w:num w:numId="23">
    <w:abstractNumId w:val="28"/>
  </w:num>
  <w:num w:numId="24">
    <w:abstractNumId w:val="25"/>
  </w:num>
  <w:num w:numId="25">
    <w:abstractNumId w:val="37"/>
  </w:num>
  <w:num w:numId="26">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1F"/>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4274"/>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semiHidden/>
    <w:unhideWhenUsed/>
    <w:rsid w:val="009C211A"/>
    <w:rPr>
      <w:sz w:val="20"/>
      <w:szCs w:val="20"/>
    </w:rPr>
  </w:style>
  <w:style w:type="character" w:customStyle="1" w:styleId="1f4">
    <w:name w:val="Текст примечания Знак1"/>
    <w:basedOn w:val="a1"/>
    <w:link w:val="afff2"/>
    <w:uiPriority w:val="99"/>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27">
    <w:name w:val="Body Text Indent 2"/>
    <w:basedOn w:val="a0"/>
    <w:link w:val="213"/>
    <w:uiPriority w:val="99"/>
    <w:unhideWhenUsed/>
    <w:rsid w:val="00944274"/>
    <w:pPr>
      <w:spacing w:after="120" w:line="480" w:lineRule="auto"/>
      <w:ind w:left="283"/>
    </w:pPr>
  </w:style>
  <w:style w:type="character" w:customStyle="1" w:styleId="213">
    <w:name w:val="Основной текст с отступом 2 Знак1"/>
    <w:basedOn w:val="a1"/>
    <w:link w:val="27"/>
    <w:uiPriority w:val="99"/>
    <w:rsid w:val="00944274"/>
    <w:rPr>
      <w:sz w:val="24"/>
      <w:szCs w:val="24"/>
      <w:lang w:eastAsia="ar-SA"/>
    </w:rPr>
  </w:style>
  <w:style w:type="paragraph" w:styleId="af3">
    <w:name w:val="Plain Text"/>
    <w:basedOn w:val="a0"/>
    <w:link w:val="af2"/>
    <w:unhideWhenUsed/>
    <w:rsid w:val="00944274"/>
    <w:pPr>
      <w:suppressAutoHyphens w:val="0"/>
    </w:pPr>
    <w:rPr>
      <w:rFonts w:eastAsia="MS Mincho"/>
      <w:spacing w:val="-2"/>
      <w:sz w:val="26"/>
      <w:szCs w:val="20"/>
      <w:lang w:eastAsia="ru-RU"/>
    </w:rPr>
  </w:style>
  <w:style w:type="character" w:customStyle="1" w:styleId="1f5">
    <w:name w:val="Текст Знак1"/>
    <w:basedOn w:val="a1"/>
    <w:link w:val="af3"/>
    <w:uiPriority w:val="99"/>
    <w:semiHidden/>
    <w:rsid w:val="00944274"/>
    <w:rPr>
      <w:rFonts w:ascii="Consolas" w:hAnsi="Consolas" w:cs="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s://intranet.trcont.ru/Docs/DocLib6/&#1064;&#1072;&#1073;&#1083;&#1086;&#1085;&#1099;/www.zakupki.gov.ru"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hyperlink" Target="mailto:Alexzak77@mail.ru"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http://www.trcont.ru" TargetMode="External"/><Relationship Id="rId5" Type="http://schemas.openxmlformats.org/officeDocument/2006/relationships/numbering" Target="numbering.xml"/><Relationship Id="rId15" Type="http://schemas.openxmlformats.org/officeDocument/2006/relationships/hyperlink" Target="https://intranet.trcont.ru/Docs/DocLib6/&#1064;&#1072;&#1073;&#1083;&#1086;&#1085;&#1099;/www.zakupki.gov.ru" TargetMode="External"/><Relationship Id="rId23" Type="http://schemas.openxmlformats.org/officeDocument/2006/relationships/hyperlink" Target="mailto:info@otc.r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ru" TargetMode="External"/><Relationship Id="rId22" Type="http://schemas.openxmlformats.org/officeDocument/2006/relationships/hyperlink" Target="https://intranet.trcont.ru/Docs/DocLib6/%20http:/otc.ru/tender" TargetMode="External"/><Relationship Id="rId27" Type="http://schemas.openxmlformats.org/officeDocument/2006/relationships/image" Target="media/image2.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021F9181-A199-4D55-B335-911D3DF93F0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DE75F7-40E3-41B5-9665-370AEE5431C3}">
  <ds:schemaRefs>
    <ds:schemaRef ds:uri="http://schemas.openxmlformats.org/officeDocument/2006/bibliography"/>
  </ds:schemaRefs>
</ds:datastoreItem>
</file>

<file path=customXml/itemProps4.xml><?xml version="1.0" encoding="utf-8"?>
<ds:datastoreItem xmlns:ds="http://schemas.openxmlformats.org/officeDocument/2006/customXml" ds:itemID="{235E5CCB-3302-4CC9-BD1C-FF55CE6C2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19271</Words>
  <Characters>109851</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128865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ErbiaginaMV</cp:lastModifiedBy>
  <cp:revision>2</cp:revision>
  <cp:lastPrinted>2017-01-17T14:17:00Z</cp:lastPrinted>
  <dcterms:created xsi:type="dcterms:W3CDTF">2017-10-31T12:48:00Z</dcterms:created>
  <dcterms:modified xsi:type="dcterms:W3CDTF">2017-10-31T12:48:00Z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