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BF1" w:rsidRDefault="00263BF1" w:rsidP="00263BF1">
      <w:pPr>
        <w:pStyle w:val="11"/>
        <w:ind w:left="4253" w:firstLine="567"/>
        <w:jc w:val="right"/>
        <w:rPr>
          <w:b/>
          <w:bCs/>
          <w:sz w:val="24"/>
          <w:szCs w:val="24"/>
        </w:rPr>
      </w:pPr>
      <w:r>
        <w:rPr>
          <w:b/>
          <w:bCs/>
          <w:sz w:val="24"/>
          <w:szCs w:val="24"/>
        </w:rPr>
        <w:t>03.07.2014</w:t>
      </w:r>
    </w:p>
    <w:p w:rsidR="00263BF1" w:rsidRDefault="00263BF1" w:rsidP="00263BF1">
      <w:pPr>
        <w:pStyle w:val="11"/>
        <w:ind w:firstLine="567"/>
        <w:rPr>
          <w:b/>
          <w:bCs/>
          <w:sz w:val="24"/>
          <w:szCs w:val="24"/>
        </w:rPr>
      </w:pPr>
    </w:p>
    <w:p w:rsidR="00E323BC" w:rsidRPr="00F3145D" w:rsidRDefault="006A12C3" w:rsidP="00D2700F">
      <w:pPr>
        <w:pStyle w:val="11"/>
        <w:ind w:firstLine="0"/>
        <w:jc w:val="center"/>
        <w:rPr>
          <w:b/>
          <w:bCs/>
          <w:szCs w:val="28"/>
        </w:rPr>
      </w:pPr>
      <w:r w:rsidRPr="00F3145D">
        <w:rPr>
          <w:b/>
          <w:bCs/>
          <w:szCs w:val="28"/>
        </w:rPr>
        <w:t>Изменения в конкурсную документацию открытого конкурса</w:t>
      </w:r>
    </w:p>
    <w:p w:rsidR="00F3145D" w:rsidRPr="00F3145D" w:rsidRDefault="006A12C3" w:rsidP="00D2700F">
      <w:pPr>
        <w:pStyle w:val="11"/>
        <w:suppressAutoHyphens/>
        <w:ind w:firstLine="0"/>
        <w:jc w:val="center"/>
        <w:rPr>
          <w:b/>
        </w:rPr>
      </w:pPr>
      <w:r w:rsidRPr="00F3145D">
        <w:rPr>
          <w:b/>
          <w:bCs/>
          <w:szCs w:val="28"/>
        </w:rPr>
        <w:t xml:space="preserve">№ </w:t>
      </w:r>
      <w:r w:rsidR="00F3145D" w:rsidRPr="00F3145D">
        <w:rPr>
          <w:b/>
          <w:bCs/>
          <w:szCs w:val="28"/>
        </w:rPr>
        <w:t>7087/ОК-ОАО «ТрансКонтейнер»/2014-2015/М</w:t>
      </w:r>
      <w:r w:rsidR="00F3145D" w:rsidRPr="00F3145D">
        <w:rPr>
          <w:b/>
          <w:szCs w:val="28"/>
        </w:rPr>
        <w:t xml:space="preserve"> </w:t>
      </w:r>
      <w:r w:rsidR="00F3145D" w:rsidRPr="00F3145D">
        <w:rPr>
          <w:b/>
        </w:rPr>
        <w:t>на право заключения договора на выполнение работ по реконструкции контейнерного терминала ст</w:t>
      </w:r>
      <w:r w:rsidR="00F3145D">
        <w:rPr>
          <w:b/>
        </w:rPr>
        <w:t>. Батарейная в 2014-2015 гг</w:t>
      </w:r>
      <w:r w:rsidR="00F3145D" w:rsidRPr="00F3145D">
        <w:rPr>
          <w:b/>
        </w:rPr>
        <w:t>.</w:t>
      </w:r>
    </w:p>
    <w:p w:rsidR="008C5F59" w:rsidRPr="00F42BBB" w:rsidRDefault="008C5F59" w:rsidP="00F3145D">
      <w:pPr>
        <w:pStyle w:val="11"/>
        <w:ind w:firstLine="851"/>
        <w:jc w:val="center"/>
        <w:rPr>
          <w:b/>
          <w:bCs/>
          <w:szCs w:val="28"/>
        </w:rPr>
      </w:pPr>
    </w:p>
    <w:p w:rsidR="008C5F59" w:rsidRPr="008F1046" w:rsidRDefault="00664BBA" w:rsidP="008F1046">
      <w:pPr>
        <w:ind w:firstLine="709"/>
        <w:jc w:val="both"/>
        <w:rPr>
          <w:b/>
          <w:bCs/>
          <w:sz w:val="28"/>
          <w:szCs w:val="28"/>
          <w:u w:val="single"/>
        </w:rPr>
      </w:pPr>
      <w:r w:rsidRPr="008F1046">
        <w:rPr>
          <w:b/>
          <w:sz w:val="28"/>
          <w:szCs w:val="28"/>
        </w:rPr>
        <w:t xml:space="preserve">1. </w:t>
      </w:r>
      <w:r w:rsidR="008F1046" w:rsidRPr="008F1046">
        <w:rPr>
          <w:b/>
          <w:sz w:val="28"/>
          <w:szCs w:val="28"/>
        </w:rPr>
        <w:t>Таблицу «</w:t>
      </w:r>
      <w:r w:rsidR="008F1046" w:rsidRPr="008F1046">
        <w:rPr>
          <w:b/>
          <w:bCs/>
          <w:sz w:val="28"/>
          <w:szCs w:val="28"/>
          <w:u w:val="single"/>
        </w:rPr>
        <w:t>Работы 2014 г. (1-й этап)»</w:t>
      </w:r>
      <w:r w:rsidR="008F1046" w:rsidRPr="00583C5B">
        <w:rPr>
          <w:b/>
          <w:bCs/>
          <w:sz w:val="28"/>
          <w:szCs w:val="28"/>
        </w:rPr>
        <w:t xml:space="preserve"> </w:t>
      </w:r>
      <w:r w:rsidR="006A12C3" w:rsidRPr="008F1046">
        <w:rPr>
          <w:b/>
          <w:sz w:val="28"/>
          <w:szCs w:val="28"/>
        </w:rPr>
        <w:t>п. 4.1</w:t>
      </w:r>
      <w:r w:rsidR="00F3145D" w:rsidRPr="008F1046">
        <w:rPr>
          <w:b/>
          <w:sz w:val="28"/>
          <w:szCs w:val="28"/>
        </w:rPr>
        <w:t>3</w:t>
      </w:r>
      <w:r w:rsidR="006A12C3" w:rsidRPr="008F1046">
        <w:rPr>
          <w:b/>
          <w:sz w:val="28"/>
          <w:szCs w:val="28"/>
        </w:rPr>
        <w:t xml:space="preserve"> </w:t>
      </w:r>
      <w:r w:rsidR="000A0C57" w:rsidRPr="008F1046">
        <w:rPr>
          <w:b/>
          <w:sz w:val="28"/>
          <w:szCs w:val="28"/>
        </w:rPr>
        <w:t xml:space="preserve">раздела </w:t>
      </w:r>
      <w:r w:rsidR="008C7BAE">
        <w:rPr>
          <w:b/>
          <w:sz w:val="28"/>
          <w:szCs w:val="28"/>
        </w:rPr>
        <w:t xml:space="preserve">                                    </w:t>
      </w:r>
      <w:r w:rsidR="000A0C57" w:rsidRPr="008F1046">
        <w:rPr>
          <w:b/>
          <w:sz w:val="28"/>
          <w:szCs w:val="28"/>
          <w:lang w:val="en-US"/>
        </w:rPr>
        <w:t>IV</w:t>
      </w:r>
      <w:r w:rsidR="00F14AFF" w:rsidRPr="008F1046">
        <w:rPr>
          <w:b/>
          <w:sz w:val="28"/>
          <w:szCs w:val="28"/>
        </w:rPr>
        <w:t xml:space="preserve"> </w:t>
      </w:r>
      <w:r w:rsidR="000A0C57" w:rsidRPr="008F1046">
        <w:rPr>
          <w:b/>
          <w:sz w:val="28"/>
          <w:szCs w:val="28"/>
        </w:rPr>
        <w:t xml:space="preserve">«Техническое задание» </w:t>
      </w:r>
      <w:r w:rsidRPr="008F1046">
        <w:rPr>
          <w:b/>
          <w:sz w:val="28"/>
          <w:szCs w:val="28"/>
        </w:rPr>
        <w:t>конкурсной документации</w:t>
      </w:r>
      <w:r w:rsidR="006A12C3" w:rsidRPr="008F1046">
        <w:rPr>
          <w:b/>
          <w:sz w:val="28"/>
          <w:szCs w:val="28"/>
        </w:rPr>
        <w:t xml:space="preserve"> </w:t>
      </w:r>
      <w:r w:rsidR="008F1046" w:rsidRPr="008F1046">
        <w:rPr>
          <w:b/>
          <w:sz w:val="28"/>
          <w:szCs w:val="28"/>
        </w:rPr>
        <w:t>дополнить разделом 4.10.6 в</w:t>
      </w:r>
      <w:r w:rsidR="006A12C3" w:rsidRPr="008F1046">
        <w:rPr>
          <w:b/>
          <w:sz w:val="28"/>
          <w:szCs w:val="28"/>
        </w:rPr>
        <w:t xml:space="preserve"> следующей редакции:</w:t>
      </w:r>
    </w:p>
    <w:p w:rsidR="000A395B" w:rsidRPr="00A82A14" w:rsidRDefault="000A395B" w:rsidP="00F3145D">
      <w:pPr>
        <w:jc w:val="center"/>
        <w:rPr>
          <w:b/>
          <w:bCs/>
          <w:u w:val="single"/>
        </w:rPr>
      </w:pPr>
    </w:p>
    <w:tbl>
      <w:tblPr>
        <w:tblW w:w="9742" w:type="dxa"/>
        <w:tblInd w:w="98" w:type="dxa"/>
        <w:tblLook w:val="04A0"/>
      </w:tblPr>
      <w:tblGrid>
        <w:gridCol w:w="680"/>
        <w:gridCol w:w="4980"/>
        <w:gridCol w:w="1180"/>
        <w:gridCol w:w="1220"/>
        <w:gridCol w:w="1682"/>
      </w:tblGrid>
      <w:tr w:rsidR="000A395B" w:rsidRPr="00D2700F" w:rsidTr="00583C5B">
        <w:trPr>
          <w:trHeight w:val="263"/>
        </w:trPr>
        <w:tc>
          <w:tcPr>
            <w:tcW w:w="9742" w:type="dxa"/>
            <w:gridSpan w:val="5"/>
            <w:tcBorders>
              <w:top w:val="nil"/>
              <w:left w:val="nil"/>
              <w:bottom w:val="nil"/>
              <w:right w:val="nil"/>
            </w:tcBorders>
            <w:shd w:val="clear" w:color="auto" w:fill="auto"/>
            <w:noWrap/>
            <w:hideMark/>
          </w:tcPr>
          <w:p w:rsidR="000A395B" w:rsidRPr="00583C5B" w:rsidRDefault="00583C5B" w:rsidP="00583C5B">
            <w:pPr>
              <w:tabs>
                <w:tab w:val="left" w:pos="2737"/>
              </w:tabs>
              <w:ind w:left="44"/>
              <w:jc w:val="center"/>
              <w:rPr>
                <w:b/>
                <w:bCs/>
              </w:rPr>
            </w:pPr>
            <w:r>
              <w:rPr>
                <w:b/>
                <w:bCs/>
              </w:rPr>
              <w:t xml:space="preserve">4.10.6 </w:t>
            </w:r>
            <w:r w:rsidR="000A395B" w:rsidRPr="00583C5B">
              <w:rPr>
                <w:b/>
                <w:bCs/>
              </w:rPr>
              <w:t>Площадка № 2-3</w:t>
            </w:r>
          </w:p>
        </w:tc>
      </w:tr>
      <w:tr w:rsidR="000A395B" w:rsidRPr="00D2700F" w:rsidTr="000A395B">
        <w:trPr>
          <w:trHeight w:val="300"/>
        </w:trPr>
        <w:tc>
          <w:tcPr>
            <w:tcW w:w="9742" w:type="dxa"/>
            <w:gridSpan w:val="5"/>
            <w:tcBorders>
              <w:top w:val="nil"/>
              <w:left w:val="nil"/>
              <w:bottom w:val="nil"/>
              <w:right w:val="nil"/>
            </w:tcBorders>
            <w:shd w:val="clear" w:color="auto" w:fill="auto"/>
            <w:noWrap/>
            <w:hideMark/>
          </w:tcPr>
          <w:p w:rsidR="000A395B" w:rsidRPr="00D2700F" w:rsidRDefault="000A395B" w:rsidP="000A395B">
            <w:pPr>
              <w:rPr>
                <w:b/>
                <w:bCs/>
                <w:highlight w:val="yellow"/>
                <w:lang w:val="en-US"/>
              </w:rPr>
            </w:pPr>
          </w:p>
        </w:tc>
      </w:tr>
      <w:tr w:rsidR="000A395B" w:rsidRPr="00D2700F" w:rsidTr="000A395B">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395B" w:rsidRPr="00D2700F" w:rsidRDefault="000A395B" w:rsidP="000A395B">
            <w:pPr>
              <w:jc w:val="center"/>
            </w:pPr>
          </w:p>
        </w:tc>
        <w:tc>
          <w:tcPr>
            <w:tcW w:w="4980" w:type="dxa"/>
            <w:tcBorders>
              <w:top w:val="single" w:sz="4" w:space="0" w:color="auto"/>
              <w:left w:val="nil"/>
              <w:bottom w:val="nil"/>
              <w:right w:val="single" w:sz="4" w:space="0" w:color="auto"/>
            </w:tcBorders>
            <w:shd w:val="clear" w:color="auto" w:fill="auto"/>
            <w:vAlign w:val="center"/>
            <w:hideMark/>
          </w:tcPr>
          <w:p w:rsidR="000A395B" w:rsidRPr="00D2700F" w:rsidRDefault="000A395B" w:rsidP="000A395B">
            <w:pPr>
              <w:jc w:val="center"/>
            </w:pP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p>
        </w:tc>
      </w:tr>
      <w:tr w:rsidR="000A395B" w:rsidRPr="00D2700F" w:rsidTr="000A395B">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 пп</w:t>
            </w:r>
          </w:p>
        </w:tc>
        <w:tc>
          <w:tcPr>
            <w:tcW w:w="4980" w:type="dxa"/>
            <w:tcBorders>
              <w:top w:val="single" w:sz="4" w:space="0" w:color="auto"/>
              <w:left w:val="nil"/>
              <w:bottom w:val="nil"/>
              <w:right w:val="single" w:sz="4" w:space="0" w:color="auto"/>
            </w:tcBorders>
            <w:shd w:val="clear" w:color="auto" w:fill="auto"/>
            <w:vAlign w:val="center"/>
            <w:hideMark/>
          </w:tcPr>
          <w:p w:rsidR="000A395B" w:rsidRPr="00D2700F" w:rsidRDefault="000A395B" w:rsidP="000A395B">
            <w:pPr>
              <w:jc w:val="center"/>
            </w:pPr>
            <w:r w:rsidRPr="00D2700F">
              <w:t>Наименование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Ед. изм.</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Кол.</w:t>
            </w:r>
          </w:p>
        </w:tc>
        <w:tc>
          <w:tcPr>
            <w:tcW w:w="1682" w:type="dxa"/>
            <w:tcBorders>
              <w:top w:val="single" w:sz="4" w:space="0" w:color="auto"/>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Примечание</w:t>
            </w:r>
          </w:p>
        </w:tc>
      </w:tr>
      <w:tr w:rsidR="000A395B" w:rsidRPr="00D2700F" w:rsidTr="000A395B">
        <w:trPr>
          <w:trHeight w:val="255"/>
        </w:trPr>
        <w:tc>
          <w:tcPr>
            <w:tcW w:w="680" w:type="dxa"/>
            <w:tcBorders>
              <w:top w:val="nil"/>
              <w:left w:val="single" w:sz="4" w:space="0" w:color="auto"/>
              <w:bottom w:val="nil"/>
              <w:right w:val="single" w:sz="4" w:space="0" w:color="auto"/>
            </w:tcBorders>
            <w:shd w:val="clear" w:color="auto" w:fill="auto"/>
            <w:noWrap/>
            <w:vAlign w:val="center"/>
            <w:hideMark/>
          </w:tcPr>
          <w:p w:rsidR="000A395B" w:rsidRPr="00D2700F" w:rsidRDefault="000A395B" w:rsidP="000A395B">
            <w:pPr>
              <w:jc w:val="center"/>
            </w:pPr>
            <w:r w:rsidRPr="00D2700F">
              <w:t>1</w:t>
            </w:r>
          </w:p>
        </w:tc>
        <w:tc>
          <w:tcPr>
            <w:tcW w:w="4980" w:type="dxa"/>
            <w:tcBorders>
              <w:top w:val="single" w:sz="4" w:space="0" w:color="auto"/>
              <w:left w:val="nil"/>
              <w:bottom w:val="nil"/>
              <w:right w:val="single" w:sz="4" w:space="0" w:color="auto"/>
            </w:tcBorders>
            <w:shd w:val="clear" w:color="auto" w:fill="auto"/>
            <w:noWrap/>
            <w:vAlign w:val="center"/>
            <w:hideMark/>
          </w:tcPr>
          <w:p w:rsidR="000A395B" w:rsidRPr="00D2700F" w:rsidRDefault="000A395B" w:rsidP="000A395B">
            <w:pPr>
              <w:jc w:val="center"/>
            </w:pPr>
            <w:r w:rsidRPr="00D2700F">
              <w:t>2</w:t>
            </w:r>
          </w:p>
        </w:tc>
        <w:tc>
          <w:tcPr>
            <w:tcW w:w="1180" w:type="dxa"/>
            <w:tcBorders>
              <w:top w:val="nil"/>
              <w:left w:val="nil"/>
              <w:bottom w:val="nil"/>
              <w:right w:val="single" w:sz="4" w:space="0" w:color="auto"/>
            </w:tcBorders>
            <w:shd w:val="clear" w:color="auto" w:fill="auto"/>
            <w:noWrap/>
            <w:vAlign w:val="center"/>
            <w:hideMark/>
          </w:tcPr>
          <w:p w:rsidR="000A395B" w:rsidRPr="00D2700F" w:rsidRDefault="000A395B" w:rsidP="000A395B">
            <w:pPr>
              <w:jc w:val="center"/>
            </w:pPr>
            <w:r w:rsidRPr="00D2700F">
              <w:t>3</w:t>
            </w:r>
          </w:p>
        </w:tc>
        <w:tc>
          <w:tcPr>
            <w:tcW w:w="1220" w:type="dxa"/>
            <w:tcBorders>
              <w:top w:val="nil"/>
              <w:left w:val="nil"/>
              <w:bottom w:val="nil"/>
              <w:right w:val="single" w:sz="4" w:space="0" w:color="auto"/>
            </w:tcBorders>
            <w:shd w:val="clear" w:color="auto" w:fill="auto"/>
            <w:noWrap/>
            <w:vAlign w:val="center"/>
            <w:hideMark/>
          </w:tcPr>
          <w:p w:rsidR="000A395B" w:rsidRPr="00D2700F" w:rsidRDefault="000A395B" w:rsidP="000A395B">
            <w:pPr>
              <w:jc w:val="center"/>
            </w:pPr>
            <w:r w:rsidRPr="00D2700F">
              <w:t>4</w:t>
            </w:r>
          </w:p>
        </w:tc>
        <w:tc>
          <w:tcPr>
            <w:tcW w:w="1682" w:type="dxa"/>
            <w:tcBorders>
              <w:top w:val="nil"/>
              <w:left w:val="nil"/>
              <w:bottom w:val="nil"/>
              <w:right w:val="single" w:sz="4" w:space="0" w:color="auto"/>
            </w:tcBorders>
            <w:shd w:val="clear" w:color="auto" w:fill="auto"/>
            <w:noWrap/>
            <w:vAlign w:val="center"/>
            <w:hideMark/>
          </w:tcPr>
          <w:p w:rsidR="000A395B" w:rsidRPr="00D2700F" w:rsidRDefault="000A395B" w:rsidP="000A395B">
            <w:pPr>
              <w:jc w:val="center"/>
            </w:pPr>
            <w:r w:rsidRPr="00D2700F">
              <w:t>5</w:t>
            </w:r>
          </w:p>
        </w:tc>
      </w:tr>
      <w:tr w:rsidR="000A395B" w:rsidRPr="00D2700F" w:rsidTr="000A395B">
        <w:trPr>
          <w:trHeight w:val="450"/>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395B" w:rsidRPr="00D2700F" w:rsidRDefault="000A395B" w:rsidP="000A395B">
            <w:pPr>
              <w:jc w:val="center"/>
              <w:rPr>
                <w:b/>
                <w:bCs/>
              </w:rPr>
            </w:pPr>
            <w:r w:rsidRPr="00D2700F">
              <w:rPr>
                <w:b/>
                <w:bCs/>
                <w:sz w:val="22"/>
                <w:szCs w:val="22"/>
              </w:rPr>
              <w:t>Разборка</w:t>
            </w:r>
          </w:p>
        </w:tc>
      </w:tr>
      <w:tr w:rsidR="000A395B" w:rsidRPr="00D2700F" w:rsidTr="000A395B">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1</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Разборка покрытий асфальтобетонных</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927,55</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2</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Разборка оснований цементно-бетонных</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567,88</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3</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 xml:space="preserve">Погрузка и вывоз мусора строительного на расстояние 10 км </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3432</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450"/>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395B" w:rsidRPr="00D2700F" w:rsidRDefault="000A395B" w:rsidP="000A395B">
            <w:pPr>
              <w:jc w:val="center"/>
              <w:rPr>
                <w:b/>
                <w:bCs/>
              </w:rPr>
            </w:pPr>
            <w:r w:rsidRPr="00D2700F">
              <w:rPr>
                <w:b/>
                <w:bCs/>
              </w:rPr>
              <w:t xml:space="preserve"> Демонтажные работы</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5</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Разборка железобетонных конструкций опор троллей</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5,84</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33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6</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Демонтаж опор троллей</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1 опора</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46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7</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Демонтаж шинопровода троллейного на ток до 400 А</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1476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8</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Разработка траншей экскаватором, группа грунтов 2</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203,4</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9</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Демонтаж ж/б стаканов опор траллей</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шт.</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36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10</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 xml:space="preserve">Погрузка и перевозка бетонных и ж/б изделий от разборки на расстояние перевозки 10 км </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157,84</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450"/>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395B" w:rsidRPr="00D2700F" w:rsidRDefault="000A395B" w:rsidP="000A395B">
            <w:pPr>
              <w:jc w:val="center"/>
              <w:rPr>
                <w:b/>
                <w:bCs/>
              </w:rPr>
            </w:pPr>
            <w:r w:rsidRPr="00D2700F">
              <w:rPr>
                <w:b/>
                <w:bCs/>
              </w:rPr>
              <w:t>Земляные работы</w:t>
            </w:r>
          </w:p>
        </w:tc>
      </w:tr>
      <w:tr w:rsidR="000A395B" w:rsidRPr="00D2700F" w:rsidTr="000A395B">
        <w:trPr>
          <w:trHeight w:val="383"/>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395B" w:rsidRPr="00D2700F" w:rsidRDefault="000A395B" w:rsidP="000A395B">
            <w:pPr>
              <w:jc w:val="center"/>
            </w:pPr>
            <w:r w:rsidRPr="00D2700F">
              <w:t>Нарезка корыта под проезды</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11</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Разработка грунта с перемещением до 50 м бульдозерами, группа грунтов 2</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32835</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383"/>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395B" w:rsidRPr="00D2700F" w:rsidRDefault="000A395B" w:rsidP="000A395B">
            <w:pPr>
              <w:jc w:val="center"/>
            </w:pPr>
            <w:r w:rsidRPr="00D2700F">
              <w:t>Вывоз лишнего непригодного грунта</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12</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Погрузка грунта и перевозка автомобилями-самосвалами на расстояние 10 км</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52536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13</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Работа на отвале, группа грунтов 2</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32835</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383"/>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395B" w:rsidRPr="00D2700F" w:rsidRDefault="000A395B" w:rsidP="000A395B">
            <w:pPr>
              <w:jc w:val="center"/>
            </w:pPr>
            <w:r w:rsidRPr="00D2700F">
              <w:t>Вертикальная планировка</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14</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Разработка грунта с перемещением до 20 м бульдозерами, группа грунтов 2</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7201,6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7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15</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Уплотнение грунта прицепными катками на пневмоколесном ходу по одному следу при толщине слоя 30 см (до 5 ходов)</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7201,6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450"/>
        </w:trPr>
        <w:tc>
          <w:tcPr>
            <w:tcW w:w="974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395B" w:rsidRPr="00D2700F" w:rsidRDefault="000A395B" w:rsidP="000A395B">
            <w:pPr>
              <w:jc w:val="center"/>
              <w:rPr>
                <w:b/>
                <w:bCs/>
              </w:rPr>
            </w:pPr>
            <w:r w:rsidRPr="00D2700F">
              <w:rPr>
                <w:b/>
                <w:bCs/>
              </w:rPr>
              <w:t>Верхнее покрытие площадки</w:t>
            </w:r>
          </w:p>
        </w:tc>
      </w:tr>
      <w:tr w:rsidR="000A395B" w:rsidRPr="00D2700F" w:rsidTr="000A395B">
        <w:trPr>
          <w:trHeight w:val="7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lastRenderedPageBreak/>
              <w:t>16</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Устройство подстилающих и выравнивающих слоев оснований из песчано-гравийной смеси (в плотном состоянии)</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27826,5</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7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17</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Уплотнение ПГС прицепными катками на пневмоколесном ходу  на первый проход по одному следу при толщине слоя  30 см (до 5 ходов)</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м³</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27826,5</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18</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Укладка георешетки одноосной Tensar SR 110 в асфальтобетонное дорожное покрытие</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м²</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18551</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19</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Устройство цементобетонных однослойных покрытий, толщина слоя 22 см</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м²</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18551</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7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20</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Укладка плоских сеток из арматурной стали периодического профиля класса А-III, диаметром 12 мм</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359,88</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76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21</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Укладка плоских сеток из арматурной стали периодического профиля класса А-III, диаметром 10 мм</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250,4</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22</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Укладка отдельных стержней из арматурной стали класса А-I, диаметром 8 мм</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42,66</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23</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Устройство швов в бетоне</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w:t>
            </w:r>
          </w:p>
        </w:tc>
        <w:tc>
          <w:tcPr>
            <w:tcW w:w="1220" w:type="dxa"/>
            <w:tcBorders>
              <w:top w:val="nil"/>
              <w:left w:val="nil"/>
              <w:bottom w:val="single" w:sz="4" w:space="0" w:color="auto"/>
              <w:right w:val="single" w:sz="4" w:space="0" w:color="auto"/>
            </w:tcBorders>
            <w:shd w:val="clear" w:color="auto" w:fill="auto"/>
            <w:noWrap/>
            <w:vAlign w:val="center"/>
            <w:hideMark/>
          </w:tcPr>
          <w:p w:rsidR="000A395B" w:rsidRPr="00D2700F" w:rsidRDefault="000A395B" w:rsidP="000A395B">
            <w:pPr>
              <w:jc w:val="center"/>
            </w:pPr>
            <w:r w:rsidRPr="00D2700F">
              <w:t>8669</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255"/>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24</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Розлив вяжущих материалов</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т.</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9,28</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51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0A395B" w:rsidRPr="00D2700F" w:rsidRDefault="000A395B" w:rsidP="000A395B">
            <w:pPr>
              <w:jc w:val="center"/>
              <w:rPr>
                <w:sz w:val="20"/>
                <w:szCs w:val="20"/>
              </w:rPr>
            </w:pPr>
            <w:r w:rsidRPr="00D2700F">
              <w:rPr>
                <w:sz w:val="20"/>
                <w:szCs w:val="20"/>
              </w:rPr>
              <w:t>25</w:t>
            </w:r>
          </w:p>
        </w:tc>
        <w:tc>
          <w:tcPr>
            <w:tcW w:w="4980" w:type="dxa"/>
            <w:tcBorders>
              <w:top w:val="nil"/>
              <w:left w:val="nil"/>
              <w:bottom w:val="single" w:sz="4" w:space="0" w:color="auto"/>
              <w:right w:val="single" w:sz="4" w:space="0" w:color="auto"/>
            </w:tcBorders>
            <w:shd w:val="clear" w:color="auto" w:fill="auto"/>
            <w:hideMark/>
          </w:tcPr>
          <w:p w:rsidR="000A395B" w:rsidRPr="00D2700F" w:rsidRDefault="000A395B" w:rsidP="000A395B">
            <w:r w:rsidRPr="00D2700F">
              <w:t>Устройство покрытия толщиной 5 см из горячих асфальтобетонных смесей мелкозернистых</w:t>
            </w:r>
          </w:p>
        </w:tc>
        <w:tc>
          <w:tcPr>
            <w:tcW w:w="118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м²</w:t>
            </w:r>
          </w:p>
        </w:tc>
        <w:tc>
          <w:tcPr>
            <w:tcW w:w="1220" w:type="dxa"/>
            <w:tcBorders>
              <w:top w:val="nil"/>
              <w:left w:val="nil"/>
              <w:bottom w:val="single" w:sz="4" w:space="0" w:color="auto"/>
              <w:right w:val="single" w:sz="4" w:space="0" w:color="auto"/>
            </w:tcBorders>
            <w:shd w:val="clear" w:color="auto" w:fill="auto"/>
            <w:vAlign w:val="center"/>
            <w:hideMark/>
          </w:tcPr>
          <w:p w:rsidR="000A395B" w:rsidRPr="00D2700F" w:rsidRDefault="000A395B" w:rsidP="000A395B">
            <w:pPr>
              <w:jc w:val="center"/>
            </w:pPr>
            <w:r w:rsidRPr="00D2700F">
              <w:t>18551</w:t>
            </w:r>
          </w:p>
        </w:tc>
        <w:tc>
          <w:tcPr>
            <w:tcW w:w="1682" w:type="dxa"/>
            <w:tcBorders>
              <w:top w:val="nil"/>
              <w:left w:val="nil"/>
              <w:bottom w:val="single" w:sz="4" w:space="0" w:color="auto"/>
              <w:right w:val="single" w:sz="4" w:space="0" w:color="auto"/>
            </w:tcBorders>
            <w:shd w:val="clear" w:color="auto" w:fill="auto"/>
            <w:noWrap/>
            <w:hideMark/>
          </w:tcPr>
          <w:p w:rsidR="000A395B" w:rsidRPr="00D2700F" w:rsidRDefault="000A395B" w:rsidP="000A395B">
            <w:r w:rsidRPr="00D2700F">
              <w:t> </w:t>
            </w:r>
          </w:p>
        </w:tc>
      </w:tr>
      <w:tr w:rsidR="000A395B" w:rsidRPr="00D2700F" w:rsidTr="000A395B">
        <w:trPr>
          <w:trHeight w:val="255"/>
        </w:trPr>
        <w:tc>
          <w:tcPr>
            <w:tcW w:w="680" w:type="dxa"/>
            <w:tcBorders>
              <w:top w:val="nil"/>
              <w:left w:val="nil"/>
              <w:bottom w:val="nil"/>
              <w:right w:val="nil"/>
            </w:tcBorders>
            <w:shd w:val="clear" w:color="auto" w:fill="auto"/>
            <w:noWrap/>
            <w:hideMark/>
          </w:tcPr>
          <w:p w:rsidR="000A395B" w:rsidRPr="00D2700F" w:rsidRDefault="000A395B" w:rsidP="000A395B">
            <w:pPr>
              <w:jc w:val="center"/>
              <w:rPr>
                <w:rFonts w:ascii="Arial" w:hAnsi="Arial" w:cs="Arial"/>
                <w:sz w:val="20"/>
                <w:szCs w:val="20"/>
              </w:rPr>
            </w:pPr>
          </w:p>
        </w:tc>
        <w:tc>
          <w:tcPr>
            <w:tcW w:w="4980" w:type="dxa"/>
            <w:tcBorders>
              <w:top w:val="nil"/>
              <w:left w:val="nil"/>
              <w:bottom w:val="nil"/>
              <w:right w:val="nil"/>
            </w:tcBorders>
            <w:shd w:val="clear" w:color="auto" w:fill="auto"/>
            <w:hideMark/>
          </w:tcPr>
          <w:p w:rsidR="000A395B" w:rsidRPr="00D2700F" w:rsidRDefault="000A395B" w:rsidP="000A395B">
            <w:pPr>
              <w:rPr>
                <w:rFonts w:ascii="Arial" w:hAnsi="Arial" w:cs="Arial"/>
                <w:sz w:val="20"/>
                <w:szCs w:val="20"/>
              </w:rPr>
            </w:pPr>
          </w:p>
        </w:tc>
        <w:tc>
          <w:tcPr>
            <w:tcW w:w="1180" w:type="dxa"/>
            <w:tcBorders>
              <w:top w:val="nil"/>
              <w:left w:val="nil"/>
              <w:bottom w:val="nil"/>
              <w:right w:val="nil"/>
            </w:tcBorders>
            <w:shd w:val="clear" w:color="auto" w:fill="auto"/>
            <w:noWrap/>
            <w:vAlign w:val="center"/>
            <w:hideMark/>
          </w:tcPr>
          <w:p w:rsidR="000A395B" w:rsidRPr="00D2700F" w:rsidRDefault="000A395B" w:rsidP="000A395B">
            <w:pPr>
              <w:jc w:val="center"/>
              <w:rPr>
                <w:rFonts w:ascii="Arial" w:hAnsi="Arial" w:cs="Arial"/>
                <w:sz w:val="20"/>
                <w:szCs w:val="20"/>
              </w:rPr>
            </w:pPr>
          </w:p>
        </w:tc>
        <w:tc>
          <w:tcPr>
            <w:tcW w:w="1220" w:type="dxa"/>
            <w:tcBorders>
              <w:top w:val="nil"/>
              <w:left w:val="nil"/>
              <w:bottom w:val="nil"/>
              <w:right w:val="nil"/>
            </w:tcBorders>
            <w:shd w:val="clear" w:color="auto" w:fill="auto"/>
            <w:noWrap/>
            <w:vAlign w:val="center"/>
            <w:hideMark/>
          </w:tcPr>
          <w:p w:rsidR="000A395B" w:rsidRPr="00D2700F" w:rsidRDefault="000A395B" w:rsidP="000A395B">
            <w:pPr>
              <w:jc w:val="center"/>
              <w:rPr>
                <w:rFonts w:ascii="Arial" w:hAnsi="Arial" w:cs="Arial"/>
                <w:sz w:val="20"/>
                <w:szCs w:val="20"/>
              </w:rPr>
            </w:pPr>
          </w:p>
        </w:tc>
        <w:tc>
          <w:tcPr>
            <w:tcW w:w="1682" w:type="dxa"/>
            <w:tcBorders>
              <w:top w:val="nil"/>
              <w:left w:val="nil"/>
              <w:bottom w:val="nil"/>
              <w:right w:val="nil"/>
            </w:tcBorders>
            <w:shd w:val="clear" w:color="auto" w:fill="auto"/>
            <w:noWrap/>
            <w:hideMark/>
          </w:tcPr>
          <w:p w:rsidR="000A395B" w:rsidRPr="00D2700F" w:rsidRDefault="000A395B" w:rsidP="000A395B">
            <w:pPr>
              <w:rPr>
                <w:rFonts w:ascii="Arial" w:hAnsi="Arial" w:cs="Arial"/>
                <w:sz w:val="20"/>
                <w:szCs w:val="20"/>
              </w:rPr>
            </w:pPr>
          </w:p>
        </w:tc>
      </w:tr>
    </w:tbl>
    <w:p w:rsidR="000A395B" w:rsidRDefault="000A395B" w:rsidP="00F3145D">
      <w:pPr>
        <w:jc w:val="center"/>
        <w:rPr>
          <w:b/>
          <w:bCs/>
          <w:u w:val="single"/>
        </w:rPr>
      </w:pPr>
    </w:p>
    <w:p w:rsidR="005F0571" w:rsidRDefault="005F0571" w:rsidP="00F3145D">
      <w:pPr>
        <w:jc w:val="center"/>
        <w:rPr>
          <w:b/>
          <w:bCs/>
          <w:u w:val="single"/>
        </w:rPr>
      </w:pPr>
    </w:p>
    <w:p w:rsidR="005F0571" w:rsidRPr="00184CC8" w:rsidRDefault="005F0571" w:rsidP="00184CC8">
      <w:pPr>
        <w:jc w:val="both"/>
        <w:rPr>
          <w:bCs/>
          <w:sz w:val="28"/>
          <w:szCs w:val="28"/>
        </w:rPr>
      </w:pPr>
      <w:r w:rsidRPr="00184CC8">
        <w:rPr>
          <w:bCs/>
          <w:sz w:val="28"/>
          <w:szCs w:val="28"/>
        </w:rPr>
        <w:t xml:space="preserve"> </w:t>
      </w:r>
    </w:p>
    <w:sectPr w:rsidR="005F0571" w:rsidRPr="00184CC8" w:rsidSect="0053558C">
      <w:pgSz w:w="11906" w:h="16838"/>
      <w:pgMar w:top="709" w:right="851" w:bottom="42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DDF" w:rsidRDefault="00A61DDF" w:rsidP="004A57D6">
      <w:r>
        <w:separator/>
      </w:r>
    </w:p>
  </w:endnote>
  <w:endnote w:type="continuationSeparator" w:id="0">
    <w:p w:rsidR="00A61DDF" w:rsidRDefault="00A61DDF" w:rsidP="004A57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embedRegular r:id="rId1" w:fontKey="{CE67EFB8-14D1-4A89-8C4C-072682879A19}"/>
    <w:embedBold r:id="rId2" w:fontKey="{D6D9071C-ECD4-40F3-BB70-DDF94C637343}"/>
    <w:embedBoldItalic r:id="rId3" w:fontKey="{252D464B-1F7C-477C-8B22-85AAEC6B896D}"/>
  </w:font>
  <w:font w:name="Tahoma">
    <w:panose1 w:val="020B0604030504040204"/>
    <w:charset w:val="CC"/>
    <w:family w:val="swiss"/>
    <w:pitch w:val="variable"/>
    <w:sig w:usb0="E1002EFF" w:usb1="C000605B" w:usb2="00000029" w:usb3="00000000" w:csb0="000101FF" w:csb1="00000000"/>
    <w:embedRegular r:id="rId4" w:fontKey="{2150C75D-CE86-4B69-87AB-C692484D8313}"/>
  </w:font>
  <w:font w:name="Cambria">
    <w:panose1 w:val="02040503050406030204"/>
    <w:charset w:val="CC"/>
    <w:family w:val="roman"/>
    <w:pitch w:val="variable"/>
    <w:sig w:usb0="E00002FF" w:usb1="400004FF" w:usb2="00000000" w:usb3="00000000" w:csb0="0000019F" w:csb1="00000000"/>
    <w:embedRegular r:id="rId5" w:fontKey="{23C8AB89-5375-4222-9E51-EDCFFCF97E41}"/>
    <w:embedBold r:id="rId6" w:fontKey="{982B2E4A-15F9-43A3-963E-0544A5BD7CFF}"/>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7" w:fontKey="{3B2A6897-6018-489B-ADA6-ABD74F09E996}"/>
  </w:font>
  <w:font w:name="Arial CYR">
    <w:panose1 w:val="020B0604020202020204"/>
    <w:charset w:val="CC"/>
    <w:family w:val="swiss"/>
    <w:pitch w:val="variable"/>
    <w:sig w:usb0="E0002AFF" w:usb1="C0007843" w:usb2="00000009" w:usb3="00000000" w:csb0="000001FF" w:csb1="00000000"/>
    <w:embedRegular r:id="rId8" w:fontKey="{9F6771F2-1D21-4496-8BD6-128D69814F5A}"/>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9" w:fontKey="{977DF1E2-5F51-4536-B23A-69537C22032B}"/>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DDF" w:rsidRDefault="00A61DDF" w:rsidP="004A57D6">
      <w:r>
        <w:separator/>
      </w:r>
    </w:p>
  </w:footnote>
  <w:footnote w:type="continuationSeparator" w:id="0">
    <w:p w:rsidR="00A61DDF" w:rsidRDefault="00A61DDF" w:rsidP="004A57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776E2380"/>
    <w:name w:val="WW8Num3"/>
    <w:lvl w:ilvl="0">
      <w:start w:val="3"/>
      <w:numFmt w:val="decimal"/>
      <w:lvlText w:val="%1."/>
      <w:lvlJc w:val="left"/>
      <w:pPr>
        <w:tabs>
          <w:tab w:val="num" w:pos="705"/>
        </w:tabs>
        <w:ind w:left="705" w:hanging="705"/>
      </w:pPr>
      <w:rPr>
        <w:rFonts w:cs="Times New Roman"/>
      </w:rPr>
    </w:lvl>
    <w:lvl w:ilvl="1">
      <w:start w:val="1"/>
      <w:numFmt w:val="decimal"/>
      <w:lvlText w:val="%1.%2."/>
      <w:lvlJc w:val="left"/>
      <w:pPr>
        <w:tabs>
          <w:tab w:val="num" w:pos="1260"/>
        </w:tabs>
        <w:ind w:left="1260" w:hanging="720"/>
      </w:pPr>
      <w:rPr>
        <w:rFonts w:cs="Times New Roman"/>
      </w:rPr>
    </w:lvl>
    <w:lvl w:ilvl="2">
      <w:start w:val="1"/>
      <w:numFmt w:val="decimal"/>
      <w:suff w:val="space"/>
      <w:lvlText w:val="%1.%2.%3."/>
      <w:lvlJc w:val="left"/>
      <w:pPr>
        <w:tabs>
          <w:tab w:val="num" w:pos="0"/>
        </w:tabs>
        <w:ind w:left="568"/>
      </w:pPr>
      <w:rPr>
        <w:rFonts w:cs="Times New Roman"/>
        <w:i w:val="0"/>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
    <w:nsid w:val="00000004"/>
    <w:multiLevelType w:val="multilevel"/>
    <w:tmpl w:val="00000004"/>
    <w:name w:val="WW8Num6"/>
    <w:lvl w:ilvl="0">
      <w:start w:val="1"/>
      <w:numFmt w:val="decimal"/>
      <w:lvlText w:val="%1."/>
      <w:lvlJc w:val="left"/>
      <w:pPr>
        <w:tabs>
          <w:tab w:val="num" w:pos="0"/>
        </w:tabs>
        <w:ind w:left="648" w:hanging="648"/>
      </w:pPr>
      <w:rPr>
        <w:rFonts w:cs="Times New Roman"/>
      </w:rPr>
    </w:lvl>
    <w:lvl w:ilvl="1">
      <w:start w:val="3"/>
      <w:numFmt w:val="decimal"/>
      <w:lvlText w:val="%1.%2."/>
      <w:lvlJc w:val="left"/>
      <w:pPr>
        <w:tabs>
          <w:tab w:val="num" w:pos="0"/>
        </w:tabs>
        <w:ind w:left="1074" w:hanging="720"/>
      </w:pPr>
      <w:rPr>
        <w:rFonts w:cs="Times New Roman"/>
      </w:rPr>
    </w:lvl>
    <w:lvl w:ilvl="2">
      <w:start w:val="3"/>
      <w:numFmt w:val="decimal"/>
      <w:lvlText w:val="%1.%2.%3."/>
      <w:lvlJc w:val="left"/>
      <w:pPr>
        <w:tabs>
          <w:tab w:val="num" w:pos="0"/>
        </w:tabs>
        <w:ind w:left="1428" w:hanging="720"/>
      </w:pPr>
      <w:rPr>
        <w:rFonts w:cs="Times New Roman"/>
      </w:rPr>
    </w:lvl>
    <w:lvl w:ilvl="3">
      <w:start w:val="1"/>
      <w:numFmt w:val="decimal"/>
      <w:lvlText w:val="%1.%2.%3.%4."/>
      <w:lvlJc w:val="left"/>
      <w:pPr>
        <w:tabs>
          <w:tab w:val="num" w:pos="0"/>
        </w:tabs>
        <w:ind w:left="2142" w:hanging="1080"/>
      </w:pPr>
      <w:rPr>
        <w:rFonts w:cs="Times New Roman"/>
      </w:rPr>
    </w:lvl>
    <w:lvl w:ilvl="4">
      <w:start w:val="1"/>
      <w:numFmt w:val="decimal"/>
      <w:lvlText w:val="%1.%2.%3.%4.%5."/>
      <w:lvlJc w:val="left"/>
      <w:pPr>
        <w:tabs>
          <w:tab w:val="num" w:pos="0"/>
        </w:tabs>
        <w:ind w:left="2496" w:hanging="1080"/>
      </w:pPr>
      <w:rPr>
        <w:rFonts w:cs="Times New Roman"/>
      </w:rPr>
    </w:lvl>
    <w:lvl w:ilvl="5">
      <w:start w:val="1"/>
      <w:numFmt w:val="decimal"/>
      <w:lvlText w:val="%1.%2.%3.%4.%5.%6."/>
      <w:lvlJc w:val="left"/>
      <w:pPr>
        <w:tabs>
          <w:tab w:val="num" w:pos="0"/>
        </w:tabs>
        <w:ind w:left="3210" w:hanging="1440"/>
      </w:pPr>
      <w:rPr>
        <w:rFonts w:cs="Times New Roman"/>
      </w:rPr>
    </w:lvl>
    <w:lvl w:ilvl="6">
      <w:start w:val="1"/>
      <w:numFmt w:val="decimal"/>
      <w:lvlText w:val="%1.%2.%3.%4.%5.%6.%7."/>
      <w:lvlJc w:val="left"/>
      <w:pPr>
        <w:tabs>
          <w:tab w:val="num" w:pos="0"/>
        </w:tabs>
        <w:ind w:left="3924" w:hanging="1800"/>
      </w:pPr>
      <w:rPr>
        <w:rFonts w:cs="Times New Roman"/>
      </w:rPr>
    </w:lvl>
    <w:lvl w:ilvl="7">
      <w:start w:val="1"/>
      <w:numFmt w:val="decimal"/>
      <w:lvlText w:val="%1.%2.%3.%4.%5.%6.%7.%8."/>
      <w:lvlJc w:val="left"/>
      <w:pPr>
        <w:tabs>
          <w:tab w:val="num" w:pos="0"/>
        </w:tabs>
        <w:ind w:left="4278" w:hanging="1800"/>
      </w:pPr>
      <w:rPr>
        <w:rFonts w:cs="Times New Roman"/>
      </w:rPr>
    </w:lvl>
    <w:lvl w:ilvl="8">
      <w:start w:val="1"/>
      <w:numFmt w:val="decimal"/>
      <w:lvlText w:val="%1.%2.%3.%4.%5.%6.%7.%8.%9."/>
      <w:lvlJc w:val="left"/>
      <w:pPr>
        <w:tabs>
          <w:tab w:val="num" w:pos="0"/>
        </w:tabs>
        <w:ind w:left="4992" w:hanging="2160"/>
      </w:pPr>
      <w:rPr>
        <w:rFonts w:cs="Times New Roman"/>
      </w:rPr>
    </w:lvl>
  </w:abstractNum>
  <w:abstractNum w:abstractNumId="2">
    <w:nsid w:val="00000007"/>
    <w:multiLevelType w:val="multilevel"/>
    <w:tmpl w:val="4ECC3C62"/>
    <w:name w:val="WW8Num10"/>
    <w:lvl w:ilvl="0">
      <w:start w:val="1"/>
      <w:numFmt w:val="decimal"/>
      <w:lvlText w:val="%1."/>
      <w:lvlJc w:val="left"/>
      <w:pPr>
        <w:tabs>
          <w:tab w:val="num" w:pos="0"/>
        </w:tabs>
        <w:ind w:left="675" w:hanging="675"/>
      </w:pPr>
      <w:rPr>
        <w:rFonts w:cs="Times New Roman"/>
      </w:rPr>
    </w:lvl>
    <w:lvl w:ilvl="1">
      <w:start w:val="5"/>
      <w:numFmt w:val="decimal"/>
      <w:lvlText w:val="%1.%2."/>
      <w:lvlJc w:val="left"/>
      <w:pPr>
        <w:tabs>
          <w:tab w:val="num" w:pos="0"/>
        </w:tabs>
        <w:ind w:left="1427" w:hanging="720"/>
      </w:pPr>
      <w:rPr>
        <w:rFonts w:cs="Times New Roman"/>
      </w:rPr>
    </w:lvl>
    <w:lvl w:ilvl="2">
      <w:start w:val="1"/>
      <w:numFmt w:val="decimal"/>
      <w:lvlText w:val="%1.%2.%3."/>
      <w:lvlJc w:val="left"/>
      <w:pPr>
        <w:tabs>
          <w:tab w:val="num" w:pos="0"/>
        </w:tabs>
        <w:ind w:left="2134" w:hanging="720"/>
      </w:pPr>
      <w:rPr>
        <w:rFonts w:cs="Times New Roman"/>
        <w:b w:val="0"/>
      </w:rPr>
    </w:lvl>
    <w:lvl w:ilvl="3">
      <w:start w:val="1"/>
      <w:numFmt w:val="decimal"/>
      <w:lvlText w:val="%1.%2.%3.%4."/>
      <w:lvlJc w:val="left"/>
      <w:pPr>
        <w:tabs>
          <w:tab w:val="num" w:pos="0"/>
        </w:tabs>
        <w:ind w:left="3201" w:hanging="1080"/>
      </w:pPr>
      <w:rPr>
        <w:rFonts w:cs="Times New Roman"/>
      </w:rPr>
    </w:lvl>
    <w:lvl w:ilvl="4">
      <w:start w:val="1"/>
      <w:numFmt w:val="decimal"/>
      <w:lvlText w:val="%1.%2.%3.%4.%5."/>
      <w:lvlJc w:val="left"/>
      <w:pPr>
        <w:tabs>
          <w:tab w:val="num" w:pos="0"/>
        </w:tabs>
        <w:ind w:left="3908" w:hanging="1080"/>
      </w:pPr>
      <w:rPr>
        <w:rFonts w:cs="Times New Roman"/>
      </w:rPr>
    </w:lvl>
    <w:lvl w:ilvl="5">
      <w:start w:val="1"/>
      <w:numFmt w:val="decimal"/>
      <w:lvlText w:val="%1.%2.%3.%4.%5.%6."/>
      <w:lvlJc w:val="left"/>
      <w:pPr>
        <w:tabs>
          <w:tab w:val="num" w:pos="0"/>
        </w:tabs>
        <w:ind w:left="4975" w:hanging="1440"/>
      </w:pPr>
      <w:rPr>
        <w:rFonts w:cs="Times New Roman"/>
      </w:rPr>
    </w:lvl>
    <w:lvl w:ilvl="6">
      <w:start w:val="1"/>
      <w:numFmt w:val="decimal"/>
      <w:lvlText w:val="%1.%2.%3.%4.%5.%6.%7."/>
      <w:lvlJc w:val="left"/>
      <w:pPr>
        <w:tabs>
          <w:tab w:val="num" w:pos="0"/>
        </w:tabs>
        <w:ind w:left="6042" w:hanging="1800"/>
      </w:pPr>
      <w:rPr>
        <w:rFonts w:cs="Times New Roman"/>
      </w:rPr>
    </w:lvl>
    <w:lvl w:ilvl="7">
      <w:start w:val="1"/>
      <w:numFmt w:val="decimal"/>
      <w:lvlText w:val="%1.%2.%3.%4.%5.%6.%7.%8."/>
      <w:lvlJc w:val="left"/>
      <w:pPr>
        <w:tabs>
          <w:tab w:val="num" w:pos="0"/>
        </w:tabs>
        <w:ind w:left="6749" w:hanging="1800"/>
      </w:pPr>
      <w:rPr>
        <w:rFonts w:cs="Times New Roman"/>
      </w:rPr>
    </w:lvl>
    <w:lvl w:ilvl="8">
      <w:start w:val="1"/>
      <w:numFmt w:val="decimal"/>
      <w:lvlText w:val="%1.%2.%3.%4.%5.%6.%7.%8.%9."/>
      <w:lvlJc w:val="left"/>
      <w:pPr>
        <w:tabs>
          <w:tab w:val="num" w:pos="0"/>
        </w:tabs>
        <w:ind w:left="7816" w:hanging="2160"/>
      </w:pPr>
      <w:rPr>
        <w:rFonts w:cs="Times New Roman"/>
      </w:rPr>
    </w:lvl>
  </w:abstractNum>
  <w:abstractNum w:abstractNumId="3">
    <w:nsid w:val="00000008"/>
    <w:multiLevelType w:val="singleLevel"/>
    <w:tmpl w:val="00000008"/>
    <w:name w:val="WW8Num11"/>
    <w:lvl w:ilvl="0">
      <w:start w:val="1"/>
      <w:numFmt w:val="bullet"/>
      <w:lvlText w:val=""/>
      <w:lvlJc w:val="left"/>
      <w:pPr>
        <w:tabs>
          <w:tab w:val="num" w:pos="1800"/>
        </w:tabs>
        <w:ind w:left="1800" w:hanging="360"/>
      </w:pPr>
      <w:rPr>
        <w:rFonts w:ascii="Symbol" w:hAnsi="Symbol"/>
        <w:color w:val="auto"/>
      </w:rPr>
    </w:lvl>
  </w:abstractNum>
  <w:abstractNum w:abstractNumId="4">
    <w:nsid w:val="00000009"/>
    <w:multiLevelType w:val="singleLevel"/>
    <w:tmpl w:val="FC0C165C"/>
    <w:name w:val="WW8Num12"/>
    <w:lvl w:ilvl="0">
      <w:start w:val="1"/>
      <w:numFmt w:val="decimal"/>
      <w:lvlText w:val="%1)"/>
      <w:lvlJc w:val="left"/>
      <w:pPr>
        <w:tabs>
          <w:tab w:val="num" w:pos="720"/>
        </w:tabs>
        <w:ind w:left="720" w:hanging="360"/>
      </w:pPr>
      <w:rPr>
        <w:rFonts w:cs="Times New Roman"/>
        <w:b w:val="0"/>
        <w:i w:val="0"/>
      </w:rPr>
    </w:lvl>
  </w:abstractNum>
  <w:abstractNum w:abstractNumId="5">
    <w:nsid w:val="0000000A"/>
    <w:multiLevelType w:val="multilevel"/>
    <w:tmpl w:val="0000000A"/>
    <w:name w:val="WW8Num13"/>
    <w:lvl w:ilvl="0">
      <w:start w:val="1"/>
      <w:numFmt w:val="decimal"/>
      <w:lvlText w:val="%1."/>
      <w:lvlJc w:val="left"/>
      <w:pPr>
        <w:tabs>
          <w:tab w:val="num" w:pos="624"/>
        </w:tabs>
        <w:ind w:left="624" w:hanging="624"/>
      </w:pPr>
      <w:rPr>
        <w:rFonts w:cs="Times New Roman"/>
      </w:rPr>
    </w:lvl>
    <w:lvl w:ilvl="1">
      <w:start w:val="5"/>
      <w:numFmt w:val="decimal"/>
      <w:lvlText w:val="%1.%2."/>
      <w:lvlJc w:val="left"/>
      <w:pPr>
        <w:tabs>
          <w:tab w:val="num" w:pos="1430"/>
        </w:tabs>
        <w:ind w:left="1430" w:hanging="720"/>
      </w:pPr>
      <w:rPr>
        <w:rFonts w:cs="Times New Roman"/>
      </w:rPr>
    </w:lvl>
    <w:lvl w:ilvl="2">
      <w:start w:val="3"/>
      <w:numFmt w:val="decimal"/>
      <w:lvlText w:val="%1.%2.%3."/>
      <w:lvlJc w:val="left"/>
      <w:pPr>
        <w:tabs>
          <w:tab w:val="num" w:pos="1429"/>
        </w:tabs>
        <w:ind w:left="1429" w:hanging="720"/>
      </w:pPr>
      <w:rPr>
        <w:rFonts w:cs="Times New Roman"/>
        <w:b w:val="0"/>
        <w:color w:val="auto"/>
      </w:rPr>
    </w:lvl>
    <w:lvl w:ilvl="3">
      <w:start w:val="1"/>
      <w:numFmt w:val="decimal"/>
      <w:lvlText w:val="%1.%2.%3.%4."/>
      <w:lvlJc w:val="left"/>
      <w:pPr>
        <w:tabs>
          <w:tab w:val="num" w:pos="1890"/>
        </w:tabs>
        <w:ind w:left="1890" w:hanging="1080"/>
      </w:pPr>
      <w:rPr>
        <w:rFonts w:cs="Times New Roman"/>
      </w:rPr>
    </w:lvl>
    <w:lvl w:ilvl="4">
      <w:start w:val="1"/>
      <w:numFmt w:val="decimal"/>
      <w:lvlText w:val="%1.%2.%3.%4.%5."/>
      <w:lvlJc w:val="left"/>
      <w:pPr>
        <w:tabs>
          <w:tab w:val="num" w:pos="2160"/>
        </w:tabs>
        <w:ind w:left="2160" w:hanging="1080"/>
      </w:pPr>
      <w:rPr>
        <w:rFonts w:cs="Times New Roman"/>
      </w:rPr>
    </w:lvl>
    <w:lvl w:ilvl="5">
      <w:start w:val="1"/>
      <w:numFmt w:val="decimal"/>
      <w:lvlText w:val="%1.%2.%3.%4.%5.%6."/>
      <w:lvlJc w:val="left"/>
      <w:pPr>
        <w:tabs>
          <w:tab w:val="num" w:pos="2790"/>
        </w:tabs>
        <w:ind w:left="2790" w:hanging="1440"/>
      </w:pPr>
      <w:rPr>
        <w:rFonts w:cs="Times New Roman"/>
      </w:rPr>
    </w:lvl>
    <w:lvl w:ilvl="6">
      <w:start w:val="1"/>
      <w:numFmt w:val="decimal"/>
      <w:lvlText w:val="%1.%2.%3.%4.%5.%6.%7."/>
      <w:lvlJc w:val="left"/>
      <w:pPr>
        <w:tabs>
          <w:tab w:val="num" w:pos="3060"/>
        </w:tabs>
        <w:ind w:left="3060" w:hanging="1440"/>
      </w:pPr>
      <w:rPr>
        <w:rFonts w:cs="Times New Roman"/>
      </w:rPr>
    </w:lvl>
    <w:lvl w:ilvl="7">
      <w:start w:val="1"/>
      <w:numFmt w:val="decimal"/>
      <w:lvlText w:val="%1.%2.%3.%4.%5.%6.%7.%8."/>
      <w:lvlJc w:val="left"/>
      <w:pPr>
        <w:tabs>
          <w:tab w:val="num" w:pos="3690"/>
        </w:tabs>
        <w:ind w:left="3690" w:hanging="1800"/>
      </w:pPr>
      <w:rPr>
        <w:rFonts w:cs="Times New Roman"/>
      </w:rPr>
    </w:lvl>
    <w:lvl w:ilvl="8">
      <w:start w:val="1"/>
      <w:numFmt w:val="decimal"/>
      <w:lvlText w:val="%1.%2.%3.%4.%5.%6.%7.%8.%9."/>
      <w:lvlJc w:val="left"/>
      <w:pPr>
        <w:tabs>
          <w:tab w:val="num" w:pos="4320"/>
        </w:tabs>
        <w:ind w:left="4320" w:hanging="2160"/>
      </w:pPr>
      <w:rPr>
        <w:rFonts w:cs="Times New Roman"/>
      </w:rPr>
    </w:lvl>
  </w:abstractNum>
  <w:abstractNum w:abstractNumId="6">
    <w:nsid w:val="0000000E"/>
    <w:multiLevelType w:val="multilevel"/>
    <w:tmpl w:val="0000000E"/>
    <w:name w:val="WW8Num18"/>
    <w:lvl w:ilvl="0">
      <w:start w:val="2"/>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suff w:val="space"/>
      <w:lvlText w:val="%1.%2.%3."/>
      <w:lvlJc w:val="left"/>
      <w:pPr>
        <w:tabs>
          <w:tab w:val="num" w:pos="0"/>
        </w:tabs>
        <w:ind w:left="284"/>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7">
    <w:nsid w:val="00000010"/>
    <w:multiLevelType w:val="multilevel"/>
    <w:tmpl w:val="2F3ECE46"/>
    <w:name w:val="WW8Num21"/>
    <w:lvl w:ilvl="0">
      <w:start w:val="1"/>
      <w:numFmt w:val="decimal"/>
      <w:lvlText w:val="%1."/>
      <w:lvlJc w:val="left"/>
      <w:pPr>
        <w:tabs>
          <w:tab w:val="num" w:pos="645"/>
        </w:tabs>
        <w:ind w:left="645" w:hanging="64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1004"/>
        </w:tabs>
        <w:ind w:left="1004" w:hanging="720"/>
      </w:pPr>
      <w:rPr>
        <w:rFonts w:cs="Times New Roman"/>
        <w:color w:val="auto"/>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8">
    <w:nsid w:val="00000011"/>
    <w:multiLevelType w:val="multilevel"/>
    <w:tmpl w:val="6C78C134"/>
    <w:name w:val="WW8Num23"/>
    <w:lvl w:ilvl="0">
      <w:start w:val="1"/>
      <w:numFmt w:val="decimal"/>
      <w:lvlText w:val="%1."/>
      <w:lvlJc w:val="left"/>
      <w:pPr>
        <w:tabs>
          <w:tab w:val="num" w:pos="624"/>
        </w:tabs>
        <w:ind w:left="624" w:hanging="624"/>
      </w:pPr>
      <w:rPr>
        <w:rFonts w:cs="Times New Roman"/>
      </w:rPr>
    </w:lvl>
    <w:lvl w:ilvl="1">
      <w:start w:val="6"/>
      <w:numFmt w:val="decimal"/>
      <w:lvlText w:val="%1.%2."/>
      <w:lvlJc w:val="left"/>
      <w:pPr>
        <w:tabs>
          <w:tab w:val="num" w:pos="1429"/>
        </w:tabs>
        <w:ind w:left="1429" w:hanging="720"/>
      </w:pPr>
      <w:rPr>
        <w:rFonts w:cs="Times New Roman"/>
      </w:rPr>
    </w:lvl>
    <w:lvl w:ilvl="2">
      <w:start w:val="1"/>
      <w:numFmt w:val="decimal"/>
      <w:lvlText w:val="%1.%2.%3."/>
      <w:lvlJc w:val="left"/>
      <w:pPr>
        <w:tabs>
          <w:tab w:val="num" w:pos="2280"/>
        </w:tabs>
        <w:ind w:left="2280" w:hanging="720"/>
      </w:pPr>
      <w:rPr>
        <w:rFonts w:cs="Times New Roman"/>
        <w:b w:val="0"/>
        <w:sz w:val="28"/>
        <w:szCs w:val="28"/>
      </w:rPr>
    </w:lvl>
    <w:lvl w:ilvl="3">
      <w:start w:val="1"/>
      <w:numFmt w:val="decimal"/>
      <w:lvlText w:val="%1.%2.%3.%4."/>
      <w:lvlJc w:val="left"/>
      <w:pPr>
        <w:tabs>
          <w:tab w:val="num" w:pos="2142"/>
        </w:tabs>
        <w:ind w:left="2142" w:hanging="1080"/>
      </w:pPr>
      <w:rPr>
        <w:rFonts w:cs="Times New Roman"/>
      </w:rPr>
    </w:lvl>
    <w:lvl w:ilvl="4">
      <w:start w:val="1"/>
      <w:numFmt w:val="decimal"/>
      <w:lvlText w:val="%1.%2.%3.%4.%5."/>
      <w:lvlJc w:val="left"/>
      <w:pPr>
        <w:tabs>
          <w:tab w:val="num" w:pos="2496"/>
        </w:tabs>
        <w:ind w:left="2496" w:hanging="1080"/>
      </w:pPr>
      <w:rPr>
        <w:rFonts w:cs="Times New Roman"/>
      </w:rPr>
    </w:lvl>
    <w:lvl w:ilvl="5">
      <w:start w:val="1"/>
      <w:numFmt w:val="decimal"/>
      <w:lvlText w:val="%1.%2.%3.%4.%5.%6."/>
      <w:lvlJc w:val="left"/>
      <w:pPr>
        <w:tabs>
          <w:tab w:val="num" w:pos="3210"/>
        </w:tabs>
        <w:ind w:left="3210" w:hanging="1440"/>
      </w:pPr>
      <w:rPr>
        <w:rFonts w:cs="Times New Roman"/>
      </w:rPr>
    </w:lvl>
    <w:lvl w:ilvl="6">
      <w:start w:val="1"/>
      <w:numFmt w:val="decimal"/>
      <w:lvlText w:val="%1.%2.%3.%4.%5.%6.%7."/>
      <w:lvlJc w:val="left"/>
      <w:pPr>
        <w:tabs>
          <w:tab w:val="num" w:pos="3924"/>
        </w:tabs>
        <w:ind w:left="3924" w:hanging="1800"/>
      </w:pPr>
      <w:rPr>
        <w:rFonts w:cs="Times New Roman"/>
      </w:rPr>
    </w:lvl>
    <w:lvl w:ilvl="7">
      <w:start w:val="1"/>
      <w:numFmt w:val="decimal"/>
      <w:lvlText w:val="%1.%2.%3.%4.%5.%6.%7.%8."/>
      <w:lvlJc w:val="left"/>
      <w:pPr>
        <w:tabs>
          <w:tab w:val="num" w:pos="4278"/>
        </w:tabs>
        <w:ind w:left="4278" w:hanging="1800"/>
      </w:pPr>
      <w:rPr>
        <w:rFonts w:cs="Times New Roman"/>
      </w:rPr>
    </w:lvl>
    <w:lvl w:ilvl="8">
      <w:start w:val="1"/>
      <w:numFmt w:val="decimal"/>
      <w:lvlText w:val="%1.%2.%3.%4.%5.%6.%7.%8.%9."/>
      <w:lvlJc w:val="left"/>
      <w:pPr>
        <w:tabs>
          <w:tab w:val="num" w:pos="4992"/>
        </w:tabs>
        <w:ind w:left="4992" w:hanging="2160"/>
      </w:pPr>
      <w:rPr>
        <w:rFonts w:cs="Times New Roman"/>
      </w:rPr>
    </w:lvl>
  </w:abstractNum>
  <w:abstractNum w:abstractNumId="9">
    <w:nsid w:val="00000012"/>
    <w:multiLevelType w:val="singleLevel"/>
    <w:tmpl w:val="00000012"/>
    <w:name w:val="WW8Num26"/>
    <w:lvl w:ilvl="0">
      <w:start w:val="1"/>
      <w:numFmt w:val="bullet"/>
      <w:lvlText w:val=""/>
      <w:lvlJc w:val="left"/>
      <w:pPr>
        <w:tabs>
          <w:tab w:val="num" w:pos="720"/>
        </w:tabs>
        <w:ind w:left="720" w:hanging="360"/>
      </w:pPr>
      <w:rPr>
        <w:rFonts w:ascii="Symbol" w:hAnsi="Symbol"/>
      </w:rPr>
    </w:lvl>
  </w:abstractNum>
  <w:abstractNum w:abstractNumId="10">
    <w:nsid w:val="00000013"/>
    <w:multiLevelType w:val="multilevel"/>
    <w:tmpl w:val="00000013"/>
    <w:name w:val="WW8Num28"/>
    <w:lvl w:ilvl="0">
      <w:start w:val="1"/>
      <w:numFmt w:val="decimal"/>
      <w:lvlText w:val="%1."/>
      <w:lvlJc w:val="left"/>
      <w:pPr>
        <w:tabs>
          <w:tab w:val="num" w:pos="0"/>
        </w:tabs>
        <w:ind w:left="1842" w:hanging="1128"/>
      </w:pPr>
      <w:rPr>
        <w:rFonts w:cs="Times New Roman"/>
      </w:rPr>
    </w:lvl>
    <w:lvl w:ilvl="1">
      <w:start w:val="1"/>
      <w:numFmt w:val="decimal"/>
      <w:lvlText w:val="%1.%2."/>
      <w:lvlJc w:val="left"/>
      <w:pPr>
        <w:tabs>
          <w:tab w:val="num" w:pos="0"/>
        </w:tabs>
        <w:ind w:left="1419" w:hanging="705"/>
      </w:pPr>
      <w:rPr>
        <w:rFonts w:cs="Times New Roman"/>
        <w:sz w:val="28"/>
      </w:rPr>
    </w:lvl>
    <w:lvl w:ilvl="2">
      <w:start w:val="1"/>
      <w:numFmt w:val="decimal"/>
      <w:lvlText w:val="%1.%2.%3."/>
      <w:lvlJc w:val="left"/>
      <w:pPr>
        <w:tabs>
          <w:tab w:val="num" w:pos="0"/>
        </w:tabs>
        <w:ind w:left="1434" w:hanging="720"/>
      </w:pPr>
      <w:rPr>
        <w:rFonts w:cs="Times New Roman"/>
        <w:sz w:val="28"/>
      </w:rPr>
    </w:lvl>
    <w:lvl w:ilvl="3">
      <w:start w:val="1"/>
      <w:numFmt w:val="decimal"/>
      <w:lvlText w:val="%1.%2.%3.%4."/>
      <w:lvlJc w:val="left"/>
      <w:pPr>
        <w:tabs>
          <w:tab w:val="num" w:pos="0"/>
        </w:tabs>
        <w:ind w:left="1434" w:hanging="720"/>
      </w:pPr>
      <w:rPr>
        <w:rFonts w:cs="Times New Roman"/>
        <w:sz w:val="28"/>
      </w:rPr>
    </w:lvl>
    <w:lvl w:ilvl="4">
      <w:start w:val="1"/>
      <w:numFmt w:val="decimal"/>
      <w:lvlText w:val="%1.%2.%3.%4.%5."/>
      <w:lvlJc w:val="left"/>
      <w:pPr>
        <w:tabs>
          <w:tab w:val="num" w:pos="0"/>
        </w:tabs>
        <w:ind w:left="1794" w:hanging="1080"/>
      </w:pPr>
      <w:rPr>
        <w:rFonts w:cs="Times New Roman"/>
        <w:sz w:val="28"/>
      </w:rPr>
    </w:lvl>
    <w:lvl w:ilvl="5">
      <w:start w:val="1"/>
      <w:numFmt w:val="decimal"/>
      <w:lvlText w:val="%1.%2.%3.%4.%5.%6."/>
      <w:lvlJc w:val="left"/>
      <w:pPr>
        <w:tabs>
          <w:tab w:val="num" w:pos="0"/>
        </w:tabs>
        <w:ind w:left="1794" w:hanging="1080"/>
      </w:pPr>
      <w:rPr>
        <w:rFonts w:cs="Times New Roman"/>
        <w:sz w:val="28"/>
      </w:rPr>
    </w:lvl>
    <w:lvl w:ilvl="6">
      <w:start w:val="1"/>
      <w:numFmt w:val="decimal"/>
      <w:lvlText w:val="%1.%2.%3.%4.%5.%6.%7."/>
      <w:lvlJc w:val="left"/>
      <w:pPr>
        <w:tabs>
          <w:tab w:val="num" w:pos="0"/>
        </w:tabs>
        <w:ind w:left="2154" w:hanging="1440"/>
      </w:pPr>
      <w:rPr>
        <w:rFonts w:cs="Times New Roman"/>
        <w:sz w:val="28"/>
      </w:rPr>
    </w:lvl>
    <w:lvl w:ilvl="7">
      <w:start w:val="1"/>
      <w:numFmt w:val="decimal"/>
      <w:lvlText w:val="%1.%2.%3.%4.%5.%6.%7.%8."/>
      <w:lvlJc w:val="left"/>
      <w:pPr>
        <w:tabs>
          <w:tab w:val="num" w:pos="0"/>
        </w:tabs>
        <w:ind w:left="2154" w:hanging="1440"/>
      </w:pPr>
      <w:rPr>
        <w:rFonts w:cs="Times New Roman"/>
        <w:sz w:val="28"/>
      </w:rPr>
    </w:lvl>
    <w:lvl w:ilvl="8">
      <w:start w:val="1"/>
      <w:numFmt w:val="decimal"/>
      <w:lvlText w:val="%1.%2.%3.%4.%5.%6.%7.%8.%9."/>
      <w:lvlJc w:val="left"/>
      <w:pPr>
        <w:tabs>
          <w:tab w:val="num" w:pos="0"/>
        </w:tabs>
        <w:ind w:left="2514" w:hanging="1800"/>
      </w:pPr>
      <w:rPr>
        <w:rFonts w:cs="Times New Roman"/>
        <w:sz w:val="28"/>
      </w:rPr>
    </w:lvl>
  </w:abstractNum>
  <w:abstractNum w:abstractNumId="11">
    <w:nsid w:val="00000015"/>
    <w:multiLevelType w:val="multilevel"/>
    <w:tmpl w:val="00000015"/>
    <w:name w:val="WW8Num32"/>
    <w:lvl w:ilvl="0">
      <w:start w:val="2"/>
      <w:numFmt w:val="decimal"/>
      <w:lvlText w:val="%1."/>
      <w:lvlJc w:val="left"/>
      <w:pPr>
        <w:tabs>
          <w:tab w:val="num" w:pos="420"/>
        </w:tabs>
        <w:ind w:left="420" w:hanging="420"/>
      </w:pPr>
      <w:rPr>
        <w:rFonts w:cs="Times New Roman"/>
        <w:color w:val="auto"/>
      </w:rPr>
    </w:lvl>
    <w:lvl w:ilvl="1">
      <w:start w:val="3"/>
      <w:numFmt w:val="decimal"/>
      <w:lvlText w:val="%1.%2."/>
      <w:lvlJc w:val="left"/>
      <w:pPr>
        <w:tabs>
          <w:tab w:val="num" w:pos="1004"/>
        </w:tabs>
        <w:ind w:left="1004" w:hanging="720"/>
      </w:pPr>
      <w:rPr>
        <w:rFonts w:cs="Times New Roman"/>
        <w:b/>
        <w:color w:val="auto"/>
      </w:rPr>
    </w:lvl>
    <w:lvl w:ilvl="2">
      <w:start w:val="1"/>
      <w:numFmt w:val="decimal"/>
      <w:lvlText w:val="%1.%2.%3."/>
      <w:lvlJc w:val="left"/>
      <w:pPr>
        <w:tabs>
          <w:tab w:val="num" w:pos="1288"/>
        </w:tabs>
        <w:ind w:left="1288" w:hanging="720"/>
      </w:pPr>
      <w:rPr>
        <w:rFonts w:cs="Times New Roman"/>
        <w:color w:val="auto"/>
      </w:rPr>
    </w:lvl>
    <w:lvl w:ilvl="3">
      <w:start w:val="1"/>
      <w:numFmt w:val="decimal"/>
      <w:lvlText w:val="%1.%2.%3.%4."/>
      <w:lvlJc w:val="left"/>
      <w:pPr>
        <w:tabs>
          <w:tab w:val="num" w:pos="1932"/>
        </w:tabs>
        <w:ind w:left="1932" w:hanging="1080"/>
      </w:pPr>
      <w:rPr>
        <w:rFonts w:cs="Times New Roman"/>
        <w:color w:val="auto"/>
      </w:rPr>
    </w:lvl>
    <w:lvl w:ilvl="4">
      <w:start w:val="1"/>
      <w:numFmt w:val="decimal"/>
      <w:lvlText w:val="%1.%2.%3.%4.%5."/>
      <w:lvlJc w:val="left"/>
      <w:pPr>
        <w:tabs>
          <w:tab w:val="num" w:pos="2216"/>
        </w:tabs>
        <w:ind w:left="2216" w:hanging="1080"/>
      </w:pPr>
      <w:rPr>
        <w:rFonts w:cs="Times New Roman"/>
        <w:color w:val="auto"/>
      </w:rPr>
    </w:lvl>
    <w:lvl w:ilvl="5">
      <w:start w:val="1"/>
      <w:numFmt w:val="decimal"/>
      <w:lvlText w:val="%1.%2.%3.%4.%5.%6."/>
      <w:lvlJc w:val="left"/>
      <w:pPr>
        <w:tabs>
          <w:tab w:val="num" w:pos="2860"/>
        </w:tabs>
        <w:ind w:left="2860" w:hanging="1440"/>
      </w:pPr>
      <w:rPr>
        <w:rFonts w:cs="Times New Roman"/>
        <w:color w:val="auto"/>
      </w:rPr>
    </w:lvl>
    <w:lvl w:ilvl="6">
      <w:start w:val="1"/>
      <w:numFmt w:val="decimal"/>
      <w:lvlText w:val="%1.%2.%3.%4.%5.%6.%7."/>
      <w:lvlJc w:val="left"/>
      <w:pPr>
        <w:tabs>
          <w:tab w:val="num" w:pos="3504"/>
        </w:tabs>
        <w:ind w:left="3504" w:hanging="1800"/>
      </w:pPr>
      <w:rPr>
        <w:rFonts w:cs="Times New Roman"/>
        <w:color w:val="auto"/>
      </w:rPr>
    </w:lvl>
    <w:lvl w:ilvl="7">
      <w:start w:val="1"/>
      <w:numFmt w:val="decimal"/>
      <w:lvlText w:val="%1.%2.%3.%4.%5.%6.%7.%8."/>
      <w:lvlJc w:val="left"/>
      <w:pPr>
        <w:tabs>
          <w:tab w:val="num" w:pos="3788"/>
        </w:tabs>
        <w:ind w:left="3788" w:hanging="1800"/>
      </w:pPr>
      <w:rPr>
        <w:rFonts w:cs="Times New Roman"/>
        <w:color w:val="auto"/>
      </w:rPr>
    </w:lvl>
    <w:lvl w:ilvl="8">
      <w:start w:val="1"/>
      <w:numFmt w:val="decimal"/>
      <w:lvlText w:val="%1.%2.%3.%4.%5.%6.%7.%8.%9."/>
      <w:lvlJc w:val="left"/>
      <w:pPr>
        <w:tabs>
          <w:tab w:val="num" w:pos="4432"/>
        </w:tabs>
        <w:ind w:left="4432" w:hanging="2160"/>
      </w:pPr>
      <w:rPr>
        <w:rFonts w:cs="Times New Roman"/>
        <w:color w:val="auto"/>
      </w:rPr>
    </w:lvl>
  </w:abstractNum>
  <w:abstractNum w:abstractNumId="12">
    <w:nsid w:val="00000016"/>
    <w:multiLevelType w:val="singleLevel"/>
    <w:tmpl w:val="00000016"/>
    <w:name w:val="WW8Num35"/>
    <w:lvl w:ilvl="0">
      <w:start w:val="1"/>
      <w:numFmt w:val="decimal"/>
      <w:lvlText w:val="%1."/>
      <w:lvlJc w:val="left"/>
      <w:pPr>
        <w:tabs>
          <w:tab w:val="num" w:pos="0"/>
        </w:tabs>
        <w:ind w:left="720" w:hanging="360"/>
      </w:pPr>
      <w:rPr>
        <w:rFonts w:cs="Times New Roman"/>
      </w:rPr>
    </w:lvl>
  </w:abstractNum>
  <w:abstractNum w:abstractNumId="13">
    <w:nsid w:val="00000017"/>
    <w:multiLevelType w:val="multilevel"/>
    <w:tmpl w:val="00000017"/>
    <w:name w:val="WW8Num36"/>
    <w:lvl w:ilvl="0">
      <w:start w:val="1"/>
      <w:numFmt w:val="decimal"/>
      <w:lvlText w:val="%1.3"/>
      <w:lvlJc w:val="left"/>
      <w:pPr>
        <w:tabs>
          <w:tab w:val="num" w:pos="360"/>
        </w:tabs>
        <w:ind w:left="360" w:hanging="360"/>
      </w:pPr>
      <w:rPr>
        <w:rFonts w:cs="Times New Roman"/>
      </w:rPr>
    </w:lvl>
    <w:lvl w:ilvl="1">
      <w:start w:val="4"/>
      <w:numFmt w:val="decimal"/>
      <w:lvlText w:val="%1.%2."/>
      <w:lvlJc w:val="left"/>
      <w:pPr>
        <w:tabs>
          <w:tab w:val="num" w:pos="432"/>
        </w:tabs>
        <w:ind w:left="432" w:hanging="432"/>
      </w:pPr>
      <w:rPr>
        <w:rFonts w:cs="Times New Roman"/>
      </w:rPr>
    </w:lvl>
    <w:lvl w:ilvl="2">
      <w:start w:val="1"/>
      <w:numFmt w:val="decimal"/>
      <w:lvlText w:val="%1.%2.%3."/>
      <w:lvlJc w:val="left"/>
      <w:pPr>
        <w:tabs>
          <w:tab w:val="num" w:pos="2705"/>
        </w:tabs>
        <w:ind w:left="1265" w:firstLine="720"/>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00C951E5"/>
    <w:multiLevelType w:val="multilevel"/>
    <w:tmpl w:val="6D42E94E"/>
    <w:lvl w:ilvl="0">
      <w:start w:val="4"/>
      <w:numFmt w:val="decimal"/>
      <w:lvlText w:val="%1."/>
      <w:lvlJc w:val="left"/>
      <w:pPr>
        <w:ind w:left="660" w:hanging="660"/>
      </w:pPr>
      <w:rPr>
        <w:rFonts w:hint="default"/>
      </w:rPr>
    </w:lvl>
    <w:lvl w:ilvl="1">
      <w:start w:val="13"/>
      <w:numFmt w:val="decimal"/>
      <w:lvlText w:val="%1.%2."/>
      <w:lvlJc w:val="left"/>
      <w:pPr>
        <w:ind w:left="1369" w:hanging="6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0EFD2F2B"/>
    <w:multiLevelType w:val="multilevel"/>
    <w:tmpl w:val="69DA3302"/>
    <w:name w:val="WW8Num9"/>
    <w:lvl w:ilvl="0">
      <w:start w:val="1"/>
      <w:numFmt w:val="decimal"/>
      <w:lvlText w:val="%1."/>
      <w:lvlJc w:val="left"/>
      <w:pPr>
        <w:ind w:left="648" w:hanging="648"/>
      </w:pPr>
      <w:rPr>
        <w:rFonts w:hint="default"/>
      </w:rPr>
    </w:lvl>
    <w:lvl w:ilvl="1">
      <w:start w:val="3"/>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44181276"/>
    <w:multiLevelType w:val="multilevel"/>
    <w:tmpl w:val="D2E2E3CE"/>
    <w:lvl w:ilvl="0">
      <w:start w:val="4"/>
      <w:numFmt w:val="decimal"/>
      <w:lvlText w:val="%1."/>
      <w:lvlJc w:val="left"/>
      <w:pPr>
        <w:ind w:left="660" w:hanging="660"/>
      </w:pPr>
      <w:rPr>
        <w:rFonts w:hint="default"/>
      </w:rPr>
    </w:lvl>
    <w:lvl w:ilvl="1">
      <w:start w:val="10"/>
      <w:numFmt w:val="decimal"/>
      <w:lvlText w:val="%1.%2."/>
      <w:lvlJc w:val="left"/>
      <w:pPr>
        <w:ind w:left="1369"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6D17E67"/>
    <w:multiLevelType w:val="multilevel"/>
    <w:tmpl w:val="37EA6B88"/>
    <w:lvl w:ilvl="0">
      <w:start w:val="4"/>
      <w:numFmt w:val="decimal"/>
      <w:lvlText w:val="%1"/>
      <w:lvlJc w:val="left"/>
      <w:pPr>
        <w:ind w:left="750" w:hanging="750"/>
      </w:pPr>
      <w:rPr>
        <w:rFonts w:hint="default"/>
      </w:rPr>
    </w:lvl>
    <w:lvl w:ilvl="1">
      <w:start w:val="10"/>
      <w:numFmt w:val="decimal"/>
      <w:lvlText w:val="%1.%2"/>
      <w:lvlJc w:val="left"/>
      <w:pPr>
        <w:ind w:left="772" w:hanging="750"/>
      </w:pPr>
      <w:rPr>
        <w:rFonts w:hint="default"/>
      </w:rPr>
    </w:lvl>
    <w:lvl w:ilvl="2">
      <w:start w:val="6"/>
      <w:numFmt w:val="decimal"/>
      <w:lvlText w:val="%1.%2.%3"/>
      <w:lvlJc w:val="left"/>
      <w:pPr>
        <w:ind w:left="794" w:hanging="75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550" w:hanging="144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954" w:hanging="1800"/>
      </w:pPr>
      <w:rPr>
        <w:rFonts w:hint="default"/>
      </w:rPr>
    </w:lvl>
    <w:lvl w:ilvl="8">
      <w:start w:val="1"/>
      <w:numFmt w:val="decimal"/>
      <w:lvlText w:val="%1.%2.%3.%4.%5.%6.%7.%8.%9"/>
      <w:lvlJc w:val="left"/>
      <w:pPr>
        <w:ind w:left="2336" w:hanging="2160"/>
      </w:pPr>
      <w:rPr>
        <w:rFonts w:hint="default"/>
      </w:rPr>
    </w:lvl>
  </w:abstractNum>
  <w:abstractNum w:abstractNumId="18">
    <w:nsid w:val="4DD63D7F"/>
    <w:multiLevelType w:val="multilevel"/>
    <w:tmpl w:val="E72E8C18"/>
    <w:lvl w:ilvl="0">
      <w:start w:val="4"/>
      <w:numFmt w:val="decimal"/>
      <w:lvlText w:val="%1"/>
      <w:lvlJc w:val="left"/>
      <w:pPr>
        <w:ind w:left="600" w:hanging="600"/>
      </w:pPr>
      <w:rPr>
        <w:rFonts w:hint="default"/>
      </w:rPr>
    </w:lvl>
    <w:lvl w:ilvl="1">
      <w:start w:val="13"/>
      <w:numFmt w:val="decimal"/>
      <w:lvlText w:val="%1.%2"/>
      <w:lvlJc w:val="left"/>
      <w:pPr>
        <w:ind w:left="1309" w:hanging="60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5B714F66"/>
    <w:multiLevelType w:val="multilevel"/>
    <w:tmpl w:val="EC2CD280"/>
    <w:lvl w:ilvl="0">
      <w:start w:val="4"/>
      <w:numFmt w:val="decimal"/>
      <w:lvlText w:val="%1."/>
      <w:lvlJc w:val="left"/>
      <w:pPr>
        <w:ind w:left="660" w:hanging="660"/>
      </w:pPr>
      <w:rPr>
        <w:rFonts w:hint="default"/>
      </w:rPr>
    </w:lvl>
    <w:lvl w:ilvl="1">
      <w:start w:val="13"/>
      <w:numFmt w:val="decimal"/>
      <w:lvlText w:val="%1.%2."/>
      <w:lvlJc w:val="left"/>
      <w:pPr>
        <w:ind w:left="1369" w:hanging="660"/>
      </w:pPr>
      <w:rPr>
        <w:rFonts w:hint="default"/>
      </w:rPr>
    </w:lvl>
    <w:lvl w:ilvl="2">
      <w:start w:val="5"/>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4"/>
  </w:num>
  <w:num w:numId="2">
    <w:abstractNumId w:val="18"/>
  </w:num>
  <w:num w:numId="3">
    <w:abstractNumId w:val="19"/>
  </w:num>
  <w:num w:numId="4">
    <w:abstractNumId w:val="16"/>
  </w:num>
  <w:num w:numId="5">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FormatFilter w:val="3F01"/>
  <w:defaultTabStop w:val="709"/>
  <w:characterSpacingControl w:val="doNotCompress"/>
  <w:footnotePr>
    <w:footnote w:id="-1"/>
    <w:footnote w:id="0"/>
  </w:footnotePr>
  <w:endnotePr>
    <w:endnote w:id="-1"/>
    <w:endnote w:id="0"/>
  </w:endnotePr>
  <w:compat/>
  <w:rsids>
    <w:rsidRoot w:val="00192CC9"/>
    <w:rsid w:val="000116D4"/>
    <w:rsid w:val="000175AA"/>
    <w:rsid w:val="00027FDF"/>
    <w:rsid w:val="00042FBA"/>
    <w:rsid w:val="000567E4"/>
    <w:rsid w:val="0006214D"/>
    <w:rsid w:val="00064B9F"/>
    <w:rsid w:val="00065D2C"/>
    <w:rsid w:val="00070CF8"/>
    <w:rsid w:val="00070D7A"/>
    <w:rsid w:val="00082AED"/>
    <w:rsid w:val="000950D2"/>
    <w:rsid w:val="00096D59"/>
    <w:rsid w:val="000A0C57"/>
    <w:rsid w:val="000A1FF5"/>
    <w:rsid w:val="000A2C89"/>
    <w:rsid w:val="000A395B"/>
    <w:rsid w:val="000A39E6"/>
    <w:rsid w:val="000A6121"/>
    <w:rsid w:val="000C408F"/>
    <w:rsid w:val="000D0449"/>
    <w:rsid w:val="000E0A3B"/>
    <w:rsid w:val="000E110F"/>
    <w:rsid w:val="000E53B3"/>
    <w:rsid w:val="000F0BBE"/>
    <w:rsid w:val="000F559E"/>
    <w:rsid w:val="00111350"/>
    <w:rsid w:val="00115697"/>
    <w:rsid w:val="00130EC7"/>
    <w:rsid w:val="00131630"/>
    <w:rsid w:val="001435EA"/>
    <w:rsid w:val="001471AD"/>
    <w:rsid w:val="00153567"/>
    <w:rsid w:val="001566E8"/>
    <w:rsid w:val="001600FE"/>
    <w:rsid w:val="00160B93"/>
    <w:rsid w:val="00165762"/>
    <w:rsid w:val="00175DCC"/>
    <w:rsid w:val="00184CC8"/>
    <w:rsid w:val="001908A4"/>
    <w:rsid w:val="00192CC9"/>
    <w:rsid w:val="00194F6A"/>
    <w:rsid w:val="001977F8"/>
    <w:rsid w:val="001A1FB6"/>
    <w:rsid w:val="001B67AF"/>
    <w:rsid w:val="001C4464"/>
    <w:rsid w:val="001C5854"/>
    <w:rsid w:val="001D6986"/>
    <w:rsid w:val="001D6E89"/>
    <w:rsid w:val="001F7075"/>
    <w:rsid w:val="00203E62"/>
    <w:rsid w:val="00207E58"/>
    <w:rsid w:val="00215739"/>
    <w:rsid w:val="00217063"/>
    <w:rsid w:val="00227A5F"/>
    <w:rsid w:val="002406EF"/>
    <w:rsid w:val="00256E5B"/>
    <w:rsid w:val="00263BF1"/>
    <w:rsid w:val="002676F5"/>
    <w:rsid w:val="00274D0F"/>
    <w:rsid w:val="002751D3"/>
    <w:rsid w:val="00276487"/>
    <w:rsid w:val="002863EB"/>
    <w:rsid w:val="002900E9"/>
    <w:rsid w:val="00292515"/>
    <w:rsid w:val="002B2420"/>
    <w:rsid w:val="002C4B36"/>
    <w:rsid w:val="002D1F32"/>
    <w:rsid w:val="002D2239"/>
    <w:rsid w:val="002E6F4B"/>
    <w:rsid w:val="002F0169"/>
    <w:rsid w:val="002F18DF"/>
    <w:rsid w:val="002F3D48"/>
    <w:rsid w:val="00344109"/>
    <w:rsid w:val="00345685"/>
    <w:rsid w:val="00355820"/>
    <w:rsid w:val="0037114A"/>
    <w:rsid w:val="00381BB4"/>
    <w:rsid w:val="0039025B"/>
    <w:rsid w:val="00390516"/>
    <w:rsid w:val="003919BE"/>
    <w:rsid w:val="00395F3E"/>
    <w:rsid w:val="003A6A34"/>
    <w:rsid w:val="003B4ED8"/>
    <w:rsid w:val="003C32E8"/>
    <w:rsid w:val="003C62A2"/>
    <w:rsid w:val="003D13F6"/>
    <w:rsid w:val="003D1B05"/>
    <w:rsid w:val="003D6027"/>
    <w:rsid w:val="003F6F36"/>
    <w:rsid w:val="00401566"/>
    <w:rsid w:val="00405A16"/>
    <w:rsid w:val="00427957"/>
    <w:rsid w:val="00444CBB"/>
    <w:rsid w:val="00447B92"/>
    <w:rsid w:val="004504A4"/>
    <w:rsid w:val="004629FD"/>
    <w:rsid w:val="00472CCB"/>
    <w:rsid w:val="004737C7"/>
    <w:rsid w:val="004803C0"/>
    <w:rsid w:val="00486F1E"/>
    <w:rsid w:val="00487656"/>
    <w:rsid w:val="00497609"/>
    <w:rsid w:val="004A0150"/>
    <w:rsid w:val="004A57D6"/>
    <w:rsid w:val="004B02C6"/>
    <w:rsid w:val="004B197E"/>
    <w:rsid w:val="004B2BC7"/>
    <w:rsid w:val="004B4559"/>
    <w:rsid w:val="004C536C"/>
    <w:rsid w:val="004F260A"/>
    <w:rsid w:val="004F30C2"/>
    <w:rsid w:val="004F6147"/>
    <w:rsid w:val="00501B38"/>
    <w:rsid w:val="00503750"/>
    <w:rsid w:val="00510133"/>
    <w:rsid w:val="005227DA"/>
    <w:rsid w:val="00530395"/>
    <w:rsid w:val="005312F4"/>
    <w:rsid w:val="0053558C"/>
    <w:rsid w:val="00547451"/>
    <w:rsid w:val="0055258A"/>
    <w:rsid w:val="005549EC"/>
    <w:rsid w:val="005646D0"/>
    <w:rsid w:val="0056479C"/>
    <w:rsid w:val="00567BE9"/>
    <w:rsid w:val="00567D51"/>
    <w:rsid w:val="00573207"/>
    <w:rsid w:val="00573857"/>
    <w:rsid w:val="00583C5B"/>
    <w:rsid w:val="005A0A49"/>
    <w:rsid w:val="005A11BE"/>
    <w:rsid w:val="005A7F09"/>
    <w:rsid w:val="005C3640"/>
    <w:rsid w:val="005C525C"/>
    <w:rsid w:val="005C790A"/>
    <w:rsid w:val="005D10A4"/>
    <w:rsid w:val="005D3242"/>
    <w:rsid w:val="005D5B77"/>
    <w:rsid w:val="005E0893"/>
    <w:rsid w:val="005E1F12"/>
    <w:rsid w:val="005F0571"/>
    <w:rsid w:val="005F36C1"/>
    <w:rsid w:val="00604BD3"/>
    <w:rsid w:val="0061332B"/>
    <w:rsid w:val="00617EE3"/>
    <w:rsid w:val="00622B19"/>
    <w:rsid w:val="00625C71"/>
    <w:rsid w:val="00633EB1"/>
    <w:rsid w:val="00640BE2"/>
    <w:rsid w:val="00651D0D"/>
    <w:rsid w:val="006570E8"/>
    <w:rsid w:val="006643D0"/>
    <w:rsid w:val="00664BBA"/>
    <w:rsid w:val="00676AD1"/>
    <w:rsid w:val="006810CF"/>
    <w:rsid w:val="00692193"/>
    <w:rsid w:val="006A12C3"/>
    <w:rsid w:val="006A565D"/>
    <w:rsid w:val="006B58A9"/>
    <w:rsid w:val="006C1802"/>
    <w:rsid w:val="006C31EF"/>
    <w:rsid w:val="0070427D"/>
    <w:rsid w:val="00710889"/>
    <w:rsid w:val="00716E75"/>
    <w:rsid w:val="007459BA"/>
    <w:rsid w:val="00745B37"/>
    <w:rsid w:val="007464C9"/>
    <w:rsid w:val="0075171B"/>
    <w:rsid w:val="00755C73"/>
    <w:rsid w:val="007878DD"/>
    <w:rsid w:val="007A7ED2"/>
    <w:rsid w:val="007B5AF3"/>
    <w:rsid w:val="007B7179"/>
    <w:rsid w:val="007D1227"/>
    <w:rsid w:val="007F2418"/>
    <w:rsid w:val="0081162C"/>
    <w:rsid w:val="0082246A"/>
    <w:rsid w:val="0082522F"/>
    <w:rsid w:val="00835E26"/>
    <w:rsid w:val="00843AEF"/>
    <w:rsid w:val="00854B02"/>
    <w:rsid w:val="008558A6"/>
    <w:rsid w:val="00871ED6"/>
    <w:rsid w:val="0087593A"/>
    <w:rsid w:val="008823C5"/>
    <w:rsid w:val="00887441"/>
    <w:rsid w:val="00892352"/>
    <w:rsid w:val="0089602F"/>
    <w:rsid w:val="008A421C"/>
    <w:rsid w:val="008A53B8"/>
    <w:rsid w:val="008A6EFC"/>
    <w:rsid w:val="008B3E53"/>
    <w:rsid w:val="008B69CF"/>
    <w:rsid w:val="008C5F59"/>
    <w:rsid w:val="008C7BAE"/>
    <w:rsid w:val="008D138B"/>
    <w:rsid w:val="008E36E7"/>
    <w:rsid w:val="008E3817"/>
    <w:rsid w:val="008F1046"/>
    <w:rsid w:val="008F12FD"/>
    <w:rsid w:val="008F15BC"/>
    <w:rsid w:val="009079D0"/>
    <w:rsid w:val="00915203"/>
    <w:rsid w:val="00926724"/>
    <w:rsid w:val="00940EC9"/>
    <w:rsid w:val="0094302F"/>
    <w:rsid w:val="0095110B"/>
    <w:rsid w:val="00961A13"/>
    <w:rsid w:val="009665BD"/>
    <w:rsid w:val="0096673A"/>
    <w:rsid w:val="009739AB"/>
    <w:rsid w:val="0098034B"/>
    <w:rsid w:val="00987F3C"/>
    <w:rsid w:val="009A0A0F"/>
    <w:rsid w:val="009A125A"/>
    <w:rsid w:val="009B0D54"/>
    <w:rsid w:val="009C3100"/>
    <w:rsid w:val="009C7388"/>
    <w:rsid w:val="009D4A8D"/>
    <w:rsid w:val="009D5706"/>
    <w:rsid w:val="009E327C"/>
    <w:rsid w:val="009E6F35"/>
    <w:rsid w:val="009F3EA2"/>
    <w:rsid w:val="00A045DB"/>
    <w:rsid w:val="00A0653D"/>
    <w:rsid w:val="00A13122"/>
    <w:rsid w:val="00A16D23"/>
    <w:rsid w:val="00A40F68"/>
    <w:rsid w:val="00A44826"/>
    <w:rsid w:val="00A45B68"/>
    <w:rsid w:val="00A50864"/>
    <w:rsid w:val="00A56386"/>
    <w:rsid w:val="00A61DDF"/>
    <w:rsid w:val="00A62E82"/>
    <w:rsid w:val="00A633D3"/>
    <w:rsid w:val="00A800EF"/>
    <w:rsid w:val="00A82A14"/>
    <w:rsid w:val="00A87E56"/>
    <w:rsid w:val="00A90707"/>
    <w:rsid w:val="00A92F72"/>
    <w:rsid w:val="00A9616D"/>
    <w:rsid w:val="00AA13C0"/>
    <w:rsid w:val="00AB0B82"/>
    <w:rsid w:val="00AB0F80"/>
    <w:rsid w:val="00AB24B3"/>
    <w:rsid w:val="00AB5865"/>
    <w:rsid w:val="00AC62C1"/>
    <w:rsid w:val="00AD11F9"/>
    <w:rsid w:val="00AD4220"/>
    <w:rsid w:val="00AD5CE1"/>
    <w:rsid w:val="00AF03B2"/>
    <w:rsid w:val="00AF24A6"/>
    <w:rsid w:val="00AF3478"/>
    <w:rsid w:val="00AF5033"/>
    <w:rsid w:val="00B01E5E"/>
    <w:rsid w:val="00B15386"/>
    <w:rsid w:val="00B1690C"/>
    <w:rsid w:val="00B23483"/>
    <w:rsid w:val="00B23A9F"/>
    <w:rsid w:val="00B4184A"/>
    <w:rsid w:val="00B50373"/>
    <w:rsid w:val="00B53C19"/>
    <w:rsid w:val="00B64A54"/>
    <w:rsid w:val="00B71D4A"/>
    <w:rsid w:val="00B80FFE"/>
    <w:rsid w:val="00B87079"/>
    <w:rsid w:val="00B87614"/>
    <w:rsid w:val="00BA0E81"/>
    <w:rsid w:val="00BA13B6"/>
    <w:rsid w:val="00BA400A"/>
    <w:rsid w:val="00BB0B6D"/>
    <w:rsid w:val="00BC3213"/>
    <w:rsid w:val="00BC443B"/>
    <w:rsid w:val="00BC4BFB"/>
    <w:rsid w:val="00BD476F"/>
    <w:rsid w:val="00BE61EE"/>
    <w:rsid w:val="00BF02D7"/>
    <w:rsid w:val="00BF7D29"/>
    <w:rsid w:val="00BF7FA8"/>
    <w:rsid w:val="00C00847"/>
    <w:rsid w:val="00C0127C"/>
    <w:rsid w:val="00C03A39"/>
    <w:rsid w:val="00C1495C"/>
    <w:rsid w:val="00C17B48"/>
    <w:rsid w:val="00C213B1"/>
    <w:rsid w:val="00C32A2B"/>
    <w:rsid w:val="00C37CDB"/>
    <w:rsid w:val="00C41A1E"/>
    <w:rsid w:val="00C447F7"/>
    <w:rsid w:val="00C52B5A"/>
    <w:rsid w:val="00C67FCA"/>
    <w:rsid w:val="00C82C67"/>
    <w:rsid w:val="00C836E5"/>
    <w:rsid w:val="00C940E9"/>
    <w:rsid w:val="00CA268C"/>
    <w:rsid w:val="00CA656B"/>
    <w:rsid w:val="00CB0B57"/>
    <w:rsid w:val="00CB170D"/>
    <w:rsid w:val="00CE4DFF"/>
    <w:rsid w:val="00CE6202"/>
    <w:rsid w:val="00CF017A"/>
    <w:rsid w:val="00D01D36"/>
    <w:rsid w:val="00D036A6"/>
    <w:rsid w:val="00D1156F"/>
    <w:rsid w:val="00D15814"/>
    <w:rsid w:val="00D171F9"/>
    <w:rsid w:val="00D2700F"/>
    <w:rsid w:val="00D40BE7"/>
    <w:rsid w:val="00D42FEB"/>
    <w:rsid w:val="00D44425"/>
    <w:rsid w:val="00D56855"/>
    <w:rsid w:val="00D6617C"/>
    <w:rsid w:val="00D66E13"/>
    <w:rsid w:val="00D839DB"/>
    <w:rsid w:val="00D8551C"/>
    <w:rsid w:val="00D8712E"/>
    <w:rsid w:val="00D95ECF"/>
    <w:rsid w:val="00DA3AEA"/>
    <w:rsid w:val="00DA5036"/>
    <w:rsid w:val="00DA7A7A"/>
    <w:rsid w:val="00DB5D04"/>
    <w:rsid w:val="00DC53AF"/>
    <w:rsid w:val="00DD42D7"/>
    <w:rsid w:val="00DE6805"/>
    <w:rsid w:val="00DF5623"/>
    <w:rsid w:val="00E02F6E"/>
    <w:rsid w:val="00E11C97"/>
    <w:rsid w:val="00E15953"/>
    <w:rsid w:val="00E175EA"/>
    <w:rsid w:val="00E220DF"/>
    <w:rsid w:val="00E22A96"/>
    <w:rsid w:val="00E235AC"/>
    <w:rsid w:val="00E25E3A"/>
    <w:rsid w:val="00E30380"/>
    <w:rsid w:val="00E323BC"/>
    <w:rsid w:val="00E34288"/>
    <w:rsid w:val="00E363AC"/>
    <w:rsid w:val="00E36938"/>
    <w:rsid w:val="00E42664"/>
    <w:rsid w:val="00E4278A"/>
    <w:rsid w:val="00E502E7"/>
    <w:rsid w:val="00E57F75"/>
    <w:rsid w:val="00E616CE"/>
    <w:rsid w:val="00E71816"/>
    <w:rsid w:val="00E84D81"/>
    <w:rsid w:val="00E914F0"/>
    <w:rsid w:val="00E93763"/>
    <w:rsid w:val="00E93ADD"/>
    <w:rsid w:val="00E95E35"/>
    <w:rsid w:val="00EA2923"/>
    <w:rsid w:val="00EA2B37"/>
    <w:rsid w:val="00EA438B"/>
    <w:rsid w:val="00EA5B47"/>
    <w:rsid w:val="00EB28DD"/>
    <w:rsid w:val="00ED2603"/>
    <w:rsid w:val="00ED703F"/>
    <w:rsid w:val="00EE1D51"/>
    <w:rsid w:val="00EE4A1C"/>
    <w:rsid w:val="00F14336"/>
    <w:rsid w:val="00F14AFF"/>
    <w:rsid w:val="00F23A64"/>
    <w:rsid w:val="00F23F72"/>
    <w:rsid w:val="00F307DF"/>
    <w:rsid w:val="00F3145D"/>
    <w:rsid w:val="00F33EF7"/>
    <w:rsid w:val="00F41742"/>
    <w:rsid w:val="00F46353"/>
    <w:rsid w:val="00F50891"/>
    <w:rsid w:val="00F56483"/>
    <w:rsid w:val="00F56C0C"/>
    <w:rsid w:val="00F64EED"/>
    <w:rsid w:val="00F65795"/>
    <w:rsid w:val="00F67B0D"/>
    <w:rsid w:val="00F67EA2"/>
    <w:rsid w:val="00F72FE5"/>
    <w:rsid w:val="00F76A3D"/>
    <w:rsid w:val="00F854B6"/>
    <w:rsid w:val="00F949A1"/>
    <w:rsid w:val="00FA24DB"/>
    <w:rsid w:val="00FB16F7"/>
    <w:rsid w:val="00FB2FB8"/>
    <w:rsid w:val="00FB40D8"/>
    <w:rsid w:val="00FD0C94"/>
    <w:rsid w:val="00FE2743"/>
    <w:rsid w:val="00FE5DE3"/>
    <w:rsid w:val="00FE61A6"/>
    <w:rsid w:val="00FF54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List" w:uiPriority="99"/>
    <w:lsdException w:name="List Bullet"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2CC9"/>
    <w:rPr>
      <w:sz w:val="24"/>
      <w:szCs w:val="24"/>
    </w:rPr>
  </w:style>
  <w:style w:type="paragraph" w:styleId="1">
    <w:name w:val="heading 1"/>
    <w:basedOn w:val="a"/>
    <w:next w:val="a"/>
    <w:link w:val="10"/>
    <w:uiPriority w:val="99"/>
    <w:qFormat/>
    <w:rsid w:val="006A12C3"/>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 Знак,h2,h21,5,Заголовок пункта (1.1),222,Reset numbering,H2,H2 Знак,Заголовок 21"/>
    <w:basedOn w:val="a"/>
    <w:next w:val="a"/>
    <w:link w:val="21"/>
    <w:uiPriority w:val="99"/>
    <w:qFormat/>
    <w:rsid w:val="006A12C3"/>
    <w:pPr>
      <w:keepNext/>
      <w:spacing w:before="240" w:after="60"/>
      <w:outlineLvl w:val="1"/>
    </w:pPr>
    <w:rPr>
      <w:rFonts w:cs="Arial"/>
      <w:b/>
      <w:bCs/>
      <w:i/>
      <w:iCs/>
      <w:sz w:val="28"/>
      <w:szCs w:val="28"/>
    </w:rPr>
  </w:style>
  <w:style w:type="paragraph" w:styleId="3">
    <w:name w:val="heading 3"/>
    <w:basedOn w:val="a"/>
    <w:next w:val="a"/>
    <w:link w:val="30"/>
    <w:uiPriority w:val="99"/>
    <w:qFormat/>
    <w:rsid w:val="006A12C3"/>
    <w:pPr>
      <w:keepNext/>
      <w:ind w:left="72"/>
      <w:jc w:val="both"/>
      <w:outlineLvl w:val="2"/>
    </w:pPr>
    <w:rPr>
      <w:rFonts w:eastAsia="MS Mincho"/>
      <w:snapToGrid w:val="0"/>
      <w:spacing w:val="-2"/>
      <w:szCs w:val="20"/>
    </w:rPr>
  </w:style>
  <w:style w:type="paragraph" w:styleId="4">
    <w:name w:val="heading 4"/>
    <w:basedOn w:val="a"/>
    <w:next w:val="a"/>
    <w:link w:val="40"/>
    <w:uiPriority w:val="99"/>
    <w:qFormat/>
    <w:rsid w:val="006A12C3"/>
    <w:pPr>
      <w:keepNext/>
      <w:spacing w:before="240" w:after="60"/>
      <w:outlineLvl w:val="3"/>
    </w:pPr>
    <w:rPr>
      <w:b/>
      <w:bCs/>
      <w:sz w:val="28"/>
      <w:szCs w:val="28"/>
    </w:rPr>
  </w:style>
  <w:style w:type="paragraph" w:styleId="5">
    <w:name w:val="heading 5"/>
    <w:basedOn w:val="a"/>
    <w:next w:val="a"/>
    <w:link w:val="50"/>
    <w:qFormat/>
    <w:rsid w:val="006A12C3"/>
    <w:pPr>
      <w:spacing w:before="240" w:after="60"/>
      <w:outlineLvl w:val="4"/>
    </w:pPr>
    <w:rPr>
      <w:rFonts w:ascii="Calibri" w:hAnsi="Calibri"/>
      <w:b/>
      <w:bCs/>
      <w:i/>
      <w:iCs/>
      <w:sz w:val="26"/>
      <w:szCs w:val="26"/>
    </w:rPr>
  </w:style>
  <w:style w:type="paragraph" w:styleId="6">
    <w:name w:val="heading 6"/>
    <w:basedOn w:val="a"/>
    <w:next w:val="a"/>
    <w:link w:val="60"/>
    <w:qFormat/>
    <w:rsid w:val="006A12C3"/>
    <w:pPr>
      <w:keepNext/>
      <w:jc w:val="center"/>
      <w:outlineLvl w:val="5"/>
    </w:pPr>
    <w:rPr>
      <w:b/>
      <w:sz w:val="28"/>
      <w:szCs w:val="28"/>
    </w:rPr>
  </w:style>
  <w:style w:type="paragraph" w:styleId="7">
    <w:name w:val="heading 7"/>
    <w:basedOn w:val="a"/>
    <w:next w:val="a"/>
    <w:link w:val="70"/>
    <w:qFormat/>
    <w:rsid w:val="006A12C3"/>
    <w:pPr>
      <w:keepNext/>
      <w:tabs>
        <w:tab w:val="num" w:pos="1296"/>
      </w:tabs>
      <w:ind w:left="1296" w:right="-360" w:hanging="1296"/>
      <w:jc w:val="both"/>
      <w:outlineLvl w:val="6"/>
    </w:pPr>
    <w:rPr>
      <w:sz w:val="28"/>
    </w:rPr>
  </w:style>
  <w:style w:type="paragraph" w:styleId="8">
    <w:name w:val="heading 8"/>
    <w:basedOn w:val="a"/>
    <w:next w:val="a"/>
    <w:link w:val="80"/>
    <w:qFormat/>
    <w:rsid w:val="006A12C3"/>
    <w:pPr>
      <w:keepNext/>
      <w:ind w:left="360"/>
      <w:jc w:val="center"/>
      <w:outlineLvl w:val="7"/>
    </w:pPr>
    <w:rPr>
      <w:b/>
      <w:sz w:val="28"/>
      <w:szCs w:val="28"/>
      <w:u w:val="single"/>
    </w:rPr>
  </w:style>
  <w:style w:type="paragraph" w:styleId="9">
    <w:name w:val="heading 9"/>
    <w:basedOn w:val="a"/>
    <w:next w:val="a"/>
    <w:link w:val="90"/>
    <w:qFormat/>
    <w:rsid w:val="006A12C3"/>
    <w:pPr>
      <w:keepNext/>
      <w:tabs>
        <w:tab w:val="num" w:pos="1584"/>
      </w:tabs>
      <w:ind w:left="1584" w:hanging="1584"/>
      <w:jc w:val="center"/>
      <w:outlineLvl w:val="8"/>
    </w:pPr>
    <w:rPr>
      <w:rFonts w:eastAsia="MS Mincho"/>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192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987F3C"/>
    <w:pPr>
      <w:tabs>
        <w:tab w:val="center" w:pos="4677"/>
        <w:tab w:val="right" w:pos="9355"/>
      </w:tabs>
    </w:pPr>
  </w:style>
  <w:style w:type="character" w:styleId="a6">
    <w:name w:val="Hyperlink"/>
    <w:basedOn w:val="a0"/>
    <w:uiPriority w:val="99"/>
    <w:rsid w:val="00987F3C"/>
    <w:rPr>
      <w:color w:val="0000FF"/>
      <w:u w:val="single"/>
    </w:rPr>
  </w:style>
  <w:style w:type="paragraph" w:styleId="a7">
    <w:name w:val="Balloon Text"/>
    <w:basedOn w:val="a"/>
    <w:link w:val="a8"/>
    <w:uiPriority w:val="99"/>
    <w:rsid w:val="00E502E7"/>
    <w:rPr>
      <w:rFonts w:ascii="Tahoma" w:hAnsi="Tahoma" w:cs="Tahoma"/>
      <w:sz w:val="16"/>
      <w:szCs w:val="16"/>
    </w:rPr>
  </w:style>
  <w:style w:type="paragraph" w:customStyle="1" w:styleId="11">
    <w:name w:val="Обычный1"/>
    <w:link w:val="Normal"/>
    <w:rsid w:val="001D6986"/>
    <w:pPr>
      <w:ind w:firstLine="720"/>
      <w:jc w:val="both"/>
    </w:pPr>
    <w:rPr>
      <w:sz w:val="28"/>
    </w:rPr>
  </w:style>
  <w:style w:type="character" w:customStyle="1" w:styleId="Normal">
    <w:name w:val="Normal Знак"/>
    <w:link w:val="11"/>
    <w:rsid w:val="001D6986"/>
    <w:rPr>
      <w:sz w:val="28"/>
      <w:lang w:bidi="ar-SA"/>
    </w:rPr>
  </w:style>
  <w:style w:type="paragraph" w:customStyle="1" w:styleId="12">
    <w:name w:val="Текст1"/>
    <w:basedOn w:val="11"/>
    <w:uiPriority w:val="99"/>
    <w:rsid w:val="005646D0"/>
    <w:pPr>
      <w:ind w:firstLine="0"/>
      <w:jc w:val="left"/>
    </w:pPr>
    <w:rPr>
      <w:sz w:val="26"/>
    </w:rPr>
  </w:style>
  <w:style w:type="paragraph" w:styleId="a9">
    <w:name w:val="footer"/>
    <w:basedOn w:val="a"/>
    <w:link w:val="aa"/>
    <w:uiPriority w:val="99"/>
    <w:rsid w:val="004A57D6"/>
    <w:pPr>
      <w:tabs>
        <w:tab w:val="center" w:pos="4677"/>
        <w:tab w:val="right" w:pos="9355"/>
      </w:tabs>
    </w:pPr>
  </w:style>
  <w:style w:type="character" w:customStyle="1" w:styleId="aa">
    <w:name w:val="Нижний колонтитул Знак"/>
    <w:basedOn w:val="a0"/>
    <w:link w:val="a9"/>
    <w:uiPriority w:val="99"/>
    <w:rsid w:val="004A57D6"/>
    <w:rPr>
      <w:sz w:val="24"/>
      <w:szCs w:val="24"/>
    </w:rPr>
  </w:style>
  <w:style w:type="paragraph" w:styleId="ab">
    <w:name w:val="Normal (Web)"/>
    <w:basedOn w:val="a"/>
    <w:uiPriority w:val="99"/>
    <w:unhideWhenUsed/>
    <w:rsid w:val="00E4278A"/>
    <w:pPr>
      <w:spacing w:before="100" w:beforeAutospacing="1" w:after="100" w:afterAutospacing="1"/>
    </w:pPr>
  </w:style>
  <w:style w:type="paragraph" w:styleId="ac">
    <w:name w:val="Plain Text"/>
    <w:basedOn w:val="a"/>
    <w:link w:val="ad"/>
    <w:uiPriority w:val="99"/>
    <w:unhideWhenUsed/>
    <w:rsid w:val="002D2239"/>
    <w:rPr>
      <w:rFonts w:ascii="Calibri" w:eastAsiaTheme="minorHAnsi" w:hAnsi="Calibri" w:cstheme="minorBidi"/>
      <w:sz w:val="22"/>
      <w:szCs w:val="21"/>
      <w:lang w:eastAsia="en-US"/>
    </w:rPr>
  </w:style>
  <w:style w:type="character" w:customStyle="1" w:styleId="ad">
    <w:name w:val="Текст Знак"/>
    <w:basedOn w:val="a0"/>
    <w:link w:val="ac"/>
    <w:uiPriority w:val="99"/>
    <w:rsid w:val="002D2239"/>
    <w:rPr>
      <w:rFonts w:ascii="Calibri" w:eastAsiaTheme="minorHAnsi" w:hAnsi="Calibri" w:cstheme="minorBidi"/>
      <w:sz w:val="22"/>
      <w:szCs w:val="21"/>
      <w:lang w:eastAsia="en-US"/>
    </w:rPr>
  </w:style>
  <w:style w:type="paragraph" w:styleId="ae">
    <w:name w:val="Document Map"/>
    <w:basedOn w:val="a"/>
    <w:link w:val="af"/>
    <w:uiPriority w:val="99"/>
    <w:rsid w:val="00FD0C94"/>
    <w:rPr>
      <w:rFonts w:ascii="Tahoma" w:hAnsi="Tahoma" w:cs="Tahoma"/>
      <w:sz w:val="16"/>
      <w:szCs w:val="16"/>
    </w:rPr>
  </w:style>
  <w:style w:type="character" w:customStyle="1" w:styleId="af">
    <w:name w:val="Схема документа Знак"/>
    <w:basedOn w:val="a0"/>
    <w:link w:val="ae"/>
    <w:uiPriority w:val="99"/>
    <w:rsid w:val="00FD0C94"/>
    <w:rPr>
      <w:rFonts w:ascii="Tahoma" w:hAnsi="Tahoma" w:cs="Tahoma"/>
      <w:sz w:val="16"/>
      <w:szCs w:val="16"/>
    </w:rPr>
  </w:style>
  <w:style w:type="character" w:customStyle="1" w:styleId="10">
    <w:name w:val="Заголовок 1 Знак"/>
    <w:basedOn w:val="a0"/>
    <w:link w:val="1"/>
    <w:uiPriority w:val="99"/>
    <w:rsid w:val="006A12C3"/>
    <w:rPr>
      <w:rFonts w:ascii="Arial" w:hAnsi="Arial" w:cs="Arial"/>
      <w:b/>
      <w:bCs/>
      <w:kern w:val="32"/>
      <w:sz w:val="32"/>
      <w:szCs w:val="32"/>
    </w:rPr>
  </w:style>
  <w:style w:type="character" w:customStyle="1" w:styleId="20">
    <w:name w:val="Заголовок 2 Знак"/>
    <w:basedOn w:val="a0"/>
    <w:link w:val="2"/>
    <w:uiPriority w:val="9"/>
    <w:semiHidden/>
    <w:rsid w:val="006A12C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6A12C3"/>
    <w:rPr>
      <w:rFonts w:eastAsia="MS Mincho"/>
      <w:snapToGrid w:val="0"/>
      <w:spacing w:val="-2"/>
      <w:sz w:val="24"/>
    </w:rPr>
  </w:style>
  <w:style w:type="character" w:customStyle="1" w:styleId="40">
    <w:name w:val="Заголовок 4 Знак"/>
    <w:basedOn w:val="a0"/>
    <w:link w:val="4"/>
    <w:uiPriority w:val="99"/>
    <w:rsid w:val="006A12C3"/>
    <w:rPr>
      <w:b/>
      <w:bCs/>
      <w:sz w:val="28"/>
      <w:szCs w:val="28"/>
    </w:rPr>
  </w:style>
  <w:style w:type="character" w:customStyle="1" w:styleId="50">
    <w:name w:val="Заголовок 5 Знак"/>
    <w:basedOn w:val="a0"/>
    <w:link w:val="5"/>
    <w:rsid w:val="006A12C3"/>
    <w:rPr>
      <w:rFonts w:ascii="Calibri" w:hAnsi="Calibri"/>
      <w:b/>
      <w:bCs/>
      <w:i/>
      <w:iCs/>
      <w:sz w:val="26"/>
      <w:szCs w:val="26"/>
    </w:rPr>
  </w:style>
  <w:style w:type="character" w:customStyle="1" w:styleId="60">
    <w:name w:val="Заголовок 6 Знак"/>
    <w:basedOn w:val="a0"/>
    <w:link w:val="6"/>
    <w:rsid w:val="006A12C3"/>
    <w:rPr>
      <w:b/>
      <w:sz w:val="28"/>
      <w:szCs w:val="28"/>
    </w:rPr>
  </w:style>
  <w:style w:type="character" w:customStyle="1" w:styleId="70">
    <w:name w:val="Заголовок 7 Знак"/>
    <w:basedOn w:val="a0"/>
    <w:link w:val="7"/>
    <w:rsid w:val="006A12C3"/>
    <w:rPr>
      <w:sz w:val="28"/>
      <w:szCs w:val="24"/>
    </w:rPr>
  </w:style>
  <w:style w:type="character" w:customStyle="1" w:styleId="80">
    <w:name w:val="Заголовок 8 Знак"/>
    <w:basedOn w:val="a0"/>
    <w:link w:val="8"/>
    <w:rsid w:val="006A12C3"/>
    <w:rPr>
      <w:b/>
      <w:sz w:val="28"/>
      <w:szCs w:val="28"/>
      <w:u w:val="single"/>
    </w:rPr>
  </w:style>
  <w:style w:type="character" w:customStyle="1" w:styleId="90">
    <w:name w:val="Заголовок 9 Знак"/>
    <w:basedOn w:val="a0"/>
    <w:link w:val="9"/>
    <w:rsid w:val="006A12C3"/>
    <w:rPr>
      <w:rFonts w:eastAsia="MS Mincho"/>
      <w:sz w:val="44"/>
      <w:szCs w:val="24"/>
    </w:rPr>
  </w:style>
  <w:style w:type="paragraph" w:customStyle="1" w:styleId="13">
    <w:name w:val="Обычный13"/>
    <w:basedOn w:val="a"/>
    <w:rsid w:val="006A12C3"/>
    <w:pPr>
      <w:ind w:firstLine="720"/>
      <w:jc w:val="both"/>
    </w:pPr>
    <w:rPr>
      <w:sz w:val="28"/>
      <w:szCs w:val="28"/>
    </w:rPr>
  </w:style>
  <w:style w:type="paragraph" w:styleId="af0">
    <w:name w:val="List Paragraph"/>
    <w:basedOn w:val="a"/>
    <w:link w:val="af1"/>
    <w:uiPriority w:val="99"/>
    <w:qFormat/>
    <w:rsid w:val="006A12C3"/>
    <w:pPr>
      <w:spacing w:after="200" w:line="276" w:lineRule="auto"/>
      <w:ind w:left="720"/>
      <w:contextualSpacing/>
    </w:pPr>
    <w:rPr>
      <w:rFonts w:ascii="Calibri" w:hAnsi="Calibri"/>
      <w:sz w:val="22"/>
      <w:szCs w:val="22"/>
    </w:rPr>
  </w:style>
  <w:style w:type="character" w:customStyle="1" w:styleId="af1">
    <w:name w:val="Абзац списка Знак"/>
    <w:link w:val="af0"/>
    <w:uiPriority w:val="99"/>
    <w:rsid w:val="006A12C3"/>
    <w:rPr>
      <w:rFonts w:ascii="Calibri" w:hAnsi="Calibri"/>
      <w:sz w:val="22"/>
      <w:szCs w:val="22"/>
    </w:rPr>
  </w:style>
  <w:style w:type="character" w:styleId="af2">
    <w:name w:val="Strong"/>
    <w:basedOn w:val="a0"/>
    <w:uiPriority w:val="99"/>
    <w:qFormat/>
    <w:rsid w:val="006A12C3"/>
    <w:rPr>
      <w:b/>
      <w:bCs/>
    </w:rPr>
  </w:style>
  <w:style w:type="paragraph" w:styleId="af3">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f4"/>
    <w:uiPriority w:val="99"/>
    <w:rsid w:val="006A12C3"/>
    <w:pPr>
      <w:ind w:firstLine="709"/>
      <w:jc w:val="both"/>
    </w:pPr>
    <w:rPr>
      <w:rFonts w:eastAsia="MS Mincho"/>
      <w:sz w:val="26"/>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3"/>
    <w:uiPriority w:val="99"/>
    <w:rsid w:val="006A12C3"/>
    <w:rPr>
      <w:rFonts w:eastAsia="MS Mincho"/>
      <w:sz w:val="26"/>
      <w:szCs w:val="24"/>
    </w:rPr>
  </w:style>
  <w:style w:type="character" w:customStyle="1" w:styleId="21">
    <w:name w:val="Заголовок 2 Знак1"/>
    <w:aliases w:val="Знак Знак1,Заголовок 2 Знак Знак Знак Знак Знак, Знак Знак,h2 Знак,h21 Знак,5 Знак,Заголовок пункта (1.1) Знак,222 Знак,Reset numbering Знак,H2 Знак1,H2 Знак Знак,Заголовок 21 Знак"/>
    <w:link w:val="2"/>
    <w:uiPriority w:val="99"/>
    <w:rsid w:val="006A12C3"/>
    <w:rPr>
      <w:rFonts w:cs="Arial"/>
      <w:b/>
      <w:bCs/>
      <w:i/>
      <w:iCs/>
      <w:sz w:val="28"/>
      <w:szCs w:val="28"/>
    </w:rPr>
  </w:style>
  <w:style w:type="character" w:customStyle="1" w:styleId="a5">
    <w:name w:val="Верхний колонтитул Знак"/>
    <w:basedOn w:val="a0"/>
    <w:link w:val="a4"/>
    <w:uiPriority w:val="99"/>
    <w:rsid w:val="006A12C3"/>
    <w:rPr>
      <w:sz w:val="24"/>
      <w:szCs w:val="24"/>
    </w:rPr>
  </w:style>
  <w:style w:type="character" w:styleId="af5">
    <w:name w:val="page number"/>
    <w:basedOn w:val="a0"/>
    <w:uiPriority w:val="99"/>
    <w:rsid w:val="006A12C3"/>
  </w:style>
  <w:style w:type="paragraph" w:customStyle="1" w:styleId="Iauiue">
    <w:name w:val="Iau?iue"/>
    <w:uiPriority w:val="99"/>
    <w:rsid w:val="006A12C3"/>
    <w:pPr>
      <w:widowControl w:val="0"/>
      <w:snapToGrid w:val="0"/>
      <w:spacing w:before="80" w:after="80"/>
    </w:pPr>
    <w:rPr>
      <w:sz w:val="22"/>
      <w:lang w:eastAsia="en-US"/>
    </w:rPr>
  </w:style>
  <w:style w:type="paragraph" w:styleId="31">
    <w:name w:val="Body Text Indent 3"/>
    <w:basedOn w:val="a"/>
    <w:link w:val="32"/>
    <w:uiPriority w:val="99"/>
    <w:rsid w:val="006A12C3"/>
    <w:pPr>
      <w:spacing w:after="120"/>
      <w:ind w:left="283"/>
    </w:pPr>
    <w:rPr>
      <w:sz w:val="16"/>
      <w:szCs w:val="16"/>
    </w:rPr>
  </w:style>
  <w:style w:type="character" w:customStyle="1" w:styleId="32">
    <w:name w:val="Основной текст с отступом 3 Знак"/>
    <w:basedOn w:val="a0"/>
    <w:link w:val="31"/>
    <w:uiPriority w:val="99"/>
    <w:rsid w:val="006A12C3"/>
    <w:rPr>
      <w:sz w:val="16"/>
      <w:szCs w:val="16"/>
    </w:rPr>
  </w:style>
  <w:style w:type="paragraph" w:customStyle="1" w:styleId="110">
    <w:name w:val="Заголовок 11"/>
    <w:basedOn w:val="11"/>
    <w:next w:val="11"/>
    <w:uiPriority w:val="99"/>
    <w:rsid w:val="006A12C3"/>
    <w:pPr>
      <w:keepNext/>
      <w:spacing w:before="240" w:after="60"/>
      <w:ind w:firstLine="0"/>
      <w:jc w:val="center"/>
    </w:pPr>
    <w:rPr>
      <w:b/>
      <w:kern w:val="28"/>
    </w:rPr>
  </w:style>
  <w:style w:type="paragraph" w:customStyle="1" w:styleId="41">
    <w:name w:val="заголовок 4"/>
    <w:basedOn w:val="a"/>
    <w:next w:val="a"/>
    <w:uiPriority w:val="99"/>
    <w:rsid w:val="006A12C3"/>
    <w:pPr>
      <w:keepNext/>
      <w:tabs>
        <w:tab w:val="left" w:pos="0"/>
      </w:tabs>
      <w:suppressAutoHyphens/>
      <w:jc w:val="center"/>
    </w:pPr>
    <w:rPr>
      <w:snapToGrid w:val="0"/>
      <w:spacing w:val="-2"/>
      <w:szCs w:val="20"/>
    </w:rPr>
  </w:style>
  <w:style w:type="paragraph" w:customStyle="1" w:styleId="14">
    <w:name w:val="заголовок 1"/>
    <w:basedOn w:val="a"/>
    <w:next w:val="a"/>
    <w:uiPriority w:val="99"/>
    <w:rsid w:val="006A12C3"/>
    <w:pPr>
      <w:keepNext/>
      <w:spacing w:before="240" w:after="60"/>
      <w:jc w:val="both"/>
    </w:pPr>
    <w:rPr>
      <w:rFonts w:ascii="Arial" w:hAnsi="Arial"/>
      <w:b/>
      <w:snapToGrid w:val="0"/>
      <w:kern w:val="28"/>
      <w:sz w:val="28"/>
      <w:szCs w:val="20"/>
      <w:lang w:val="en-GB"/>
    </w:rPr>
  </w:style>
  <w:style w:type="paragraph" w:styleId="af6">
    <w:name w:val="List Bullet"/>
    <w:basedOn w:val="a"/>
    <w:autoRedefine/>
    <w:uiPriority w:val="99"/>
    <w:rsid w:val="006A12C3"/>
    <w:pPr>
      <w:autoSpaceDE w:val="0"/>
      <w:autoSpaceDN w:val="0"/>
      <w:adjustRightInd w:val="0"/>
      <w:spacing w:before="120" w:after="120"/>
      <w:ind w:firstLine="709"/>
      <w:jc w:val="both"/>
    </w:pPr>
    <w:rPr>
      <w:bCs/>
      <w:sz w:val="28"/>
      <w:szCs w:val="28"/>
    </w:rPr>
  </w:style>
  <w:style w:type="paragraph" w:styleId="af7">
    <w:name w:val="Body Text Indent"/>
    <w:basedOn w:val="a"/>
    <w:link w:val="af8"/>
    <w:uiPriority w:val="99"/>
    <w:rsid w:val="006A12C3"/>
    <w:pPr>
      <w:spacing w:after="120"/>
      <w:ind w:left="283"/>
    </w:pPr>
  </w:style>
  <w:style w:type="character" w:customStyle="1" w:styleId="af8">
    <w:name w:val="Основной текст с отступом Знак"/>
    <w:basedOn w:val="a0"/>
    <w:link w:val="af7"/>
    <w:uiPriority w:val="99"/>
    <w:rsid w:val="006A12C3"/>
    <w:rPr>
      <w:sz w:val="24"/>
      <w:szCs w:val="24"/>
    </w:rPr>
  </w:style>
  <w:style w:type="paragraph" w:styleId="33">
    <w:name w:val="Body Text 3"/>
    <w:basedOn w:val="a"/>
    <w:link w:val="34"/>
    <w:uiPriority w:val="99"/>
    <w:rsid w:val="006A12C3"/>
    <w:pPr>
      <w:spacing w:after="120"/>
    </w:pPr>
    <w:rPr>
      <w:sz w:val="16"/>
      <w:szCs w:val="16"/>
    </w:rPr>
  </w:style>
  <w:style w:type="character" w:customStyle="1" w:styleId="34">
    <w:name w:val="Основной текст 3 Знак"/>
    <w:basedOn w:val="a0"/>
    <w:link w:val="33"/>
    <w:uiPriority w:val="99"/>
    <w:rsid w:val="006A12C3"/>
    <w:rPr>
      <w:sz w:val="16"/>
      <w:szCs w:val="16"/>
    </w:rPr>
  </w:style>
  <w:style w:type="paragraph" w:customStyle="1" w:styleId="Head71">
    <w:name w:val="Head 7.1"/>
    <w:basedOn w:val="a"/>
    <w:uiPriority w:val="99"/>
    <w:rsid w:val="006A12C3"/>
    <w:pPr>
      <w:widowControl w:val="0"/>
      <w:suppressAutoHyphens/>
      <w:jc w:val="center"/>
    </w:pPr>
    <w:rPr>
      <w:rFonts w:ascii="CG Times" w:hAnsi="CG Times"/>
      <w:b/>
      <w:snapToGrid w:val="0"/>
      <w:sz w:val="28"/>
      <w:szCs w:val="20"/>
      <w:lang w:val="en-US"/>
    </w:rPr>
  </w:style>
  <w:style w:type="paragraph" w:styleId="af9">
    <w:name w:val="Subtitle"/>
    <w:basedOn w:val="a"/>
    <w:link w:val="afa"/>
    <w:uiPriority w:val="99"/>
    <w:qFormat/>
    <w:rsid w:val="006A12C3"/>
    <w:rPr>
      <w:b/>
      <w:bCs/>
    </w:rPr>
  </w:style>
  <w:style w:type="character" w:customStyle="1" w:styleId="afa">
    <w:name w:val="Подзаголовок Знак"/>
    <w:basedOn w:val="a0"/>
    <w:link w:val="af9"/>
    <w:uiPriority w:val="99"/>
    <w:rsid w:val="006A12C3"/>
    <w:rPr>
      <w:b/>
      <w:bCs/>
      <w:sz w:val="24"/>
      <w:szCs w:val="24"/>
    </w:rPr>
  </w:style>
  <w:style w:type="paragraph" w:styleId="afb">
    <w:name w:val="Title"/>
    <w:basedOn w:val="a"/>
    <w:link w:val="afc"/>
    <w:uiPriority w:val="99"/>
    <w:qFormat/>
    <w:rsid w:val="006A12C3"/>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c">
    <w:name w:val="Название Знак"/>
    <w:basedOn w:val="a0"/>
    <w:link w:val="afb"/>
    <w:uiPriority w:val="99"/>
    <w:rsid w:val="006A12C3"/>
    <w:rPr>
      <w:rFonts w:ascii="Arial" w:hAnsi="Arial" w:cs="Arial"/>
      <w:b/>
      <w:bCs/>
      <w:kern w:val="28"/>
      <w:sz w:val="32"/>
      <w:szCs w:val="32"/>
    </w:rPr>
  </w:style>
  <w:style w:type="paragraph" w:customStyle="1" w:styleId="afd">
    <w:name w:val="Таблица шапка"/>
    <w:basedOn w:val="a"/>
    <w:uiPriority w:val="99"/>
    <w:rsid w:val="006A12C3"/>
    <w:pPr>
      <w:keepNext/>
      <w:spacing w:before="40" w:after="40"/>
      <w:ind w:left="57" w:right="57"/>
    </w:pPr>
    <w:rPr>
      <w:snapToGrid w:val="0"/>
      <w:sz w:val="22"/>
      <w:szCs w:val="20"/>
    </w:rPr>
  </w:style>
  <w:style w:type="paragraph" w:customStyle="1" w:styleId="afe">
    <w:name w:val="Таблица текст"/>
    <w:basedOn w:val="a"/>
    <w:uiPriority w:val="99"/>
    <w:rsid w:val="006A12C3"/>
    <w:pPr>
      <w:spacing w:before="40" w:after="40"/>
      <w:ind w:left="57" w:right="57"/>
    </w:pPr>
    <w:rPr>
      <w:snapToGrid w:val="0"/>
      <w:szCs w:val="20"/>
    </w:rPr>
  </w:style>
  <w:style w:type="paragraph" w:styleId="aff">
    <w:name w:val="caption"/>
    <w:basedOn w:val="a"/>
    <w:next w:val="a"/>
    <w:uiPriority w:val="99"/>
    <w:qFormat/>
    <w:rsid w:val="006A12C3"/>
    <w:pPr>
      <w:shd w:val="clear" w:color="auto" w:fill="FFFFFF"/>
    </w:pPr>
    <w:rPr>
      <w:b/>
      <w:sz w:val="22"/>
      <w:szCs w:val="22"/>
    </w:rPr>
  </w:style>
  <w:style w:type="paragraph" w:customStyle="1" w:styleId="ConsNonformat">
    <w:name w:val="ConsNonformat"/>
    <w:link w:val="ConsNonformat0"/>
    <w:uiPriority w:val="99"/>
    <w:rsid w:val="006A12C3"/>
    <w:pPr>
      <w:widowControl w:val="0"/>
      <w:autoSpaceDE w:val="0"/>
      <w:autoSpaceDN w:val="0"/>
      <w:adjustRightInd w:val="0"/>
    </w:pPr>
    <w:rPr>
      <w:rFonts w:ascii="Courier New" w:hAnsi="Courier New" w:cs="Courier New"/>
    </w:rPr>
  </w:style>
  <w:style w:type="character" w:customStyle="1" w:styleId="ConsNonformat0">
    <w:name w:val="ConsNonformat Знак"/>
    <w:link w:val="ConsNonformat"/>
    <w:uiPriority w:val="99"/>
    <w:rsid w:val="006A12C3"/>
    <w:rPr>
      <w:rFonts w:ascii="Courier New" w:hAnsi="Courier New" w:cs="Courier New"/>
    </w:rPr>
  </w:style>
  <w:style w:type="character" w:customStyle="1" w:styleId="22">
    <w:name w:val="Знак Знак2"/>
    <w:uiPriority w:val="99"/>
    <w:rsid w:val="006A12C3"/>
    <w:rPr>
      <w:rFonts w:cs="Arial"/>
      <w:b/>
      <w:bCs/>
      <w:i/>
      <w:iCs/>
      <w:sz w:val="28"/>
      <w:szCs w:val="28"/>
      <w:lang w:val="ru-RU" w:eastAsia="ru-RU" w:bidi="ar-SA"/>
    </w:rPr>
  </w:style>
  <w:style w:type="paragraph" w:customStyle="1" w:styleId="111">
    <w:name w:val="Знак Знак Знак Знак Знак Знак Знак Знак Знак Знак1 Знак1 Знак Знак Знак Знак Знак Знак"/>
    <w:basedOn w:val="a"/>
    <w:uiPriority w:val="99"/>
    <w:rsid w:val="006A12C3"/>
    <w:pPr>
      <w:spacing w:before="100" w:beforeAutospacing="1" w:after="100" w:afterAutospacing="1"/>
    </w:pPr>
    <w:rPr>
      <w:rFonts w:ascii="Tahoma" w:hAnsi="Tahoma"/>
      <w:sz w:val="20"/>
      <w:szCs w:val="20"/>
      <w:lang w:val="en-US" w:eastAsia="en-US"/>
    </w:rPr>
  </w:style>
  <w:style w:type="character" w:styleId="aff0">
    <w:name w:val="footnote reference"/>
    <w:uiPriority w:val="99"/>
    <w:rsid w:val="006A12C3"/>
    <w:rPr>
      <w:vertAlign w:val="superscript"/>
    </w:rPr>
  </w:style>
  <w:style w:type="paragraph" w:styleId="aff1">
    <w:name w:val="footnote text"/>
    <w:basedOn w:val="a"/>
    <w:link w:val="aff2"/>
    <w:uiPriority w:val="99"/>
    <w:rsid w:val="006A12C3"/>
    <w:pPr>
      <w:widowControl w:val="0"/>
      <w:autoSpaceDE w:val="0"/>
      <w:autoSpaceDN w:val="0"/>
    </w:pPr>
    <w:rPr>
      <w:sz w:val="20"/>
      <w:szCs w:val="20"/>
    </w:rPr>
  </w:style>
  <w:style w:type="character" w:customStyle="1" w:styleId="aff2">
    <w:name w:val="Текст сноски Знак"/>
    <w:basedOn w:val="a0"/>
    <w:link w:val="aff1"/>
    <w:uiPriority w:val="99"/>
    <w:rsid w:val="006A12C3"/>
  </w:style>
  <w:style w:type="paragraph" w:customStyle="1" w:styleId="ConsPlusNonformat">
    <w:name w:val="ConsPlusNonformat"/>
    <w:uiPriority w:val="99"/>
    <w:rsid w:val="006A12C3"/>
    <w:pPr>
      <w:autoSpaceDE w:val="0"/>
      <w:autoSpaceDN w:val="0"/>
      <w:adjustRightInd w:val="0"/>
    </w:pPr>
    <w:rPr>
      <w:rFonts w:ascii="Courier New" w:hAnsi="Courier New" w:cs="Courier New"/>
    </w:rPr>
  </w:style>
  <w:style w:type="paragraph" w:customStyle="1" w:styleId="ConsPlusTitle">
    <w:name w:val="ConsPlusTitle"/>
    <w:uiPriority w:val="99"/>
    <w:rsid w:val="006A12C3"/>
    <w:pPr>
      <w:autoSpaceDE w:val="0"/>
      <w:autoSpaceDN w:val="0"/>
      <w:adjustRightInd w:val="0"/>
    </w:pPr>
    <w:rPr>
      <w:b/>
      <w:bCs/>
      <w:sz w:val="28"/>
      <w:szCs w:val="28"/>
    </w:rPr>
  </w:style>
  <w:style w:type="character" w:customStyle="1" w:styleId="a8">
    <w:name w:val="Текст выноски Знак"/>
    <w:basedOn w:val="a0"/>
    <w:link w:val="a7"/>
    <w:uiPriority w:val="99"/>
    <w:rsid w:val="006A12C3"/>
    <w:rPr>
      <w:rFonts w:ascii="Tahoma" w:hAnsi="Tahoma" w:cs="Tahoma"/>
      <w:sz w:val="16"/>
      <w:szCs w:val="16"/>
    </w:rPr>
  </w:style>
  <w:style w:type="character" w:styleId="aff3">
    <w:name w:val="annotation reference"/>
    <w:uiPriority w:val="99"/>
    <w:rsid w:val="006A12C3"/>
    <w:rPr>
      <w:sz w:val="16"/>
      <w:szCs w:val="16"/>
    </w:rPr>
  </w:style>
  <w:style w:type="paragraph" w:styleId="aff4">
    <w:name w:val="annotation text"/>
    <w:basedOn w:val="a"/>
    <w:link w:val="aff5"/>
    <w:uiPriority w:val="99"/>
    <w:rsid w:val="006A12C3"/>
    <w:rPr>
      <w:sz w:val="20"/>
      <w:szCs w:val="20"/>
    </w:rPr>
  </w:style>
  <w:style w:type="character" w:customStyle="1" w:styleId="aff5">
    <w:name w:val="Текст примечания Знак"/>
    <w:basedOn w:val="a0"/>
    <w:link w:val="aff4"/>
    <w:uiPriority w:val="99"/>
    <w:rsid w:val="006A12C3"/>
  </w:style>
  <w:style w:type="paragraph" w:styleId="aff6">
    <w:name w:val="annotation subject"/>
    <w:basedOn w:val="aff4"/>
    <w:next w:val="aff4"/>
    <w:link w:val="aff7"/>
    <w:uiPriority w:val="99"/>
    <w:rsid w:val="006A12C3"/>
    <w:rPr>
      <w:b/>
      <w:bCs/>
    </w:rPr>
  </w:style>
  <w:style w:type="character" w:customStyle="1" w:styleId="aff7">
    <w:name w:val="Тема примечания Знак"/>
    <w:basedOn w:val="aff5"/>
    <w:link w:val="aff6"/>
    <w:uiPriority w:val="99"/>
    <w:rsid w:val="006A12C3"/>
    <w:rPr>
      <w:b/>
      <w:bCs/>
    </w:rPr>
  </w:style>
  <w:style w:type="paragraph" w:customStyle="1" w:styleId="ConsNormal">
    <w:name w:val="ConsNormal"/>
    <w:uiPriority w:val="99"/>
    <w:rsid w:val="006A12C3"/>
    <w:pPr>
      <w:widowControl w:val="0"/>
      <w:autoSpaceDE w:val="0"/>
      <w:autoSpaceDN w:val="0"/>
      <w:adjustRightInd w:val="0"/>
      <w:ind w:firstLine="720"/>
    </w:pPr>
    <w:rPr>
      <w:rFonts w:ascii="Arial" w:hAnsi="Arial" w:cs="Arial"/>
    </w:rPr>
  </w:style>
  <w:style w:type="character" w:customStyle="1" w:styleId="Bodytext4">
    <w:name w:val="Body text (4)_"/>
    <w:link w:val="Bodytext40"/>
    <w:locked/>
    <w:rsid w:val="006A12C3"/>
    <w:rPr>
      <w:sz w:val="21"/>
      <w:szCs w:val="21"/>
      <w:shd w:val="clear" w:color="auto" w:fill="FFFFFF"/>
    </w:rPr>
  </w:style>
  <w:style w:type="paragraph" w:customStyle="1" w:styleId="Bodytext40">
    <w:name w:val="Body text (4)"/>
    <w:basedOn w:val="a"/>
    <w:link w:val="Bodytext4"/>
    <w:rsid w:val="006A12C3"/>
    <w:pPr>
      <w:shd w:val="clear" w:color="auto" w:fill="FFFFFF"/>
      <w:spacing w:line="250" w:lineRule="exact"/>
    </w:pPr>
    <w:rPr>
      <w:sz w:val="21"/>
      <w:szCs w:val="21"/>
      <w:shd w:val="clear" w:color="auto" w:fill="FFFFFF"/>
    </w:rPr>
  </w:style>
  <w:style w:type="character" w:customStyle="1" w:styleId="Heading4">
    <w:name w:val="Heading #4_"/>
    <w:link w:val="Heading41"/>
    <w:locked/>
    <w:rsid w:val="006A12C3"/>
    <w:rPr>
      <w:sz w:val="21"/>
      <w:szCs w:val="21"/>
      <w:shd w:val="clear" w:color="auto" w:fill="FFFFFF"/>
    </w:rPr>
  </w:style>
  <w:style w:type="paragraph" w:customStyle="1" w:styleId="Heading41">
    <w:name w:val="Heading #41"/>
    <w:basedOn w:val="a"/>
    <w:link w:val="Heading4"/>
    <w:rsid w:val="006A12C3"/>
    <w:pPr>
      <w:shd w:val="clear" w:color="auto" w:fill="FFFFFF"/>
      <w:spacing w:before="60" w:line="240" w:lineRule="atLeast"/>
      <w:outlineLvl w:val="3"/>
    </w:pPr>
    <w:rPr>
      <w:sz w:val="21"/>
      <w:szCs w:val="21"/>
      <w:shd w:val="clear" w:color="auto" w:fill="FFFFFF"/>
    </w:rPr>
  </w:style>
  <w:style w:type="character" w:customStyle="1" w:styleId="Bodytext">
    <w:name w:val="Body text_"/>
    <w:link w:val="15"/>
    <w:locked/>
    <w:rsid w:val="006A12C3"/>
    <w:rPr>
      <w:sz w:val="21"/>
      <w:szCs w:val="21"/>
      <w:shd w:val="clear" w:color="auto" w:fill="FFFFFF"/>
    </w:rPr>
  </w:style>
  <w:style w:type="paragraph" w:customStyle="1" w:styleId="15">
    <w:name w:val="Основной текст1"/>
    <w:basedOn w:val="a"/>
    <w:link w:val="Bodytext"/>
    <w:rsid w:val="006A12C3"/>
    <w:pPr>
      <w:shd w:val="clear" w:color="auto" w:fill="FFFFFF"/>
      <w:spacing w:after="180" w:line="250" w:lineRule="exact"/>
      <w:ind w:hanging="380"/>
      <w:jc w:val="both"/>
    </w:pPr>
    <w:rPr>
      <w:sz w:val="21"/>
      <w:szCs w:val="21"/>
      <w:shd w:val="clear" w:color="auto" w:fill="FFFFFF"/>
    </w:rPr>
  </w:style>
  <w:style w:type="paragraph" w:customStyle="1" w:styleId="35">
    <w:name w:val="Обычный3"/>
    <w:uiPriority w:val="99"/>
    <w:rsid w:val="006A12C3"/>
    <w:pPr>
      <w:ind w:firstLine="720"/>
      <w:jc w:val="both"/>
    </w:pPr>
    <w:rPr>
      <w:sz w:val="28"/>
    </w:rPr>
  </w:style>
  <w:style w:type="paragraph" w:customStyle="1" w:styleId="36">
    <w:name w:val="Текст3"/>
    <w:basedOn w:val="35"/>
    <w:uiPriority w:val="99"/>
    <w:rsid w:val="006A12C3"/>
    <w:pPr>
      <w:ind w:firstLine="0"/>
      <w:jc w:val="left"/>
    </w:pPr>
    <w:rPr>
      <w:sz w:val="26"/>
    </w:rPr>
  </w:style>
  <w:style w:type="paragraph" w:customStyle="1" w:styleId="130">
    <w:name w:val="Заголовок 13"/>
    <w:basedOn w:val="35"/>
    <w:next w:val="35"/>
    <w:rsid w:val="006A12C3"/>
    <w:pPr>
      <w:keepNext/>
      <w:spacing w:before="240" w:after="60"/>
      <w:ind w:firstLine="0"/>
      <w:jc w:val="center"/>
    </w:pPr>
    <w:rPr>
      <w:b/>
      <w:kern w:val="28"/>
    </w:rPr>
  </w:style>
  <w:style w:type="character" w:styleId="aff8">
    <w:name w:val="Emphasis"/>
    <w:uiPriority w:val="99"/>
    <w:qFormat/>
    <w:rsid w:val="006A12C3"/>
    <w:rPr>
      <w:i/>
      <w:iCs/>
    </w:rPr>
  </w:style>
  <w:style w:type="paragraph" w:customStyle="1" w:styleId="112">
    <w:name w:val="Обычный + 11 пт"/>
    <w:basedOn w:val="a"/>
    <w:rsid w:val="006A12C3"/>
    <w:pPr>
      <w:spacing w:line="240" w:lineRule="atLeast"/>
      <w:jc w:val="both"/>
    </w:pPr>
    <w:rPr>
      <w:sz w:val="22"/>
      <w:szCs w:val="22"/>
    </w:rPr>
  </w:style>
  <w:style w:type="paragraph" w:customStyle="1" w:styleId="-">
    <w:name w:val="Таблица-текст"/>
    <w:basedOn w:val="a"/>
    <w:uiPriority w:val="99"/>
    <w:rsid w:val="006A12C3"/>
    <w:pPr>
      <w:spacing w:line="288" w:lineRule="auto"/>
      <w:jc w:val="both"/>
    </w:pPr>
    <w:rPr>
      <w:kern w:val="20"/>
      <w:szCs w:val="20"/>
    </w:rPr>
  </w:style>
  <w:style w:type="character" w:customStyle="1" w:styleId="aff9">
    <w:name w:val="Знак Знак"/>
    <w:rsid w:val="006A12C3"/>
    <w:rPr>
      <w:rFonts w:ascii="Tahoma" w:hAnsi="Tahoma" w:cs="Tahoma"/>
      <w:sz w:val="16"/>
      <w:szCs w:val="16"/>
    </w:rPr>
  </w:style>
  <w:style w:type="character" w:customStyle="1" w:styleId="71">
    <w:name w:val="Знак Знак7"/>
    <w:rsid w:val="006A12C3"/>
    <w:rPr>
      <w:sz w:val="24"/>
      <w:szCs w:val="24"/>
    </w:rPr>
  </w:style>
  <w:style w:type="paragraph" w:customStyle="1" w:styleId="140">
    <w:name w:val="Основной текст с отступом + 14 пт"/>
    <w:aliases w:val="По ширине,Первая строка:  1,27 см"/>
    <w:basedOn w:val="af7"/>
    <w:rsid w:val="006A12C3"/>
    <w:pPr>
      <w:spacing w:after="0"/>
      <w:ind w:left="0" w:firstLine="720"/>
      <w:jc w:val="both"/>
    </w:pPr>
    <w:rPr>
      <w:sz w:val="28"/>
      <w:szCs w:val="28"/>
    </w:rPr>
  </w:style>
  <w:style w:type="paragraph" w:customStyle="1" w:styleId="affa">
    <w:name w:val="Табцентр"/>
    <w:basedOn w:val="a"/>
    <w:next w:val="a"/>
    <w:rsid w:val="006A12C3"/>
    <w:pPr>
      <w:spacing w:line="240" w:lineRule="atLeast"/>
      <w:jc w:val="center"/>
    </w:pPr>
    <w:rPr>
      <w:szCs w:val="20"/>
    </w:rPr>
  </w:style>
  <w:style w:type="paragraph" w:customStyle="1" w:styleId="Cell">
    <w:name w:val="Cell"/>
    <w:basedOn w:val="a"/>
    <w:rsid w:val="006A12C3"/>
    <w:pPr>
      <w:widowControl w:val="0"/>
    </w:pPr>
    <w:rPr>
      <w:snapToGrid w:val="0"/>
      <w:sz w:val="20"/>
      <w:szCs w:val="20"/>
    </w:rPr>
  </w:style>
  <w:style w:type="paragraph" w:customStyle="1" w:styleId="affb">
    <w:name w:val="áû÷íûé"/>
    <w:uiPriority w:val="99"/>
    <w:rsid w:val="006A12C3"/>
    <w:pPr>
      <w:overflowPunct w:val="0"/>
      <w:autoSpaceDE w:val="0"/>
      <w:autoSpaceDN w:val="0"/>
      <w:adjustRightInd w:val="0"/>
      <w:textAlignment w:val="baseline"/>
    </w:pPr>
  </w:style>
  <w:style w:type="paragraph" w:customStyle="1" w:styleId="ConsTitle">
    <w:name w:val="ConsTitle"/>
    <w:rsid w:val="006A12C3"/>
    <w:pPr>
      <w:widowControl w:val="0"/>
      <w:autoSpaceDE w:val="0"/>
      <w:autoSpaceDN w:val="0"/>
      <w:adjustRightInd w:val="0"/>
    </w:pPr>
    <w:rPr>
      <w:rFonts w:ascii="Arial" w:hAnsi="Arial" w:cs="Arial"/>
      <w:b/>
      <w:bCs/>
      <w:sz w:val="16"/>
      <w:szCs w:val="16"/>
      <w:lang w:bidi="gu-IN"/>
    </w:rPr>
  </w:style>
  <w:style w:type="paragraph" w:customStyle="1" w:styleId="ConsCell">
    <w:name w:val="ConsCell"/>
    <w:uiPriority w:val="99"/>
    <w:rsid w:val="006A12C3"/>
    <w:pPr>
      <w:widowControl w:val="0"/>
      <w:autoSpaceDE w:val="0"/>
      <w:autoSpaceDN w:val="0"/>
      <w:adjustRightInd w:val="0"/>
    </w:pPr>
    <w:rPr>
      <w:rFonts w:ascii="Arial" w:hAnsi="Arial" w:cs="Arial"/>
    </w:rPr>
  </w:style>
  <w:style w:type="character" w:customStyle="1" w:styleId="91">
    <w:name w:val="Знак Знак9"/>
    <w:rsid w:val="006A12C3"/>
    <w:rPr>
      <w:rFonts w:ascii="Arial" w:hAnsi="Arial" w:cs="Arial"/>
      <w:b/>
      <w:bCs/>
      <w:kern w:val="32"/>
      <w:sz w:val="32"/>
      <w:szCs w:val="32"/>
    </w:rPr>
  </w:style>
  <w:style w:type="paragraph" w:customStyle="1" w:styleId="affc">
    <w:name w:val="Абзац"/>
    <w:basedOn w:val="a"/>
    <w:rsid w:val="006A12C3"/>
    <w:pPr>
      <w:spacing w:before="120" w:line="360" w:lineRule="exact"/>
      <w:ind w:firstLine="709"/>
      <w:jc w:val="both"/>
    </w:pPr>
    <w:rPr>
      <w:sz w:val="28"/>
      <w:lang w:eastAsia="en-US"/>
    </w:rPr>
  </w:style>
  <w:style w:type="paragraph" w:customStyle="1" w:styleId="16">
    <w:name w:val="Абзац списка1"/>
    <w:basedOn w:val="a"/>
    <w:uiPriority w:val="99"/>
    <w:rsid w:val="006A12C3"/>
    <w:pPr>
      <w:ind w:left="720"/>
      <w:contextualSpacing/>
    </w:pPr>
  </w:style>
  <w:style w:type="paragraph" w:customStyle="1" w:styleId="210">
    <w:name w:val="Основной текст с отступом 21"/>
    <w:basedOn w:val="a"/>
    <w:rsid w:val="006A12C3"/>
    <w:pPr>
      <w:ind w:left="142" w:hanging="28"/>
      <w:jc w:val="both"/>
    </w:pPr>
    <w:rPr>
      <w:szCs w:val="20"/>
      <w:lang w:eastAsia="en-US"/>
    </w:rPr>
  </w:style>
  <w:style w:type="paragraph" w:styleId="23">
    <w:name w:val="Body Text 2"/>
    <w:basedOn w:val="a"/>
    <w:link w:val="24"/>
    <w:uiPriority w:val="99"/>
    <w:unhideWhenUsed/>
    <w:rsid w:val="006A12C3"/>
    <w:pPr>
      <w:spacing w:after="120" w:line="480" w:lineRule="auto"/>
    </w:pPr>
  </w:style>
  <w:style w:type="character" w:customStyle="1" w:styleId="24">
    <w:name w:val="Основной текст 2 Знак"/>
    <w:basedOn w:val="a0"/>
    <w:link w:val="23"/>
    <w:uiPriority w:val="99"/>
    <w:rsid w:val="006A12C3"/>
    <w:rPr>
      <w:sz w:val="24"/>
      <w:szCs w:val="24"/>
    </w:rPr>
  </w:style>
  <w:style w:type="character" w:customStyle="1" w:styleId="FontStyle27">
    <w:name w:val="Font Style27"/>
    <w:uiPriority w:val="99"/>
    <w:rsid w:val="006A12C3"/>
    <w:rPr>
      <w:rFonts w:ascii="Times New Roman" w:hAnsi="Times New Roman" w:cs="Times New Roman"/>
      <w:sz w:val="22"/>
      <w:szCs w:val="22"/>
    </w:rPr>
  </w:style>
  <w:style w:type="paragraph" w:customStyle="1" w:styleId="25">
    <w:name w:val="Обычный2"/>
    <w:uiPriority w:val="99"/>
    <w:rsid w:val="006A12C3"/>
    <w:pPr>
      <w:ind w:firstLine="720"/>
      <w:jc w:val="both"/>
    </w:pPr>
    <w:rPr>
      <w:sz w:val="28"/>
    </w:rPr>
  </w:style>
  <w:style w:type="paragraph" w:customStyle="1" w:styleId="ConsPlusNormal">
    <w:name w:val="ConsPlusNormal"/>
    <w:uiPriority w:val="99"/>
    <w:rsid w:val="006A12C3"/>
    <w:pPr>
      <w:widowControl w:val="0"/>
      <w:autoSpaceDE w:val="0"/>
      <w:autoSpaceDN w:val="0"/>
      <w:adjustRightInd w:val="0"/>
      <w:ind w:firstLine="720"/>
    </w:pPr>
    <w:rPr>
      <w:rFonts w:ascii="Arial" w:hAnsi="Arial" w:cs="Arial"/>
    </w:rPr>
  </w:style>
  <w:style w:type="paragraph" w:styleId="26">
    <w:name w:val="Body Text Indent 2"/>
    <w:basedOn w:val="a"/>
    <w:link w:val="27"/>
    <w:uiPriority w:val="99"/>
    <w:rsid w:val="006A12C3"/>
    <w:pPr>
      <w:spacing w:after="120" w:line="480" w:lineRule="auto"/>
      <w:ind w:left="283"/>
    </w:pPr>
  </w:style>
  <w:style w:type="character" w:customStyle="1" w:styleId="27">
    <w:name w:val="Основной текст с отступом 2 Знак"/>
    <w:basedOn w:val="a0"/>
    <w:link w:val="26"/>
    <w:uiPriority w:val="99"/>
    <w:rsid w:val="006A12C3"/>
    <w:rPr>
      <w:sz w:val="24"/>
      <w:szCs w:val="24"/>
    </w:rPr>
  </w:style>
  <w:style w:type="character" w:customStyle="1" w:styleId="affd">
    <w:name w:val="Основной текст_"/>
    <w:basedOn w:val="a0"/>
    <w:link w:val="28"/>
    <w:rsid w:val="006A12C3"/>
    <w:rPr>
      <w:sz w:val="28"/>
      <w:szCs w:val="28"/>
      <w:shd w:val="clear" w:color="auto" w:fill="FFFFFF"/>
    </w:rPr>
  </w:style>
  <w:style w:type="paragraph" w:customStyle="1" w:styleId="28">
    <w:name w:val="Основной текст2"/>
    <w:basedOn w:val="a"/>
    <w:link w:val="affd"/>
    <w:rsid w:val="006A12C3"/>
    <w:pPr>
      <w:widowControl w:val="0"/>
      <w:shd w:val="clear" w:color="auto" w:fill="FFFFFF"/>
      <w:spacing w:after="240" w:line="310" w:lineRule="exact"/>
      <w:ind w:firstLine="680"/>
      <w:jc w:val="both"/>
    </w:pPr>
    <w:rPr>
      <w:sz w:val="28"/>
      <w:szCs w:val="28"/>
    </w:rPr>
  </w:style>
  <w:style w:type="paragraph" w:customStyle="1" w:styleId="FR2">
    <w:name w:val="FR2"/>
    <w:rsid w:val="006A12C3"/>
    <w:pPr>
      <w:widowControl w:val="0"/>
      <w:autoSpaceDE w:val="0"/>
      <w:autoSpaceDN w:val="0"/>
      <w:adjustRightInd w:val="0"/>
      <w:ind w:left="5480"/>
    </w:pPr>
    <w:rPr>
      <w:rFonts w:ascii="Arial" w:hAnsi="Arial" w:cs="Arial"/>
      <w:b/>
      <w:bCs/>
      <w:i/>
      <w:iCs/>
      <w:sz w:val="40"/>
      <w:szCs w:val="40"/>
    </w:rPr>
  </w:style>
  <w:style w:type="character" w:customStyle="1" w:styleId="61">
    <w:name w:val="Знак Знак6"/>
    <w:rsid w:val="006A12C3"/>
    <w:rPr>
      <w:b/>
      <w:bCs/>
      <w:sz w:val="28"/>
      <w:szCs w:val="24"/>
      <w:lang w:val="ru-RU" w:eastAsia="ru-RU" w:bidi="ar-SA"/>
    </w:rPr>
  </w:style>
  <w:style w:type="paragraph" w:customStyle="1" w:styleId="120">
    <w:name w:val="Обычный12"/>
    <w:uiPriority w:val="99"/>
    <w:rsid w:val="006A12C3"/>
    <w:pPr>
      <w:ind w:firstLine="720"/>
      <w:jc w:val="both"/>
    </w:pPr>
    <w:rPr>
      <w:sz w:val="28"/>
    </w:rPr>
  </w:style>
  <w:style w:type="paragraph" w:styleId="affe">
    <w:name w:val="No Spacing"/>
    <w:qFormat/>
    <w:rsid w:val="006A12C3"/>
    <w:rPr>
      <w:rFonts w:ascii="Calibri" w:eastAsia="Calibri" w:hAnsi="Calibri"/>
      <w:sz w:val="22"/>
      <w:szCs w:val="22"/>
      <w:lang w:eastAsia="en-US"/>
    </w:rPr>
  </w:style>
  <w:style w:type="paragraph" w:customStyle="1" w:styleId="310">
    <w:name w:val="Основной текст с отступом 31"/>
    <w:basedOn w:val="a"/>
    <w:uiPriority w:val="99"/>
    <w:rsid w:val="006A12C3"/>
    <w:pPr>
      <w:suppressAutoHyphens/>
      <w:spacing w:before="120"/>
      <w:ind w:left="284" w:firstLine="424"/>
    </w:pPr>
    <w:rPr>
      <w:rFonts w:cs="Calibri"/>
      <w:sz w:val="28"/>
      <w:lang w:eastAsia="ar-SA"/>
    </w:rPr>
  </w:style>
  <w:style w:type="paragraph" w:customStyle="1" w:styleId="Style1">
    <w:name w:val="Style 1"/>
    <w:rsid w:val="006A12C3"/>
    <w:pPr>
      <w:widowControl w:val="0"/>
      <w:autoSpaceDE w:val="0"/>
      <w:autoSpaceDN w:val="0"/>
      <w:adjustRightInd w:val="0"/>
    </w:pPr>
  </w:style>
  <w:style w:type="character" w:customStyle="1" w:styleId="150">
    <w:name w:val="Знак Знак15"/>
    <w:rsid w:val="006A12C3"/>
    <w:rPr>
      <w:sz w:val="28"/>
      <w:szCs w:val="24"/>
      <w:lang w:val="ru-RU" w:eastAsia="ru-RU" w:bidi="ar-SA"/>
    </w:rPr>
  </w:style>
  <w:style w:type="character" w:customStyle="1" w:styleId="17">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6A12C3"/>
    <w:rPr>
      <w:b/>
      <w:bCs/>
      <w:sz w:val="28"/>
      <w:szCs w:val="24"/>
      <w:lang w:val="ru-RU" w:eastAsia="ru-RU" w:bidi="ar-SA"/>
    </w:rPr>
  </w:style>
  <w:style w:type="paragraph" w:customStyle="1" w:styleId="72">
    <w:name w:val="заголовок 7"/>
    <w:basedOn w:val="a"/>
    <w:next w:val="a"/>
    <w:rsid w:val="006A12C3"/>
    <w:pPr>
      <w:keepNext/>
      <w:jc w:val="center"/>
    </w:pPr>
    <w:rPr>
      <w:b/>
      <w:snapToGrid w:val="0"/>
      <w:szCs w:val="20"/>
    </w:rPr>
  </w:style>
  <w:style w:type="paragraph" w:customStyle="1" w:styleId="42">
    <w:name w:val="оглавление 4"/>
    <w:basedOn w:val="a"/>
    <w:next w:val="a"/>
    <w:rsid w:val="006A12C3"/>
    <w:pPr>
      <w:ind w:left="720"/>
    </w:pPr>
    <w:rPr>
      <w:rFonts w:ascii="Garamond" w:hAnsi="Garamond"/>
      <w:snapToGrid w:val="0"/>
      <w:sz w:val="18"/>
      <w:szCs w:val="20"/>
      <w:lang w:val="en-GB"/>
    </w:rPr>
  </w:style>
  <w:style w:type="paragraph" w:customStyle="1" w:styleId="IniiaioaenoIoieo">
    <w:name w:val="Iniiai? oaenoIoieo"/>
    <w:basedOn w:val="a"/>
    <w:rsid w:val="006A12C3"/>
    <w:pPr>
      <w:tabs>
        <w:tab w:val="left" w:pos="360"/>
      </w:tabs>
      <w:ind w:left="360" w:hanging="360"/>
      <w:jc w:val="both"/>
    </w:pPr>
    <w:rPr>
      <w:snapToGrid w:val="0"/>
      <w:szCs w:val="20"/>
      <w:lang w:val="en-GB"/>
    </w:rPr>
  </w:style>
  <w:style w:type="paragraph" w:styleId="afff">
    <w:name w:val="Block Text"/>
    <w:basedOn w:val="a"/>
    <w:rsid w:val="006A12C3"/>
    <w:pPr>
      <w:shd w:val="clear" w:color="auto" w:fill="FFFFFF"/>
      <w:spacing w:line="300" w:lineRule="exact"/>
      <w:ind w:left="14" w:right="10" w:firstLine="511"/>
      <w:jc w:val="both"/>
    </w:pPr>
    <w:rPr>
      <w:sz w:val="28"/>
    </w:rPr>
  </w:style>
  <w:style w:type="paragraph" w:customStyle="1" w:styleId="FR1">
    <w:name w:val="FR1"/>
    <w:rsid w:val="006A12C3"/>
    <w:pPr>
      <w:widowControl w:val="0"/>
      <w:autoSpaceDE w:val="0"/>
      <w:autoSpaceDN w:val="0"/>
      <w:adjustRightInd w:val="0"/>
      <w:spacing w:before="1240"/>
    </w:pPr>
    <w:rPr>
      <w:b/>
      <w:bCs/>
      <w:sz w:val="28"/>
      <w:szCs w:val="28"/>
    </w:rPr>
  </w:style>
  <w:style w:type="paragraph" w:customStyle="1" w:styleId="afff0">
    <w:name w:val="бычный"/>
    <w:rsid w:val="006A12C3"/>
    <w:pPr>
      <w:widowControl w:val="0"/>
      <w:autoSpaceDE w:val="0"/>
      <w:autoSpaceDN w:val="0"/>
    </w:pPr>
  </w:style>
  <w:style w:type="paragraph" w:styleId="18">
    <w:name w:val="toc 1"/>
    <w:basedOn w:val="a"/>
    <w:next w:val="a"/>
    <w:autoRedefine/>
    <w:rsid w:val="006A12C3"/>
  </w:style>
  <w:style w:type="paragraph" w:styleId="29">
    <w:name w:val="List 2"/>
    <w:basedOn w:val="a"/>
    <w:rsid w:val="006A12C3"/>
    <w:pPr>
      <w:ind w:left="566" w:hanging="283"/>
    </w:pPr>
    <w:rPr>
      <w:rFonts w:ascii="Arial" w:hAnsi="Arial" w:cs="Arial"/>
    </w:rPr>
  </w:style>
  <w:style w:type="paragraph" w:styleId="37">
    <w:name w:val="List 3"/>
    <w:basedOn w:val="a"/>
    <w:rsid w:val="006A12C3"/>
    <w:pPr>
      <w:ind w:left="849" w:hanging="283"/>
    </w:pPr>
    <w:rPr>
      <w:rFonts w:ascii="Arial" w:hAnsi="Arial" w:cs="Arial"/>
    </w:rPr>
  </w:style>
  <w:style w:type="paragraph" w:styleId="2a">
    <w:name w:val="List Continue 2"/>
    <w:basedOn w:val="a"/>
    <w:rsid w:val="006A12C3"/>
    <w:pPr>
      <w:spacing w:after="120"/>
      <w:ind w:left="566"/>
    </w:pPr>
    <w:rPr>
      <w:rFonts w:ascii="Arial" w:hAnsi="Arial" w:cs="Arial"/>
    </w:rPr>
  </w:style>
  <w:style w:type="paragraph" w:customStyle="1" w:styleId="Normal1">
    <w:name w:val="Normal1"/>
    <w:uiPriority w:val="99"/>
    <w:rsid w:val="006A12C3"/>
    <w:pPr>
      <w:ind w:firstLine="720"/>
      <w:jc w:val="both"/>
    </w:pPr>
    <w:rPr>
      <w:sz w:val="28"/>
    </w:rPr>
  </w:style>
  <w:style w:type="character" w:styleId="afff1">
    <w:name w:val="FollowedHyperlink"/>
    <w:uiPriority w:val="99"/>
    <w:rsid w:val="006A12C3"/>
    <w:rPr>
      <w:color w:val="800080"/>
      <w:u w:val="single"/>
    </w:rPr>
  </w:style>
  <w:style w:type="paragraph" w:customStyle="1" w:styleId="font5">
    <w:name w:val="font5"/>
    <w:basedOn w:val="a"/>
    <w:rsid w:val="006A12C3"/>
    <w:pPr>
      <w:spacing w:before="100" w:beforeAutospacing="1" w:after="100" w:afterAutospacing="1"/>
    </w:pPr>
    <w:rPr>
      <w:rFonts w:ascii="Arial CYR" w:hAnsi="Arial CYR" w:cs="Arial CYR"/>
      <w:sz w:val="16"/>
      <w:szCs w:val="16"/>
    </w:rPr>
  </w:style>
  <w:style w:type="paragraph" w:customStyle="1" w:styleId="xl25">
    <w:name w:val="xl25"/>
    <w:basedOn w:val="a"/>
    <w:rsid w:val="006A12C3"/>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26">
    <w:name w:val="xl26"/>
    <w:basedOn w:val="a"/>
    <w:rsid w:val="006A12C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8">
    <w:name w:val="xl2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9">
    <w:name w:val="xl29"/>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0">
    <w:name w:val="xl30"/>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1">
    <w:name w:val="xl3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2">
    <w:name w:val="xl32"/>
    <w:basedOn w:val="a"/>
    <w:rsid w:val="006A12C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33">
    <w:name w:val="xl33"/>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34">
    <w:name w:val="xl34"/>
    <w:basedOn w:val="a"/>
    <w:rsid w:val="006A12C3"/>
    <w:pPr>
      <w:pBdr>
        <w:top w:val="single" w:sz="8" w:space="0" w:color="auto"/>
        <w:left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35">
    <w:name w:val="xl35"/>
    <w:basedOn w:val="a"/>
    <w:rsid w:val="006A12C3"/>
    <w:pPr>
      <w:pBdr>
        <w:left w:val="single" w:sz="8" w:space="0" w:color="auto"/>
        <w:bottom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36">
    <w:name w:val="xl36"/>
    <w:basedOn w:val="a"/>
    <w:rsid w:val="006A12C3"/>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37">
    <w:name w:val="xl37"/>
    <w:basedOn w:val="a"/>
    <w:rsid w:val="006A12C3"/>
    <w:pPr>
      <w:pBdr>
        <w:top w:val="single" w:sz="8" w:space="0" w:color="auto"/>
        <w:left w:val="single" w:sz="4"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38">
    <w:name w:val="xl38"/>
    <w:basedOn w:val="a"/>
    <w:rsid w:val="006A12C3"/>
    <w:pPr>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39">
    <w:name w:val="xl39"/>
    <w:basedOn w:val="a"/>
    <w:rsid w:val="006A12C3"/>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40">
    <w:name w:val="xl40"/>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1">
    <w:name w:val="xl41"/>
    <w:basedOn w:val="a"/>
    <w:rsid w:val="006A12C3"/>
    <w:pPr>
      <w:pBdr>
        <w:bottom w:val="single" w:sz="4" w:space="0" w:color="auto"/>
        <w:right w:val="single" w:sz="4" w:space="0" w:color="auto"/>
      </w:pBdr>
      <w:spacing w:before="100" w:beforeAutospacing="1" w:after="100" w:afterAutospacing="1"/>
      <w:textAlignment w:val="top"/>
    </w:pPr>
    <w:rPr>
      <w:sz w:val="22"/>
      <w:szCs w:val="22"/>
    </w:rPr>
  </w:style>
  <w:style w:type="paragraph" w:customStyle="1" w:styleId="xl42">
    <w:name w:val="xl42"/>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3">
    <w:name w:val="xl43"/>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
    <w:name w:val="xl44"/>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5">
    <w:name w:val="xl4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6"/>
      <w:szCs w:val="16"/>
    </w:rPr>
  </w:style>
  <w:style w:type="paragraph" w:customStyle="1" w:styleId="xl47">
    <w:name w:val="xl4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48">
    <w:name w:val="xl4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9">
    <w:name w:val="xl49"/>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style>
  <w:style w:type="paragraph" w:customStyle="1" w:styleId="xl50">
    <w:name w:val="xl50"/>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51">
    <w:name w:val="xl51"/>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52">
    <w:name w:val="xl52"/>
    <w:basedOn w:val="a"/>
    <w:rsid w:val="006A12C3"/>
    <w:pPr>
      <w:pBdr>
        <w:right w:val="single" w:sz="4" w:space="0" w:color="auto"/>
      </w:pBdr>
      <w:spacing w:before="100" w:beforeAutospacing="1" w:after="100" w:afterAutospacing="1"/>
      <w:textAlignment w:val="top"/>
    </w:pPr>
    <w:rPr>
      <w:sz w:val="22"/>
      <w:szCs w:val="22"/>
    </w:rPr>
  </w:style>
  <w:style w:type="paragraph" w:customStyle="1" w:styleId="xl53">
    <w:name w:val="xl53"/>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4">
    <w:name w:val="xl54"/>
    <w:basedOn w:val="a"/>
    <w:rsid w:val="006A12C3"/>
    <w:pPr>
      <w:pBdr>
        <w:left w:val="single" w:sz="4" w:space="0" w:color="auto"/>
        <w:right w:val="single" w:sz="4" w:space="0" w:color="auto"/>
      </w:pBdr>
      <w:spacing w:before="100" w:beforeAutospacing="1" w:after="100" w:afterAutospacing="1"/>
      <w:textAlignment w:val="top"/>
    </w:pPr>
    <w:rPr>
      <w:sz w:val="22"/>
      <w:szCs w:val="22"/>
    </w:rPr>
  </w:style>
  <w:style w:type="paragraph" w:customStyle="1" w:styleId="xl55">
    <w:name w:val="xl5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56">
    <w:name w:val="xl5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57">
    <w:name w:val="xl57"/>
    <w:basedOn w:val="a"/>
    <w:rsid w:val="006A12C3"/>
    <w:pPr>
      <w:pBdr>
        <w:right w:val="single" w:sz="4" w:space="0" w:color="auto"/>
      </w:pBdr>
      <w:spacing w:before="100" w:beforeAutospacing="1" w:after="100" w:afterAutospacing="1"/>
      <w:textAlignment w:val="top"/>
    </w:pPr>
    <w:rPr>
      <w:sz w:val="22"/>
      <w:szCs w:val="22"/>
    </w:rPr>
  </w:style>
  <w:style w:type="paragraph" w:customStyle="1" w:styleId="xl58">
    <w:name w:val="xl58"/>
    <w:basedOn w:val="a"/>
    <w:rsid w:val="006A12C3"/>
    <w:pPr>
      <w:pBdr>
        <w:right w:val="single" w:sz="4" w:space="0" w:color="auto"/>
      </w:pBdr>
      <w:spacing w:before="100" w:beforeAutospacing="1" w:after="100" w:afterAutospacing="1"/>
      <w:jc w:val="center"/>
      <w:textAlignment w:val="top"/>
    </w:pPr>
    <w:rPr>
      <w:sz w:val="22"/>
      <w:szCs w:val="22"/>
    </w:rPr>
  </w:style>
  <w:style w:type="paragraph" w:customStyle="1" w:styleId="xl59">
    <w:name w:val="xl59"/>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0">
    <w:name w:val="xl60"/>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61">
    <w:name w:val="xl6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2">
    <w:name w:val="xl62"/>
    <w:basedOn w:val="a"/>
    <w:rsid w:val="006A12C3"/>
    <w:pPr>
      <w:pBdr>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63">
    <w:name w:val="xl63"/>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64">
    <w:name w:val="xl6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5">
    <w:name w:val="xl6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66">
    <w:name w:val="xl66"/>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67">
    <w:name w:val="xl6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68">
    <w:name w:val="xl6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69">
    <w:name w:val="xl69"/>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0">
    <w:name w:val="xl70"/>
    <w:basedOn w:val="a"/>
    <w:rsid w:val="006A12C3"/>
    <w:pPr>
      <w:pBdr>
        <w:top w:val="single" w:sz="4" w:space="0" w:color="auto"/>
        <w:right w:val="single" w:sz="4" w:space="0" w:color="auto"/>
      </w:pBdr>
      <w:spacing w:before="100" w:beforeAutospacing="1" w:after="100" w:afterAutospacing="1"/>
      <w:textAlignment w:val="top"/>
    </w:pPr>
  </w:style>
  <w:style w:type="paragraph" w:customStyle="1" w:styleId="xl71">
    <w:name w:val="xl71"/>
    <w:basedOn w:val="a"/>
    <w:rsid w:val="006A12C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
    <w:rsid w:val="006A12C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73">
    <w:name w:val="xl73"/>
    <w:basedOn w:val="a"/>
    <w:rsid w:val="006A12C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4">
    <w:name w:val="xl74"/>
    <w:basedOn w:val="a"/>
    <w:rsid w:val="006A12C3"/>
    <w:pPr>
      <w:pBdr>
        <w:left w:val="single" w:sz="4" w:space="0" w:color="auto"/>
        <w:right w:val="single" w:sz="4" w:space="0" w:color="auto"/>
      </w:pBdr>
      <w:spacing w:before="100" w:beforeAutospacing="1" w:after="100" w:afterAutospacing="1"/>
      <w:textAlignment w:val="top"/>
    </w:pPr>
    <w:rPr>
      <w:sz w:val="22"/>
      <w:szCs w:val="22"/>
    </w:rPr>
  </w:style>
  <w:style w:type="paragraph" w:customStyle="1" w:styleId="xl75">
    <w:name w:val="xl75"/>
    <w:basedOn w:val="a"/>
    <w:rsid w:val="006A12C3"/>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
    <w:rsid w:val="006A12C3"/>
    <w:pPr>
      <w:pBdr>
        <w:top w:val="single" w:sz="4" w:space="0" w:color="auto"/>
        <w:left w:val="single" w:sz="4" w:space="0" w:color="auto"/>
        <w:right w:val="single" w:sz="4" w:space="0" w:color="auto"/>
      </w:pBdr>
      <w:spacing w:before="100" w:beforeAutospacing="1" w:after="100" w:afterAutospacing="1"/>
      <w:textAlignment w:val="top"/>
    </w:pPr>
    <w:rPr>
      <w:b/>
      <w:bCs/>
      <w:sz w:val="16"/>
      <w:szCs w:val="16"/>
    </w:rPr>
  </w:style>
  <w:style w:type="paragraph" w:customStyle="1" w:styleId="xl77">
    <w:name w:val="xl77"/>
    <w:basedOn w:val="a"/>
    <w:rsid w:val="006A12C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8">
    <w:name w:val="xl78"/>
    <w:basedOn w:val="a"/>
    <w:rsid w:val="006A12C3"/>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style>
  <w:style w:type="paragraph" w:customStyle="1" w:styleId="xl79">
    <w:name w:val="xl79"/>
    <w:basedOn w:val="a"/>
    <w:rsid w:val="006A12C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
    <w:rsid w:val="006A12C3"/>
    <w:pPr>
      <w:pBdr>
        <w:top w:val="single" w:sz="8" w:space="0" w:color="auto"/>
        <w:left w:val="single" w:sz="8" w:space="0" w:color="auto"/>
        <w:bottom w:val="single" w:sz="8" w:space="0" w:color="auto"/>
      </w:pBdr>
      <w:shd w:val="clear" w:color="auto" w:fill="CCFFCC"/>
      <w:spacing w:before="100" w:beforeAutospacing="1" w:after="100" w:afterAutospacing="1"/>
      <w:textAlignment w:val="top"/>
    </w:pPr>
    <w:rPr>
      <w:b/>
      <w:bCs/>
    </w:rPr>
  </w:style>
  <w:style w:type="paragraph" w:customStyle="1" w:styleId="xl81">
    <w:name w:val="xl81"/>
    <w:basedOn w:val="a"/>
    <w:rsid w:val="006A12C3"/>
    <w:pPr>
      <w:pBdr>
        <w:top w:val="single" w:sz="8" w:space="0" w:color="auto"/>
        <w:bottom w:val="single" w:sz="8" w:space="0" w:color="auto"/>
        <w:right w:val="single" w:sz="4" w:space="0" w:color="auto"/>
      </w:pBdr>
      <w:shd w:val="clear" w:color="auto" w:fill="CCFFCC"/>
      <w:spacing w:before="100" w:beforeAutospacing="1" w:after="100" w:afterAutospacing="1"/>
      <w:textAlignment w:val="top"/>
    </w:pPr>
    <w:rPr>
      <w:b/>
      <w:bCs/>
    </w:rPr>
  </w:style>
  <w:style w:type="paragraph" w:customStyle="1" w:styleId="xl82">
    <w:name w:val="xl82"/>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b/>
      <w:bCs/>
    </w:rPr>
  </w:style>
  <w:style w:type="paragraph" w:customStyle="1" w:styleId="xl83">
    <w:name w:val="xl83"/>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b/>
      <w:bCs/>
    </w:rPr>
  </w:style>
  <w:style w:type="paragraph" w:customStyle="1" w:styleId="xl84">
    <w:name w:val="xl84"/>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85">
    <w:name w:val="xl85"/>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b/>
      <w:bCs/>
      <w:color w:val="FF0000"/>
    </w:rPr>
  </w:style>
  <w:style w:type="paragraph" w:customStyle="1" w:styleId="xl86">
    <w:name w:val="xl86"/>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style>
  <w:style w:type="paragraph" w:customStyle="1" w:styleId="xl87">
    <w:name w:val="xl87"/>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88">
    <w:name w:val="xl88"/>
    <w:basedOn w:val="a"/>
    <w:rsid w:val="006A12C3"/>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top"/>
    </w:pPr>
    <w:rPr>
      <w:b/>
      <w:bCs/>
    </w:rPr>
  </w:style>
  <w:style w:type="paragraph" w:customStyle="1" w:styleId="xl89">
    <w:name w:val="xl89"/>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style>
  <w:style w:type="paragraph" w:customStyle="1" w:styleId="xl90">
    <w:name w:val="xl90"/>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91">
    <w:name w:val="xl91"/>
    <w:basedOn w:val="a"/>
    <w:rsid w:val="006A12C3"/>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92">
    <w:name w:val="xl92"/>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3">
    <w:name w:val="xl93"/>
    <w:basedOn w:val="a"/>
    <w:rsid w:val="006A12C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
    <w:rsid w:val="006A12C3"/>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5">
    <w:name w:val="xl95"/>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6">
    <w:name w:val="xl96"/>
    <w:basedOn w:val="a"/>
    <w:rsid w:val="006A12C3"/>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97">
    <w:name w:val="xl9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8">
    <w:name w:val="xl9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9">
    <w:name w:val="xl99"/>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0">
    <w:name w:val="xl100"/>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1">
    <w:name w:val="xl10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2">
    <w:name w:val="xl102"/>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3">
    <w:name w:val="xl103"/>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04">
    <w:name w:val="xl104"/>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5">
    <w:name w:val="xl10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6">
    <w:name w:val="xl10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7">
    <w:name w:val="xl107"/>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08">
    <w:name w:val="xl108"/>
    <w:basedOn w:val="a"/>
    <w:rsid w:val="006A12C3"/>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09">
    <w:name w:val="xl109"/>
    <w:basedOn w:val="a"/>
    <w:rsid w:val="006A12C3"/>
    <w:pPr>
      <w:pBdr>
        <w:left w:val="single" w:sz="4" w:space="0" w:color="auto"/>
      </w:pBdr>
      <w:spacing w:before="100" w:beforeAutospacing="1" w:after="100" w:afterAutospacing="1"/>
      <w:jc w:val="center"/>
      <w:textAlignment w:val="top"/>
    </w:pPr>
    <w:rPr>
      <w:sz w:val="22"/>
      <w:szCs w:val="22"/>
    </w:rPr>
  </w:style>
  <w:style w:type="paragraph" w:customStyle="1" w:styleId="xl110">
    <w:name w:val="xl110"/>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11">
    <w:name w:val="xl11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2">
    <w:name w:val="xl112"/>
    <w:basedOn w:val="a"/>
    <w:rsid w:val="006A12C3"/>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13">
    <w:name w:val="xl11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4">
    <w:name w:val="xl11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15">
    <w:name w:val="xl115"/>
    <w:basedOn w:val="a"/>
    <w:rsid w:val="006A12C3"/>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116">
    <w:name w:val="xl11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17">
    <w:name w:val="xl117"/>
    <w:basedOn w:val="a"/>
    <w:rsid w:val="006A12C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18">
    <w:name w:val="xl118"/>
    <w:basedOn w:val="a"/>
    <w:rsid w:val="006A12C3"/>
    <w:pPr>
      <w:pBdr>
        <w:top w:val="single" w:sz="4" w:space="0" w:color="auto"/>
        <w:left w:val="single" w:sz="4" w:space="0" w:color="auto"/>
      </w:pBdr>
      <w:spacing w:before="100" w:beforeAutospacing="1" w:after="100" w:afterAutospacing="1"/>
      <w:jc w:val="center"/>
      <w:textAlignment w:val="top"/>
    </w:pPr>
    <w:rPr>
      <w:sz w:val="22"/>
      <w:szCs w:val="22"/>
    </w:rPr>
  </w:style>
  <w:style w:type="paragraph" w:customStyle="1" w:styleId="xl119">
    <w:name w:val="xl119"/>
    <w:basedOn w:val="a"/>
    <w:rsid w:val="006A12C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20">
    <w:name w:val="xl120"/>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21">
    <w:name w:val="xl121"/>
    <w:basedOn w:val="a"/>
    <w:rsid w:val="006A12C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2"/>
      <w:szCs w:val="22"/>
    </w:rPr>
  </w:style>
  <w:style w:type="paragraph" w:customStyle="1" w:styleId="xl122">
    <w:name w:val="xl122"/>
    <w:basedOn w:val="a"/>
    <w:rsid w:val="006A12C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123">
    <w:name w:val="xl123"/>
    <w:basedOn w:val="a"/>
    <w:rsid w:val="006A12C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sz w:val="22"/>
      <w:szCs w:val="22"/>
    </w:rPr>
  </w:style>
  <w:style w:type="paragraph" w:customStyle="1" w:styleId="xl124">
    <w:name w:val="xl124"/>
    <w:basedOn w:val="a"/>
    <w:rsid w:val="006A12C3"/>
    <w:pPr>
      <w:pBdr>
        <w:top w:val="single" w:sz="8" w:space="0" w:color="auto"/>
        <w:left w:val="single" w:sz="8" w:space="0" w:color="auto"/>
        <w:bottom w:val="single" w:sz="8" w:space="0" w:color="auto"/>
      </w:pBdr>
      <w:shd w:val="clear" w:color="auto" w:fill="CCFFCC"/>
      <w:spacing w:before="100" w:beforeAutospacing="1" w:after="100" w:afterAutospacing="1"/>
      <w:textAlignment w:val="top"/>
    </w:pPr>
  </w:style>
  <w:style w:type="paragraph" w:customStyle="1" w:styleId="xl125">
    <w:name w:val="xl125"/>
    <w:basedOn w:val="a"/>
    <w:rsid w:val="006A12C3"/>
    <w:pPr>
      <w:pBdr>
        <w:top w:val="single" w:sz="8" w:space="0" w:color="auto"/>
        <w:bottom w:val="single" w:sz="8" w:space="0" w:color="auto"/>
        <w:right w:val="single" w:sz="4" w:space="0" w:color="auto"/>
      </w:pBdr>
      <w:shd w:val="clear" w:color="auto" w:fill="CCFFCC"/>
      <w:spacing w:before="100" w:beforeAutospacing="1" w:after="100" w:afterAutospacing="1"/>
      <w:textAlignment w:val="top"/>
    </w:pPr>
  </w:style>
  <w:style w:type="paragraph" w:customStyle="1" w:styleId="xl126">
    <w:name w:val="xl126"/>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127">
    <w:name w:val="xl127"/>
    <w:basedOn w:val="a"/>
    <w:rsid w:val="006A12C3"/>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textAlignment w:val="top"/>
    </w:pPr>
    <w:rPr>
      <w:b/>
      <w:bCs/>
      <w:color w:val="FF0000"/>
    </w:rPr>
  </w:style>
  <w:style w:type="paragraph" w:customStyle="1" w:styleId="xl128">
    <w:name w:val="xl128"/>
    <w:basedOn w:val="a"/>
    <w:rsid w:val="006A12C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textAlignment w:val="top"/>
    </w:pPr>
  </w:style>
  <w:style w:type="paragraph" w:customStyle="1" w:styleId="xl129">
    <w:name w:val="xl129"/>
    <w:basedOn w:val="a"/>
    <w:rsid w:val="006A12C3"/>
    <w:pPr>
      <w:pBdr>
        <w:top w:val="single" w:sz="8" w:space="0" w:color="auto"/>
        <w:left w:val="single" w:sz="4" w:space="0" w:color="auto"/>
        <w:bottom w:val="single" w:sz="8" w:space="0" w:color="auto"/>
      </w:pBdr>
      <w:shd w:val="clear" w:color="auto" w:fill="CCFFCC"/>
      <w:spacing w:before="100" w:beforeAutospacing="1" w:after="100" w:afterAutospacing="1"/>
      <w:textAlignment w:val="top"/>
    </w:pPr>
    <w:rPr>
      <w:b/>
      <w:bCs/>
    </w:rPr>
  </w:style>
  <w:style w:type="paragraph" w:customStyle="1" w:styleId="xl130">
    <w:name w:val="xl130"/>
    <w:basedOn w:val="a"/>
    <w:rsid w:val="006A12C3"/>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jc w:val="center"/>
      <w:textAlignment w:val="top"/>
    </w:pPr>
    <w:rPr>
      <w:b/>
      <w:bCs/>
    </w:rPr>
  </w:style>
  <w:style w:type="paragraph" w:customStyle="1" w:styleId="xl131">
    <w:name w:val="xl131"/>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b/>
      <w:bCs/>
    </w:rPr>
  </w:style>
  <w:style w:type="paragraph" w:customStyle="1" w:styleId="xl132">
    <w:name w:val="xl132"/>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33">
    <w:name w:val="xl133"/>
    <w:basedOn w:val="a"/>
    <w:rsid w:val="006A12C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35">
    <w:name w:val="xl13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6">
    <w:name w:val="xl13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37">
    <w:name w:val="xl137"/>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38">
    <w:name w:val="xl13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9">
    <w:name w:val="xl139"/>
    <w:basedOn w:val="a"/>
    <w:rsid w:val="006A12C3"/>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140">
    <w:name w:val="xl140"/>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41">
    <w:name w:val="xl141"/>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42">
    <w:name w:val="xl142"/>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43">
    <w:name w:val="xl143"/>
    <w:basedOn w:val="a"/>
    <w:rsid w:val="006A12C3"/>
    <w:pPr>
      <w:pBdr>
        <w:left w:val="single" w:sz="4" w:space="0" w:color="auto"/>
        <w:right w:val="single" w:sz="4" w:space="0" w:color="auto"/>
      </w:pBdr>
      <w:spacing w:before="100" w:beforeAutospacing="1" w:after="100" w:afterAutospacing="1"/>
      <w:textAlignment w:val="top"/>
    </w:pPr>
  </w:style>
  <w:style w:type="paragraph" w:customStyle="1" w:styleId="xl144">
    <w:name w:val="xl144"/>
    <w:basedOn w:val="a"/>
    <w:rsid w:val="006A12C3"/>
    <w:pPr>
      <w:pBdr>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45">
    <w:name w:val="xl145"/>
    <w:basedOn w:val="a"/>
    <w:rsid w:val="006A12C3"/>
    <w:pPr>
      <w:pBdr>
        <w:bottom w:val="single" w:sz="4" w:space="0" w:color="auto"/>
        <w:right w:val="single" w:sz="4" w:space="0" w:color="auto"/>
      </w:pBdr>
      <w:spacing w:before="100" w:beforeAutospacing="1" w:after="100" w:afterAutospacing="1"/>
      <w:textAlignment w:val="top"/>
    </w:pPr>
    <w:rPr>
      <w:sz w:val="22"/>
      <w:szCs w:val="22"/>
    </w:rPr>
  </w:style>
  <w:style w:type="paragraph" w:customStyle="1" w:styleId="xl146">
    <w:name w:val="xl146"/>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47">
    <w:name w:val="xl147"/>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48">
    <w:name w:val="xl148"/>
    <w:basedOn w:val="a"/>
    <w:rsid w:val="006A12C3"/>
    <w:pPr>
      <w:pBdr>
        <w:right w:val="single" w:sz="4" w:space="0" w:color="auto"/>
      </w:pBdr>
      <w:spacing w:before="100" w:beforeAutospacing="1" w:after="100" w:afterAutospacing="1"/>
      <w:textAlignment w:val="top"/>
    </w:pPr>
    <w:rPr>
      <w:sz w:val="22"/>
      <w:szCs w:val="22"/>
    </w:rPr>
  </w:style>
  <w:style w:type="paragraph" w:customStyle="1" w:styleId="xl149">
    <w:name w:val="xl149"/>
    <w:basedOn w:val="a"/>
    <w:rsid w:val="006A12C3"/>
    <w:pPr>
      <w:pBdr>
        <w:left w:val="single" w:sz="4" w:space="0" w:color="auto"/>
        <w:right w:val="single" w:sz="4" w:space="0" w:color="auto"/>
      </w:pBdr>
      <w:spacing w:before="100" w:beforeAutospacing="1" w:after="100" w:afterAutospacing="1"/>
      <w:textAlignment w:val="top"/>
    </w:pPr>
    <w:rPr>
      <w:sz w:val="22"/>
      <w:szCs w:val="22"/>
    </w:rPr>
  </w:style>
  <w:style w:type="paragraph" w:customStyle="1" w:styleId="xl150">
    <w:name w:val="xl150"/>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51">
    <w:name w:val="xl151"/>
    <w:basedOn w:val="a"/>
    <w:rsid w:val="006A12C3"/>
    <w:pPr>
      <w:pBdr>
        <w:left w:val="single" w:sz="4" w:space="0" w:color="auto"/>
        <w:right w:val="single" w:sz="4" w:space="0" w:color="auto"/>
      </w:pBdr>
      <w:shd w:val="clear" w:color="auto" w:fill="FFFFFF"/>
      <w:spacing w:before="100" w:beforeAutospacing="1" w:after="100" w:afterAutospacing="1"/>
      <w:textAlignment w:val="top"/>
    </w:pPr>
  </w:style>
  <w:style w:type="paragraph" w:customStyle="1" w:styleId="xl152">
    <w:name w:val="xl152"/>
    <w:basedOn w:val="a"/>
    <w:rsid w:val="006A12C3"/>
    <w:pPr>
      <w:pBdr>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53">
    <w:name w:val="xl153"/>
    <w:basedOn w:val="a"/>
    <w:rsid w:val="006A12C3"/>
    <w:pPr>
      <w:pBdr>
        <w:top w:val="single" w:sz="4" w:space="0" w:color="auto"/>
        <w:right w:val="single" w:sz="4" w:space="0" w:color="auto"/>
      </w:pBdr>
      <w:spacing w:before="100" w:beforeAutospacing="1" w:after="100" w:afterAutospacing="1"/>
      <w:textAlignment w:val="top"/>
    </w:pPr>
    <w:rPr>
      <w:sz w:val="22"/>
      <w:szCs w:val="22"/>
    </w:rPr>
  </w:style>
  <w:style w:type="paragraph" w:customStyle="1" w:styleId="xl154">
    <w:name w:val="xl154"/>
    <w:basedOn w:val="a"/>
    <w:rsid w:val="006A12C3"/>
    <w:pPr>
      <w:pBdr>
        <w:top w:val="single" w:sz="4" w:space="0" w:color="auto"/>
        <w:left w:val="single" w:sz="4" w:space="0" w:color="auto"/>
        <w:right w:val="single" w:sz="4" w:space="0" w:color="auto"/>
      </w:pBdr>
      <w:shd w:val="clear" w:color="auto" w:fill="FFFFFF"/>
      <w:spacing w:before="100" w:beforeAutospacing="1" w:after="100" w:afterAutospacing="1"/>
      <w:textAlignment w:val="top"/>
    </w:pPr>
  </w:style>
  <w:style w:type="paragraph" w:customStyle="1" w:styleId="xl155">
    <w:name w:val="xl155"/>
    <w:basedOn w:val="a"/>
    <w:rsid w:val="006A12C3"/>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56">
    <w:name w:val="xl156"/>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57">
    <w:name w:val="xl157"/>
    <w:basedOn w:val="a"/>
    <w:rsid w:val="006A12C3"/>
    <w:pPr>
      <w:pBdr>
        <w:top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58">
    <w:name w:val="xl15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59">
    <w:name w:val="xl159"/>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60">
    <w:name w:val="xl160"/>
    <w:basedOn w:val="a"/>
    <w:rsid w:val="006A12C3"/>
    <w:pPr>
      <w:pBdr>
        <w:top w:val="single" w:sz="4" w:space="0" w:color="auto"/>
        <w:left w:val="single" w:sz="4" w:space="0" w:color="auto"/>
        <w:bottom w:val="single" w:sz="4" w:space="0" w:color="auto"/>
      </w:pBdr>
      <w:shd w:val="clear" w:color="auto" w:fill="CCFFCC"/>
      <w:spacing w:before="100" w:beforeAutospacing="1" w:after="100" w:afterAutospacing="1"/>
      <w:textAlignment w:val="top"/>
    </w:pPr>
    <w:rPr>
      <w:b/>
      <w:bCs/>
    </w:rPr>
  </w:style>
  <w:style w:type="paragraph" w:customStyle="1" w:styleId="xl161">
    <w:name w:val="xl161"/>
    <w:basedOn w:val="a"/>
    <w:rsid w:val="006A12C3"/>
    <w:pPr>
      <w:pBdr>
        <w:top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162">
    <w:name w:val="xl162"/>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163">
    <w:name w:val="xl163"/>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164">
    <w:name w:val="xl164"/>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165">
    <w:name w:val="xl165"/>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color w:val="FF0000"/>
    </w:rPr>
  </w:style>
  <w:style w:type="paragraph" w:customStyle="1" w:styleId="xl166">
    <w:name w:val="xl166"/>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style>
  <w:style w:type="paragraph" w:customStyle="1" w:styleId="xl167">
    <w:name w:val="xl167"/>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168">
    <w:name w:val="xl168"/>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169">
    <w:name w:val="xl169"/>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style>
  <w:style w:type="paragraph" w:customStyle="1" w:styleId="xl170">
    <w:name w:val="xl170"/>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171">
    <w:name w:val="xl17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72">
    <w:name w:val="xl172"/>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73">
    <w:name w:val="xl173"/>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74">
    <w:name w:val="xl174"/>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75">
    <w:name w:val="xl175"/>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6">
    <w:name w:val="xl176"/>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77">
    <w:name w:val="xl17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8">
    <w:name w:val="xl178"/>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79">
    <w:name w:val="xl179"/>
    <w:basedOn w:val="a"/>
    <w:rsid w:val="006A12C3"/>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80">
    <w:name w:val="xl180"/>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1">
    <w:name w:val="xl181"/>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82">
    <w:name w:val="xl182"/>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83">
    <w:name w:val="xl18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4">
    <w:name w:val="xl18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5">
    <w:name w:val="xl18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86">
    <w:name w:val="xl186"/>
    <w:basedOn w:val="a"/>
    <w:rsid w:val="006A12C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7">
    <w:name w:val="xl187"/>
    <w:basedOn w:val="a"/>
    <w:rsid w:val="006A12C3"/>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88">
    <w:name w:val="xl188"/>
    <w:basedOn w:val="a"/>
    <w:rsid w:val="006A12C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9">
    <w:name w:val="xl189"/>
    <w:basedOn w:val="a"/>
    <w:rsid w:val="006A12C3"/>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90">
    <w:name w:val="xl190"/>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91">
    <w:name w:val="xl191"/>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92">
    <w:name w:val="xl192"/>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93">
    <w:name w:val="xl19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94">
    <w:name w:val="xl19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95">
    <w:name w:val="xl195"/>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96">
    <w:name w:val="xl196"/>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97">
    <w:name w:val="xl19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98">
    <w:name w:val="xl198"/>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99">
    <w:name w:val="xl199"/>
    <w:basedOn w:val="a"/>
    <w:rsid w:val="006A12C3"/>
    <w:pPr>
      <w:pBdr>
        <w:left w:val="single" w:sz="4" w:space="0" w:color="auto"/>
        <w:right w:val="single" w:sz="4" w:space="0" w:color="auto"/>
      </w:pBdr>
      <w:spacing w:before="100" w:beforeAutospacing="1" w:after="100" w:afterAutospacing="1"/>
      <w:textAlignment w:val="top"/>
    </w:pPr>
    <w:rPr>
      <w:sz w:val="22"/>
      <w:szCs w:val="22"/>
    </w:rPr>
  </w:style>
  <w:style w:type="paragraph" w:customStyle="1" w:styleId="xl200">
    <w:name w:val="xl200"/>
    <w:basedOn w:val="a"/>
    <w:rsid w:val="006A12C3"/>
    <w:pPr>
      <w:pBdr>
        <w:left w:val="single" w:sz="4" w:space="0" w:color="auto"/>
        <w:right w:val="single" w:sz="4" w:space="0" w:color="auto"/>
      </w:pBdr>
      <w:spacing w:before="100" w:beforeAutospacing="1" w:after="100" w:afterAutospacing="1"/>
      <w:textAlignment w:val="top"/>
    </w:pPr>
    <w:rPr>
      <w:sz w:val="22"/>
      <w:szCs w:val="22"/>
    </w:rPr>
  </w:style>
  <w:style w:type="paragraph" w:customStyle="1" w:styleId="xl201">
    <w:name w:val="xl201"/>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2">
    <w:name w:val="xl202"/>
    <w:basedOn w:val="a"/>
    <w:rsid w:val="006A12C3"/>
    <w:pPr>
      <w:pBdr>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203">
    <w:name w:val="xl203"/>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4">
    <w:name w:val="xl204"/>
    <w:basedOn w:val="a"/>
    <w:rsid w:val="006A12C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5">
    <w:name w:val="xl205"/>
    <w:basedOn w:val="a"/>
    <w:rsid w:val="006A12C3"/>
    <w:pPr>
      <w:pBdr>
        <w:left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206">
    <w:name w:val="xl206"/>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207">
    <w:name w:val="xl207"/>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208">
    <w:name w:val="xl208"/>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209">
    <w:name w:val="xl209"/>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rPr>
  </w:style>
  <w:style w:type="paragraph" w:customStyle="1" w:styleId="xl210">
    <w:name w:val="xl210"/>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211">
    <w:name w:val="xl211"/>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rPr>
  </w:style>
  <w:style w:type="paragraph" w:customStyle="1" w:styleId="xl212">
    <w:name w:val="xl212"/>
    <w:basedOn w:val="a"/>
    <w:rsid w:val="006A12C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textAlignment w:val="top"/>
    </w:pPr>
    <w:rPr>
      <w:b/>
      <w:bCs/>
    </w:rPr>
  </w:style>
  <w:style w:type="paragraph" w:customStyle="1" w:styleId="xl213">
    <w:name w:val="xl213"/>
    <w:basedOn w:val="a"/>
    <w:rsid w:val="006A12C3"/>
    <w:pPr>
      <w:pBdr>
        <w:top w:val="single" w:sz="8" w:space="0" w:color="auto"/>
        <w:left w:val="single" w:sz="8" w:space="0" w:color="auto"/>
        <w:bottom w:val="single" w:sz="8" w:space="0" w:color="auto"/>
      </w:pBdr>
      <w:shd w:val="clear" w:color="auto" w:fill="FFFFFF"/>
      <w:spacing w:before="100" w:beforeAutospacing="1" w:after="100" w:afterAutospacing="1"/>
      <w:textAlignment w:val="top"/>
    </w:pPr>
    <w:rPr>
      <w:b/>
      <w:bCs/>
    </w:rPr>
  </w:style>
  <w:style w:type="paragraph" w:customStyle="1" w:styleId="xl214">
    <w:name w:val="xl214"/>
    <w:basedOn w:val="a"/>
    <w:rsid w:val="006A12C3"/>
    <w:pPr>
      <w:pBdr>
        <w:top w:val="single" w:sz="8" w:space="0" w:color="auto"/>
        <w:bottom w:val="single" w:sz="8" w:space="0" w:color="auto"/>
        <w:right w:val="single" w:sz="4" w:space="0" w:color="auto"/>
      </w:pBdr>
      <w:shd w:val="clear" w:color="auto" w:fill="FFFFFF"/>
      <w:spacing w:before="100" w:beforeAutospacing="1" w:after="100" w:afterAutospacing="1"/>
      <w:textAlignment w:val="top"/>
    </w:pPr>
    <w:rPr>
      <w:b/>
      <w:bCs/>
    </w:rPr>
  </w:style>
  <w:style w:type="paragraph" w:customStyle="1" w:styleId="xl215">
    <w:name w:val="xl215"/>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rPr>
  </w:style>
  <w:style w:type="paragraph" w:customStyle="1" w:styleId="xl216">
    <w:name w:val="xl216"/>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b/>
      <w:bCs/>
    </w:rPr>
  </w:style>
  <w:style w:type="paragraph" w:customStyle="1" w:styleId="xl217">
    <w:name w:val="xl217"/>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b/>
      <w:bCs/>
    </w:rPr>
  </w:style>
  <w:style w:type="paragraph" w:customStyle="1" w:styleId="xl218">
    <w:name w:val="xl218"/>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rPr>
  </w:style>
  <w:style w:type="paragraph" w:customStyle="1" w:styleId="xl219">
    <w:name w:val="xl219"/>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textAlignment w:val="top"/>
    </w:pPr>
    <w:rPr>
      <w:b/>
      <w:bCs/>
    </w:rPr>
  </w:style>
  <w:style w:type="paragraph" w:customStyle="1" w:styleId="xl220">
    <w:name w:val="xl220"/>
    <w:basedOn w:val="a"/>
    <w:rsid w:val="006A12C3"/>
    <w:pPr>
      <w:pBdr>
        <w:left w:val="single" w:sz="4" w:space="0" w:color="auto"/>
      </w:pBdr>
      <w:spacing w:before="100" w:beforeAutospacing="1" w:after="100" w:afterAutospacing="1"/>
      <w:jc w:val="center"/>
    </w:pPr>
    <w:rPr>
      <w:sz w:val="22"/>
      <w:szCs w:val="22"/>
    </w:rPr>
  </w:style>
  <w:style w:type="paragraph" w:customStyle="1" w:styleId="xl221">
    <w:name w:val="xl22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
    <w:name w:val="xl222"/>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3">
    <w:name w:val="xl22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4">
    <w:name w:val="xl22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5">
    <w:name w:val="xl22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6">
    <w:name w:val="xl22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
    <w:name w:val="xl227"/>
    <w:basedOn w:val="a"/>
    <w:rsid w:val="006A12C3"/>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28">
    <w:name w:val="xl22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9">
    <w:name w:val="xl229"/>
    <w:basedOn w:val="a"/>
    <w:rsid w:val="006A12C3"/>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230">
    <w:name w:val="xl230"/>
    <w:basedOn w:val="a"/>
    <w:rsid w:val="006A12C3"/>
    <w:pPr>
      <w:pBdr>
        <w:left w:val="single" w:sz="4" w:space="0" w:color="auto"/>
        <w:right w:val="single" w:sz="4" w:space="0" w:color="auto"/>
      </w:pBdr>
      <w:spacing w:before="100" w:beforeAutospacing="1" w:after="100" w:afterAutospacing="1"/>
      <w:jc w:val="center"/>
    </w:pPr>
    <w:rPr>
      <w:sz w:val="22"/>
      <w:szCs w:val="22"/>
    </w:rPr>
  </w:style>
  <w:style w:type="paragraph" w:customStyle="1" w:styleId="xl231">
    <w:name w:val="xl231"/>
    <w:basedOn w:val="a"/>
    <w:rsid w:val="006A12C3"/>
    <w:pPr>
      <w:pBdr>
        <w:left w:val="single" w:sz="4" w:space="0" w:color="auto"/>
        <w:right w:val="single" w:sz="4" w:space="0" w:color="auto"/>
      </w:pBdr>
      <w:spacing w:before="100" w:beforeAutospacing="1" w:after="100" w:afterAutospacing="1"/>
    </w:pPr>
  </w:style>
  <w:style w:type="paragraph" w:customStyle="1" w:styleId="xl232">
    <w:name w:val="xl232"/>
    <w:basedOn w:val="a"/>
    <w:rsid w:val="006A12C3"/>
    <w:pPr>
      <w:pBdr>
        <w:bottom w:val="single" w:sz="4" w:space="0" w:color="auto"/>
        <w:right w:val="single" w:sz="4" w:space="0" w:color="auto"/>
      </w:pBdr>
      <w:spacing w:before="100" w:beforeAutospacing="1" w:after="100" w:afterAutospacing="1"/>
    </w:pPr>
    <w:rPr>
      <w:sz w:val="22"/>
      <w:szCs w:val="22"/>
    </w:rPr>
  </w:style>
  <w:style w:type="paragraph" w:customStyle="1" w:styleId="xl233">
    <w:name w:val="xl23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34">
    <w:name w:val="xl234"/>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5">
    <w:name w:val="xl23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36">
    <w:name w:val="xl23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37">
    <w:name w:val="xl237"/>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8">
    <w:name w:val="xl238"/>
    <w:basedOn w:val="a"/>
    <w:rsid w:val="006A12C3"/>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9">
    <w:name w:val="xl239"/>
    <w:basedOn w:val="a"/>
    <w:rsid w:val="006A12C3"/>
    <w:pPr>
      <w:pBdr>
        <w:left w:val="single" w:sz="4" w:space="0" w:color="auto"/>
        <w:bottom w:val="single" w:sz="4" w:space="0" w:color="auto"/>
        <w:right w:val="single" w:sz="4" w:space="0" w:color="auto"/>
      </w:pBdr>
      <w:shd w:val="clear" w:color="auto" w:fill="FFFFFF"/>
      <w:spacing w:before="100" w:beforeAutospacing="1" w:after="100" w:afterAutospacing="1"/>
    </w:pPr>
    <w:rPr>
      <w:sz w:val="22"/>
      <w:szCs w:val="22"/>
    </w:rPr>
  </w:style>
  <w:style w:type="paragraph" w:customStyle="1" w:styleId="xl240">
    <w:name w:val="xl240"/>
    <w:basedOn w:val="a"/>
    <w:rsid w:val="006A12C3"/>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41">
    <w:name w:val="xl241"/>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242">
    <w:name w:val="xl242"/>
    <w:basedOn w:val="a"/>
    <w:rsid w:val="006A12C3"/>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2"/>
      <w:szCs w:val="22"/>
    </w:rPr>
  </w:style>
  <w:style w:type="paragraph" w:customStyle="1" w:styleId="xl243">
    <w:name w:val="xl243"/>
    <w:basedOn w:val="a"/>
    <w:rsid w:val="006A12C3"/>
    <w:pPr>
      <w:pBdr>
        <w:top w:val="single" w:sz="4" w:space="0" w:color="auto"/>
        <w:left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244">
    <w:name w:val="xl244"/>
    <w:basedOn w:val="a"/>
    <w:rsid w:val="006A12C3"/>
    <w:pPr>
      <w:pBdr>
        <w:left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245">
    <w:name w:val="xl245"/>
    <w:basedOn w:val="a"/>
    <w:rsid w:val="006A12C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2"/>
      <w:szCs w:val="22"/>
    </w:rPr>
  </w:style>
  <w:style w:type="paragraph" w:customStyle="1" w:styleId="xl246">
    <w:name w:val="xl246"/>
    <w:basedOn w:val="a"/>
    <w:rsid w:val="006A12C3"/>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b/>
      <w:bCs/>
    </w:rPr>
  </w:style>
  <w:style w:type="paragraph" w:customStyle="1" w:styleId="xl247">
    <w:name w:val="xl247"/>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248">
    <w:name w:val="xl248"/>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249">
    <w:name w:val="xl249"/>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rPr>
  </w:style>
  <w:style w:type="paragraph" w:customStyle="1" w:styleId="xl250">
    <w:name w:val="xl250"/>
    <w:basedOn w:val="a"/>
    <w:rsid w:val="006A12C3"/>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pPr>
    <w:rPr>
      <w:b/>
      <w:bCs/>
      <w:color w:val="FF0000"/>
    </w:rPr>
  </w:style>
  <w:style w:type="paragraph" w:customStyle="1" w:styleId="xl251">
    <w:name w:val="xl251"/>
    <w:basedOn w:val="a"/>
    <w:rsid w:val="006A12C3"/>
    <w:pPr>
      <w:pBdr>
        <w:top w:val="single" w:sz="8" w:space="0" w:color="auto"/>
        <w:left w:val="single" w:sz="4" w:space="0" w:color="auto"/>
        <w:bottom w:val="single" w:sz="8" w:space="0" w:color="auto"/>
      </w:pBdr>
      <w:shd w:val="clear" w:color="auto" w:fill="CCFFCC"/>
      <w:spacing w:before="100" w:beforeAutospacing="1" w:after="100" w:afterAutospacing="1"/>
    </w:pPr>
    <w:rPr>
      <w:b/>
      <w:bCs/>
    </w:rPr>
  </w:style>
  <w:style w:type="paragraph" w:customStyle="1" w:styleId="xl252">
    <w:name w:val="xl252"/>
    <w:basedOn w:val="a"/>
    <w:rsid w:val="006A12C3"/>
    <w:pPr>
      <w:pBdr>
        <w:top w:val="single" w:sz="8" w:space="0" w:color="auto"/>
        <w:left w:val="single" w:sz="4" w:space="0" w:color="auto"/>
        <w:bottom w:val="single" w:sz="8" w:space="0" w:color="auto"/>
        <w:right w:val="single" w:sz="8" w:space="0" w:color="auto"/>
      </w:pBdr>
      <w:shd w:val="clear" w:color="auto" w:fill="CCFFCC"/>
      <w:spacing w:before="100" w:beforeAutospacing="1" w:after="100" w:afterAutospacing="1"/>
      <w:jc w:val="center"/>
    </w:pPr>
    <w:rPr>
      <w:b/>
      <w:bCs/>
    </w:rPr>
  </w:style>
  <w:style w:type="paragraph" w:customStyle="1" w:styleId="xl253">
    <w:name w:val="xl253"/>
    <w:basedOn w:val="a"/>
    <w:rsid w:val="006A12C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style>
  <w:style w:type="paragraph" w:customStyle="1" w:styleId="xl254">
    <w:name w:val="xl254"/>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55">
    <w:name w:val="xl255"/>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56">
    <w:name w:val="xl256"/>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257">
    <w:name w:val="xl257"/>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258">
    <w:name w:val="xl258"/>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259">
    <w:name w:val="xl259"/>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260">
    <w:name w:val="xl260"/>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61">
    <w:name w:val="xl261"/>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62">
    <w:name w:val="xl262"/>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263">
    <w:name w:val="xl263"/>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64">
    <w:name w:val="xl264"/>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265">
    <w:name w:val="xl265"/>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rPr>
  </w:style>
  <w:style w:type="paragraph" w:customStyle="1" w:styleId="xl266">
    <w:name w:val="xl266"/>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rPr>
  </w:style>
  <w:style w:type="paragraph" w:customStyle="1" w:styleId="xl267">
    <w:name w:val="xl267"/>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rPr>
  </w:style>
  <w:style w:type="paragraph" w:customStyle="1" w:styleId="xl268">
    <w:name w:val="xl268"/>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269">
    <w:name w:val="xl269"/>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70">
    <w:name w:val="xl270"/>
    <w:basedOn w:val="a"/>
    <w:rsid w:val="006A12C3"/>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71">
    <w:name w:val="xl271"/>
    <w:basedOn w:val="a"/>
    <w:rsid w:val="006A12C3"/>
    <w:pPr>
      <w:pBdr>
        <w:top w:val="single" w:sz="4" w:space="0" w:color="auto"/>
        <w:left w:val="single" w:sz="4" w:space="0" w:color="auto"/>
        <w:bottom w:val="single" w:sz="8" w:space="0" w:color="auto"/>
        <w:right w:val="single" w:sz="4" w:space="0" w:color="auto"/>
      </w:pBdr>
      <w:spacing w:before="100" w:beforeAutospacing="1" w:after="100" w:afterAutospacing="1"/>
    </w:pPr>
    <w:rPr>
      <w:sz w:val="22"/>
      <w:szCs w:val="22"/>
    </w:rPr>
  </w:style>
  <w:style w:type="paragraph" w:customStyle="1" w:styleId="xl272">
    <w:name w:val="xl272"/>
    <w:basedOn w:val="a"/>
    <w:rsid w:val="006A12C3"/>
    <w:pPr>
      <w:pBdr>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273">
    <w:name w:val="xl273"/>
    <w:basedOn w:val="a"/>
    <w:rsid w:val="006A12C3"/>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274">
    <w:name w:val="xl274"/>
    <w:basedOn w:val="a"/>
    <w:rsid w:val="006A12C3"/>
    <w:pPr>
      <w:pBdr>
        <w:top w:val="single" w:sz="4" w:space="0" w:color="auto"/>
        <w:left w:val="single" w:sz="4" w:space="0" w:color="auto"/>
        <w:bottom w:val="single" w:sz="4" w:space="0" w:color="auto"/>
      </w:pBdr>
      <w:shd w:val="clear" w:color="auto" w:fill="CCFFCC"/>
      <w:spacing w:before="100" w:beforeAutospacing="1" w:after="100" w:afterAutospacing="1"/>
    </w:pPr>
    <w:rPr>
      <w:b/>
      <w:bCs/>
    </w:rPr>
  </w:style>
  <w:style w:type="paragraph" w:customStyle="1" w:styleId="xl275">
    <w:name w:val="xl275"/>
    <w:basedOn w:val="a"/>
    <w:rsid w:val="006A12C3"/>
    <w:pPr>
      <w:pBdr>
        <w:top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76">
    <w:name w:val="xl276"/>
    <w:basedOn w:val="a"/>
    <w:rsid w:val="006A12C3"/>
    <w:pPr>
      <w:pBdr>
        <w:top w:val="single" w:sz="8" w:space="0" w:color="auto"/>
        <w:left w:val="single" w:sz="4"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277">
    <w:name w:val="xl277"/>
    <w:basedOn w:val="a"/>
    <w:rsid w:val="006A12C3"/>
    <w:pPr>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278">
    <w:name w:val="xl278"/>
    <w:basedOn w:val="a"/>
    <w:rsid w:val="006A12C3"/>
    <w:pPr>
      <w:pBdr>
        <w:top w:val="single" w:sz="8" w:space="0" w:color="auto"/>
        <w:left w:val="single" w:sz="8" w:space="0" w:color="auto"/>
        <w:bottom w:val="single" w:sz="8" w:space="0" w:color="auto"/>
      </w:pBdr>
      <w:shd w:val="clear" w:color="auto" w:fill="FFFFFF"/>
      <w:spacing w:before="100" w:beforeAutospacing="1" w:after="100" w:afterAutospacing="1"/>
    </w:pPr>
    <w:rPr>
      <w:b/>
      <w:bCs/>
    </w:rPr>
  </w:style>
  <w:style w:type="paragraph" w:customStyle="1" w:styleId="xl279">
    <w:name w:val="xl279"/>
    <w:basedOn w:val="a"/>
    <w:rsid w:val="006A12C3"/>
    <w:pPr>
      <w:pBdr>
        <w:top w:val="single" w:sz="8" w:space="0" w:color="auto"/>
        <w:bottom w:val="single" w:sz="8" w:space="0" w:color="auto"/>
        <w:right w:val="single" w:sz="4" w:space="0" w:color="auto"/>
      </w:pBdr>
      <w:shd w:val="clear" w:color="auto" w:fill="FFFFFF"/>
      <w:spacing w:before="100" w:beforeAutospacing="1" w:after="100" w:afterAutospacing="1"/>
    </w:pPr>
    <w:rPr>
      <w:b/>
      <w:bCs/>
    </w:rPr>
  </w:style>
  <w:style w:type="paragraph" w:customStyle="1" w:styleId="xl280">
    <w:name w:val="xl280"/>
    <w:basedOn w:val="a"/>
    <w:rsid w:val="006A12C3"/>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22"/>
      <w:szCs w:val="22"/>
    </w:rPr>
  </w:style>
  <w:style w:type="paragraph" w:customStyle="1" w:styleId="xl281">
    <w:name w:val="xl281"/>
    <w:basedOn w:val="a"/>
    <w:rsid w:val="006A12C3"/>
    <w:pPr>
      <w:pBdr>
        <w:top w:val="single" w:sz="8" w:space="0" w:color="auto"/>
        <w:left w:val="single" w:sz="8" w:space="0" w:color="auto"/>
        <w:bottom w:val="single" w:sz="8" w:space="0" w:color="auto"/>
      </w:pBdr>
      <w:shd w:val="clear" w:color="auto" w:fill="CCFFCC"/>
      <w:spacing w:before="100" w:beforeAutospacing="1" w:after="100" w:afterAutospacing="1"/>
    </w:pPr>
    <w:rPr>
      <w:b/>
      <w:bCs/>
    </w:rPr>
  </w:style>
  <w:style w:type="paragraph" w:customStyle="1" w:styleId="xl282">
    <w:name w:val="xl282"/>
    <w:basedOn w:val="a"/>
    <w:rsid w:val="006A12C3"/>
    <w:pPr>
      <w:pBdr>
        <w:top w:val="single" w:sz="8" w:space="0" w:color="auto"/>
        <w:bottom w:val="single" w:sz="8" w:space="0" w:color="auto"/>
        <w:right w:val="single" w:sz="4" w:space="0" w:color="auto"/>
      </w:pBdr>
      <w:shd w:val="clear" w:color="auto" w:fill="CCFFCC"/>
      <w:spacing w:before="100" w:beforeAutospacing="1" w:after="100" w:afterAutospacing="1"/>
    </w:pPr>
    <w:rPr>
      <w:b/>
      <w:bCs/>
    </w:rPr>
  </w:style>
  <w:style w:type="paragraph" w:customStyle="1" w:styleId="xl283">
    <w:name w:val="xl283"/>
    <w:basedOn w:val="a"/>
    <w:rsid w:val="006A12C3"/>
    <w:pPr>
      <w:pBdr>
        <w:top w:val="single" w:sz="8" w:space="0" w:color="auto"/>
        <w:left w:val="single" w:sz="8" w:space="0" w:color="auto"/>
        <w:bottom w:val="single" w:sz="8" w:space="0" w:color="auto"/>
      </w:pBdr>
      <w:shd w:val="clear" w:color="auto" w:fill="CCFFCC"/>
      <w:spacing w:before="100" w:beforeAutospacing="1" w:after="100" w:afterAutospacing="1"/>
    </w:pPr>
  </w:style>
  <w:style w:type="paragraph" w:customStyle="1" w:styleId="xl284">
    <w:name w:val="xl284"/>
    <w:basedOn w:val="a"/>
    <w:rsid w:val="006A12C3"/>
    <w:pPr>
      <w:pBdr>
        <w:top w:val="single" w:sz="8" w:space="0" w:color="auto"/>
        <w:bottom w:val="single" w:sz="8" w:space="0" w:color="auto"/>
        <w:right w:val="single" w:sz="4" w:space="0" w:color="auto"/>
      </w:pBdr>
      <w:shd w:val="clear" w:color="auto" w:fill="CCFFCC"/>
      <w:spacing w:before="100" w:beforeAutospacing="1" w:after="100" w:afterAutospacing="1"/>
    </w:pPr>
  </w:style>
  <w:style w:type="paragraph" w:customStyle="1" w:styleId="xl285">
    <w:name w:val="xl285"/>
    <w:basedOn w:val="a"/>
    <w:rsid w:val="006A12C3"/>
    <w:pPr>
      <w:pBdr>
        <w:top w:val="single" w:sz="8" w:space="0" w:color="auto"/>
        <w:left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286">
    <w:name w:val="xl286"/>
    <w:basedOn w:val="a"/>
    <w:rsid w:val="006A12C3"/>
    <w:pPr>
      <w:pBdr>
        <w:left w:val="single" w:sz="8" w:space="0" w:color="auto"/>
        <w:bottom w:val="single" w:sz="8" w:space="0" w:color="auto"/>
        <w:right w:val="single" w:sz="4" w:space="0" w:color="auto"/>
      </w:pBdr>
      <w:shd w:val="clear" w:color="auto" w:fill="FFFFFF"/>
      <w:spacing w:before="100" w:beforeAutospacing="1" w:after="100" w:afterAutospacing="1"/>
      <w:jc w:val="center"/>
      <w:textAlignment w:val="top"/>
    </w:pPr>
    <w:rPr>
      <w:sz w:val="22"/>
      <w:szCs w:val="22"/>
    </w:rPr>
  </w:style>
  <w:style w:type="paragraph" w:customStyle="1" w:styleId="xl287">
    <w:name w:val="xl287"/>
    <w:basedOn w:val="a"/>
    <w:rsid w:val="006A12C3"/>
    <w:pPr>
      <w:pBdr>
        <w:top w:val="single" w:sz="8" w:space="0" w:color="auto"/>
        <w:left w:val="single" w:sz="8" w:space="0" w:color="auto"/>
        <w:bottom w:val="single" w:sz="8" w:space="0" w:color="auto"/>
      </w:pBdr>
      <w:shd w:val="clear" w:color="auto" w:fill="CCFFFF"/>
      <w:spacing w:before="100" w:beforeAutospacing="1" w:after="100" w:afterAutospacing="1"/>
    </w:pPr>
    <w:rPr>
      <w:sz w:val="22"/>
      <w:szCs w:val="22"/>
    </w:rPr>
  </w:style>
  <w:style w:type="paragraph" w:customStyle="1" w:styleId="xl288">
    <w:name w:val="xl288"/>
    <w:basedOn w:val="a"/>
    <w:rsid w:val="006A12C3"/>
    <w:pPr>
      <w:pBdr>
        <w:top w:val="single" w:sz="8" w:space="0" w:color="auto"/>
        <w:bottom w:val="single" w:sz="8" w:space="0" w:color="auto"/>
        <w:right w:val="single" w:sz="4" w:space="0" w:color="auto"/>
      </w:pBdr>
      <w:shd w:val="clear" w:color="auto" w:fill="CCFFFF"/>
      <w:spacing w:before="100" w:beforeAutospacing="1" w:after="100" w:afterAutospacing="1"/>
    </w:pPr>
    <w:rPr>
      <w:sz w:val="22"/>
      <w:szCs w:val="22"/>
    </w:rPr>
  </w:style>
  <w:style w:type="paragraph" w:customStyle="1" w:styleId="xl289">
    <w:name w:val="xl289"/>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290">
    <w:name w:val="xl290"/>
    <w:basedOn w:val="a"/>
    <w:rsid w:val="006A12C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91">
    <w:name w:val="xl291"/>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rPr>
  </w:style>
  <w:style w:type="paragraph" w:customStyle="1" w:styleId="xl292">
    <w:name w:val="xl292"/>
    <w:basedOn w:val="a"/>
    <w:rsid w:val="006A12C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color w:val="000000"/>
    </w:rPr>
  </w:style>
  <w:style w:type="paragraph" w:customStyle="1" w:styleId="xl293">
    <w:name w:val="xl293"/>
    <w:basedOn w:val="a"/>
    <w:rsid w:val="006A12C3"/>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94">
    <w:name w:val="xl294"/>
    <w:basedOn w:val="a"/>
    <w:rsid w:val="006A12C3"/>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rPr>
  </w:style>
  <w:style w:type="paragraph" w:customStyle="1" w:styleId="xl295">
    <w:name w:val="xl295"/>
    <w:basedOn w:val="a"/>
    <w:rsid w:val="006A12C3"/>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b/>
      <w:bCs/>
    </w:rPr>
  </w:style>
  <w:style w:type="paragraph" w:customStyle="1" w:styleId="xl296">
    <w:name w:val="xl296"/>
    <w:basedOn w:val="a"/>
    <w:rsid w:val="006A12C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b/>
      <w:bCs/>
    </w:rPr>
  </w:style>
  <w:style w:type="paragraph" w:customStyle="1" w:styleId="xl297">
    <w:name w:val="xl297"/>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rPr>
  </w:style>
  <w:style w:type="paragraph" w:customStyle="1" w:styleId="xl298">
    <w:name w:val="xl298"/>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rPr>
  </w:style>
  <w:style w:type="paragraph" w:customStyle="1" w:styleId="xl299">
    <w:name w:val="xl299"/>
    <w:basedOn w:val="a"/>
    <w:rsid w:val="006A12C3"/>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pPr>
    <w:rPr>
      <w:b/>
      <w:bCs/>
    </w:rPr>
  </w:style>
  <w:style w:type="paragraph" w:customStyle="1" w:styleId="xl24">
    <w:name w:val="xl24"/>
    <w:basedOn w:val="a"/>
    <w:rsid w:val="006A12C3"/>
    <w:pPr>
      <w:pBdr>
        <w:left w:val="single" w:sz="4" w:space="0" w:color="auto"/>
        <w:bottom w:val="single" w:sz="4" w:space="0" w:color="auto"/>
        <w:right w:val="single" w:sz="4" w:space="0" w:color="auto"/>
      </w:pBdr>
      <w:spacing w:before="100" w:beforeAutospacing="1" w:after="100" w:afterAutospacing="1"/>
      <w:jc w:val="both"/>
      <w:textAlignment w:val="top"/>
    </w:pPr>
  </w:style>
  <w:style w:type="character" w:customStyle="1" w:styleId="19">
    <w:name w:val="Основной текст Знак Знак Знак Знак1 Знак"/>
    <w:aliases w:val="Основной текст Знак Знак Знак Знак Знак Знак Знак Знак,Знак Знак Знак,Знак Знак Знак Знак Знак Знак,Основной текст Знак2 Знак Знак"/>
    <w:rsid w:val="006A12C3"/>
    <w:rPr>
      <w:rFonts w:eastAsia="MS Mincho"/>
      <w:sz w:val="26"/>
      <w:szCs w:val="24"/>
      <w:lang w:val="ru-RU" w:eastAsia="ru-RU" w:bidi="ar-SA"/>
    </w:rPr>
  </w:style>
  <w:style w:type="paragraph" w:customStyle="1" w:styleId="1110">
    <w:name w:val="Заголовок 111"/>
    <w:basedOn w:val="120"/>
    <w:next w:val="120"/>
    <w:rsid w:val="006A12C3"/>
    <w:pPr>
      <w:keepNext/>
      <w:spacing w:before="240" w:after="60"/>
      <w:ind w:firstLine="0"/>
      <w:jc w:val="center"/>
    </w:pPr>
    <w:rPr>
      <w:rFonts w:ascii="Calibri" w:eastAsia="Calibri" w:hAnsi="Calibri"/>
      <w:b/>
      <w:kern w:val="28"/>
      <w:szCs w:val="22"/>
    </w:rPr>
  </w:style>
  <w:style w:type="paragraph" w:customStyle="1" w:styleId="113">
    <w:name w:val="Текст11"/>
    <w:basedOn w:val="120"/>
    <w:rsid w:val="006A12C3"/>
    <w:pPr>
      <w:ind w:firstLine="0"/>
      <w:jc w:val="left"/>
    </w:pPr>
    <w:rPr>
      <w:rFonts w:ascii="Calibri" w:eastAsia="Calibri" w:hAnsi="Calibri"/>
      <w:sz w:val="26"/>
      <w:szCs w:val="22"/>
    </w:rPr>
  </w:style>
  <w:style w:type="paragraph" w:customStyle="1" w:styleId="114">
    <w:name w:val="Обычный11"/>
    <w:uiPriority w:val="99"/>
    <w:rsid w:val="006A12C3"/>
    <w:pPr>
      <w:ind w:firstLine="720"/>
      <w:jc w:val="both"/>
    </w:pPr>
    <w:rPr>
      <w:sz w:val="28"/>
      <w:szCs w:val="28"/>
    </w:rPr>
  </w:style>
  <w:style w:type="table" w:styleId="38">
    <w:name w:val="Table Classic 3"/>
    <w:basedOn w:val="a1"/>
    <w:rsid w:val="006A12C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2">
    <w:name w:val="Статья"/>
    <w:basedOn w:val="af3"/>
    <w:next w:val="a"/>
    <w:uiPriority w:val="99"/>
    <w:rsid w:val="006A12C3"/>
    <w:pPr>
      <w:keepNext/>
      <w:keepLines/>
      <w:tabs>
        <w:tab w:val="num" w:pos="717"/>
      </w:tabs>
      <w:spacing w:before="160" w:after="160"/>
      <w:ind w:left="717" w:hanging="360"/>
      <w:jc w:val="center"/>
    </w:pPr>
    <w:rPr>
      <w:rFonts w:eastAsia="Times New Roman"/>
      <w:b/>
      <w:bCs/>
      <w:sz w:val="24"/>
    </w:rPr>
  </w:style>
  <w:style w:type="paragraph" w:customStyle="1" w:styleId="afff3">
    <w:name w:val="Нормальный"/>
    <w:uiPriority w:val="99"/>
    <w:rsid w:val="006A12C3"/>
  </w:style>
  <w:style w:type="character" w:customStyle="1" w:styleId="FontStyle13">
    <w:name w:val="Font Style13"/>
    <w:rsid w:val="006A12C3"/>
    <w:rPr>
      <w:rFonts w:ascii="Arial" w:hAnsi="Arial" w:cs="Arial"/>
      <w:b/>
      <w:bCs/>
      <w:sz w:val="20"/>
      <w:szCs w:val="20"/>
    </w:rPr>
  </w:style>
  <w:style w:type="paragraph" w:customStyle="1" w:styleId="Style8">
    <w:name w:val="Style8"/>
    <w:basedOn w:val="a"/>
    <w:rsid w:val="006A12C3"/>
    <w:pPr>
      <w:widowControl w:val="0"/>
      <w:autoSpaceDE w:val="0"/>
      <w:autoSpaceDN w:val="0"/>
      <w:adjustRightInd w:val="0"/>
      <w:spacing w:line="245" w:lineRule="exact"/>
    </w:pPr>
    <w:rPr>
      <w:rFonts w:ascii="Arial" w:hAnsi="Arial" w:cs="Arial"/>
    </w:rPr>
  </w:style>
  <w:style w:type="character" w:customStyle="1" w:styleId="FontStyle14">
    <w:name w:val="Font Style14"/>
    <w:uiPriority w:val="99"/>
    <w:rsid w:val="006A12C3"/>
    <w:rPr>
      <w:rFonts w:ascii="Arial" w:hAnsi="Arial" w:cs="Arial"/>
      <w:sz w:val="20"/>
      <w:szCs w:val="20"/>
    </w:rPr>
  </w:style>
  <w:style w:type="paragraph" w:customStyle="1" w:styleId="Style9">
    <w:name w:val="Style9"/>
    <w:basedOn w:val="a"/>
    <w:rsid w:val="006A12C3"/>
    <w:pPr>
      <w:widowControl w:val="0"/>
      <w:autoSpaceDE w:val="0"/>
      <w:autoSpaceDN w:val="0"/>
      <w:adjustRightInd w:val="0"/>
      <w:spacing w:line="288" w:lineRule="exact"/>
      <w:jc w:val="center"/>
    </w:pPr>
  </w:style>
  <w:style w:type="paragraph" w:customStyle="1" w:styleId="Style11">
    <w:name w:val="Style11"/>
    <w:basedOn w:val="a"/>
    <w:uiPriority w:val="99"/>
    <w:rsid w:val="006A12C3"/>
    <w:pPr>
      <w:widowControl w:val="0"/>
      <w:autoSpaceDE w:val="0"/>
      <w:autoSpaceDN w:val="0"/>
      <w:adjustRightInd w:val="0"/>
    </w:pPr>
  </w:style>
  <w:style w:type="paragraph" w:customStyle="1" w:styleId="Style12">
    <w:name w:val="Style12"/>
    <w:basedOn w:val="a"/>
    <w:rsid w:val="006A12C3"/>
    <w:pPr>
      <w:widowControl w:val="0"/>
      <w:autoSpaceDE w:val="0"/>
      <w:autoSpaceDN w:val="0"/>
      <w:adjustRightInd w:val="0"/>
      <w:spacing w:line="266" w:lineRule="exact"/>
    </w:pPr>
  </w:style>
  <w:style w:type="paragraph" w:customStyle="1" w:styleId="Style13">
    <w:name w:val="Style13"/>
    <w:basedOn w:val="a"/>
    <w:rsid w:val="006A12C3"/>
    <w:pPr>
      <w:widowControl w:val="0"/>
      <w:autoSpaceDE w:val="0"/>
      <w:autoSpaceDN w:val="0"/>
      <w:adjustRightInd w:val="0"/>
      <w:spacing w:line="79" w:lineRule="exact"/>
    </w:pPr>
  </w:style>
  <w:style w:type="character" w:customStyle="1" w:styleId="FontStyle20">
    <w:name w:val="Font Style20"/>
    <w:rsid w:val="006A12C3"/>
    <w:rPr>
      <w:rFonts w:ascii="Times New Roman" w:hAnsi="Times New Roman" w:cs="Times New Roman"/>
      <w:b/>
      <w:bCs/>
      <w:i/>
      <w:iCs/>
      <w:spacing w:val="-10"/>
      <w:sz w:val="20"/>
      <w:szCs w:val="20"/>
    </w:rPr>
  </w:style>
  <w:style w:type="character" w:customStyle="1" w:styleId="FontStyle21">
    <w:name w:val="Font Style21"/>
    <w:rsid w:val="006A12C3"/>
    <w:rPr>
      <w:rFonts w:ascii="Times New Roman" w:hAnsi="Times New Roman" w:cs="Times New Roman"/>
      <w:b/>
      <w:bCs/>
      <w:sz w:val="20"/>
      <w:szCs w:val="20"/>
    </w:rPr>
  </w:style>
  <w:style w:type="character" w:customStyle="1" w:styleId="FontStyle22">
    <w:name w:val="Font Style22"/>
    <w:rsid w:val="006A12C3"/>
    <w:rPr>
      <w:rFonts w:ascii="Arial Unicode MS" w:eastAsia="Arial Unicode MS" w:cs="Arial Unicode MS"/>
      <w:spacing w:val="-10"/>
      <w:sz w:val="20"/>
      <w:szCs w:val="20"/>
    </w:rPr>
  </w:style>
  <w:style w:type="character" w:customStyle="1" w:styleId="FontStyle23">
    <w:name w:val="Font Style23"/>
    <w:rsid w:val="006A12C3"/>
    <w:rPr>
      <w:rFonts w:ascii="Times New Roman" w:hAnsi="Times New Roman" w:cs="Times New Roman"/>
      <w:sz w:val="22"/>
      <w:szCs w:val="22"/>
    </w:rPr>
  </w:style>
  <w:style w:type="character" w:customStyle="1" w:styleId="FontStyle25">
    <w:name w:val="Font Style25"/>
    <w:rsid w:val="006A12C3"/>
    <w:rPr>
      <w:rFonts w:ascii="Times New Roman" w:hAnsi="Times New Roman" w:cs="Times New Roman"/>
      <w:sz w:val="8"/>
      <w:szCs w:val="8"/>
    </w:rPr>
  </w:style>
  <w:style w:type="character" w:customStyle="1" w:styleId="FontStyle56">
    <w:name w:val="Font Style56"/>
    <w:rsid w:val="006A12C3"/>
    <w:rPr>
      <w:rFonts w:ascii="Times New Roman" w:hAnsi="Times New Roman" w:cs="Times New Roman"/>
      <w:b/>
      <w:bCs/>
      <w:i/>
      <w:iCs/>
      <w:sz w:val="26"/>
      <w:szCs w:val="26"/>
    </w:rPr>
  </w:style>
  <w:style w:type="paragraph" w:customStyle="1" w:styleId="Style2">
    <w:name w:val="Style2"/>
    <w:basedOn w:val="a"/>
    <w:rsid w:val="006A12C3"/>
    <w:pPr>
      <w:widowControl w:val="0"/>
      <w:autoSpaceDE w:val="0"/>
      <w:autoSpaceDN w:val="0"/>
      <w:adjustRightInd w:val="0"/>
      <w:spacing w:line="320" w:lineRule="exact"/>
    </w:pPr>
  </w:style>
  <w:style w:type="paragraph" w:customStyle="1" w:styleId="Style4">
    <w:name w:val="Style4"/>
    <w:basedOn w:val="a"/>
    <w:rsid w:val="006A12C3"/>
    <w:pPr>
      <w:widowControl w:val="0"/>
      <w:autoSpaceDE w:val="0"/>
      <w:autoSpaceDN w:val="0"/>
      <w:adjustRightInd w:val="0"/>
      <w:spacing w:line="322" w:lineRule="exact"/>
      <w:ind w:firstLine="542"/>
    </w:pPr>
  </w:style>
  <w:style w:type="paragraph" w:customStyle="1" w:styleId="Style5">
    <w:name w:val="Style5"/>
    <w:basedOn w:val="a"/>
    <w:uiPriority w:val="99"/>
    <w:rsid w:val="006A12C3"/>
    <w:pPr>
      <w:widowControl w:val="0"/>
      <w:autoSpaceDE w:val="0"/>
      <w:autoSpaceDN w:val="0"/>
      <w:adjustRightInd w:val="0"/>
    </w:pPr>
  </w:style>
  <w:style w:type="character" w:customStyle="1" w:styleId="FontStyle11">
    <w:name w:val="Font Style11"/>
    <w:uiPriority w:val="99"/>
    <w:rsid w:val="006A12C3"/>
    <w:rPr>
      <w:rFonts w:ascii="Times New Roman" w:hAnsi="Times New Roman" w:cs="Times New Roman" w:hint="default"/>
      <w:sz w:val="26"/>
      <w:szCs w:val="26"/>
    </w:rPr>
  </w:style>
  <w:style w:type="paragraph" w:customStyle="1" w:styleId="afff4">
    <w:name w:val="Îáû÷íûé"/>
    <w:rsid w:val="006A12C3"/>
  </w:style>
  <w:style w:type="paragraph" w:customStyle="1" w:styleId="43">
    <w:name w:val="Обычный4"/>
    <w:uiPriority w:val="99"/>
    <w:rsid w:val="006A12C3"/>
    <w:pPr>
      <w:spacing w:line="480" w:lineRule="auto"/>
      <w:ind w:left="2080" w:right="1200"/>
      <w:jc w:val="center"/>
    </w:pPr>
    <w:rPr>
      <w:b/>
      <w:bCs/>
      <w:i/>
      <w:iCs/>
      <w:snapToGrid w:val="0"/>
      <w:sz w:val="24"/>
      <w:szCs w:val="24"/>
    </w:rPr>
  </w:style>
  <w:style w:type="paragraph" w:customStyle="1" w:styleId="consnonformat00">
    <w:name w:val="consnonformat0"/>
    <w:basedOn w:val="a"/>
    <w:rsid w:val="006A12C3"/>
    <w:pPr>
      <w:autoSpaceDE w:val="0"/>
      <w:autoSpaceDN w:val="0"/>
    </w:pPr>
    <w:rPr>
      <w:rFonts w:ascii="Courier New" w:eastAsiaTheme="minorHAnsi" w:hAnsi="Courier New" w:cs="Courier New"/>
      <w:sz w:val="22"/>
      <w:szCs w:val="22"/>
    </w:rPr>
  </w:style>
  <w:style w:type="paragraph" w:customStyle="1" w:styleId="51">
    <w:name w:val="Обычный5"/>
    <w:rsid w:val="006A12C3"/>
    <w:pPr>
      <w:spacing w:line="480" w:lineRule="auto"/>
      <w:ind w:left="2080" w:right="1200"/>
      <w:jc w:val="center"/>
    </w:pPr>
    <w:rPr>
      <w:b/>
      <w:bCs/>
      <w:i/>
      <w:iCs/>
      <w:snapToGrid w:val="0"/>
      <w:sz w:val="24"/>
      <w:szCs w:val="24"/>
    </w:rPr>
  </w:style>
  <w:style w:type="paragraph" w:customStyle="1" w:styleId="msonormalcxspmiddle">
    <w:name w:val="msonormalcxspmiddle"/>
    <w:basedOn w:val="a"/>
    <w:rsid w:val="006A12C3"/>
    <w:pPr>
      <w:spacing w:before="100" w:beforeAutospacing="1" w:after="100" w:afterAutospacing="1"/>
    </w:pPr>
  </w:style>
  <w:style w:type="character" w:customStyle="1" w:styleId="BodyText2Char">
    <w:name w:val="Body Text 2 Char"/>
    <w:uiPriority w:val="99"/>
    <w:locked/>
    <w:rsid w:val="006A12C3"/>
    <w:rPr>
      <w:sz w:val="26"/>
      <w:lang w:val="ru-RU" w:eastAsia="ru-RU"/>
    </w:rPr>
  </w:style>
  <w:style w:type="character" w:customStyle="1" w:styleId="FontStyle15">
    <w:name w:val="Font Style15"/>
    <w:uiPriority w:val="99"/>
    <w:rsid w:val="006A12C3"/>
    <w:rPr>
      <w:rFonts w:ascii="Times New Roman" w:hAnsi="Times New Roman"/>
      <w:sz w:val="26"/>
    </w:rPr>
  </w:style>
  <w:style w:type="paragraph" w:customStyle="1" w:styleId="consnonformat1">
    <w:name w:val="consnonformat"/>
    <w:basedOn w:val="a"/>
    <w:uiPriority w:val="99"/>
    <w:rsid w:val="006A12C3"/>
    <w:pPr>
      <w:autoSpaceDE w:val="0"/>
      <w:autoSpaceDN w:val="0"/>
    </w:pPr>
    <w:rPr>
      <w:rFonts w:ascii="Courier New" w:hAnsi="Courier New" w:cs="Courier New"/>
      <w:sz w:val="20"/>
      <w:szCs w:val="20"/>
    </w:rPr>
  </w:style>
  <w:style w:type="character" w:customStyle="1" w:styleId="apple-style-span">
    <w:name w:val="apple-style-span"/>
    <w:uiPriority w:val="99"/>
    <w:rsid w:val="006A12C3"/>
  </w:style>
  <w:style w:type="paragraph" w:customStyle="1" w:styleId="2b">
    <w:name w:val="Знак Знак Знак2"/>
    <w:basedOn w:val="a"/>
    <w:uiPriority w:val="99"/>
    <w:rsid w:val="006A12C3"/>
    <w:rPr>
      <w:rFonts w:ascii="Verdana" w:hAnsi="Verdana"/>
      <w:sz w:val="20"/>
      <w:szCs w:val="20"/>
      <w:lang w:val="en-US" w:eastAsia="en-US"/>
    </w:rPr>
  </w:style>
  <w:style w:type="paragraph" w:customStyle="1" w:styleId="1a">
    <w:name w:val="Знак Знак Знак1"/>
    <w:basedOn w:val="a"/>
    <w:uiPriority w:val="99"/>
    <w:rsid w:val="006A12C3"/>
    <w:rPr>
      <w:rFonts w:ascii="Verdana" w:hAnsi="Verdana"/>
      <w:sz w:val="20"/>
      <w:szCs w:val="20"/>
      <w:lang w:val="en-US" w:eastAsia="en-US"/>
    </w:rPr>
  </w:style>
  <w:style w:type="table" w:customStyle="1" w:styleId="2c">
    <w:name w:val="Сетка таблицы2"/>
    <w:basedOn w:val="a1"/>
    <w:next w:val="a3"/>
    <w:uiPriority w:val="99"/>
    <w:rsid w:val="006A12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2">
    <w:name w:val="Обычный6"/>
    <w:rsid w:val="006A12C3"/>
    <w:pPr>
      <w:spacing w:line="480" w:lineRule="auto"/>
      <w:ind w:left="2080" w:right="1200"/>
      <w:jc w:val="center"/>
    </w:pPr>
    <w:rPr>
      <w:b/>
      <w:bCs/>
      <w:i/>
      <w:iCs/>
      <w:snapToGrid w:val="0"/>
      <w:sz w:val="24"/>
      <w:szCs w:val="24"/>
    </w:rPr>
  </w:style>
  <w:style w:type="paragraph" w:customStyle="1" w:styleId="consnormal0">
    <w:name w:val="consnormal"/>
    <w:basedOn w:val="a"/>
    <w:rsid w:val="006A12C3"/>
    <w:pPr>
      <w:autoSpaceDE w:val="0"/>
      <w:autoSpaceDN w:val="0"/>
      <w:ind w:firstLine="720"/>
    </w:pPr>
    <w:rPr>
      <w:rFonts w:ascii="Arial" w:eastAsia="Calibri" w:hAnsi="Arial" w:cs="Arial"/>
      <w:sz w:val="20"/>
      <w:szCs w:val="20"/>
    </w:rPr>
  </w:style>
  <w:style w:type="table" w:customStyle="1" w:styleId="39">
    <w:name w:val="Сетка таблицы3"/>
    <w:basedOn w:val="a1"/>
    <w:next w:val="a3"/>
    <w:uiPriority w:val="99"/>
    <w:rsid w:val="006A12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6A12C3"/>
  </w:style>
  <w:style w:type="table" w:customStyle="1" w:styleId="1c">
    <w:name w:val="Сетка таблицы1"/>
    <w:basedOn w:val="a1"/>
    <w:next w:val="a3"/>
    <w:uiPriority w:val="59"/>
    <w:rsid w:val="006A12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6A12C3"/>
  </w:style>
  <w:style w:type="paragraph" w:customStyle="1" w:styleId="1d">
    <w:name w:val="Стиль1"/>
    <w:basedOn w:val="a"/>
    <w:link w:val="1e"/>
    <w:qFormat/>
    <w:rsid w:val="006A12C3"/>
    <w:pPr>
      <w:jc w:val="center"/>
    </w:pPr>
    <w:rPr>
      <w:bCs/>
      <w:color w:val="000000"/>
      <w:sz w:val="20"/>
      <w:szCs w:val="20"/>
    </w:rPr>
  </w:style>
  <w:style w:type="character" w:customStyle="1" w:styleId="1e">
    <w:name w:val="Стиль1 Знак"/>
    <w:basedOn w:val="a0"/>
    <w:link w:val="1d"/>
    <w:rsid w:val="006A12C3"/>
    <w:rPr>
      <w:bCs/>
      <w:color w:val="000000"/>
    </w:rPr>
  </w:style>
  <w:style w:type="paragraph" w:customStyle="1" w:styleId="xl7787">
    <w:name w:val="xl778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8">
    <w:name w:val="xl7788"/>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89">
    <w:name w:val="xl7789"/>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90">
    <w:name w:val="xl7790"/>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91">
    <w:name w:val="xl779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792">
    <w:name w:val="xl7792"/>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93">
    <w:name w:val="xl779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94">
    <w:name w:val="xl779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95">
    <w:name w:val="xl779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796">
    <w:name w:val="xl779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97">
    <w:name w:val="xl7797"/>
    <w:basedOn w:val="a"/>
    <w:rsid w:val="006A12C3"/>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7798">
    <w:name w:val="xl7798"/>
    <w:basedOn w:val="a"/>
    <w:rsid w:val="006A12C3"/>
    <w:pPr>
      <w:pBdr>
        <w:top w:val="single" w:sz="4" w:space="0" w:color="auto"/>
        <w:left w:val="single" w:sz="8" w:space="0" w:color="auto"/>
        <w:right w:val="single" w:sz="4" w:space="0" w:color="auto"/>
      </w:pBdr>
      <w:spacing w:before="100" w:beforeAutospacing="1" w:after="100" w:afterAutospacing="1"/>
      <w:textAlignment w:val="center"/>
    </w:pPr>
    <w:rPr>
      <w:sz w:val="20"/>
      <w:szCs w:val="20"/>
    </w:rPr>
  </w:style>
  <w:style w:type="paragraph" w:customStyle="1" w:styleId="xl7799">
    <w:name w:val="xl7799"/>
    <w:basedOn w:val="a"/>
    <w:rsid w:val="006A12C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7800">
    <w:name w:val="xl7800"/>
    <w:basedOn w:val="a"/>
    <w:rsid w:val="006A12C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01">
    <w:name w:val="xl7801"/>
    <w:basedOn w:val="a"/>
    <w:rsid w:val="006A12C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02">
    <w:name w:val="xl7802"/>
    <w:basedOn w:val="a"/>
    <w:rsid w:val="006A12C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03">
    <w:name w:val="xl7803"/>
    <w:basedOn w:val="a"/>
    <w:rsid w:val="006A12C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04">
    <w:name w:val="xl780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05">
    <w:name w:val="xl780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06">
    <w:name w:val="xl7806"/>
    <w:basedOn w:val="a"/>
    <w:rsid w:val="006A12C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7807">
    <w:name w:val="xl7807"/>
    <w:basedOn w:val="a"/>
    <w:rsid w:val="006A12C3"/>
    <w:pPr>
      <w:pBdr>
        <w:top w:val="single" w:sz="4"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7808">
    <w:name w:val="xl7808"/>
    <w:basedOn w:val="a"/>
    <w:rsid w:val="006A12C3"/>
    <w:pPr>
      <w:pBdr>
        <w:top w:val="single" w:sz="4" w:space="0" w:color="auto"/>
        <w:bottom w:val="single" w:sz="8" w:space="0" w:color="auto"/>
      </w:pBdr>
      <w:spacing w:before="100" w:beforeAutospacing="1" w:after="100" w:afterAutospacing="1"/>
    </w:pPr>
  </w:style>
  <w:style w:type="paragraph" w:customStyle="1" w:styleId="xl7809">
    <w:name w:val="xl7809"/>
    <w:basedOn w:val="a"/>
    <w:rsid w:val="006A12C3"/>
    <w:pPr>
      <w:pBdr>
        <w:top w:val="single" w:sz="4" w:space="0" w:color="auto"/>
        <w:bottom w:val="single" w:sz="8" w:space="0" w:color="auto"/>
      </w:pBdr>
      <w:spacing w:before="100" w:beforeAutospacing="1" w:after="100" w:afterAutospacing="1"/>
    </w:pPr>
  </w:style>
  <w:style w:type="paragraph" w:customStyle="1" w:styleId="xl7810">
    <w:name w:val="xl7810"/>
    <w:basedOn w:val="a"/>
    <w:rsid w:val="006A12C3"/>
    <w:pPr>
      <w:pBdr>
        <w:top w:val="single" w:sz="4" w:space="0" w:color="auto"/>
        <w:bottom w:val="single" w:sz="8" w:space="0" w:color="auto"/>
        <w:right w:val="single" w:sz="4" w:space="0" w:color="auto"/>
      </w:pBdr>
      <w:spacing w:before="100" w:beforeAutospacing="1" w:after="100" w:afterAutospacing="1"/>
    </w:pPr>
  </w:style>
  <w:style w:type="paragraph" w:customStyle="1" w:styleId="xl7811">
    <w:name w:val="xl7811"/>
    <w:basedOn w:val="a"/>
    <w:rsid w:val="006A12C3"/>
    <w:pPr>
      <w:pBdr>
        <w:top w:val="single" w:sz="8" w:space="0" w:color="auto"/>
        <w:left w:val="single" w:sz="8" w:space="0" w:color="auto"/>
        <w:bottom w:val="single" w:sz="4" w:space="0" w:color="auto"/>
      </w:pBdr>
      <w:spacing w:before="100" w:beforeAutospacing="1" w:after="100" w:afterAutospacing="1"/>
      <w:jc w:val="center"/>
      <w:textAlignment w:val="center"/>
    </w:pPr>
    <w:rPr>
      <w:sz w:val="28"/>
      <w:szCs w:val="28"/>
    </w:rPr>
  </w:style>
  <w:style w:type="paragraph" w:customStyle="1" w:styleId="xl7812">
    <w:name w:val="xl7812"/>
    <w:basedOn w:val="a"/>
    <w:rsid w:val="006A12C3"/>
    <w:pPr>
      <w:pBdr>
        <w:top w:val="single" w:sz="8" w:space="0" w:color="auto"/>
        <w:bottom w:val="single" w:sz="4" w:space="0" w:color="auto"/>
      </w:pBdr>
      <w:spacing w:before="100" w:beforeAutospacing="1" w:after="100" w:afterAutospacing="1"/>
      <w:jc w:val="center"/>
      <w:textAlignment w:val="center"/>
    </w:pPr>
    <w:rPr>
      <w:sz w:val="28"/>
      <w:szCs w:val="28"/>
    </w:rPr>
  </w:style>
  <w:style w:type="paragraph" w:customStyle="1" w:styleId="xl7813">
    <w:name w:val="xl7813"/>
    <w:basedOn w:val="a"/>
    <w:rsid w:val="006A12C3"/>
    <w:pPr>
      <w:pBdr>
        <w:top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7814">
    <w:name w:val="xl7814"/>
    <w:basedOn w:val="a"/>
    <w:rsid w:val="006A12C3"/>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7815">
    <w:name w:val="xl7815"/>
    <w:basedOn w:val="a"/>
    <w:rsid w:val="006A12C3"/>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16">
    <w:name w:val="xl7816"/>
    <w:basedOn w:val="a"/>
    <w:rsid w:val="006A12C3"/>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7817">
    <w:name w:val="xl7817"/>
    <w:basedOn w:val="a"/>
    <w:rsid w:val="006A12C3"/>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18">
    <w:name w:val="xl7818"/>
    <w:basedOn w:val="a"/>
    <w:rsid w:val="006A12C3"/>
    <w:pPr>
      <w:pBdr>
        <w:left w:val="single" w:sz="4" w:space="0" w:color="auto"/>
        <w:bottom w:val="single" w:sz="4" w:space="0" w:color="auto"/>
      </w:pBdr>
      <w:spacing w:before="100" w:beforeAutospacing="1" w:after="100" w:afterAutospacing="1"/>
      <w:jc w:val="center"/>
      <w:textAlignment w:val="center"/>
    </w:pPr>
  </w:style>
  <w:style w:type="paragraph" w:customStyle="1" w:styleId="xl7819">
    <w:name w:val="xl7819"/>
    <w:basedOn w:val="a"/>
    <w:rsid w:val="006A12C3"/>
    <w:pPr>
      <w:pBdr>
        <w:bottom w:val="single" w:sz="4" w:space="0" w:color="auto"/>
        <w:right w:val="single" w:sz="4" w:space="0" w:color="auto"/>
      </w:pBdr>
      <w:spacing w:before="100" w:beforeAutospacing="1" w:after="100" w:afterAutospacing="1"/>
      <w:jc w:val="center"/>
      <w:textAlignment w:val="center"/>
    </w:pPr>
  </w:style>
  <w:style w:type="paragraph" w:customStyle="1" w:styleId="xl7820">
    <w:name w:val="xl7820"/>
    <w:basedOn w:val="a"/>
    <w:rsid w:val="006A12C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21">
    <w:name w:val="xl7821"/>
    <w:basedOn w:val="a"/>
    <w:rsid w:val="006A12C3"/>
    <w:pPr>
      <w:pBdr>
        <w:left w:val="single" w:sz="4" w:space="0" w:color="auto"/>
        <w:bottom w:val="single" w:sz="4" w:space="0" w:color="auto"/>
        <w:right w:val="single" w:sz="4" w:space="0" w:color="auto"/>
      </w:pBdr>
      <w:spacing w:before="100" w:beforeAutospacing="1" w:after="100" w:afterAutospacing="1"/>
    </w:pPr>
  </w:style>
  <w:style w:type="paragraph" w:customStyle="1" w:styleId="xl7822">
    <w:name w:val="xl7822"/>
    <w:basedOn w:val="a"/>
    <w:rsid w:val="006A12C3"/>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23">
    <w:name w:val="xl7823"/>
    <w:basedOn w:val="a"/>
    <w:rsid w:val="006A12C3"/>
    <w:pPr>
      <w:pBdr>
        <w:left w:val="single" w:sz="4" w:space="0" w:color="auto"/>
        <w:bottom w:val="single" w:sz="4" w:space="0" w:color="auto"/>
        <w:right w:val="single" w:sz="8" w:space="0" w:color="auto"/>
      </w:pBdr>
      <w:spacing w:before="100" w:beforeAutospacing="1" w:after="100" w:afterAutospacing="1"/>
    </w:pPr>
  </w:style>
  <w:style w:type="paragraph" w:customStyle="1" w:styleId="xl7824">
    <w:name w:val="xl7824"/>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25">
    <w:name w:val="xl7825"/>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26">
    <w:name w:val="xl7826"/>
    <w:basedOn w:val="a"/>
    <w:rsid w:val="006A12C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7827">
    <w:name w:val="xl7827"/>
    <w:basedOn w:val="a"/>
    <w:rsid w:val="006A12C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28">
    <w:name w:val="xl7828"/>
    <w:basedOn w:val="a"/>
    <w:rsid w:val="006A12C3"/>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29">
    <w:name w:val="xl7829"/>
    <w:basedOn w:val="a"/>
    <w:rsid w:val="006A12C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30">
    <w:name w:val="xl7830"/>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31">
    <w:name w:val="xl7831"/>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2">
    <w:name w:val="xl7832"/>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3">
    <w:name w:val="xl7833"/>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34">
    <w:name w:val="xl7834"/>
    <w:basedOn w:val="a"/>
    <w:rsid w:val="006A12C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835">
    <w:name w:val="xl7835"/>
    <w:basedOn w:val="a"/>
    <w:rsid w:val="006A12C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836">
    <w:name w:val="xl7836"/>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837">
    <w:name w:val="xl7837"/>
    <w:basedOn w:val="a"/>
    <w:rsid w:val="006A12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38">
    <w:name w:val="xl7838"/>
    <w:basedOn w:val="a"/>
    <w:rsid w:val="006A12C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39">
    <w:name w:val="xl7839"/>
    <w:basedOn w:val="a"/>
    <w:rsid w:val="006A12C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40">
    <w:name w:val="xl7840"/>
    <w:basedOn w:val="a"/>
    <w:rsid w:val="006A12C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7841">
    <w:name w:val="xl7841"/>
    <w:basedOn w:val="a"/>
    <w:rsid w:val="006A12C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42">
    <w:name w:val="xl7842"/>
    <w:basedOn w:val="a"/>
    <w:rsid w:val="006A12C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843">
    <w:name w:val="xl7843"/>
    <w:basedOn w:val="a"/>
    <w:rsid w:val="006A12C3"/>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44">
    <w:name w:val="xl7844"/>
    <w:basedOn w:val="a"/>
    <w:rsid w:val="006A12C3"/>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845">
    <w:name w:val="xl7845"/>
    <w:basedOn w:val="a"/>
    <w:rsid w:val="006A12C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46">
    <w:name w:val="xl7846"/>
    <w:basedOn w:val="a"/>
    <w:rsid w:val="006A12C3"/>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847">
    <w:name w:val="xl7847"/>
    <w:basedOn w:val="a"/>
    <w:rsid w:val="006A12C3"/>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48">
    <w:name w:val="xl7848"/>
    <w:basedOn w:val="a"/>
    <w:rsid w:val="006A12C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849">
    <w:name w:val="xl7849"/>
    <w:basedOn w:val="a"/>
    <w:rsid w:val="006A12C3"/>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50">
    <w:name w:val="xl7850"/>
    <w:basedOn w:val="a"/>
    <w:rsid w:val="006A12C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851">
    <w:name w:val="xl7851"/>
    <w:basedOn w:val="a"/>
    <w:rsid w:val="006A12C3"/>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52">
    <w:name w:val="xl7852"/>
    <w:basedOn w:val="a"/>
    <w:rsid w:val="006A12C3"/>
    <w:pPr>
      <w:spacing w:before="100" w:beforeAutospacing="1" w:after="100" w:afterAutospacing="1"/>
      <w:textAlignment w:val="center"/>
    </w:pPr>
    <w:rPr>
      <w:sz w:val="20"/>
      <w:szCs w:val="20"/>
    </w:rPr>
  </w:style>
  <w:style w:type="paragraph" w:customStyle="1" w:styleId="xl7853">
    <w:name w:val="xl7853"/>
    <w:basedOn w:val="a"/>
    <w:rsid w:val="006A12C3"/>
    <w:pPr>
      <w:spacing w:before="100" w:beforeAutospacing="1" w:after="100" w:afterAutospacing="1"/>
    </w:pPr>
  </w:style>
  <w:style w:type="paragraph" w:customStyle="1" w:styleId="xl7854">
    <w:name w:val="xl7854"/>
    <w:basedOn w:val="a"/>
    <w:rsid w:val="006A12C3"/>
    <w:pPr>
      <w:spacing w:before="100" w:beforeAutospacing="1" w:after="100" w:afterAutospacing="1"/>
      <w:jc w:val="center"/>
      <w:textAlignment w:val="center"/>
    </w:pPr>
    <w:rPr>
      <w:sz w:val="20"/>
      <w:szCs w:val="20"/>
    </w:rPr>
  </w:style>
  <w:style w:type="paragraph" w:customStyle="1" w:styleId="73">
    <w:name w:val="Обычный7"/>
    <w:rsid w:val="006A12C3"/>
    <w:pPr>
      <w:spacing w:line="480" w:lineRule="auto"/>
      <w:ind w:left="2080" w:right="1200"/>
      <w:jc w:val="center"/>
    </w:pPr>
    <w:rPr>
      <w:b/>
      <w:bCs/>
      <w:i/>
      <w:iCs/>
      <w:snapToGrid w:val="0"/>
      <w:sz w:val="24"/>
      <w:szCs w:val="24"/>
    </w:rPr>
  </w:style>
  <w:style w:type="character" w:customStyle="1" w:styleId="1f">
    <w:name w:val="Основной текст Знак1"/>
    <w:rsid w:val="006A12C3"/>
    <w:rPr>
      <w:sz w:val="24"/>
      <w:szCs w:val="24"/>
    </w:rPr>
  </w:style>
  <w:style w:type="paragraph" w:customStyle="1" w:styleId="81">
    <w:name w:val="Обычный8"/>
    <w:rsid w:val="006A12C3"/>
    <w:pPr>
      <w:spacing w:line="480" w:lineRule="auto"/>
      <w:ind w:left="2080" w:right="1200"/>
      <w:jc w:val="center"/>
    </w:pPr>
    <w:rPr>
      <w:b/>
      <w:bCs/>
      <w:i/>
      <w:iCs/>
      <w:snapToGrid w:val="0"/>
      <w:sz w:val="24"/>
      <w:szCs w:val="24"/>
    </w:rPr>
  </w:style>
  <w:style w:type="numbering" w:customStyle="1" w:styleId="3a">
    <w:name w:val="Нет списка3"/>
    <w:next w:val="a2"/>
    <w:uiPriority w:val="99"/>
    <w:semiHidden/>
    <w:unhideWhenUsed/>
    <w:rsid w:val="006A12C3"/>
  </w:style>
  <w:style w:type="paragraph" w:customStyle="1" w:styleId="92">
    <w:name w:val="Обычный9"/>
    <w:rsid w:val="006A12C3"/>
    <w:pPr>
      <w:spacing w:line="480" w:lineRule="auto"/>
      <w:ind w:left="2080" w:right="1200"/>
      <w:jc w:val="center"/>
    </w:pPr>
    <w:rPr>
      <w:b/>
      <w:bCs/>
      <w:i/>
      <w:iCs/>
      <w:snapToGrid w:val="0"/>
      <w:sz w:val="24"/>
      <w:szCs w:val="24"/>
    </w:rPr>
  </w:style>
  <w:style w:type="paragraph" w:customStyle="1" w:styleId="xl7855">
    <w:name w:val="xl7855"/>
    <w:basedOn w:val="a"/>
    <w:rsid w:val="006A12C3"/>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856">
    <w:name w:val="xl7856"/>
    <w:basedOn w:val="a"/>
    <w:rsid w:val="006A12C3"/>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rPr>
  </w:style>
  <w:style w:type="paragraph" w:customStyle="1" w:styleId="xl7857">
    <w:name w:val="xl7857"/>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7858">
    <w:name w:val="xl7858"/>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7859">
    <w:name w:val="xl7859"/>
    <w:basedOn w:val="a"/>
    <w:rsid w:val="006A12C3"/>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7860">
    <w:name w:val="xl7860"/>
    <w:basedOn w:val="a"/>
    <w:rsid w:val="006A12C3"/>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861">
    <w:name w:val="xl7861"/>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862">
    <w:name w:val="xl7862"/>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863">
    <w:name w:val="xl7863"/>
    <w:basedOn w:val="a"/>
    <w:rsid w:val="006A12C3"/>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7864">
    <w:name w:val="xl7864"/>
    <w:basedOn w:val="a"/>
    <w:rsid w:val="006A12C3"/>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65">
    <w:name w:val="xl7865"/>
    <w:basedOn w:val="a"/>
    <w:rsid w:val="006A12C3"/>
    <w:pPr>
      <w:pBdr>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866">
    <w:name w:val="xl7866"/>
    <w:basedOn w:val="a"/>
    <w:rsid w:val="006A12C3"/>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67">
    <w:name w:val="xl7867"/>
    <w:basedOn w:val="a"/>
    <w:rsid w:val="006A12C3"/>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7868">
    <w:name w:val="xl7868"/>
    <w:basedOn w:val="a"/>
    <w:rsid w:val="006A12C3"/>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69">
    <w:name w:val="xl7869"/>
    <w:basedOn w:val="a"/>
    <w:rsid w:val="006A12C3"/>
    <w:pPr>
      <w:pBdr>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870">
    <w:name w:val="xl7870"/>
    <w:basedOn w:val="a"/>
    <w:rsid w:val="006A12C3"/>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71">
    <w:name w:val="xl7871"/>
    <w:basedOn w:val="a"/>
    <w:rsid w:val="006A12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7872">
    <w:name w:val="xl7872"/>
    <w:basedOn w:val="a"/>
    <w:rsid w:val="006A12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7873">
    <w:name w:val="xl7873"/>
    <w:basedOn w:val="a"/>
    <w:rsid w:val="006A12C3"/>
    <w:pPr>
      <w:pBdr>
        <w:top w:val="single" w:sz="8" w:space="0" w:color="auto"/>
        <w:left w:val="single" w:sz="8" w:space="0" w:color="auto"/>
      </w:pBdr>
      <w:spacing w:before="100" w:beforeAutospacing="1" w:after="100" w:afterAutospacing="1"/>
      <w:jc w:val="center"/>
      <w:textAlignment w:val="center"/>
    </w:pPr>
  </w:style>
  <w:style w:type="paragraph" w:customStyle="1" w:styleId="xl7874">
    <w:name w:val="xl7874"/>
    <w:basedOn w:val="a"/>
    <w:rsid w:val="006A12C3"/>
    <w:pPr>
      <w:pBdr>
        <w:top w:val="single" w:sz="8" w:space="0" w:color="auto"/>
        <w:right w:val="single" w:sz="8" w:space="0" w:color="auto"/>
      </w:pBdr>
      <w:spacing w:before="100" w:beforeAutospacing="1" w:after="100" w:afterAutospacing="1"/>
      <w:jc w:val="center"/>
      <w:textAlignment w:val="center"/>
    </w:pPr>
  </w:style>
  <w:style w:type="paragraph" w:customStyle="1" w:styleId="xl7875">
    <w:name w:val="xl7875"/>
    <w:basedOn w:val="a"/>
    <w:rsid w:val="006A12C3"/>
    <w:pPr>
      <w:pBdr>
        <w:left w:val="single" w:sz="8" w:space="0" w:color="auto"/>
        <w:bottom w:val="single" w:sz="8" w:space="0" w:color="auto"/>
      </w:pBdr>
      <w:spacing w:before="100" w:beforeAutospacing="1" w:after="100" w:afterAutospacing="1"/>
      <w:jc w:val="center"/>
      <w:textAlignment w:val="center"/>
    </w:pPr>
  </w:style>
  <w:style w:type="paragraph" w:customStyle="1" w:styleId="xl7876">
    <w:name w:val="xl7876"/>
    <w:basedOn w:val="a"/>
    <w:rsid w:val="006A12C3"/>
    <w:pPr>
      <w:pBdr>
        <w:bottom w:val="single" w:sz="8" w:space="0" w:color="auto"/>
        <w:right w:val="single" w:sz="8" w:space="0" w:color="auto"/>
      </w:pBdr>
      <w:spacing w:before="100" w:beforeAutospacing="1" w:after="100" w:afterAutospacing="1"/>
      <w:jc w:val="center"/>
      <w:textAlignment w:val="center"/>
    </w:pPr>
  </w:style>
  <w:style w:type="paragraph" w:customStyle="1" w:styleId="xl7877">
    <w:name w:val="xl7877"/>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878">
    <w:name w:val="xl7878"/>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79">
    <w:name w:val="xl7879"/>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880">
    <w:name w:val="xl7880"/>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81">
    <w:name w:val="xl7881"/>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7882">
    <w:name w:val="xl7882"/>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883">
    <w:name w:val="xl7883"/>
    <w:basedOn w:val="a"/>
    <w:rsid w:val="006A12C3"/>
    <w:pPr>
      <w:pBdr>
        <w:top w:val="single" w:sz="8" w:space="0" w:color="auto"/>
        <w:left w:val="single" w:sz="8" w:space="0" w:color="auto"/>
      </w:pBdr>
      <w:spacing w:before="100" w:beforeAutospacing="1" w:after="100" w:afterAutospacing="1"/>
      <w:jc w:val="center"/>
      <w:textAlignment w:val="center"/>
    </w:pPr>
  </w:style>
  <w:style w:type="paragraph" w:customStyle="1" w:styleId="xl7884">
    <w:name w:val="xl7884"/>
    <w:basedOn w:val="a"/>
    <w:rsid w:val="006A12C3"/>
    <w:pPr>
      <w:pBdr>
        <w:top w:val="single" w:sz="8" w:space="0" w:color="auto"/>
        <w:right w:val="single" w:sz="8" w:space="0" w:color="auto"/>
      </w:pBdr>
      <w:spacing w:before="100" w:beforeAutospacing="1" w:after="100" w:afterAutospacing="1"/>
      <w:jc w:val="center"/>
      <w:textAlignment w:val="center"/>
    </w:pPr>
  </w:style>
  <w:style w:type="paragraph" w:customStyle="1" w:styleId="xl7885">
    <w:name w:val="xl7885"/>
    <w:basedOn w:val="a"/>
    <w:rsid w:val="006A12C3"/>
    <w:pPr>
      <w:pBdr>
        <w:left w:val="single" w:sz="8" w:space="0" w:color="auto"/>
        <w:bottom w:val="single" w:sz="8" w:space="0" w:color="auto"/>
      </w:pBdr>
      <w:spacing w:before="100" w:beforeAutospacing="1" w:after="100" w:afterAutospacing="1"/>
      <w:jc w:val="center"/>
      <w:textAlignment w:val="center"/>
    </w:pPr>
  </w:style>
  <w:style w:type="paragraph" w:customStyle="1" w:styleId="xl7886">
    <w:name w:val="xl7886"/>
    <w:basedOn w:val="a"/>
    <w:rsid w:val="006A12C3"/>
    <w:pPr>
      <w:pBdr>
        <w:top w:val="single" w:sz="8" w:space="0" w:color="auto"/>
      </w:pBdr>
      <w:spacing w:before="100" w:beforeAutospacing="1" w:after="100" w:afterAutospacing="1"/>
      <w:textAlignment w:val="center"/>
    </w:pPr>
    <w:rPr>
      <w:sz w:val="20"/>
      <w:szCs w:val="20"/>
    </w:rPr>
  </w:style>
  <w:style w:type="paragraph" w:customStyle="1" w:styleId="xl7887">
    <w:name w:val="xl7887"/>
    <w:basedOn w:val="a"/>
    <w:rsid w:val="006A12C3"/>
    <w:pPr>
      <w:pBdr>
        <w:bottom w:val="single" w:sz="8" w:space="0" w:color="auto"/>
      </w:pBdr>
      <w:spacing w:before="100" w:beforeAutospacing="1" w:after="100" w:afterAutospacing="1"/>
      <w:textAlignment w:val="center"/>
    </w:pPr>
    <w:rPr>
      <w:sz w:val="20"/>
      <w:szCs w:val="20"/>
    </w:rPr>
  </w:style>
  <w:style w:type="paragraph" w:customStyle="1" w:styleId="xl7888">
    <w:name w:val="xl7888"/>
    <w:basedOn w:val="a"/>
    <w:rsid w:val="006A12C3"/>
    <w:pPr>
      <w:pBdr>
        <w:top w:val="single" w:sz="8" w:space="0" w:color="000000"/>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889">
    <w:name w:val="xl7889"/>
    <w:basedOn w:val="a"/>
    <w:rsid w:val="006A12C3"/>
    <w:pPr>
      <w:pBdr>
        <w:top w:val="single" w:sz="8" w:space="0" w:color="000000"/>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90">
    <w:name w:val="xl7890"/>
    <w:basedOn w:val="a"/>
    <w:rsid w:val="006A12C3"/>
    <w:pPr>
      <w:pBdr>
        <w:top w:val="single" w:sz="8" w:space="0" w:color="000000"/>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891">
    <w:name w:val="xl7891"/>
    <w:basedOn w:val="a"/>
    <w:rsid w:val="006A12C3"/>
    <w:pPr>
      <w:pBdr>
        <w:top w:val="single" w:sz="8" w:space="0" w:color="000000"/>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892">
    <w:name w:val="xl7892"/>
    <w:basedOn w:val="a"/>
    <w:rsid w:val="006A12C3"/>
    <w:pPr>
      <w:pBdr>
        <w:top w:val="single" w:sz="8" w:space="0" w:color="auto"/>
        <w:left w:val="single" w:sz="8" w:space="0" w:color="000000"/>
        <w:bottom w:val="single" w:sz="8" w:space="0" w:color="auto"/>
      </w:pBdr>
      <w:spacing w:before="100" w:beforeAutospacing="1" w:after="100" w:afterAutospacing="1"/>
      <w:jc w:val="center"/>
      <w:textAlignment w:val="center"/>
    </w:pPr>
    <w:rPr>
      <w:b/>
      <w:bCs/>
      <w:color w:val="000000"/>
    </w:rPr>
  </w:style>
  <w:style w:type="paragraph" w:customStyle="1" w:styleId="xl7893">
    <w:name w:val="xl7893"/>
    <w:basedOn w:val="a"/>
    <w:rsid w:val="006A12C3"/>
    <w:pPr>
      <w:pBdr>
        <w:top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7894">
    <w:name w:val="xl7894"/>
    <w:basedOn w:val="a"/>
    <w:rsid w:val="006A12C3"/>
    <w:pPr>
      <w:pBdr>
        <w:top w:val="single" w:sz="8" w:space="0" w:color="auto"/>
        <w:bottom w:val="single" w:sz="8" w:space="0" w:color="auto"/>
        <w:right w:val="single" w:sz="8" w:space="0" w:color="000000"/>
      </w:pBdr>
      <w:spacing w:before="100" w:beforeAutospacing="1" w:after="100" w:afterAutospacing="1"/>
      <w:jc w:val="center"/>
      <w:textAlignment w:val="center"/>
    </w:pPr>
    <w:rPr>
      <w:b/>
      <w:bCs/>
      <w:color w:val="000000"/>
    </w:rPr>
  </w:style>
  <w:style w:type="paragraph" w:customStyle="1" w:styleId="xl7895">
    <w:name w:val="xl7895"/>
    <w:basedOn w:val="a"/>
    <w:rsid w:val="006A12C3"/>
    <w:pPr>
      <w:pBdr>
        <w:top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896">
    <w:name w:val="xl7896"/>
    <w:basedOn w:val="a"/>
    <w:rsid w:val="006A12C3"/>
    <w:pPr>
      <w:pBdr>
        <w:bottom w:val="single" w:sz="8"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7897">
    <w:name w:val="xl7897"/>
    <w:basedOn w:val="a"/>
    <w:rsid w:val="006A12C3"/>
    <w:pPr>
      <w:pBdr>
        <w:top w:val="single" w:sz="8" w:space="0" w:color="auto"/>
      </w:pBdr>
      <w:spacing w:before="100" w:beforeAutospacing="1" w:after="100" w:afterAutospacing="1"/>
      <w:jc w:val="center"/>
      <w:textAlignment w:val="center"/>
    </w:pPr>
    <w:rPr>
      <w:color w:val="000000"/>
      <w:sz w:val="20"/>
      <w:szCs w:val="20"/>
    </w:rPr>
  </w:style>
  <w:style w:type="paragraph" w:customStyle="1" w:styleId="xl7898">
    <w:name w:val="xl7898"/>
    <w:basedOn w:val="a"/>
    <w:rsid w:val="006A12C3"/>
    <w:pPr>
      <w:pBdr>
        <w:bottom w:val="single" w:sz="8" w:space="0" w:color="000000"/>
      </w:pBdr>
      <w:spacing w:before="100" w:beforeAutospacing="1" w:after="100" w:afterAutospacing="1"/>
      <w:jc w:val="center"/>
      <w:textAlignment w:val="center"/>
    </w:pPr>
    <w:rPr>
      <w:color w:val="000000"/>
      <w:sz w:val="20"/>
      <w:szCs w:val="20"/>
    </w:rPr>
  </w:style>
  <w:style w:type="paragraph" w:customStyle="1" w:styleId="xl7899">
    <w:name w:val="xl7899"/>
    <w:basedOn w:val="a"/>
    <w:rsid w:val="006A12C3"/>
    <w:pPr>
      <w:pBdr>
        <w:top w:val="single" w:sz="8" w:space="0" w:color="auto"/>
        <w:left w:val="single" w:sz="8" w:space="0" w:color="000000"/>
      </w:pBdr>
      <w:spacing w:before="100" w:beforeAutospacing="1" w:after="100" w:afterAutospacing="1"/>
      <w:jc w:val="center"/>
      <w:textAlignment w:val="center"/>
    </w:pPr>
    <w:rPr>
      <w:color w:val="000000"/>
    </w:rPr>
  </w:style>
  <w:style w:type="paragraph" w:customStyle="1" w:styleId="xl7900">
    <w:name w:val="xl7900"/>
    <w:basedOn w:val="a"/>
    <w:rsid w:val="006A12C3"/>
    <w:pPr>
      <w:pBdr>
        <w:top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901">
    <w:name w:val="xl7901"/>
    <w:basedOn w:val="a"/>
    <w:rsid w:val="006A12C3"/>
    <w:pPr>
      <w:pBdr>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7902">
    <w:name w:val="xl7902"/>
    <w:basedOn w:val="a"/>
    <w:rsid w:val="006A12C3"/>
    <w:pPr>
      <w:pBdr>
        <w:bottom w:val="single" w:sz="8" w:space="0" w:color="000000"/>
        <w:right w:val="single" w:sz="8" w:space="0" w:color="auto"/>
      </w:pBdr>
      <w:spacing w:before="100" w:beforeAutospacing="1" w:after="100" w:afterAutospacing="1"/>
      <w:jc w:val="center"/>
      <w:textAlignment w:val="center"/>
    </w:pPr>
    <w:rPr>
      <w:color w:val="000000"/>
    </w:rPr>
  </w:style>
  <w:style w:type="paragraph" w:customStyle="1" w:styleId="xl7903">
    <w:name w:val="xl7903"/>
    <w:basedOn w:val="a"/>
    <w:rsid w:val="006A12C3"/>
    <w:pPr>
      <w:pBdr>
        <w:top w:val="single" w:sz="8" w:space="0" w:color="auto"/>
        <w:bottom w:val="single" w:sz="8" w:space="0" w:color="auto"/>
      </w:pBdr>
      <w:spacing w:before="100" w:beforeAutospacing="1" w:after="100" w:afterAutospacing="1"/>
      <w:textAlignment w:val="center"/>
    </w:pPr>
  </w:style>
  <w:style w:type="paragraph" w:customStyle="1" w:styleId="xl7904">
    <w:name w:val="xl7904"/>
    <w:basedOn w:val="a"/>
    <w:rsid w:val="006A12C3"/>
    <w:pPr>
      <w:pBdr>
        <w:top w:val="single" w:sz="8" w:space="0" w:color="auto"/>
        <w:bottom w:val="single" w:sz="8" w:space="0" w:color="auto"/>
      </w:pBdr>
      <w:spacing w:before="100" w:beforeAutospacing="1" w:after="100" w:afterAutospacing="1"/>
      <w:textAlignment w:val="center"/>
    </w:pPr>
  </w:style>
  <w:style w:type="paragraph" w:customStyle="1" w:styleId="xl7905">
    <w:name w:val="xl7905"/>
    <w:basedOn w:val="a"/>
    <w:rsid w:val="006A12C3"/>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7906">
    <w:name w:val="xl7906"/>
    <w:basedOn w:val="a"/>
    <w:rsid w:val="006A12C3"/>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color w:val="000000"/>
    </w:rPr>
  </w:style>
  <w:style w:type="paragraph" w:customStyle="1" w:styleId="xl7907">
    <w:name w:val="xl7907"/>
    <w:basedOn w:val="a"/>
    <w:rsid w:val="006A12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7908">
    <w:name w:val="xl7908"/>
    <w:basedOn w:val="a"/>
    <w:rsid w:val="006A12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7909">
    <w:name w:val="xl7909"/>
    <w:basedOn w:val="a"/>
    <w:rsid w:val="006A12C3"/>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910">
    <w:name w:val="xl7910"/>
    <w:basedOn w:val="a"/>
    <w:rsid w:val="006A12C3"/>
    <w:pPr>
      <w:pBdr>
        <w:top w:val="single" w:sz="8" w:space="0" w:color="auto"/>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7911">
    <w:name w:val="xl7911"/>
    <w:basedOn w:val="a"/>
    <w:rsid w:val="006A12C3"/>
    <w:pPr>
      <w:pBdr>
        <w:top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7912">
    <w:name w:val="xl7912"/>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913">
    <w:name w:val="xl7913"/>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914">
    <w:name w:val="xl7914"/>
    <w:basedOn w:val="a"/>
    <w:rsid w:val="006A12C3"/>
    <w:pPr>
      <w:pBdr>
        <w:top w:val="single" w:sz="8" w:space="0" w:color="auto"/>
        <w:right w:val="single" w:sz="8" w:space="0" w:color="000000"/>
      </w:pBdr>
      <w:spacing w:before="100" w:beforeAutospacing="1" w:after="100" w:afterAutospacing="1"/>
      <w:textAlignment w:val="center"/>
    </w:pPr>
    <w:rPr>
      <w:sz w:val="20"/>
      <w:szCs w:val="20"/>
    </w:rPr>
  </w:style>
  <w:style w:type="paragraph" w:customStyle="1" w:styleId="xl7915">
    <w:name w:val="xl7915"/>
    <w:basedOn w:val="a"/>
    <w:rsid w:val="006A12C3"/>
    <w:pPr>
      <w:pBdr>
        <w:bottom w:val="single" w:sz="8" w:space="0" w:color="auto"/>
        <w:right w:val="single" w:sz="8" w:space="0" w:color="000000"/>
      </w:pBdr>
      <w:spacing w:before="100" w:beforeAutospacing="1" w:after="100" w:afterAutospacing="1"/>
      <w:textAlignment w:val="center"/>
    </w:pPr>
    <w:rPr>
      <w:sz w:val="20"/>
      <w:szCs w:val="20"/>
    </w:rPr>
  </w:style>
  <w:style w:type="paragraph" w:customStyle="1" w:styleId="xl7916">
    <w:name w:val="xl7916"/>
    <w:basedOn w:val="a"/>
    <w:rsid w:val="006A12C3"/>
    <w:pPr>
      <w:pBdr>
        <w:top w:val="single" w:sz="8" w:space="0" w:color="auto"/>
        <w:left w:val="single" w:sz="8" w:space="0" w:color="000000"/>
      </w:pBdr>
      <w:spacing w:before="100" w:beforeAutospacing="1" w:after="100" w:afterAutospacing="1"/>
      <w:jc w:val="center"/>
      <w:textAlignment w:val="center"/>
    </w:pPr>
  </w:style>
  <w:style w:type="paragraph" w:customStyle="1" w:styleId="xl7917">
    <w:name w:val="xl7917"/>
    <w:basedOn w:val="a"/>
    <w:rsid w:val="006A12C3"/>
    <w:pPr>
      <w:pBdr>
        <w:left w:val="single" w:sz="8" w:space="0" w:color="000000"/>
        <w:bottom w:val="single" w:sz="8" w:space="0" w:color="auto"/>
      </w:pBdr>
      <w:spacing w:before="100" w:beforeAutospacing="1" w:after="100" w:afterAutospacing="1"/>
      <w:jc w:val="center"/>
      <w:textAlignment w:val="center"/>
    </w:pPr>
  </w:style>
  <w:style w:type="paragraph" w:customStyle="1" w:styleId="xl7918">
    <w:name w:val="xl7918"/>
    <w:basedOn w:val="a"/>
    <w:rsid w:val="006A12C3"/>
    <w:pPr>
      <w:pBdr>
        <w:top w:val="single" w:sz="8" w:space="0" w:color="auto"/>
        <w:bottom w:val="single" w:sz="8" w:space="0" w:color="auto"/>
        <w:right w:val="single" w:sz="8" w:space="0" w:color="000000"/>
      </w:pBdr>
      <w:spacing w:before="100" w:beforeAutospacing="1" w:after="100" w:afterAutospacing="1"/>
      <w:textAlignment w:val="center"/>
    </w:pPr>
    <w:rPr>
      <w:sz w:val="20"/>
      <w:szCs w:val="20"/>
    </w:rPr>
  </w:style>
  <w:style w:type="paragraph" w:customStyle="1" w:styleId="xl7919">
    <w:name w:val="xl7919"/>
    <w:basedOn w:val="a"/>
    <w:rsid w:val="006A12C3"/>
    <w:pPr>
      <w:pBdr>
        <w:top w:val="single" w:sz="8" w:space="0" w:color="auto"/>
        <w:left w:val="single" w:sz="8" w:space="0" w:color="000000"/>
        <w:bottom w:val="single" w:sz="8" w:space="0" w:color="auto"/>
      </w:pBdr>
      <w:spacing w:before="100" w:beforeAutospacing="1" w:after="100" w:afterAutospacing="1"/>
      <w:jc w:val="center"/>
      <w:textAlignment w:val="center"/>
    </w:pPr>
  </w:style>
  <w:style w:type="paragraph" w:customStyle="1" w:styleId="xl7920">
    <w:name w:val="xl7920"/>
    <w:basedOn w:val="a"/>
    <w:rsid w:val="006A12C3"/>
    <w:pPr>
      <w:pBdr>
        <w:top w:val="single" w:sz="8" w:space="0" w:color="auto"/>
        <w:left w:val="single" w:sz="8" w:space="0" w:color="auto"/>
        <w:bottom w:val="single" w:sz="8" w:space="0" w:color="auto"/>
      </w:pBdr>
      <w:spacing w:before="100" w:beforeAutospacing="1" w:after="100" w:afterAutospacing="1"/>
      <w:textAlignment w:val="center"/>
    </w:pPr>
    <w:rPr>
      <w:color w:val="000000"/>
      <w:sz w:val="20"/>
      <w:szCs w:val="20"/>
    </w:rPr>
  </w:style>
  <w:style w:type="paragraph" w:customStyle="1" w:styleId="xl7921">
    <w:name w:val="xl7921"/>
    <w:basedOn w:val="a"/>
    <w:rsid w:val="006A12C3"/>
    <w:pPr>
      <w:pBdr>
        <w:top w:val="single" w:sz="8" w:space="0" w:color="auto"/>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7922">
    <w:name w:val="xl7922"/>
    <w:basedOn w:val="a"/>
    <w:rsid w:val="006A12C3"/>
    <w:pPr>
      <w:pBdr>
        <w:top w:val="single" w:sz="8" w:space="0" w:color="auto"/>
        <w:left w:val="single" w:sz="8" w:space="0" w:color="auto"/>
        <w:bottom w:val="single" w:sz="8" w:space="0" w:color="auto"/>
      </w:pBdr>
      <w:spacing w:before="100" w:beforeAutospacing="1" w:after="100" w:afterAutospacing="1"/>
      <w:textAlignment w:val="center"/>
    </w:pPr>
    <w:rPr>
      <w:color w:val="000000"/>
      <w:sz w:val="20"/>
      <w:szCs w:val="20"/>
    </w:rPr>
  </w:style>
  <w:style w:type="paragraph" w:customStyle="1" w:styleId="xl7923">
    <w:name w:val="xl7923"/>
    <w:basedOn w:val="a"/>
    <w:rsid w:val="006A12C3"/>
    <w:pPr>
      <w:pBdr>
        <w:top w:val="single" w:sz="8" w:space="0" w:color="auto"/>
        <w:bottom w:val="single" w:sz="8" w:space="0" w:color="auto"/>
      </w:pBdr>
      <w:spacing w:before="100" w:beforeAutospacing="1" w:after="100" w:afterAutospacing="1"/>
      <w:textAlignment w:val="center"/>
    </w:pPr>
    <w:rPr>
      <w:color w:val="000000"/>
      <w:sz w:val="20"/>
      <w:szCs w:val="20"/>
    </w:rPr>
  </w:style>
  <w:style w:type="paragraph" w:customStyle="1" w:styleId="xl7924">
    <w:name w:val="xl7924"/>
    <w:basedOn w:val="a"/>
    <w:rsid w:val="006A12C3"/>
    <w:pPr>
      <w:pBdr>
        <w:top w:val="single" w:sz="8" w:space="0" w:color="auto"/>
        <w:bottom w:val="single" w:sz="8" w:space="0" w:color="auto"/>
        <w:right w:val="single" w:sz="8" w:space="0" w:color="000000"/>
      </w:pBdr>
      <w:spacing w:before="100" w:beforeAutospacing="1" w:after="100" w:afterAutospacing="1"/>
      <w:textAlignment w:val="center"/>
    </w:pPr>
    <w:rPr>
      <w:color w:val="000000"/>
      <w:sz w:val="20"/>
      <w:szCs w:val="20"/>
    </w:rPr>
  </w:style>
  <w:style w:type="paragraph" w:customStyle="1" w:styleId="xl7925">
    <w:name w:val="xl7925"/>
    <w:basedOn w:val="a"/>
    <w:rsid w:val="006A12C3"/>
    <w:pPr>
      <w:pBdr>
        <w:top w:val="single" w:sz="8" w:space="0" w:color="auto"/>
        <w:bottom w:val="single" w:sz="8" w:space="0" w:color="auto"/>
        <w:right w:val="single" w:sz="8" w:space="0" w:color="000000"/>
      </w:pBdr>
      <w:spacing w:before="100" w:beforeAutospacing="1" w:after="100" w:afterAutospacing="1"/>
      <w:textAlignment w:val="center"/>
    </w:pPr>
  </w:style>
  <w:style w:type="paragraph" w:customStyle="1" w:styleId="xl7926">
    <w:name w:val="xl7926"/>
    <w:basedOn w:val="a"/>
    <w:rsid w:val="006A12C3"/>
    <w:pPr>
      <w:pBdr>
        <w:top w:val="single" w:sz="8" w:space="0" w:color="auto"/>
        <w:left w:val="single" w:sz="8" w:space="0" w:color="000000"/>
        <w:bottom w:val="single" w:sz="8" w:space="0" w:color="auto"/>
      </w:pBdr>
      <w:spacing w:before="100" w:beforeAutospacing="1" w:after="100" w:afterAutospacing="1"/>
      <w:jc w:val="center"/>
      <w:textAlignment w:val="center"/>
    </w:pPr>
    <w:rPr>
      <w:b/>
      <w:bCs/>
    </w:rPr>
  </w:style>
  <w:style w:type="paragraph" w:customStyle="1" w:styleId="xl7927">
    <w:name w:val="xl7927"/>
    <w:basedOn w:val="a"/>
    <w:rsid w:val="006A12C3"/>
    <w:pPr>
      <w:pBdr>
        <w:top w:val="single" w:sz="8" w:space="0" w:color="000000"/>
        <w:left w:val="single" w:sz="8" w:space="0" w:color="auto"/>
        <w:bottom w:val="single" w:sz="8" w:space="0" w:color="auto"/>
      </w:pBdr>
      <w:spacing w:before="100" w:beforeAutospacing="1" w:after="100" w:afterAutospacing="1"/>
      <w:textAlignment w:val="center"/>
    </w:pPr>
    <w:rPr>
      <w:sz w:val="20"/>
      <w:szCs w:val="20"/>
    </w:rPr>
  </w:style>
  <w:style w:type="paragraph" w:customStyle="1" w:styleId="xl7928">
    <w:name w:val="xl7928"/>
    <w:basedOn w:val="a"/>
    <w:rsid w:val="006A12C3"/>
    <w:pPr>
      <w:pBdr>
        <w:top w:val="single" w:sz="8" w:space="0" w:color="000000"/>
        <w:bottom w:val="single" w:sz="8" w:space="0" w:color="auto"/>
      </w:pBdr>
      <w:spacing w:before="100" w:beforeAutospacing="1" w:after="100" w:afterAutospacing="1"/>
      <w:textAlignment w:val="center"/>
    </w:pPr>
    <w:rPr>
      <w:sz w:val="20"/>
      <w:szCs w:val="20"/>
    </w:rPr>
  </w:style>
  <w:style w:type="paragraph" w:customStyle="1" w:styleId="xl7929">
    <w:name w:val="xl7929"/>
    <w:basedOn w:val="a"/>
    <w:rsid w:val="006A12C3"/>
    <w:pPr>
      <w:pBdr>
        <w:top w:val="single" w:sz="8" w:space="0" w:color="000000"/>
        <w:bottom w:val="single" w:sz="8" w:space="0" w:color="auto"/>
        <w:right w:val="single" w:sz="8" w:space="0" w:color="auto"/>
      </w:pBdr>
      <w:spacing w:before="100" w:beforeAutospacing="1" w:after="100" w:afterAutospacing="1"/>
      <w:textAlignment w:val="center"/>
    </w:pPr>
    <w:rPr>
      <w:sz w:val="20"/>
      <w:szCs w:val="20"/>
    </w:rPr>
  </w:style>
  <w:style w:type="paragraph" w:customStyle="1" w:styleId="xl7930">
    <w:name w:val="xl7930"/>
    <w:basedOn w:val="a"/>
    <w:rsid w:val="006A12C3"/>
    <w:pPr>
      <w:pBdr>
        <w:top w:val="single" w:sz="8" w:space="0" w:color="auto"/>
        <w:left w:val="single" w:sz="8" w:space="0" w:color="auto"/>
        <w:bottom w:val="single" w:sz="8" w:space="0" w:color="000000"/>
      </w:pBdr>
      <w:spacing w:before="100" w:beforeAutospacing="1" w:after="100" w:afterAutospacing="1"/>
      <w:jc w:val="center"/>
      <w:textAlignment w:val="center"/>
    </w:pPr>
    <w:rPr>
      <w:sz w:val="20"/>
      <w:szCs w:val="20"/>
    </w:rPr>
  </w:style>
  <w:style w:type="paragraph" w:customStyle="1" w:styleId="xl7931">
    <w:name w:val="xl7931"/>
    <w:basedOn w:val="a"/>
    <w:rsid w:val="006A12C3"/>
    <w:pPr>
      <w:pBdr>
        <w:top w:val="single" w:sz="8" w:space="0" w:color="auto"/>
        <w:bottom w:val="single" w:sz="8" w:space="0" w:color="000000"/>
        <w:right w:val="single" w:sz="8" w:space="0" w:color="auto"/>
      </w:pBdr>
      <w:spacing w:before="100" w:beforeAutospacing="1" w:after="100" w:afterAutospacing="1"/>
      <w:jc w:val="center"/>
      <w:textAlignment w:val="center"/>
    </w:pPr>
    <w:rPr>
      <w:sz w:val="20"/>
      <w:szCs w:val="20"/>
    </w:rPr>
  </w:style>
  <w:style w:type="paragraph" w:customStyle="1" w:styleId="xl7932">
    <w:name w:val="xl7932"/>
    <w:basedOn w:val="a"/>
    <w:rsid w:val="006A12C3"/>
    <w:pPr>
      <w:pBdr>
        <w:top w:val="single" w:sz="8" w:space="0" w:color="auto"/>
        <w:left w:val="single" w:sz="8" w:space="0" w:color="auto"/>
        <w:bottom w:val="single" w:sz="8" w:space="0" w:color="000000"/>
      </w:pBdr>
      <w:spacing w:before="100" w:beforeAutospacing="1" w:after="100" w:afterAutospacing="1"/>
      <w:textAlignment w:val="center"/>
    </w:pPr>
    <w:rPr>
      <w:sz w:val="20"/>
      <w:szCs w:val="20"/>
    </w:rPr>
  </w:style>
  <w:style w:type="paragraph" w:customStyle="1" w:styleId="xl7933">
    <w:name w:val="xl7933"/>
    <w:basedOn w:val="a"/>
    <w:rsid w:val="006A12C3"/>
    <w:pPr>
      <w:pBdr>
        <w:top w:val="single" w:sz="8" w:space="0" w:color="auto"/>
        <w:bottom w:val="single" w:sz="8" w:space="0" w:color="000000"/>
      </w:pBdr>
      <w:spacing w:before="100" w:beforeAutospacing="1" w:after="100" w:afterAutospacing="1"/>
      <w:textAlignment w:val="center"/>
    </w:pPr>
    <w:rPr>
      <w:sz w:val="20"/>
      <w:szCs w:val="20"/>
    </w:rPr>
  </w:style>
  <w:style w:type="paragraph" w:customStyle="1" w:styleId="xl7934">
    <w:name w:val="xl7934"/>
    <w:basedOn w:val="a"/>
    <w:rsid w:val="006A12C3"/>
    <w:pPr>
      <w:pBdr>
        <w:top w:val="single" w:sz="8" w:space="0" w:color="auto"/>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7935">
    <w:name w:val="xl7935"/>
    <w:basedOn w:val="a"/>
    <w:rsid w:val="006A12C3"/>
    <w:pPr>
      <w:pBdr>
        <w:top w:val="single" w:sz="8" w:space="0" w:color="auto"/>
        <w:left w:val="single" w:sz="8" w:space="0" w:color="000000"/>
        <w:bottom w:val="single" w:sz="8" w:space="0" w:color="000000"/>
      </w:pBdr>
      <w:spacing w:before="100" w:beforeAutospacing="1" w:after="100" w:afterAutospacing="1"/>
      <w:jc w:val="center"/>
      <w:textAlignment w:val="center"/>
    </w:pPr>
  </w:style>
  <w:style w:type="paragraph" w:customStyle="1" w:styleId="xl7936">
    <w:name w:val="xl7936"/>
    <w:basedOn w:val="a"/>
    <w:rsid w:val="006A12C3"/>
    <w:pPr>
      <w:pBdr>
        <w:top w:val="single" w:sz="8" w:space="0" w:color="auto"/>
        <w:bottom w:val="single" w:sz="8" w:space="0" w:color="000000"/>
        <w:right w:val="single" w:sz="8" w:space="0" w:color="auto"/>
      </w:pBdr>
      <w:spacing w:before="100" w:beforeAutospacing="1" w:after="100" w:afterAutospacing="1"/>
      <w:jc w:val="center"/>
      <w:textAlignment w:val="center"/>
    </w:pPr>
  </w:style>
  <w:style w:type="paragraph" w:customStyle="1" w:styleId="xl7937">
    <w:name w:val="xl7937"/>
    <w:basedOn w:val="a"/>
    <w:rsid w:val="006A12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7938">
    <w:name w:val="xl7938"/>
    <w:basedOn w:val="a"/>
    <w:rsid w:val="006A12C3"/>
    <w:pPr>
      <w:pBdr>
        <w:top w:val="single" w:sz="8" w:space="0" w:color="auto"/>
        <w:bottom w:val="single" w:sz="8" w:space="0" w:color="auto"/>
      </w:pBdr>
      <w:spacing w:before="100" w:beforeAutospacing="1" w:after="100" w:afterAutospacing="1"/>
      <w:textAlignment w:val="center"/>
    </w:pPr>
  </w:style>
  <w:style w:type="paragraph" w:customStyle="1" w:styleId="xl7939">
    <w:name w:val="xl7939"/>
    <w:basedOn w:val="a"/>
    <w:rsid w:val="006A12C3"/>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940">
    <w:name w:val="xl7940"/>
    <w:basedOn w:val="a"/>
    <w:rsid w:val="006A12C3"/>
    <w:pPr>
      <w:pBdr>
        <w:top w:val="single" w:sz="8" w:space="0" w:color="auto"/>
        <w:bottom w:val="single" w:sz="8" w:space="0" w:color="auto"/>
      </w:pBdr>
      <w:spacing w:before="100" w:beforeAutospacing="1" w:after="100" w:afterAutospacing="1"/>
      <w:textAlignment w:val="center"/>
    </w:pPr>
    <w:rPr>
      <w:color w:val="000000"/>
    </w:rPr>
  </w:style>
  <w:style w:type="paragraph" w:customStyle="1" w:styleId="xl7941">
    <w:name w:val="xl7941"/>
    <w:basedOn w:val="a"/>
    <w:rsid w:val="006A12C3"/>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7942">
    <w:name w:val="xl7942"/>
    <w:basedOn w:val="a"/>
    <w:rsid w:val="006A12C3"/>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943">
    <w:name w:val="xl7943"/>
    <w:basedOn w:val="a"/>
    <w:rsid w:val="006A12C3"/>
    <w:pPr>
      <w:pBdr>
        <w:top w:val="single" w:sz="8" w:space="0" w:color="auto"/>
        <w:left w:val="single" w:sz="8" w:space="0" w:color="auto"/>
        <w:bottom w:val="single" w:sz="8" w:space="0" w:color="auto"/>
      </w:pBdr>
      <w:spacing w:before="100" w:beforeAutospacing="1" w:after="100" w:afterAutospacing="1"/>
      <w:textAlignment w:val="center"/>
    </w:pPr>
  </w:style>
  <w:style w:type="paragraph" w:customStyle="1" w:styleId="xl7944">
    <w:name w:val="xl7944"/>
    <w:basedOn w:val="a"/>
    <w:rsid w:val="006A12C3"/>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945">
    <w:name w:val="xl7945"/>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7946">
    <w:name w:val="xl7946"/>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47">
    <w:name w:val="xl7947"/>
    <w:basedOn w:val="a"/>
    <w:rsid w:val="006A12C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948">
    <w:name w:val="xl7948"/>
    <w:basedOn w:val="a"/>
    <w:rsid w:val="006A12C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49">
    <w:name w:val="xl7949"/>
    <w:basedOn w:val="a"/>
    <w:rsid w:val="006A12C3"/>
    <w:pPr>
      <w:pBdr>
        <w:top w:val="single" w:sz="8" w:space="0" w:color="auto"/>
        <w:left w:val="single" w:sz="8" w:space="0" w:color="auto"/>
      </w:pBdr>
      <w:spacing w:before="100" w:beforeAutospacing="1" w:after="100" w:afterAutospacing="1"/>
      <w:jc w:val="center"/>
      <w:textAlignment w:val="center"/>
    </w:pPr>
  </w:style>
  <w:style w:type="paragraph" w:customStyle="1" w:styleId="xl7950">
    <w:name w:val="xl7950"/>
    <w:basedOn w:val="a"/>
    <w:rsid w:val="006A12C3"/>
    <w:pPr>
      <w:pBdr>
        <w:top w:val="single" w:sz="8" w:space="0" w:color="auto"/>
        <w:right w:val="single" w:sz="8" w:space="0" w:color="auto"/>
      </w:pBdr>
      <w:spacing w:before="100" w:beforeAutospacing="1" w:after="100" w:afterAutospacing="1"/>
      <w:jc w:val="center"/>
      <w:textAlignment w:val="center"/>
    </w:pPr>
  </w:style>
  <w:style w:type="paragraph" w:customStyle="1" w:styleId="xl7951">
    <w:name w:val="xl7951"/>
    <w:basedOn w:val="a"/>
    <w:rsid w:val="006A12C3"/>
    <w:pPr>
      <w:pBdr>
        <w:left w:val="single" w:sz="8" w:space="0" w:color="auto"/>
        <w:bottom w:val="single" w:sz="8" w:space="0" w:color="auto"/>
      </w:pBdr>
      <w:spacing w:before="100" w:beforeAutospacing="1" w:after="100" w:afterAutospacing="1"/>
      <w:jc w:val="center"/>
      <w:textAlignment w:val="center"/>
    </w:pPr>
  </w:style>
  <w:style w:type="paragraph" w:customStyle="1" w:styleId="xl7952">
    <w:name w:val="xl7952"/>
    <w:basedOn w:val="a"/>
    <w:rsid w:val="006A12C3"/>
    <w:pPr>
      <w:pBdr>
        <w:top w:val="single" w:sz="8" w:space="0" w:color="auto"/>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7953">
    <w:name w:val="xl7953"/>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7954">
    <w:name w:val="xl7954"/>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955">
    <w:name w:val="xl7955"/>
    <w:basedOn w:val="a"/>
    <w:rsid w:val="006A12C3"/>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7956">
    <w:name w:val="xl7956"/>
    <w:basedOn w:val="a"/>
    <w:rsid w:val="006A12C3"/>
    <w:pPr>
      <w:pBdr>
        <w:left w:val="single" w:sz="8" w:space="0" w:color="auto"/>
        <w:bottom w:val="single" w:sz="8" w:space="0" w:color="000000"/>
      </w:pBdr>
      <w:spacing w:before="100" w:beforeAutospacing="1" w:after="100" w:afterAutospacing="1"/>
      <w:jc w:val="center"/>
      <w:textAlignment w:val="center"/>
    </w:pPr>
    <w:rPr>
      <w:color w:val="000000"/>
    </w:rPr>
  </w:style>
  <w:style w:type="paragraph" w:customStyle="1" w:styleId="xl7957">
    <w:name w:val="xl7957"/>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7958">
    <w:name w:val="xl7958"/>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7959">
    <w:name w:val="xl7959"/>
    <w:basedOn w:val="a"/>
    <w:rsid w:val="006A12C3"/>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7960">
    <w:name w:val="xl7960"/>
    <w:basedOn w:val="a"/>
    <w:rsid w:val="006A12C3"/>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7961">
    <w:name w:val="xl7961"/>
    <w:basedOn w:val="a"/>
    <w:rsid w:val="006A12C3"/>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962">
    <w:name w:val="xl7962"/>
    <w:basedOn w:val="a"/>
    <w:rsid w:val="006A12C3"/>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7963">
    <w:name w:val="xl7963"/>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7964">
    <w:name w:val="xl7964"/>
    <w:basedOn w:val="a"/>
    <w:rsid w:val="006A12C3"/>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rPr>
  </w:style>
  <w:style w:type="paragraph" w:customStyle="1" w:styleId="xl7965">
    <w:name w:val="xl7965"/>
    <w:basedOn w:val="a"/>
    <w:rsid w:val="006A12C3"/>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7966">
    <w:name w:val="xl7966"/>
    <w:basedOn w:val="a"/>
    <w:rsid w:val="006A12C3"/>
    <w:pPr>
      <w:pBdr>
        <w:top w:val="single" w:sz="8" w:space="0" w:color="auto"/>
        <w:left w:val="single" w:sz="8" w:space="0" w:color="auto"/>
        <w:bottom w:val="single" w:sz="8" w:space="0" w:color="000000"/>
      </w:pBdr>
      <w:spacing w:before="100" w:beforeAutospacing="1" w:after="100" w:afterAutospacing="1"/>
      <w:jc w:val="center"/>
      <w:textAlignment w:val="center"/>
    </w:pPr>
    <w:rPr>
      <w:b/>
      <w:bCs/>
      <w:color w:val="000000"/>
      <w:sz w:val="28"/>
      <w:szCs w:val="28"/>
    </w:rPr>
  </w:style>
  <w:style w:type="paragraph" w:customStyle="1" w:styleId="xl7967">
    <w:name w:val="xl7967"/>
    <w:basedOn w:val="a"/>
    <w:rsid w:val="006A12C3"/>
    <w:pPr>
      <w:pBdr>
        <w:top w:val="single" w:sz="8" w:space="0" w:color="auto"/>
        <w:bottom w:val="single" w:sz="8" w:space="0" w:color="000000"/>
      </w:pBdr>
      <w:spacing w:before="100" w:beforeAutospacing="1" w:after="100" w:afterAutospacing="1"/>
      <w:jc w:val="center"/>
      <w:textAlignment w:val="center"/>
    </w:pPr>
    <w:rPr>
      <w:b/>
      <w:bCs/>
      <w:color w:val="000000"/>
      <w:sz w:val="28"/>
      <w:szCs w:val="28"/>
    </w:rPr>
  </w:style>
  <w:style w:type="paragraph" w:customStyle="1" w:styleId="xl7968">
    <w:name w:val="xl7968"/>
    <w:basedOn w:val="a"/>
    <w:rsid w:val="006A12C3"/>
    <w:pPr>
      <w:pBdr>
        <w:top w:val="single" w:sz="8" w:space="0" w:color="auto"/>
        <w:bottom w:val="single" w:sz="8" w:space="0" w:color="000000"/>
        <w:right w:val="single" w:sz="8" w:space="0" w:color="000000"/>
      </w:pBdr>
      <w:spacing w:before="100" w:beforeAutospacing="1" w:after="100" w:afterAutospacing="1"/>
      <w:jc w:val="center"/>
      <w:textAlignment w:val="center"/>
    </w:pPr>
    <w:rPr>
      <w:b/>
      <w:bCs/>
      <w:color w:val="000000"/>
      <w:sz w:val="28"/>
      <w:szCs w:val="28"/>
    </w:rPr>
  </w:style>
  <w:style w:type="paragraph" w:customStyle="1" w:styleId="xl7969">
    <w:name w:val="xl7969"/>
    <w:basedOn w:val="a"/>
    <w:rsid w:val="006A12C3"/>
    <w:pPr>
      <w:pBdr>
        <w:top w:val="single" w:sz="8" w:space="0" w:color="auto"/>
        <w:left w:val="single" w:sz="8" w:space="0" w:color="000000"/>
        <w:bottom w:val="single" w:sz="8" w:space="0" w:color="000000"/>
      </w:pBdr>
      <w:spacing w:before="100" w:beforeAutospacing="1" w:after="100" w:afterAutospacing="1"/>
      <w:jc w:val="center"/>
      <w:textAlignment w:val="center"/>
    </w:pPr>
    <w:rPr>
      <w:b/>
      <w:bCs/>
      <w:color w:val="000000"/>
    </w:rPr>
  </w:style>
  <w:style w:type="paragraph" w:customStyle="1" w:styleId="xl7970">
    <w:name w:val="xl7970"/>
    <w:basedOn w:val="a"/>
    <w:rsid w:val="006A12C3"/>
    <w:pPr>
      <w:pBdr>
        <w:top w:val="single" w:sz="8" w:space="0" w:color="auto"/>
        <w:bottom w:val="single" w:sz="8" w:space="0" w:color="000000"/>
      </w:pBdr>
      <w:spacing w:before="100" w:beforeAutospacing="1" w:after="100" w:afterAutospacing="1"/>
      <w:jc w:val="center"/>
      <w:textAlignment w:val="center"/>
    </w:pPr>
    <w:rPr>
      <w:b/>
      <w:bCs/>
      <w:color w:val="000000"/>
    </w:rPr>
  </w:style>
  <w:style w:type="paragraph" w:customStyle="1" w:styleId="xl7971">
    <w:name w:val="xl7971"/>
    <w:basedOn w:val="a"/>
    <w:rsid w:val="006A12C3"/>
    <w:pPr>
      <w:pBdr>
        <w:top w:val="single" w:sz="8" w:space="0" w:color="auto"/>
        <w:bottom w:val="single" w:sz="8" w:space="0" w:color="000000"/>
        <w:right w:val="single" w:sz="8" w:space="0" w:color="auto"/>
      </w:pBdr>
      <w:spacing w:before="100" w:beforeAutospacing="1" w:after="100" w:afterAutospacing="1"/>
      <w:jc w:val="center"/>
      <w:textAlignment w:val="center"/>
    </w:pPr>
    <w:rPr>
      <w:b/>
      <w:bCs/>
      <w:color w:val="000000"/>
    </w:rPr>
  </w:style>
  <w:style w:type="paragraph" w:customStyle="1" w:styleId="xl7972">
    <w:name w:val="xl7972"/>
    <w:basedOn w:val="a"/>
    <w:rsid w:val="006A12C3"/>
    <w:pPr>
      <w:pBdr>
        <w:top w:val="single" w:sz="8" w:space="0" w:color="000000"/>
        <w:left w:val="single" w:sz="8" w:space="0" w:color="auto"/>
      </w:pBdr>
      <w:spacing w:before="100" w:beforeAutospacing="1" w:after="100" w:afterAutospacing="1"/>
      <w:jc w:val="center"/>
      <w:textAlignment w:val="center"/>
    </w:pPr>
    <w:rPr>
      <w:color w:val="000000"/>
      <w:sz w:val="20"/>
      <w:szCs w:val="20"/>
    </w:rPr>
  </w:style>
  <w:style w:type="paragraph" w:customStyle="1" w:styleId="xl7973">
    <w:name w:val="xl7973"/>
    <w:basedOn w:val="a"/>
    <w:rsid w:val="006A12C3"/>
    <w:pPr>
      <w:pBdr>
        <w:top w:val="single" w:sz="8"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7974">
    <w:name w:val="xl7974"/>
    <w:basedOn w:val="a"/>
    <w:rsid w:val="006A12C3"/>
    <w:pPr>
      <w:pBdr>
        <w:top w:val="single" w:sz="8" w:space="0" w:color="000000"/>
      </w:pBdr>
      <w:spacing w:before="100" w:beforeAutospacing="1" w:after="100" w:afterAutospacing="1"/>
      <w:jc w:val="center"/>
      <w:textAlignment w:val="center"/>
    </w:pPr>
    <w:rPr>
      <w:color w:val="000000"/>
      <w:sz w:val="20"/>
      <w:szCs w:val="20"/>
    </w:rPr>
  </w:style>
  <w:style w:type="paragraph" w:customStyle="1" w:styleId="xl7975">
    <w:name w:val="xl7975"/>
    <w:basedOn w:val="a"/>
    <w:rsid w:val="006A12C3"/>
    <w:pPr>
      <w:pBdr>
        <w:top w:val="single" w:sz="8" w:space="0" w:color="000000"/>
        <w:right w:val="single" w:sz="8" w:space="0" w:color="000000"/>
      </w:pBdr>
      <w:spacing w:before="100" w:beforeAutospacing="1" w:after="100" w:afterAutospacing="1"/>
      <w:jc w:val="center"/>
      <w:textAlignment w:val="center"/>
    </w:pPr>
    <w:rPr>
      <w:color w:val="000000"/>
      <w:sz w:val="20"/>
      <w:szCs w:val="20"/>
    </w:rPr>
  </w:style>
  <w:style w:type="paragraph" w:customStyle="1" w:styleId="xl7976">
    <w:name w:val="xl7976"/>
    <w:basedOn w:val="a"/>
    <w:rsid w:val="006A12C3"/>
    <w:pPr>
      <w:pBdr>
        <w:top w:val="single" w:sz="8" w:space="0" w:color="000000"/>
        <w:left w:val="single" w:sz="8" w:space="0" w:color="000000"/>
      </w:pBdr>
      <w:spacing w:before="100" w:beforeAutospacing="1" w:after="100" w:afterAutospacing="1"/>
      <w:jc w:val="center"/>
      <w:textAlignment w:val="center"/>
    </w:pPr>
    <w:rPr>
      <w:color w:val="000000"/>
    </w:rPr>
  </w:style>
  <w:style w:type="paragraph" w:customStyle="1" w:styleId="xl7977">
    <w:name w:val="xl7977"/>
    <w:basedOn w:val="a"/>
    <w:rsid w:val="006A12C3"/>
    <w:pPr>
      <w:pBdr>
        <w:top w:val="single" w:sz="8" w:space="0" w:color="000000"/>
        <w:right w:val="single" w:sz="8" w:space="0" w:color="auto"/>
      </w:pBdr>
      <w:spacing w:before="100" w:beforeAutospacing="1" w:after="100" w:afterAutospacing="1"/>
      <w:jc w:val="center"/>
      <w:textAlignment w:val="center"/>
    </w:pPr>
    <w:rPr>
      <w:color w:val="000000"/>
    </w:rPr>
  </w:style>
  <w:style w:type="paragraph" w:customStyle="1" w:styleId="xl7978">
    <w:name w:val="xl7978"/>
    <w:basedOn w:val="a"/>
    <w:rsid w:val="006A12C3"/>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rPr>
  </w:style>
  <w:style w:type="character" w:customStyle="1" w:styleId="WW8Num1z2">
    <w:name w:val="WW8Num1z2"/>
    <w:uiPriority w:val="99"/>
    <w:rsid w:val="00F3145D"/>
  </w:style>
  <w:style w:type="character" w:customStyle="1" w:styleId="WW8Num3z2">
    <w:name w:val="WW8Num3z2"/>
    <w:uiPriority w:val="99"/>
    <w:rsid w:val="00F3145D"/>
  </w:style>
  <w:style w:type="character" w:customStyle="1" w:styleId="WW8Num5z0">
    <w:name w:val="WW8Num5z0"/>
    <w:uiPriority w:val="99"/>
    <w:rsid w:val="00F3145D"/>
    <w:rPr>
      <w:rFonts w:ascii="Symbol" w:hAnsi="Symbol"/>
    </w:rPr>
  </w:style>
  <w:style w:type="character" w:customStyle="1" w:styleId="WW8Num5z1">
    <w:name w:val="WW8Num5z1"/>
    <w:uiPriority w:val="99"/>
    <w:rsid w:val="00F3145D"/>
    <w:rPr>
      <w:rFonts w:ascii="Courier New" w:hAnsi="Courier New"/>
    </w:rPr>
  </w:style>
  <w:style w:type="character" w:customStyle="1" w:styleId="WW8Num5z2">
    <w:name w:val="WW8Num5z2"/>
    <w:uiPriority w:val="99"/>
    <w:rsid w:val="00F3145D"/>
    <w:rPr>
      <w:rFonts w:ascii="Wingdings" w:hAnsi="Wingdings"/>
    </w:rPr>
  </w:style>
  <w:style w:type="character" w:customStyle="1" w:styleId="WW8Num7z0">
    <w:name w:val="WW8Num7z0"/>
    <w:uiPriority w:val="99"/>
    <w:rsid w:val="00F3145D"/>
    <w:rPr>
      <w:rFonts w:eastAsia="MS Mincho"/>
    </w:rPr>
  </w:style>
  <w:style w:type="character" w:customStyle="1" w:styleId="WW8Num8z1">
    <w:name w:val="WW8Num8z1"/>
    <w:uiPriority w:val="99"/>
    <w:rsid w:val="00F3145D"/>
    <w:rPr>
      <w:rFonts w:ascii="Courier New" w:hAnsi="Courier New"/>
    </w:rPr>
  </w:style>
  <w:style w:type="character" w:customStyle="1" w:styleId="WW8Num8z2">
    <w:name w:val="WW8Num8z2"/>
    <w:uiPriority w:val="99"/>
    <w:rsid w:val="00F3145D"/>
    <w:rPr>
      <w:rFonts w:ascii="Wingdings" w:hAnsi="Wingdings"/>
    </w:rPr>
  </w:style>
  <w:style w:type="character" w:customStyle="1" w:styleId="WW8Num8z3">
    <w:name w:val="WW8Num8z3"/>
    <w:uiPriority w:val="99"/>
    <w:rsid w:val="00F3145D"/>
    <w:rPr>
      <w:rFonts w:ascii="Symbol" w:hAnsi="Symbol"/>
    </w:rPr>
  </w:style>
  <w:style w:type="character" w:customStyle="1" w:styleId="WW8Num9z2">
    <w:name w:val="WW8Num9z2"/>
    <w:uiPriority w:val="99"/>
    <w:rsid w:val="00F3145D"/>
    <w:rPr>
      <w:color w:val="auto"/>
    </w:rPr>
  </w:style>
  <w:style w:type="character" w:customStyle="1" w:styleId="WW8Num11z0">
    <w:name w:val="WW8Num11z0"/>
    <w:uiPriority w:val="99"/>
    <w:rsid w:val="00F3145D"/>
    <w:rPr>
      <w:rFonts w:ascii="Symbol" w:hAnsi="Symbol"/>
      <w:color w:val="auto"/>
    </w:rPr>
  </w:style>
  <w:style w:type="character" w:customStyle="1" w:styleId="WW8Num11z1">
    <w:name w:val="WW8Num11z1"/>
    <w:uiPriority w:val="99"/>
    <w:rsid w:val="00F3145D"/>
    <w:rPr>
      <w:rFonts w:ascii="Courier New" w:hAnsi="Courier New"/>
    </w:rPr>
  </w:style>
  <w:style w:type="character" w:customStyle="1" w:styleId="WW8Num11z2">
    <w:name w:val="WW8Num11z2"/>
    <w:uiPriority w:val="99"/>
    <w:rsid w:val="00F3145D"/>
    <w:rPr>
      <w:rFonts w:ascii="Wingdings" w:hAnsi="Wingdings"/>
    </w:rPr>
  </w:style>
  <w:style w:type="character" w:customStyle="1" w:styleId="WW8Num11z3">
    <w:name w:val="WW8Num11z3"/>
    <w:uiPriority w:val="99"/>
    <w:rsid w:val="00F3145D"/>
    <w:rPr>
      <w:rFonts w:ascii="Symbol" w:hAnsi="Symbol"/>
    </w:rPr>
  </w:style>
  <w:style w:type="character" w:customStyle="1" w:styleId="WW8Num12z0">
    <w:name w:val="WW8Num12z0"/>
    <w:uiPriority w:val="99"/>
    <w:rsid w:val="00F3145D"/>
  </w:style>
  <w:style w:type="character" w:customStyle="1" w:styleId="WW8Num12z1">
    <w:name w:val="WW8Num12z1"/>
    <w:uiPriority w:val="99"/>
    <w:rsid w:val="00F3145D"/>
    <w:rPr>
      <w:rFonts w:ascii="Courier New" w:hAnsi="Courier New"/>
    </w:rPr>
  </w:style>
  <w:style w:type="character" w:customStyle="1" w:styleId="WW8Num12z2">
    <w:name w:val="WW8Num12z2"/>
    <w:uiPriority w:val="99"/>
    <w:rsid w:val="00F3145D"/>
    <w:rPr>
      <w:rFonts w:ascii="Wingdings" w:hAnsi="Wingdings"/>
    </w:rPr>
  </w:style>
  <w:style w:type="character" w:customStyle="1" w:styleId="WW8Num12z3">
    <w:name w:val="WW8Num12z3"/>
    <w:uiPriority w:val="99"/>
    <w:rsid w:val="00F3145D"/>
    <w:rPr>
      <w:rFonts w:ascii="Symbol" w:hAnsi="Symbol"/>
    </w:rPr>
  </w:style>
  <w:style w:type="character" w:customStyle="1" w:styleId="WW8Num13z2">
    <w:name w:val="WW8Num13z2"/>
    <w:uiPriority w:val="99"/>
    <w:rsid w:val="00F3145D"/>
    <w:rPr>
      <w:color w:val="auto"/>
    </w:rPr>
  </w:style>
  <w:style w:type="character" w:customStyle="1" w:styleId="WW8Num15z2">
    <w:name w:val="WW8Num15z2"/>
    <w:uiPriority w:val="99"/>
    <w:rsid w:val="00F3145D"/>
    <w:rPr>
      <w:sz w:val="28"/>
    </w:rPr>
  </w:style>
  <w:style w:type="character" w:customStyle="1" w:styleId="WW8Num16z0">
    <w:name w:val="WW8Num16z0"/>
    <w:uiPriority w:val="99"/>
    <w:rsid w:val="00F3145D"/>
    <w:rPr>
      <w:rFonts w:eastAsia="Times New Roman"/>
    </w:rPr>
  </w:style>
  <w:style w:type="character" w:customStyle="1" w:styleId="WW8Num20z0">
    <w:name w:val="WW8Num20z0"/>
    <w:uiPriority w:val="99"/>
    <w:rsid w:val="00F3145D"/>
    <w:rPr>
      <w:rFonts w:ascii="Symbol" w:hAnsi="Symbol"/>
    </w:rPr>
  </w:style>
  <w:style w:type="character" w:customStyle="1" w:styleId="WW8Num20z1">
    <w:name w:val="WW8Num20z1"/>
    <w:uiPriority w:val="99"/>
    <w:rsid w:val="00F3145D"/>
    <w:rPr>
      <w:rFonts w:ascii="Courier New" w:hAnsi="Courier New"/>
    </w:rPr>
  </w:style>
  <w:style w:type="character" w:customStyle="1" w:styleId="WW8Num20z2">
    <w:name w:val="WW8Num20z2"/>
    <w:uiPriority w:val="99"/>
    <w:rsid w:val="00F3145D"/>
    <w:rPr>
      <w:rFonts w:ascii="Wingdings" w:hAnsi="Wingdings"/>
    </w:rPr>
  </w:style>
  <w:style w:type="character" w:customStyle="1" w:styleId="WW8Num22z1">
    <w:name w:val="WW8Num22z1"/>
    <w:uiPriority w:val="99"/>
    <w:rsid w:val="00F3145D"/>
    <w:rPr>
      <w:rFonts w:ascii="Times New Roman" w:hAnsi="Times New Roman"/>
    </w:rPr>
  </w:style>
  <w:style w:type="character" w:customStyle="1" w:styleId="WW8Num23z2">
    <w:name w:val="WW8Num23z2"/>
    <w:uiPriority w:val="99"/>
    <w:rsid w:val="00F3145D"/>
  </w:style>
  <w:style w:type="character" w:customStyle="1" w:styleId="WW8Num24z2">
    <w:name w:val="WW8Num24z2"/>
    <w:uiPriority w:val="99"/>
    <w:rsid w:val="00F3145D"/>
  </w:style>
  <w:style w:type="character" w:customStyle="1" w:styleId="WW8Num25z2">
    <w:name w:val="WW8Num25z2"/>
    <w:uiPriority w:val="99"/>
    <w:rsid w:val="00F3145D"/>
  </w:style>
  <w:style w:type="character" w:customStyle="1" w:styleId="WW8Num26z0">
    <w:name w:val="WW8Num26z0"/>
    <w:uiPriority w:val="99"/>
    <w:rsid w:val="00F3145D"/>
    <w:rPr>
      <w:rFonts w:ascii="Symbol" w:hAnsi="Symbol"/>
    </w:rPr>
  </w:style>
  <w:style w:type="character" w:customStyle="1" w:styleId="WW8Num26z1">
    <w:name w:val="WW8Num26z1"/>
    <w:uiPriority w:val="99"/>
    <w:rsid w:val="00F3145D"/>
    <w:rPr>
      <w:rFonts w:ascii="Courier New" w:hAnsi="Courier New"/>
    </w:rPr>
  </w:style>
  <w:style w:type="character" w:customStyle="1" w:styleId="WW8Num26z2">
    <w:name w:val="WW8Num26z2"/>
    <w:uiPriority w:val="99"/>
    <w:rsid w:val="00F3145D"/>
    <w:rPr>
      <w:rFonts w:ascii="Wingdings" w:hAnsi="Wingdings"/>
    </w:rPr>
  </w:style>
  <w:style w:type="character" w:customStyle="1" w:styleId="WW8Num28z1">
    <w:name w:val="WW8Num28z1"/>
    <w:uiPriority w:val="99"/>
    <w:rsid w:val="00F3145D"/>
    <w:rPr>
      <w:sz w:val="28"/>
    </w:rPr>
  </w:style>
  <w:style w:type="character" w:customStyle="1" w:styleId="WW8Num32z0">
    <w:name w:val="WW8Num32z0"/>
    <w:uiPriority w:val="99"/>
    <w:rsid w:val="00F3145D"/>
    <w:rPr>
      <w:color w:val="auto"/>
    </w:rPr>
  </w:style>
  <w:style w:type="character" w:customStyle="1" w:styleId="WW8Num32z1">
    <w:name w:val="WW8Num32z1"/>
    <w:uiPriority w:val="99"/>
    <w:rsid w:val="00F3145D"/>
    <w:rPr>
      <w:b/>
      <w:color w:val="auto"/>
    </w:rPr>
  </w:style>
  <w:style w:type="character" w:customStyle="1" w:styleId="WW8Num37z2">
    <w:name w:val="WW8Num37z2"/>
    <w:uiPriority w:val="99"/>
    <w:rsid w:val="00F3145D"/>
  </w:style>
  <w:style w:type="character" w:customStyle="1" w:styleId="1f0">
    <w:name w:val="Основной шрифт абзаца1"/>
    <w:uiPriority w:val="99"/>
    <w:rsid w:val="00F3145D"/>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F3145D"/>
    <w:rPr>
      <w:rFonts w:eastAsia="MS Mincho"/>
      <w:sz w:val="24"/>
      <w:lang w:eastAsia="ar-SA" w:bidi="ar-SA"/>
    </w:rPr>
  </w:style>
  <w:style w:type="character" w:customStyle="1" w:styleId="BodyTextIndentChar">
    <w:name w:val="Body Text Indent Char"/>
    <w:uiPriority w:val="99"/>
    <w:locked/>
    <w:rsid w:val="00F3145D"/>
    <w:rPr>
      <w:sz w:val="28"/>
      <w:lang w:eastAsia="ar-SA" w:bidi="ar-SA"/>
    </w:rPr>
  </w:style>
  <w:style w:type="character" w:customStyle="1" w:styleId="FooterChar">
    <w:name w:val="Footer Char"/>
    <w:uiPriority w:val="99"/>
    <w:locked/>
    <w:rsid w:val="00F3145D"/>
    <w:rPr>
      <w:rFonts w:eastAsia="MS Mincho"/>
      <w:spacing w:val="-2"/>
      <w:sz w:val="24"/>
      <w:lang w:eastAsia="ar-SA" w:bidi="ar-SA"/>
    </w:rPr>
  </w:style>
  <w:style w:type="character" w:customStyle="1" w:styleId="afff5">
    <w:name w:val="Символ сноски"/>
    <w:uiPriority w:val="99"/>
    <w:rsid w:val="00F3145D"/>
    <w:rPr>
      <w:vertAlign w:val="superscript"/>
    </w:rPr>
  </w:style>
  <w:style w:type="character" w:customStyle="1" w:styleId="DocumentMapChar">
    <w:name w:val="Document Map Char"/>
    <w:uiPriority w:val="99"/>
    <w:locked/>
    <w:rsid w:val="00F3145D"/>
    <w:rPr>
      <w:rFonts w:ascii="Tahoma" w:hAnsi="Tahoma"/>
      <w:shd w:val="clear" w:color="auto" w:fill="000080"/>
    </w:rPr>
  </w:style>
  <w:style w:type="character" w:customStyle="1" w:styleId="1f1">
    <w:name w:val="Знак примечания1"/>
    <w:uiPriority w:val="99"/>
    <w:rsid w:val="00F3145D"/>
    <w:rPr>
      <w:sz w:val="16"/>
    </w:rPr>
  </w:style>
  <w:style w:type="character" w:customStyle="1" w:styleId="CommentSubjectChar">
    <w:name w:val="Comment Subject Char"/>
    <w:uiPriority w:val="99"/>
    <w:locked/>
    <w:rsid w:val="00F3145D"/>
    <w:rPr>
      <w:b/>
      <w:lang w:eastAsia="ar-SA" w:bidi="ar-SA"/>
    </w:rPr>
  </w:style>
  <w:style w:type="character" w:customStyle="1" w:styleId="BalloonTextChar">
    <w:name w:val="Balloon Text Char"/>
    <w:uiPriority w:val="99"/>
    <w:locked/>
    <w:rsid w:val="00F3145D"/>
    <w:rPr>
      <w:rFonts w:ascii="Tahoma" w:hAnsi="Tahoma"/>
      <w:sz w:val="16"/>
      <w:lang w:eastAsia="ar-SA" w:bidi="ar-SA"/>
    </w:rPr>
  </w:style>
  <w:style w:type="character" w:customStyle="1" w:styleId="BodyText3Char">
    <w:name w:val="Body Text 3 Char"/>
    <w:uiPriority w:val="99"/>
    <w:locked/>
    <w:rsid w:val="00F3145D"/>
    <w:rPr>
      <w:sz w:val="16"/>
    </w:rPr>
  </w:style>
  <w:style w:type="character" w:customStyle="1" w:styleId="SubtitleChar">
    <w:name w:val="Subtitle Char"/>
    <w:uiPriority w:val="99"/>
    <w:locked/>
    <w:rsid w:val="00F3145D"/>
    <w:rPr>
      <w:b/>
      <w:sz w:val="24"/>
      <w:lang w:eastAsia="ar-SA" w:bidi="ar-SA"/>
    </w:rPr>
  </w:style>
  <w:style w:type="character" w:customStyle="1" w:styleId="HeaderChar">
    <w:name w:val="Header Char"/>
    <w:uiPriority w:val="99"/>
    <w:locked/>
    <w:rsid w:val="00F3145D"/>
    <w:rPr>
      <w:sz w:val="24"/>
      <w:lang w:eastAsia="ar-SA" w:bidi="ar-SA"/>
    </w:rPr>
  </w:style>
  <w:style w:type="character" w:customStyle="1" w:styleId="TitleChar">
    <w:name w:val="Title Char"/>
    <w:uiPriority w:val="99"/>
    <w:locked/>
    <w:rsid w:val="00F3145D"/>
    <w:rPr>
      <w:rFonts w:ascii="Arial" w:hAnsi="Arial"/>
      <w:b/>
      <w:kern w:val="1"/>
      <w:sz w:val="32"/>
    </w:rPr>
  </w:style>
  <w:style w:type="character" w:customStyle="1" w:styleId="PlainTextChar">
    <w:name w:val="Plain Text Char"/>
    <w:uiPriority w:val="99"/>
    <w:locked/>
    <w:rsid w:val="00F3145D"/>
    <w:rPr>
      <w:rFonts w:eastAsia="MS Mincho"/>
      <w:spacing w:val="-2"/>
      <w:sz w:val="26"/>
    </w:rPr>
  </w:style>
  <w:style w:type="character" w:customStyle="1" w:styleId="FootnoteTextChar">
    <w:name w:val="Footnote Text Char"/>
    <w:uiPriority w:val="99"/>
    <w:locked/>
    <w:rsid w:val="00F3145D"/>
    <w:rPr>
      <w:lang w:eastAsia="ar-SA" w:bidi="ar-SA"/>
    </w:rPr>
  </w:style>
  <w:style w:type="character" w:styleId="afff6">
    <w:name w:val="endnote reference"/>
    <w:basedOn w:val="a0"/>
    <w:uiPriority w:val="99"/>
    <w:rsid w:val="00F3145D"/>
    <w:rPr>
      <w:rFonts w:cs="Times New Roman"/>
      <w:vertAlign w:val="superscript"/>
    </w:rPr>
  </w:style>
  <w:style w:type="character" w:customStyle="1" w:styleId="afff7">
    <w:name w:val="Символы концевой сноски"/>
    <w:uiPriority w:val="99"/>
    <w:rsid w:val="00F3145D"/>
  </w:style>
  <w:style w:type="paragraph" w:customStyle="1" w:styleId="afff8">
    <w:name w:val="Заголовок"/>
    <w:basedOn w:val="a"/>
    <w:next w:val="af3"/>
    <w:uiPriority w:val="99"/>
    <w:rsid w:val="00F3145D"/>
    <w:pPr>
      <w:widowControl w:val="0"/>
      <w:suppressAutoHyphens/>
      <w:autoSpaceDE w:val="0"/>
      <w:spacing w:before="240" w:after="60"/>
      <w:jc w:val="center"/>
    </w:pPr>
    <w:rPr>
      <w:rFonts w:ascii="Arial" w:hAnsi="Arial"/>
      <w:b/>
      <w:bCs/>
      <w:kern w:val="1"/>
      <w:sz w:val="32"/>
      <w:szCs w:val="32"/>
      <w:lang w:eastAsia="ar-SA"/>
    </w:rPr>
  </w:style>
  <w:style w:type="paragraph" w:styleId="afff9">
    <w:name w:val="List"/>
    <w:basedOn w:val="af3"/>
    <w:uiPriority w:val="99"/>
    <w:rsid w:val="00F3145D"/>
    <w:pPr>
      <w:suppressAutoHyphens/>
    </w:pPr>
    <w:rPr>
      <w:rFonts w:cs="Mangal"/>
      <w:sz w:val="24"/>
      <w:szCs w:val="20"/>
      <w:lang w:eastAsia="ar-SA"/>
    </w:rPr>
  </w:style>
  <w:style w:type="paragraph" w:customStyle="1" w:styleId="1f2">
    <w:name w:val="Название1"/>
    <w:basedOn w:val="a"/>
    <w:uiPriority w:val="99"/>
    <w:rsid w:val="00F3145D"/>
    <w:pPr>
      <w:suppressLineNumbers/>
      <w:suppressAutoHyphens/>
      <w:spacing w:before="120" w:after="120"/>
    </w:pPr>
    <w:rPr>
      <w:rFonts w:cs="Mangal"/>
      <w:i/>
      <w:iCs/>
      <w:lang w:eastAsia="ar-SA"/>
    </w:rPr>
  </w:style>
  <w:style w:type="paragraph" w:customStyle="1" w:styleId="1f3">
    <w:name w:val="Указатель1"/>
    <w:basedOn w:val="a"/>
    <w:uiPriority w:val="99"/>
    <w:rsid w:val="00F3145D"/>
    <w:pPr>
      <w:suppressLineNumbers/>
      <w:suppressAutoHyphens/>
    </w:pPr>
    <w:rPr>
      <w:rFonts w:cs="Mangal"/>
      <w:lang w:eastAsia="ar-SA"/>
    </w:rPr>
  </w:style>
  <w:style w:type="paragraph" w:customStyle="1" w:styleId="1f4">
    <w:name w:val="Маркированный список1"/>
    <w:basedOn w:val="a"/>
    <w:uiPriority w:val="99"/>
    <w:rsid w:val="00F3145D"/>
    <w:pPr>
      <w:tabs>
        <w:tab w:val="left" w:pos="-567"/>
        <w:tab w:val="left" w:pos="-426"/>
      </w:tabs>
      <w:suppressAutoHyphens/>
      <w:autoSpaceDE w:val="0"/>
      <w:ind w:right="306" w:firstLine="709"/>
      <w:jc w:val="both"/>
    </w:pPr>
    <w:rPr>
      <w:b/>
      <w:bCs/>
      <w:i/>
      <w:sz w:val="28"/>
      <w:szCs w:val="28"/>
      <w:lang w:eastAsia="ar-SA"/>
    </w:rPr>
  </w:style>
  <w:style w:type="paragraph" w:customStyle="1" w:styleId="1f5">
    <w:name w:val="Текст примечания1"/>
    <w:basedOn w:val="a"/>
    <w:uiPriority w:val="99"/>
    <w:rsid w:val="00F3145D"/>
    <w:pPr>
      <w:suppressAutoHyphens/>
    </w:pPr>
    <w:rPr>
      <w:sz w:val="20"/>
      <w:szCs w:val="20"/>
      <w:lang w:eastAsia="ar-SA"/>
    </w:rPr>
  </w:style>
  <w:style w:type="paragraph" w:customStyle="1" w:styleId="311">
    <w:name w:val="Основной текст 31"/>
    <w:basedOn w:val="a"/>
    <w:uiPriority w:val="99"/>
    <w:rsid w:val="00F3145D"/>
    <w:pPr>
      <w:suppressAutoHyphens/>
      <w:spacing w:after="120"/>
    </w:pPr>
    <w:rPr>
      <w:sz w:val="16"/>
      <w:szCs w:val="16"/>
      <w:lang w:eastAsia="ar-SA"/>
    </w:rPr>
  </w:style>
  <w:style w:type="paragraph" w:customStyle="1" w:styleId="220">
    <w:name w:val="Основной текст 22"/>
    <w:basedOn w:val="a"/>
    <w:uiPriority w:val="99"/>
    <w:rsid w:val="00F3145D"/>
    <w:pPr>
      <w:suppressAutoHyphens/>
      <w:spacing w:after="120" w:line="480" w:lineRule="auto"/>
    </w:pPr>
    <w:rPr>
      <w:lang w:eastAsia="ar-SA"/>
    </w:rPr>
  </w:style>
  <w:style w:type="paragraph" w:customStyle="1" w:styleId="2e">
    <w:name w:val="Текст2"/>
    <w:basedOn w:val="a"/>
    <w:uiPriority w:val="99"/>
    <w:rsid w:val="00F3145D"/>
    <w:pPr>
      <w:suppressAutoHyphens/>
      <w:ind w:firstLine="900"/>
      <w:jc w:val="both"/>
    </w:pPr>
    <w:rPr>
      <w:rFonts w:eastAsia="MS Mincho"/>
      <w:spacing w:val="-2"/>
      <w:sz w:val="26"/>
      <w:szCs w:val="20"/>
      <w:lang w:eastAsia="ar-SA"/>
    </w:rPr>
  </w:style>
  <w:style w:type="paragraph" w:customStyle="1" w:styleId="1f6">
    <w:name w:val="Схема документа1"/>
    <w:basedOn w:val="a"/>
    <w:uiPriority w:val="99"/>
    <w:rsid w:val="00F3145D"/>
    <w:pPr>
      <w:shd w:val="clear" w:color="auto" w:fill="000080"/>
      <w:suppressAutoHyphens/>
    </w:pPr>
    <w:rPr>
      <w:rFonts w:ascii="Tahoma" w:hAnsi="Tahoma"/>
      <w:sz w:val="20"/>
      <w:szCs w:val="20"/>
      <w:lang w:eastAsia="ar-SA"/>
    </w:rPr>
  </w:style>
  <w:style w:type="character" w:customStyle="1" w:styleId="1f7">
    <w:name w:val="Текст примечания Знак1"/>
    <w:basedOn w:val="a0"/>
    <w:uiPriority w:val="99"/>
    <w:locked/>
    <w:rsid w:val="00F3145D"/>
    <w:rPr>
      <w:rFonts w:cs="Times New Roman"/>
      <w:lang w:eastAsia="ar-SA" w:bidi="ar-SA"/>
    </w:rPr>
  </w:style>
  <w:style w:type="paragraph" w:customStyle="1" w:styleId="211">
    <w:name w:val="Основной текст 21"/>
    <w:basedOn w:val="a"/>
    <w:uiPriority w:val="99"/>
    <w:rsid w:val="00F3145D"/>
    <w:pPr>
      <w:suppressAutoHyphens/>
      <w:jc w:val="both"/>
    </w:pPr>
    <w:rPr>
      <w:lang w:eastAsia="ar-SA"/>
    </w:rPr>
  </w:style>
  <w:style w:type="paragraph" w:styleId="afffa">
    <w:name w:val="Revision"/>
    <w:uiPriority w:val="99"/>
    <w:rsid w:val="00F3145D"/>
    <w:pPr>
      <w:suppressAutoHyphens/>
    </w:pPr>
    <w:rPr>
      <w:sz w:val="24"/>
      <w:szCs w:val="24"/>
      <w:lang w:eastAsia="ar-SA"/>
    </w:rPr>
  </w:style>
  <w:style w:type="paragraph" w:customStyle="1" w:styleId="afffb">
    <w:name w:val="Содержимое таблицы"/>
    <w:basedOn w:val="a"/>
    <w:uiPriority w:val="99"/>
    <w:rsid w:val="00F3145D"/>
    <w:pPr>
      <w:suppressLineNumbers/>
      <w:suppressAutoHyphens/>
    </w:pPr>
    <w:rPr>
      <w:lang w:eastAsia="ar-SA"/>
    </w:rPr>
  </w:style>
  <w:style w:type="paragraph" w:customStyle="1" w:styleId="afffc">
    <w:name w:val="Заголовок таблицы"/>
    <w:basedOn w:val="afffb"/>
    <w:uiPriority w:val="99"/>
    <w:rsid w:val="00F3145D"/>
    <w:pPr>
      <w:jc w:val="center"/>
    </w:pPr>
    <w:rPr>
      <w:b/>
      <w:bCs/>
    </w:rPr>
  </w:style>
  <w:style w:type="paragraph" w:customStyle="1" w:styleId="afffd">
    <w:name w:val="Содержимое врезки"/>
    <w:basedOn w:val="af3"/>
    <w:uiPriority w:val="99"/>
    <w:rsid w:val="00F3145D"/>
    <w:pPr>
      <w:suppressAutoHyphens/>
    </w:pPr>
    <w:rPr>
      <w:sz w:val="24"/>
      <w:szCs w:val="20"/>
      <w:lang w:eastAsia="ar-SA"/>
    </w:rPr>
  </w:style>
  <w:style w:type="character" w:customStyle="1" w:styleId="BodyText3Char1">
    <w:name w:val="Body Text 3 Char1"/>
    <w:basedOn w:val="a0"/>
    <w:uiPriority w:val="99"/>
    <w:semiHidden/>
    <w:locked/>
    <w:rsid w:val="00F3145D"/>
    <w:rPr>
      <w:rFonts w:cs="Times New Roman"/>
      <w:sz w:val="16"/>
      <w:szCs w:val="16"/>
      <w:lang w:eastAsia="ar-SA" w:bidi="ar-SA"/>
    </w:rPr>
  </w:style>
  <w:style w:type="character" w:customStyle="1" w:styleId="TitleChar1">
    <w:name w:val="Title Char1"/>
    <w:basedOn w:val="a0"/>
    <w:uiPriority w:val="99"/>
    <w:locked/>
    <w:rsid w:val="00F3145D"/>
    <w:rPr>
      <w:rFonts w:ascii="Cambria" w:hAnsi="Cambria" w:cs="Times New Roman"/>
      <w:b/>
      <w:bCs/>
      <w:kern w:val="28"/>
      <w:sz w:val="32"/>
      <w:szCs w:val="32"/>
      <w:lang w:eastAsia="ar-SA" w:bidi="ar-SA"/>
    </w:rPr>
  </w:style>
  <w:style w:type="character" w:customStyle="1" w:styleId="PlainTextChar1">
    <w:name w:val="Plain Text Char1"/>
    <w:basedOn w:val="a0"/>
    <w:uiPriority w:val="99"/>
    <w:semiHidden/>
    <w:locked/>
    <w:rsid w:val="00F3145D"/>
    <w:rPr>
      <w:rFonts w:ascii="Courier New" w:hAnsi="Courier New" w:cs="Courier New"/>
      <w:sz w:val="20"/>
      <w:szCs w:val="20"/>
      <w:lang w:eastAsia="ar-SA" w:bidi="ar-SA"/>
    </w:rPr>
  </w:style>
  <w:style w:type="character" w:customStyle="1" w:styleId="DocumentMapChar1">
    <w:name w:val="Document Map Char1"/>
    <w:basedOn w:val="a0"/>
    <w:uiPriority w:val="99"/>
    <w:semiHidden/>
    <w:locked/>
    <w:rsid w:val="00F3145D"/>
    <w:rPr>
      <w:rFonts w:cs="Times New Roman"/>
      <w:sz w:val="2"/>
      <w:lang w:eastAsia="ar-SA" w:bidi="ar-SA"/>
    </w:rPr>
  </w:style>
  <w:style w:type="paragraph" w:customStyle="1" w:styleId="Style19">
    <w:name w:val="Style19"/>
    <w:basedOn w:val="a"/>
    <w:uiPriority w:val="99"/>
    <w:rsid w:val="00F3145D"/>
    <w:pPr>
      <w:widowControl w:val="0"/>
      <w:autoSpaceDE w:val="0"/>
      <w:autoSpaceDN w:val="0"/>
      <w:adjustRightInd w:val="0"/>
      <w:spacing w:line="318" w:lineRule="exact"/>
      <w:jc w:val="both"/>
    </w:pPr>
  </w:style>
  <w:style w:type="paragraph" w:customStyle="1" w:styleId="Style35">
    <w:name w:val="Style35"/>
    <w:basedOn w:val="a"/>
    <w:uiPriority w:val="99"/>
    <w:rsid w:val="00F3145D"/>
    <w:pPr>
      <w:widowControl w:val="0"/>
      <w:autoSpaceDE w:val="0"/>
      <w:autoSpaceDN w:val="0"/>
      <w:adjustRightInd w:val="0"/>
      <w:spacing w:line="360" w:lineRule="exact"/>
      <w:ind w:firstLine="562"/>
      <w:jc w:val="both"/>
    </w:pPr>
  </w:style>
  <w:style w:type="character" w:customStyle="1" w:styleId="FontStyle44">
    <w:name w:val="Font Style44"/>
    <w:basedOn w:val="a0"/>
    <w:uiPriority w:val="99"/>
    <w:rsid w:val="00F3145D"/>
    <w:rPr>
      <w:rFonts w:ascii="Times New Roman" w:hAnsi="Times New Roman" w:cs="Times New Roman"/>
      <w:sz w:val="26"/>
      <w:szCs w:val="26"/>
    </w:rPr>
  </w:style>
  <w:style w:type="character" w:customStyle="1" w:styleId="FontStyle50">
    <w:name w:val="Font Style50"/>
    <w:basedOn w:val="a0"/>
    <w:uiPriority w:val="99"/>
    <w:rsid w:val="00F3145D"/>
    <w:rPr>
      <w:rFonts w:ascii="Times New Roman" w:hAnsi="Times New Roman" w:cs="Times New Roman"/>
      <w:i/>
      <w:iCs/>
      <w:sz w:val="26"/>
      <w:szCs w:val="26"/>
    </w:rPr>
  </w:style>
  <w:style w:type="paragraph" w:customStyle="1" w:styleId="Style6">
    <w:name w:val="Style6"/>
    <w:basedOn w:val="a"/>
    <w:uiPriority w:val="99"/>
    <w:rsid w:val="00F3145D"/>
    <w:pPr>
      <w:widowControl w:val="0"/>
      <w:autoSpaceDE w:val="0"/>
      <w:autoSpaceDN w:val="0"/>
      <w:adjustRightInd w:val="0"/>
      <w:spacing w:line="324" w:lineRule="exact"/>
    </w:pPr>
  </w:style>
  <w:style w:type="character" w:customStyle="1" w:styleId="FontStyle53">
    <w:name w:val="Font Style53"/>
    <w:basedOn w:val="a0"/>
    <w:uiPriority w:val="99"/>
    <w:rsid w:val="00F3145D"/>
    <w:rPr>
      <w:rFonts w:ascii="Times New Roman" w:hAnsi="Times New Roman" w:cs="Times New Roman"/>
      <w:b/>
      <w:bCs/>
      <w:i/>
      <w:iCs/>
      <w:sz w:val="26"/>
      <w:szCs w:val="26"/>
    </w:rPr>
  </w:style>
  <w:style w:type="paragraph" w:customStyle="1" w:styleId="Style10">
    <w:name w:val="Style10"/>
    <w:basedOn w:val="a"/>
    <w:uiPriority w:val="99"/>
    <w:rsid w:val="00F3145D"/>
    <w:pPr>
      <w:widowControl w:val="0"/>
      <w:autoSpaceDE w:val="0"/>
      <w:autoSpaceDN w:val="0"/>
      <w:adjustRightInd w:val="0"/>
      <w:spacing w:line="326" w:lineRule="exact"/>
      <w:ind w:hanging="158"/>
    </w:pPr>
  </w:style>
  <w:style w:type="character" w:customStyle="1" w:styleId="FontStyle52">
    <w:name w:val="Font Style52"/>
    <w:basedOn w:val="a0"/>
    <w:uiPriority w:val="99"/>
    <w:rsid w:val="00F3145D"/>
    <w:rPr>
      <w:rFonts w:ascii="Times New Roman" w:hAnsi="Times New Roman" w:cs="Times New Roman"/>
      <w:b/>
      <w:bCs/>
      <w:sz w:val="26"/>
      <w:szCs w:val="26"/>
    </w:rPr>
  </w:style>
  <w:style w:type="paragraph" w:customStyle="1" w:styleId="Style23">
    <w:name w:val="Style23"/>
    <w:basedOn w:val="a"/>
    <w:uiPriority w:val="99"/>
    <w:rsid w:val="00F3145D"/>
    <w:pPr>
      <w:widowControl w:val="0"/>
      <w:autoSpaceDE w:val="0"/>
      <w:autoSpaceDN w:val="0"/>
      <w:adjustRightInd w:val="0"/>
    </w:pPr>
  </w:style>
  <w:style w:type="paragraph" w:customStyle="1" w:styleId="Style25">
    <w:name w:val="Style25"/>
    <w:basedOn w:val="a"/>
    <w:uiPriority w:val="99"/>
    <w:rsid w:val="00F3145D"/>
    <w:pPr>
      <w:widowControl w:val="0"/>
      <w:autoSpaceDE w:val="0"/>
      <w:autoSpaceDN w:val="0"/>
      <w:adjustRightInd w:val="0"/>
      <w:spacing w:line="331" w:lineRule="exact"/>
      <w:ind w:hanging="850"/>
    </w:pPr>
  </w:style>
  <w:style w:type="paragraph" w:customStyle="1" w:styleId="Style33">
    <w:name w:val="Style33"/>
    <w:basedOn w:val="a"/>
    <w:uiPriority w:val="99"/>
    <w:rsid w:val="00F3145D"/>
    <w:pPr>
      <w:widowControl w:val="0"/>
      <w:autoSpaceDE w:val="0"/>
      <w:autoSpaceDN w:val="0"/>
      <w:adjustRightInd w:val="0"/>
      <w:spacing w:line="326" w:lineRule="exact"/>
      <w:ind w:hanging="350"/>
    </w:pPr>
  </w:style>
  <w:style w:type="paragraph" w:customStyle="1" w:styleId="Style14">
    <w:name w:val="Style14"/>
    <w:basedOn w:val="a"/>
    <w:uiPriority w:val="99"/>
    <w:rsid w:val="00F3145D"/>
    <w:pPr>
      <w:widowControl w:val="0"/>
      <w:autoSpaceDE w:val="0"/>
      <w:autoSpaceDN w:val="0"/>
      <w:adjustRightInd w:val="0"/>
    </w:pPr>
  </w:style>
  <w:style w:type="paragraph" w:customStyle="1" w:styleId="Style28">
    <w:name w:val="Style28"/>
    <w:basedOn w:val="a"/>
    <w:uiPriority w:val="99"/>
    <w:rsid w:val="00F3145D"/>
    <w:pPr>
      <w:widowControl w:val="0"/>
      <w:autoSpaceDE w:val="0"/>
      <w:autoSpaceDN w:val="0"/>
      <w:adjustRightInd w:val="0"/>
    </w:pPr>
  </w:style>
  <w:style w:type="paragraph" w:customStyle="1" w:styleId="Style34">
    <w:name w:val="Style34"/>
    <w:basedOn w:val="a"/>
    <w:uiPriority w:val="99"/>
    <w:rsid w:val="00F3145D"/>
    <w:pPr>
      <w:widowControl w:val="0"/>
      <w:autoSpaceDE w:val="0"/>
      <w:autoSpaceDN w:val="0"/>
      <w:adjustRightInd w:val="0"/>
      <w:spacing w:line="272" w:lineRule="exact"/>
    </w:pPr>
  </w:style>
  <w:style w:type="character" w:customStyle="1" w:styleId="FontStyle41">
    <w:name w:val="Font Style41"/>
    <w:basedOn w:val="a0"/>
    <w:uiPriority w:val="99"/>
    <w:rsid w:val="00F3145D"/>
    <w:rPr>
      <w:rFonts w:ascii="Calibri" w:hAnsi="Calibri" w:cs="Calibri"/>
      <w:b/>
      <w:bCs/>
      <w:sz w:val="16"/>
      <w:szCs w:val="16"/>
    </w:rPr>
  </w:style>
  <w:style w:type="character" w:customStyle="1" w:styleId="FontStyle57">
    <w:name w:val="Font Style57"/>
    <w:basedOn w:val="a0"/>
    <w:uiPriority w:val="99"/>
    <w:rsid w:val="00F3145D"/>
    <w:rPr>
      <w:rFonts w:ascii="Calibri" w:hAnsi="Calibri" w:cs="Calibri"/>
      <w:sz w:val="22"/>
      <w:szCs w:val="22"/>
    </w:rPr>
  </w:style>
  <w:style w:type="paragraph" w:customStyle="1" w:styleId="121">
    <w:name w:val="Заголовок 12"/>
    <w:basedOn w:val="35"/>
    <w:next w:val="35"/>
    <w:uiPriority w:val="99"/>
    <w:rsid w:val="00F3145D"/>
    <w:pPr>
      <w:keepNext/>
      <w:spacing w:before="240" w:after="60"/>
      <w:ind w:firstLine="0"/>
      <w:jc w:val="center"/>
    </w:pPr>
    <w:rPr>
      <w:b/>
      <w:kern w:val="28"/>
    </w:rPr>
  </w:style>
  <w:style w:type="character" w:customStyle="1" w:styleId="212">
    <w:name w:val="Знак Знак21"/>
    <w:uiPriority w:val="99"/>
    <w:locked/>
    <w:rsid w:val="00F3145D"/>
    <w:rPr>
      <w:b/>
      <w:i/>
      <w:sz w:val="28"/>
      <w:lang w:val="ru-RU" w:eastAsia="ru-RU"/>
    </w:rPr>
  </w:style>
  <w:style w:type="paragraph" w:styleId="afffe">
    <w:name w:val="endnote text"/>
    <w:basedOn w:val="a"/>
    <w:link w:val="affff"/>
    <w:uiPriority w:val="99"/>
    <w:rsid w:val="00F3145D"/>
    <w:pPr>
      <w:suppressAutoHyphens/>
    </w:pPr>
    <w:rPr>
      <w:sz w:val="20"/>
      <w:szCs w:val="20"/>
      <w:lang w:eastAsia="ar-SA"/>
    </w:rPr>
  </w:style>
  <w:style w:type="character" w:customStyle="1" w:styleId="affff">
    <w:name w:val="Текст концевой сноски Знак"/>
    <w:basedOn w:val="a0"/>
    <w:link w:val="afffe"/>
    <w:uiPriority w:val="99"/>
    <w:rsid w:val="00F3145D"/>
    <w:rPr>
      <w:lang w:eastAsia="ar-SA"/>
    </w:rPr>
  </w:style>
  <w:style w:type="character" w:customStyle="1" w:styleId="131">
    <w:name w:val="Знак Знак13"/>
    <w:basedOn w:val="a0"/>
    <w:uiPriority w:val="99"/>
    <w:semiHidden/>
    <w:locked/>
    <w:rsid w:val="00F3145D"/>
    <w:rPr>
      <w:rFonts w:cs="Times New Roman"/>
      <w:lang w:val="ru-RU" w:eastAsia="ru-RU" w:bidi="ar-SA"/>
    </w:rPr>
  </w:style>
  <w:style w:type="paragraph" w:customStyle="1" w:styleId="style13262683980000000596msonormal">
    <w:name w:val="style_13262683980000000596msonormal"/>
    <w:basedOn w:val="a"/>
    <w:uiPriority w:val="99"/>
    <w:rsid w:val="00F3145D"/>
    <w:pPr>
      <w:spacing w:before="100" w:beforeAutospacing="1" w:after="100" w:afterAutospacing="1"/>
    </w:pPr>
  </w:style>
  <w:style w:type="paragraph" w:customStyle="1" w:styleId="ListParagraph1">
    <w:name w:val="List Paragraph1"/>
    <w:basedOn w:val="a"/>
    <w:uiPriority w:val="99"/>
    <w:rsid w:val="00F3145D"/>
    <w:pPr>
      <w:ind w:left="720"/>
      <w:contextualSpacing/>
    </w:pPr>
  </w:style>
  <w:style w:type="paragraph" w:customStyle="1" w:styleId="Default">
    <w:name w:val="Default"/>
    <w:rsid w:val="00F3145D"/>
    <w:pPr>
      <w:suppressAutoHyphens/>
      <w:autoSpaceDE w:val="0"/>
    </w:pPr>
    <w:rPr>
      <w:rFonts w:eastAsia="Arial"/>
      <w:color w:val="000000"/>
      <w:sz w:val="24"/>
      <w:szCs w:val="24"/>
      <w:lang w:eastAsia="ar-SA"/>
    </w:rPr>
  </w:style>
  <w:style w:type="paragraph" w:customStyle="1" w:styleId="headertext">
    <w:name w:val="headertext"/>
    <w:basedOn w:val="a"/>
    <w:rsid w:val="00F3145D"/>
    <w:pPr>
      <w:keepNext/>
      <w:spacing w:before="60" w:after="10"/>
    </w:pPr>
    <w:rPr>
      <w:rFonts w:ascii="Arial" w:hAnsi="Arial" w:cs="Arial"/>
      <w:b/>
      <w:bCs/>
      <w:color w:val="00009A"/>
      <w:sz w:val="22"/>
      <w:szCs w:val="22"/>
    </w:rPr>
  </w:style>
  <w:style w:type="character" w:styleId="affff0">
    <w:name w:val="line number"/>
    <w:basedOn w:val="a0"/>
    <w:uiPriority w:val="99"/>
    <w:unhideWhenUsed/>
    <w:rsid w:val="00F314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8068811">
      <w:bodyDiv w:val="1"/>
      <w:marLeft w:val="0"/>
      <w:marRight w:val="0"/>
      <w:marTop w:val="0"/>
      <w:marBottom w:val="0"/>
      <w:divBdr>
        <w:top w:val="none" w:sz="0" w:space="0" w:color="auto"/>
        <w:left w:val="none" w:sz="0" w:space="0" w:color="auto"/>
        <w:bottom w:val="none" w:sz="0" w:space="0" w:color="auto"/>
        <w:right w:val="none" w:sz="0" w:space="0" w:color="auto"/>
      </w:divBdr>
    </w:div>
    <w:div w:id="1743016877">
      <w:bodyDiv w:val="1"/>
      <w:marLeft w:val="0"/>
      <w:marRight w:val="0"/>
      <w:marTop w:val="0"/>
      <w:marBottom w:val="0"/>
      <w:divBdr>
        <w:top w:val="none" w:sz="0" w:space="0" w:color="auto"/>
        <w:left w:val="none" w:sz="0" w:space="0" w:color="auto"/>
        <w:bottom w:val="none" w:sz="0" w:space="0" w:color="auto"/>
        <w:right w:val="none" w:sz="0" w:space="0" w:color="auto"/>
      </w:divBdr>
      <w:divsChild>
        <w:div w:id="6371738">
          <w:marLeft w:val="0"/>
          <w:marRight w:val="0"/>
          <w:marTop w:val="0"/>
          <w:marBottom w:val="0"/>
          <w:divBdr>
            <w:top w:val="none" w:sz="0" w:space="0" w:color="auto"/>
            <w:left w:val="none" w:sz="0" w:space="0" w:color="auto"/>
            <w:bottom w:val="none" w:sz="0" w:space="0" w:color="auto"/>
            <w:right w:val="none" w:sz="0" w:space="0" w:color="auto"/>
          </w:divBdr>
          <w:divsChild>
            <w:div w:id="864555926">
              <w:marLeft w:val="0"/>
              <w:marRight w:val="0"/>
              <w:marTop w:val="0"/>
              <w:marBottom w:val="0"/>
              <w:divBdr>
                <w:top w:val="none" w:sz="0" w:space="0" w:color="auto"/>
                <w:left w:val="none" w:sz="0" w:space="0" w:color="auto"/>
                <w:bottom w:val="none" w:sz="0" w:space="0" w:color="auto"/>
                <w:right w:val="none" w:sz="0" w:space="0" w:color="auto"/>
              </w:divBdr>
              <w:divsChild>
                <w:div w:id="73003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7516-034C-4E77-8F3C-A9850F941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388</Words>
  <Characters>2215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ОАО «РЖД»</vt:lpstr>
    </vt:vector>
  </TitlesOfParts>
  <Company>Hewlett-Packard Company</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«РЖД»</dc:title>
  <dc:creator>emoskvin</dc:creator>
  <cp:lastModifiedBy>МалинкинАА</cp:lastModifiedBy>
  <cp:revision>3</cp:revision>
  <cp:lastPrinted>2014-07-03T10:51:00Z</cp:lastPrinted>
  <dcterms:created xsi:type="dcterms:W3CDTF">2014-07-03T11:01:00Z</dcterms:created>
  <dcterms:modified xsi:type="dcterms:W3CDTF">2014-07-03T11:48:00Z</dcterms:modified>
</cp:coreProperties>
</file>