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bookmarkStart w:id="0" w:name="_GoBack"/>
      <w:bookmarkEnd w:id="0"/>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B7356D" w:rsidRDefault="00384076">
      <w:pPr>
        <w:tabs>
          <w:tab w:val="left" w:pos="4962"/>
        </w:tabs>
        <w:ind w:left="4820"/>
        <w:rPr>
          <w:b/>
          <w:bCs/>
          <w:sz w:val="28"/>
          <w:szCs w:val="28"/>
        </w:rPr>
      </w:pPr>
      <w:r>
        <w:rPr>
          <w:b/>
          <w:bCs/>
          <w:sz w:val="28"/>
          <w:szCs w:val="28"/>
        </w:rPr>
        <w:t xml:space="preserve">Председатель Конкурсной комиссии </w:t>
      </w:r>
      <w:r w:rsidR="00B7356D">
        <w:rPr>
          <w:b/>
          <w:bCs/>
          <w:sz w:val="28"/>
          <w:szCs w:val="28"/>
        </w:rPr>
        <w:t xml:space="preserve">Уральского </w:t>
      </w:r>
      <w:r>
        <w:rPr>
          <w:b/>
          <w:bCs/>
          <w:sz w:val="28"/>
          <w:szCs w:val="28"/>
        </w:rPr>
        <w:t xml:space="preserve">филиала </w:t>
      </w:r>
    </w:p>
    <w:p w:rsidR="007A49F2" w:rsidRDefault="00384076">
      <w:pPr>
        <w:tabs>
          <w:tab w:val="left" w:pos="4962"/>
        </w:tabs>
        <w:ind w:left="4820"/>
        <w:rPr>
          <w:b/>
          <w:bCs/>
          <w:sz w:val="28"/>
          <w:szCs w:val="28"/>
        </w:rPr>
      </w:pPr>
      <w:r>
        <w:rPr>
          <w:b/>
          <w:bCs/>
          <w:sz w:val="28"/>
          <w:szCs w:val="28"/>
        </w:rPr>
        <w:t xml:space="preserve">ПАО «ТрансКонтейнер»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7A49F2" w:rsidRDefault="00384076">
      <w:pPr>
        <w:tabs>
          <w:tab w:val="left" w:pos="4962"/>
        </w:tabs>
        <w:ind w:left="4820"/>
        <w:rPr>
          <w:b/>
          <w:bCs/>
          <w:sz w:val="28"/>
          <w:szCs w:val="28"/>
        </w:rPr>
      </w:pPr>
      <w:r>
        <w:rPr>
          <w:b/>
          <w:bCs/>
          <w:sz w:val="28"/>
          <w:szCs w:val="28"/>
        </w:rPr>
        <w:t>Степан Сергеевич Шибаев</w:t>
      </w:r>
    </w:p>
    <w:p w:rsidR="001D6E8A" w:rsidRPr="006D2B87" w:rsidRDefault="001D6E8A" w:rsidP="001D6E8A">
      <w:pPr>
        <w:tabs>
          <w:tab w:val="left" w:pos="4962"/>
        </w:tabs>
        <w:ind w:left="4820"/>
        <w:rPr>
          <w:rFonts w:eastAsia="Arial Unicode MS"/>
        </w:rPr>
      </w:pPr>
    </w:p>
    <w:p w:rsidR="007A49F2" w:rsidRDefault="00384076">
      <w:pPr>
        <w:tabs>
          <w:tab w:val="left" w:pos="4962"/>
        </w:tabs>
        <w:ind w:left="4820"/>
        <w:rPr>
          <w:b/>
          <w:bCs/>
          <w:sz w:val="28"/>
        </w:rPr>
      </w:pPr>
      <w:r>
        <w:rPr>
          <w:b/>
          <w:bCs/>
          <w:sz w:val="28"/>
        </w:rPr>
        <w:t>«27» апреля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ПАО «ТрансКонтейнер», </w:t>
      </w:r>
      <w:r>
        <w:t xml:space="preserve">утвержденным решением совета директоров </w:t>
      </w:r>
      <w:r>
        <w:br/>
        <w:t xml:space="preserve">ПАО «ТрансКонтейнер» от 21 декабря 2016 г. </w:t>
      </w:r>
      <w:r>
        <w:rPr>
          <w:szCs w:val="28"/>
        </w:rPr>
        <w:t xml:space="preserve">(далее – Положение о закупках), </w:t>
      </w:r>
    </w:p>
    <w:p w:rsidR="00EF4EB7" w:rsidRDefault="00EF4EB7" w:rsidP="00461ED4">
      <w:pPr>
        <w:pStyle w:val="19"/>
        <w:ind w:firstLine="709"/>
      </w:pPr>
      <w:r>
        <w:t>проводит:</w:t>
      </w:r>
      <w:bookmarkStart w:id="1" w:name="OLE_LINK3"/>
      <w:bookmarkStart w:id="2" w:name="OLE_LINK4"/>
      <w:bookmarkStart w:id="3" w:name="OLE_LINK18"/>
      <w:bookmarkStart w:id="4" w:name="OLE_LINK19"/>
      <w:bookmarkStart w:id="5" w:name="OLE_LINK31"/>
      <w:bookmarkStart w:id="6" w:name="OLE_LINK45"/>
      <w:bookmarkStart w:id="7" w:name="OLE_LINK46"/>
      <w:bookmarkStart w:id="8" w:name="OLE_LINK57"/>
      <w:bookmarkStart w:id="9" w:name="OLE_LINK58"/>
      <w:bookmarkStart w:id="10" w:name="OLE_LINK71"/>
      <w:bookmarkStart w:id="11" w:name="OLE_LINK72"/>
    </w:p>
    <w:p w:rsidR="007A49F2" w:rsidRDefault="00384076">
      <w:pPr>
        <w:pStyle w:val="19"/>
        <w:ind w:firstLine="709"/>
      </w:pPr>
      <w:r>
        <w:t xml:space="preserve">Открытый конкурс в электронной форме среди субъектов МСП № ОКэ-МСП-СВЕРД-18-0012 по предмету закупки "Оказание услуг по техническому обслуживанию и/или ремонту транспортных средств (автомобилей VOLVO и полуприцепов к ним) контейнерного терминала </w:t>
      </w:r>
      <w:proofErr w:type="gramStart"/>
      <w:r>
        <w:t>Блочн</w:t>
      </w:r>
      <w:r>
        <w:t>ая</w:t>
      </w:r>
      <w:proofErr w:type="gramEnd"/>
      <w:r>
        <w:t xml:space="preserve"> филиала ПАО «ТрансКонтейнер» на Свердловской железной дороге."</w:t>
      </w:r>
      <w:bookmarkEnd w:id="1"/>
      <w:bookmarkEnd w:id="2"/>
      <w:bookmarkEnd w:id="3"/>
      <w:bookmarkEnd w:id="4"/>
      <w:bookmarkEnd w:id="5"/>
      <w:bookmarkEnd w:id="6"/>
      <w:bookmarkEnd w:id="7"/>
      <w:bookmarkEnd w:id="8"/>
      <w:bookmarkEnd w:id="9"/>
      <w:bookmarkEnd w:id="10"/>
      <w:bookmarkEnd w:id="11"/>
      <w:r>
        <w:t xml:space="preserve"> (далее – Открытый конкурс)</w:t>
      </w:r>
    </w:p>
    <w:p w:rsidR="009B347A" w:rsidRPr="009B347A" w:rsidRDefault="009B347A" w:rsidP="000E3E11">
      <w:pPr>
        <w:pStyle w:val="19"/>
        <w:numPr>
          <w:ilvl w:val="2"/>
          <w:numId w:val="1"/>
        </w:numPr>
        <w:ind w:left="0" w:firstLine="709"/>
      </w:pPr>
      <w:r>
        <w:lastRenderedPageBreak/>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lastRenderedPageBreak/>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1B1644">
      <w:pPr>
        <w:pStyle w:val="19"/>
        <w:widowControl w:val="0"/>
        <w:numPr>
          <w:ilvl w:val="2"/>
          <w:numId w:val="1"/>
        </w:numPr>
        <w:ind w:left="0" w:firstLine="709"/>
      </w:pPr>
      <w:r>
        <w:rPr>
          <w:szCs w:val="28"/>
        </w:rPr>
        <w:t>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7A49F2" w:rsidRDefault="00384076">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w:t>
      </w:r>
      <w:r>
        <w:t>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 в ответ на запрос, направляет разъяснения, заверенные ЭП лица, имеющего право действовать от имени Заказчика. Ответ на запрос без указания лица, от которого поступил данный запрос, публикуется на ЭТП и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10 (десять)</w:t>
      </w:r>
      <w:r>
        <w:rPr>
          <w:rFonts w:eastAsia="MS Mincho"/>
          <w:sz w:val="28"/>
          <w:szCs w:val="28"/>
        </w:rPr>
        <w:t xml:space="preserve"> дней до окончания срока подачи Заявок.</w:t>
      </w:r>
    </w:p>
    <w:p w:rsidR="007D6548" w:rsidRPr="00D32FFA" w:rsidRDefault="00623585" w:rsidP="001B1644">
      <w:pPr>
        <w:numPr>
          <w:ilvl w:val="2"/>
          <w:numId w:val="2"/>
        </w:numPr>
        <w:ind w:left="0" w:firstLine="709"/>
        <w:jc w:val="both"/>
        <w:rPr>
          <w:rFonts w:eastAsia="MS Mincho"/>
          <w:sz w:val="28"/>
          <w:szCs w:val="28"/>
        </w:rPr>
      </w:pPr>
      <w:r>
        <w:rPr>
          <w:rFonts w:eastAsia="MS Mincho"/>
          <w:sz w:val="28"/>
          <w:szCs w:val="28"/>
        </w:rPr>
        <w:t xml:space="preserve">Организатор </w:t>
      </w:r>
      <w:r>
        <w:rPr>
          <w:sz w:val="28"/>
          <w:szCs w:val="28"/>
        </w:rPr>
        <w:t xml:space="preserve">в соответствии с пунктом 4 Информационной карты </w:t>
      </w:r>
      <w:r>
        <w:rPr>
          <w:rFonts w:eastAsia="MS Mincho"/>
          <w:sz w:val="28"/>
          <w:szCs w:val="28"/>
        </w:rPr>
        <w:t>размещает разъяснения не позднее чем в течение 5 (пяти) рабочих дней со дня поступления запроса на разъяснение, без указания информации о лице, от которого поступил запрос.</w:t>
      </w:r>
    </w:p>
    <w:p w:rsidR="007D6548" w:rsidRPr="00D32FFA" w:rsidRDefault="007D6548" w:rsidP="001B1644">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разъяснений положений документации о закупке осуществляется на ЭТП и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b"/>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документацию о закупке изменений до даты окончания срока подачи Заявок оставалось не менее </w:t>
      </w:r>
      <w:r>
        <w:rPr>
          <w:sz w:val="28"/>
          <w:szCs w:val="28"/>
        </w:rPr>
        <w:br/>
        <w:t>15 (пятнадцати) дней.</w:t>
      </w:r>
    </w:p>
    <w:p w:rsidR="00E81704" w:rsidRPr="00D32FFA" w:rsidRDefault="00EF669D" w:rsidP="00E81704">
      <w:pPr>
        <w:pStyle w:val="afb"/>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w:t>
      </w:r>
      <w:proofErr w:type="gramEnd"/>
      <w:r>
        <w:rPr>
          <w:sz w:val="28"/>
          <w:szCs w:val="28"/>
        </w:rPr>
        <w:t xml:space="preserve">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b"/>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284697" w:rsidRPr="00C25469" w:rsidRDefault="00284697" w:rsidP="00284697">
      <w:pPr>
        <w:pStyle w:val="afb"/>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c"/>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c"/>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284697" w:rsidRPr="00C25469" w:rsidRDefault="00284697" w:rsidP="00284697">
      <w:pPr>
        <w:pStyle w:val="affc"/>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c"/>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1242D3">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7D6548" w:rsidRDefault="00850591" w:rsidP="00B02654">
      <w:pPr>
        <w:ind w:firstLine="540"/>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b"/>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b"/>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b"/>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D32FFA" w:rsidRDefault="001174EB" w:rsidP="009C1C7A">
      <w:pPr>
        <w:pStyle w:val="afb"/>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b"/>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BF7859" w:rsidRPr="00D32FFA" w:rsidRDefault="00BF7859" w:rsidP="00BF7859">
      <w:pPr>
        <w:pStyle w:val="aff8"/>
        <w:numPr>
          <w:ilvl w:val="0"/>
          <w:numId w:val="14"/>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A49F2" w:rsidRDefault="00384076">
      <w:pPr>
        <w:pStyle w:val="afb"/>
        <w:numPr>
          <w:ilvl w:val="0"/>
          <w:numId w:val="3"/>
        </w:numPr>
        <w:tabs>
          <w:tab w:val="left" w:pos="1440"/>
        </w:tabs>
        <w:ind w:left="0" w:firstLine="720"/>
        <w:rPr>
          <w:sz w:val="28"/>
          <w:szCs w:val="28"/>
        </w:rPr>
      </w:pPr>
      <w:r>
        <w:rPr>
          <w:sz w:val="28"/>
          <w:szCs w:val="28"/>
        </w:rPr>
        <w:t>надлежащим образом оформленные приложения к документации о закупке: № 1 (Заявка), № 2 (Декларация о принадлежности к субъектам малого и среднего предпринимательства) и № 3 (финансово-коммерческое предложение, подго</w:t>
      </w:r>
      <w:r>
        <w:rPr>
          <w:sz w:val="28"/>
          <w:szCs w:val="28"/>
        </w:rPr>
        <w:t>товленное в соответствии с требованиями Технического задания (раздел 4 документации о закупке);</w:t>
      </w:r>
    </w:p>
    <w:p w:rsidR="00135049" w:rsidRPr="00540307" w:rsidRDefault="00135049" w:rsidP="00135049">
      <w:pPr>
        <w:pStyle w:val="afb"/>
        <w:numPr>
          <w:ilvl w:val="0"/>
          <w:numId w:val="3"/>
        </w:numPr>
        <w:tabs>
          <w:tab w:val="left" w:pos="1440"/>
        </w:tabs>
        <w:ind w:left="0" w:firstLine="720"/>
        <w:rPr>
          <w:sz w:val="28"/>
          <w:szCs w:val="28"/>
        </w:rPr>
      </w:pPr>
      <w:r>
        <w:rPr>
          <w:sz w:val="28"/>
          <w:szCs w:val="28"/>
        </w:rPr>
        <w:t xml:space="preserve">документ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размещенный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b"/>
        <w:tabs>
          <w:tab w:val="left" w:pos="1440"/>
        </w:tabs>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МСП);</w:t>
      </w:r>
    </w:p>
    <w:p w:rsidR="007D6548" w:rsidRPr="00A106EA" w:rsidRDefault="00BF7859" w:rsidP="001B1644">
      <w:pPr>
        <w:pStyle w:val="afb"/>
        <w:numPr>
          <w:ilvl w:val="0"/>
          <w:numId w:val="3"/>
        </w:numPr>
        <w:tabs>
          <w:tab w:val="left" w:pos="1440"/>
        </w:tabs>
        <w:ind w:left="0" w:firstLine="720"/>
        <w:rPr>
          <w:sz w:val="28"/>
          <w:szCs w:val="28"/>
        </w:rPr>
      </w:pPr>
      <w:r>
        <w:rPr>
          <w:sz w:val="28"/>
        </w:rPr>
        <w:t>копию паспорта (для физических лиц/индивидуальных предпринимателей) (предоставляет каждое лицо – субъект МСП, выступающий на стороне одного претендента);</w:t>
      </w:r>
    </w:p>
    <w:p w:rsidR="00BF7859" w:rsidRPr="00D32FFA" w:rsidRDefault="00BF7859" w:rsidP="00BF7859">
      <w:pPr>
        <w:pStyle w:val="afb"/>
        <w:numPr>
          <w:ilvl w:val="0"/>
          <w:numId w:val="3"/>
        </w:numPr>
        <w:tabs>
          <w:tab w:val="clear" w:pos="6030"/>
          <w:tab w:val="left" w:pos="0"/>
          <w:tab w:val="num" w:pos="720"/>
          <w:tab w:val="left" w:pos="1440"/>
        </w:tabs>
        <w:ind w:left="0" w:firstLine="720"/>
        <w:rPr>
          <w:sz w:val="28"/>
        </w:rPr>
      </w:pPr>
      <w:r>
        <w:rPr>
          <w:rFonts w:eastAsia="Calibri"/>
          <w:sz w:val="28"/>
          <w:szCs w:val="22"/>
          <w:lang w:eastAsia="en-US"/>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w:t>
      </w:r>
      <w:proofErr w:type="gramStart"/>
      <w:r>
        <w:rPr>
          <w:rFonts w:eastAsia="Calibri"/>
          <w:sz w:val="28"/>
          <w:szCs w:val="22"/>
          <w:lang w:eastAsia="en-US"/>
        </w:rPr>
        <w:t>,</w:t>
      </w:r>
      <w:proofErr w:type="gramEnd"/>
      <w:r>
        <w:rPr>
          <w:rFonts w:eastAsia="Calibri"/>
          <w:sz w:val="28"/>
          <w:szCs w:val="22"/>
          <w:lang w:eastAsia="en-US"/>
        </w:rPr>
        <w:t xml:space="preserve"> если представленный документ не содержит срок полномочий такого должностного лица дополнительно представляется устав претендента</w:t>
      </w:r>
      <w:r>
        <w:rPr>
          <w:sz w:val="28"/>
        </w:rPr>
        <w:t>;</w:t>
      </w:r>
    </w:p>
    <w:p w:rsidR="00BF7859" w:rsidRPr="00D32FFA" w:rsidRDefault="00BF7859" w:rsidP="00BF7859">
      <w:pPr>
        <w:pStyle w:val="afb"/>
        <w:numPr>
          <w:ilvl w:val="0"/>
          <w:numId w:val="3"/>
        </w:numPr>
        <w:tabs>
          <w:tab w:val="clear" w:pos="6030"/>
          <w:tab w:val="num" w:pos="720"/>
          <w:tab w:val="left" w:pos="1440"/>
        </w:tabs>
        <w:ind w:left="0" w:firstLine="720"/>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BF7859" w:rsidRPr="00D32FFA" w:rsidRDefault="00BF7859" w:rsidP="00BF7859">
      <w:pPr>
        <w:pStyle w:val="afb"/>
        <w:numPr>
          <w:ilvl w:val="0"/>
          <w:numId w:val="3"/>
        </w:numPr>
        <w:tabs>
          <w:tab w:val="clear" w:pos="6030"/>
          <w:tab w:val="num" w:pos="720"/>
          <w:tab w:val="left" w:pos="1440"/>
        </w:tabs>
        <w:ind w:left="0" w:firstLine="720"/>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BF7859" w:rsidRPr="00D32FFA" w:rsidRDefault="00BF7859" w:rsidP="00BF7859">
      <w:pPr>
        <w:pStyle w:val="afb"/>
        <w:numPr>
          <w:ilvl w:val="0"/>
          <w:numId w:val="3"/>
        </w:numPr>
        <w:tabs>
          <w:tab w:val="clear" w:pos="6030"/>
          <w:tab w:val="left" w:pos="0"/>
          <w:tab w:val="num" w:pos="72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BF7859" w:rsidRPr="00D32FFA" w:rsidRDefault="00BF7859" w:rsidP="00BF7859">
      <w:pPr>
        <w:pStyle w:val="aff8"/>
        <w:numPr>
          <w:ilvl w:val="0"/>
          <w:numId w:val="14"/>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b"/>
        <w:numPr>
          <w:ilvl w:val="2"/>
          <w:numId w:val="6"/>
        </w:numPr>
        <w:tabs>
          <w:tab w:val="left" w:pos="720"/>
        </w:tabs>
        <w:ind w:firstLine="720"/>
        <w:rPr>
          <w:sz w:val="28"/>
          <w:szCs w:val="28"/>
        </w:rPr>
      </w:pPr>
      <w:r>
        <w:rPr>
          <w:sz w:val="28"/>
          <w:szCs w:val="28"/>
        </w:rPr>
        <w:t xml:space="preserve">При проведении открытого конкурса в электронной форме Заявка претендента состоит из двух частей: </w:t>
      </w:r>
      <w:proofErr w:type="gramStart"/>
      <w:r>
        <w:rPr>
          <w:sz w:val="28"/>
          <w:szCs w:val="28"/>
        </w:rPr>
        <w:t>электронная</w:t>
      </w:r>
      <w:proofErr w:type="gramEnd"/>
      <w:r>
        <w:rPr>
          <w:sz w:val="28"/>
          <w:szCs w:val="28"/>
        </w:rPr>
        <w:t xml:space="preserve">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b"/>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b"/>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b"/>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b"/>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b"/>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 xml:space="preserve">Заявка претендента, не </w:t>
      </w:r>
      <w:proofErr w:type="gramStart"/>
      <w:r>
        <w:rPr>
          <w:sz w:val="28"/>
        </w:rPr>
        <w:t>соответствующая</w:t>
      </w:r>
      <w:proofErr w:type="gramEnd"/>
      <w:r>
        <w:rPr>
          <w:sz w:val="28"/>
        </w:rPr>
        <w:t xml:space="preserve"> требованиям настоящей документации о закупке, отклоняется.</w:t>
      </w:r>
    </w:p>
    <w:p w:rsidR="00C6181A" w:rsidRPr="00D32FFA" w:rsidRDefault="00860529" w:rsidP="001B1644">
      <w:pPr>
        <w:pStyle w:val="afb"/>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b"/>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b"/>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1B1644">
      <w:pPr>
        <w:pStyle w:val="afb"/>
        <w:numPr>
          <w:ilvl w:val="2"/>
          <w:numId w:val="6"/>
        </w:numPr>
        <w:ind w:firstLine="720"/>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b"/>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b"/>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b"/>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b"/>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985881" w:rsidRPr="009D0665" w:rsidRDefault="003C34D2" w:rsidP="001B1644">
      <w:pPr>
        <w:pStyle w:val="afb"/>
        <w:numPr>
          <w:ilvl w:val="2"/>
          <w:numId w:val="4"/>
        </w:numPr>
        <w:ind w:left="0" w:firstLine="720"/>
        <w:rPr>
          <w:sz w:val="28"/>
        </w:rPr>
      </w:pPr>
      <w:r>
        <w:rPr>
          <w:sz w:val="28"/>
        </w:rPr>
        <w:t xml:space="preserve">Открытые части электронных конкурсных Заявок после представления доступа и поступления через автоматизированные средства связи в информационные системы Заказчика и ознакомления на бумажном носителе Организатором считаются вскрытыми. Дата и время вскрытия совпадает с моментом открытия доступа к Заявкам. 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4 Информационной карты в течение 3 (трех) дней с даты подписания протокола.</w:t>
      </w:r>
    </w:p>
    <w:p w:rsidR="007D6548" w:rsidRPr="00D32FFA" w:rsidRDefault="007D6548">
      <w:pPr>
        <w:pStyle w:val="afb"/>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b"/>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2"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2"/>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 xml:space="preserve">Победителем Открытого конкурса может быть признан участник, </w:t>
      </w:r>
      <w:proofErr w:type="gramStart"/>
      <w:r>
        <w:rPr>
          <w:sz w:val="28"/>
          <w:szCs w:val="28"/>
        </w:rPr>
        <w:t>чья</w:t>
      </w:r>
      <w:proofErr w:type="gramEnd"/>
      <w:r>
        <w:rPr>
          <w:sz w:val="28"/>
          <w:szCs w:val="28"/>
        </w:rPr>
        <w:t xml:space="preserve">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b"/>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b"/>
        <w:ind w:firstLine="720"/>
        <w:rPr>
          <w:sz w:val="28"/>
        </w:rPr>
      </w:pPr>
      <w:proofErr w:type="gramStart"/>
      <w:r>
        <w:rPr>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243F0F" w:rsidRDefault="00DB76EA" w:rsidP="00674404">
      <w:pPr>
        <w:pStyle w:val="afb"/>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b"/>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b"/>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b"/>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b"/>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b"/>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b"/>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b"/>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b"/>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7D6548" w:rsidRPr="00225D88"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 закупки цены своих первоначально поданных Заявок при условии сохранения остальных положений Заявки без изменений. Переторжка проводится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802812">
      <w:pPr>
        <w:numPr>
          <w:ilvl w:val="0"/>
          <w:numId w:val="15"/>
        </w:numPr>
        <w:ind w:left="0" w:firstLine="709"/>
        <w:jc w:val="both"/>
        <w:rPr>
          <w:sz w:val="28"/>
          <w:szCs w:val="28"/>
        </w:rPr>
      </w:pPr>
      <w:r>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7D6548" w:rsidRPr="00D32FFA" w:rsidRDefault="007D6548" w:rsidP="001B1644">
      <w:pPr>
        <w:numPr>
          <w:ilvl w:val="0"/>
          <w:numId w:val="16"/>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подписания протокола.</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b"/>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заключения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подписан договор в указанные сроки,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7A49F2" w:rsidRDefault="00384076">
      <w:pPr>
        <w:numPr>
          <w:ilvl w:val="0"/>
          <w:numId w:val="17"/>
        </w:numPr>
        <w:ind w:left="0" w:firstLine="709"/>
        <w:jc w:val="both"/>
        <w:rPr>
          <w:sz w:val="28"/>
          <w:szCs w:val="28"/>
        </w:rPr>
      </w:pPr>
      <w:r>
        <w:rPr>
          <w:sz w:val="28"/>
          <w:szCs w:val="28"/>
        </w:rPr>
        <w:t>Договор за</w:t>
      </w:r>
      <w:r>
        <w:rPr>
          <w:sz w:val="28"/>
          <w:szCs w:val="28"/>
        </w:rPr>
        <w:t>ключается в соответствии с законодательством Российской Федерации по форме проекта, приведенной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с даты признания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подпунктом 2.10.3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b"/>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b"/>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3" w:name="_Toc515863146"/>
      <w:bookmarkStart w:id="14" w:name="_Toc34648361"/>
      <w:r>
        <w:rPr>
          <w:rFonts w:eastAsia="MS Mincho"/>
          <w:i w:val="0"/>
        </w:rPr>
        <w:t>О</w:t>
      </w:r>
      <w:bookmarkEnd w:id="13"/>
      <w:bookmarkEnd w:id="14"/>
      <w:r>
        <w:rPr>
          <w:rFonts w:eastAsia="MS Mincho"/>
          <w:i w:val="0"/>
        </w:rPr>
        <w:t xml:space="preserve">формление Заявки </w:t>
      </w:r>
    </w:p>
    <w:p w:rsidR="000954FB" w:rsidRPr="003343CE" w:rsidRDefault="000954FB" w:rsidP="001B1644">
      <w:pPr>
        <w:pStyle w:val="afb"/>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b"/>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b"/>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AF0C50" w:rsidRDefault="00067223" w:rsidP="00737E75">
      <w:pPr>
        <w:pStyle w:val="afb"/>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b"/>
        <w:ind w:firstLine="0"/>
        <w:rPr>
          <w:sz w:val="28"/>
          <w:szCs w:val="28"/>
        </w:rPr>
      </w:pPr>
      <w:r>
        <w:rPr>
          <w:sz w:val="28"/>
          <w:szCs w:val="28"/>
        </w:rPr>
        <w:t>МСП по форме согласно приложению № 2а документации о закупке.</w:t>
      </w:r>
    </w:p>
    <w:p w:rsidR="007A49F2" w:rsidRDefault="00384076">
      <w:pPr>
        <w:pStyle w:val="afb"/>
        <w:rPr>
          <w:sz w:val="28"/>
          <w:szCs w:val="28"/>
        </w:rPr>
      </w:pPr>
      <w:r>
        <w:rPr>
          <w:sz w:val="28"/>
          <w:szCs w:val="28"/>
        </w:rPr>
        <w:t>б) надлежащим образом оформленные приложения к настоящей докуме</w:t>
      </w:r>
      <w:r>
        <w:rPr>
          <w:sz w:val="28"/>
          <w:szCs w:val="28"/>
        </w:rPr>
        <w:t xml:space="preserve">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документации о закупке);</w:t>
      </w:r>
    </w:p>
    <w:p w:rsidR="007668FE" w:rsidRPr="003343CE" w:rsidRDefault="007668FE" w:rsidP="00E7296E">
      <w:pPr>
        <w:pStyle w:val="afb"/>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b"/>
        <w:rPr>
          <w:sz w:val="28"/>
        </w:rPr>
      </w:pPr>
      <w:r>
        <w:rPr>
          <w:sz w:val="28"/>
          <w:szCs w:val="28"/>
        </w:rPr>
        <w:t xml:space="preserve">г) </w:t>
      </w:r>
      <w:r>
        <w:rPr>
          <w:sz w:val="28"/>
        </w:rPr>
        <w:t xml:space="preserve">другие </w:t>
      </w:r>
      <w:r>
        <w:rPr>
          <w:sz w:val="28"/>
          <w:szCs w:val="28"/>
        </w:rPr>
        <w:t>документы, указанные в подпункте 2 пункта 17 Информационной карты.</w:t>
      </w:r>
    </w:p>
    <w:p w:rsidR="00950CE3" w:rsidRPr="003343CE" w:rsidRDefault="00354B98" w:rsidP="001B1644">
      <w:pPr>
        <w:pStyle w:val="afb"/>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
    <w:p w:rsidR="000954FB" w:rsidRPr="003343CE" w:rsidRDefault="00277A7F" w:rsidP="001B1644">
      <w:pPr>
        <w:pStyle w:val="afb"/>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b"/>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7A49F2" w:rsidRDefault="007A49F2">
      <w:pPr>
        <w:pStyle w:val="afb"/>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1D6E8A" w:rsidRPr="007E6DE4" w:rsidRDefault="001D6E8A"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1D6E8A" w:rsidRDefault="001D6E8A"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1D6E8A" w:rsidRPr="007E6DE4" w:rsidRDefault="001D6E8A" w:rsidP="00805082">
                  <w:pPr>
                    <w:jc w:val="center"/>
                    <w:rPr>
                      <w:b/>
                      <w:sz w:val="28"/>
                      <w:szCs w:val="28"/>
                    </w:rPr>
                  </w:pPr>
                  <w:r w:rsidRPr="007E6DE4">
                    <w:rPr>
                      <w:b/>
                      <w:sz w:val="28"/>
                      <w:szCs w:val="28"/>
                    </w:rPr>
                    <w:t>________________________________________</w:t>
                  </w:r>
                </w:p>
                <w:p w:rsidR="001D6E8A" w:rsidRPr="007E6DE4" w:rsidRDefault="001D6E8A" w:rsidP="00805082">
                  <w:pPr>
                    <w:jc w:val="center"/>
                    <w:rPr>
                      <w:i/>
                      <w:sz w:val="20"/>
                      <w:szCs w:val="20"/>
                    </w:rPr>
                  </w:pPr>
                  <w:r w:rsidRPr="007E6DE4">
                    <w:rPr>
                      <w:i/>
                      <w:sz w:val="20"/>
                      <w:szCs w:val="20"/>
                    </w:rPr>
                    <w:t>государство регистрации претендента</w:t>
                  </w:r>
                </w:p>
                <w:p w:rsidR="001D6E8A" w:rsidRPr="007E6DE4" w:rsidRDefault="001D6E8A" w:rsidP="00805082">
                  <w:pPr>
                    <w:jc w:val="center"/>
                    <w:rPr>
                      <w:b/>
                      <w:sz w:val="28"/>
                      <w:szCs w:val="28"/>
                    </w:rPr>
                  </w:pPr>
                  <w:r w:rsidRPr="007E6DE4">
                    <w:rPr>
                      <w:b/>
                      <w:sz w:val="28"/>
                      <w:szCs w:val="28"/>
                    </w:rPr>
                    <w:t>_____________________________</w:t>
                  </w:r>
                  <w:r>
                    <w:rPr>
                      <w:b/>
                      <w:sz w:val="28"/>
                      <w:szCs w:val="28"/>
                    </w:rPr>
                    <w:t>__________________</w:t>
                  </w:r>
                </w:p>
                <w:p w:rsidR="001D6E8A" w:rsidRPr="007E6DE4" w:rsidRDefault="001D6E8A" w:rsidP="00805082">
                  <w:pPr>
                    <w:jc w:val="center"/>
                    <w:rPr>
                      <w:i/>
                      <w:sz w:val="20"/>
                      <w:szCs w:val="20"/>
                    </w:rPr>
                  </w:pPr>
                  <w:r w:rsidRPr="007E6DE4">
                    <w:rPr>
                      <w:i/>
                      <w:sz w:val="20"/>
                      <w:szCs w:val="20"/>
                    </w:rPr>
                    <w:t>ИНН претендента (для претендентов-резидентов Российской Федерации)</w:t>
                  </w:r>
                </w:p>
                <w:p w:rsidR="001D6E8A" w:rsidRDefault="001D6E8A" w:rsidP="00805082">
                  <w:pPr>
                    <w:jc w:val="both"/>
                  </w:pPr>
                </w:p>
                <w:p w:rsidR="007A49F2" w:rsidRDefault="00384076">
                  <w:pPr>
                    <w:jc w:val="center"/>
                    <w:rPr>
                      <w:b/>
                    </w:rPr>
                  </w:pPr>
                  <w:r>
                    <w:rPr>
                      <w:b/>
                    </w:rPr>
                    <w:t>ЗАЯВ</w:t>
                  </w:r>
                  <w:r>
                    <w:rPr>
                      <w:b/>
                    </w:rPr>
                    <w:t>КА НА УЧАСТИЕ В ОТКРЫТОМ КОНКУРСЕ № ОКэ-МСП-СВЕРД-18-0012</w:t>
                  </w:r>
                </w:p>
                <w:p w:rsidR="001D6E8A" w:rsidRPr="001D6E8A" w:rsidRDefault="001D6E8A" w:rsidP="00805082">
                  <w:pPr>
                    <w:jc w:val="center"/>
                    <w:rPr>
                      <w:b/>
                    </w:rPr>
                  </w:pPr>
                  <w:r w:rsidRPr="001D6E8A">
                    <w:rPr>
                      <w:b/>
                    </w:rPr>
                    <w:t xml:space="preserve">(лот № _________) </w:t>
                  </w:r>
                </w:p>
                <w:p w:rsidR="001D6E8A" w:rsidRPr="00521EAB" w:rsidRDefault="001D6E8A" w:rsidP="00805082">
                  <w:pPr>
                    <w:jc w:val="center"/>
                    <w:rPr>
                      <w:i/>
                    </w:rPr>
                  </w:pPr>
                  <w:r w:rsidRPr="001D6E8A">
                    <w:rPr>
                      <w:i/>
                    </w:rPr>
                    <w:t>(указывается, если предусмотрены лоты)</w:t>
                  </w:r>
                </w:p>
                <w:p w:rsidR="001D6E8A" w:rsidRPr="00923E2D" w:rsidRDefault="001D6E8A" w:rsidP="00805082">
                  <w:pPr>
                    <w:jc w:val="center"/>
                    <w:rPr>
                      <w:b/>
                    </w:rPr>
                  </w:pPr>
                </w:p>
                <w:p w:rsidR="001D6E8A" w:rsidRPr="00923E2D" w:rsidRDefault="001D6E8A" w:rsidP="00805082">
                  <w:pPr>
                    <w:ind w:left="2124" w:firstLine="708"/>
                    <w:rPr>
                      <w:i/>
                    </w:rPr>
                  </w:pPr>
                </w:p>
              </w:txbxContent>
            </v:textbox>
            <w10:wrap type="tight"/>
          </v:shape>
        </w:pict>
      </w:r>
      <w:r w:rsidR="00384076">
        <w:rPr>
          <w:sz w:val="28"/>
          <w:szCs w:val="28"/>
        </w:rPr>
        <w:t xml:space="preserve"> При подаче Заявки на бумажном носителе п</w:t>
      </w:r>
      <w:r w:rsidR="00384076">
        <w:rPr>
          <w:sz w:val="28"/>
        </w:rPr>
        <w:t>исьмо (конверт) с Заявкой должен</w:t>
      </w:r>
      <w:r w:rsidR="00384076">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b"/>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b"/>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7A49F2" w:rsidRDefault="00384076">
      <w:pPr>
        <w:pStyle w:val="a"/>
        <w:ind w:left="0" w:firstLine="720"/>
        <w:rPr>
          <w:b w:val="0"/>
          <w:i w:val="0"/>
        </w:rPr>
      </w:pPr>
      <w:r>
        <w:rPr>
          <w:b w:val="0"/>
          <w:i w:val="0"/>
        </w:rPr>
        <w:t>Финансово-коммерческое предложение должно быть оформлено в соответствии с приложением № 3 к настоящей документации</w:t>
      </w:r>
      <w:r>
        <w:rPr>
          <w:b w:val="0"/>
          <w:i w:val="0"/>
        </w:rPr>
        <w:t xml:space="preserve">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7A49F2" w:rsidRDefault="00384076">
      <w:pPr>
        <w:pStyle w:val="a"/>
        <w:ind w:left="0" w:firstLine="720"/>
        <w:rPr>
          <w:b w:val="0"/>
          <w:i w:val="0"/>
        </w:rPr>
      </w:pPr>
      <w:r>
        <w:rPr>
          <w:b w:val="0"/>
          <w:i w:val="0"/>
        </w:rPr>
        <w:t>Финансово-коммерческое предложение должно содерж</w:t>
      </w:r>
      <w:r>
        <w:rPr>
          <w:b w:val="0"/>
          <w:i w:val="0"/>
        </w:rPr>
        <w:t>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w:t>
      </w:r>
      <w:r>
        <w:rPr>
          <w:b w:val="0"/>
          <w:i w:val="0"/>
        </w:rPr>
        <w:t>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7A49F2" w:rsidRDefault="00384076">
      <w:pPr>
        <w:pStyle w:val="a"/>
        <w:ind w:left="0" w:firstLine="720"/>
        <w:rPr>
          <w:b w:val="0"/>
          <w:i w:val="0"/>
        </w:rPr>
      </w:pPr>
      <w:r>
        <w:rPr>
          <w:b w:val="0"/>
          <w:i w:val="0"/>
        </w:rPr>
        <w:tab/>
        <w:t>Общая стоимость товаров, работ, услуг не должна превышать начальную (максимальную) цену товаров, работ, услуг, определенную Заказчиком в настоящ</w:t>
      </w:r>
      <w:r>
        <w:rPr>
          <w:b w:val="0"/>
          <w:i w:val="0"/>
        </w:rPr>
        <w:t>ей документации о закупке.</w:t>
      </w: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7A49F2" w:rsidRDefault="00384076">
      <w:pPr>
        <w:pStyle w:val="a"/>
        <w:ind w:left="0" w:firstLine="720"/>
        <w:rPr>
          <w:b w:val="0"/>
          <w:i w:val="0"/>
        </w:rPr>
      </w:pPr>
      <w:r>
        <w:rPr>
          <w:b w:val="0"/>
          <w:i w:val="0"/>
        </w:rPr>
        <w:tab/>
        <w:t>Общая стоимость товаров, ра</w:t>
      </w:r>
      <w:r>
        <w:rPr>
          <w:b w:val="0"/>
          <w:i w:val="0"/>
        </w:rPr>
        <w:t>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Расчет оформляется в виде приложения к</w:t>
      </w:r>
      <w:proofErr w:type="gramStart"/>
      <w:r>
        <w:rPr>
          <w:b w:val="0"/>
          <w:i w:val="0"/>
        </w:rPr>
        <w:t xml:space="preserve"> Ф</w:t>
      </w:r>
      <w:proofErr w:type="gramEnd"/>
      <w:r>
        <w:rPr>
          <w:b w:val="0"/>
          <w:i w:val="0"/>
        </w:rPr>
        <w:t>инансово - коммерчес</w:t>
      </w:r>
      <w:r>
        <w:rPr>
          <w:b w:val="0"/>
          <w:i w:val="0"/>
        </w:rPr>
        <w:t>кому предложению.</w:t>
      </w:r>
    </w:p>
    <w:p w:rsidR="007A49F2" w:rsidRDefault="00384076">
      <w:pPr>
        <w:pStyle w:val="a"/>
        <w:ind w:left="0" w:firstLine="720"/>
        <w:rPr>
          <w:b w:val="0"/>
          <w:i w:val="0"/>
        </w:rPr>
      </w:pPr>
      <w:proofErr w:type="gramStart"/>
      <w:r>
        <w:rPr>
          <w:b w:val="0"/>
          <w:i w:val="0"/>
        </w:rPr>
        <w:t>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w:t>
      </w:r>
      <w:r>
        <w:rPr>
          <w:b w:val="0"/>
          <w:i w:val="0"/>
        </w:rPr>
        <w:t xml:space="preserve">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3214C4" w:rsidRDefault="003214C4" w:rsidP="0072772D">
      <w:pPr>
        <w:pStyle w:val="1"/>
        <w:tabs>
          <w:tab w:val="num" w:pos="432"/>
        </w:tabs>
        <w:spacing w:before="0" w:after="0"/>
        <w:jc w:val="center"/>
        <w:sectPr w:rsidR="003214C4" w:rsidSect="007C51E1">
          <w:headerReference w:type="default" r:id="rId17"/>
          <w:footerReference w:type="even" r:id="rId18"/>
          <w:footerReference w:type="default" r:id="rId19"/>
          <w:pgSz w:w="11907" w:h="16840" w:code="9"/>
          <w:pgMar w:top="1134" w:right="851" w:bottom="1134" w:left="1418" w:header="794" w:footer="794" w:gutter="0"/>
          <w:cols w:space="720"/>
          <w:titlePg/>
          <w:docGrid w:linePitch="326"/>
        </w:sectPr>
      </w:pPr>
    </w:p>
    <w:p w:rsidR="000954FB" w:rsidRPr="0072772D" w:rsidRDefault="006400A0" w:rsidP="0072772D">
      <w:pPr>
        <w:pStyle w:val="1"/>
        <w:tabs>
          <w:tab w:val="num" w:pos="432"/>
        </w:tabs>
        <w:spacing w:before="0" w:after="0"/>
        <w:jc w:val="center"/>
      </w:pPr>
      <w:r>
        <w:t>Раздел 4. Техническое задание</w:t>
      </w:r>
    </w:p>
    <w:p w:rsidR="001D6E8A" w:rsidRDefault="001D6E8A" w:rsidP="001D6E8A"/>
    <w:p w:rsidR="007A49F2" w:rsidRDefault="007A49F2" w:rsidP="00F76B80">
      <w:pPr>
        <w:ind w:firstLine="709"/>
        <w:jc w:val="both"/>
        <w:rPr>
          <w:b/>
          <w:sz w:val="28"/>
          <w:szCs w:val="28"/>
        </w:rPr>
      </w:pPr>
      <w:r>
        <w:rPr>
          <w:b/>
          <w:sz w:val="28"/>
          <w:szCs w:val="28"/>
        </w:rPr>
        <w:t>4.1. Цель открытого конкурса</w:t>
      </w:r>
    </w:p>
    <w:p w:rsidR="007A49F2" w:rsidRDefault="007A49F2" w:rsidP="00F76B80">
      <w:pPr>
        <w:ind w:firstLine="709"/>
        <w:jc w:val="both"/>
        <w:rPr>
          <w:sz w:val="28"/>
          <w:szCs w:val="28"/>
        </w:rPr>
      </w:pPr>
      <w:r>
        <w:rPr>
          <w:sz w:val="28"/>
          <w:szCs w:val="28"/>
        </w:rPr>
        <w:t xml:space="preserve">4.1.1. Оказание услуг по техническому обслуживанию и/или ремонту транспортных средств (автомобилей VOLVO и полуприцепов к ним) контейнерного терминала </w:t>
      </w:r>
      <w:proofErr w:type="gramStart"/>
      <w:r>
        <w:rPr>
          <w:sz w:val="28"/>
          <w:szCs w:val="28"/>
        </w:rPr>
        <w:t>Блочная</w:t>
      </w:r>
      <w:proofErr w:type="gramEnd"/>
      <w:r>
        <w:rPr>
          <w:sz w:val="28"/>
          <w:szCs w:val="28"/>
        </w:rPr>
        <w:t xml:space="preserve"> филиала ПАО «ТрансКонтейнер»</w:t>
      </w:r>
      <w:r w:rsidR="00B7356D">
        <w:rPr>
          <w:sz w:val="28"/>
          <w:szCs w:val="28"/>
        </w:rPr>
        <w:t xml:space="preserve"> на Свердловской железной дороге</w:t>
      </w:r>
      <w:r>
        <w:rPr>
          <w:sz w:val="28"/>
          <w:szCs w:val="28"/>
        </w:rPr>
        <w:t>.</w:t>
      </w:r>
    </w:p>
    <w:p w:rsidR="007A49F2" w:rsidRDefault="007A49F2" w:rsidP="00F76B80">
      <w:pPr>
        <w:shd w:val="clear" w:color="auto" w:fill="FFFFFF"/>
        <w:ind w:firstLine="709"/>
        <w:jc w:val="both"/>
        <w:rPr>
          <w:b/>
          <w:sz w:val="28"/>
          <w:szCs w:val="28"/>
          <w:highlight w:val="green"/>
        </w:rPr>
      </w:pPr>
    </w:p>
    <w:p w:rsidR="007A49F2" w:rsidRPr="00630A68" w:rsidRDefault="007A49F2" w:rsidP="00F76B80">
      <w:pPr>
        <w:shd w:val="clear" w:color="auto" w:fill="FFFFFF"/>
        <w:ind w:firstLine="709"/>
        <w:jc w:val="both"/>
        <w:rPr>
          <w:sz w:val="28"/>
          <w:szCs w:val="28"/>
        </w:rPr>
      </w:pPr>
      <w:r>
        <w:rPr>
          <w:b/>
          <w:sz w:val="28"/>
          <w:szCs w:val="28"/>
        </w:rPr>
        <w:t>4.2. Перечень транспортных средств</w:t>
      </w:r>
    </w:p>
    <w:p w:rsidR="007A49F2" w:rsidRPr="00630A68" w:rsidRDefault="007A49F2" w:rsidP="00F76B80">
      <w:pPr>
        <w:shd w:val="clear" w:color="auto" w:fill="FFFFFF"/>
        <w:ind w:firstLine="709"/>
        <w:jc w:val="both"/>
        <w:rPr>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0"/>
        <w:gridCol w:w="2787"/>
        <w:gridCol w:w="2600"/>
        <w:gridCol w:w="1560"/>
        <w:gridCol w:w="1559"/>
      </w:tblGrid>
      <w:tr w:rsidR="007A49F2" w:rsidRPr="00630A68" w:rsidTr="009D7860">
        <w:tc>
          <w:tcPr>
            <w:tcW w:w="850" w:type="dxa"/>
            <w:tcBorders>
              <w:top w:val="single" w:sz="4" w:space="0" w:color="000000"/>
              <w:left w:val="single" w:sz="4" w:space="0" w:color="000000"/>
              <w:bottom w:val="single" w:sz="4" w:space="0" w:color="000000"/>
              <w:right w:val="single" w:sz="4" w:space="0" w:color="000000"/>
            </w:tcBorders>
            <w:vAlign w:val="center"/>
          </w:tcPr>
          <w:p w:rsidR="007A49F2" w:rsidRPr="00630A68" w:rsidRDefault="007A49F2" w:rsidP="00F76B80">
            <w:pPr>
              <w:jc w:val="center"/>
            </w:pPr>
            <w:r>
              <w:t>№ п./п.</w:t>
            </w:r>
          </w:p>
        </w:tc>
        <w:tc>
          <w:tcPr>
            <w:tcW w:w="2787" w:type="dxa"/>
            <w:tcBorders>
              <w:top w:val="single" w:sz="4" w:space="0" w:color="000000"/>
              <w:left w:val="single" w:sz="4" w:space="0" w:color="000000"/>
              <w:bottom w:val="single" w:sz="4" w:space="0" w:color="000000"/>
              <w:right w:val="single" w:sz="4" w:space="0" w:color="000000"/>
            </w:tcBorders>
            <w:vAlign w:val="center"/>
          </w:tcPr>
          <w:p w:rsidR="007A49F2" w:rsidRPr="00630A68" w:rsidRDefault="007A49F2" w:rsidP="00F76B80">
            <w:pPr>
              <w:jc w:val="center"/>
            </w:pPr>
            <w:r>
              <w:t>Тип  ТС</w:t>
            </w:r>
          </w:p>
        </w:tc>
        <w:tc>
          <w:tcPr>
            <w:tcW w:w="2600" w:type="dxa"/>
            <w:tcBorders>
              <w:top w:val="single" w:sz="4" w:space="0" w:color="000000"/>
              <w:left w:val="single" w:sz="4" w:space="0" w:color="000000"/>
              <w:bottom w:val="single" w:sz="4" w:space="0" w:color="000000"/>
              <w:right w:val="single" w:sz="4" w:space="0" w:color="000000"/>
            </w:tcBorders>
            <w:vAlign w:val="center"/>
          </w:tcPr>
          <w:p w:rsidR="007A49F2" w:rsidRPr="00630A68" w:rsidRDefault="007A49F2" w:rsidP="00F76B80">
            <w:pPr>
              <w:jc w:val="center"/>
            </w:pPr>
            <w:r>
              <w:t>Марка,</w:t>
            </w:r>
          </w:p>
          <w:p w:rsidR="007A49F2" w:rsidRPr="00630A68" w:rsidRDefault="007A49F2" w:rsidP="00F76B80">
            <w:pPr>
              <w:jc w:val="center"/>
            </w:pPr>
            <w:r>
              <w:t>модель ТС</w:t>
            </w:r>
          </w:p>
        </w:tc>
        <w:tc>
          <w:tcPr>
            <w:tcW w:w="1560" w:type="dxa"/>
            <w:tcBorders>
              <w:top w:val="single" w:sz="4" w:space="0" w:color="000000"/>
              <w:left w:val="single" w:sz="4" w:space="0" w:color="000000"/>
              <w:bottom w:val="single" w:sz="4" w:space="0" w:color="000000"/>
              <w:right w:val="single" w:sz="4" w:space="0" w:color="000000"/>
            </w:tcBorders>
            <w:vAlign w:val="center"/>
          </w:tcPr>
          <w:p w:rsidR="007A49F2" w:rsidRPr="00630A68" w:rsidRDefault="007A49F2" w:rsidP="00F76B80">
            <w:pPr>
              <w:jc w:val="center"/>
            </w:pPr>
            <w:r>
              <w:t>Количество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7A49F2" w:rsidRPr="00630A68" w:rsidRDefault="007A49F2" w:rsidP="00F76B80">
            <w:pPr>
              <w:jc w:val="center"/>
            </w:pPr>
            <w:r>
              <w:t>Год выпуска ТС</w:t>
            </w:r>
          </w:p>
        </w:tc>
      </w:tr>
      <w:tr w:rsidR="007A49F2" w:rsidRPr="003215E0" w:rsidTr="009D7860">
        <w:trPr>
          <w:trHeight w:val="400"/>
        </w:trPr>
        <w:tc>
          <w:tcPr>
            <w:tcW w:w="85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1</w:t>
            </w:r>
          </w:p>
        </w:tc>
        <w:tc>
          <w:tcPr>
            <w:tcW w:w="2787"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r>
              <w:t>Полуприцеп-контейнеровоз</w:t>
            </w:r>
          </w:p>
        </w:tc>
        <w:tc>
          <w:tcPr>
            <w:tcW w:w="260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ЧМЗАП 9911</w:t>
            </w:r>
          </w:p>
        </w:tc>
        <w:tc>
          <w:tcPr>
            <w:tcW w:w="156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7A49F2" w:rsidRPr="003215E0" w:rsidRDefault="007A49F2" w:rsidP="00F76B80">
            <w:pPr>
              <w:jc w:val="center"/>
            </w:pPr>
            <w:r>
              <w:t>2013</w:t>
            </w:r>
          </w:p>
        </w:tc>
      </w:tr>
      <w:tr w:rsidR="007A49F2" w:rsidRPr="003215E0" w:rsidTr="009D7860">
        <w:trPr>
          <w:trHeight w:val="400"/>
        </w:trPr>
        <w:tc>
          <w:tcPr>
            <w:tcW w:w="85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2</w:t>
            </w:r>
          </w:p>
        </w:tc>
        <w:tc>
          <w:tcPr>
            <w:tcW w:w="2787"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r>
              <w:t xml:space="preserve">Полуприцеп-контейнеровоз </w:t>
            </w:r>
          </w:p>
        </w:tc>
        <w:tc>
          <w:tcPr>
            <w:tcW w:w="260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SW-360g</w:t>
            </w:r>
          </w:p>
        </w:tc>
        <w:tc>
          <w:tcPr>
            <w:tcW w:w="156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7A49F2" w:rsidRPr="003215E0" w:rsidRDefault="007A49F2" w:rsidP="00F76B80">
            <w:pPr>
              <w:jc w:val="center"/>
            </w:pPr>
            <w:r>
              <w:t>2012</w:t>
            </w:r>
          </w:p>
        </w:tc>
      </w:tr>
      <w:tr w:rsidR="007A49F2" w:rsidRPr="003215E0" w:rsidTr="009D7860">
        <w:trPr>
          <w:trHeight w:val="400"/>
        </w:trPr>
        <w:tc>
          <w:tcPr>
            <w:tcW w:w="85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3</w:t>
            </w:r>
          </w:p>
        </w:tc>
        <w:tc>
          <w:tcPr>
            <w:tcW w:w="2787"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r>
              <w:t>Полуприцеп-контейнеровоз</w:t>
            </w:r>
          </w:p>
        </w:tc>
        <w:tc>
          <w:tcPr>
            <w:tcW w:w="260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SW-240grkr</w:t>
            </w:r>
          </w:p>
        </w:tc>
        <w:tc>
          <w:tcPr>
            <w:tcW w:w="156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7A49F2" w:rsidRPr="003215E0" w:rsidRDefault="007A49F2" w:rsidP="00F76B80">
            <w:pPr>
              <w:jc w:val="center"/>
            </w:pPr>
            <w:r>
              <w:t>2008</w:t>
            </w:r>
          </w:p>
        </w:tc>
      </w:tr>
      <w:tr w:rsidR="007A49F2" w:rsidRPr="003215E0" w:rsidTr="009D7860">
        <w:trPr>
          <w:trHeight w:val="400"/>
        </w:trPr>
        <w:tc>
          <w:tcPr>
            <w:tcW w:w="85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4</w:t>
            </w:r>
          </w:p>
        </w:tc>
        <w:tc>
          <w:tcPr>
            <w:tcW w:w="2787"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r>
              <w:t xml:space="preserve">Автомобиль </w:t>
            </w:r>
            <w:proofErr w:type="gramStart"/>
            <w:r>
              <w:t>грузовой-тягач</w:t>
            </w:r>
            <w:proofErr w:type="gramEnd"/>
            <w:r>
              <w:t xml:space="preserve"> седельный</w:t>
            </w:r>
          </w:p>
        </w:tc>
        <w:tc>
          <w:tcPr>
            <w:tcW w:w="260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VOLVO FH</w:t>
            </w:r>
          </w:p>
        </w:tc>
        <w:tc>
          <w:tcPr>
            <w:tcW w:w="1560" w:type="dxa"/>
            <w:tcBorders>
              <w:top w:val="single" w:sz="4" w:space="0" w:color="000000"/>
              <w:left w:val="single" w:sz="4" w:space="0" w:color="000000"/>
              <w:bottom w:val="single" w:sz="4" w:space="0" w:color="000000"/>
              <w:right w:val="single" w:sz="4" w:space="0" w:color="000000"/>
            </w:tcBorders>
          </w:tcPr>
          <w:p w:rsidR="007A49F2" w:rsidRPr="003215E0" w:rsidRDefault="007A49F2" w:rsidP="00F76B80">
            <w:pPr>
              <w:jc w:val="center"/>
            </w:pPr>
            <w: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7A49F2" w:rsidRPr="003215E0" w:rsidRDefault="007A49F2" w:rsidP="00F76B80">
            <w:pPr>
              <w:jc w:val="center"/>
            </w:pPr>
            <w:r>
              <w:t>2008</w:t>
            </w:r>
          </w:p>
        </w:tc>
      </w:tr>
    </w:tbl>
    <w:p w:rsidR="007A49F2" w:rsidRDefault="007A49F2" w:rsidP="00F76B80">
      <w:pPr>
        <w:jc w:val="both"/>
      </w:pPr>
      <w:r>
        <w:t>* Перечень транспортных сре</w:t>
      </w:r>
      <w:proofErr w:type="gramStart"/>
      <w:r>
        <w:t>дств в п</w:t>
      </w:r>
      <w:proofErr w:type="gramEnd"/>
      <w:r>
        <w:t>ериод действия договора может быть изменен в одностороннем порядке.</w:t>
      </w:r>
    </w:p>
    <w:p w:rsidR="007A49F2" w:rsidRDefault="007A49F2" w:rsidP="00F76B80">
      <w:pPr>
        <w:ind w:firstLine="709"/>
        <w:jc w:val="both"/>
        <w:rPr>
          <w:sz w:val="28"/>
          <w:szCs w:val="28"/>
        </w:rPr>
      </w:pPr>
    </w:p>
    <w:p w:rsidR="007A49F2" w:rsidRDefault="007A49F2" w:rsidP="00F76B80">
      <w:pPr>
        <w:ind w:firstLine="709"/>
        <w:jc w:val="both"/>
        <w:rPr>
          <w:b/>
          <w:sz w:val="28"/>
          <w:szCs w:val="28"/>
        </w:rPr>
      </w:pPr>
      <w:r>
        <w:rPr>
          <w:b/>
          <w:sz w:val="28"/>
          <w:szCs w:val="28"/>
        </w:rPr>
        <w:t>4.3. Общие требования к оказанию услуг</w:t>
      </w:r>
    </w:p>
    <w:p w:rsidR="007A49F2" w:rsidRDefault="007A49F2" w:rsidP="00F76B80">
      <w:pPr>
        <w:ind w:firstLine="709"/>
        <w:jc w:val="both"/>
        <w:rPr>
          <w:sz w:val="28"/>
          <w:szCs w:val="28"/>
        </w:rPr>
      </w:pPr>
      <w:r>
        <w:rPr>
          <w:sz w:val="28"/>
          <w:szCs w:val="28"/>
        </w:rPr>
        <w:t>4.3.1. 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7A49F2" w:rsidRDefault="007A49F2" w:rsidP="00F76B80">
      <w:pPr>
        <w:ind w:firstLine="709"/>
        <w:jc w:val="both"/>
        <w:rPr>
          <w:sz w:val="28"/>
          <w:szCs w:val="28"/>
        </w:rPr>
      </w:pPr>
      <w:r>
        <w:rPr>
          <w:sz w:val="28"/>
          <w:szCs w:val="28"/>
        </w:rPr>
        <w:t>4.3.2. 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7A49F2" w:rsidRDefault="007A49F2" w:rsidP="00F76B80">
      <w:pPr>
        <w:ind w:firstLine="709"/>
        <w:jc w:val="both"/>
        <w:rPr>
          <w:sz w:val="28"/>
          <w:szCs w:val="28"/>
        </w:rPr>
      </w:pPr>
      <w:r>
        <w:rPr>
          <w:sz w:val="28"/>
          <w:szCs w:val="28"/>
        </w:rPr>
        <w:t xml:space="preserve">4.3.3. 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7A49F2" w:rsidRDefault="007A49F2" w:rsidP="00F76B80">
      <w:pPr>
        <w:ind w:firstLine="709"/>
        <w:jc w:val="both"/>
        <w:rPr>
          <w:sz w:val="28"/>
          <w:szCs w:val="28"/>
        </w:rPr>
      </w:pPr>
      <w:r>
        <w:rPr>
          <w:sz w:val="28"/>
          <w:szCs w:val="28"/>
        </w:rPr>
        <w:t>4.3.4. Услуги должны оказываться в полном соответствии с ГОСТ 51709, ГОСТ 17.22.03-87, ГОСТ 959-91, ГОСТ 21393-75, ГОСТ 3940-84, РД 31.009.010-85, РД 31.009.024-92, ОСТ 38-47-170-95.</w:t>
      </w:r>
    </w:p>
    <w:p w:rsidR="007A49F2" w:rsidRDefault="007A49F2" w:rsidP="00F76B80">
      <w:pPr>
        <w:ind w:firstLine="709"/>
        <w:jc w:val="both"/>
        <w:rPr>
          <w:sz w:val="28"/>
          <w:szCs w:val="28"/>
        </w:rPr>
      </w:pPr>
      <w:r>
        <w:rPr>
          <w:sz w:val="28"/>
          <w:szCs w:val="28"/>
        </w:rPr>
        <w:t xml:space="preserve">4.3.5. Оказание услуг по техническому обслуживанию, ремонту производится на площадках Исполнителя в пределах </w:t>
      </w:r>
      <w:proofErr w:type="gramStart"/>
      <w:r>
        <w:rPr>
          <w:sz w:val="28"/>
          <w:szCs w:val="28"/>
        </w:rPr>
        <w:t>г</w:t>
      </w:r>
      <w:proofErr w:type="gramEnd"/>
      <w:r>
        <w:rPr>
          <w:sz w:val="28"/>
          <w:szCs w:val="28"/>
        </w:rPr>
        <w:t>. Перми или Пермского края (не далее 35 км от г. Перми) в соответствии со стандартами качества и предписаниями завода-изготовителя транспортного средства.</w:t>
      </w:r>
    </w:p>
    <w:p w:rsidR="007A49F2" w:rsidRDefault="007A49F2" w:rsidP="00F76B80">
      <w:pPr>
        <w:ind w:firstLine="709"/>
        <w:jc w:val="both"/>
        <w:rPr>
          <w:sz w:val="28"/>
          <w:szCs w:val="28"/>
        </w:rPr>
      </w:pPr>
      <w:r>
        <w:rPr>
          <w:b/>
          <w:sz w:val="28"/>
          <w:szCs w:val="28"/>
        </w:rPr>
        <w:t>4.4. Технические требования к оказанию услуг</w:t>
      </w:r>
    </w:p>
    <w:p w:rsidR="007A49F2" w:rsidRDefault="007A49F2" w:rsidP="00F76B80">
      <w:pPr>
        <w:ind w:firstLine="709"/>
        <w:jc w:val="both"/>
        <w:rPr>
          <w:sz w:val="28"/>
          <w:szCs w:val="28"/>
        </w:rPr>
      </w:pPr>
      <w:r>
        <w:rPr>
          <w:sz w:val="28"/>
          <w:szCs w:val="28"/>
        </w:rPr>
        <w:t>4.4.1. Требования к качеству услуг:</w:t>
      </w:r>
    </w:p>
    <w:p w:rsidR="007A49F2" w:rsidRDefault="007A49F2" w:rsidP="00F76B80">
      <w:pPr>
        <w:ind w:firstLine="709"/>
        <w:jc w:val="both"/>
        <w:rPr>
          <w:sz w:val="28"/>
          <w:szCs w:val="28"/>
        </w:rPr>
      </w:pPr>
      <w:r>
        <w:rPr>
          <w:sz w:val="28"/>
          <w:szCs w:val="28"/>
        </w:rPr>
        <w:t xml:space="preserve">Исполнитель должен: </w:t>
      </w:r>
    </w:p>
    <w:p w:rsidR="007A49F2" w:rsidRDefault="007A49F2" w:rsidP="00F76B80">
      <w:pPr>
        <w:ind w:firstLine="709"/>
        <w:jc w:val="both"/>
        <w:rPr>
          <w:sz w:val="28"/>
          <w:szCs w:val="28"/>
        </w:rPr>
      </w:pPr>
      <w:r>
        <w:rPr>
          <w:sz w:val="28"/>
          <w:szCs w:val="28"/>
        </w:rPr>
        <w:t>- предоставлять качественные услуги на основании действующих стандартов обслуживания в соответствии с заявкой Заказчика;</w:t>
      </w:r>
    </w:p>
    <w:p w:rsidR="007A49F2" w:rsidRDefault="007A49F2" w:rsidP="00F76B80">
      <w:pPr>
        <w:tabs>
          <w:tab w:val="left" w:pos="1134"/>
        </w:tabs>
        <w:ind w:firstLine="709"/>
        <w:jc w:val="both"/>
        <w:rPr>
          <w:sz w:val="28"/>
          <w:szCs w:val="28"/>
        </w:rPr>
      </w:pPr>
      <w:r>
        <w:rPr>
          <w:sz w:val="28"/>
          <w:szCs w:val="28"/>
        </w:rPr>
        <w:t>- обеспечивать постоянный контроль над оказанием услуг, незамедлительно принимать меры по устранению выявленных недостатков;</w:t>
      </w:r>
    </w:p>
    <w:p w:rsidR="007A49F2" w:rsidRDefault="007A49F2" w:rsidP="00F76B80">
      <w:pPr>
        <w:ind w:firstLine="709"/>
        <w:jc w:val="both"/>
        <w:rPr>
          <w:sz w:val="28"/>
          <w:szCs w:val="28"/>
        </w:rPr>
      </w:pPr>
      <w:r>
        <w:rPr>
          <w:sz w:val="28"/>
          <w:szCs w:val="28"/>
        </w:rPr>
        <w:t>- соблюдать гарантийные обязательства при проведении ремонтных работ и замене запасных частей,  узлов и агрегатов;</w:t>
      </w:r>
    </w:p>
    <w:p w:rsidR="007A49F2" w:rsidRDefault="007A49F2" w:rsidP="00F76B80">
      <w:pPr>
        <w:ind w:firstLine="709"/>
        <w:jc w:val="both"/>
        <w:rPr>
          <w:sz w:val="28"/>
          <w:szCs w:val="28"/>
        </w:rPr>
      </w:pPr>
      <w:r>
        <w:rPr>
          <w:sz w:val="28"/>
          <w:szCs w:val="28"/>
        </w:rPr>
        <w:t>- нести ответственность за повреждения автомобилей в процессе проведения ремонтных работ.</w:t>
      </w:r>
    </w:p>
    <w:p w:rsidR="007A49F2" w:rsidRDefault="007A49F2" w:rsidP="00F76B80">
      <w:pPr>
        <w:ind w:firstLine="709"/>
        <w:jc w:val="both"/>
        <w:rPr>
          <w:sz w:val="28"/>
          <w:szCs w:val="28"/>
        </w:rPr>
      </w:pPr>
      <w:r>
        <w:rPr>
          <w:sz w:val="28"/>
          <w:szCs w:val="28"/>
        </w:rPr>
        <w:t>4.4.2. Требования к техническим характеристикам услуг:</w:t>
      </w:r>
    </w:p>
    <w:p w:rsidR="007A49F2" w:rsidRDefault="007A49F2" w:rsidP="00F76B80">
      <w:pPr>
        <w:ind w:firstLine="709"/>
        <w:jc w:val="both"/>
        <w:rPr>
          <w:sz w:val="28"/>
          <w:szCs w:val="28"/>
        </w:rPr>
      </w:pPr>
      <w:r>
        <w:rPr>
          <w:sz w:val="28"/>
          <w:szCs w:val="28"/>
        </w:rPr>
        <w:t>Услуги должны быть оказаны в полном объеме  в соответствии с Договором и приложениями к нему.</w:t>
      </w:r>
    </w:p>
    <w:p w:rsidR="007A49F2" w:rsidRDefault="007A49F2" w:rsidP="00F76B80">
      <w:pPr>
        <w:ind w:firstLine="709"/>
        <w:jc w:val="both"/>
        <w:rPr>
          <w:sz w:val="28"/>
          <w:szCs w:val="28"/>
        </w:rPr>
      </w:pPr>
      <w:r>
        <w:rPr>
          <w:sz w:val="28"/>
          <w:szCs w:val="28"/>
        </w:rPr>
        <w:t>Исполнитель должен предоставлять Заказчику необходимую и достоверную информацию об оказываемых услугах, их видах и особенностях.</w:t>
      </w:r>
    </w:p>
    <w:p w:rsidR="007A49F2" w:rsidRDefault="007A49F2" w:rsidP="00F76B80">
      <w:pPr>
        <w:ind w:firstLine="709"/>
        <w:jc w:val="both"/>
        <w:rPr>
          <w:sz w:val="28"/>
          <w:szCs w:val="28"/>
        </w:rPr>
      </w:pPr>
      <w:r>
        <w:rPr>
          <w:sz w:val="28"/>
          <w:szCs w:val="28"/>
        </w:rPr>
        <w:t>4.4.3. Требования к безопасности услуг:</w:t>
      </w:r>
    </w:p>
    <w:p w:rsidR="007A49F2" w:rsidRDefault="007A49F2" w:rsidP="00F76B80">
      <w:pPr>
        <w:ind w:firstLine="709"/>
        <w:jc w:val="both"/>
        <w:rPr>
          <w:sz w:val="28"/>
          <w:szCs w:val="28"/>
        </w:rPr>
      </w:pPr>
      <w:r>
        <w:rPr>
          <w:sz w:val="28"/>
          <w:szCs w:val="28"/>
        </w:rPr>
        <w:t>Оказываемые услуги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7A49F2" w:rsidRDefault="007A49F2" w:rsidP="00F76B80">
      <w:pPr>
        <w:ind w:firstLine="709"/>
        <w:jc w:val="both"/>
        <w:rPr>
          <w:sz w:val="28"/>
          <w:szCs w:val="28"/>
        </w:rPr>
      </w:pPr>
      <w:r>
        <w:rPr>
          <w:sz w:val="28"/>
          <w:szCs w:val="28"/>
        </w:rPr>
        <w:t>4.4.4. Требования к условиям и способам оказания услуг:</w:t>
      </w:r>
    </w:p>
    <w:p w:rsidR="007A49F2" w:rsidRDefault="007A49F2" w:rsidP="00F76B80">
      <w:pPr>
        <w:ind w:firstLine="709"/>
        <w:jc w:val="both"/>
        <w:rPr>
          <w:sz w:val="28"/>
          <w:szCs w:val="28"/>
        </w:rPr>
      </w:pPr>
      <w:r>
        <w:rPr>
          <w:sz w:val="28"/>
          <w:szCs w:val="28"/>
        </w:rPr>
        <w:t>Исполнитель должен:</w:t>
      </w:r>
    </w:p>
    <w:p w:rsidR="007A49F2" w:rsidRDefault="007A49F2" w:rsidP="00F76B80">
      <w:pPr>
        <w:ind w:firstLine="709"/>
        <w:jc w:val="both"/>
        <w:rPr>
          <w:sz w:val="28"/>
          <w:szCs w:val="28"/>
        </w:rPr>
      </w:pPr>
      <w:r>
        <w:rPr>
          <w:sz w:val="28"/>
          <w:szCs w:val="28"/>
        </w:rPr>
        <w:t>- обеспечивать сохранность автомобильного транспорта в течение всего  времени оказания  услуг;</w:t>
      </w:r>
    </w:p>
    <w:p w:rsidR="007A49F2" w:rsidRDefault="007A49F2" w:rsidP="00F76B80">
      <w:pPr>
        <w:ind w:firstLine="709"/>
        <w:jc w:val="both"/>
        <w:rPr>
          <w:sz w:val="28"/>
          <w:szCs w:val="28"/>
        </w:rPr>
      </w:pPr>
      <w:r>
        <w:rPr>
          <w:sz w:val="28"/>
          <w:szCs w:val="28"/>
        </w:rPr>
        <w:t>- обеспечить бесплатное хранение  автомобилей Заказчика в течение обслуживания и/или ремонта;</w:t>
      </w:r>
    </w:p>
    <w:p w:rsidR="007A49F2" w:rsidRDefault="007A49F2" w:rsidP="00F76B80">
      <w:pPr>
        <w:ind w:firstLine="709"/>
        <w:jc w:val="both"/>
        <w:rPr>
          <w:sz w:val="28"/>
          <w:szCs w:val="28"/>
        </w:rPr>
      </w:pPr>
      <w:r>
        <w:rPr>
          <w:sz w:val="28"/>
          <w:szCs w:val="28"/>
        </w:rPr>
        <w:t xml:space="preserve">- обеспечить запись Заказчика на плановое техническое обслуживание за 1 день, возможность постановки на ремонт в день обращения; </w:t>
      </w:r>
    </w:p>
    <w:p w:rsidR="007A49F2" w:rsidRDefault="007A49F2" w:rsidP="00F76B80">
      <w:pPr>
        <w:ind w:firstLine="709"/>
        <w:jc w:val="both"/>
        <w:rPr>
          <w:sz w:val="28"/>
          <w:szCs w:val="28"/>
        </w:rPr>
      </w:pPr>
      <w:r>
        <w:rPr>
          <w:sz w:val="28"/>
          <w:szCs w:val="28"/>
        </w:rPr>
        <w:t>- обеспечить возврат замененных узлов и агрегатов Заказчику вместе с транспортом.</w:t>
      </w:r>
    </w:p>
    <w:p w:rsidR="007A49F2" w:rsidRDefault="007A49F2" w:rsidP="00F76B80">
      <w:pPr>
        <w:ind w:firstLine="709"/>
        <w:jc w:val="both"/>
        <w:rPr>
          <w:sz w:val="28"/>
          <w:szCs w:val="28"/>
        </w:rPr>
      </w:pPr>
      <w:r>
        <w:rPr>
          <w:sz w:val="28"/>
          <w:szCs w:val="28"/>
        </w:rPr>
        <w:t>4.4.5. Требования к станции технического обслуживания:</w:t>
      </w:r>
    </w:p>
    <w:p w:rsidR="007A49F2" w:rsidRDefault="007A49F2" w:rsidP="00ED4569">
      <w:pPr>
        <w:ind w:firstLine="709"/>
        <w:jc w:val="both"/>
        <w:rPr>
          <w:sz w:val="28"/>
          <w:szCs w:val="28"/>
        </w:rPr>
      </w:pPr>
      <w:r>
        <w:rPr>
          <w:sz w:val="28"/>
          <w:szCs w:val="28"/>
        </w:rPr>
        <w:t xml:space="preserve">Исполнитель должен иметь в собственности или на ином законном праве ряд оборудования и инструментов, используемых при оказании услуг, такие как диагностические стенды, мотор-тестеры, сервис-мануалы. </w:t>
      </w:r>
    </w:p>
    <w:p w:rsidR="007A49F2" w:rsidRDefault="007A49F2" w:rsidP="00ED4569">
      <w:pPr>
        <w:ind w:firstLine="709"/>
        <w:jc w:val="both"/>
        <w:rPr>
          <w:sz w:val="28"/>
          <w:szCs w:val="28"/>
        </w:rPr>
      </w:pPr>
      <w:r>
        <w:rPr>
          <w:sz w:val="28"/>
          <w:szCs w:val="28"/>
        </w:rPr>
        <w:t>Исполнитель должен иметь посты: мойки, компьютерной диагностики, ремонта электрооборудования, проверки геометрии подвески (сход-развал), слесарных работ, арматурных работ, жестяно-сварочных работ, лакокрасочных работ и нанесения антикоррозийного покрытия кузова.</w:t>
      </w:r>
    </w:p>
    <w:p w:rsidR="007A49F2" w:rsidRPr="00ED4569" w:rsidRDefault="007A49F2" w:rsidP="00ED4569">
      <w:pPr>
        <w:ind w:firstLine="709"/>
        <w:jc w:val="both"/>
        <w:rPr>
          <w:sz w:val="28"/>
          <w:szCs w:val="28"/>
        </w:rPr>
      </w:pPr>
      <w:r>
        <w:rPr>
          <w:sz w:val="28"/>
          <w:szCs w:val="28"/>
        </w:rPr>
        <w:t>4.4.6. Требования к запасным частям:</w:t>
      </w:r>
    </w:p>
    <w:p w:rsidR="007A49F2" w:rsidRDefault="007A49F2" w:rsidP="00ED4569">
      <w:pPr>
        <w:ind w:firstLine="709"/>
        <w:jc w:val="both"/>
        <w:rPr>
          <w:sz w:val="28"/>
          <w:szCs w:val="28"/>
        </w:rPr>
      </w:pPr>
      <w:r>
        <w:rPr>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7A49F2" w:rsidRDefault="007A49F2" w:rsidP="00ED4569">
      <w:pPr>
        <w:ind w:firstLine="709"/>
        <w:jc w:val="both"/>
        <w:rPr>
          <w:sz w:val="28"/>
          <w:szCs w:val="28"/>
        </w:rPr>
      </w:pPr>
      <w:r>
        <w:rPr>
          <w:sz w:val="28"/>
          <w:szCs w:val="28"/>
        </w:rPr>
        <w:t>4.4.7.   Перечень регламентных работ, проводимых при техническом обслуживании, в нормо-часах:</w:t>
      </w:r>
    </w:p>
    <w:p w:rsidR="007A49F2" w:rsidRDefault="007A49F2" w:rsidP="00ED4569">
      <w:pPr>
        <w:ind w:firstLine="709"/>
        <w:jc w:val="both"/>
        <w:rPr>
          <w:sz w:val="28"/>
          <w:szCs w:val="28"/>
        </w:rPr>
      </w:pPr>
      <w:r>
        <w:rPr>
          <w:sz w:val="28"/>
          <w:szCs w:val="28"/>
        </w:rPr>
        <w:t>- замена масла и фильтра двигателя – 0,5;</w:t>
      </w:r>
    </w:p>
    <w:p w:rsidR="007A49F2" w:rsidRDefault="007A49F2" w:rsidP="00ED4569">
      <w:pPr>
        <w:ind w:firstLine="709"/>
        <w:jc w:val="both"/>
        <w:rPr>
          <w:sz w:val="28"/>
          <w:szCs w:val="28"/>
        </w:rPr>
      </w:pPr>
      <w:r>
        <w:rPr>
          <w:sz w:val="28"/>
          <w:szCs w:val="28"/>
        </w:rPr>
        <w:t>- замена топливного фильтра – 0,3;</w:t>
      </w:r>
    </w:p>
    <w:p w:rsidR="007A49F2" w:rsidRDefault="007A49F2" w:rsidP="00ED4569">
      <w:pPr>
        <w:ind w:firstLine="709"/>
        <w:jc w:val="both"/>
        <w:rPr>
          <w:sz w:val="28"/>
          <w:szCs w:val="28"/>
        </w:rPr>
      </w:pPr>
      <w:r>
        <w:rPr>
          <w:sz w:val="28"/>
          <w:szCs w:val="28"/>
        </w:rPr>
        <w:t>- замена фильтра водоотделителя – 0,3;</w:t>
      </w:r>
    </w:p>
    <w:p w:rsidR="007A49F2" w:rsidRDefault="007A49F2" w:rsidP="00ED4569">
      <w:pPr>
        <w:ind w:firstLine="709"/>
        <w:jc w:val="both"/>
        <w:rPr>
          <w:sz w:val="28"/>
          <w:szCs w:val="28"/>
        </w:rPr>
      </w:pPr>
      <w:r>
        <w:rPr>
          <w:sz w:val="28"/>
          <w:szCs w:val="28"/>
        </w:rPr>
        <w:t>- замена кассеты воздухоосушителя – 0,3;</w:t>
      </w:r>
    </w:p>
    <w:p w:rsidR="007A49F2" w:rsidRDefault="007A49F2" w:rsidP="00ED4569">
      <w:pPr>
        <w:ind w:firstLine="709"/>
        <w:jc w:val="both"/>
        <w:rPr>
          <w:sz w:val="28"/>
          <w:szCs w:val="28"/>
        </w:rPr>
      </w:pPr>
      <w:r>
        <w:rPr>
          <w:sz w:val="28"/>
          <w:szCs w:val="28"/>
        </w:rPr>
        <w:t>- замена фильтрующего элемента воздухоочистителя – 0,2;</w:t>
      </w:r>
    </w:p>
    <w:p w:rsidR="007A49F2" w:rsidRDefault="007A49F2" w:rsidP="00ED4569">
      <w:pPr>
        <w:ind w:firstLine="709"/>
        <w:jc w:val="both"/>
        <w:rPr>
          <w:sz w:val="28"/>
          <w:szCs w:val="28"/>
        </w:rPr>
      </w:pPr>
      <w:r>
        <w:rPr>
          <w:sz w:val="28"/>
          <w:szCs w:val="28"/>
        </w:rPr>
        <w:t>- смазка в соответствии с картой смазки – 0,4;</w:t>
      </w:r>
    </w:p>
    <w:p w:rsidR="007A49F2" w:rsidRDefault="007A49F2" w:rsidP="00ED4569">
      <w:pPr>
        <w:ind w:firstLine="709"/>
        <w:jc w:val="both"/>
        <w:rPr>
          <w:sz w:val="28"/>
          <w:szCs w:val="28"/>
        </w:rPr>
      </w:pPr>
      <w:r>
        <w:rPr>
          <w:sz w:val="28"/>
          <w:szCs w:val="28"/>
        </w:rPr>
        <w:t>- замена масла и фильтра коробки передач – 0,6;</w:t>
      </w:r>
    </w:p>
    <w:p w:rsidR="007A49F2" w:rsidRDefault="007A49F2" w:rsidP="00ED4569">
      <w:pPr>
        <w:ind w:firstLine="709"/>
        <w:jc w:val="both"/>
        <w:rPr>
          <w:sz w:val="28"/>
          <w:szCs w:val="28"/>
        </w:rPr>
      </w:pPr>
      <w:r>
        <w:rPr>
          <w:sz w:val="28"/>
          <w:szCs w:val="28"/>
        </w:rPr>
        <w:t>- замена масла в конечной передаче – 0,3;</w:t>
      </w:r>
    </w:p>
    <w:p w:rsidR="007A49F2" w:rsidRDefault="007A49F2" w:rsidP="00ED4569">
      <w:pPr>
        <w:ind w:firstLine="709"/>
        <w:jc w:val="both"/>
        <w:rPr>
          <w:sz w:val="28"/>
          <w:szCs w:val="28"/>
        </w:rPr>
      </w:pPr>
      <w:r>
        <w:rPr>
          <w:sz w:val="28"/>
          <w:szCs w:val="28"/>
        </w:rPr>
        <w:t>- регулировка клапана и насос-форсунки – 1,3;</w:t>
      </w:r>
    </w:p>
    <w:p w:rsidR="007A49F2" w:rsidRDefault="007A49F2" w:rsidP="00ED4569">
      <w:pPr>
        <w:ind w:firstLine="709"/>
        <w:jc w:val="both"/>
        <w:rPr>
          <w:sz w:val="28"/>
          <w:szCs w:val="28"/>
        </w:rPr>
      </w:pPr>
      <w:r>
        <w:rPr>
          <w:sz w:val="28"/>
          <w:szCs w:val="28"/>
        </w:rPr>
        <w:t>- регулировка ступиц колес -1,5;</w:t>
      </w:r>
    </w:p>
    <w:p w:rsidR="007A49F2" w:rsidRDefault="007A49F2" w:rsidP="00ED4569">
      <w:pPr>
        <w:ind w:firstLine="709"/>
        <w:jc w:val="both"/>
        <w:rPr>
          <w:sz w:val="28"/>
          <w:szCs w:val="28"/>
        </w:rPr>
      </w:pPr>
      <w:r>
        <w:rPr>
          <w:sz w:val="28"/>
          <w:szCs w:val="28"/>
        </w:rPr>
        <w:t>- регулировка схождения – 0,8;</w:t>
      </w:r>
    </w:p>
    <w:p w:rsidR="007A49F2" w:rsidRDefault="007A49F2" w:rsidP="00ED4569">
      <w:pPr>
        <w:ind w:firstLine="709"/>
        <w:jc w:val="both"/>
        <w:rPr>
          <w:sz w:val="28"/>
          <w:szCs w:val="28"/>
        </w:rPr>
      </w:pPr>
      <w:r>
        <w:rPr>
          <w:sz w:val="28"/>
          <w:szCs w:val="28"/>
        </w:rPr>
        <w:t>- проверка и доливка технических жидкостей – 0,6.</w:t>
      </w:r>
    </w:p>
    <w:p w:rsidR="007A49F2" w:rsidRDefault="007A49F2" w:rsidP="00ED4569">
      <w:pPr>
        <w:ind w:firstLine="709"/>
        <w:jc w:val="both"/>
        <w:rPr>
          <w:sz w:val="28"/>
          <w:szCs w:val="28"/>
        </w:rPr>
      </w:pPr>
    </w:p>
    <w:p w:rsidR="007A49F2" w:rsidRDefault="007A49F2" w:rsidP="00C656D5">
      <w:pPr>
        <w:ind w:firstLine="709"/>
        <w:jc w:val="both"/>
        <w:rPr>
          <w:sz w:val="28"/>
          <w:szCs w:val="28"/>
        </w:rPr>
      </w:pPr>
      <w:r>
        <w:rPr>
          <w:sz w:val="28"/>
          <w:szCs w:val="28"/>
        </w:rPr>
        <w:t xml:space="preserve"> </w:t>
      </w:r>
      <w:r>
        <w:rPr>
          <w:b/>
          <w:sz w:val="28"/>
          <w:szCs w:val="28"/>
        </w:rPr>
        <w:t xml:space="preserve">4.5. Начальная </w:t>
      </w:r>
      <w:r>
        <w:rPr>
          <w:sz w:val="28"/>
          <w:szCs w:val="28"/>
        </w:rPr>
        <w:t>м</w:t>
      </w:r>
      <w:r>
        <w:rPr>
          <w:b/>
          <w:sz w:val="28"/>
          <w:szCs w:val="28"/>
        </w:rPr>
        <w:t>аксимальная цена одного нормо-часа без учета НДС:</w:t>
      </w:r>
    </w:p>
    <w:p w:rsidR="007A49F2" w:rsidRPr="00630A68" w:rsidRDefault="007A49F2" w:rsidP="00C656D5">
      <w:pPr>
        <w:ind w:firstLine="709"/>
        <w:jc w:val="both"/>
        <w:rPr>
          <w:sz w:val="28"/>
          <w:szCs w:val="28"/>
        </w:rPr>
      </w:pPr>
      <w:r>
        <w:rPr>
          <w:sz w:val="28"/>
          <w:szCs w:val="28"/>
        </w:rPr>
        <w:t>Техническое обслуживание - 1 366 рублей.</w:t>
      </w:r>
    </w:p>
    <w:p w:rsidR="007A49F2" w:rsidRPr="00630A68" w:rsidRDefault="007A49F2" w:rsidP="00C656D5">
      <w:pPr>
        <w:ind w:firstLine="709"/>
        <w:jc w:val="both"/>
        <w:rPr>
          <w:sz w:val="28"/>
          <w:szCs w:val="28"/>
        </w:rPr>
      </w:pPr>
      <w:r>
        <w:rPr>
          <w:sz w:val="28"/>
          <w:szCs w:val="28"/>
        </w:rPr>
        <w:t>Ремонт электрооборудования - 1 730 рублей.</w:t>
      </w:r>
    </w:p>
    <w:p w:rsidR="007A49F2" w:rsidRPr="00630A68" w:rsidRDefault="007A49F2" w:rsidP="00C656D5">
      <w:pPr>
        <w:ind w:firstLine="709"/>
        <w:jc w:val="both"/>
        <w:rPr>
          <w:sz w:val="28"/>
          <w:szCs w:val="28"/>
        </w:rPr>
      </w:pPr>
      <w:r>
        <w:rPr>
          <w:sz w:val="28"/>
          <w:szCs w:val="28"/>
        </w:rPr>
        <w:t>Ремонт агрегатов – 1 572 рублей.</w:t>
      </w:r>
    </w:p>
    <w:p w:rsidR="007A49F2" w:rsidRPr="00630A68" w:rsidRDefault="007A49F2" w:rsidP="00C656D5">
      <w:pPr>
        <w:ind w:firstLine="709"/>
        <w:jc w:val="both"/>
        <w:rPr>
          <w:sz w:val="28"/>
          <w:szCs w:val="28"/>
        </w:rPr>
      </w:pPr>
      <w:r>
        <w:rPr>
          <w:sz w:val="28"/>
          <w:szCs w:val="28"/>
        </w:rPr>
        <w:t>Кузовной ремонт – 1 466 рублей.</w:t>
      </w:r>
    </w:p>
    <w:p w:rsidR="007A49F2" w:rsidRPr="00630A68" w:rsidRDefault="007A49F2" w:rsidP="00C656D5">
      <w:pPr>
        <w:ind w:firstLine="709"/>
        <w:jc w:val="both"/>
        <w:rPr>
          <w:sz w:val="28"/>
          <w:szCs w:val="28"/>
        </w:rPr>
      </w:pPr>
      <w:r>
        <w:rPr>
          <w:sz w:val="28"/>
          <w:szCs w:val="28"/>
        </w:rPr>
        <w:t xml:space="preserve">Ремонт и обслуживание </w:t>
      </w:r>
      <w:proofErr w:type="spellStart"/>
      <w:proofErr w:type="gramStart"/>
      <w:r>
        <w:rPr>
          <w:sz w:val="28"/>
          <w:szCs w:val="28"/>
        </w:rPr>
        <w:t>п</w:t>
      </w:r>
      <w:proofErr w:type="spellEnd"/>
      <w:proofErr w:type="gramEnd"/>
      <w:r>
        <w:rPr>
          <w:sz w:val="28"/>
          <w:szCs w:val="28"/>
        </w:rPr>
        <w:t>/прицепов – 1 325 рублей.</w:t>
      </w:r>
    </w:p>
    <w:p w:rsidR="007A49F2" w:rsidRPr="00630A68" w:rsidRDefault="007A49F2" w:rsidP="00C656D5">
      <w:pPr>
        <w:ind w:firstLine="709"/>
        <w:jc w:val="both"/>
        <w:rPr>
          <w:sz w:val="28"/>
          <w:szCs w:val="28"/>
        </w:rPr>
      </w:pPr>
      <w:r>
        <w:rPr>
          <w:sz w:val="28"/>
          <w:szCs w:val="28"/>
        </w:rPr>
        <w:t>Диагностика и поиск неисправностей с использованием компьютера – 1830 рублей.</w:t>
      </w:r>
    </w:p>
    <w:p w:rsidR="007A49F2" w:rsidRDefault="007A49F2" w:rsidP="00C656D5">
      <w:pPr>
        <w:ind w:firstLine="709"/>
        <w:jc w:val="both"/>
        <w:rPr>
          <w:sz w:val="28"/>
          <w:szCs w:val="28"/>
          <w:highlight w:val="green"/>
        </w:rPr>
      </w:pPr>
    </w:p>
    <w:p w:rsidR="007A49F2" w:rsidRDefault="007A49F2" w:rsidP="00C656D5">
      <w:pPr>
        <w:ind w:firstLine="709"/>
        <w:jc w:val="both"/>
        <w:rPr>
          <w:sz w:val="28"/>
          <w:szCs w:val="28"/>
        </w:rPr>
      </w:pPr>
      <w:r>
        <w:rPr>
          <w:b/>
          <w:sz w:val="28"/>
          <w:szCs w:val="28"/>
        </w:rPr>
        <w:t>4.6. Требования к гарантии качества</w:t>
      </w:r>
    </w:p>
    <w:p w:rsidR="007A49F2" w:rsidRDefault="007A49F2" w:rsidP="00C656D5">
      <w:pPr>
        <w:ind w:firstLine="709"/>
        <w:jc w:val="both"/>
        <w:rPr>
          <w:sz w:val="28"/>
          <w:szCs w:val="28"/>
        </w:rPr>
      </w:pPr>
      <w:r>
        <w:rPr>
          <w:sz w:val="28"/>
          <w:szCs w:val="28"/>
        </w:rPr>
        <w:t>4.6.1. Срок гарантии на оказанные услуги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7A49F2" w:rsidRDefault="007A49F2" w:rsidP="00C656D5">
      <w:pPr>
        <w:ind w:firstLine="709"/>
        <w:jc w:val="both"/>
        <w:rPr>
          <w:sz w:val="28"/>
          <w:szCs w:val="28"/>
        </w:rPr>
      </w:pPr>
      <w:r>
        <w:rPr>
          <w:sz w:val="28"/>
          <w:szCs w:val="28"/>
        </w:rPr>
        <w:t>4.6.2. Срок гарантии на запасные части - устанавливается заводом-изготовителем.</w:t>
      </w:r>
      <w:r>
        <w:t xml:space="preserve"> </w:t>
      </w:r>
      <w:r>
        <w:rPr>
          <w:sz w:val="28"/>
          <w:szCs w:val="28"/>
        </w:rPr>
        <w:t>Гарантийные сроки начинаются с момента, когда результат оказанной услуги был принят.</w:t>
      </w:r>
    </w:p>
    <w:p w:rsidR="007A49F2" w:rsidRDefault="007A49F2" w:rsidP="00C656D5">
      <w:pPr>
        <w:ind w:firstLine="709"/>
        <w:jc w:val="both"/>
        <w:rPr>
          <w:sz w:val="28"/>
          <w:szCs w:val="28"/>
        </w:rPr>
      </w:pPr>
      <w:r>
        <w:rPr>
          <w:sz w:val="28"/>
          <w:szCs w:val="28"/>
        </w:rPr>
        <w:t>4.6.3. Гарантия распространяется на весь объем оказанных услуг по ремонту и/или техническому обслуживанию.</w:t>
      </w:r>
    </w:p>
    <w:p w:rsidR="007A49F2" w:rsidRDefault="007A49F2" w:rsidP="00C656D5">
      <w:pPr>
        <w:ind w:firstLine="709"/>
        <w:jc w:val="both"/>
        <w:rPr>
          <w:sz w:val="28"/>
          <w:szCs w:val="28"/>
        </w:rPr>
      </w:pPr>
    </w:p>
    <w:p w:rsidR="007A49F2" w:rsidRDefault="007A49F2" w:rsidP="00C656D5">
      <w:pPr>
        <w:ind w:firstLine="709"/>
        <w:jc w:val="both"/>
        <w:rPr>
          <w:sz w:val="28"/>
          <w:szCs w:val="28"/>
        </w:rPr>
      </w:pPr>
      <w:r>
        <w:rPr>
          <w:b/>
          <w:sz w:val="28"/>
          <w:szCs w:val="28"/>
        </w:rPr>
        <w:t>4.7. Срок оказания услуг</w:t>
      </w:r>
    </w:p>
    <w:p w:rsidR="007A49F2" w:rsidRDefault="007A49F2" w:rsidP="00ED4569">
      <w:pPr>
        <w:ind w:firstLine="709"/>
        <w:jc w:val="both"/>
        <w:rPr>
          <w:sz w:val="28"/>
          <w:szCs w:val="28"/>
        </w:rPr>
      </w:pPr>
      <w:r>
        <w:rPr>
          <w:sz w:val="28"/>
          <w:szCs w:val="28"/>
        </w:rPr>
        <w:t>4.7.1. С момента подписания Договора до 31.12.2019 включительно.</w:t>
      </w:r>
    </w:p>
    <w:p w:rsidR="007A49F2" w:rsidRDefault="007A49F2" w:rsidP="00C656D5">
      <w:pPr>
        <w:ind w:firstLine="709"/>
        <w:jc w:val="both"/>
        <w:rPr>
          <w:sz w:val="28"/>
          <w:szCs w:val="28"/>
        </w:rPr>
      </w:pPr>
      <w:r>
        <w:rPr>
          <w:sz w:val="28"/>
          <w:szCs w:val="28"/>
        </w:rPr>
        <w:t>4.7.2. 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7A49F2" w:rsidRDefault="007A49F2" w:rsidP="00C656D5">
      <w:pPr>
        <w:ind w:firstLine="709"/>
        <w:jc w:val="both"/>
        <w:rPr>
          <w:sz w:val="28"/>
          <w:szCs w:val="28"/>
        </w:rPr>
      </w:pPr>
    </w:p>
    <w:p w:rsidR="007A49F2" w:rsidRDefault="007A49F2" w:rsidP="00C656D5">
      <w:pPr>
        <w:ind w:firstLine="709"/>
        <w:jc w:val="both"/>
        <w:rPr>
          <w:sz w:val="28"/>
          <w:szCs w:val="28"/>
        </w:rPr>
      </w:pPr>
      <w:r>
        <w:rPr>
          <w:b/>
          <w:sz w:val="28"/>
          <w:szCs w:val="28"/>
        </w:rPr>
        <w:t>4.8.  Квалификационные требования к участнику</w:t>
      </w:r>
    </w:p>
    <w:p w:rsidR="007A49F2" w:rsidRDefault="007A49F2" w:rsidP="00C656D5">
      <w:pPr>
        <w:ind w:firstLine="709"/>
        <w:jc w:val="both"/>
        <w:rPr>
          <w:sz w:val="28"/>
          <w:szCs w:val="28"/>
        </w:rPr>
      </w:pPr>
      <w:r>
        <w:rPr>
          <w:sz w:val="28"/>
          <w:szCs w:val="28"/>
        </w:rPr>
        <w:t xml:space="preserve">4.8.1. Исполнитель должен являться официальным представителем сервисной станции </w:t>
      </w:r>
      <w:r>
        <w:rPr>
          <w:sz w:val="28"/>
          <w:szCs w:val="28"/>
          <w:lang w:val="en-US"/>
        </w:rPr>
        <w:t>VOLVO</w:t>
      </w:r>
      <w:r>
        <w:rPr>
          <w:sz w:val="28"/>
          <w:szCs w:val="28"/>
        </w:rPr>
        <w:t xml:space="preserve"> на территории Российской Федерации. </w:t>
      </w:r>
    </w:p>
    <w:p w:rsidR="007A49F2" w:rsidRDefault="007A49F2" w:rsidP="00C656D5">
      <w:pPr>
        <w:ind w:firstLine="709"/>
        <w:jc w:val="both"/>
        <w:rPr>
          <w:sz w:val="28"/>
          <w:szCs w:val="28"/>
        </w:rPr>
      </w:pPr>
      <w:r>
        <w:rPr>
          <w:sz w:val="28"/>
          <w:szCs w:val="28"/>
        </w:rPr>
        <w:t>Наличие у специалистов Исполнителя сертификатов,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7A49F2" w:rsidRDefault="007A49F2" w:rsidP="00C656D5">
      <w:pPr>
        <w:ind w:firstLine="709"/>
        <w:jc w:val="both"/>
        <w:rPr>
          <w:b/>
          <w:sz w:val="28"/>
          <w:szCs w:val="28"/>
        </w:rPr>
      </w:pPr>
    </w:p>
    <w:p w:rsidR="007A49F2" w:rsidRDefault="007A49F2" w:rsidP="00C656D5">
      <w:pPr>
        <w:ind w:firstLine="709"/>
        <w:jc w:val="both"/>
        <w:rPr>
          <w:sz w:val="28"/>
          <w:szCs w:val="28"/>
        </w:rPr>
      </w:pPr>
      <w:r>
        <w:rPr>
          <w:b/>
          <w:sz w:val="28"/>
          <w:szCs w:val="28"/>
        </w:rPr>
        <w:t>4.9. Порядок оплаты услуг</w:t>
      </w:r>
    </w:p>
    <w:p w:rsidR="007A49F2" w:rsidRDefault="007A49F2" w:rsidP="00C656D5">
      <w:pPr>
        <w:tabs>
          <w:tab w:val="left" w:pos="426"/>
          <w:tab w:val="left" w:pos="709"/>
        </w:tabs>
        <w:jc w:val="both"/>
        <w:rPr>
          <w:sz w:val="28"/>
          <w:szCs w:val="28"/>
        </w:rPr>
      </w:pPr>
      <w:r>
        <w:rPr>
          <w:sz w:val="28"/>
          <w:szCs w:val="28"/>
        </w:rPr>
        <w:t xml:space="preserve">          4.9.1. 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ценам, действующим у Исполнителя на дату принятия Заказа.</w:t>
      </w:r>
    </w:p>
    <w:p w:rsidR="007A49F2" w:rsidRDefault="007A49F2" w:rsidP="00C656D5">
      <w:pPr>
        <w:tabs>
          <w:tab w:val="left" w:pos="709"/>
        </w:tabs>
        <w:ind w:firstLine="709"/>
        <w:jc w:val="both"/>
        <w:rPr>
          <w:sz w:val="28"/>
          <w:szCs w:val="28"/>
        </w:rPr>
      </w:pPr>
      <w:r>
        <w:rPr>
          <w:sz w:val="28"/>
          <w:szCs w:val="28"/>
        </w:rPr>
        <w:t>4.9.2.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7A49F2" w:rsidRDefault="007A49F2" w:rsidP="008F5123">
      <w:pPr>
        <w:ind w:firstLine="709"/>
        <w:jc w:val="both"/>
        <w:rPr>
          <w:sz w:val="28"/>
          <w:szCs w:val="28"/>
        </w:rPr>
      </w:pPr>
      <w:r>
        <w:rPr>
          <w:sz w:val="28"/>
          <w:szCs w:val="28"/>
        </w:rPr>
        <w:t>4.9.3. Заказчик обязан оплатить счет в течение 20 (двадцати)  календарных дней с даты его выставления Заказчику.</w:t>
      </w:r>
    </w:p>
    <w:p w:rsidR="007A49F2" w:rsidRDefault="007A49F2"/>
    <w:p w:rsidR="003214C4" w:rsidRDefault="003214C4" w:rsidP="00A423B1">
      <w:pPr>
        <w:pStyle w:val="1"/>
        <w:tabs>
          <w:tab w:val="num" w:pos="432"/>
        </w:tabs>
        <w:spacing w:before="0" w:after="0"/>
        <w:jc w:val="center"/>
        <w:sectPr w:rsidR="003214C4" w:rsidSect="007C51E1">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Наименование п/п</w:t>
            </w:r>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7A49F2" w:rsidRDefault="00384076">
            <w:r>
              <w:t>Открытый конкурс в электронной форме среди субъектов МСП № ОКэ-МСП-СВЕРД-18-0012 по предмету закупки "Оказание услуг по техническому обслуживанию и/или ремонту транспортных средств (автомобилей VOLVO и полуприцепов к ним) контейнерного терминала Блочная фи</w:t>
            </w:r>
            <w:r>
              <w:t>лиала ПАО «ТрансКонтейнер» на Свердловской железной дороге."</w:t>
            </w:r>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7A49F2" w:rsidRDefault="00384076">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7A49F2" w:rsidRDefault="00384076">
            <w:pPr>
              <w:pStyle w:val="19"/>
              <w:ind w:firstLine="0"/>
              <w:rPr>
                <w:sz w:val="24"/>
                <w:szCs w:val="24"/>
              </w:rPr>
            </w:pPr>
            <w:r>
              <w:rPr>
                <w:sz w:val="24"/>
                <w:szCs w:val="24"/>
              </w:rPr>
              <w:t>Постоянная рабочая группа Конкурсной комиссии филиала ПАО «ТрансКонтейнер» на Свердловской железной дороге</w:t>
            </w:r>
          </w:p>
          <w:p w:rsidR="007A49F2" w:rsidRDefault="00384076">
            <w:pPr>
              <w:pStyle w:val="19"/>
              <w:ind w:firstLine="0"/>
              <w:rPr>
                <w:sz w:val="24"/>
                <w:szCs w:val="24"/>
              </w:rPr>
            </w:pPr>
            <w:r>
              <w:rPr>
                <w:sz w:val="24"/>
                <w:szCs w:val="24"/>
              </w:rPr>
              <w:t>Адрес: Российская Федерация, 620027, г. Екатеринбург, ул. Николая Никонова, д.8</w:t>
            </w:r>
          </w:p>
          <w:p w:rsidR="007A49F2" w:rsidRDefault="00384076">
            <w:pPr>
              <w:rPr>
                <w:rFonts w:ascii="Calibri" w:hAnsi="Calibri" w:cs="Calibri"/>
                <w:color w:val="000000"/>
                <w:sz w:val="22"/>
                <w:szCs w:val="22"/>
                <w:lang w:eastAsia="ru-RU"/>
              </w:rPr>
            </w:pPr>
            <w:r>
              <w:t xml:space="preserve">Контактное(ые) лицо(а) Заказчика: Ербягина Марина Валерьевна, тел. </w:t>
            </w:r>
            <w:r>
              <w:t>+7(495)7881717(5052), электронный адрес erbiaginamv@trcont.ru.</w:t>
            </w:r>
          </w:p>
          <w:p w:rsidR="007A49F2" w:rsidRDefault="00384076">
            <w:pPr>
              <w:pStyle w:val="19"/>
              <w:ind w:firstLine="0"/>
              <w:rPr>
                <w:sz w:val="24"/>
                <w:szCs w:val="24"/>
              </w:rPr>
            </w:pPr>
            <w:r>
              <w:rPr>
                <w:sz w:val="24"/>
                <w:szCs w:val="24"/>
              </w:rPr>
              <w:t xml:space="preserve">Контактное(ые) лицо(а) Организатора: Марина Валерьевна Ербягина, тел./ +7(495)7881717(5052), электронный адрес </w:t>
            </w:r>
            <w:r>
              <w:rPr>
                <w:sz w:val="24"/>
                <w:szCs w:val="24"/>
                <w:lang w:val="en-US"/>
              </w:rPr>
              <w:t>ErbiaginaMV@trcont.ru</w:t>
            </w:r>
            <w:r>
              <w:rPr>
                <w:sz w:val="24"/>
                <w:szCs w:val="24"/>
              </w:rPr>
              <w:t>.</w:t>
            </w: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7A49F2" w:rsidRDefault="00384076">
            <w:pPr>
              <w:pStyle w:val="19"/>
              <w:ind w:firstLine="0"/>
              <w:rPr>
                <w:b/>
                <w:sz w:val="24"/>
                <w:szCs w:val="24"/>
              </w:rPr>
            </w:pPr>
            <w:bookmarkStart w:id="15" w:name="OLE_LINK8"/>
            <w:bookmarkStart w:id="16" w:name="OLE_LINK9"/>
            <w:bookmarkStart w:id="17" w:name="OLE_LINK23"/>
            <w:bookmarkStart w:id="18" w:name="OLE_LINK24"/>
            <w:bookmarkStart w:id="19" w:name="OLE_LINK37"/>
            <w:bookmarkStart w:id="20" w:name="OLE_LINK60"/>
            <w:bookmarkStart w:id="21" w:name="OLE_LINK61"/>
            <w:bookmarkStart w:id="22" w:name="OLE_LINK75"/>
            <w:bookmarkStart w:id="23" w:name="OLE_LINK76"/>
            <w:r>
              <w:rPr>
                <w:sz w:val="24"/>
                <w:szCs w:val="24"/>
              </w:rPr>
              <w:t>«27» апреля 2018 года</w:t>
            </w:r>
            <w:bookmarkEnd w:id="15"/>
            <w:bookmarkEnd w:id="16"/>
            <w:bookmarkEnd w:id="17"/>
            <w:bookmarkEnd w:id="18"/>
            <w:bookmarkEnd w:id="19"/>
            <w:bookmarkEnd w:id="20"/>
            <w:bookmarkEnd w:id="21"/>
            <w:bookmarkEnd w:id="22"/>
            <w:bookmarkEnd w:id="23"/>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0"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1"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2" w:history="1">
              <w:r>
                <w:rPr>
                  <w:rStyle w:val="a8"/>
                  <w:sz w:val="24"/>
                  <w:szCs w:val="24"/>
                  <w:lang w:val="en-US"/>
                </w:rPr>
                <w:t>www</w:t>
              </w:r>
              <w:r>
                <w:rPr>
                  <w:rStyle w:val="a8"/>
                  <w:sz w:val="24"/>
                  <w:szCs w:val="24"/>
                </w:rPr>
                <w:t>.</w:t>
              </w:r>
              <w:r>
                <w:rPr>
                  <w:rStyle w:val="a8"/>
                  <w:sz w:val="24"/>
                  <w:szCs w:val="24"/>
                  <w:lang w:val="en-US"/>
                </w:rPr>
                <w:t>otc</w:t>
              </w:r>
              <w:r>
                <w:rPr>
                  <w:rStyle w:val="a8"/>
                  <w:sz w:val="24"/>
                  <w:szCs w:val="24"/>
                </w:rPr>
                <w:t>.</w:t>
              </w:r>
              <w:r>
                <w:rPr>
                  <w:rStyle w:val="a8"/>
                  <w:sz w:val="24"/>
                  <w:szCs w:val="24"/>
                  <w:lang w:val="en-US"/>
                </w:rPr>
                <w:t>ru</w:t>
              </w:r>
            </w:hyperlink>
            <w:r>
              <w:t>.</w:t>
            </w:r>
          </w:p>
          <w:p w:rsidR="005834BA" w:rsidRPr="001D6E8A" w:rsidRDefault="00CB57A7" w:rsidP="001D6E8A">
            <w:pPr>
              <w:pStyle w:val="19"/>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3" w:history="1">
              <w:r>
                <w:rPr>
                  <w:rStyle w:val="a8"/>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119049, г. Москва, 4-ый Добрынинский пер., д. 8 (БЦ «Добрыня», 9 этаж). Тел. +7 (499) 653-57-02 центр поддержки клиентов. E-mail: </w:t>
            </w:r>
            <w:hyperlink r:id="rId24"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7A49F2" w:rsidRDefault="00384076" w:rsidP="00B7356D">
            <w:pPr>
              <w:pStyle w:val="19"/>
              <w:ind w:firstLine="0"/>
              <w:rPr>
                <w:sz w:val="24"/>
                <w:szCs w:val="24"/>
              </w:rPr>
            </w:pPr>
            <w:proofErr w:type="gramStart"/>
            <w:r>
              <w:rPr>
                <w:sz w:val="24"/>
                <w:szCs w:val="24"/>
              </w:rPr>
              <w:t xml:space="preserve">Начальная (максимальная) цена договора составляет 1000000 (один миллион) рублей 00 копеек с учетом </w:t>
            </w:r>
            <w:r>
              <w:rPr>
                <w:sz w:val="24"/>
                <w:szCs w:val="24"/>
              </w:rPr>
              <w:t xml:space="preserve">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w:t>
            </w:r>
            <w:r>
              <w:rPr>
                <w:sz w:val="24"/>
                <w:szCs w:val="24"/>
              </w:rPr>
              <w:t>же всех налогов и других обязательных платежей, кроме НДС.</w:t>
            </w:r>
            <w:proofErr w:type="gramEnd"/>
            <w:r>
              <w:rPr>
                <w:sz w:val="24"/>
                <w:szCs w:val="24"/>
              </w:rPr>
              <w:t xml:space="preserve"> Сумма НДС и условия начисления определяются в соответствии с законодательством Российской Федерации. .</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7A49F2" w:rsidRDefault="00384076">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с даты опубликования извещения о проведении Открытого конкурса и до </w:t>
            </w:r>
            <w:r>
              <w:rPr>
                <w:sz w:val="24"/>
                <w:szCs w:val="28"/>
              </w:rPr>
              <w:t>«18» мая 2018 г. 14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7A49F2" w:rsidRDefault="00384076">
            <w:pPr>
              <w:pStyle w:val="19"/>
              <w:ind w:firstLine="0"/>
              <w:rPr>
                <w:i/>
                <w:sz w:val="24"/>
                <w:szCs w:val="24"/>
              </w:rPr>
            </w:pPr>
            <w:r>
              <w:rPr>
                <w:sz w:val="24"/>
                <w:szCs w:val="24"/>
              </w:rPr>
              <w:t>Заявка дол</w:t>
            </w:r>
            <w:r>
              <w:rPr>
                <w:sz w:val="24"/>
                <w:szCs w:val="24"/>
              </w:rPr>
              <w:t>жна действовать не менее 90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7A49F2" w:rsidRDefault="00384076">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4" w:name="OLE_LINK10"/>
            <w:bookmarkStart w:id="25" w:name="OLE_LINK11"/>
            <w:bookmarkStart w:id="26" w:name="OLE_LINK12"/>
            <w:bookmarkStart w:id="27" w:name="OLE_LINK13"/>
            <w:bookmarkStart w:id="28" w:name="OLE_LINK25"/>
            <w:bookmarkStart w:id="29" w:name="OLE_LINK26"/>
            <w:bookmarkStart w:id="30" w:name="OLE_LINK38"/>
            <w:bookmarkStart w:id="31" w:name="OLE_LINK39"/>
            <w:bookmarkStart w:id="32" w:name="OLE_LINK51"/>
            <w:bookmarkStart w:id="33" w:name="OLE_LINK52"/>
            <w:bookmarkStart w:id="34" w:name="OLE_LINK64"/>
            <w:bookmarkStart w:id="35" w:name="OLE_LINK65"/>
            <w:bookmarkStart w:id="36" w:name="OLE_LINK79"/>
            <w:bookmarkStart w:id="37" w:name="OLE_LINK80"/>
            <w:r>
              <w:rPr>
                <w:sz w:val="24"/>
                <w:szCs w:val="28"/>
              </w:rPr>
              <w:t>«22» мая 2018 г. 14 час. 00 мин.</w:t>
            </w:r>
            <w:bookmarkEnd w:id="24"/>
            <w:bookmarkEnd w:id="25"/>
            <w:bookmarkEnd w:id="26"/>
            <w:bookmarkEnd w:id="27"/>
            <w:bookmarkEnd w:id="28"/>
            <w:bookmarkEnd w:id="29"/>
            <w:bookmarkEnd w:id="30"/>
            <w:bookmarkEnd w:id="31"/>
            <w:bookmarkEnd w:id="32"/>
            <w:bookmarkEnd w:id="33"/>
            <w:bookmarkEnd w:id="34"/>
            <w:bookmarkEnd w:id="35"/>
            <w:bookmarkEnd w:id="36"/>
            <w:bookmarkEnd w:id="37"/>
            <w:r>
              <w:rPr>
                <w:sz w:val="22"/>
                <w:szCs w:val="24"/>
              </w:rPr>
              <w:t xml:space="preserve"> </w:t>
            </w:r>
            <w:r>
              <w:rPr>
                <w:sz w:val="24"/>
                <w:szCs w:val="24"/>
              </w:rPr>
              <w:t xml:space="preserve">местного </w:t>
            </w:r>
            <w:r>
              <w:rPr>
                <w:sz w:val="24"/>
                <w:szCs w:val="24"/>
              </w:rPr>
              <w:t>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7A49F2" w:rsidRDefault="00384076">
            <w:pPr>
              <w:pStyle w:val="19"/>
              <w:ind w:firstLine="0"/>
              <w:rPr>
                <w:sz w:val="24"/>
                <w:szCs w:val="24"/>
              </w:rPr>
            </w:pPr>
            <w:r>
              <w:rPr>
                <w:sz w:val="24"/>
                <w:szCs w:val="24"/>
              </w:rPr>
              <w:t>Решение об итогах Открытого конкурса принимается Конкурсной комиссией филиала ПАО «ТрансКонтейнер» на Свердловской железной дороге</w:t>
            </w:r>
          </w:p>
          <w:p w:rsidR="007A49F2" w:rsidRDefault="00384076">
            <w:pPr>
              <w:pStyle w:val="19"/>
              <w:ind w:firstLine="0"/>
              <w:rPr>
                <w:sz w:val="24"/>
                <w:szCs w:val="24"/>
                <w:highlight w:val="cyan"/>
              </w:rPr>
            </w:pPr>
            <w:r>
              <w:rPr>
                <w:sz w:val="24"/>
                <w:szCs w:val="24"/>
              </w:rPr>
              <w:t xml:space="preserve">Адрес: Российская Федерация, </w:t>
            </w:r>
            <w:r>
              <w:rPr>
                <w:sz w:val="24"/>
                <w:szCs w:val="24"/>
              </w:rPr>
              <w:t>620027, г. Екатеринбург, ул. Николая Никонова, д.8</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7A49F2" w:rsidRDefault="00384076">
            <w:pPr>
              <w:pStyle w:val="19"/>
              <w:ind w:firstLine="0"/>
              <w:rPr>
                <w:sz w:val="24"/>
                <w:szCs w:val="24"/>
              </w:rPr>
            </w:pPr>
            <w:r>
              <w:rPr>
                <w:sz w:val="24"/>
                <w:szCs w:val="24"/>
              </w:rPr>
              <w:t xml:space="preserve">Подведение итогов состоится не позднее </w:t>
            </w:r>
            <w:bookmarkStart w:id="38" w:name="OLE_LINK14"/>
            <w:bookmarkStart w:id="39" w:name="OLE_LINK15"/>
            <w:bookmarkStart w:id="40" w:name="OLE_LINK28"/>
            <w:r>
              <w:rPr>
                <w:sz w:val="24"/>
                <w:szCs w:val="28"/>
              </w:rPr>
              <w:t>«25» мая 2018 г. 14 час. 00 мин.</w:t>
            </w:r>
            <w:bookmarkEnd w:id="38"/>
            <w:bookmarkEnd w:id="39"/>
            <w:bookmarkEnd w:id="40"/>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7A49F2" w:rsidRDefault="00384076" w:rsidP="00B7356D">
            <w:pPr>
              <w:pStyle w:val="19"/>
              <w:ind w:firstLine="0"/>
              <w:rPr>
                <w:sz w:val="24"/>
                <w:szCs w:val="24"/>
              </w:rPr>
            </w:pPr>
            <w:r>
              <w:rPr>
                <w:sz w:val="24"/>
                <w:szCs w:val="24"/>
              </w:rPr>
              <w:t xml:space="preserve">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w:t>
            </w:r>
            <w:r>
              <w:rPr>
                <w:sz w:val="24"/>
                <w:szCs w:val="24"/>
              </w:rPr>
              <w:t>ценам, действующим у Исполнителя на дату принятия Заказа.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w:t>
            </w:r>
            <w:r>
              <w:rPr>
                <w:sz w:val="24"/>
                <w:szCs w:val="24"/>
              </w:rPr>
              <w:t>и выполненных Работ по соответствующей Заявке в течение 5 (пяти) календарных дней. Заказчик обязан оплатить счет в течение 20 (двадцати)  календарных дней с даты его выставления Заказчику.</w:t>
            </w: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7A49F2" w:rsidRDefault="00384076">
            <w:pPr>
              <w:pStyle w:val="19"/>
              <w:ind w:firstLine="0"/>
              <w:rPr>
                <w:b/>
                <w:sz w:val="24"/>
                <w:szCs w:val="24"/>
              </w:rPr>
            </w:pPr>
            <w:r>
              <w:rPr>
                <w:sz w:val="24"/>
                <w:szCs w:val="24"/>
                <w:lang w:val="en-US"/>
              </w:rPr>
              <w:t>один лот</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7A49F2" w:rsidRDefault="00384076">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С момента подписания Договора до 31.12.2019 включительно.</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7A49F2" w:rsidRDefault="00384076">
            <w:pPr>
              <w:pStyle w:val="19"/>
              <w:ind w:firstLine="0"/>
              <w:rPr>
                <w:sz w:val="24"/>
                <w:szCs w:val="24"/>
              </w:rPr>
            </w:pPr>
            <w:r>
              <w:rPr>
                <w:sz w:val="24"/>
                <w:szCs w:val="24"/>
              </w:rPr>
              <w:t>Станция техническо</w:t>
            </w:r>
            <w:r>
              <w:rPr>
                <w:sz w:val="24"/>
                <w:szCs w:val="24"/>
              </w:rPr>
              <w:t>го обслуживания Исполнителя в пределах г. Перми или Пермского края (не далее 35 км от г. Перми).</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7A49F2" w:rsidRDefault="00384076">
            <w:pPr>
              <w:pStyle w:val="19"/>
              <w:ind w:firstLine="0"/>
              <w:rPr>
                <w:sz w:val="24"/>
                <w:szCs w:val="24"/>
              </w:rPr>
            </w:pPr>
            <w:r>
              <w:rPr>
                <w:sz w:val="24"/>
                <w:szCs w:val="24"/>
              </w:rPr>
              <w:t>Состав услуг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7A49F2" w:rsidRDefault="00384076">
            <w:pPr>
              <w:pStyle w:val="aff0"/>
              <w:jc w:val="both"/>
              <w:rPr>
                <w:sz w:val="24"/>
                <w:szCs w:val="24"/>
              </w:rPr>
            </w:pPr>
            <w:r w:rsidRPr="00B7356D">
              <w:rPr>
                <w:sz w:val="24"/>
                <w:szCs w:val="24"/>
              </w:rPr>
              <w:t xml:space="preserve">Русский язык. Вся </w:t>
            </w:r>
            <w:r w:rsidRPr="00B7356D">
              <w:rPr>
                <w:sz w:val="24"/>
                <w:szCs w:val="24"/>
              </w:rPr>
              <w:t>переписка, связанная с 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7A49F2" w:rsidRDefault="00384076">
            <w:pPr>
              <w:pStyle w:val="19"/>
              <w:ind w:firstLine="0"/>
              <w:jc w:val="left"/>
              <w:rPr>
                <w:sz w:val="24"/>
                <w:szCs w:val="24"/>
              </w:rPr>
            </w:pPr>
            <w:r>
              <w:rPr>
                <w:sz w:val="24"/>
                <w:szCs w:val="24"/>
                <w:lang w:val="en-US"/>
              </w:rPr>
              <w:t>Российский рубль</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8"/>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7A49F2" w:rsidRPr="00B7356D" w:rsidRDefault="00384076">
            <w:pPr>
              <w:pStyle w:val="aff8"/>
              <w:numPr>
                <w:ilvl w:val="1"/>
                <w:numId w:val="21"/>
              </w:numPr>
              <w:jc w:val="both"/>
            </w:pPr>
            <w:r w:rsidRPr="00B7356D">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w:t>
            </w:r>
            <w:r w:rsidRPr="00B7356D">
              <w:t xml:space="preserve">а день подачи Заявки; </w:t>
            </w:r>
          </w:p>
          <w:p w:rsidR="007A49F2" w:rsidRPr="00B7356D" w:rsidRDefault="00384076">
            <w:pPr>
              <w:pStyle w:val="aff8"/>
              <w:numPr>
                <w:ilvl w:val="1"/>
                <w:numId w:val="21"/>
              </w:numPr>
              <w:jc w:val="both"/>
            </w:pPr>
            <w:r w:rsidRPr="00B7356D">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 </w:t>
            </w:r>
          </w:p>
          <w:p w:rsidR="007A49F2" w:rsidRPr="00B7356D" w:rsidRDefault="00384076">
            <w:pPr>
              <w:pStyle w:val="aff8"/>
              <w:numPr>
                <w:ilvl w:val="1"/>
                <w:numId w:val="21"/>
              </w:numPr>
              <w:jc w:val="both"/>
            </w:pPr>
            <w:proofErr w:type="gramStart"/>
            <w:r w:rsidRPr="00B7356D">
              <w:t>наличие опыта оказания услуг за п</w:t>
            </w:r>
            <w:r w:rsidRPr="00B7356D">
              <w:t xml:space="preserve">ериод трех последних лет, предшествующих году подачи Заявки и период времени в текущем году до момента окончания приема Заявок, с предметом (оказание услуг по техническому обслуживанию и/или ремонту грузовых автомобилей </w:t>
            </w:r>
            <w:r>
              <w:rPr>
                <w:lang w:val="en-US"/>
              </w:rPr>
              <w:t>VOLVO</w:t>
            </w:r>
            <w:r w:rsidRPr="00B7356D">
              <w:t>, с суммарной стоимостью догово</w:t>
            </w:r>
            <w:r w:rsidRPr="00B7356D">
              <w:t xml:space="preserve">ров не менее 20 % от начальной (максимальной) цены договора/цены лота; </w:t>
            </w:r>
            <w:proofErr w:type="gramEnd"/>
          </w:p>
          <w:p w:rsidR="007A49F2" w:rsidRPr="00B7356D" w:rsidRDefault="00384076">
            <w:pPr>
              <w:pStyle w:val="aff8"/>
              <w:numPr>
                <w:ilvl w:val="1"/>
                <w:numId w:val="21"/>
              </w:numPr>
              <w:jc w:val="both"/>
            </w:pPr>
            <w:r w:rsidRPr="00B7356D">
              <w:t>возможность проведения технического осмотра в соответствии с  требованиями Федерального закона от 1 июля 2011 года № 170-ФЗ «О техническом осмотре транспортных средств и о внесении изм</w:t>
            </w:r>
            <w:r w:rsidRPr="00B7356D">
              <w:t xml:space="preserve">енений в отдельные законодательные акты Российской Федерации»; </w:t>
            </w:r>
          </w:p>
          <w:p w:rsidR="007A49F2" w:rsidRPr="00B7356D" w:rsidRDefault="00384076">
            <w:pPr>
              <w:pStyle w:val="aff8"/>
              <w:numPr>
                <w:ilvl w:val="1"/>
                <w:numId w:val="21"/>
              </w:numPr>
              <w:jc w:val="both"/>
            </w:pPr>
            <w:r w:rsidRPr="00B7356D">
              <w:t xml:space="preserve">претендент должен являться официальным представителем сервисной станции </w:t>
            </w:r>
            <w:r>
              <w:rPr>
                <w:lang w:val="en-US"/>
              </w:rPr>
              <w:t>VOLVO</w:t>
            </w:r>
            <w:r w:rsidRPr="00B7356D">
              <w:t xml:space="preserve"> на территории Российской Федерации.</w:t>
            </w:r>
          </w:p>
          <w:p w:rsidR="00A15F83" w:rsidRPr="006D2B87" w:rsidRDefault="00A15F83" w:rsidP="00A15F83">
            <w:pPr>
              <w:pStyle w:val="aff8"/>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7A49F2" w:rsidRPr="00B7356D" w:rsidRDefault="00384076">
            <w:pPr>
              <w:pStyle w:val="aff8"/>
              <w:numPr>
                <w:ilvl w:val="1"/>
                <w:numId w:val="21"/>
              </w:numPr>
              <w:jc w:val="both"/>
            </w:pPr>
            <w:r w:rsidRPr="00B7356D">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w:t>
            </w:r>
            <w:r w:rsidRPr="00B7356D">
              <w:t xml:space="preserve">й Федерации, являющегося основанием для освобождения; </w:t>
            </w:r>
          </w:p>
          <w:p w:rsidR="007A49F2" w:rsidRPr="00B7356D" w:rsidRDefault="00384076">
            <w:pPr>
              <w:pStyle w:val="aff8"/>
              <w:numPr>
                <w:ilvl w:val="1"/>
                <w:numId w:val="21"/>
              </w:numPr>
              <w:jc w:val="both"/>
            </w:pPr>
            <w:proofErr w:type="gramStart"/>
            <w:r w:rsidRPr="00B7356D">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w:t>
            </w:r>
            <w:r w:rsidRPr="00B7356D">
              <w:t>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B7356D">
              <w:t>://</w:t>
            </w:r>
            <w:r>
              <w:rPr>
                <w:lang w:val="en-US"/>
              </w:rPr>
              <w:t>service</w:t>
            </w:r>
            <w:r w:rsidRPr="00B7356D">
              <w:t>.</w:t>
            </w:r>
            <w:proofErr w:type="spellStart"/>
            <w:r>
              <w:rPr>
                <w:lang w:val="en-US"/>
              </w:rPr>
              <w:t>nalog</w:t>
            </w:r>
            <w:proofErr w:type="spellEnd"/>
            <w:r w:rsidRPr="00B7356D">
              <w:t>.</w:t>
            </w:r>
            <w:proofErr w:type="spellStart"/>
            <w:r>
              <w:rPr>
                <w:lang w:val="en-US"/>
              </w:rPr>
              <w:t>ru</w:t>
            </w:r>
            <w:proofErr w:type="spellEnd"/>
            <w:r w:rsidRPr="00B7356D">
              <w:t>/</w:t>
            </w:r>
            <w:proofErr w:type="spellStart"/>
            <w:r>
              <w:rPr>
                <w:lang w:val="en-US"/>
              </w:rPr>
              <w:t>zd</w:t>
            </w:r>
            <w:proofErr w:type="spellEnd"/>
            <w:r w:rsidRPr="00B7356D">
              <w:t>.</w:t>
            </w:r>
            <w:r>
              <w:rPr>
                <w:lang w:val="en-US"/>
              </w:rPr>
              <w:t>do</w:t>
            </w:r>
            <w:r w:rsidRPr="00B7356D">
              <w:t>).</w:t>
            </w:r>
            <w:proofErr w:type="gramEnd"/>
            <w:r w:rsidRPr="00B7356D">
              <w:t xml:space="preserve"> В случае наличия информации о неисполненной обязанности перед </w:t>
            </w:r>
            <w:r w:rsidRPr="00B7356D">
              <w:t xml:space="preserve">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B7356D">
              <w:t>Организатор</w:t>
            </w:r>
            <w:r w:rsidRPr="00B7356D">
              <w:t>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w:t>
            </w:r>
            <w:r w:rsidRPr="00B7356D">
              <w:t>дических лицах, имеющих задолженность по уплате налогов и/или не представляющих налоговую отчетность более года» (</w:t>
            </w:r>
            <w:r>
              <w:rPr>
                <w:lang w:val="en-US"/>
              </w:rPr>
              <w:t>https</w:t>
            </w:r>
            <w:r w:rsidRPr="00B7356D">
              <w:t>://</w:t>
            </w:r>
            <w:r>
              <w:rPr>
                <w:lang w:val="en-US"/>
              </w:rPr>
              <w:t>service</w:t>
            </w:r>
            <w:r w:rsidRPr="00B7356D">
              <w:t>.</w:t>
            </w:r>
            <w:proofErr w:type="spellStart"/>
            <w:r>
              <w:rPr>
                <w:lang w:val="en-US"/>
              </w:rPr>
              <w:t>nalog</w:t>
            </w:r>
            <w:proofErr w:type="spellEnd"/>
            <w:r w:rsidRPr="00B7356D">
              <w:t>.</w:t>
            </w:r>
            <w:proofErr w:type="spellStart"/>
            <w:r>
              <w:rPr>
                <w:lang w:val="en-US"/>
              </w:rPr>
              <w:t>ru</w:t>
            </w:r>
            <w:proofErr w:type="spellEnd"/>
            <w:r w:rsidRPr="00B7356D">
              <w:t>/</w:t>
            </w:r>
            <w:proofErr w:type="spellStart"/>
            <w:r>
              <w:rPr>
                <w:lang w:val="en-US"/>
              </w:rPr>
              <w:t>zd</w:t>
            </w:r>
            <w:proofErr w:type="spellEnd"/>
            <w:r w:rsidRPr="00B7356D">
              <w:t>.</w:t>
            </w:r>
            <w:r>
              <w:rPr>
                <w:lang w:val="en-US"/>
              </w:rPr>
              <w:t>do</w:t>
            </w:r>
            <w:r w:rsidRPr="00B7356D">
              <w:t xml:space="preserve">)); </w:t>
            </w:r>
            <w:proofErr w:type="gramEnd"/>
          </w:p>
          <w:p w:rsidR="007A49F2" w:rsidRPr="00B7356D" w:rsidRDefault="00384076">
            <w:pPr>
              <w:pStyle w:val="aff8"/>
              <w:numPr>
                <w:ilvl w:val="1"/>
                <w:numId w:val="21"/>
              </w:numPr>
              <w:jc w:val="both"/>
            </w:pPr>
            <w:proofErr w:type="gramStart"/>
            <w:r w:rsidRPr="00B7356D">
              <w:t>в подтверждение соответствия требованиям, установленным частью  «а» и «г» подпункта 2.1.1 документации о за</w:t>
            </w:r>
            <w:r w:rsidRPr="00B7356D">
              <w:t>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w:t>
            </w:r>
            <w:r w:rsidRPr="00B7356D">
              <w:t>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B7356D">
              <w:t>://</w:t>
            </w:r>
            <w:proofErr w:type="spellStart"/>
            <w:r>
              <w:rPr>
                <w:lang w:val="en-US"/>
              </w:rPr>
              <w:t>fssprus</w:t>
            </w:r>
            <w:proofErr w:type="spellEnd"/>
            <w:r w:rsidRPr="00B7356D">
              <w:t>.</w:t>
            </w:r>
            <w:proofErr w:type="spellStart"/>
            <w:r>
              <w:rPr>
                <w:lang w:val="en-US"/>
              </w:rPr>
              <w:t>ru</w:t>
            </w:r>
            <w:proofErr w:type="spellEnd"/>
            <w:r w:rsidRPr="00B7356D">
              <w:t>/</w:t>
            </w:r>
            <w:proofErr w:type="spellStart"/>
            <w:r>
              <w:rPr>
                <w:lang w:val="en-US"/>
              </w:rPr>
              <w:t>iss</w:t>
            </w:r>
            <w:proofErr w:type="spellEnd"/>
            <w:proofErr w:type="gramEnd"/>
            <w:r w:rsidRPr="00B7356D">
              <w:t>/</w:t>
            </w:r>
            <w:proofErr w:type="spellStart"/>
            <w:proofErr w:type="gramStart"/>
            <w:r>
              <w:rPr>
                <w:lang w:val="en-US"/>
              </w:rPr>
              <w:t>ip</w:t>
            </w:r>
            <w:proofErr w:type="spellEnd"/>
            <w:proofErr w:type="gramEnd"/>
            <w:r w:rsidRPr="00B7356D">
              <w:t xml:space="preserve">), а также информации в едином Федеральном реестре сведений о фактах деятельности юридических лиц </w:t>
            </w:r>
            <w:r>
              <w:rPr>
                <w:lang w:val="en-US"/>
              </w:rPr>
              <w:t>http</w:t>
            </w:r>
            <w:r w:rsidRPr="00B7356D">
              <w:t>://</w:t>
            </w:r>
            <w:r>
              <w:rPr>
                <w:lang w:val="en-US"/>
              </w:rPr>
              <w:t>www</w:t>
            </w:r>
            <w:r w:rsidRPr="00B7356D">
              <w:t>.</w:t>
            </w:r>
            <w:proofErr w:type="spellStart"/>
            <w:r>
              <w:rPr>
                <w:lang w:val="en-US"/>
              </w:rPr>
              <w:t>fedresurs</w:t>
            </w:r>
            <w:proofErr w:type="spellEnd"/>
            <w:r w:rsidRPr="00B7356D">
              <w:t>.</w:t>
            </w:r>
            <w:proofErr w:type="spellStart"/>
            <w:r>
              <w:rPr>
                <w:lang w:val="en-US"/>
              </w:rPr>
              <w:t>ru</w:t>
            </w:r>
            <w:proofErr w:type="spellEnd"/>
            <w:r w:rsidRPr="00B7356D">
              <w:t>/</w:t>
            </w:r>
            <w:r>
              <w:rPr>
                <w:lang w:val="en-US"/>
              </w:rPr>
              <w:t>companies</w:t>
            </w:r>
            <w:r w:rsidRPr="00B7356D">
              <w:t>/</w:t>
            </w:r>
            <w:proofErr w:type="spellStart"/>
            <w:r>
              <w:rPr>
                <w:lang w:val="en-US"/>
              </w:rPr>
              <w:t>IsSearching</w:t>
            </w:r>
            <w:proofErr w:type="spellEnd"/>
            <w:r w:rsidRPr="00B7356D">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w:t>
            </w:r>
            <w:r w:rsidRPr="00B7356D">
              <w:t xml:space="preserve">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w:t>
            </w:r>
            <w:r w:rsidRPr="00B7356D">
              <w:t xml:space="preserve">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w:t>
            </w:r>
            <w:r w:rsidRPr="00B7356D">
              <w:t xml:space="preserve">реестре сведений о фактах деятельности юридических лиц (вкладка «реестры»); </w:t>
            </w:r>
          </w:p>
          <w:p w:rsidR="007A49F2" w:rsidRPr="00B7356D" w:rsidRDefault="00384076">
            <w:pPr>
              <w:pStyle w:val="aff8"/>
              <w:numPr>
                <w:ilvl w:val="1"/>
                <w:numId w:val="21"/>
              </w:numPr>
              <w:jc w:val="both"/>
            </w:pPr>
            <w:r w:rsidRPr="00B7356D">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w:t>
            </w:r>
            <w:r w:rsidRPr="00B7356D">
              <w:t xml:space="preserve">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 </w:t>
            </w:r>
          </w:p>
          <w:p w:rsidR="007A49F2" w:rsidRPr="00B7356D" w:rsidRDefault="00384076">
            <w:pPr>
              <w:pStyle w:val="aff8"/>
              <w:numPr>
                <w:ilvl w:val="1"/>
                <w:numId w:val="21"/>
              </w:numPr>
              <w:jc w:val="both"/>
            </w:pPr>
            <w:r w:rsidRPr="00B7356D">
              <w:t>д</w:t>
            </w:r>
            <w:r w:rsidRPr="00B7356D">
              <w:t xml:space="preserve">окумент по форме приложения № 4 к документации о </w:t>
            </w:r>
            <w:proofErr w:type="gramStart"/>
            <w:r w:rsidRPr="00B7356D">
              <w:t>закупке</w:t>
            </w:r>
            <w:proofErr w:type="gramEnd"/>
            <w:r w:rsidRPr="00B7356D">
              <w:t xml:space="preserve"> о наличии опыта поставки товара, выполнения работ, оказания услуг, указанного в подпункте 1.3 части 1 пункта 17 Информационной карты; </w:t>
            </w:r>
          </w:p>
          <w:p w:rsidR="007A49F2" w:rsidRPr="00B7356D" w:rsidRDefault="00384076">
            <w:pPr>
              <w:pStyle w:val="aff8"/>
              <w:numPr>
                <w:ilvl w:val="1"/>
                <w:numId w:val="21"/>
              </w:numPr>
              <w:jc w:val="both"/>
            </w:pPr>
            <w:r w:rsidRPr="00B7356D">
              <w:t>копии договоров, указанных в документе по форме приложения № 4 к</w:t>
            </w:r>
            <w:r w:rsidRPr="00B7356D">
              <w:t xml:space="preserve"> документации о </w:t>
            </w:r>
            <w:proofErr w:type="gramStart"/>
            <w:r w:rsidRPr="00B7356D">
              <w:t>закупке</w:t>
            </w:r>
            <w:proofErr w:type="gramEnd"/>
            <w:r w:rsidRPr="00B7356D">
              <w:t xml:space="preserve"> о наличии опыта поставки товаров, выполнения работ, оказания услуг; </w:t>
            </w:r>
          </w:p>
          <w:p w:rsidR="007A49F2" w:rsidRDefault="00384076">
            <w:pPr>
              <w:pStyle w:val="aff8"/>
              <w:numPr>
                <w:ilvl w:val="1"/>
                <w:numId w:val="21"/>
              </w:numPr>
              <w:jc w:val="both"/>
              <w:rPr>
                <w:lang w:val="en-US"/>
              </w:rPr>
            </w:pPr>
            <w:r w:rsidRPr="00B7356D">
              <w:t>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w:t>
            </w:r>
            <w:r w:rsidRPr="00B7356D">
              <w:t>ументации о закупке (подписанные сторонами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w:t>
            </w:r>
            <w:r w:rsidRPr="00B7356D">
              <w:t xml:space="preserve">гента претендента с указанием предмета договора, периода поставки товара, выполнения работ, оказания услуг и их стоимости. </w:t>
            </w:r>
            <w:r>
              <w:rPr>
                <w:lang w:val="en-US"/>
              </w:rPr>
              <w:t xml:space="preserve">Письмо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информацию контрагента претендента; </w:t>
            </w:r>
          </w:p>
          <w:p w:rsidR="007A49F2" w:rsidRPr="00B7356D" w:rsidRDefault="00384076">
            <w:pPr>
              <w:pStyle w:val="aff8"/>
              <w:numPr>
                <w:ilvl w:val="1"/>
                <w:numId w:val="21"/>
              </w:numPr>
              <w:jc w:val="both"/>
            </w:pPr>
            <w:r w:rsidRPr="00B7356D">
              <w:t>сведения о производственном персонале по форме приложения № 6</w:t>
            </w:r>
            <w:r w:rsidRPr="00B7356D">
              <w:t xml:space="preserve"> к документации о закупке; </w:t>
            </w:r>
          </w:p>
          <w:p w:rsidR="007A49F2" w:rsidRPr="00B7356D" w:rsidRDefault="00384076">
            <w:pPr>
              <w:pStyle w:val="aff8"/>
              <w:numPr>
                <w:ilvl w:val="1"/>
                <w:numId w:val="21"/>
              </w:numPr>
              <w:jc w:val="both"/>
            </w:pPr>
            <w:r w:rsidRPr="00B7356D">
              <w:t xml:space="preserve">список с перечнем машин, механизмов и оборудования, имеющихся в организации, в том числе предполагаемых для оказания услуг; </w:t>
            </w:r>
          </w:p>
          <w:p w:rsidR="007A49F2" w:rsidRPr="00B7356D" w:rsidRDefault="00384076">
            <w:pPr>
              <w:pStyle w:val="aff8"/>
              <w:numPr>
                <w:ilvl w:val="1"/>
                <w:numId w:val="21"/>
              </w:numPr>
              <w:jc w:val="both"/>
            </w:pPr>
            <w:r w:rsidRPr="00B7356D">
              <w:t>сертификаты, подтверждающие обучение специалистов для выполнения работ по диагностике, ремонту и обслуж</w:t>
            </w:r>
            <w:r w:rsidRPr="00B7356D">
              <w:t xml:space="preserve">иванию автотранспорта в соответствии с нормативами заводов-изготовителей; </w:t>
            </w:r>
          </w:p>
          <w:p w:rsidR="007A49F2" w:rsidRPr="00B7356D" w:rsidRDefault="00384076">
            <w:pPr>
              <w:pStyle w:val="aff8"/>
              <w:numPr>
                <w:ilvl w:val="1"/>
                <w:numId w:val="21"/>
              </w:numPr>
              <w:jc w:val="both"/>
            </w:pPr>
            <w:r w:rsidRPr="00B7356D">
              <w:t xml:space="preserve">документ, подтверждающий представительство производителя по техническому обслуживанию и ремонту </w:t>
            </w:r>
            <w:r>
              <w:rPr>
                <w:lang w:val="en-US"/>
              </w:rPr>
              <w:t>VOLVO</w:t>
            </w:r>
            <w:r w:rsidRPr="00B7356D">
              <w:t>.</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887539">
            <w:pPr>
              <w:pStyle w:val="Default"/>
              <w:rPr>
                <w:b/>
                <w:color w:val="auto"/>
              </w:rPr>
            </w:pPr>
            <w:r>
              <w:rPr>
                <w:b/>
                <w:color w:val="auto"/>
              </w:rPr>
              <w:t>Срок заключения договора</w:t>
            </w:r>
          </w:p>
        </w:tc>
        <w:tc>
          <w:tcPr>
            <w:tcW w:w="6768" w:type="dxa"/>
          </w:tcPr>
          <w:p w:rsidR="00835CB1" w:rsidRPr="00F86FAA" w:rsidRDefault="00AA0D32" w:rsidP="00A66E4F">
            <w:pPr>
              <w:pStyle w:val="afb"/>
              <w:rPr>
                <w:i/>
                <w:sz w:val="24"/>
                <w:highlight w:val="yellow"/>
              </w:rPr>
            </w:pPr>
            <w:r>
              <w:rPr>
                <w:sz w:val="24"/>
              </w:rPr>
              <w:t>Не ранее чем через 10 дней и не позднее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A15F83" w:rsidRPr="00F86FAA" w:rsidTr="00980C25">
              <w:tc>
                <w:tcPr>
                  <w:tcW w:w="6768" w:type="dxa"/>
                </w:tcPr>
                <w:tbl>
                  <w:tblPr>
                    <w:tblStyle w:val="afff3"/>
                    <w:tblW w:w="0" w:type="auto"/>
                    <w:tblLayout w:type="fixed"/>
                    <w:tblLook w:val="04A0"/>
                  </w:tblPr>
                  <w:tblGrid>
                    <w:gridCol w:w="4423"/>
                    <w:gridCol w:w="2114"/>
                  </w:tblGrid>
                  <w:tr w:rsidR="00A15F83" w:rsidRPr="00E048E8" w:rsidTr="00980C25">
                    <w:tc>
                      <w:tcPr>
                        <w:tcW w:w="4423" w:type="dxa"/>
                      </w:tcPr>
                      <w:p w:rsidR="00A15F83" w:rsidRPr="006D2B87" w:rsidRDefault="00A15F83" w:rsidP="00A15F83">
                        <w:pPr>
                          <w:pStyle w:val="afb"/>
                          <w:rPr>
                            <w:b/>
                            <w:sz w:val="24"/>
                          </w:rPr>
                        </w:pPr>
                        <w:r>
                          <w:rPr>
                            <w:b/>
                            <w:sz w:val="24"/>
                          </w:rPr>
                          <w:t>Критерий оценки</w:t>
                        </w:r>
                      </w:p>
                    </w:tc>
                    <w:tc>
                      <w:tcPr>
                        <w:tcW w:w="2114" w:type="dxa"/>
                      </w:tcPr>
                      <w:p w:rsidR="00A15F83" w:rsidRPr="006D2B87" w:rsidRDefault="00A15F83" w:rsidP="00A15F83">
                        <w:pPr>
                          <w:pStyle w:val="afb"/>
                          <w:ind w:firstLine="0"/>
                          <w:rPr>
                            <w:b/>
                            <w:sz w:val="24"/>
                          </w:rPr>
                        </w:pPr>
                        <w:r>
                          <w:rPr>
                            <w:b/>
                            <w:sz w:val="24"/>
                          </w:rPr>
                          <w:t>Значение Кз</w:t>
                        </w:r>
                      </w:p>
                    </w:tc>
                  </w:tr>
                  <w:tr w:rsidR="00A15F83" w:rsidRPr="00514332" w:rsidTr="00980C25">
                    <w:tc>
                      <w:tcPr>
                        <w:tcW w:w="4423" w:type="dxa"/>
                      </w:tcPr>
                      <w:p w:rsidR="007A49F2" w:rsidRDefault="00384076">
                        <w:pPr>
                          <w:pStyle w:val="afb"/>
                          <w:ind w:firstLine="0"/>
                          <w:rPr>
                            <w:sz w:val="24"/>
                          </w:rPr>
                        </w:pPr>
                        <w:r>
                          <w:rPr>
                            <w:sz w:val="24"/>
                          </w:rPr>
                          <w:t xml:space="preserve">Цена единицы работ (стоимость нормо-часа технического обслуживания) </w:t>
                        </w:r>
                      </w:p>
                    </w:tc>
                    <w:tc>
                      <w:tcPr>
                        <w:tcW w:w="2114" w:type="dxa"/>
                      </w:tcPr>
                      <w:p w:rsidR="007A49F2" w:rsidRDefault="00384076">
                        <w:pPr>
                          <w:pStyle w:val="afb"/>
                          <w:ind w:firstLine="0"/>
                          <w:rPr>
                            <w:sz w:val="24"/>
                            <w:lang w:val="en-US"/>
                          </w:rPr>
                        </w:pPr>
                        <w:r>
                          <w:rPr>
                            <w:sz w:val="24"/>
                            <w:lang w:val="en-US"/>
                          </w:rPr>
                          <w:t>0,10</w:t>
                        </w:r>
                      </w:p>
                    </w:tc>
                  </w:tr>
                  <w:tr w:rsidR="00A15F83" w:rsidRPr="00514332" w:rsidTr="00980C25">
                    <w:tc>
                      <w:tcPr>
                        <w:tcW w:w="4423" w:type="dxa"/>
                      </w:tcPr>
                      <w:p w:rsidR="007A49F2" w:rsidRDefault="00384076">
                        <w:pPr>
                          <w:pStyle w:val="afb"/>
                          <w:ind w:firstLine="0"/>
                          <w:rPr>
                            <w:sz w:val="24"/>
                          </w:rPr>
                        </w:pPr>
                        <w:r>
                          <w:rPr>
                            <w:sz w:val="24"/>
                          </w:rPr>
                          <w:t xml:space="preserve">Цена единицы работ (стоимость нормо-часа ремонта электрооборудования) </w:t>
                        </w:r>
                      </w:p>
                    </w:tc>
                    <w:tc>
                      <w:tcPr>
                        <w:tcW w:w="2114" w:type="dxa"/>
                      </w:tcPr>
                      <w:p w:rsidR="007A49F2" w:rsidRDefault="00384076">
                        <w:pPr>
                          <w:pStyle w:val="afb"/>
                          <w:ind w:firstLine="0"/>
                          <w:rPr>
                            <w:sz w:val="24"/>
                            <w:lang w:val="en-US"/>
                          </w:rPr>
                        </w:pPr>
                        <w:r>
                          <w:rPr>
                            <w:sz w:val="24"/>
                            <w:lang w:val="en-US"/>
                          </w:rPr>
                          <w:t>0,15</w:t>
                        </w:r>
                      </w:p>
                    </w:tc>
                  </w:tr>
                  <w:tr w:rsidR="00A15F83" w:rsidRPr="00514332" w:rsidTr="00980C25">
                    <w:tc>
                      <w:tcPr>
                        <w:tcW w:w="4423" w:type="dxa"/>
                      </w:tcPr>
                      <w:p w:rsidR="007A49F2" w:rsidRDefault="00384076">
                        <w:pPr>
                          <w:pStyle w:val="afb"/>
                          <w:ind w:firstLine="0"/>
                          <w:rPr>
                            <w:sz w:val="24"/>
                          </w:rPr>
                        </w:pPr>
                        <w:r>
                          <w:rPr>
                            <w:sz w:val="24"/>
                          </w:rPr>
                          <w:t xml:space="preserve">Цена единицы работ (стоимость нормо-часа ремонта агрегатов) </w:t>
                        </w:r>
                      </w:p>
                    </w:tc>
                    <w:tc>
                      <w:tcPr>
                        <w:tcW w:w="2114" w:type="dxa"/>
                      </w:tcPr>
                      <w:p w:rsidR="007A49F2" w:rsidRDefault="00384076">
                        <w:pPr>
                          <w:pStyle w:val="afb"/>
                          <w:ind w:firstLine="0"/>
                          <w:rPr>
                            <w:sz w:val="24"/>
                            <w:lang w:val="en-US"/>
                          </w:rPr>
                        </w:pPr>
                        <w:r>
                          <w:rPr>
                            <w:sz w:val="24"/>
                            <w:lang w:val="en-US"/>
                          </w:rPr>
                          <w:t>0,15</w:t>
                        </w:r>
                      </w:p>
                    </w:tc>
                  </w:tr>
                  <w:tr w:rsidR="00A15F83" w:rsidRPr="00514332" w:rsidTr="00980C25">
                    <w:tc>
                      <w:tcPr>
                        <w:tcW w:w="4423" w:type="dxa"/>
                      </w:tcPr>
                      <w:p w:rsidR="007A49F2" w:rsidRDefault="00384076">
                        <w:pPr>
                          <w:pStyle w:val="afb"/>
                          <w:ind w:firstLine="0"/>
                          <w:rPr>
                            <w:sz w:val="24"/>
                          </w:rPr>
                        </w:pPr>
                        <w:r>
                          <w:rPr>
                            <w:sz w:val="24"/>
                          </w:rPr>
                          <w:t xml:space="preserve">Цена единицы работ (стоимость нормо-часа кузовного ремонта) </w:t>
                        </w:r>
                      </w:p>
                    </w:tc>
                    <w:tc>
                      <w:tcPr>
                        <w:tcW w:w="2114" w:type="dxa"/>
                      </w:tcPr>
                      <w:p w:rsidR="007A49F2" w:rsidRDefault="00384076">
                        <w:pPr>
                          <w:pStyle w:val="afb"/>
                          <w:ind w:firstLine="0"/>
                          <w:rPr>
                            <w:sz w:val="24"/>
                            <w:lang w:val="en-US"/>
                          </w:rPr>
                        </w:pPr>
                        <w:r>
                          <w:rPr>
                            <w:sz w:val="24"/>
                            <w:lang w:val="en-US"/>
                          </w:rPr>
                          <w:t>0,10</w:t>
                        </w:r>
                      </w:p>
                    </w:tc>
                  </w:tr>
                  <w:tr w:rsidR="00A15F83" w:rsidRPr="00514332" w:rsidTr="00980C25">
                    <w:tc>
                      <w:tcPr>
                        <w:tcW w:w="4423" w:type="dxa"/>
                      </w:tcPr>
                      <w:p w:rsidR="007A49F2" w:rsidRDefault="00384076">
                        <w:pPr>
                          <w:pStyle w:val="afb"/>
                          <w:ind w:firstLine="0"/>
                          <w:rPr>
                            <w:sz w:val="24"/>
                          </w:rPr>
                        </w:pPr>
                        <w:r>
                          <w:rPr>
                            <w:sz w:val="24"/>
                          </w:rPr>
                          <w:t xml:space="preserve">Цена единицы работ (стоимость нормо-часа ремонта и обслуживания п/прицепов) </w:t>
                        </w:r>
                      </w:p>
                    </w:tc>
                    <w:tc>
                      <w:tcPr>
                        <w:tcW w:w="2114" w:type="dxa"/>
                      </w:tcPr>
                      <w:p w:rsidR="007A49F2" w:rsidRDefault="00384076">
                        <w:pPr>
                          <w:pStyle w:val="afb"/>
                          <w:ind w:firstLine="0"/>
                          <w:rPr>
                            <w:sz w:val="24"/>
                            <w:lang w:val="en-US"/>
                          </w:rPr>
                        </w:pPr>
                        <w:r>
                          <w:rPr>
                            <w:sz w:val="24"/>
                            <w:lang w:val="en-US"/>
                          </w:rPr>
                          <w:t>0,10</w:t>
                        </w:r>
                      </w:p>
                    </w:tc>
                  </w:tr>
                  <w:tr w:rsidR="00A15F83" w:rsidRPr="00514332" w:rsidTr="00980C25">
                    <w:tc>
                      <w:tcPr>
                        <w:tcW w:w="4423" w:type="dxa"/>
                      </w:tcPr>
                      <w:p w:rsidR="007A49F2" w:rsidRDefault="00384076">
                        <w:pPr>
                          <w:pStyle w:val="afb"/>
                          <w:ind w:firstLine="0"/>
                          <w:rPr>
                            <w:sz w:val="24"/>
                          </w:rPr>
                        </w:pPr>
                        <w:r>
                          <w:rPr>
                            <w:sz w:val="24"/>
                          </w:rPr>
                          <w:t>Цена единицы работ (стоимость нормо-час</w:t>
                        </w:r>
                        <w:r>
                          <w:rPr>
                            <w:sz w:val="24"/>
                          </w:rPr>
                          <w:t xml:space="preserve">а диагностики и поиска неисправностей с использованием компьютера) </w:t>
                        </w:r>
                      </w:p>
                    </w:tc>
                    <w:tc>
                      <w:tcPr>
                        <w:tcW w:w="2114" w:type="dxa"/>
                      </w:tcPr>
                      <w:p w:rsidR="007A49F2" w:rsidRDefault="00384076">
                        <w:pPr>
                          <w:pStyle w:val="afb"/>
                          <w:ind w:firstLine="0"/>
                          <w:rPr>
                            <w:sz w:val="24"/>
                            <w:lang w:val="en-US"/>
                          </w:rPr>
                        </w:pPr>
                        <w:r>
                          <w:rPr>
                            <w:sz w:val="24"/>
                            <w:lang w:val="en-US"/>
                          </w:rPr>
                          <w:t>0,15</w:t>
                        </w:r>
                      </w:p>
                    </w:tc>
                  </w:tr>
                  <w:tr w:rsidR="00A15F83" w:rsidRPr="00514332" w:rsidTr="00980C25">
                    <w:tc>
                      <w:tcPr>
                        <w:tcW w:w="4423" w:type="dxa"/>
                      </w:tcPr>
                      <w:p w:rsidR="007A49F2" w:rsidRDefault="00384076">
                        <w:pPr>
                          <w:pStyle w:val="afb"/>
                          <w:ind w:firstLine="0"/>
                          <w:rPr>
                            <w:sz w:val="24"/>
                          </w:rPr>
                        </w:pPr>
                        <w:r>
                          <w:rPr>
                            <w:sz w:val="24"/>
                          </w:rPr>
                          <w:t xml:space="preserve">Удаленность расположения СТО от места нахождения Заказчика: г. Пермь, ул. Докучаева, д. 60, (оценивается в км) (наибольшее количество баллов присваивается участнику, расположенному ближе  к контейнерному терминалу Блочная (г. Пермь, ул. Докучаева, д. 60)) </w:t>
                        </w:r>
                      </w:p>
                    </w:tc>
                    <w:tc>
                      <w:tcPr>
                        <w:tcW w:w="2114" w:type="dxa"/>
                      </w:tcPr>
                      <w:p w:rsidR="007A49F2" w:rsidRDefault="00384076">
                        <w:pPr>
                          <w:pStyle w:val="afb"/>
                          <w:ind w:firstLine="0"/>
                          <w:rPr>
                            <w:sz w:val="24"/>
                            <w:lang w:val="en-US"/>
                          </w:rPr>
                        </w:pPr>
                        <w:r>
                          <w:rPr>
                            <w:sz w:val="24"/>
                            <w:lang w:val="en-US"/>
                          </w:rPr>
                          <w:t>0,10</w:t>
                        </w:r>
                      </w:p>
                    </w:tc>
                  </w:tr>
                  <w:tr w:rsidR="00A15F83" w:rsidRPr="00514332" w:rsidTr="00980C25">
                    <w:tc>
                      <w:tcPr>
                        <w:tcW w:w="4423" w:type="dxa"/>
                      </w:tcPr>
                      <w:p w:rsidR="007A49F2" w:rsidRDefault="00384076">
                        <w:pPr>
                          <w:pStyle w:val="afb"/>
                          <w:ind w:firstLine="0"/>
                          <w:rPr>
                            <w:sz w:val="24"/>
                          </w:rPr>
                        </w:pPr>
                        <w:r>
                          <w:rPr>
                            <w:sz w:val="24"/>
                          </w:rPr>
                          <w:t xml:space="preserve">Срок гарантии на выполняемые работы </w:t>
                        </w:r>
                      </w:p>
                    </w:tc>
                    <w:tc>
                      <w:tcPr>
                        <w:tcW w:w="2114" w:type="dxa"/>
                      </w:tcPr>
                      <w:p w:rsidR="007A49F2" w:rsidRDefault="00384076">
                        <w:pPr>
                          <w:pStyle w:val="afb"/>
                          <w:ind w:firstLine="0"/>
                          <w:rPr>
                            <w:sz w:val="24"/>
                            <w:lang w:val="en-US"/>
                          </w:rPr>
                        </w:pPr>
                        <w:r>
                          <w:rPr>
                            <w:sz w:val="24"/>
                            <w:lang w:val="en-US"/>
                          </w:rPr>
                          <w:t>0,05</w:t>
                        </w:r>
                      </w:p>
                    </w:tc>
                  </w:tr>
                  <w:tr w:rsidR="00A15F83" w:rsidRPr="00514332" w:rsidTr="00980C25">
                    <w:tc>
                      <w:tcPr>
                        <w:tcW w:w="4423" w:type="dxa"/>
                      </w:tcPr>
                      <w:p w:rsidR="007A49F2" w:rsidRDefault="00384076">
                        <w:pPr>
                          <w:pStyle w:val="afb"/>
                          <w:ind w:firstLine="0"/>
                          <w:rPr>
                            <w:sz w:val="24"/>
                          </w:rPr>
                        </w:pPr>
                        <w:r>
                          <w:rPr>
                            <w:sz w:val="24"/>
                          </w:rPr>
                          <w:t xml:space="preserve">Опыт участника: суммарная стоимость договоров, аналогичных предмету настоящего конкурса за 2015-2018 г.г. включительно (оценивается суммарная стоимость договоров не менее 20 %  от начальной (максимальной) цены закупки) </w:t>
                        </w:r>
                      </w:p>
                    </w:tc>
                    <w:tc>
                      <w:tcPr>
                        <w:tcW w:w="2114" w:type="dxa"/>
                      </w:tcPr>
                      <w:p w:rsidR="007A49F2" w:rsidRDefault="00384076">
                        <w:pPr>
                          <w:pStyle w:val="afb"/>
                          <w:ind w:firstLine="0"/>
                          <w:rPr>
                            <w:sz w:val="24"/>
                            <w:lang w:val="en-US"/>
                          </w:rPr>
                        </w:pPr>
                        <w:r>
                          <w:rPr>
                            <w:sz w:val="24"/>
                            <w:lang w:val="en-US"/>
                          </w:rPr>
                          <w:t>0,10</w:t>
                        </w:r>
                      </w:p>
                    </w:tc>
                  </w:tr>
                </w:tbl>
                <w:p w:rsidR="00A15F83" w:rsidRPr="00F86FAA" w:rsidRDefault="00A15F83" w:rsidP="00A15F83">
                  <w:pPr>
                    <w:pStyle w:val="afb"/>
                    <w:rPr>
                      <w:b/>
                      <w:i/>
                      <w:sz w:val="24"/>
                    </w:rPr>
                  </w:pPr>
                </w:p>
              </w:tc>
            </w:tr>
          </w:tbl>
          <w:p w:rsidR="007D6548" w:rsidRPr="00F86FAA" w:rsidRDefault="007D6548" w:rsidP="003D3596">
            <w:pPr>
              <w:pStyle w:val="afb"/>
              <w:rPr>
                <w:b/>
                <w:i/>
                <w:sz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20.</w:t>
            </w:r>
          </w:p>
        </w:tc>
        <w:tc>
          <w:tcPr>
            <w:tcW w:w="2551" w:type="dxa"/>
          </w:tcPr>
          <w:p w:rsidR="00A15F83" w:rsidRPr="00F86FAA" w:rsidRDefault="00A15F83" w:rsidP="00A15F83">
            <w:pPr>
              <w:pStyle w:val="Default"/>
              <w:rPr>
                <w:b/>
                <w:color w:val="auto"/>
              </w:rPr>
            </w:pPr>
            <w:r>
              <w:rPr>
                <w:b/>
                <w:color w:val="auto"/>
              </w:rPr>
              <w:t>Особенности заключения договора</w:t>
            </w:r>
          </w:p>
        </w:tc>
        <w:tc>
          <w:tcPr>
            <w:tcW w:w="6768" w:type="dxa"/>
          </w:tcPr>
          <w:p w:rsidR="007A49F2" w:rsidRDefault="00384076">
            <w:pPr>
              <w:pStyle w:val="-3"/>
              <w:numPr>
                <w:ilvl w:val="1"/>
                <w:numId w:val="17"/>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A15F83" w:rsidRPr="002F15C9" w:rsidRDefault="00A15F83" w:rsidP="00A15F83">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A15F83" w:rsidRPr="002F15C9" w:rsidRDefault="00A15F83" w:rsidP="00A15F83">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усмотрениюЗаказчика.</w:t>
            </w:r>
          </w:p>
          <w:p w:rsidR="007A49F2" w:rsidRDefault="00A15F83" w:rsidP="00B7356D">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21.</w:t>
            </w:r>
          </w:p>
        </w:tc>
        <w:tc>
          <w:tcPr>
            <w:tcW w:w="2551" w:type="dxa"/>
          </w:tcPr>
          <w:p w:rsidR="00A15F83" w:rsidRPr="00F86FAA" w:rsidRDefault="00A15F83" w:rsidP="00A15F83">
            <w:pPr>
              <w:pStyle w:val="Default"/>
              <w:rPr>
                <w:b/>
                <w:color w:val="auto"/>
              </w:rPr>
            </w:pPr>
            <w:r>
              <w:rPr>
                <w:b/>
                <w:color w:val="auto"/>
              </w:rPr>
              <w:t>Привлечение субподрядчиков, соисполнителей</w:t>
            </w:r>
          </w:p>
        </w:tc>
        <w:tc>
          <w:tcPr>
            <w:tcW w:w="6768" w:type="dxa"/>
          </w:tcPr>
          <w:p w:rsidR="007A49F2" w:rsidRDefault="00384076">
            <w:pPr>
              <w:pStyle w:val="19"/>
              <w:ind w:firstLine="0"/>
              <w:rPr>
                <w:sz w:val="24"/>
                <w:szCs w:val="24"/>
              </w:rPr>
            </w:pPr>
            <w:r>
              <w:rPr>
                <w:sz w:val="24"/>
                <w:szCs w:val="24"/>
              </w:rPr>
              <w:t>Не допускается</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22.</w:t>
            </w:r>
          </w:p>
        </w:tc>
        <w:tc>
          <w:tcPr>
            <w:tcW w:w="2551" w:type="dxa"/>
          </w:tcPr>
          <w:p w:rsidR="00A15F83" w:rsidRPr="00F86FAA" w:rsidRDefault="00A15F83" w:rsidP="00A15F83">
            <w:pPr>
              <w:pStyle w:val="Default"/>
              <w:rPr>
                <w:b/>
                <w:color w:val="auto"/>
              </w:rPr>
            </w:pPr>
            <w:r>
              <w:rPr>
                <w:b/>
                <w:color w:val="auto"/>
              </w:rPr>
              <w:t>Обеспечение исполнения договора</w:t>
            </w:r>
          </w:p>
        </w:tc>
        <w:tc>
          <w:tcPr>
            <w:tcW w:w="6768" w:type="dxa"/>
          </w:tcPr>
          <w:p w:rsidR="007A49F2" w:rsidRDefault="00384076">
            <w:pPr>
              <w:pStyle w:val="19"/>
              <w:ind w:firstLine="0"/>
              <w:rPr>
                <w:sz w:val="24"/>
                <w:szCs w:val="24"/>
              </w:rPr>
            </w:pPr>
            <w:r>
              <w:rPr>
                <w:sz w:val="24"/>
                <w:szCs w:val="24"/>
              </w:rPr>
              <w:t>Не предусмотрено</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23.</w:t>
            </w:r>
          </w:p>
        </w:tc>
        <w:tc>
          <w:tcPr>
            <w:tcW w:w="2551" w:type="dxa"/>
          </w:tcPr>
          <w:p w:rsidR="00A15F83" w:rsidRPr="00F86FAA" w:rsidRDefault="00A15F83" w:rsidP="00A15F83">
            <w:pPr>
              <w:pStyle w:val="Default"/>
              <w:rPr>
                <w:b/>
                <w:color w:val="auto"/>
              </w:rPr>
            </w:pPr>
            <w:r>
              <w:rPr>
                <w:b/>
                <w:color w:val="auto"/>
              </w:rPr>
              <w:t>Обеспечение заявки</w:t>
            </w:r>
          </w:p>
        </w:tc>
        <w:tc>
          <w:tcPr>
            <w:tcW w:w="6768" w:type="dxa"/>
          </w:tcPr>
          <w:p w:rsidR="007A49F2" w:rsidRDefault="00384076">
            <w:pPr>
              <w:pStyle w:val="19"/>
              <w:ind w:firstLine="0"/>
              <w:rPr>
                <w:sz w:val="24"/>
                <w:szCs w:val="24"/>
              </w:rPr>
            </w:pPr>
            <w:r>
              <w:rPr>
                <w:sz w:val="24"/>
                <w:szCs w:val="24"/>
              </w:rPr>
              <w:t>Не предусмотрено</w:t>
            </w: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7A49F2" w:rsidRDefault="00384076">
      <w:pPr>
        <w:pStyle w:val="19"/>
        <w:ind w:firstLine="0"/>
        <w:jc w:val="right"/>
        <w:outlineLvl w:val="0"/>
        <w:rPr>
          <w:rFonts w:eastAsia="MS Mincho"/>
          <w:szCs w:val="28"/>
        </w:rPr>
      </w:pPr>
      <w:r>
        <w:rPr>
          <w:rFonts w:eastAsia="MS Mincho"/>
          <w:szCs w:val="28"/>
        </w:rPr>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НА УЧАСТИЕ В ОТКРЫТОМ КОНКУРСЕ № ОКэ-МСП-___-___-____</w:t>
      </w:r>
    </w:p>
    <w:p w:rsidR="000954FB" w:rsidRPr="007415F9" w:rsidRDefault="000954FB" w:rsidP="000954FB"/>
    <w:p w:rsidR="000954FB" w:rsidRPr="00002090" w:rsidRDefault="000954FB" w:rsidP="000954FB">
      <w:pPr>
        <w:pStyle w:val="afe"/>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ОКэ-____-___-____ (далее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1B1644">
      <w:pPr>
        <w:pStyle w:val="afe"/>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e"/>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дней (</w:t>
      </w:r>
      <w:r>
        <w:rPr>
          <w:i/>
          <w:sz w:val="28"/>
          <w:szCs w:val="20"/>
        </w:rPr>
        <w:t>указать срок не менее указанного в пункте 7 Информационной карты</w:t>
      </w:r>
      <w:r>
        <w:rPr>
          <w:sz w:val="28"/>
          <w:szCs w:val="20"/>
        </w:rPr>
        <w:t xml:space="preserve">) с даты, установленной как день окончания подачи Заявок, указанной в пункте 6 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b"/>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b"/>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b"/>
        <w:ind w:firstLine="553"/>
        <w:rPr>
          <w:rFonts w:eastAsia="Times New Roman"/>
          <w:sz w:val="28"/>
        </w:rPr>
      </w:pPr>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0954FB" w:rsidRDefault="000954FB" w:rsidP="000954FB">
      <w:pPr>
        <w:pStyle w:val="afb"/>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0954FB">
      <w:pPr>
        <w:pStyle w:val="afb"/>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b"/>
        <w:ind w:firstLine="553"/>
        <w:rPr>
          <w:sz w:val="28"/>
          <w:szCs w:val="28"/>
        </w:rPr>
      </w:pPr>
      <w:r>
        <w:rPr>
          <w:rFonts w:eastAsia="Times New Roman"/>
          <w:sz w:val="28"/>
        </w:rPr>
        <w:t xml:space="preserve">- </w:t>
      </w:r>
      <w:r>
        <w:rPr>
          <w:rFonts w:eastAsia="Times New Roman"/>
          <w:sz w:val="28"/>
        </w:rPr>
        <w:tab/>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________ (наименование претендента) не имеет и не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b"/>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b"/>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b"/>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AF0C50" w:rsidRPr="00002090" w:rsidRDefault="00AF0C50" w:rsidP="00AF0C50">
      <w:pPr>
        <w:pStyle w:val="afb"/>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7A49F2" w:rsidRDefault="00384076">
      <w:pPr>
        <w:pStyle w:val="19"/>
        <w:ind w:firstLine="0"/>
        <w:jc w:val="right"/>
        <w:outlineLvl w:val="0"/>
        <w:rPr>
          <w:rFonts w:eastAsia="MS Mincho"/>
          <w:szCs w:val="28"/>
        </w:rPr>
      </w:pPr>
      <w:r>
        <w:rPr>
          <w:rFonts w:eastAsia="MS Mincho"/>
          <w:szCs w:val="28"/>
        </w:rPr>
        <w:t xml:space="preserve">Приложение </w:t>
      </w:r>
      <w:r>
        <w:rPr>
          <w:rFonts w:eastAsia="MS Mincho"/>
          <w:szCs w:val="28"/>
        </w:rPr>
        <w:t>№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b"/>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b"/>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b"/>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b"/>
        <w:ind w:firstLine="397"/>
        <w:rPr>
          <w:sz w:val="28"/>
          <w:szCs w:val="28"/>
        </w:rPr>
      </w:pPr>
      <w:r>
        <w:rPr>
          <w:sz w:val="28"/>
          <w:szCs w:val="28"/>
        </w:rPr>
        <w:t>1. Полное и сокращенное наименование претендента: ________________ ;</w:t>
      </w:r>
    </w:p>
    <w:p w:rsidR="001E06C8" w:rsidRDefault="00D82FF3" w:rsidP="00D82FF3">
      <w:pPr>
        <w:pStyle w:val="afb"/>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b"/>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b"/>
        <w:ind w:firstLine="397"/>
        <w:rPr>
          <w:bCs/>
          <w:iCs/>
          <w:sz w:val="28"/>
          <w:szCs w:val="28"/>
        </w:rPr>
      </w:pPr>
      <w:r>
        <w:rPr>
          <w:bCs/>
          <w:iCs/>
          <w:sz w:val="28"/>
          <w:szCs w:val="28"/>
        </w:rPr>
        <w:t>4. Почтовый адрес: ________________________________________________;</w:t>
      </w:r>
    </w:p>
    <w:p w:rsidR="001E06C8" w:rsidRDefault="00B84AE4" w:rsidP="00D82FF3">
      <w:pPr>
        <w:pStyle w:val="afb"/>
        <w:ind w:firstLine="397"/>
        <w:rPr>
          <w:bCs/>
          <w:iCs/>
          <w:sz w:val="28"/>
          <w:szCs w:val="28"/>
        </w:rPr>
      </w:pPr>
      <w:r>
        <w:rPr>
          <w:bCs/>
          <w:iCs/>
          <w:sz w:val="28"/>
          <w:szCs w:val="28"/>
        </w:rPr>
        <w:t>5. Адрес местонахождения/зарегистрированный адрес офиса:___________;</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16. Банковские реквизиты:__________________________________________;</w:t>
      </w:r>
    </w:p>
    <w:p w:rsidR="001E06C8" w:rsidRDefault="001E06C8" w:rsidP="001E06C8">
      <w:pPr>
        <w:pStyle w:val="afb"/>
        <w:ind w:firstLine="0"/>
        <w:rPr>
          <w:sz w:val="20"/>
          <w:szCs w:val="20"/>
        </w:rPr>
      </w:pPr>
    </w:p>
    <w:p w:rsidR="001E06C8" w:rsidRPr="00B07F62" w:rsidRDefault="001E06C8" w:rsidP="001E06C8">
      <w:pPr>
        <w:pStyle w:val="afb"/>
        <w:tabs>
          <w:tab w:val="left" w:pos="1080"/>
        </w:tabs>
        <w:ind w:firstLine="698"/>
        <w:rPr>
          <w:sz w:val="28"/>
          <w:szCs w:val="28"/>
        </w:rPr>
      </w:pPr>
    </w:p>
    <w:p w:rsidR="001E06C8" w:rsidRPr="00AF56CE" w:rsidRDefault="001E06C8" w:rsidP="00E97D8D">
      <w:pPr>
        <w:tabs>
          <w:tab w:val="left" w:pos="9639"/>
        </w:tabs>
        <w:ind w:firstLine="709"/>
        <w:jc w:val="both"/>
        <w:rPr>
          <w:sz w:val="28"/>
          <w:szCs w:val="28"/>
        </w:rPr>
      </w:pPr>
      <w:r>
        <w:rPr>
          <w:sz w:val="28"/>
          <w:szCs w:val="28"/>
        </w:rPr>
        <w:t xml:space="preserve">Так как </w:t>
      </w:r>
      <w:r>
        <w:rPr>
          <w:sz w:val="28"/>
        </w:rPr>
        <w:t>________ (наименование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8"/>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b"/>
        <w:rPr>
          <w:rFonts w:eastAsia="Times New Roman"/>
          <w:spacing w:val="-13"/>
          <w:sz w:val="28"/>
          <w:szCs w:val="28"/>
        </w:rPr>
      </w:pPr>
    </w:p>
    <w:p w:rsidR="001E06C8" w:rsidRPr="00305BD2" w:rsidRDefault="001E06C8" w:rsidP="001E06C8">
      <w:pPr>
        <w:pStyle w:val="afb"/>
        <w:ind w:firstLine="0"/>
        <w:rPr>
          <w:b/>
          <w:sz w:val="28"/>
          <w:szCs w:val="28"/>
        </w:rPr>
      </w:pPr>
      <w:r>
        <w:rPr>
          <w:b/>
          <w:sz w:val="28"/>
          <w:szCs w:val="28"/>
        </w:rPr>
        <w:t xml:space="preserve">Представитель, </w:t>
      </w:r>
    </w:p>
    <w:p w:rsidR="001E06C8" w:rsidRPr="007415F9" w:rsidRDefault="001E06C8" w:rsidP="001E06C8">
      <w:pPr>
        <w:pStyle w:val="afb"/>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1E06C8" w:rsidRDefault="001E06C8" w:rsidP="001E06C8">
      <w:pPr>
        <w:pStyle w:val="afb"/>
        <w:jc w:val="center"/>
        <w:rPr>
          <w:b/>
          <w:sz w:val="28"/>
          <w:szCs w:val="28"/>
        </w:rPr>
      </w:pPr>
      <w:r>
        <w:rPr>
          <w:b/>
          <w:sz w:val="28"/>
          <w:szCs w:val="28"/>
        </w:rPr>
        <w:t>СВЕДЕНИЯ О ПРЕТЕНДЕНТЕ (для физических лиц)</w:t>
      </w:r>
    </w:p>
    <w:p w:rsidR="001E06C8" w:rsidRPr="000802B7" w:rsidRDefault="001E06C8" w:rsidP="001E06C8">
      <w:pPr>
        <w:pStyle w:val="afb"/>
        <w:jc w:val="center"/>
        <w:rPr>
          <w:b/>
          <w:sz w:val="28"/>
          <w:szCs w:val="28"/>
        </w:rPr>
      </w:pPr>
    </w:p>
    <w:p w:rsidR="001E06C8" w:rsidRPr="000802B7" w:rsidRDefault="001E06C8" w:rsidP="001E06C8">
      <w:pPr>
        <w:pStyle w:val="afb"/>
        <w:jc w:val="center"/>
        <w:rPr>
          <w:b/>
          <w:sz w:val="28"/>
          <w:szCs w:val="28"/>
        </w:rPr>
      </w:pPr>
    </w:p>
    <w:p w:rsidR="001E06C8" w:rsidRPr="00AF56CE" w:rsidRDefault="001E06C8" w:rsidP="001B1644">
      <w:pPr>
        <w:pStyle w:val="afb"/>
        <w:numPr>
          <w:ilvl w:val="0"/>
          <w:numId w:val="20"/>
        </w:numPr>
        <w:ind w:left="0" w:firstLine="397"/>
        <w:jc w:val="left"/>
        <w:rPr>
          <w:sz w:val="28"/>
          <w:szCs w:val="28"/>
        </w:rPr>
      </w:pPr>
      <w:r>
        <w:rPr>
          <w:sz w:val="28"/>
          <w:szCs w:val="28"/>
        </w:rPr>
        <w:t>Фамилия, имя, отчество 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Паспортные данные 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Место жительства __________________________________________;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Телефон +7(______) 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Факс +7(______) ___________________________________________;</w:t>
      </w:r>
    </w:p>
    <w:p w:rsidR="001E06C8" w:rsidRDefault="001E06C8" w:rsidP="001B1644">
      <w:pPr>
        <w:pStyle w:val="afb"/>
        <w:numPr>
          <w:ilvl w:val="0"/>
          <w:numId w:val="20"/>
        </w:numPr>
        <w:ind w:left="0" w:firstLine="397"/>
        <w:jc w:val="left"/>
        <w:rPr>
          <w:sz w:val="28"/>
          <w:szCs w:val="28"/>
        </w:rPr>
      </w:pPr>
      <w:r>
        <w:rPr>
          <w:sz w:val="28"/>
          <w:szCs w:val="28"/>
        </w:rPr>
        <w:t>Адрес электронной почты __________________@_______________;</w:t>
      </w:r>
    </w:p>
    <w:p w:rsidR="001E06C8" w:rsidRDefault="001E06C8" w:rsidP="001B1644">
      <w:pPr>
        <w:pStyle w:val="afb"/>
        <w:numPr>
          <w:ilvl w:val="0"/>
          <w:numId w:val="20"/>
        </w:numPr>
        <w:ind w:left="0" w:firstLine="397"/>
        <w:jc w:val="left"/>
        <w:rPr>
          <w:sz w:val="28"/>
          <w:szCs w:val="28"/>
        </w:rPr>
      </w:pPr>
      <w:r>
        <w:rPr>
          <w:sz w:val="28"/>
          <w:szCs w:val="28"/>
        </w:rPr>
        <w:t>Банковские реквизиты______________________________________;</w:t>
      </w:r>
    </w:p>
    <w:p w:rsidR="001E06C8" w:rsidRPr="00AF56CE" w:rsidRDefault="001E06C8" w:rsidP="001B1644">
      <w:pPr>
        <w:pStyle w:val="afb"/>
        <w:numPr>
          <w:ilvl w:val="0"/>
          <w:numId w:val="20"/>
        </w:numPr>
        <w:ind w:left="0" w:firstLine="397"/>
        <w:jc w:val="left"/>
        <w:rPr>
          <w:sz w:val="28"/>
          <w:szCs w:val="28"/>
        </w:rPr>
      </w:pPr>
      <w:r>
        <w:rPr>
          <w:sz w:val="28"/>
          <w:szCs w:val="28"/>
        </w:rPr>
        <w:t>Указание на принадлежность к субъектам малого и среднего предпринимательства ______ (да или нет).</w:t>
      </w:r>
    </w:p>
    <w:p w:rsidR="001E06C8" w:rsidRDefault="001E06C8" w:rsidP="001E06C8">
      <w:pPr>
        <w:pStyle w:val="aff8"/>
        <w:rPr>
          <w:sz w:val="28"/>
          <w:szCs w:val="28"/>
        </w:rPr>
      </w:pPr>
    </w:p>
    <w:p w:rsidR="001E06C8" w:rsidRDefault="001E06C8" w:rsidP="001E06C8">
      <w:pPr>
        <w:pStyle w:val="afb"/>
        <w:ind w:left="709" w:firstLine="0"/>
        <w:jc w:val="left"/>
        <w:rPr>
          <w:sz w:val="28"/>
          <w:szCs w:val="28"/>
        </w:rPr>
      </w:pPr>
    </w:p>
    <w:p w:rsidR="001E06C8" w:rsidRPr="007415F9" w:rsidRDefault="001E06C8" w:rsidP="001E06C8">
      <w:pPr>
        <w:pStyle w:val="afb"/>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1E06C8" w:rsidRPr="007415F9" w:rsidRDefault="00AF56CE" w:rsidP="001E06C8">
      <w:pPr>
        <w:tabs>
          <w:tab w:val="left" w:pos="8640"/>
        </w:tabs>
        <w:jc w:val="center"/>
        <w:rPr>
          <w:i/>
        </w:rPr>
      </w:pPr>
      <w:r>
        <w:rPr>
          <w:i/>
        </w:rPr>
        <w:t xml:space="preserve">                                                                                (наименование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A15F83" w:rsidRPr="00A15F83" w:rsidRDefault="00A15F83" w:rsidP="00A15F83">
      <w:pPr>
        <w:pStyle w:val="19"/>
        <w:ind w:firstLine="0"/>
        <w:jc w:val="right"/>
        <w:outlineLvl w:val="0"/>
        <w:rPr>
          <w:rFonts w:eastAsia="MS Mincho"/>
          <w:szCs w:val="28"/>
        </w:rPr>
      </w:pPr>
      <w:r>
        <w:rPr>
          <w:rFonts w:eastAsia="MS Mincho"/>
          <w:szCs w:val="28"/>
        </w:rPr>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8"/>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b"/>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b"/>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b"/>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b"/>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b"/>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8"/>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8"/>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 (______) ___________________________________________________</w:t>
      </w:r>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8"/>
          <w:bCs/>
          <w:iCs/>
          <w:sz w:val="28"/>
          <w:szCs w:val="28"/>
        </w:rPr>
        <w:footnoteReference w:id="3"/>
      </w:r>
      <w:r>
        <w:rPr>
          <w:bCs/>
          <w:iCs/>
          <w:sz w:val="28"/>
          <w:szCs w:val="28"/>
        </w:rPr>
        <w:t>:</w:t>
      </w:r>
    </w:p>
    <w:p w:rsidR="009E6A0A" w:rsidRPr="001118A3" w:rsidRDefault="009E6A0A" w:rsidP="009E6A0A">
      <w:pPr>
        <w:pStyle w:val="afb"/>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п/п</w:t>
            </w:r>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8"/>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ОКВЭД2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8"/>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t>14.</w:t>
            </w:r>
          </w:p>
        </w:tc>
        <w:tc>
          <w:tcPr>
            <w:tcW w:w="5245" w:type="dxa"/>
          </w:tcPr>
          <w:p w:rsidR="009E6A0A" w:rsidRPr="00EF52D1" w:rsidRDefault="006F64C0" w:rsidP="006F6F6B">
            <w:pPr>
              <w:suppressAutoHyphens w:val="0"/>
              <w:rPr>
                <w:b/>
                <w:bCs/>
                <w:i/>
                <w:iCs/>
                <w:sz w:val="20"/>
                <w:szCs w:val="20"/>
              </w:rPr>
            </w:pPr>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7A49F2" w:rsidRDefault="00384076">
      <w:pPr>
        <w:pStyle w:val="1"/>
        <w:jc w:val="right"/>
        <w:rPr>
          <w:rFonts w:cs="Times New Roman"/>
          <w:b w:val="0"/>
          <w:i/>
          <w:iCs/>
          <w:sz w:val="28"/>
        </w:rPr>
      </w:pPr>
      <w:r>
        <w:rPr>
          <w:rFonts w:cs="Times New Roman"/>
          <w:b w:val="0"/>
          <w:sz w:val="28"/>
        </w:rPr>
        <w:t>Приложение № 3</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7A49F2" w:rsidRDefault="007A49F2" w:rsidP="007A49F2">
      <w:pPr>
        <w:keepNext/>
        <w:numPr>
          <w:ilvl w:val="2"/>
          <w:numId w:val="22"/>
        </w:numPr>
        <w:pBdr>
          <w:top w:val="nil"/>
          <w:left w:val="nil"/>
          <w:bottom w:val="nil"/>
          <w:right w:val="nil"/>
          <w:between w:val="nil"/>
        </w:pBdr>
        <w:suppressAutoHyphens w:val="0"/>
        <w:jc w:val="center"/>
        <w:rPr>
          <w:b/>
          <w:sz w:val="28"/>
          <w:szCs w:val="28"/>
        </w:rPr>
      </w:pPr>
      <w:r>
        <w:rPr>
          <w:b/>
          <w:sz w:val="28"/>
          <w:szCs w:val="28"/>
        </w:rPr>
        <w:t>Финансово-коммерческое предложение</w:t>
      </w:r>
    </w:p>
    <w:p w:rsidR="007A49F2" w:rsidRDefault="007A49F2" w:rsidP="00DA3D5A"/>
    <w:p w:rsidR="007A49F2" w:rsidRPr="00A64BED" w:rsidRDefault="007A49F2" w:rsidP="00DA3D5A">
      <w:pPr>
        <w:rPr>
          <w:sz w:val="28"/>
          <w:szCs w:val="28"/>
        </w:rPr>
      </w:pPr>
      <w:r>
        <w:rPr>
          <w:sz w:val="28"/>
          <w:szCs w:val="28"/>
        </w:rPr>
        <w:t xml:space="preserve"> «____» _________ 201_ г.                 Открытый конкурс № </w:t>
      </w:r>
      <w:proofErr w:type="spellStart"/>
      <w:r>
        <w:rPr>
          <w:sz w:val="28"/>
          <w:szCs w:val="28"/>
        </w:rPr>
        <w:t>ОКэ-МСП</w:t>
      </w:r>
      <w:proofErr w:type="spellEnd"/>
      <w:r>
        <w:rPr>
          <w:sz w:val="28"/>
          <w:szCs w:val="28"/>
        </w:rPr>
        <w:t>-_______</w:t>
      </w:r>
    </w:p>
    <w:p w:rsidR="007A49F2" w:rsidRDefault="007A49F2" w:rsidP="00A64BED">
      <w:pPr>
        <w:jc w:val="right"/>
        <w:rPr>
          <w:sz w:val="28"/>
          <w:szCs w:val="28"/>
        </w:rPr>
      </w:pPr>
      <w:r>
        <w:rPr>
          <w:sz w:val="28"/>
          <w:szCs w:val="28"/>
        </w:rPr>
        <w:t>(лот №___________)</w:t>
      </w:r>
    </w:p>
    <w:p w:rsidR="007A49F2" w:rsidRPr="00A64BED" w:rsidRDefault="007A49F2" w:rsidP="00A64BED">
      <w:pPr>
        <w:jc w:val="right"/>
        <w:rPr>
          <w:sz w:val="28"/>
          <w:szCs w:val="28"/>
        </w:rPr>
      </w:pPr>
      <w:r>
        <w:rPr>
          <w:sz w:val="28"/>
          <w:szCs w:val="28"/>
        </w:rPr>
        <w:t xml:space="preserve">         </w:t>
      </w:r>
    </w:p>
    <w:p w:rsidR="007A49F2" w:rsidRDefault="007A49F2" w:rsidP="00DA3D5A">
      <w:pPr>
        <w:rPr>
          <w:sz w:val="28"/>
          <w:szCs w:val="28"/>
        </w:rPr>
      </w:pPr>
      <w:r>
        <w:rPr>
          <w:sz w:val="28"/>
          <w:szCs w:val="28"/>
        </w:rPr>
        <w:t>______________________________________________________________</w:t>
      </w:r>
    </w:p>
    <w:p w:rsidR="007A49F2" w:rsidRDefault="007A49F2" w:rsidP="00DA3D5A">
      <w:pPr>
        <w:ind w:firstLine="3"/>
        <w:jc w:val="center"/>
      </w:pPr>
      <w:r>
        <w:rPr>
          <w:i/>
        </w:rPr>
        <w:t>(Полное наименование претендента)</w:t>
      </w:r>
    </w:p>
    <w:p w:rsidR="007A49F2" w:rsidRDefault="007A49F2" w:rsidP="00DA3D5A">
      <w:pPr>
        <w:ind w:firstLine="708"/>
        <w:rPr>
          <w:sz w:val="28"/>
          <w:szCs w:val="28"/>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5"/>
        <w:gridCol w:w="5085"/>
        <w:gridCol w:w="3954"/>
      </w:tblGrid>
      <w:tr w:rsidR="007A49F2" w:rsidTr="00A33AF0">
        <w:tc>
          <w:tcPr>
            <w:tcW w:w="815" w:type="dxa"/>
            <w:vAlign w:val="center"/>
          </w:tcPr>
          <w:p w:rsidR="007A49F2" w:rsidRDefault="007A49F2" w:rsidP="00A33AF0">
            <w:pPr>
              <w:jc w:val="center"/>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5085" w:type="dxa"/>
            <w:vAlign w:val="center"/>
          </w:tcPr>
          <w:p w:rsidR="007A49F2" w:rsidRDefault="007A49F2" w:rsidP="00A33AF0">
            <w:pPr>
              <w:jc w:val="center"/>
              <w:rPr>
                <w:sz w:val="28"/>
                <w:szCs w:val="28"/>
              </w:rPr>
            </w:pPr>
            <w:r>
              <w:rPr>
                <w:sz w:val="28"/>
                <w:szCs w:val="28"/>
              </w:rPr>
              <w:t>Наименование</w:t>
            </w:r>
          </w:p>
        </w:tc>
        <w:tc>
          <w:tcPr>
            <w:tcW w:w="3954" w:type="dxa"/>
            <w:vAlign w:val="center"/>
          </w:tcPr>
          <w:p w:rsidR="007A49F2" w:rsidRDefault="007A49F2" w:rsidP="00A33AF0">
            <w:pPr>
              <w:jc w:val="center"/>
              <w:rPr>
                <w:sz w:val="28"/>
                <w:szCs w:val="28"/>
              </w:rPr>
            </w:pPr>
            <w:r>
              <w:rPr>
                <w:sz w:val="28"/>
                <w:szCs w:val="28"/>
              </w:rPr>
              <w:t>Показатель</w:t>
            </w:r>
          </w:p>
        </w:tc>
      </w:tr>
      <w:tr w:rsidR="007A49F2" w:rsidTr="00A33AF0">
        <w:tc>
          <w:tcPr>
            <w:tcW w:w="815" w:type="dxa"/>
            <w:vAlign w:val="center"/>
          </w:tcPr>
          <w:p w:rsidR="007A49F2" w:rsidRDefault="007A49F2" w:rsidP="00A33AF0">
            <w:pPr>
              <w:jc w:val="center"/>
              <w:rPr>
                <w:sz w:val="28"/>
                <w:szCs w:val="28"/>
              </w:rPr>
            </w:pPr>
            <w:r>
              <w:rPr>
                <w:sz w:val="28"/>
                <w:szCs w:val="28"/>
              </w:rPr>
              <w:t>1.</w:t>
            </w:r>
          </w:p>
        </w:tc>
        <w:tc>
          <w:tcPr>
            <w:tcW w:w="5085" w:type="dxa"/>
            <w:vAlign w:val="center"/>
          </w:tcPr>
          <w:p w:rsidR="007A49F2" w:rsidRDefault="007A49F2" w:rsidP="00A33AF0">
            <w:pPr>
              <w:rPr>
                <w:sz w:val="28"/>
                <w:szCs w:val="28"/>
              </w:rPr>
            </w:pPr>
            <w:r>
              <w:rPr>
                <w:sz w:val="28"/>
                <w:szCs w:val="28"/>
              </w:rPr>
              <w:t xml:space="preserve">Наименование услуги </w:t>
            </w:r>
          </w:p>
        </w:tc>
        <w:tc>
          <w:tcPr>
            <w:tcW w:w="3954" w:type="dxa"/>
            <w:vAlign w:val="center"/>
          </w:tcPr>
          <w:p w:rsidR="007A49F2" w:rsidRDefault="007A49F2" w:rsidP="00A33AF0">
            <w:pPr>
              <w:rPr>
                <w:sz w:val="28"/>
                <w:szCs w:val="28"/>
              </w:rPr>
            </w:pPr>
            <w:r>
              <w:rPr>
                <w:sz w:val="28"/>
                <w:szCs w:val="28"/>
              </w:rPr>
              <w:t>Стоимость нормо-часа руб. без учета НДС</w:t>
            </w:r>
          </w:p>
        </w:tc>
      </w:tr>
      <w:tr w:rsidR="007A49F2" w:rsidTr="00A33AF0">
        <w:tc>
          <w:tcPr>
            <w:tcW w:w="815" w:type="dxa"/>
            <w:vAlign w:val="center"/>
          </w:tcPr>
          <w:p w:rsidR="007A49F2" w:rsidRDefault="007A49F2" w:rsidP="00A33AF0">
            <w:pPr>
              <w:jc w:val="center"/>
              <w:rPr>
                <w:sz w:val="28"/>
                <w:szCs w:val="28"/>
              </w:rPr>
            </w:pPr>
            <w:r>
              <w:rPr>
                <w:sz w:val="28"/>
                <w:szCs w:val="28"/>
              </w:rPr>
              <w:t>2.</w:t>
            </w:r>
          </w:p>
        </w:tc>
        <w:tc>
          <w:tcPr>
            <w:tcW w:w="5085" w:type="dxa"/>
            <w:vAlign w:val="center"/>
          </w:tcPr>
          <w:p w:rsidR="007A49F2" w:rsidRDefault="007A49F2" w:rsidP="00A33AF0">
            <w:pPr>
              <w:rPr>
                <w:sz w:val="28"/>
                <w:szCs w:val="28"/>
              </w:rPr>
            </w:pPr>
            <w:r>
              <w:rPr>
                <w:sz w:val="28"/>
                <w:szCs w:val="28"/>
              </w:rPr>
              <w:t>Адрес места нахождения СТО</w:t>
            </w:r>
          </w:p>
        </w:tc>
        <w:tc>
          <w:tcPr>
            <w:tcW w:w="3954" w:type="dxa"/>
            <w:vAlign w:val="center"/>
          </w:tcPr>
          <w:p w:rsidR="007A49F2" w:rsidRDefault="007A49F2" w:rsidP="00A33AF0">
            <w:pPr>
              <w:rPr>
                <w:sz w:val="28"/>
                <w:szCs w:val="28"/>
              </w:rPr>
            </w:pPr>
          </w:p>
        </w:tc>
      </w:tr>
      <w:tr w:rsidR="007A49F2" w:rsidTr="00A33AF0">
        <w:tc>
          <w:tcPr>
            <w:tcW w:w="815" w:type="dxa"/>
            <w:vAlign w:val="center"/>
          </w:tcPr>
          <w:p w:rsidR="007A49F2" w:rsidRDefault="007A49F2" w:rsidP="00A33AF0">
            <w:pPr>
              <w:jc w:val="center"/>
              <w:rPr>
                <w:sz w:val="28"/>
                <w:szCs w:val="28"/>
              </w:rPr>
            </w:pPr>
            <w:r>
              <w:rPr>
                <w:sz w:val="28"/>
                <w:szCs w:val="28"/>
              </w:rPr>
              <w:t>3.</w:t>
            </w:r>
          </w:p>
        </w:tc>
        <w:tc>
          <w:tcPr>
            <w:tcW w:w="5085" w:type="dxa"/>
            <w:vAlign w:val="center"/>
          </w:tcPr>
          <w:p w:rsidR="007A49F2" w:rsidRDefault="007A49F2" w:rsidP="00A33AF0">
            <w:pPr>
              <w:rPr>
                <w:sz w:val="28"/>
                <w:szCs w:val="28"/>
              </w:rPr>
            </w:pPr>
            <w:r>
              <w:rPr>
                <w:sz w:val="28"/>
                <w:szCs w:val="28"/>
              </w:rPr>
              <w:t>Срок гарантии на оказываемые услуги</w:t>
            </w:r>
          </w:p>
        </w:tc>
        <w:tc>
          <w:tcPr>
            <w:tcW w:w="3954" w:type="dxa"/>
            <w:vAlign w:val="center"/>
          </w:tcPr>
          <w:p w:rsidR="007A49F2" w:rsidRDefault="007A49F2" w:rsidP="00A33AF0">
            <w:pPr>
              <w:rPr>
                <w:sz w:val="28"/>
                <w:szCs w:val="28"/>
              </w:rPr>
            </w:pPr>
            <w:proofErr w:type="spellStart"/>
            <w:r>
              <w:rPr>
                <w:sz w:val="28"/>
                <w:szCs w:val="28"/>
              </w:rPr>
              <w:t>______дней</w:t>
            </w:r>
            <w:proofErr w:type="spellEnd"/>
            <w:r>
              <w:rPr>
                <w:sz w:val="28"/>
                <w:szCs w:val="28"/>
              </w:rPr>
              <w:t xml:space="preserve"> или </w:t>
            </w:r>
            <w:proofErr w:type="spellStart"/>
            <w:r>
              <w:rPr>
                <w:sz w:val="28"/>
                <w:szCs w:val="28"/>
              </w:rPr>
              <w:t>_____тыс</w:t>
            </w:r>
            <w:proofErr w:type="spellEnd"/>
            <w:r>
              <w:rPr>
                <w:sz w:val="28"/>
                <w:szCs w:val="28"/>
              </w:rPr>
              <w:t>. км.</w:t>
            </w:r>
          </w:p>
        </w:tc>
      </w:tr>
      <w:tr w:rsidR="007A49F2" w:rsidTr="00A33AF0">
        <w:tc>
          <w:tcPr>
            <w:tcW w:w="815" w:type="dxa"/>
            <w:vAlign w:val="center"/>
          </w:tcPr>
          <w:p w:rsidR="007A49F2" w:rsidRDefault="007A49F2" w:rsidP="00A33AF0">
            <w:pPr>
              <w:jc w:val="center"/>
              <w:rPr>
                <w:sz w:val="28"/>
                <w:szCs w:val="28"/>
              </w:rPr>
            </w:pPr>
            <w:r>
              <w:rPr>
                <w:sz w:val="28"/>
                <w:szCs w:val="28"/>
              </w:rPr>
              <w:t>4.</w:t>
            </w:r>
          </w:p>
        </w:tc>
        <w:tc>
          <w:tcPr>
            <w:tcW w:w="5085" w:type="dxa"/>
            <w:vAlign w:val="center"/>
          </w:tcPr>
          <w:p w:rsidR="007A49F2" w:rsidRDefault="007A49F2" w:rsidP="00A33AF0">
            <w:pPr>
              <w:rPr>
                <w:sz w:val="28"/>
                <w:szCs w:val="28"/>
              </w:rPr>
            </w:pPr>
            <w:r>
              <w:rPr>
                <w:sz w:val="28"/>
                <w:szCs w:val="28"/>
              </w:rPr>
              <w:t xml:space="preserve">Срок гарантии на устанавливаемые запасные части </w:t>
            </w:r>
          </w:p>
        </w:tc>
        <w:tc>
          <w:tcPr>
            <w:tcW w:w="3954" w:type="dxa"/>
            <w:vAlign w:val="center"/>
          </w:tcPr>
          <w:p w:rsidR="007A49F2" w:rsidRDefault="007A49F2" w:rsidP="00A33AF0">
            <w:pPr>
              <w:rPr>
                <w:sz w:val="28"/>
                <w:szCs w:val="28"/>
              </w:rPr>
            </w:pPr>
            <w:r>
              <w:rPr>
                <w:sz w:val="28"/>
                <w:szCs w:val="28"/>
              </w:rPr>
              <w:t>______ дней</w:t>
            </w:r>
          </w:p>
        </w:tc>
      </w:tr>
      <w:tr w:rsidR="007A49F2" w:rsidTr="00A33AF0">
        <w:tc>
          <w:tcPr>
            <w:tcW w:w="815" w:type="dxa"/>
            <w:vAlign w:val="center"/>
          </w:tcPr>
          <w:p w:rsidR="007A49F2" w:rsidRDefault="007A49F2" w:rsidP="00A33AF0">
            <w:pPr>
              <w:jc w:val="center"/>
              <w:rPr>
                <w:sz w:val="28"/>
                <w:szCs w:val="28"/>
              </w:rPr>
            </w:pPr>
            <w:r>
              <w:rPr>
                <w:sz w:val="28"/>
                <w:szCs w:val="28"/>
              </w:rPr>
              <w:t>5.</w:t>
            </w:r>
          </w:p>
        </w:tc>
        <w:tc>
          <w:tcPr>
            <w:tcW w:w="5085" w:type="dxa"/>
            <w:vAlign w:val="center"/>
          </w:tcPr>
          <w:p w:rsidR="007A49F2" w:rsidRDefault="007A49F2" w:rsidP="00A33AF0">
            <w:pPr>
              <w:rPr>
                <w:sz w:val="28"/>
                <w:szCs w:val="28"/>
              </w:rPr>
            </w:pPr>
            <w:r>
              <w:rPr>
                <w:sz w:val="28"/>
                <w:szCs w:val="28"/>
              </w:rPr>
              <w:t xml:space="preserve">Срок выполнения работ, оказания услуг по техническому обслуживанию </w:t>
            </w:r>
          </w:p>
        </w:tc>
        <w:tc>
          <w:tcPr>
            <w:tcW w:w="3954" w:type="dxa"/>
            <w:vAlign w:val="center"/>
          </w:tcPr>
          <w:p w:rsidR="007A49F2" w:rsidRDefault="007A49F2" w:rsidP="00A33AF0">
            <w:pPr>
              <w:rPr>
                <w:sz w:val="28"/>
                <w:szCs w:val="28"/>
              </w:rPr>
            </w:pPr>
          </w:p>
        </w:tc>
      </w:tr>
      <w:tr w:rsidR="007A49F2" w:rsidTr="00A33AF0">
        <w:tc>
          <w:tcPr>
            <w:tcW w:w="815" w:type="dxa"/>
            <w:vAlign w:val="center"/>
          </w:tcPr>
          <w:p w:rsidR="007A49F2" w:rsidRDefault="007A49F2" w:rsidP="00A33AF0">
            <w:pPr>
              <w:jc w:val="center"/>
              <w:rPr>
                <w:sz w:val="28"/>
                <w:szCs w:val="28"/>
              </w:rPr>
            </w:pPr>
            <w:r>
              <w:rPr>
                <w:sz w:val="28"/>
                <w:szCs w:val="28"/>
              </w:rPr>
              <w:t>6.</w:t>
            </w:r>
          </w:p>
        </w:tc>
        <w:tc>
          <w:tcPr>
            <w:tcW w:w="5085" w:type="dxa"/>
            <w:vAlign w:val="center"/>
          </w:tcPr>
          <w:p w:rsidR="007A49F2" w:rsidRDefault="007A49F2" w:rsidP="00A64BED">
            <w:pPr>
              <w:rPr>
                <w:sz w:val="28"/>
                <w:szCs w:val="28"/>
              </w:rPr>
            </w:pPr>
            <w:r>
              <w:rPr>
                <w:sz w:val="28"/>
                <w:szCs w:val="28"/>
              </w:rPr>
              <w:t>Срок, условия оплаты услуг</w:t>
            </w:r>
          </w:p>
        </w:tc>
        <w:tc>
          <w:tcPr>
            <w:tcW w:w="3954" w:type="dxa"/>
            <w:vAlign w:val="center"/>
          </w:tcPr>
          <w:p w:rsidR="007A49F2" w:rsidRDefault="007A49F2" w:rsidP="00A33AF0">
            <w:pPr>
              <w:rPr>
                <w:sz w:val="28"/>
                <w:szCs w:val="28"/>
              </w:rPr>
            </w:pPr>
          </w:p>
        </w:tc>
      </w:tr>
    </w:tbl>
    <w:p w:rsidR="007A49F2" w:rsidRDefault="007A49F2" w:rsidP="00DA3D5A">
      <w:pPr>
        <w:ind w:firstLine="567"/>
        <w:jc w:val="both"/>
        <w:rPr>
          <w:color w:val="BFBFBF"/>
          <w:sz w:val="28"/>
          <w:szCs w:val="28"/>
        </w:rPr>
      </w:pPr>
    </w:p>
    <w:p w:rsidR="007A49F2" w:rsidRDefault="007A49F2" w:rsidP="00DA3D5A">
      <w:pPr>
        <w:ind w:firstLine="709"/>
        <w:jc w:val="both"/>
        <w:rPr>
          <w:sz w:val="28"/>
          <w:szCs w:val="28"/>
        </w:rPr>
      </w:pPr>
      <w:r>
        <w:rPr>
          <w:sz w:val="28"/>
          <w:szCs w:val="28"/>
        </w:rPr>
        <w:t xml:space="preserve">1. Цена, указанная в настоящем финансово-коммерческом предложении по </w:t>
      </w:r>
      <w:r>
        <w:rPr>
          <w:i/>
          <w:sz w:val="28"/>
          <w:szCs w:val="28"/>
        </w:rPr>
        <w:t>(поставке товаров, выполнению работ, оказанием услуг)</w:t>
      </w:r>
      <w:r>
        <w:rPr>
          <w:sz w:val="28"/>
          <w:szCs w:val="28"/>
        </w:rPr>
        <w:t xml:space="preserve">, учитывает стоимость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 а также иные расходы, связанные с _____________ </w:t>
      </w:r>
      <w:r>
        <w:rPr>
          <w:i/>
          <w:sz w:val="28"/>
          <w:szCs w:val="28"/>
        </w:rPr>
        <w:t>(поставке товаров, выполнении работ, оказании услуг).</w:t>
      </w:r>
    </w:p>
    <w:p w:rsidR="007A49F2" w:rsidRDefault="007A49F2" w:rsidP="00DA3D5A">
      <w:pPr>
        <w:ind w:firstLine="709"/>
        <w:jc w:val="both"/>
        <w:rPr>
          <w:sz w:val="28"/>
          <w:szCs w:val="28"/>
        </w:rPr>
      </w:pPr>
      <w:r>
        <w:rPr>
          <w:sz w:val="28"/>
          <w:szCs w:val="28"/>
        </w:rPr>
        <w:t>__________</w:t>
      </w:r>
      <w:r>
        <w:rPr>
          <w:i/>
          <w:sz w:val="28"/>
          <w:szCs w:val="28"/>
        </w:rPr>
        <w:t xml:space="preserve"> (Поставка товаров, выполнение работ, оказание услуг)</w:t>
      </w:r>
      <w:r>
        <w:rPr>
          <w:sz w:val="28"/>
          <w:szCs w:val="28"/>
        </w:rPr>
        <w:t xml:space="preserve">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w:t>
      </w:r>
      <w:r>
        <w:rPr>
          <w:i/>
          <w:sz w:val="28"/>
          <w:szCs w:val="28"/>
        </w:rPr>
        <w:t>(указать необходимое).</w:t>
      </w:r>
    </w:p>
    <w:p w:rsidR="007A49F2" w:rsidRDefault="007A49F2" w:rsidP="00DA3D5A">
      <w:pPr>
        <w:ind w:firstLine="709"/>
        <w:jc w:val="both"/>
        <w:rPr>
          <w:sz w:val="28"/>
          <w:szCs w:val="28"/>
        </w:rPr>
      </w:pPr>
      <w:r>
        <w:rPr>
          <w:sz w:val="28"/>
          <w:szCs w:val="28"/>
        </w:rPr>
        <w:t xml:space="preserve">2. Дополнительные условия поставки товаров, выполнения работ, оказания услуг _____________________________________________________ </w:t>
      </w:r>
    </w:p>
    <w:p w:rsidR="007A49F2" w:rsidRDefault="007A49F2" w:rsidP="00DA3D5A">
      <w:pPr>
        <w:ind w:firstLine="709"/>
        <w:jc w:val="both"/>
        <w:rPr>
          <w:sz w:val="28"/>
          <w:szCs w:val="28"/>
        </w:rPr>
      </w:pPr>
      <w:r>
        <w:rPr>
          <w:i/>
          <w:sz w:val="28"/>
          <w:szCs w:val="28"/>
        </w:rPr>
        <w:t xml:space="preserve">                        (заполняется претендентом при необходимости).</w:t>
      </w:r>
    </w:p>
    <w:p w:rsidR="007A49F2" w:rsidRDefault="007A49F2" w:rsidP="00DA3D5A">
      <w:pPr>
        <w:ind w:firstLine="709"/>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sz w:val="28"/>
          <w:szCs w:val="28"/>
        </w:rPr>
        <w:t>(указывается дата в соответствии с пунктом 7 Информационной карты, но не менее 60 (шестьдесят) календарных дней с даты рассмотрения и сопоставления Заявок).</w:t>
      </w:r>
    </w:p>
    <w:p w:rsidR="007A49F2" w:rsidRDefault="007A49F2" w:rsidP="00DA3D5A">
      <w:pPr>
        <w:ind w:firstLine="709"/>
        <w:jc w:val="both"/>
        <w:rPr>
          <w:sz w:val="28"/>
          <w:szCs w:val="28"/>
        </w:rPr>
      </w:pPr>
      <w:r>
        <w:rPr>
          <w:sz w:val="28"/>
          <w:szCs w:val="28"/>
        </w:rPr>
        <w:t xml:space="preserve">4. Если наши предложения, изложенные выше, будут приняты, мы берем на себя обязательство ____________ </w:t>
      </w:r>
      <w:r>
        <w:rPr>
          <w:i/>
          <w:sz w:val="28"/>
          <w:szCs w:val="28"/>
        </w:rPr>
        <w:t>(поставить товар, выполнить работы, оказать услуги)</w:t>
      </w:r>
      <w:r>
        <w:rPr>
          <w:sz w:val="28"/>
          <w:szCs w:val="28"/>
        </w:rPr>
        <w:t xml:space="preserve"> в соответствии с требованиями документации о закупке и согласно нашим предложениям. </w:t>
      </w:r>
    </w:p>
    <w:p w:rsidR="007A49F2" w:rsidRDefault="007A49F2" w:rsidP="00DA3D5A">
      <w:pPr>
        <w:ind w:firstLine="709"/>
        <w:jc w:val="both"/>
        <w:rPr>
          <w:sz w:val="28"/>
          <w:szCs w:val="28"/>
        </w:rPr>
      </w:pPr>
      <w:r>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7A49F2" w:rsidRDefault="007A49F2" w:rsidP="00DA3D5A">
      <w:pPr>
        <w:ind w:firstLine="709"/>
        <w:jc w:val="both"/>
        <w:rPr>
          <w:sz w:val="28"/>
          <w:szCs w:val="28"/>
        </w:rPr>
      </w:pPr>
      <w:r>
        <w:rPr>
          <w:sz w:val="28"/>
          <w:szCs w:val="28"/>
        </w:rPr>
        <w:t xml:space="preserve">6. </w:t>
      </w:r>
      <w:proofErr w:type="gramStart"/>
      <w:r>
        <w:rPr>
          <w:sz w:val="28"/>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7A49F2" w:rsidRDefault="007A49F2" w:rsidP="00DA3D5A">
      <w:pPr>
        <w:ind w:firstLine="709"/>
        <w:jc w:val="both"/>
        <w:rPr>
          <w:sz w:val="28"/>
          <w:szCs w:val="28"/>
        </w:rPr>
      </w:pPr>
      <w:r>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7A49F2" w:rsidRDefault="007A49F2" w:rsidP="00DA3D5A">
      <w:pPr>
        <w:ind w:firstLine="709"/>
        <w:jc w:val="both"/>
        <w:rPr>
          <w:sz w:val="28"/>
          <w:szCs w:val="28"/>
        </w:rPr>
      </w:pPr>
      <w:r>
        <w:rPr>
          <w:sz w:val="28"/>
          <w:szCs w:val="28"/>
        </w:rPr>
        <w:t> </w:t>
      </w:r>
    </w:p>
    <w:p w:rsidR="007A49F2" w:rsidRDefault="007A49F2" w:rsidP="00DA3D5A">
      <w:pPr>
        <w:rPr>
          <w:sz w:val="28"/>
          <w:szCs w:val="28"/>
        </w:rPr>
      </w:pPr>
    </w:p>
    <w:p w:rsidR="007A49F2" w:rsidRDefault="007A49F2" w:rsidP="007A49F2">
      <w:pPr>
        <w:keepNext/>
        <w:numPr>
          <w:ilvl w:val="2"/>
          <w:numId w:val="22"/>
        </w:numPr>
        <w:pBdr>
          <w:top w:val="nil"/>
          <w:left w:val="nil"/>
          <w:bottom w:val="nil"/>
          <w:right w:val="nil"/>
          <w:between w:val="nil"/>
        </w:pBdr>
        <w:suppressAutoHyphens w:val="0"/>
        <w:ind w:left="0" w:firstLine="706"/>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 ____________________________________________________________</w:t>
      </w:r>
    </w:p>
    <w:p w:rsidR="007A49F2" w:rsidRDefault="007A49F2" w:rsidP="00DA3D5A">
      <w:pPr>
        <w:tabs>
          <w:tab w:val="left" w:pos="8640"/>
        </w:tabs>
        <w:jc w:val="center"/>
      </w:pPr>
      <w:r>
        <w:rPr>
          <w:i/>
        </w:rPr>
        <w:t>(наименование претендента)</w:t>
      </w:r>
    </w:p>
    <w:p w:rsidR="007A49F2" w:rsidRDefault="007A49F2" w:rsidP="00DA3D5A">
      <w:pPr>
        <w:rPr>
          <w:sz w:val="28"/>
          <w:szCs w:val="28"/>
        </w:rPr>
      </w:pPr>
      <w:r>
        <w:rPr>
          <w:sz w:val="28"/>
          <w:szCs w:val="28"/>
        </w:rPr>
        <w:t>__________________________________________________________________</w:t>
      </w:r>
    </w:p>
    <w:p w:rsidR="007A49F2" w:rsidRDefault="007A49F2" w:rsidP="00DA3D5A">
      <w:r>
        <w:rPr>
          <w:i/>
        </w:rPr>
        <w:t xml:space="preserve">       Печать</w:t>
      </w:r>
      <w:r>
        <w:rPr>
          <w:i/>
        </w:rPr>
        <w:tab/>
      </w:r>
      <w:r>
        <w:rPr>
          <w:i/>
        </w:rPr>
        <w:tab/>
      </w:r>
      <w:r>
        <w:rPr>
          <w:i/>
        </w:rPr>
        <w:tab/>
        <w:t>(должность, подпись, ФИО)</w:t>
      </w:r>
    </w:p>
    <w:p w:rsidR="007A49F2" w:rsidRDefault="007A49F2" w:rsidP="00DA3D5A">
      <w:pPr>
        <w:rPr>
          <w:sz w:val="28"/>
          <w:szCs w:val="28"/>
        </w:rPr>
      </w:pPr>
      <w:r>
        <w:rPr>
          <w:sz w:val="28"/>
          <w:szCs w:val="28"/>
        </w:rPr>
        <w:t>"____" _________ 201__ г.</w:t>
      </w:r>
    </w:p>
    <w:p w:rsidR="007A49F2" w:rsidRDefault="007A49F2"/>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7A49F2" w:rsidRDefault="00384076">
      <w:pPr>
        <w:pStyle w:val="1"/>
        <w:jc w:val="right"/>
        <w:rPr>
          <w:rFonts w:cs="Times New Roman"/>
          <w:b w:val="0"/>
          <w:i/>
          <w:iCs/>
        </w:rPr>
      </w:pPr>
      <w:r>
        <w:rPr>
          <w:rFonts w:cs="Times New Roman"/>
          <w:b w:val="0"/>
          <w:sz w:val="28"/>
        </w:rPr>
        <w:t>Приложение № 4</w:t>
      </w:r>
    </w:p>
    <w:p w:rsidR="00A15F83" w:rsidRPr="008522E8" w:rsidRDefault="00A15F83" w:rsidP="00A15F83">
      <w:pPr>
        <w:pStyle w:val="afb"/>
        <w:ind w:firstLine="0"/>
        <w:jc w:val="right"/>
        <w:rPr>
          <w:rFonts w:eastAsia="Times New Roman"/>
          <w:sz w:val="32"/>
          <w:szCs w:val="28"/>
        </w:rPr>
      </w:pPr>
      <w:r>
        <w:rPr>
          <w:sz w:val="28"/>
        </w:rPr>
        <w:t>к документации о закупке</w:t>
      </w:r>
    </w:p>
    <w:p w:rsidR="00A15F83" w:rsidRDefault="00A15F83" w:rsidP="00A15F83">
      <w:pPr>
        <w:pStyle w:val="afb"/>
        <w:ind w:firstLine="0"/>
        <w:jc w:val="left"/>
        <w:rPr>
          <w:rFonts w:eastAsia="Times New Roman"/>
          <w:sz w:val="28"/>
          <w:szCs w:val="28"/>
        </w:rPr>
      </w:pPr>
    </w:p>
    <w:p w:rsidR="007A49F2" w:rsidRPr="00C97E49" w:rsidRDefault="007A49F2" w:rsidP="00CB404E">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7A49F2" w:rsidRPr="007415F9" w:rsidRDefault="007A49F2" w:rsidP="00CB404E">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7A49F2" w:rsidRPr="00C97E49" w:rsidTr="00CB404E">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7A49F2" w:rsidRPr="00C97E49" w:rsidRDefault="007A49F2" w:rsidP="00CB404E">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7A49F2" w:rsidRPr="00C97E49" w:rsidRDefault="007A49F2" w:rsidP="00CB404E">
            <w:pPr>
              <w:jc w:val="center"/>
            </w:pPr>
            <w:r>
              <w:t>Дата и номер договора</w:t>
            </w:r>
            <w:r>
              <w:rPr>
                <w:rStyle w:val="af8"/>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7A49F2" w:rsidRPr="00C97E49" w:rsidRDefault="007A49F2" w:rsidP="00D90F9E">
            <w:pPr>
              <w:jc w:val="center"/>
            </w:pPr>
            <w:r>
              <w:t>Предмет договора (указываются только договоры по предмету Открытого конкурса в соответствии с подпунктом 2.6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7A49F2" w:rsidRPr="00C97E49" w:rsidRDefault="007A49F2" w:rsidP="00CB404E">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7A49F2" w:rsidRPr="00C97E49" w:rsidRDefault="007A49F2" w:rsidP="00CB404E">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7A49F2" w:rsidRPr="005049BC" w:rsidRDefault="007A49F2" w:rsidP="00CB404E">
            <w:pPr>
              <w:jc w:val="center"/>
            </w:pPr>
            <w:r>
              <w:t xml:space="preserve"> Сумма стоимости оказанных услуг по договору, без учета НДС, руб.</w:t>
            </w:r>
          </w:p>
        </w:tc>
      </w:tr>
      <w:tr w:rsidR="007A49F2" w:rsidRPr="00C97E49" w:rsidTr="00CB404E">
        <w:trPr>
          <w:trHeight w:val="274"/>
        </w:trPr>
        <w:tc>
          <w:tcPr>
            <w:tcW w:w="0" w:type="auto"/>
            <w:tcBorders>
              <w:top w:val="single" w:sz="4" w:space="0" w:color="auto"/>
              <w:left w:val="single" w:sz="4" w:space="0" w:color="auto"/>
              <w:bottom w:val="single" w:sz="4" w:space="0" w:color="auto"/>
              <w:right w:val="single" w:sz="4" w:space="0" w:color="auto"/>
            </w:tcBorders>
          </w:tcPr>
          <w:p w:rsidR="007A49F2" w:rsidRPr="00C97E49" w:rsidRDefault="007A49F2" w:rsidP="00CB404E">
            <w:r>
              <w:t>1.</w:t>
            </w:r>
          </w:p>
        </w:tc>
        <w:tc>
          <w:tcPr>
            <w:tcW w:w="0" w:type="auto"/>
            <w:tcBorders>
              <w:top w:val="single" w:sz="4" w:space="0" w:color="auto"/>
              <w:left w:val="single" w:sz="4" w:space="0" w:color="auto"/>
              <w:bottom w:val="single" w:sz="4" w:space="0" w:color="auto"/>
              <w:right w:val="single" w:sz="4" w:space="0" w:color="auto"/>
            </w:tcBorders>
            <w:vAlign w:val="center"/>
          </w:tcPr>
          <w:p w:rsidR="007A49F2" w:rsidRPr="00C97E49" w:rsidRDefault="007A49F2" w:rsidP="00CB404E">
            <w:pPr>
              <w:jc w:val="center"/>
            </w:pPr>
          </w:p>
        </w:tc>
        <w:tc>
          <w:tcPr>
            <w:tcW w:w="2665" w:type="dxa"/>
            <w:tcBorders>
              <w:top w:val="single" w:sz="4" w:space="0" w:color="auto"/>
              <w:left w:val="single" w:sz="4" w:space="0" w:color="auto"/>
              <w:bottom w:val="single" w:sz="4" w:space="0" w:color="auto"/>
              <w:right w:val="single" w:sz="4" w:space="0" w:color="auto"/>
            </w:tcBorders>
          </w:tcPr>
          <w:p w:rsidR="007A49F2" w:rsidRPr="00C97E49" w:rsidRDefault="007A49F2" w:rsidP="00CB404E"/>
        </w:tc>
        <w:tc>
          <w:tcPr>
            <w:tcW w:w="1735" w:type="dxa"/>
            <w:tcBorders>
              <w:top w:val="single" w:sz="4" w:space="0" w:color="auto"/>
              <w:left w:val="single" w:sz="4" w:space="0" w:color="auto"/>
              <w:bottom w:val="single" w:sz="4" w:space="0" w:color="auto"/>
              <w:right w:val="single" w:sz="4" w:space="0" w:color="auto"/>
            </w:tcBorders>
          </w:tcPr>
          <w:p w:rsidR="007A49F2" w:rsidRPr="00C97E49" w:rsidRDefault="007A49F2" w:rsidP="00CB404E"/>
        </w:tc>
        <w:tc>
          <w:tcPr>
            <w:tcW w:w="0" w:type="auto"/>
            <w:tcBorders>
              <w:top w:val="single" w:sz="4" w:space="0" w:color="auto"/>
              <w:left w:val="single" w:sz="4" w:space="0" w:color="auto"/>
              <w:bottom w:val="single" w:sz="4" w:space="0" w:color="auto"/>
              <w:right w:val="single" w:sz="4" w:space="0" w:color="auto"/>
            </w:tcBorders>
          </w:tcPr>
          <w:p w:rsidR="007A49F2" w:rsidRPr="00C97E49" w:rsidRDefault="007A49F2" w:rsidP="00CB404E"/>
        </w:tc>
        <w:tc>
          <w:tcPr>
            <w:tcW w:w="0" w:type="auto"/>
            <w:tcBorders>
              <w:top w:val="single" w:sz="4" w:space="0" w:color="auto"/>
              <w:left w:val="single" w:sz="4" w:space="0" w:color="auto"/>
              <w:bottom w:val="single" w:sz="4" w:space="0" w:color="auto"/>
              <w:right w:val="single" w:sz="4" w:space="0" w:color="auto"/>
            </w:tcBorders>
          </w:tcPr>
          <w:p w:rsidR="007A49F2" w:rsidRPr="00C97E49" w:rsidRDefault="007A49F2" w:rsidP="00CB404E"/>
        </w:tc>
      </w:tr>
      <w:tr w:rsidR="007A49F2" w:rsidRPr="00C97E49" w:rsidTr="00CB404E">
        <w:trPr>
          <w:trHeight w:val="262"/>
        </w:trPr>
        <w:tc>
          <w:tcPr>
            <w:tcW w:w="0" w:type="auto"/>
            <w:tcBorders>
              <w:top w:val="single" w:sz="4" w:space="0" w:color="auto"/>
              <w:left w:val="single" w:sz="4" w:space="0" w:color="auto"/>
              <w:bottom w:val="single" w:sz="4" w:space="0" w:color="auto"/>
              <w:right w:val="single" w:sz="4" w:space="0" w:color="auto"/>
            </w:tcBorders>
          </w:tcPr>
          <w:p w:rsidR="007A49F2" w:rsidRPr="00C97E49" w:rsidRDefault="007A49F2" w:rsidP="00CB404E">
            <w:r>
              <w:t>2.</w:t>
            </w:r>
          </w:p>
        </w:tc>
        <w:tc>
          <w:tcPr>
            <w:tcW w:w="0" w:type="auto"/>
            <w:tcBorders>
              <w:top w:val="single" w:sz="4" w:space="0" w:color="auto"/>
              <w:left w:val="single" w:sz="4" w:space="0" w:color="auto"/>
              <w:bottom w:val="single" w:sz="4" w:space="0" w:color="auto"/>
              <w:right w:val="single" w:sz="4" w:space="0" w:color="auto"/>
            </w:tcBorders>
            <w:vAlign w:val="center"/>
          </w:tcPr>
          <w:p w:rsidR="007A49F2" w:rsidRPr="00C97E49" w:rsidRDefault="007A49F2" w:rsidP="00CB404E">
            <w:pPr>
              <w:jc w:val="center"/>
            </w:pPr>
          </w:p>
        </w:tc>
        <w:tc>
          <w:tcPr>
            <w:tcW w:w="2665" w:type="dxa"/>
            <w:tcBorders>
              <w:top w:val="single" w:sz="4" w:space="0" w:color="auto"/>
              <w:left w:val="single" w:sz="4" w:space="0" w:color="auto"/>
              <w:bottom w:val="single" w:sz="4" w:space="0" w:color="auto"/>
              <w:right w:val="single" w:sz="4" w:space="0" w:color="auto"/>
            </w:tcBorders>
          </w:tcPr>
          <w:p w:rsidR="007A49F2" w:rsidRPr="00C97E49" w:rsidRDefault="007A49F2" w:rsidP="00CB404E"/>
        </w:tc>
        <w:tc>
          <w:tcPr>
            <w:tcW w:w="1735" w:type="dxa"/>
            <w:tcBorders>
              <w:top w:val="single" w:sz="4" w:space="0" w:color="auto"/>
              <w:left w:val="single" w:sz="4" w:space="0" w:color="auto"/>
              <w:bottom w:val="single" w:sz="4" w:space="0" w:color="auto"/>
              <w:right w:val="single" w:sz="4" w:space="0" w:color="auto"/>
            </w:tcBorders>
          </w:tcPr>
          <w:p w:rsidR="007A49F2" w:rsidRPr="00C97E49" w:rsidRDefault="007A49F2" w:rsidP="00CB404E"/>
        </w:tc>
        <w:tc>
          <w:tcPr>
            <w:tcW w:w="0" w:type="auto"/>
            <w:tcBorders>
              <w:top w:val="single" w:sz="4" w:space="0" w:color="auto"/>
              <w:left w:val="single" w:sz="4" w:space="0" w:color="auto"/>
              <w:bottom w:val="single" w:sz="4" w:space="0" w:color="auto"/>
              <w:right w:val="single" w:sz="4" w:space="0" w:color="auto"/>
            </w:tcBorders>
          </w:tcPr>
          <w:p w:rsidR="007A49F2" w:rsidRPr="00C97E49" w:rsidRDefault="007A49F2" w:rsidP="00CB404E"/>
        </w:tc>
        <w:tc>
          <w:tcPr>
            <w:tcW w:w="0" w:type="auto"/>
            <w:tcBorders>
              <w:top w:val="single" w:sz="4" w:space="0" w:color="auto"/>
              <w:left w:val="single" w:sz="4" w:space="0" w:color="auto"/>
              <w:bottom w:val="single" w:sz="4" w:space="0" w:color="auto"/>
              <w:right w:val="single" w:sz="4" w:space="0" w:color="auto"/>
            </w:tcBorders>
          </w:tcPr>
          <w:p w:rsidR="007A49F2" w:rsidRPr="00C97E49" w:rsidRDefault="007A49F2" w:rsidP="00CB404E"/>
        </w:tc>
      </w:tr>
      <w:tr w:rsidR="007A49F2" w:rsidRPr="00C97E49" w:rsidTr="00CB404E">
        <w:trPr>
          <w:trHeight w:val="207"/>
        </w:trPr>
        <w:tc>
          <w:tcPr>
            <w:tcW w:w="0" w:type="auto"/>
            <w:tcBorders>
              <w:top w:val="single" w:sz="4" w:space="0" w:color="auto"/>
              <w:left w:val="single" w:sz="4" w:space="0" w:color="auto"/>
              <w:bottom w:val="single" w:sz="4" w:space="0" w:color="auto"/>
              <w:right w:val="single" w:sz="4" w:space="0" w:color="auto"/>
            </w:tcBorders>
          </w:tcPr>
          <w:p w:rsidR="007A49F2" w:rsidRPr="00C97E49" w:rsidRDefault="007A49F2" w:rsidP="00CB404E"/>
        </w:tc>
        <w:tc>
          <w:tcPr>
            <w:tcW w:w="0" w:type="auto"/>
            <w:gridSpan w:val="3"/>
            <w:tcBorders>
              <w:top w:val="single" w:sz="4" w:space="0" w:color="auto"/>
              <w:left w:val="single" w:sz="4" w:space="0" w:color="auto"/>
              <w:bottom w:val="single" w:sz="4" w:space="0" w:color="auto"/>
              <w:right w:val="single" w:sz="4" w:space="0" w:color="auto"/>
            </w:tcBorders>
            <w:vAlign w:val="center"/>
          </w:tcPr>
          <w:p w:rsidR="007A49F2" w:rsidRPr="00C97E49" w:rsidRDefault="007A49F2" w:rsidP="00CB404E">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7A49F2" w:rsidRPr="00C97E49" w:rsidRDefault="007A49F2" w:rsidP="00CB404E"/>
        </w:tc>
        <w:tc>
          <w:tcPr>
            <w:tcW w:w="0" w:type="auto"/>
            <w:tcBorders>
              <w:top w:val="single" w:sz="4" w:space="0" w:color="auto"/>
              <w:left w:val="single" w:sz="4" w:space="0" w:color="auto"/>
              <w:bottom w:val="single" w:sz="4" w:space="0" w:color="auto"/>
              <w:right w:val="single" w:sz="4" w:space="0" w:color="auto"/>
            </w:tcBorders>
          </w:tcPr>
          <w:p w:rsidR="007A49F2" w:rsidRPr="00C97E49" w:rsidRDefault="007A49F2" w:rsidP="00CB404E"/>
        </w:tc>
      </w:tr>
    </w:tbl>
    <w:p w:rsidR="007A49F2" w:rsidRDefault="007A49F2" w:rsidP="00CB404E">
      <w:pPr>
        <w:jc w:val="center"/>
      </w:pPr>
    </w:p>
    <w:p w:rsidR="007A49F2" w:rsidRDefault="007A49F2" w:rsidP="00CB404E">
      <w:r>
        <w:t>Приложение: 1. копия договора на ____ листах.</w:t>
      </w:r>
    </w:p>
    <w:p w:rsidR="007A49F2" w:rsidRDefault="007A49F2" w:rsidP="00CB404E">
      <w:r>
        <w:tab/>
        <w:t xml:space="preserve">            </w:t>
      </w:r>
      <w:r w:rsidR="00B7356D">
        <w:t xml:space="preserve">     </w:t>
      </w:r>
      <w:r>
        <w:t xml:space="preserve">2. копия акта на </w:t>
      </w:r>
      <w:r>
        <w:tab/>
        <w:t>____ листах.</w:t>
      </w:r>
    </w:p>
    <w:p w:rsidR="007A49F2" w:rsidRPr="005049BC" w:rsidRDefault="007A49F2" w:rsidP="00CB404E">
      <w:r>
        <w:tab/>
        <w:t xml:space="preserve">            </w:t>
      </w:r>
      <w:r w:rsidR="00B7356D">
        <w:t xml:space="preserve">     </w:t>
      </w:r>
      <w:r>
        <w:t>3. копии иных документов на ____ листах.</w:t>
      </w:r>
    </w:p>
    <w:p w:rsidR="007A49F2" w:rsidRDefault="007A49F2" w:rsidP="00CB404E">
      <w:pPr>
        <w:jc w:val="center"/>
        <w:rPr>
          <w:b/>
          <w:szCs w:val="28"/>
        </w:rPr>
      </w:pPr>
    </w:p>
    <w:p w:rsidR="007A49F2" w:rsidRDefault="007A49F2" w:rsidP="00CB404E"/>
    <w:p w:rsidR="007A49F2" w:rsidRDefault="007A49F2" w:rsidP="00CB404E"/>
    <w:p w:rsidR="007A49F2" w:rsidRPr="00C20080" w:rsidRDefault="007A49F2" w:rsidP="00CB404E">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7A49F2" w:rsidRPr="00C20080" w:rsidRDefault="007A49F2" w:rsidP="00CB404E">
      <w:pPr>
        <w:tabs>
          <w:tab w:val="left" w:pos="8640"/>
        </w:tabs>
        <w:jc w:val="center"/>
        <w:rPr>
          <w:i/>
        </w:rPr>
      </w:pPr>
      <w:r>
        <w:rPr>
          <w:i/>
        </w:rPr>
        <w:t>(наименование претендента)</w:t>
      </w:r>
    </w:p>
    <w:p w:rsidR="007A49F2" w:rsidRPr="00C20080" w:rsidRDefault="007A49F2" w:rsidP="00CB404E">
      <w:pPr>
        <w:rPr>
          <w:sz w:val="28"/>
          <w:szCs w:val="28"/>
          <w:lang w:eastAsia="ru-RU"/>
        </w:rPr>
      </w:pPr>
      <w:r>
        <w:rPr>
          <w:sz w:val="28"/>
          <w:szCs w:val="28"/>
          <w:lang w:eastAsia="ru-RU"/>
        </w:rPr>
        <w:t>__________________________________________________________________</w:t>
      </w:r>
    </w:p>
    <w:p w:rsidR="007A49F2" w:rsidRPr="00C20080" w:rsidRDefault="007A49F2" w:rsidP="00CB404E">
      <w:pPr>
        <w:rPr>
          <w:i/>
        </w:rPr>
      </w:pPr>
      <w:r>
        <w:rPr>
          <w:i/>
        </w:rPr>
        <w:t xml:space="preserve">       М.П.</w:t>
      </w:r>
      <w:r>
        <w:rPr>
          <w:i/>
        </w:rPr>
        <w:tab/>
      </w:r>
      <w:r>
        <w:rPr>
          <w:i/>
        </w:rPr>
        <w:tab/>
      </w:r>
      <w:r>
        <w:rPr>
          <w:i/>
        </w:rPr>
        <w:tab/>
        <w:t>(должность, подпись, ФИО)</w:t>
      </w:r>
    </w:p>
    <w:p w:rsidR="007A49F2" w:rsidRDefault="007A49F2" w:rsidP="00CB404E">
      <w:pPr>
        <w:rPr>
          <w:sz w:val="28"/>
          <w:szCs w:val="28"/>
          <w:lang w:eastAsia="ru-RU"/>
        </w:rPr>
      </w:pPr>
    </w:p>
    <w:p w:rsidR="007A49F2" w:rsidRPr="00C20080" w:rsidRDefault="007A49F2" w:rsidP="00CB404E">
      <w:pPr>
        <w:rPr>
          <w:sz w:val="28"/>
          <w:szCs w:val="28"/>
          <w:lang w:eastAsia="ru-RU"/>
        </w:rPr>
      </w:pPr>
      <w:r>
        <w:rPr>
          <w:sz w:val="28"/>
          <w:szCs w:val="28"/>
          <w:lang w:eastAsia="ru-RU"/>
        </w:rPr>
        <w:t>"____" _________ 201__ г.</w:t>
      </w:r>
    </w:p>
    <w:p w:rsidR="007A49F2" w:rsidRPr="007415F9" w:rsidRDefault="007A49F2" w:rsidP="00CB404E"/>
    <w:p w:rsidR="007A49F2" w:rsidRDefault="007A49F2" w:rsidP="00CB404E">
      <w:pPr>
        <w:suppressAutoHyphens w:val="0"/>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7A49F2" w:rsidRDefault="00384076">
      <w:pPr>
        <w:pStyle w:val="1"/>
        <w:jc w:val="right"/>
        <w:rPr>
          <w:b w:val="0"/>
          <w:sz w:val="28"/>
        </w:rPr>
      </w:pPr>
      <w:r>
        <w:rPr>
          <w:b w:val="0"/>
          <w:sz w:val="28"/>
        </w:rPr>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7A49F2" w:rsidRDefault="007A49F2" w:rsidP="00F7248B">
      <w:pPr>
        <w:ind w:firstLine="851"/>
        <w:jc w:val="center"/>
        <w:rPr>
          <w:b/>
          <w:bCs/>
        </w:rPr>
      </w:pPr>
      <w:r>
        <w:rPr>
          <w:b/>
          <w:bCs/>
        </w:rPr>
        <w:t>ПРОЕКТ</w:t>
      </w:r>
    </w:p>
    <w:p w:rsidR="007A49F2" w:rsidRDefault="007A49F2" w:rsidP="00F7248B">
      <w:pPr>
        <w:ind w:firstLine="851"/>
        <w:jc w:val="center"/>
        <w:rPr>
          <w:b/>
          <w:bCs/>
        </w:rPr>
      </w:pPr>
    </w:p>
    <w:p w:rsidR="007A49F2" w:rsidRDefault="007A49F2" w:rsidP="00B57BE3">
      <w:pPr>
        <w:jc w:val="center"/>
      </w:pPr>
      <w:r>
        <w:rPr>
          <w:b/>
        </w:rPr>
        <w:t>Договор  № ___/___/___</w:t>
      </w:r>
    </w:p>
    <w:p w:rsidR="007A49F2" w:rsidRDefault="007A49F2" w:rsidP="00B57BE3">
      <w:pPr>
        <w:jc w:val="center"/>
        <w:rPr>
          <w:b/>
        </w:rPr>
      </w:pPr>
      <w:r>
        <w:rPr>
          <w:b/>
        </w:rPr>
        <w:t>на оказание услуг</w:t>
      </w:r>
    </w:p>
    <w:p w:rsidR="007A49F2" w:rsidRDefault="007A49F2" w:rsidP="00B57BE3">
      <w:pPr>
        <w:ind w:firstLine="851"/>
        <w:jc w:val="center"/>
      </w:pPr>
    </w:p>
    <w:p w:rsidR="007A49F2" w:rsidRDefault="007A49F2" w:rsidP="00B57BE3">
      <w:pPr>
        <w:jc w:val="both"/>
      </w:pPr>
      <w:r>
        <w:t>г. _________                                                                                         «___»__________ 201__ г.</w:t>
      </w:r>
    </w:p>
    <w:p w:rsidR="007A49F2" w:rsidRDefault="007A49F2" w:rsidP="00B57BE3">
      <w:pPr>
        <w:ind w:firstLine="851"/>
        <w:jc w:val="both"/>
      </w:pPr>
    </w:p>
    <w:p w:rsidR="007A49F2" w:rsidRDefault="007A49F2" w:rsidP="00B57BE3">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rPr>
        <w:t xml:space="preserve">                                  </w:t>
      </w:r>
      <w:r>
        <w:rPr>
          <w:i/>
          <w:vertAlign w:val="superscript"/>
        </w:rPr>
        <w:t>(должность, Ф.И.О. – полностью)</w:t>
      </w:r>
    </w:p>
    <w:p w:rsidR="007A49F2" w:rsidRDefault="007A49F2" w:rsidP="00B57BE3">
      <w:pPr>
        <w:jc w:val="both"/>
      </w:pPr>
      <w:r>
        <w:t>______________________________________</w:t>
      </w:r>
      <w:r>
        <w:rPr>
          <w:i/>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vertAlign w:val="superscript"/>
        </w:rPr>
        <w:t>от</w:t>
      </w:r>
      <w:proofErr w:type="gramEnd"/>
      <w:r>
        <w:rPr>
          <w:i/>
          <w:vertAlign w:val="superscript"/>
        </w:rPr>
        <w:t xml:space="preserve"> __________  № ____)</w:t>
      </w:r>
    </w:p>
    <w:p w:rsidR="007A49F2" w:rsidRDefault="007A49F2" w:rsidP="00B57BE3">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7A49F2" w:rsidRDefault="007A49F2" w:rsidP="00B57BE3">
      <w:pPr>
        <w:jc w:val="both"/>
      </w:pPr>
      <w:r>
        <w:t xml:space="preserve">именуемое в дальнейшем «Исполнитель», в лице __________________________________, </w:t>
      </w:r>
    </w:p>
    <w:p w:rsidR="007A49F2" w:rsidRDefault="007A49F2" w:rsidP="00B57BE3">
      <w:pPr>
        <w:ind w:firstLine="851"/>
        <w:jc w:val="both"/>
      </w:pPr>
      <w:r>
        <w:rPr>
          <w:i/>
          <w:vertAlign w:val="superscript"/>
        </w:rPr>
        <w:t xml:space="preserve">                                                                                                                        (должность, Ф.И.О. - полностью)</w:t>
      </w:r>
    </w:p>
    <w:p w:rsidR="007A49F2" w:rsidRDefault="007A49F2" w:rsidP="00B57BE3">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7A49F2" w:rsidRDefault="007A49F2" w:rsidP="00B57BE3">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7A49F2" w:rsidRPr="00AC7744" w:rsidRDefault="007A49F2" w:rsidP="00AC7744">
      <w:pPr>
        <w:ind w:firstLine="709"/>
        <w:jc w:val="both"/>
      </w:pPr>
    </w:p>
    <w:p w:rsidR="007A49F2" w:rsidRPr="00AC7744" w:rsidRDefault="007A49F2" w:rsidP="007A49F2">
      <w:pPr>
        <w:pStyle w:val="aff8"/>
        <w:numPr>
          <w:ilvl w:val="0"/>
          <w:numId w:val="23"/>
        </w:numPr>
        <w:suppressAutoHyphens w:val="0"/>
        <w:ind w:left="0" w:firstLine="709"/>
        <w:contextualSpacing/>
        <w:jc w:val="center"/>
        <w:rPr>
          <w:b/>
        </w:rPr>
      </w:pPr>
      <w:r>
        <w:rPr>
          <w:b/>
        </w:rPr>
        <w:t>Предмет Договора</w:t>
      </w:r>
    </w:p>
    <w:p w:rsidR="007A49F2" w:rsidRPr="00AC7744" w:rsidRDefault="007A49F2" w:rsidP="007A49F2">
      <w:pPr>
        <w:pStyle w:val="afb"/>
        <w:numPr>
          <w:ilvl w:val="1"/>
          <w:numId w:val="24"/>
        </w:numPr>
        <w:suppressAutoHyphens w:val="0"/>
        <w:ind w:left="0" w:firstLine="709"/>
        <w:rPr>
          <w:sz w:val="24"/>
        </w:rPr>
      </w:pPr>
      <w:proofErr w:type="gramStart"/>
      <w:r>
        <w:rPr>
          <w:sz w:val="24"/>
        </w:rPr>
        <w:t>Исполнитель по настоящему Договору обязуется по заданию Заказчика оказывать услуги по техническому обслуживанию и/или ремонту транспортных средств (автомобилей VOLVO и полуприцепов к ним) контейнерного терминала Блочная Уральского филиала ПАО «ТрансКонтейнер»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roofErr w:type="gramEnd"/>
    </w:p>
    <w:p w:rsidR="007A49F2" w:rsidRPr="00AC7744" w:rsidRDefault="007A49F2" w:rsidP="007A49F2">
      <w:pPr>
        <w:pStyle w:val="afb"/>
        <w:numPr>
          <w:ilvl w:val="1"/>
          <w:numId w:val="24"/>
        </w:numPr>
        <w:suppressAutoHyphens w:val="0"/>
        <w:ind w:left="0" w:firstLine="709"/>
        <w:rPr>
          <w:sz w:val="24"/>
        </w:rPr>
      </w:pPr>
      <w:r>
        <w:rPr>
          <w:sz w:val="24"/>
        </w:rPr>
        <w:t>Перечень транспортных средств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 1, являющемся неотъемлемой частью настоящего Договора.</w:t>
      </w:r>
    </w:p>
    <w:p w:rsidR="007A49F2" w:rsidRPr="00AC7744" w:rsidRDefault="007A49F2" w:rsidP="00AC7744">
      <w:pPr>
        <w:tabs>
          <w:tab w:val="num" w:pos="360"/>
        </w:tabs>
        <w:ind w:firstLine="709"/>
        <w:jc w:val="both"/>
      </w:pPr>
      <w:r>
        <w:t>1.3.</w:t>
      </w:r>
      <w:r>
        <w:tab/>
        <w:t>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станции технического обслуживания по адресу: на территории Исполнителя по адресу: ______________________________.</w:t>
      </w:r>
    </w:p>
    <w:p w:rsidR="007A49F2" w:rsidRPr="00AC7744" w:rsidRDefault="007A49F2" w:rsidP="00AC7744">
      <w:pPr>
        <w:tabs>
          <w:tab w:val="num" w:pos="360"/>
        </w:tabs>
        <w:ind w:firstLine="709"/>
        <w:jc w:val="both"/>
      </w:pPr>
      <w:r>
        <w:t>1.4.</w:t>
      </w:r>
      <w:r>
        <w:tab/>
        <w:t xml:space="preserve">Сроки, </w:t>
      </w:r>
      <w:proofErr w:type="gramStart"/>
      <w:r>
        <w:t>объём</w:t>
      </w:r>
      <w:proofErr w:type="gramEnd"/>
      <w:r>
        <w:t xml:space="preserve"> и стоимость Работ указываются в Заявке, в соответствии с Формой Заявки (Приложение № 2 к настоящему Договору), являющейся неотъемлемой частью настоящего Договора.</w:t>
      </w:r>
    </w:p>
    <w:p w:rsidR="007A49F2" w:rsidRPr="00B57BE3" w:rsidRDefault="007A49F2" w:rsidP="00AC7744">
      <w:pPr>
        <w:tabs>
          <w:tab w:val="num" w:pos="0"/>
        </w:tabs>
        <w:ind w:firstLine="709"/>
        <w:jc w:val="both"/>
      </w:pPr>
      <w:r>
        <w:t>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не более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7A49F2" w:rsidRPr="00AC7744" w:rsidRDefault="007A49F2" w:rsidP="00AC7744">
      <w:pPr>
        <w:ind w:firstLine="709"/>
        <w:jc w:val="both"/>
      </w:pPr>
      <w:r>
        <w:t>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7A49F2" w:rsidRDefault="007A49F2" w:rsidP="00B57BE3">
      <w:pPr>
        <w:ind w:firstLine="709"/>
        <w:jc w:val="both"/>
      </w:pPr>
      <w: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w:t>
      </w:r>
      <w:r>
        <w:rPr>
          <w:sz w:val="28"/>
          <w:szCs w:val="28"/>
        </w:rPr>
        <w:t xml:space="preserve"> </w:t>
      </w:r>
      <w:r>
        <w:t>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7A49F2" w:rsidRPr="00926A60" w:rsidRDefault="007A49F2" w:rsidP="00926A60">
      <w:pPr>
        <w:ind w:firstLine="709"/>
        <w:jc w:val="both"/>
      </w:pPr>
      <w:r>
        <w:t>Перечень регламентных работ, проводимых при техническом обслуживании, в нормо-часах:</w:t>
      </w:r>
    </w:p>
    <w:p w:rsidR="007A49F2" w:rsidRPr="00926A60" w:rsidRDefault="007A49F2" w:rsidP="00926A60">
      <w:pPr>
        <w:ind w:firstLine="709"/>
        <w:jc w:val="both"/>
      </w:pPr>
      <w:r>
        <w:t>- замена масла и фильтра двигателя – 0,5;</w:t>
      </w:r>
    </w:p>
    <w:p w:rsidR="007A49F2" w:rsidRPr="00926A60" w:rsidRDefault="007A49F2" w:rsidP="00926A60">
      <w:pPr>
        <w:ind w:firstLine="709"/>
        <w:jc w:val="both"/>
      </w:pPr>
      <w:r>
        <w:t>- замена топливного фильтра – 0,3;</w:t>
      </w:r>
    </w:p>
    <w:p w:rsidR="007A49F2" w:rsidRPr="00926A60" w:rsidRDefault="007A49F2" w:rsidP="00926A60">
      <w:pPr>
        <w:ind w:firstLine="709"/>
        <w:jc w:val="both"/>
      </w:pPr>
      <w:r>
        <w:t>- замена фильтра водоотделителя – 0,3;</w:t>
      </w:r>
    </w:p>
    <w:p w:rsidR="007A49F2" w:rsidRPr="00926A60" w:rsidRDefault="007A49F2" w:rsidP="00926A60">
      <w:pPr>
        <w:ind w:firstLine="709"/>
        <w:jc w:val="both"/>
      </w:pPr>
      <w:r>
        <w:t xml:space="preserve">- замена кассеты </w:t>
      </w:r>
      <w:proofErr w:type="spellStart"/>
      <w:r>
        <w:t>воздухоосушителя</w:t>
      </w:r>
      <w:proofErr w:type="spellEnd"/>
      <w:r>
        <w:t xml:space="preserve"> – 0,3;</w:t>
      </w:r>
    </w:p>
    <w:p w:rsidR="007A49F2" w:rsidRPr="00926A60" w:rsidRDefault="007A49F2" w:rsidP="00926A60">
      <w:pPr>
        <w:ind w:firstLine="709"/>
        <w:jc w:val="both"/>
      </w:pPr>
      <w:r>
        <w:t>- замена фильтрующего элемента воздухоочистителя – 0,2;</w:t>
      </w:r>
    </w:p>
    <w:p w:rsidR="007A49F2" w:rsidRPr="00926A60" w:rsidRDefault="007A49F2" w:rsidP="00926A60">
      <w:pPr>
        <w:ind w:firstLine="709"/>
        <w:jc w:val="both"/>
      </w:pPr>
      <w:r>
        <w:t>- смазка в соответствии с картой смазки – 0,4;</w:t>
      </w:r>
    </w:p>
    <w:p w:rsidR="007A49F2" w:rsidRPr="00926A60" w:rsidRDefault="007A49F2" w:rsidP="00926A60">
      <w:pPr>
        <w:ind w:firstLine="709"/>
        <w:jc w:val="both"/>
      </w:pPr>
      <w:r>
        <w:t>- замена масла и фильтра коробки передач – 0,6;</w:t>
      </w:r>
    </w:p>
    <w:p w:rsidR="007A49F2" w:rsidRPr="00926A60" w:rsidRDefault="007A49F2" w:rsidP="00926A60">
      <w:pPr>
        <w:ind w:firstLine="709"/>
        <w:jc w:val="both"/>
      </w:pPr>
      <w:r>
        <w:t>- замена масла в конечной передаче – 0,3;</w:t>
      </w:r>
    </w:p>
    <w:p w:rsidR="007A49F2" w:rsidRPr="00926A60" w:rsidRDefault="007A49F2" w:rsidP="00926A60">
      <w:pPr>
        <w:ind w:firstLine="709"/>
        <w:jc w:val="both"/>
      </w:pPr>
      <w:r>
        <w:t xml:space="preserve">- регулировка клапана и </w:t>
      </w:r>
      <w:proofErr w:type="spellStart"/>
      <w:proofErr w:type="gramStart"/>
      <w:r>
        <w:t>насос-форсунки</w:t>
      </w:r>
      <w:proofErr w:type="spellEnd"/>
      <w:proofErr w:type="gramEnd"/>
      <w:r>
        <w:t xml:space="preserve"> – 1,3;</w:t>
      </w:r>
    </w:p>
    <w:p w:rsidR="007A49F2" w:rsidRPr="00926A60" w:rsidRDefault="007A49F2" w:rsidP="00926A60">
      <w:pPr>
        <w:ind w:firstLine="709"/>
        <w:jc w:val="both"/>
      </w:pPr>
      <w:r>
        <w:t>- регулировка ступиц колес -1,5;</w:t>
      </w:r>
    </w:p>
    <w:p w:rsidR="007A49F2" w:rsidRPr="00926A60" w:rsidRDefault="007A49F2" w:rsidP="00926A60">
      <w:pPr>
        <w:ind w:firstLine="709"/>
        <w:jc w:val="both"/>
      </w:pPr>
      <w:r>
        <w:t>- регулировка схождения – 0,8;</w:t>
      </w:r>
    </w:p>
    <w:p w:rsidR="007A49F2" w:rsidRPr="00926A60" w:rsidRDefault="007A49F2" w:rsidP="00926A60">
      <w:pPr>
        <w:ind w:firstLine="709"/>
        <w:jc w:val="both"/>
      </w:pPr>
      <w:r>
        <w:t>- проверка и доливка технических жидкостей – 0,6.</w:t>
      </w:r>
    </w:p>
    <w:p w:rsidR="007A49F2" w:rsidRPr="00AC7744" w:rsidRDefault="007A49F2" w:rsidP="00AC7744">
      <w:pPr>
        <w:tabs>
          <w:tab w:val="num" w:pos="0"/>
        </w:tabs>
        <w:ind w:firstLine="709"/>
        <w:jc w:val="both"/>
      </w:pPr>
      <w:r>
        <w:t>1.5.</w:t>
      </w:r>
      <w:r>
        <w:tab/>
        <w:t xml:space="preserve">Результатом Работ по настоящему Договору является </w:t>
      </w:r>
      <w:proofErr w:type="gramStart"/>
      <w:r>
        <w:t>выполненные</w:t>
      </w:r>
      <w:proofErr w:type="gramEnd"/>
      <w:r>
        <w:t xml:space="preserve"> в соответствии с согласованной Сторонами Заявкой ремонт и (или) техническое обслуживание автомобилей, принадлежащих Заказчику.</w:t>
      </w:r>
    </w:p>
    <w:p w:rsidR="007A49F2" w:rsidRPr="00AC7744" w:rsidRDefault="007A49F2" w:rsidP="00AC7744">
      <w:pPr>
        <w:tabs>
          <w:tab w:val="num" w:pos="0"/>
        </w:tabs>
        <w:ind w:firstLine="709"/>
        <w:jc w:val="both"/>
      </w:pPr>
    </w:p>
    <w:p w:rsidR="007A49F2" w:rsidRPr="00AC7744" w:rsidRDefault="007A49F2" w:rsidP="007A49F2">
      <w:pPr>
        <w:numPr>
          <w:ilvl w:val="0"/>
          <w:numId w:val="25"/>
        </w:numPr>
        <w:tabs>
          <w:tab w:val="clear" w:pos="360"/>
          <w:tab w:val="num" w:pos="0"/>
        </w:tabs>
        <w:ind w:left="0" w:firstLine="709"/>
        <w:jc w:val="center"/>
        <w:rPr>
          <w:b/>
        </w:rPr>
      </w:pPr>
      <w:r>
        <w:rPr>
          <w:b/>
        </w:rPr>
        <w:t>Цена Работ и порядок оплаты</w:t>
      </w:r>
    </w:p>
    <w:p w:rsidR="007A49F2" w:rsidRDefault="007A49F2" w:rsidP="00AC7744">
      <w:pPr>
        <w:ind w:firstLine="709"/>
        <w:jc w:val="both"/>
      </w:pPr>
      <w:r>
        <w:t>2.1.</w:t>
      </w:r>
      <w:r>
        <w:tab/>
      </w:r>
      <w:proofErr w:type="gramStart"/>
      <w:r>
        <w:t>Общая цена (стоимость) Договора складывается из фактически выполненных Работ по Договору Исполнителем, включая стоимость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r>
        <w:rPr>
          <w:b/>
        </w:rPr>
        <w:t xml:space="preserve"> </w:t>
      </w:r>
      <w:r>
        <w:t>и не может превышать 1 000 000 (один миллион) рублей 00 копеек без учета</w:t>
      </w:r>
      <w:proofErr w:type="gramEnd"/>
      <w:r>
        <w:t xml:space="preserve"> НДС.</w:t>
      </w:r>
    </w:p>
    <w:p w:rsidR="007A49F2" w:rsidRDefault="007A49F2" w:rsidP="00AC7744">
      <w:pPr>
        <w:ind w:firstLine="709"/>
        <w:jc w:val="both"/>
      </w:pPr>
      <w:r>
        <w:t>Сумма НДС и условия начисления определяются в соответствии с законодательством Российской Федерации.</w:t>
      </w:r>
    </w:p>
    <w:p w:rsidR="007A49F2" w:rsidRDefault="007A49F2" w:rsidP="00AC7744">
      <w:pPr>
        <w:ind w:firstLine="709"/>
        <w:jc w:val="both"/>
      </w:pPr>
      <w:r>
        <w:t>2.2.</w:t>
      </w:r>
      <w:r>
        <w:tab/>
        <w:t xml:space="preserve">Стоимость Работ определяется умножением стоимости нормо-часа на длительность Работ. </w:t>
      </w:r>
    </w:p>
    <w:p w:rsidR="007A49F2" w:rsidRDefault="007A49F2" w:rsidP="00AC7744">
      <w:pPr>
        <w:ind w:firstLine="709"/>
        <w:jc w:val="both"/>
      </w:pPr>
      <w:r>
        <w:t>Стоимость нормо-часа за выполнение Работ по техническому обслуживанию составляет ___________________ рублей 00 копеек без учета НДС.</w:t>
      </w:r>
    </w:p>
    <w:p w:rsidR="007A49F2" w:rsidRDefault="007A49F2" w:rsidP="00AC7744">
      <w:pPr>
        <w:ind w:firstLine="709"/>
        <w:jc w:val="both"/>
      </w:pPr>
      <w:r>
        <w:t>Стоимость нормо-часа за выполнение Работ по ремонту электрооборудования составляет ___________________ рублей 00 копеек без учета НДС.</w:t>
      </w:r>
    </w:p>
    <w:p w:rsidR="007A49F2" w:rsidRDefault="007A49F2" w:rsidP="00AC7744">
      <w:pPr>
        <w:ind w:firstLine="709"/>
        <w:jc w:val="both"/>
      </w:pPr>
      <w:r>
        <w:t>Стоимость нормо-часа за выполнение Работ по ремонту ДВС, КПП, главной передачи составляет ___________________ рублей 00 копеек без учета НДС.</w:t>
      </w:r>
    </w:p>
    <w:p w:rsidR="007A49F2" w:rsidRDefault="007A49F2" w:rsidP="00AC7744">
      <w:pPr>
        <w:ind w:firstLine="709"/>
        <w:jc w:val="both"/>
      </w:pPr>
      <w:r>
        <w:t>Стоимость нормо-часа за выполнение Работ по кузовному ремонту составляет ___________________ рублей 00 копеек без учета НДС.</w:t>
      </w:r>
    </w:p>
    <w:p w:rsidR="007A49F2" w:rsidRDefault="007A49F2" w:rsidP="00AC7744">
      <w:pPr>
        <w:ind w:firstLine="709"/>
        <w:jc w:val="both"/>
      </w:pPr>
      <w:r>
        <w:t xml:space="preserve">Стоимость нормо-часа за выполнение Работ по ремонту и обслуживанию </w:t>
      </w:r>
      <w:proofErr w:type="spellStart"/>
      <w:proofErr w:type="gramStart"/>
      <w:r>
        <w:t>п</w:t>
      </w:r>
      <w:proofErr w:type="spellEnd"/>
      <w:proofErr w:type="gramEnd"/>
      <w:r>
        <w:t>/прицепов составляет ___________________ рублей 00 копеек без учета НДС.</w:t>
      </w:r>
    </w:p>
    <w:p w:rsidR="007A49F2" w:rsidRPr="00AC7744" w:rsidRDefault="007A49F2" w:rsidP="00AC7744">
      <w:pPr>
        <w:ind w:firstLine="709"/>
        <w:jc w:val="both"/>
      </w:pPr>
      <w:r>
        <w:t>Стоимость нормо-часа за выполнение Работ по диагностике и поиску неисправностей с использованием компьютера составляет ___________________ рублей 00 копеек без учета НДС.</w:t>
      </w:r>
    </w:p>
    <w:p w:rsidR="007A49F2" w:rsidRPr="00AC7744" w:rsidRDefault="007A49F2" w:rsidP="00AC7744">
      <w:pPr>
        <w:ind w:firstLine="709"/>
        <w:jc w:val="both"/>
      </w:pPr>
      <w:r>
        <w:t>2.3.</w:t>
      </w:r>
      <w:r>
        <w:tab/>
        <w:t xml:space="preserve">Стоимость </w:t>
      </w:r>
      <w:r>
        <w:rPr>
          <w:lang w:eastAsia="en-US"/>
        </w:rPr>
        <w:t>оборудования, запасных частей, деталей, агрегатов и узлов, смазочных материалов, необходимых для выполнения Работ,</w:t>
      </w:r>
      <w:r>
        <w:t xml:space="preserve"> определяется по ценам, действующим у Исполнителя на дату принятия Заказа.</w:t>
      </w:r>
    </w:p>
    <w:p w:rsidR="007A49F2" w:rsidRPr="00AC7744" w:rsidRDefault="007A49F2" w:rsidP="00AC7744">
      <w:pPr>
        <w:tabs>
          <w:tab w:val="num" w:pos="0"/>
        </w:tabs>
        <w:ind w:firstLine="709"/>
        <w:jc w:val="both"/>
      </w:pPr>
      <w:r>
        <w:t>2.4.</w:t>
      </w:r>
      <w:r>
        <w:tab/>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7A49F2" w:rsidRPr="00AC7744" w:rsidRDefault="007A49F2" w:rsidP="00AC7744">
      <w:pPr>
        <w:tabs>
          <w:tab w:val="num" w:pos="0"/>
        </w:tabs>
        <w:ind w:firstLine="709"/>
        <w:jc w:val="both"/>
      </w:pPr>
      <w:r>
        <w:t>2.5.</w:t>
      </w:r>
      <w:r>
        <w:tab/>
        <w:t>Заказчик обязан оплатить счет в течение 20 (двадцати) календарных дней с даты его выставления Заказчику.</w:t>
      </w:r>
    </w:p>
    <w:p w:rsidR="007A49F2" w:rsidRPr="00AC7744" w:rsidRDefault="007A49F2" w:rsidP="00AC7744">
      <w:pPr>
        <w:tabs>
          <w:tab w:val="num" w:pos="0"/>
        </w:tabs>
        <w:ind w:firstLine="709"/>
        <w:jc w:val="both"/>
      </w:pPr>
    </w:p>
    <w:p w:rsidR="007A49F2" w:rsidRPr="00AC7744" w:rsidRDefault="007A49F2" w:rsidP="007A49F2">
      <w:pPr>
        <w:pStyle w:val="aff8"/>
        <w:numPr>
          <w:ilvl w:val="0"/>
          <w:numId w:val="25"/>
        </w:numPr>
        <w:tabs>
          <w:tab w:val="clear" w:pos="360"/>
          <w:tab w:val="num" w:pos="0"/>
        </w:tabs>
        <w:ind w:left="0" w:firstLine="709"/>
        <w:jc w:val="center"/>
        <w:rPr>
          <w:b/>
        </w:rPr>
      </w:pPr>
      <w:r>
        <w:rPr>
          <w:b/>
        </w:rPr>
        <w:t>Права и обязанности Сторон</w:t>
      </w:r>
    </w:p>
    <w:p w:rsidR="007A49F2" w:rsidRPr="00AC7744" w:rsidRDefault="007A49F2" w:rsidP="00AC7744">
      <w:pPr>
        <w:tabs>
          <w:tab w:val="num" w:pos="0"/>
        </w:tabs>
        <w:ind w:firstLine="709"/>
        <w:jc w:val="both"/>
      </w:pPr>
      <w:r>
        <w:t>3.1.</w:t>
      </w:r>
      <w:r>
        <w:tab/>
        <w:t>Обязанности Исполнителя:</w:t>
      </w:r>
    </w:p>
    <w:p w:rsidR="007A49F2" w:rsidRPr="00AC7744" w:rsidRDefault="007A49F2" w:rsidP="00AC7744">
      <w:pPr>
        <w:tabs>
          <w:tab w:val="num" w:pos="0"/>
        </w:tabs>
        <w:ind w:firstLine="709"/>
        <w:jc w:val="both"/>
      </w:pPr>
      <w:r>
        <w:t>3.1.1.</w:t>
      </w:r>
      <w:r>
        <w:tab/>
        <w:t>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транспортного средства.</w:t>
      </w:r>
    </w:p>
    <w:p w:rsidR="007A49F2" w:rsidRPr="00AC7744" w:rsidRDefault="007A49F2" w:rsidP="00AC7744">
      <w:pPr>
        <w:tabs>
          <w:tab w:val="num" w:pos="0"/>
        </w:tabs>
        <w:ind w:firstLine="709"/>
        <w:jc w:val="both"/>
      </w:pPr>
      <w:r>
        <w:t>3.1.2.</w:t>
      </w:r>
      <w:r>
        <w:tab/>
        <w:t>Принять транспортное средство у Заказчика, оформить заказ-наряд, по форме согласованной Сторонами в Приложениях № 3, 4 настоящего Договора, в которых отражается состояние и комплектность транспортного средства: видимые наружные повреждения и дефекты; перечисляются заказанные работы, запасные части и материалы Исполнителя.</w:t>
      </w:r>
    </w:p>
    <w:p w:rsidR="007A49F2" w:rsidRPr="00AC7744" w:rsidRDefault="007A49F2" w:rsidP="00AC7744">
      <w:pPr>
        <w:tabs>
          <w:tab w:val="num" w:pos="0"/>
        </w:tabs>
        <w:ind w:firstLine="709"/>
        <w:jc w:val="both"/>
      </w:pPr>
      <w:r>
        <w:t>3.1.3.</w:t>
      </w:r>
      <w:r>
        <w:tab/>
        <w:t xml:space="preserve">Уведомить Заказчика о неисправностях, угрожающих безопасности движения при эксплуатации транспортного средства,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транспортного средства. </w:t>
      </w:r>
      <w:proofErr w:type="gramStart"/>
      <w:r>
        <w:t xml:space="preserve">При отказе Заказчика от устранения неисправностей, угрожающих безопасности движения при эксплуатации транспортного средства (скрытых дефектов) или при решении Заказчика выборочно проводить Работы, как по выявленным скрытым дефектам, так и по обнаруженным при приеме транспортного средства в ремонт - делается соответствующая запись в </w:t>
      </w:r>
      <w:proofErr w:type="spellStart"/>
      <w:r>
        <w:t>Заказ-наряде</w:t>
      </w:r>
      <w:proofErr w:type="spellEnd"/>
      <w:r>
        <w:t xml:space="preserve">, Акте приема-передачи, акте сдачи-приемки выполненных Работ. </w:t>
      </w:r>
      <w:proofErr w:type="gramEnd"/>
    </w:p>
    <w:p w:rsidR="007A49F2" w:rsidRPr="00AC7744" w:rsidRDefault="007A49F2" w:rsidP="00AC7744">
      <w:pPr>
        <w:tabs>
          <w:tab w:val="num" w:pos="0"/>
        </w:tabs>
        <w:ind w:firstLine="709"/>
        <w:jc w:val="both"/>
      </w:pPr>
      <w:r>
        <w:t xml:space="preserve">Если при отказе Заказчика от устранения скрытых дефектов такой скрытый дефект может повлиять на безопасность управления транспортным средством в процессе его эксплуатации, Заказчик несет ответственность за последствия </w:t>
      </w:r>
      <w:proofErr w:type="gramStart"/>
      <w:r>
        <w:t>проявления</w:t>
      </w:r>
      <w:proofErr w:type="gramEnd"/>
      <w:r>
        <w:t xml:space="preserve"> не устраненного скрытого дефекта. В этом случае во всех экземплярах </w:t>
      </w:r>
      <w:proofErr w:type="spellStart"/>
      <w:proofErr w:type="gramStart"/>
      <w:r>
        <w:t>заказ-наряда</w:t>
      </w:r>
      <w:proofErr w:type="spellEnd"/>
      <w:proofErr w:type="gramEnd"/>
      <w:r>
        <w:t xml:space="preserve"> производится отметка: «Транспортное средство имеет дефекты, угрожающие безопасности движения» с указанием на детали/узлы имеющие дефекты.</w:t>
      </w:r>
    </w:p>
    <w:p w:rsidR="007A49F2" w:rsidRPr="00AC7744" w:rsidRDefault="007A49F2" w:rsidP="00AC7744">
      <w:pPr>
        <w:tabs>
          <w:tab w:val="num" w:pos="0"/>
        </w:tabs>
        <w:ind w:firstLine="709"/>
        <w:jc w:val="both"/>
      </w:pPr>
      <w:r>
        <w:t>3.1.4.</w:t>
      </w:r>
      <w:r>
        <w:tab/>
        <w:t>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7A49F2" w:rsidRPr="006F5926" w:rsidRDefault="007A49F2" w:rsidP="0006741C">
      <w:pPr>
        <w:tabs>
          <w:tab w:val="num" w:pos="0"/>
        </w:tabs>
        <w:ind w:firstLine="709"/>
        <w:jc w:val="both"/>
      </w:pPr>
      <w:r>
        <w:t>3.1.5.</w:t>
      </w:r>
      <w:r>
        <w:tab/>
        <w:t>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7A49F2" w:rsidRPr="00B7356D" w:rsidRDefault="007A49F2" w:rsidP="0006741C">
      <w:pPr>
        <w:tabs>
          <w:tab w:val="num" w:pos="0"/>
        </w:tabs>
        <w:ind w:firstLine="709"/>
        <w:jc w:val="both"/>
      </w:pPr>
      <w:r>
        <w:t>3.1.6.</w:t>
      </w:r>
      <w:r>
        <w:tab/>
        <w:t xml:space="preserve">Уведомлять Заказчика о завершении Работ по контактному телефону:                       </w:t>
      </w:r>
      <w:r w:rsidRPr="00B7356D">
        <w:t>8-912-221-45-01, (343) 358-51-46, (343) 358-51-42.</w:t>
      </w:r>
    </w:p>
    <w:p w:rsidR="007A49F2" w:rsidRPr="00605E1D" w:rsidRDefault="007A49F2" w:rsidP="00605E1D">
      <w:pPr>
        <w:ind w:firstLine="709"/>
        <w:jc w:val="both"/>
      </w:pPr>
      <w:r>
        <w:t>3.1.7.</w:t>
      </w:r>
      <w:r>
        <w:tab/>
        <w:t>Срок гарантии на оказанные услуги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7A49F2" w:rsidRPr="00605E1D" w:rsidRDefault="007A49F2" w:rsidP="00605E1D">
      <w:pPr>
        <w:ind w:firstLine="709"/>
        <w:jc w:val="both"/>
      </w:pPr>
      <w:r>
        <w:t>Срок гарантии на запасные части - устанавливается заводом-изготовителем. Гарантийные сроки начинаются с момента, когда результат оказанной услуги был принят.</w:t>
      </w:r>
    </w:p>
    <w:p w:rsidR="007A49F2" w:rsidRPr="00605E1D" w:rsidRDefault="007A49F2" w:rsidP="00605E1D">
      <w:pPr>
        <w:ind w:firstLine="709"/>
        <w:jc w:val="both"/>
      </w:pPr>
      <w:r>
        <w:t>Гарантия распространяется на весь объем оказанных услуг по ремонту и/или техническому обслуживанию.</w:t>
      </w:r>
    </w:p>
    <w:p w:rsidR="007A49F2" w:rsidRPr="00AC7744" w:rsidRDefault="007A49F2" w:rsidP="00605E1D">
      <w:pPr>
        <w:tabs>
          <w:tab w:val="num" w:pos="0"/>
        </w:tabs>
        <w:ind w:firstLine="709"/>
        <w:jc w:val="both"/>
      </w:pPr>
      <w:r>
        <w:t>3.1.8.</w:t>
      </w:r>
      <w:r>
        <w:tab/>
        <w:t>Обеспечить сохранность транспортного средства Заказчика.</w:t>
      </w:r>
    </w:p>
    <w:p w:rsidR="007A49F2" w:rsidRPr="00AC7744" w:rsidRDefault="007A49F2" w:rsidP="00AC7744">
      <w:pPr>
        <w:tabs>
          <w:tab w:val="num" w:pos="0"/>
        </w:tabs>
        <w:ind w:firstLine="709"/>
        <w:jc w:val="both"/>
      </w:pPr>
      <w:r>
        <w:t>3.1.9.</w:t>
      </w:r>
      <w:r>
        <w:tab/>
        <w:t>Принимать транспортное средство для ремонта и технического обслуживания, которые указаны в Приложении № 1 к настоящему Договору, а также выдавать их только тем представителям Заказчика, чьи полномочия подтверждены доверенностью.</w:t>
      </w:r>
    </w:p>
    <w:p w:rsidR="007A49F2" w:rsidRPr="00AC7744" w:rsidRDefault="007A49F2" w:rsidP="00AC7744">
      <w:pPr>
        <w:tabs>
          <w:tab w:val="num" w:pos="0"/>
        </w:tabs>
        <w:ind w:firstLine="709"/>
        <w:jc w:val="both"/>
      </w:pPr>
      <w:r>
        <w:t>3.2.</w:t>
      </w:r>
      <w:r>
        <w:tab/>
        <w:t>Обязанности Заказчика:</w:t>
      </w:r>
    </w:p>
    <w:p w:rsidR="007A49F2" w:rsidRPr="00AC7744" w:rsidRDefault="007A49F2" w:rsidP="00AC7744">
      <w:pPr>
        <w:tabs>
          <w:tab w:val="num" w:pos="0"/>
        </w:tabs>
        <w:ind w:firstLine="709"/>
        <w:jc w:val="both"/>
      </w:pPr>
      <w:r>
        <w:t>3.2.1.</w:t>
      </w:r>
      <w:r>
        <w:tab/>
        <w:t>При обращении к Исполнителю для технического обслуживания или ремонта транспортного средства представитель Заказчика обязан предъявить свидетельство о регистрации транспортного средства Заказчика, документ, удостоверяющий его личность и документ, подтверждающий его полномочия (доверенность, путевой лист).</w:t>
      </w:r>
    </w:p>
    <w:p w:rsidR="007A49F2" w:rsidRPr="00AC7744" w:rsidRDefault="007A49F2" w:rsidP="00AC7744">
      <w:pPr>
        <w:tabs>
          <w:tab w:val="num" w:pos="0"/>
        </w:tabs>
        <w:ind w:firstLine="709"/>
        <w:jc w:val="both"/>
      </w:pPr>
      <w:r>
        <w:t>3.2.2.</w:t>
      </w:r>
      <w:r>
        <w:tab/>
        <w:t xml:space="preserve">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транспортное средство по </w:t>
      </w:r>
      <w:proofErr w:type="spellStart"/>
      <w:proofErr w:type="gramStart"/>
      <w:r>
        <w:t>заказ-наряду</w:t>
      </w:r>
      <w:proofErr w:type="spellEnd"/>
      <w:proofErr w:type="gramEnd"/>
      <w:r>
        <w:t xml:space="preserve"> представителю Исполнителя. В </w:t>
      </w:r>
      <w:proofErr w:type="gramStart"/>
      <w:r>
        <w:t>сдаваемом</w:t>
      </w:r>
      <w:proofErr w:type="gramEnd"/>
      <w:r>
        <w:t xml:space="preserve"> Заказчиком Исполнителю транспортное средство не должно быть личных вещей, средств мобильной связи, инструментов и багажа.</w:t>
      </w:r>
    </w:p>
    <w:p w:rsidR="007A49F2" w:rsidRPr="00AC7744" w:rsidRDefault="007A49F2" w:rsidP="00AC7744">
      <w:pPr>
        <w:tabs>
          <w:tab w:val="num" w:pos="0"/>
        </w:tabs>
        <w:ind w:firstLine="709"/>
        <w:jc w:val="both"/>
      </w:pPr>
      <w:r>
        <w:t>3.2.3.</w:t>
      </w:r>
      <w:r>
        <w:tab/>
        <w:t xml:space="preserve">Заказчик обязан произвести осмотр и принять с участием Исполнителя транспортное средство после завершения Работ в течение 2 (двух) календарных дней с даты подписания Сторонами акта сдачи-приемки выполненных работ. </w:t>
      </w:r>
    </w:p>
    <w:p w:rsidR="007A49F2" w:rsidRPr="00AC7744" w:rsidRDefault="007A49F2" w:rsidP="00AC7744">
      <w:pPr>
        <w:tabs>
          <w:tab w:val="num" w:pos="0"/>
        </w:tabs>
        <w:ind w:firstLine="709"/>
        <w:jc w:val="both"/>
      </w:pPr>
      <w:r>
        <w:t>3.2.4.</w:t>
      </w:r>
      <w:r>
        <w:tab/>
        <w:t xml:space="preserve">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7A49F2" w:rsidRPr="00AC7744" w:rsidRDefault="007A49F2" w:rsidP="00AC7744">
      <w:pPr>
        <w:tabs>
          <w:tab w:val="num" w:pos="0"/>
        </w:tabs>
        <w:ind w:firstLine="709"/>
        <w:jc w:val="both"/>
      </w:pPr>
      <w:r>
        <w:t>3.2.5.</w:t>
      </w:r>
      <w:r>
        <w:tab/>
        <w:t>При сдаче транспортного средства для проведения Работ информировать Исполнителя обо всех замеченных неисправностях, выявляемых в процессе эксплуатации транспортного средства.</w:t>
      </w:r>
    </w:p>
    <w:p w:rsidR="007A49F2" w:rsidRPr="00AC7744" w:rsidRDefault="007A49F2" w:rsidP="00AC7744">
      <w:pPr>
        <w:tabs>
          <w:tab w:val="num" w:pos="0"/>
          <w:tab w:val="left" w:pos="505"/>
        </w:tabs>
        <w:ind w:firstLine="709"/>
        <w:jc w:val="both"/>
      </w:pPr>
      <w:r>
        <w:t>3.2.6.</w:t>
      </w:r>
      <w:r>
        <w:tab/>
        <w:t>Предоставлять транспортное средство для выполнения Работ в сроки, согласованные с Исполнителем.</w:t>
      </w:r>
    </w:p>
    <w:p w:rsidR="007A49F2" w:rsidRPr="00AC7744" w:rsidRDefault="007A49F2" w:rsidP="00D51227">
      <w:pPr>
        <w:pStyle w:val="27"/>
        <w:spacing w:after="0" w:line="240" w:lineRule="auto"/>
        <w:ind w:left="0" w:firstLine="709"/>
        <w:jc w:val="both"/>
      </w:pPr>
      <w:r>
        <w:t>3.2.7.</w:t>
      </w:r>
      <w:r>
        <w:tab/>
        <w:t>Заказчик гарантирует Исполнителю отсутствие претензий третьих лиц по вопросам права владения и пользования транспортными средствами.</w:t>
      </w:r>
    </w:p>
    <w:p w:rsidR="007A49F2" w:rsidRPr="00AC7744" w:rsidRDefault="007A49F2" w:rsidP="00AC7744">
      <w:pPr>
        <w:pStyle w:val="19"/>
        <w:ind w:firstLine="709"/>
        <w:rPr>
          <w:sz w:val="24"/>
          <w:szCs w:val="24"/>
        </w:rPr>
      </w:pPr>
      <w:r>
        <w:rPr>
          <w:sz w:val="24"/>
          <w:szCs w:val="24"/>
        </w:rPr>
        <w:t>3.3.</w:t>
      </w:r>
      <w:r>
        <w:rPr>
          <w:sz w:val="24"/>
          <w:szCs w:val="24"/>
        </w:rPr>
        <w:tab/>
        <w:t>Заказчик вправе:</w:t>
      </w:r>
    </w:p>
    <w:p w:rsidR="007A49F2" w:rsidRDefault="007A49F2" w:rsidP="00AC7744">
      <w:pPr>
        <w:autoSpaceDE w:val="0"/>
        <w:autoSpaceDN w:val="0"/>
        <w:adjustRightInd w:val="0"/>
        <w:ind w:firstLine="709"/>
        <w:jc w:val="both"/>
      </w:pPr>
      <w:r>
        <w:t>3.3.1.</w:t>
      </w:r>
      <w:r>
        <w:tab/>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7A49F2" w:rsidRPr="00AC7744" w:rsidRDefault="007A49F2" w:rsidP="00AC7744">
      <w:pPr>
        <w:autoSpaceDE w:val="0"/>
        <w:autoSpaceDN w:val="0"/>
        <w:adjustRightInd w:val="0"/>
        <w:ind w:firstLine="709"/>
        <w:jc w:val="both"/>
      </w:pPr>
      <w:r>
        <w:t>3.3.2.</w:t>
      </w:r>
      <w:r>
        <w:tab/>
        <w:t>Заказчик в любое время вправе проверять ход и качество выполнения Работ, не вмешиваясь в деятельность Исполнителя.</w:t>
      </w:r>
    </w:p>
    <w:p w:rsidR="007A49F2" w:rsidRPr="00AC7744" w:rsidRDefault="007A49F2" w:rsidP="00AC7744">
      <w:pPr>
        <w:tabs>
          <w:tab w:val="num" w:pos="0"/>
        </w:tabs>
        <w:ind w:firstLine="709"/>
        <w:jc w:val="both"/>
      </w:pPr>
    </w:p>
    <w:p w:rsidR="007A49F2" w:rsidRPr="00AC7744" w:rsidRDefault="007A49F2" w:rsidP="007A49F2">
      <w:pPr>
        <w:pStyle w:val="afb"/>
        <w:numPr>
          <w:ilvl w:val="0"/>
          <w:numId w:val="26"/>
        </w:numPr>
        <w:ind w:left="0" w:firstLine="709"/>
        <w:jc w:val="center"/>
        <w:rPr>
          <w:b/>
          <w:sz w:val="24"/>
        </w:rPr>
      </w:pPr>
      <w:r>
        <w:rPr>
          <w:b/>
          <w:sz w:val="24"/>
        </w:rPr>
        <w:t>Порядок выполнения Работ</w:t>
      </w:r>
    </w:p>
    <w:p w:rsidR="007A49F2" w:rsidRPr="00AC7744" w:rsidRDefault="007A49F2" w:rsidP="007A49F2">
      <w:pPr>
        <w:pStyle w:val="afb"/>
        <w:numPr>
          <w:ilvl w:val="1"/>
          <w:numId w:val="26"/>
        </w:numPr>
        <w:suppressAutoHyphens w:val="0"/>
        <w:ind w:left="0" w:firstLine="709"/>
        <w:rPr>
          <w:sz w:val="24"/>
        </w:rPr>
      </w:pPr>
      <w:r>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7A49F2" w:rsidRPr="00AC7744" w:rsidRDefault="007A49F2" w:rsidP="00AC7744">
      <w:pPr>
        <w:pStyle w:val="afb"/>
        <w:rPr>
          <w:sz w:val="24"/>
        </w:rPr>
      </w:pPr>
      <w:proofErr w:type="gramStart"/>
      <w:r>
        <w:rPr>
          <w:sz w:val="24"/>
        </w:rPr>
        <w:t>По результатам проведения предварительной диагностики транспортного средства</w:t>
      </w:r>
      <w:r>
        <w:t xml:space="preserve"> </w:t>
      </w:r>
      <w:r>
        <w:rPr>
          <w:sz w:val="24"/>
        </w:rPr>
        <w:t>Исполнитель при наличии необходимых запасных частей и деталей, по заданию Заказчика оформляет Заявку в соответствии с Формой Заявки (Приложение № 2 к настоящему Договору), в которой указываются: данные клиента, информация о транспортном средстве, сданном в ремонт, перечень заявленных Работ, дата начала Работ, дата окончания Работ, и иные необходимые сведения.</w:t>
      </w:r>
      <w:proofErr w:type="gramEnd"/>
      <w:r>
        <w:rPr>
          <w:sz w:val="24"/>
        </w:rPr>
        <w:t xml:space="preserve"> Заявка подписывается обеими Сторонами в двух экземплярах при передаче транспортного средства в ремонт.</w:t>
      </w:r>
    </w:p>
    <w:p w:rsidR="007A49F2" w:rsidRPr="00AC7744" w:rsidRDefault="007A49F2" w:rsidP="00AC7744">
      <w:pPr>
        <w:pStyle w:val="afb"/>
        <w:rPr>
          <w:sz w:val="24"/>
        </w:rPr>
      </w:pPr>
      <w:r>
        <w:rPr>
          <w:sz w:val="24"/>
        </w:rPr>
        <w:t>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транспортного средства для выполнения Работ. Заказчик вправе в одностороннем порядке отказаться от выполнения Работ, после проведения предварительной диагностики.</w:t>
      </w:r>
    </w:p>
    <w:p w:rsidR="007A49F2" w:rsidRPr="00AC7744" w:rsidRDefault="007A49F2" w:rsidP="00AC7744">
      <w:pPr>
        <w:pStyle w:val="afb"/>
        <w:rPr>
          <w:sz w:val="24"/>
        </w:rPr>
      </w:pPr>
      <w:r>
        <w:rPr>
          <w:sz w:val="24"/>
        </w:rPr>
        <w:t xml:space="preserve">В случае поступления к Исполнителю необходимых для выполнения Работ запасных частей и деталей, </w:t>
      </w:r>
      <w:proofErr w:type="gramStart"/>
      <w:r>
        <w:rPr>
          <w:sz w:val="24"/>
        </w:rPr>
        <w:t>последний</w:t>
      </w:r>
      <w:proofErr w:type="gramEnd"/>
      <w:r>
        <w:rPr>
          <w:sz w:val="24"/>
        </w:rPr>
        <w:t xml:space="preserve"> информирует об этом Заказчика в соответствии с </w:t>
      </w:r>
      <w:proofErr w:type="spellStart"/>
      <w:r>
        <w:rPr>
          <w:sz w:val="24"/>
        </w:rPr>
        <w:t>пп</w:t>
      </w:r>
      <w:proofErr w:type="spellEnd"/>
      <w:r>
        <w:rPr>
          <w:sz w:val="24"/>
        </w:rPr>
        <w:t>. 3.1.5 настоящего Договора.</w:t>
      </w:r>
    </w:p>
    <w:p w:rsidR="007A49F2" w:rsidRPr="00AC7744" w:rsidRDefault="007A49F2" w:rsidP="00AC7744">
      <w:pPr>
        <w:pStyle w:val="afb"/>
        <w:rPr>
          <w:sz w:val="24"/>
        </w:rPr>
      </w:pPr>
      <w:r>
        <w:rPr>
          <w:sz w:val="24"/>
        </w:rPr>
        <w:t>4.2.</w:t>
      </w:r>
      <w:r>
        <w:rPr>
          <w:sz w:val="24"/>
        </w:rPr>
        <w:tab/>
        <w:t xml:space="preserve">Прием Исполнителем транспортного средства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proofErr w:type="gramStart"/>
      <w:r>
        <w:rPr>
          <w:sz w:val="24"/>
        </w:rPr>
        <w:t>Заказ-наряда</w:t>
      </w:r>
      <w:proofErr w:type="spellEnd"/>
      <w:proofErr w:type="gramEnd"/>
      <w:r>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7A49F2" w:rsidRPr="00AC7744" w:rsidRDefault="007A49F2" w:rsidP="00AC7744">
      <w:pPr>
        <w:pStyle w:val="afb"/>
        <w:rPr>
          <w:sz w:val="24"/>
        </w:rPr>
      </w:pPr>
      <w:r>
        <w:rPr>
          <w:sz w:val="24"/>
        </w:rPr>
        <w:t>4.3.</w:t>
      </w:r>
      <w:r>
        <w:rPr>
          <w:sz w:val="24"/>
        </w:rPr>
        <w:tab/>
      </w:r>
      <w:proofErr w:type="gramStart"/>
      <w:r>
        <w:rPr>
          <w:sz w:val="24"/>
        </w:rPr>
        <w:t xml:space="preserve">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roofErr w:type="gramEnd"/>
    </w:p>
    <w:p w:rsidR="007A49F2" w:rsidRPr="00AC7744" w:rsidRDefault="007A49F2" w:rsidP="00AC7744">
      <w:pPr>
        <w:pStyle w:val="afb"/>
        <w:rPr>
          <w:sz w:val="24"/>
        </w:rPr>
      </w:pPr>
      <w:r>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proofErr w:type="gramStart"/>
      <w:r>
        <w:rPr>
          <w:sz w:val="24"/>
        </w:rPr>
        <w:t>Заказ-наряде</w:t>
      </w:r>
      <w:proofErr w:type="spellEnd"/>
      <w:proofErr w:type="gramEnd"/>
      <w:r>
        <w:rPr>
          <w:sz w:val="24"/>
        </w:rPr>
        <w:t xml:space="preserve">. </w:t>
      </w:r>
    </w:p>
    <w:p w:rsidR="007A49F2" w:rsidRPr="00AC7744" w:rsidRDefault="007A49F2" w:rsidP="00AC7744">
      <w:pPr>
        <w:pStyle w:val="afb"/>
        <w:rPr>
          <w:sz w:val="24"/>
        </w:rPr>
      </w:pPr>
      <w:r>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w:t>
      </w:r>
      <w:proofErr w:type="spellStart"/>
      <w:r>
        <w:rPr>
          <w:sz w:val="24"/>
        </w:rPr>
        <w:t>пп</w:t>
      </w:r>
      <w:proofErr w:type="spellEnd"/>
      <w:r>
        <w:rPr>
          <w:sz w:val="24"/>
        </w:rPr>
        <w:t xml:space="preserve">. 3.1.3 настоящего Договора.  </w:t>
      </w:r>
    </w:p>
    <w:p w:rsidR="007A49F2" w:rsidRPr="00AC7744" w:rsidRDefault="007A49F2" w:rsidP="00AC7744">
      <w:pPr>
        <w:pStyle w:val="afb"/>
        <w:rPr>
          <w:sz w:val="24"/>
        </w:rPr>
      </w:pPr>
      <w:r>
        <w:rPr>
          <w:sz w:val="24"/>
        </w:rPr>
        <w:t>4.4.</w:t>
      </w:r>
      <w:r>
        <w:rPr>
          <w:sz w:val="24"/>
        </w:rPr>
        <w:tab/>
        <w:t xml:space="preserve">Прием Заказчиком транспортного средства после выполнения Работ по настоящему Договору осуществляется на основании Акта приема-передачи, составленного по форме Приложения № 4, в течение 2 (двух) календарных дней с даты получения уведомления о выполненных Работах в соответствии с </w:t>
      </w:r>
      <w:proofErr w:type="spellStart"/>
      <w:r>
        <w:rPr>
          <w:sz w:val="24"/>
        </w:rPr>
        <w:t>пп</w:t>
      </w:r>
      <w:proofErr w:type="spellEnd"/>
      <w:r>
        <w:rPr>
          <w:sz w:val="24"/>
        </w:rPr>
        <w:t>. 3.1.6. настоящего Договора.</w:t>
      </w:r>
    </w:p>
    <w:p w:rsidR="007A49F2" w:rsidRPr="00AC7744" w:rsidRDefault="007A49F2" w:rsidP="00AC7744">
      <w:pPr>
        <w:pStyle w:val="afb"/>
        <w:rPr>
          <w:sz w:val="24"/>
        </w:rPr>
      </w:pPr>
      <w:r>
        <w:rPr>
          <w:sz w:val="24"/>
        </w:rPr>
        <w:t>4.5.</w:t>
      </w:r>
      <w:r>
        <w:rPr>
          <w:sz w:val="24"/>
        </w:rPr>
        <w:tab/>
        <w:t>В течение 5 (пяти) календарных дней с даты окончания выполнения Работ и подписания Сторонами Акта приема-передачи, Исполнитель предоставляет Заказчику               2 (два) экземпляра подписанного со своей стороны акта сдачи-приемки выполненных Работ, счет на оплату и счет-фактуру.</w:t>
      </w:r>
    </w:p>
    <w:p w:rsidR="007A49F2" w:rsidRPr="00AC7744" w:rsidRDefault="007A49F2" w:rsidP="00AC7744">
      <w:pPr>
        <w:pStyle w:val="afb"/>
        <w:rPr>
          <w:sz w:val="24"/>
        </w:rPr>
      </w:pPr>
      <w:r>
        <w:rPr>
          <w:sz w:val="24"/>
        </w:rPr>
        <w:t>4.6.</w:t>
      </w:r>
      <w:r>
        <w:rPr>
          <w:sz w:val="24"/>
        </w:rPr>
        <w:tab/>
        <w:t>Заказчик в течение 10 (десяти)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7A49F2" w:rsidRPr="00AC7744" w:rsidRDefault="007A49F2" w:rsidP="00AC7744">
      <w:pPr>
        <w:pStyle w:val="afb"/>
        <w:rPr>
          <w:sz w:val="24"/>
        </w:rPr>
      </w:pPr>
      <w:r>
        <w:rPr>
          <w:sz w:val="24"/>
        </w:rPr>
        <w:t>4.7.</w:t>
      </w:r>
      <w:r>
        <w:rPr>
          <w:sz w:val="24"/>
        </w:rPr>
        <w:tab/>
        <w:t>Работы считаются принятыми Заказчиком с даты подписания Сторонами акта сдачи-приемки выполненных Работ.</w:t>
      </w:r>
    </w:p>
    <w:p w:rsidR="007A49F2" w:rsidRPr="00AC7744" w:rsidRDefault="007A49F2" w:rsidP="00AC7744">
      <w:pPr>
        <w:tabs>
          <w:tab w:val="num" w:pos="0"/>
        </w:tabs>
        <w:ind w:firstLine="709"/>
        <w:jc w:val="both"/>
      </w:pPr>
      <w:r>
        <w:t>4.8.</w:t>
      </w:r>
      <w:r>
        <w:tab/>
        <w:t xml:space="preserve">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7A49F2" w:rsidRPr="00AC7744" w:rsidRDefault="007A49F2" w:rsidP="00AC7744">
      <w:pPr>
        <w:tabs>
          <w:tab w:val="num" w:pos="0"/>
        </w:tabs>
        <w:ind w:firstLine="709"/>
        <w:jc w:val="both"/>
      </w:pPr>
    </w:p>
    <w:p w:rsidR="007A49F2" w:rsidRPr="00AC7744" w:rsidRDefault="007A49F2" w:rsidP="007A49F2">
      <w:pPr>
        <w:pStyle w:val="aff8"/>
        <w:numPr>
          <w:ilvl w:val="0"/>
          <w:numId w:val="26"/>
        </w:numPr>
        <w:ind w:left="0" w:firstLine="709"/>
        <w:jc w:val="center"/>
        <w:rPr>
          <w:b/>
        </w:rPr>
      </w:pPr>
      <w:r>
        <w:rPr>
          <w:b/>
        </w:rPr>
        <w:t>Ответственность Сторон</w:t>
      </w:r>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В случае нарушения сроков выполнения Работ по настоящему Договору Заказчик вправе потребовать от Исполнителя уплаты пени в размере 0,1 % от стоимости Работ, указанных в соответствующей Заявке за каждый день просрочки.</w:t>
      </w:r>
    </w:p>
    <w:p w:rsidR="007A49F2" w:rsidRPr="00AC7744" w:rsidRDefault="007A49F2" w:rsidP="00AC7744">
      <w:pPr>
        <w:widowControl w:val="0"/>
        <w:autoSpaceDE w:val="0"/>
        <w:autoSpaceDN w:val="0"/>
        <w:adjustRightInd w:val="0"/>
        <w:ind w:firstLine="709"/>
        <w:jc w:val="both"/>
      </w:pPr>
      <w:r>
        <w:t>5.3.</w:t>
      </w:r>
      <w:r>
        <w:rPr>
          <w:i/>
        </w:rPr>
        <w:tab/>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 от стоимости Работ, указанных в соответствующей Заявке.</w:t>
      </w:r>
    </w:p>
    <w:p w:rsidR="007A49F2" w:rsidRPr="00AC7744" w:rsidRDefault="007A49F2" w:rsidP="00AC7744">
      <w:pPr>
        <w:widowControl w:val="0"/>
        <w:autoSpaceDE w:val="0"/>
        <w:autoSpaceDN w:val="0"/>
        <w:adjustRightInd w:val="0"/>
        <w:ind w:firstLine="709"/>
        <w:jc w:val="both"/>
      </w:pPr>
      <w:r>
        <w:t>В случае возникновения при этом у Заказчика каких-либо убытков Исполнитель возмещает такие убытки Заказчику в полном объеме.</w:t>
      </w:r>
    </w:p>
    <w:p w:rsidR="007A49F2" w:rsidRPr="00AC7744" w:rsidRDefault="007A49F2" w:rsidP="00AC7744">
      <w:pPr>
        <w:pStyle w:val="aff5"/>
        <w:ind w:firstLine="709"/>
        <w:jc w:val="both"/>
        <w:rPr>
          <w:b/>
          <w:sz w:val="24"/>
          <w:szCs w:val="24"/>
        </w:rPr>
      </w:pPr>
      <w:r>
        <w:rPr>
          <w:sz w:val="24"/>
          <w:szCs w:val="24"/>
        </w:rPr>
        <w:t>5.4.</w:t>
      </w:r>
      <w:r>
        <w:rPr>
          <w:sz w:val="24"/>
          <w:szCs w:val="24"/>
        </w:rPr>
        <w:tab/>
        <w:t>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r>
        <w:rPr>
          <w:b/>
          <w:sz w:val="24"/>
          <w:szCs w:val="24"/>
        </w:rPr>
        <w:t xml:space="preserve"> </w:t>
      </w:r>
    </w:p>
    <w:p w:rsidR="007A49F2" w:rsidRPr="00AC7744" w:rsidRDefault="007A49F2" w:rsidP="00AC7744">
      <w:pPr>
        <w:pStyle w:val="ConsNormal"/>
        <w:ind w:firstLine="709"/>
        <w:rPr>
          <w:rFonts w:ascii="Times New Roman" w:hAnsi="Times New Roman" w:cs="Times New Roman"/>
          <w:b/>
          <w:sz w:val="24"/>
          <w:szCs w:val="24"/>
        </w:rPr>
      </w:pPr>
    </w:p>
    <w:p w:rsidR="007A49F2" w:rsidRPr="00AC7744" w:rsidRDefault="007A49F2" w:rsidP="007A49F2">
      <w:pPr>
        <w:pStyle w:val="aff8"/>
        <w:numPr>
          <w:ilvl w:val="0"/>
          <w:numId w:val="26"/>
        </w:numPr>
        <w:ind w:left="0" w:firstLine="709"/>
        <w:jc w:val="center"/>
        <w:rPr>
          <w:b/>
        </w:rPr>
      </w:pPr>
      <w:r>
        <w:rPr>
          <w:b/>
        </w:rPr>
        <w:t>Гарантийные обязательства</w:t>
      </w:r>
    </w:p>
    <w:p w:rsidR="007A49F2" w:rsidRPr="00AC7744" w:rsidRDefault="007A49F2" w:rsidP="00AC7744">
      <w:pPr>
        <w:ind w:firstLine="709"/>
        <w:jc w:val="both"/>
      </w:pPr>
      <w:r>
        <w:t>6.1.</w:t>
      </w:r>
      <w:r>
        <w:tab/>
        <w:t>Исполнитель гарантирует осуществление высококачественного ремонта и технического обслуживание транспортных средств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7A49F2" w:rsidRPr="00AC7744" w:rsidRDefault="007A49F2" w:rsidP="00AC7744">
      <w:pPr>
        <w:ind w:firstLine="709"/>
        <w:jc w:val="both"/>
      </w:pPr>
      <w:r>
        <w:t>6.2.</w:t>
      </w:r>
      <w:r>
        <w:tab/>
        <w:t xml:space="preserve">Исполнитель осуществляет гарантийный ремонт, связанный с качеством выполненных Работ (Результата Работ) в период гарантийного срока, указанного в </w:t>
      </w:r>
      <w:proofErr w:type="spellStart"/>
      <w:r>
        <w:t>пп</w:t>
      </w:r>
      <w:proofErr w:type="spellEnd"/>
      <w:r>
        <w:t>. 3.1.7. настоящего Договора.</w:t>
      </w:r>
    </w:p>
    <w:p w:rsidR="007A49F2" w:rsidRPr="00AC7744" w:rsidRDefault="007A49F2" w:rsidP="00AC7744">
      <w:pPr>
        <w:ind w:firstLine="709"/>
        <w:jc w:val="both"/>
      </w:pPr>
      <w:r>
        <w:rPr>
          <w:noProof/>
        </w:rPr>
        <w:t>6.3.</w:t>
      </w:r>
      <w:r>
        <w:tab/>
        <w:t>Гарантийный период исчисляется с даты подписания Заказчиком либо его представителем Акта сдачи-приемки выполненных Работ.</w:t>
      </w:r>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7A49F2" w:rsidRPr="00AC7744" w:rsidRDefault="007A49F2" w:rsidP="00AC7744">
      <w:pPr>
        <w:ind w:firstLine="709"/>
        <w:jc w:val="both"/>
      </w:pPr>
      <w:r>
        <w:t>6.5.</w:t>
      </w:r>
      <w:r>
        <w:tab/>
        <w:t>Заказчик направляет Исполнителю уведомление о необходимости проведения гарантийного ремонта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7A49F2" w:rsidRPr="00AC7744" w:rsidRDefault="007A49F2" w:rsidP="00AC7744">
      <w:pPr>
        <w:shd w:val="clear" w:color="auto" w:fill="FFFFFF"/>
        <w:tabs>
          <w:tab w:val="left" w:pos="1272"/>
        </w:tabs>
        <w:ind w:firstLine="709"/>
        <w:jc w:val="both"/>
      </w:pPr>
      <w:r>
        <w:t>6.6.</w:t>
      </w:r>
      <w:r>
        <w:tab/>
        <w:t>Исполнитель обязан провести гарантийный ремонт Результата работ в течение</w:t>
      </w:r>
      <w:r>
        <w:br/>
        <w:t>10 (десяти) календарных дней с даты получения уведомления Заказчика.</w:t>
      </w:r>
    </w:p>
    <w:p w:rsidR="007A49F2" w:rsidRPr="00AC7744" w:rsidRDefault="007A49F2" w:rsidP="00AC7744">
      <w:pPr>
        <w:shd w:val="clear" w:color="auto" w:fill="FFFFFF"/>
        <w:ind w:firstLine="709"/>
        <w:jc w:val="both"/>
      </w:pPr>
      <w:r>
        <w:t>Расходы Исполнителя, связанные с проведением гарантийного ремонта Результата Работ, Заказчиком не возмещаются.</w:t>
      </w:r>
    </w:p>
    <w:p w:rsidR="007A49F2" w:rsidRPr="00AC7744" w:rsidRDefault="007A49F2" w:rsidP="00AC7744">
      <w:pPr>
        <w:pStyle w:val="aff5"/>
        <w:ind w:firstLine="709"/>
        <w:jc w:val="both"/>
        <w:rPr>
          <w:sz w:val="24"/>
          <w:szCs w:val="24"/>
        </w:rPr>
      </w:pPr>
      <w:r>
        <w:rPr>
          <w:sz w:val="24"/>
          <w:szCs w:val="24"/>
        </w:rPr>
        <w:t>6.7.</w:t>
      </w:r>
      <w:r>
        <w:rPr>
          <w:sz w:val="24"/>
          <w:szCs w:val="24"/>
        </w:rPr>
        <w:tab/>
        <w:t>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7A49F2" w:rsidRPr="00AC7744" w:rsidRDefault="007A49F2" w:rsidP="00AC7744">
      <w:pPr>
        <w:pStyle w:val="aff5"/>
        <w:ind w:firstLine="709"/>
        <w:jc w:val="both"/>
        <w:rPr>
          <w:sz w:val="24"/>
          <w:szCs w:val="24"/>
        </w:rPr>
      </w:pPr>
    </w:p>
    <w:p w:rsidR="007A49F2" w:rsidRPr="00AC7744" w:rsidRDefault="007A49F2" w:rsidP="007A49F2">
      <w:pPr>
        <w:pStyle w:val="ConsNormal"/>
        <w:numPr>
          <w:ilvl w:val="0"/>
          <w:numId w:val="26"/>
        </w:numPr>
        <w:ind w:left="0" w:firstLine="709"/>
        <w:jc w:val="center"/>
        <w:rPr>
          <w:rFonts w:ascii="Times New Roman" w:hAnsi="Times New Roman" w:cs="Times New Roman"/>
          <w:b/>
          <w:sz w:val="24"/>
          <w:szCs w:val="24"/>
        </w:rPr>
      </w:pPr>
      <w:r>
        <w:rPr>
          <w:rFonts w:ascii="Times New Roman" w:hAnsi="Times New Roman" w:cs="Times New Roman"/>
          <w:b/>
          <w:sz w:val="24"/>
          <w:szCs w:val="24"/>
        </w:rPr>
        <w:t>Обстоятельства непреодолимой силы</w:t>
      </w:r>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r>
      <w:proofErr w:type="gramStart"/>
      <w:r>
        <w:rPr>
          <w:rFonts w:ascii="Times New Roman" w:hAnsi="Times New Roman" w:cs="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ab/>
        <w:t xml:space="preserve">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4"/>
          <w:szCs w:val="24"/>
        </w:rPr>
        <w:t>Договор</w:t>
      </w:r>
      <w:proofErr w:type="gramEnd"/>
      <w:r>
        <w:rPr>
          <w:rFonts w:ascii="Times New Roman" w:hAnsi="Times New Roman" w:cs="Times New Roman"/>
          <w:sz w:val="24"/>
          <w:szCs w:val="24"/>
        </w:rPr>
        <w:t xml:space="preserve"> может быть расторгнут по соглашению Сторон, либо в порядке, установленном пунктом 9.2. настоящего Договора.</w:t>
      </w:r>
    </w:p>
    <w:p w:rsidR="007A49F2" w:rsidRPr="00AC7744" w:rsidRDefault="007A49F2" w:rsidP="00AC7744">
      <w:pPr>
        <w:pStyle w:val="ConsNormal"/>
        <w:ind w:firstLine="709"/>
        <w:jc w:val="both"/>
        <w:rPr>
          <w:rFonts w:ascii="Times New Roman" w:hAnsi="Times New Roman" w:cs="Times New Roman"/>
          <w:sz w:val="24"/>
          <w:szCs w:val="24"/>
        </w:rPr>
      </w:pPr>
    </w:p>
    <w:p w:rsidR="007A49F2" w:rsidRPr="00AC7744" w:rsidRDefault="007A49F2" w:rsidP="00AC7744">
      <w:pPr>
        <w:autoSpaceDE w:val="0"/>
        <w:autoSpaceDN w:val="0"/>
        <w:ind w:firstLine="709"/>
        <w:jc w:val="center"/>
      </w:pPr>
      <w:r>
        <w:rPr>
          <w:b/>
          <w:bCs/>
        </w:rPr>
        <w:t>8. Антикоррупционная оговорка</w:t>
      </w:r>
    </w:p>
    <w:p w:rsidR="007A49F2" w:rsidRPr="00AC7744" w:rsidRDefault="007A49F2" w:rsidP="00AC7744">
      <w:pPr>
        <w:autoSpaceDE w:val="0"/>
        <w:autoSpaceDN w:val="0"/>
        <w:ind w:firstLine="709"/>
        <w:jc w:val="both"/>
      </w:pPr>
      <w:r>
        <w:t xml:space="preserve">8.1.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A49F2" w:rsidRPr="00AC7744" w:rsidRDefault="007A49F2" w:rsidP="00AC7744">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A49F2" w:rsidRPr="006D06F5" w:rsidRDefault="007A49F2" w:rsidP="00AC7744">
      <w:pPr>
        <w:autoSpaceDE w:val="0"/>
        <w:autoSpaceDN w:val="0"/>
        <w:ind w:firstLine="709"/>
        <w:jc w:val="both"/>
      </w:pPr>
      <w:r>
        <w:t xml:space="preserve">8.2. В случае возникновения у Стороны подозрений, что произошло или может произойти нарушение каких-либо положений пункта 8.1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8.1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7A49F2" w:rsidRPr="006D06F5" w:rsidRDefault="007A49F2" w:rsidP="00AC7744">
      <w:pPr>
        <w:pStyle w:val="afb"/>
        <w:rPr>
          <w:sz w:val="24"/>
        </w:rPr>
      </w:pPr>
      <w:r>
        <w:rPr>
          <w:sz w:val="24"/>
        </w:rPr>
        <w:t xml:space="preserve">Каналы уведомления Исполнителя о нарушениях каких-либо положений пункта 8.1 настоящего Договора: тел. </w:t>
      </w:r>
      <w:r>
        <w:rPr>
          <w:rFonts w:eastAsia="Times New Roman"/>
          <w:sz w:val="24"/>
        </w:rPr>
        <w:t>_______________, официальный сайт: ___________________</w:t>
      </w:r>
      <w:r>
        <w:rPr>
          <w:sz w:val="24"/>
        </w:rPr>
        <w:t>.</w:t>
      </w:r>
    </w:p>
    <w:p w:rsidR="007A49F2" w:rsidRPr="006D06F5" w:rsidRDefault="007A49F2" w:rsidP="00AC7744">
      <w:pPr>
        <w:autoSpaceDE w:val="0"/>
        <w:autoSpaceDN w:val="0"/>
        <w:ind w:firstLine="709"/>
        <w:jc w:val="both"/>
      </w:pPr>
      <w:r>
        <w:t xml:space="preserve">Каналы уведомления Заказчика о нарушениях каких-либо положений пункта 8.1 настоящего Договора: тел. 8 (495) 788-17-17, официальный сайт: </w:t>
      </w:r>
      <w:hyperlink r:id="rId25" w:history="1">
        <w:r>
          <w:rPr>
            <w:rStyle w:val="a8"/>
            <w:color w:val="auto"/>
            <w:u w:val="none"/>
            <w:lang w:val="en-US"/>
          </w:rPr>
          <w:t>www</w:t>
        </w:r>
        <w:r>
          <w:rPr>
            <w:rStyle w:val="a8"/>
            <w:color w:val="auto"/>
            <w:u w:val="none"/>
          </w:rPr>
          <w:t>.</w:t>
        </w:r>
        <w:proofErr w:type="spellStart"/>
        <w:r>
          <w:rPr>
            <w:rStyle w:val="a8"/>
            <w:color w:val="auto"/>
            <w:u w:val="none"/>
            <w:lang w:val="en-US"/>
          </w:rPr>
          <w:t>trcont</w:t>
        </w:r>
        <w:proofErr w:type="spellEnd"/>
        <w:r>
          <w:rPr>
            <w:rStyle w:val="a8"/>
            <w:color w:val="auto"/>
            <w:u w:val="none"/>
          </w:rPr>
          <w:t>.</w:t>
        </w:r>
        <w:proofErr w:type="spellStart"/>
        <w:r>
          <w:rPr>
            <w:rStyle w:val="a8"/>
            <w:color w:val="auto"/>
            <w:u w:val="none"/>
            <w:lang w:val="en-US"/>
          </w:rPr>
          <w:t>ru</w:t>
        </w:r>
        <w:proofErr w:type="spellEnd"/>
      </w:hyperlink>
      <w:r>
        <w:t>.</w:t>
      </w:r>
    </w:p>
    <w:p w:rsidR="007A49F2" w:rsidRPr="00AC7744" w:rsidRDefault="007A49F2" w:rsidP="00AC7744">
      <w:pPr>
        <w:autoSpaceDE w:val="0"/>
        <w:autoSpaceDN w:val="0"/>
        <w:ind w:firstLine="709"/>
        <w:jc w:val="both"/>
      </w:pPr>
      <w:r>
        <w:t>Сторона, получившая уведомление о нарушении каких-либо положений пункта 8.1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7A49F2" w:rsidRPr="00AC7744" w:rsidRDefault="007A49F2" w:rsidP="00AC7744">
      <w:pPr>
        <w:autoSpaceDE w:val="0"/>
        <w:autoSpaceDN w:val="0"/>
        <w:ind w:firstLine="709"/>
        <w:jc w:val="both"/>
      </w:pPr>
      <w:r>
        <w:t>8.3.</w:t>
      </w:r>
      <w:r>
        <w:tab/>
        <w:t>Стороны гарантируют осуществление надлежащего разбирательства по фактам нарушения положений пункта 8.1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7A49F2" w:rsidRPr="00AC7744" w:rsidRDefault="007A49F2" w:rsidP="00AC7744">
      <w:pPr>
        <w:autoSpaceDE w:val="0"/>
        <w:autoSpaceDN w:val="0"/>
        <w:ind w:firstLine="709"/>
        <w:jc w:val="both"/>
      </w:pPr>
      <w:r>
        <w:t>8.4.</w:t>
      </w:r>
      <w:r>
        <w:tab/>
      </w:r>
      <w:proofErr w:type="gramStart"/>
      <w:r>
        <w:t>В случае подтверждения факта нарушения одной Стороной положений пункта 8.1 настоящего Договора и/или неполучения другой Стороной информации об итогах рассмотрения уведомления о нарушении в соответствии с пунктом 8.2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roofErr w:type="gramEnd"/>
    </w:p>
    <w:p w:rsidR="007A49F2" w:rsidRDefault="007A49F2" w:rsidP="00AC7744">
      <w:pPr>
        <w:autoSpaceDE w:val="0"/>
        <w:autoSpaceDN w:val="0"/>
        <w:ind w:firstLine="709"/>
        <w:jc w:val="center"/>
        <w:rPr>
          <w:b/>
          <w:bCs/>
          <w:smallCaps/>
        </w:rPr>
      </w:pPr>
    </w:p>
    <w:p w:rsidR="007A49F2" w:rsidRPr="00AC7744" w:rsidRDefault="007A49F2" w:rsidP="00AC7744">
      <w:pPr>
        <w:autoSpaceDE w:val="0"/>
        <w:autoSpaceDN w:val="0"/>
        <w:ind w:firstLine="709"/>
        <w:jc w:val="center"/>
      </w:pPr>
      <w:r>
        <w:rPr>
          <w:b/>
          <w:bCs/>
          <w:smallCaps/>
        </w:rPr>
        <w:t xml:space="preserve">9. </w:t>
      </w:r>
      <w:r>
        <w:rPr>
          <w:b/>
          <w:bCs/>
        </w:rPr>
        <w:t>Гарантии и заверения Исполнителя</w:t>
      </w:r>
    </w:p>
    <w:p w:rsidR="007A49F2" w:rsidRPr="00AC7744" w:rsidRDefault="007A49F2" w:rsidP="00AC7744">
      <w:pPr>
        <w:autoSpaceDE w:val="0"/>
        <w:autoSpaceDN w:val="0"/>
        <w:ind w:firstLine="709"/>
        <w:jc w:val="both"/>
      </w:pPr>
      <w:r>
        <w:t>9.1.</w:t>
      </w:r>
      <w:r>
        <w:tab/>
        <w:t>Исполнитель настоящим заверяет Заказчика и гарантирует, что на дату заключения настоящего Договора:</w:t>
      </w:r>
    </w:p>
    <w:p w:rsidR="007A49F2" w:rsidRPr="00AC7744" w:rsidRDefault="007A49F2" w:rsidP="00AC7744">
      <w:pPr>
        <w:autoSpaceDE w:val="0"/>
        <w:autoSpaceDN w:val="0"/>
        <w:ind w:firstLine="709"/>
        <w:jc w:val="both"/>
      </w:pPr>
      <w:r>
        <w:t>9.1.1.</w:t>
      </w:r>
      <w:r>
        <w:tab/>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7A49F2" w:rsidRPr="00AC7744" w:rsidRDefault="007A49F2" w:rsidP="00AC7744">
      <w:pPr>
        <w:autoSpaceDE w:val="0"/>
        <w:autoSpaceDN w:val="0"/>
        <w:ind w:firstLine="709"/>
        <w:jc w:val="both"/>
      </w:pPr>
      <w:r>
        <w:t>9.1.2.</w:t>
      </w:r>
      <w:r>
        <w:tab/>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A49F2" w:rsidRPr="00AC7744" w:rsidRDefault="007A49F2" w:rsidP="00AC7744">
      <w:pPr>
        <w:autoSpaceDE w:val="0"/>
        <w:autoSpaceDN w:val="0"/>
        <w:ind w:firstLine="709"/>
        <w:jc w:val="both"/>
      </w:pPr>
      <w:r>
        <w:t>9.1.3.</w:t>
      </w:r>
      <w:r>
        <w:tab/>
        <w:t>настоящий Договор от имени Исполнителя подписан лицом, которое надлежащим образом уполномочено совершать такие действия;</w:t>
      </w:r>
    </w:p>
    <w:p w:rsidR="007A49F2" w:rsidRPr="00AC7744" w:rsidRDefault="007A49F2" w:rsidP="00AC7744">
      <w:pPr>
        <w:autoSpaceDE w:val="0"/>
        <w:autoSpaceDN w:val="0"/>
        <w:ind w:firstLine="709"/>
        <w:jc w:val="both"/>
      </w:pPr>
      <w:r>
        <w:t>9.1.4.</w:t>
      </w:r>
      <w:r>
        <w:tab/>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A49F2" w:rsidRPr="00AC7744" w:rsidRDefault="007A49F2" w:rsidP="00AC7744">
      <w:pPr>
        <w:autoSpaceDE w:val="0"/>
        <w:autoSpaceDN w:val="0"/>
        <w:ind w:firstLine="709"/>
        <w:jc w:val="both"/>
      </w:pPr>
      <w:r>
        <w:t>9.1.5.</w:t>
      </w:r>
      <w:r>
        <w:tab/>
        <w:t>не существует каких-либо обстоятельств, которые ограничивают, запрещают исполнение Исполнителем обязательств по настоящему Договору.</w:t>
      </w:r>
    </w:p>
    <w:p w:rsidR="007A49F2" w:rsidRPr="00AC7744" w:rsidRDefault="007A49F2" w:rsidP="00AC7744">
      <w:pPr>
        <w:pStyle w:val="ConsNormal"/>
        <w:ind w:firstLine="709"/>
        <w:rPr>
          <w:rFonts w:ascii="Times New Roman" w:hAnsi="Times New Roman" w:cs="Times New Roman"/>
          <w:i/>
          <w:iCs/>
          <w:sz w:val="24"/>
          <w:szCs w:val="24"/>
        </w:rPr>
      </w:pPr>
    </w:p>
    <w:p w:rsidR="007A49F2" w:rsidRPr="00AC7744" w:rsidRDefault="007A49F2" w:rsidP="00606EC3">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t>Разрешение споров</w:t>
      </w:r>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10.1.</w:t>
      </w:r>
      <w:r>
        <w:rPr>
          <w:rFonts w:ascii="Times New Roman" w:hAnsi="Times New Roman" w:cs="Times New Roman"/>
          <w:sz w:val="24"/>
          <w:szCs w:val="24"/>
        </w:rPr>
        <w:tab/>
      </w:r>
      <w:r>
        <w:rPr>
          <w:rFonts w:ascii="Times New Roman" w:hAnsi="Times New Roman" w:cs="Times New Roman"/>
          <w:sz w:val="24"/>
          <w:szCs w:val="24"/>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10.2.</w:t>
      </w:r>
      <w:r>
        <w:rPr>
          <w:rFonts w:ascii="Times New Roman" w:hAnsi="Times New Roman" w:cs="Times New Roman"/>
          <w:sz w:val="24"/>
          <w:szCs w:val="24"/>
        </w:rPr>
        <w:tab/>
      </w:r>
      <w:r>
        <w:rPr>
          <w:rFonts w:ascii="Times New Roman" w:hAnsi="Times New Roman" w:cs="Times New Roman"/>
          <w:sz w:val="24"/>
          <w:szCs w:val="24"/>
        </w:rPr>
        <w:tab/>
        <w:t>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7A49F2" w:rsidRPr="00AC7744" w:rsidRDefault="007A49F2" w:rsidP="00AC7744">
      <w:pPr>
        <w:pStyle w:val="ConsNormal"/>
        <w:ind w:firstLine="709"/>
        <w:jc w:val="both"/>
        <w:rPr>
          <w:rFonts w:ascii="Times New Roman" w:hAnsi="Times New Roman" w:cs="Times New Roman"/>
          <w:i/>
          <w:sz w:val="24"/>
          <w:szCs w:val="24"/>
        </w:rPr>
      </w:pPr>
      <w:r>
        <w:rPr>
          <w:rFonts w:ascii="Times New Roman" w:hAnsi="Times New Roman" w:cs="Times New Roman"/>
          <w:sz w:val="24"/>
          <w:szCs w:val="24"/>
        </w:rPr>
        <w:t>10.3.</w:t>
      </w:r>
      <w:r>
        <w:rPr>
          <w:rFonts w:ascii="Times New Roman" w:hAnsi="Times New Roman" w:cs="Times New Roman"/>
          <w:sz w:val="24"/>
          <w:szCs w:val="24"/>
        </w:rPr>
        <w:tab/>
      </w:r>
      <w:r>
        <w:rPr>
          <w:rFonts w:ascii="Times New Roman" w:hAnsi="Times New Roman" w:cs="Times New Roman"/>
          <w:sz w:val="24"/>
          <w:szCs w:val="24"/>
        </w:rPr>
        <w:tab/>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7A49F2" w:rsidRPr="00AC7744" w:rsidRDefault="007A49F2" w:rsidP="00AC7744">
      <w:pPr>
        <w:pStyle w:val="ConsNormal"/>
        <w:ind w:firstLine="709"/>
        <w:jc w:val="both"/>
        <w:rPr>
          <w:rFonts w:ascii="Times New Roman" w:hAnsi="Times New Roman" w:cs="Times New Roman"/>
          <w:b/>
          <w:sz w:val="24"/>
          <w:szCs w:val="24"/>
        </w:rPr>
      </w:pPr>
    </w:p>
    <w:p w:rsidR="007A49F2" w:rsidRPr="00AC7744" w:rsidRDefault="007A49F2"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11. Порядок внесения</w:t>
      </w:r>
    </w:p>
    <w:p w:rsidR="007A49F2" w:rsidRPr="00AC7744" w:rsidRDefault="007A49F2"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изменений, дополнений в Договор и его расторжения</w:t>
      </w:r>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11.1.</w:t>
      </w:r>
      <w:r>
        <w:rPr>
          <w:rFonts w:ascii="Times New Roman" w:hAnsi="Times New Roman" w:cs="Times New Roman"/>
          <w:sz w:val="24"/>
          <w:szCs w:val="24"/>
        </w:rPr>
        <w:tab/>
      </w:r>
      <w:r>
        <w:rPr>
          <w:rFonts w:ascii="Times New Roman" w:hAnsi="Times New Roman" w:cs="Times New Roman"/>
          <w:sz w:val="24"/>
          <w:szCs w:val="24"/>
        </w:rPr>
        <w:tab/>
        <w:t>В настоящий Договор могут быть внесены изменения и дополнения, которые оформляются Сторонами дополнительными соглашениями к настоящему Договору, за исключением п. 11.2. Договора.</w:t>
      </w:r>
    </w:p>
    <w:p w:rsidR="007A49F2" w:rsidRPr="003A766C"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11.2.</w:t>
      </w:r>
      <w:r>
        <w:rPr>
          <w:rFonts w:ascii="Times New Roman" w:hAnsi="Times New Roman" w:cs="Times New Roman"/>
          <w:sz w:val="24"/>
          <w:szCs w:val="24"/>
        </w:rPr>
        <w:tab/>
      </w:r>
      <w:r>
        <w:rPr>
          <w:rFonts w:ascii="Times New Roman" w:hAnsi="Times New Roman" w:cs="Times New Roman"/>
          <w:sz w:val="24"/>
          <w:szCs w:val="24"/>
        </w:rPr>
        <w:tab/>
        <w:t xml:space="preserve">Настоящий Договор может быть досрочно расторгнут Заказчиком во внесудебном порядке в любой момент путем направления письменного уведомление о 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7A49F2" w:rsidRPr="003A766C" w:rsidRDefault="007A49F2" w:rsidP="00AC7744">
      <w:pPr>
        <w:pStyle w:val="ConsNormal"/>
        <w:ind w:firstLine="709"/>
        <w:rPr>
          <w:rFonts w:ascii="Times New Roman" w:hAnsi="Times New Roman" w:cs="Times New Roman"/>
          <w:b/>
          <w:sz w:val="24"/>
          <w:szCs w:val="24"/>
        </w:rPr>
      </w:pPr>
    </w:p>
    <w:p w:rsidR="007A49F2" w:rsidRPr="003A766C" w:rsidRDefault="007A49F2" w:rsidP="00AC7744">
      <w:pPr>
        <w:pStyle w:val="ConsNormal"/>
        <w:ind w:firstLine="709"/>
        <w:jc w:val="center"/>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t>Срок действия Договора</w:t>
      </w:r>
    </w:p>
    <w:p w:rsidR="007A49F2" w:rsidRPr="001446CC" w:rsidRDefault="007A49F2" w:rsidP="00AC7744">
      <w:pPr>
        <w:pStyle w:val="ConsNormal"/>
        <w:ind w:firstLine="709"/>
        <w:jc w:val="both"/>
        <w:rPr>
          <w:rFonts w:ascii="Times New Roman" w:hAnsi="Times New Roman" w:cs="Times New Roman"/>
          <w:b/>
          <w:bCs/>
          <w:sz w:val="24"/>
          <w:szCs w:val="24"/>
        </w:rPr>
      </w:pPr>
      <w:r>
        <w:rPr>
          <w:rFonts w:ascii="Times New Roman" w:hAnsi="Times New Roman" w:cs="Times New Roman"/>
          <w:sz w:val="24"/>
          <w:szCs w:val="24"/>
        </w:rPr>
        <w:t>12.1.</w:t>
      </w:r>
      <w:r>
        <w:rPr>
          <w:rFonts w:ascii="Times New Roman" w:hAnsi="Times New Roman" w:cs="Times New Roman"/>
          <w:sz w:val="24"/>
          <w:szCs w:val="24"/>
        </w:rPr>
        <w:tab/>
      </w:r>
      <w:r>
        <w:rPr>
          <w:rFonts w:ascii="Times New Roman" w:hAnsi="Times New Roman" w:cs="Times New Roman"/>
          <w:sz w:val="24"/>
          <w:szCs w:val="24"/>
        </w:rPr>
        <w:tab/>
        <w:t>Настоящий Договор вступает в силу с момента подписания Договора до 31.12.2019 включительно.</w:t>
      </w:r>
    </w:p>
    <w:p w:rsidR="007A49F2" w:rsidRDefault="007A49F2" w:rsidP="00AC7744">
      <w:pPr>
        <w:pStyle w:val="ConsNormal"/>
        <w:ind w:firstLine="709"/>
        <w:jc w:val="center"/>
        <w:rPr>
          <w:rFonts w:ascii="Times New Roman" w:hAnsi="Times New Roman" w:cs="Times New Roman"/>
          <w:b/>
          <w:bCs/>
          <w:sz w:val="24"/>
          <w:szCs w:val="24"/>
        </w:rPr>
      </w:pPr>
    </w:p>
    <w:p w:rsidR="007A49F2" w:rsidRPr="00AC7744" w:rsidRDefault="007A49F2" w:rsidP="00AC7744">
      <w:pPr>
        <w:pStyle w:val="ConsNormal"/>
        <w:ind w:firstLine="709"/>
        <w:jc w:val="center"/>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t>Прочие условия</w:t>
      </w:r>
    </w:p>
    <w:p w:rsidR="007A49F2" w:rsidRPr="00AC7744" w:rsidRDefault="007A49F2" w:rsidP="00AC7744">
      <w:pPr>
        <w:pStyle w:val="19"/>
        <w:ind w:firstLine="709"/>
        <w:rPr>
          <w:sz w:val="24"/>
          <w:szCs w:val="24"/>
        </w:rPr>
      </w:pPr>
      <w:r>
        <w:rPr>
          <w:sz w:val="24"/>
          <w:szCs w:val="24"/>
        </w:rPr>
        <w:t>13.1.</w:t>
      </w:r>
      <w:r>
        <w:rPr>
          <w:sz w:val="24"/>
          <w:szCs w:val="24"/>
        </w:rPr>
        <w:tab/>
      </w:r>
      <w:r>
        <w:rPr>
          <w:sz w:val="24"/>
          <w:szCs w:val="24"/>
        </w:rPr>
        <w:tab/>
        <w:t>Право собственности на результат Работ по настоящему Договору принадлежит Заказчику.</w:t>
      </w:r>
    </w:p>
    <w:p w:rsidR="007A49F2" w:rsidRPr="00AC7744" w:rsidRDefault="007A49F2" w:rsidP="00AC7744">
      <w:pPr>
        <w:pStyle w:val="19"/>
        <w:ind w:firstLine="709"/>
        <w:rPr>
          <w:sz w:val="24"/>
          <w:szCs w:val="24"/>
        </w:rPr>
      </w:pPr>
      <w:r>
        <w:rPr>
          <w:sz w:val="24"/>
          <w:szCs w:val="24"/>
        </w:rPr>
        <w:t>13.2.</w:t>
      </w:r>
      <w:r>
        <w:rPr>
          <w:sz w:val="24"/>
          <w:szCs w:val="24"/>
        </w:rPr>
        <w:tab/>
      </w:r>
      <w:r>
        <w:rPr>
          <w:sz w:val="24"/>
          <w:szCs w:val="24"/>
        </w:rPr>
        <w:tab/>
        <w:t xml:space="preserve">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Pr>
          <w:i/>
          <w:iCs/>
          <w:sz w:val="24"/>
          <w:szCs w:val="24"/>
          <w:vertAlign w:val="superscript"/>
        </w:rPr>
        <w:t xml:space="preserve"> </w:t>
      </w:r>
    </w:p>
    <w:p w:rsidR="007A49F2" w:rsidRPr="00AC7744" w:rsidRDefault="007A49F2" w:rsidP="00AC7744">
      <w:pPr>
        <w:ind w:firstLine="709"/>
        <w:jc w:val="both"/>
      </w:pPr>
      <w:r>
        <w:t>13.3.</w:t>
      </w:r>
      <w:r>
        <w:tab/>
      </w:r>
      <w:r>
        <w:tab/>
      </w:r>
      <w:proofErr w:type="gramStart"/>
      <w:r>
        <w:t>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7A49F2" w:rsidRPr="00AC7744" w:rsidRDefault="007A49F2" w:rsidP="00AC7744">
      <w:pPr>
        <w:pStyle w:val="af3"/>
        <w:ind w:firstLine="709"/>
        <w:jc w:val="both"/>
        <w:rPr>
          <w:sz w:val="24"/>
          <w:szCs w:val="24"/>
        </w:rPr>
      </w:pPr>
      <w:r>
        <w:rPr>
          <w:sz w:val="24"/>
          <w:szCs w:val="24"/>
        </w:rPr>
        <w:t>13.4.</w:t>
      </w:r>
      <w:r>
        <w:rPr>
          <w:sz w:val="24"/>
          <w:szCs w:val="24"/>
        </w:rPr>
        <w:tab/>
      </w:r>
      <w:r>
        <w:rPr>
          <w:sz w:val="24"/>
          <w:szCs w:val="24"/>
        </w:rPr>
        <w:tab/>
        <w:t>Все приложения к настоящему Договору являются его неотъемлемыми частями.</w:t>
      </w:r>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r>
      <w:r>
        <w:rPr>
          <w:rFonts w:ascii="Times New Roman" w:hAnsi="Times New Roman" w:cs="Times New Roman"/>
          <w:sz w:val="24"/>
          <w:szCs w:val="24"/>
        </w:rPr>
        <w:tab/>
        <w:t>Передача прав и обязанностей Исполнителя третьим лицам не допускается без письменного согласия Заказчика.</w:t>
      </w:r>
    </w:p>
    <w:p w:rsidR="007A49F2" w:rsidRPr="00AC7744" w:rsidRDefault="007A49F2" w:rsidP="00AC7744">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ab/>
      </w:r>
      <w:r>
        <w:rPr>
          <w:rFonts w:ascii="Times New Roman" w:hAnsi="Times New Roman" w:cs="Times New Roman"/>
          <w:sz w:val="24"/>
          <w:szCs w:val="24"/>
        </w:rPr>
        <w:tab/>
        <w:t>Все вопросы, не предусмотренные настоящим Договором, регулируются законодательством Российской Федерации.</w:t>
      </w:r>
    </w:p>
    <w:p w:rsidR="007A49F2" w:rsidRPr="00AC7744" w:rsidRDefault="007A49F2" w:rsidP="003A766C">
      <w:pPr>
        <w:ind w:firstLine="709"/>
        <w:jc w:val="both"/>
      </w:pPr>
      <w:r>
        <w:t>13.7.</w:t>
      </w:r>
      <w:r>
        <w:tab/>
      </w:r>
      <w:r>
        <w:tab/>
        <w:t>Настоящий Договор составлен в двух экземплярах, имеющих одинаковую силу, по одному для каждой из Сторон.</w:t>
      </w:r>
    </w:p>
    <w:p w:rsidR="007A49F2" w:rsidRPr="00AC7744" w:rsidRDefault="007A49F2" w:rsidP="00AC7744">
      <w:pPr>
        <w:ind w:firstLine="709"/>
        <w:jc w:val="both"/>
      </w:pPr>
      <w:r>
        <w:t>13.8.</w:t>
      </w:r>
      <w:r>
        <w:tab/>
      </w:r>
      <w:r>
        <w:tab/>
        <w:t>К настоящему Договору прилагаются:</w:t>
      </w:r>
    </w:p>
    <w:p w:rsidR="007A49F2" w:rsidRPr="00AC7744" w:rsidRDefault="007A49F2" w:rsidP="00AC7744">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13.8.1.</w:t>
      </w:r>
      <w:r>
        <w:rPr>
          <w:rFonts w:ascii="Times New Roman" w:hAnsi="Times New Roman" w:cs="Times New Roman"/>
          <w:iCs/>
          <w:sz w:val="24"/>
          <w:szCs w:val="24"/>
        </w:rPr>
        <w:tab/>
        <w:t>Перечень автомобилей (транспортных средств) Заказчика (Приложение № 1);</w:t>
      </w:r>
    </w:p>
    <w:p w:rsidR="007A49F2" w:rsidRPr="00AC7744" w:rsidRDefault="007A49F2" w:rsidP="00AC7744">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w:t>
      </w:r>
      <w:r>
        <w:rPr>
          <w:rFonts w:ascii="Times New Roman" w:hAnsi="Times New Roman" w:cs="Times New Roman"/>
          <w:iCs/>
          <w:sz w:val="24"/>
          <w:szCs w:val="24"/>
        </w:rPr>
        <w:t>.2.</w:t>
      </w:r>
      <w:r>
        <w:rPr>
          <w:rFonts w:ascii="Times New Roman" w:hAnsi="Times New Roman" w:cs="Times New Roman"/>
          <w:iCs/>
          <w:sz w:val="24"/>
          <w:szCs w:val="24"/>
        </w:rPr>
        <w:tab/>
        <w:t>Форма Заявки (Приложение № 2);</w:t>
      </w:r>
    </w:p>
    <w:p w:rsidR="007A49F2" w:rsidRPr="00AC7744" w:rsidRDefault="007A49F2" w:rsidP="00AC7744">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13.8.3.</w:t>
      </w:r>
      <w:r>
        <w:rPr>
          <w:rFonts w:ascii="Times New Roman" w:hAnsi="Times New Roman" w:cs="Times New Roman"/>
          <w:iCs/>
          <w:sz w:val="24"/>
          <w:szCs w:val="24"/>
        </w:rPr>
        <w:tab/>
        <w:t xml:space="preserve">Форма </w:t>
      </w:r>
      <w:proofErr w:type="spellStart"/>
      <w:proofErr w:type="gramStart"/>
      <w:r>
        <w:rPr>
          <w:rFonts w:ascii="Times New Roman" w:hAnsi="Times New Roman" w:cs="Times New Roman"/>
          <w:iCs/>
          <w:sz w:val="24"/>
          <w:szCs w:val="24"/>
        </w:rPr>
        <w:t>Заказ-наряда</w:t>
      </w:r>
      <w:proofErr w:type="spellEnd"/>
      <w:proofErr w:type="gramEnd"/>
      <w:r>
        <w:rPr>
          <w:rFonts w:ascii="Times New Roman" w:hAnsi="Times New Roman" w:cs="Times New Roman"/>
          <w:iCs/>
          <w:sz w:val="24"/>
          <w:szCs w:val="24"/>
        </w:rPr>
        <w:t xml:space="preserve"> (Приложение № 3);</w:t>
      </w:r>
    </w:p>
    <w:p w:rsidR="007A49F2" w:rsidRPr="009E0A8A" w:rsidRDefault="007A49F2" w:rsidP="00F7248B">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13.8.4.</w:t>
      </w:r>
      <w:r>
        <w:rPr>
          <w:rFonts w:ascii="Times New Roman" w:hAnsi="Times New Roman" w:cs="Times New Roman"/>
          <w:iCs/>
          <w:sz w:val="24"/>
          <w:szCs w:val="24"/>
        </w:rPr>
        <w:tab/>
        <w:t>Форма Акта приема-передачи (Приложение № 4).</w:t>
      </w:r>
    </w:p>
    <w:p w:rsidR="007A49F2" w:rsidRPr="009E0A8A" w:rsidRDefault="007A49F2" w:rsidP="00F7248B">
      <w:pPr>
        <w:pStyle w:val="ConsNormal"/>
        <w:ind w:firstLine="709"/>
        <w:jc w:val="both"/>
        <w:rPr>
          <w:rFonts w:ascii="Times New Roman" w:hAnsi="Times New Roman" w:cs="Times New Roman"/>
          <w:i/>
          <w:iCs/>
          <w:sz w:val="24"/>
          <w:szCs w:val="24"/>
        </w:rPr>
      </w:pPr>
    </w:p>
    <w:p w:rsidR="007A49F2" w:rsidRPr="009E0A8A" w:rsidRDefault="007A49F2" w:rsidP="00F7248B">
      <w:pPr>
        <w:jc w:val="center"/>
      </w:pPr>
      <w:r>
        <w:rPr>
          <w:b/>
        </w:rPr>
        <w:t>14. Юридические адреса и платежные реквизиты Сторон</w:t>
      </w:r>
    </w:p>
    <w:p w:rsidR="007A49F2" w:rsidRPr="009E0A8A" w:rsidRDefault="007A49F2" w:rsidP="00F7248B">
      <w:pPr>
        <w:tabs>
          <w:tab w:val="num" w:pos="0"/>
        </w:tabs>
        <w:ind w:firstLine="851"/>
        <w:jc w:val="both"/>
      </w:pPr>
    </w:p>
    <w:tbl>
      <w:tblPr>
        <w:tblW w:w="9817" w:type="dxa"/>
        <w:tblInd w:w="137" w:type="dxa"/>
        <w:tblLook w:val="0200"/>
      </w:tblPr>
      <w:tblGrid>
        <w:gridCol w:w="4933"/>
        <w:gridCol w:w="4884"/>
      </w:tblGrid>
      <w:tr w:rsidR="007A49F2" w:rsidRPr="006149B9" w:rsidTr="004212DA">
        <w:trPr>
          <w:trHeight w:val="1392"/>
        </w:trPr>
        <w:tc>
          <w:tcPr>
            <w:tcW w:w="4933" w:type="dxa"/>
          </w:tcPr>
          <w:p w:rsidR="007A49F2" w:rsidRPr="006149B9" w:rsidRDefault="007A49F2" w:rsidP="00673930">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Заказчик: </w:t>
            </w:r>
          </w:p>
          <w:p w:rsidR="007A49F2" w:rsidRPr="006149B9" w:rsidRDefault="007A49F2" w:rsidP="0074649B">
            <w:pPr>
              <w:rPr>
                <w:b/>
              </w:rPr>
            </w:pPr>
            <w:r>
              <w:rPr>
                <w:vertAlign w:val="superscript"/>
              </w:rPr>
              <w:t xml:space="preserve"> </w:t>
            </w:r>
            <w:r>
              <w:rPr>
                <w:b/>
              </w:rPr>
              <w:t xml:space="preserve">Публичное акционерное общество </w:t>
            </w:r>
          </w:p>
          <w:p w:rsidR="007A49F2" w:rsidRPr="006149B9" w:rsidRDefault="007A49F2" w:rsidP="0074649B">
            <w:pPr>
              <w:rPr>
                <w:b/>
              </w:rPr>
            </w:pPr>
            <w:r>
              <w:rPr>
                <w:b/>
              </w:rPr>
              <w:t xml:space="preserve">«Центр по перевозке грузов </w:t>
            </w:r>
          </w:p>
          <w:p w:rsidR="007A49F2" w:rsidRPr="006149B9" w:rsidRDefault="007A49F2" w:rsidP="0074649B">
            <w:pPr>
              <w:rPr>
                <w:b/>
              </w:rPr>
            </w:pPr>
            <w:r>
              <w:rPr>
                <w:b/>
              </w:rPr>
              <w:t xml:space="preserve">в контейнерах «ТрансКонтейнер» </w:t>
            </w:r>
          </w:p>
          <w:p w:rsidR="007A49F2" w:rsidRPr="006149B9" w:rsidRDefault="007A49F2" w:rsidP="0074649B">
            <w:pPr>
              <w:rPr>
                <w:b/>
              </w:rPr>
            </w:pPr>
            <w:r>
              <w:rPr>
                <w:b/>
              </w:rPr>
              <w:t>(ПАО «ТрансКонтейнер»)</w:t>
            </w:r>
          </w:p>
          <w:p w:rsidR="007A49F2" w:rsidRPr="006149B9" w:rsidRDefault="007A49F2" w:rsidP="0074649B">
            <w:pPr>
              <w:widowControl w:val="0"/>
              <w:jc w:val="both"/>
              <w:rPr>
                <w:snapToGrid w:val="0"/>
              </w:rPr>
            </w:pPr>
            <w:r>
              <w:rPr>
                <w:snapToGrid w:val="0"/>
              </w:rPr>
              <w:t>Место нахождения: 125047, г. Москва, Оружейный пер., д. 19</w:t>
            </w:r>
          </w:p>
          <w:p w:rsidR="007A49F2" w:rsidRPr="006149B9" w:rsidRDefault="007A49F2" w:rsidP="0074649B">
            <w:pPr>
              <w:widowControl w:val="0"/>
              <w:jc w:val="both"/>
            </w:pPr>
            <w:r>
              <w:t>ОГРН 1067746341024</w:t>
            </w:r>
          </w:p>
          <w:p w:rsidR="007A49F2" w:rsidRPr="006149B9" w:rsidRDefault="007A49F2" w:rsidP="0074649B">
            <w:pPr>
              <w:widowControl w:val="0"/>
              <w:jc w:val="both"/>
            </w:pPr>
            <w:r>
              <w:t>ИНН 7708591995</w:t>
            </w:r>
          </w:p>
          <w:p w:rsidR="007A49F2" w:rsidRPr="006149B9" w:rsidRDefault="007A49F2" w:rsidP="0074649B">
            <w:pPr>
              <w:widowControl w:val="0"/>
              <w:jc w:val="both"/>
            </w:pPr>
            <w:r>
              <w:t xml:space="preserve">КПП 997650001 </w:t>
            </w:r>
          </w:p>
          <w:p w:rsidR="007A49F2" w:rsidRPr="006149B9" w:rsidRDefault="007A49F2" w:rsidP="0074649B">
            <w:pPr>
              <w:widowControl w:val="0"/>
              <w:rPr>
                <w:snapToGrid w:val="0"/>
              </w:rPr>
            </w:pPr>
            <w:r>
              <w:rPr>
                <w:snapToGrid w:val="0"/>
              </w:rPr>
              <w:t xml:space="preserve">Уральский филиал ПАО «ТрансКонтейнер» </w:t>
            </w:r>
          </w:p>
          <w:p w:rsidR="007A49F2" w:rsidRPr="006149B9" w:rsidRDefault="007A49F2" w:rsidP="0074649B">
            <w:pPr>
              <w:widowControl w:val="0"/>
              <w:jc w:val="both"/>
              <w:rPr>
                <w:snapToGrid w:val="0"/>
              </w:rPr>
            </w:pPr>
            <w:r>
              <w:rPr>
                <w:snapToGrid w:val="0"/>
              </w:rPr>
              <w:t xml:space="preserve">Место нахождения филиала: 620027, </w:t>
            </w:r>
          </w:p>
          <w:p w:rsidR="007A49F2" w:rsidRPr="006149B9" w:rsidRDefault="007A49F2" w:rsidP="0074649B">
            <w:pPr>
              <w:widowControl w:val="0"/>
              <w:jc w:val="both"/>
              <w:rPr>
                <w:snapToGrid w:val="0"/>
              </w:rPr>
            </w:pPr>
            <w:r>
              <w:rPr>
                <w:snapToGrid w:val="0"/>
              </w:rPr>
              <w:t>г. Екатеринбург, ул. Николая Никонова, д. 8</w:t>
            </w:r>
          </w:p>
          <w:p w:rsidR="007A49F2" w:rsidRPr="006149B9" w:rsidRDefault="007A49F2" w:rsidP="0074649B">
            <w:pPr>
              <w:widowControl w:val="0"/>
              <w:jc w:val="both"/>
              <w:rPr>
                <w:snapToGrid w:val="0"/>
              </w:rPr>
            </w:pPr>
            <w:r>
              <w:rPr>
                <w:snapToGrid w:val="0"/>
              </w:rPr>
              <w:t>тел.: (343) 380-12-00 (</w:t>
            </w:r>
            <w:proofErr w:type="spellStart"/>
            <w:r>
              <w:rPr>
                <w:snapToGrid w:val="0"/>
              </w:rPr>
              <w:t>доб</w:t>
            </w:r>
            <w:proofErr w:type="spellEnd"/>
            <w:r>
              <w:rPr>
                <w:snapToGrid w:val="0"/>
              </w:rPr>
              <w:t>. 5008)</w:t>
            </w:r>
          </w:p>
          <w:p w:rsidR="007A49F2" w:rsidRPr="006149B9" w:rsidRDefault="007A49F2" w:rsidP="0074649B">
            <w:pPr>
              <w:widowControl w:val="0"/>
              <w:jc w:val="both"/>
              <w:rPr>
                <w:snapToGrid w:val="0"/>
              </w:rPr>
            </w:pPr>
            <w:r>
              <w:rPr>
                <w:snapToGrid w:val="0"/>
              </w:rPr>
              <w:t>КПП  665945001</w:t>
            </w:r>
          </w:p>
          <w:p w:rsidR="007A49F2" w:rsidRPr="006149B9" w:rsidRDefault="007A49F2" w:rsidP="0074649B">
            <w:pPr>
              <w:widowControl w:val="0"/>
              <w:jc w:val="both"/>
              <w:rPr>
                <w:bCs/>
                <w:snapToGrid w:val="0"/>
              </w:rPr>
            </w:pPr>
            <w:r>
              <w:rPr>
                <w:bCs/>
                <w:snapToGrid w:val="0"/>
              </w:rPr>
              <w:t>Банковские реквизиты:</w:t>
            </w:r>
          </w:p>
          <w:p w:rsidR="007A49F2" w:rsidRPr="006149B9" w:rsidRDefault="007A49F2" w:rsidP="0074649B">
            <w:pPr>
              <w:widowControl w:val="0"/>
              <w:jc w:val="both"/>
              <w:rPr>
                <w:snapToGrid w:val="0"/>
              </w:rPr>
            </w:pPr>
            <w:proofErr w:type="spellStart"/>
            <w:proofErr w:type="gramStart"/>
            <w:r>
              <w:rPr>
                <w:snapToGrid w:val="0"/>
              </w:rPr>
              <w:t>р</w:t>
            </w:r>
            <w:proofErr w:type="spellEnd"/>
            <w:proofErr w:type="gramEnd"/>
            <w:r>
              <w:rPr>
                <w:snapToGrid w:val="0"/>
              </w:rPr>
              <w:t>/</w:t>
            </w:r>
            <w:proofErr w:type="spellStart"/>
            <w:r>
              <w:rPr>
                <w:snapToGrid w:val="0"/>
              </w:rPr>
              <w:t>сч</w:t>
            </w:r>
            <w:proofErr w:type="spellEnd"/>
            <w:r>
              <w:rPr>
                <w:snapToGrid w:val="0"/>
              </w:rPr>
              <w:t xml:space="preserve">. 40702810600280107758 </w:t>
            </w:r>
          </w:p>
          <w:p w:rsidR="007A49F2" w:rsidRPr="006149B9" w:rsidRDefault="007A49F2" w:rsidP="0074649B">
            <w:pPr>
              <w:widowControl w:val="0"/>
              <w:jc w:val="both"/>
              <w:rPr>
                <w:snapToGrid w:val="0"/>
              </w:rPr>
            </w:pPr>
            <w:r>
              <w:rPr>
                <w:snapToGrid w:val="0"/>
              </w:rPr>
              <w:t xml:space="preserve">в филиале ПАО Банк ВТБ в </w:t>
            </w:r>
            <w:proofErr w:type="gramStart"/>
            <w:r>
              <w:rPr>
                <w:snapToGrid w:val="0"/>
              </w:rPr>
              <w:t>г</w:t>
            </w:r>
            <w:proofErr w:type="gramEnd"/>
            <w:r>
              <w:rPr>
                <w:snapToGrid w:val="0"/>
              </w:rPr>
              <w:t>. Екатеринбурге</w:t>
            </w:r>
          </w:p>
          <w:p w:rsidR="007A49F2" w:rsidRPr="006149B9" w:rsidRDefault="007A49F2" w:rsidP="0074649B">
            <w:pPr>
              <w:widowControl w:val="0"/>
              <w:jc w:val="both"/>
              <w:rPr>
                <w:snapToGrid w:val="0"/>
              </w:rPr>
            </w:pPr>
            <w:r>
              <w:rPr>
                <w:snapToGrid w:val="0"/>
              </w:rPr>
              <w:t>БИК 046577952</w:t>
            </w:r>
          </w:p>
          <w:p w:rsidR="007A49F2" w:rsidRPr="006149B9" w:rsidRDefault="007A49F2" w:rsidP="0074649B">
            <w:pPr>
              <w:widowControl w:val="0"/>
              <w:jc w:val="both"/>
              <w:rPr>
                <w:b/>
                <w:color w:val="000000"/>
                <w:spacing w:val="-2"/>
              </w:rPr>
            </w:pPr>
            <w:r>
              <w:rPr>
                <w:snapToGrid w:val="0"/>
              </w:rPr>
              <w:t>к/</w:t>
            </w:r>
            <w:proofErr w:type="spellStart"/>
            <w:r>
              <w:rPr>
                <w:snapToGrid w:val="0"/>
              </w:rPr>
              <w:t>сч</w:t>
            </w:r>
            <w:proofErr w:type="spellEnd"/>
            <w:r>
              <w:rPr>
                <w:snapToGrid w:val="0"/>
              </w:rPr>
              <w:t>. 30101810400000000952</w:t>
            </w:r>
          </w:p>
          <w:p w:rsidR="007A49F2" w:rsidRPr="006149B9" w:rsidRDefault="007A49F2" w:rsidP="00673930">
            <w:pPr>
              <w:widowControl w:val="0"/>
              <w:ind w:right="-341"/>
              <w:jc w:val="both"/>
            </w:pPr>
          </w:p>
          <w:p w:rsidR="007A49F2" w:rsidRPr="006149B9" w:rsidRDefault="007A49F2" w:rsidP="00673930">
            <w:pPr>
              <w:pStyle w:val="afb"/>
              <w:ind w:right="-341" w:firstLine="0"/>
              <w:rPr>
                <w:b/>
                <w:sz w:val="24"/>
              </w:rPr>
            </w:pPr>
          </w:p>
          <w:p w:rsidR="007A49F2" w:rsidRPr="006149B9" w:rsidRDefault="007A49F2" w:rsidP="00673930">
            <w:pPr>
              <w:pStyle w:val="afb"/>
              <w:ind w:right="-341" w:firstLine="0"/>
              <w:rPr>
                <w:b/>
                <w:sz w:val="24"/>
              </w:rPr>
            </w:pPr>
            <w:r>
              <w:rPr>
                <w:b/>
                <w:sz w:val="24"/>
              </w:rPr>
              <w:t xml:space="preserve">_____________________ (_______________) </w:t>
            </w:r>
          </w:p>
          <w:p w:rsidR="007A49F2" w:rsidRPr="006149B9" w:rsidRDefault="007A49F2" w:rsidP="00673930">
            <w:pPr>
              <w:pStyle w:val="afe"/>
              <w:ind w:right="-341" w:firstLine="0"/>
              <w:rPr>
                <w:sz w:val="24"/>
                <w:szCs w:val="24"/>
              </w:rPr>
            </w:pPr>
            <w:r>
              <w:rPr>
                <w:b/>
                <w:sz w:val="24"/>
                <w:szCs w:val="24"/>
              </w:rPr>
              <w:t>м.п.</w:t>
            </w:r>
          </w:p>
          <w:p w:rsidR="007A49F2" w:rsidRPr="006149B9" w:rsidRDefault="007A49F2" w:rsidP="00673930">
            <w:r>
              <w:rPr>
                <w:vertAlign w:val="superscript"/>
              </w:rPr>
              <w:t xml:space="preserve">                               </w:t>
            </w:r>
          </w:p>
          <w:p w:rsidR="007A49F2" w:rsidRPr="006149B9" w:rsidRDefault="007A49F2" w:rsidP="00673930"/>
        </w:tc>
        <w:tc>
          <w:tcPr>
            <w:tcW w:w="4884" w:type="dxa"/>
          </w:tcPr>
          <w:p w:rsidR="007A49F2" w:rsidRPr="006149B9" w:rsidRDefault="007A49F2" w:rsidP="00673930">
            <w:pPr>
              <w:pStyle w:val="ConsNormal"/>
              <w:ind w:firstLine="0"/>
              <w:rPr>
                <w:rFonts w:ascii="Times New Roman" w:hAnsi="Times New Roman" w:cs="Times New Roman"/>
                <w:b/>
                <w:sz w:val="24"/>
                <w:szCs w:val="24"/>
              </w:rPr>
            </w:pPr>
            <w:r>
              <w:rPr>
                <w:rFonts w:ascii="Times New Roman" w:hAnsi="Times New Roman" w:cs="Times New Roman"/>
                <w:b/>
                <w:sz w:val="24"/>
                <w:szCs w:val="24"/>
              </w:rPr>
              <w:t xml:space="preserve">Исполнитель: </w:t>
            </w:r>
          </w:p>
          <w:p w:rsidR="007A49F2" w:rsidRPr="006149B9" w:rsidRDefault="007A49F2" w:rsidP="006149B9">
            <w:pPr>
              <w:ind w:right="36"/>
              <w:jc w:val="both"/>
              <w:rPr>
                <w:b/>
              </w:rPr>
            </w:pPr>
            <w:r>
              <w:rPr>
                <w:b/>
              </w:rPr>
              <w:t>____________________________________</w:t>
            </w:r>
          </w:p>
          <w:p w:rsidR="007A49F2" w:rsidRPr="006149B9" w:rsidRDefault="007A49F2" w:rsidP="006149B9">
            <w:pPr>
              <w:ind w:right="36"/>
              <w:jc w:val="both"/>
            </w:pPr>
            <w:r>
              <w:t>Место нахождения: ____________________</w:t>
            </w:r>
          </w:p>
          <w:p w:rsidR="007A49F2" w:rsidRPr="003A766C" w:rsidRDefault="007A49F2" w:rsidP="006149B9">
            <w:pPr>
              <w:ind w:right="36"/>
              <w:jc w:val="both"/>
            </w:pPr>
            <w:r>
              <w:t>Почтовый адрес: ______________________</w:t>
            </w:r>
          </w:p>
          <w:p w:rsidR="007A49F2" w:rsidRPr="003A766C" w:rsidRDefault="007A49F2" w:rsidP="006149B9">
            <w:pPr>
              <w:ind w:right="36"/>
              <w:jc w:val="both"/>
            </w:pPr>
            <w:r>
              <w:t>тел.: ______________</w:t>
            </w:r>
          </w:p>
          <w:p w:rsidR="007A49F2" w:rsidRPr="003A766C" w:rsidRDefault="007A49F2" w:rsidP="006149B9">
            <w:pPr>
              <w:ind w:right="36"/>
              <w:jc w:val="both"/>
            </w:pPr>
            <w:r>
              <w:t xml:space="preserve">адрес </w:t>
            </w:r>
            <w:proofErr w:type="spellStart"/>
            <w:r>
              <w:t>эл</w:t>
            </w:r>
            <w:proofErr w:type="gramStart"/>
            <w:r>
              <w:t>.п</w:t>
            </w:r>
            <w:proofErr w:type="gramEnd"/>
            <w:r>
              <w:t>очты</w:t>
            </w:r>
            <w:proofErr w:type="spellEnd"/>
            <w:r>
              <w:t xml:space="preserve">: </w:t>
            </w:r>
            <w:hyperlink r:id="rId26" w:history="1">
              <w:r>
                <w:rPr>
                  <w:rStyle w:val="a8"/>
                  <w:color w:val="auto"/>
                  <w:u w:val="none"/>
                </w:rPr>
                <w:t>________________</w:t>
              </w:r>
            </w:hyperlink>
          </w:p>
          <w:p w:rsidR="007A49F2" w:rsidRDefault="007A49F2" w:rsidP="006149B9">
            <w:pPr>
              <w:ind w:right="36"/>
              <w:jc w:val="both"/>
            </w:pPr>
            <w:r>
              <w:t xml:space="preserve">ОГРН </w:t>
            </w:r>
          </w:p>
          <w:p w:rsidR="007A49F2" w:rsidRDefault="007A49F2" w:rsidP="006149B9">
            <w:pPr>
              <w:ind w:right="36"/>
              <w:jc w:val="both"/>
            </w:pPr>
            <w:r>
              <w:t xml:space="preserve">ИНН </w:t>
            </w:r>
          </w:p>
          <w:p w:rsidR="007A49F2" w:rsidRDefault="007A49F2" w:rsidP="006149B9">
            <w:pPr>
              <w:ind w:right="36"/>
              <w:jc w:val="both"/>
            </w:pPr>
            <w:r>
              <w:t>КПП</w:t>
            </w:r>
          </w:p>
          <w:p w:rsidR="007A49F2" w:rsidRDefault="007A49F2" w:rsidP="006149B9">
            <w:pPr>
              <w:ind w:right="36"/>
              <w:jc w:val="both"/>
            </w:pPr>
            <w:r>
              <w:t xml:space="preserve">ОКПО </w:t>
            </w:r>
          </w:p>
          <w:p w:rsidR="007A49F2" w:rsidRDefault="007A49F2" w:rsidP="006149B9">
            <w:pPr>
              <w:ind w:right="36"/>
              <w:jc w:val="both"/>
            </w:pPr>
            <w:r>
              <w:t xml:space="preserve">ОКТМО </w:t>
            </w:r>
          </w:p>
          <w:p w:rsidR="007A49F2" w:rsidRPr="006149B9" w:rsidRDefault="007A49F2" w:rsidP="006149B9">
            <w:pPr>
              <w:ind w:right="36"/>
              <w:jc w:val="both"/>
            </w:pPr>
            <w:r>
              <w:t xml:space="preserve">ОКОПФ </w:t>
            </w:r>
          </w:p>
          <w:p w:rsidR="007A49F2" w:rsidRPr="006149B9" w:rsidRDefault="007A49F2" w:rsidP="006149B9">
            <w:pPr>
              <w:widowControl w:val="0"/>
              <w:ind w:right="36"/>
              <w:jc w:val="both"/>
              <w:rPr>
                <w:bCs/>
                <w:snapToGrid w:val="0"/>
              </w:rPr>
            </w:pPr>
            <w:r>
              <w:rPr>
                <w:bCs/>
                <w:snapToGrid w:val="0"/>
              </w:rPr>
              <w:t>Банковские реквизиты:</w:t>
            </w:r>
          </w:p>
          <w:p w:rsidR="007A49F2" w:rsidRPr="006149B9" w:rsidRDefault="007A49F2" w:rsidP="006149B9">
            <w:pPr>
              <w:widowControl w:val="0"/>
              <w:ind w:right="36"/>
              <w:jc w:val="both"/>
              <w:rPr>
                <w:snapToGrid w:val="0"/>
              </w:rPr>
            </w:pPr>
            <w:proofErr w:type="spellStart"/>
            <w:proofErr w:type="gramStart"/>
            <w:r>
              <w:rPr>
                <w:snapToGrid w:val="0"/>
              </w:rPr>
              <w:t>р</w:t>
            </w:r>
            <w:proofErr w:type="spellEnd"/>
            <w:proofErr w:type="gramEnd"/>
            <w:r>
              <w:rPr>
                <w:snapToGrid w:val="0"/>
              </w:rPr>
              <w:t>/</w:t>
            </w:r>
            <w:proofErr w:type="spellStart"/>
            <w:r>
              <w:rPr>
                <w:snapToGrid w:val="0"/>
              </w:rPr>
              <w:t>сч</w:t>
            </w:r>
            <w:proofErr w:type="spellEnd"/>
            <w:r>
              <w:rPr>
                <w:snapToGrid w:val="0"/>
              </w:rPr>
              <w:t>. ___________________</w:t>
            </w:r>
          </w:p>
          <w:p w:rsidR="007A49F2" w:rsidRPr="006149B9" w:rsidRDefault="007A49F2" w:rsidP="006149B9">
            <w:pPr>
              <w:widowControl w:val="0"/>
              <w:ind w:right="36"/>
              <w:jc w:val="both"/>
              <w:rPr>
                <w:snapToGrid w:val="0"/>
              </w:rPr>
            </w:pPr>
            <w:r>
              <w:rPr>
                <w:snapToGrid w:val="0"/>
              </w:rPr>
              <w:t>в Банке ____________________________</w:t>
            </w:r>
          </w:p>
          <w:p w:rsidR="007A49F2" w:rsidRPr="006149B9" w:rsidRDefault="007A49F2" w:rsidP="006149B9">
            <w:pPr>
              <w:widowControl w:val="0"/>
              <w:ind w:right="36"/>
              <w:jc w:val="both"/>
              <w:rPr>
                <w:snapToGrid w:val="0"/>
              </w:rPr>
            </w:pPr>
            <w:r>
              <w:rPr>
                <w:snapToGrid w:val="0"/>
              </w:rPr>
              <w:t>БИК _____________________</w:t>
            </w:r>
          </w:p>
          <w:p w:rsidR="007A49F2" w:rsidRPr="006149B9" w:rsidRDefault="007A49F2" w:rsidP="006149B9">
            <w:pPr>
              <w:ind w:right="36"/>
              <w:jc w:val="both"/>
            </w:pPr>
            <w:r>
              <w:rPr>
                <w:snapToGrid w:val="0"/>
              </w:rPr>
              <w:t>к/</w:t>
            </w:r>
            <w:proofErr w:type="spellStart"/>
            <w:r>
              <w:rPr>
                <w:snapToGrid w:val="0"/>
              </w:rPr>
              <w:t>сч</w:t>
            </w:r>
            <w:proofErr w:type="spellEnd"/>
            <w:r>
              <w:rPr>
                <w:snapToGrid w:val="0"/>
              </w:rPr>
              <w:t>. _____________________</w:t>
            </w:r>
          </w:p>
          <w:p w:rsidR="007A49F2" w:rsidRPr="006149B9" w:rsidRDefault="007A49F2" w:rsidP="006149B9">
            <w:pPr>
              <w:ind w:right="36"/>
              <w:jc w:val="both"/>
            </w:pPr>
          </w:p>
          <w:p w:rsidR="007A49F2" w:rsidRPr="006149B9" w:rsidRDefault="007A49F2" w:rsidP="006149B9">
            <w:pPr>
              <w:ind w:right="36"/>
              <w:jc w:val="both"/>
            </w:pPr>
          </w:p>
          <w:p w:rsidR="007A49F2" w:rsidRDefault="007A49F2" w:rsidP="006149B9">
            <w:pPr>
              <w:ind w:right="36"/>
              <w:jc w:val="both"/>
            </w:pPr>
          </w:p>
          <w:p w:rsidR="007A49F2" w:rsidRDefault="007A49F2" w:rsidP="006149B9">
            <w:pPr>
              <w:ind w:right="36"/>
              <w:jc w:val="both"/>
            </w:pPr>
          </w:p>
          <w:p w:rsidR="007A49F2" w:rsidRPr="006149B9" w:rsidRDefault="007A49F2" w:rsidP="006149B9">
            <w:pPr>
              <w:ind w:right="36"/>
              <w:jc w:val="both"/>
            </w:pPr>
          </w:p>
          <w:p w:rsidR="007A49F2" w:rsidRPr="006149B9" w:rsidRDefault="007A49F2" w:rsidP="006149B9">
            <w:pPr>
              <w:ind w:right="36"/>
              <w:jc w:val="both"/>
              <w:rPr>
                <w:b/>
              </w:rPr>
            </w:pPr>
            <w:r>
              <w:rPr>
                <w:b/>
              </w:rPr>
              <w:t>__________________ (_______________)</w:t>
            </w:r>
          </w:p>
          <w:p w:rsidR="007A49F2" w:rsidRPr="006149B9" w:rsidRDefault="007A49F2" w:rsidP="006149B9">
            <w:r>
              <w:rPr>
                <w:b/>
              </w:rPr>
              <w:t>м.п.</w:t>
            </w:r>
          </w:p>
        </w:tc>
      </w:tr>
    </w:tbl>
    <w:p w:rsidR="007A49F2" w:rsidRPr="009E0A8A" w:rsidRDefault="007A49F2" w:rsidP="00D056C2">
      <w:pPr>
        <w:suppressAutoHyphens w:val="0"/>
      </w:pPr>
      <w:r>
        <w:br w:type="page"/>
        <w:t xml:space="preserve">                                                                                              Приложение № 1</w:t>
      </w:r>
    </w:p>
    <w:p w:rsidR="007A49F2" w:rsidRPr="009E0A8A" w:rsidRDefault="007A49F2"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7A49F2" w:rsidRPr="009A43A7" w:rsidRDefault="007A49F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w:t>
      </w:r>
    </w:p>
    <w:p w:rsidR="007A49F2" w:rsidRPr="009E0A8A" w:rsidRDefault="007A49F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 201___ г.</w:t>
      </w:r>
    </w:p>
    <w:p w:rsidR="007A49F2" w:rsidRDefault="007A49F2" w:rsidP="00F7248B">
      <w:pPr>
        <w:tabs>
          <w:tab w:val="num" w:pos="0"/>
        </w:tabs>
        <w:ind w:firstLine="851"/>
        <w:jc w:val="both"/>
      </w:pPr>
    </w:p>
    <w:p w:rsidR="007A49F2" w:rsidRDefault="007A49F2" w:rsidP="0074649B">
      <w:pPr>
        <w:tabs>
          <w:tab w:val="num" w:pos="-426"/>
        </w:tabs>
        <w:ind w:left="-426"/>
        <w:jc w:val="center"/>
      </w:pPr>
      <w:r>
        <w:rPr>
          <w:b/>
          <w:iCs/>
        </w:rPr>
        <w:t>Перечень транспортных средств Заказчика</w:t>
      </w:r>
    </w:p>
    <w:tbl>
      <w:tblPr>
        <w:tblpPr w:leftFromText="180" w:rightFromText="180" w:vertAnchor="text" w:horzAnchor="margin" w:tblpX="-276" w:tblpY="36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3"/>
        <w:gridCol w:w="1551"/>
        <w:gridCol w:w="2541"/>
        <w:gridCol w:w="1291"/>
        <w:gridCol w:w="1842"/>
        <w:gridCol w:w="1277"/>
      </w:tblGrid>
      <w:tr w:rsidR="007A49F2" w:rsidRPr="00B51CAF" w:rsidTr="00D61E49">
        <w:trPr>
          <w:trHeight w:val="554"/>
        </w:trPr>
        <w:tc>
          <w:tcPr>
            <w:tcW w:w="818" w:type="pct"/>
            <w:tcBorders>
              <w:top w:val="single" w:sz="4" w:space="0" w:color="auto"/>
              <w:left w:val="single" w:sz="4" w:space="0" w:color="auto"/>
              <w:bottom w:val="single" w:sz="4" w:space="0" w:color="auto"/>
              <w:right w:val="single" w:sz="4" w:space="0" w:color="auto"/>
            </w:tcBorders>
            <w:vAlign w:val="center"/>
            <w:hideMark/>
          </w:tcPr>
          <w:p w:rsidR="007A49F2" w:rsidRPr="007E4158" w:rsidRDefault="007A49F2" w:rsidP="00D61E49">
            <w:pPr>
              <w:jc w:val="center"/>
              <w:rPr>
                <w:sz w:val="23"/>
                <w:szCs w:val="23"/>
              </w:rPr>
            </w:pPr>
            <w:r>
              <w:rPr>
                <w:sz w:val="23"/>
                <w:szCs w:val="23"/>
              </w:rPr>
              <w:t>Транспортное средство</w:t>
            </w:r>
          </w:p>
        </w:tc>
        <w:tc>
          <w:tcPr>
            <w:tcW w:w="763" w:type="pct"/>
            <w:tcBorders>
              <w:top w:val="single" w:sz="4" w:space="0" w:color="auto"/>
              <w:left w:val="single" w:sz="4" w:space="0" w:color="auto"/>
              <w:bottom w:val="single" w:sz="4" w:space="0" w:color="auto"/>
              <w:right w:val="single" w:sz="4" w:space="0" w:color="auto"/>
            </w:tcBorders>
            <w:vAlign w:val="center"/>
            <w:hideMark/>
          </w:tcPr>
          <w:p w:rsidR="007A49F2" w:rsidRPr="007E4158" w:rsidRDefault="007A49F2" w:rsidP="00D61E49">
            <w:pPr>
              <w:jc w:val="center"/>
              <w:rPr>
                <w:sz w:val="23"/>
                <w:szCs w:val="23"/>
              </w:rPr>
            </w:pPr>
            <w:r>
              <w:rPr>
                <w:sz w:val="23"/>
                <w:szCs w:val="23"/>
              </w:rPr>
              <w:t>Модель ТС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7A49F2" w:rsidRPr="007E4158" w:rsidRDefault="007A49F2" w:rsidP="00D61E49">
            <w:pPr>
              <w:jc w:val="center"/>
              <w:rPr>
                <w:sz w:val="23"/>
                <w:szCs w:val="23"/>
              </w:rPr>
            </w:pPr>
            <w:proofErr w:type="spellStart"/>
            <w:r>
              <w:rPr>
                <w:sz w:val="23"/>
                <w:szCs w:val="23"/>
              </w:rPr>
              <w:t>Идентиф</w:t>
            </w:r>
            <w:proofErr w:type="gramStart"/>
            <w:r>
              <w:rPr>
                <w:sz w:val="23"/>
                <w:szCs w:val="23"/>
              </w:rPr>
              <w:t>.н</w:t>
            </w:r>
            <w:proofErr w:type="gramEnd"/>
            <w:r>
              <w:rPr>
                <w:sz w:val="23"/>
                <w:szCs w:val="23"/>
              </w:rPr>
              <w:t>омер</w:t>
            </w:r>
            <w:proofErr w:type="spellEnd"/>
            <w:r>
              <w:rPr>
                <w:sz w:val="23"/>
                <w:szCs w:val="23"/>
              </w:rPr>
              <w:t xml:space="preserve"> </w:t>
            </w:r>
            <w:r>
              <w:rPr>
                <w:sz w:val="23"/>
                <w:szCs w:val="23"/>
                <w:lang w:val="en-US"/>
              </w:rPr>
              <w:t>VIN</w:t>
            </w:r>
          </w:p>
        </w:tc>
        <w:tc>
          <w:tcPr>
            <w:tcW w:w="635" w:type="pct"/>
            <w:tcBorders>
              <w:top w:val="single" w:sz="4" w:space="0" w:color="auto"/>
              <w:left w:val="single" w:sz="4" w:space="0" w:color="auto"/>
              <w:bottom w:val="single" w:sz="4" w:space="0" w:color="auto"/>
              <w:right w:val="single" w:sz="4" w:space="0" w:color="auto"/>
            </w:tcBorders>
            <w:vAlign w:val="center"/>
            <w:hideMark/>
          </w:tcPr>
          <w:p w:rsidR="007A49F2" w:rsidRPr="007E4158" w:rsidRDefault="007A49F2" w:rsidP="00D61E49">
            <w:pPr>
              <w:jc w:val="center"/>
              <w:rPr>
                <w:sz w:val="23"/>
                <w:szCs w:val="23"/>
              </w:rPr>
            </w:pPr>
            <w:proofErr w:type="spellStart"/>
            <w:r>
              <w:rPr>
                <w:sz w:val="23"/>
                <w:szCs w:val="23"/>
              </w:rPr>
              <w:t>Гос</w:t>
            </w:r>
            <w:proofErr w:type="spellEnd"/>
            <w:r>
              <w:rPr>
                <w:sz w:val="23"/>
                <w:szCs w:val="23"/>
              </w:rPr>
              <w:t>. регистр</w:t>
            </w:r>
            <w:proofErr w:type="gramStart"/>
            <w:r>
              <w:rPr>
                <w:sz w:val="23"/>
                <w:szCs w:val="23"/>
              </w:rPr>
              <w:t>.</w:t>
            </w:r>
            <w:proofErr w:type="gramEnd"/>
            <w:r>
              <w:rPr>
                <w:sz w:val="23"/>
                <w:szCs w:val="23"/>
              </w:rPr>
              <w:t xml:space="preserve"> </w:t>
            </w:r>
            <w:proofErr w:type="gramStart"/>
            <w:r>
              <w:rPr>
                <w:sz w:val="23"/>
                <w:szCs w:val="23"/>
              </w:rPr>
              <w:t>з</w:t>
            </w:r>
            <w:proofErr w:type="gramEnd"/>
            <w:r>
              <w:rPr>
                <w:sz w:val="23"/>
                <w:szCs w:val="23"/>
              </w:rPr>
              <w:t>нак</w:t>
            </w:r>
          </w:p>
        </w:tc>
        <w:tc>
          <w:tcPr>
            <w:tcW w:w="906"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r>
              <w:rPr>
                <w:sz w:val="23"/>
                <w:szCs w:val="23"/>
              </w:rPr>
              <w:t>Свидетельство о регистрации ТС (серия</w:t>
            </w:r>
            <w:proofErr w:type="gramStart"/>
            <w:r>
              <w:rPr>
                <w:sz w:val="23"/>
                <w:szCs w:val="23"/>
              </w:rPr>
              <w:t>, №)</w:t>
            </w:r>
            <w:proofErr w:type="gramEnd"/>
          </w:p>
        </w:tc>
        <w:tc>
          <w:tcPr>
            <w:tcW w:w="628"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r>
              <w:rPr>
                <w:sz w:val="23"/>
                <w:szCs w:val="23"/>
              </w:rPr>
              <w:t>Год выпуска ТС</w:t>
            </w:r>
          </w:p>
        </w:tc>
      </w:tr>
      <w:tr w:rsidR="007A49F2"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lang w:val="en-US"/>
              </w:rPr>
            </w:pPr>
          </w:p>
        </w:tc>
        <w:tc>
          <w:tcPr>
            <w:tcW w:w="635"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lang w:val="en-US"/>
              </w:rPr>
            </w:pPr>
          </w:p>
        </w:tc>
        <w:tc>
          <w:tcPr>
            <w:tcW w:w="628"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r>
      <w:tr w:rsidR="007A49F2"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bCs/>
                <w:sz w:val="23"/>
                <w:szCs w:val="23"/>
                <w:lang w:val="en-US"/>
              </w:rPr>
            </w:pPr>
          </w:p>
        </w:tc>
        <w:tc>
          <w:tcPr>
            <w:tcW w:w="906"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r>
      <w:tr w:rsidR="007A49F2"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r>
      <w:tr w:rsidR="007A49F2" w:rsidRPr="00B51CAF" w:rsidTr="00D61E49">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7A49F2" w:rsidRPr="007E4158" w:rsidRDefault="007A49F2" w:rsidP="00D61E49">
            <w:pPr>
              <w:jc w:val="center"/>
              <w:rPr>
                <w:sz w:val="23"/>
                <w:szCs w:val="23"/>
              </w:rPr>
            </w:pPr>
          </w:p>
        </w:tc>
      </w:tr>
      <w:tr w:rsidR="007A49F2" w:rsidRPr="00B51CAF" w:rsidTr="00D61E49">
        <w:tblPrEx>
          <w:tblLook w:val="0000"/>
        </w:tblPrEx>
        <w:trPr>
          <w:trHeight w:val="567"/>
        </w:trPr>
        <w:tc>
          <w:tcPr>
            <w:tcW w:w="818" w:type="pct"/>
            <w:vAlign w:val="center"/>
          </w:tcPr>
          <w:p w:rsidR="007A49F2" w:rsidRPr="007E4158" w:rsidRDefault="007A49F2" w:rsidP="00D61E49">
            <w:pPr>
              <w:jc w:val="center"/>
              <w:rPr>
                <w:sz w:val="23"/>
                <w:szCs w:val="23"/>
              </w:rPr>
            </w:pPr>
          </w:p>
        </w:tc>
        <w:tc>
          <w:tcPr>
            <w:tcW w:w="763" w:type="pct"/>
            <w:vAlign w:val="center"/>
          </w:tcPr>
          <w:p w:rsidR="007A49F2" w:rsidRPr="007E4158" w:rsidRDefault="007A49F2" w:rsidP="00D61E49">
            <w:pPr>
              <w:jc w:val="center"/>
              <w:rPr>
                <w:sz w:val="23"/>
                <w:szCs w:val="23"/>
              </w:rPr>
            </w:pPr>
          </w:p>
        </w:tc>
        <w:tc>
          <w:tcPr>
            <w:tcW w:w="1250" w:type="pct"/>
            <w:vAlign w:val="center"/>
          </w:tcPr>
          <w:p w:rsidR="007A49F2" w:rsidRPr="007E4158" w:rsidRDefault="007A49F2" w:rsidP="00D61E49">
            <w:pPr>
              <w:jc w:val="center"/>
              <w:rPr>
                <w:sz w:val="23"/>
                <w:szCs w:val="23"/>
              </w:rPr>
            </w:pPr>
          </w:p>
        </w:tc>
        <w:tc>
          <w:tcPr>
            <w:tcW w:w="635" w:type="pct"/>
            <w:vAlign w:val="center"/>
          </w:tcPr>
          <w:p w:rsidR="007A49F2" w:rsidRPr="007E4158" w:rsidRDefault="007A49F2" w:rsidP="00D61E49">
            <w:pPr>
              <w:jc w:val="center"/>
              <w:rPr>
                <w:bCs/>
                <w:sz w:val="23"/>
                <w:szCs w:val="23"/>
              </w:rPr>
            </w:pPr>
          </w:p>
        </w:tc>
        <w:tc>
          <w:tcPr>
            <w:tcW w:w="906" w:type="pct"/>
            <w:vAlign w:val="center"/>
          </w:tcPr>
          <w:p w:rsidR="007A49F2" w:rsidRPr="007E4158" w:rsidRDefault="007A49F2" w:rsidP="00D61E49">
            <w:pPr>
              <w:jc w:val="center"/>
              <w:rPr>
                <w:sz w:val="23"/>
                <w:szCs w:val="23"/>
              </w:rPr>
            </w:pPr>
          </w:p>
        </w:tc>
        <w:tc>
          <w:tcPr>
            <w:tcW w:w="628" w:type="pct"/>
            <w:vAlign w:val="center"/>
          </w:tcPr>
          <w:p w:rsidR="007A49F2" w:rsidRPr="007E4158" w:rsidRDefault="007A49F2" w:rsidP="00D61E49">
            <w:pPr>
              <w:jc w:val="center"/>
              <w:rPr>
                <w:sz w:val="23"/>
                <w:szCs w:val="23"/>
              </w:rPr>
            </w:pPr>
          </w:p>
        </w:tc>
      </w:tr>
      <w:tr w:rsidR="007A49F2" w:rsidRPr="00B51CAF" w:rsidTr="00D61E49">
        <w:tblPrEx>
          <w:tblLook w:val="0000"/>
        </w:tblPrEx>
        <w:trPr>
          <w:trHeight w:val="567"/>
        </w:trPr>
        <w:tc>
          <w:tcPr>
            <w:tcW w:w="818" w:type="pct"/>
            <w:vAlign w:val="center"/>
          </w:tcPr>
          <w:p w:rsidR="007A49F2" w:rsidRPr="007E4158" w:rsidRDefault="007A49F2" w:rsidP="00D61E49">
            <w:pPr>
              <w:jc w:val="center"/>
              <w:rPr>
                <w:sz w:val="23"/>
                <w:szCs w:val="23"/>
              </w:rPr>
            </w:pPr>
          </w:p>
        </w:tc>
        <w:tc>
          <w:tcPr>
            <w:tcW w:w="763" w:type="pct"/>
            <w:vAlign w:val="center"/>
          </w:tcPr>
          <w:p w:rsidR="007A49F2" w:rsidRPr="007E4158" w:rsidRDefault="007A49F2" w:rsidP="00D61E49">
            <w:pPr>
              <w:jc w:val="center"/>
              <w:rPr>
                <w:sz w:val="23"/>
                <w:szCs w:val="23"/>
              </w:rPr>
            </w:pPr>
          </w:p>
        </w:tc>
        <w:tc>
          <w:tcPr>
            <w:tcW w:w="1250" w:type="pct"/>
            <w:vAlign w:val="center"/>
          </w:tcPr>
          <w:p w:rsidR="007A49F2" w:rsidRPr="007E4158" w:rsidRDefault="007A49F2" w:rsidP="00D61E49">
            <w:pPr>
              <w:jc w:val="center"/>
              <w:rPr>
                <w:sz w:val="23"/>
                <w:szCs w:val="23"/>
              </w:rPr>
            </w:pPr>
          </w:p>
        </w:tc>
        <w:tc>
          <w:tcPr>
            <w:tcW w:w="635" w:type="pct"/>
            <w:vAlign w:val="center"/>
          </w:tcPr>
          <w:p w:rsidR="007A49F2" w:rsidRPr="007E4158" w:rsidRDefault="007A49F2" w:rsidP="00D61E49">
            <w:pPr>
              <w:jc w:val="center"/>
              <w:rPr>
                <w:bCs/>
                <w:sz w:val="23"/>
                <w:szCs w:val="23"/>
              </w:rPr>
            </w:pPr>
          </w:p>
        </w:tc>
        <w:tc>
          <w:tcPr>
            <w:tcW w:w="906" w:type="pct"/>
            <w:vAlign w:val="center"/>
          </w:tcPr>
          <w:p w:rsidR="007A49F2" w:rsidRPr="007E4158" w:rsidRDefault="007A49F2" w:rsidP="00D61E49">
            <w:pPr>
              <w:jc w:val="center"/>
              <w:rPr>
                <w:sz w:val="23"/>
                <w:szCs w:val="23"/>
              </w:rPr>
            </w:pPr>
          </w:p>
        </w:tc>
        <w:tc>
          <w:tcPr>
            <w:tcW w:w="628" w:type="pct"/>
            <w:vAlign w:val="center"/>
          </w:tcPr>
          <w:p w:rsidR="007A49F2" w:rsidRPr="007E4158" w:rsidRDefault="007A49F2" w:rsidP="00D61E49">
            <w:pPr>
              <w:jc w:val="center"/>
              <w:rPr>
                <w:sz w:val="23"/>
                <w:szCs w:val="23"/>
              </w:rPr>
            </w:pPr>
          </w:p>
        </w:tc>
      </w:tr>
      <w:tr w:rsidR="007A49F2" w:rsidRPr="00B51CAF" w:rsidTr="00D61E49">
        <w:tblPrEx>
          <w:tblLook w:val="0000"/>
        </w:tblPrEx>
        <w:trPr>
          <w:trHeight w:val="567"/>
        </w:trPr>
        <w:tc>
          <w:tcPr>
            <w:tcW w:w="818" w:type="pct"/>
            <w:vAlign w:val="center"/>
          </w:tcPr>
          <w:p w:rsidR="007A49F2" w:rsidRPr="007E4158" w:rsidRDefault="007A49F2" w:rsidP="00D61E49">
            <w:pPr>
              <w:jc w:val="center"/>
              <w:rPr>
                <w:sz w:val="23"/>
                <w:szCs w:val="23"/>
              </w:rPr>
            </w:pPr>
          </w:p>
        </w:tc>
        <w:tc>
          <w:tcPr>
            <w:tcW w:w="763" w:type="pct"/>
            <w:vAlign w:val="center"/>
          </w:tcPr>
          <w:p w:rsidR="007A49F2" w:rsidRPr="007E4158" w:rsidRDefault="007A49F2" w:rsidP="00D61E49">
            <w:pPr>
              <w:jc w:val="center"/>
              <w:rPr>
                <w:sz w:val="23"/>
                <w:szCs w:val="23"/>
              </w:rPr>
            </w:pPr>
          </w:p>
        </w:tc>
        <w:tc>
          <w:tcPr>
            <w:tcW w:w="1250" w:type="pct"/>
            <w:vAlign w:val="center"/>
          </w:tcPr>
          <w:p w:rsidR="007A49F2" w:rsidRPr="007E4158" w:rsidRDefault="007A49F2" w:rsidP="00D61E49">
            <w:pPr>
              <w:jc w:val="center"/>
              <w:rPr>
                <w:sz w:val="23"/>
                <w:szCs w:val="23"/>
              </w:rPr>
            </w:pPr>
          </w:p>
        </w:tc>
        <w:tc>
          <w:tcPr>
            <w:tcW w:w="635" w:type="pct"/>
            <w:vAlign w:val="center"/>
          </w:tcPr>
          <w:p w:rsidR="007A49F2" w:rsidRPr="007E4158" w:rsidRDefault="007A49F2" w:rsidP="00D61E49">
            <w:pPr>
              <w:jc w:val="center"/>
              <w:rPr>
                <w:bCs/>
                <w:sz w:val="23"/>
                <w:szCs w:val="23"/>
              </w:rPr>
            </w:pPr>
          </w:p>
        </w:tc>
        <w:tc>
          <w:tcPr>
            <w:tcW w:w="906" w:type="pct"/>
            <w:vAlign w:val="center"/>
          </w:tcPr>
          <w:p w:rsidR="007A49F2" w:rsidRPr="007E4158" w:rsidRDefault="007A49F2" w:rsidP="00D61E49">
            <w:pPr>
              <w:jc w:val="center"/>
              <w:rPr>
                <w:sz w:val="23"/>
                <w:szCs w:val="23"/>
              </w:rPr>
            </w:pPr>
          </w:p>
        </w:tc>
        <w:tc>
          <w:tcPr>
            <w:tcW w:w="628" w:type="pct"/>
            <w:vAlign w:val="center"/>
          </w:tcPr>
          <w:p w:rsidR="007A49F2" w:rsidRPr="007E4158" w:rsidRDefault="007A49F2" w:rsidP="00D61E49">
            <w:pPr>
              <w:jc w:val="center"/>
              <w:rPr>
                <w:sz w:val="23"/>
                <w:szCs w:val="23"/>
              </w:rPr>
            </w:pPr>
          </w:p>
        </w:tc>
      </w:tr>
      <w:tr w:rsidR="007A49F2" w:rsidRPr="00B51CAF" w:rsidTr="00D61E49">
        <w:tblPrEx>
          <w:tblLook w:val="0000"/>
        </w:tblPrEx>
        <w:trPr>
          <w:trHeight w:val="567"/>
        </w:trPr>
        <w:tc>
          <w:tcPr>
            <w:tcW w:w="818" w:type="pct"/>
            <w:vAlign w:val="center"/>
          </w:tcPr>
          <w:p w:rsidR="007A49F2" w:rsidRPr="007E4158" w:rsidRDefault="007A49F2" w:rsidP="00D61E49">
            <w:pPr>
              <w:jc w:val="center"/>
              <w:rPr>
                <w:sz w:val="23"/>
                <w:szCs w:val="23"/>
              </w:rPr>
            </w:pPr>
          </w:p>
        </w:tc>
        <w:tc>
          <w:tcPr>
            <w:tcW w:w="763" w:type="pct"/>
            <w:vAlign w:val="center"/>
          </w:tcPr>
          <w:p w:rsidR="007A49F2" w:rsidRPr="007E4158" w:rsidRDefault="007A49F2" w:rsidP="00D61E49">
            <w:pPr>
              <w:jc w:val="center"/>
              <w:rPr>
                <w:sz w:val="23"/>
                <w:szCs w:val="23"/>
                <w:lang w:val="en-US"/>
              </w:rPr>
            </w:pPr>
          </w:p>
        </w:tc>
        <w:tc>
          <w:tcPr>
            <w:tcW w:w="1250" w:type="pct"/>
            <w:vAlign w:val="center"/>
          </w:tcPr>
          <w:p w:rsidR="007A49F2" w:rsidRPr="007E4158" w:rsidRDefault="007A49F2" w:rsidP="00D61E49">
            <w:pPr>
              <w:jc w:val="center"/>
              <w:rPr>
                <w:sz w:val="23"/>
                <w:szCs w:val="23"/>
                <w:lang w:val="en-US"/>
              </w:rPr>
            </w:pPr>
          </w:p>
        </w:tc>
        <w:tc>
          <w:tcPr>
            <w:tcW w:w="635" w:type="pct"/>
            <w:vAlign w:val="center"/>
          </w:tcPr>
          <w:p w:rsidR="007A49F2" w:rsidRPr="007E4158" w:rsidRDefault="007A49F2" w:rsidP="00D61E49">
            <w:pPr>
              <w:jc w:val="center"/>
              <w:rPr>
                <w:bCs/>
                <w:sz w:val="23"/>
                <w:szCs w:val="23"/>
                <w:lang w:val="en-US"/>
              </w:rPr>
            </w:pPr>
          </w:p>
        </w:tc>
        <w:tc>
          <w:tcPr>
            <w:tcW w:w="906" w:type="pct"/>
            <w:vAlign w:val="center"/>
          </w:tcPr>
          <w:p w:rsidR="007A49F2" w:rsidRPr="007E4158" w:rsidRDefault="007A49F2" w:rsidP="00D61E49">
            <w:pPr>
              <w:jc w:val="center"/>
              <w:rPr>
                <w:sz w:val="23"/>
                <w:szCs w:val="23"/>
                <w:lang w:val="en-US"/>
              </w:rPr>
            </w:pPr>
          </w:p>
        </w:tc>
        <w:tc>
          <w:tcPr>
            <w:tcW w:w="628" w:type="pct"/>
            <w:vAlign w:val="center"/>
          </w:tcPr>
          <w:p w:rsidR="007A49F2" w:rsidRPr="007E4158" w:rsidRDefault="007A49F2" w:rsidP="00D61E49">
            <w:pPr>
              <w:jc w:val="center"/>
              <w:rPr>
                <w:sz w:val="23"/>
                <w:szCs w:val="23"/>
                <w:lang w:val="en-US"/>
              </w:rPr>
            </w:pPr>
          </w:p>
        </w:tc>
      </w:tr>
      <w:tr w:rsidR="007A49F2" w:rsidRPr="00B51CAF" w:rsidTr="00D61E49">
        <w:tblPrEx>
          <w:tblLook w:val="0000"/>
        </w:tblPrEx>
        <w:trPr>
          <w:trHeight w:val="567"/>
        </w:trPr>
        <w:tc>
          <w:tcPr>
            <w:tcW w:w="818" w:type="pct"/>
            <w:vAlign w:val="center"/>
          </w:tcPr>
          <w:p w:rsidR="007A49F2" w:rsidRPr="007E4158" w:rsidRDefault="007A49F2" w:rsidP="00D61E49">
            <w:pPr>
              <w:jc w:val="center"/>
              <w:rPr>
                <w:sz w:val="23"/>
                <w:szCs w:val="23"/>
              </w:rPr>
            </w:pPr>
          </w:p>
        </w:tc>
        <w:tc>
          <w:tcPr>
            <w:tcW w:w="763" w:type="pct"/>
            <w:vAlign w:val="center"/>
          </w:tcPr>
          <w:p w:rsidR="007A49F2" w:rsidRPr="007E4158" w:rsidRDefault="007A49F2" w:rsidP="00D61E49">
            <w:pPr>
              <w:jc w:val="center"/>
              <w:rPr>
                <w:sz w:val="23"/>
                <w:szCs w:val="23"/>
              </w:rPr>
            </w:pPr>
          </w:p>
        </w:tc>
        <w:tc>
          <w:tcPr>
            <w:tcW w:w="1250" w:type="pct"/>
            <w:vAlign w:val="center"/>
          </w:tcPr>
          <w:p w:rsidR="007A49F2" w:rsidRPr="007E4158" w:rsidRDefault="007A49F2" w:rsidP="00D61E49">
            <w:pPr>
              <w:jc w:val="center"/>
              <w:rPr>
                <w:sz w:val="23"/>
                <w:szCs w:val="23"/>
              </w:rPr>
            </w:pPr>
          </w:p>
        </w:tc>
        <w:tc>
          <w:tcPr>
            <w:tcW w:w="635" w:type="pct"/>
            <w:vAlign w:val="center"/>
          </w:tcPr>
          <w:p w:rsidR="007A49F2" w:rsidRPr="007E4158" w:rsidRDefault="007A49F2" w:rsidP="00D61E49">
            <w:pPr>
              <w:jc w:val="center"/>
              <w:rPr>
                <w:bCs/>
                <w:sz w:val="23"/>
                <w:szCs w:val="23"/>
                <w:lang w:val="en-US"/>
              </w:rPr>
            </w:pPr>
          </w:p>
        </w:tc>
        <w:tc>
          <w:tcPr>
            <w:tcW w:w="906" w:type="pct"/>
            <w:vAlign w:val="center"/>
          </w:tcPr>
          <w:p w:rsidR="007A49F2" w:rsidRPr="007E4158" w:rsidRDefault="007A49F2" w:rsidP="00D61E49">
            <w:pPr>
              <w:jc w:val="center"/>
              <w:rPr>
                <w:sz w:val="23"/>
                <w:szCs w:val="23"/>
                <w:lang w:val="en-US"/>
              </w:rPr>
            </w:pPr>
          </w:p>
        </w:tc>
        <w:tc>
          <w:tcPr>
            <w:tcW w:w="628" w:type="pct"/>
            <w:vAlign w:val="center"/>
          </w:tcPr>
          <w:p w:rsidR="007A49F2" w:rsidRPr="007E4158" w:rsidRDefault="007A49F2" w:rsidP="00D61E49">
            <w:pPr>
              <w:jc w:val="center"/>
              <w:rPr>
                <w:sz w:val="23"/>
                <w:szCs w:val="23"/>
                <w:lang w:val="en-US"/>
              </w:rPr>
            </w:pPr>
          </w:p>
        </w:tc>
      </w:tr>
    </w:tbl>
    <w:p w:rsidR="007A49F2" w:rsidRPr="0028113D" w:rsidRDefault="007A49F2" w:rsidP="00F7248B">
      <w:pPr>
        <w:pStyle w:val="ConsNormal"/>
        <w:widowControl/>
        <w:ind w:left="4956" w:firstLine="708"/>
        <w:jc w:val="both"/>
        <w:rPr>
          <w:rFonts w:ascii="Times New Roman" w:hAnsi="Times New Roman" w:cs="Times New Roman"/>
          <w:b/>
          <w:sz w:val="16"/>
          <w:szCs w:val="16"/>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7A49F2" w:rsidRPr="00225D13" w:rsidTr="00225D13">
        <w:tc>
          <w:tcPr>
            <w:tcW w:w="4962" w:type="dxa"/>
          </w:tcPr>
          <w:p w:rsidR="007A49F2" w:rsidRDefault="007A49F2"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7A49F2" w:rsidRDefault="007A49F2" w:rsidP="00F7248B">
            <w:pPr>
              <w:pStyle w:val="ConsNormal"/>
              <w:widowControl/>
              <w:ind w:firstLine="0"/>
              <w:jc w:val="both"/>
              <w:rPr>
                <w:rFonts w:ascii="Times New Roman" w:hAnsi="Times New Roman" w:cs="Times New Roman"/>
                <w:b/>
                <w:sz w:val="24"/>
                <w:szCs w:val="24"/>
              </w:rPr>
            </w:pPr>
          </w:p>
          <w:p w:rsidR="007A49F2" w:rsidRPr="00225D13" w:rsidRDefault="007A49F2" w:rsidP="00F7248B">
            <w:pPr>
              <w:pStyle w:val="ConsNormal"/>
              <w:widowControl/>
              <w:ind w:firstLine="0"/>
              <w:jc w:val="both"/>
              <w:rPr>
                <w:rFonts w:ascii="Times New Roman" w:hAnsi="Times New Roman" w:cs="Times New Roman"/>
                <w:b/>
                <w:sz w:val="24"/>
                <w:szCs w:val="24"/>
              </w:rPr>
            </w:pPr>
          </w:p>
        </w:tc>
        <w:tc>
          <w:tcPr>
            <w:tcW w:w="4926" w:type="dxa"/>
          </w:tcPr>
          <w:p w:rsidR="007A49F2" w:rsidRPr="00225D13" w:rsidRDefault="007A49F2"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7A49F2" w:rsidRPr="00225D13" w:rsidTr="00225D13">
        <w:tc>
          <w:tcPr>
            <w:tcW w:w="4962" w:type="dxa"/>
          </w:tcPr>
          <w:p w:rsidR="007A49F2" w:rsidRPr="00225D13" w:rsidRDefault="007A49F2"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________________ /</w:t>
            </w:r>
          </w:p>
        </w:tc>
        <w:tc>
          <w:tcPr>
            <w:tcW w:w="4926" w:type="dxa"/>
          </w:tcPr>
          <w:p w:rsidR="007A49F2" w:rsidRPr="00225D13" w:rsidRDefault="007A49F2"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7A49F2" w:rsidRPr="00225D13" w:rsidTr="00225D13">
        <w:tc>
          <w:tcPr>
            <w:tcW w:w="4962" w:type="dxa"/>
          </w:tcPr>
          <w:p w:rsidR="007A49F2" w:rsidRPr="00225D13" w:rsidRDefault="007A49F2" w:rsidP="00F7248B">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7A49F2" w:rsidRPr="00225D13" w:rsidRDefault="007A49F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7A49F2" w:rsidRDefault="007A49F2">
      <w:pPr>
        <w:suppressAutoHyphens w:val="0"/>
        <w:rPr>
          <w:rFonts w:eastAsia="Arial"/>
        </w:rPr>
      </w:pPr>
      <w:r>
        <w:br w:type="page"/>
      </w:r>
    </w:p>
    <w:p w:rsidR="007A49F2" w:rsidRPr="009E0A8A" w:rsidRDefault="007A49F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2</w:t>
      </w:r>
    </w:p>
    <w:p w:rsidR="007A49F2" w:rsidRPr="009E0A8A" w:rsidRDefault="007A49F2"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7A49F2" w:rsidRPr="009A43A7" w:rsidRDefault="007A49F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__________________________</w:t>
      </w:r>
    </w:p>
    <w:p w:rsidR="007A49F2" w:rsidRPr="009E0A8A" w:rsidRDefault="007A49F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 201___ г.</w:t>
      </w:r>
    </w:p>
    <w:p w:rsidR="007A49F2" w:rsidRDefault="007A49F2" w:rsidP="00F7248B">
      <w:pPr>
        <w:tabs>
          <w:tab w:val="num" w:pos="0"/>
        </w:tabs>
        <w:rPr>
          <w:b/>
          <w:i/>
          <w:iCs/>
        </w:rPr>
      </w:pPr>
    </w:p>
    <w:p w:rsidR="007A49F2" w:rsidRPr="00912BBA" w:rsidRDefault="007A49F2" w:rsidP="00F7248B">
      <w:pPr>
        <w:tabs>
          <w:tab w:val="num" w:pos="0"/>
        </w:tabs>
        <w:rPr>
          <w:b/>
          <w:i/>
          <w:iCs/>
        </w:rPr>
      </w:pPr>
      <w:r>
        <w:rPr>
          <w:b/>
          <w:i/>
          <w:iCs/>
        </w:rPr>
        <w:t>Форма</w:t>
      </w:r>
    </w:p>
    <w:p w:rsidR="007A49F2" w:rsidRPr="00912BBA" w:rsidRDefault="007A49F2" w:rsidP="00F7248B">
      <w:pPr>
        <w:tabs>
          <w:tab w:val="num" w:pos="0"/>
        </w:tabs>
        <w:ind w:firstLine="851"/>
        <w:jc w:val="both"/>
        <w:rPr>
          <w:iCs/>
        </w:rPr>
      </w:pPr>
    </w:p>
    <w:p w:rsidR="007A49F2" w:rsidRDefault="007A49F2" w:rsidP="00F7248B">
      <w:pPr>
        <w:tabs>
          <w:tab w:val="num" w:pos="0"/>
        </w:tabs>
        <w:ind w:firstLine="851"/>
        <w:jc w:val="both"/>
        <w:rPr>
          <w:iCs/>
        </w:rPr>
      </w:pPr>
    </w:p>
    <w:p w:rsidR="007A49F2" w:rsidRPr="009E0A8A" w:rsidRDefault="007A49F2" w:rsidP="00F7248B">
      <w:pPr>
        <w:tabs>
          <w:tab w:val="num" w:pos="0"/>
        </w:tabs>
        <w:ind w:firstLine="851"/>
        <w:jc w:val="both"/>
        <w:rPr>
          <w:iCs/>
        </w:rPr>
      </w:pPr>
    </w:p>
    <w:p w:rsidR="007A49F2" w:rsidRPr="00DC70AC" w:rsidRDefault="007A49F2" w:rsidP="00F7248B">
      <w:pPr>
        <w:pStyle w:val="afb"/>
        <w:ind w:left="-142" w:firstLine="0"/>
        <w:jc w:val="center"/>
        <w:rPr>
          <w:b/>
          <w:sz w:val="24"/>
        </w:rPr>
      </w:pPr>
      <w:r>
        <w:rPr>
          <w:b/>
          <w:sz w:val="24"/>
        </w:rPr>
        <w:t>Заявка</w:t>
      </w:r>
    </w:p>
    <w:p w:rsidR="007A49F2" w:rsidRPr="009E0A8A" w:rsidRDefault="007A49F2" w:rsidP="00F7248B">
      <w:pPr>
        <w:pStyle w:val="afb"/>
        <w:jc w:val="left"/>
        <w:rPr>
          <w:sz w:val="24"/>
        </w:rPr>
      </w:pPr>
    </w:p>
    <w:tbl>
      <w:tblPr>
        <w:tblW w:w="9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842"/>
        <w:gridCol w:w="709"/>
        <w:gridCol w:w="992"/>
        <w:gridCol w:w="1560"/>
        <w:gridCol w:w="1509"/>
        <w:gridCol w:w="1326"/>
        <w:gridCol w:w="1218"/>
      </w:tblGrid>
      <w:tr w:rsidR="007A49F2" w:rsidRPr="009E0A8A" w:rsidTr="00673930">
        <w:trPr>
          <w:trHeight w:val="318"/>
        </w:trPr>
        <w:tc>
          <w:tcPr>
            <w:tcW w:w="568" w:type="dxa"/>
            <w:vAlign w:val="center"/>
          </w:tcPr>
          <w:p w:rsidR="007A49F2" w:rsidRPr="009E0A8A" w:rsidRDefault="007A49F2" w:rsidP="00673930">
            <w:pPr>
              <w:pStyle w:val="afb"/>
              <w:jc w:val="center"/>
              <w:rPr>
                <w:sz w:val="24"/>
              </w:rPr>
            </w:pPr>
            <w:r>
              <w:rPr>
                <w:sz w:val="24"/>
              </w:rPr>
              <w:t>№№</w:t>
            </w:r>
            <w:proofErr w:type="spellStart"/>
            <w:proofErr w:type="gramStart"/>
            <w:r>
              <w:rPr>
                <w:sz w:val="24"/>
              </w:rPr>
              <w:t>п</w:t>
            </w:r>
            <w:proofErr w:type="spellEnd"/>
            <w:proofErr w:type="gramEnd"/>
            <w:r>
              <w:rPr>
                <w:sz w:val="24"/>
              </w:rPr>
              <w:t>/</w:t>
            </w:r>
            <w:proofErr w:type="spellStart"/>
            <w:r>
              <w:rPr>
                <w:sz w:val="24"/>
              </w:rPr>
              <w:t>п</w:t>
            </w:r>
            <w:proofErr w:type="spellEnd"/>
          </w:p>
        </w:tc>
        <w:tc>
          <w:tcPr>
            <w:tcW w:w="1842" w:type="dxa"/>
            <w:vAlign w:val="center"/>
          </w:tcPr>
          <w:p w:rsidR="007A49F2" w:rsidRPr="009E0A8A" w:rsidRDefault="007A49F2" w:rsidP="00673930">
            <w:pPr>
              <w:pStyle w:val="afb"/>
              <w:ind w:firstLine="0"/>
              <w:jc w:val="center"/>
              <w:rPr>
                <w:sz w:val="24"/>
              </w:rPr>
            </w:pPr>
            <w:r>
              <w:rPr>
                <w:sz w:val="24"/>
              </w:rPr>
              <w:t>Наименование Работ/запасных частей</w:t>
            </w:r>
          </w:p>
        </w:tc>
        <w:tc>
          <w:tcPr>
            <w:tcW w:w="709" w:type="dxa"/>
            <w:vAlign w:val="center"/>
          </w:tcPr>
          <w:p w:rsidR="007A49F2" w:rsidRDefault="007A49F2" w:rsidP="00673930">
            <w:pPr>
              <w:pStyle w:val="afb"/>
              <w:ind w:firstLine="0"/>
              <w:jc w:val="center"/>
              <w:rPr>
                <w:sz w:val="24"/>
              </w:rPr>
            </w:pPr>
            <w:r>
              <w:rPr>
                <w:sz w:val="24"/>
              </w:rPr>
              <w:t>Ед.</w:t>
            </w:r>
          </w:p>
          <w:p w:rsidR="007A49F2" w:rsidRPr="009E0A8A" w:rsidRDefault="007A49F2" w:rsidP="00673930">
            <w:pPr>
              <w:pStyle w:val="afb"/>
              <w:ind w:firstLine="0"/>
              <w:jc w:val="center"/>
              <w:rPr>
                <w:sz w:val="24"/>
              </w:rPr>
            </w:pPr>
            <w:proofErr w:type="spellStart"/>
            <w:r>
              <w:rPr>
                <w:sz w:val="24"/>
              </w:rPr>
              <w:t>изм</w:t>
            </w:r>
            <w:proofErr w:type="spellEnd"/>
            <w:r>
              <w:rPr>
                <w:sz w:val="24"/>
              </w:rPr>
              <w:t>.</w:t>
            </w:r>
          </w:p>
        </w:tc>
        <w:tc>
          <w:tcPr>
            <w:tcW w:w="992" w:type="dxa"/>
            <w:vAlign w:val="center"/>
          </w:tcPr>
          <w:p w:rsidR="007A49F2" w:rsidRPr="009E0A8A" w:rsidRDefault="007A49F2" w:rsidP="00673930">
            <w:pPr>
              <w:pStyle w:val="afb"/>
              <w:ind w:firstLine="0"/>
              <w:jc w:val="center"/>
              <w:rPr>
                <w:sz w:val="24"/>
              </w:rPr>
            </w:pPr>
            <w:r>
              <w:rPr>
                <w:sz w:val="24"/>
              </w:rPr>
              <w:t>Объем Работ/ кол-во</w:t>
            </w:r>
          </w:p>
        </w:tc>
        <w:tc>
          <w:tcPr>
            <w:tcW w:w="1560" w:type="dxa"/>
            <w:vAlign w:val="center"/>
          </w:tcPr>
          <w:p w:rsidR="007A49F2" w:rsidRDefault="007A49F2" w:rsidP="00673930">
            <w:pPr>
              <w:pStyle w:val="afb"/>
              <w:ind w:firstLine="0"/>
              <w:jc w:val="center"/>
              <w:rPr>
                <w:sz w:val="24"/>
              </w:rPr>
            </w:pPr>
            <w:r>
              <w:rPr>
                <w:sz w:val="24"/>
              </w:rPr>
              <w:t xml:space="preserve">Цена </w:t>
            </w:r>
            <w:proofErr w:type="gramStart"/>
            <w:r>
              <w:rPr>
                <w:sz w:val="24"/>
              </w:rPr>
              <w:t>выполнен</w:t>
            </w:r>
            <w:proofErr w:type="gramEnd"/>
            <w:r>
              <w:rPr>
                <w:sz w:val="24"/>
              </w:rPr>
              <w:t>-</w:t>
            </w:r>
          </w:p>
          <w:p w:rsidR="007A49F2" w:rsidRPr="009E0A8A" w:rsidRDefault="007A49F2" w:rsidP="00673930">
            <w:pPr>
              <w:pStyle w:val="afb"/>
              <w:ind w:firstLine="0"/>
              <w:jc w:val="center"/>
              <w:rPr>
                <w:sz w:val="24"/>
              </w:rPr>
            </w:pPr>
            <w:proofErr w:type="spellStart"/>
            <w:r>
              <w:rPr>
                <w:sz w:val="24"/>
              </w:rPr>
              <w:t>ных</w:t>
            </w:r>
            <w:proofErr w:type="spellEnd"/>
            <w:r>
              <w:rPr>
                <w:sz w:val="24"/>
              </w:rPr>
              <w:t xml:space="preserve"> Работ/</w:t>
            </w:r>
            <w:proofErr w:type="spellStart"/>
            <w:proofErr w:type="gramStart"/>
            <w:r>
              <w:rPr>
                <w:sz w:val="24"/>
              </w:rPr>
              <w:t>Запас-ных</w:t>
            </w:r>
            <w:proofErr w:type="spellEnd"/>
            <w:proofErr w:type="gramEnd"/>
            <w:r>
              <w:rPr>
                <w:sz w:val="24"/>
              </w:rPr>
              <w:t xml:space="preserve"> частей, руб., за 1 ед. с НДС 18%</w:t>
            </w:r>
          </w:p>
        </w:tc>
        <w:tc>
          <w:tcPr>
            <w:tcW w:w="1509" w:type="dxa"/>
            <w:vAlign w:val="center"/>
          </w:tcPr>
          <w:p w:rsidR="007A49F2" w:rsidRDefault="007A49F2" w:rsidP="00673930">
            <w:pPr>
              <w:pStyle w:val="afb"/>
              <w:ind w:firstLine="0"/>
              <w:jc w:val="center"/>
              <w:rPr>
                <w:sz w:val="24"/>
              </w:rPr>
            </w:pPr>
            <w:r>
              <w:rPr>
                <w:sz w:val="24"/>
              </w:rPr>
              <w:t xml:space="preserve">Стоимость </w:t>
            </w:r>
            <w:proofErr w:type="gramStart"/>
            <w:r>
              <w:rPr>
                <w:sz w:val="24"/>
              </w:rPr>
              <w:t>выполнен</w:t>
            </w:r>
            <w:proofErr w:type="gramEnd"/>
            <w:r>
              <w:rPr>
                <w:sz w:val="24"/>
              </w:rPr>
              <w:t>-</w:t>
            </w:r>
          </w:p>
          <w:p w:rsidR="007A49F2" w:rsidRPr="009E0A8A" w:rsidRDefault="007A49F2" w:rsidP="00673930">
            <w:pPr>
              <w:pStyle w:val="afb"/>
              <w:ind w:firstLine="0"/>
              <w:jc w:val="center"/>
              <w:rPr>
                <w:sz w:val="24"/>
              </w:rPr>
            </w:pPr>
            <w:proofErr w:type="spellStart"/>
            <w:r>
              <w:rPr>
                <w:sz w:val="24"/>
              </w:rPr>
              <w:t>ных</w:t>
            </w:r>
            <w:proofErr w:type="spellEnd"/>
            <w:r>
              <w:rPr>
                <w:sz w:val="24"/>
              </w:rPr>
              <w:t xml:space="preserve"> Работ/запа</w:t>
            </w:r>
            <w:proofErr w:type="gramStart"/>
            <w:r>
              <w:rPr>
                <w:sz w:val="24"/>
              </w:rPr>
              <w:t>с-</w:t>
            </w:r>
            <w:proofErr w:type="gramEnd"/>
            <w:r>
              <w:rPr>
                <w:sz w:val="24"/>
              </w:rPr>
              <w:t xml:space="preserve"> </w:t>
            </w:r>
            <w:proofErr w:type="spellStart"/>
            <w:r>
              <w:rPr>
                <w:sz w:val="24"/>
              </w:rPr>
              <w:t>ных</w:t>
            </w:r>
            <w:proofErr w:type="spellEnd"/>
            <w:r>
              <w:rPr>
                <w:sz w:val="24"/>
              </w:rPr>
              <w:t xml:space="preserve"> частей, руб.,</w:t>
            </w:r>
          </w:p>
          <w:p w:rsidR="007A49F2" w:rsidRPr="009E0A8A" w:rsidRDefault="007A49F2" w:rsidP="00673930">
            <w:pPr>
              <w:pStyle w:val="afb"/>
              <w:ind w:firstLine="0"/>
              <w:jc w:val="center"/>
              <w:rPr>
                <w:sz w:val="24"/>
              </w:rPr>
            </w:pPr>
            <w:r>
              <w:rPr>
                <w:sz w:val="24"/>
              </w:rPr>
              <w:t>с НДС 18%</w:t>
            </w:r>
          </w:p>
        </w:tc>
        <w:tc>
          <w:tcPr>
            <w:tcW w:w="1326" w:type="dxa"/>
            <w:vAlign w:val="center"/>
          </w:tcPr>
          <w:p w:rsidR="007A49F2" w:rsidRPr="009E0A8A" w:rsidRDefault="007A49F2" w:rsidP="00673930">
            <w:pPr>
              <w:pStyle w:val="afb"/>
              <w:ind w:firstLine="0"/>
              <w:jc w:val="center"/>
              <w:rPr>
                <w:sz w:val="24"/>
              </w:rPr>
            </w:pPr>
            <w:r>
              <w:rPr>
                <w:sz w:val="24"/>
              </w:rPr>
              <w:t>Срок начала Работ</w:t>
            </w:r>
          </w:p>
        </w:tc>
        <w:tc>
          <w:tcPr>
            <w:tcW w:w="1218" w:type="dxa"/>
            <w:vAlign w:val="center"/>
          </w:tcPr>
          <w:p w:rsidR="007A49F2" w:rsidRDefault="007A49F2" w:rsidP="00673930">
            <w:pPr>
              <w:pStyle w:val="afb"/>
              <w:ind w:firstLine="0"/>
              <w:jc w:val="center"/>
              <w:rPr>
                <w:sz w:val="24"/>
              </w:rPr>
            </w:pPr>
            <w:r>
              <w:rPr>
                <w:sz w:val="24"/>
              </w:rPr>
              <w:t xml:space="preserve">Срок </w:t>
            </w:r>
            <w:proofErr w:type="spellStart"/>
            <w:r>
              <w:rPr>
                <w:sz w:val="24"/>
              </w:rPr>
              <w:t>оконча</w:t>
            </w:r>
            <w:proofErr w:type="spellEnd"/>
            <w:r>
              <w:rPr>
                <w:sz w:val="24"/>
              </w:rPr>
              <w:t>-</w:t>
            </w:r>
          </w:p>
          <w:p w:rsidR="007A49F2" w:rsidRPr="009E0A8A" w:rsidRDefault="007A49F2" w:rsidP="00673930">
            <w:pPr>
              <w:pStyle w:val="afb"/>
              <w:ind w:firstLine="0"/>
              <w:jc w:val="center"/>
              <w:rPr>
                <w:sz w:val="24"/>
              </w:rPr>
            </w:pPr>
            <w:proofErr w:type="spellStart"/>
            <w:r>
              <w:rPr>
                <w:sz w:val="24"/>
              </w:rPr>
              <w:t>ния</w:t>
            </w:r>
            <w:proofErr w:type="spellEnd"/>
            <w:r>
              <w:rPr>
                <w:sz w:val="24"/>
              </w:rPr>
              <w:t xml:space="preserve"> Работ</w:t>
            </w:r>
          </w:p>
        </w:tc>
      </w:tr>
      <w:tr w:rsidR="007A49F2" w:rsidRPr="009E0A8A" w:rsidTr="00673930">
        <w:trPr>
          <w:trHeight w:val="264"/>
        </w:trPr>
        <w:tc>
          <w:tcPr>
            <w:tcW w:w="568" w:type="dxa"/>
            <w:vAlign w:val="center"/>
          </w:tcPr>
          <w:p w:rsidR="007A49F2" w:rsidRPr="009E0A8A" w:rsidRDefault="007A49F2" w:rsidP="00673930">
            <w:pPr>
              <w:pStyle w:val="afb"/>
              <w:jc w:val="center"/>
              <w:rPr>
                <w:sz w:val="24"/>
              </w:rPr>
            </w:pPr>
          </w:p>
        </w:tc>
        <w:tc>
          <w:tcPr>
            <w:tcW w:w="1842" w:type="dxa"/>
            <w:vAlign w:val="center"/>
          </w:tcPr>
          <w:p w:rsidR="007A49F2" w:rsidRPr="009E0A8A" w:rsidRDefault="007A49F2" w:rsidP="00673930">
            <w:pPr>
              <w:pStyle w:val="afb"/>
              <w:jc w:val="center"/>
              <w:rPr>
                <w:sz w:val="24"/>
              </w:rPr>
            </w:pPr>
          </w:p>
        </w:tc>
        <w:tc>
          <w:tcPr>
            <w:tcW w:w="709" w:type="dxa"/>
            <w:vAlign w:val="center"/>
          </w:tcPr>
          <w:p w:rsidR="007A49F2" w:rsidRPr="009E0A8A" w:rsidRDefault="007A49F2" w:rsidP="00673930">
            <w:pPr>
              <w:pStyle w:val="afb"/>
              <w:jc w:val="center"/>
              <w:rPr>
                <w:sz w:val="24"/>
              </w:rPr>
            </w:pPr>
          </w:p>
        </w:tc>
        <w:tc>
          <w:tcPr>
            <w:tcW w:w="992" w:type="dxa"/>
            <w:vAlign w:val="center"/>
          </w:tcPr>
          <w:p w:rsidR="007A49F2" w:rsidRPr="009E0A8A" w:rsidRDefault="007A49F2" w:rsidP="00673930">
            <w:pPr>
              <w:pStyle w:val="afb"/>
              <w:jc w:val="center"/>
              <w:rPr>
                <w:sz w:val="24"/>
              </w:rPr>
            </w:pPr>
          </w:p>
        </w:tc>
        <w:tc>
          <w:tcPr>
            <w:tcW w:w="1560" w:type="dxa"/>
            <w:vAlign w:val="center"/>
          </w:tcPr>
          <w:p w:rsidR="007A49F2" w:rsidRPr="009E0A8A" w:rsidRDefault="007A49F2" w:rsidP="00673930">
            <w:pPr>
              <w:pStyle w:val="afb"/>
              <w:jc w:val="center"/>
              <w:rPr>
                <w:sz w:val="24"/>
              </w:rPr>
            </w:pPr>
          </w:p>
        </w:tc>
        <w:tc>
          <w:tcPr>
            <w:tcW w:w="1509" w:type="dxa"/>
            <w:vAlign w:val="center"/>
          </w:tcPr>
          <w:p w:rsidR="007A49F2" w:rsidRPr="009E0A8A" w:rsidRDefault="007A49F2" w:rsidP="00673930">
            <w:pPr>
              <w:pStyle w:val="afb"/>
              <w:jc w:val="center"/>
              <w:rPr>
                <w:sz w:val="24"/>
              </w:rPr>
            </w:pPr>
          </w:p>
        </w:tc>
        <w:tc>
          <w:tcPr>
            <w:tcW w:w="1326" w:type="dxa"/>
            <w:vAlign w:val="center"/>
          </w:tcPr>
          <w:p w:rsidR="007A49F2" w:rsidRPr="009E0A8A" w:rsidRDefault="007A49F2" w:rsidP="00673930">
            <w:pPr>
              <w:pStyle w:val="afb"/>
              <w:jc w:val="center"/>
              <w:rPr>
                <w:sz w:val="24"/>
              </w:rPr>
            </w:pPr>
          </w:p>
        </w:tc>
        <w:tc>
          <w:tcPr>
            <w:tcW w:w="1218" w:type="dxa"/>
            <w:vAlign w:val="center"/>
          </w:tcPr>
          <w:p w:rsidR="007A49F2" w:rsidRPr="009E0A8A" w:rsidRDefault="007A49F2" w:rsidP="00673930">
            <w:pPr>
              <w:pStyle w:val="afb"/>
              <w:jc w:val="center"/>
              <w:rPr>
                <w:sz w:val="24"/>
              </w:rPr>
            </w:pPr>
          </w:p>
        </w:tc>
      </w:tr>
      <w:tr w:rsidR="007A49F2" w:rsidRPr="009E0A8A" w:rsidTr="00673930">
        <w:trPr>
          <w:trHeight w:val="264"/>
        </w:trPr>
        <w:tc>
          <w:tcPr>
            <w:tcW w:w="568" w:type="dxa"/>
            <w:vAlign w:val="center"/>
          </w:tcPr>
          <w:p w:rsidR="007A49F2" w:rsidRPr="009E0A8A" w:rsidRDefault="007A49F2" w:rsidP="00673930">
            <w:pPr>
              <w:pStyle w:val="afb"/>
              <w:jc w:val="center"/>
              <w:rPr>
                <w:sz w:val="24"/>
              </w:rPr>
            </w:pPr>
          </w:p>
        </w:tc>
        <w:tc>
          <w:tcPr>
            <w:tcW w:w="1842" w:type="dxa"/>
            <w:vAlign w:val="center"/>
          </w:tcPr>
          <w:p w:rsidR="007A49F2" w:rsidRPr="009E0A8A" w:rsidRDefault="007A49F2" w:rsidP="00673930">
            <w:pPr>
              <w:pStyle w:val="afb"/>
              <w:jc w:val="center"/>
              <w:rPr>
                <w:sz w:val="24"/>
              </w:rPr>
            </w:pPr>
          </w:p>
        </w:tc>
        <w:tc>
          <w:tcPr>
            <w:tcW w:w="709" w:type="dxa"/>
            <w:vAlign w:val="center"/>
          </w:tcPr>
          <w:p w:rsidR="007A49F2" w:rsidRPr="009E0A8A" w:rsidRDefault="007A49F2" w:rsidP="00673930">
            <w:pPr>
              <w:pStyle w:val="afb"/>
              <w:jc w:val="center"/>
              <w:rPr>
                <w:sz w:val="24"/>
              </w:rPr>
            </w:pPr>
          </w:p>
        </w:tc>
        <w:tc>
          <w:tcPr>
            <w:tcW w:w="992" w:type="dxa"/>
            <w:vAlign w:val="center"/>
          </w:tcPr>
          <w:p w:rsidR="007A49F2" w:rsidRPr="009E0A8A" w:rsidRDefault="007A49F2" w:rsidP="00673930">
            <w:pPr>
              <w:pStyle w:val="afb"/>
              <w:jc w:val="center"/>
              <w:rPr>
                <w:sz w:val="24"/>
              </w:rPr>
            </w:pPr>
          </w:p>
        </w:tc>
        <w:tc>
          <w:tcPr>
            <w:tcW w:w="1560" w:type="dxa"/>
            <w:vAlign w:val="center"/>
          </w:tcPr>
          <w:p w:rsidR="007A49F2" w:rsidRPr="009E0A8A" w:rsidRDefault="007A49F2" w:rsidP="00673930">
            <w:pPr>
              <w:pStyle w:val="afb"/>
              <w:jc w:val="center"/>
              <w:rPr>
                <w:sz w:val="24"/>
              </w:rPr>
            </w:pPr>
          </w:p>
        </w:tc>
        <w:tc>
          <w:tcPr>
            <w:tcW w:w="1509" w:type="dxa"/>
            <w:vAlign w:val="center"/>
          </w:tcPr>
          <w:p w:rsidR="007A49F2" w:rsidRPr="009E0A8A" w:rsidRDefault="007A49F2" w:rsidP="00673930">
            <w:pPr>
              <w:pStyle w:val="afb"/>
              <w:jc w:val="center"/>
              <w:rPr>
                <w:sz w:val="24"/>
              </w:rPr>
            </w:pPr>
          </w:p>
        </w:tc>
        <w:tc>
          <w:tcPr>
            <w:tcW w:w="1326" w:type="dxa"/>
            <w:vAlign w:val="center"/>
          </w:tcPr>
          <w:p w:rsidR="007A49F2" w:rsidRPr="009E0A8A" w:rsidRDefault="007A49F2" w:rsidP="00673930">
            <w:pPr>
              <w:pStyle w:val="afb"/>
              <w:jc w:val="center"/>
              <w:rPr>
                <w:sz w:val="24"/>
              </w:rPr>
            </w:pPr>
          </w:p>
        </w:tc>
        <w:tc>
          <w:tcPr>
            <w:tcW w:w="1218" w:type="dxa"/>
            <w:vAlign w:val="center"/>
          </w:tcPr>
          <w:p w:rsidR="007A49F2" w:rsidRPr="009E0A8A" w:rsidRDefault="007A49F2" w:rsidP="00673930">
            <w:pPr>
              <w:pStyle w:val="afb"/>
              <w:jc w:val="center"/>
              <w:rPr>
                <w:sz w:val="24"/>
              </w:rPr>
            </w:pPr>
          </w:p>
        </w:tc>
      </w:tr>
    </w:tbl>
    <w:p w:rsidR="007A49F2" w:rsidRPr="009E0A8A" w:rsidRDefault="007A49F2" w:rsidP="00F7248B">
      <w:pPr>
        <w:pStyle w:val="afb"/>
        <w:jc w:val="left"/>
        <w:rPr>
          <w:sz w:val="24"/>
        </w:rPr>
      </w:pPr>
    </w:p>
    <w:p w:rsidR="007A49F2" w:rsidRPr="009E0A8A" w:rsidRDefault="007A49F2" w:rsidP="00F7248B">
      <w:pPr>
        <w:pStyle w:val="afb"/>
        <w:ind w:left="-426" w:firstLine="993"/>
        <w:jc w:val="left"/>
        <w:rPr>
          <w:sz w:val="24"/>
        </w:rPr>
      </w:pPr>
      <w:r>
        <w:rPr>
          <w:sz w:val="24"/>
        </w:rPr>
        <w:t xml:space="preserve">Общая стоимость выполненных Работ составляет:  _______________________________     </w:t>
      </w:r>
    </w:p>
    <w:p w:rsidR="007A49F2" w:rsidRPr="009E0A8A" w:rsidRDefault="007A49F2" w:rsidP="00F7248B">
      <w:pPr>
        <w:pStyle w:val="afb"/>
        <w:ind w:left="-426" w:firstLine="993"/>
        <w:jc w:val="left"/>
        <w:rPr>
          <w:sz w:val="24"/>
        </w:rPr>
      </w:pPr>
      <w:r>
        <w:rPr>
          <w:sz w:val="24"/>
        </w:rPr>
        <w:t>Общая стоимость запасных частей составляет: ___________________________________</w:t>
      </w:r>
    </w:p>
    <w:p w:rsidR="007A49F2" w:rsidRPr="009E0A8A" w:rsidRDefault="007A49F2" w:rsidP="00F7248B">
      <w:pPr>
        <w:pStyle w:val="afb"/>
        <w:ind w:left="-426"/>
        <w:jc w:val="left"/>
        <w:rPr>
          <w:sz w:val="24"/>
        </w:rPr>
      </w:pPr>
    </w:p>
    <w:p w:rsidR="007A49F2" w:rsidRPr="009E0A8A" w:rsidRDefault="007A49F2" w:rsidP="00F7248B">
      <w:pPr>
        <w:pStyle w:val="afb"/>
        <w:ind w:left="-142" w:right="141"/>
        <w:rPr>
          <w:i/>
          <w:sz w:val="24"/>
        </w:rPr>
      </w:pPr>
      <w:r>
        <w:rPr>
          <w:sz w:val="24"/>
        </w:rPr>
        <w:t>Итого по настоящей Заявке</w:t>
      </w:r>
      <w:proofErr w:type="gramStart"/>
      <w:r>
        <w:rPr>
          <w:sz w:val="24"/>
        </w:rPr>
        <w:t xml:space="preserve">: ______________________ (___________)    </w:t>
      </w:r>
      <w:proofErr w:type="gramEnd"/>
      <w:r>
        <w:rPr>
          <w:sz w:val="24"/>
        </w:rPr>
        <w:t xml:space="preserve">рублей, в том   числе  НДС 18%  ____________________  (____________)   рублей. </w:t>
      </w:r>
    </w:p>
    <w:p w:rsidR="007A49F2" w:rsidRDefault="007A49F2" w:rsidP="00F7248B">
      <w:pPr>
        <w:tabs>
          <w:tab w:val="num" w:pos="0"/>
        </w:tabs>
        <w:jc w:val="both"/>
        <w:rPr>
          <w:rFonts w:eastAsia="MS Mincho"/>
        </w:rPr>
      </w:pPr>
      <w:r>
        <w:rPr>
          <w:rFonts w:eastAsia="MS Mincho"/>
        </w:rPr>
        <w:t xml:space="preserve">      </w:t>
      </w:r>
    </w:p>
    <w:p w:rsidR="007A49F2" w:rsidRDefault="007A49F2" w:rsidP="00F7248B">
      <w:pPr>
        <w:tabs>
          <w:tab w:val="num" w:pos="0"/>
        </w:tabs>
        <w:jc w:val="both"/>
        <w:rPr>
          <w:rFonts w:eastAsia="MS Mincho"/>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7A49F2" w:rsidRPr="00225D13" w:rsidTr="0074649B">
        <w:tc>
          <w:tcPr>
            <w:tcW w:w="4962" w:type="dxa"/>
          </w:tcPr>
          <w:p w:rsidR="007A49F2" w:rsidRPr="0074649B" w:rsidRDefault="007A49F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Заказчик:</w:t>
            </w:r>
          </w:p>
          <w:p w:rsidR="007A49F2" w:rsidRPr="0074649B" w:rsidRDefault="007A49F2" w:rsidP="0074649B">
            <w:pPr>
              <w:pStyle w:val="ConsNormal"/>
              <w:widowControl/>
              <w:ind w:firstLine="0"/>
              <w:jc w:val="both"/>
              <w:rPr>
                <w:rFonts w:ascii="Times New Roman" w:hAnsi="Times New Roman" w:cs="Times New Roman"/>
                <w:sz w:val="24"/>
                <w:szCs w:val="24"/>
              </w:rPr>
            </w:pPr>
          </w:p>
          <w:p w:rsidR="007A49F2" w:rsidRPr="0074649B" w:rsidRDefault="007A49F2" w:rsidP="0074649B">
            <w:pPr>
              <w:pStyle w:val="ConsNormal"/>
              <w:widowControl/>
              <w:ind w:firstLine="0"/>
              <w:jc w:val="both"/>
              <w:rPr>
                <w:rFonts w:ascii="Times New Roman" w:hAnsi="Times New Roman" w:cs="Times New Roman"/>
                <w:sz w:val="24"/>
                <w:szCs w:val="24"/>
              </w:rPr>
            </w:pPr>
          </w:p>
        </w:tc>
        <w:tc>
          <w:tcPr>
            <w:tcW w:w="4926" w:type="dxa"/>
          </w:tcPr>
          <w:p w:rsidR="007A49F2" w:rsidRPr="0074649B" w:rsidRDefault="007A49F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Исполнитель:</w:t>
            </w:r>
          </w:p>
        </w:tc>
      </w:tr>
      <w:tr w:rsidR="007A49F2" w:rsidRPr="00225D13" w:rsidTr="0074649B">
        <w:tc>
          <w:tcPr>
            <w:tcW w:w="4962" w:type="dxa"/>
          </w:tcPr>
          <w:p w:rsidR="007A49F2" w:rsidRPr="0074649B" w:rsidRDefault="007A49F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c>
          <w:tcPr>
            <w:tcW w:w="4926" w:type="dxa"/>
          </w:tcPr>
          <w:p w:rsidR="007A49F2" w:rsidRPr="0074649B" w:rsidRDefault="007A49F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________________ / __________ /</w:t>
            </w:r>
          </w:p>
        </w:tc>
      </w:tr>
      <w:tr w:rsidR="007A49F2" w:rsidRPr="00225D13" w:rsidTr="0074649B">
        <w:tc>
          <w:tcPr>
            <w:tcW w:w="4962" w:type="dxa"/>
          </w:tcPr>
          <w:p w:rsidR="007A49F2" w:rsidRPr="0074649B" w:rsidRDefault="007A49F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c>
          <w:tcPr>
            <w:tcW w:w="4926" w:type="dxa"/>
          </w:tcPr>
          <w:p w:rsidR="007A49F2" w:rsidRPr="0074649B" w:rsidRDefault="007A49F2" w:rsidP="0074649B">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м.п.</w:t>
            </w:r>
          </w:p>
        </w:tc>
      </w:tr>
    </w:tbl>
    <w:p w:rsidR="007A49F2" w:rsidRDefault="007A49F2" w:rsidP="00F7248B">
      <w:pPr>
        <w:tabs>
          <w:tab w:val="num" w:pos="0"/>
        </w:tabs>
        <w:jc w:val="both"/>
      </w:pPr>
    </w:p>
    <w:p w:rsidR="007A49F2" w:rsidRDefault="007A49F2" w:rsidP="00F7248B">
      <w:pPr>
        <w:tabs>
          <w:tab w:val="num" w:pos="0"/>
        </w:tabs>
        <w:jc w:val="both"/>
      </w:pPr>
    </w:p>
    <w:p w:rsidR="007A49F2" w:rsidRPr="0074649B" w:rsidRDefault="007A49F2" w:rsidP="00F7248B">
      <w:pPr>
        <w:tabs>
          <w:tab w:val="num" w:pos="0"/>
        </w:tabs>
        <w:jc w:val="both"/>
        <w:rPr>
          <w:i/>
        </w:rPr>
      </w:pPr>
      <w:r>
        <w:rPr>
          <w:i/>
        </w:rPr>
        <w:t>Форма Заявки согласована:</w:t>
      </w:r>
    </w:p>
    <w:p w:rsidR="007A49F2" w:rsidRDefault="007A49F2" w:rsidP="00F7248B">
      <w:pPr>
        <w:tabs>
          <w:tab w:val="num" w:pos="0"/>
        </w:tabs>
        <w:jc w:val="both"/>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7A49F2" w:rsidRPr="00225D13" w:rsidTr="00225D13">
        <w:tc>
          <w:tcPr>
            <w:tcW w:w="4962" w:type="dxa"/>
          </w:tcPr>
          <w:p w:rsidR="007A49F2" w:rsidRDefault="007A49F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7A49F2" w:rsidRDefault="007A49F2" w:rsidP="00225D13">
            <w:pPr>
              <w:pStyle w:val="ConsNormal"/>
              <w:widowControl/>
              <w:ind w:firstLine="0"/>
              <w:jc w:val="both"/>
              <w:rPr>
                <w:rFonts w:ascii="Times New Roman" w:hAnsi="Times New Roman" w:cs="Times New Roman"/>
                <w:b/>
                <w:sz w:val="24"/>
                <w:szCs w:val="24"/>
              </w:rPr>
            </w:pPr>
          </w:p>
          <w:p w:rsidR="007A49F2" w:rsidRPr="00225D13" w:rsidRDefault="007A49F2" w:rsidP="00225D13">
            <w:pPr>
              <w:pStyle w:val="ConsNormal"/>
              <w:widowControl/>
              <w:ind w:firstLine="0"/>
              <w:jc w:val="both"/>
              <w:rPr>
                <w:rFonts w:ascii="Times New Roman" w:hAnsi="Times New Roman" w:cs="Times New Roman"/>
                <w:b/>
                <w:sz w:val="24"/>
                <w:szCs w:val="24"/>
              </w:rPr>
            </w:pPr>
          </w:p>
        </w:tc>
        <w:tc>
          <w:tcPr>
            <w:tcW w:w="4926" w:type="dxa"/>
          </w:tcPr>
          <w:p w:rsidR="007A49F2" w:rsidRPr="00225D13" w:rsidRDefault="007A49F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7A49F2" w:rsidRPr="00225D13" w:rsidTr="00225D13">
        <w:tc>
          <w:tcPr>
            <w:tcW w:w="4962" w:type="dxa"/>
          </w:tcPr>
          <w:p w:rsidR="007A49F2" w:rsidRPr="00225D13" w:rsidRDefault="007A49F2"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c>
          <w:tcPr>
            <w:tcW w:w="4926" w:type="dxa"/>
          </w:tcPr>
          <w:p w:rsidR="007A49F2" w:rsidRPr="00225D13" w:rsidRDefault="007A49F2" w:rsidP="001446CC">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_______________ /</w:t>
            </w:r>
          </w:p>
        </w:tc>
      </w:tr>
      <w:tr w:rsidR="007A49F2" w:rsidRPr="00225D13" w:rsidTr="00225D13">
        <w:tc>
          <w:tcPr>
            <w:tcW w:w="4962" w:type="dxa"/>
          </w:tcPr>
          <w:p w:rsidR="007A49F2" w:rsidRPr="00225D13" w:rsidRDefault="007A49F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7A49F2" w:rsidRPr="00225D13" w:rsidRDefault="007A49F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7A49F2" w:rsidRDefault="007A49F2">
      <w:pPr>
        <w:suppressAutoHyphens w:val="0"/>
        <w:rPr>
          <w:rFonts w:eastAsia="Arial"/>
        </w:rPr>
      </w:pPr>
      <w:r>
        <w:br w:type="page"/>
      </w:r>
    </w:p>
    <w:p w:rsidR="007A49F2" w:rsidRPr="009E0A8A" w:rsidRDefault="007A49F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3</w:t>
      </w:r>
    </w:p>
    <w:p w:rsidR="007A49F2" w:rsidRPr="009E0A8A" w:rsidRDefault="007A49F2"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7A49F2" w:rsidRPr="009A43A7" w:rsidRDefault="007A49F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w:t>
      </w:r>
    </w:p>
    <w:p w:rsidR="007A49F2" w:rsidRPr="009E0A8A" w:rsidRDefault="007A49F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_______________ 201___ г.</w:t>
      </w:r>
    </w:p>
    <w:p w:rsidR="007A49F2" w:rsidRPr="009E0A8A" w:rsidRDefault="007A49F2" w:rsidP="002A2CAF">
      <w:pPr>
        <w:pStyle w:val="ConsNormal"/>
        <w:widowControl/>
        <w:ind w:firstLine="0"/>
        <w:rPr>
          <w:b/>
          <w:i/>
          <w:iCs/>
        </w:rPr>
      </w:pPr>
      <w:r>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-102235</wp:posOffset>
            </wp:positionH>
            <wp:positionV relativeFrom="paragraph">
              <wp:posOffset>9525</wp:posOffset>
            </wp:positionV>
            <wp:extent cx="7106920" cy="9333865"/>
            <wp:effectExtent l="19050" t="0" r="0" b="0"/>
            <wp:wrapNone/>
            <wp:docPr id="4"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42"/>
                    <pic:cNvPicPr>
                      <a:picLocks noChangeAspect="1" noChangeArrowheads="1"/>
                    </pic:cNvPicPr>
                  </pic:nvPicPr>
                  <pic:blipFill>
                    <a:blip r:embed="rId27" cstate="print"/>
                    <a:srcRect/>
                    <a:stretch>
                      <a:fillRect/>
                    </a:stretch>
                  </pic:blipFill>
                  <pic:spPr bwMode="auto">
                    <a:xfrm>
                      <a:off x="0" y="0"/>
                      <a:ext cx="7106920" cy="9333865"/>
                    </a:xfrm>
                    <a:prstGeom prst="rect">
                      <a:avLst/>
                    </a:prstGeom>
                    <a:noFill/>
                  </pic:spPr>
                </pic:pic>
              </a:graphicData>
            </a:graphic>
          </wp:anchor>
        </w:drawing>
      </w:r>
      <w:r>
        <w:rPr>
          <w:b/>
          <w:i/>
          <w:iCs/>
        </w:rPr>
        <w:t xml:space="preserve">Форма </w:t>
      </w:r>
      <w:proofErr w:type="spellStart"/>
      <w:proofErr w:type="gramStart"/>
      <w:r>
        <w:rPr>
          <w:b/>
          <w:i/>
          <w:iCs/>
        </w:rPr>
        <w:t>Заказ-наряда</w:t>
      </w:r>
      <w:proofErr w:type="spellEnd"/>
      <w:proofErr w:type="gramEnd"/>
    </w:p>
    <w:p w:rsidR="007A49F2" w:rsidRPr="009E0A8A" w:rsidRDefault="007A49F2" w:rsidP="00F7248B">
      <w:pPr>
        <w:pStyle w:val="afb"/>
        <w:ind w:firstLine="0"/>
        <w:rPr>
          <w:i/>
          <w:sz w:val="24"/>
        </w:rPr>
      </w:pPr>
      <w:r>
        <w:rPr>
          <w:i/>
          <w:sz w:val="24"/>
        </w:rPr>
        <w:t>Примечание: в качестве примера Формы указан следующий Заказ-наряд</w:t>
      </w: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tabs>
          <w:tab w:val="num" w:pos="0"/>
        </w:tabs>
        <w:ind w:firstLine="851"/>
        <w:rPr>
          <w:b/>
          <w:i/>
        </w:rPr>
      </w:pPr>
    </w:p>
    <w:p w:rsidR="007A49F2" w:rsidRPr="009E0A8A" w:rsidRDefault="007A49F2" w:rsidP="00F7248B">
      <w:pPr>
        <w:pStyle w:val="ConsNormal"/>
        <w:widowControl/>
        <w:ind w:firstLine="0"/>
        <w:rPr>
          <w:rFonts w:ascii="Times New Roman" w:eastAsia="Times New Roman" w:hAnsi="Times New Roman" w:cs="Times New Roman"/>
          <w:b/>
          <w:i/>
          <w:sz w:val="24"/>
          <w:szCs w:val="24"/>
        </w:rPr>
      </w:pPr>
    </w:p>
    <w:p w:rsidR="007A49F2" w:rsidRPr="009E0A8A" w:rsidRDefault="007A49F2" w:rsidP="00F7248B">
      <w:pPr>
        <w:pStyle w:val="ConsNormal"/>
        <w:widowControl/>
        <w:ind w:firstLine="0"/>
        <w:rPr>
          <w:rFonts w:ascii="Times New Roman" w:hAnsi="Times New Roman" w:cs="Times New Roman"/>
          <w:sz w:val="24"/>
          <w:szCs w:val="24"/>
        </w:rPr>
      </w:pPr>
    </w:p>
    <w:p w:rsidR="007A49F2" w:rsidRDefault="007A49F2" w:rsidP="00F7248B">
      <w:pPr>
        <w:pStyle w:val="ConsNormal"/>
        <w:widowControl/>
        <w:ind w:firstLine="0"/>
        <w:jc w:val="right"/>
        <w:rPr>
          <w:rFonts w:ascii="Times New Roman" w:hAnsi="Times New Roman" w:cs="Times New Roman"/>
          <w:sz w:val="24"/>
          <w:szCs w:val="24"/>
        </w:rPr>
      </w:pPr>
    </w:p>
    <w:p w:rsidR="007A49F2" w:rsidRDefault="007A49F2" w:rsidP="00F7248B">
      <w:pPr>
        <w:pStyle w:val="ConsNormal"/>
        <w:widowControl/>
        <w:ind w:left="4956" w:firstLine="708"/>
        <w:jc w:val="both"/>
        <w:rPr>
          <w:rFonts w:ascii="Times New Roman" w:hAnsi="Times New Roman" w:cs="Times New Roman"/>
          <w:sz w:val="24"/>
          <w:szCs w:val="24"/>
        </w:rPr>
      </w:pPr>
    </w:p>
    <w:p w:rsidR="007A49F2" w:rsidRDefault="007A49F2" w:rsidP="00F7248B">
      <w:pPr>
        <w:pStyle w:val="ConsNormal"/>
        <w:widowControl/>
        <w:ind w:left="4956" w:firstLine="708"/>
        <w:jc w:val="both"/>
        <w:rPr>
          <w:rFonts w:ascii="Times New Roman" w:hAnsi="Times New Roman" w:cs="Times New Roman"/>
          <w:sz w:val="24"/>
          <w:szCs w:val="24"/>
        </w:rPr>
      </w:pPr>
    </w:p>
    <w:p w:rsidR="007A49F2" w:rsidRDefault="007A49F2" w:rsidP="00F7248B">
      <w:pPr>
        <w:pStyle w:val="ConsNormal"/>
        <w:widowControl/>
        <w:ind w:left="4956" w:firstLine="708"/>
        <w:jc w:val="both"/>
        <w:rPr>
          <w:rFonts w:ascii="Times New Roman" w:hAnsi="Times New Roman" w:cs="Times New Roman"/>
          <w:sz w:val="24"/>
          <w:szCs w:val="24"/>
        </w:rPr>
      </w:pPr>
    </w:p>
    <w:p w:rsidR="007A49F2" w:rsidRDefault="007A49F2" w:rsidP="00F7248B">
      <w:pPr>
        <w:pStyle w:val="ConsNormal"/>
        <w:widowControl/>
        <w:ind w:left="4956" w:firstLine="708"/>
        <w:jc w:val="both"/>
        <w:rPr>
          <w:rFonts w:ascii="Times New Roman" w:hAnsi="Times New Roman" w:cs="Times New Roman"/>
          <w:sz w:val="24"/>
          <w:szCs w:val="24"/>
        </w:rPr>
      </w:pPr>
    </w:p>
    <w:p w:rsidR="007A49F2" w:rsidRDefault="007A49F2" w:rsidP="00F7248B">
      <w:pPr>
        <w:pStyle w:val="ConsNormal"/>
        <w:widowControl/>
        <w:ind w:left="4956" w:firstLine="708"/>
        <w:jc w:val="both"/>
        <w:rPr>
          <w:rFonts w:ascii="Times New Roman" w:hAnsi="Times New Roman" w:cs="Times New Roman"/>
          <w:sz w:val="24"/>
          <w:szCs w:val="24"/>
        </w:rPr>
      </w:pPr>
    </w:p>
    <w:p w:rsidR="007A49F2" w:rsidRDefault="007A49F2">
      <w:pPr>
        <w:suppressAutoHyphens w:val="0"/>
        <w:rPr>
          <w:rFonts w:eastAsia="Arial"/>
        </w:rPr>
      </w:pPr>
      <w:r>
        <w:br w:type="page"/>
      </w:r>
    </w:p>
    <w:p w:rsidR="007A49F2" w:rsidRPr="009E0A8A" w:rsidRDefault="007A49F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Приложение № 4</w:t>
      </w:r>
    </w:p>
    <w:p w:rsidR="007A49F2" w:rsidRPr="009E0A8A" w:rsidRDefault="007A49F2" w:rsidP="00F7248B">
      <w:pPr>
        <w:pStyle w:val="ConsNormal"/>
        <w:widowControl/>
        <w:ind w:left="5664" w:firstLine="0"/>
        <w:jc w:val="both"/>
        <w:rPr>
          <w:rFonts w:ascii="Times New Roman" w:hAnsi="Times New Roman" w:cs="Times New Roman"/>
          <w:sz w:val="24"/>
          <w:szCs w:val="24"/>
        </w:rPr>
      </w:pPr>
      <w:r>
        <w:rPr>
          <w:rFonts w:ascii="Times New Roman" w:hAnsi="Times New Roman" w:cs="Times New Roman"/>
          <w:sz w:val="24"/>
          <w:szCs w:val="24"/>
        </w:rPr>
        <w:t>к Договору на выполнение работ</w:t>
      </w:r>
    </w:p>
    <w:p w:rsidR="007A49F2" w:rsidRPr="009A43A7" w:rsidRDefault="007A49F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 _______________________</w:t>
      </w:r>
    </w:p>
    <w:p w:rsidR="007A49F2" w:rsidRPr="009E0A8A" w:rsidRDefault="007A49F2" w:rsidP="00F7248B">
      <w:pPr>
        <w:pStyle w:val="ConsNormal"/>
        <w:widowControl/>
        <w:ind w:left="4956" w:firstLine="708"/>
        <w:jc w:val="both"/>
        <w:rPr>
          <w:rFonts w:ascii="Times New Roman" w:hAnsi="Times New Roman" w:cs="Times New Roman"/>
          <w:sz w:val="24"/>
          <w:szCs w:val="24"/>
        </w:rPr>
      </w:pPr>
      <w:r>
        <w:rPr>
          <w:rFonts w:ascii="Times New Roman" w:hAnsi="Times New Roman" w:cs="Times New Roman"/>
          <w:sz w:val="24"/>
          <w:szCs w:val="24"/>
        </w:rPr>
        <w:t>от «___» ______________ 201___ г.</w:t>
      </w:r>
    </w:p>
    <w:p w:rsidR="007A49F2" w:rsidRPr="009E0A8A" w:rsidRDefault="007A49F2" w:rsidP="00F7248B">
      <w:pPr>
        <w:pStyle w:val="ConsNormal"/>
        <w:widowControl/>
        <w:ind w:firstLine="0"/>
        <w:jc w:val="right"/>
        <w:rPr>
          <w:rFonts w:ascii="Times New Roman" w:hAnsi="Times New Roman" w:cs="Times New Roman"/>
          <w:sz w:val="24"/>
          <w:szCs w:val="24"/>
        </w:rPr>
      </w:pPr>
    </w:p>
    <w:p w:rsidR="007A49F2" w:rsidRPr="009E0A8A" w:rsidRDefault="007A49F2" w:rsidP="00F7248B">
      <w:pPr>
        <w:tabs>
          <w:tab w:val="num" w:pos="0"/>
        </w:tabs>
        <w:rPr>
          <w:b/>
          <w:i/>
          <w:iCs/>
        </w:rPr>
      </w:pPr>
      <w:r>
        <w:rPr>
          <w:b/>
          <w:i/>
          <w:iCs/>
        </w:rPr>
        <w:t>Форма Акта приема-передачи</w:t>
      </w:r>
    </w:p>
    <w:p w:rsidR="007A49F2" w:rsidRPr="009E0A8A" w:rsidRDefault="007A49F2" w:rsidP="00F7248B">
      <w:pPr>
        <w:pStyle w:val="afb"/>
        <w:ind w:firstLine="0"/>
        <w:rPr>
          <w:i/>
          <w:sz w:val="24"/>
        </w:rPr>
      </w:pPr>
      <w:r>
        <w:rPr>
          <w:i/>
          <w:sz w:val="24"/>
        </w:rPr>
        <w:t>Примечание: в качестве примера Формы указан следующий Акт приема-передачи</w:t>
      </w:r>
    </w:p>
    <w:p w:rsidR="007A49F2" w:rsidRPr="009E0A8A" w:rsidRDefault="007A49F2" w:rsidP="00F7248B">
      <w:pPr>
        <w:pStyle w:val="afb"/>
        <w:rPr>
          <w:i/>
          <w:sz w:val="24"/>
        </w:rPr>
      </w:pPr>
      <w:r>
        <w:rPr>
          <w:noProof/>
          <w:sz w:val="24"/>
          <w:lang w:eastAsia="ru-RU"/>
        </w:rPr>
        <w:drawing>
          <wp:anchor distT="0" distB="0" distL="114300" distR="114300" simplePos="0" relativeHeight="251656704"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2" name="Рисунок 3"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431"/>
                    <pic:cNvPicPr>
                      <a:picLocks noChangeAspect="1" noChangeArrowheads="1"/>
                    </pic:cNvPicPr>
                  </pic:nvPicPr>
                  <pic:blipFill>
                    <a:blip r:embed="rId28" cstate="print"/>
                    <a:srcRect/>
                    <a:stretch>
                      <a:fillRect/>
                    </a:stretch>
                  </pic:blipFill>
                  <pic:spPr bwMode="auto">
                    <a:xfrm>
                      <a:off x="0" y="0"/>
                      <a:ext cx="5645150" cy="4337050"/>
                    </a:xfrm>
                    <a:prstGeom prst="rect">
                      <a:avLst/>
                    </a:prstGeom>
                    <a:noFill/>
                  </pic:spPr>
                </pic:pic>
              </a:graphicData>
            </a:graphic>
          </wp:anchor>
        </w:drawing>
      </w:r>
    </w:p>
    <w:p w:rsidR="007A49F2" w:rsidRPr="009E0A8A" w:rsidRDefault="007A49F2" w:rsidP="00F7248B">
      <w:pPr>
        <w:pStyle w:val="afb"/>
        <w:rPr>
          <w:i/>
          <w:sz w:val="24"/>
        </w:rPr>
      </w:pPr>
      <w:r>
        <w:rPr>
          <w:i/>
          <w:sz w:val="24"/>
        </w:rPr>
        <w:t>примера Формы указан следующий Акт приема-передачи</w:t>
      </w:r>
    </w:p>
    <w:p w:rsidR="007A49F2" w:rsidRPr="009E0A8A" w:rsidRDefault="007A49F2" w:rsidP="00F7248B">
      <w:pPr>
        <w:tabs>
          <w:tab w:val="num" w:pos="0"/>
        </w:tabs>
        <w:rPr>
          <w:b/>
          <w:i/>
        </w:rPr>
      </w:pPr>
    </w:p>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p w:rsidR="007A49F2" w:rsidRPr="009E0A8A" w:rsidRDefault="007A49F2" w:rsidP="00F7248B"/>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7A49F2" w:rsidRPr="00225D13" w:rsidTr="00225D13">
        <w:tc>
          <w:tcPr>
            <w:tcW w:w="4962" w:type="dxa"/>
          </w:tcPr>
          <w:p w:rsidR="007A49F2" w:rsidRDefault="007A49F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Заказчик:</w:t>
            </w:r>
          </w:p>
          <w:p w:rsidR="007A49F2" w:rsidRDefault="007A49F2" w:rsidP="00225D13">
            <w:pPr>
              <w:pStyle w:val="ConsNormal"/>
              <w:widowControl/>
              <w:ind w:firstLine="0"/>
              <w:jc w:val="both"/>
              <w:rPr>
                <w:rFonts w:ascii="Times New Roman" w:hAnsi="Times New Roman" w:cs="Times New Roman"/>
                <w:b/>
                <w:sz w:val="24"/>
                <w:szCs w:val="24"/>
              </w:rPr>
            </w:pPr>
          </w:p>
          <w:p w:rsidR="007A49F2" w:rsidRPr="00225D13" w:rsidRDefault="007A49F2" w:rsidP="00225D13">
            <w:pPr>
              <w:pStyle w:val="ConsNormal"/>
              <w:widowControl/>
              <w:ind w:firstLine="0"/>
              <w:jc w:val="both"/>
              <w:rPr>
                <w:rFonts w:ascii="Times New Roman" w:hAnsi="Times New Roman" w:cs="Times New Roman"/>
                <w:b/>
                <w:sz w:val="24"/>
                <w:szCs w:val="24"/>
              </w:rPr>
            </w:pPr>
          </w:p>
        </w:tc>
        <w:tc>
          <w:tcPr>
            <w:tcW w:w="4926" w:type="dxa"/>
          </w:tcPr>
          <w:p w:rsidR="007A49F2" w:rsidRPr="00225D13" w:rsidRDefault="007A49F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Исполнитель:</w:t>
            </w:r>
          </w:p>
        </w:tc>
      </w:tr>
      <w:tr w:rsidR="007A49F2" w:rsidRPr="00225D13" w:rsidTr="00225D13">
        <w:tc>
          <w:tcPr>
            <w:tcW w:w="4962" w:type="dxa"/>
          </w:tcPr>
          <w:p w:rsidR="007A49F2" w:rsidRPr="00225D13" w:rsidRDefault="007A49F2" w:rsidP="00FB6AC5">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 /</w:t>
            </w:r>
          </w:p>
        </w:tc>
        <w:tc>
          <w:tcPr>
            <w:tcW w:w="4926" w:type="dxa"/>
          </w:tcPr>
          <w:p w:rsidR="007A49F2" w:rsidRPr="00225D13" w:rsidRDefault="007A49F2" w:rsidP="00FB6AC5">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________________ / ______________ /</w:t>
            </w:r>
          </w:p>
        </w:tc>
      </w:tr>
      <w:tr w:rsidR="007A49F2" w:rsidRPr="00225D13" w:rsidTr="00225D13">
        <w:tc>
          <w:tcPr>
            <w:tcW w:w="4962" w:type="dxa"/>
          </w:tcPr>
          <w:p w:rsidR="007A49F2" w:rsidRPr="00225D13" w:rsidRDefault="007A49F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c>
          <w:tcPr>
            <w:tcW w:w="4926" w:type="dxa"/>
          </w:tcPr>
          <w:p w:rsidR="007A49F2" w:rsidRPr="00225D13" w:rsidRDefault="007A49F2" w:rsidP="00225D13">
            <w:pPr>
              <w:pStyle w:val="ConsNormal"/>
              <w:widowControl/>
              <w:ind w:firstLine="0"/>
              <w:jc w:val="both"/>
              <w:rPr>
                <w:rFonts w:ascii="Times New Roman" w:hAnsi="Times New Roman" w:cs="Times New Roman"/>
                <w:b/>
                <w:sz w:val="24"/>
                <w:szCs w:val="24"/>
              </w:rPr>
            </w:pPr>
            <w:r>
              <w:rPr>
                <w:rFonts w:ascii="Times New Roman" w:hAnsi="Times New Roman" w:cs="Times New Roman"/>
                <w:b/>
                <w:sz w:val="24"/>
                <w:szCs w:val="24"/>
              </w:rPr>
              <w:t>м.п.</w:t>
            </w:r>
          </w:p>
        </w:tc>
      </w:tr>
    </w:tbl>
    <w:p w:rsidR="007A49F2" w:rsidRPr="0087042E" w:rsidRDefault="007A49F2" w:rsidP="00386ADC">
      <w:pPr>
        <w:tabs>
          <w:tab w:val="num" w:pos="0"/>
        </w:tabs>
        <w:jc w:val="both"/>
        <w:rPr>
          <w:b/>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7A49F2" w:rsidRDefault="00384076">
      <w:pPr>
        <w:pStyle w:val="1"/>
        <w:jc w:val="right"/>
        <w:rPr>
          <w:rFonts w:cs="Times New Roman"/>
          <w:b w:val="0"/>
          <w:i/>
          <w:iCs/>
          <w:sz w:val="28"/>
        </w:rPr>
      </w:pPr>
      <w:r>
        <w:rPr>
          <w:rFonts w:cs="Times New Roman"/>
          <w:b w:val="0"/>
          <w:sz w:val="28"/>
        </w:rPr>
        <w:t xml:space="preserve"> Приложение № 6 </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7A49F2" w:rsidRPr="007D6374" w:rsidRDefault="007A49F2" w:rsidP="007D6374">
      <w:pPr>
        <w:jc w:val="center"/>
        <w:rPr>
          <w:b/>
          <w:bCs/>
          <w:sz w:val="28"/>
          <w:szCs w:val="28"/>
        </w:rPr>
      </w:pPr>
      <w:r>
        <w:rPr>
          <w:b/>
          <w:bCs/>
          <w:sz w:val="28"/>
          <w:szCs w:val="28"/>
        </w:rPr>
        <w:t>СВЕДЕНИЯ ОБ АДМИНИСТРАТИВНОМ И ПРОИЗВОДСТВЕННОМ ПЕРСОНАЛЕ ПРЕТЕНДЕНТА</w:t>
      </w:r>
    </w:p>
    <w:p w:rsidR="007A49F2" w:rsidRPr="007D6374" w:rsidRDefault="007A49F2" w:rsidP="007D6374">
      <w:pPr>
        <w:jc w:val="center"/>
        <w:rPr>
          <w:sz w:val="28"/>
          <w:szCs w:val="28"/>
        </w:rP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7A49F2" w:rsidRPr="007D6374" w:rsidRDefault="007A49F2" w:rsidP="007D6374">
      <w:pPr>
        <w:jc w:val="center"/>
      </w:pPr>
    </w:p>
    <w:p w:rsidR="007A49F2" w:rsidRPr="007D6374" w:rsidRDefault="007A49F2" w:rsidP="007D6374">
      <w:pPr>
        <w:tabs>
          <w:tab w:val="left" w:pos="9639"/>
        </w:tabs>
        <w:jc w:val="center"/>
        <w:rPr>
          <w:b/>
          <w:bCs/>
          <w:sz w:val="28"/>
          <w:szCs w:val="28"/>
        </w:rPr>
      </w:pPr>
      <w:r>
        <w:rPr>
          <w:b/>
          <w:bCs/>
          <w:sz w:val="28"/>
          <w:szCs w:val="28"/>
        </w:rPr>
        <w:t xml:space="preserve">Административный персонал </w:t>
      </w:r>
    </w:p>
    <w:p w:rsidR="007A49F2" w:rsidRPr="007D6374" w:rsidRDefault="007A49F2" w:rsidP="007D6374">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7A49F2" w:rsidRPr="007D6374" w:rsidTr="00595157">
        <w:trPr>
          <w:jc w:val="center"/>
        </w:trPr>
        <w:tc>
          <w:tcPr>
            <w:tcW w:w="761" w:type="dxa"/>
            <w:vAlign w:val="center"/>
          </w:tcPr>
          <w:p w:rsidR="007A49F2" w:rsidRPr="007D6374" w:rsidRDefault="007A49F2" w:rsidP="00595157">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299" w:type="dxa"/>
            <w:vAlign w:val="center"/>
          </w:tcPr>
          <w:p w:rsidR="007A49F2" w:rsidRPr="007D6374" w:rsidRDefault="007A49F2" w:rsidP="00595157">
            <w:pPr>
              <w:tabs>
                <w:tab w:val="left" w:pos="9639"/>
              </w:tabs>
              <w:jc w:val="center"/>
            </w:pPr>
            <w:r>
              <w:t>Занимаемая должность</w:t>
            </w:r>
          </w:p>
        </w:tc>
        <w:tc>
          <w:tcPr>
            <w:tcW w:w="2762" w:type="dxa"/>
            <w:vAlign w:val="center"/>
          </w:tcPr>
          <w:p w:rsidR="007A49F2" w:rsidRPr="007D6374" w:rsidRDefault="007A49F2" w:rsidP="00595157">
            <w:pPr>
              <w:tabs>
                <w:tab w:val="left" w:pos="9639"/>
              </w:tabs>
              <w:jc w:val="center"/>
            </w:pPr>
            <w:r>
              <w:t>Ф.И.О.</w:t>
            </w:r>
          </w:p>
        </w:tc>
        <w:tc>
          <w:tcPr>
            <w:tcW w:w="2160" w:type="dxa"/>
            <w:vAlign w:val="center"/>
          </w:tcPr>
          <w:p w:rsidR="007A49F2" w:rsidRPr="007D6374" w:rsidRDefault="007A49F2" w:rsidP="00595157">
            <w:pPr>
              <w:tabs>
                <w:tab w:val="left" w:pos="9639"/>
              </w:tabs>
              <w:jc w:val="center"/>
            </w:pPr>
            <w:r>
              <w:t>Образование и специальность</w:t>
            </w:r>
          </w:p>
        </w:tc>
        <w:tc>
          <w:tcPr>
            <w:tcW w:w="2247" w:type="dxa"/>
            <w:vAlign w:val="center"/>
          </w:tcPr>
          <w:p w:rsidR="007A49F2" w:rsidRPr="007D6374" w:rsidRDefault="007A49F2" w:rsidP="00595157">
            <w:pPr>
              <w:tabs>
                <w:tab w:val="left" w:pos="9639"/>
              </w:tabs>
              <w:jc w:val="center"/>
            </w:pPr>
            <w:r>
              <w:t>Стаж работы по профилю занимаемой должности</w:t>
            </w:r>
          </w:p>
        </w:tc>
      </w:tr>
      <w:tr w:rsidR="007A49F2" w:rsidRPr="007D6374" w:rsidTr="00595157">
        <w:trPr>
          <w:jc w:val="center"/>
        </w:trPr>
        <w:tc>
          <w:tcPr>
            <w:tcW w:w="761" w:type="dxa"/>
            <w:vAlign w:val="center"/>
          </w:tcPr>
          <w:p w:rsidR="007A49F2" w:rsidRPr="007D6374" w:rsidRDefault="007A49F2" w:rsidP="00595157">
            <w:pPr>
              <w:tabs>
                <w:tab w:val="left" w:pos="9639"/>
              </w:tabs>
              <w:jc w:val="center"/>
            </w:pPr>
            <w:r>
              <w:t>1</w:t>
            </w:r>
          </w:p>
        </w:tc>
        <w:tc>
          <w:tcPr>
            <w:tcW w:w="2299" w:type="dxa"/>
            <w:vAlign w:val="center"/>
          </w:tcPr>
          <w:p w:rsidR="007A49F2" w:rsidRPr="007D6374" w:rsidRDefault="007A49F2" w:rsidP="00595157">
            <w:pPr>
              <w:tabs>
                <w:tab w:val="left" w:pos="9639"/>
              </w:tabs>
              <w:jc w:val="center"/>
            </w:pPr>
          </w:p>
        </w:tc>
        <w:tc>
          <w:tcPr>
            <w:tcW w:w="2762" w:type="dxa"/>
          </w:tcPr>
          <w:p w:rsidR="007A49F2" w:rsidRPr="007D6374" w:rsidRDefault="007A49F2" w:rsidP="00595157">
            <w:pPr>
              <w:tabs>
                <w:tab w:val="left" w:pos="9639"/>
              </w:tabs>
              <w:jc w:val="center"/>
            </w:pPr>
          </w:p>
        </w:tc>
        <w:tc>
          <w:tcPr>
            <w:tcW w:w="2160" w:type="dxa"/>
            <w:vAlign w:val="center"/>
          </w:tcPr>
          <w:p w:rsidR="007A49F2" w:rsidRPr="007D6374" w:rsidRDefault="007A49F2" w:rsidP="00595157">
            <w:pPr>
              <w:tabs>
                <w:tab w:val="left" w:pos="9639"/>
              </w:tabs>
              <w:jc w:val="center"/>
            </w:pPr>
          </w:p>
        </w:tc>
        <w:tc>
          <w:tcPr>
            <w:tcW w:w="2247" w:type="dxa"/>
            <w:vAlign w:val="center"/>
          </w:tcPr>
          <w:p w:rsidR="007A49F2" w:rsidRPr="007D6374" w:rsidRDefault="007A49F2" w:rsidP="00595157">
            <w:pPr>
              <w:tabs>
                <w:tab w:val="left" w:pos="9639"/>
              </w:tabs>
              <w:jc w:val="center"/>
            </w:pPr>
          </w:p>
        </w:tc>
      </w:tr>
      <w:tr w:rsidR="007A49F2" w:rsidRPr="007D6374" w:rsidTr="00595157">
        <w:trPr>
          <w:jc w:val="center"/>
        </w:trPr>
        <w:tc>
          <w:tcPr>
            <w:tcW w:w="761" w:type="dxa"/>
            <w:vAlign w:val="center"/>
          </w:tcPr>
          <w:p w:rsidR="007A49F2" w:rsidRPr="007D6374" w:rsidRDefault="007A49F2" w:rsidP="00595157">
            <w:pPr>
              <w:tabs>
                <w:tab w:val="left" w:pos="9639"/>
              </w:tabs>
              <w:jc w:val="center"/>
            </w:pPr>
            <w:r>
              <w:t>2</w:t>
            </w:r>
          </w:p>
        </w:tc>
        <w:tc>
          <w:tcPr>
            <w:tcW w:w="2299" w:type="dxa"/>
            <w:vAlign w:val="center"/>
          </w:tcPr>
          <w:p w:rsidR="007A49F2" w:rsidRPr="007D6374" w:rsidRDefault="007A49F2" w:rsidP="00595157">
            <w:pPr>
              <w:tabs>
                <w:tab w:val="left" w:pos="9639"/>
              </w:tabs>
              <w:jc w:val="center"/>
            </w:pPr>
          </w:p>
        </w:tc>
        <w:tc>
          <w:tcPr>
            <w:tcW w:w="2762" w:type="dxa"/>
          </w:tcPr>
          <w:p w:rsidR="007A49F2" w:rsidRPr="007D6374" w:rsidRDefault="007A49F2" w:rsidP="00595157">
            <w:pPr>
              <w:tabs>
                <w:tab w:val="left" w:pos="9639"/>
              </w:tabs>
              <w:jc w:val="center"/>
            </w:pPr>
          </w:p>
        </w:tc>
        <w:tc>
          <w:tcPr>
            <w:tcW w:w="2160" w:type="dxa"/>
            <w:vAlign w:val="center"/>
          </w:tcPr>
          <w:p w:rsidR="007A49F2" w:rsidRPr="007D6374" w:rsidRDefault="007A49F2" w:rsidP="00595157">
            <w:pPr>
              <w:tabs>
                <w:tab w:val="left" w:pos="9639"/>
              </w:tabs>
              <w:jc w:val="center"/>
            </w:pPr>
          </w:p>
        </w:tc>
        <w:tc>
          <w:tcPr>
            <w:tcW w:w="2247" w:type="dxa"/>
            <w:vAlign w:val="center"/>
          </w:tcPr>
          <w:p w:rsidR="007A49F2" w:rsidRPr="007D6374" w:rsidRDefault="007A49F2" w:rsidP="00595157">
            <w:pPr>
              <w:tabs>
                <w:tab w:val="left" w:pos="9639"/>
              </w:tabs>
              <w:jc w:val="center"/>
            </w:pPr>
          </w:p>
        </w:tc>
      </w:tr>
      <w:tr w:rsidR="007A49F2" w:rsidRPr="007D6374" w:rsidTr="00595157">
        <w:trPr>
          <w:jc w:val="center"/>
        </w:trPr>
        <w:tc>
          <w:tcPr>
            <w:tcW w:w="761" w:type="dxa"/>
            <w:vAlign w:val="center"/>
          </w:tcPr>
          <w:p w:rsidR="007A49F2" w:rsidRPr="007D6374" w:rsidRDefault="007A49F2" w:rsidP="00595157">
            <w:pPr>
              <w:tabs>
                <w:tab w:val="left" w:pos="9639"/>
              </w:tabs>
              <w:jc w:val="center"/>
            </w:pPr>
            <w:r>
              <w:t>…</w:t>
            </w:r>
          </w:p>
        </w:tc>
        <w:tc>
          <w:tcPr>
            <w:tcW w:w="2299" w:type="dxa"/>
            <w:vAlign w:val="center"/>
          </w:tcPr>
          <w:p w:rsidR="007A49F2" w:rsidRPr="007D6374" w:rsidRDefault="007A49F2" w:rsidP="00595157">
            <w:pPr>
              <w:tabs>
                <w:tab w:val="left" w:pos="9639"/>
              </w:tabs>
              <w:jc w:val="center"/>
            </w:pPr>
          </w:p>
        </w:tc>
        <w:tc>
          <w:tcPr>
            <w:tcW w:w="2762" w:type="dxa"/>
          </w:tcPr>
          <w:p w:rsidR="007A49F2" w:rsidRPr="007D6374" w:rsidRDefault="007A49F2" w:rsidP="00595157">
            <w:pPr>
              <w:tabs>
                <w:tab w:val="left" w:pos="9639"/>
              </w:tabs>
              <w:jc w:val="center"/>
            </w:pPr>
          </w:p>
        </w:tc>
        <w:tc>
          <w:tcPr>
            <w:tcW w:w="2160" w:type="dxa"/>
            <w:vAlign w:val="center"/>
          </w:tcPr>
          <w:p w:rsidR="007A49F2" w:rsidRPr="007D6374" w:rsidRDefault="007A49F2" w:rsidP="00595157">
            <w:pPr>
              <w:tabs>
                <w:tab w:val="left" w:pos="9639"/>
              </w:tabs>
              <w:jc w:val="center"/>
            </w:pPr>
          </w:p>
        </w:tc>
        <w:tc>
          <w:tcPr>
            <w:tcW w:w="2247" w:type="dxa"/>
            <w:vAlign w:val="center"/>
          </w:tcPr>
          <w:p w:rsidR="007A49F2" w:rsidRPr="007D6374" w:rsidRDefault="007A49F2" w:rsidP="00595157">
            <w:pPr>
              <w:tabs>
                <w:tab w:val="left" w:pos="9639"/>
              </w:tabs>
              <w:jc w:val="center"/>
            </w:pPr>
          </w:p>
        </w:tc>
      </w:tr>
    </w:tbl>
    <w:p w:rsidR="007A49F2" w:rsidRPr="007D6374" w:rsidRDefault="007A49F2" w:rsidP="007D6374">
      <w:pPr>
        <w:tabs>
          <w:tab w:val="left" w:pos="9639"/>
        </w:tabs>
      </w:pPr>
    </w:p>
    <w:p w:rsidR="007A49F2" w:rsidRPr="007D6374" w:rsidRDefault="007A49F2" w:rsidP="007D6374">
      <w:pPr>
        <w:tabs>
          <w:tab w:val="left" w:pos="9639"/>
        </w:tabs>
        <w:jc w:val="center"/>
        <w:rPr>
          <w:b/>
          <w:bCs/>
          <w:sz w:val="28"/>
          <w:szCs w:val="28"/>
        </w:rPr>
      </w:pPr>
      <w:r>
        <w:rPr>
          <w:b/>
          <w:bCs/>
          <w:sz w:val="28"/>
          <w:szCs w:val="28"/>
        </w:rPr>
        <w:t>Производственный персонал (рабочие)</w:t>
      </w:r>
    </w:p>
    <w:p w:rsidR="007A49F2" w:rsidRPr="007D6374" w:rsidRDefault="007A49F2" w:rsidP="007D6374">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7A49F2" w:rsidRPr="007D6374" w:rsidTr="00595157">
        <w:trPr>
          <w:trHeight w:val="1000"/>
          <w:jc w:val="center"/>
        </w:trPr>
        <w:tc>
          <w:tcPr>
            <w:tcW w:w="761" w:type="dxa"/>
            <w:vAlign w:val="center"/>
          </w:tcPr>
          <w:p w:rsidR="007A49F2" w:rsidRPr="007D6374" w:rsidRDefault="007A49F2" w:rsidP="00595157">
            <w:pPr>
              <w:tabs>
                <w:tab w:val="left" w:pos="9639"/>
              </w:tabs>
              <w:jc w:val="center"/>
            </w:pPr>
            <w:r>
              <w:t xml:space="preserve">№ </w:t>
            </w:r>
            <w:proofErr w:type="spellStart"/>
            <w:proofErr w:type="gramStart"/>
            <w:r>
              <w:t>п</w:t>
            </w:r>
            <w:proofErr w:type="spellEnd"/>
            <w:proofErr w:type="gramEnd"/>
            <w:r>
              <w:t>/</w:t>
            </w:r>
            <w:proofErr w:type="spellStart"/>
            <w:r>
              <w:t>п</w:t>
            </w:r>
            <w:proofErr w:type="spellEnd"/>
          </w:p>
        </w:tc>
        <w:tc>
          <w:tcPr>
            <w:tcW w:w="2590" w:type="dxa"/>
            <w:vAlign w:val="center"/>
          </w:tcPr>
          <w:p w:rsidR="007A49F2" w:rsidRPr="007D6374" w:rsidRDefault="007A49F2" w:rsidP="00595157">
            <w:pPr>
              <w:tabs>
                <w:tab w:val="left" w:pos="9639"/>
              </w:tabs>
              <w:jc w:val="center"/>
            </w:pPr>
            <w:r>
              <w:t>Специальность</w:t>
            </w:r>
          </w:p>
          <w:p w:rsidR="007A49F2" w:rsidRPr="007D6374" w:rsidRDefault="007A49F2" w:rsidP="00595157">
            <w:pPr>
              <w:tabs>
                <w:tab w:val="left" w:pos="9639"/>
              </w:tabs>
              <w:jc w:val="center"/>
            </w:pPr>
            <w:r>
              <w:t>по каждому рабочему</w:t>
            </w:r>
          </w:p>
        </w:tc>
        <w:tc>
          <w:tcPr>
            <w:tcW w:w="2472" w:type="dxa"/>
            <w:vAlign w:val="center"/>
          </w:tcPr>
          <w:p w:rsidR="007A49F2" w:rsidRPr="007D6374" w:rsidRDefault="007A49F2" w:rsidP="00595157">
            <w:pPr>
              <w:tabs>
                <w:tab w:val="left" w:pos="9639"/>
              </w:tabs>
              <w:jc w:val="center"/>
            </w:pPr>
            <w:r>
              <w:t>Ф.И.О.</w:t>
            </w:r>
          </w:p>
        </w:tc>
        <w:tc>
          <w:tcPr>
            <w:tcW w:w="1984" w:type="dxa"/>
            <w:vAlign w:val="center"/>
          </w:tcPr>
          <w:p w:rsidR="007A49F2" w:rsidRPr="007D6374" w:rsidRDefault="007A49F2" w:rsidP="00595157">
            <w:pPr>
              <w:tabs>
                <w:tab w:val="left" w:pos="9639"/>
              </w:tabs>
              <w:jc w:val="center"/>
            </w:pPr>
            <w:r>
              <w:t>Разряд, квалификация</w:t>
            </w:r>
          </w:p>
        </w:tc>
        <w:tc>
          <w:tcPr>
            <w:tcW w:w="2451" w:type="dxa"/>
            <w:vAlign w:val="center"/>
          </w:tcPr>
          <w:p w:rsidR="007A49F2" w:rsidRPr="007D6374" w:rsidRDefault="007A49F2" w:rsidP="00595157">
            <w:pPr>
              <w:tabs>
                <w:tab w:val="left" w:pos="9639"/>
              </w:tabs>
              <w:jc w:val="center"/>
            </w:pPr>
            <w:r>
              <w:t>Стаж работы по специальности</w:t>
            </w:r>
          </w:p>
        </w:tc>
      </w:tr>
      <w:tr w:rsidR="007A49F2" w:rsidRPr="007D6374" w:rsidTr="00595157">
        <w:trPr>
          <w:jc w:val="center"/>
        </w:trPr>
        <w:tc>
          <w:tcPr>
            <w:tcW w:w="761" w:type="dxa"/>
            <w:vAlign w:val="center"/>
          </w:tcPr>
          <w:p w:rsidR="007A49F2" w:rsidRPr="007D6374" w:rsidRDefault="007A49F2" w:rsidP="00595157">
            <w:pPr>
              <w:tabs>
                <w:tab w:val="left" w:pos="9639"/>
              </w:tabs>
              <w:jc w:val="center"/>
            </w:pPr>
            <w:r>
              <w:t>1</w:t>
            </w:r>
          </w:p>
        </w:tc>
        <w:tc>
          <w:tcPr>
            <w:tcW w:w="2590" w:type="dxa"/>
            <w:vAlign w:val="center"/>
          </w:tcPr>
          <w:p w:rsidR="007A49F2" w:rsidRPr="007D6374" w:rsidRDefault="007A49F2" w:rsidP="00595157">
            <w:pPr>
              <w:tabs>
                <w:tab w:val="left" w:pos="9639"/>
              </w:tabs>
              <w:jc w:val="center"/>
            </w:pPr>
          </w:p>
        </w:tc>
        <w:tc>
          <w:tcPr>
            <w:tcW w:w="2472" w:type="dxa"/>
          </w:tcPr>
          <w:p w:rsidR="007A49F2" w:rsidRPr="007D6374" w:rsidRDefault="007A49F2" w:rsidP="00595157">
            <w:pPr>
              <w:tabs>
                <w:tab w:val="left" w:pos="9639"/>
              </w:tabs>
              <w:jc w:val="center"/>
            </w:pPr>
          </w:p>
        </w:tc>
        <w:tc>
          <w:tcPr>
            <w:tcW w:w="1984" w:type="dxa"/>
          </w:tcPr>
          <w:p w:rsidR="007A49F2" w:rsidRPr="007D6374" w:rsidRDefault="007A49F2" w:rsidP="00595157">
            <w:pPr>
              <w:tabs>
                <w:tab w:val="left" w:pos="9639"/>
              </w:tabs>
              <w:jc w:val="center"/>
            </w:pPr>
          </w:p>
        </w:tc>
        <w:tc>
          <w:tcPr>
            <w:tcW w:w="2451" w:type="dxa"/>
            <w:vAlign w:val="center"/>
          </w:tcPr>
          <w:p w:rsidR="007A49F2" w:rsidRPr="007D6374" w:rsidRDefault="007A49F2" w:rsidP="00595157">
            <w:pPr>
              <w:tabs>
                <w:tab w:val="left" w:pos="9639"/>
              </w:tabs>
              <w:jc w:val="center"/>
            </w:pPr>
          </w:p>
        </w:tc>
      </w:tr>
      <w:tr w:rsidR="007A49F2" w:rsidRPr="007D6374" w:rsidTr="00595157">
        <w:trPr>
          <w:jc w:val="center"/>
        </w:trPr>
        <w:tc>
          <w:tcPr>
            <w:tcW w:w="761" w:type="dxa"/>
            <w:vAlign w:val="center"/>
          </w:tcPr>
          <w:p w:rsidR="007A49F2" w:rsidRPr="007D6374" w:rsidRDefault="007A49F2" w:rsidP="00595157">
            <w:pPr>
              <w:tabs>
                <w:tab w:val="left" w:pos="9639"/>
              </w:tabs>
              <w:jc w:val="center"/>
            </w:pPr>
            <w:r>
              <w:t>2</w:t>
            </w:r>
          </w:p>
        </w:tc>
        <w:tc>
          <w:tcPr>
            <w:tcW w:w="2590" w:type="dxa"/>
            <w:vAlign w:val="center"/>
          </w:tcPr>
          <w:p w:rsidR="007A49F2" w:rsidRPr="007D6374" w:rsidRDefault="007A49F2" w:rsidP="00595157">
            <w:pPr>
              <w:tabs>
                <w:tab w:val="left" w:pos="9639"/>
              </w:tabs>
              <w:jc w:val="center"/>
            </w:pPr>
          </w:p>
        </w:tc>
        <w:tc>
          <w:tcPr>
            <w:tcW w:w="2472" w:type="dxa"/>
          </w:tcPr>
          <w:p w:rsidR="007A49F2" w:rsidRPr="007D6374" w:rsidRDefault="007A49F2" w:rsidP="00595157">
            <w:pPr>
              <w:tabs>
                <w:tab w:val="left" w:pos="9639"/>
              </w:tabs>
              <w:jc w:val="center"/>
            </w:pPr>
          </w:p>
        </w:tc>
        <w:tc>
          <w:tcPr>
            <w:tcW w:w="1984" w:type="dxa"/>
          </w:tcPr>
          <w:p w:rsidR="007A49F2" w:rsidRPr="007D6374" w:rsidRDefault="007A49F2" w:rsidP="00595157">
            <w:pPr>
              <w:tabs>
                <w:tab w:val="left" w:pos="9639"/>
              </w:tabs>
              <w:jc w:val="center"/>
            </w:pPr>
          </w:p>
        </w:tc>
        <w:tc>
          <w:tcPr>
            <w:tcW w:w="2451" w:type="dxa"/>
            <w:vAlign w:val="center"/>
          </w:tcPr>
          <w:p w:rsidR="007A49F2" w:rsidRPr="007D6374" w:rsidRDefault="007A49F2" w:rsidP="00595157">
            <w:pPr>
              <w:tabs>
                <w:tab w:val="left" w:pos="9639"/>
              </w:tabs>
              <w:jc w:val="center"/>
            </w:pPr>
          </w:p>
        </w:tc>
      </w:tr>
      <w:tr w:rsidR="007A49F2" w:rsidRPr="007D6374" w:rsidTr="00595157">
        <w:trPr>
          <w:jc w:val="center"/>
        </w:trPr>
        <w:tc>
          <w:tcPr>
            <w:tcW w:w="761" w:type="dxa"/>
            <w:vAlign w:val="center"/>
          </w:tcPr>
          <w:p w:rsidR="007A49F2" w:rsidRPr="007D6374" w:rsidRDefault="007A49F2" w:rsidP="00595157">
            <w:pPr>
              <w:tabs>
                <w:tab w:val="left" w:pos="9639"/>
              </w:tabs>
              <w:jc w:val="center"/>
            </w:pPr>
            <w:r>
              <w:t>…</w:t>
            </w:r>
          </w:p>
        </w:tc>
        <w:tc>
          <w:tcPr>
            <w:tcW w:w="2590" w:type="dxa"/>
            <w:vAlign w:val="center"/>
          </w:tcPr>
          <w:p w:rsidR="007A49F2" w:rsidRPr="007D6374" w:rsidRDefault="007A49F2" w:rsidP="00595157">
            <w:pPr>
              <w:tabs>
                <w:tab w:val="left" w:pos="9639"/>
              </w:tabs>
              <w:jc w:val="center"/>
            </w:pPr>
          </w:p>
        </w:tc>
        <w:tc>
          <w:tcPr>
            <w:tcW w:w="2472" w:type="dxa"/>
          </w:tcPr>
          <w:p w:rsidR="007A49F2" w:rsidRPr="007D6374" w:rsidRDefault="007A49F2" w:rsidP="00595157">
            <w:pPr>
              <w:tabs>
                <w:tab w:val="left" w:pos="9639"/>
              </w:tabs>
              <w:jc w:val="center"/>
            </w:pPr>
          </w:p>
        </w:tc>
        <w:tc>
          <w:tcPr>
            <w:tcW w:w="1984" w:type="dxa"/>
          </w:tcPr>
          <w:p w:rsidR="007A49F2" w:rsidRPr="007D6374" w:rsidRDefault="007A49F2" w:rsidP="00595157">
            <w:pPr>
              <w:tabs>
                <w:tab w:val="left" w:pos="9639"/>
              </w:tabs>
              <w:jc w:val="center"/>
            </w:pPr>
          </w:p>
        </w:tc>
        <w:tc>
          <w:tcPr>
            <w:tcW w:w="2451" w:type="dxa"/>
            <w:vAlign w:val="center"/>
          </w:tcPr>
          <w:p w:rsidR="007A49F2" w:rsidRPr="007D6374" w:rsidRDefault="007A49F2" w:rsidP="00595157">
            <w:pPr>
              <w:tabs>
                <w:tab w:val="left" w:pos="9639"/>
              </w:tabs>
              <w:jc w:val="center"/>
            </w:pPr>
          </w:p>
        </w:tc>
      </w:tr>
    </w:tbl>
    <w:p w:rsidR="007A49F2" w:rsidRPr="007D6374" w:rsidRDefault="007A49F2" w:rsidP="007D6374">
      <w:pPr>
        <w:pStyle w:val="afb"/>
        <w:jc w:val="left"/>
        <w:rPr>
          <w:b/>
          <w:i/>
          <w:sz w:val="28"/>
          <w:szCs w:val="28"/>
        </w:rPr>
      </w:pPr>
    </w:p>
    <w:p w:rsidR="007A49F2" w:rsidRPr="007D6374" w:rsidRDefault="007A49F2" w:rsidP="007D6374"/>
    <w:p w:rsidR="007A49F2" w:rsidRPr="007D6374" w:rsidRDefault="007A49F2" w:rsidP="007D6374"/>
    <w:p w:rsidR="007A49F2" w:rsidRPr="007D6374" w:rsidRDefault="007A49F2" w:rsidP="007D6374">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7A49F2" w:rsidRPr="007D6374" w:rsidRDefault="007A49F2" w:rsidP="007D6374">
      <w:pPr>
        <w:tabs>
          <w:tab w:val="left" w:pos="8640"/>
        </w:tabs>
        <w:jc w:val="center"/>
        <w:rPr>
          <w:i/>
        </w:rPr>
      </w:pPr>
      <w:r>
        <w:rPr>
          <w:i/>
        </w:rPr>
        <w:t>(наименование претендента)</w:t>
      </w:r>
    </w:p>
    <w:p w:rsidR="007A49F2" w:rsidRPr="007D6374" w:rsidRDefault="007A49F2" w:rsidP="007D6374">
      <w:pPr>
        <w:rPr>
          <w:sz w:val="28"/>
          <w:szCs w:val="28"/>
          <w:lang w:eastAsia="ru-RU"/>
        </w:rPr>
      </w:pPr>
      <w:r>
        <w:rPr>
          <w:sz w:val="28"/>
          <w:szCs w:val="28"/>
          <w:lang w:eastAsia="ru-RU"/>
        </w:rPr>
        <w:t>__________________________________________________________________</w:t>
      </w:r>
    </w:p>
    <w:p w:rsidR="007A49F2" w:rsidRPr="007D6374" w:rsidRDefault="007A49F2" w:rsidP="007D6374">
      <w:pPr>
        <w:rPr>
          <w:i/>
        </w:rPr>
      </w:pPr>
      <w:r>
        <w:rPr>
          <w:i/>
        </w:rPr>
        <w:t xml:space="preserve">       М.П.</w:t>
      </w:r>
      <w:r>
        <w:rPr>
          <w:i/>
        </w:rPr>
        <w:tab/>
      </w:r>
      <w:r>
        <w:rPr>
          <w:i/>
        </w:rPr>
        <w:tab/>
      </w:r>
      <w:r>
        <w:rPr>
          <w:i/>
        </w:rPr>
        <w:tab/>
        <w:t>(должность, подпись, ФИО)</w:t>
      </w:r>
    </w:p>
    <w:p w:rsidR="007A49F2" w:rsidRDefault="007A49F2" w:rsidP="007D6374">
      <w:pPr>
        <w:rPr>
          <w:sz w:val="28"/>
          <w:szCs w:val="28"/>
          <w:lang w:eastAsia="ru-RU"/>
        </w:rPr>
      </w:pPr>
    </w:p>
    <w:p w:rsidR="007A49F2" w:rsidRDefault="007A49F2" w:rsidP="00B7356D">
      <w:pPr>
        <w:rPr>
          <w:b/>
          <w:sz w:val="28"/>
        </w:rPr>
      </w:pPr>
      <w:r>
        <w:rPr>
          <w:sz w:val="28"/>
          <w:szCs w:val="28"/>
          <w:lang w:eastAsia="ru-RU"/>
        </w:rPr>
        <w:t>"____" _________ 201__ г.</w:t>
      </w:r>
    </w:p>
    <w:sectPr w:rsidR="007A49F2"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E8A" w:rsidRDefault="001D6E8A">
      <w:r>
        <w:separator/>
      </w:r>
    </w:p>
  </w:endnote>
  <w:endnote w:type="continuationSeparator" w:id="0">
    <w:p w:rsidR="001D6E8A" w:rsidRDefault="001D6E8A">
      <w:r>
        <w:continuationSeparator/>
      </w:r>
    </w:p>
  </w:endnote>
  <w:endnote w:type="continuationNotice" w:id="1">
    <w:p w:rsidR="001D6E8A" w:rsidRDefault="001D6E8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7A49F2" w:rsidP="00BF6892">
    <w:pPr>
      <w:pStyle w:val="aff"/>
      <w:framePr w:wrap="around" w:vAnchor="text" w:hAnchor="margin" w:xAlign="right" w:y="1"/>
      <w:rPr>
        <w:rStyle w:val="a6"/>
      </w:rPr>
    </w:pPr>
    <w:r>
      <w:rPr>
        <w:rStyle w:val="a6"/>
      </w:rPr>
      <w:fldChar w:fldCharType="begin"/>
    </w:r>
    <w:r w:rsidR="001D6E8A">
      <w:rPr>
        <w:rStyle w:val="a6"/>
      </w:rPr>
      <w:instrText xml:space="preserve">PAGE  </w:instrText>
    </w:r>
    <w:r>
      <w:rPr>
        <w:rStyle w:val="a6"/>
      </w:rPr>
      <w:fldChar w:fldCharType="separate"/>
    </w:r>
    <w:r w:rsidR="001D6E8A">
      <w:rPr>
        <w:rStyle w:val="a6"/>
        <w:noProof/>
      </w:rPr>
      <w:t>28</w:t>
    </w:r>
    <w:r>
      <w:rPr>
        <w:rStyle w:val="a6"/>
      </w:rPr>
      <w:fldChar w:fldCharType="end"/>
    </w:r>
  </w:p>
  <w:p w:rsidR="001D6E8A" w:rsidRDefault="001D6E8A" w:rsidP="00BF6892">
    <w:pPr>
      <w:pStyle w:val="af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1D6E8A">
    <w:pPr>
      <w:pStyle w:val="aff"/>
      <w:jc w:val="center"/>
    </w:pPr>
  </w:p>
  <w:p w:rsidR="001D6E8A" w:rsidRDefault="001D6E8A" w:rsidP="00E63EF3">
    <w:pPr>
      <w:pStyle w:val="aff"/>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E8A" w:rsidRDefault="001D6E8A">
      <w:r>
        <w:separator/>
      </w:r>
    </w:p>
  </w:footnote>
  <w:footnote w:type="continuationSeparator" w:id="0">
    <w:p w:rsidR="001D6E8A" w:rsidRDefault="001D6E8A">
      <w:r>
        <w:continuationSeparator/>
      </w:r>
    </w:p>
  </w:footnote>
  <w:footnote w:type="continuationNotice" w:id="1">
    <w:p w:rsidR="001D6E8A" w:rsidRDefault="001D6E8A"/>
  </w:footnote>
  <w:footnote w:id="2">
    <w:p w:rsidR="001D6E8A" w:rsidRDefault="001D6E8A" w:rsidP="009E6A0A">
      <w:pPr>
        <w:pStyle w:val="aff0"/>
      </w:pPr>
      <w:r>
        <w:rPr>
          <w:rStyle w:val="af8"/>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1D6E8A" w:rsidRDefault="001D6E8A" w:rsidP="009E6A0A">
      <w:pPr>
        <w:pStyle w:val="aff0"/>
      </w:pPr>
      <w:r>
        <w:rPr>
          <w:rStyle w:val="af8"/>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1D6E8A" w:rsidRDefault="001D6E8A">
      <w:pPr>
        <w:pStyle w:val="aff0"/>
      </w:pPr>
      <w:r>
        <w:rPr>
          <w:rStyle w:val="af8"/>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1D6E8A" w:rsidRDefault="001D6E8A" w:rsidP="006F64C0">
      <w:pPr>
        <w:pStyle w:val="aff0"/>
      </w:pPr>
      <w:r>
        <w:rPr>
          <w:rStyle w:val="af8"/>
        </w:rPr>
        <w:footnoteRef/>
      </w:r>
      <w:r>
        <w:t xml:space="preserve"> Пункты 12-16 настоящей формы заполняются на усмотрение претендента.</w:t>
      </w:r>
    </w:p>
  </w:footnote>
  <w:footnote w:id="6">
    <w:p w:rsidR="007A49F2" w:rsidRDefault="007A49F2" w:rsidP="00D90F9E">
      <w:pPr>
        <w:pStyle w:val="aff0"/>
        <w:jc w:val="both"/>
      </w:pPr>
      <w:r>
        <w:rPr>
          <w:rStyle w:val="af8"/>
        </w:rPr>
        <w:footnoteRef/>
      </w:r>
      <w:r>
        <w:t xml:space="preserve"> К сведениям об опыте прилагаются копии договоров, актов и иных документов, в соответствии с подпунктом 2.6 части 2 пункта 17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7A49F2" w:rsidP="008A64FE">
    <w:pPr>
      <w:pStyle w:val="afd"/>
      <w:jc w:val="center"/>
    </w:pPr>
    <w:r>
      <w:fldChar w:fldCharType="begin"/>
    </w:r>
    <w:r w:rsidR="001D6E8A">
      <w:instrText xml:space="preserve"> PAGE   \* MERGEFORMAT </w:instrText>
    </w:r>
    <w:r>
      <w:fldChar w:fldCharType="separate"/>
    </w:r>
    <w:r w:rsidR="00B7356D">
      <w:rPr>
        <w:noProof/>
      </w:rPr>
      <w:t>58</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11C2034A"/>
    <w:multiLevelType w:val="multilevel"/>
    <w:tmpl w:val="C316A562"/>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3">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5">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0">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4">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5">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40"/>
  </w:num>
  <w:num w:numId="8">
    <w:abstractNumId w:val="31"/>
  </w:num>
  <w:num w:numId="9">
    <w:abstractNumId w:val="21"/>
  </w:num>
  <w:num w:numId="10">
    <w:abstractNumId w:val="29"/>
  </w:num>
  <w:num w:numId="11">
    <w:abstractNumId w:val="33"/>
  </w:num>
  <w:num w:numId="12">
    <w:abstractNumId w:val="35"/>
  </w:num>
  <w:num w:numId="13">
    <w:abstractNumId w:val="23"/>
  </w:num>
  <w:num w:numId="14">
    <w:abstractNumId w:val="26"/>
  </w:num>
  <w:num w:numId="15">
    <w:abstractNumId w:val="41"/>
  </w:num>
  <w:num w:numId="16">
    <w:abstractNumId w:val="27"/>
  </w:num>
  <w:num w:numId="17">
    <w:abstractNumId w:val="30"/>
  </w:num>
  <w:num w:numId="18">
    <w:abstractNumId w:val="34"/>
  </w:num>
  <w:num w:numId="19">
    <w:abstractNumId w:val="24"/>
  </w:num>
  <w:num w:numId="20">
    <w:abstractNumId w:val="32"/>
  </w:num>
  <w:num w:numId="21">
    <w:abstractNumId w:val="39"/>
  </w:num>
  <w:num w:numId="22">
    <w:abstractNumId w:val="22"/>
  </w:num>
  <w:num w:numId="23">
    <w:abstractNumId w:val="28"/>
  </w:num>
  <w:num w:numId="24">
    <w:abstractNumId w:val="25"/>
  </w:num>
  <w:num w:numId="25">
    <w:abstractNumId w:val="37"/>
  </w:num>
  <w:num w:numId="26">
    <w:abstractNumId w:val="3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4F48"/>
    <w:rsid w:val="000058BC"/>
    <w:rsid w:val="0000648C"/>
    <w:rsid w:val="00006894"/>
    <w:rsid w:val="00006B42"/>
    <w:rsid w:val="00006C1E"/>
    <w:rsid w:val="00010BE3"/>
    <w:rsid w:val="000118B5"/>
    <w:rsid w:val="00014091"/>
    <w:rsid w:val="000145AD"/>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D5C"/>
    <w:rsid w:val="001837F3"/>
    <w:rsid w:val="0018682A"/>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1FF4"/>
    <w:rsid w:val="00334157"/>
    <w:rsid w:val="003343CE"/>
    <w:rsid w:val="00335079"/>
    <w:rsid w:val="00335F0B"/>
    <w:rsid w:val="00341B7C"/>
    <w:rsid w:val="00343C35"/>
    <w:rsid w:val="00345D9A"/>
    <w:rsid w:val="0034657F"/>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A19"/>
    <w:rsid w:val="00461ED4"/>
    <w:rsid w:val="00461EEF"/>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6190"/>
    <w:rsid w:val="004B6969"/>
    <w:rsid w:val="004C0A7F"/>
    <w:rsid w:val="004C2235"/>
    <w:rsid w:val="004C7528"/>
    <w:rsid w:val="004D4FA2"/>
    <w:rsid w:val="004D6625"/>
    <w:rsid w:val="004D69FA"/>
    <w:rsid w:val="004D6F94"/>
    <w:rsid w:val="004D6FE4"/>
    <w:rsid w:val="004D76E2"/>
    <w:rsid w:val="004E0C82"/>
    <w:rsid w:val="004E187A"/>
    <w:rsid w:val="004E3132"/>
    <w:rsid w:val="004E3371"/>
    <w:rsid w:val="004E3757"/>
    <w:rsid w:val="004E5DC9"/>
    <w:rsid w:val="004E7D54"/>
    <w:rsid w:val="004E7DA4"/>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51BD"/>
    <w:rsid w:val="00527AB7"/>
    <w:rsid w:val="005325D1"/>
    <w:rsid w:val="00534697"/>
    <w:rsid w:val="00535228"/>
    <w:rsid w:val="00536C6F"/>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93786"/>
    <w:rsid w:val="005A0E3B"/>
    <w:rsid w:val="005A1C4B"/>
    <w:rsid w:val="005A1C6F"/>
    <w:rsid w:val="005A2B16"/>
    <w:rsid w:val="005A679F"/>
    <w:rsid w:val="005A6982"/>
    <w:rsid w:val="005A6CE9"/>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49F2"/>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64FE"/>
    <w:rsid w:val="008A66CB"/>
    <w:rsid w:val="008B23BC"/>
    <w:rsid w:val="008B2B04"/>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5339"/>
    <w:rsid w:val="00945B21"/>
    <w:rsid w:val="009467BB"/>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329B"/>
    <w:rsid w:val="009E64D8"/>
    <w:rsid w:val="009E6A0A"/>
    <w:rsid w:val="009F2694"/>
    <w:rsid w:val="009F41C6"/>
    <w:rsid w:val="009F49F3"/>
    <w:rsid w:val="009F6A51"/>
    <w:rsid w:val="009F7E18"/>
    <w:rsid w:val="00A023CD"/>
    <w:rsid w:val="00A04331"/>
    <w:rsid w:val="00A05A20"/>
    <w:rsid w:val="00A106EA"/>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6112"/>
    <w:rsid w:val="00A876EA"/>
    <w:rsid w:val="00A90ABE"/>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D0C47"/>
    <w:rsid w:val="00AD18C4"/>
    <w:rsid w:val="00AD6187"/>
    <w:rsid w:val="00AD6738"/>
    <w:rsid w:val="00AD7C21"/>
    <w:rsid w:val="00AE1E29"/>
    <w:rsid w:val="00AE2756"/>
    <w:rsid w:val="00AE34DD"/>
    <w:rsid w:val="00AE660B"/>
    <w:rsid w:val="00AF0C50"/>
    <w:rsid w:val="00AF1D35"/>
    <w:rsid w:val="00AF2F62"/>
    <w:rsid w:val="00AF37A9"/>
    <w:rsid w:val="00AF56CE"/>
    <w:rsid w:val="00AF6ABE"/>
    <w:rsid w:val="00B02654"/>
    <w:rsid w:val="00B129CC"/>
    <w:rsid w:val="00B152B6"/>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356D"/>
    <w:rsid w:val="00B7520F"/>
    <w:rsid w:val="00B75801"/>
    <w:rsid w:val="00B80E12"/>
    <w:rsid w:val="00B81880"/>
    <w:rsid w:val="00B84AE4"/>
    <w:rsid w:val="00B924BD"/>
    <w:rsid w:val="00B93782"/>
    <w:rsid w:val="00B938CD"/>
    <w:rsid w:val="00B93D37"/>
    <w:rsid w:val="00B9460C"/>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859"/>
    <w:rsid w:val="00BF7980"/>
    <w:rsid w:val="00C01E14"/>
    <w:rsid w:val="00C021E3"/>
    <w:rsid w:val="00C0639E"/>
    <w:rsid w:val="00C10CEF"/>
    <w:rsid w:val="00C10D06"/>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819"/>
    <w:rsid w:val="00CB383D"/>
    <w:rsid w:val="00CB57A7"/>
    <w:rsid w:val="00CB5C37"/>
    <w:rsid w:val="00CB5E99"/>
    <w:rsid w:val="00CB6258"/>
    <w:rsid w:val="00CC353E"/>
    <w:rsid w:val="00CC4D0D"/>
    <w:rsid w:val="00CD0F32"/>
    <w:rsid w:val="00CD19B8"/>
    <w:rsid w:val="00CD4F5B"/>
    <w:rsid w:val="00CD64FD"/>
    <w:rsid w:val="00CE3135"/>
    <w:rsid w:val="00CE533D"/>
    <w:rsid w:val="00CE5F9F"/>
    <w:rsid w:val="00CE7EB4"/>
    <w:rsid w:val="00CF12C6"/>
    <w:rsid w:val="00CF3DA1"/>
    <w:rsid w:val="00D015E1"/>
    <w:rsid w:val="00D01C16"/>
    <w:rsid w:val="00D01CDD"/>
    <w:rsid w:val="00D0252E"/>
    <w:rsid w:val="00D11463"/>
    <w:rsid w:val="00D11ED5"/>
    <w:rsid w:val="00D126A9"/>
    <w:rsid w:val="00D13938"/>
    <w:rsid w:val="00D168DD"/>
    <w:rsid w:val="00D17BAC"/>
    <w:rsid w:val="00D205AD"/>
    <w:rsid w:val="00D21607"/>
    <w:rsid w:val="00D25FB9"/>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D2904"/>
    <w:rsid w:val="00ED7B3B"/>
    <w:rsid w:val="00EE27D3"/>
    <w:rsid w:val="00EE38B6"/>
    <w:rsid w:val="00EE3988"/>
    <w:rsid w:val="00EE58AD"/>
    <w:rsid w:val="00EE6F4F"/>
    <w:rsid w:val="00EE7930"/>
    <w:rsid w:val="00EF01D9"/>
    <w:rsid w:val="00EF1232"/>
    <w:rsid w:val="00EF1508"/>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0"/>
    <w:rsid w:val="00F76448"/>
  </w:style>
  <w:style w:type="character" w:customStyle="1" w:styleId="af6">
    <w:name w:val="Символы концевой сноски"/>
    <w:basedOn w:val="10"/>
    <w:rsid w:val="00F76448"/>
    <w:rPr>
      <w:vertAlign w:val="superscript"/>
    </w:rPr>
  </w:style>
  <w:style w:type="character" w:customStyle="1" w:styleId="af7">
    <w:name w:val="Текст сноски Знак"/>
    <w:basedOn w:val="10"/>
    <w:rsid w:val="00F76448"/>
  </w:style>
  <w:style w:type="character" w:styleId="af8">
    <w:name w:val="footnote reference"/>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0"/>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0"/>
    <w:uiPriority w:val="99"/>
    <w:rsid w:val="00F76448"/>
  </w:style>
  <w:style w:type="paragraph" w:styleId="afe">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f">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0">
    <w:name w:val="footnote text"/>
    <w:basedOn w:val="a0"/>
    <w:rsid w:val="00F76448"/>
    <w:pPr>
      <w:widowControl w:val="0"/>
      <w:autoSpaceDE w:val="0"/>
    </w:pPr>
    <w:rPr>
      <w:sz w:val="20"/>
      <w:szCs w:val="20"/>
    </w:rPr>
  </w:style>
  <w:style w:type="paragraph" w:customStyle="1" w:styleId="aff1">
    <w:name w:val="Статья"/>
    <w:basedOn w:val="afb"/>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2">
    <w:name w:val="Title"/>
    <w:basedOn w:val="a0"/>
    <w:next w:val="aff3"/>
    <w:qFormat/>
    <w:rsid w:val="00F76448"/>
    <w:pPr>
      <w:widowControl w:val="0"/>
      <w:autoSpaceDE w:val="0"/>
      <w:spacing w:before="240" w:after="60"/>
      <w:jc w:val="center"/>
    </w:pPr>
    <w:rPr>
      <w:rFonts w:ascii="Arial" w:hAnsi="Arial" w:cs="Arial"/>
      <w:b/>
      <w:bCs/>
      <w:kern w:val="1"/>
      <w:sz w:val="32"/>
      <w:szCs w:val="32"/>
    </w:rPr>
  </w:style>
  <w:style w:type="paragraph" w:styleId="aff3">
    <w:name w:val="Subtitle"/>
    <w:basedOn w:val="a0"/>
    <w:next w:val="afb"/>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b"/>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nhideWhenUsed/>
    <w:rsid w:val="009C211A"/>
    <w:rPr>
      <w:sz w:val="16"/>
      <w:szCs w:val="16"/>
    </w:rPr>
  </w:style>
  <w:style w:type="paragraph" w:styleId="afff2">
    <w:name w:val="annotation text"/>
    <w:basedOn w:val="a0"/>
    <w:link w:val="1f4"/>
    <w:semiHidden/>
    <w:unhideWhenUsed/>
    <w:rsid w:val="009C211A"/>
    <w:rPr>
      <w:sz w:val="20"/>
      <w:szCs w:val="20"/>
    </w:rPr>
  </w:style>
  <w:style w:type="character" w:customStyle="1" w:styleId="1f4">
    <w:name w:val="Текст примечания Знак1"/>
    <w:basedOn w:val="a1"/>
    <w:link w:val="afff2"/>
    <w:uiPriority w:val="99"/>
    <w:semiHidden/>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b"/>
    <w:uiPriority w:val="99"/>
    <w:locked/>
    <w:rsid w:val="004314C8"/>
    <w:rPr>
      <w:rFonts w:eastAsia="MS Mincho"/>
      <w:sz w:val="26"/>
      <w:szCs w:val="24"/>
      <w:lang w:eastAsia="ar-SA"/>
    </w:rPr>
  </w:style>
  <w:style w:type="character" w:styleId="afff4">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27">
    <w:name w:val="Body Text Indent 2"/>
    <w:basedOn w:val="a0"/>
    <w:link w:val="213"/>
    <w:uiPriority w:val="99"/>
    <w:unhideWhenUsed/>
    <w:rsid w:val="007A49F2"/>
    <w:pPr>
      <w:spacing w:after="120" w:line="480" w:lineRule="auto"/>
      <w:ind w:left="283"/>
    </w:pPr>
  </w:style>
  <w:style w:type="character" w:customStyle="1" w:styleId="213">
    <w:name w:val="Основной текст с отступом 2 Знак1"/>
    <w:basedOn w:val="a1"/>
    <w:link w:val="27"/>
    <w:uiPriority w:val="99"/>
    <w:rsid w:val="007A49F2"/>
    <w:rPr>
      <w:sz w:val="24"/>
      <w:szCs w:val="24"/>
      <w:lang w:eastAsia="ar-SA"/>
    </w:rPr>
  </w:style>
  <w:style w:type="paragraph" w:styleId="af3">
    <w:name w:val="Plain Text"/>
    <w:basedOn w:val="a0"/>
    <w:link w:val="af2"/>
    <w:unhideWhenUsed/>
    <w:rsid w:val="007A49F2"/>
    <w:pPr>
      <w:suppressAutoHyphens w:val="0"/>
    </w:pPr>
    <w:rPr>
      <w:rFonts w:eastAsia="MS Mincho"/>
      <w:spacing w:val="-2"/>
      <w:sz w:val="26"/>
      <w:szCs w:val="20"/>
      <w:lang w:eastAsia="ru-RU"/>
    </w:rPr>
  </w:style>
  <w:style w:type="character" w:customStyle="1" w:styleId="1f5">
    <w:name w:val="Текст Знак1"/>
    <w:basedOn w:val="a1"/>
    <w:link w:val="af3"/>
    <w:uiPriority w:val="99"/>
    <w:semiHidden/>
    <w:rsid w:val="007A49F2"/>
    <w:rPr>
      <w:rFonts w:ascii="Consolas" w:hAnsi="Consolas" w:cs="Consolas"/>
      <w:sz w:val="21"/>
      <w:szCs w:val="21"/>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footer" Target="footer1.xml"/><Relationship Id="rId26" Type="http://schemas.openxmlformats.org/officeDocument/2006/relationships/hyperlink" Target="mailto:Alexzak77@mail.ru" TargetMode="External"/><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openxmlformats.org/officeDocument/2006/relationships/hyperlink" Target="http://www.trcont.ru" TargetMode="External"/><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http://www.trcon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mailto:info@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 TargetMode="External"/><Relationship Id="rId28"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otc.ru/tender" TargetMode="External"/><Relationship Id="rId27" Type="http://schemas.openxmlformats.org/officeDocument/2006/relationships/image" Target="media/image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021F9181-A199-4D55-B335-911D3DF93F0C"/>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4BCCD5-8118-4CCC-B018-1E258772BACF}">
  <ds:schemaRefs>
    <ds:schemaRef ds:uri="http://schemas.openxmlformats.org/officeDocument/2006/bibliography"/>
  </ds:schemaRefs>
</ds:datastoreItem>
</file>

<file path=customXml/itemProps4.xml><?xml version="1.0" encoding="utf-8"?>
<ds:datastoreItem xmlns:ds="http://schemas.openxmlformats.org/officeDocument/2006/customXml" ds:itemID="{0536E5B3-62B4-4746-82BF-BECA6E8AC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19392</Words>
  <Characters>110537</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129670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ErbiaginaMV</cp:lastModifiedBy>
  <cp:revision>2</cp:revision>
  <cp:lastPrinted>2018-04-27T04:29:00Z</cp:lastPrinted>
  <dcterms:created xsi:type="dcterms:W3CDTF">2018-04-27T04:31:00Z</dcterms:created>
  <dcterms:modified xsi:type="dcterms:W3CDTF">2018-04-27T04:31:00Z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