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186F9D" w:rsidRDefault="006C086D">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w:t>
      </w:r>
      <w:proofErr w:type="spellStart"/>
      <w:r>
        <w:rPr>
          <w:b/>
          <w:bCs/>
          <w:sz w:val="28"/>
          <w:szCs w:val="28"/>
        </w:rPr>
        <w:t>Восточно-Сибирской</w:t>
      </w:r>
      <w:proofErr w:type="spellEnd"/>
      <w:r>
        <w:rPr>
          <w:b/>
          <w:bCs/>
          <w:sz w:val="28"/>
          <w:szCs w:val="28"/>
        </w:rPr>
        <w:t xml:space="preserve">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186F9D" w:rsidRDefault="006C086D">
      <w:pPr>
        <w:tabs>
          <w:tab w:val="left" w:pos="4962"/>
        </w:tabs>
        <w:ind w:left="4820"/>
        <w:rPr>
          <w:b/>
          <w:bCs/>
          <w:sz w:val="28"/>
          <w:szCs w:val="28"/>
        </w:rPr>
      </w:pPr>
      <w:r>
        <w:rPr>
          <w:b/>
          <w:bCs/>
          <w:sz w:val="28"/>
          <w:szCs w:val="28"/>
        </w:rPr>
        <w:t xml:space="preserve">Дмитрий Геннадьевич </w:t>
      </w:r>
      <w:proofErr w:type="spellStart"/>
      <w:r>
        <w:rPr>
          <w:b/>
          <w:bCs/>
          <w:sz w:val="28"/>
          <w:szCs w:val="28"/>
        </w:rPr>
        <w:t>Куторкин</w:t>
      </w:r>
      <w:proofErr w:type="spellEnd"/>
    </w:p>
    <w:p w:rsidR="001D6E8A" w:rsidRPr="006D2B87" w:rsidRDefault="001D6E8A" w:rsidP="001D6E8A">
      <w:pPr>
        <w:tabs>
          <w:tab w:val="left" w:pos="4962"/>
        </w:tabs>
        <w:ind w:left="4820"/>
        <w:rPr>
          <w:rFonts w:eastAsia="Arial Unicode MS"/>
        </w:rPr>
      </w:pPr>
    </w:p>
    <w:p w:rsidR="00186F9D" w:rsidRDefault="006C086D">
      <w:pPr>
        <w:tabs>
          <w:tab w:val="left" w:pos="4962"/>
        </w:tabs>
        <w:ind w:left="4820"/>
        <w:rPr>
          <w:b/>
          <w:bCs/>
          <w:sz w:val="28"/>
        </w:rPr>
      </w:pPr>
      <w:r>
        <w:rPr>
          <w:b/>
          <w:bCs/>
          <w:sz w:val="28"/>
        </w:rPr>
        <w:t>«30» мая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w:t>
      </w:r>
      <w:r>
        <w:rPr>
          <w:szCs w:val="28"/>
        </w:rPr>
        <w:br/>
        <w:t>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25 апреля 2018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186F9D" w:rsidRDefault="006C086D">
      <w:pPr>
        <w:pStyle w:val="19"/>
        <w:ind w:firstLine="709"/>
      </w:pPr>
      <w:r>
        <w:t xml:space="preserve">Открытый конкурс в электронной форме среди субъектов МСП № ОКэ-МСП-НКПВСЖД-18-0010 по предмету закупки "Выполнение работ по модернизации подкранового пути 4 площадки  (инвентарный номер 013/01/00000022, условный номер 38-38-01/128/2006-385) контейнерного терминала </w:t>
      </w:r>
      <w:proofErr w:type="gramStart"/>
      <w:r>
        <w:t>Батарейная</w:t>
      </w:r>
      <w:proofErr w:type="gramEnd"/>
      <w:r>
        <w:t xml:space="preserve">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Заявки рассматриваются как обязательства претендентов.                 ПАО «</w:t>
      </w:r>
      <w:proofErr w:type="spellStart"/>
      <w:r>
        <w:t>ТрансКонтейнер</w:t>
      </w:r>
      <w:proofErr w:type="spellEnd"/>
      <w:r>
        <w:t xml:space="preserve">»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w:t>
      </w:r>
      <w:r>
        <w:lastRenderedPageBreak/>
        <w:t xml:space="preserve">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4B239C" w:rsidRDefault="004B239C" w:rsidP="004B239C">
      <w:pPr>
        <w:pStyle w:val="19"/>
        <w:widowControl w:val="0"/>
        <w:numPr>
          <w:ilvl w:val="2"/>
          <w:numId w:val="1"/>
        </w:numPr>
        <w:ind w:left="0" w:firstLine="709"/>
      </w:pPr>
      <w:r>
        <w:t>Протоколы, 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4B239C" w:rsidRDefault="004B239C" w:rsidP="004B239C">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 </w:t>
      </w:r>
    </w:p>
    <w:p w:rsidR="007D6548" w:rsidRPr="00D32FFA" w:rsidRDefault="004B239C" w:rsidP="004B239C">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186F9D" w:rsidRDefault="006C086D">
      <w:pPr>
        <w:pStyle w:val="19"/>
        <w:widowControl w:val="0"/>
        <w:numPr>
          <w:ilvl w:val="2"/>
          <w:numId w:val="1"/>
        </w:numPr>
        <w:ind w:left="0" w:firstLine="709"/>
      </w:pPr>
      <w:r>
        <w:t xml:space="preserve">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w:t>
      </w:r>
      <w:r>
        <w:lastRenderedPageBreak/>
        <w:t>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и документации о закупке.</w:t>
      </w:r>
    </w:p>
    <w:p w:rsidR="00350C92" w:rsidRPr="004B239C" w:rsidRDefault="00B307E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 </w:t>
      </w:r>
    </w:p>
    <w:p w:rsidR="0002418A" w:rsidRPr="004B239C" w:rsidRDefault="00350C9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Ответы на запросы, подписанные ЭП лица, имеющего право действовать от имени Заказчика, направляются посредством ЭТП без указания информации о лице, от которого поступил указанный </w:t>
      </w:r>
      <w:proofErr w:type="gramStart"/>
      <w:r>
        <w:rPr>
          <w:rFonts w:eastAsia="MS Mincho"/>
          <w:sz w:val="28"/>
          <w:szCs w:val="28"/>
        </w:rPr>
        <w:t>запрос</w:t>
      </w:r>
      <w:proofErr w:type="gramEnd"/>
      <w:r>
        <w:rPr>
          <w:rFonts w:eastAsia="MS Mincho"/>
          <w:sz w:val="28"/>
          <w:szCs w:val="28"/>
        </w:rPr>
        <w:t xml:space="preserve"> и публикуются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3 (три)</w:t>
      </w:r>
      <w:r>
        <w:rPr>
          <w:rFonts w:eastAsia="MS Mincho"/>
          <w:sz w:val="28"/>
          <w:szCs w:val="28"/>
        </w:rPr>
        <w:t xml:space="preserve"> рабочих дня до окончания срока подачи Заявок.</w:t>
      </w:r>
    </w:p>
    <w:p w:rsidR="007D6548" w:rsidRPr="00D32FFA" w:rsidRDefault="007D6548" w:rsidP="001B1644">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с </w:t>
      </w:r>
      <w:proofErr w:type="spellStart"/>
      <w:r>
        <w:rPr>
          <w:sz w:val="28"/>
          <w:szCs w:val="28"/>
        </w:rPr>
        <w:t>разъясненениями</w:t>
      </w:r>
      <w:proofErr w:type="spellEnd"/>
      <w:r>
        <w:rPr>
          <w:sz w:val="28"/>
          <w:szCs w:val="28"/>
        </w:rPr>
        <w:t xml:space="preserve"> положений настоящей документации о закупке осуществляется на ЭТП и в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1.2.4 настоящей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lastRenderedPageBreak/>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настоящую документацию о закупке изменений до даты окончания срока подачи Заявок оставалось не менее 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w:t>
      </w:r>
      <w:proofErr w:type="gramEnd"/>
      <w:r>
        <w:rPr>
          <w:sz w:val="28"/>
          <w:szCs w:val="28"/>
        </w:rPr>
        <w:t xml:space="preserve"> о внесенных изменениях, дополнениях, разъяснениях, итогах Открытого конкурса при условии их надлежащего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 xml:space="preserve">такой претендент/участник может быть отстранен от участия в закупке. Информация </w:t>
      </w:r>
      <w:r>
        <w:rPr>
          <w:color w:val="000000"/>
          <w:sz w:val="28"/>
          <w:szCs w:val="28"/>
        </w:rPr>
        <w:lastRenderedPageBreak/>
        <w:t>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343CF3" w:rsidRDefault="007D6548" w:rsidP="001242D3">
      <w:pPr>
        <w:ind w:firstLine="540"/>
        <w:jc w:val="both"/>
        <w:rPr>
          <w:sz w:val="28"/>
          <w:szCs w:val="28"/>
        </w:rPr>
      </w:pPr>
      <w:proofErr w:type="gramStart"/>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w:t>
      </w:r>
      <w:r>
        <w:rPr>
          <w:sz w:val="28"/>
          <w:szCs w:val="28"/>
        </w:rPr>
        <w:lastRenderedPageBreak/>
        <w:t>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297178" w:rsidRDefault="00850591" w:rsidP="00B02654">
      <w:pPr>
        <w:ind w:firstLine="540"/>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7D6548" w:rsidRDefault="00297178" w:rsidP="00B02654">
      <w:pPr>
        <w:ind w:firstLine="540"/>
        <w:jc w:val="both"/>
        <w:rPr>
          <w:sz w:val="28"/>
          <w:szCs w:val="28"/>
        </w:rPr>
      </w:pPr>
      <w:proofErr w:type="spellStart"/>
      <w:r>
        <w:rPr>
          <w:sz w:val="28"/>
          <w:szCs w:val="28"/>
        </w:rPr>
        <w:t>з</w:t>
      </w:r>
      <w:proofErr w:type="spellEnd"/>
      <w:r>
        <w:rPr>
          <w:sz w:val="28"/>
          <w:szCs w:val="28"/>
        </w:rPr>
        <w:t>)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w:t>
      </w:r>
      <w:r>
        <w:rPr>
          <w:sz w:val="28"/>
          <w:szCs w:val="28"/>
        </w:rPr>
        <w:lastRenderedPageBreak/>
        <w:t>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7"/>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186F9D" w:rsidRDefault="006C086D">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(Декларация о принадлежности к субъектам малого и среднего предпринимательства)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настоящей документации о закупке (далее – Декларация о субъекте МСП);</w:t>
      </w:r>
    </w:p>
    <w:p w:rsidR="007D6548" w:rsidRPr="00A106EA" w:rsidRDefault="00BF7859" w:rsidP="001B1644">
      <w:pPr>
        <w:pStyle w:val="afa"/>
        <w:numPr>
          <w:ilvl w:val="0"/>
          <w:numId w:val="3"/>
        </w:numPr>
        <w:tabs>
          <w:tab w:val="left" w:pos="1440"/>
        </w:tabs>
        <w:ind w:left="0" w:firstLine="720"/>
        <w:rPr>
          <w:sz w:val="28"/>
          <w:szCs w:val="28"/>
        </w:rPr>
      </w:pPr>
      <w:r>
        <w:rPr>
          <w:sz w:val="28"/>
        </w:rPr>
        <w:lastRenderedPageBreak/>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a"/>
        <w:numPr>
          <w:ilvl w:val="0"/>
          <w:numId w:val="3"/>
        </w:numPr>
        <w:tabs>
          <w:tab w:val="clear" w:pos="6030"/>
          <w:tab w:val="left" w:pos="0"/>
          <w:tab w:val="num" w:pos="720"/>
          <w:tab w:val="left" w:pos="1440"/>
        </w:tabs>
        <w:ind w:left="0" w:firstLine="720"/>
        <w:rPr>
          <w:sz w:val="28"/>
        </w:rPr>
      </w:pPr>
      <w:r>
        <w:rPr>
          <w:rFonts w:eastAsia="Calibri"/>
          <w:sz w:val="28"/>
          <w:szCs w:val="22"/>
          <w:lang w:eastAsia="en-US"/>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a"/>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a"/>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a"/>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Pr="00D32FFA" w:rsidRDefault="00BF7859" w:rsidP="00BF7859">
      <w:pPr>
        <w:pStyle w:val="aff7"/>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lastRenderedPageBreak/>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D10CB8">
      <w:pPr>
        <w:pStyle w:val="afa"/>
        <w:numPr>
          <w:ilvl w:val="2"/>
          <w:numId w:val="6"/>
        </w:numPr>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43CF3" w:rsidRDefault="003C34D2" w:rsidP="001B1644">
      <w:pPr>
        <w:pStyle w:val="afa"/>
        <w:numPr>
          <w:ilvl w:val="2"/>
          <w:numId w:val="4"/>
        </w:numPr>
        <w:ind w:left="0" w:firstLine="720"/>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985881" w:rsidRPr="009D0665" w:rsidRDefault="003C34D2" w:rsidP="00ED2753">
      <w:pPr>
        <w:pStyle w:val="afa"/>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lastRenderedPageBreak/>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настоящей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 xml:space="preserve">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w:t>
      </w:r>
      <w:r>
        <w:rPr>
          <w:sz w:val="28"/>
        </w:rPr>
        <w:lastRenderedPageBreak/>
        <w:t>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настоящей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D10CB8" w:rsidRPr="00D32FFA" w:rsidRDefault="00D10CB8" w:rsidP="001C61FD">
      <w:pPr>
        <w:numPr>
          <w:ilvl w:val="0"/>
          <w:numId w:val="12"/>
        </w:numPr>
        <w:ind w:left="0" w:firstLine="709"/>
        <w:jc w:val="both"/>
        <w:rPr>
          <w:sz w:val="28"/>
          <w:szCs w:val="28"/>
        </w:rPr>
      </w:pPr>
      <w:r>
        <w:rPr>
          <w:sz w:val="28"/>
          <w:szCs w:val="28"/>
        </w:rPr>
        <w:t xml:space="preserve"> </w:t>
      </w: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w:t>
      </w:r>
      <w:r>
        <w:rPr>
          <w:sz w:val="28"/>
          <w:szCs w:val="28"/>
        </w:rPr>
        <w:lastRenderedPageBreak/>
        <w:t>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CC7A32"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w:t>
      </w:r>
    </w:p>
    <w:p w:rsidR="007D6548" w:rsidRPr="00225D88" w:rsidRDefault="00CC7A32" w:rsidP="00ED2753">
      <w:pPr>
        <w:ind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w:t>
      </w:r>
      <w:r>
        <w:rPr>
          <w:snapToGrid w:val="0"/>
          <w:szCs w:val="20"/>
          <w:lang w:eastAsia="ru-RU"/>
        </w:rPr>
        <w:t xml:space="preserve">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1C61FD">
      <w:pPr>
        <w:ind w:firstLine="709"/>
        <w:jc w:val="both"/>
        <w:rPr>
          <w:sz w:val="28"/>
          <w:szCs w:val="28"/>
        </w:rPr>
      </w:pPr>
      <w:r>
        <w:rPr>
          <w:rFonts w:eastAsia="Arial"/>
          <w:color w:val="000000"/>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lastRenderedPageBreak/>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0F2919" w:rsidRPr="00D32FFA" w:rsidRDefault="007D6548" w:rsidP="001C61FD">
      <w:pPr>
        <w:ind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 xml:space="preserve">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w:t>
      </w:r>
      <w:r>
        <w:rPr>
          <w:sz w:val="28"/>
          <w:szCs w:val="28"/>
        </w:rPr>
        <w:lastRenderedPageBreak/>
        <w:t>(победителями).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186F9D" w:rsidRDefault="006C086D">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подпунктами 2.10.3, 2.10.4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w:t>
      </w:r>
      <w:r>
        <w:rPr>
          <w:sz w:val="28"/>
          <w:szCs w:val="28"/>
        </w:rPr>
        <w:lastRenderedPageBreak/>
        <w:t xml:space="preserve">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186F9D" w:rsidRDefault="006C086D">
      <w:pPr>
        <w:pStyle w:val="afa"/>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настоящей документации 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lastRenderedPageBreak/>
        <w:t xml:space="preserve">г) </w:t>
      </w:r>
      <w:r>
        <w:rPr>
          <w:sz w:val="28"/>
        </w:rPr>
        <w:t xml:space="preserve">другие </w:t>
      </w:r>
      <w:r>
        <w:rPr>
          <w:sz w:val="28"/>
          <w:szCs w:val="28"/>
        </w:rPr>
        <w:t>документы, указанные в части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proofErr w:type="gramStart"/>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roofErr w:type="gramEnd"/>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186F9D" w:rsidRDefault="002F2C47">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6C086D" w:rsidRPr="007E6DE4" w:rsidRDefault="006C086D"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6C086D" w:rsidRDefault="006C086D"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6C086D" w:rsidRPr="007E6DE4" w:rsidRDefault="006C086D" w:rsidP="00805082">
                  <w:pPr>
                    <w:jc w:val="center"/>
                    <w:rPr>
                      <w:b/>
                      <w:sz w:val="28"/>
                      <w:szCs w:val="28"/>
                    </w:rPr>
                  </w:pPr>
                  <w:r w:rsidRPr="007E6DE4">
                    <w:rPr>
                      <w:b/>
                      <w:sz w:val="28"/>
                      <w:szCs w:val="28"/>
                    </w:rPr>
                    <w:t>________________________________________</w:t>
                  </w:r>
                </w:p>
                <w:p w:rsidR="006C086D" w:rsidRPr="007E6DE4" w:rsidRDefault="006C086D" w:rsidP="00805082">
                  <w:pPr>
                    <w:jc w:val="center"/>
                    <w:rPr>
                      <w:i/>
                      <w:sz w:val="20"/>
                      <w:szCs w:val="20"/>
                    </w:rPr>
                  </w:pPr>
                  <w:r w:rsidRPr="007E6DE4">
                    <w:rPr>
                      <w:i/>
                      <w:sz w:val="20"/>
                      <w:szCs w:val="20"/>
                    </w:rPr>
                    <w:t>государство регистрации претендента</w:t>
                  </w:r>
                </w:p>
                <w:p w:rsidR="006C086D" w:rsidRPr="007E6DE4" w:rsidRDefault="006C086D" w:rsidP="00805082">
                  <w:pPr>
                    <w:jc w:val="center"/>
                    <w:rPr>
                      <w:b/>
                      <w:sz w:val="28"/>
                      <w:szCs w:val="28"/>
                    </w:rPr>
                  </w:pPr>
                  <w:r w:rsidRPr="007E6DE4">
                    <w:rPr>
                      <w:b/>
                      <w:sz w:val="28"/>
                      <w:szCs w:val="28"/>
                    </w:rPr>
                    <w:t>_____________________________</w:t>
                  </w:r>
                  <w:r>
                    <w:rPr>
                      <w:b/>
                      <w:sz w:val="28"/>
                      <w:szCs w:val="28"/>
                    </w:rPr>
                    <w:t>__________________</w:t>
                  </w:r>
                </w:p>
                <w:p w:rsidR="006C086D" w:rsidRPr="007E6DE4" w:rsidRDefault="006C086D" w:rsidP="00805082">
                  <w:pPr>
                    <w:jc w:val="center"/>
                    <w:rPr>
                      <w:i/>
                      <w:sz w:val="20"/>
                      <w:szCs w:val="20"/>
                    </w:rPr>
                  </w:pPr>
                  <w:r w:rsidRPr="007E6DE4">
                    <w:rPr>
                      <w:i/>
                      <w:sz w:val="20"/>
                      <w:szCs w:val="20"/>
                    </w:rPr>
                    <w:t>ИНН претендента (для претендентов-резидентов Российской Федерации)</w:t>
                  </w:r>
                </w:p>
                <w:p w:rsidR="006C086D" w:rsidRDefault="006C086D" w:rsidP="00805082">
                  <w:pPr>
                    <w:jc w:val="both"/>
                  </w:pPr>
                </w:p>
                <w:p w:rsidR="006C086D" w:rsidRDefault="006C086D">
                  <w:pPr>
                    <w:jc w:val="center"/>
                    <w:rPr>
                      <w:b/>
                    </w:rPr>
                  </w:pPr>
                  <w:r>
                    <w:rPr>
                      <w:b/>
                    </w:rPr>
                    <w:t xml:space="preserve">ЗАЯВКА НА УЧАСТИЕ В ОТКРЫТОМ КОНКУРСЕ </w:t>
                  </w:r>
                </w:p>
                <w:p w:rsidR="006C086D" w:rsidRDefault="006C086D">
                  <w:pPr>
                    <w:jc w:val="center"/>
                    <w:rPr>
                      <w:b/>
                    </w:rPr>
                  </w:pPr>
                  <w:r>
                    <w:rPr>
                      <w:b/>
                    </w:rPr>
                    <w:t>№ ОКэ-МСП-НКПВСЖД-18-0010</w:t>
                  </w:r>
                </w:p>
                <w:p w:rsidR="006C086D" w:rsidRPr="00923E2D" w:rsidRDefault="006C086D" w:rsidP="00805082">
                  <w:pPr>
                    <w:jc w:val="center"/>
                    <w:rPr>
                      <w:b/>
                    </w:rPr>
                  </w:pPr>
                </w:p>
                <w:p w:rsidR="006C086D" w:rsidRPr="00923E2D" w:rsidRDefault="006C086D" w:rsidP="00805082">
                  <w:pPr>
                    <w:ind w:left="2124" w:firstLine="708"/>
                    <w:rPr>
                      <w:i/>
                    </w:rPr>
                  </w:pPr>
                </w:p>
              </w:txbxContent>
            </v:textbox>
            <w10:wrap type="tight"/>
          </v:shape>
        </w:pict>
      </w:r>
      <w:r w:rsidR="006C086D">
        <w:rPr>
          <w:sz w:val="28"/>
          <w:szCs w:val="28"/>
        </w:rPr>
        <w:t xml:space="preserve"> При подаче Заявки на бумажном носителе п</w:t>
      </w:r>
      <w:r w:rsidR="006C086D">
        <w:rPr>
          <w:sz w:val="28"/>
        </w:rPr>
        <w:t>исьмо (конверт) с Заявкой должен</w:t>
      </w:r>
      <w:r w:rsidR="006C086D">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proofErr w:type="gramStart"/>
      <w:r>
        <w:rPr>
          <w:sz w:val="28"/>
          <w:szCs w:val="28"/>
        </w:rPr>
        <w:lastRenderedPageBreak/>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w:t>
      </w:r>
      <w:proofErr w:type="gramEnd"/>
      <w:r>
        <w:rPr>
          <w:sz w:val="28"/>
          <w:szCs w:val="28"/>
        </w:rPr>
        <w:t xml:space="preserve">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186F9D" w:rsidRDefault="006C086D">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86F9D" w:rsidRDefault="006C086D">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186F9D" w:rsidRDefault="006C086D">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w:t>
      </w:r>
    </w:p>
    <w:p w:rsidR="00186F9D" w:rsidRDefault="006C086D">
      <w:pPr>
        <w:pStyle w:val="a"/>
        <w:ind w:left="0" w:firstLine="720"/>
        <w:rPr>
          <w:b w:val="0"/>
          <w:i w:val="0"/>
        </w:rPr>
      </w:pPr>
      <w:r>
        <w:rPr>
          <w:b w:val="0"/>
          <w:i w:val="0"/>
        </w:rPr>
        <w:tab/>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w:t>
      </w:r>
      <w:r>
        <w:rPr>
          <w:b w:val="0"/>
          <w:i w:val="0"/>
        </w:rPr>
        <w:lastRenderedPageBreak/>
        <w:t>документации о закупке).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186F9D" w:rsidRDefault="006C086D">
      <w:pPr>
        <w:pStyle w:val="a"/>
        <w:ind w:left="0" w:firstLine="720"/>
        <w:rPr>
          <w:b w:val="0"/>
          <w:i w:val="0"/>
        </w:rPr>
      </w:pPr>
      <w:proofErr w:type="gramStart"/>
      <w:r>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186F9D" w:rsidRDefault="006C086D">
      <w:pPr>
        <w:pStyle w:val="a"/>
        <w:ind w:left="0" w:firstLine="720"/>
        <w:rPr>
          <w:b w:val="0"/>
          <w:i w:val="0"/>
        </w:rPr>
      </w:pPr>
      <w:r>
        <w:rPr>
          <w:b w:val="0"/>
          <w:i w:val="0"/>
        </w:rPr>
        <w:t xml:space="preserve">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7 к настоящей документации о закупке.</w:t>
      </w:r>
    </w:p>
    <w:p w:rsidR="003214C4" w:rsidRDefault="003214C4" w:rsidP="0072772D">
      <w:pPr>
        <w:pStyle w:val="1"/>
        <w:tabs>
          <w:tab w:val="num" w:pos="432"/>
        </w:tabs>
        <w:spacing w:before="0" w:after="0"/>
        <w:jc w:val="center"/>
      </w:pPr>
    </w:p>
    <w:p w:rsidR="006C086D" w:rsidRDefault="006C086D" w:rsidP="006C086D"/>
    <w:p w:rsidR="006C086D" w:rsidRDefault="006C086D" w:rsidP="006C086D"/>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186F9D" w:rsidRPr="00837A07" w:rsidRDefault="00186F9D" w:rsidP="006C086D">
      <w:pPr>
        <w:ind w:firstLine="709"/>
        <w:jc w:val="both"/>
        <w:rPr>
          <w:sz w:val="28"/>
          <w:szCs w:val="28"/>
        </w:rPr>
      </w:pPr>
      <w:r>
        <w:rPr>
          <w:sz w:val="28"/>
          <w:szCs w:val="28"/>
        </w:rPr>
        <w:t xml:space="preserve">Предметом открытого конкурса является право заключения договора на выполнение работ по модернизации подкранового пути 4 площадки  (инвентарный номер 013/01/00000022, условный номер 38-38-01/128/2006-385) контейнерного терминала </w:t>
      </w:r>
      <w:proofErr w:type="gramStart"/>
      <w:r>
        <w:rPr>
          <w:sz w:val="28"/>
          <w:szCs w:val="28"/>
        </w:rPr>
        <w:t>Батарейная</w:t>
      </w:r>
      <w:proofErr w:type="gramEnd"/>
      <w:r>
        <w:rPr>
          <w:sz w:val="28"/>
          <w:szCs w:val="28"/>
        </w:rPr>
        <w:t xml:space="preserve"> филиала ПАО "</w:t>
      </w:r>
      <w:proofErr w:type="spellStart"/>
      <w:r>
        <w:rPr>
          <w:sz w:val="28"/>
          <w:szCs w:val="28"/>
        </w:rPr>
        <w:t>ТрансКонтейнер</w:t>
      </w:r>
      <w:proofErr w:type="spellEnd"/>
      <w:r>
        <w:rPr>
          <w:sz w:val="28"/>
          <w:szCs w:val="28"/>
        </w:rPr>
        <w:t xml:space="preserve">" на </w:t>
      </w:r>
      <w:proofErr w:type="spellStart"/>
      <w:r>
        <w:rPr>
          <w:sz w:val="28"/>
          <w:szCs w:val="28"/>
        </w:rPr>
        <w:t>Восточно-Сибирской</w:t>
      </w:r>
      <w:proofErr w:type="spellEnd"/>
      <w:r>
        <w:rPr>
          <w:sz w:val="28"/>
          <w:szCs w:val="28"/>
        </w:rPr>
        <w:t xml:space="preserve"> железной дороге (далее - Работы).</w:t>
      </w:r>
    </w:p>
    <w:p w:rsidR="00186F9D" w:rsidRPr="00837A07" w:rsidRDefault="00186F9D" w:rsidP="006C086D">
      <w:pPr>
        <w:pStyle w:val="19"/>
        <w:ind w:firstLine="709"/>
        <w:rPr>
          <w:szCs w:val="28"/>
        </w:rPr>
      </w:pPr>
    </w:p>
    <w:p w:rsidR="00186F9D" w:rsidRPr="00837A07" w:rsidRDefault="00186F9D" w:rsidP="006C086D">
      <w:pPr>
        <w:ind w:firstLine="709"/>
        <w:rPr>
          <w:b/>
          <w:sz w:val="28"/>
          <w:szCs w:val="28"/>
        </w:rPr>
      </w:pPr>
      <w:r>
        <w:rPr>
          <w:b/>
          <w:sz w:val="28"/>
          <w:szCs w:val="28"/>
        </w:rPr>
        <w:t>4.1. Общие требования к выполняемым Работам.</w:t>
      </w:r>
    </w:p>
    <w:p w:rsidR="00186F9D" w:rsidRPr="00AB2C24" w:rsidRDefault="00186F9D" w:rsidP="006C086D">
      <w:pPr>
        <w:ind w:firstLine="709"/>
        <w:jc w:val="both"/>
        <w:rPr>
          <w:sz w:val="28"/>
          <w:szCs w:val="28"/>
        </w:rPr>
      </w:pPr>
      <w:r>
        <w:rPr>
          <w:sz w:val="28"/>
          <w:szCs w:val="28"/>
          <w:lang w:eastAsia="ru-RU"/>
        </w:rPr>
        <w:t xml:space="preserve">4.1.1. </w:t>
      </w:r>
      <w:proofErr w:type="gramStart"/>
      <w:r>
        <w:rPr>
          <w:sz w:val="28"/>
          <w:szCs w:val="28"/>
          <w:lang w:eastAsia="ru-RU"/>
        </w:rPr>
        <w:t xml:space="preserve">Выполнение работ Исполнитель должен проводить своими силами и материалами в соответствии </w:t>
      </w:r>
      <w:r>
        <w:rPr>
          <w:sz w:val="28"/>
          <w:szCs w:val="28"/>
        </w:rPr>
        <w:t xml:space="preserve">с требованиями действующего законодательства Российской Федерации, с соблюдением правил противопожарной безопасности и действующих нормативных документов, </w:t>
      </w:r>
      <w:r>
        <w:rPr>
          <w:sz w:val="28"/>
          <w:szCs w:val="28"/>
          <w:lang w:eastAsia="ru-RU"/>
        </w:rPr>
        <w:t xml:space="preserve">строительными нормами и правилами (СНиП), государственными стандартами (ГОСТ), техническими регламентами, с учётом условий по обеспечению промышленной и экологической безопасности, охраны труда и техники безопасности, </w:t>
      </w:r>
      <w:r>
        <w:rPr>
          <w:sz w:val="28"/>
          <w:szCs w:val="28"/>
        </w:rPr>
        <w:t xml:space="preserve">в том числе: </w:t>
      </w:r>
      <w:proofErr w:type="gramEnd"/>
    </w:p>
    <w:p w:rsidR="00186F9D" w:rsidRPr="002D2E7C" w:rsidRDefault="00186F9D" w:rsidP="006C086D">
      <w:pPr>
        <w:tabs>
          <w:tab w:val="num" w:pos="1070"/>
        </w:tabs>
        <w:ind w:firstLine="709"/>
        <w:jc w:val="both"/>
        <w:rPr>
          <w:sz w:val="28"/>
          <w:szCs w:val="28"/>
        </w:rPr>
      </w:pPr>
      <w:r>
        <w:rPr>
          <w:sz w:val="28"/>
          <w:szCs w:val="28"/>
        </w:rPr>
        <w:t>- Федеральный закон от 30.12.2009 г. № 384-ФЗ «Технический регламент о  безопасности зданий и сооружений»;</w:t>
      </w:r>
    </w:p>
    <w:p w:rsidR="00186F9D" w:rsidRPr="002D2E7C" w:rsidRDefault="00186F9D" w:rsidP="006C086D">
      <w:pPr>
        <w:ind w:firstLine="709"/>
        <w:jc w:val="both"/>
        <w:rPr>
          <w:sz w:val="28"/>
          <w:szCs w:val="28"/>
          <w:lang w:eastAsia="ru-RU"/>
        </w:rPr>
      </w:pPr>
      <w:r>
        <w:rPr>
          <w:sz w:val="28"/>
          <w:szCs w:val="28"/>
          <w:lang w:eastAsia="ru-RU"/>
        </w:rPr>
        <w:t>- СНиП III-4-80 «Техника безопасности в строительстве»;</w:t>
      </w:r>
    </w:p>
    <w:p w:rsidR="00186F9D" w:rsidRPr="002D2E7C" w:rsidRDefault="00186F9D" w:rsidP="006C086D">
      <w:pPr>
        <w:ind w:firstLine="709"/>
        <w:jc w:val="both"/>
        <w:rPr>
          <w:sz w:val="28"/>
          <w:szCs w:val="28"/>
          <w:lang w:eastAsia="ru-RU"/>
        </w:rPr>
      </w:pPr>
      <w:r>
        <w:rPr>
          <w:sz w:val="28"/>
          <w:szCs w:val="28"/>
          <w:lang w:eastAsia="ru-RU"/>
        </w:rPr>
        <w:t>- СНиП 12-03-2001 «Безопасность труда в строительстве. Часть 1. Общие требования»;</w:t>
      </w:r>
    </w:p>
    <w:p w:rsidR="00186F9D" w:rsidRPr="002D2E7C" w:rsidRDefault="00186F9D" w:rsidP="006C086D">
      <w:pPr>
        <w:ind w:firstLine="709"/>
        <w:jc w:val="both"/>
        <w:rPr>
          <w:sz w:val="28"/>
          <w:szCs w:val="28"/>
          <w:lang w:eastAsia="ru-RU"/>
        </w:rPr>
      </w:pPr>
      <w:r>
        <w:rPr>
          <w:sz w:val="28"/>
          <w:szCs w:val="28"/>
          <w:lang w:eastAsia="ru-RU"/>
        </w:rPr>
        <w:lastRenderedPageBreak/>
        <w:t>СНиП 12-04-2002 «Безопасность труда в строительстве. Часть 2. Строительное производство»;</w:t>
      </w:r>
    </w:p>
    <w:p w:rsidR="00186F9D" w:rsidRPr="002D2E7C" w:rsidRDefault="00186F9D" w:rsidP="006C086D">
      <w:pPr>
        <w:ind w:firstLine="709"/>
        <w:jc w:val="both"/>
        <w:rPr>
          <w:rFonts w:cs="Arial"/>
          <w:sz w:val="28"/>
          <w:szCs w:val="28"/>
          <w:lang w:eastAsia="ru-RU"/>
        </w:rPr>
      </w:pPr>
      <w:r>
        <w:rPr>
          <w:sz w:val="28"/>
          <w:szCs w:val="28"/>
          <w:lang w:eastAsia="ru-RU"/>
        </w:rPr>
        <w:t xml:space="preserve">- Правила противопожарного режима  в Российской Федерации, утв. </w:t>
      </w:r>
      <w:r>
        <w:rPr>
          <w:rFonts w:cs="Arial"/>
          <w:sz w:val="28"/>
          <w:szCs w:val="28"/>
          <w:lang w:eastAsia="ru-RU"/>
        </w:rPr>
        <w:t>Постановлением Правительства РФ от 25.04.2012 № 390;</w:t>
      </w:r>
    </w:p>
    <w:p w:rsidR="00186F9D" w:rsidRPr="002D2E7C" w:rsidRDefault="00186F9D" w:rsidP="006C086D">
      <w:pPr>
        <w:ind w:firstLine="709"/>
        <w:jc w:val="both"/>
        <w:rPr>
          <w:rFonts w:cs="Arial"/>
          <w:sz w:val="28"/>
          <w:szCs w:val="28"/>
          <w:lang w:eastAsia="ru-RU"/>
        </w:rPr>
      </w:pPr>
      <w:r>
        <w:rPr>
          <w:sz w:val="28"/>
          <w:szCs w:val="28"/>
        </w:rPr>
        <w:t xml:space="preserve">- </w:t>
      </w:r>
      <w:r>
        <w:rPr>
          <w:rFonts w:cs="Arial"/>
          <w:sz w:val="28"/>
          <w:szCs w:val="28"/>
          <w:lang w:eastAsia="ru-RU"/>
        </w:rPr>
        <w:t>Правила устройства электроустановок;</w:t>
      </w:r>
    </w:p>
    <w:p w:rsidR="00186F9D" w:rsidRPr="002D2E7C" w:rsidRDefault="00186F9D" w:rsidP="006C086D">
      <w:pPr>
        <w:pStyle w:val="afa"/>
        <w:rPr>
          <w:sz w:val="28"/>
          <w:szCs w:val="28"/>
        </w:rPr>
      </w:pPr>
      <w:r>
        <w:rPr>
          <w:sz w:val="28"/>
          <w:szCs w:val="28"/>
        </w:rPr>
        <w:t>- СНиП 3.01.01-85* «Организация строительного производства»;</w:t>
      </w:r>
    </w:p>
    <w:p w:rsidR="00186F9D" w:rsidRPr="002D2E7C" w:rsidRDefault="00186F9D" w:rsidP="006C086D">
      <w:pPr>
        <w:pStyle w:val="afa"/>
        <w:rPr>
          <w:rFonts w:eastAsia="Times New Roman"/>
          <w:sz w:val="28"/>
          <w:szCs w:val="28"/>
          <w:lang w:eastAsia="ru-RU"/>
        </w:rPr>
      </w:pPr>
      <w:r>
        <w:rPr>
          <w:sz w:val="28"/>
          <w:szCs w:val="28"/>
        </w:rPr>
        <w:t xml:space="preserve">- СП 12-136-2002 «Безопасность труда в строительстве. </w:t>
      </w:r>
      <w:r>
        <w:rPr>
          <w:rFonts w:eastAsia="Times New Roman"/>
          <w:sz w:val="28"/>
          <w:szCs w:val="28"/>
          <w:lang w:eastAsia="ru-RU"/>
        </w:rPr>
        <w:t>Решения по охране труда и промышленной безопасности в проектах организации строительства и проектах производства работ</w:t>
      </w:r>
      <w:r>
        <w:rPr>
          <w:sz w:val="28"/>
          <w:szCs w:val="28"/>
        </w:rPr>
        <w:t xml:space="preserve">»; </w:t>
      </w:r>
    </w:p>
    <w:p w:rsidR="00186F9D" w:rsidRPr="002D2E7C" w:rsidRDefault="00186F9D" w:rsidP="006C086D">
      <w:pPr>
        <w:pStyle w:val="afa"/>
        <w:rPr>
          <w:sz w:val="28"/>
          <w:szCs w:val="28"/>
        </w:rPr>
      </w:pPr>
      <w:r>
        <w:rPr>
          <w:sz w:val="28"/>
          <w:szCs w:val="28"/>
        </w:rPr>
        <w:t>- СП 12-135-2003 «Свод правил по проектированию и строительству «Безопасность труда в строительстве».</w:t>
      </w:r>
    </w:p>
    <w:p w:rsidR="00186F9D" w:rsidRPr="002D2E7C" w:rsidRDefault="00186F9D" w:rsidP="006C086D">
      <w:pPr>
        <w:pStyle w:val="afa"/>
        <w:rPr>
          <w:rFonts w:eastAsia="Times New Roman"/>
          <w:sz w:val="28"/>
          <w:szCs w:val="28"/>
          <w:lang w:eastAsia="ru-RU"/>
        </w:rPr>
      </w:pPr>
      <w:r>
        <w:rPr>
          <w:sz w:val="28"/>
          <w:szCs w:val="28"/>
        </w:rPr>
        <w:t xml:space="preserve">- </w:t>
      </w:r>
      <w:r>
        <w:rPr>
          <w:rFonts w:eastAsia="Times New Roman"/>
          <w:sz w:val="28"/>
          <w:szCs w:val="28"/>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186F9D" w:rsidRPr="00AB2C24" w:rsidRDefault="00186F9D" w:rsidP="006C086D">
      <w:pPr>
        <w:ind w:firstLine="709"/>
        <w:jc w:val="both"/>
        <w:rPr>
          <w:sz w:val="28"/>
          <w:szCs w:val="28"/>
          <w:lang w:eastAsia="ru-RU"/>
        </w:rPr>
      </w:pPr>
      <w:r>
        <w:rPr>
          <w:sz w:val="28"/>
          <w:szCs w:val="28"/>
          <w:lang w:eastAsia="ru-RU"/>
        </w:rPr>
        <w:t xml:space="preserve">4.1.2. </w:t>
      </w:r>
      <w:r>
        <w:rPr>
          <w:sz w:val="28"/>
          <w:szCs w:val="28"/>
        </w:rPr>
        <w:t xml:space="preserve">Применяемые при выполнении работ материалы должны соответствовать  стандартам Российской Федерации и иметь сертификаты. </w:t>
      </w:r>
      <w:r>
        <w:rPr>
          <w:sz w:val="28"/>
          <w:szCs w:val="28"/>
          <w:lang w:eastAsia="ru-RU"/>
        </w:rPr>
        <w:t>Перечень материалов, применяемых в процессе выполнения Работ, предварительно согласовывается с Заказчиком.</w:t>
      </w:r>
    </w:p>
    <w:p w:rsidR="00186F9D" w:rsidRPr="00AB2C24" w:rsidRDefault="00186F9D" w:rsidP="006C086D">
      <w:pPr>
        <w:tabs>
          <w:tab w:val="num" w:pos="1070"/>
        </w:tabs>
        <w:ind w:firstLine="709"/>
        <w:jc w:val="both"/>
        <w:rPr>
          <w:sz w:val="28"/>
          <w:szCs w:val="28"/>
        </w:rPr>
      </w:pPr>
      <w:r>
        <w:rPr>
          <w:sz w:val="28"/>
          <w:szCs w:val="28"/>
        </w:rPr>
        <w:t>4.1.3. Исполнитель обязан обеспечить сохранность находящихся на объекте материалов, изделий, конструкций, оборудования.</w:t>
      </w:r>
    </w:p>
    <w:p w:rsidR="00186F9D" w:rsidRPr="00AB2C24" w:rsidRDefault="00186F9D" w:rsidP="006C086D">
      <w:pPr>
        <w:tabs>
          <w:tab w:val="num" w:pos="1070"/>
        </w:tabs>
        <w:ind w:firstLine="709"/>
        <w:jc w:val="both"/>
        <w:rPr>
          <w:sz w:val="28"/>
          <w:szCs w:val="28"/>
        </w:rPr>
      </w:pPr>
      <w:r>
        <w:rPr>
          <w:sz w:val="28"/>
          <w:szCs w:val="28"/>
        </w:rPr>
        <w:t>4.1.4.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186F9D" w:rsidRDefault="00186F9D" w:rsidP="006C086D">
      <w:pPr>
        <w:ind w:firstLine="709"/>
        <w:jc w:val="both"/>
        <w:rPr>
          <w:sz w:val="28"/>
          <w:szCs w:val="28"/>
          <w:lang w:eastAsia="ru-RU"/>
        </w:rPr>
      </w:pPr>
      <w:r>
        <w:rPr>
          <w:sz w:val="28"/>
          <w:szCs w:val="28"/>
          <w:lang w:eastAsia="ru-RU"/>
        </w:rPr>
        <w:t xml:space="preserve">4.1.5. </w:t>
      </w:r>
      <w:r>
        <w:rPr>
          <w:sz w:val="28"/>
          <w:szCs w:val="28"/>
        </w:rPr>
        <w:t xml:space="preserve">Исполнитель должен являться членом СРО в области </w:t>
      </w:r>
      <w:hyperlink r:id="rId17" w:tooltip="СРО в строительстве" w:history="1">
        <w:r>
          <w:rPr>
            <w:sz w:val="28"/>
            <w:szCs w:val="28"/>
          </w:rPr>
          <w:t>строительства, реконструкции, капитального ремонта объектов капитального строительства</w:t>
        </w:r>
      </w:hyperlink>
      <w:r>
        <w:rPr>
          <w:sz w:val="28"/>
          <w:szCs w:val="28"/>
        </w:rPr>
        <w:t xml:space="preserve"> в соответствии с Градостроительным Кодексом Российской Федерации от 29.12.2004 № 190-ФЗ (с учетом изменений  от 03.07.2016).</w:t>
      </w:r>
    </w:p>
    <w:p w:rsidR="00186F9D" w:rsidRPr="006D265F" w:rsidRDefault="00186F9D" w:rsidP="006C086D">
      <w:pPr>
        <w:tabs>
          <w:tab w:val="num" w:pos="1070"/>
        </w:tabs>
        <w:ind w:firstLine="708"/>
        <w:jc w:val="both"/>
        <w:rPr>
          <w:sz w:val="28"/>
          <w:szCs w:val="28"/>
        </w:rPr>
      </w:pPr>
      <w:r>
        <w:rPr>
          <w:sz w:val="28"/>
          <w:szCs w:val="28"/>
        </w:rPr>
        <w:t>4.1.6. В конкурсной заявке претендента должны быть изложены условия, соответствующие требованиям технического задания.</w:t>
      </w:r>
    </w:p>
    <w:p w:rsidR="00186F9D" w:rsidRDefault="00186F9D" w:rsidP="006C086D">
      <w:pPr>
        <w:ind w:firstLine="709"/>
        <w:rPr>
          <w:b/>
          <w:sz w:val="28"/>
          <w:szCs w:val="28"/>
        </w:rPr>
      </w:pPr>
    </w:p>
    <w:p w:rsidR="00186F9D" w:rsidRPr="002B35E3" w:rsidRDefault="00186F9D" w:rsidP="006C086D">
      <w:pPr>
        <w:ind w:firstLine="709"/>
        <w:rPr>
          <w:b/>
          <w:sz w:val="28"/>
          <w:szCs w:val="28"/>
        </w:rPr>
      </w:pPr>
      <w:r>
        <w:rPr>
          <w:b/>
          <w:sz w:val="28"/>
          <w:szCs w:val="28"/>
        </w:rPr>
        <w:t>4.2.  Технические требования к выполняемым Работам</w:t>
      </w:r>
    </w:p>
    <w:p w:rsidR="00186F9D" w:rsidRDefault="00186F9D" w:rsidP="006C086D">
      <w:pPr>
        <w:ind w:firstLine="709"/>
        <w:jc w:val="both"/>
        <w:rPr>
          <w:sz w:val="28"/>
          <w:szCs w:val="28"/>
        </w:rPr>
      </w:pPr>
      <w:r>
        <w:rPr>
          <w:sz w:val="28"/>
          <w:szCs w:val="28"/>
        </w:rPr>
        <w:t xml:space="preserve">4.2.1. Работы производятся на действующем предприятии. </w:t>
      </w:r>
    </w:p>
    <w:p w:rsidR="00186F9D" w:rsidRPr="000D6A05" w:rsidRDefault="00186F9D" w:rsidP="006C086D">
      <w:pPr>
        <w:ind w:firstLine="709"/>
        <w:jc w:val="both"/>
        <w:rPr>
          <w:sz w:val="28"/>
          <w:szCs w:val="28"/>
        </w:rPr>
      </w:pPr>
      <w:r>
        <w:rPr>
          <w:sz w:val="28"/>
          <w:szCs w:val="28"/>
        </w:rPr>
        <w:t>4.2.2. Работы  выполняются  без остановки действующего предприятия с соблюдением технологии предприятия, обеспечения работы грузоподъёмных механизмов, специализированной техники, автотранспорта.</w:t>
      </w:r>
    </w:p>
    <w:p w:rsidR="00186F9D" w:rsidRPr="002B35E3" w:rsidRDefault="00186F9D" w:rsidP="006C086D">
      <w:pPr>
        <w:tabs>
          <w:tab w:val="num" w:pos="1070"/>
        </w:tabs>
        <w:ind w:firstLine="709"/>
        <w:jc w:val="both"/>
        <w:rPr>
          <w:sz w:val="28"/>
          <w:szCs w:val="28"/>
        </w:rPr>
      </w:pPr>
      <w:r>
        <w:rPr>
          <w:sz w:val="28"/>
          <w:szCs w:val="28"/>
        </w:rPr>
        <w:t xml:space="preserve">4.2.3. Работы производятся в стеснённых условиях, </w:t>
      </w:r>
      <w:r>
        <w:rPr>
          <w:sz w:val="28"/>
          <w:szCs w:val="28"/>
          <w:lang w:eastAsia="ru-RU"/>
        </w:rPr>
        <w:t>вблизи железнодорожных путей,</w:t>
      </w:r>
      <w:r>
        <w:rPr>
          <w:sz w:val="28"/>
          <w:szCs w:val="28"/>
        </w:rPr>
        <w:t xml:space="preserve">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и грузоподъемных механизмов.</w:t>
      </w:r>
    </w:p>
    <w:p w:rsidR="00186F9D" w:rsidRDefault="00186F9D" w:rsidP="006C086D">
      <w:pPr>
        <w:ind w:firstLine="709"/>
        <w:jc w:val="both"/>
        <w:rPr>
          <w:sz w:val="28"/>
          <w:szCs w:val="28"/>
          <w:lang w:eastAsia="ru-RU"/>
        </w:rPr>
      </w:pPr>
      <w:r>
        <w:rPr>
          <w:sz w:val="28"/>
          <w:szCs w:val="28"/>
          <w:lang w:eastAsia="ru-RU"/>
        </w:rPr>
        <w:t xml:space="preserve">4.2.4. Все работы выполняются с использованием материалов и оборудования Исполнителя. </w:t>
      </w:r>
    </w:p>
    <w:p w:rsidR="00186F9D" w:rsidRPr="002B35E3" w:rsidRDefault="00186F9D" w:rsidP="006C086D">
      <w:pPr>
        <w:ind w:firstLine="709"/>
        <w:jc w:val="both"/>
        <w:rPr>
          <w:sz w:val="28"/>
          <w:szCs w:val="28"/>
          <w:lang w:eastAsia="ru-RU"/>
        </w:rPr>
      </w:pPr>
      <w:r>
        <w:rPr>
          <w:sz w:val="28"/>
          <w:szCs w:val="28"/>
          <w:lang w:eastAsia="ru-RU"/>
        </w:rPr>
        <w:lastRenderedPageBreak/>
        <w:t>4.2.5. Работы выполняются в соответствии с проектной документацией (Приложение № 9 к конкурсной документации).</w:t>
      </w:r>
    </w:p>
    <w:p w:rsidR="00186F9D" w:rsidRPr="002B35E3" w:rsidRDefault="00186F9D" w:rsidP="006C086D">
      <w:pPr>
        <w:ind w:firstLine="709"/>
        <w:jc w:val="both"/>
        <w:rPr>
          <w:b/>
          <w:sz w:val="28"/>
          <w:szCs w:val="28"/>
        </w:rPr>
      </w:pPr>
    </w:p>
    <w:p w:rsidR="00186F9D" w:rsidRPr="002B35E3" w:rsidRDefault="00186F9D" w:rsidP="006C086D">
      <w:pPr>
        <w:ind w:firstLine="709"/>
        <w:jc w:val="both"/>
        <w:rPr>
          <w:b/>
          <w:sz w:val="28"/>
          <w:szCs w:val="28"/>
        </w:rPr>
      </w:pPr>
      <w:r>
        <w:rPr>
          <w:b/>
          <w:sz w:val="28"/>
          <w:szCs w:val="28"/>
        </w:rPr>
        <w:t>4.3. Требования безопасности.</w:t>
      </w:r>
    </w:p>
    <w:p w:rsidR="00186F9D" w:rsidRPr="002B35E3" w:rsidRDefault="00186F9D" w:rsidP="006C086D">
      <w:pPr>
        <w:ind w:firstLine="709"/>
        <w:jc w:val="both"/>
        <w:rPr>
          <w:sz w:val="28"/>
          <w:szCs w:val="28"/>
        </w:rPr>
      </w:pPr>
      <w:r>
        <w:rPr>
          <w:sz w:val="28"/>
          <w:szCs w:val="28"/>
        </w:rPr>
        <w:t>4.3.1. Ответственность за выполнение требований охраны труда, электробезопасности, пожарной и промышленной безопасности, охраны окружающей среды возлагается на Исполнителя Работ.</w:t>
      </w:r>
    </w:p>
    <w:p w:rsidR="00186F9D" w:rsidRPr="002B35E3" w:rsidRDefault="00186F9D" w:rsidP="006C086D">
      <w:pPr>
        <w:ind w:firstLine="709"/>
        <w:jc w:val="both"/>
        <w:rPr>
          <w:sz w:val="28"/>
          <w:szCs w:val="28"/>
        </w:rPr>
      </w:pPr>
      <w:r>
        <w:rPr>
          <w:sz w:val="28"/>
          <w:szCs w:val="28"/>
        </w:rPr>
        <w:t>До начала производства Работ Исполнитель должен назначить ответственного за охрану труда, электробезопасность, пожарную безопасность, охрану окружающей среды на месте выполнения Работ.</w:t>
      </w:r>
    </w:p>
    <w:p w:rsidR="00186F9D" w:rsidRPr="00AB2C24" w:rsidRDefault="00186F9D" w:rsidP="006C086D">
      <w:pPr>
        <w:pStyle w:val="afa"/>
        <w:rPr>
          <w:sz w:val="28"/>
          <w:szCs w:val="28"/>
        </w:rPr>
      </w:pPr>
      <w:r>
        <w:rPr>
          <w:sz w:val="28"/>
          <w:szCs w:val="28"/>
        </w:rPr>
        <w:t>4.3.2 Исполнитель обязан своевременно информировать Заказчика о занятом персонале, используемой технике для обеспечения  выполнения Работ.</w:t>
      </w:r>
    </w:p>
    <w:p w:rsidR="00186F9D" w:rsidRPr="00B919F1" w:rsidRDefault="00186F9D" w:rsidP="006C086D">
      <w:pPr>
        <w:pStyle w:val="afa"/>
        <w:rPr>
          <w:sz w:val="28"/>
          <w:szCs w:val="28"/>
        </w:rPr>
      </w:pPr>
      <w:r>
        <w:rPr>
          <w:sz w:val="28"/>
          <w:szCs w:val="28"/>
        </w:rPr>
        <w:t>4.3.3.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186F9D" w:rsidRPr="00B919F1" w:rsidRDefault="00186F9D" w:rsidP="006C086D">
      <w:pPr>
        <w:suppressAutoHyphens w:val="0"/>
        <w:rPr>
          <w:b/>
          <w:sz w:val="28"/>
          <w:szCs w:val="28"/>
        </w:rPr>
      </w:pPr>
    </w:p>
    <w:p w:rsidR="00186F9D" w:rsidRDefault="00186F9D" w:rsidP="006C086D">
      <w:pPr>
        <w:suppressAutoHyphens w:val="0"/>
        <w:rPr>
          <w:b/>
          <w:sz w:val="28"/>
          <w:szCs w:val="28"/>
        </w:rPr>
      </w:pPr>
      <w:r>
        <w:rPr>
          <w:b/>
          <w:sz w:val="28"/>
          <w:szCs w:val="28"/>
        </w:rPr>
        <w:t xml:space="preserve">4.4. Наименование и объем работ </w:t>
      </w:r>
    </w:p>
    <w:p w:rsidR="00186F9D" w:rsidRDefault="00186F9D" w:rsidP="006C086D">
      <w:pPr>
        <w:ind w:firstLine="709"/>
        <w:rPr>
          <w:b/>
          <w:sz w:val="28"/>
          <w:szCs w:val="28"/>
        </w:rPr>
      </w:pP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5636"/>
        <w:gridCol w:w="1536"/>
        <w:gridCol w:w="1723"/>
      </w:tblGrid>
      <w:tr w:rsidR="00186F9D" w:rsidRPr="00F42564" w:rsidTr="006C086D">
        <w:trPr>
          <w:trHeight w:val="510"/>
        </w:trPr>
        <w:tc>
          <w:tcPr>
            <w:tcW w:w="75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 xml:space="preserve">№ </w:t>
            </w:r>
            <w:r w:rsidRPr="006C086D">
              <w:rPr>
                <w:rFonts w:ascii="Times New Roman CYR" w:hAnsi="Times New Roman CYR" w:cs="Times New Roman CYR"/>
                <w:b/>
                <w:lang w:eastAsia="ru-RU"/>
              </w:rPr>
              <w:br/>
            </w:r>
            <w:proofErr w:type="gramStart"/>
            <w:r w:rsidRPr="006C086D">
              <w:rPr>
                <w:rFonts w:ascii="Times New Roman CYR" w:hAnsi="Times New Roman CYR" w:cs="Times New Roman CYR"/>
                <w:b/>
                <w:lang w:eastAsia="ru-RU"/>
              </w:rPr>
              <w:t>п</w:t>
            </w:r>
            <w:proofErr w:type="gramEnd"/>
            <w:r w:rsidRPr="006C086D">
              <w:rPr>
                <w:rFonts w:ascii="Times New Roman CYR" w:hAnsi="Times New Roman CYR" w:cs="Times New Roman CYR"/>
                <w:b/>
                <w:lang w:eastAsia="ru-RU"/>
              </w:rPr>
              <w:t>/п</w:t>
            </w:r>
          </w:p>
        </w:tc>
        <w:tc>
          <w:tcPr>
            <w:tcW w:w="56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Наименование работ</w:t>
            </w:r>
          </w:p>
        </w:tc>
        <w:tc>
          <w:tcPr>
            <w:tcW w:w="15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Единица</w:t>
            </w:r>
            <w:r w:rsidRPr="006C086D">
              <w:rPr>
                <w:rFonts w:ascii="Times New Roman CYR" w:hAnsi="Times New Roman CYR" w:cs="Times New Roman CYR"/>
                <w:b/>
                <w:lang w:eastAsia="ru-RU"/>
              </w:rPr>
              <w:br/>
              <w:t>измерения</w:t>
            </w:r>
          </w:p>
        </w:tc>
        <w:tc>
          <w:tcPr>
            <w:tcW w:w="1723"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lang w:eastAsia="ru-RU"/>
              </w:rPr>
            </w:pPr>
            <w:r w:rsidRPr="006C086D">
              <w:rPr>
                <w:rFonts w:ascii="Times New Roman CYR" w:hAnsi="Times New Roman CYR" w:cs="Times New Roman CYR"/>
                <w:b/>
                <w:lang w:eastAsia="ru-RU"/>
              </w:rPr>
              <w:t>Количество</w:t>
            </w:r>
          </w:p>
        </w:tc>
      </w:tr>
      <w:tr w:rsidR="00186F9D" w:rsidRPr="00F42564" w:rsidTr="006C086D">
        <w:trPr>
          <w:trHeight w:val="255"/>
        </w:trPr>
        <w:tc>
          <w:tcPr>
            <w:tcW w:w="75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1</w:t>
            </w:r>
          </w:p>
        </w:tc>
        <w:tc>
          <w:tcPr>
            <w:tcW w:w="56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2</w:t>
            </w:r>
          </w:p>
        </w:tc>
        <w:tc>
          <w:tcPr>
            <w:tcW w:w="1536"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3</w:t>
            </w:r>
          </w:p>
        </w:tc>
        <w:tc>
          <w:tcPr>
            <w:tcW w:w="1723" w:type="dxa"/>
            <w:shd w:val="clear" w:color="auto" w:fill="auto"/>
            <w:vAlign w:val="center"/>
            <w:hideMark/>
          </w:tcPr>
          <w:p w:rsidR="00186F9D" w:rsidRPr="006C086D" w:rsidRDefault="00186F9D" w:rsidP="006C086D">
            <w:pPr>
              <w:suppressAutoHyphens w:val="0"/>
              <w:jc w:val="center"/>
              <w:rPr>
                <w:rFonts w:ascii="Times New Roman CYR" w:hAnsi="Times New Roman CYR" w:cs="Times New Roman CYR"/>
                <w:b/>
                <w:bCs/>
                <w:lang w:eastAsia="ru-RU"/>
              </w:rPr>
            </w:pPr>
            <w:r w:rsidRPr="006C086D">
              <w:rPr>
                <w:rFonts w:ascii="Times New Roman CYR" w:hAnsi="Times New Roman CYR" w:cs="Times New Roman CYR"/>
                <w:b/>
                <w:bCs/>
                <w:lang w:eastAsia="ru-RU"/>
              </w:rPr>
              <w:t>4</w:t>
            </w:r>
          </w:p>
        </w:tc>
      </w:tr>
      <w:tr w:rsidR="00186F9D" w:rsidRPr="00F42564" w:rsidTr="006C086D">
        <w:trPr>
          <w:trHeight w:val="315"/>
        </w:trPr>
        <w:tc>
          <w:tcPr>
            <w:tcW w:w="9651" w:type="dxa"/>
            <w:gridSpan w:val="4"/>
            <w:shd w:val="clear" w:color="auto" w:fill="auto"/>
            <w:vAlign w:val="bottom"/>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1. Устройство пути</w:t>
            </w:r>
          </w:p>
        </w:tc>
      </w:tr>
      <w:tr w:rsidR="00186F9D" w:rsidRPr="00F42564" w:rsidTr="006C086D">
        <w:trPr>
          <w:trHeight w:val="255"/>
        </w:trPr>
        <w:tc>
          <w:tcPr>
            <w:tcW w:w="75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1</w:t>
            </w:r>
          </w:p>
        </w:tc>
        <w:tc>
          <w:tcPr>
            <w:tcW w:w="5636" w:type="dxa"/>
            <w:shd w:val="clear" w:color="auto" w:fill="auto"/>
            <w:hideMark/>
          </w:tcPr>
          <w:p w:rsidR="00186F9D" w:rsidRPr="006C086D" w:rsidRDefault="00186F9D" w:rsidP="006C086D">
            <w:pPr>
              <w:suppressAutoHyphens w:val="0"/>
              <w:jc w:val="both"/>
              <w:rPr>
                <w:rFonts w:ascii="Times New Roman CYR" w:hAnsi="Times New Roman CYR" w:cs="Times New Roman CYR"/>
                <w:bCs/>
                <w:lang w:eastAsia="ru-RU"/>
              </w:rPr>
            </w:pPr>
            <w:r w:rsidRPr="006C086D">
              <w:rPr>
                <w:rFonts w:ascii="Times New Roman CYR" w:hAnsi="Times New Roman CYR" w:cs="Times New Roman CYR"/>
                <w:bCs/>
                <w:lang w:eastAsia="ru-RU"/>
              </w:rPr>
              <w:t>Демонтаж упоров для подкранового пути</w:t>
            </w:r>
          </w:p>
        </w:tc>
        <w:tc>
          <w:tcPr>
            <w:tcW w:w="153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proofErr w:type="spellStart"/>
            <w:r w:rsidRPr="006C086D">
              <w:rPr>
                <w:rFonts w:ascii="Times New Roman CYR" w:hAnsi="Times New Roman CYR" w:cs="Times New Roman CYR"/>
                <w:bCs/>
                <w:lang w:eastAsia="ru-RU"/>
              </w:rPr>
              <w:t>компл</w:t>
            </w:r>
            <w:proofErr w:type="spellEnd"/>
            <w:r w:rsidRPr="006C086D">
              <w:rPr>
                <w:rFonts w:ascii="Times New Roman CYR" w:hAnsi="Times New Roman CYR" w:cs="Times New Roman CYR"/>
                <w:bCs/>
                <w:lang w:eastAsia="ru-RU"/>
              </w:rPr>
              <w:t>.</w:t>
            </w:r>
          </w:p>
        </w:tc>
        <w:tc>
          <w:tcPr>
            <w:tcW w:w="1723" w:type="dxa"/>
            <w:shd w:val="clear" w:color="auto" w:fill="auto"/>
            <w:noWrap/>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4</w:t>
            </w:r>
          </w:p>
        </w:tc>
      </w:tr>
      <w:tr w:rsidR="00186F9D" w:rsidRPr="00F42564" w:rsidTr="006C086D">
        <w:trPr>
          <w:trHeight w:val="416"/>
        </w:trPr>
        <w:tc>
          <w:tcPr>
            <w:tcW w:w="75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2</w:t>
            </w:r>
          </w:p>
        </w:tc>
        <w:tc>
          <w:tcPr>
            <w:tcW w:w="5636" w:type="dxa"/>
            <w:shd w:val="clear" w:color="auto" w:fill="auto"/>
            <w:hideMark/>
          </w:tcPr>
          <w:p w:rsidR="00186F9D" w:rsidRPr="006C086D" w:rsidRDefault="00186F9D" w:rsidP="006C086D">
            <w:pPr>
              <w:suppressAutoHyphens w:val="0"/>
              <w:jc w:val="both"/>
              <w:rPr>
                <w:rFonts w:ascii="Times New Roman CYR" w:hAnsi="Times New Roman CYR" w:cs="Times New Roman CYR"/>
                <w:bCs/>
                <w:lang w:eastAsia="ru-RU"/>
              </w:rPr>
            </w:pPr>
            <w:r w:rsidRPr="006C086D">
              <w:rPr>
                <w:rFonts w:ascii="Times New Roman CYR" w:hAnsi="Times New Roman CYR" w:cs="Times New Roman CYR"/>
                <w:bCs/>
                <w:lang w:eastAsia="ru-RU"/>
              </w:rPr>
              <w:t xml:space="preserve">Демонтаж подкрановых путей, тип рельсов Р-65 </w:t>
            </w:r>
          </w:p>
        </w:tc>
        <w:tc>
          <w:tcPr>
            <w:tcW w:w="153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м. пути</w:t>
            </w:r>
          </w:p>
        </w:tc>
        <w:tc>
          <w:tcPr>
            <w:tcW w:w="1723" w:type="dxa"/>
            <w:shd w:val="clear" w:color="auto" w:fill="auto"/>
            <w:noWrap/>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988</w:t>
            </w:r>
          </w:p>
        </w:tc>
      </w:tr>
      <w:tr w:rsidR="00186F9D" w:rsidRPr="00F42564" w:rsidTr="006C086D">
        <w:trPr>
          <w:trHeight w:val="510"/>
        </w:trPr>
        <w:tc>
          <w:tcPr>
            <w:tcW w:w="75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3</w:t>
            </w:r>
          </w:p>
        </w:tc>
        <w:tc>
          <w:tcPr>
            <w:tcW w:w="5636" w:type="dxa"/>
            <w:shd w:val="clear" w:color="auto" w:fill="auto"/>
            <w:hideMark/>
          </w:tcPr>
          <w:p w:rsidR="00186F9D" w:rsidRPr="006C086D" w:rsidRDefault="00186F9D" w:rsidP="006C086D">
            <w:pPr>
              <w:suppressAutoHyphens w:val="0"/>
              <w:jc w:val="both"/>
              <w:rPr>
                <w:rFonts w:ascii="Times New Roman CYR" w:hAnsi="Times New Roman CYR" w:cs="Times New Roman CYR"/>
                <w:bCs/>
                <w:lang w:eastAsia="ru-RU"/>
              </w:rPr>
            </w:pPr>
            <w:r w:rsidRPr="006C086D">
              <w:rPr>
                <w:rFonts w:ascii="Times New Roman CYR" w:hAnsi="Times New Roman CYR" w:cs="Times New Roman CYR"/>
                <w:bCs/>
                <w:lang w:eastAsia="ru-RU"/>
              </w:rPr>
              <w:t xml:space="preserve">Погрузка демонтированных подкрановых путей  (тип рельсов Р65) и перевозка на расстояние до 1 км </w:t>
            </w:r>
          </w:p>
        </w:tc>
        <w:tc>
          <w:tcPr>
            <w:tcW w:w="1536" w:type="dxa"/>
            <w:shd w:val="clear" w:color="auto" w:fill="auto"/>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т</w:t>
            </w:r>
          </w:p>
        </w:tc>
        <w:tc>
          <w:tcPr>
            <w:tcW w:w="1723" w:type="dxa"/>
            <w:shd w:val="clear" w:color="auto" w:fill="auto"/>
            <w:noWrap/>
            <w:hideMark/>
          </w:tcPr>
          <w:p w:rsidR="00186F9D" w:rsidRPr="006C086D" w:rsidRDefault="00186F9D" w:rsidP="006C086D">
            <w:pPr>
              <w:suppressAutoHyphens w:val="0"/>
              <w:jc w:val="center"/>
              <w:rPr>
                <w:rFonts w:ascii="Times New Roman CYR" w:hAnsi="Times New Roman CYR" w:cs="Times New Roman CYR"/>
                <w:bCs/>
                <w:lang w:eastAsia="ru-RU"/>
              </w:rPr>
            </w:pPr>
            <w:r w:rsidRPr="006C086D">
              <w:rPr>
                <w:rFonts w:ascii="Times New Roman CYR" w:hAnsi="Times New Roman CYR" w:cs="Times New Roman CYR"/>
                <w:bCs/>
                <w:lang w:eastAsia="ru-RU"/>
              </w:rPr>
              <w:t>63,582</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Демонтаж подкрановых балок из сборного железобетона массой до 10 т  </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227,38</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5</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Погрузка демонтированных балок из сборного железобетона массой до 10 т и перевозка на расстояние до 30 км</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284,225</w:t>
            </w:r>
          </w:p>
        </w:tc>
      </w:tr>
      <w:tr w:rsidR="00186F9D" w:rsidRPr="00F42564" w:rsidTr="006C086D">
        <w:trPr>
          <w:trHeight w:val="510"/>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6</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Срезка и уборка лишнего загрязненного балласта и </w:t>
            </w:r>
            <w:proofErr w:type="spellStart"/>
            <w:r>
              <w:rPr>
                <w:rFonts w:ascii="Times New Roman CYR" w:hAnsi="Times New Roman CYR" w:cs="Times New Roman CYR"/>
                <w:bCs/>
                <w:lang w:eastAsia="ru-RU"/>
              </w:rPr>
              <w:t>подбалластного</w:t>
            </w:r>
            <w:proofErr w:type="spellEnd"/>
            <w:r>
              <w:rPr>
                <w:rFonts w:ascii="Times New Roman CYR" w:hAnsi="Times New Roman CYR" w:cs="Times New Roman CYR"/>
                <w:bCs/>
                <w:lang w:eastAsia="ru-RU"/>
              </w:rPr>
              <w:t xml:space="preserve"> слоя</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3074,64</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7</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Погрузка вытесненного грунта и вывоз до 30 км</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5380,62</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8</w:t>
            </w:r>
          </w:p>
        </w:tc>
        <w:tc>
          <w:tcPr>
            <w:tcW w:w="5636" w:type="dxa"/>
            <w:shd w:val="clear" w:color="auto" w:fill="auto"/>
            <w:hideMark/>
          </w:tcPr>
          <w:p w:rsidR="00186F9D" w:rsidRPr="006032CF"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Работа на отвале</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3074,64</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9</w:t>
            </w:r>
          </w:p>
        </w:tc>
        <w:tc>
          <w:tcPr>
            <w:tcW w:w="5636" w:type="dxa"/>
            <w:shd w:val="clear" w:color="auto" w:fill="auto"/>
            <w:hideMark/>
          </w:tcPr>
          <w:p w:rsidR="00186F9D"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Устройство основания под балластный слой </w:t>
            </w:r>
          </w:p>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(ПГС </w:t>
            </w:r>
            <w:proofErr w:type="spellStart"/>
            <w:r>
              <w:rPr>
                <w:rFonts w:ascii="Times New Roman CYR" w:hAnsi="Times New Roman CYR" w:cs="Times New Roman CYR"/>
                <w:bCs/>
                <w:lang w:eastAsia="ru-RU"/>
              </w:rPr>
              <w:t>коэф</w:t>
            </w:r>
            <w:proofErr w:type="gramStart"/>
            <w:r>
              <w:rPr>
                <w:rFonts w:ascii="Times New Roman CYR" w:hAnsi="Times New Roman CYR" w:cs="Times New Roman CYR"/>
                <w:bCs/>
                <w:lang w:eastAsia="ru-RU"/>
              </w:rPr>
              <w:t>.у</w:t>
            </w:r>
            <w:proofErr w:type="gramEnd"/>
            <w:r>
              <w:rPr>
                <w:rFonts w:ascii="Times New Roman CYR" w:hAnsi="Times New Roman CYR" w:cs="Times New Roman CYR"/>
                <w:bCs/>
                <w:lang w:eastAsia="ru-RU"/>
              </w:rPr>
              <w:t>плот</w:t>
            </w:r>
            <w:proofErr w:type="spellEnd"/>
            <w:r>
              <w:rPr>
                <w:rFonts w:ascii="Times New Roman CYR" w:hAnsi="Times New Roman CYR" w:cs="Times New Roman CYR"/>
                <w:bCs/>
                <w:lang w:eastAsia="ru-RU"/>
              </w:rPr>
              <w:t>. 1.3)</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900,64</w:t>
            </w:r>
          </w:p>
        </w:tc>
      </w:tr>
      <w:tr w:rsidR="00186F9D" w:rsidRPr="00F42564" w:rsidTr="006C086D">
        <w:trPr>
          <w:trHeight w:val="255"/>
        </w:trPr>
        <w:tc>
          <w:tcPr>
            <w:tcW w:w="756" w:type="dxa"/>
            <w:shd w:val="clear" w:color="auto" w:fill="auto"/>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10</w:t>
            </w:r>
          </w:p>
        </w:tc>
        <w:tc>
          <w:tcPr>
            <w:tcW w:w="5636" w:type="dxa"/>
            <w:shd w:val="clear" w:color="auto" w:fill="auto"/>
          </w:tcPr>
          <w:p w:rsidR="00186F9D"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Устройство основания под балластный слой</w:t>
            </w:r>
          </w:p>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(щебень 25-70 </w:t>
            </w:r>
            <w:proofErr w:type="spellStart"/>
            <w:r>
              <w:rPr>
                <w:rFonts w:ascii="Times New Roman CYR" w:hAnsi="Times New Roman CYR" w:cs="Times New Roman CYR"/>
                <w:bCs/>
                <w:lang w:eastAsia="ru-RU"/>
              </w:rPr>
              <w:t>коэф</w:t>
            </w:r>
            <w:proofErr w:type="gramStart"/>
            <w:r>
              <w:rPr>
                <w:rFonts w:ascii="Times New Roman CYR" w:hAnsi="Times New Roman CYR" w:cs="Times New Roman CYR"/>
                <w:bCs/>
                <w:lang w:eastAsia="ru-RU"/>
              </w:rPr>
              <w:t>.у</w:t>
            </w:r>
            <w:proofErr w:type="gramEnd"/>
            <w:r>
              <w:rPr>
                <w:rFonts w:ascii="Times New Roman CYR" w:hAnsi="Times New Roman CYR" w:cs="Times New Roman CYR"/>
                <w:bCs/>
                <w:lang w:eastAsia="ru-RU"/>
              </w:rPr>
              <w:t>плот</w:t>
            </w:r>
            <w:proofErr w:type="spellEnd"/>
            <w:r>
              <w:rPr>
                <w:rFonts w:ascii="Times New Roman CYR" w:hAnsi="Times New Roman CYR" w:cs="Times New Roman CYR"/>
                <w:bCs/>
                <w:lang w:eastAsia="ru-RU"/>
              </w:rPr>
              <w:t>. 1.3)</w:t>
            </w:r>
          </w:p>
        </w:tc>
        <w:tc>
          <w:tcPr>
            <w:tcW w:w="1536" w:type="dxa"/>
            <w:shd w:val="clear" w:color="auto" w:fill="auto"/>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814,69</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11</w:t>
            </w:r>
          </w:p>
        </w:tc>
        <w:tc>
          <w:tcPr>
            <w:tcW w:w="5636" w:type="dxa"/>
            <w:shd w:val="clear" w:color="auto" w:fill="auto"/>
            <w:hideMark/>
          </w:tcPr>
          <w:p w:rsidR="00186F9D" w:rsidRPr="00B15AF7" w:rsidRDefault="00186F9D" w:rsidP="006C086D">
            <w:pPr>
              <w:suppressAutoHyphens w:val="0"/>
              <w:jc w:val="both"/>
              <w:rPr>
                <w:rFonts w:ascii="Times New Roman CYR" w:hAnsi="Times New Roman CYR" w:cs="Times New Roman CYR"/>
                <w:bCs/>
                <w:strike/>
                <w:lang w:eastAsia="ru-RU"/>
              </w:rPr>
            </w:pPr>
            <w:r>
              <w:rPr>
                <w:rFonts w:ascii="Times New Roman CYR" w:hAnsi="Times New Roman CYR" w:cs="Times New Roman CYR"/>
                <w:bCs/>
                <w:lang w:eastAsia="ru-RU"/>
              </w:rPr>
              <w:t xml:space="preserve">Устройство подкрановых путей на шпалах железобетонных тип рельсов Р-65 1 группы годности.  </w:t>
            </w:r>
            <w:proofErr w:type="gramStart"/>
            <w:r>
              <w:rPr>
                <w:rFonts w:ascii="Times New Roman CYR" w:hAnsi="Times New Roman CYR" w:cs="Times New Roman CYR"/>
                <w:bCs/>
                <w:lang w:eastAsia="ru-RU"/>
              </w:rPr>
              <w:t>(</w:t>
            </w:r>
            <w:proofErr w:type="spellStart"/>
            <w:r>
              <w:rPr>
                <w:rFonts w:ascii="Times New Roman CYR" w:hAnsi="Times New Roman CYR" w:cs="Times New Roman CYR"/>
                <w:bCs/>
                <w:lang w:eastAsia="ru-RU"/>
              </w:rPr>
              <w:t>Полушпалки</w:t>
            </w:r>
            <w:proofErr w:type="spellEnd"/>
            <w:r>
              <w:rPr>
                <w:rFonts w:ascii="Times New Roman CYR" w:hAnsi="Times New Roman CYR" w:cs="Times New Roman CYR"/>
                <w:bCs/>
                <w:lang w:eastAsia="ru-RU"/>
              </w:rPr>
              <w:t xml:space="preserve"> ПШН4-13-325-1 - 134,72 м3;; Прижим - 3368 шт.; Гайки для болтов рельсовых стыков железнодорожного пути М 24 - 1,04408 т;  Шайбы пружинные </w:t>
            </w:r>
            <w:proofErr w:type="spellStart"/>
            <w:r>
              <w:rPr>
                <w:rFonts w:ascii="Times New Roman CYR" w:hAnsi="Times New Roman CYR" w:cs="Times New Roman CYR"/>
                <w:bCs/>
                <w:lang w:eastAsia="ru-RU"/>
              </w:rPr>
              <w:t>двухвитковые</w:t>
            </w:r>
            <w:proofErr w:type="spellEnd"/>
            <w:r>
              <w:rPr>
                <w:rFonts w:ascii="Times New Roman CYR" w:hAnsi="Times New Roman CYR" w:cs="Times New Roman CYR"/>
                <w:bCs/>
                <w:lang w:eastAsia="ru-RU"/>
              </w:rPr>
              <w:t xml:space="preserve">, диаметр резьбы 24 мм для железнодорожного пути сечением шайб 8х10 мм - 0,229 т.; Шпильки черные </w:t>
            </w:r>
            <w:r>
              <w:rPr>
                <w:rFonts w:ascii="Times New Roman CYR" w:hAnsi="Times New Roman CYR" w:cs="Times New Roman CYR"/>
                <w:bCs/>
                <w:lang w:eastAsia="ru-RU"/>
              </w:rPr>
              <w:lastRenderedPageBreak/>
              <w:t>стяжные диаметром 24 мм длиной 600, 700-1050 мм - 0,729 т.</w:t>
            </w:r>
            <w:proofErr w:type="gramEnd"/>
          </w:p>
        </w:tc>
        <w:tc>
          <w:tcPr>
            <w:tcW w:w="1536" w:type="dxa"/>
            <w:shd w:val="clear" w:color="auto" w:fill="auto"/>
            <w:hideMark/>
          </w:tcPr>
          <w:p w:rsidR="00186F9D" w:rsidRPr="00B15AF7" w:rsidRDefault="00186F9D" w:rsidP="006C086D">
            <w:pPr>
              <w:suppressAutoHyphens w:val="0"/>
              <w:jc w:val="center"/>
              <w:rPr>
                <w:rFonts w:ascii="Times New Roman CYR" w:hAnsi="Times New Roman CYR" w:cs="Times New Roman CYR"/>
                <w:bCs/>
                <w:strike/>
                <w:lang w:eastAsia="ru-RU"/>
              </w:rPr>
            </w:pPr>
            <w:r>
              <w:rPr>
                <w:rFonts w:ascii="Times New Roman CYR" w:hAnsi="Times New Roman CYR" w:cs="Times New Roman CYR"/>
                <w:bCs/>
                <w:lang w:eastAsia="ru-RU"/>
              </w:rPr>
              <w:lastRenderedPageBreak/>
              <w:t>м. пути</w:t>
            </w:r>
          </w:p>
        </w:tc>
        <w:tc>
          <w:tcPr>
            <w:tcW w:w="1723" w:type="dxa"/>
            <w:shd w:val="clear" w:color="auto" w:fill="auto"/>
            <w:noWrap/>
            <w:hideMark/>
          </w:tcPr>
          <w:p w:rsidR="00186F9D" w:rsidRPr="00B15AF7" w:rsidRDefault="00186F9D" w:rsidP="006C086D">
            <w:pPr>
              <w:suppressAutoHyphens w:val="0"/>
              <w:jc w:val="center"/>
              <w:rPr>
                <w:rFonts w:ascii="Times New Roman CYR" w:hAnsi="Times New Roman CYR" w:cs="Times New Roman CYR"/>
                <w:bCs/>
                <w:strike/>
                <w:lang w:eastAsia="ru-RU"/>
              </w:rPr>
            </w:pPr>
            <w:r>
              <w:rPr>
                <w:rFonts w:ascii="Times New Roman CYR" w:hAnsi="Times New Roman CYR" w:cs="Times New Roman CYR"/>
                <w:bCs/>
                <w:lang w:eastAsia="ru-RU"/>
              </w:rPr>
              <w:t>988</w:t>
            </w:r>
          </w:p>
        </w:tc>
      </w:tr>
      <w:tr w:rsidR="00A60DD9" w:rsidRPr="00F42564" w:rsidTr="006C086D">
        <w:trPr>
          <w:trHeight w:val="510"/>
        </w:trPr>
        <w:tc>
          <w:tcPr>
            <w:tcW w:w="756" w:type="dxa"/>
            <w:shd w:val="clear" w:color="auto" w:fill="auto"/>
            <w:hideMark/>
          </w:tcPr>
          <w:p w:rsidR="00A60DD9" w:rsidRPr="00F54C8A" w:rsidRDefault="00A60DD9" w:rsidP="009D3693">
            <w:pPr>
              <w:suppressAutoHyphens w:val="0"/>
              <w:jc w:val="center"/>
              <w:rPr>
                <w:rFonts w:ascii="Times New Roman CYR" w:hAnsi="Times New Roman CYR" w:cs="Times New Roman CYR"/>
                <w:bCs/>
                <w:lang w:eastAsia="ru-RU"/>
              </w:rPr>
            </w:pPr>
            <w:r w:rsidRPr="00F54C8A">
              <w:rPr>
                <w:rFonts w:ascii="Times New Roman CYR" w:hAnsi="Times New Roman CYR" w:cs="Times New Roman CYR"/>
                <w:bCs/>
                <w:lang w:eastAsia="ru-RU"/>
              </w:rPr>
              <w:lastRenderedPageBreak/>
              <w:t>12</w:t>
            </w:r>
          </w:p>
        </w:tc>
        <w:tc>
          <w:tcPr>
            <w:tcW w:w="5636" w:type="dxa"/>
            <w:shd w:val="clear" w:color="auto" w:fill="auto"/>
            <w:hideMark/>
          </w:tcPr>
          <w:p w:rsidR="00A60DD9" w:rsidRPr="000D3659" w:rsidRDefault="00A60DD9" w:rsidP="009D3693">
            <w:pPr>
              <w:suppressAutoHyphens w:val="0"/>
              <w:jc w:val="both"/>
              <w:rPr>
                <w:rFonts w:ascii="Times New Roman CYR" w:hAnsi="Times New Roman CYR" w:cs="Times New Roman CYR"/>
                <w:bCs/>
                <w:lang w:eastAsia="ru-RU"/>
              </w:rPr>
            </w:pPr>
            <w:r w:rsidRPr="000D3659">
              <w:rPr>
                <w:rFonts w:ascii="Times New Roman CYR" w:hAnsi="Times New Roman CYR" w:cs="Times New Roman CYR"/>
                <w:bCs/>
                <w:lang w:eastAsia="ru-RU"/>
              </w:rPr>
              <w:t xml:space="preserve">Укладка бордюра из свай длиной до 6 м </w:t>
            </w:r>
          </w:p>
          <w:p w:rsidR="00A60DD9" w:rsidRPr="000D3659" w:rsidRDefault="00A60DD9" w:rsidP="009D3693">
            <w:pPr>
              <w:suppressAutoHyphens w:val="0"/>
              <w:jc w:val="both"/>
              <w:rPr>
                <w:rFonts w:ascii="Times New Roman CYR" w:hAnsi="Times New Roman CYR" w:cs="Times New Roman CYR"/>
                <w:bCs/>
                <w:lang w:eastAsia="ru-RU"/>
              </w:rPr>
            </w:pPr>
            <w:proofErr w:type="gramStart"/>
            <w:r>
              <w:rPr>
                <w:rFonts w:ascii="Times New Roman CYR" w:hAnsi="Times New Roman CYR" w:cs="Times New Roman CYR"/>
                <w:bCs/>
                <w:lang w:eastAsia="ru-RU"/>
              </w:rPr>
              <w:t xml:space="preserve">(сваи забивные железобетонные составные сплошного квадратного сечения с ненапрягаемой арматурой, нижние СН6-30и /бетон В22,5 (М300), объем 0,55 м3, расход арматуры 24,19 кг/ (серия 1.011.1-10 </w:t>
            </w:r>
            <w:proofErr w:type="spellStart"/>
            <w:r>
              <w:rPr>
                <w:rFonts w:ascii="Times New Roman CYR" w:hAnsi="Times New Roman CYR" w:cs="Times New Roman CYR"/>
                <w:bCs/>
                <w:lang w:eastAsia="ru-RU"/>
              </w:rPr>
              <w:t>вып</w:t>
            </w:r>
            <w:proofErr w:type="spellEnd"/>
            <w:r>
              <w:rPr>
                <w:rFonts w:ascii="Times New Roman CYR" w:hAnsi="Times New Roman CYR" w:cs="Times New Roman CYR"/>
                <w:bCs/>
                <w:lang w:eastAsia="ru-RU"/>
              </w:rPr>
              <w:t>. 8)</w:t>
            </w:r>
            <w:proofErr w:type="gramEnd"/>
          </w:p>
        </w:tc>
        <w:tc>
          <w:tcPr>
            <w:tcW w:w="1536" w:type="dxa"/>
            <w:shd w:val="clear" w:color="auto" w:fill="auto"/>
            <w:hideMark/>
          </w:tcPr>
          <w:p w:rsidR="00A60DD9" w:rsidRPr="000D3659" w:rsidRDefault="00A60DD9" w:rsidP="009D3693">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шт.</w:t>
            </w:r>
          </w:p>
        </w:tc>
        <w:tc>
          <w:tcPr>
            <w:tcW w:w="1723" w:type="dxa"/>
            <w:shd w:val="clear" w:color="auto" w:fill="auto"/>
            <w:noWrap/>
            <w:hideMark/>
          </w:tcPr>
          <w:p w:rsidR="00A60DD9" w:rsidRPr="000D3659" w:rsidRDefault="00A60DD9" w:rsidP="009D3693">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324</w:t>
            </w:r>
          </w:p>
        </w:tc>
      </w:tr>
      <w:tr w:rsidR="00A60DD9" w:rsidRPr="00F42564" w:rsidTr="006C086D">
        <w:trPr>
          <w:trHeight w:val="510"/>
        </w:trPr>
        <w:tc>
          <w:tcPr>
            <w:tcW w:w="756" w:type="dxa"/>
            <w:shd w:val="clear" w:color="auto" w:fill="auto"/>
            <w:hideMark/>
          </w:tcPr>
          <w:p w:rsidR="00A60DD9" w:rsidRDefault="00A60DD9" w:rsidP="009D3693">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12.а</w:t>
            </w:r>
          </w:p>
        </w:tc>
        <w:tc>
          <w:tcPr>
            <w:tcW w:w="5636" w:type="dxa"/>
            <w:shd w:val="clear" w:color="auto" w:fill="auto"/>
            <w:hideMark/>
          </w:tcPr>
          <w:p w:rsidR="00A60DD9" w:rsidRDefault="00A60DD9" w:rsidP="009D3693">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Гидроизоляция бордюров (гидроизоляция боковая обмазочная битумная в 2 слоя по бетону)</w:t>
            </w:r>
          </w:p>
        </w:tc>
        <w:tc>
          <w:tcPr>
            <w:tcW w:w="1536" w:type="dxa"/>
            <w:shd w:val="clear" w:color="auto" w:fill="auto"/>
            <w:hideMark/>
          </w:tcPr>
          <w:p w:rsidR="00A60DD9" w:rsidRPr="000D3659" w:rsidRDefault="00A60DD9" w:rsidP="009D3693">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w:t>
            </w:r>
            <w:proofErr w:type="gramStart"/>
            <w:r>
              <w:rPr>
                <w:rFonts w:ascii="Times New Roman CYR" w:hAnsi="Times New Roman CYR" w:cs="Times New Roman CYR"/>
                <w:bCs/>
                <w:lang w:eastAsia="ru-RU"/>
              </w:rPr>
              <w:t>2</w:t>
            </w:r>
            <w:proofErr w:type="gramEnd"/>
          </w:p>
        </w:tc>
        <w:tc>
          <w:tcPr>
            <w:tcW w:w="1723" w:type="dxa"/>
            <w:shd w:val="clear" w:color="auto" w:fill="auto"/>
            <w:noWrap/>
            <w:hideMark/>
          </w:tcPr>
          <w:p w:rsidR="00A60DD9" w:rsidRPr="000D3659" w:rsidRDefault="00A60DD9" w:rsidP="009D3693">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1166,4</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13</w:t>
            </w:r>
          </w:p>
        </w:tc>
        <w:tc>
          <w:tcPr>
            <w:tcW w:w="5636" w:type="dxa"/>
            <w:shd w:val="clear" w:color="auto" w:fill="auto"/>
            <w:hideMark/>
          </w:tcPr>
          <w:p w:rsidR="00186F9D"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Устройство упоров для подкранового пути</w:t>
            </w:r>
          </w:p>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(сталь листовая горячекатаная углеродистая обыкновенного качества Ст3пс толщиной 9-12 мм - 0,02 т,  Сталь листовая горячекатаная углеродистая обыкновенного качества Ст3пс толщиной 13-20 мм - 0,244 т., Сталь угловая равнополочная, марка стали Ст3пс, шириной полок 140-160 мм - 0,1 т; упоры подкрановые - 1 т.)</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proofErr w:type="spellStart"/>
            <w:r>
              <w:rPr>
                <w:rFonts w:ascii="Times New Roman CYR" w:hAnsi="Times New Roman CYR" w:cs="Times New Roman CYR"/>
                <w:bCs/>
                <w:lang w:eastAsia="ru-RU"/>
              </w:rPr>
              <w:t>компл</w:t>
            </w:r>
            <w:proofErr w:type="spellEnd"/>
            <w:r>
              <w:rPr>
                <w:rFonts w:ascii="Times New Roman CYR" w:hAnsi="Times New Roman CYR" w:cs="Times New Roman CYR"/>
                <w:bCs/>
                <w:lang w:eastAsia="ru-RU"/>
              </w:rPr>
              <w:t>.</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w:t>
            </w:r>
          </w:p>
        </w:tc>
      </w:tr>
      <w:tr w:rsidR="00186F9D" w:rsidRPr="00F42564" w:rsidTr="006C086D">
        <w:trPr>
          <w:trHeight w:val="315"/>
        </w:trPr>
        <w:tc>
          <w:tcPr>
            <w:tcW w:w="9651" w:type="dxa"/>
            <w:gridSpan w:val="4"/>
            <w:shd w:val="clear" w:color="auto" w:fill="auto"/>
            <w:vAlign w:val="bottom"/>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2.Устройство заземления</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14</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Разработка грунта вручную</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250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15</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Демонтаж связей вертикальных заземлителей</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м реза</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2,2</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16</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Демонтаж существующих вертикальных заземлителей (глубина до 5 метров)</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заземлитель</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17</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Забивка вертикальных заземлителей на глубину до 5 м (сталь угловая равнополочная, марка стали ВСт3кп2, размером 50*50*5 мм - 1,06 т)</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заземлитель</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40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18</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Приварки связей к вертикальным заземлителям (сталь полосовая  50*5  мм, марка Ст3сп)</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2,07</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19</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Засыпка вручную траншей с уплотнением, группа грунтов 1</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м3</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250</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20</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 xml:space="preserve">Приварки связей </w:t>
            </w:r>
            <w:proofErr w:type="spellStart"/>
            <w:r>
              <w:rPr>
                <w:rFonts w:ascii="Times New Roman CYR" w:hAnsi="Times New Roman CYR" w:cs="Times New Roman CYR"/>
                <w:bCs/>
                <w:lang w:eastAsia="ru-RU"/>
              </w:rPr>
              <w:t>межрельсовых</w:t>
            </w:r>
            <w:proofErr w:type="spellEnd"/>
            <w:r>
              <w:rPr>
                <w:rFonts w:ascii="Times New Roman CYR" w:hAnsi="Times New Roman CYR" w:cs="Times New Roman CYR"/>
                <w:bCs/>
                <w:lang w:eastAsia="ru-RU"/>
              </w:rPr>
              <w:t xml:space="preserve"> искусственных </w:t>
            </w:r>
            <w:proofErr w:type="spellStart"/>
            <w:r>
              <w:rPr>
                <w:rFonts w:ascii="Times New Roman CYR" w:hAnsi="Times New Roman CYR" w:cs="Times New Roman CYR"/>
                <w:bCs/>
                <w:lang w:eastAsia="ru-RU"/>
              </w:rPr>
              <w:t>заземлителей</w:t>
            </w:r>
            <w:proofErr w:type="spellEnd"/>
            <w:r>
              <w:rPr>
                <w:rFonts w:ascii="Times New Roman CYR" w:hAnsi="Times New Roman CYR" w:cs="Times New Roman CYR"/>
                <w:bCs/>
                <w:lang w:eastAsia="ru-RU"/>
              </w:rPr>
              <w:t>, приварки рельсовых перемычек (прут стальной Ø 9-12 мм, марка Ст3сп)</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т</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0,2</w:t>
            </w:r>
          </w:p>
        </w:tc>
      </w:tr>
      <w:tr w:rsidR="00186F9D" w:rsidRPr="00F42564" w:rsidTr="006C086D">
        <w:trPr>
          <w:trHeight w:val="255"/>
        </w:trPr>
        <w:tc>
          <w:tcPr>
            <w:tcW w:w="75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21</w:t>
            </w:r>
          </w:p>
        </w:tc>
        <w:tc>
          <w:tcPr>
            <w:tcW w:w="5636" w:type="dxa"/>
            <w:shd w:val="clear" w:color="auto" w:fill="auto"/>
            <w:hideMark/>
          </w:tcPr>
          <w:p w:rsidR="00186F9D" w:rsidRPr="00F54C8A" w:rsidRDefault="00186F9D" w:rsidP="006C086D">
            <w:pPr>
              <w:suppressAutoHyphens w:val="0"/>
              <w:jc w:val="both"/>
              <w:rPr>
                <w:rFonts w:ascii="Times New Roman CYR" w:hAnsi="Times New Roman CYR" w:cs="Times New Roman CYR"/>
                <w:bCs/>
                <w:lang w:eastAsia="ru-RU"/>
              </w:rPr>
            </w:pPr>
            <w:r>
              <w:rPr>
                <w:rFonts w:ascii="Times New Roman CYR" w:hAnsi="Times New Roman CYR" w:cs="Times New Roman CYR"/>
                <w:bCs/>
                <w:lang w:eastAsia="ru-RU"/>
              </w:rPr>
              <w:t>Измерение сопротивления растеканию тока заземлителя</w:t>
            </w:r>
          </w:p>
        </w:tc>
        <w:tc>
          <w:tcPr>
            <w:tcW w:w="1536" w:type="dxa"/>
            <w:shd w:val="clear" w:color="auto" w:fill="auto"/>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 измерение</w:t>
            </w:r>
          </w:p>
        </w:tc>
        <w:tc>
          <w:tcPr>
            <w:tcW w:w="1723" w:type="dxa"/>
            <w:shd w:val="clear" w:color="auto" w:fill="auto"/>
            <w:noWrap/>
            <w:hideMark/>
          </w:tcPr>
          <w:p w:rsidR="00186F9D" w:rsidRPr="00F54C8A" w:rsidRDefault="00186F9D" w:rsidP="006C086D">
            <w:pPr>
              <w:suppressAutoHyphens w:val="0"/>
              <w:jc w:val="center"/>
              <w:rPr>
                <w:rFonts w:ascii="Times New Roman CYR" w:hAnsi="Times New Roman CYR" w:cs="Times New Roman CYR"/>
                <w:bCs/>
                <w:lang w:eastAsia="ru-RU"/>
              </w:rPr>
            </w:pPr>
            <w:r>
              <w:rPr>
                <w:rFonts w:ascii="Times New Roman CYR" w:hAnsi="Times New Roman CYR" w:cs="Times New Roman CYR"/>
                <w:bCs/>
                <w:lang w:eastAsia="ru-RU"/>
              </w:rPr>
              <w:t>1</w:t>
            </w:r>
          </w:p>
        </w:tc>
      </w:tr>
    </w:tbl>
    <w:p w:rsidR="00186F9D" w:rsidRDefault="00186F9D" w:rsidP="006C086D">
      <w:pPr>
        <w:ind w:firstLine="709"/>
        <w:rPr>
          <w:b/>
          <w:sz w:val="28"/>
          <w:szCs w:val="28"/>
        </w:rPr>
      </w:pPr>
    </w:p>
    <w:p w:rsidR="00186F9D" w:rsidRPr="00B919F1" w:rsidRDefault="00186F9D" w:rsidP="006C086D">
      <w:pPr>
        <w:ind w:firstLine="709"/>
        <w:jc w:val="both"/>
        <w:rPr>
          <w:sz w:val="28"/>
          <w:szCs w:val="28"/>
        </w:rPr>
      </w:pPr>
      <w:r>
        <w:rPr>
          <w:b/>
          <w:sz w:val="28"/>
          <w:szCs w:val="28"/>
        </w:rPr>
        <w:t>4.5.</w:t>
      </w:r>
      <w:r>
        <w:rPr>
          <w:sz w:val="28"/>
          <w:szCs w:val="28"/>
        </w:rPr>
        <w:t xml:space="preserve"> </w:t>
      </w:r>
      <w:r>
        <w:rPr>
          <w:b/>
          <w:sz w:val="28"/>
          <w:szCs w:val="28"/>
        </w:rPr>
        <w:t>Место и сроки выполнения Работ:</w:t>
      </w:r>
    </w:p>
    <w:p w:rsidR="00186F9D" w:rsidRPr="00B919F1" w:rsidRDefault="00186F9D" w:rsidP="006C086D">
      <w:pPr>
        <w:ind w:firstLine="709"/>
        <w:jc w:val="both"/>
        <w:rPr>
          <w:sz w:val="28"/>
          <w:szCs w:val="28"/>
        </w:rPr>
      </w:pPr>
      <w:r>
        <w:rPr>
          <w:sz w:val="28"/>
          <w:szCs w:val="28"/>
        </w:rPr>
        <w:t>4.5.1. Место выполнения Работ:</w:t>
      </w:r>
    </w:p>
    <w:p w:rsidR="00186F9D" w:rsidRPr="00B919F1" w:rsidRDefault="00186F9D" w:rsidP="006C086D">
      <w:pPr>
        <w:ind w:firstLine="709"/>
        <w:jc w:val="both"/>
        <w:rPr>
          <w:sz w:val="28"/>
          <w:szCs w:val="28"/>
        </w:rPr>
      </w:pPr>
      <w:r>
        <w:rPr>
          <w:sz w:val="28"/>
          <w:szCs w:val="28"/>
        </w:rPr>
        <w:t xml:space="preserve">- Иркутская область, г. Иркутск, ст. Батарейная, контейнерный терминал Батарейная. </w:t>
      </w:r>
    </w:p>
    <w:p w:rsidR="00186F9D" w:rsidRPr="00B919F1" w:rsidRDefault="00186F9D" w:rsidP="006C086D">
      <w:pPr>
        <w:ind w:firstLine="709"/>
        <w:jc w:val="both"/>
        <w:rPr>
          <w:sz w:val="28"/>
          <w:szCs w:val="28"/>
        </w:rPr>
      </w:pPr>
      <w:r>
        <w:rPr>
          <w:sz w:val="28"/>
          <w:szCs w:val="28"/>
        </w:rPr>
        <w:t xml:space="preserve">4.5.2. Срок выполнения Работ: не более 80 (Восьмидесяти) календарных дней </w:t>
      </w:r>
      <w:proofErr w:type="gramStart"/>
      <w:r>
        <w:rPr>
          <w:sz w:val="28"/>
          <w:szCs w:val="28"/>
        </w:rPr>
        <w:t>с даты заключения</w:t>
      </w:r>
      <w:proofErr w:type="gramEnd"/>
      <w:r>
        <w:rPr>
          <w:sz w:val="28"/>
          <w:szCs w:val="28"/>
        </w:rPr>
        <w:t xml:space="preserve"> Договора.</w:t>
      </w:r>
    </w:p>
    <w:p w:rsidR="00186F9D" w:rsidRPr="00B919F1" w:rsidRDefault="00186F9D" w:rsidP="006C086D">
      <w:pPr>
        <w:rPr>
          <w:b/>
          <w:sz w:val="28"/>
          <w:szCs w:val="28"/>
        </w:rPr>
      </w:pPr>
    </w:p>
    <w:p w:rsidR="00186F9D" w:rsidRPr="00B919F1" w:rsidRDefault="00186F9D" w:rsidP="006C086D">
      <w:pPr>
        <w:ind w:firstLine="709"/>
        <w:jc w:val="both"/>
        <w:rPr>
          <w:sz w:val="28"/>
          <w:szCs w:val="28"/>
        </w:rPr>
      </w:pPr>
      <w:r>
        <w:rPr>
          <w:b/>
          <w:sz w:val="28"/>
          <w:szCs w:val="28"/>
        </w:rPr>
        <w:t>4.6. Максимальная цена договора.</w:t>
      </w:r>
    </w:p>
    <w:p w:rsidR="00186F9D" w:rsidRPr="00B919F1" w:rsidRDefault="00186F9D" w:rsidP="006C086D">
      <w:pPr>
        <w:ind w:firstLine="709"/>
        <w:jc w:val="both"/>
        <w:rPr>
          <w:sz w:val="28"/>
          <w:szCs w:val="28"/>
        </w:rPr>
      </w:pPr>
      <w:r>
        <w:rPr>
          <w:sz w:val="28"/>
          <w:szCs w:val="28"/>
        </w:rPr>
        <w:t xml:space="preserve">4.6.1. </w:t>
      </w:r>
      <w:proofErr w:type="gramStart"/>
      <w:r>
        <w:rPr>
          <w:sz w:val="28"/>
          <w:szCs w:val="28"/>
        </w:rPr>
        <w:t xml:space="preserve">Начальная (максимальная) цена договора: </w:t>
      </w:r>
      <w:r w:rsidR="00A60DD9">
        <w:rPr>
          <w:sz w:val="28"/>
          <w:szCs w:val="28"/>
        </w:rPr>
        <w:t>17</w:t>
      </w:r>
      <w:r w:rsidR="00A60DD9" w:rsidRPr="00923EA9">
        <w:rPr>
          <w:sz w:val="28"/>
          <w:szCs w:val="28"/>
        </w:rPr>
        <w:t> </w:t>
      </w:r>
      <w:r w:rsidR="00A60DD9">
        <w:rPr>
          <w:sz w:val="28"/>
          <w:szCs w:val="28"/>
        </w:rPr>
        <w:t>340 394</w:t>
      </w:r>
      <w:r w:rsidR="00A60DD9" w:rsidRPr="00923EA9">
        <w:rPr>
          <w:sz w:val="28"/>
          <w:szCs w:val="28"/>
        </w:rPr>
        <w:t xml:space="preserve"> (</w:t>
      </w:r>
      <w:r w:rsidR="00A60DD9">
        <w:rPr>
          <w:sz w:val="28"/>
          <w:szCs w:val="28"/>
        </w:rPr>
        <w:t>Семнадцать</w:t>
      </w:r>
      <w:r w:rsidR="00A60DD9" w:rsidRPr="00923EA9">
        <w:rPr>
          <w:sz w:val="28"/>
          <w:szCs w:val="28"/>
        </w:rPr>
        <w:t xml:space="preserve"> миллионов </w:t>
      </w:r>
      <w:r w:rsidR="00A60DD9">
        <w:rPr>
          <w:sz w:val="28"/>
          <w:szCs w:val="28"/>
        </w:rPr>
        <w:t xml:space="preserve">триста сорок </w:t>
      </w:r>
      <w:r w:rsidR="00A60DD9" w:rsidRPr="00923EA9">
        <w:rPr>
          <w:sz w:val="28"/>
          <w:szCs w:val="28"/>
        </w:rPr>
        <w:t>тысяч</w:t>
      </w:r>
      <w:r w:rsidR="00A60DD9">
        <w:rPr>
          <w:sz w:val="28"/>
          <w:szCs w:val="28"/>
        </w:rPr>
        <w:t xml:space="preserve"> триста девяносто четыре</w:t>
      </w:r>
      <w:r w:rsidR="00A60DD9" w:rsidRPr="00923EA9">
        <w:rPr>
          <w:sz w:val="28"/>
          <w:szCs w:val="28"/>
        </w:rPr>
        <w:t>) рубл</w:t>
      </w:r>
      <w:r w:rsidR="00A60DD9">
        <w:rPr>
          <w:sz w:val="28"/>
          <w:szCs w:val="28"/>
        </w:rPr>
        <w:t>я</w:t>
      </w:r>
      <w:r w:rsidR="00A60DD9" w:rsidRPr="00923EA9">
        <w:rPr>
          <w:sz w:val="28"/>
          <w:szCs w:val="28"/>
        </w:rPr>
        <w:t xml:space="preserve"> </w:t>
      </w:r>
      <w:r w:rsidR="00A60DD9">
        <w:rPr>
          <w:sz w:val="28"/>
          <w:szCs w:val="28"/>
        </w:rPr>
        <w:t>13</w:t>
      </w:r>
      <w:r w:rsidR="00A60DD9" w:rsidRPr="00923EA9">
        <w:rPr>
          <w:sz w:val="28"/>
          <w:szCs w:val="28"/>
        </w:rPr>
        <w:t xml:space="preserve"> копеек</w:t>
      </w:r>
      <w:r>
        <w:rPr>
          <w:sz w:val="28"/>
          <w:szCs w:val="28"/>
        </w:rPr>
        <w:t xml:space="preserve"> с учетом всех налогов (кроме НДС), стоимости материалов, изделий, конструкций и оборудования, затрат связанных с доставкой на объект, </w:t>
      </w:r>
      <w:r>
        <w:rPr>
          <w:sz w:val="28"/>
          <w:szCs w:val="28"/>
        </w:rPr>
        <w:lastRenderedPageBreak/>
        <w:t>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r>
        <w:rPr>
          <w:sz w:val="28"/>
          <w:szCs w:val="28"/>
        </w:rPr>
        <w:t xml:space="preserve"> (при наличии). Сумма НДС и условия начисления определяются в соответствии с законодательством Российской Федерации.</w:t>
      </w:r>
    </w:p>
    <w:p w:rsidR="00186F9D" w:rsidRPr="00B919F1" w:rsidRDefault="00186F9D" w:rsidP="006C086D">
      <w:pPr>
        <w:ind w:firstLine="709"/>
        <w:jc w:val="both"/>
        <w:rPr>
          <w:sz w:val="28"/>
          <w:szCs w:val="28"/>
        </w:rPr>
      </w:pPr>
    </w:p>
    <w:p w:rsidR="00186F9D" w:rsidRPr="00B919F1" w:rsidRDefault="00186F9D" w:rsidP="006C086D">
      <w:pPr>
        <w:ind w:firstLine="709"/>
        <w:jc w:val="both"/>
        <w:rPr>
          <w:b/>
          <w:sz w:val="28"/>
          <w:szCs w:val="28"/>
        </w:rPr>
      </w:pPr>
      <w:r>
        <w:rPr>
          <w:b/>
          <w:sz w:val="28"/>
          <w:szCs w:val="28"/>
        </w:rPr>
        <w:t>4.7. Условия выполнения и приемки работ.</w:t>
      </w:r>
    </w:p>
    <w:p w:rsidR="00186F9D" w:rsidRPr="00B919F1" w:rsidRDefault="00186F9D" w:rsidP="006C086D">
      <w:pPr>
        <w:pStyle w:val="19"/>
        <w:ind w:firstLine="709"/>
        <w:rPr>
          <w:szCs w:val="28"/>
        </w:rPr>
      </w:pPr>
      <w:r>
        <w:rPr>
          <w:szCs w:val="28"/>
        </w:rPr>
        <w:t>4.7.1. Исполнитель  по  договору должен качественно и в срок выполнить Работы.</w:t>
      </w:r>
    </w:p>
    <w:p w:rsidR="00186F9D" w:rsidRPr="00B919F1" w:rsidRDefault="00186F9D" w:rsidP="006C086D">
      <w:pPr>
        <w:ind w:firstLine="709"/>
        <w:jc w:val="both"/>
        <w:rPr>
          <w:sz w:val="28"/>
          <w:szCs w:val="28"/>
        </w:rPr>
      </w:pPr>
      <w:r>
        <w:rPr>
          <w:sz w:val="28"/>
          <w:szCs w:val="28"/>
        </w:rPr>
        <w:t xml:space="preserve">4.7.2. Заказчик имеет право осуществлять </w:t>
      </w:r>
      <w:proofErr w:type="gramStart"/>
      <w:r>
        <w:rPr>
          <w:sz w:val="28"/>
          <w:szCs w:val="28"/>
        </w:rPr>
        <w:t>контроль за</w:t>
      </w:r>
      <w:proofErr w:type="gramEnd"/>
      <w:r>
        <w:rPr>
          <w:sz w:val="28"/>
          <w:szCs w:val="28"/>
        </w:rPr>
        <w:t xml:space="preserve"> ходом, качеством, сроками выполнения Работ. </w:t>
      </w:r>
    </w:p>
    <w:p w:rsidR="00186F9D" w:rsidRDefault="00186F9D" w:rsidP="006C086D">
      <w:pPr>
        <w:ind w:firstLine="709"/>
        <w:jc w:val="both"/>
        <w:rPr>
          <w:sz w:val="28"/>
          <w:szCs w:val="28"/>
        </w:rPr>
      </w:pPr>
      <w:r>
        <w:rPr>
          <w:sz w:val="28"/>
          <w:szCs w:val="28"/>
        </w:rPr>
        <w:t xml:space="preserve">4.7.3. Исполнитель должен обеспечивать  выполнение Работ на объекте Заказчика  в рабочее время Заказчика (с 08:00 до 20:00 местного времени). При необходимости, по согласованию с Заказчиком, может устанавливаться иное время выполнения Работ. </w:t>
      </w:r>
    </w:p>
    <w:p w:rsidR="00186F9D" w:rsidRPr="00B919F1" w:rsidRDefault="00186F9D" w:rsidP="006C086D">
      <w:pPr>
        <w:ind w:firstLine="709"/>
        <w:jc w:val="both"/>
        <w:rPr>
          <w:sz w:val="28"/>
          <w:szCs w:val="28"/>
        </w:rPr>
      </w:pPr>
      <w:r>
        <w:rPr>
          <w:sz w:val="28"/>
          <w:szCs w:val="28"/>
        </w:rPr>
        <w:t xml:space="preserve">4.7.4. </w:t>
      </w:r>
      <w:proofErr w:type="gramStart"/>
      <w:r>
        <w:rPr>
          <w:sz w:val="28"/>
          <w:szCs w:val="28"/>
        </w:rPr>
        <w:t>По завершении выполнения Работ Исполнитель в течение 5 (пяти) календарных дней представляет Заказчику подписанные счет-фактуру, акт о приемке выполненных Работ формы КС-2, справку о стоимости выполненных работ и затрат формы КС</w:t>
      </w:r>
      <w:r>
        <w:rPr>
          <w:sz w:val="28"/>
          <w:szCs w:val="28"/>
        </w:rPr>
        <w:noBreakHyphen/>
        <w:t>3, акт о приеме-сдаче отремонтированных, реконструированных, модернизированных объектов основных средств формы ОС</w:t>
      </w:r>
      <w:r>
        <w:rPr>
          <w:sz w:val="28"/>
          <w:szCs w:val="28"/>
        </w:rPr>
        <w:noBreakHyphen/>
        <w:t>3, акты на выполненные скрытые работы, сертификаты соответствия на используемую продукцию и материалы и иные документов в соответствии с</w:t>
      </w:r>
      <w:proofErr w:type="gramEnd"/>
      <w:r>
        <w:rPr>
          <w:sz w:val="28"/>
          <w:szCs w:val="28"/>
        </w:rPr>
        <w:t xml:space="preserve"> СНиП 3.01.04-87</w:t>
      </w:r>
    </w:p>
    <w:p w:rsidR="00186F9D" w:rsidRPr="00B919F1" w:rsidRDefault="00186F9D" w:rsidP="006C086D">
      <w:pPr>
        <w:keepNext/>
        <w:keepLines/>
        <w:ind w:firstLine="709"/>
        <w:jc w:val="both"/>
        <w:rPr>
          <w:sz w:val="28"/>
          <w:szCs w:val="28"/>
        </w:rPr>
      </w:pPr>
    </w:p>
    <w:p w:rsidR="00186F9D" w:rsidRPr="00B919F1" w:rsidRDefault="00186F9D" w:rsidP="006C086D">
      <w:pPr>
        <w:ind w:firstLine="709"/>
        <w:jc w:val="both"/>
        <w:rPr>
          <w:b/>
          <w:sz w:val="28"/>
          <w:szCs w:val="28"/>
        </w:rPr>
      </w:pPr>
      <w:r>
        <w:rPr>
          <w:b/>
          <w:sz w:val="28"/>
          <w:szCs w:val="28"/>
        </w:rPr>
        <w:t>4.8. Гарантийный срок</w:t>
      </w:r>
    </w:p>
    <w:p w:rsidR="00186F9D" w:rsidRPr="00B919F1" w:rsidRDefault="00186F9D" w:rsidP="006C086D">
      <w:pPr>
        <w:ind w:firstLine="709"/>
        <w:jc w:val="both"/>
        <w:rPr>
          <w:sz w:val="28"/>
          <w:szCs w:val="28"/>
        </w:rPr>
      </w:pPr>
      <w:r>
        <w:rPr>
          <w:sz w:val="28"/>
          <w:szCs w:val="28"/>
        </w:rPr>
        <w:t xml:space="preserve">Гарантийный срок на результаты Работ – не менее 24 (двадцати четырех) месяцев </w:t>
      </w:r>
      <w:proofErr w:type="gramStart"/>
      <w:r>
        <w:rPr>
          <w:sz w:val="28"/>
          <w:szCs w:val="28"/>
        </w:rPr>
        <w:t>с даты подписания</w:t>
      </w:r>
      <w:proofErr w:type="gramEnd"/>
      <w:r>
        <w:rPr>
          <w:sz w:val="28"/>
          <w:szCs w:val="28"/>
        </w:rPr>
        <w:t xml:space="preserve"> акта о приеме-сдаче отремонтированных, реконструированных, модернизированных объектов основных средств формы ОС</w:t>
      </w:r>
      <w:r>
        <w:rPr>
          <w:sz w:val="28"/>
          <w:szCs w:val="28"/>
        </w:rPr>
        <w:noBreakHyphen/>
        <w:t>3.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 выполненных работ.</w:t>
      </w:r>
    </w:p>
    <w:p w:rsidR="00186F9D" w:rsidRPr="00B919F1" w:rsidRDefault="00186F9D" w:rsidP="006C086D">
      <w:pPr>
        <w:jc w:val="both"/>
        <w:rPr>
          <w:sz w:val="28"/>
          <w:szCs w:val="28"/>
        </w:rPr>
      </w:pPr>
    </w:p>
    <w:p w:rsidR="00186F9D" w:rsidRPr="00B919F1" w:rsidRDefault="00186F9D" w:rsidP="006C086D">
      <w:pPr>
        <w:ind w:firstLine="709"/>
        <w:jc w:val="both"/>
        <w:rPr>
          <w:b/>
          <w:sz w:val="28"/>
          <w:szCs w:val="28"/>
        </w:rPr>
      </w:pPr>
      <w:r>
        <w:rPr>
          <w:b/>
          <w:sz w:val="28"/>
          <w:szCs w:val="28"/>
        </w:rPr>
        <w:t>4.9.</w:t>
      </w:r>
      <w:r>
        <w:rPr>
          <w:sz w:val="28"/>
          <w:szCs w:val="28"/>
        </w:rPr>
        <w:t xml:space="preserve"> </w:t>
      </w:r>
      <w:r>
        <w:rPr>
          <w:b/>
          <w:sz w:val="28"/>
          <w:szCs w:val="28"/>
        </w:rPr>
        <w:t>Порядок оплаты.</w:t>
      </w:r>
    </w:p>
    <w:p w:rsidR="00186F9D" w:rsidRPr="00B919F1" w:rsidRDefault="00186F9D" w:rsidP="006C086D">
      <w:pPr>
        <w:ind w:firstLine="709"/>
        <w:jc w:val="both"/>
        <w:rPr>
          <w:sz w:val="28"/>
          <w:szCs w:val="28"/>
        </w:rPr>
      </w:pPr>
      <w:r>
        <w:rPr>
          <w:sz w:val="28"/>
          <w:szCs w:val="28"/>
        </w:rPr>
        <w:t>Авансирование - не предусмотрено.</w:t>
      </w:r>
    </w:p>
    <w:p w:rsidR="00186F9D" w:rsidRDefault="00186F9D" w:rsidP="006C086D">
      <w:pPr>
        <w:ind w:firstLine="709"/>
        <w:jc w:val="both"/>
        <w:rPr>
          <w:sz w:val="28"/>
          <w:szCs w:val="28"/>
        </w:rPr>
      </w:pPr>
      <w:proofErr w:type="gramStart"/>
      <w:r>
        <w:rPr>
          <w:sz w:val="28"/>
          <w:szCs w:val="28"/>
        </w:rPr>
        <w:t xml:space="preserve">Оплата Работ производится Заказчиком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w:t>
      </w:r>
      <w:r>
        <w:rPr>
          <w:color w:val="000000"/>
          <w:sz w:val="28"/>
          <w:szCs w:val="28"/>
          <w:lang w:eastAsia="en-US"/>
        </w:rPr>
        <w:t xml:space="preserve">акта о приеме-сдаче отремонтированных, реконструированных, модернизированных объектов основных средств формы ОС-3 </w:t>
      </w:r>
      <w:r>
        <w:rPr>
          <w:sz w:val="28"/>
          <w:szCs w:val="28"/>
        </w:rPr>
        <w:t>после предоставления счетов-фактур, на основании счета, счета-фактуры Исполнителя, путем перечисления денежных средств на расчетный счет Исполнителя.</w:t>
      </w:r>
      <w:proofErr w:type="gramEnd"/>
    </w:p>
    <w:p w:rsidR="00186F9D" w:rsidRDefault="00186F9D" w:rsidP="006C086D">
      <w:pPr>
        <w:ind w:firstLine="709"/>
        <w:jc w:val="both"/>
        <w:rPr>
          <w:sz w:val="28"/>
          <w:szCs w:val="28"/>
        </w:rPr>
      </w:pPr>
    </w:p>
    <w:p w:rsidR="00186F9D" w:rsidRPr="00AB2C24" w:rsidRDefault="00186F9D" w:rsidP="006C086D">
      <w:pPr>
        <w:ind w:firstLine="709"/>
        <w:jc w:val="both"/>
        <w:rPr>
          <w:b/>
          <w:sz w:val="28"/>
          <w:szCs w:val="28"/>
        </w:rPr>
      </w:pPr>
      <w:r>
        <w:rPr>
          <w:b/>
          <w:sz w:val="28"/>
          <w:szCs w:val="28"/>
        </w:rPr>
        <w:t>4.10.</w:t>
      </w:r>
      <w:r>
        <w:rPr>
          <w:sz w:val="28"/>
          <w:szCs w:val="28"/>
        </w:rPr>
        <w:t xml:space="preserve"> </w:t>
      </w:r>
      <w:r>
        <w:rPr>
          <w:b/>
          <w:sz w:val="28"/>
          <w:szCs w:val="28"/>
        </w:rPr>
        <w:t>Прочие требования.</w:t>
      </w:r>
    </w:p>
    <w:p w:rsidR="00186F9D" w:rsidRPr="00FF324B" w:rsidRDefault="00186F9D" w:rsidP="006C086D">
      <w:pPr>
        <w:tabs>
          <w:tab w:val="left" w:pos="1701"/>
        </w:tabs>
        <w:autoSpaceDE w:val="0"/>
        <w:ind w:firstLine="709"/>
        <w:jc w:val="both"/>
        <w:rPr>
          <w:rFonts w:eastAsia="Arial"/>
          <w:sz w:val="28"/>
          <w:szCs w:val="28"/>
        </w:rPr>
      </w:pPr>
      <w:r>
        <w:rPr>
          <w:rFonts w:eastAsia="Arial"/>
          <w:color w:val="000000"/>
          <w:sz w:val="28"/>
          <w:szCs w:val="28"/>
        </w:rPr>
        <w:lastRenderedPageBreak/>
        <w:t xml:space="preserve">В случае признания претендента победителем, победитель в соответствии с подпунктом 2.10.2 документации о закупке вместе с подписанным </w:t>
      </w:r>
      <w:proofErr w:type="gramStart"/>
      <w:r>
        <w:rPr>
          <w:rFonts w:eastAsia="Arial"/>
          <w:color w:val="000000"/>
          <w:sz w:val="28"/>
          <w:szCs w:val="28"/>
        </w:rPr>
        <w:t>с</w:t>
      </w:r>
      <w:proofErr w:type="gramEnd"/>
      <w:r>
        <w:rPr>
          <w:rFonts w:eastAsia="Arial"/>
          <w:color w:val="000000"/>
          <w:sz w:val="28"/>
          <w:szCs w:val="28"/>
        </w:rPr>
        <w:t xml:space="preserve"> своей стороны договором и в сроки указанные в уведомлении Заказчика представляет Заказчику расчет стоимости работ, представленный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w:t>
      </w:r>
      <w:r w:rsidR="002937B1">
        <w:rPr>
          <w:rFonts w:eastAsia="Arial"/>
          <w:color w:val="000000"/>
          <w:sz w:val="28"/>
          <w:szCs w:val="28"/>
        </w:rPr>
        <w:t>8</w:t>
      </w:r>
      <w:r>
        <w:rPr>
          <w:rFonts w:eastAsia="Arial"/>
          <w:color w:val="000000"/>
          <w:sz w:val="28"/>
          <w:szCs w:val="28"/>
        </w:rPr>
        <w:t xml:space="preserve"> к  документации о закупке, приложены к документации о закупке отдельным файлом) согласно Распоряжению ОАО «РЖД» от 19 января 2018 г. № 86/р.</w:t>
      </w:r>
    </w:p>
    <w:p w:rsidR="00186F9D" w:rsidRDefault="00186F9D" w:rsidP="006C086D">
      <w:pPr>
        <w:pStyle w:val="1"/>
        <w:spacing w:before="0" w:after="0"/>
        <w:jc w:val="center"/>
        <w:rPr>
          <w:lang w:eastAsia="ru-RU"/>
        </w:rPr>
      </w:pPr>
      <w:r>
        <w:rPr>
          <w:lang w:eastAsia="ru-RU"/>
        </w:rPr>
        <w:t xml:space="preserve"> </w:t>
      </w:r>
    </w:p>
    <w:p w:rsidR="00186F9D" w:rsidRPr="00E0197E" w:rsidRDefault="00186F9D" w:rsidP="006C086D">
      <w:pPr>
        <w:suppressAutoHyphens w:val="0"/>
        <w:rPr>
          <w:i/>
          <w:highlight w:val="cyan"/>
        </w:rPr>
      </w:pPr>
    </w:p>
    <w:p w:rsidR="003214C4" w:rsidRDefault="003214C4" w:rsidP="00A423B1">
      <w:pPr>
        <w:pStyle w:val="1"/>
        <w:tabs>
          <w:tab w:val="num" w:pos="432"/>
        </w:tabs>
        <w:spacing w:before="0" w:after="0"/>
        <w:jc w:val="center"/>
        <w:sectPr w:rsidR="003214C4" w:rsidSect="007C51E1">
          <w:headerReference w:type="default" r:id="rId18"/>
          <w:footerReference w:type="even" r:id="rId19"/>
          <w:footerReference w:type="default" r:id="rId20"/>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lastRenderedPageBreak/>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186F9D" w:rsidRDefault="006C086D" w:rsidP="006C086D">
            <w:pPr>
              <w:jc w:val="both"/>
            </w:pPr>
            <w:r>
              <w:t>Открытый конкурс в электронной форме среди субъектов МСП № ОКэ-МСП-НКПВСЖД-18-0010 по предмету закупки "Выполнение работ по модернизации подкранового пути 4 площадки  (инвентарный номер 013/01/00000022, условный номер 38-38-01/128/2006-385) контейнерного терминала Батарейная филиала ПАО "ТрансКонтейнер" на Восточно-Сибирской железной дороге"</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186F9D" w:rsidRDefault="006C086D" w:rsidP="006C086D">
            <w:pPr>
              <w:pStyle w:val="19"/>
              <w:ind w:firstLine="0"/>
              <w:rPr>
                <w:sz w:val="24"/>
                <w:szCs w:val="24"/>
              </w:rPr>
            </w:pPr>
            <w:r>
              <w:rPr>
                <w:sz w:val="24"/>
                <w:szCs w:val="24"/>
              </w:rPr>
              <w:t>Организатором является ПАО «ТрансКонтейнер». Функции Организатора выполняет: Постоянная рабочая группа Конкурсной комиссии филиала ПАО «ТрансКонтейнер» на Восточно-Сибирской железной дороге</w:t>
            </w:r>
          </w:p>
          <w:p w:rsidR="00186F9D" w:rsidRDefault="006C086D" w:rsidP="006C086D">
            <w:pPr>
              <w:pStyle w:val="19"/>
              <w:ind w:firstLine="0"/>
              <w:rPr>
                <w:sz w:val="24"/>
                <w:szCs w:val="24"/>
              </w:rPr>
            </w:pPr>
            <w:r>
              <w:rPr>
                <w:sz w:val="24"/>
                <w:szCs w:val="24"/>
              </w:rPr>
              <w:t>Адрес: Российская Федерация, 664003, г. Иркутск, ул. Коммунаров, д. 1А.</w:t>
            </w:r>
          </w:p>
          <w:p w:rsidR="00186F9D" w:rsidRDefault="006C086D" w:rsidP="006C086D">
            <w:pPr>
              <w:jc w:val="both"/>
              <w:rPr>
                <w:rFonts w:ascii="Calibri" w:hAnsi="Calibri" w:cs="Calibri"/>
                <w:color w:val="000000"/>
                <w:sz w:val="22"/>
                <w:szCs w:val="22"/>
                <w:lang w:eastAsia="ru-RU"/>
              </w:rPr>
            </w:pPr>
            <w:r>
              <w:t>Контактное(ые) лицо(а) Заказчика: Ясинский Сергей Сергеевич, тел. +7(3952)642020(6102), электронный адрес iasinskiyss@trcont.ru.</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186F9D" w:rsidRDefault="006C086D">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«30» мая 2018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1"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2"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lastRenderedPageBreak/>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3"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t>.</w:t>
            </w:r>
          </w:p>
          <w:p w:rsidR="005834BA" w:rsidRPr="001D6E8A" w:rsidRDefault="00CB57A7" w:rsidP="001D6E8A">
            <w:pPr>
              <w:pStyle w:val="19"/>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4"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25"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lastRenderedPageBreak/>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186F9D" w:rsidRDefault="006C086D" w:rsidP="002F2411">
            <w:pPr>
              <w:pStyle w:val="19"/>
              <w:ind w:firstLine="0"/>
              <w:rPr>
                <w:sz w:val="24"/>
                <w:szCs w:val="24"/>
              </w:rPr>
            </w:pPr>
            <w:proofErr w:type="gramStart"/>
            <w:r>
              <w:rPr>
                <w:sz w:val="24"/>
                <w:szCs w:val="24"/>
              </w:rPr>
              <w:t xml:space="preserve">Начальная (максимальная) цена договора составляет </w:t>
            </w:r>
            <w:r w:rsidR="00D04B27" w:rsidRPr="00D04B27">
              <w:rPr>
                <w:sz w:val="24"/>
                <w:szCs w:val="24"/>
              </w:rPr>
              <w:t>17 340 394 (Семнадцать миллионов триста сорок тысяч триста девяносто четыре) рубля 13 копеек</w:t>
            </w:r>
            <w:r>
              <w:rPr>
                <w:sz w:val="24"/>
                <w:szCs w:val="24"/>
              </w:rPr>
              <w:t xml:space="preserve">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w:t>
            </w:r>
            <w:proofErr w:type="gramEnd"/>
            <w:r>
              <w:rPr>
                <w:sz w:val="24"/>
                <w:szCs w:val="24"/>
              </w:rPr>
              <w:t xml:space="preserve">  </w:t>
            </w:r>
            <w:proofErr w:type="gramStart"/>
            <w:r>
              <w:rPr>
                <w:sz w:val="24"/>
                <w:szCs w:val="24"/>
              </w:rPr>
              <w:t>подрядных</w:t>
            </w:r>
            <w:proofErr w:type="gramEnd"/>
            <w:r>
              <w:rPr>
                <w:sz w:val="24"/>
                <w:szCs w:val="24"/>
              </w:rPr>
              <w:t xml:space="preserve"> (при наличии).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186F9D" w:rsidRDefault="006C086D" w:rsidP="00D04B27">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до </w:t>
            </w:r>
            <w:r>
              <w:rPr>
                <w:sz w:val="24"/>
                <w:szCs w:val="28"/>
              </w:rPr>
              <w:t>«</w:t>
            </w:r>
            <w:r w:rsidR="00D04B27">
              <w:rPr>
                <w:sz w:val="24"/>
                <w:szCs w:val="28"/>
              </w:rPr>
              <w:t>04</w:t>
            </w:r>
            <w:r>
              <w:rPr>
                <w:sz w:val="24"/>
                <w:szCs w:val="28"/>
              </w:rPr>
              <w:t>» ию</w:t>
            </w:r>
            <w:r w:rsidR="00D04B27">
              <w:rPr>
                <w:sz w:val="24"/>
                <w:szCs w:val="28"/>
              </w:rPr>
              <w:t>л</w:t>
            </w:r>
            <w:r>
              <w:rPr>
                <w:sz w:val="24"/>
                <w:szCs w:val="28"/>
              </w:rPr>
              <w:t>я 2018 г. 15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186F9D" w:rsidRDefault="006C086D">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186F9D" w:rsidRDefault="006C086D" w:rsidP="00D04B27">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3" w:name="OLE_LINK10"/>
            <w:bookmarkStart w:id="24" w:name="OLE_LINK11"/>
            <w:bookmarkStart w:id="25" w:name="OLE_LINK12"/>
            <w:bookmarkStart w:id="26" w:name="OLE_LINK13"/>
            <w:bookmarkStart w:id="27" w:name="OLE_LINK25"/>
            <w:bookmarkStart w:id="28" w:name="OLE_LINK26"/>
            <w:bookmarkStart w:id="29" w:name="OLE_LINK38"/>
            <w:bookmarkStart w:id="30" w:name="OLE_LINK39"/>
            <w:bookmarkStart w:id="31" w:name="OLE_LINK51"/>
            <w:bookmarkStart w:id="32" w:name="OLE_LINK52"/>
            <w:bookmarkStart w:id="33" w:name="OLE_LINK64"/>
            <w:bookmarkStart w:id="34" w:name="OLE_LINK65"/>
            <w:bookmarkStart w:id="35" w:name="OLE_LINK79"/>
            <w:bookmarkStart w:id="36" w:name="OLE_LINK80"/>
            <w:r>
              <w:rPr>
                <w:sz w:val="24"/>
                <w:szCs w:val="28"/>
              </w:rPr>
              <w:t>«</w:t>
            </w:r>
            <w:r w:rsidR="00D04B27">
              <w:rPr>
                <w:sz w:val="24"/>
                <w:szCs w:val="28"/>
              </w:rPr>
              <w:t>09</w:t>
            </w:r>
            <w:r>
              <w:rPr>
                <w:sz w:val="24"/>
                <w:szCs w:val="28"/>
              </w:rPr>
              <w:t>» ию</w:t>
            </w:r>
            <w:r w:rsidR="00D04B27">
              <w:rPr>
                <w:sz w:val="24"/>
                <w:szCs w:val="28"/>
              </w:rPr>
              <w:t>л</w:t>
            </w:r>
            <w:r>
              <w:rPr>
                <w:sz w:val="24"/>
                <w:szCs w:val="28"/>
              </w:rPr>
              <w:t>я 2018 г. 10 час. 00 мин.</w:t>
            </w:r>
            <w:bookmarkEnd w:id="23"/>
            <w:bookmarkEnd w:id="24"/>
            <w:bookmarkEnd w:id="25"/>
            <w:bookmarkEnd w:id="26"/>
            <w:bookmarkEnd w:id="27"/>
            <w:bookmarkEnd w:id="28"/>
            <w:bookmarkEnd w:id="29"/>
            <w:bookmarkEnd w:id="30"/>
            <w:bookmarkEnd w:id="31"/>
            <w:bookmarkEnd w:id="32"/>
            <w:bookmarkEnd w:id="33"/>
            <w:bookmarkEnd w:id="34"/>
            <w:bookmarkEnd w:id="35"/>
            <w:bookmarkEnd w:id="36"/>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186F9D" w:rsidRDefault="006C086D">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Восточно-Сибирской железной дороге</w:t>
            </w:r>
          </w:p>
          <w:p w:rsidR="00186F9D" w:rsidRDefault="006C086D">
            <w:pPr>
              <w:pStyle w:val="19"/>
              <w:ind w:firstLine="0"/>
              <w:rPr>
                <w:sz w:val="24"/>
                <w:szCs w:val="24"/>
                <w:highlight w:val="cyan"/>
              </w:rPr>
            </w:pPr>
            <w:r>
              <w:rPr>
                <w:sz w:val="24"/>
                <w:szCs w:val="24"/>
              </w:rPr>
              <w:t xml:space="preserve">Адрес: Российская Федерация, 125047, г. Москва, Оружейный переулок, дом 19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186F9D" w:rsidRDefault="006C086D">
            <w:pPr>
              <w:pStyle w:val="19"/>
              <w:ind w:firstLine="0"/>
              <w:rPr>
                <w:sz w:val="24"/>
                <w:szCs w:val="24"/>
              </w:rPr>
            </w:pPr>
            <w:r>
              <w:rPr>
                <w:sz w:val="24"/>
                <w:szCs w:val="24"/>
              </w:rPr>
              <w:t xml:space="preserve">Подведение итогов состоится не позднее </w:t>
            </w:r>
            <w:bookmarkStart w:id="37" w:name="OLE_LINK14"/>
            <w:bookmarkStart w:id="38" w:name="OLE_LINK15"/>
            <w:bookmarkStart w:id="39" w:name="OLE_LINK28"/>
            <w:r>
              <w:rPr>
                <w:sz w:val="24"/>
                <w:szCs w:val="28"/>
              </w:rPr>
              <w:t>«21» августа 2018 г. 14 час. 00 мин.</w:t>
            </w:r>
            <w:bookmarkEnd w:id="37"/>
            <w:bookmarkEnd w:id="38"/>
            <w:bookmarkEnd w:id="39"/>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186F9D" w:rsidRDefault="006C086D">
            <w:pPr>
              <w:pStyle w:val="19"/>
              <w:ind w:firstLine="0"/>
              <w:rPr>
                <w:sz w:val="24"/>
                <w:szCs w:val="24"/>
              </w:rPr>
            </w:pPr>
            <w:r>
              <w:rPr>
                <w:sz w:val="24"/>
                <w:szCs w:val="24"/>
              </w:rPr>
              <w:t xml:space="preserve">Авансирование - не предусмотрено. </w:t>
            </w:r>
            <w:proofErr w:type="gramStart"/>
            <w:r>
              <w:rPr>
                <w:sz w:val="24"/>
                <w:szCs w:val="24"/>
              </w:rPr>
              <w:t xml:space="preserve">Оплата Работ производится Заказчиком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акта о приеме-сдаче отремонтированных, реконструированных, </w:t>
            </w:r>
            <w:r>
              <w:rPr>
                <w:sz w:val="24"/>
                <w:szCs w:val="24"/>
              </w:rPr>
              <w:lastRenderedPageBreak/>
              <w:t>модернизированных объектов основных средств формы ОС-3 после предоставления счетов-фактур, на основании счета, счета-фактуры Исполнителя, путем перечисления денежных средств на расчетный счет Исполнителя</w:t>
            </w:r>
            <w:proofErr w:type="gramEnd"/>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186F9D" w:rsidRDefault="006C086D">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186F9D" w:rsidRDefault="006C086D">
            <w:pPr>
              <w:pStyle w:val="Default"/>
              <w:jc w:val="both"/>
            </w:pPr>
            <w:r>
              <w:rPr>
                <w:b/>
                <w:bCs/>
                <w:color w:val="auto"/>
              </w:rPr>
              <w:t xml:space="preserve">Срок </w:t>
            </w:r>
            <w:r>
              <w:rPr>
                <w:b/>
                <w:color w:val="auto"/>
              </w:rPr>
              <w:t>выполнения работ</w:t>
            </w:r>
            <w:r>
              <w:rPr>
                <w:b/>
                <w:bCs/>
                <w:color w:val="auto"/>
              </w:rPr>
              <w:t xml:space="preserve">: </w:t>
            </w:r>
            <w:r>
              <w:t xml:space="preserve">не более 80 (Восьмидесяти) календарных дней </w:t>
            </w:r>
            <w:proofErr w:type="gramStart"/>
            <w:r>
              <w:t>с даты заключения</w:t>
            </w:r>
            <w:proofErr w:type="gramEnd"/>
            <w:r>
              <w:t xml:space="preserve"> Договора</w:t>
            </w:r>
          </w:p>
          <w:p w:rsidR="006C086D" w:rsidRDefault="00A15F83" w:rsidP="006C086D">
            <w:pPr>
              <w:pStyle w:val="Default"/>
              <w:jc w:val="both"/>
            </w:pPr>
            <w:r>
              <w:rPr>
                <w:b/>
                <w:bCs/>
                <w:color w:val="auto"/>
              </w:rPr>
              <w:t xml:space="preserve">Место </w:t>
            </w:r>
            <w:r>
              <w:rPr>
                <w:b/>
                <w:color w:val="auto"/>
              </w:rPr>
              <w:t xml:space="preserve">выполнения работ: </w:t>
            </w:r>
            <w:r w:rsidR="006C086D">
              <w:t xml:space="preserve">Иркутская область, </w:t>
            </w:r>
            <w:proofErr w:type="gramStart"/>
            <w:r w:rsidR="006C086D">
              <w:t>г</w:t>
            </w:r>
            <w:proofErr w:type="gramEnd"/>
            <w:r w:rsidR="006C086D">
              <w:t xml:space="preserve">. Иркутск, </w:t>
            </w:r>
          </w:p>
          <w:p w:rsidR="00186F9D" w:rsidRDefault="006C086D" w:rsidP="006C086D">
            <w:pPr>
              <w:pStyle w:val="Default"/>
              <w:jc w:val="both"/>
            </w:pPr>
            <w:r>
              <w:t xml:space="preserve">ст. </w:t>
            </w:r>
            <w:proofErr w:type="gramStart"/>
            <w:r>
              <w:t>Батарейная</w:t>
            </w:r>
            <w:proofErr w:type="gramEnd"/>
            <w:r>
              <w:t xml:space="preserve">, контейнерный терминал Батарейная.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186F9D" w:rsidRDefault="006C086D">
            <w:pPr>
              <w:pStyle w:val="19"/>
              <w:ind w:firstLine="0"/>
              <w:rPr>
                <w:sz w:val="24"/>
                <w:szCs w:val="24"/>
              </w:rPr>
            </w:pPr>
            <w:r>
              <w:rPr>
                <w:sz w:val="24"/>
                <w:szCs w:val="24"/>
              </w:rPr>
              <w:t>Состав и объем работ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186F9D" w:rsidRDefault="006C086D">
            <w:pPr>
              <w:pStyle w:val="aff"/>
              <w:jc w:val="both"/>
              <w:rPr>
                <w:sz w:val="24"/>
                <w:szCs w:val="24"/>
              </w:rPr>
            </w:pPr>
            <w:r w:rsidRPr="006C086D">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186F9D" w:rsidRDefault="006C086D">
            <w:pPr>
              <w:pStyle w:val="19"/>
              <w:ind w:firstLine="0"/>
              <w:jc w:val="left"/>
              <w:rPr>
                <w:sz w:val="24"/>
                <w:szCs w:val="24"/>
              </w:rPr>
            </w:pPr>
            <w:r>
              <w:rPr>
                <w:sz w:val="24"/>
                <w:szCs w:val="24"/>
                <w:lang w:val="en-US"/>
              </w:rPr>
              <w:t>Рубли РФ</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186F9D" w:rsidRPr="006C086D" w:rsidRDefault="006C086D">
            <w:pPr>
              <w:pStyle w:val="aff7"/>
              <w:numPr>
                <w:ilvl w:val="1"/>
                <w:numId w:val="21"/>
              </w:numPr>
              <w:jc w:val="both"/>
            </w:pPr>
            <w:r w:rsidRPr="006C086D">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186F9D" w:rsidRPr="006C086D" w:rsidRDefault="006C086D">
            <w:pPr>
              <w:pStyle w:val="aff7"/>
              <w:numPr>
                <w:ilvl w:val="1"/>
                <w:numId w:val="21"/>
              </w:numPr>
              <w:jc w:val="both"/>
            </w:pPr>
            <w:r w:rsidRPr="006C086D">
              <w:t>отсутствие за последние три года просроченной задолженности перед ПАО «</w:t>
            </w:r>
            <w:proofErr w:type="spellStart"/>
            <w:r w:rsidRPr="006C086D">
              <w:t>ТрансКонтейнер</w:t>
            </w:r>
            <w:proofErr w:type="spellEnd"/>
            <w:r w:rsidRPr="006C086D">
              <w:t>», фактов невыполнения обязательств перед ПАО «</w:t>
            </w:r>
            <w:proofErr w:type="spellStart"/>
            <w:r w:rsidRPr="006C086D">
              <w:t>ТрансКонтейнер</w:t>
            </w:r>
            <w:proofErr w:type="spellEnd"/>
            <w:r w:rsidRPr="006C086D">
              <w:t>» и причинения вреда имуществу ПАО «</w:t>
            </w:r>
            <w:proofErr w:type="spellStart"/>
            <w:r w:rsidRPr="006C086D">
              <w:t>ТрансКонтейнер</w:t>
            </w:r>
            <w:proofErr w:type="spellEnd"/>
            <w:r w:rsidRPr="006C086D">
              <w:t xml:space="preserve">»; </w:t>
            </w:r>
          </w:p>
          <w:p w:rsidR="00186F9D" w:rsidRPr="006C086D" w:rsidRDefault="006C086D">
            <w:pPr>
              <w:pStyle w:val="aff7"/>
              <w:numPr>
                <w:ilvl w:val="1"/>
                <w:numId w:val="21"/>
              </w:numPr>
              <w:jc w:val="both"/>
            </w:pPr>
            <w:proofErr w:type="gramStart"/>
            <w:r w:rsidRPr="006C086D">
              <w:t>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w:t>
            </w:r>
            <w:proofErr w:type="gramEnd"/>
            <w:r w:rsidRPr="006C086D">
              <w:t xml:space="preserve">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          г) уровень ответственности претендента по обязательствам по договорам строительного подряда, заключаемым с использованием конкурентных способов заключения договоров, в соответствии с </w:t>
            </w:r>
            <w:r w:rsidRPr="006C086D">
              <w:lastRenderedPageBreak/>
              <w:t xml:space="preserve">которым претендентом внесен взнос в компенсационный фонд обеспечения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Градостроительного кодекса Российской Федерации; </w:t>
            </w:r>
          </w:p>
          <w:p w:rsidR="00186F9D" w:rsidRPr="006C086D" w:rsidRDefault="006C086D">
            <w:pPr>
              <w:pStyle w:val="aff7"/>
              <w:numPr>
                <w:ilvl w:val="1"/>
                <w:numId w:val="21"/>
              </w:numPr>
              <w:jc w:val="both"/>
            </w:pPr>
            <w:r w:rsidRPr="006C086D">
              <w:t>наличие опыта выполнения работ за период трех последних лет, предшествующих году подачи Заявки, и период времени в текущем году до момента окончания приема Заявок, с предметом "Общестроительные работы", "Строительство, реконструкция, ремонт подкрановых путей" с суммарной стоимостью договор</w:t>
            </w:r>
            <w:proofErr w:type="gramStart"/>
            <w:r w:rsidRPr="006C086D">
              <w:t>а(</w:t>
            </w:r>
            <w:proofErr w:type="gramEnd"/>
            <w:r w:rsidRPr="006C086D">
              <w:t>-</w:t>
            </w:r>
            <w:proofErr w:type="spellStart"/>
            <w:r w:rsidRPr="006C086D">
              <w:t>ов</w:t>
            </w:r>
            <w:proofErr w:type="spellEnd"/>
            <w:r w:rsidRPr="006C086D">
              <w:t>) не менее 20 % от начальной (максимальной) цены договора.</w:t>
            </w:r>
          </w:p>
          <w:p w:rsidR="00A15F83" w:rsidRPr="006D2B87" w:rsidRDefault="00A15F83" w:rsidP="00A15F83">
            <w:pPr>
              <w:pStyle w:val="aff7"/>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186F9D" w:rsidRPr="006C086D" w:rsidRDefault="006C086D">
            <w:pPr>
              <w:pStyle w:val="aff7"/>
              <w:numPr>
                <w:ilvl w:val="1"/>
                <w:numId w:val="21"/>
              </w:numPr>
              <w:jc w:val="both"/>
            </w:pPr>
            <w:r w:rsidRPr="006C086D">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186F9D" w:rsidRPr="006C086D" w:rsidRDefault="006C086D">
            <w:pPr>
              <w:pStyle w:val="aff7"/>
              <w:numPr>
                <w:ilvl w:val="1"/>
                <w:numId w:val="21"/>
              </w:numPr>
              <w:jc w:val="both"/>
            </w:pPr>
            <w:proofErr w:type="gramStart"/>
            <w:r w:rsidRPr="006C086D">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6C086D">
              <w:t>://</w:t>
            </w:r>
            <w:r>
              <w:rPr>
                <w:lang w:val="en-US"/>
              </w:rPr>
              <w:t>service</w:t>
            </w:r>
            <w:r w:rsidRPr="006C086D">
              <w:t>.</w:t>
            </w:r>
            <w:proofErr w:type="spellStart"/>
            <w:r>
              <w:rPr>
                <w:lang w:val="en-US"/>
              </w:rPr>
              <w:t>nalog</w:t>
            </w:r>
            <w:proofErr w:type="spellEnd"/>
            <w:r w:rsidRPr="006C086D">
              <w:t>.</w:t>
            </w:r>
            <w:proofErr w:type="spellStart"/>
            <w:r>
              <w:rPr>
                <w:lang w:val="en-US"/>
              </w:rPr>
              <w:t>ru</w:t>
            </w:r>
            <w:proofErr w:type="spellEnd"/>
            <w:r w:rsidRPr="006C086D">
              <w:t>/</w:t>
            </w:r>
            <w:proofErr w:type="spellStart"/>
            <w:r>
              <w:rPr>
                <w:lang w:val="en-US"/>
              </w:rPr>
              <w:t>zd</w:t>
            </w:r>
            <w:proofErr w:type="spellEnd"/>
            <w:r w:rsidRPr="006C086D">
              <w:t>.</w:t>
            </w:r>
            <w:r>
              <w:rPr>
                <w:lang w:val="en-US"/>
              </w:rPr>
              <w:t>do</w:t>
            </w:r>
            <w:r w:rsidRPr="006C086D">
              <w:t>).</w:t>
            </w:r>
            <w:proofErr w:type="gramEnd"/>
            <w:r w:rsidRPr="006C086D">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6C086D">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6C086D">
              <w:t>://</w:t>
            </w:r>
            <w:r>
              <w:rPr>
                <w:lang w:val="en-US"/>
              </w:rPr>
              <w:t>service</w:t>
            </w:r>
            <w:r w:rsidRPr="006C086D">
              <w:t>.</w:t>
            </w:r>
            <w:proofErr w:type="spellStart"/>
            <w:r>
              <w:rPr>
                <w:lang w:val="en-US"/>
              </w:rPr>
              <w:t>nalog</w:t>
            </w:r>
            <w:proofErr w:type="spellEnd"/>
            <w:r w:rsidRPr="006C086D">
              <w:t>.</w:t>
            </w:r>
            <w:proofErr w:type="spellStart"/>
            <w:r>
              <w:rPr>
                <w:lang w:val="en-US"/>
              </w:rPr>
              <w:t>ru</w:t>
            </w:r>
            <w:proofErr w:type="spellEnd"/>
            <w:r w:rsidRPr="006C086D">
              <w:t>/</w:t>
            </w:r>
            <w:proofErr w:type="spellStart"/>
            <w:r>
              <w:rPr>
                <w:lang w:val="en-US"/>
              </w:rPr>
              <w:t>zd</w:t>
            </w:r>
            <w:proofErr w:type="spellEnd"/>
            <w:r w:rsidRPr="006C086D">
              <w:t>.</w:t>
            </w:r>
            <w:r>
              <w:rPr>
                <w:lang w:val="en-US"/>
              </w:rPr>
              <w:t>do</w:t>
            </w:r>
            <w:r w:rsidRPr="006C086D">
              <w:t xml:space="preserve">)); </w:t>
            </w:r>
            <w:proofErr w:type="gramEnd"/>
          </w:p>
          <w:p w:rsidR="00186F9D" w:rsidRPr="006C086D" w:rsidRDefault="006C086D">
            <w:pPr>
              <w:pStyle w:val="aff7"/>
              <w:numPr>
                <w:ilvl w:val="1"/>
                <w:numId w:val="21"/>
              </w:numPr>
              <w:jc w:val="both"/>
            </w:pPr>
            <w:proofErr w:type="gramStart"/>
            <w:r w:rsidRPr="006C086D">
              <w:t xml:space="preserve">в подтверждение соответствия требованиям, установленным частью  «а» и «г» подпункта 2.1.1 </w:t>
            </w:r>
            <w:r w:rsidRPr="006C086D">
              <w:lastRenderedPageBreak/>
              <w:t xml:space="preserve">документации о закупке, и отсутствия административных производств, в том числе о </w:t>
            </w:r>
            <w:proofErr w:type="spellStart"/>
            <w:r w:rsidRPr="006C086D">
              <w:t>неприостановлении</w:t>
            </w:r>
            <w:proofErr w:type="spellEnd"/>
            <w:r w:rsidRPr="006C086D">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6C086D">
              <w:t>://</w:t>
            </w:r>
            <w:proofErr w:type="spellStart"/>
            <w:r>
              <w:rPr>
                <w:lang w:val="en-US"/>
              </w:rPr>
              <w:t>fssprus</w:t>
            </w:r>
            <w:proofErr w:type="spellEnd"/>
            <w:r w:rsidRPr="006C086D">
              <w:t>.</w:t>
            </w:r>
            <w:proofErr w:type="spellStart"/>
            <w:r>
              <w:rPr>
                <w:lang w:val="en-US"/>
              </w:rPr>
              <w:t>ru</w:t>
            </w:r>
            <w:proofErr w:type="spellEnd"/>
            <w:r w:rsidRPr="006C086D">
              <w:t>/</w:t>
            </w:r>
            <w:proofErr w:type="spellStart"/>
            <w:r>
              <w:rPr>
                <w:lang w:val="en-US"/>
              </w:rPr>
              <w:t>iss</w:t>
            </w:r>
            <w:proofErr w:type="spellEnd"/>
            <w:proofErr w:type="gramEnd"/>
            <w:r w:rsidRPr="006C086D">
              <w:t>/</w:t>
            </w:r>
            <w:proofErr w:type="spellStart"/>
            <w:proofErr w:type="gramStart"/>
            <w:r>
              <w:rPr>
                <w:lang w:val="en-US"/>
              </w:rPr>
              <w:t>ip</w:t>
            </w:r>
            <w:proofErr w:type="spellEnd"/>
            <w:proofErr w:type="gramEnd"/>
            <w:r w:rsidRPr="006C086D">
              <w:t xml:space="preserve">), а также информации в едином Федеральном реестре сведений о фактах деятельности юридических лиц </w:t>
            </w:r>
            <w:r>
              <w:rPr>
                <w:lang w:val="en-US"/>
              </w:rPr>
              <w:t>http</w:t>
            </w:r>
            <w:r w:rsidRPr="006C086D">
              <w:t>://</w:t>
            </w:r>
            <w:r>
              <w:rPr>
                <w:lang w:val="en-US"/>
              </w:rPr>
              <w:t>www</w:t>
            </w:r>
            <w:r w:rsidRPr="006C086D">
              <w:t>.</w:t>
            </w:r>
            <w:proofErr w:type="spellStart"/>
            <w:r>
              <w:rPr>
                <w:lang w:val="en-US"/>
              </w:rPr>
              <w:t>fedresurs</w:t>
            </w:r>
            <w:proofErr w:type="spellEnd"/>
            <w:r w:rsidRPr="006C086D">
              <w:t>.</w:t>
            </w:r>
            <w:proofErr w:type="spellStart"/>
            <w:r>
              <w:rPr>
                <w:lang w:val="en-US"/>
              </w:rPr>
              <w:t>ru</w:t>
            </w:r>
            <w:proofErr w:type="spellEnd"/>
            <w:r w:rsidRPr="006C086D">
              <w:t>/</w:t>
            </w:r>
            <w:r>
              <w:rPr>
                <w:lang w:val="en-US"/>
              </w:rPr>
              <w:t>companies</w:t>
            </w:r>
            <w:r w:rsidRPr="006C086D">
              <w:t>/</w:t>
            </w:r>
            <w:proofErr w:type="spellStart"/>
            <w:r>
              <w:rPr>
                <w:lang w:val="en-US"/>
              </w:rPr>
              <w:t>IsSearching</w:t>
            </w:r>
            <w:proofErr w:type="spellEnd"/>
            <w:r w:rsidRPr="006C086D">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6C086D">
              <w:t>неприостановлении</w:t>
            </w:r>
            <w:proofErr w:type="spellEnd"/>
            <w:r w:rsidRPr="006C086D">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186F9D" w:rsidRPr="006C086D" w:rsidRDefault="006C086D">
            <w:pPr>
              <w:pStyle w:val="aff7"/>
              <w:numPr>
                <w:ilvl w:val="1"/>
                <w:numId w:val="21"/>
              </w:numPr>
              <w:jc w:val="both"/>
            </w:pPr>
            <w:r w:rsidRPr="006C086D">
              <w:t xml:space="preserve">годовая бухгалтерская (финансовая) отчетность, а именно: бухгалтерские балансы и отчеты о финансовых результатах за </w:t>
            </w:r>
            <w:r>
              <w:t xml:space="preserve">2017 </w:t>
            </w:r>
            <w:r w:rsidRPr="006C086D">
              <w:t xml:space="preserve">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186F9D" w:rsidRPr="006C086D" w:rsidRDefault="006C086D">
            <w:pPr>
              <w:pStyle w:val="aff7"/>
              <w:numPr>
                <w:ilvl w:val="1"/>
                <w:numId w:val="21"/>
              </w:numPr>
              <w:jc w:val="both"/>
            </w:pPr>
            <w:r w:rsidRPr="006C086D">
              <w:t xml:space="preserve">действующую на дату рассмотрения, оценки и сопоставления Заявок и подведения итогов выписку из реестра членов </w:t>
            </w:r>
            <w:proofErr w:type="spellStart"/>
            <w:r w:rsidRPr="006C086D">
              <w:t>саморегулируемой</w:t>
            </w:r>
            <w:proofErr w:type="spellEnd"/>
            <w:r w:rsidRPr="006C086D">
              <w:t xml:space="preserve"> организации в области строительства, реконструкции и капитального ремонта, членом которой является участник, выданную указанной </w:t>
            </w:r>
            <w:proofErr w:type="spellStart"/>
            <w:r w:rsidRPr="006C086D">
              <w:t>саморегулируемой</w:t>
            </w:r>
            <w:proofErr w:type="spellEnd"/>
            <w:r w:rsidRPr="006C086D">
              <w:t xml:space="preserve"> организацией (срок действия выписки из реестра членов СРО один месяц </w:t>
            </w:r>
            <w:proofErr w:type="gramStart"/>
            <w:r w:rsidRPr="006C086D">
              <w:t>с даты</w:t>
            </w:r>
            <w:proofErr w:type="gramEnd"/>
            <w:r w:rsidRPr="006C086D">
              <w:t xml:space="preserve"> ее выдачи); </w:t>
            </w:r>
          </w:p>
          <w:p w:rsidR="00186F9D" w:rsidRPr="006C086D" w:rsidRDefault="006C086D">
            <w:pPr>
              <w:pStyle w:val="aff7"/>
              <w:numPr>
                <w:ilvl w:val="1"/>
                <w:numId w:val="21"/>
              </w:numPr>
              <w:jc w:val="both"/>
            </w:pPr>
            <w:r w:rsidRPr="006C086D">
              <w:t xml:space="preserve">сведения о производственном персонале по форме приложения № 6 к документации о закупке; </w:t>
            </w:r>
          </w:p>
          <w:p w:rsidR="00186F9D" w:rsidRPr="006C086D" w:rsidRDefault="006C086D">
            <w:pPr>
              <w:pStyle w:val="aff7"/>
              <w:numPr>
                <w:ilvl w:val="1"/>
                <w:numId w:val="21"/>
              </w:numPr>
              <w:jc w:val="both"/>
            </w:pPr>
            <w:r w:rsidRPr="006C086D">
              <w:t xml:space="preserve">документ по форме приложения № 4 к документации о </w:t>
            </w:r>
            <w:proofErr w:type="gramStart"/>
            <w:r w:rsidRPr="006C086D">
              <w:lastRenderedPageBreak/>
              <w:t>закупке</w:t>
            </w:r>
            <w:proofErr w:type="gramEnd"/>
            <w:r w:rsidRPr="006C086D">
              <w:t xml:space="preserve"> о наличии опыта выполнения работ, указанного в подпункте 1.4 части 1 пункта 17 Информационной карты; </w:t>
            </w:r>
          </w:p>
          <w:p w:rsidR="00186F9D" w:rsidRPr="006C086D" w:rsidRDefault="006C086D">
            <w:pPr>
              <w:pStyle w:val="aff7"/>
              <w:numPr>
                <w:ilvl w:val="1"/>
                <w:numId w:val="21"/>
              </w:numPr>
              <w:jc w:val="both"/>
            </w:pPr>
            <w:r w:rsidRPr="006C086D">
              <w:t xml:space="preserve">копии договоров, указанных в документе по форме приложения № 4 к документации о </w:t>
            </w:r>
            <w:proofErr w:type="gramStart"/>
            <w:r w:rsidRPr="006C086D">
              <w:t>закупке</w:t>
            </w:r>
            <w:proofErr w:type="gramEnd"/>
            <w:r w:rsidRPr="006C086D">
              <w:t xml:space="preserve"> о наличии опыта выполнения работ; </w:t>
            </w:r>
          </w:p>
          <w:p w:rsidR="00186F9D" w:rsidRDefault="006C086D">
            <w:pPr>
              <w:pStyle w:val="aff7"/>
              <w:numPr>
                <w:ilvl w:val="1"/>
                <w:numId w:val="21"/>
              </w:numPr>
              <w:jc w:val="both"/>
              <w:rPr>
                <w:lang w:val="en-US"/>
              </w:rPr>
            </w:pPr>
            <w:r w:rsidRPr="006C086D">
              <w:t xml:space="preserve">копии  документов, подтверждающих факт выполнения работ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акты сверки, и т.п.).  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18.</w:t>
            </w:r>
          </w:p>
        </w:tc>
        <w:tc>
          <w:tcPr>
            <w:tcW w:w="2551" w:type="dxa"/>
          </w:tcPr>
          <w:p w:rsidR="00B7370D" w:rsidRPr="00F86FAA" w:rsidRDefault="00B7370D" w:rsidP="00B7370D">
            <w:pPr>
              <w:pStyle w:val="Default"/>
              <w:rPr>
                <w:b/>
                <w:color w:val="auto"/>
              </w:rPr>
            </w:pPr>
            <w:r>
              <w:rPr>
                <w:b/>
                <w:color w:val="auto"/>
              </w:rPr>
              <w:t>Срок заключения договора</w:t>
            </w:r>
          </w:p>
        </w:tc>
        <w:tc>
          <w:tcPr>
            <w:tcW w:w="6768" w:type="dxa"/>
          </w:tcPr>
          <w:p w:rsidR="00B7370D" w:rsidRPr="00BA7612" w:rsidRDefault="00B7370D" w:rsidP="00BA7612">
            <w:pPr>
              <w:pStyle w:val="afa"/>
              <w:ind w:firstLine="0"/>
              <w:rPr>
                <w:sz w:val="24"/>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bookmarkStart w:id="40" w:name="_GoBack"/>
        <w:bookmarkEnd w:id="40"/>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19.</w:t>
            </w:r>
          </w:p>
        </w:tc>
        <w:tc>
          <w:tcPr>
            <w:tcW w:w="2551" w:type="dxa"/>
          </w:tcPr>
          <w:p w:rsidR="00B7370D" w:rsidRPr="00F86FAA" w:rsidRDefault="00B7370D" w:rsidP="00B7370D">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B7370D" w:rsidRPr="00F86FAA" w:rsidTr="00380FE4">
              <w:tc>
                <w:tcPr>
                  <w:tcW w:w="6768" w:type="dxa"/>
                </w:tcPr>
                <w:tbl>
                  <w:tblPr>
                    <w:tblStyle w:val="afff2"/>
                    <w:tblW w:w="0" w:type="auto"/>
                    <w:tblLayout w:type="fixed"/>
                    <w:tblLook w:val="04A0"/>
                  </w:tblPr>
                  <w:tblGrid>
                    <w:gridCol w:w="4423"/>
                    <w:gridCol w:w="2114"/>
                  </w:tblGrid>
                  <w:tr w:rsidR="00B7370D" w:rsidRPr="00E048E8" w:rsidTr="00380FE4">
                    <w:tc>
                      <w:tcPr>
                        <w:tcW w:w="4423" w:type="dxa"/>
                      </w:tcPr>
                      <w:p w:rsidR="00B7370D" w:rsidRPr="006D2B87" w:rsidRDefault="00B7370D" w:rsidP="00B7370D">
                        <w:pPr>
                          <w:pStyle w:val="afa"/>
                          <w:rPr>
                            <w:b/>
                            <w:sz w:val="24"/>
                          </w:rPr>
                        </w:pPr>
                        <w:r>
                          <w:rPr>
                            <w:b/>
                            <w:sz w:val="24"/>
                          </w:rPr>
                          <w:t>Критерий оценки</w:t>
                        </w:r>
                      </w:p>
                    </w:tc>
                    <w:tc>
                      <w:tcPr>
                        <w:tcW w:w="2114" w:type="dxa"/>
                      </w:tcPr>
                      <w:p w:rsidR="00B7370D" w:rsidRPr="006D2B87" w:rsidRDefault="00B7370D" w:rsidP="00B7370D">
                        <w:pPr>
                          <w:pStyle w:val="afa"/>
                          <w:ind w:firstLine="0"/>
                          <w:rPr>
                            <w:b/>
                            <w:sz w:val="24"/>
                          </w:rPr>
                        </w:pPr>
                        <w:r>
                          <w:rPr>
                            <w:b/>
                            <w:sz w:val="24"/>
                          </w:rPr>
                          <w:t>Значение Кз</w:t>
                        </w:r>
                      </w:p>
                    </w:tc>
                  </w:tr>
                  <w:tr w:rsidR="00B7370D" w:rsidRPr="00514332" w:rsidTr="00380FE4">
                    <w:tc>
                      <w:tcPr>
                        <w:tcW w:w="4423" w:type="dxa"/>
                      </w:tcPr>
                      <w:p w:rsidR="00186F9D" w:rsidRDefault="006C086D">
                        <w:pPr>
                          <w:pStyle w:val="afa"/>
                          <w:ind w:firstLine="0"/>
                          <w:rPr>
                            <w:sz w:val="24"/>
                          </w:rPr>
                        </w:pPr>
                        <w:r>
                          <w:rPr>
                            <w:sz w:val="24"/>
                          </w:rPr>
                          <w:t xml:space="preserve">Цена договора   </w:t>
                        </w:r>
                      </w:p>
                    </w:tc>
                    <w:tc>
                      <w:tcPr>
                        <w:tcW w:w="2114" w:type="dxa"/>
                      </w:tcPr>
                      <w:p w:rsidR="00186F9D" w:rsidRDefault="006C086D">
                        <w:pPr>
                          <w:pStyle w:val="afa"/>
                          <w:ind w:firstLine="0"/>
                          <w:rPr>
                            <w:sz w:val="24"/>
                            <w:lang w:val="en-US"/>
                          </w:rPr>
                        </w:pPr>
                        <w:r>
                          <w:rPr>
                            <w:sz w:val="24"/>
                            <w:lang w:val="en-US"/>
                          </w:rPr>
                          <w:t>0,60</w:t>
                        </w:r>
                      </w:p>
                    </w:tc>
                  </w:tr>
                  <w:tr w:rsidR="00B7370D" w:rsidRPr="00514332" w:rsidTr="00380FE4">
                    <w:tc>
                      <w:tcPr>
                        <w:tcW w:w="4423" w:type="dxa"/>
                      </w:tcPr>
                      <w:p w:rsidR="00186F9D" w:rsidRDefault="006C086D">
                        <w:pPr>
                          <w:pStyle w:val="afa"/>
                          <w:ind w:firstLine="0"/>
                          <w:rPr>
                            <w:sz w:val="24"/>
                          </w:rPr>
                        </w:pPr>
                        <w:r>
                          <w:rPr>
                            <w:sz w:val="24"/>
                          </w:rPr>
                          <w:t xml:space="preserve">Опыт участника (суммарная стоимость договоров, аналогичных предмету открытого конкурса)  </w:t>
                        </w:r>
                      </w:p>
                    </w:tc>
                    <w:tc>
                      <w:tcPr>
                        <w:tcW w:w="2114" w:type="dxa"/>
                      </w:tcPr>
                      <w:p w:rsidR="00186F9D" w:rsidRDefault="006C086D">
                        <w:pPr>
                          <w:pStyle w:val="afa"/>
                          <w:ind w:firstLine="0"/>
                          <w:rPr>
                            <w:sz w:val="24"/>
                            <w:lang w:val="en-US"/>
                          </w:rPr>
                        </w:pPr>
                        <w:r>
                          <w:rPr>
                            <w:sz w:val="24"/>
                            <w:lang w:val="en-US"/>
                          </w:rPr>
                          <w:t>0,10</w:t>
                        </w:r>
                      </w:p>
                    </w:tc>
                  </w:tr>
                  <w:tr w:rsidR="00B7370D" w:rsidRPr="00514332" w:rsidTr="00380FE4">
                    <w:tc>
                      <w:tcPr>
                        <w:tcW w:w="4423" w:type="dxa"/>
                      </w:tcPr>
                      <w:p w:rsidR="00186F9D" w:rsidRDefault="006C086D">
                        <w:pPr>
                          <w:pStyle w:val="afa"/>
                          <w:ind w:firstLine="0"/>
                          <w:rPr>
                            <w:sz w:val="24"/>
                          </w:rPr>
                        </w:pPr>
                        <w:r>
                          <w:rPr>
                            <w:sz w:val="24"/>
                          </w:rPr>
                          <w:t xml:space="preserve">Срок  выполнения работ   </w:t>
                        </w:r>
                      </w:p>
                    </w:tc>
                    <w:tc>
                      <w:tcPr>
                        <w:tcW w:w="2114" w:type="dxa"/>
                      </w:tcPr>
                      <w:p w:rsidR="00186F9D" w:rsidRDefault="006C086D">
                        <w:pPr>
                          <w:pStyle w:val="afa"/>
                          <w:ind w:firstLine="0"/>
                          <w:rPr>
                            <w:sz w:val="24"/>
                            <w:lang w:val="en-US"/>
                          </w:rPr>
                        </w:pPr>
                        <w:r>
                          <w:rPr>
                            <w:sz w:val="24"/>
                            <w:lang w:val="en-US"/>
                          </w:rPr>
                          <w:t>0,15</w:t>
                        </w:r>
                      </w:p>
                    </w:tc>
                  </w:tr>
                  <w:tr w:rsidR="00B7370D" w:rsidRPr="00514332" w:rsidTr="00380FE4">
                    <w:tc>
                      <w:tcPr>
                        <w:tcW w:w="4423" w:type="dxa"/>
                      </w:tcPr>
                      <w:p w:rsidR="00186F9D" w:rsidRDefault="006C086D">
                        <w:pPr>
                          <w:pStyle w:val="afa"/>
                          <w:ind w:firstLine="0"/>
                          <w:rPr>
                            <w:sz w:val="24"/>
                          </w:rPr>
                        </w:pPr>
                        <w:r>
                          <w:rPr>
                            <w:sz w:val="24"/>
                          </w:rPr>
                          <w:t xml:space="preserve">Гарантийный срок   </w:t>
                        </w:r>
                      </w:p>
                    </w:tc>
                    <w:tc>
                      <w:tcPr>
                        <w:tcW w:w="2114" w:type="dxa"/>
                      </w:tcPr>
                      <w:p w:rsidR="00186F9D" w:rsidRDefault="006C086D">
                        <w:pPr>
                          <w:pStyle w:val="afa"/>
                          <w:ind w:firstLine="0"/>
                          <w:rPr>
                            <w:sz w:val="24"/>
                            <w:lang w:val="en-US"/>
                          </w:rPr>
                        </w:pPr>
                        <w:r>
                          <w:rPr>
                            <w:sz w:val="24"/>
                            <w:lang w:val="en-US"/>
                          </w:rPr>
                          <w:t>0,15</w:t>
                        </w:r>
                      </w:p>
                    </w:tc>
                  </w:tr>
                </w:tbl>
                <w:p w:rsidR="00B7370D" w:rsidRPr="00F86FAA" w:rsidRDefault="00B7370D" w:rsidP="00B7370D">
                  <w:pPr>
                    <w:pStyle w:val="afa"/>
                    <w:rPr>
                      <w:b/>
                      <w:i/>
                      <w:sz w:val="24"/>
                    </w:rPr>
                  </w:pPr>
                </w:p>
              </w:tc>
            </w:tr>
          </w:tbl>
          <w:p w:rsidR="00B7370D" w:rsidRPr="00F86FAA" w:rsidRDefault="00B7370D" w:rsidP="00B7370D">
            <w:pPr>
              <w:pStyle w:val="afa"/>
              <w:rPr>
                <w:b/>
                <w:i/>
                <w:sz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20.</w:t>
            </w:r>
          </w:p>
        </w:tc>
        <w:tc>
          <w:tcPr>
            <w:tcW w:w="2551" w:type="dxa"/>
          </w:tcPr>
          <w:p w:rsidR="00B7370D" w:rsidRPr="00F86FAA" w:rsidRDefault="00B7370D" w:rsidP="00B7370D">
            <w:pPr>
              <w:pStyle w:val="Default"/>
              <w:rPr>
                <w:b/>
                <w:color w:val="auto"/>
              </w:rPr>
            </w:pPr>
            <w:r>
              <w:rPr>
                <w:b/>
                <w:color w:val="auto"/>
              </w:rPr>
              <w:t>Особенности заключения договора</w:t>
            </w:r>
          </w:p>
        </w:tc>
        <w:tc>
          <w:tcPr>
            <w:tcW w:w="6768" w:type="dxa"/>
          </w:tcPr>
          <w:p w:rsidR="00186F9D" w:rsidRDefault="006C086D">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7370D" w:rsidRPr="002F15C9" w:rsidRDefault="00B7370D" w:rsidP="00B7370D">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w:t>
            </w:r>
            <w:r>
              <w:rPr>
                <w:sz w:val="24"/>
              </w:rPr>
              <w:lastRenderedPageBreak/>
              <w:t>победителя является правом Заказчика и осуществляется по усмотрению</w:t>
            </w:r>
            <w:r w:rsidR="00BA7612">
              <w:rPr>
                <w:sz w:val="24"/>
              </w:rPr>
              <w:t xml:space="preserve"> </w:t>
            </w:r>
            <w:r>
              <w:rPr>
                <w:sz w:val="24"/>
              </w:rPr>
              <w:t>Заказчика.</w:t>
            </w:r>
          </w:p>
          <w:p w:rsidR="00B7370D" w:rsidRPr="002F15C9" w:rsidRDefault="00B7370D" w:rsidP="00B7370D">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21.</w:t>
            </w:r>
          </w:p>
        </w:tc>
        <w:tc>
          <w:tcPr>
            <w:tcW w:w="2551" w:type="dxa"/>
          </w:tcPr>
          <w:p w:rsidR="00B7370D" w:rsidRPr="00F86FAA" w:rsidRDefault="00B7370D" w:rsidP="00B7370D">
            <w:pPr>
              <w:pStyle w:val="Default"/>
              <w:rPr>
                <w:b/>
                <w:color w:val="auto"/>
              </w:rPr>
            </w:pPr>
            <w:r>
              <w:rPr>
                <w:b/>
                <w:color w:val="auto"/>
              </w:rPr>
              <w:t>Привлечение субподрядчиков, соисполнителей</w:t>
            </w:r>
          </w:p>
        </w:tc>
        <w:tc>
          <w:tcPr>
            <w:tcW w:w="6768" w:type="dxa"/>
          </w:tcPr>
          <w:p w:rsidR="00186F9D" w:rsidRDefault="006C086D">
            <w:pPr>
              <w:pStyle w:val="19"/>
              <w:ind w:firstLine="0"/>
              <w:rPr>
                <w:sz w:val="24"/>
                <w:szCs w:val="24"/>
              </w:rPr>
            </w:pPr>
            <w:r>
              <w:rPr>
                <w:sz w:val="24"/>
                <w:szCs w:val="24"/>
              </w:rPr>
              <w:t>Возможно по согласованию с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22.</w:t>
            </w:r>
          </w:p>
        </w:tc>
        <w:tc>
          <w:tcPr>
            <w:tcW w:w="2551" w:type="dxa"/>
          </w:tcPr>
          <w:p w:rsidR="00B7370D" w:rsidRPr="00F86FAA" w:rsidRDefault="00B7370D" w:rsidP="00B7370D">
            <w:pPr>
              <w:pStyle w:val="Default"/>
              <w:rPr>
                <w:b/>
                <w:color w:val="auto"/>
              </w:rPr>
            </w:pPr>
            <w:r>
              <w:rPr>
                <w:b/>
                <w:color w:val="auto"/>
              </w:rPr>
              <w:t>Обеспечение исполнения договора</w:t>
            </w:r>
          </w:p>
        </w:tc>
        <w:tc>
          <w:tcPr>
            <w:tcW w:w="6768" w:type="dxa"/>
          </w:tcPr>
          <w:p w:rsidR="00186F9D" w:rsidRDefault="006C086D">
            <w:pPr>
              <w:pStyle w:val="19"/>
              <w:ind w:firstLine="0"/>
              <w:rPr>
                <w:sz w:val="24"/>
                <w:szCs w:val="24"/>
              </w:rPr>
            </w:pPr>
            <w:r>
              <w:rPr>
                <w:sz w:val="24"/>
                <w:szCs w:val="24"/>
              </w:rPr>
              <w:t>Не предусмотрено</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23.</w:t>
            </w:r>
          </w:p>
        </w:tc>
        <w:tc>
          <w:tcPr>
            <w:tcW w:w="2551" w:type="dxa"/>
          </w:tcPr>
          <w:p w:rsidR="00B7370D" w:rsidRPr="00F86FAA" w:rsidRDefault="00B7370D" w:rsidP="00B7370D">
            <w:pPr>
              <w:pStyle w:val="Default"/>
              <w:rPr>
                <w:b/>
                <w:color w:val="auto"/>
              </w:rPr>
            </w:pPr>
            <w:r>
              <w:rPr>
                <w:b/>
                <w:color w:val="auto"/>
              </w:rPr>
              <w:t>Обеспечение заявки</w:t>
            </w:r>
          </w:p>
        </w:tc>
        <w:tc>
          <w:tcPr>
            <w:tcW w:w="6768" w:type="dxa"/>
          </w:tcPr>
          <w:p w:rsidR="00186F9D" w:rsidRDefault="006C086D">
            <w:pPr>
              <w:pStyle w:val="19"/>
              <w:ind w:firstLine="0"/>
              <w:rPr>
                <w:sz w:val="24"/>
                <w:szCs w:val="24"/>
              </w:rPr>
            </w:pPr>
            <w:r>
              <w:rPr>
                <w:sz w:val="24"/>
                <w:szCs w:val="24"/>
              </w:rPr>
              <w:t>Не предусмотрено</w:t>
            </w:r>
          </w:p>
          <w:p w:rsidR="00186F9D" w:rsidRDefault="00186F9D">
            <w:pPr>
              <w:pStyle w:val="19"/>
              <w:ind w:firstLine="0"/>
              <w:rPr>
                <w:sz w:val="24"/>
                <w:szCs w:val="24"/>
              </w:rPr>
            </w:pP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186F9D" w:rsidRDefault="006C086D">
      <w:pPr>
        <w:pStyle w:val="19"/>
        <w:ind w:firstLine="0"/>
        <w:jc w:val="right"/>
        <w:outlineLvl w:val="0"/>
        <w:rPr>
          <w:rFonts w:eastAsia="MS Mincho"/>
          <w:szCs w:val="28"/>
        </w:rPr>
      </w:pPr>
      <w:r>
        <w:rPr>
          <w:rFonts w:eastAsia="MS Mincho"/>
          <w:szCs w:val="28"/>
        </w:rPr>
        <w:lastRenderedPageBreak/>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w:t>
      </w:r>
      <w:r>
        <w:rPr>
          <w:sz w:val="28"/>
          <w:szCs w:val="20"/>
        </w:rPr>
        <w:lastRenderedPageBreak/>
        <w:t xml:space="preserve">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rFonts w:eastAsia="Times New Roman"/>
          <w:sz w:val="28"/>
        </w:rPr>
        <w:lastRenderedPageBreak/>
        <w:t>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186F9D" w:rsidRDefault="006C086D">
      <w:pPr>
        <w:pStyle w:val="19"/>
        <w:ind w:firstLine="0"/>
        <w:jc w:val="right"/>
        <w:outlineLvl w:val="0"/>
        <w:rPr>
          <w:rFonts w:eastAsia="MS Mincho"/>
          <w:szCs w:val="28"/>
        </w:rPr>
      </w:pPr>
      <w:r>
        <w:rPr>
          <w:rFonts w:eastAsia="MS Mincho"/>
          <w:szCs w:val="28"/>
        </w:rPr>
        <w:lastRenderedPageBreak/>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a"/>
        <w:ind w:firstLine="0"/>
        <w:rPr>
          <w:sz w:val="20"/>
          <w:szCs w:val="20"/>
        </w:rPr>
      </w:pPr>
    </w:p>
    <w:p w:rsidR="00ED2753" w:rsidRDefault="00ED2753" w:rsidP="00ED2753">
      <w:pPr>
        <w:pStyle w:val="afa"/>
        <w:ind w:firstLine="397"/>
        <w:rPr>
          <w:sz w:val="28"/>
          <w:szCs w:val="28"/>
        </w:rPr>
      </w:pPr>
      <w:r>
        <w:rPr>
          <w:sz w:val="28"/>
          <w:szCs w:val="28"/>
        </w:rPr>
        <w:t>17.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1E06C8" w:rsidRDefault="001E06C8" w:rsidP="00E97D8D">
      <w:pPr>
        <w:tabs>
          <w:tab w:val="left" w:pos="9639"/>
        </w:tabs>
        <w:ind w:firstLine="709"/>
        <w:jc w:val="both"/>
        <w:rPr>
          <w:sz w:val="28"/>
          <w:szCs w:val="28"/>
        </w:rPr>
      </w:pPr>
      <w:r>
        <w:rPr>
          <w:sz w:val="28"/>
          <w:szCs w:val="28"/>
        </w:rPr>
        <w:t xml:space="preserve">Так как </w:t>
      </w:r>
      <w:r>
        <w:rPr>
          <w:sz w:val="28"/>
        </w:rPr>
        <w:t>________ (</w:t>
      </w:r>
      <w:r>
        <w:rPr>
          <w:i/>
          <w:sz w:val="28"/>
        </w:rPr>
        <w:t>наименование претендента</w:t>
      </w:r>
      <w:r>
        <w:rPr>
          <w:sz w:val="28"/>
        </w:rPr>
        <w:t>)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4559D5" w:rsidRPr="00AF56CE" w:rsidRDefault="004559D5" w:rsidP="00E97D8D">
      <w:pPr>
        <w:tabs>
          <w:tab w:val="left" w:pos="9639"/>
        </w:tabs>
        <w:ind w:firstLine="709"/>
        <w:jc w:val="both"/>
        <w:rPr>
          <w:sz w:val="28"/>
          <w:szCs w:val="28"/>
        </w:rPr>
      </w:pPr>
      <w:r>
        <w:rPr>
          <w:sz w:val="28"/>
          <w:szCs w:val="28"/>
        </w:rPr>
        <w:t>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w:t>
      </w:r>
      <w:r>
        <w:rPr>
          <w:sz w:val="28"/>
          <w:szCs w:val="28"/>
        </w:rPr>
        <w:lastRenderedPageBreak/>
        <w:t>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8303B5">
      <w:pPr>
        <w:pStyle w:val="32"/>
        <w:suppressAutoHyphens/>
        <w:spacing w:after="0"/>
        <w:rPr>
          <w:sz w:val="28"/>
          <w:szCs w:val="28"/>
        </w:rPr>
      </w:pPr>
      <w:r>
        <w:rPr>
          <w:sz w:val="28"/>
          <w:szCs w:val="28"/>
        </w:rPr>
        <w:t>«____» _________ 201__ г.</w:t>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8303B5" w:rsidRDefault="008303B5">
      <w:pPr>
        <w:suppressAutoHyphens w:val="0"/>
        <w:rPr>
          <w:rFonts w:eastAsia="MS Mincho"/>
          <w:sz w:val="28"/>
          <w:szCs w:val="28"/>
        </w:rPr>
      </w:pPr>
      <w:r>
        <w:rPr>
          <w:rFonts w:eastAsia="MS Mincho"/>
          <w:szCs w:val="28"/>
        </w:rPr>
        <w:lastRenderedPageBreak/>
        <w:br w:type="page"/>
      </w:r>
    </w:p>
    <w:p w:rsidR="00A15F83" w:rsidRPr="00A15F83" w:rsidRDefault="00A15F83" w:rsidP="00A15F83">
      <w:pPr>
        <w:pStyle w:val="19"/>
        <w:ind w:firstLine="0"/>
        <w:jc w:val="right"/>
        <w:outlineLvl w:val="0"/>
        <w:rPr>
          <w:rFonts w:eastAsia="MS Mincho"/>
          <w:szCs w:val="28"/>
        </w:rPr>
      </w:pPr>
      <w:r>
        <w:rPr>
          <w:rFonts w:eastAsia="MS Mincho"/>
          <w:szCs w:val="28"/>
        </w:rPr>
        <w:lastRenderedPageBreak/>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lastRenderedPageBreak/>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lastRenderedPageBreak/>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186F9D" w:rsidRDefault="006C086D">
      <w:pPr>
        <w:pStyle w:val="1"/>
        <w:jc w:val="right"/>
        <w:rPr>
          <w:rFonts w:cs="Times New Roman"/>
          <w:b w:val="0"/>
          <w:i/>
          <w:iCs/>
          <w:sz w:val="28"/>
        </w:rPr>
      </w:pPr>
      <w:r>
        <w:rPr>
          <w:rFonts w:cs="Times New Roman"/>
          <w:b w:val="0"/>
          <w:sz w:val="28"/>
        </w:rPr>
        <w:lastRenderedPageBreak/>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186F9D" w:rsidRPr="00424C2C" w:rsidRDefault="00186F9D" w:rsidP="00186F9D">
      <w:pPr>
        <w:keepNext/>
        <w:numPr>
          <w:ilvl w:val="1"/>
          <w:numId w:val="22"/>
        </w:numPr>
        <w:jc w:val="center"/>
        <w:outlineLvl w:val="1"/>
        <w:rPr>
          <w:b/>
          <w:bCs/>
          <w:sz w:val="36"/>
          <w:szCs w:val="36"/>
        </w:rPr>
      </w:pPr>
      <w:r>
        <w:rPr>
          <w:b/>
          <w:bCs/>
          <w:sz w:val="36"/>
          <w:szCs w:val="36"/>
        </w:rPr>
        <w:t>Финансово-коммерческое предложение</w:t>
      </w:r>
    </w:p>
    <w:p w:rsidR="00186F9D" w:rsidRPr="00424C2C" w:rsidRDefault="00186F9D" w:rsidP="006C086D"/>
    <w:p w:rsidR="00186F9D" w:rsidRPr="00424C2C" w:rsidRDefault="00186F9D" w:rsidP="006C086D">
      <w:pPr>
        <w:rPr>
          <w:sz w:val="28"/>
          <w:szCs w:val="28"/>
        </w:rPr>
      </w:pPr>
      <w:r>
        <w:rPr>
          <w:sz w:val="28"/>
          <w:szCs w:val="28"/>
        </w:rPr>
        <w:t xml:space="preserve">«____» _________ 201_ г.               Открытый конкурс № </w:t>
      </w:r>
      <w:proofErr w:type="spellStart"/>
      <w:r>
        <w:rPr>
          <w:sz w:val="28"/>
          <w:szCs w:val="28"/>
        </w:rPr>
        <w:t>ОКэ-МСП</w:t>
      </w:r>
      <w:proofErr w:type="gramStart"/>
      <w:r>
        <w:rPr>
          <w:sz w:val="28"/>
          <w:szCs w:val="28"/>
        </w:rPr>
        <w:t>-___-___</w:t>
      </w:r>
      <w:proofErr w:type="spellEnd"/>
      <w:r>
        <w:rPr>
          <w:sz w:val="28"/>
          <w:szCs w:val="28"/>
        </w:rPr>
        <w:t>-___</w:t>
      </w:r>
      <w:proofErr w:type="gramEnd"/>
    </w:p>
    <w:p w:rsidR="00186F9D" w:rsidRPr="00424C2C" w:rsidRDefault="00186F9D" w:rsidP="00BA7612">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86F9D" w:rsidRPr="00424C2C" w:rsidRDefault="00186F9D" w:rsidP="006C086D"/>
    <w:p w:rsidR="00186F9D" w:rsidRPr="00424C2C" w:rsidRDefault="00186F9D" w:rsidP="006C086D">
      <w:pPr>
        <w:rPr>
          <w:sz w:val="28"/>
          <w:szCs w:val="28"/>
        </w:rPr>
      </w:pPr>
      <w:r>
        <w:rPr>
          <w:sz w:val="28"/>
          <w:szCs w:val="28"/>
        </w:rPr>
        <w:t>____________________________________________________________________</w:t>
      </w:r>
    </w:p>
    <w:p w:rsidR="00186F9D" w:rsidRDefault="00186F9D" w:rsidP="006C086D">
      <w:pPr>
        <w:ind w:firstLine="708"/>
        <w:rPr>
          <w:i/>
        </w:rPr>
      </w:pPr>
      <w:proofErr w:type="gramStart"/>
      <w:r>
        <w:rPr>
          <w:bCs/>
          <w:i/>
        </w:rPr>
        <w:t>(Полное наименование п</w:t>
      </w:r>
      <w:r>
        <w:rPr>
          <w:i/>
        </w:rPr>
        <w:t>ретендента</w:t>
      </w:r>
      <w:proofErr w:type="gramEnd"/>
    </w:p>
    <w:p w:rsidR="00186F9D" w:rsidRDefault="00186F9D" w:rsidP="006C086D">
      <w:pPr>
        <w:ind w:firstLine="708"/>
        <w:rPr>
          <w:i/>
        </w:rPr>
      </w:pPr>
    </w:p>
    <w:p w:rsidR="00186F9D" w:rsidRPr="0065769F" w:rsidRDefault="00186F9D" w:rsidP="006C086D">
      <w:pPr>
        <w:ind w:firstLine="708"/>
        <w:rPr>
          <w:bCs/>
          <w:sz w:val="28"/>
          <w:szCs w:val="28"/>
        </w:rPr>
      </w:pPr>
    </w:p>
    <w:tbl>
      <w:tblPr>
        <w:tblW w:w="5000" w:type="pct"/>
        <w:tblLayout w:type="fixed"/>
        <w:tblLook w:val="0000"/>
      </w:tblPr>
      <w:tblGrid>
        <w:gridCol w:w="679"/>
        <w:gridCol w:w="4107"/>
        <w:gridCol w:w="2125"/>
        <w:gridCol w:w="1561"/>
        <w:gridCol w:w="1382"/>
      </w:tblGrid>
      <w:tr w:rsidR="00186F9D" w:rsidRPr="002B35E3" w:rsidTr="006C086D">
        <w:trPr>
          <w:trHeight w:val="1559"/>
        </w:trPr>
        <w:tc>
          <w:tcPr>
            <w:tcW w:w="344"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 п/п</w:t>
            </w:r>
          </w:p>
        </w:tc>
        <w:tc>
          <w:tcPr>
            <w:tcW w:w="2084"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Наименование работ</w:t>
            </w:r>
          </w:p>
          <w:p w:rsidR="00186F9D" w:rsidRPr="002B35E3" w:rsidRDefault="00186F9D" w:rsidP="006C086D">
            <w:pPr>
              <w:jc w:val="center"/>
            </w:pPr>
          </w:p>
        </w:tc>
        <w:tc>
          <w:tcPr>
            <w:tcW w:w="1078"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 xml:space="preserve">Цена за весь закупаемый объем работ, в руб., без учета НДС </w:t>
            </w:r>
          </w:p>
        </w:tc>
        <w:tc>
          <w:tcPr>
            <w:tcW w:w="792" w:type="pct"/>
            <w:tcBorders>
              <w:top w:val="single" w:sz="4" w:space="0" w:color="auto"/>
              <w:left w:val="single" w:sz="4" w:space="0" w:color="auto"/>
              <w:bottom w:val="single" w:sz="4" w:space="0" w:color="auto"/>
              <w:right w:val="single" w:sz="4" w:space="0" w:color="auto"/>
            </w:tcBorders>
            <w:vAlign w:val="center"/>
          </w:tcPr>
          <w:p w:rsidR="00186F9D" w:rsidRPr="002B35E3" w:rsidRDefault="00186F9D" w:rsidP="006C086D">
            <w:pPr>
              <w:jc w:val="center"/>
            </w:pPr>
            <w:r>
              <w:t>Срок выполнения работ, в календ. днях</w:t>
            </w:r>
          </w:p>
        </w:tc>
        <w:tc>
          <w:tcPr>
            <w:tcW w:w="701" w:type="pct"/>
            <w:tcBorders>
              <w:top w:val="single" w:sz="4" w:space="0" w:color="auto"/>
              <w:left w:val="nil"/>
              <w:bottom w:val="single" w:sz="4" w:space="0" w:color="auto"/>
              <w:right w:val="single" w:sz="4" w:space="0" w:color="auto"/>
            </w:tcBorders>
            <w:vAlign w:val="center"/>
          </w:tcPr>
          <w:p w:rsidR="00186F9D" w:rsidRPr="002B35E3" w:rsidRDefault="00186F9D" w:rsidP="006C086D">
            <w:pPr>
              <w:jc w:val="center"/>
            </w:pPr>
            <w:proofErr w:type="spellStart"/>
            <w:r>
              <w:t>Гарантий-ный</w:t>
            </w:r>
            <w:proofErr w:type="spellEnd"/>
            <w:r>
              <w:t xml:space="preserve"> срок, мес.</w:t>
            </w:r>
          </w:p>
          <w:p w:rsidR="00186F9D" w:rsidRPr="002B35E3" w:rsidRDefault="00186F9D" w:rsidP="006C086D">
            <w:pPr>
              <w:jc w:val="center"/>
            </w:pPr>
          </w:p>
        </w:tc>
      </w:tr>
      <w:tr w:rsidR="00186F9D" w:rsidRPr="002B35E3" w:rsidTr="006C086D">
        <w:trPr>
          <w:trHeight w:val="255"/>
        </w:trPr>
        <w:tc>
          <w:tcPr>
            <w:tcW w:w="344" w:type="pct"/>
            <w:tcBorders>
              <w:top w:val="nil"/>
              <w:left w:val="single" w:sz="4" w:space="0" w:color="auto"/>
              <w:bottom w:val="single" w:sz="4" w:space="0" w:color="auto"/>
              <w:right w:val="single" w:sz="4" w:space="0" w:color="auto"/>
            </w:tcBorders>
            <w:noWrap/>
            <w:vAlign w:val="bottom"/>
          </w:tcPr>
          <w:p w:rsidR="00186F9D" w:rsidRPr="002B35E3" w:rsidRDefault="00186F9D" w:rsidP="006C086D">
            <w:pPr>
              <w:jc w:val="center"/>
            </w:pPr>
            <w:r>
              <w:t>1</w:t>
            </w:r>
          </w:p>
        </w:tc>
        <w:tc>
          <w:tcPr>
            <w:tcW w:w="2084" w:type="pct"/>
            <w:tcBorders>
              <w:top w:val="nil"/>
              <w:left w:val="nil"/>
              <w:bottom w:val="single" w:sz="4" w:space="0" w:color="auto"/>
              <w:right w:val="single" w:sz="4" w:space="0" w:color="auto"/>
            </w:tcBorders>
            <w:noWrap/>
            <w:vAlign w:val="bottom"/>
          </w:tcPr>
          <w:p w:rsidR="00186F9D" w:rsidRPr="002B35E3" w:rsidRDefault="00186F9D" w:rsidP="006C086D">
            <w:pPr>
              <w:jc w:val="center"/>
            </w:pPr>
            <w:r>
              <w:t>2</w:t>
            </w:r>
          </w:p>
        </w:tc>
        <w:tc>
          <w:tcPr>
            <w:tcW w:w="1078" w:type="pct"/>
            <w:tcBorders>
              <w:top w:val="single" w:sz="4" w:space="0" w:color="auto"/>
              <w:left w:val="single" w:sz="4" w:space="0" w:color="auto"/>
              <w:bottom w:val="single" w:sz="4" w:space="0" w:color="auto"/>
              <w:right w:val="single" w:sz="4" w:space="0" w:color="auto"/>
            </w:tcBorders>
            <w:noWrap/>
            <w:vAlign w:val="bottom"/>
          </w:tcPr>
          <w:p w:rsidR="00186F9D" w:rsidRPr="002B35E3" w:rsidRDefault="00186F9D" w:rsidP="006C086D">
            <w:pPr>
              <w:jc w:val="center"/>
            </w:pPr>
            <w:r>
              <w:t>3</w:t>
            </w:r>
          </w:p>
        </w:tc>
        <w:tc>
          <w:tcPr>
            <w:tcW w:w="792" w:type="pct"/>
            <w:tcBorders>
              <w:top w:val="single" w:sz="4" w:space="0" w:color="auto"/>
              <w:left w:val="nil"/>
              <w:bottom w:val="single" w:sz="4" w:space="0" w:color="auto"/>
              <w:right w:val="single" w:sz="4" w:space="0" w:color="auto"/>
            </w:tcBorders>
          </w:tcPr>
          <w:p w:rsidR="00186F9D" w:rsidRPr="002B35E3" w:rsidRDefault="00186F9D" w:rsidP="006C086D">
            <w:pPr>
              <w:jc w:val="center"/>
            </w:pPr>
            <w:r>
              <w:t>4</w:t>
            </w:r>
          </w:p>
        </w:tc>
        <w:tc>
          <w:tcPr>
            <w:tcW w:w="701" w:type="pct"/>
            <w:tcBorders>
              <w:top w:val="single" w:sz="4" w:space="0" w:color="auto"/>
              <w:left w:val="nil"/>
              <w:bottom w:val="single" w:sz="4" w:space="0" w:color="auto"/>
              <w:right w:val="single" w:sz="4" w:space="0" w:color="auto"/>
            </w:tcBorders>
            <w:noWrap/>
            <w:vAlign w:val="bottom"/>
          </w:tcPr>
          <w:p w:rsidR="00186F9D" w:rsidRPr="002B35E3" w:rsidRDefault="00186F9D" w:rsidP="006C086D">
            <w:pPr>
              <w:jc w:val="center"/>
            </w:pPr>
            <w:r>
              <w:t>5</w:t>
            </w:r>
          </w:p>
        </w:tc>
      </w:tr>
      <w:tr w:rsidR="00186F9D" w:rsidRPr="002B35E3" w:rsidTr="006C086D">
        <w:trPr>
          <w:trHeight w:val="315"/>
        </w:trPr>
        <w:tc>
          <w:tcPr>
            <w:tcW w:w="344" w:type="pct"/>
            <w:tcBorders>
              <w:top w:val="nil"/>
              <w:left w:val="single" w:sz="4" w:space="0" w:color="auto"/>
              <w:bottom w:val="single" w:sz="4" w:space="0" w:color="auto"/>
              <w:right w:val="single" w:sz="4" w:space="0" w:color="auto"/>
            </w:tcBorders>
            <w:noWrap/>
            <w:vAlign w:val="bottom"/>
          </w:tcPr>
          <w:p w:rsidR="00186F9D" w:rsidRPr="002B35E3" w:rsidRDefault="00186F9D" w:rsidP="006C086D">
            <w:pPr>
              <w:jc w:val="center"/>
            </w:pPr>
          </w:p>
        </w:tc>
        <w:tc>
          <w:tcPr>
            <w:tcW w:w="2084" w:type="pct"/>
            <w:tcBorders>
              <w:top w:val="nil"/>
              <w:left w:val="nil"/>
              <w:bottom w:val="single" w:sz="4" w:space="0" w:color="auto"/>
              <w:right w:val="single" w:sz="4" w:space="0" w:color="auto"/>
            </w:tcBorders>
            <w:noWrap/>
            <w:vAlign w:val="bottom"/>
          </w:tcPr>
          <w:p w:rsidR="00186F9D" w:rsidRPr="007770E9" w:rsidRDefault="00186F9D" w:rsidP="006C086D">
            <w:pPr>
              <w:jc w:val="both"/>
            </w:pPr>
            <w:r>
              <w:t>Выполнение работ по модернизации подкранового пути 4 площадки  (инвентарный номер 013/01/00000022, условный номер 38-38-01/128/2006-385) контейнерного терминала Батарейная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p>
        </w:tc>
        <w:tc>
          <w:tcPr>
            <w:tcW w:w="1078" w:type="pct"/>
            <w:tcBorders>
              <w:top w:val="single" w:sz="4" w:space="0" w:color="auto"/>
              <w:left w:val="single" w:sz="4" w:space="0" w:color="auto"/>
              <w:bottom w:val="single" w:sz="4" w:space="0" w:color="auto"/>
              <w:right w:val="single" w:sz="4" w:space="0" w:color="auto"/>
            </w:tcBorders>
            <w:noWrap/>
            <w:vAlign w:val="center"/>
          </w:tcPr>
          <w:p w:rsidR="00186F9D" w:rsidRPr="007770E9" w:rsidRDefault="00186F9D" w:rsidP="006C086D">
            <w:pPr>
              <w:jc w:val="center"/>
            </w:pPr>
          </w:p>
        </w:tc>
        <w:tc>
          <w:tcPr>
            <w:tcW w:w="792" w:type="pct"/>
            <w:tcBorders>
              <w:top w:val="single" w:sz="4" w:space="0" w:color="auto"/>
              <w:left w:val="nil"/>
              <w:bottom w:val="single" w:sz="4" w:space="0" w:color="auto"/>
              <w:right w:val="single" w:sz="4" w:space="0" w:color="auto"/>
            </w:tcBorders>
            <w:vAlign w:val="center"/>
          </w:tcPr>
          <w:p w:rsidR="00186F9D" w:rsidRPr="002B35E3" w:rsidRDefault="00186F9D" w:rsidP="006C086D">
            <w:pPr>
              <w:jc w:val="center"/>
            </w:pPr>
          </w:p>
        </w:tc>
        <w:tc>
          <w:tcPr>
            <w:tcW w:w="701" w:type="pct"/>
            <w:tcBorders>
              <w:top w:val="nil"/>
              <w:left w:val="nil"/>
              <w:bottom w:val="single" w:sz="4" w:space="0" w:color="auto"/>
              <w:right w:val="single" w:sz="4" w:space="0" w:color="auto"/>
            </w:tcBorders>
            <w:noWrap/>
            <w:vAlign w:val="center"/>
          </w:tcPr>
          <w:p w:rsidR="00186F9D" w:rsidRPr="002B35E3" w:rsidRDefault="00186F9D" w:rsidP="006C086D">
            <w:pPr>
              <w:jc w:val="center"/>
            </w:pPr>
          </w:p>
        </w:tc>
      </w:tr>
    </w:tbl>
    <w:p w:rsidR="00186F9D" w:rsidRDefault="00186F9D" w:rsidP="006C086D">
      <w:pPr>
        <w:ind w:firstLine="567"/>
        <w:jc w:val="both"/>
        <w:rPr>
          <w:b/>
          <w:sz w:val="28"/>
          <w:szCs w:val="28"/>
          <w:highlight w:val="cyan"/>
        </w:rPr>
      </w:pPr>
    </w:p>
    <w:p w:rsidR="00186F9D" w:rsidRPr="00424C2C" w:rsidRDefault="00186F9D" w:rsidP="006C086D">
      <w:pPr>
        <w:ind w:firstLine="567"/>
        <w:jc w:val="both"/>
        <w:rPr>
          <w:sz w:val="28"/>
          <w:szCs w:val="28"/>
        </w:rPr>
      </w:pPr>
      <w:r>
        <w:rPr>
          <w:sz w:val="28"/>
          <w:szCs w:val="28"/>
        </w:rPr>
        <w:t xml:space="preserve">1. </w:t>
      </w:r>
      <w:proofErr w:type="gramStart"/>
      <w:r>
        <w:rPr>
          <w:sz w:val="28"/>
          <w:szCs w:val="28"/>
        </w:rPr>
        <w:t>Цена, указанная в настоящем финансово-коммерческом предложении по ____________ (</w:t>
      </w:r>
      <w:r>
        <w:rPr>
          <w:i/>
          <w:sz w:val="28"/>
          <w:szCs w:val="28"/>
        </w:rPr>
        <w:t>поставке товаров, выполнению работ, оказанию услуг</w:t>
      </w:r>
      <w:r>
        <w:rPr>
          <w:sz w:val="28"/>
          <w:szCs w:val="28"/>
        </w:rPr>
        <w:t>), учитывает все налоги,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связанных с _____________ (</w:t>
      </w:r>
      <w:proofErr w:type="spellStart"/>
      <w:r>
        <w:rPr>
          <w:i/>
          <w:sz w:val="28"/>
          <w:szCs w:val="28"/>
        </w:rPr>
        <w:t>поставойе</w:t>
      </w:r>
      <w:proofErr w:type="spellEnd"/>
      <w:r>
        <w:rPr>
          <w:i/>
          <w:sz w:val="28"/>
          <w:szCs w:val="28"/>
        </w:rPr>
        <w:t xml:space="preserve"> товаров, выполнении работ</w:t>
      </w:r>
      <w:proofErr w:type="gramEnd"/>
      <w:r>
        <w:rPr>
          <w:i/>
          <w:sz w:val="28"/>
          <w:szCs w:val="28"/>
        </w:rPr>
        <w:t xml:space="preserve">, </w:t>
      </w:r>
      <w:proofErr w:type="gramStart"/>
      <w:r>
        <w:rPr>
          <w:i/>
          <w:sz w:val="28"/>
          <w:szCs w:val="28"/>
        </w:rPr>
        <w:t>оказании</w:t>
      </w:r>
      <w:proofErr w:type="gramEnd"/>
      <w:r>
        <w:rPr>
          <w:i/>
          <w:sz w:val="28"/>
          <w:szCs w:val="28"/>
        </w:rPr>
        <w:t xml:space="preserve"> услуг</w:t>
      </w:r>
      <w:r>
        <w:rPr>
          <w:sz w:val="28"/>
          <w:szCs w:val="28"/>
        </w:rPr>
        <w:t>).</w:t>
      </w:r>
    </w:p>
    <w:p w:rsidR="00186F9D" w:rsidRPr="00424C2C" w:rsidRDefault="00186F9D" w:rsidP="006C086D">
      <w:pPr>
        <w:ind w:firstLine="567"/>
        <w:jc w:val="both"/>
        <w:rPr>
          <w:sz w:val="28"/>
          <w:szCs w:val="28"/>
        </w:rPr>
      </w:pPr>
      <w:r>
        <w:rPr>
          <w:sz w:val="28"/>
          <w:szCs w:val="28"/>
        </w:rPr>
        <w:t>__________ (</w:t>
      </w:r>
      <w:r>
        <w:rPr>
          <w:i/>
          <w:sz w:val="28"/>
          <w:szCs w:val="28"/>
        </w:rPr>
        <w:t>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(указать необходимое).</w:t>
      </w:r>
    </w:p>
    <w:p w:rsidR="00186F9D" w:rsidRPr="00424C2C" w:rsidRDefault="00186F9D" w:rsidP="006C086D">
      <w:pPr>
        <w:ind w:firstLine="567"/>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_______________________________________________________ </w:t>
      </w:r>
    </w:p>
    <w:p w:rsidR="00186F9D" w:rsidRPr="00424C2C" w:rsidRDefault="00186F9D" w:rsidP="006C086D">
      <w:pPr>
        <w:ind w:firstLine="567"/>
        <w:jc w:val="both"/>
        <w:rPr>
          <w:sz w:val="28"/>
          <w:szCs w:val="28"/>
        </w:rPr>
      </w:pPr>
      <w:r>
        <w:rPr>
          <w:sz w:val="28"/>
          <w:szCs w:val="28"/>
        </w:rPr>
        <w:t>(заполняется претендентом при необходимости).</w:t>
      </w:r>
    </w:p>
    <w:p w:rsidR="00186F9D" w:rsidRPr="00424C2C" w:rsidRDefault="00186F9D" w:rsidP="006C086D">
      <w:pPr>
        <w:ind w:firstLine="567"/>
        <w:jc w:val="both"/>
        <w:rPr>
          <w:sz w:val="28"/>
          <w:szCs w:val="28"/>
        </w:rPr>
      </w:pPr>
      <w:r>
        <w:rPr>
          <w:sz w:val="28"/>
          <w:szCs w:val="28"/>
        </w:rPr>
        <w:t>3. Срок действия настоящего финансово-коммерческого предложения составляет _______________ (</w:t>
      </w:r>
      <w:r>
        <w:rPr>
          <w:i/>
          <w:sz w:val="28"/>
          <w:szCs w:val="28"/>
        </w:rPr>
        <w:t>указывается срок не менее установленного в пункте 22 Информационной карты</w:t>
      </w:r>
      <w:r>
        <w:rPr>
          <w:sz w:val="28"/>
          <w:szCs w:val="28"/>
        </w:rPr>
        <w:t xml:space="preserve">) календарных дней </w:t>
      </w:r>
      <w:proofErr w:type="gramStart"/>
      <w:r>
        <w:rPr>
          <w:sz w:val="28"/>
          <w:szCs w:val="28"/>
        </w:rPr>
        <w:t>с даты окончания</w:t>
      </w:r>
      <w:proofErr w:type="gramEnd"/>
      <w:r>
        <w:rPr>
          <w:sz w:val="28"/>
          <w:szCs w:val="28"/>
        </w:rPr>
        <w:t xml:space="preserve"> срока подачи Заявок, указанной в пункте 6 Информационной карты.</w:t>
      </w:r>
    </w:p>
    <w:p w:rsidR="00186F9D" w:rsidRPr="00424C2C" w:rsidRDefault="00186F9D" w:rsidP="006C086D">
      <w:pPr>
        <w:ind w:firstLine="567"/>
        <w:jc w:val="both"/>
        <w:rPr>
          <w:sz w:val="28"/>
          <w:szCs w:val="28"/>
        </w:rPr>
      </w:pPr>
      <w:r>
        <w:rPr>
          <w:sz w:val="28"/>
          <w:szCs w:val="28"/>
        </w:rPr>
        <w:lastRenderedPageBreak/>
        <w:t>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186F9D" w:rsidRPr="00424C2C" w:rsidRDefault="00186F9D" w:rsidP="006C086D">
      <w:pPr>
        <w:ind w:firstLine="567"/>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186F9D" w:rsidRPr="00424C2C" w:rsidRDefault="00186F9D" w:rsidP="006C086D">
      <w:pPr>
        <w:ind w:firstLine="567"/>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186F9D" w:rsidRPr="00424C2C" w:rsidRDefault="00186F9D" w:rsidP="006C086D">
      <w:pPr>
        <w:ind w:firstLine="567"/>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186F9D" w:rsidRPr="00424C2C" w:rsidRDefault="00186F9D" w:rsidP="006C086D">
      <w:pPr>
        <w:ind w:firstLine="567"/>
        <w:jc w:val="both"/>
        <w:rPr>
          <w:sz w:val="28"/>
          <w:szCs w:val="28"/>
        </w:rPr>
      </w:pPr>
      <w:r>
        <w:rPr>
          <w:sz w:val="28"/>
          <w:szCs w:val="28"/>
        </w:rPr>
        <w:t xml:space="preserve"> Следующие приложения являются неотъемлемой частью настоящего финансово-коммерческого предложения:</w:t>
      </w:r>
    </w:p>
    <w:p w:rsidR="00186F9D" w:rsidRPr="00424C2C" w:rsidRDefault="00186F9D" w:rsidP="006C086D">
      <w:pPr>
        <w:ind w:firstLine="567"/>
        <w:jc w:val="both"/>
        <w:rPr>
          <w:sz w:val="28"/>
          <w:szCs w:val="28"/>
        </w:rPr>
      </w:pPr>
      <w:r>
        <w:rPr>
          <w:sz w:val="28"/>
          <w:szCs w:val="28"/>
        </w:rPr>
        <w:t>1) приложение № 1 – Расчет стоимости _________ (работ, услуг, товаров и т.д.)  на ___ листах;</w:t>
      </w:r>
    </w:p>
    <w:p w:rsidR="00186F9D" w:rsidRDefault="00186F9D" w:rsidP="006C086D">
      <w:pPr>
        <w:ind w:firstLine="567"/>
        <w:rPr>
          <w:sz w:val="28"/>
        </w:rPr>
      </w:pPr>
    </w:p>
    <w:p w:rsidR="00186F9D" w:rsidRPr="00424C2C" w:rsidRDefault="00186F9D" w:rsidP="006C086D">
      <w:pPr>
        <w:ind w:firstLine="567"/>
        <w:rPr>
          <w:sz w:val="28"/>
        </w:rPr>
      </w:pPr>
    </w:p>
    <w:p w:rsidR="00186F9D" w:rsidRPr="00C20080" w:rsidRDefault="00186F9D" w:rsidP="006C086D">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Открытом конкурсе от имени ______________________________________</w:t>
      </w:r>
    </w:p>
    <w:p w:rsidR="00186F9D" w:rsidRPr="00C20080" w:rsidRDefault="00186F9D" w:rsidP="006C086D">
      <w:pPr>
        <w:tabs>
          <w:tab w:val="left" w:pos="8640"/>
        </w:tabs>
        <w:jc w:val="center"/>
        <w:rPr>
          <w:i/>
        </w:rPr>
      </w:pPr>
      <w:r>
        <w:rPr>
          <w:i/>
        </w:rPr>
        <w:t xml:space="preserve">                                 (наименование претендента)</w:t>
      </w:r>
    </w:p>
    <w:p w:rsidR="00186F9D" w:rsidRPr="00C20080" w:rsidRDefault="00186F9D" w:rsidP="006C086D">
      <w:pPr>
        <w:rPr>
          <w:sz w:val="28"/>
          <w:szCs w:val="28"/>
          <w:lang w:eastAsia="ru-RU"/>
        </w:rPr>
      </w:pPr>
      <w:r>
        <w:rPr>
          <w:sz w:val="28"/>
          <w:szCs w:val="28"/>
          <w:lang w:eastAsia="ru-RU"/>
        </w:rPr>
        <w:t>____________________________________________________________________</w:t>
      </w:r>
    </w:p>
    <w:p w:rsidR="00186F9D" w:rsidRPr="00C20080" w:rsidRDefault="00186F9D" w:rsidP="006C086D">
      <w:pPr>
        <w:rPr>
          <w:i/>
        </w:rPr>
      </w:pPr>
      <w:r>
        <w:rPr>
          <w:i/>
        </w:rPr>
        <w:t xml:space="preserve">       М.П.</w:t>
      </w:r>
      <w:r>
        <w:rPr>
          <w:i/>
        </w:rPr>
        <w:tab/>
      </w:r>
      <w:r>
        <w:rPr>
          <w:i/>
        </w:rPr>
        <w:tab/>
      </w:r>
      <w:r>
        <w:rPr>
          <w:i/>
        </w:rPr>
        <w:tab/>
        <w:t>(должность, подпись, ФИО)</w:t>
      </w:r>
    </w:p>
    <w:p w:rsidR="00186F9D" w:rsidRPr="00C20080" w:rsidRDefault="00186F9D" w:rsidP="006C086D">
      <w:pPr>
        <w:rPr>
          <w:sz w:val="28"/>
          <w:szCs w:val="28"/>
          <w:lang w:eastAsia="ru-RU"/>
        </w:rPr>
      </w:pPr>
      <w:r>
        <w:rPr>
          <w:sz w:val="28"/>
          <w:szCs w:val="28"/>
          <w:lang w:eastAsia="ru-RU"/>
        </w:rPr>
        <w:t>"____" _________ 201__ г.</w:t>
      </w:r>
    </w:p>
    <w:p w:rsidR="00186F9D" w:rsidRDefault="00186F9D"/>
    <w:p w:rsidR="00186F9D" w:rsidRDefault="00186F9D" w:rsidP="006C086D"/>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186F9D" w:rsidRDefault="006C086D">
      <w:pPr>
        <w:pStyle w:val="1"/>
        <w:jc w:val="right"/>
        <w:rPr>
          <w:rFonts w:cs="Times New Roman"/>
          <w:b w:val="0"/>
          <w:i/>
          <w:iCs/>
        </w:rPr>
      </w:pPr>
      <w:r>
        <w:rPr>
          <w:rFonts w:cs="Times New Roman"/>
          <w:b w:val="0"/>
          <w:sz w:val="28"/>
        </w:rPr>
        <w:lastRenderedPageBreak/>
        <w:t>Приложение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BA7612" w:rsidRPr="004A72A5" w:rsidRDefault="00BA7612" w:rsidP="00BA7612">
      <w:pPr>
        <w:suppressAutoHyphens w:val="0"/>
        <w:ind w:left="578" w:hanging="578"/>
        <w:jc w:val="center"/>
        <w:outlineLvl w:val="1"/>
        <w:rPr>
          <w:b/>
          <w:bCs/>
          <w:sz w:val="28"/>
          <w:szCs w:val="28"/>
        </w:rPr>
      </w:pPr>
      <w:r w:rsidRPr="004A72A5">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BA7612" w:rsidRPr="004A72A5" w:rsidRDefault="00BA7612" w:rsidP="00BA7612">
      <w:pPr>
        <w:suppressAutoHyphens w:val="0"/>
        <w:ind w:left="578" w:hanging="578"/>
        <w:jc w:val="both"/>
        <w:rPr>
          <w:i/>
        </w:rPr>
      </w:pPr>
      <w:r w:rsidRPr="004A72A5">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77"/>
        <w:gridCol w:w="2698"/>
        <w:gridCol w:w="1774"/>
        <w:gridCol w:w="1870"/>
        <w:gridCol w:w="1561"/>
      </w:tblGrid>
      <w:tr w:rsidR="00BA7612" w:rsidRPr="004A72A5" w:rsidTr="004717A7">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w:t>
            </w:r>
          </w:p>
        </w:tc>
        <w:tc>
          <w:tcPr>
            <w:tcW w:w="648"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Дата и номер договора</w:t>
            </w:r>
            <w:r w:rsidRPr="004A72A5">
              <w:rPr>
                <w:vertAlign w:val="superscript"/>
              </w:rPr>
              <w:footnoteReference w:id="6"/>
            </w:r>
          </w:p>
        </w:tc>
        <w:tc>
          <w:tcPr>
            <w:tcW w:w="1369"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BA7612">
            <w:pPr>
              <w:suppressAutoHyphens w:val="0"/>
              <w:jc w:val="center"/>
            </w:pPr>
            <w:r w:rsidRPr="004A72A5">
              <w:t>Предмет договора (указываются только договоры по предмету Открытого конкурса в соответствии с подпунктом 1.</w:t>
            </w:r>
            <w:r>
              <w:t>4</w:t>
            </w:r>
            <w:r w:rsidRPr="004A72A5">
              <w:t xml:space="preserve">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Количество поставляемого товара,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jc w:val="center"/>
            </w:pPr>
            <w:r w:rsidRPr="004A72A5">
              <w:t>Сумма стоимости  по договору, без учета НДС, руб.</w:t>
            </w:r>
          </w:p>
        </w:tc>
      </w:tr>
      <w:tr w:rsidR="00BA7612" w:rsidRPr="004A72A5" w:rsidTr="004717A7">
        <w:trPr>
          <w:trHeight w:val="274"/>
        </w:trPr>
        <w:tc>
          <w:tcPr>
            <w:tcW w:w="342"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r w:rsidRPr="004A72A5">
              <w:t>1.</w:t>
            </w:r>
          </w:p>
        </w:tc>
        <w:tc>
          <w:tcPr>
            <w:tcW w:w="648"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r>
      <w:tr w:rsidR="00BA7612" w:rsidRPr="004A72A5" w:rsidTr="004717A7">
        <w:trPr>
          <w:trHeight w:val="262"/>
        </w:trPr>
        <w:tc>
          <w:tcPr>
            <w:tcW w:w="342"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r w:rsidRPr="004A72A5">
              <w:t>2.</w:t>
            </w:r>
          </w:p>
        </w:tc>
        <w:tc>
          <w:tcPr>
            <w:tcW w:w="648" w:type="pct"/>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r>
      <w:tr w:rsidR="00BA7612" w:rsidRPr="004A72A5" w:rsidTr="004717A7">
        <w:trPr>
          <w:trHeight w:val="207"/>
        </w:trPr>
        <w:tc>
          <w:tcPr>
            <w:tcW w:w="342"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BA7612" w:rsidRPr="004A72A5" w:rsidRDefault="00BA7612" w:rsidP="004717A7">
            <w:pPr>
              <w:suppressAutoHyphens w:val="0"/>
              <w:ind w:left="578" w:hanging="578"/>
              <w:jc w:val="center"/>
            </w:pPr>
            <w:r w:rsidRPr="004A72A5">
              <w:t>Итого:</w:t>
            </w:r>
          </w:p>
        </w:tc>
        <w:tc>
          <w:tcPr>
            <w:tcW w:w="949"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A7612" w:rsidRPr="004A72A5" w:rsidRDefault="00BA7612" w:rsidP="004717A7">
            <w:pPr>
              <w:suppressAutoHyphens w:val="0"/>
              <w:ind w:left="578" w:hanging="578"/>
              <w:jc w:val="both"/>
            </w:pPr>
          </w:p>
        </w:tc>
      </w:tr>
    </w:tbl>
    <w:p w:rsidR="00BA7612" w:rsidRPr="004A72A5" w:rsidRDefault="00BA7612" w:rsidP="00BA7612">
      <w:pPr>
        <w:suppressAutoHyphens w:val="0"/>
        <w:ind w:left="578" w:hanging="578"/>
        <w:jc w:val="both"/>
      </w:pPr>
    </w:p>
    <w:p w:rsidR="00BA7612" w:rsidRPr="004A72A5" w:rsidRDefault="00BA7612" w:rsidP="00BA7612">
      <w:pPr>
        <w:suppressAutoHyphens w:val="0"/>
        <w:ind w:left="578" w:hanging="578"/>
        <w:jc w:val="both"/>
      </w:pPr>
      <w:r w:rsidRPr="004A72A5">
        <w:t>Приложение: 1. копия договора на ____ листах.</w:t>
      </w:r>
    </w:p>
    <w:p w:rsidR="00BA7612" w:rsidRPr="004A72A5" w:rsidRDefault="00BA7612" w:rsidP="00BA7612">
      <w:pPr>
        <w:suppressAutoHyphens w:val="0"/>
        <w:ind w:left="578" w:hanging="578"/>
        <w:jc w:val="both"/>
      </w:pPr>
      <w:r w:rsidRPr="004A72A5">
        <w:tab/>
      </w:r>
      <w:r w:rsidRPr="004A72A5">
        <w:tab/>
      </w:r>
      <w:r w:rsidRPr="004A72A5">
        <w:tab/>
        <w:t xml:space="preserve"> 2. копия акта на ____ листах.</w:t>
      </w:r>
    </w:p>
    <w:p w:rsidR="00BA7612" w:rsidRPr="004A72A5" w:rsidRDefault="00BA7612" w:rsidP="00BA7612">
      <w:pPr>
        <w:suppressAutoHyphens w:val="0"/>
        <w:ind w:left="578" w:hanging="578"/>
        <w:jc w:val="both"/>
      </w:pPr>
      <w:r w:rsidRPr="004A72A5">
        <w:tab/>
      </w:r>
      <w:r w:rsidRPr="004A72A5">
        <w:tab/>
      </w:r>
      <w:r w:rsidRPr="004A72A5">
        <w:tab/>
        <w:t xml:space="preserve"> 3. копии иных документов на ____ листах.</w:t>
      </w:r>
    </w:p>
    <w:p w:rsidR="00BA7612" w:rsidRPr="004A72A5" w:rsidRDefault="00BA7612" w:rsidP="00BA7612">
      <w:pPr>
        <w:suppressAutoHyphens w:val="0"/>
        <w:ind w:left="578" w:hanging="578"/>
        <w:jc w:val="both"/>
        <w:rPr>
          <w:b/>
          <w:szCs w:val="28"/>
        </w:rPr>
      </w:pPr>
    </w:p>
    <w:p w:rsidR="00BA7612" w:rsidRPr="004A72A5" w:rsidRDefault="00BA7612" w:rsidP="00BA7612">
      <w:pPr>
        <w:suppressAutoHyphens w:val="0"/>
        <w:ind w:left="578" w:hanging="578"/>
        <w:jc w:val="both"/>
      </w:pPr>
    </w:p>
    <w:p w:rsidR="00BA7612" w:rsidRPr="004A72A5" w:rsidRDefault="00BA7612" w:rsidP="00BA7612">
      <w:pPr>
        <w:suppressAutoHyphens w:val="0"/>
        <w:ind w:left="578" w:hanging="578"/>
        <w:jc w:val="both"/>
      </w:pPr>
    </w:p>
    <w:p w:rsidR="00BA7612" w:rsidRPr="004A72A5" w:rsidRDefault="00BA7612" w:rsidP="00BA7612">
      <w:pPr>
        <w:jc w:val="both"/>
        <w:rPr>
          <w:rFonts w:eastAsia="Arial"/>
          <w:b/>
          <w:sz w:val="28"/>
          <w:szCs w:val="20"/>
        </w:rPr>
      </w:pPr>
      <w:r w:rsidRPr="004A72A5">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BA7612" w:rsidRPr="004A72A5" w:rsidRDefault="00BA7612" w:rsidP="00BA7612">
      <w:pPr>
        <w:tabs>
          <w:tab w:val="left" w:pos="8640"/>
        </w:tabs>
        <w:suppressAutoHyphens w:val="0"/>
        <w:jc w:val="both"/>
        <w:rPr>
          <w:i/>
        </w:rPr>
      </w:pPr>
      <w:r w:rsidRPr="004A72A5">
        <w:rPr>
          <w:i/>
        </w:rPr>
        <w:t xml:space="preserve">                                                                                      (наименование претендента)</w:t>
      </w:r>
    </w:p>
    <w:p w:rsidR="00BA7612" w:rsidRPr="004A72A5" w:rsidRDefault="00BA7612" w:rsidP="00BA7612">
      <w:pPr>
        <w:jc w:val="both"/>
        <w:rPr>
          <w:sz w:val="28"/>
          <w:szCs w:val="28"/>
          <w:lang w:eastAsia="ru-RU"/>
        </w:rPr>
      </w:pPr>
      <w:r w:rsidRPr="004A72A5">
        <w:rPr>
          <w:sz w:val="28"/>
          <w:szCs w:val="28"/>
          <w:lang w:eastAsia="ru-RU"/>
        </w:rPr>
        <w:t>__________________________________________________________________</w:t>
      </w:r>
    </w:p>
    <w:p w:rsidR="00BA7612" w:rsidRPr="004A72A5" w:rsidRDefault="00BA7612" w:rsidP="00BA7612">
      <w:pPr>
        <w:jc w:val="both"/>
        <w:rPr>
          <w:sz w:val="28"/>
          <w:szCs w:val="28"/>
          <w:lang w:eastAsia="ru-RU"/>
        </w:rPr>
      </w:pPr>
      <w:r w:rsidRPr="004A72A5">
        <w:rPr>
          <w:sz w:val="28"/>
          <w:szCs w:val="28"/>
          <w:lang w:eastAsia="ru-RU"/>
        </w:rPr>
        <w:t>_________________________________________________________________</w:t>
      </w:r>
    </w:p>
    <w:p w:rsidR="00BA7612" w:rsidRPr="004A72A5" w:rsidRDefault="00BA7612" w:rsidP="00BA7612">
      <w:pPr>
        <w:suppressAutoHyphens w:val="0"/>
        <w:jc w:val="both"/>
        <w:rPr>
          <w:i/>
        </w:rPr>
      </w:pPr>
      <w:r w:rsidRPr="004A72A5">
        <w:rPr>
          <w:i/>
        </w:rPr>
        <w:t xml:space="preserve">                 М.П.</w:t>
      </w:r>
      <w:r w:rsidRPr="004A72A5">
        <w:rPr>
          <w:i/>
        </w:rPr>
        <w:tab/>
      </w:r>
      <w:r w:rsidRPr="004A72A5">
        <w:rPr>
          <w:i/>
        </w:rPr>
        <w:tab/>
      </w:r>
      <w:r w:rsidRPr="004A72A5">
        <w:rPr>
          <w:i/>
        </w:rPr>
        <w:tab/>
        <w:t xml:space="preserve">    (ФИО, должность, подпись)</w:t>
      </w:r>
    </w:p>
    <w:p w:rsidR="00BA7612" w:rsidRPr="004A72A5" w:rsidRDefault="00BA7612" w:rsidP="00BA7612">
      <w:pPr>
        <w:jc w:val="both"/>
        <w:rPr>
          <w:sz w:val="28"/>
          <w:szCs w:val="28"/>
          <w:lang w:eastAsia="ru-RU"/>
        </w:rPr>
      </w:pPr>
      <w:r w:rsidRPr="004A72A5">
        <w:rPr>
          <w:sz w:val="28"/>
          <w:szCs w:val="28"/>
          <w:lang w:eastAsia="ru-RU"/>
        </w:rPr>
        <w:t>«____» ____________ 201__ г.</w:t>
      </w:r>
    </w:p>
    <w:p w:rsidR="00BA7612" w:rsidRPr="00213C4F" w:rsidRDefault="00BA7612" w:rsidP="00BA7612">
      <w:pPr>
        <w:suppressAutoHyphens w:val="0"/>
        <w:rPr>
          <w:rFonts w:cs="Arial"/>
          <w:b/>
          <w:bCs/>
          <w:i/>
          <w:iCs/>
          <w:sz w:val="28"/>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186F9D" w:rsidRDefault="006C086D">
      <w:pPr>
        <w:pStyle w:val="1"/>
        <w:jc w:val="right"/>
        <w:rPr>
          <w:b w:val="0"/>
          <w:sz w:val="28"/>
        </w:rPr>
      </w:pPr>
      <w:r>
        <w:rPr>
          <w:b w:val="0"/>
          <w:sz w:val="28"/>
        </w:rPr>
        <w:lastRenderedPageBreak/>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186F9D" w:rsidRPr="002B35E3" w:rsidRDefault="00186F9D" w:rsidP="006C086D">
      <w:pPr>
        <w:ind w:firstLine="851"/>
        <w:jc w:val="center"/>
        <w:rPr>
          <w:b/>
          <w:bCs/>
        </w:rPr>
      </w:pPr>
      <w:r>
        <w:rPr>
          <w:b/>
          <w:bCs/>
        </w:rPr>
        <w:t>Договор  № _____________</w:t>
      </w:r>
    </w:p>
    <w:p w:rsidR="00186F9D" w:rsidRPr="002B35E3" w:rsidRDefault="00186F9D" w:rsidP="006C086D">
      <w:pPr>
        <w:ind w:firstLine="851"/>
        <w:jc w:val="center"/>
      </w:pPr>
      <w:r>
        <w:rPr>
          <w:b/>
          <w:bCs/>
        </w:rPr>
        <w:t>на выполнение работ</w:t>
      </w:r>
    </w:p>
    <w:p w:rsidR="00186F9D" w:rsidRPr="002B35E3" w:rsidRDefault="00186F9D" w:rsidP="006C086D">
      <w:pPr>
        <w:jc w:val="both"/>
      </w:pPr>
      <w:r>
        <w:t>г. Иркутск                                                                                          «___»___________ 201__ г.</w:t>
      </w:r>
    </w:p>
    <w:p w:rsidR="00186F9D" w:rsidRPr="002B35E3" w:rsidRDefault="00186F9D" w:rsidP="006C086D">
      <w:pPr>
        <w:ind w:firstLine="851"/>
        <w:jc w:val="both"/>
      </w:pPr>
    </w:p>
    <w:p w:rsidR="00186F9D" w:rsidRPr="002B35E3" w:rsidRDefault="00186F9D" w:rsidP="006C086D">
      <w:pPr>
        <w:ind w:firstLine="851"/>
        <w:jc w:val="both"/>
      </w:pPr>
      <w:proofErr w:type="gramStart"/>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«Заказчик», в лице _________________________________________, действующего на основании ____________, с одной стороны, и ____________________________________________________, именуемое в дальнейшем «Исполнитель», в лице _______________________________, действующего на основании _____________________________,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186F9D" w:rsidRPr="002B35E3" w:rsidRDefault="00186F9D" w:rsidP="006C086D">
      <w:pPr>
        <w:ind w:firstLine="851"/>
        <w:jc w:val="both"/>
      </w:pPr>
    </w:p>
    <w:p w:rsidR="00186F9D" w:rsidRPr="002B35E3" w:rsidRDefault="00186F9D" w:rsidP="006C086D">
      <w:pPr>
        <w:ind w:firstLine="851"/>
        <w:jc w:val="center"/>
        <w:rPr>
          <w:b/>
        </w:rPr>
      </w:pPr>
      <w:r>
        <w:rPr>
          <w:b/>
        </w:rPr>
        <w:t>1. Предмет Договора</w:t>
      </w:r>
    </w:p>
    <w:p w:rsidR="00186F9D" w:rsidRPr="007770E9" w:rsidRDefault="00186F9D" w:rsidP="00186F9D">
      <w:pPr>
        <w:numPr>
          <w:ilvl w:val="1"/>
          <w:numId w:val="23"/>
        </w:numPr>
        <w:tabs>
          <w:tab w:val="clear" w:pos="1174"/>
          <w:tab w:val="num" w:pos="0"/>
          <w:tab w:val="num" w:pos="360"/>
        </w:tabs>
        <w:suppressAutoHyphens w:val="0"/>
        <w:ind w:left="0" w:firstLine="851"/>
        <w:jc w:val="both"/>
      </w:pPr>
      <w:r>
        <w:t xml:space="preserve">Заказчик поручает и обязуется оплатить, а Исполнитель  принимает  на  себя  обязательства по выполнению работ по модернизации подкранового пути 4 площадки  (инвентарный номер 013/01/00000022, условный номер 38-38-01/128/2006-385) контейнерного терминала </w:t>
      </w:r>
      <w:proofErr w:type="gramStart"/>
      <w:r>
        <w:t>Батарейная</w:t>
      </w:r>
      <w:proofErr w:type="gramEnd"/>
      <w:r>
        <w:t xml:space="preserve">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 (далее – «Работы»).</w:t>
      </w:r>
    </w:p>
    <w:p w:rsidR="00186F9D" w:rsidRPr="002B35E3" w:rsidRDefault="00186F9D" w:rsidP="00186F9D">
      <w:pPr>
        <w:numPr>
          <w:ilvl w:val="1"/>
          <w:numId w:val="23"/>
        </w:numPr>
        <w:tabs>
          <w:tab w:val="clear" w:pos="1174"/>
          <w:tab w:val="num" w:pos="0"/>
          <w:tab w:val="num" w:pos="360"/>
        </w:tabs>
        <w:suppressAutoHyphens w:val="0"/>
        <w:ind w:left="0" w:firstLine="851"/>
        <w:jc w:val="both"/>
      </w:pPr>
      <w:r>
        <w:t>Содержание и требования к Работам изложены в Техническом задании (приложение № 1), являющемся  неотъемлемой частью настоящего Договора.</w:t>
      </w:r>
    </w:p>
    <w:p w:rsidR="00186F9D" w:rsidRDefault="00186F9D" w:rsidP="00186F9D">
      <w:pPr>
        <w:numPr>
          <w:ilvl w:val="1"/>
          <w:numId w:val="23"/>
        </w:numPr>
        <w:tabs>
          <w:tab w:val="clear" w:pos="1174"/>
          <w:tab w:val="num" w:pos="0"/>
          <w:tab w:val="num" w:pos="360"/>
        </w:tabs>
        <w:suppressAutoHyphens w:val="0"/>
        <w:ind w:left="0" w:firstLine="851"/>
        <w:jc w:val="both"/>
      </w:pPr>
      <w:r>
        <w:t xml:space="preserve"> Срок начала выполнения Работ по настоящему Договору - __________________________. Срок окончания выполнения Работ по настоящему Договору -  ____________________. </w:t>
      </w:r>
    </w:p>
    <w:p w:rsidR="00186F9D" w:rsidRPr="002B35E3" w:rsidRDefault="00186F9D" w:rsidP="00186F9D">
      <w:pPr>
        <w:numPr>
          <w:ilvl w:val="1"/>
          <w:numId w:val="23"/>
        </w:numPr>
        <w:tabs>
          <w:tab w:val="clear" w:pos="1174"/>
          <w:tab w:val="num" w:pos="0"/>
          <w:tab w:val="num" w:pos="360"/>
        </w:tabs>
        <w:suppressAutoHyphens w:val="0"/>
        <w:ind w:left="0" w:firstLine="851"/>
        <w:jc w:val="both"/>
      </w:pPr>
      <w:r>
        <w:t xml:space="preserve">Место выполнения Работ:  г. Иркутск, ст. </w:t>
      </w:r>
      <w:proofErr w:type="gramStart"/>
      <w:r>
        <w:t>Батарейная</w:t>
      </w:r>
      <w:proofErr w:type="gramEnd"/>
      <w:r>
        <w:t>, контейнерный терминал Батарейная.</w:t>
      </w:r>
    </w:p>
    <w:p w:rsidR="00186F9D" w:rsidRPr="002B35E3" w:rsidRDefault="00186F9D" w:rsidP="006C086D">
      <w:pPr>
        <w:pStyle w:val="afd"/>
        <w:ind w:firstLine="851"/>
        <w:jc w:val="center"/>
        <w:rPr>
          <w:rFonts w:cs="Arial"/>
          <w:b/>
          <w:sz w:val="24"/>
          <w:szCs w:val="24"/>
        </w:rPr>
      </w:pPr>
    </w:p>
    <w:p w:rsidR="00186F9D" w:rsidRPr="002B35E3" w:rsidRDefault="00186F9D" w:rsidP="006C086D">
      <w:pPr>
        <w:pStyle w:val="afd"/>
        <w:ind w:firstLine="851"/>
        <w:jc w:val="center"/>
        <w:rPr>
          <w:rFonts w:cs="Arial"/>
          <w:b/>
          <w:sz w:val="24"/>
          <w:szCs w:val="24"/>
        </w:rPr>
      </w:pPr>
      <w:r>
        <w:rPr>
          <w:rFonts w:cs="Arial"/>
          <w:b/>
          <w:sz w:val="24"/>
          <w:szCs w:val="24"/>
        </w:rPr>
        <w:t>2. Цена Работ и порядок оплаты</w:t>
      </w:r>
    </w:p>
    <w:p w:rsidR="00186F9D" w:rsidRPr="002B35E3" w:rsidRDefault="00186F9D" w:rsidP="006C086D">
      <w:pPr>
        <w:ind w:firstLine="851"/>
        <w:jc w:val="both"/>
      </w:pPr>
      <w:r>
        <w:t xml:space="preserve">2.1. </w:t>
      </w:r>
      <w:proofErr w:type="gramStart"/>
      <w:r>
        <w:t xml:space="preserve">За выполненные по настоящему 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 </w:t>
      </w:r>
      <w:proofErr w:type="spellStart"/>
      <w:r>
        <w:t>___________________рублей</w:t>
      </w:r>
      <w:proofErr w:type="spellEnd"/>
      <w:r>
        <w:t xml:space="preserve"> (____________________ рублей ___ копеек), в том числе НДС 18 % </w:t>
      </w:r>
      <w:proofErr w:type="spellStart"/>
      <w:r>
        <w:t>________________рублей</w:t>
      </w:r>
      <w:proofErr w:type="spellEnd"/>
      <w:r>
        <w:t xml:space="preserve"> (___________________ рублей ___ копеек) (или НДС не облагается в соответствии с главой 26.2.</w:t>
      </w:r>
      <w:proofErr w:type="gramEnd"/>
      <w:r>
        <w:t xml:space="preserve"> </w:t>
      </w:r>
      <w:proofErr w:type="gramStart"/>
      <w:r>
        <w:t>Налогового кодекса Российской Федерации).</w:t>
      </w:r>
      <w:proofErr w:type="gramEnd"/>
    </w:p>
    <w:p w:rsidR="00186F9D" w:rsidRPr="002B35E3" w:rsidRDefault="00186F9D" w:rsidP="006C086D">
      <w:pPr>
        <w:ind w:firstLine="851"/>
        <w:jc w:val="both"/>
      </w:pPr>
      <w:r>
        <w:t>Смета на выполнение Работ (приложение № 3) является неотъемлемой частью настоящего Договора и должна быть представлена в отраслевой сметно-нормативной базе ОСНБЖ-2001.</w:t>
      </w:r>
    </w:p>
    <w:p w:rsidR="00186F9D" w:rsidRDefault="00186F9D" w:rsidP="006C086D">
      <w:pPr>
        <w:ind w:firstLine="851"/>
        <w:jc w:val="both"/>
      </w:pPr>
      <w:r>
        <w:t xml:space="preserve">2.2. </w:t>
      </w:r>
      <w:proofErr w:type="gramStart"/>
      <w:r>
        <w:t xml:space="preserve">Оплата Работ производится Заказчиком в течение 30 (Тридцати) календарных дней с даты подписания Сторонами акта о приемке выполненных Работ формы КС-2 (далее - акт КС-2), справки о стоимости выполненных работ и затрат формы КС-3 (далее - справка КС-3), </w:t>
      </w:r>
      <w:r>
        <w:rPr>
          <w:color w:val="000000"/>
          <w:lang w:eastAsia="en-US"/>
        </w:rPr>
        <w:t>акта о приеме-сдаче отремонтированных, реконструированных, модернизированных объектов основных средств формы ОС-3 (далее - акт ОС-3)</w:t>
      </w:r>
      <w:r>
        <w:t>, после предоставления счетов-фактур, на основании счета, счета-фактуры Исполнителя путем перечисления</w:t>
      </w:r>
      <w:proofErr w:type="gramEnd"/>
      <w:r>
        <w:t xml:space="preserve"> денежных средств на расчетный счет Исполнителя.</w:t>
      </w:r>
    </w:p>
    <w:p w:rsidR="00186F9D" w:rsidRPr="002B35E3" w:rsidRDefault="00186F9D" w:rsidP="006C086D">
      <w:pPr>
        <w:ind w:firstLine="851"/>
        <w:jc w:val="both"/>
      </w:pPr>
    </w:p>
    <w:p w:rsidR="00186F9D" w:rsidRPr="002B35E3" w:rsidRDefault="00186F9D" w:rsidP="006C086D">
      <w:pPr>
        <w:pStyle w:val="afd"/>
        <w:ind w:firstLine="851"/>
        <w:jc w:val="center"/>
        <w:rPr>
          <w:rFonts w:cs="Arial"/>
          <w:b/>
          <w:sz w:val="24"/>
          <w:szCs w:val="24"/>
        </w:rPr>
      </w:pPr>
      <w:r>
        <w:rPr>
          <w:rFonts w:cs="Arial"/>
          <w:b/>
          <w:sz w:val="24"/>
          <w:szCs w:val="24"/>
        </w:rPr>
        <w:t>3. Порядок сдачи и приемки Работ</w:t>
      </w:r>
    </w:p>
    <w:p w:rsidR="00186F9D" w:rsidRPr="002B35E3" w:rsidRDefault="00186F9D" w:rsidP="006C086D">
      <w:pPr>
        <w:ind w:firstLine="709"/>
        <w:jc w:val="both"/>
      </w:pPr>
      <w:r>
        <w:t xml:space="preserve">3.1. По завершении выполнения Работ Исполнитель в течение 5 (пяти) календарных дней представляет Заказчику подписанные акт КС-2, справку КС-3, акт ОС-3, акты на </w:t>
      </w:r>
      <w:r>
        <w:lastRenderedPageBreak/>
        <w:t xml:space="preserve">выполненные скрытые работы, сертификаты соответствия на используемую продукцию и </w:t>
      </w:r>
      <w:proofErr w:type="gramStart"/>
      <w:r>
        <w:t>материалы</w:t>
      </w:r>
      <w:proofErr w:type="gramEnd"/>
      <w:r>
        <w:t xml:space="preserve"> и иные документы в соответствии с </w:t>
      </w:r>
      <w:proofErr w:type="spellStart"/>
      <w:r>
        <w:t>СНиП</w:t>
      </w:r>
      <w:proofErr w:type="spellEnd"/>
      <w:r>
        <w:t xml:space="preserve"> 3.01.04-87,</w:t>
      </w:r>
    </w:p>
    <w:p w:rsidR="00186F9D" w:rsidRPr="002B35E3" w:rsidRDefault="00186F9D" w:rsidP="006C086D">
      <w:pPr>
        <w:ind w:firstLine="709"/>
        <w:jc w:val="both"/>
      </w:pPr>
      <w:r>
        <w:t xml:space="preserve">3.2. Заказчик в течение 3 (трех) календарных дней </w:t>
      </w:r>
      <w:proofErr w:type="gramStart"/>
      <w:r>
        <w:t>с даты получения</w:t>
      </w:r>
      <w:proofErr w:type="gramEnd"/>
      <w:r>
        <w:t xml:space="preserve"> акта КС-2 направляет Исполнителю подписанный акт КС-2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186F9D" w:rsidRPr="002B35E3" w:rsidRDefault="00186F9D" w:rsidP="006C086D">
      <w:pPr>
        <w:pStyle w:val="19"/>
        <w:ind w:firstLine="851"/>
        <w:rPr>
          <w:sz w:val="24"/>
          <w:szCs w:val="24"/>
        </w:rPr>
      </w:pPr>
      <w:r>
        <w:rPr>
          <w:sz w:val="24"/>
          <w:szCs w:val="24"/>
        </w:rPr>
        <w:t>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186F9D" w:rsidRPr="002B35E3" w:rsidRDefault="00186F9D" w:rsidP="006C086D">
      <w:pPr>
        <w:ind w:firstLine="851"/>
        <w:jc w:val="both"/>
      </w:pPr>
      <w: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186F9D" w:rsidRPr="002B35E3" w:rsidRDefault="00186F9D" w:rsidP="006C086D">
      <w:pPr>
        <w:pStyle w:val="19"/>
        <w:rPr>
          <w:sz w:val="24"/>
          <w:szCs w:val="24"/>
        </w:rPr>
      </w:pPr>
    </w:p>
    <w:p w:rsidR="00186F9D" w:rsidRPr="002B35E3" w:rsidRDefault="00186F9D" w:rsidP="006C086D">
      <w:pPr>
        <w:pStyle w:val="afd"/>
        <w:ind w:firstLine="851"/>
        <w:jc w:val="center"/>
        <w:rPr>
          <w:rFonts w:cs="Arial"/>
          <w:b/>
          <w:sz w:val="24"/>
          <w:szCs w:val="24"/>
        </w:rPr>
      </w:pPr>
      <w:r>
        <w:rPr>
          <w:rFonts w:cs="Arial"/>
          <w:b/>
          <w:sz w:val="24"/>
          <w:szCs w:val="24"/>
        </w:rPr>
        <w:t>4. Обязанности Сторон</w:t>
      </w:r>
    </w:p>
    <w:p w:rsidR="00186F9D" w:rsidRPr="002B35E3" w:rsidRDefault="00186F9D" w:rsidP="006C086D">
      <w:pPr>
        <w:ind w:firstLine="851"/>
        <w:jc w:val="both"/>
      </w:pPr>
      <w:r>
        <w:t>4.1. Исполнитель обязан:</w:t>
      </w:r>
    </w:p>
    <w:p w:rsidR="00186F9D" w:rsidRPr="002B35E3" w:rsidRDefault="00186F9D" w:rsidP="006C086D">
      <w:pPr>
        <w:ind w:firstLine="851"/>
        <w:jc w:val="both"/>
      </w:pPr>
      <w:r>
        <w:t xml:space="preserve">4.1.1. Выполнить Работы в соответствии с требованиями настоящего Договора. </w:t>
      </w:r>
    </w:p>
    <w:p w:rsidR="00186F9D" w:rsidRPr="002B35E3" w:rsidRDefault="00186F9D" w:rsidP="006C086D">
      <w:pPr>
        <w:jc w:val="both"/>
      </w:pPr>
      <w:r>
        <w:t>Результаты Работ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Работ.</w:t>
      </w:r>
    </w:p>
    <w:p w:rsidR="00186F9D" w:rsidRPr="002B35E3" w:rsidRDefault="00186F9D" w:rsidP="006C086D">
      <w:pPr>
        <w:ind w:firstLine="851"/>
        <w:jc w:val="both"/>
      </w:pPr>
      <w: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186F9D" w:rsidRPr="002B35E3" w:rsidRDefault="00186F9D" w:rsidP="006C086D">
      <w:pPr>
        <w:ind w:firstLine="851"/>
        <w:jc w:val="both"/>
      </w:pPr>
      <w:r>
        <w:t>4.1.3. Устранять недостатки в выполненных Работах своими силами и за свой счет.</w:t>
      </w:r>
    </w:p>
    <w:p w:rsidR="00186F9D" w:rsidRPr="002B35E3" w:rsidRDefault="00186F9D" w:rsidP="006C086D">
      <w:pPr>
        <w:ind w:firstLine="851"/>
        <w:jc w:val="both"/>
      </w:pPr>
      <w: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186F9D" w:rsidRPr="002B35E3" w:rsidRDefault="00186F9D" w:rsidP="006C086D">
      <w:pPr>
        <w:ind w:firstLine="851"/>
        <w:jc w:val="both"/>
      </w:pPr>
      <w:r>
        <w:t>4.1.5. Гарантийный срок на результаты Работ по настоящему Договору</w:t>
      </w:r>
      <w:proofErr w:type="gramStart"/>
      <w:r>
        <w:t xml:space="preserve"> – ___ (_______________) </w:t>
      </w:r>
      <w:proofErr w:type="gramEnd"/>
      <w:r>
        <w:t>месяца с даты подписания Сторонами акта ОС-3.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 выполненных Работ.</w:t>
      </w:r>
    </w:p>
    <w:p w:rsidR="00186F9D" w:rsidRPr="002B35E3" w:rsidRDefault="00186F9D" w:rsidP="006C086D">
      <w:pPr>
        <w:ind w:firstLine="851"/>
        <w:jc w:val="both"/>
      </w:pPr>
      <w:r>
        <w:t xml:space="preserve">4.1.6. Незамедлительно информировать Заказчика в случае </w:t>
      </w:r>
      <w:proofErr w:type="gramStart"/>
      <w:r>
        <w:t>выявления нецелесообразности продолжения выполнения Работ</w:t>
      </w:r>
      <w:proofErr w:type="gramEnd"/>
      <w:r>
        <w:t>.</w:t>
      </w:r>
    </w:p>
    <w:p w:rsidR="00186F9D" w:rsidRPr="002B35E3" w:rsidRDefault="00186F9D" w:rsidP="006C086D">
      <w:pPr>
        <w:tabs>
          <w:tab w:val="decimal" w:pos="864"/>
          <w:tab w:val="left" w:pos="1152"/>
          <w:tab w:val="left" w:pos="2304"/>
          <w:tab w:val="left" w:pos="3024"/>
          <w:tab w:val="left" w:pos="3888"/>
          <w:tab w:val="left" w:pos="4464"/>
          <w:tab w:val="left" w:pos="6768"/>
        </w:tabs>
        <w:ind w:firstLine="840"/>
        <w:jc w:val="both"/>
      </w:pPr>
      <w: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186F9D" w:rsidRPr="002B35E3" w:rsidRDefault="00186F9D" w:rsidP="006C086D">
      <w:pPr>
        <w:tabs>
          <w:tab w:val="decimal" w:pos="864"/>
          <w:tab w:val="left" w:pos="1152"/>
          <w:tab w:val="left" w:pos="2304"/>
          <w:tab w:val="left" w:pos="3024"/>
          <w:tab w:val="left" w:pos="3888"/>
          <w:tab w:val="left" w:pos="4464"/>
          <w:tab w:val="left" w:pos="6768"/>
        </w:tabs>
        <w:ind w:firstLine="840"/>
        <w:jc w:val="both"/>
      </w:pPr>
      <w:r>
        <w:t>4.1.8.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(пять) дней после таких изменений.</w:t>
      </w:r>
    </w:p>
    <w:p w:rsidR="00186F9D" w:rsidRPr="002B35E3" w:rsidRDefault="00186F9D" w:rsidP="006C086D">
      <w:pPr>
        <w:ind w:firstLine="851"/>
        <w:jc w:val="both"/>
      </w:pPr>
      <w:r>
        <w:t>4.2. Заказчик обязан:</w:t>
      </w:r>
    </w:p>
    <w:p w:rsidR="00186F9D" w:rsidRPr="002B35E3" w:rsidRDefault="00186F9D" w:rsidP="006C086D">
      <w:pPr>
        <w:ind w:firstLine="851"/>
        <w:jc w:val="both"/>
      </w:pPr>
      <w:r>
        <w:t>4.2.1. Оплатить Работы в установленный срок в соответствии с условиями настоящего Договора.</w:t>
      </w:r>
    </w:p>
    <w:p w:rsidR="00186F9D" w:rsidRPr="002B35E3" w:rsidRDefault="00186F9D" w:rsidP="006C086D">
      <w:pPr>
        <w:ind w:firstLine="851"/>
        <w:jc w:val="both"/>
      </w:pPr>
      <w:r>
        <w:t>4.2.2. Проверять ход и качество Работ, выполняемых Исполнителем, не вмешиваясь в его деятельность.</w:t>
      </w:r>
    </w:p>
    <w:p w:rsidR="00186F9D" w:rsidRPr="002B35E3" w:rsidRDefault="00186F9D" w:rsidP="006C086D">
      <w:pPr>
        <w:pStyle w:val="19"/>
        <w:ind w:firstLine="851"/>
        <w:rPr>
          <w:sz w:val="24"/>
          <w:szCs w:val="24"/>
        </w:rPr>
      </w:pPr>
      <w:r>
        <w:rPr>
          <w:sz w:val="24"/>
          <w:szCs w:val="24"/>
        </w:rPr>
        <w:t xml:space="preserve">4.2.3. Оплатить фактически произведенные </w:t>
      </w:r>
      <w:proofErr w:type="gramStart"/>
      <w:r>
        <w:rPr>
          <w:sz w:val="24"/>
          <w:szCs w:val="24"/>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4"/>
          <w:szCs w:val="24"/>
        </w:rPr>
        <w:t xml:space="preserve"> досрочного расторжения настоящего Договора по инициативе Заказчика.</w:t>
      </w:r>
    </w:p>
    <w:p w:rsidR="00186F9D" w:rsidRPr="002B35E3" w:rsidRDefault="00186F9D" w:rsidP="006C086D">
      <w:pPr>
        <w:pStyle w:val="19"/>
        <w:ind w:firstLine="851"/>
        <w:rPr>
          <w:sz w:val="24"/>
          <w:szCs w:val="24"/>
        </w:rPr>
      </w:pPr>
      <w:r>
        <w:rPr>
          <w:sz w:val="24"/>
          <w:szCs w:val="24"/>
        </w:rPr>
        <w:t>4.3. Заказчик вправе:</w:t>
      </w:r>
    </w:p>
    <w:p w:rsidR="00186F9D" w:rsidRPr="00AB2C24" w:rsidRDefault="00186F9D" w:rsidP="006C086D">
      <w:pPr>
        <w:autoSpaceDE w:val="0"/>
        <w:autoSpaceDN w:val="0"/>
        <w:adjustRightInd w:val="0"/>
        <w:ind w:firstLine="708"/>
        <w:jc w:val="both"/>
      </w:pPr>
      <w:r>
        <w:lastRenderedPageBreak/>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186F9D" w:rsidRPr="00AB2C24" w:rsidRDefault="00186F9D" w:rsidP="006C086D">
      <w:pPr>
        <w:pStyle w:val="19"/>
        <w:ind w:firstLine="851"/>
        <w:rPr>
          <w:b/>
          <w:bCs/>
          <w:sz w:val="24"/>
          <w:szCs w:val="24"/>
        </w:rPr>
      </w:pPr>
    </w:p>
    <w:p w:rsidR="00186F9D" w:rsidRPr="00AB2C24" w:rsidRDefault="00186F9D" w:rsidP="006C086D">
      <w:pPr>
        <w:ind w:firstLine="851"/>
        <w:jc w:val="center"/>
        <w:rPr>
          <w:b/>
        </w:rPr>
      </w:pPr>
      <w:r>
        <w:rPr>
          <w:b/>
        </w:rPr>
        <w:t>5. Ответственность Сторон</w:t>
      </w:r>
    </w:p>
    <w:p w:rsidR="00186F9D" w:rsidRPr="00AB2C24"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186F9D" w:rsidRPr="00AB2C24" w:rsidRDefault="00186F9D" w:rsidP="006C086D">
      <w:pPr>
        <w:pStyle w:val="ConsNormal"/>
        <w:ind w:firstLine="851"/>
        <w:jc w:val="both"/>
        <w:rPr>
          <w:rFonts w:ascii="Times New Roman" w:hAnsi="Times New Roman"/>
          <w:i/>
          <w:sz w:val="24"/>
          <w:szCs w:val="24"/>
        </w:rPr>
      </w:pPr>
      <w:r>
        <w:rPr>
          <w:rFonts w:ascii="Times New Roman" w:hAnsi="Times New Roman"/>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0,05% от цены настоящего Договора за каждый день просрочки.</w:t>
      </w:r>
    </w:p>
    <w:p w:rsidR="00186F9D" w:rsidRPr="00AB2C24" w:rsidRDefault="00186F9D" w:rsidP="006C086D">
      <w:pPr>
        <w:widowControl w:val="0"/>
        <w:autoSpaceDE w:val="0"/>
        <w:autoSpaceDN w:val="0"/>
        <w:adjustRightInd w:val="0"/>
        <w:ind w:right="-6" w:firstLine="851"/>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 от цены настоящего Договора.</w:t>
      </w:r>
    </w:p>
    <w:p w:rsidR="00186F9D" w:rsidRPr="00AB2C24" w:rsidRDefault="00186F9D" w:rsidP="006C086D">
      <w:pPr>
        <w:widowControl w:val="0"/>
        <w:autoSpaceDE w:val="0"/>
        <w:autoSpaceDN w:val="0"/>
        <w:adjustRightInd w:val="0"/>
        <w:ind w:right="-6" w:firstLine="851"/>
        <w:jc w:val="both"/>
      </w:pPr>
      <w:r>
        <w:t>В случае возникновения при этом у Заказчика каких-либо убытков Исполнитель возмещает такие убытки Заказчику в полном объеме.</w:t>
      </w:r>
    </w:p>
    <w:p w:rsidR="00186F9D" w:rsidRPr="002B35E3" w:rsidRDefault="00186F9D" w:rsidP="006C086D">
      <w:pPr>
        <w:pStyle w:val="aff4"/>
        <w:ind w:firstLine="851"/>
        <w:jc w:val="both"/>
        <w:rPr>
          <w:b/>
          <w:sz w:val="24"/>
          <w:szCs w:val="24"/>
        </w:rPr>
      </w:pPr>
      <w:r>
        <w:rPr>
          <w:sz w:val="24"/>
          <w:szCs w:val="24"/>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Pr>
          <w:b/>
          <w:sz w:val="24"/>
          <w:szCs w:val="24"/>
        </w:rPr>
        <w:t xml:space="preserve"> </w:t>
      </w:r>
    </w:p>
    <w:p w:rsidR="00186F9D" w:rsidRPr="002B35E3" w:rsidRDefault="00186F9D" w:rsidP="006C086D">
      <w:pPr>
        <w:pStyle w:val="ConsNormal"/>
        <w:ind w:firstLine="0"/>
        <w:rPr>
          <w:rFonts w:ascii="Times New Roman" w:hAnsi="Times New Roman"/>
          <w:b/>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6. Обстоятельства непреодолимой силы</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6.1.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8.3 настоящего Договора.</w:t>
      </w:r>
    </w:p>
    <w:p w:rsidR="00186F9D" w:rsidRPr="002B35E3" w:rsidRDefault="00186F9D" w:rsidP="006C086D">
      <w:pPr>
        <w:pStyle w:val="ConsNormal"/>
        <w:ind w:firstLine="851"/>
        <w:jc w:val="center"/>
        <w:rPr>
          <w:rFonts w:ascii="Times New Roman" w:hAnsi="Times New Roman"/>
          <w:b/>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7. Разрешение споров</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один месяц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186F9D" w:rsidRPr="002B35E3" w:rsidRDefault="00186F9D" w:rsidP="006C086D">
      <w:pPr>
        <w:pStyle w:val="ConsNormal"/>
        <w:ind w:firstLine="851"/>
        <w:jc w:val="both"/>
        <w:rPr>
          <w:rFonts w:ascii="Times New Roman" w:hAnsi="Times New Roman"/>
          <w:i/>
          <w:sz w:val="24"/>
          <w:szCs w:val="24"/>
        </w:rPr>
      </w:pPr>
      <w:r>
        <w:rPr>
          <w:rFonts w:ascii="Times New Roman" w:hAnsi="Times New Roman"/>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Иркутской области.</w:t>
      </w:r>
    </w:p>
    <w:p w:rsidR="00186F9D" w:rsidRPr="002B35E3" w:rsidRDefault="00186F9D" w:rsidP="006C086D">
      <w:pPr>
        <w:pStyle w:val="ConsNormal"/>
        <w:ind w:firstLine="0"/>
        <w:jc w:val="both"/>
        <w:rPr>
          <w:rFonts w:ascii="Times New Roman" w:hAnsi="Times New Roman"/>
          <w:b/>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lastRenderedPageBreak/>
        <w:t>8. Порядок внесения</w:t>
      </w: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8.2. Настоящий Договор </w:t>
      </w:r>
      <w:proofErr w:type="gramStart"/>
      <w:r>
        <w:rPr>
          <w:rFonts w:ascii="Times New Roman" w:hAnsi="Times New Roman"/>
          <w:sz w:val="24"/>
          <w:szCs w:val="24"/>
        </w:rPr>
        <w:t>может быть досрочно расторгнут</w:t>
      </w:r>
      <w:proofErr w:type="gramEnd"/>
      <w:r>
        <w:rPr>
          <w:rFonts w:ascii="Times New Roman" w:hAnsi="Times New Roman"/>
          <w:sz w:val="24"/>
          <w:szCs w:val="24"/>
        </w:rPr>
        <w:t xml:space="preserve"> по основаниям, предусмотренным законодательством Российской Федерации и настоящим Договором. </w:t>
      </w:r>
    </w:p>
    <w:p w:rsidR="00186F9D" w:rsidRPr="002B35E3" w:rsidRDefault="00186F9D" w:rsidP="006C086D">
      <w:pPr>
        <w:pStyle w:val="aff4"/>
        <w:ind w:firstLine="851"/>
        <w:jc w:val="both"/>
      </w:pPr>
      <w:r>
        <w:rPr>
          <w:sz w:val="24"/>
          <w:szCs w:val="24"/>
        </w:rPr>
        <w:t xml:space="preserve">8.3.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Pr>
          <w:sz w:val="24"/>
          <w:szCs w:val="24"/>
        </w:rPr>
        <w:t>позднее</w:t>
      </w:r>
      <w:proofErr w:type="gramEnd"/>
      <w:r>
        <w:rPr>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186F9D" w:rsidRPr="002B35E3" w:rsidRDefault="00186F9D" w:rsidP="006C086D">
      <w:pPr>
        <w:pStyle w:val="aff4"/>
        <w:ind w:firstLine="851"/>
        <w:jc w:val="both"/>
        <w:rPr>
          <w:sz w:val="24"/>
          <w:szCs w:val="24"/>
        </w:rPr>
      </w:pPr>
      <w:r>
        <w:rPr>
          <w:sz w:val="24"/>
          <w:szCs w:val="24"/>
        </w:rPr>
        <w:t xml:space="preserve">8.4. В случае </w:t>
      </w:r>
      <w:proofErr w:type="spellStart"/>
      <w:r>
        <w:rPr>
          <w:sz w:val="24"/>
          <w:szCs w:val="24"/>
        </w:rPr>
        <w:t>непредоставления</w:t>
      </w:r>
      <w:proofErr w:type="spellEnd"/>
      <w:r>
        <w:rPr>
          <w:sz w:val="24"/>
          <w:szCs w:val="24"/>
        </w:rPr>
        <w:t xml:space="preserve"> Исполнителем информации, указанной в п. 4.1.8. настоящего Договора, Заказчик вправе расторгнуть настоящий Договор в одностороннем порядке при условии направления письменного уведомления в адрес Исполнителя за 30 (тридцать) дней до предполагаемой даты расторжения настоящего Договора. При этом Сторонами производится сверка расчетов с составлением соответствующего акта.</w:t>
      </w:r>
    </w:p>
    <w:p w:rsidR="00186F9D" w:rsidRPr="002B35E3" w:rsidRDefault="00186F9D" w:rsidP="006C086D">
      <w:pPr>
        <w:pStyle w:val="ConsNormal"/>
        <w:ind w:firstLine="851"/>
        <w:jc w:val="both"/>
        <w:rPr>
          <w:rFonts w:ascii="Times New Roman" w:hAnsi="Times New Roman"/>
          <w:sz w:val="24"/>
          <w:szCs w:val="24"/>
        </w:rPr>
      </w:pPr>
    </w:p>
    <w:p w:rsidR="00186F9D" w:rsidRPr="002B35E3" w:rsidRDefault="00186F9D" w:rsidP="006C086D">
      <w:pPr>
        <w:pStyle w:val="ConsNormal"/>
        <w:ind w:firstLine="851"/>
        <w:jc w:val="center"/>
        <w:rPr>
          <w:rFonts w:ascii="Times New Roman" w:hAnsi="Times New Roman"/>
          <w:b/>
          <w:sz w:val="24"/>
          <w:szCs w:val="24"/>
        </w:rPr>
      </w:pPr>
      <w:r>
        <w:rPr>
          <w:rFonts w:ascii="Times New Roman" w:hAnsi="Times New Roman"/>
          <w:b/>
          <w:sz w:val="24"/>
          <w:szCs w:val="24"/>
        </w:rPr>
        <w:t>9. Срок действия Договора</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 xml:space="preserve">9.1.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до полного исполнения сторонами своих обязательств.</w:t>
      </w:r>
    </w:p>
    <w:p w:rsidR="00186F9D" w:rsidRPr="002B35E3" w:rsidRDefault="00186F9D" w:rsidP="006C086D">
      <w:pPr>
        <w:pStyle w:val="ConsNormal"/>
        <w:ind w:firstLine="851"/>
        <w:jc w:val="both"/>
        <w:rPr>
          <w:rFonts w:ascii="Times New Roman" w:hAnsi="Times New Roman"/>
          <w:sz w:val="24"/>
          <w:szCs w:val="24"/>
        </w:rPr>
      </w:pPr>
    </w:p>
    <w:p w:rsidR="00186F9D" w:rsidRPr="002B35E3" w:rsidRDefault="00186F9D" w:rsidP="006C086D">
      <w:pPr>
        <w:autoSpaceDE w:val="0"/>
        <w:autoSpaceDN w:val="0"/>
        <w:ind w:firstLine="709"/>
        <w:jc w:val="center"/>
      </w:pPr>
      <w:r>
        <w:rPr>
          <w:b/>
        </w:rPr>
        <w:t xml:space="preserve">10. </w:t>
      </w:r>
      <w:proofErr w:type="spellStart"/>
      <w:r>
        <w:rPr>
          <w:b/>
        </w:rPr>
        <w:t>Антикоррупционная</w:t>
      </w:r>
      <w:proofErr w:type="spellEnd"/>
      <w:r>
        <w:rPr>
          <w:b/>
        </w:rPr>
        <w:t xml:space="preserve"> оговорка</w:t>
      </w:r>
    </w:p>
    <w:p w:rsidR="00186F9D" w:rsidRPr="002B35E3" w:rsidRDefault="00186F9D" w:rsidP="006C086D">
      <w:pPr>
        <w:autoSpaceDE w:val="0"/>
        <w:autoSpaceDN w:val="0"/>
        <w:ind w:firstLine="709"/>
        <w:jc w:val="both"/>
      </w:pPr>
      <w:r>
        <w:t xml:space="preserve">10.1.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186F9D" w:rsidRPr="002B35E3" w:rsidRDefault="00186F9D" w:rsidP="006C086D">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86F9D" w:rsidRPr="002B35E3" w:rsidRDefault="00186F9D" w:rsidP="006C086D">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186F9D" w:rsidRPr="002B35E3" w:rsidRDefault="00186F9D" w:rsidP="006C086D">
      <w:pPr>
        <w:autoSpaceDE w:val="0"/>
        <w:autoSpaceDN w:val="0"/>
        <w:ind w:firstLine="709"/>
        <w:jc w:val="both"/>
      </w:pPr>
      <w: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186F9D" w:rsidRPr="002B35E3" w:rsidRDefault="00186F9D" w:rsidP="006C086D">
      <w:pPr>
        <w:autoSpaceDE w:val="0"/>
        <w:autoSpaceDN w:val="0"/>
        <w:ind w:firstLine="709"/>
        <w:jc w:val="both"/>
      </w:pPr>
      <w:r>
        <w:t xml:space="preserve">Каналы уведомления Заказчика о нарушениях каких-либо положений пункта 10.1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186F9D" w:rsidRPr="002B35E3" w:rsidRDefault="00186F9D" w:rsidP="006C086D">
      <w:pPr>
        <w:autoSpaceDE w:val="0"/>
        <w:autoSpaceDN w:val="0"/>
        <w:ind w:firstLine="709"/>
        <w:jc w:val="both"/>
      </w:pPr>
      <w: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w:t>
      </w:r>
      <w:r>
        <w:lastRenderedPageBreak/>
        <w:t xml:space="preserve">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186F9D" w:rsidRPr="002B35E3" w:rsidRDefault="00186F9D" w:rsidP="006C086D">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186F9D" w:rsidRPr="002B35E3" w:rsidRDefault="00186F9D" w:rsidP="006C086D">
      <w:pPr>
        <w:autoSpaceDE w:val="0"/>
        <w:autoSpaceDN w:val="0"/>
        <w:ind w:firstLine="709"/>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rsidR="00186F9D" w:rsidRPr="002B35E3" w:rsidRDefault="00186F9D" w:rsidP="006C086D">
      <w:pPr>
        <w:autoSpaceDE w:val="0"/>
        <w:autoSpaceDN w:val="0"/>
        <w:jc w:val="both"/>
      </w:pPr>
      <w:r>
        <w:t xml:space="preserve">за 30 (тридцать) календарных дней до даты прекращения действия настоящего Договора. </w:t>
      </w:r>
    </w:p>
    <w:p w:rsidR="00186F9D" w:rsidRPr="002B35E3" w:rsidRDefault="00186F9D" w:rsidP="006C086D">
      <w:pPr>
        <w:autoSpaceDE w:val="0"/>
        <w:autoSpaceDN w:val="0"/>
        <w:ind w:firstLine="709"/>
        <w:jc w:val="center"/>
        <w:rPr>
          <w:b/>
        </w:rPr>
      </w:pPr>
    </w:p>
    <w:p w:rsidR="00186F9D" w:rsidRPr="002B35E3" w:rsidRDefault="00186F9D" w:rsidP="006C086D">
      <w:pPr>
        <w:autoSpaceDE w:val="0"/>
        <w:autoSpaceDN w:val="0"/>
        <w:ind w:firstLine="709"/>
        <w:jc w:val="center"/>
        <w:rPr>
          <w:b/>
        </w:rPr>
      </w:pPr>
      <w:r>
        <w:rPr>
          <w:b/>
        </w:rPr>
        <w:t>11. Гарантии и заверения Исполнителя</w:t>
      </w:r>
    </w:p>
    <w:p w:rsidR="00186F9D" w:rsidRPr="002B35E3" w:rsidRDefault="00186F9D" w:rsidP="00186F9D">
      <w:pPr>
        <w:pStyle w:val="aff7"/>
        <w:numPr>
          <w:ilvl w:val="1"/>
          <w:numId w:val="24"/>
        </w:numPr>
        <w:suppressAutoHyphens w:val="0"/>
        <w:ind w:left="0" w:firstLine="709"/>
        <w:contextualSpacing/>
        <w:jc w:val="both"/>
      </w:pPr>
      <w:r>
        <w:t>Исполнитель настоящим заверяет Заказчика и гарантирует, что на дату заключения настоящего Договора:</w:t>
      </w:r>
    </w:p>
    <w:p w:rsidR="00186F9D" w:rsidRPr="002B35E3" w:rsidRDefault="00186F9D" w:rsidP="00186F9D">
      <w:pPr>
        <w:pStyle w:val="aff7"/>
        <w:numPr>
          <w:ilvl w:val="2"/>
          <w:numId w:val="25"/>
        </w:numPr>
        <w:suppressAutoHyphens w:val="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186F9D" w:rsidRPr="002B35E3" w:rsidRDefault="00186F9D" w:rsidP="00186F9D">
      <w:pPr>
        <w:pStyle w:val="aff7"/>
        <w:numPr>
          <w:ilvl w:val="2"/>
          <w:numId w:val="25"/>
        </w:numPr>
        <w:suppressAutoHyphens w:val="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186F9D" w:rsidRPr="002B35E3" w:rsidRDefault="00186F9D" w:rsidP="00186F9D">
      <w:pPr>
        <w:pStyle w:val="aff7"/>
        <w:numPr>
          <w:ilvl w:val="2"/>
          <w:numId w:val="25"/>
        </w:numPr>
        <w:suppressAutoHyphens w:val="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186F9D" w:rsidRPr="002B35E3" w:rsidRDefault="00186F9D" w:rsidP="00186F9D">
      <w:pPr>
        <w:pStyle w:val="aff7"/>
        <w:numPr>
          <w:ilvl w:val="2"/>
          <w:numId w:val="25"/>
        </w:numPr>
        <w:suppressAutoHyphens w:val="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186F9D" w:rsidRPr="002B35E3" w:rsidRDefault="00186F9D" w:rsidP="00186F9D">
      <w:pPr>
        <w:pStyle w:val="aff7"/>
        <w:numPr>
          <w:ilvl w:val="2"/>
          <w:numId w:val="25"/>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186F9D" w:rsidRPr="002B35E3" w:rsidRDefault="00186F9D" w:rsidP="006C086D">
      <w:pPr>
        <w:pStyle w:val="ConsNormal"/>
        <w:ind w:firstLine="851"/>
        <w:jc w:val="both"/>
        <w:rPr>
          <w:rFonts w:ascii="Times New Roman" w:hAnsi="Times New Roman"/>
          <w:sz w:val="24"/>
          <w:szCs w:val="24"/>
        </w:rPr>
      </w:pPr>
    </w:p>
    <w:p w:rsidR="00186F9D" w:rsidRPr="002B35E3" w:rsidRDefault="00186F9D" w:rsidP="006C086D">
      <w:pPr>
        <w:pStyle w:val="ConsNormal"/>
        <w:ind w:firstLine="851"/>
        <w:jc w:val="center"/>
        <w:rPr>
          <w:rFonts w:ascii="Times New Roman" w:hAnsi="Times New Roman"/>
          <w:b/>
          <w:bCs/>
          <w:sz w:val="24"/>
          <w:szCs w:val="24"/>
        </w:rPr>
      </w:pPr>
      <w:r>
        <w:rPr>
          <w:rFonts w:ascii="Times New Roman" w:hAnsi="Times New Roman"/>
          <w:b/>
          <w:bCs/>
          <w:sz w:val="24"/>
          <w:szCs w:val="24"/>
        </w:rPr>
        <w:t>12. Прочие условия</w:t>
      </w:r>
    </w:p>
    <w:p w:rsidR="00186F9D" w:rsidRPr="002B35E3" w:rsidRDefault="00186F9D" w:rsidP="006C086D">
      <w:pPr>
        <w:pStyle w:val="19"/>
        <w:ind w:firstLine="851"/>
        <w:rPr>
          <w:sz w:val="24"/>
          <w:szCs w:val="24"/>
        </w:rPr>
      </w:pPr>
      <w:r>
        <w:rPr>
          <w:sz w:val="24"/>
          <w:szCs w:val="24"/>
        </w:rPr>
        <w:t>12.1. Право собственности на результат Работ по настоящему Договору принадлежит Заказчику.</w:t>
      </w:r>
    </w:p>
    <w:p w:rsidR="00186F9D" w:rsidRPr="002B35E3" w:rsidRDefault="00186F9D" w:rsidP="006C086D">
      <w:pPr>
        <w:pStyle w:val="19"/>
        <w:ind w:firstLine="851"/>
        <w:rPr>
          <w:sz w:val="24"/>
          <w:szCs w:val="24"/>
        </w:rPr>
      </w:pPr>
      <w:r>
        <w:rPr>
          <w:sz w:val="24"/>
          <w:szCs w:val="24"/>
        </w:rPr>
        <w:t xml:space="preserve">12.2.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186F9D" w:rsidRPr="002B35E3" w:rsidRDefault="00186F9D" w:rsidP="006C086D">
      <w:pPr>
        <w:pStyle w:val="19"/>
        <w:ind w:firstLine="851"/>
        <w:rPr>
          <w:sz w:val="24"/>
          <w:szCs w:val="24"/>
        </w:rPr>
      </w:pPr>
      <w:r>
        <w:rPr>
          <w:sz w:val="24"/>
          <w:szCs w:val="24"/>
        </w:rPr>
        <w:t xml:space="preserve">12.3.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7 (семи) банковских дней </w:t>
      </w:r>
      <w:proofErr w:type="gramStart"/>
      <w:r>
        <w:rPr>
          <w:sz w:val="24"/>
          <w:szCs w:val="24"/>
        </w:rPr>
        <w:t>с даты расторжения</w:t>
      </w:r>
      <w:proofErr w:type="gramEnd"/>
      <w:r>
        <w:rPr>
          <w:sz w:val="24"/>
          <w:szCs w:val="24"/>
        </w:rPr>
        <w:t xml:space="preserve"> настоящего Договора.                 </w:t>
      </w:r>
    </w:p>
    <w:p w:rsidR="00186F9D" w:rsidRPr="002B35E3" w:rsidRDefault="00186F9D" w:rsidP="006C086D">
      <w:pPr>
        <w:ind w:firstLine="708"/>
        <w:jc w:val="both"/>
        <w:rPr>
          <w:szCs w:val="28"/>
        </w:rPr>
      </w:pPr>
      <w:r>
        <w:t xml:space="preserve">  12.4. </w:t>
      </w:r>
      <w:proofErr w:type="gramStart"/>
      <w: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12.5. Все приложения к настоящему Договору являются его неотъемлемыми частями.</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lastRenderedPageBreak/>
        <w:t>12.6. Передача прав и обязанностей Исполнителя третьим лицам не допускается без письменного согласия Заказчика.</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12.7. Все вопросы, не предусмотренные настоящим Договором, регулируются законодательством Российской Федерации.</w:t>
      </w:r>
    </w:p>
    <w:p w:rsidR="00186F9D" w:rsidRPr="002B35E3" w:rsidRDefault="00186F9D" w:rsidP="006C086D">
      <w:pPr>
        <w:pStyle w:val="ConsNormal"/>
        <w:ind w:firstLine="851"/>
        <w:jc w:val="both"/>
        <w:rPr>
          <w:rFonts w:ascii="Times New Roman" w:hAnsi="Times New Roman"/>
          <w:sz w:val="24"/>
          <w:szCs w:val="24"/>
        </w:rPr>
      </w:pPr>
      <w:r>
        <w:rPr>
          <w:rFonts w:ascii="Times New Roman" w:hAnsi="Times New Roman"/>
          <w:sz w:val="24"/>
          <w:szCs w:val="24"/>
        </w:rPr>
        <w:t>12.8. Настоящий Договор составлен в двух экземплярах, имеющих одинаковую силу, по одному для каждой из Сторон.</w:t>
      </w:r>
    </w:p>
    <w:p w:rsidR="00186F9D" w:rsidRPr="002B35E3" w:rsidRDefault="00186F9D" w:rsidP="006C086D">
      <w:pPr>
        <w:ind w:firstLine="851"/>
        <w:jc w:val="both"/>
      </w:pPr>
      <w:r>
        <w:t>12.9. К настоящему Договору прилагаются:</w:t>
      </w:r>
    </w:p>
    <w:p w:rsidR="00186F9D" w:rsidRPr="002B35E3" w:rsidRDefault="00186F9D" w:rsidP="006C086D">
      <w:pPr>
        <w:ind w:firstLine="851"/>
        <w:jc w:val="both"/>
      </w:pPr>
      <w:r>
        <w:t>12.9.1. Техническое задание  (приложение № 1);</w:t>
      </w:r>
    </w:p>
    <w:p w:rsidR="00186F9D" w:rsidRPr="002B35E3" w:rsidRDefault="00186F9D" w:rsidP="006C086D">
      <w:pPr>
        <w:ind w:firstLine="851"/>
        <w:jc w:val="both"/>
      </w:pPr>
      <w:r>
        <w:t>12.9.2. Протокол согласования договорной цены (приложение № 2);</w:t>
      </w:r>
    </w:p>
    <w:p w:rsidR="00186F9D" w:rsidRPr="002B35E3" w:rsidRDefault="00186F9D" w:rsidP="006C086D">
      <w:pPr>
        <w:ind w:firstLine="851"/>
        <w:jc w:val="both"/>
        <w:rPr>
          <w:iCs/>
        </w:rPr>
      </w:pPr>
      <w:r>
        <w:rPr>
          <w:iCs/>
        </w:rPr>
        <w:t>12.9.3. Смета на выполнение Работ (приложение № 3).</w:t>
      </w:r>
    </w:p>
    <w:p w:rsidR="00186F9D" w:rsidRPr="002B35E3" w:rsidRDefault="00186F9D" w:rsidP="006C086D">
      <w:pPr>
        <w:ind w:firstLine="851"/>
        <w:rPr>
          <w:b/>
        </w:rPr>
      </w:pPr>
    </w:p>
    <w:p w:rsidR="00186F9D" w:rsidRPr="002B35E3" w:rsidRDefault="00186F9D" w:rsidP="006C086D">
      <w:pPr>
        <w:ind w:firstLine="851"/>
      </w:pPr>
      <w:r>
        <w:rPr>
          <w:b/>
        </w:rPr>
        <w:t>13. Юридические адреса и платежные реквизиты Сторон</w:t>
      </w:r>
    </w:p>
    <w:p w:rsidR="00186F9D" w:rsidRPr="002B35E3" w:rsidRDefault="00186F9D" w:rsidP="006C086D">
      <w:pPr>
        <w:pStyle w:val="afd"/>
        <w:ind w:firstLine="0"/>
        <w:rPr>
          <w:b/>
          <w:sz w:val="24"/>
          <w:szCs w:val="24"/>
        </w:rPr>
      </w:pPr>
    </w:p>
    <w:p w:rsidR="00186F9D" w:rsidRPr="002B35E3" w:rsidRDefault="00186F9D" w:rsidP="006C086D">
      <w:pPr>
        <w:pStyle w:val="afd"/>
        <w:ind w:firstLine="0"/>
        <w:rPr>
          <w:b/>
          <w:sz w:val="24"/>
          <w:szCs w:val="24"/>
        </w:rPr>
      </w:pPr>
    </w:p>
    <w:tbl>
      <w:tblPr>
        <w:tblW w:w="0" w:type="auto"/>
        <w:tblLook w:val="04A0"/>
      </w:tblPr>
      <w:tblGrid>
        <w:gridCol w:w="4927"/>
        <w:gridCol w:w="4927"/>
      </w:tblGrid>
      <w:tr w:rsidR="00186F9D" w:rsidRPr="002B35E3" w:rsidTr="006C086D">
        <w:tc>
          <w:tcPr>
            <w:tcW w:w="4927" w:type="dxa"/>
          </w:tcPr>
          <w:p w:rsidR="00186F9D" w:rsidRPr="002B35E3" w:rsidRDefault="00186F9D" w:rsidP="006C086D">
            <w:pPr>
              <w:pStyle w:val="afd"/>
              <w:ind w:firstLine="0"/>
              <w:jc w:val="center"/>
              <w:rPr>
                <w:b/>
                <w:sz w:val="24"/>
                <w:szCs w:val="24"/>
              </w:rPr>
            </w:pPr>
            <w:r>
              <w:rPr>
                <w:b/>
                <w:sz w:val="24"/>
                <w:szCs w:val="24"/>
              </w:rPr>
              <w:t>Заказчик:</w:t>
            </w:r>
          </w:p>
        </w:tc>
        <w:tc>
          <w:tcPr>
            <w:tcW w:w="4927" w:type="dxa"/>
          </w:tcPr>
          <w:p w:rsidR="00186F9D" w:rsidRPr="002B35E3" w:rsidRDefault="00186F9D" w:rsidP="006C086D">
            <w:pPr>
              <w:pStyle w:val="afd"/>
              <w:ind w:firstLine="0"/>
              <w:jc w:val="center"/>
              <w:rPr>
                <w:b/>
                <w:sz w:val="24"/>
                <w:szCs w:val="24"/>
              </w:rPr>
            </w:pPr>
            <w:r>
              <w:rPr>
                <w:b/>
                <w:sz w:val="24"/>
                <w:szCs w:val="24"/>
              </w:rPr>
              <w:t>Исполнитель:</w:t>
            </w:r>
          </w:p>
          <w:p w:rsidR="00186F9D" w:rsidRPr="002B35E3" w:rsidRDefault="00186F9D" w:rsidP="006C086D">
            <w:pPr>
              <w:pStyle w:val="afd"/>
              <w:ind w:firstLine="0"/>
              <w:jc w:val="center"/>
              <w:rPr>
                <w:b/>
                <w:sz w:val="24"/>
                <w:szCs w:val="24"/>
              </w:rPr>
            </w:pPr>
          </w:p>
        </w:tc>
      </w:tr>
      <w:tr w:rsidR="00186F9D" w:rsidRPr="002B35E3" w:rsidTr="006C086D">
        <w:tc>
          <w:tcPr>
            <w:tcW w:w="4927" w:type="dxa"/>
          </w:tcPr>
          <w:p w:rsidR="00186F9D" w:rsidRPr="002B35E3" w:rsidRDefault="00186F9D" w:rsidP="006C086D">
            <w:pPr>
              <w:rPr>
                <w:b/>
              </w:rPr>
            </w:pPr>
          </w:p>
        </w:tc>
        <w:tc>
          <w:tcPr>
            <w:tcW w:w="4927" w:type="dxa"/>
          </w:tcPr>
          <w:p w:rsidR="00186F9D" w:rsidRPr="003B01F9" w:rsidRDefault="00186F9D" w:rsidP="006C086D">
            <w:pPr>
              <w:pStyle w:val="afa"/>
              <w:ind w:right="-5" w:firstLine="0"/>
              <w:rPr>
                <w:b/>
                <w:sz w:val="24"/>
              </w:rPr>
            </w:pPr>
          </w:p>
        </w:tc>
      </w:tr>
      <w:tr w:rsidR="00186F9D" w:rsidRPr="002B35E3" w:rsidTr="006C086D">
        <w:tc>
          <w:tcPr>
            <w:tcW w:w="4927" w:type="dxa"/>
          </w:tcPr>
          <w:p w:rsidR="00186F9D" w:rsidRPr="002B35E3" w:rsidRDefault="00186F9D" w:rsidP="006C086D">
            <w:pPr>
              <w:rPr>
                <w:bCs/>
                <w:iCs/>
                <w:color w:val="000000"/>
              </w:rPr>
            </w:pPr>
          </w:p>
          <w:p w:rsidR="00186F9D" w:rsidRPr="002B35E3" w:rsidRDefault="00186F9D" w:rsidP="006C086D">
            <w:pPr>
              <w:rPr>
                <w:bCs/>
                <w:iCs/>
                <w:color w:val="000000"/>
              </w:rPr>
            </w:pPr>
            <w:r>
              <w:rPr>
                <w:bCs/>
                <w:iCs/>
                <w:color w:val="000000"/>
              </w:rPr>
              <w:t xml:space="preserve">___________________     </w:t>
            </w:r>
          </w:p>
          <w:p w:rsidR="00186F9D" w:rsidRPr="002B35E3" w:rsidRDefault="00186F9D" w:rsidP="006C086D">
            <w:pPr>
              <w:pStyle w:val="afd"/>
              <w:ind w:firstLine="0"/>
              <w:rPr>
                <w:bCs/>
                <w:iCs/>
                <w:color w:val="000000"/>
                <w:sz w:val="24"/>
                <w:szCs w:val="24"/>
              </w:rPr>
            </w:pPr>
          </w:p>
        </w:tc>
        <w:tc>
          <w:tcPr>
            <w:tcW w:w="4927" w:type="dxa"/>
          </w:tcPr>
          <w:p w:rsidR="00186F9D" w:rsidRPr="002B35E3" w:rsidRDefault="00186F9D" w:rsidP="006C086D">
            <w:pPr>
              <w:pStyle w:val="afd"/>
              <w:ind w:firstLine="0"/>
              <w:rPr>
                <w:bCs/>
                <w:iCs/>
                <w:color w:val="000000"/>
                <w:sz w:val="24"/>
                <w:szCs w:val="24"/>
              </w:rPr>
            </w:pPr>
          </w:p>
          <w:p w:rsidR="00186F9D" w:rsidRPr="002B35E3" w:rsidRDefault="00186F9D" w:rsidP="006C086D">
            <w:pPr>
              <w:pStyle w:val="afd"/>
              <w:ind w:firstLine="0"/>
              <w:rPr>
                <w:bCs/>
                <w:iCs/>
                <w:color w:val="000000"/>
                <w:sz w:val="24"/>
                <w:szCs w:val="24"/>
              </w:rPr>
            </w:pPr>
            <w:r>
              <w:rPr>
                <w:bCs/>
                <w:iCs/>
                <w:color w:val="000000"/>
                <w:sz w:val="24"/>
                <w:szCs w:val="24"/>
              </w:rPr>
              <w:t xml:space="preserve">___________________ </w:t>
            </w:r>
          </w:p>
        </w:tc>
      </w:tr>
      <w:tr w:rsidR="00186F9D" w:rsidRPr="002B35E3" w:rsidTr="006C086D">
        <w:tc>
          <w:tcPr>
            <w:tcW w:w="4927" w:type="dxa"/>
          </w:tcPr>
          <w:p w:rsidR="00186F9D" w:rsidRPr="002B35E3" w:rsidRDefault="00186F9D" w:rsidP="006C086D">
            <w:pPr>
              <w:rPr>
                <w:bCs/>
                <w:iCs/>
                <w:color w:val="000000"/>
              </w:rPr>
            </w:pPr>
            <w:r>
              <w:rPr>
                <w:bCs/>
                <w:iCs/>
                <w:color w:val="000000"/>
              </w:rPr>
              <w:t>м.п.</w:t>
            </w:r>
          </w:p>
        </w:tc>
        <w:tc>
          <w:tcPr>
            <w:tcW w:w="4927" w:type="dxa"/>
          </w:tcPr>
          <w:p w:rsidR="00186F9D" w:rsidRPr="002B35E3" w:rsidRDefault="00186F9D" w:rsidP="006C086D">
            <w:pPr>
              <w:pStyle w:val="afd"/>
              <w:ind w:firstLine="0"/>
              <w:rPr>
                <w:bCs/>
                <w:iCs/>
                <w:color w:val="000000"/>
                <w:sz w:val="24"/>
                <w:szCs w:val="24"/>
              </w:rPr>
            </w:pPr>
            <w:r>
              <w:rPr>
                <w:bCs/>
                <w:iCs/>
                <w:color w:val="000000"/>
                <w:sz w:val="24"/>
                <w:szCs w:val="24"/>
              </w:rPr>
              <w:t>м.п.</w:t>
            </w:r>
          </w:p>
        </w:tc>
      </w:tr>
    </w:tbl>
    <w:p w:rsidR="00186F9D" w:rsidRPr="002B35E3" w:rsidRDefault="00186F9D" w:rsidP="006C086D">
      <w:pPr>
        <w:pStyle w:val="afd"/>
        <w:ind w:firstLine="0"/>
        <w:rPr>
          <w:b/>
          <w:sz w:val="24"/>
          <w:szCs w:val="24"/>
        </w:rPr>
      </w:pPr>
    </w:p>
    <w:p w:rsidR="00186F9D" w:rsidRPr="002B35E3" w:rsidRDefault="00186F9D" w:rsidP="006C086D">
      <w:pPr>
        <w:pStyle w:val="afd"/>
        <w:ind w:firstLine="0"/>
        <w:rPr>
          <w:b/>
          <w:sz w:val="24"/>
          <w:szCs w:val="24"/>
        </w:rPr>
      </w:pPr>
    </w:p>
    <w:p w:rsidR="00186F9D" w:rsidRPr="002B35E3" w:rsidRDefault="00186F9D" w:rsidP="006C086D">
      <w:pPr>
        <w:pStyle w:val="afd"/>
        <w:ind w:firstLine="0"/>
        <w:rPr>
          <w:b/>
          <w:sz w:val="24"/>
          <w:szCs w:val="24"/>
        </w:rPr>
      </w:pP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 1</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41" w:name="OLE_LINK1"/>
      <w:bookmarkStart w:id="42" w:name="OLE_LINK2"/>
      <w:r>
        <w:rPr>
          <w:rFonts w:ascii="Times New Roman" w:hAnsi="Times New Roman"/>
          <w:sz w:val="24"/>
          <w:szCs w:val="24"/>
        </w:rPr>
        <w:t>выполнение работ</w:t>
      </w:r>
      <w:bookmarkEnd w:id="41"/>
      <w:bookmarkEnd w:id="42"/>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№____________________</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от «___» ____________ 201__ г.</w:t>
      </w:r>
    </w:p>
    <w:p w:rsidR="00186F9D" w:rsidRPr="002B35E3" w:rsidRDefault="00186F9D" w:rsidP="006C086D">
      <w:pPr>
        <w:pStyle w:val="ConsNonformat"/>
        <w:widowControl/>
        <w:jc w:val="center"/>
        <w:rPr>
          <w:rFonts w:ascii="Times New Roman" w:hAnsi="Times New Roman"/>
          <w:sz w:val="24"/>
          <w:szCs w:val="24"/>
        </w:rPr>
      </w:pPr>
    </w:p>
    <w:p w:rsidR="00186F9D" w:rsidRPr="002B35E3" w:rsidRDefault="00186F9D" w:rsidP="006C086D">
      <w:pPr>
        <w:pStyle w:val="ConsNormal"/>
        <w:widowControl/>
        <w:ind w:firstLine="0"/>
        <w:jc w:val="center"/>
        <w:rPr>
          <w:rFonts w:ascii="Times New Roman" w:hAnsi="Times New Roman"/>
          <w:sz w:val="24"/>
          <w:szCs w:val="24"/>
        </w:rPr>
      </w:pPr>
      <w:r>
        <w:rPr>
          <w:rFonts w:ascii="Times New Roman" w:hAnsi="Times New Roman"/>
          <w:sz w:val="24"/>
          <w:szCs w:val="24"/>
        </w:rPr>
        <w:t>Техническое задание</w:t>
      </w:r>
    </w:p>
    <w:p w:rsidR="00186F9D" w:rsidRPr="002B35E3" w:rsidRDefault="00186F9D" w:rsidP="006C086D">
      <w:pPr>
        <w:pStyle w:val="ConsNormal"/>
        <w:widowControl/>
        <w:ind w:firstLine="0"/>
        <w:jc w:val="center"/>
        <w:rPr>
          <w:rFonts w:ascii="Times New Roman" w:hAnsi="Times New Roman"/>
          <w:sz w:val="24"/>
          <w:szCs w:val="24"/>
        </w:rPr>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rPr>
          <w:i/>
        </w:rPr>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ind w:firstLine="709"/>
        <w:jc w:val="both"/>
      </w:pPr>
    </w:p>
    <w:p w:rsidR="00186F9D" w:rsidRPr="002B35E3" w:rsidRDefault="00186F9D" w:rsidP="006C086D">
      <w:pPr>
        <w:jc w:val="center"/>
        <w:rPr>
          <w:b/>
          <w:sz w:val="28"/>
          <w:szCs w:val="28"/>
        </w:rPr>
      </w:pPr>
    </w:p>
    <w:tbl>
      <w:tblPr>
        <w:tblW w:w="0" w:type="auto"/>
        <w:tblLook w:val="04A0"/>
      </w:tblPr>
      <w:tblGrid>
        <w:gridCol w:w="5753"/>
        <w:gridCol w:w="4101"/>
      </w:tblGrid>
      <w:tr w:rsidR="00186F9D" w:rsidRPr="002B35E3" w:rsidTr="006C086D">
        <w:tc>
          <w:tcPr>
            <w:tcW w:w="7196" w:type="dxa"/>
          </w:tcPr>
          <w:p w:rsidR="00186F9D" w:rsidRPr="002B35E3" w:rsidRDefault="00186F9D" w:rsidP="006C086D">
            <w:pPr>
              <w:pStyle w:val="afd"/>
              <w:ind w:left="1843" w:right="1450" w:firstLine="0"/>
              <w:jc w:val="center"/>
              <w:rPr>
                <w:b/>
                <w:sz w:val="24"/>
                <w:szCs w:val="24"/>
              </w:rPr>
            </w:pPr>
            <w:r>
              <w:rPr>
                <w:b/>
                <w:sz w:val="24"/>
                <w:szCs w:val="24"/>
              </w:rPr>
              <w:t>Заказчик:</w:t>
            </w:r>
          </w:p>
        </w:tc>
        <w:tc>
          <w:tcPr>
            <w:tcW w:w="5812" w:type="dxa"/>
          </w:tcPr>
          <w:p w:rsidR="00186F9D" w:rsidRPr="002B35E3" w:rsidRDefault="00186F9D" w:rsidP="006C086D">
            <w:pPr>
              <w:pStyle w:val="afd"/>
              <w:ind w:right="991" w:firstLine="0"/>
              <w:jc w:val="center"/>
              <w:rPr>
                <w:b/>
                <w:sz w:val="24"/>
                <w:szCs w:val="24"/>
              </w:rPr>
            </w:pPr>
            <w:r>
              <w:rPr>
                <w:b/>
                <w:sz w:val="24"/>
                <w:szCs w:val="24"/>
              </w:rPr>
              <w:t>Исполнитель:</w:t>
            </w:r>
          </w:p>
          <w:p w:rsidR="00186F9D" w:rsidRPr="002B35E3" w:rsidRDefault="00186F9D" w:rsidP="006C086D">
            <w:pPr>
              <w:pStyle w:val="afd"/>
              <w:ind w:firstLine="0"/>
              <w:jc w:val="center"/>
              <w:rPr>
                <w:b/>
                <w:sz w:val="24"/>
                <w:szCs w:val="24"/>
              </w:rPr>
            </w:pPr>
          </w:p>
        </w:tc>
      </w:tr>
      <w:tr w:rsidR="00186F9D" w:rsidRPr="002B35E3" w:rsidTr="006C086D">
        <w:tc>
          <w:tcPr>
            <w:tcW w:w="7196" w:type="dxa"/>
          </w:tcPr>
          <w:p w:rsidR="00186F9D" w:rsidRPr="002B35E3" w:rsidRDefault="00186F9D" w:rsidP="006C086D">
            <w:pPr>
              <w:ind w:left="1843"/>
              <w:rPr>
                <w:bCs/>
                <w:iCs/>
                <w:color w:val="000000"/>
              </w:rPr>
            </w:pPr>
          </w:p>
          <w:p w:rsidR="00186F9D" w:rsidRPr="002B35E3" w:rsidRDefault="00186F9D" w:rsidP="006C086D">
            <w:pPr>
              <w:ind w:left="1843"/>
              <w:rPr>
                <w:bCs/>
                <w:iCs/>
                <w:color w:val="000000"/>
              </w:rPr>
            </w:pPr>
            <w:r>
              <w:rPr>
                <w:bCs/>
                <w:iCs/>
                <w:color w:val="000000"/>
              </w:rPr>
              <w:t xml:space="preserve">___________________     </w:t>
            </w:r>
          </w:p>
        </w:tc>
        <w:tc>
          <w:tcPr>
            <w:tcW w:w="5812" w:type="dxa"/>
          </w:tcPr>
          <w:p w:rsidR="00186F9D" w:rsidRPr="002B35E3" w:rsidRDefault="00186F9D" w:rsidP="006C086D">
            <w:pPr>
              <w:pStyle w:val="afd"/>
              <w:ind w:firstLine="0"/>
              <w:rPr>
                <w:bCs/>
                <w:iCs/>
                <w:color w:val="000000"/>
                <w:sz w:val="24"/>
                <w:szCs w:val="24"/>
              </w:rPr>
            </w:pPr>
          </w:p>
          <w:p w:rsidR="00186F9D" w:rsidRPr="002B35E3" w:rsidRDefault="00186F9D" w:rsidP="006C086D">
            <w:pPr>
              <w:pStyle w:val="afd"/>
              <w:ind w:firstLine="0"/>
              <w:rPr>
                <w:bCs/>
                <w:iCs/>
                <w:color w:val="000000"/>
                <w:sz w:val="24"/>
                <w:szCs w:val="24"/>
              </w:rPr>
            </w:pPr>
            <w:r>
              <w:rPr>
                <w:bCs/>
                <w:iCs/>
                <w:color w:val="000000"/>
                <w:sz w:val="24"/>
                <w:szCs w:val="24"/>
              </w:rPr>
              <w:t xml:space="preserve">___________________ </w:t>
            </w:r>
          </w:p>
        </w:tc>
      </w:tr>
      <w:tr w:rsidR="00186F9D" w:rsidRPr="002B35E3" w:rsidTr="006C086D">
        <w:tc>
          <w:tcPr>
            <w:tcW w:w="7196" w:type="dxa"/>
          </w:tcPr>
          <w:p w:rsidR="00186F9D" w:rsidRPr="002B35E3" w:rsidRDefault="00186F9D" w:rsidP="006C086D">
            <w:pPr>
              <w:ind w:left="1843"/>
              <w:rPr>
                <w:bCs/>
                <w:iCs/>
                <w:color w:val="000000"/>
              </w:rPr>
            </w:pPr>
            <w:r>
              <w:rPr>
                <w:bCs/>
                <w:iCs/>
                <w:color w:val="000000"/>
              </w:rPr>
              <w:t>м.п.</w:t>
            </w:r>
          </w:p>
        </w:tc>
        <w:tc>
          <w:tcPr>
            <w:tcW w:w="5812" w:type="dxa"/>
          </w:tcPr>
          <w:p w:rsidR="00186F9D" w:rsidRPr="002B35E3" w:rsidRDefault="00186F9D" w:rsidP="006C086D">
            <w:pPr>
              <w:pStyle w:val="afd"/>
              <w:ind w:firstLine="0"/>
              <w:rPr>
                <w:bCs/>
                <w:iCs/>
                <w:color w:val="000000"/>
                <w:sz w:val="24"/>
                <w:szCs w:val="24"/>
              </w:rPr>
            </w:pPr>
            <w:r>
              <w:rPr>
                <w:bCs/>
                <w:iCs/>
                <w:color w:val="000000"/>
                <w:sz w:val="24"/>
                <w:szCs w:val="24"/>
              </w:rPr>
              <w:t>м.п.</w:t>
            </w:r>
          </w:p>
        </w:tc>
      </w:tr>
    </w:tbl>
    <w:p w:rsidR="00186F9D" w:rsidRPr="002B35E3" w:rsidRDefault="00186F9D" w:rsidP="006C086D">
      <w:pPr>
        <w:ind w:firstLine="851"/>
        <w:jc w:val="center"/>
        <w:rPr>
          <w:b/>
          <w:bCs/>
          <w:sz w:val="28"/>
          <w:szCs w:val="28"/>
        </w:rPr>
      </w:pPr>
    </w:p>
    <w:p w:rsidR="00186F9D"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br w:type="page"/>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2</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№_____________________</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от «___» ___________ 201__ г.</w:t>
      </w: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pStyle w:val="ConsNormal"/>
        <w:widowControl/>
        <w:ind w:firstLine="0"/>
        <w:jc w:val="center"/>
        <w:rPr>
          <w:rFonts w:ascii="Times New Roman" w:hAnsi="Times New Roman"/>
          <w:sz w:val="24"/>
          <w:szCs w:val="24"/>
        </w:rPr>
      </w:pPr>
      <w:r>
        <w:rPr>
          <w:rFonts w:ascii="Times New Roman" w:hAnsi="Times New Roman"/>
          <w:sz w:val="24"/>
          <w:szCs w:val="24"/>
        </w:rPr>
        <w:t>Протокол</w:t>
      </w:r>
    </w:p>
    <w:p w:rsidR="00186F9D" w:rsidRPr="002B35E3" w:rsidRDefault="00186F9D" w:rsidP="006C086D">
      <w:pPr>
        <w:pStyle w:val="ConsNormal"/>
        <w:widowControl/>
        <w:ind w:firstLine="0"/>
        <w:jc w:val="center"/>
        <w:rPr>
          <w:rFonts w:ascii="Times New Roman" w:hAnsi="Times New Roman"/>
          <w:sz w:val="24"/>
          <w:szCs w:val="24"/>
        </w:rPr>
      </w:pPr>
      <w:r>
        <w:rPr>
          <w:rFonts w:ascii="Times New Roman" w:hAnsi="Times New Roman"/>
          <w:sz w:val="24"/>
          <w:szCs w:val="24"/>
        </w:rPr>
        <w:t>согласования договорной цены</w:t>
      </w: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ind w:firstLine="851"/>
        <w:jc w:val="both"/>
      </w:pPr>
      <w:r>
        <w:t>Мы, нижеподписавшиеся, __________________________________________________ от лица Заказчика, с одной стороны, и _______________________________________________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w:t>
      </w:r>
      <w:proofErr w:type="gramStart"/>
      <w:r>
        <w:t xml:space="preserve"> _________________________ (_________________________________) </w:t>
      </w:r>
      <w:proofErr w:type="gramEnd"/>
      <w:r>
        <w:t>рублей. В том числе НДС 18% - _________________________ (_________________________________) рублей.</w:t>
      </w:r>
    </w:p>
    <w:p w:rsidR="00186F9D" w:rsidRPr="002B35E3" w:rsidRDefault="00186F9D" w:rsidP="006C086D">
      <w:pPr>
        <w:pStyle w:val="ConsNormal"/>
        <w:widowControl/>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tbl>
      <w:tblPr>
        <w:tblW w:w="0" w:type="auto"/>
        <w:tblLook w:val="04A0"/>
      </w:tblPr>
      <w:tblGrid>
        <w:gridCol w:w="5753"/>
        <w:gridCol w:w="4101"/>
      </w:tblGrid>
      <w:tr w:rsidR="00186F9D" w:rsidRPr="002B35E3" w:rsidTr="006C086D">
        <w:tc>
          <w:tcPr>
            <w:tcW w:w="7196" w:type="dxa"/>
          </w:tcPr>
          <w:p w:rsidR="00186F9D" w:rsidRPr="002B35E3" w:rsidRDefault="00186F9D" w:rsidP="006C086D">
            <w:pPr>
              <w:pStyle w:val="afd"/>
              <w:ind w:left="1843" w:right="1450" w:firstLine="0"/>
              <w:jc w:val="center"/>
              <w:rPr>
                <w:b/>
                <w:sz w:val="24"/>
                <w:szCs w:val="24"/>
              </w:rPr>
            </w:pPr>
            <w:r>
              <w:rPr>
                <w:b/>
                <w:sz w:val="24"/>
                <w:szCs w:val="24"/>
              </w:rPr>
              <w:t>Заказчик:</w:t>
            </w:r>
          </w:p>
        </w:tc>
        <w:tc>
          <w:tcPr>
            <w:tcW w:w="5812" w:type="dxa"/>
          </w:tcPr>
          <w:p w:rsidR="00186F9D" w:rsidRPr="002B35E3" w:rsidRDefault="00186F9D" w:rsidP="006C086D">
            <w:pPr>
              <w:pStyle w:val="afd"/>
              <w:ind w:right="991" w:firstLine="0"/>
              <w:jc w:val="center"/>
              <w:rPr>
                <w:b/>
                <w:sz w:val="24"/>
                <w:szCs w:val="24"/>
              </w:rPr>
            </w:pPr>
            <w:r>
              <w:rPr>
                <w:b/>
                <w:sz w:val="24"/>
                <w:szCs w:val="24"/>
              </w:rPr>
              <w:t>Исполнитель:</w:t>
            </w:r>
          </w:p>
          <w:p w:rsidR="00186F9D" w:rsidRPr="002B35E3" w:rsidRDefault="00186F9D" w:rsidP="006C086D">
            <w:pPr>
              <w:pStyle w:val="afd"/>
              <w:ind w:firstLine="0"/>
              <w:jc w:val="center"/>
              <w:rPr>
                <w:b/>
                <w:sz w:val="24"/>
                <w:szCs w:val="24"/>
              </w:rPr>
            </w:pPr>
          </w:p>
        </w:tc>
      </w:tr>
      <w:tr w:rsidR="00186F9D" w:rsidRPr="002B35E3" w:rsidTr="006C086D">
        <w:tc>
          <w:tcPr>
            <w:tcW w:w="7196" w:type="dxa"/>
          </w:tcPr>
          <w:p w:rsidR="00186F9D" w:rsidRPr="002B35E3" w:rsidRDefault="00186F9D" w:rsidP="006C086D">
            <w:pPr>
              <w:ind w:left="1843"/>
              <w:rPr>
                <w:bCs/>
                <w:iCs/>
                <w:color w:val="000000"/>
              </w:rPr>
            </w:pPr>
          </w:p>
          <w:p w:rsidR="00186F9D" w:rsidRPr="002B35E3" w:rsidRDefault="00186F9D" w:rsidP="006C086D">
            <w:pPr>
              <w:ind w:left="1843"/>
              <w:rPr>
                <w:bCs/>
                <w:iCs/>
                <w:color w:val="000000"/>
              </w:rPr>
            </w:pPr>
            <w:r>
              <w:rPr>
                <w:bCs/>
                <w:iCs/>
                <w:color w:val="000000"/>
              </w:rPr>
              <w:t xml:space="preserve">___________________     </w:t>
            </w:r>
          </w:p>
        </w:tc>
        <w:tc>
          <w:tcPr>
            <w:tcW w:w="5812" w:type="dxa"/>
          </w:tcPr>
          <w:p w:rsidR="00186F9D" w:rsidRPr="002B35E3" w:rsidRDefault="00186F9D" w:rsidP="006C086D">
            <w:pPr>
              <w:pStyle w:val="afd"/>
              <w:ind w:firstLine="0"/>
              <w:rPr>
                <w:bCs/>
                <w:iCs/>
                <w:color w:val="000000"/>
                <w:sz w:val="24"/>
                <w:szCs w:val="24"/>
              </w:rPr>
            </w:pPr>
          </w:p>
          <w:p w:rsidR="00186F9D" w:rsidRPr="002B35E3" w:rsidRDefault="00186F9D" w:rsidP="006C086D">
            <w:pPr>
              <w:pStyle w:val="afd"/>
              <w:ind w:firstLine="0"/>
              <w:rPr>
                <w:bCs/>
                <w:iCs/>
                <w:color w:val="000000"/>
                <w:sz w:val="24"/>
                <w:szCs w:val="24"/>
              </w:rPr>
            </w:pPr>
            <w:r>
              <w:rPr>
                <w:bCs/>
                <w:iCs/>
                <w:color w:val="000000"/>
                <w:sz w:val="24"/>
                <w:szCs w:val="24"/>
              </w:rPr>
              <w:t xml:space="preserve">___________________ </w:t>
            </w:r>
          </w:p>
        </w:tc>
      </w:tr>
      <w:tr w:rsidR="00186F9D" w:rsidRPr="002B35E3" w:rsidTr="006C086D">
        <w:tc>
          <w:tcPr>
            <w:tcW w:w="7196" w:type="dxa"/>
          </w:tcPr>
          <w:p w:rsidR="00186F9D" w:rsidRPr="002B35E3" w:rsidRDefault="00186F9D" w:rsidP="006C086D">
            <w:pPr>
              <w:ind w:left="1843"/>
              <w:rPr>
                <w:bCs/>
                <w:iCs/>
                <w:color w:val="000000"/>
              </w:rPr>
            </w:pPr>
            <w:r>
              <w:rPr>
                <w:bCs/>
                <w:iCs/>
                <w:color w:val="000000"/>
              </w:rPr>
              <w:t>м.п.</w:t>
            </w:r>
          </w:p>
        </w:tc>
        <w:tc>
          <w:tcPr>
            <w:tcW w:w="5812" w:type="dxa"/>
          </w:tcPr>
          <w:p w:rsidR="00186F9D" w:rsidRPr="002B35E3" w:rsidRDefault="00186F9D" w:rsidP="006C086D">
            <w:pPr>
              <w:pStyle w:val="afd"/>
              <w:ind w:firstLine="0"/>
              <w:rPr>
                <w:bCs/>
                <w:iCs/>
                <w:color w:val="000000"/>
                <w:sz w:val="24"/>
                <w:szCs w:val="24"/>
              </w:rPr>
            </w:pPr>
            <w:r>
              <w:rPr>
                <w:bCs/>
                <w:iCs/>
                <w:color w:val="000000"/>
                <w:sz w:val="24"/>
                <w:szCs w:val="24"/>
              </w:rPr>
              <w:t>м.п.</w:t>
            </w:r>
          </w:p>
        </w:tc>
      </w:tr>
    </w:tbl>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ind w:firstLine="851"/>
        <w:jc w:val="center"/>
        <w:rPr>
          <w:b/>
          <w:bCs/>
          <w:sz w:val="28"/>
          <w:szCs w:val="28"/>
        </w:rPr>
      </w:pPr>
    </w:p>
    <w:p w:rsidR="00186F9D" w:rsidRPr="002B35E3" w:rsidRDefault="00186F9D" w:rsidP="006C086D">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4"/>
          <w:szCs w:val="24"/>
        </w:rPr>
        <w:lastRenderedPageBreak/>
        <w:t>Приложение № 3</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№_____________________</w:t>
      </w:r>
    </w:p>
    <w:p w:rsidR="00186F9D" w:rsidRPr="002B35E3" w:rsidRDefault="00186F9D" w:rsidP="006C086D">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186F9D" w:rsidRPr="002B35E3" w:rsidRDefault="00186F9D" w:rsidP="006C086D">
      <w:pPr>
        <w:pStyle w:val="ConsNonformat"/>
        <w:widowControl/>
        <w:rPr>
          <w:rFonts w:ascii="Times New Roman" w:hAnsi="Times New Roman"/>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r>
        <w:rPr>
          <w:b/>
          <w:sz w:val="28"/>
          <w:szCs w:val="28"/>
        </w:rPr>
        <w:t>СМЕТА НА ВЫПОЛНЕНИЕ РАБОТ</w:t>
      </w: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jc w:val="center"/>
        <w:rPr>
          <w:b/>
          <w:sz w:val="28"/>
          <w:szCs w:val="28"/>
        </w:rPr>
      </w:pPr>
    </w:p>
    <w:p w:rsidR="00186F9D" w:rsidRPr="002B35E3" w:rsidRDefault="00186F9D" w:rsidP="006C086D">
      <w:pPr>
        <w:pStyle w:val="ConsNonformat"/>
        <w:widowControl/>
        <w:rPr>
          <w:rFonts w:ascii="Times New Roman" w:hAnsi="Times New Roman"/>
          <w:sz w:val="24"/>
          <w:szCs w:val="24"/>
        </w:rPr>
      </w:pPr>
    </w:p>
    <w:p w:rsidR="00186F9D" w:rsidRPr="002B35E3" w:rsidRDefault="00186F9D" w:rsidP="006C086D">
      <w:pPr>
        <w:pStyle w:val="ConsNonformat"/>
        <w:widowControl/>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86F9D" w:rsidRPr="002B35E3" w:rsidTr="006C086D">
        <w:trPr>
          <w:trHeight w:val="2074"/>
        </w:trPr>
        <w:tc>
          <w:tcPr>
            <w:tcW w:w="4705" w:type="dxa"/>
            <w:tcBorders>
              <w:top w:val="nil"/>
              <w:left w:val="nil"/>
              <w:bottom w:val="nil"/>
              <w:right w:val="nil"/>
            </w:tcBorders>
          </w:tcPr>
          <w:p w:rsidR="00186F9D" w:rsidRPr="002B35E3" w:rsidRDefault="00186F9D" w:rsidP="006C086D">
            <w:r>
              <w:t>Заказчик:</w:t>
            </w:r>
          </w:p>
          <w:p w:rsidR="00186F9D" w:rsidRPr="002B35E3" w:rsidRDefault="00186F9D" w:rsidP="006C086D"/>
          <w:p w:rsidR="00186F9D" w:rsidRPr="002B35E3" w:rsidRDefault="00186F9D" w:rsidP="006C086D">
            <w:r>
              <w:t>________    ______________</w:t>
            </w:r>
          </w:p>
          <w:p w:rsidR="00186F9D" w:rsidRPr="002B35E3" w:rsidRDefault="00186F9D" w:rsidP="006C086D">
            <w:pPr>
              <w:rPr>
                <w:vertAlign w:val="superscript"/>
              </w:rPr>
            </w:pPr>
            <w:r>
              <w:rPr>
                <w:vertAlign w:val="superscript"/>
              </w:rPr>
              <w:t xml:space="preserve">(подпись)                        (Ф.И.О.)                                                                        </w:t>
            </w:r>
          </w:p>
        </w:tc>
        <w:tc>
          <w:tcPr>
            <w:tcW w:w="4139" w:type="dxa"/>
            <w:tcBorders>
              <w:top w:val="nil"/>
              <w:left w:val="nil"/>
              <w:bottom w:val="nil"/>
              <w:right w:val="nil"/>
            </w:tcBorders>
          </w:tcPr>
          <w:p w:rsidR="00186F9D" w:rsidRPr="002B35E3" w:rsidRDefault="00186F9D" w:rsidP="006C086D">
            <w:r>
              <w:t>Исполнитель:</w:t>
            </w:r>
          </w:p>
          <w:p w:rsidR="00186F9D" w:rsidRPr="002B35E3" w:rsidRDefault="00186F9D" w:rsidP="006C086D"/>
          <w:p w:rsidR="00186F9D" w:rsidRPr="002B35E3" w:rsidRDefault="00186F9D" w:rsidP="006C086D">
            <w:r>
              <w:t>________    ______________</w:t>
            </w:r>
          </w:p>
          <w:p w:rsidR="00186F9D" w:rsidRPr="002B35E3" w:rsidRDefault="00186F9D" w:rsidP="006C086D">
            <w:r>
              <w:rPr>
                <w:vertAlign w:val="superscript"/>
              </w:rPr>
              <w:t xml:space="preserve">(подпись)                        (Ф.И.О.)                                                                         </w:t>
            </w:r>
          </w:p>
        </w:tc>
      </w:tr>
    </w:tbl>
    <w:p w:rsidR="00186F9D" w:rsidRDefault="00186F9D" w:rsidP="006C086D">
      <w:pPr>
        <w:rPr>
          <w:rFonts w:eastAsia="MS Mincho"/>
          <w:b/>
          <w:i/>
          <w:sz w:val="28"/>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186F9D" w:rsidRDefault="00186F9D">
      <w:pPr>
        <w:pStyle w:val="1"/>
        <w:jc w:val="right"/>
        <w:rPr>
          <w:rFonts w:cs="Times New Roman"/>
          <w:b w:val="0"/>
          <w:i/>
          <w:iCs/>
          <w:sz w:val="28"/>
        </w:rPr>
      </w:pPr>
    </w:p>
    <w:p w:rsidR="00186F9D" w:rsidRDefault="006C086D">
      <w:pPr>
        <w:pStyle w:val="1"/>
        <w:jc w:val="right"/>
        <w:rPr>
          <w:rFonts w:cs="Times New Roman"/>
          <w:b w:val="0"/>
          <w:i/>
          <w:iCs/>
          <w:sz w:val="28"/>
        </w:rPr>
      </w:pPr>
      <w:r>
        <w:rPr>
          <w:rFonts w:cs="Times New Roman"/>
          <w:b w:val="0"/>
          <w:sz w:val="28"/>
        </w:rPr>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186F9D" w:rsidRPr="00FA3D73" w:rsidRDefault="00186F9D" w:rsidP="006C086D">
      <w:pPr>
        <w:jc w:val="center"/>
        <w:rPr>
          <w:b/>
          <w:bCs/>
          <w:sz w:val="28"/>
          <w:szCs w:val="28"/>
        </w:rPr>
      </w:pPr>
      <w:r>
        <w:rPr>
          <w:b/>
          <w:bCs/>
          <w:sz w:val="28"/>
          <w:szCs w:val="28"/>
        </w:rPr>
        <w:t>СВЕДЕНИЯ ОБ АДМИНИСТРАТИВНОМ И ПРОИЗВОДСТВЕННОМ ПЕРСОНАЛЕ ПРЕТЕНДЕНТА</w:t>
      </w:r>
    </w:p>
    <w:p w:rsidR="00186F9D" w:rsidRPr="00FA3D73" w:rsidRDefault="00186F9D" w:rsidP="006C086D">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186F9D" w:rsidRPr="00FA3D73" w:rsidRDefault="00186F9D" w:rsidP="006C086D">
      <w:pPr>
        <w:jc w:val="center"/>
      </w:pPr>
    </w:p>
    <w:p w:rsidR="00186F9D" w:rsidRPr="00FA3D73" w:rsidRDefault="00186F9D" w:rsidP="006C086D">
      <w:pPr>
        <w:tabs>
          <w:tab w:val="left" w:pos="9639"/>
        </w:tabs>
        <w:jc w:val="center"/>
        <w:rPr>
          <w:b/>
          <w:bCs/>
          <w:sz w:val="28"/>
          <w:szCs w:val="28"/>
        </w:rPr>
      </w:pPr>
      <w:r>
        <w:rPr>
          <w:b/>
          <w:bCs/>
          <w:sz w:val="28"/>
          <w:szCs w:val="28"/>
        </w:rPr>
        <w:t xml:space="preserve">Административный персонал </w:t>
      </w:r>
    </w:p>
    <w:p w:rsidR="00186F9D" w:rsidRPr="00FA3D73" w:rsidRDefault="00186F9D" w:rsidP="006C086D">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186F9D" w:rsidRPr="00FA3D73" w:rsidTr="006C086D">
        <w:trPr>
          <w:jc w:val="center"/>
        </w:trPr>
        <w:tc>
          <w:tcPr>
            <w:tcW w:w="761" w:type="dxa"/>
            <w:vAlign w:val="center"/>
          </w:tcPr>
          <w:p w:rsidR="00186F9D" w:rsidRPr="00FA3D73" w:rsidRDefault="00186F9D" w:rsidP="006C086D">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186F9D" w:rsidRPr="00FA3D73" w:rsidRDefault="00186F9D" w:rsidP="006C086D">
            <w:pPr>
              <w:tabs>
                <w:tab w:val="left" w:pos="9639"/>
              </w:tabs>
              <w:jc w:val="center"/>
            </w:pPr>
            <w:r>
              <w:t>Занимаемая должность</w:t>
            </w:r>
          </w:p>
        </w:tc>
        <w:tc>
          <w:tcPr>
            <w:tcW w:w="2762" w:type="dxa"/>
            <w:vAlign w:val="center"/>
          </w:tcPr>
          <w:p w:rsidR="00186F9D" w:rsidRPr="00FA3D73" w:rsidRDefault="00186F9D" w:rsidP="006C086D">
            <w:pPr>
              <w:tabs>
                <w:tab w:val="left" w:pos="9639"/>
              </w:tabs>
              <w:jc w:val="center"/>
            </w:pPr>
            <w:r>
              <w:t>Ф.И.О.</w:t>
            </w:r>
          </w:p>
        </w:tc>
        <w:tc>
          <w:tcPr>
            <w:tcW w:w="2160" w:type="dxa"/>
            <w:vAlign w:val="center"/>
          </w:tcPr>
          <w:p w:rsidR="00186F9D" w:rsidRPr="00FA3D73" w:rsidRDefault="00186F9D" w:rsidP="006C086D">
            <w:pPr>
              <w:tabs>
                <w:tab w:val="left" w:pos="9639"/>
              </w:tabs>
              <w:jc w:val="center"/>
            </w:pPr>
            <w:r>
              <w:t>Образование и специальность</w:t>
            </w:r>
          </w:p>
        </w:tc>
        <w:tc>
          <w:tcPr>
            <w:tcW w:w="2247" w:type="dxa"/>
            <w:vAlign w:val="center"/>
          </w:tcPr>
          <w:p w:rsidR="00186F9D" w:rsidRPr="00FA3D73" w:rsidRDefault="00186F9D" w:rsidP="006C086D">
            <w:pPr>
              <w:tabs>
                <w:tab w:val="left" w:pos="9639"/>
              </w:tabs>
              <w:jc w:val="center"/>
            </w:pPr>
            <w:r>
              <w:t>Стаж работы по профилю занимаемой должности</w:t>
            </w: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1</w:t>
            </w:r>
          </w:p>
        </w:tc>
        <w:tc>
          <w:tcPr>
            <w:tcW w:w="2299" w:type="dxa"/>
            <w:vAlign w:val="center"/>
          </w:tcPr>
          <w:p w:rsidR="00186F9D" w:rsidRPr="00FA3D73" w:rsidRDefault="00186F9D" w:rsidP="006C086D">
            <w:pPr>
              <w:tabs>
                <w:tab w:val="left" w:pos="9639"/>
              </w:tabs>
              <w:jc w:val="center"/>
            </w:pPr>
          </w:p>
        </w:tc>
        <w:tc>
          <w:tcPr>
            <w:tcW w:w="2762" w:type="dxa"/>
          </w:tcPr>
          <w:p w:rsidR="00186F9D" w:rsidRPr="00FA3D73" w:rsidRDefault="00186F9D" w:rsidP="006C086D">
            <w:pPr>
              <w:tabs>
                <w:tab w:val="left" w:pos="9639"/>
              </w:tabs>
              <w:jc w:val="center"/>
            </w:pPr>
          </w:p>
        </w:tc>
        <w:tc>
          <w:tcPr>
            <w:tcW w:w="2160" w:type="dxa"/>
            <w:vAlign w:val="center"/>
          </w:tcPr>
          <w:p w:rsidR="00186F9D" w:rsidRPr="00FA3D73" w:rsidRDefault="00186F9D" w:rsidP="006C086D">
            <w:pPr>
              <w:tabs>
                <w:tab w:val="left" w:pos="9639"/>
              </w:tabs>
              <w:jc w:val="center"/>
            </w:pPr>
          </w:p>
        </w:tc>
        <w:tc>
          <w:tcPr>
            <w:tcW w:w="2247"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2</w:t>
            </w:r>
          </w:p>
        </w:tc>
        <w:tc>
          <w:tcPr>
            <w:tcW w:w="2299" w:type="dxa"/>
            <w:vAlign w:val="center"/>
          </w:tcPr>
          <w:p w:rsidR="00186F9D" w:rsidRPr="00FA3D73" w:rsidRDefault="00186F9D" w:rsidP="006C086D">
            <w:pPr>
              <w:tabs>
                <w:tab w:val="left" w:pos="9639"/>
              </w:tabs>
              <w:jc w:val="center"/>
            </w:pPr>
          </w:p>
        </w:tc>
        <w:tc>
          <w:tcPr>
            <w:tcW w:w="2762" w:type="dxa"/>
          </w:tcPr>
          <w:p w:rsidR="00186F9D" w:rsidRPr="00FA3D73" w:rsidRDefault="00186F9D" w:rsidP="006C086D">
            <w:pPr>
              <w:tabs>
                <w:tab w:val="left" w:pos="9639"/>
              </w:tabs>
              <w:jc w:val="center"/>
            </w:pPr>
          </w:p>
        </w:tc>
        <w:tc>
          <w:tcPr>
            <w:tcW w:w="2160" w:type="dxa"/>
            <w:vAlign w:val="center"/>
          </w:tcPr>
          <w:p w:rsidR="00186F9D" w:rsidRPr="00FA3D73" w:rsidRDefault="00186F9D" w:rsidP="006C086D">
            <w:pPr>
              <w:tabs>
                <w:tab w:val="left" w:pos="9639"/>
              </w:tabs>
              <w:jc w:val="center"/>
            </w:pPr>
          </w:p>
        </w:tc>
        <w:tc>
          <w:tcPr>
            <w:tcW w:w="2247"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w:t>
            </w:r>
          </w:p>
        </w:tc>
        <w:tc>
          <w:tcPr>
            <w:tcW w:w="2299" w:type="dxa"/>
            <w:vAlign w:val="center"/>
          </w:tcPr>
          <w:p w:rsidR="00186F9D" w:rsidRPr="00FA3D73" w:rsidRDefault="00186F9D" w:rsidP="006C086D">
            <w:pPr>
              <w:tabs>
                <w:tab w:val="left" w:pos="9639"/>
              </w:tabs>
              <w:jc w:val="center"/>
            </w:pPr>
          </w:p>
        </w:tc>
        <w:tc>
          <w:tcPr>
            <w:tcW w:w="2762" w:type="dxa"/>
          </w:tcPr>
          <w:p w:rsidR="00186F9D" w:rsidRPr="00FA3D73" w:rsidRDefault="00186F9D" w:rsidP="006C086D">
            <w:pPr>
              <w:tabs>
                <w:tab w:val="left" w:pos="9639"/>
              </w:tabs>
              <w:jc w:val="center"/>
            </w:pPr>
          </w:p>
        </w:tc>
        <w:tc>
          <w:tcPr>
            <w:tcW w:w="2160" w:type="dxa"/>
            <w:vAlign w:val="center"/>
          </w:tcPr>
          <w:p w:rsidR="00186F9D" w:rsidRPr="00FA3D73" w:rsidRDefault="00186F9D" w:rsidP="006C086D">
            <w:pPr>
              <w:tabs>
                <w:tab w:val="left" w:pos="9639"/>
              </w:tabs>
              <w:jc w:val="center"/>
            </w:pPr>
          </w:p>
        </w:tc>
        <w:tc>
          <w:tcPr>
            <w:tcW w:w="2247" w:type="dxa"/>
            <w:vAlign w:val="center"/>
          </w:tcPr>
          <w:p w:rsidR="00186F9D" w:rsidRPr="00FA3D73" w:rsidRDefault="00186F9D" w:rsidP="006C086D">
            <w:pPr>
              <w:tabs>
                <w:tab w:val="left" w:pos="9639"/>
              </w:tabs>
              <w:jc w:val="center"/>
            </w:pPr>
          </w:p>
        </w:tc>
      </w:tr>
    </w:tbl>
    <w:p w:rsidR="00186F9D" w:rsidRPr="00FA3D73" w:rsidRDefault="00186F9D" w:rsidP="006C086D">
      <w:pPr>
        <w:tabs>
          <w:tab w:val="left" w:pos="9639"/>
        </w:tabs>
      </w:pPr>
    </w:p>
    <w:p w:rsidR="00186F9D" w:rsidRPr="00FA3D73" w:rsidRDefault="00186F9D" w:rsidP="006C086D">
      <w:pPr>
        <w:tabs>
          <w:tab w:val="left" w:pos="9639"/>
        </w:tabs>
        <w:jc w:val="center"/>
        <w:rPr>
          <w:b/>
          <w:bCs/>
          <w:sz w:val="28"/>
          <w:szCs w:val="28"/>
        </w:rPr>
      </w:pPr>
      <w:r>
        <w:rPr>
          <w:b/>
          <w:bCs/>
          <w:sz w:val="28"/>
          <w:szCs w:val="28"/>
        </w:rPr>
        <w:t>Производственный персонал (рабочие)</w:t>
      </w:r>
    </w:p>
    <w:p w:rsidR="00186F9D" w:rsidRPr="00FA3D73" w:rsidRDefault="00186F9D" w:rsidP="006C086D">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186F9D" w:rsidRPr="00FA3D73" w:rsidTr="006C086D">
        <w:trPr>
          <w:trHeight w:val="1000"/>
          <w:jc w:val="center"/>
        </w:trPr>
        <w:tc>
          <w:tcPr>
            <w:tcW w:w="761" w:type="dxa"/>
            <w:vAlign w:val="center"/>
          </w:tcPr>
          <w:p w:rsidR="00186F9D" w:rsidRPr="00FA3D73" w:rsidRDefault="00186F9D" w:rsidP="006C086D">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186F9D" w:rsidRPr="00FA3D73" w:rsidRDefault="00186F9D" w:rsidP="006C086D">
            <w:pPr>
              <w:tabs>
                <w:tab w:val="left" w:pos="9639"/>
              </w:tabs>
              <w:jc w:val="center"/>
            </w:pPr>
            <w:r>
              <w:t>Специальность</w:t>
            </w:r>
          </w:p>
          <w:p w:rsidR="00186F9D" w:rsidRPr="00FA3D73" w:rsidRDefault="00186F9D" w:rsidP="006C086D">
            <w:pPr>
              <w:tabs>
                <w:tab w:val="left" w:pos="9639"/>
              </w:tabs>
              <w:jc w:val="center"/>
            </w:pPr>
            <w:r>
              <w:t>по каждому рабочему</w:t>
            </w:r>
          </w:p>
        </w:tc>
        <w:tc>
          <w:tcPr>
            <w:tcW w:w="2472" w:type="dxa"/>
            <w:vAlign w:val="center"/>
          </w:tcPr>
          <w:p w:rsidR="00186F9D" w:rsidRPr="00FA3D73" w:rsidRDefault="00186F9D" w:rsidP="006C086D">
            <w:pPr>
              <w:tabs>
                <w:tab w:val="left" w:pos="9639"/>
              </w:tabs>
              <w:jc w:val="center"/>
            </w:pPr>
            <w:r>
              <w:t>Ф.И.О.</w:t>
            </w:r>
          </w:p>
        </w:tc>
        <w:tc>
          <w:tcPr>
            <w:tcW w:w="1984" w:type="dxa"/>
            <w:vAlign w:val="center"/>
          </w:tcPr>
          <w:p w:rsidR="00186F9D" w:rsidRPr="00FA3D73" w:rsidRDefault="00186F9D" w:rsidP="006C086D">
            <w:pPr>
              <w:tabs>
                <w:tab w:val="left" w:pos="9639"/>
              </w:tabs>
              <w:jc w:val="center"/>
            </w:pPr>
            <w:r>
              <w:t>Разряд, квалификация</w:t>
            </w:r>
          </w:p>
        </w:tc>
        <w:tc>
          <w:tcPr>
            <w:tcW w:w="2451" w:type="dxa"/>
            <w:vAlign w:val="center"/>
          </w:tcPr>
          <w:p w:rsidR="00186F9D" w:rsidRPr="00FA3D73" w:rsidRDefault="00186F9D" w:rsidP="006C086D">
            <w:pPr>
              <w:tabs>
                <w:tab w:val="left" w:pos="9639"/>
              </w:tabs>
              <w:jc w:val="center"/>
            </w:pPr>
            <w:r>
              <w:t>Стаж работы по специальности</w:t>
            </w: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1</w:t>
            </w:r>
          </w:p>
        </w:tc>
        <w:tc>
          <w:tcPr>
            <w:tcW w:w="2590" w:type="dxa"/>
            <w:vAlign w:val="center"/>
          </w:tcPr>
          <w:p w:rsidR="00186F9D" w:rsidRPr="00FA3D73" w:rsidRDefault="00186F9D" w:rsidP="006C086D">
            <w:pPr>
              <w:tabs>
                <w:tab w:val="left" w:pos="9639"/>
              </w:tabs>
              <w:jc w:val="center"/>
            </w:pPr>
          </w:p>
        </w:tc>
        <w:tc>
          <w:tcPr>
            <w:tcW w:w="2472" w:type="dxa"/>
          </w:tcPr>
          <w:p w:rsidR="00186F9D" w:rsidRPr="00FA3D73" w:rsidRDefault="00186F9D" w:rsidP="006C086D">
            <w:pPr>
              <w:tabs>
                <w:tab w:val="left" w:pos="9639"/>
              </w:tabs>
              <w:jc w:val="center"/>
            </w:pPr>
          </w:p>
        </w:tc>
        <w:tc>
          <w:tcPr>
            <w:tcW w:w="1984" w:type="dxa"/>
          </w:tcPr>
          <w:p w:rsidR="00186F9D" w:rsidRPr="00FA3D73" w:rsidRDefault="00186F9D" w:rsidP="006C086D">
            <w:pPr>
              <w:tabs>
                <w:tab w:val="left" w:pos="9639"/>
              </w:tabs>
              <w:jc w:val="center"/>
            </w:pPr>
          </w:p>
        </w:tc>
        <w:tc>
          <w:tcPr>
            <w:tcW w:w="2451"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2</w:t>
            </w:r>
          </w:p>
        </w:tc>
        <w:tc>
          <w:tcPr>
            <w:tcW w:w="2590" w:type="dxa"/>
            <w:vAlign w:val="center"/>
          </w:tcPr>
          <w:p w:rsidR="00186F9D" w:rsidRPr="00FA3D73" w:rsidRDefault="00186F9D" w:rsidP="006C086D">
            <w:pPr>
              <w:tabs>
                <w:tab w:val="left" w:pos="9639"/>
              </w:tabs>
              <w:jc w:val="center"/>
            </w:pPr>
          </w:p>
        </w:tc>
        <w:tc>
          <w:tcPr>
            <w:tcW w:w="2472" w:type="dxa"/>
          </w:tcPr>
          <w:p w:rsidR="00186F9D" w:rsidRPr="00FA3D73" w:rsidRDefault="00186F9D" w:rsidP="006C086D">
            <w:pPr>
              <w:tabs>
                <w:tab w:val="left" w:pos="9639"/>
              </w:tabs>
              <w:jc w:val="center"/>
            </w:pPr>
          </w:p>
        </w:tc>
        <w:tc>
          <w:tcPr>
            <w:tcW w:w="1984" w:type="dxa"/>
          </w:tcPr>
          <w:p w:rsidR="00186F9D" w:rsidRPr="00FA3D73" w:rsidRDefault="00186F9D" w:rsidP="006C086D">
            <w:pPr>
              <w:tabs>
                <w:tab w:val="left" w:pos="9639"/>
              </w:tabs>
              <w:jc w:val="center"/>
            </w:pPr>
          </w:p>
        </w:tc>
        <w:tc>
          <w:tcPr>
            <w:tcW w:w="2451" w:type="dxa"/>
            <w:vAlign w:val="center"/>
          </w:tcPr>
          <w:p w:rsidR="00186F9D" w:rsidRPr="00FA3D73" w:rsidRDefault="00186F9D" w:rsidP="006C086D">
            <w:pPr>
              <w:tabs>
                <w:tab w:val="left" w:pos="9639"/>
              </w:tabs>
              <w:jc w:val="center"/>
            </w:pPr>
          </w:p>
        </w:tc>
      </w:tr>
      <w:tr w:rsidR="00186F9D" w:rsidRPr="00FA3D73" w:rsidTr="006C086D">
        <w:trPr>
          <w:jc w:val="center"/>
        </w:trPr>
        <w:tc>
          <w:tcPr>
            <w:tcW w:w="761" w:type="dxa"/>
            <w:vAlign w:val="center"/>
          </w:tcPr>
          <w:p w:rsidR="00186F9D" w:rsidRPr="00FA3D73" w:rsidRDefault="00186F9D" w:rsidP="006C086D">
            <w:pPr>
              <w:tabs>
                <w:tab w:val="left" w:pos="9639"/>
              </w:tabs>
              <w:jc w:val="center"/>
            </w:pPr>
            <w:r>
              <w:t>…</w:t>
            </w:r>
          </w:p>
        </w:tc>
        <w:tc>
          <w:tcPr>
            <w:tcW w:w="2590" w:type="dxa"/>
            <w:vAlign w:val="center"/>
          </w:tcPr>
          <w:p w:rsidR="00186F9D" w:rsidRPr="00FA3D73" w:rsidRDefault="00186F9D" w:rsidP="006C086D">
            <w:pPr>
              <w:tabs>
                <w:tab w:val="left" w:pos="9639"/>
              </w:tabs>
              <w:jc w:val="center"/>
            </w:pPr>
          </w:p>
        </w:tc>
        <w:tc>
          <w:tcPr>
            <w:tcW w:w="2472" w:type="dxa"/>
          </w:tcPr>
          <w:p w:rsidR="00186F9D" w:rsidRPr="00FA3D73" w:rsidRDefault="00186F9D" w:rsidP="006C086D">
            <w:pPr>
              <w:tabs>
                <w:tab w:val="left" w:pos="9639"/>
              </w:tabs>
              <w:jc w:val="center"/>
            </w:pPr>
          </w:p>
        </w:tc>
        <w:tc>
          <w:tcPr>
            <w:tcW w:w="1984" w:type="dxa"/>
          </w:tcPr>
          <w:p w:rsidR="00186F9D" w:rsidRPr="00FA3D73" w:rsidRDefault="00186F9D" w:rsidP="006C086D">
            <w:pPr>
              <w:tabs>
                <w:tab w:val="left" w:pos="9639"/>
              </w:tabs>
              <w:jc w:val="center"/>
            </w:pPr>
          </w:p>
        </w:tc>
        <w:tc>
          <w:tcPr>
            <w:tcW w:w="2451" w:type="dxa"/>
            <w:vAlign w:val="center"/>
          </w:tcPr>
          <w:p w:rsidR="00186F9D" w:rsidRPr="00FA3D73" w:rsidRDefault="00186F9D" w:rsidP="006C086D">
            <w:pPr>
              <w:tabs>
                <w:tab w:val="left" w:pos="9639"/>
              </w:tabs>
              <w:jc w:val="center"/>
            </w:pPr>
          </w:p>
        </w:tc>
      </w:tr>
    </w:tbl>
    <w:p w:rsidR="00186F9D" w:rsidRPr="00FA3D73" w:rsidRDefault="00186F9D" w:rsidP="006C086D">
      <w:pPr>
        <w:pStyle w:val="afa"/>
        <w:jc w:val="left"/>
        <w:rPr>
          <w:b/>
          <w:i/>
          <w:sz w:val="28"/>
          <w:szCs w:val="28"/>
        </w:rPr>
      </w:pPr>
    </w:p>
    <w:p w:rsidR="00186F9D" w:rsidRPr="00FA3D73" w:rsidRDefault="00186F9D" w:rsidP="006C086D"/>
    <w:p w:rsidR="00186F9D" w:rsidRPr="00FA3D73" w:rsidRDefault="00186F9D" w:rsidP="006C086D"/>
    <w:p w:rsidR="00186F9D" w:rsidRPr="00FA3D73" w:rsidRDefault="00186F9D" w:rsidP="006C086D">
      <w:pPr>
        <w:pStyle w:val="afa"/>
        <w:ind w:firstLine="0"/>
        <w:jc w:val="left"/>
        <w:rPr>
          <w:rFonts w:eastAsia="Times New Roman"/>
          <w:sz w:val="28"/>
          <w:szCs w:val="28"/>
        </w:rPr>
      </w:pPr>
    </w:p>
    <w:p w:rsidR="00186F9D" w:rsidRPr="00FA3D73" w:rsidRDefault="00186F9D" w:rsidP="006C086D">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186F9D" w:rsidRPr="00FA3D73" w:rsidRDefault="00186F9D" w:rsidP="006C086D">
      <w:pPr>
        <w:tabs>
          <w:tab w:val="left" w:pos="8640"/>
        </w:tabs>
        <w:jc w:val="center"/>
        <w:rPr>
          <w:i/>
        </w:rPr>
      </w:pPr>
      <w:r>
        <w:rPr>
          <w:i/>
        </w:rPr>
        <w:t>(наименование претендента)</w:t>
      </w:r>
    </w:p>
    <w:p w:rsidR="00186F9D" w:rsidRPr="00FA3D73" w:rsidRDefault="00186F9D" w:rsidP="006C086D">
      <w:pPr>
        <w:rPr>
          <w:sz w:val="28"/>
          <w:szCs w:val="28"/>
          <w:lang w:eastAsia="ru-RU"/>
        </w:rPr>
      </w:pPr>
      <w:r>
        <w:rPr>
          <w:sz w:val="28"/>
          <w:szCs w:val="28"/>
          <w:lang w:eastAsia="ru-RU"/>
        </w:rPr>
        <w:t>__________________________________________________________________</w:t>
      </w:r>
    </w:p>
    <w:p w:rsidR="00186F9D" w:rsidRPr="00FA3D73" w:rsidRDefault="00186F9D" w:rsidP="006C086D">
      <w:pPr>
        <w:rPr>
          <w:i/>
        </w:rPr>
      </w:pPr>
      <w:r>
        <w:rPr>
          <w:i/>
        </w:rPr>
        <w:t xml:space="preserve">       М.П.</w:t>
      </w:r>
      <w:r>
        <w:rPr>
          <w:i/>
        </w:rPr>
        <w:tab/>
      </w:r>
      <w:r>
        <w:rPr>
          <w:i/>
        </w:rPr>
        <w:tab/>
      </w:r>
      <w:r>
        <w:rPr>
          <w:i/>
        </w:rPr>
        <w:tab/>
        <w:t>(должность, подпись, ФИО)</w:t>
      </w:r>
    </w:p>
    <w:p w:rsidR="00186F9D" w:rsidRPr="00C20080" w:rsidRDefault="00186F9D" w:rsidP="006C086D">
      <w:pPr>
        <w:rPr>
          <w:sz w:val="28"/>
          <w:szCs w:val="28"/>
          <w:lang w:eastAsia="ru-RU"/>
        </w:rPr>
      </w:pPr>
      <w:r>
        <w:rPr>
          <w:sz w:val="28"/>
          <w:szCs w:val="28"/>
          <w:lang w:eastAsia="ru-RU"/>
        </w:rPr>
        <w:t>"____" _________ 201__ г.</w:t>
      </w:r>
    </w:p>
    <w:p w:rsidR="00186F9D" w:rsidRDefault="00186F9D" w:rsidP="006C086D"/>
    <w:p w:rsidR="00186F9D" w:rsidRDefault="006C086D">
      <w:pPr>
        <w:rPr>
          <w:highlight w:val="cyan"/>
        </w:rPr>
        <w:sectPr w:rsidR="00186F9D" w:rsidSect="003214C4">
          <w:pgSz w:w="11907" w:h="16840" w:code="9"/>
          <w:pgMar w:top="1134" w:right="851" w:bottom="1134" w:left="1418" w:header="794" w:footer="794" w:gutter="0"/>
          <w:cols w:space="720"/>
          <w:titlePg/>
          <w:docGrid w:linePitch="326"/>
        </w:sectPr>
      </w:pPr>
      <w:r>
        <w:rPr>
          <w:highlight w:val="cyan"/>
        </w:rPr>
        <w:br w:type="page"/>
      </w:r>
    </w:p>
    <w:p w:rsidR="00186F9D" w:rsidRDefault="00186F9D">
      <w:pPr>
        <w:pStyle w:val="1"/>
        <w:jc w:val="right"/>
        <w:rPr>
          <w:b w:val="0"/>
          <w:sz w:val="28"/>
        </w:rPr>
      </w:pPr>
    </w:p>
    <w:p w:rsidR="00186F9D" w:rsidRDefault="006C086D">
      <w:pPr>
        <w:pStyle w:val="1"/>
        <w:jc w:val="right"/>
        <w:rPr>
          <w:b w:val="0"/>
          <w:sz w:val="28"/>
        </w:rPr>
      </w:pPr>
      <w:r>
        <w:rPr>
          <w:b w:val="0"/>
          <w:sz w:val="28"/>
        </w:rPr>
        <w:t xml:space="preserve"> Приложение № 7</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186F9D" w:rsidRPr="00506AAF" w:rsidRDefault="00186F9D" w:rsidP="006C086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186F9D" w:rsidRPr="00506AAF" w:rsidRDefault="00186F9D" w:rsidP="006C086D">
      <w:pPr>
        <w:tabs>
          <w:tab w:val="left" w:pos="9639"/>
        </w:tabs>
        <w:ind w:firstLine="567"/>
        <w:jc w:val="center"/>
        <w:rPr>
          <w:i/>
        </w:rPr>
      </w:pPr>
      <w:r>
        <w:rPr>
          <w:i/>
        </w:rPr>
        <w:t>(отдельный лист по каждому субподрядчику)</w:t>
      </w:r>
    </w:p>
    <w:p w:rsidR="00186F9D" w:rsidRPr="00506AAF" w:rsidRDefault="00186F9D" w:rsidP="006C086D">
      <w:pPr>
        <w:tabs>
          <w:tab w:val="left" w:pos="9639"/>
        </w:tabs>
        <w:ind w:firstLine="567"/>
        <w:jc w:val="center"/>
        <w:rPr>
          <w:sz w:val="22"/>
        </w:rPr>
      </w:pPr>
    </w:p>
    <w:p w:rsidR="00186F9D" w:rsidRPr="00506AAF" w:rsidRDefault="00186F9D" w:rsidP="006C086D">
      <w:pPr>
        <w:tabs>
          <w:tab w:val="left" w:pos="9639"/>
        </w:tabs>
        <w:ind w:firstLine="567"/>
        <w:jc w:val="center"/>
        <w:rPr>
          <w:b/>
          <w:sz w:val="28"/>
          <w:szCs w:val="28"/>
        </w:rPr>
      </w:pPr>
      <w:r>
        <w:rPr>
          <w:b/>
          <w:sz w:val="28"/>
          <w:szCs w:val="28"/>
        </w:rPr>
        <w:t>Наименование организации, фирмы:</w:t>
      </w:r>
    </w:p>
    <w:p w:rsidR="00186F9D" w:rsidRPr="00506AAF" w:rsidRDefault="00186F9D" w:rsidP="006C086D">
      <w:pPr>
        <w:tabs>
          <w:tab w:val="left" w:pos="9639"/>
        </w:tabs>
        <w:ind w:firstLine="567"/>
        <w:rPr>
          <w:sz w:val="22"/>
        </w:rPr>
      </w:pPr>
      <w:r>
        <w:rPr>
          <w:sz w:val="22"/>
        </w:rPr>
        <w:t>____________________________________________________________________________</w:t>
      </w:r>
    </w:p>
    <w:p w:rsidR="00186F9D" w:rsidRPr="00506AAF" w:rsidRDefault="00186F9D" w:rsidP="006C086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86F9D" w:rsidRPr="00506AAF" w:rsidTr="006C086D">
        <w:tc>
          <w:tcPr>
            <w:tcW w:w="3138" w:type="dxa"/>
            <w:tcBorders>
              <w:top w:val="single" w:sz="4" w:space="0" w:color="auto"/>
              <w:left w:val="single" w:sz="4" w:space="0" w:color="auto"/>
              <w:bottom w:val="single" w:sz="4" w:space="0" w:color="auto"/>
              <w:right w:val="single" w:sz="4" w:space="0" w:color="auto"/>
            </w:tcBorders>
            <w:vAlign w:val="center"/>
            <w:hideMark/>
          </w:tcPr>
          <w:p w:rsidR="00186F9D" w:rsidRPr="00506AAF" w:rsidRDefault="00186F9D" w:rsidP="006C086D">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86F9D" w:rsidRPr="00506AAF" w:rsidRDefault="00186F9D" w:rsidP="006C086D">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186F9D" w:rsidRPr="00506AAF" w:rsidRDefault="00186F9D" w:rsidP="006C086D">
            <w:pPr>
              <w:tabs>
                <w:tab w:val="left" w:pos="9639"/>
              </w:tabs>
              <w:rPr>
                <w:szCs w:val="28"/>
              </w:rPr>
            </w:pPr>
            <w:r>
              <w:rPr>
                <w:szCs w:val="28"/>
              </w:rPr>
              <w:t>Филиалы и дочерние предприятия</w:t>
            </w: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86F9D" w:rsidRPr="00506AAF" w:rsidRDefault="00186F9D" w:rsidP="006C086D">
            <w:pPr>
              <w:tabs>
                <w:tab w:val="left" w:pos="9639"/>
              </w:tabs>
              <w:rPr>
                <w:szCs w:val="28"/>
              </w:rPr>
            </w:pPr>
          </w:p>
        </w:tc>
      </w:tr>
      <w:tr w:rsidR="00186F9D" w:rsidRPr="00506AAF" w:rsidTr="006C086D">
        <w:trPr>
          <w:trHeight w:val="227"/>
        </w:trPr>
        <w:tc>
          <w:tcPr>
            <w:tcW w:w="3138" w:type="dxa"/>
            <w:tcBorders>
              <w:top w:val="single" w:sz="4" w:space="0" w:color="auto"/>
              <w:left w:val="single" w:sz="4" w:space="0" w:color="auto"/>
              <w:bottom w:val="single" w:sz="4" w:space="0" w:color="auto"/>
              <w:right w:val="single" w:sz="4" w:space="0" w:color="auto"/>
            </w:tcBorders>
            <w:hideMark/>
          </w:tcPr>
          <w:p w:rsidR="00186F9D" w:rsidRPr="00506AAF" w:rsidRDefault="00186F9D" w:rsidP="006C086D">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186F9D" w:rsidRPr="00506AAF" w:rsidRDefault="00186F9D" w:rsidP="006C086D">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186F9D" w:rsidRPr="00506AAF" w:rsidRDefault="00186F9D" w:rsidP="006C086D">
            <w:pPr>
              <w:tabs>
                <w:tab w:val="left" w:pos="9639"/>
              </w:tabs>
              <w:rPr>
                <w:szCs w:val="28"/>
              </w:rP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Телефон/факс</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Ответственное лицо</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Форма (ООО, ЗАО и т.д.)</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Pr>
          <w:p w:rsidR="00186F9D" w:rsidRPr="00506AAF" w:rsidRDefault="00186F9D" w:rsidP="006C086D">
            <w:pPr>
              <w:tabs>
                <w:tab w:val="left" w:pos="9639"/>
              </w:tabs>
            </w:pPr>
            <w:r>
              <w:t>Уставный капитал</w:t>
            </w:r>
          </w:p>
        </w:tc>
        <w:tc>
          <w:tcPr>
            <w:tcW w:w="3099" w:type="dxa"/>
            <w:gridSpan w:val="2"/>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rPr>
          <w:trHeight w:val="227"/>
        </w:trPr>
        <w:tc>
          <w:tcPr>
            <w:tcW w:w="3138" w:type="dxa"/>
            <w:tcBorders>
              <w:bottom w:val="nil"/>
            </w:tcBorders>
          </w:tcPr>
          <w:p w:rsidR="00186F9D" w:rsidRPr="00506AAF" w:rsidRDefault="00186F9D" w:rsidP="006C086D">
            <w:pPr>
              <w:tabs>
                <w:tab w:val="left" w:pos="9639"/>
              </w:tabs>
            </w:pPr>
            <w:r>
              <w:t>Сфера деятельности</w:t>
            </w:r>
          </w:p>
        </w:tc>
        <w:tc>
          <w:tcPr>
            <w:tcW w:w="3099" w:type="dxa"/>
            <w:gridSpan w:val="2"/>
            <w:tcBorders>
              <w:bottom w:val="nil"/>
            </w:tcBorders>
          </w:tcPr>
          <w:p w:rsidR="00186F9D" w:rsidRPr="00506AAF" w:rsidRDefault="00186F9D" w:rsidP="006C086D">
            <w:pPr>
              <w:tabs>
                <w:tab w:val="left" w:pos="9639"/>
              </w:tabs>
              <w:jc w:val="center"/>
            </w:pPr>
          </w:p>
        </w:tc>
        <w:tc>
          <w:tcPr>
            <w:tcW w:w="3483" w:type="dxa"/>
            <w:tcBorders>
              <w:bottom w:val="nil"/>
            </w:tcBorders>
          </w:tcPr>
          <w:p w:rsidR="00186F9D" w:rsidRPr="00506AAF" w:rsidRDefault="00186F9D" w:rsidP="006C086D">
            <w:pPr>
              <w:tabs>
                <w:tab w:val="left" w:pos="9639"/>
              </w:tabs>
              <w:jc w:val="center"/>
            </w:pPr>
          </w:p>
        </w:tc>
      </w:tr>
      <w:tr w:rsidR="00186F9D" w:rsidRPr="00506AAF" w:rsidTr="006C086D">
        <w:tblPrEx>
          <w:tblLook w:val="0000"/>
        </w:tblPrEx>
        <w:tc>
          <w:tcPr>
            <w:tcW w:w="3138" w:type="dxa"/>
            <w:tcBorders>
              <w:right w:val="nil"/>
            </w:tcBorders>
          </w:tcPr>
          <w:p w:rsidR="00186F9D" w:rsidRPr="00506AAF" w:rsidRDefault="00186F9D" w:rsidP="006C086D">
            <w:pPr>
              <w:tabs>
                <w:tab w:val="left" w:pos="9639"/>
              </w:tabs>
            </w:pPr>
            <w:r>
              <w:t>Руководитель:</w:t>
            </w:r>
          </w:p>
        </w:tc>
        <w:tc>
          <w:tcPr>
            <w:tcW w:w="3099" w:type="dxa"/>
            <w:gridSpan w:val="2"/>
            <w:tcBorders>
              <w:left w:val="nil"/>
              <w:right w:val="nil"/>
            </w:tcBorders>
          </w:tcPr>
          <w:p w:rsidR="00186F9D" w:rsidRPr="00506AAF" w:rsidRDefault="00186F9D" w:rsidP="006C086D">
            <w:pPr>
              <w:tabs>
                <w:tab w:val="left" w:pos="9639"/>
              </w:tabs>
            </w:pPr>
            <w:r>
              <w:t>Дата:</w:t>
            </w:r>
          </w:p>
        </w:tc>
        <w:tc>
          <w:tcPr>
            <w:tcW w:w="3483" w:type="dxa"/>
            <w:tcBorders>
              <w:left w:val="nil"/>
            </w:tcBorders>
          </w:tcPr>
          <w:p w:rsidR="00186F9D" w:rsidRPr="00506AAF" w:rsidRDefault="00186F9D" w:rsidP="006C086D">
            <w:pPr>
              <w:tabs>
                <w:tab w:val="left" w:pos="9639"/>
              </w:tabs>
            </w:pPr>
            <w:r>
              <w:t>Печать/подпись (субподрядчика)</w:t>
            </w:r>
          </w:p>
        </w:tc>
      </w:tr>
      <w:tr w:rsidR="00186F9D" w:rsidRPr="00506AAF" w:rsidTr="006C086D">
        <w:tblPrEx>
          <w:tblLook w:val="0000"/>
        </w:tblPrEx>
        <w:trPr>
          <w:cantSplit/>
        </w:trPr>
        <w:tc>
          <w:tcPr>
            <w:tcW w:w="9720" w:type="dxa"/>
            <w:gridSpan w:val="4"/>
          </w:tcPr>
          <w:p w:rsidR="00186F9D" w:rsidRPr="00506AAF" w:rsidRDefault="00186F9D" w:rsidP="006C086D">
            <w:pPr>
              <w:tabs>
                <w:tab w:val="left" w:pos="9639"/>
              </w:tabs>
              <w:jc w:val="center"/>
            </w:pPr>
          </w:p>
        </w:tc>
      </w:tr>
      <w:tr w:rsidR="00186F9D" w:rsidRPr="00506AAF" w:rsidTr="006C086D">
        <w:tblPrEx>
          <w:tblLook w:val="0000"/>
        </w:tblPrEx>
        <w:trPr>
          <w:cantSplit/>
        </w:trPr>
        <w:tc>
          <w:tcPr>
            <w:tcW w:w="4536" w:type="dxa"/>
            <w:gridSpan w:val="2"/>
            <w:vMerge w:val="restart"/>
            <w:vAlign w:val="center"/>
          </w:tcPr>
          <w:p w:rsidR="00186F9D" w:rsidRPr="00506AAF" w:rsidRDefault="00186F9D" w:rsidP="006C086D">
            <w:pPr>
              <w:tabs>
                <w:tab w:val="left" w:pos="9639"/>
              </w:tabs>
            </w:pPr>
            <w:r>
              <w:t>Виды работ, передаваемые субподрядчику по предмету Открытого конкурса</w:t>
            </w:r>
          </w:p>
        </w:tc>
        <w:tc>
          <w:tcPr>
            <w:tcW w:w="5184" w:type="dxa"/>
            <w:gridSpan w:val="2"/>
          </w:tcPr>
          <w:p w:rsidR="00186F9D" w:rsidRPr="00506AAF" w:rsidRDefault="00186F9D" w:rsidP="006C086D">
            <w:pPr>
              <w:tabs>
                <w:tab w:val="left" w:pos="9639"/>
              </w:tabs>
              <w:jc w:val="center"/>
            </w:pPr>
            <w:r>
              <w:t>Передаваемые объемы работ</w:t>
            </w:r>
          </w:p>
        </w:tc>
      </w:tr>
      <w:tr w:rsidR="00186F9D" w:rsidRPr="00506AAF" w:rsidTr="006C086D">
        <w:tblPrEx>
          <w:tblLook w:val="0000"/>
        </w:tblPrEx>
        <w:trPr>
          <w:cantSplit/>
        </w:trPr>
        <w:tc>
          <w:tcPr>
            <w:tcW w:w="4536" w:type="dxa"/>
            <w:gridSpan w:val="2"/>
            <w:vMerge/>
          </w:tcPr>
          <w:p w:rsidR="00186F9D" w:rsidRPr="00506AAF" w:rsidRDefault="00186F9D" w:rsidP="006C086D">
            <w:pPr>
              <w:tabs>
                <w:tab w:val="left" w:pos="9639"/>
              </w:tabs>
            </w:pPr>
          </w:p>
        </w:tc>
        <w:tc>
          <w:tcPr>
            <w:tcW w:w="1701" w:type="dxa"/>
          </w:tcPr>
          <w:p w:rsidR="00186F9D" w:rsidRPr="00506AAF" w:rsidRDefault="00186F9D" w:rsidP="006C086D">
            <w:pPr>
              <w:tabs>
                <w:tab w:val="left" w:pos="9639"/>
              </w:tabs>
              <w:jc w:val="center"/>
            </w:pPr>
            <w:r>
              <w:t>В физических единицах</w:t>
            </w:r>
          </w:p>
        </w:tc>
        <w:tc>
          <w:tcPr>
            <w:tcW w:w="3483" w:type="dxa"/>
            <w:vAlign w:val="center"/>
          </w:tcPr>
          <w:p w:rsidR="00186F9D" w:rsidRPr="00506AAF" w:rsidRDefault="00186F9D" w:rsidP="006C086D">
            <w:pPr>
              <w:tabs>
                <w:tab w:val="left" w:pos="9639"/>
              </w:tabs>
              <w:jc w:val="center"/>
            </w:pPr>
            <w:proofErr w:type="gramStart"/>
            <w:r>
              <w:t>В</w:t>
            </w:r>
            <w:proofErr w:type="gramEnd"/>
            <w:r>
              <w:t xml:space="preserve"> % к общему объему работ по предмету Открытого конкурса</w:t>
            </w:r>
          </w:p>
        </w:tc>
      </w:tr>
      <w:tr w:rsidR="00186F9D" w:rsidRPr="00506AAF" w:rsidTr="006C086D">
        <w:tblPrEx>
          <w:tblLook w:val="0000"/>
        </w:tblPrEx>
        <w:tc>
          <w:tcPr>
            <w:tcW w:w="4536" w:type="dxa"/>
            <w:gridSpan w:val="2"/>
          </w:tcPr>
          <w:p w:rsidR="00186F9D" w:rsidRPr="00506AAF" w:rsidRDefault="00186F9D" w:rsidP="006C086D">
            <w:pPr>
              <w:tabs>
                <w:tab w:val="left" w:pos="9639"/>
              </w:tabs>
            </w:pPr>
          </w:p>
        </w:tc>
        <w:tc>
          <w:tcPr>
            <w:tcW w:w="1701" w:type="dxa"/>
          </w:tcPr>
          <w:p w:rsidR="00186F9D" w:rsidRPr="00506AAF" w:rsidRDefault="00186F9D" w:rsidP="006C086D">
            <w:pPr>
              <w:tabs>
                <w:tab w:val="left" w:pos="9639"/>
              </w:tabs>
              <w:jc w:val="center"/>
            </w:pPr>
          </w:p>
        </w:tc>
        <w:tc>
          <w:tcPr>
            <w:tcW w:w="3483" w:type="dxa"/>
          </w:tcPr>
          <w:p w:rsidR="00186F9D" w:rsidRPr="00506AAF" w:rsidRDefault="00186F9D" w:rsidP="006C086D">
            <w:pPr>
              <w:tabs>
                <w:tab w:val="left" w:pos="9639"/>
              </w:tabs>
              <w:jc w:val="center"/>
            </w:pPr>
          </w:p>
        </w:tc>
      </w:tr>
      <w:tr w:rsidR="00186F9D" w:rsidRPr="00506AAF" w:rsidTr="006C086D">
        <w:tblPrEx>
          <w:tblLook w:val="0000"/>
        </w:tblPrEx>
        <w:tc>
          <w:tcPr>
            <w:tcW w:w="6237" w:type="dxa"/>
            <w:gridSpan w:val="3"/>
          </w:tcPr>
          <w:p w:rsidR="00186F9D" w:rsidRPr="00506AAF" w:rsidRDefault="00186F9D" w:rsidP="006C086D">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186F9D" w:rsidRPr="00506AAF" w:rsidRDefault="00186F9D" w:rsidP="006C086D">
            <w:pPr>
              <w:tabs>
                <w:tab w:val="left" w:pos="9639"/>
              </w:tabs>
              <w:jc w:val="center"/>
            </w:pPr>
          </w:p>
        </w:tc>
      </w:tr>
      <w:tr w:rsidR="00186F9D" w:rsidRPr="00506AAF" w:rsidTr="006C086D">
        <w:tblPrEx>
          <w:tblLook w:val="0000"/>
        </w:tblPrEx>
        <w:tc>
          <w:tcPr>
            <w:tcW w:w="6237" w:type="dxa"/>
            <w:gridSpan w:val="3"/>
          </w:tcPr>
          <w:p w:rsidR="00186F9D" w:rsidRPr="00506AAF" w:rsidRDefault="00186F9D" w:rsidP="006C086D">
            <w:pPr>
              <w:tabs>
                <w:tab w:val="left" w:pos="9639"/>
              </w:tabs>
            </w:pPr>
            <w:r>
              <w:t>Количество персонала, привлекаемого субподрядчиком к исполнению договора:</w:t>
            </w:r>
          </w:p>
        </w:tc>
        <w:tc>
          <w:tcPr>
            <w:tcW w:w="3483" w:type="dxa"/>
          </w:tcPr>
          <w:p w:rsidR="00186F9D" w:rsidRPr="00506AAF" w:rsidRDefault="00186F9D" w:rsidP="006C086D">
            <w:pPr>
              <w:tabs>
                <w:tab w:val="left" w:pos="9639"/>
              </w:tabs>
              <w:jc w:val="center"/>
            </w:pPr>
          </w:p>
        </w:tc>
      </w:tr>
    </w:tbl>
    <w:p w:rsidR="00186F9D" w:rsidRDefault="00186F9D" w:rsidP="006C086D">
      <w:pPr>
        <w:tabs>
          <w:tab w:val="left" w:pos="9639"/>
        </w:tabs>
        <w:ind w:firstLine="720"/>
        <w:jc w:val="both"/>
        <w:rPr>
          <w:szCs w:val="28"/>
        </w:rPr>
      </w:pPr>
    </w:p>
    <w:p w:rsidR="00186F9D" w:rsidRPr="00506AAF" w:rsidRDefault="00186F9D" w:rsidP="006C086D">
      <w:pPr>
        <w:tabs>
          <w:tab w:val="left" w:pos="9639"/>
        </w:tabs>
        <w:ind w:firstLine="720"/>
        <w:jc w:val="both"/>
        <w:rPr>
          <w:szCs w:val="28"/>
        </w:rPr>
      </w:pPr>
      <w:r>
        <w:rPr>
          <w:szCs w:val="28"/>
        </w:rPr>
        <w:t>Приложения:</w:t>
      </w:r>
    </w:p>
    <w:p w:rsidR="00186F9D" w:rsidRPr="00506AAF" w:rsidRDefault="00186F9D" w:rsidP="006C086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186F9D" w:rsidRPr="00506AAF" w:rsidRDefault="00186F9D" w:rsidP="006C086D">
      <w:pPr>
        <w:jc w:val="both"/>
        <w:rPr>
          <w:rFonts w:eastAsia="MS Mincho"/>
          <w:b/>
          <w:bCs/>
          <w:sz w:val="28"/>
          <w:szCs w:val="28"/>
        </w:rPr>
      </w:pPr>
    </w:p>
    <w:p w:rsidR="00186F9D" w:rsidRPr="00506AAF" w:rsidRDefault="00186F9D" w:rsidP="006C086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w:t>
      </w:r>
    </w:p>
    <w:p w:rsidR="00186F9D" w:rsidRPr="00506AAF" w:rsidRDefault="00186F9D" w:rsidP="006C086D">
      <w:pPr>
        <w:tabs>
          <w:tab w:val="left" w:pos="8640"/>
        </w:tabs>
        <w:jc w:val="center"/>
        <w:rPr>
          <w:i/>
        </w:rPr>
      </w:pPr>
      <w:r>
        <w:rPr>
          <w:i/>
        </w:rPr>
        <w:t xml:space="preserve">                                                                    (наименование претендента)</w:t>
      </w:r>
    </w:p>
    <w:p w:rsidR="00186F9D" w:rsidRPr="00506AAF" w:rsidRDefault="00186F9D" w:rsidP="006C086D">
      <w:pPr>
        <w:rPr>
          <w:sz w:val="28"/>
          <w:szCs w:val="28"/>
          <w:lang w:eastAsia="ru-RU"/>
        </w:rPr>
      </w:pPr>
      <w:r>
        <w:rPr>
          <w:sz w:val="28"/>
          <w:szCs w:val="28"/>
          <w:lang w:eastAsia="ru-RU"/>
        </w:rPr>
        <w:t>____________________________________________________________________</w:t>
      </w:r>
    </w:p>
    <w:p w:rsidR="00186F9D" w:rsidRPr="00506AAF" w:rsidRDefault="00186F9D" w:rsidP="006C086D">
      <w:pPr>
        <w:rPr>
          <w:i/>
        </w:rPr>
      </w:pPr>
      <w:r>
        <w:rPr>
          <w:i/>
        </w:rPr>
        <w:t xml:space="preserve">       Печать</w:t>
      </w:r>
      <w:r>
        <w:rPr>
          <w:i/>
        </w:rPr>
        <w:tab/>
      </w:r>
      <w:r>
        <w:rPr>
          <w:i/>
        </w:rPr>
        <w:tab/>
      </w:r>
      <w:r>
        <w:rPr>
          <w:i/>
        </w:rPr>
        <w:tab/>
        <w:t>(должность, подпись, ФИО)</w:t>
      </w:r>
    </w:p>
    <w:p w:rsidR="00186F9D" w:rsidRPr="00E56ADA" w:rsidRDefault="00186F9D" w:rsidP="006C086D">
      <w:pPr>
        <w:rPr>
          <w:sz w:val="28"/>
          <w:szCs w:val="28"/>
          <w:lang w:eastAsia="ru-RU"/>
        </w:rPr>
      </w:pPr>
      <w:r>
        <w:rPr>
          <w:sz w:val="28"/>
          <w:szCs w:val="28"/>
          <w:lang w:eastAsia="ru-RU"/>
        </w:rPr>
        <w:t>"____" _________ 201__ г.</w:t>
      </w:r>
    </w:p>
    <w:p w:rsidR="00186F9D" w:rsidRDefault="00186F9D"/>
    <w:p w:rsidR="00186F9D" w:rsidRPr="00B82752" w:rsidRDefault="00186F9D" w:rsidP="006C086D">
      <w:pPr>
        <w:suppressAutoHyphens w:val="0"/>
        <w:rPr>
          <w:i/>
          <w:highlight w:val="cyan"/>
        </w:rPr>
      </w:pP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186F9D" w:rsidRDefault="006C086D">
      <w:pPr>
        <w:pStyle w:val="1"/>
        <w:jc w:val="right"/>
        <w:rPr>
          <w:rFonts w:cs="Times New Roman"/>
          <w:b w:val="0"/>
          <w:sz w:val="28"/>
        </w:rPr>
      </w:pPr>
      <w:r>
        <w:rPr>
          <w:b w:val="0"/>
          <w:sz w:val="28"/>
        </w:rPr>
        <w:lastRenderedPageBreak/>
        <w:t>Приложение № 8</w:t>
      </w:r>
      <w:r>
        <w:rPr>
          <w:rFonts w:cs="Times New Roman"/>
          <w:b w:val="0"/>
          <w:sz w:val="28"/>
        </w:rPr>
        <w:br/>
        <w:t>к документации о закупке</w:t>
      </w:r>
    </w:p>
    <w:p w:rsidR="00186F9D" w:rsidRDefault="00186F9D">
      <w:pPr>
        <w:pStyle w:val="1"/>
        <w:jc w:val="right"/>
        <w:rPr>
          <w:rFonts w:cs="Times New Roman"/>
          <w:b w:val="0"/>
          <w:sz w:val="28"/>
        </w:rPr>
      </w:pPr>
      <w:r>
        <w:rPr>
          <w:noProof/>
          <w:sz w:val="28"/>
          <w:lang w:eastAsia="ru-RU"/>
        </w:rPr>
        <w:drawing>
          <wp:inline distT="0" distB="0" distL="0" distR="0">
            <wp:extent cx="5344502" cy="7642138"/>
            <wp:effectExtent l="19050" t="0" r="85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46940" cy="7645624"/>
                    </a:xfrm>
                    <a:prstGeom prst="rect">
                      <a:avLst/>
                    </a:prstGeom>
                    <a:noFill/>
                    <a:ln w="9525">
                      <a:noFill/>
                      <a:miter lim="800000"/>
                      <a:headEnd/>
                      <a:tailEnd/>
                    </a:ln>
                  </pic:spPr>
                </pic:pic>
              </a:graphicData>
            </a:graphic>
          </wp:inline>
        </w:drawing>
      </w:r>
    </w:p>
    <w:p w:rsidR="00186F9D" w:rsidRDefault="00186F9D" w:rsidP="006C086D"/>
    <w:p w:rsidR="00186F9D" w:rsidRDefault="006C086D">
      <w:pPr>
        <w:pStyle w:val="1"/>
        <w:jc w:val="right"/>
        <w:rPr>
          <w:rFonts w:cs="Times New Roman"/>
          <w:b w:val="0"/>
          <w:sz w:val="28"/>
        </w:rPr>
      </w:pPr>
      <w:r>
        <w:rPr>
          <w:b w:val="0"/>
          <w:sz w:val="28"/>
        </w:rPr>
        <w:lastRenderedPageBreak/>
        <w:t>Приложение № 9</w:t>
      </w:r>
      <w:r>
        <w:rPr>
          <w:rFonts w:cs="Times New Roman"/>
          <w:b w:val="0"/>
          <w:sz w:val="28"/>
        </w:rPr>
        <w:br/>
        <w:t>к документации о закупке</w:t>
      </w:r>
    </w:p>
    <w:p w:rsidR="00186F9D" w:rsidRDefault="00186F9D">
      <w:r>
        <w:rPr>
          <w:noProof/>
          <w:lang w:eastAsia="ru-RU"/>
        </w:rPr>
        <w:drawing>
          <wp:inline distT="0" distB="0" distL="0" distR="0">
            <wp:extent cx="5932805" cy="85699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2805" cy="8569960"/>
                    </a:xfrm>
                    <a:prstGeom prst="rect">
                      <a:avLst/>
                    </a:prstGeom>
                    <a:noFill/>
                    <a:ln w="9525">
                      <a:noFill/>
                      <a:miter lim="800000"/>
                      <a:headEnd/>
                      <a:tailEnd/>
                    </a:ln>
                  </pic:spPr>
                </pic:pic>
              </a:graphicData>
            </a:graphic>
          </wp:inline>
        </w:drawing>
      </w:r>
    </w:p>
    <w:sectPr w:rsidR="00186F9D"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847" w:rsidRDefault="001B1847">
      <w:r>
        <w:separator/>
      </w:r>
    </w:p>
  </w:endnote>
  <w:endnote w:type="continuationSeparator" w:id="0">
    <w:p w:rsidR="001B1847" w:rsidRDefault="001B1847">
      <w:r>
        <w:continuationSeparator/>
      </w:r>
    </w:p>
  </w:endnote>
  <w:endnote w:type="continuationNotice" w:id="1">
    <w:p w:rsidR="001B1847" w:rsidRDefault="001B184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panose1 w:val="02020603050405020304"/>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6D" w:rsidRDefault="002F2C47" w:rsidP="00BF6892">
    <w:pPr>
      <w:pStyle w:val="afe"/>
      <w:framePr w:wrap="around" w:vAnchor="text" w:hAnchor="margin" w:xAlign="right" w:y="1"/>
      <w:rPr>
        <w:rStyle w:val="a6"/>
      </w:rPr>
    </w:pPr>
    <w:r>
      <w:rPr>
        <w:rStyle w:val="a6"/>
      </w:rPr>
      <w:fldChar w:fldCharType="begin"/>
    </w:r>
    <w:r w:rsidR="006C086D">
      <w:rPr>
        <w:rStyle w:val="a6"/>
      </w:rPr>
      <w:instrText xml:space="preserve">PAGE  </w:instrText>
    </w:r>
    <w:r>
      <w:rPr>
        <w:rStyle w:val="a6"/>
      </w:rPr>
      <w:fldChar w:fldCharType="separate"/>
    </w:r>
    <w:r w:rsidR="006C086D">
      <w:rPr>
        <w:rStyle w:val="a6"/>
        <w:noProof/>
      </w:rPr>
      <w:t>28</w:t>
    </w:r>
    <w:r>
      <w:rPr>
        <w:rStyle w:val="a6"/>
      </w:rPr>
      <w:fldChar w:fldCharType="end"/>
    </w:r>
  </w:p>
  <w:p w:rsidR="006C086D" w:rsidRDefault="006C086D"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6D" w:rsidRDefault="006C086D">
    <w:pPr>
      <w:pStyle w:val="afe"/>
      <w:jc w:val="center"/>
    </w:pPr>
  </w:p>
  <w:p w:rsidR="006C086D" w:rsidRDefault="006C086D"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847" w:rsidRDefault="001B1847">
      <w:r>
        <w:separator/>
      </w:r>
    </w:p>
  </w:footnote>
  <w:footnote w:type="continuationSeparator" w:id="0">
    <w:p w:rsidR="001B1847" w:rsidRDefault="001B1847">
      <w:r>
        <w:continuationSeparator/>
      </w:r>
    </w:p>
  </w:footnote>
  <w:footnote w:type="continuationNotice" w:id="1">
    <w:p w:rsidR="001B1847" w:rsidRDefault="001B1847"/>
  </w:footnote>
  <w:footnote w:id="2">
    <w:p w:rsidR="006C086D" w:rsidRDefault="006C086D"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6C086D" w:rsidRDefault="006C086D"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6C086D" w:rsidRDefault="006C086D">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6C086D" w:rsidRDefault="006C086D" w:rsidP="006F64C0">
      <w:pPr>
        <w:pStyle w:val="aff"/>
      </w:pPr>
      <w:r>
        <w:rPr>
          <w:rStyle w:val="af7"/>
        </w:rPr>
        <w:footnoteRef/>
      </w:r>
      <w:r>
        <w:t xml:space="preserve"> Пункты 12-16 настоящей формы заполняются на усмотрение претендента.</w:t>
      </w:r>
    </w:p>
  </w:footnote>
  <w:footnote w:id="6">
    <w:p w:rsidR="00BA7612" w:rsidRDefault="00BA7612" w:rsidP="00BA7612">
      <w:pPr>
        <w:pStyle w:val="aff"/>
        <w:jc w:val="both"/>
      </w:pPr>
      <w:r>
        <w:rPr>
          <w:rStyle w:val="af7"/>
        </w:rPr>
        <w:footnoteRef/>
      </w:r>
      <w:r>
        <w:t xml:space="preserve"> К сведениям об опыте прилагаются</w:t>
      </w:r>
      <w:r w:rsidRPr="00E96FF5">
        <w:t xml:space="preserve"> копи</w:t>
      </w:r>
      <w:r>
        <w:t xml:space="preserve">и договоров, актов и иных документов в соответствии с подпунктом 2.8 и </w:t>
      </w:r>
      <w:r w:rsidRPr="00AC3431">
        <w:t>2.</w:t>
      </w:r>
      <w:r>
        <w:t>9 части 2 пункта 17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86D" w:rsidRDefault="002F2C47" w:rsidP="008A64FE">
    <w:pPr>
      <w:pStyle w:val="afc"/>
      <w:jc w:val="center"/>
    </w:pPr>
    <w:fldSimple w:instr=" PAGE   \* MERGEFORMAT ">
      <w:r w:rsidR="002F2411">
        <w:rPr>
          <w:noProof/>
        </w:rPr>
        <w:t>46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3A5FAE"/>
    <w:multiLevelType w:val="hybridMultilevel"/>
    <w:tmpl w:val="DDE2BF0A"/>
    <w:lvl w:ilvl="0" w:tplc="F61E8C78">
      <w:start w:val="1"/>
      <w:numFmt w:val="decimal"/>
      <w:lvlText w:val="2.9.%1."/>
      <w:lvlJc w:val="left"/>
      <w:pPr>
        <w:ind w:left="24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1">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5">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39"/>
  </w:num>
  <w:num w:numId="8">
    <w:abstractNumId w:val="32"/>
  </w:num>
  <w:num w:numId="9">
    <w:abstractNumId w:val="22"/>
  </w:num>
  <w:num w:numId="10">
    <w:abstractNumId w:val="30"/>
  </w:num>
  <w:num w:numId="11">
    <w:abstractNumId w:val="34"/>
  </w:num>
  <w:num w:numId="12">
    <w:abstractNumId w:val="36"/>
  </w:num>
  <w:num w:numId="13">
    <w:abstractNumId w:val="24"/>
  </w:num>
  <w:num w:numId="14">
    <w:abstractNumId w:val="28"/>
  </w:num>
  <w:num w:numId="15">
    <w:abstractNumId w:val="40"/>
  </w:num>
  <w:num w:numId="16">
    <w:abstractNumId w:val="29"/>
  </w:num>
  <w:num w:numId="17">
    <w:abstractNumId w:val="31"/>
  </w:num>
  <w:num w:numId="18">
    <w:abstractNumId w:val="35"/>
  </w:num>
  <w:num w:numId="19">
    <w:abstractNumId w:val="25"/>
  </w:num>
  <w:num w:numId="20">
    <w:abstractNumId w:val="33"/>
  </w:num>
  <w:num w:numId="21">
    <w:abstractNumId w:val="38"/>
  </w:num>
  <w:num w:numId="22">
    <w:abstractNumId w:val="2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3C0D"/>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0F2919"/>
    <w:rsid w:val="000F421F"/>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BDD"/>
    <w:rsid w:val="00177D5C"/>
    <w:rsid w:val="001837F3"/>
    <w:rsid w:val="0018682A"/>
    <w:rsid w:val="00186F9D"/>
    <w:rsid w:val="0018777A"/>
    <w:rsid w:val="00190B4A"/>
    <w:rsid w:val="0019760E"/>
    <w:rsid w:val="0019783B"/>
    <w:rsid w:val="001A0C36"/>
    <w:rsid w:val="001A51D8"/>
    <w:rsid w:val="001A544E"/>
    <w:rsid w:val="001A619A"/>
    <w:rsid w:val="001A61AB"/>
    <w:rsid w:val="001A6B2F"/>
    <w:rsid w:val="001B0A66"/>
    <w:rsid w:val="001B150C"/>
    <w:rsid w:val="001B1644"/>
    <w:rsid w:val="001B1847"/>
    <w:rsid w:val="001B1A6E"/>
    <w:rsid w:val="001B34E4"/>
    <w:rsid w:val="001B5653"/>
    <w:rsid w:val="001B79D2"/>
    <w:rsid w:val="001B7DC1"/>
    <w:rsid w:val="001C08FD"/>
    <w:rsid w:val="001C194F"/>
    <w:rsid w:val="001C1CB7"/>
    <w:rsid w:val="001C5E62"/>
    <w:rsid w:val="001C61FD"/>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0C7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937B1"/>
    <w:rsid w:val="00297178"/>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2572"/>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2411"/>
    <w:rsid w:val="002F2C47"/>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3CF3"/>
    <w:rsid w:val="00345D9A"/>
    <w:rsid w:val="0034657F"/>
    <w:rsid w:val="00350C92"/>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0FE4"/>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3311"/>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9D5"/>
    <w:rsid w:val="00455A19"/>
    <w:rsid w:val="00461ED4"/>
    <w:rsid w:val="00461EEF"/>
    <w:rsid w:val="0046200C"/>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239C"/>
    <w:rsid w:val="004B6190"/>
    <w:rsid w:val="004B6969"/>
    <w:rsid w:val="004C0A7F"/>
    <w:rsid w:val="004C2235"/>
    <w:rsid w:val="004C7528"/>
    <w:rsid w:val="004D4FA2"/>
    <w:rsid w:val="004D6625"/>
    <w:rsid w:val="004D69FA"/>
    <w:rsid w:val="004D6F94"/>
    <w:rsid w:val="004D6FE4"/>
    <w:rsid w:val="004D76E2"/>
    <w:rsid w:val="004E0C82"/>
    <w:rsid w:val="004E187A"/>
    <w:rsid w:val="004E3132"/>
    <w:rsid w:val="004E3371"/>
    <w:rsid w:val="004E3757"/>
    <w:rsid w:val="004E5DC9"/>
    <w:rsid w:val="004E7D54"/>
    <w:rsid w:val="004E7DA4"/>
    <w:rsid w:val="004F61A3"/>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4392"/>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87B65"/>
    <w:rsid w:val="00593786"/>
    <w:rsid w:val="005A0E3B"/>
    <w:rsid w:val="005A1C4B"/>
    <w:rsid w:val="005A1C6F"/>
    <w:rsid w:val="005A2B16"/>
    <w:rsid w:val="005A679F"/>
    <w:rsid w:val="005A6982"/>
    <w:rsid w:val="005A6CE9"/>
    <w:rsid w:val="005B58E7"/>
    <w:rsid w:val="005C0D77"/>
    <w:rsid w:val="005C1E1F"/>
    <w:rsid w:val="005C231E"/>
    <w:rsid w:val="005C3469"/>
    <w:rsid w:val="005C3EBB"/>
    <w:rsid w:val="005D0613"/>
    <w:rsid w:val="005D3CB0"/>
    <w:rsid w:val="005D6190"/>
    <w:rsid w:val="005D64F1"/>
    <w:rsid w:val="005D6803"/>
    <w:rsid w:val="005E0074"/>
    <w:rsid w:val="005E0B21"/>
    <w:rsid w:val="005E18A3"/>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86D"/>
    <w:rsid w:val="006C0A52"/>
    <w:rsid w:val="006C32B9"/>
    <w:rsid w:val="006C3A69"/>
    <w:rsid w:val="006C47AB"/>
    <w:rsid w:val="006C4984"/>
    <w:rsid w:val="006C523E"/>
    <w:rsid w:val="006C55D5"/>
    <w:rsid w:val="006C712F"/>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655"/>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48"/>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5C3"/>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03B5"/>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1100"/>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3BDC"/>
    <w:rsid w:val="00945339"/>
    <w:rsid w:val="00945B21"/>
    <w:rsid w:val="009467BB"/>
    <w:rsid w:val="00950121"/>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0DD9"/>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5A58"/>
    <w:rsid w:val="00A86112"/>
    <w:rsid w:val="00A876EA"/>
    <w:rsid w:val="00A90ABE"/>
    <w:rsid w:val="00AA0D32"/>
    <w:rsid w:val="00AA0DBE"/>
    <w:rsid w:val="00AA107E"/>
    <w:rsid w:val="00AA2CB8"/>
    <w:rsid w:val="00AA4048"/>
    <w:rsid w:val="00AA4A21"/>
    <w:rsid w:val="00AA6C35"/>
    <w:rsid w:val="00AA7B99"/>
    <w:rsid w:val="00AB0224"/>
    <w:rsid w:val="00AB066A"/>
    <w:rsid w:val="00AB2007"/>
    <w:rsid w:val="00AB265F"/>
    <w:rsid w:val="00AB67FE"/>
    <w:rsid w:val="00AB727D"/>
    <w:rsid w:val="00AC2828"/>
    <w:rsid w:val="00AD0C47"/>
    <w:rsid w:val="00AD18C4"/>
    <w:rsid w:val="00AD6187"/>
    <w:rsid w:val="00AD6738"/>
    <w:rsid w:val="00AD776D"/>
    <w:rsid w:val="00AD7C21"/>
    <w:rsid w:val="00AE1E29"/>
    <w:rsid w:val="00AE2756"/>
    <w:rsid w:val="00AE34DD"/>
    <w:rsid w:val="00AE660B"/>
    <w:rsid w:val="00AF0C50"/>
    <w:rsid w:val="00AF1D35"/>
    <w:rsid w:val="00AF2F62"/>
    <w:rsid w:val="00AF37A9"/>
    <w:rsid w:val="00AF3FBF"/>
    <w:rsid w:val="00AF56CE"/>
    <w:rsid w:val="00AF6ABE"/>
    <w:rsid w:val="00B02654"/>
    <w:rsid w:val="00B129CC"/>
    <w:rsid w:val="00B152B6"/>
    <w:rsid w:val="00B20A3B"/>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370D"/>
    <w:rsid w:val="00B7520F"/>
    <w:rsid w:val="00B75801"/>
    <w:rsid w:val="00B80E12"/>
    <w:rsid w:val="00B81880"/>
    <w:rsid w:val="00B84AE4"/>
    <w:rsid w:val="00B924BD"/>
    <w:rsid w:val="00B93782"/>
    <w:rsid w:val="00B938CD"/>
    <w:rsid w:val="00B93D37"/>
    <w:rsid w:val="00B9460C"/>
    <w:rsid w:val="00B95F2F"/>
    <w:rsid w:val="00BA7612"/>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859"/>
    <w:rsid w:val="00BF7980"/>
    <w:rsid w:val="00C01E14"/>
    <w:rsid w:val="00C021E3"/>
    <w:rsid w:val="00C0639E"/>
    <w:rsid w:val="00C10CEF"/>
    <w:rsid w:val="00C10D06"/>
    <w:rsid w:val="00C12681"/>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A459F"/>
    <w:rsid w:val="00CB0819"/>
    <w:rsid w:val="00CB383D"/>
    <w:rsid w:val="00CB57A7"/>
    <w:rsid w:val="00CB5C37"/>
    <w:rsid w:val="00CB5E99"/>
    <w:rsid w:val="00CB6258"/>
    <w:rsid w:val="00CC353E"/>
    <w:rsid w:val="00CC4D0D"/>
    <w:rsid w:val="00CC7A32"/>
    <w:rsid w:val="00CD0F32"/>
    <w:rsid w:val="00CD19B8"/>
    <w:rsid w:val="00CD4F5B"/>
    <w:rsid w:val="00CD64FD"/>
    <w:rsid w:val="00CE3135"/>
    <w:rsid w:val="00CE533D"/>
    <w:rsid w:val="00CE5F9F"/>
    <w:rsid w:val="00CE7EB4"/>
    <w:rsid w:val="00CF08AD"/>
    <w:rsid w:val="00CF12C6"/>
    <w:rsid w:val="00CF3DA1"/>
    <w:rsid w:val="00D015E1"/>
    <w:rsid w:val="00D01C16"/>
    <w:rsid w:val="00D01CDD"/>
    <w:rsid w:val="00D0252E"/>
    <w:rsid w:val="00D04B27"/>
    <w:rsid w:val="00D10CB8"/>
    <w:rsid w:val="00D1115A"/>
    <w:rsid w:val="00D11463"/>
    <w:rsid w:val="00D11ED5"/>
    <w:rsid w:val="00D126A9"/>
    <w:rsid w:val="00D13938"/>
    <w:rsid w:val="00D168DD"/>
    <w:rsid w:val="00D17BAC"/>
    <w:rsid w:val="00D205AD"/>
    <w:rsid w:val="00D21607"/>
    <w:rsid w:val="00D25FB9"/>
    <w:rsid w:val="00D27B70"/>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420"/>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2930"/>
    <w:rsid w:val="00E34382"/>
    <w:rsid w:val="00E347BF"/>
    <w:rsid w:val="00E35BF3"/>
    <w:rsid w:val="00E35F32"/>
    <w:rsid w:val="00E3769D"/>
    <w:rsid w:val="00E409C9"/>
    <w:rsid w:val="00E42546"/>
    <w:rsid w:val="00E43036"/>
    <w:rsid w:val="00E437D1"/>
    <w:rsid w:val="00E43DAA"/>
    <w:rsid w:val="00E46029"/>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5945"/>
    <w:rsid w:val="00EB6D57"/>
    <w:rsid w:val="00EB740C"/>
    <w:rsid w:val="00EC35CE"/>
    <w:rsid w:val="00EC3DAA"/>
    <w:rsid w:val="00EC4BDA"/>
    <w:rsid w:val="00EC7BEE"/>
    <w:rsid w:val="00ED2753"/>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50D"/>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A7B9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0E5"/>
    <w:rsid w:val="00FE17DF"/>
    <w:rsid w:val="00FE202C"/>
    <w:rsid w:val="00FE209A"/>
    <w:rsid w:val="00FE5265"/>
    <w:rsid w:val="00FE55D9"/>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link w:val="1b"/>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c">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d"/>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semiHidden/>
    <w:unhideWhenUsed/>
    <w:rsid w:val="009C211A"/>
    <w:rPr>
      <w:sz w:val="20"/>
      <w:szCs w:val="20"/>
    </w:rPr>
  </w:style>
  <w:style w:type="character" w:customStyle="1" w:styleId="1f6">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 w:type="character" w:customStyle="1" w:styleId="1b">
    <w:name w:val="Основной текст с отступом Знак1"/>
    <w:basedOn w:val="a1"/>
    <w:link w:val="afd"/>
    <w:rsid w:val="00186F9D"/>
    <w:rPr>
      <w:sz w:val="28"/>
      <w:lang w:eastAsia="ar-SA"/>
    </w:rPr>
  </w:style>
  <w:style w:type="paragraph" w:customStyle="1" w:styleId="ConsNonformat">
    <w:name w:val="ConsNonformat"/>
    <w:link w:val="ConsNonformat0"/>
    <w:rsid w:val="00186F9D"/>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186F9D"/>
    <w:rPr>
      <w:rFonts w:ascii="Courier New" w:hAnsi="Courier New"/>
      <w:sz w:val="22"/>
      <w:szCs w:val="22"/>
    </w:rPr>
  </w:style>
  <w:style w:type="character" w:customStyle="1" w:styleId="1d">
    <w:name w:val="Текст сноски Знак1"/>
    <w:basedOn w:val="a1"/>
    <w:link w:val="aff"/>
    <w:rsid w:val="00BA7612"/>
    <w:rPr>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header" Target="header1.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www.trcont.com/"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yperlink" Target="http://www.all-sro.ru/types_of_sro/self_regulation_building" TargetMode="External"/><Relationship Id="rId25" Type="http://schemas.openxmlformats.org/officeDocument/2006/relationships/hyperlink" Target="mailto:info@otc.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http://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tende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zakupki.gov.ru/epz/main/public/home.html" TargetMode="External"/><Relationship Id="rId27"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9957350F-E875-4598-AE4B-3A6713F0F1C9}">
  <ds:schemaRefs>
    <ds:schemaRef ds:uri="http://schemas.openxmlformats.org/officeDocument/2006/bibliography"/>
  </ds:schemaRefs>
</ds:datastoreItem>
</file>

<file path=customXml/itemProps4.xml><?xml version="1.0" encoding="utf-8"?>
<ds:datastoreItem xmlns:ds="http://schemas.openxmlformats.org/officeDocument/2006/customXml" ds:itemID="{BD576867-5454-4B83-8194-4394013C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18794</Words>
  <Characters>107132</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125675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MokrovVL</cp:lastModifiedBy>
  <cp:revision>5</cp:revision>
  <cp:lastPrinted>2018-05-30T05:06:00Z</cp:lastPrinted>
  <dcterms:created xsi:type="dcterms:W3CDTF">2018-06-18T06:06:00Z</dcterms:created>
  <dcterms:modified xsi:type="dcterms:W3CDTF">2018-06-18T07:42:00Z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