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3676D0C" w14:textId="77777777" w:rsidR="007D6548" w:rsidRPr="006D2B87" w:rsidRDefault="007D6548" w:rsidP="00A4055F">
      <w:pPr>
        <w:tabs>
          <w:tab w:val="left" w:pos="4962"/>
        </w:tabs>
        <w:ind w:left="4820"/>
        <w:rPr>
          <w:b/>
          <w:bCs/>
          <w:sz w:val="28"/>
          <w:szCs w:val="28"/>
        </w:rPr>
      </w:pPr>
      <w:r>
        <w:rPr>
          <w:b/>
          <w:bCs/>
          <w:sz w:val="28"/>
          <w:szCs w:val="28"/>
        </w:rPr>
        <w:t>УТВЕРЖДАЮ</w:t>
      </w:r>
    </w:p>
    <w:p w14:paraId="31CF1F48" w14:textId="77777777" w:rsidR="007D6548" w:rsidRPr="006D2B87" w:rsidRDefault="007D6548" w:rsidP="00A4055F">
      <w:pPr>
        <w:tabs>
          <w:tab w:val="left" w:pos="4962"/>
        </w:tabs>
        <w:ind w:left="4820"/>
        <w:rPr>
          <w:rFonts w:eastAsia="Arial Unicode MS"/>
          <w:b/>
          <w:bCs/>
          <w:sz w:val="28"/>
          <w:szCs w:val="28"/>
        </w:rPr>
      </w:pPr>
    </w:p>
    <w:p w14:paraId="266FA3E3" w14:textId="6FD47744" w:rsidR="00F9368E" w:rsidRDefault="00F9368E">
      <w:pPr>
        <w:tabs>
          <w:tab w:val="left" w:pos="4962"/>
        </w:tabs>
        <w:ind w:left="4820"/>
        <w:rPr>
          <w:b/>
          <w:bCs/>
          <w:sz w:val="28"/>
          <w:szCs w:val="28"/>
        </w:rPr>
      </w:pPr>
      <w:r>
        <w:rPr>
          <w:b/>
          <w:bCs/>
          <w:sz w:val="28"/>
          <w:szCs w:val="28"/>
        </w:rPr>
        <w:t>П</w:t>
      </w:r>
      <w:r w:rsidR="00610313">
        <w:rPr>
          <w:b/>
          <w:bCs/>
          <w:sz w:val="28"/>
          <w:szCs w:val="28"/>
        </w:rPr>
        <w:t>редседател</w:t>
      </w:r>
      <w:r w:rsidR="0001639E">
        <w:rPr>
          <w:b/>
          <w:bCs/>
          <w:sz w:val="28"/>
          <w:szCs w:val="28"/>
        </w:rPr>
        <w:t>ь</w:t>
      </w:r>
      <w:r w:rsidR="00610313">
        <w:rPr>
          <w:b/>
          <w:bCs/>
          <w:sz w:val="28"/>
          <w:szCs w:val="28"/>
        </w:rPr>
        <w:t xml:space="preserve"> </w:t>
      </w:r>
      <w:r w:rsidR="00D533F1">
        <w:rPr>
          <w:b/>
          <w:bCs/>
          <w:sz w:val="28"/>
          <w:szCs w:val="28"/>
        </w:rPr>
        <w:t xml:space="preserve">Конкурсной комиссии аппарата управления </w:t>
      </w:r>
    </w:p>
    <w:p w14:paraId="71EFD04A" w14:textId="23EF04AC" w:rsidR="0024408F" w:rsidRDefault="00D533F1">
      <w:pPr>
        <w:tabs>
          <w:tab w:val="left" w:pos="4962"/>
        </w:tabs>
        <w:ind w:left="4820"/>
        <w:rPr>
          <w:b/>
          <w:bCs/>
          <w:sz w:val="28"/>
          <w:szCs w:val="28"/>
        </w:rPr>
      </w:pPr>
      <w:r>
        <w:rPr>
          <w:b/>
          <w:bCs/>
          <w:sz w:val="28"/>
          <w:szCs w:val="28"/>
        </w:rPr>
        <w:t xml:space="preserve">ПАО «ТрансКонтейнер» </w:t>
      </w:r>
    </w:p>
    <w:p w14:paraId="18169D7F" w14:textId="77777777" w:rsidR="006F6D36" w:rsidRPr="006D2B87" w:rsidRDefault="006F6D36" w:rsidP="006F6D36">
      <w:pPr>
        <w:tabs>
          <w:tab w:val="left" w:pos="4962"/>
        </w:tabs>
        <w:ind w:left="4820"/>
        <w:rPr>
          <w:b/>
          <w:bCs/>
          <w:sz w:val="28"/>
          <w:szCs w:val="28"/>
        </w:rPr>
      </w:pPr>
    </w:p>
    <w:p w14:paraId="36A4D94B" w14:textId="1DAADF8F" w:rsidR="00C974DC" w:rsidRDefault="006F6D36" w:rsidP="006F6D36">
      <w:pPr>
        <w:tabs>
          <w:tab w:val="left" w:pos="4962"/>
        </w:tabs>
        <w:ind w:left="4820"/>
        <w:rPr>
          <w:b/>
          <w:bCs/>
          <w:sz w:val="28"/>
          <w:szCs w:val="28"/>
        </w:rPr>
      </w:pPr>
      <w:r>
        <w:rPr>
          <w:b/>
          <w:bCs/>
          <w:sz w:val="28"/>
          <w:szCs w:val="28"/>
        </w:rPr>
        <w:t xml:space="preserve">____________________ </w:t>
      </w:r>
    </w:p>
    <w:p w14:paraId="6D30E903" w14:textId="65818B60" w:rsidR="0024408F" w:rsidRDefault="00F9368E">
      <w:pPr>
        <w:tabs>
          <w:tab w:val="left" w:pos="4962"/>
        </w:tabs>
        <w:ind w:left="4820"/>
        <w:rPr>
          <w:b/>
          <w:bCs/>
          <w:sz w:val="28"/>
          <w:szCs w:val="28"/>
        </w:rPr>
      </w:pPr>
      <w:r w:rsidRPr="00F9368E">
        <w:rPr>
          <w:b/>
          <w:bCs/>
          <w:sz w:val="28"/>
          <w:szCs w:val="28"/>
        </w:rPr>
        <w:t>Марков Виктор Николаевич</w:t>
      </w:r>
    </w:p>
    <w:p w14:paraId="0867FEF8" w14:textId="77777777" w:rsidR="006F6D36" w:rsidRPr="006D2B87" w:rsidRDefault="006F6D36" w:rsidP="006F6D36">
      <w:pPr>
        <w:tabs>
          <w:tab w:val="left" w:pos="4962"/>
        </w:tabs>
        <w:ind w:left="4820"/>
        <w:rPr>
          <w:rFonts w:eastAsia="Arial Unicode MS"/>
        </w:rPr>
      </w:pPr>
    </w:p>
    <w:p w14:paraId="18AD32B5" w14:textId="6E5562A6" w:rsidR="0024408F" w:rsidRDefault="00D533F1">
      <w:pPr>
        <w:tabs>
          <w:tab w:val="left" w:pos="4962"/>
        </w:tabs>
        <w:ind w:left="4820"/>
        <w:rPr>
          <w:b/>
          <w:bCs/>
          <w:sz w:val="28"/>
        </w:rPr>
      </w:pPr>
      <w:r>
        <w:rPr>
          <w:b/>
          <w:bCs/>
          <w:sz w:val="28"/>
        </w:rPr>
        <w:t>«</w:t>
      </w:r>
      <w:r w:rsidR="00FD5158" w:rsidRPr="00FD5158">
        <w:rPr>
          <w:b/>
          <w:bCs/>
          <w:sz w:val="28"/>
        </w:rPr>
        <w:t>20</w:t>
      </w:r>
      <w:r>
        <w:rPr>
          <w:b/>
          <w:bCs/>
          <w:sz w:val="28"/>
        </w:rPr>
        <w:t>» августа 2018 года</w:t>
      </w:r>
    </w:p>
    <w:p w14:paraId="477F0F96" w14:textId="77777777" w:rsidR="007D6548" w:rsidRDefault="007D6548">
      <w:pPr>
        <w:ind w:firstLine="709"/>
        <w:rPr>
          <w:b/>
          <w:bCs/>
          <w:spacing w:val="20"/>
          <w:sz w:val="28"/>
          <w:szCs w:val="28"/>
        </w:rPr>
      </w:pPr>
    </w:p>
    <w:p w14:paraId="7085D26B" w14:textId="77777777" w:rsidR="007D6548" w:rsidRDefault="007D6548">
      <w:pPr>
        <w:spacing w:after="120"/>
        <w:jc w:val="center"/>
        <w:rPr>
          <w:b/>
          <w:bCs/>
          <w:sz w:val="40"/>
          <w:szCs w:val="40"/>
        </w:rPr>
      </w:pPr>
    </w:p>
    <w:p w14:paraId="58E64669" w14:textId="77777777" w:rsidR="007D6548" w:rsidRDefault="007D6548">
      <w:pPr>
        <w:spacing w:after="120"/>
        <w:jc w:val="center"/>
        <w:rPr>
          <w:b/>
          <w:bCs/>
          <w:sz w:val="40"/>
          <w:szCs w:val="40"/>
        </w:rPr>
      </w:pPr>
      <w:r>
        <w:rPr>
          <w:b/>
          <w:bCs/>
          <w:sz w:val="40"/>
          <w:szCs w:val="40"/>
        </w:rPr>
        <w:t>ДОКУМЕНТАЦИЯ О ЗАКУПКЕ</w:t>
      </w:r>
    </w:p>
    <w:p w14:paraId="15280795" w14:textId="77777777" w:rsidR="000A2D97" w:rsidRPr="00510148" w:rsidRDefault="000A2D97">
      <w:pPr>
        <w:spacing w:after="120"/>
        <w:ind w:firstLine="709"/>
        <w:jc w:val="center"/>
        <w:rPr>
          <w:b/>
          <w:bCs/>
          <w:sz w:val="20"/>
          <w:szCs w:val="20"/>
        </w:rPr>
      </w:pPr>
    </w:p>
    <w:p w14:paraId="3BB7A603"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0F68947D" w14:textId="77777777" w:rsidR="007D6548" w:rsidRPr="00510148" w:rsidRDefault="007D6548">
      <w:pPr>
        <w:spacing w:after="120"/>
        <w:ind w:firstLine="709"/>
        <w:jc w:val="center"/>
        <w:rPr>
          <w:b/>
          <w:bCs/>
          <w:sz w:val="20"/>
          <w:szCs w:val="20"/>
        </w:rPr>
      </w:pPr>
    </w:p>
    <w:p w14:paraId="3A153941"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14:paraId="5B425525" w14:textId="77777777" w:rsidR="00C8342D" w:rsidRDefault="00A81242" w:rsidP="00D72C8B">
      <w:pPr>
        <w:pStyle w:val="19"/>
        <w:numPr>
          <w:ilvl w:val="2"/>
          <w:numId w:val="1"/>
        </w:numPr>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Pr>
          <w:szCs w:val="28"/>
        </w:rPr>
        <w:br/>
        <w:t xml:space="preserve">№ 223-ФЗ «О закупках товаров, работ, услуг отдельными видами юридических лиц» и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25 апреля 2018 г. </w:t>
      </w:r>
      <w:r>
        <w:rPr>
          <w:szCs w:val="28"/>
        </w:rPr>
        <w:t>(далее – Положение о закупках</w:t>
      </w:r>
      <w:proofErr w:type="gramEnd"/>
      <w:r>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14:paraId="1AC940D0" w14:textId="2E537339" w:rsidR="0024408F" w:rsidRDefault="00D533F1">
      <w:pPr>
        <w:pStyle w:val="19"/>
        <w:rPr>
          <w:szCs w:val="28"/>
        </w:rPr>
      </w:pPr>
      <w:r>
        <w:t>Открытый конкурс № ОК-</w:t>
      </w:r>
      <w:r w:rsidR="00FD5158">
        <w:t>ЦКПЦЛ</w:t>
      </w:r>
      <w:r>
        <w:t>-18-</w:t>
      </w:r>
      <w:r w:rsidR="00FD5158">
        <w:t>0073</w:t>
      </w:r>
      <w:r>
        <w:t xml:space="preserve"> по предмету закупки «Оказание услуг и выполнение работ по организации участия в 1-ой китайской выставке импортных товаров и услуг </w:t>
      </w:r>
      <w:proofErr w:type="spellStart"/>
      <w:r>
        <w:t>China</w:t>
      </w:r>
      <w:proofErr w:type="spellEnd"/>
      <w:r>
        <w:t xml:space="preserve"> </w:t>
      </w:r>
      <w:proofErr w:type="spellStart"/>
      <w:r>
        <w:t>International</w:t>
      </w:r>
      <w:proofErr w:type="spellEnd"/>
      <w:r>
        <w:t xml:space="preserve"> </w:t>
      </w:r>
      <w:proofErr w:type="spellStart"/>
      <w:r>
        <w:t>Import</w:t>
      </w:r>
      <w:proofErr w:type="spellEnd"/>
      <w:r>
        <w:t xml:space="preserve"> </w:t>
      </w:r>
      <w:proofErr w:type="spellStart"/>
      <w:r>
        <w:t>Expo</w:t>
      </w:r>
      <w:proofErr w:type="spellEnd"/>
      <w:r>
        <w:t xml:space="preserve"> 2018 (05 -10 ноября 2018 г., Китай, г. Шанхай, </w:t>
      </w:r>
      <w:proofErr w:type="spellStart"/>
      <w:r>
        <w:t>Shanghai</w:t>
      </w:r>
      <w:proofErr w:type="spellEnd"/>
      <w:r>
        <w:t xml:space="preserve"> </w:t>
      </w:r>
      <w:proofErr w:type="spellStart"/>
      <w:r>
        <w:t>World</w:t>
      </w:r>
      <w:proofErr w:type="spellEnd"/>
      <w:r>
        <w:t xml:space="preserve"> </w:t>
      </w:r>
      <w:proofErr w:type="spellStart"/>
      <w:r>
        <w:t>Expo</w:t>
      </w:r>
      <w:proofErr w:type="spellEnd"/>
      <w:r>
        <w:t xml:space="preserve"> </w:t>
      </w:r>
      <w:proofErr w:type="spellStart"/>
      <w:r>
        <w:t>Exhibition</w:t>
      </w:r>
      <w:proofErr w:type="spellEnd"/>
      <w:r>
        <w:t xml:space="preserve"> &amp; </w:t>
      </w:r>
      <w:proofErr w:type="spellStart"/>
      <w:r>
        <w:t>Convention</w:t>
      </w:r>
      <w:proofErr w:type="spellEnd"/>
      <w:r>
        <w:t xml:space="preserve"> </w:t>
      </w:r>
      <w:proofErr w:type="spellStart"/>
      <w:r>
        <w:t>Center</w:t>
      </w:r>
      <w:proofErr w:type="spellEnd"/>
      <w: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35C83345" w14:textId="77777777"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5C63B163" w14:textId="77777777" w:rsidR="0019760E" w:rsidRPr="00D32FFA" w:rsidRDefault="0019760E" w:rsidP="00F356EB">
      <w:pPr>
        <w:pStyle w:val="19"/>
        <w:numPr>
          <w:ilvl w:val="2"/>
          <w:numId w:val="1"/>
        </w:numPr>
        <w:ind w:left="0" w:firstLine="709"/>
        <w:rPr>
          <w:szCs w:val="28"/>
        </w:rPr>
      </w:pPr>
      <w:r>
        <w:rPr>
          <w:szCs w:val="28"/>
        </w:rPr>
        <w:t xml:space="preserve">Дата опубликования извещения о проведении настоящего Открытого конкурса указана в пункте 3 Информационной карты. </w:t>
      </w:r>
    </w:p>
    <w:p w14:paraId="7798FC34" w14:textId="77777777"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14:paraId="43103D8B" w14:textId="77777777" w:rsidR="007D6548" w:rsidRPr="00D32FFA" w:rsidRDefault="00627696" w:rsidP="00F356EB">
      <w:pPr>
        <w:pStyle w:val="19"/>
        <w:numPr>
          <w:ilvl w:val="2"/>
          <w:numId w:val="1"/>
        </w:numPr>
        <w:ind w:left="0" w:firstLine="709"/>
        <w:rPr>
          <w:szCs w:val="28"/>
        </w:rPr>
      </w:pPr>
      <w:proofErr w:type="gramStart"/>
      <w: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Pr>
          <w:szCs w:val="28"/>
        </w:rPr>
        <w:t xml:space="preserve">нформация о начальной </w:t>
      </w:r>
      <w:r>
        <w:rPr>
          <w:szCs w:val="28"/>
        </w:rPr>
        <w:lastRenderedPageBreak/>
        <w:t>(максимальной)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14:paraId="6115D1A4" w14:textId="77777777"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14:paraId="1D1859BF" w14:textId="77777777" w:rsidR="007D6548" w:rsidRPr="00D32FFA" w:rsidRDefault="000236C9" w:rsidP="00F356EB">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14:paraId="4A37ADB5" w14:textId="77777777" w:rsidR="007D6548" w:rsidRPr="00D32FFA" w:rsidRDefault="00E35BF3" w:rsidP="00F356EB">
      <w:pPr>
        <w:pStyle w:val="19"/>
        <w:numPr>
          <w:ilvl w:val="2"/>
          <w:numId w:val="1"/>
        </w:numPr>
        <w:ind w:left="0" w:firstLine="709"/>
      </w:pPr>
      <w:proofErr w:type="gramStart"/>
      <w:r>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t xml:space="preserve"> закупки, которые получили в установленном порядке всю необходимую документацию о закупке.  </w:t>
      </w:r>
    </w:p>
    <w:p w14:paraId="550FD0DE" w14:textId="77777777" w:rsidR="007D6548" w:rsidRPr="00D32FFA" w:rsidRDefault="007D6548" w:rsidP="00F356EB">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14:paraId="5ACCC5DD" w14:textId="77777777" w:rsidR="007D6548" w:rsidRPr="00D32FFA" w:rsidRDefault="007D6548" w:rsidP="00F356EB">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14:paraId="7CCF9ABB" w14:textId="77777777" w:rsidR="007D6548" w:rsidRPr="00D32FFA" w:rsidRDefault="007D6548" w:rsidP="00045327">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14:paraId="436FE3E8" w14:textId="77777777"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36870B61" w14:textId="77777777"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r>
        <w:t>с учетом случаев, предусмотренных подпунктами 1.1.21, 1.1.22, 1.1.23, 2.3.2 настоящей документации о закупке.</w:t>
      </w:r>
    </w:p>
    <w:p w14:paraId="75CC68BE" w14:textId="77777777"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14:paraId="3DDB3F6E" w14:textId="77777777" w:rsidR="007D6548" w:rsidRPr="00D32FFA" w:rsidRDefault="007D6548" w:rsidP="00F356EB">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w:t>
      </w:r>
      <w:r>
        <w:rPr>
          <w:szCs w:val="28"/>
        </w:rPr>
        <w:lastRenderedPageBreak/>
        <w:t xml:space="preserve">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14:paraId="1F1D22EC" w14:textId="77777777" w:rsidR="007D6548" w:rsidRPr="00D32FFA" w:rsidRDefault="007D6548" w:rsidP="00F356EB">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14:paraId="3BD187E9" w14:textId="77777777" w:rsidR="007D6548" w:rsidRPr="00D32FFA" w:rsidRDefault="007D6548" w:rsidP="00F356EB">
      <w:pPr>
        <w:pStyle w:val="19"/>
        <w:numPr>
          <w:ilvl w:val="2"/>
          <w:numId w:val="1"/>
        </w:numPr>
        <w:ind w:left="0" w:firstLine="709"/>
      </w:pPr>
      <w:r>
        <w:t>Документы, представленные претендентами в составе Заявок, возврату не подлежат.</w:t>
      </w:r>
    </w:p>
    <w:p w14:paraId="7057B6C1" w14:textId="77777777" w:rsidR="000224FB" w:rsidRPr="00D32FFA" w:rsidRDefault="00A62751" w:rsidP="00F356EB">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14:paraId="700B0465" w14:textId="77777777" w:rsidR="007D6548" w:rsidRPr="00D32FFA" w:rsidRDefault="007D6548" w:rsidP="00F356EB">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3 (трех) дней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14:paraId="71B48150" w14:textId="77777777" w:rsidR="007D6548" w:rsidRPr="00A0514A" w:rsidRDefault="007D6548" w:rsidP="00F356EB">
      <w:pPr>
        <w:pStyle w:val="19"/>
        <w:widowControl w:val="0"/>
        <w:numPr>
          <w:ilvl w:val="2"/>
          <w:numId w:val="1"/>
        </w:numPr>
        <w:ind w:left="0" w:firstLine="709"/>
      </w:pPr>
      <w:r>
        <w:rPr>
          <w:szCs w:val="28"/>
        </w:rPr>
        <w:t xml:space="preserve">Протоколы, </w:t>
      </w:r>
      <w:r>
        <w:t>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14:paraId="34D1C62F" w14:textId="77777777" w:rsidR="00A0514A" w:rsidRDefault="00A0514A" w:rsidP="00510148">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14:paraId="6EACD71B" w14:textId="77777777" w:rsidR="00A0514A" w:rsidRPr="00D32FFA" w:rsidRDefault="00A0514A" w:rsidP="00510148">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14:paraId="77C5256F" w14:textId="77777777" w:rsidR="007D6548" w:rsidRPr="00D32FFA" w:rsidRDefault="007D6548" w:rsidP="00F356EB">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w:t>
      </w:r>
      <w:r>
        <w:lastRenderedPageBreak/>
        <w:t>Федерации.</w:t>
      </w:r>
    </w:p>
    <w:p w14:paraId="613A12A0" w14:textId="77777777" w:rsidR="0024408F" w:rsidRDefault="00D533F1">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0BE97558" w14:textId="77777777" w:rsidR="00C51709" w:rsidRPr="00D32FFA" w:rsidRDefault="00C51709" w:rsidP="00F356EB">
      <w:pPr>
        <w:pStyle w:val="19"/>
        <w:widowControl w:val="0"/>
        <w:numPr>
          <w:ilvl w:val="2"/>
          <w:numId w:val="1"/>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14:paraId="1647760E" w14:textId="77777777" w:rsidR="00C51709" w:rsidRPr="00D32FFA" w:rsidRDefault="00C51709" w:rsidP="00045327">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4E88BCB2" w14:textId="77777777" w:rsidR="00C51709" w:rsidRPr="00D32FFA" w:rsidRDefault="00C51709" w:rsidP="00F356EB">
      <w:pPr>
        <w:pStyle w:val="19"/>
        <w:widowControl w:val="0"/>
        <w:numPr>
          <w:ilvl w:val="2"/>
          <w:numId w:val="1"/>
        </w:numPr>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6EBBC8AF" w14:textId="77777777" w:rsidR="00C51709" w:rsidRPr="00D32FFA" w:rsidRDefault="00C51709" w:rsidP="00F356EB">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14:paraId="350EE17A" w14:textId="77777777" w:rsidR="007D6548" w:rsidRPr="00D32FFA" w:rsidRDefault="007D6548" w:rsidP="00045327">
      <w:pPr>
        <w:pStyle w:val="19"/>
        <w:widowControl w:val="0"/>
        <w:ind w:firstLine="709"/>
      </w:pPr>
    </w:p>
    <w:p w14:paraId="16ECE18F"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Разъяснения положений документации о закупке.</w:t>
      </w:r>
    </w:p>
    <w:p w14:paraId="1895F56E" w14:textId="77777777" w:rsidR="00146CC2" w:rsidRPr="00D32FFA" w:rsidRDefault="00445695" w:rsidP="00F356EB">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3 (рабочих) дня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w:t>
      </w:r>
      <w:proofErr w:type="gramStart"/>
      <w:r>
        <w:rPr>
          <w:rFonts w:eastAsia="MS Mincho"/>
          <w:sz w:val="28"/>
          <w:szCs w:val="28"/>
        </w:rPr>
        <w:t>у(</w:t>
      </w:r>
      <w:proofErr w:type="spellStart"/>
      <w:proofErr w:type="gramEnd"/>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14:paraId="4BF54591" w14:textId="77777777" w:rsidR="007D6548" w:rsidRPr="00D32FFA" w:rsidRDefault="00A0514A" w:rsidP="00F356EB">
      <w:pPr>
        <w:numPr>
          <w:ilvl w:val="2"/>
          <w:numId w:val="2"/>
        </w:numPr>
        <w:ind w:left="0" w:firstLine="709"/>
        <w:jc w:val="both"/>
        <w:rPr>
          <w:rFonts w:eastAsia="MS Mincho"/>
          <w:sz w:val="28"/>
          <w:szCs w:val="28"/>
        </w:rPr>
      </w:pPr>
      <w:r>
        <w:rPr>
          <w:rFonts w:eastAsia="MS Mincho"/>
          <w:sz w:val="28"/>
          <w:szCs w:val="28"/>
        </w:rPr>
        <w:t xml:space="preserve">Организатор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указанного запроса, но не позднее, чем за 1 (один) рабочий день до окончания срока подачи Заявок на участие в Открытом конкурсе, осуществляет разъяснение положений документации о закупке и размещает их в соответствии с пунктом 4 Информационной карты.</w:t>
      </w:r>
    </w:p>
    <w:p w14:paraId="1B7AA5E4" w14:textId="77777777"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 xml:space="preserve">Организатор обязан </w:t>
      </w:r>
      <w:proofErr w:type="gramStart"/>
      <w:r>
        <w:rPr>
          <w:rFonts w:eastAsia="MS Mincho"/>
          <w:sz w:val="28"/>
          <w:szCs w:val="28"/>
        </w:rPr>
        <w:t>разместить разъяснения</w:t>
      </w:r>
      <w:proofErr w:type="gramEnd"/>
      <w:r>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14:paraId="4B3AE9FA" w14:textId="77777777" w:rsidR="007D6548" w:rsidRPr="00D32FFA" w:rsidRDefault="007D6548" w:rsidP="00F356EB">
      <w:pPr>
        <w:numPr>
          <w:ilvl w:val="2"/>
          <w:numId w:val="2"/>
        </w:numPr>
        <w:ind w:left="0" w:firstLine="709"/>
        <w:jc w:val="both"/>
        <w:rPr>
          <w:sz w:val="28"/>
          <w:szCs w:val="28"/>
        </w:rPr>
      </w:pPr>
      <w:r>
        <w:rPr>
          <w:sz w:val="28"/>
          <w:szCs w:val="28"/>
        </w:rPr>
        <w:lastRenderedPageBreak/>
        <w:t xml:space="preserve">Получение и ознакомление претендентов </w:t>
      </w:r>
      <w:proofErr w:type="gramStart"/>
      <w:r>
        <w:rPr>
          <w:sz w:val="28"/>
          <w:szCs w:val="28"/>
        </w:rPr>
        <w:t>на участие в Открытом конкурсе с разъяснениями положений настоящей документации о закупке по проведению</w:t>
      </w:r>
      <w:proofErr w:type="gramEnd"/>
      <w:r>
        <w:rPr>
          <w:sz w:val="28"/>
          <w:szCs w:val="28"/>
        </w:rPr>
        <w:t xml:space="preserve"> Открытого конкурса осуществляется через СМИ. </w:t>
      </w:r>
    </w:p>
    <w:p w14:paraId="2E2F06F8" w14:textId="77777777" w:rsidR="007D6548" w:rsidRPr="00D32FFA" w:rsidRDefault="001C75ED" w:rsidP="00F356EB">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настоящей документации о закупке по проведению Открытого конкурса, поступившие позднее срока, установленного в пункте 1.2.1 настоящей документации о закупке.</w:t>
      </w:r>
    </w:p>
    <w:p w14:paraId="5D2B2831" w14:textId="77777777" w:rsidR="007D6548" w:rsidRPr="00D32FFA" w:rsidRDefault="007D6548" w:rsidP="00045327">
      <w:pPr>
        <w:ind w:firstLine="709"/>
        <w:jc w:val="both"/>
        <w:rPr>
          <w:rFonts w:eastAsia="MS Mincho"/>
          <w:sz w:val="28"/>
          <w:szCs w:val="28"/>
        </w:rPr>
      </w:pPr>
    </w:p>
    <w:p w14:paraId="5BB1C04F"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документацию о закупке</w:t>
      </w:r>
    </w:p>
    <w:p w14:paraId="4D2B6EBD" w14:textId="77777777" w:rsidR="00E81704" w:rsidRPr="00D32FFA" w:rsidRDefault="00E81704" w:rsidP="00F356EB">
      <w:pPr>
        <w:numPr>
          <w:ilvl w:val="0"/>
          <w:numId w:val="8"/>
        </w:numPr>
        <w:ind w:left="0" w:firstLine="709"/>
        <w:jc w:val="both"/>
        <w:rPr>
          <w:sz w:val="28"/>
          <w:szCs w:val="28"/>
        </w:rPr>
      </w:pPr>
      <w:r>
        <w:rPr>
          <w:sz w:val="28"/>
          <w:szCs w:val="28"/>
        </w:rPr>
        <w:t>В любое время, но не позднее, чем за 1 (один) день до окончания срока подачи Заявок, в том числе по запросу претендента, могут быть внесены дополнения и изменения в извещение Открытого конкурса и в настоящую документацию о закупке. Любые изменения, дополнения, вносимые в извещение о проведении Открытого конкурса, документацию о закупке по проведению Открытого конкурса является неотъемлемой ее частью.</w:t>
      </w:r>
    </w:p>
    <w:p w14:paraId="164432E9" w14:textId="77777777" w:rsidR="00E81704" w:rsidRPr="00D32FFA" w:rsidRDefault="00E81704" w:rsidP="00045327">
      <w:pPr>
        <w:ind w:firstLine="709"/>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14:paraId="5161DDD9" w14:textId="77777777" w:rsidR="00E81704" w:rsidRPr="00D32FFA" w:rsidRDefault="00E81704" w:rsidP="00045327">
      <w:pPr>
        <w:pStyle w:val="af9"/>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о закупке изменений до даты окончания срока подачи Заявок оставалось не менее 15 (пятнадцати) дней.</w:t>
      </w:r>
    </w:p>
    <w:p w14:paraId="3288B96E" w14:textId="77777777" w:rsidR="00E81704" w:rsidRPr="00D32FFA" w:rsidRDefault="009A2536" w:rsidP="00045327">
      <w:pPr>
        <w:pStyle w:val="af9"/>
        <w:rPr>
          <w:sz w:val="28"/>
          <w:szCs w:val="28"/>
        </w:rPr>
      </w:pPr>
      <w:r>
        <w:rPr>
          <w:sz w:val="28"/>
          <w:szCs w:val="28"/>
        </w:rPr>
        <w:t>Заказчик, Организатор не вправе вносить изменения, касающиеся замены предмета закупки.</w:t>
      </w:r>
    </w:p>
    <w:p w14:paraId="423E8482" w14:textId="77777777" w:rsidR="007D6548" w:rsidRPr="00D32FFA" w:rsidRDefault="00655386" w:rsidP="00F356EB">
      <w:pPr>
        <w:numPr>
          <w:ilvl w:val="0"/>
          <w:numId w:val="8"/>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w:t>
      </w:r>
      <w:proofErr w:type="gramEnd"/>
      <w:r>
        <w:rPr>
          <w:sz w:val="28"/>
          <w:szCs w:val="28"/>
        </w:rPr>
        <w:t xml:space="preserve"> внесенных </w:t>
      </w:r>
      <w:proofErr w:type="gramStart"/>
      <w:r>
        <w:rPr>
          <w:sz w:val="28"/>
          <w:szCs w:val="28"/>
        </w:rPr>
        <w:t>изменениях</w:t>
      </w:r>
      <w:proofErr w:type="gramEnd"/>
      <w:r>
        <w:rPr>
          <w:sz w:val="28"/>
          <w:szCs w:val="28"/>
        </w:rPr>
        <w:t>, дополнениях, разъяснениях, итогах Открытого конкурса при условии их надлежащего размещения в СМИ.</w:t>
      </w:r>
    </w:p>
    <w:p w14:paraId="736E3701" w14:textId="77777777" w:rsidR="00E81704" w:rsidRPr="00D32FFA" w:rsidRDefault="007D6548" w:rsidP="00F356EB">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14:paraId="66412203" w14:textId="77777777" w:rsidR="00034877" w:rsidRPr="00D32FFA" w:rsidRDefault="00034877" w:rsidP="00045327">
      <w:pPr>
        <w:pStyle w:val="af9"/>
        <w:rPr>
          <w:sz w:val="28"/>
          <w:szCs w:val="28"/>
        </w:rPr>
      </w:pPr>
    </w:p>
    <w:p w14:paraId="6BC2C8A5" w14:textId="77777777" w:rsidR="00034877" w:rsidRPr="00386466" w:rsidRDefault="00034877" w:rsidP="00034877">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14:paraId="2A984FF0" w14:textId="77777777" w:rsidR="00034877" w:rsidRPr="00C25469" w:rsidRDefault="00034877" w:rsidP="00034877">
      <w:pPr>
        <w:pStyle w:val="af9"/>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аффилированным лицам, работникам или </w:t>
      </w:r>
      <w:r>
        <w:rPr>
          <w:sz w:val="28"/>
          <w:szCs w:val="28"/>
        </w:rPr>
        <w:lastRenderedPageBreak/>
        <w:t>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303F768A" w14:textId="77777777" w:rsidR="00034877" w:rsidRPr="00C25469" w:rsidRDefault="00034877" w:rsidP="00034877">
      <w:pPr>
        <w:pStyle w:val="affa"/>
        <w:spacing w:before="0" w:after="0"/>
        <w:ind w:firstLine="709"/>
        <w:jc w:val="both"/>
        <w:rPr>
          <w:color w:val="000000"/>
          <w:sz w:val="28"/>
          <w:szCs w:val="28"/>
        </w:rPr>
      </w:pPr>
      <w:proofErr w:type="gramStart"/>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14:paraId="0DB3697F"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14:paraId="36E2ED0D"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14:paraId="3AACE33D"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4" w:history="1">
        <w:r>
          <w:rPr>
            <w:rStyle w:val="a7"/>
            <w:sz w:val="28"/>
            <w:szCs w:val="28"/>
          </w:rPr>
          <w:t>Линия доверия «стоп коррупция»</w:t>
        </w:r>
      </w:hyperlink>
      <w:r>
        <w:rPr>
          <w:color w:val="000000"/>
          <w:sz w:val="28"/>
          <w:szCs w:val="28"/>
        </w:rPr>
        <w:t xml:space="preserve">, электронная почта </w:t>
      </w:r>
      <w:hyperlink r:id="rId15" w:history="1">
        <w:r>
          <w:rPr>
            <w:rStyle w:val="a7"/>
            <w:sz w:val="28"/>
            <w:szCs w:val="28"/>
          </w:rPr>
          <w:t>anticorr@trcont.ru</w:t>
        </w:r>
      </w:hyperlink>
      <w:r>
        <w:rPr>
          <w:color w:val="000000"/>
          <w:sz w:val="28"/>
          <w:szCs w:val="28"/>
        </w:rPr>
        <w:t>.</w:t>
      </w:r>
    </w:p>
    <w:p w14:paraId="15967AFF"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14:paraId="48F94853" w14:textId="77777777"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w:t>
      </w:r>
      <w:r>
        <w:rPr>
          <w:color w:val="000000"/>
          <w:sz w:val="28"/>
          <w:szCs w:val="28"/>
        </w:rPr>
        <w:lastRenderedPageBreak/>
        <w:t>претендента/участника в целом, так и для конкретных работников претендента/участника, сообщивших о факте нарушений.</w:t>
      </w:r>
    </w:p>
    <w:p w14:paraId="1E588121" w14:textId="77777777" w:rsidR="00034877" w:rsidRDefault="00034877" w:rsidP="00034877">
      <w:pPr>
        <w:pStyle w:val="affa"/>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14:paraId="445E94D2" w14:textId="77777777" w:rsidR="007D6548" w:rsidRDefault="007D6548">
      <w:pPr>
        <w:pStyle w:val="19"/>
        <w:ind w:left="709" w:firstLine="0"/>
        <w:rPr>
          <w:szCs w:val="24"/>
        </w:rPr>
      </w:pPr>
    </w:p>
    <w:p w14:paraId="7B802137" w14:textId="77777777" w:rsidR="00510148" w:rsidRPr="00D32FFA" w:rsidRDefault="00510148">
      <w:pPr>
        <w:pStyle w:val="19"/>
        <w:ind w:left="709" w:firstLine="0"/>
        <w:rPr>
          <w:szCs w:val="24"/>
        </w:rPr>
      </w:pPr>
    </w:p>
    <w:p w14:paraId="7D872E84" w14:textId="77777777" w:rsidR="007D6548" w:rsidRPr="00BE7854" w:rsidRDefault="006400A0" w:rsidP="00305BD2">
      <w:pPr>
        <w:spacing w:after="120"/>
        <w:jc w:val="center"/>
        <w:outlineLvl w:val="0"/>
        <w:rPr>
          <w:b/>
          <w:bCs/>
          <w:sz w:val="32"/>
          <w:szCs w:val="32"/>
        </w:rPr>
      </w:pPr>
      <w:r>
        <w:rPr>
          <w:b/>
          <w:bCs/>
          <w:sz w:val="32"/>
          <w:szCs w:val="32"/>
        </w:rPr>
        <w:t>Раздел 2. Обязательные и квалификационные требования к претендентам/участникам, рассмотрение, оценка и сопоставление Заявок участников</w:t>
      </w:r>
    </w:p>
    <w:p w14:paraId="461081C0" w14:textId="77777777"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14:paraId="024E9013" w14:textId="77777777" w:rsidR="007D6548" w:rsidRPr="00D32FFA" w:rsidRDefault="007D6548"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14:paraId="1AF9DCE8" w14:textId="77777777"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14:paraId="7E9C6601"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51022E45"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5BB5FB49" w14:textId="77777777"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14:paraId="6F7600C6" w14:textId="77777777" w:rsidR="00BA1508" w:rsidRDefault="007D6548" w:rsidP="00045327">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 </w:t>
      </w:r>
    </w:p>
    <w:p w14:paraId="1D08A34B" w14:textId="77777777" w:rsidR="007D6548" w:rsidRDefault="00032BDE" w:rsidP="00045327">
      <w:pPr>
        <w:ind w:firstLine="709"/>
        <w:jc w:val="both"/>
        <w:rPr>
          <w:sz w:val="28"/>
          <w:szCs w:val="28"/>
        </w:rPr>
      </w:pPr>
      <w:r>
        <w:rPr>
          <w:sz w:val="28"/>
          <w:szCs w:val="28"/>
        </w:rPr>
        <w:lastRenderedPageBreak/>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6F6D355B" w14:textId="77777777" w:rsidR="00655386" w:rsidRPr="00D32FFA" w:rsidRDefault="00655386" w:rsidP="00045327">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4BA4DE57" w14:textId="77777777" w:rsidR="007D6548" w:rsidRDefault="00655386" w:rsidP="00045327">
      <w:pPr>
        <w:ind w:firstLine="709"/>
        <w:jc w:val="both"/>
        <w:rPr>
          <w:sz w:val="28"/>
          <w:szCs w:val="28"/>
        </w:rPr>
      </w:pPr>
      <w:r>
        <w:rPr>
          <w:sz w:val="28"/>
          <w:szCs w:val="28"/>
        </w:rPr>
        <w:t>з) в пункте 17 Информационной карты могут быть установлены иные обязательные требования к претендентам на участие в Открытом конкурсе.</w:t>
      </w:r>
    </w:p>
    <w:p w14:paraId="0EF29A3B" w14:textId="77777777" w:rsidR="000E5B2C" w:rsidRPr="00D32FFA" w:rsidRDefault="000E5B2C" w:rsidP="00045327">
      <w:pPr>
        <w:ind w:firstLine="709"/>
        <w:jc w:val="both"/>
        <w:rPr>
          <w:sz w:val="28"/>
          <w:szCs w:val="28"/>
        </w:rPr>
      </w:pPr>
    </w:p>
    <w:p w14:paraId="0C138F1F" w14:textId="77777777"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14:paraId="656648E3" w14:textId="77777777" w:rsidR="00752FEB" w:rsidRPr="00D32FFA" w:rsidRDefault="00752FEB"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14:paraId="20072840" w14:textId="77777777" w:rsidR="00752FEB" w:rsidRPr="00D32FFA" w:rsidRDefault="00752FEB" w:rsidP="00045327">
      <w:pPr>
        <w:pStyle w:val="af9"/>
        <w:tabs>
          <w:tab w:val="left" w:pos="1080"/>
        </w:tabs>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14:paraId="4D9FD56C" w14:textId="77777777" w:rsidR="00752FEB" w:rsidRPr="00D32FFA" w:rsidRDefault="00752FEB" w:rsidP="00045327">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07CB7697" w14:textId="77777777" w:rsidR="0000116C" w:rsidRDefault="0000116C" w:rsidP="00045327">
      <w:pPr>
        <w:suppressAutoHyphens w:val="0"/>
        <w:autoSpaceDE w:val="0"/>
        <w:autoSpaceDN w:val="0"/>
        <w:adjustRightInd w:val="0"/>
        <w:ind w:firstLine="70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14:paraId="239136FB" w14:textId="77777777" w:rsidR="00752FEB" w:rsidRPr="00914122" w:rsidRDefault="00032BDE" w:rsidP="00045327">
      <w:pPr>
        <w:pStyle w:val="af9"/>
        <w:tabs>
          <w:tab w:val="left" w:pos="1080"/>
        </w:tabs>
        <w:rPr>
          <w:sz w:val="28"/>
          <w:szCs w:val="28"/>
        </w:rPr>
      </w:pPr>
      <w:r>
        <w:rPr>
          <w:sz w:val="28"/>
          <w:szCs w:val="28"/>
        </w:rPr>
        <w:t>г) в пункте 17 Информационной карты могут быть установлены иные квалификационные требования к претендентам/участникам на участие в Открытом конкурсе.</w:t>
      </w:r>
    </w:p>
    <w:p w14:paraId="14F6F089" w14:textId="77777777" w:rsidR="00997B7D" w:rsidRPr="00D32FFA" w:rsidRDefault="00997B7D" w:rsidP="00045327">
      <w:pPr>
        <w:pStyle w:val="af9"/>
        <w:tabs>
          <w:tab w:val="left" w:pos="1080"/>
        </w:tabs>
        <w:rPr>
          <w:sz w:val="28"/>
          <w:szCs w:val="28"/>
        </w:rPr>
      </w:pPr>
    </w:p>
    <w:p w14:paraId="607677D5" w14:textId="77777777"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14:paraId="3BE00BD5" w14:textId="77777777" w:rsidR="00737675" w:rsidRPr="00D32FFA" w:rsidRDefault="00737675"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Претендент в составе Заявки, представляет следующие документы:</w:t>
      </w:r>
    </w:p>
    <w:p w14:paraId="1D32C1F9" w14:textId="77777777" w:rsidR="007D6548" w:rsidRPr="00D32FFA" w:rsidRDefault="007D6548" w:rsidP="00F356EB">
      <w:pPr>
        <w:pStyle w:val="af9"/>
        <w:numPr>
          <w:ilvl w:val="0"/>
          <w:numId w:val="3"/>
        </w:numPr>
        <w:tabs>
          <w:tab w:val="left" w:pos="1440"/>
        </w:tabs>
        <w:ind w:left="0" w:firstLine="709"/>
        <w:rPr>
          <w:sz w:val="28"/>
          <w:szCs w:val="28"/>
        </w:rPr>
      </w:pPr>
      <w:r>
        <w:rPr>
          <w:sz w:val="28"/>
          <w:szCs w:val="28"/>
        </w:rPr>
        <w:lastRenderedPageBreak/>
        <w:t>опись представленных документов, заверенную подписью и печатью (при наличии) претендента;</w:t>
      </w:r>
    </w:p>
    <w:p w14:paraId="3F482DE5" w14:textId="77777777" w:rsidR="0024408F" w:rsidRDefault="00D533F1">
      <w:pPr>
        <w:pStyle w:val="af9"/>
        <w:numPr>
          <w:ilvl w:val="0"/>
          <w:numId w:val="3"/>
        </w:numPr>
        <w:tabs>
          <w:tab w:val="left" w:pos="1440"/>
        </w:tabs>
        <w:ind w:left="0" w:firstLine="709"/>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14:paraId="4F158C1F" w14:textId="77777777" w:rsidR="00902BC0" w:rsidRPr="00D32FFA" w:rsidRDefault="00902BC0" w:rsidP="00902BC0">
      <w:pPr>
        <w:pStyle w:val="af9"/>
        <w:numPr>
          <w:ilvl w:val="0"/>
          <w:numId w:val="3"/>
        </w:numPr>
        <w:tabs>
          <w:tab w:val="left" w:pos="1440"/>
        </w:tabs>
        <w:ind w:left="0" w:firstLine="709"/>
        <w:rPr>
          <w:sz w:val="28"/>
          <w:szCs w:val="28"/>
        </w:rPr>
      </w:pPr>
      <w:r>
        <w:rPr>
          <w:sz w:val="28"/>
        </w:rPr>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14:paraId="08AD6A9D" w14:textId="77777777" w:rsidR="00902BC0" w:rsidRPr="00D32FFA" w:rsidRDefault="00902BC0" w:rsidP="00902BC0">
      <w:pPr>
        <w:pStyle w:val="af9"/>
        <w:numPr>
          <w:ilvl w:val="0"/>
          <w:numId w:val="3"/>
        </w:numPr>
        <w:tabs>
          <w:tab w:val="left" w:pos="0"/>
          <w:tab w:val="left" w:pos="1440"/>
        </w:tabs>
        <w:ind w:left="0" w:firstLine="709"/>
        <w:rPr>
          <w:sz w:val="28"/>
        </w:rPr>
      </w:pPr>
      <w:r>
        <w:rPr>
          <w:sz w:val="28"/>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sz w:val="28"/>
        </w:rPr>
        <w:t>,</w:t>
      </w:r>
      <w:proofErr w:type="gramEnd"/>
      <w:r>
        <w:rPr>
          <w:sz w:val="28"/>
        </w:rPr>
        <w:t xml:space="preserve"> если представленный документ не содержит срок полномочий такого должностного лица дополнительно представляется устав претендента; </w:t>
      </w:r>
    </w:p>
    <w:p w14:paraId="7FDFCB58" w14:textId="77777777" w:rsidR="00902BC0" w:rsidRPr="00D32FFA" w:rsidRDefault="00902BC0" w:rsidP="00902BC0">
      <w:pPr>
        <w:pStyle w:val="af9"/>
        <w:numPr>
          <w:ilvl w:val="0"/>
          <w:numId w:val="3"/>
        </w:numPr>
        <w:tabs>
          <w:tab w:val="left" w:pos="1440"/>
        </w:tab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r>
        <w:rPr>
          <w:sz w:val="28"/>
        </w:rPr>
        <w:t xml:space="preserve"> </w:t>
      </w:r>
    </w:p>
    <w:p w14:paraId="4788E5A8" w14:textId="77777777" w:rsidR="00902BC0" w:rsidRPr="00D32FFA" w:rsidRDefault="00902BC0" w:rsidP="00902BC0">
      <w:pPr>
        <w:pStyle w:val="af9"/>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физических/юридических лиц выступают на стороне одного участника закупки);</w:t>
      </w:r>
    </w:p>
    <w:p w14:paraId="69DF2D14" w14:textId="77777777" w:rsidR="001174EB" w:rsidRPr="00902BC0" w:rsidRDefault="00902BC0" w:rsidP="00902BC0">
      <w:pPr>
        <w:pStyle w:val="af9"/>
        <w:numPr>
          <w:ilvl w:val="0"/>
          <w:numId w:val="3"/>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14:paraId="31D14A4F" w14:textId="77777777" w:rsidR="00835CB1" w:rsidRPr="00D32FFA" w:rsidRDefault="00B12B16"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451C7DB5" w14:textId="77777777" w:rsidR="00B66FCB" w:rsidRPr="00D32FFA" w:rsidRDefault="00B66FCB" w:rsidP="00B66FCB">
      <w:pPr>
        <w:pStyle w:val="af9"/>
        <w:tabs>
          <w:tab w:val="left" w:pos="0"/>
          <w:tab w:val="left" w:pos="1440"/>
        </w:tabs>
        <w:ind w:firstLine="0"/>
        <w:rPr>
          <w:sz w:val="28"/>
        </w:rPr>
      </w:pPr>
    </w:p>
    <w:p w14:paraId="710F6DC1" w14:textId="77777777" w:rsidR="003C30F3" w:rsidRPr="00D20AD0" w:rsidRDefault="003C30F3" w:rsidP="00B66FCB">
      <w:pPr>
        <w:pStyle w:val="19"/>
        <w:numPr>
          <w:ilvl w:val="1"/>
          <w:numId w:val="18"/>
        </w:numPr>
        <w:ind w:left="0" w:firstLine="709"/>
        <w:outlineLvl w:val="1"/>
        <w:rPr>
          <w:b/>
          <w:szCs w:val="28"/>
        </w:rPr>
      </w:pPr>
      <w:r>
        <w:rPr>
          <w:b/>
          <w:szCs w:val="28"/>
        </w:rPr>
        <w:t>Заявка</w:t>
      </w:r>
    </w:p>
    <w:p w14:paraId="77F27F9E" w14:textId="77777777" w:rsidR="0001557C" w:rsidRPr="00D32FFA" w:rsidRDefault="007D6548" w:rsidP="00B66FCB">
      <w:pPr>
        <w:pStyle w:val="af9"/>
        <w:numPr>
          <w:ilvl w:val="2"/>
          <w:numId w:val="6"/>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14:paraId="2D16D001" w14:textId="77777777" w:rsidR="0007720B" w:rsidRPr="00045327" w:rsidRDefault="0007720B" w:rsidP="00B66FCB">
      <w:pPr>
        <w:pStyle w:val="af9"/>
        <w:numPr>
          <w:ilvl w:val="2"/>
          <w:numId w:val="6"/>
        </w:numPr>
        <w:tabs>
          <w:tab w:val="left" w:pos="72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5F3676BA" w14:textId="77777777" w:rsidR="00DE0A47" w:rsidRPr="00045327" w:rsidRDefault="007D6548" w:rsidP="00B66FCB">
      <w:pPr>
        <w:pStyle w:val="af9"/>
        <w:numPr>
          <w:ilvl w:val="2"/>
          <w:numId w:val="6"/>
        </w:numPr>
        <w:tabs>
          <w:tab w:val="left" w:pos="720"/>
        </w:tabs>
        <w:ind w:firstLine="709"/>
        <w:rPr>
          <w:sz w:val="28"/>
          <w:szCs w:val="28"/>
        </w:rPr>
      </w:pPr>
      <w:r>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14:paraId="47759888" w14:textId="77777777" w:rsidR="00FF06F2" w:rsidRPr="00DE0A47" w:rsidRDefault="00FF06F2" w:rsidP="00B66FCB">
      <w:pPr>
        <w:pStyle w:val="af9"/>
        <w:numPr>
          <w:ilvl w:val="2"/>
          <w:numId w:val="6"/>
        </w:numPr>
        <w:tabs>
          <w:tab w:val="left" w:pos="72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 xml:space="preserve">22 Информационной карты. До истечения этого срока Организатор при необходимости вправе предложить претендентам/участникам продлить срок </w:t>
      </w:r>
      <w:r>
        <w:rPr>
          <w:sz w:val="28"/>
          <w:szCs w:val="28"/>
        </w:rPr>
        <w:lastRenderedPageBreak/>
        <w:t>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14:paraId="056986E1" w14:textId="77777777" w:rsidR="007D6548" w:rsidRPr="00045327" w:rsidRDefault="007D6548" w:rsidP="00B66FCB">
      <w:pPr>
        <w:pStyle w:val="af9"/>
        <w:numPr>
          <w:ilvl w:val="2"/>
          <w:numId w:val="6"/>
        </w:numPr>
        <w:tabs>
          <w:tab w:val="left" w:pos="720"/>
        </w:tabs>
        <w:ind w:firstLine="709"/>
        <w:rPr>
          <w:sz w:val="28"/>
          <w:szCs w:val="28"/>
        </w:rPr>
      </w:pPr>
      <w:r>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 закупке, отклоняется.</w:t>
      </w:r>
    </w:p>
    <w:p w14:paraId="3C6827AD" w14:textId="77777777" w:rsidR="00C6181A" w:rsidRPr="00797371" w:rsidRDefault="00860529" w:rsidP="00B66FCB">
      <w:pPr>
        <w:pStyle w:val="af9"/>
        <w:numPr>
          <w:ilvl w:val="2"/>
          <w:numId w:val="6"/>
        </w:numPr>
        <w:tabs>
          <w:tab w:val="left" w:pos="720"/>
        </w:tabs>
        <w:ind w:firstLine="709"/>
        <w:rPr>
          <w:sz w:val="28"/>
          <w:szCs w:val="28"/>
        </w:rPr>
      </w:pPr>
      <w:proofErr w:type="gramStart"/>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sz w:val="28"/>
          <w:szCs w:val="28"/>
        </w:rPr>
        <w:t>ых</w:t>
      </w:r>
      <w:proofErr w:type="spellEnd"/>
      <w:r>
        <w:rPr>
          <w:sz w:val="28"/>
          <w:szCs w:val="28"/>
        </w:rPr>
        <w:t xml:space="preserve"> в пункте </w:t>
      </w:r>
      <w:r>
        <w:rPr>
          <w:sz w:val="28"/>
          <w:szCs w:val="28"/>
        </w:rPr>
        <w:br/>
        <w:t>15 Информационной карты.</w:t>
      </w:r>
      <w:proofErr w:type="gramEnd"/>
    </w:p>
    <w:p w14:paraId="02C6EBB2" w14:textId="77777777" w:rsidR="00D126A9" w:rsidRPr="00797371" w:rsidRDefault="00D126A9" w:rsidP="00B66FCB">
      <w:pPr>
        <w:pStyle w:val="af9"/>
        <w:numPr>
          <w:ilvl w:val="2"/>
          <w:numId w:val="6"/>
        </w:numPr>
        <w:tabs>
          <w:tab w:val="left" w:pos="720"/>
        </w:tabs>
        <w:ind w:firstLine="709"/>
        <w:rPr>
          <w:sz w:val="28"/>
          <w:szCs w:val="28"/>
        </w:rPr>
      </w:pPr>
      <w:r>
        <w:rPr>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если иное не указано в пункте 18 Информационной карты.</w:t>
      </w:r>
    </w:p>
    <w:p w14:paraId="244CC8F5" w14:textId="77777777" w:rsidR="002E3DBF" w:rsidRPr="00D32FFA" w:rsidRDefault="00982C6F" w:rsidP="00B66FCB">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Начальная (максимальная) цена лота/лотов указывается в извещении о проведении Открытого конкурса и в пункте </w:t>
      </w:r>
      <w:r>
        <w:rPr>
          <w:sz w:val="28"/>
          <w:szCs w:val="28"/>
        </w:rPr>
        <w:br/>
        <w:t>5 Информационной карты.</w:t>
      </w:r>
    </w:p>
    <w:p w14:paraId="30C628D0" w14:textId="77777777" w:rsidR="007D6548" w:rsidRPr="00045327" w:rsidRDefault="007D6548" w:rsidP="00B66FCB">
      <w:pPr>
        <w:pStyle w:val="af9"/>
        <w:numPr>
          <w:ilvl w:val="2"/>
          <w:numId w:val="6"/>
        </w:numPr>
        <w:tabs>
          <w:tab w:val="left" w:pos="720"/>
          <w:tab w:val="num" w:pos="288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sz w:val="28"/>
          <w:szCs w:val="28"/>
        </w:rPr>
        <w:t>исправленному</w:t>
      </w:r>
      <w:proofErr w:type="gramEnd"/>
      <w:r>
        <w:rPr>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14:paraId="3D187AD2" w14:textId="77777777" w:rsidR="000F6875" w:rsidRPr="00045327" w:rsidRDefault="007D6548" w:rsidP="00B66FCB">
      <w:pPr>
        <w:pStyle w:val="af9"/>
        <w:numPr>
          <w:ilvl w:val="2"/>
          <w:numId w:val="6"/>
        </w:numPr>
        <w:tabs>
          <w:tab w:val="left" w:pos="720"/>
        </w:tabs>
        <w:ind w:firstLine="709"/>
        <w:rPr>
          <w:sz w:val="28"/>
          <w:szCs w:val="28"/>
        </w:rPr>
      </w:pPr>
      <w:r>
        <w:rPr>
          <w:sz w:val="28"/>
          <w:szCs w:val="28"/>
        </w:rPr>
        <w:t>Все суммы денежных сре</w:t>
      </w:r>
      <w:proofErr w:type="gramStart"/>
      <w:r>
        <w:rPr>
          <w:sz w:val="28"/>
          <w:szCs w:val="28"/>
        </w:rPr>
        <w:t>дств в З</w:t>
      </w:r>
      <w:proofErr w:type="gramEnd"/>
      <w:r>
        <w:rPr>
          <w:sz w:val="28"/>
          <w:szCs w:val="28"/>
        </w:rPr>
        <w:t>аявке должны быть выражены в валюте (валютах), установленной (</w:t>
      </w:r>
      <w:proofErr w:type="spellStart"/>
      <w:r>
        <w:rPr>
          <w:sz w:val="28"/>
          <w:szCs w:val="28"/>
        </w:rPr>
        <w:t>ых</w:t>
      </w:r>
      <w:proofErr w:type="spellEnd"/>
      <w:r>
        <w:rPr>
          <w:sz w:val="28"/>
          <w:szCs w:val="28"/>
        </w:rPr>
        <w:t>) в пункте 16 Информационной карты.</w:t>
      </w:r>
    </w:p>
    <w:p w14:paraId="6F2C9A29" w14:textId="77777777" w:rsidR="007D6548" w:rsidRPr="000F6875" w:rsidRDefault="007D6548" w:rsidP="00045327">
      <w:pPr>
        <w:pStyle w:val="Default"/>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14:paraId="1D2308DD" w14:textId="77777777" w:rsidR="00B22346" w:rsidRPr="00D32FFA" w:rsidRDefault="00B22346" w:rsidP="00F356EB">
      <w:pPr>
        <w:pStyle w:val="af9"/>
        <w:numPr>
          <w:ilvl w:val="2"/>
          <w:numId w:val="6"/>
        </w:numPr>
        <w:ind w:firstLine="709"/>
        <w:rPr>
          <w:sz w:val="28"/>
        </w:rPr>
      </w:pPr>
      <w:proofErr w:type="gramStart"/>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w:t>
      </w:r>
      <w:r>
        <w:rPr>
          <w:sz w:val="28"/>
        </w:rPr>
        <w:lastRenderedPageBreak/>
        <w:t>настоящей документации о закупке.</w:t>
      </w:r>
      <w:proofErr w:type="gramEnd"/>
      <w:r>
        <w:rPr>
          <w:sz w:val="28"/>
        </w:rPr>
        <w:t xml:space="preserve"> При этом не допускается изменение Заявок претендентов/участников.</w:t>
      </w:r>
    </w:p>
    <w:p w14:paraId="6417C466" w14:textId="77777777" w:rsidR="007D6548" w:rsidRPr="00D32FFA" w:rsidRDefault="007D6548" w:rsidP="00045327">
      <w:pPr>
        <w:pStyle w:val="Default"/>
        <w:ind w:firstLine="709"/>
        <w:jc w:val="both"/>
      </w:pPr>
    </w:p>
    <w:p w14:paraId="7ED66D25" w14:textId="77777777" w:rsidR="003C30F3" w:rsidRPr="00D20AD0" w:rsidRDefault="003C30F3" w:rsidP="00F356EB">
      <w:pPr>
        <w:pStyle w:val="19"/>
        <w:numPr>
          <w:ilvl w:val="1"/>
          <w:numId w:val="18"/>
        </w:numPr>
        <w:ind w:left="0" w:firstLine="709"/>
        <w:outlineLvl w:val="1"/>
        <w:rPr>
          <w:b/>
          <w:szCs w:val="28"/>
        </w:rPr>
      </w:pPr>
      <w:r>
        <w:rPr>
          <w:b/>
          <w:szCs w:val="28"/>
        </w:rPr>
        <w:t xml:space="preserve">Срок и порядок подачи Заявок </w:t>
      </w:r>
    </w:p>
    <w:p w14:paraId="03261A75" w14:textId="77777777" w:rsidR="002D2D73" w:rsidRPr="002D2D73" w:rsidRDefault="004314C8" w:rsidP="00F356EB">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14:paraId="67D1B146" w14:textId="77777777" w:rsidR="007D6548" w:rsidRPr="00C103CF" w:rsidRDefault="00C103CF" w:rsidP="00045327">
      <w:pPr>
        <w:pStyle w:val="af9"/>
        <w:rPr>
          <w:sz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w:t>
      </w:r>
      <w:proofErr w:type="spellStart"/>
      <w:r>
        <w:rPr>
          <w:sz w:val="28"/>
          <w:szCs w:val="28"/>
        </w:rPr>
        <w:t>ам</w:t>
      </w:r>
      <w:proofErr w:type="spellEnd"/>
      <w:r>
        <w:rPr>
          <w:sz w:val="28"/>
          <w:szCs w:val="28"/>
        </w:rPr>
        <w:t xml:space="preserve"> электронной почты представителя/ей Организатора, указанному/</w:t>
      </w:r>
      <w:proofErr w:type="spellStart"/>
      <w:r>
        <w:rPr>
          <w:sz w:val="28"/>
          <w:szCs w:val="28"/>
        </w:rPr>
        <w:t>ым</w:t>
      </w:r>
      <w:proofErr w:type="spellEnd"/>
      <w:r>
        <w:rPr>
          <w:sz w:val="28"/>
          <w:szCs w:val="28"/>
        </w:rPr>
        <w:t xml:space="preserve"> в пункте 2 Информационной карты, не </w:t>
      </w:r>
      <w:proofErr w:type="gramStart"/>
      <w:r>
        <w:rPr>
          <w:sz w:val="28"/>
          <w:szCs w:val="28"/>
        </w:rPr>
        <w:t>позднее</w:t>
      </w:r>
      <w:proofErr w:type="gramEnd"/>
      <w:r>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728AC22A" w14:textId="77777777" w:rsidR="007D6548" w:rsidRPr="002D2D73" w:rsidRDefault="007D6548" w:rsidP="00F356EB">
      <w:pPr>
        <w:pStyle w:val="af9"/>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14:paraId="5047C024" w14:textId="77777777" w:rsidR="007D6548" w:rsidRPr="00D32FFA" w:rsidRDefault="007D6548" w:rsidP="00F356EB">
      <w:pPr>
        <w:pStyle w:val="af9"/>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14:paraId="6BA2FAB8" w14:textId="77777777" w:rsidR="007D6548" w:rsidRPr="00D32FFA" w:rsidRDefault="007D6548" w:rsidP="00F356EB">
      <w:pPr>
        <w:pStyle w:val="af9"/>
        <w:numPr>
          <w:ilvl w:val="2"/>
          <w:numId w:val="4"/>
        </w:numPr>
        <w:ind w:left="0" w:firstLine="709"/>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14:paraId="66795648" w14:textId="77777777" w:rsidR="007D6548" w:rsidRDefault="007D6548" w:rsidP="00F356EB">
      <w:pPr>
        <w:pStyle w:val="af9"/>
        <w:numPr>
          <w:ilvl w:val="2"/>
          <w:numId w:val="4"/>
        </w:numPr>
        <w:ind w:left="0" w:firstLine="709"/>
        <w:rPr>
          <w:sz w:val="28"/>
        </w:rPr>
      </w:pPr>
      <w:r>
        <w:rPr>
          <w:sz w:val="28"/>
        </w:rPr>
        <w:t>Окончательная дата подачи Заявок и, соответственно, дата вскрытия, дата рассмотрения, оценки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14:paraId="57F008A8" w14:textId="77777777" w:rsidR="00CB3BBA" w:rsidRPr="00F85117" w:rsidRDefault="00CB3BBA" w:rsidP="00F356EB">
      <w:pPr>
        <w:pStyle w:val="af9"/>
        <w:numPr>
          <w:ilvl w:val="2"/>
          <w:numId w:val="4"/>
        </w:numPr>
        <w:ind w:left="0" w:firstLine="709"/>
        <w:rPr>
          <w:sz w:val="28"/>
        </w:rPr>
      </w:pPr>
      <w:r>
        <w:rPr>
          <w:sz w:val="28"/>
        </w:rPr>
        <w:t>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w:t>
      </w:r>
      <w:r>
        <w:rPr>
          <w:sz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14:paraId="2E890294" w14:textId="77777777" w:rsidR="007D6548" w:rsidRPr="00D32FFA" w:rsidRDefault="007D6548" w:rsidP="00045327">
      <w:pPr>
        <w:pStyle w:val="af9"/>
        <w:rPr>
          <w:sz w:val="28"/>
        </w:rPr>
      </w:pPr>
    </w:p>
    <w:p w14:paraId="5934B0AB" w14:textId="77777777" w:rsidR="002F1275" w:rsidRPr="004B366A" w:rsidRDefault="00CB3BBA" w:rsidP="00F356EB">
      <w:pPr>
        <w:pStyle w:val="19"/>
        <w:numPr>
          <w:ilvl w:val="1"/>
          <w:numId w:val="18"/>
        </w:numPr>
        <w:ind w:left="0" w:firstLine="709"/>
        <w:outlineLvl w:val="1"/>
        <w:rPr>
          <w:b/>
          <w:szCs w:val="28"/>
        </w:rPr>
      </w:pPr>
      <w:r>
        <w:rPr>
          <w:b/>
          <w:szCs w:val="28"/>
        </w:rPr>
        <w:t>Вскрытие Заявок</w:t>
      </w:r>
    </w:p>
    <w:p w14:paraId="556A8635" w14:textId="77777777" w:rsidR="00CB3BBA" w:rsidRPr="00CB3BBA" w:rsidRDefault="00CB3BBA" w:rsidP="00F356EB">
      <w:pPr>
        <w:pStyle w:val="af9"/>
        <w:numPr>
          <w:ilvl w:val="0"/>
          <w:numId w:val="17"/>
        </w:numPr>
        <w:ind w:left="0" w:firstLine="709"/>
        <w:rPr>
          <w:sz w:val="28"/>
        </w:rPr>
      </w:pPr>
      <w:r>
        <w:rPr>
          <w:sz w:val="28"/>
          <w:szCs w:val="28"/>
        </w:rPr>
        <w:t xml:space="preserve">По окончании срока подачи </w:t>
      </w:r>
      <w:proofErr w:type="gramStart"/>
      <w:r>
        <w:rPr>
          <w:sz w:val="28"/>
          <w:szCs w:val="28"/>
        </w:rPr>
        <w:t>Заявок</w:t>
      </w:r>
      <w:proofErr w:type="gramEnd"/>
      <w:r>
        <w:rPr>
          <w:sz w:val="28"/>
          <w:szCs w:val="28"/>
        </w:rPr>
        <w:t xml:space="preserve">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14:paraId="72AB8348" w14:textId="77777777" w:rsidR="00CB3BBA" w:rsidRPr="00F85117" w:rsidRDefault="00CB3BBA" w:rsidP="00045327">
      <w:pPr>
        <w:ind w:firstLine="709"/>
        <w:jc w:val="both"/>
        <w:rPr>
          <w:sz w:val="28"/>
          <w:szCs w:val="28"/>
        </w:rPr>
      </w:pPr>
      <w:r>
        <w:rPr>
          <w:sz w:val="28"/>
          <w:szCs w:val="28"/>
        </w:rPr>
        <w:lastRenderedPageBreak/>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w:t>
      </w:r>
    </w:p>
    <w:p w14:paraId="38D84DCE" w14:textId="77777777" w:rsidR="00CB3BBA" w:rsidRPr="00CB3BBA" w:rsidRDefault="00CB3BBA" w:rsidP="00F356EB">
      <w:pPr>
        <w:pStyle w:val="af9"/>
        <w:numPr>
          <w:ilvl w:val="0"/>
          <w:numId w:val="17"/>
        </w:numPr>
        <w:ind w:left="0" w:firstLine="709"/>
        <w:rPr>
          <w:sz w:val="28"/>
          <w:szCs w:val="28"/>
        </w:rPr>
      </w:pPr>
      <w:r>
        <w:rPr>
          <w:sz w:val="28"/>
          <w:szCs w:val="28"/>
        </w:rPr>
        <w:t>При вскрытии конвертов с Заявками объявляются:</w:t>
      </w:r>
    </w:p>
    <w:p w14:paraId="5D2D99FF" w14:textId="77777777" w:rsidR="00CB3BBA" w:rsidRPr="00CB3BBA" w:rsidRDefault="00CB3BBA" w:rsidP="00045327">
      <w:pPr>
        <w:pStyle w:val="aff6"/>
        <w:ind w:left="0" w:firstLine="709"/>
        <w:jc w:val="both"/>
        <w:rPr>
          <w:sz w:val="28"/>
          <w:szCs w:val="28"/>
        </w:rPr>
      </w:pPr>
      <w:r>
        <w:rPr>
          <w:sz w:val="28"/>
          <w:szCs w:val="28"/>
        </w:rPr>
        <w:t>наименование претендента;</w:t>
      </w:r>
    </w:p>
    <w:p w14:paraId="3979B463" w14:textId="77777777" w:rsidR="00CB3BBA" w:rsidRPr="00CB3BBA" w:rsidRDefault="00CB3BBA" w:rsidP="00045327">
      <w:pPr>
        <w:pStyle w:val="aff6"/>
        <w:ind w:left="0" w:firstLine="709"/>
        <w:jc w:val="both"/>
        <w:rPr>
          <w:sz w:val="28"/>
          <w:szCs w:val="28"/>
        </w:rPr>
      </w:pPr>
      <w:r>
        <w:rPr>
          <w:sz w:val="28"/>
          <w:szCs w:val="28"/>
        </w:rPr>
        <w:t>сведения о наличии документов, перечень которых указан в настоящей документации о закупке;</w:t>
      </w:r>
    </w:p>
    <w:p w14:paraId="0D0A1142" w14:textId="77777777" w:rsidR="00CB3BBA" w:rsidRPr="00CB3BBA" w:rsidRDefault="00CB3BBA" w:rsidP="00045327">
      <w:pPr>
        <w:pStyle w:val="aff6"/>
        <w:ind w:left="0" w:firstLine="709"/>
        <w:jc w:val="both"/>
        <w:rPr>
          <w:sz w:val="28"/>
          <w:szCs w:val="28"/>
        </w:rPr>
      </w:pPr>
      <w:r>
        <w:rPr>
          <w:sz w:val="28"/>
          <w:szCs w:val="28"/>
        </w:rPr>
        <w:t>иная информация.</w:t>
      </w:r>
    </w:p>
    <w:p w14:paraId="5644DBE7" w14:textId="77777777" w:rsidR="00CB3BBA" w:rsidRPr="00045327" w:rsidRDefault="00CB3BBA" w:rsidP="00F356EB">
      <w:pPr>
        <w:pStyle w:val="af9"/>
        <w:numPr>
          <w:ilvl w:val="0"/>
          <w:numId w:val="17"/>
        </w:numPr>
        <w:ind w:left="0" w:firstLine="709"/>
        <w:rPr>
          <w:sz w:val="28"/>
          <w:szCs w:val="28"/>
        </w:rPr>
      </w:pPr>
      <w:r>
        <w:rPr>
          <w:sz w:val="28"/>
          <w:szCs w:val="28"/>
        </w:rPr>
        <w:t xml:space="preserve">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w:t>
      </w:r>
    </w:p>
    <w:p w14:paraId="2AB51F56" w14:textId="77777777" w:rsidR="004B366A" w:rsidRPr="00CB3BBA" w:rsidRDefault="004B366A" w:rsidP="00045327">
      <w:pPr>
        <w:pStyle w:val="af9"/>
        <w:rPr>
          <w:sz w:val="28"/>
        </w:rPr>
      </w:pPr>
    </w:p>
    <w:p w14:paraId="017FE7BC" w14:textId="77777777" w:rsidR="00674404" w:rsidRPr="004B366A" w:rsidRDefault="00674404" w:rsidP="00F356EB">
      <w:pPr>
        <w:pStyle w:val="19"/>
        <w:numPr>
          <w:ilvl w:val="1"/>
          <w:numId w:val="18"/>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14:paraId="22E9C155" w14:textId="77777777" w:rsidR="00BD5B44" w:rsidRPr="00D32FFA" w:rsidRDefault="00F41AE2" w:rsidP="00F356EB">
      <w:pPr>
        <w:numPr>
          <w:ilvl w:val="0"/>
          <w:numId w:val="13"/>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14:paraId="7CAAAFE5" w14:textId="77777777" w:rsidR="001749AE" w:rsidRPr="00D32FFA" w:rsidRDefault="001749AE" w:rsidP="00F356EB">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14:paraId="3B2ADD9D" w14:textId="77777777"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14:paraId="7684A42D" w14:textId="77777777"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14:paraId="599B51E0" w14:textId="77777777"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14:paraId="36A0DE36" w14:textId="77777777"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14:paraId="54797D4E" w14:textId="77777777"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14:paraId="53C9024F" w14:textId="77777777" w:rsidR="00754AD8" w:rsidRPr="00D32FFA" w:rsidRDefault="00754AD8" w:rsidP="00045327">
      <w:pPr>
        <w:ind w:firstLine="709"/>
        <w:jc w:val="both"/>
        <w:rPr>
          <w:sz w:val="28"/>
          <w:szCs w:val="28"/>
        </w:rPr>
      </w:pPr>
      <w:r>
        <w:rPr>
          <w:sz w:val="28"/>
          <w:szCs w:val="28"/>
        </w:rPr>
        <w:lastRenderedPageBreak/>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14:paraId="616A7CE5" w14:textId="77777777"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4D46421F" w14:textId="77777777"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14:paraId="1B636C71" w14:textId="77777777" w:rsidR="00243F0F" w:rsidRDefault="00243F0F" w:rsidP="00045327">
      <w:pPr>
        <w:pStyle w:val="af9"/>
        <w:rPr>
          <w:sz w:val="28"/>
        </w:rPr>
      </w:pPr>
      <w:r>
        <w:rPr>
          <w:sz w:val="28"/>
        </w:rPr>
        <w:t>Заявка не соответствует форме, установленной настоящей документацией о закупке;</w:t>
      </w:r>
    </w:p>
    <w:p w14:paraId="5043E1F9" w14:textId="77777777" w:rsidR="000F6875" w:rsidRPr="00D32FFA" w:rsidRDefault="000F6875" w:rsidP="00045327">
      <w:pPr>
        <w:pStyle w:val="af9"/>
        <w:rPr>
          <w:sz w:val="28"/>
        </w:rPr>
      </w:pPr>
      <w:r>
        <w:rPr>
          <w:sz w:val="28"/>
        </w:rPr>
        <w:t>Заявка не соответствует положениям Технического задания документации о закупке;</w:t>
      </w:r>
    </w:p>
    <w:p w14:paraId="5740ECC4" w14:textId="77777777" w:rsidR="00243F0F" w:rsidRPr="00D32FFA" w:rsidRDefault="00B211C1" w:rsidP="00045327">
      <w:pPr>
        <w:pStyle w:val="af9"/>
        <w:rPr>
          <w:sz w:val="28"/>
        </w:rPr>
      </w:pPr>
      <w:r>
        <w:rPr>
          <w:sz w:val="28"/>
        </w:rPr>
        <w:t>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14:paraId="70C7F6D6" w14:textId="77777777" w:rsidR="00243F0F" w:rsidRPr="00D32FFA" w:rsidRDefault="00243F0F" w:rsidP="00045327">
      <w:pPr>
        <w:pStyle w:val="af9"/>
        <w:rPr>
          <w:sz w:val="28"/>
        </w:rPr>
      </w:pPr>
      <w:r>
        <w:rPr>
          <w:sz w:val="28"/>
        </w:rPr>
        <w:t>4) если предложение о цене договора превышает начальную (максимальную) цену договора (если такая цена установлена);</w:t>
      </w:r>
    </w:p>
    <w:p w14:paraId="42557590" w14:textId="77777777" w:rsidR="00243F0F" w:rsidRPr="00D32FFA" w:rsidRDefault="00243F0F"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14:paraId="638BFF09" w14:textId="77777777" w:rsidR="00243F0F" w:rsidRPr="00D32FFA" w:rsidRDefault="00243F0F" w:rsidP="00045327">
      <w:pPr>
        <w:pStyle w:val="af9"/>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14:paraId="0CC3E16D" w14:textId="77777777"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14:paraId="51ABCE51" w14:textId="77777777" w:rsidR="00754AD8" w:rsidRPr="00D32FFA" w:rsidRDefault="00754AD8" w:rsidP="00F356EB">
      <w:pPr>
        <w:numPr>
          <w:ilvl w:val="0"/>
          <w:numId w:val="13"/>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14:paraId="4716CA59" w14:textId="77777777" w:rsidR="00754AD8" w:rsidRPr="00D32FFA" w:rsidRDefault="00754AD8" w:rsidP="00F356EB">
      <w:pPr>
        <w:numPr>
          <w:ilvl w:val="0"/>
          <w:numId w:val="13"/>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14:paraId="505D98C4" w14:textId="77777777" w:rsidR="00754AD8" w:rsidRDefault="00754AD8" w:rsidP="00F356EB">
      <w:pPr>
        <w:numPr>
          <w:ilvl w:val="0"/>
          <w:numId w:val="13"/>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14:paraId="31BA6847" w14:textId="77777777" w:rsidR="00655386" w:rsidRPr="00D32FFA" w:rsidRDefault="00655386" w:rsidP="00F356EB">
      <w:pPr>
        <w:numPr>
          <w:ilvl w:val="0"/>
          <w:numId w:val="13"/>
        </w:numPr>
        <w:ind w:left="0" w:firstLine="709"/>
        <w:jc w:val="both"/>
        <w:rPr>
          <w:sz w:val="28"/>
          <w:szCs w:val="28"/>
        </w:rPr>
      </w:pPr>
      <w:proofErr w:type="gramStart"/>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w:t>
      </w:r>
      <w:r>
        <w:rPr>
          <w:sz w:val="28"/>
          <w:szCs w:val="28"/>
        </w:rPr>
        <w:lastRenderedPageBreak/>
        <w:t>органов, организаций</w:t>
      </w:r>
      <w:proofErr w:type="gramEnd"/>
      <w:r>
        <w:rPr>
          <w:sz w:val="28"/>
          <w:szCs w:val="28"/>
        </w:rPr>
        <w:t>,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14:paraId="573F33CC" w14:textId="77777777" w:rsidR="00F41AE2" w:rsidRPr="00D32FFA" w:rsidRDefault="00F41AE2" w:rsidP="00045327">
      <w:pPr>
        <w:pStyle w:val="Default"/>
        <w:ind w:firstLine="709"/>
        <w:jc w:val="both"/>
        <w:rPr>
          <w:sz w:val="28"/>
          <w:szCs w:val="28"/>
          <w:lang w:eastAsia="ru-RU"/>
        </w:rPr>
      </w:pPr>
    </w:p>
    <w:p w14:paraId="2EB3084E" w14:textId="77777777" w:rsidR="00370C44" w:rsidRPr="004B366A" w:rsidRDefault="00370C44" w:rsidP="00F356EB">
      <w:pPr>
        <w:pStyle w:val="19"/>
        <w:numPr>
          <w:ilvl w:val="1"/>
          <w:numId w:val="18"/>
        </w:numPr>
        <w:ind w:left="0" w:firstLine="709"/>
        <w:outlineLvl w:val="1"/>
        <w:rPr>
          <w:b/>
          <w:szCs w:val="28"/>
        </w:rPr>
      </w:pPr>
      <w:r>
        <w:rPr>
          <w:b/>
          <w:szCs w:val="28"/>
        </w:rPr>
        <w:t>Порядок рассмотрения, оценки и сопоставления Заявок участников Организатором</w:t>
      </w:r>
    </w:p>
    <w:p w14:paraId="25526118" w14:textId="77777777" w:rsidR="00D4516A"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состоится в срок, указанный в пункте 8 Информационной карты. </w:t>
      </w:r>
    </w:p>
    <w:p w14:paraId="64639781" w14:textId="77777777"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14:paraId="5BB81C22" w14:textId="77777777"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претендента обязательным и квалификационным требованиям.</w:t>
      </w:r>
    </w:p>
    <w:p w14:paraId="411C3040" w14:textId="77777777"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p>
    <w:p w14:paraId="7173D04D" w14:textId="77777777"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14:paraId="030B1E00" w14:textId="77777777"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5C8A9B93" w14:textId="77777777"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14:paraId="4C7F2B5F" w14:textId="77777777"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14:paraId="45AFCB9B" w14:textId="77777777"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ПАО </w:t>
      </w:r>
      <w:r>
        <w:rPr>
          <w:sz w:val="28"/>
          <w:szCs w:val="28"/>
        </w:rPr>
        <w:lastRenderedPageBreak/>
        <w:t>«ТрансКонтейнер»), Организатор составляет протокол рассмотрения, оценки и сопоставления Заявок, в котором должна содержаться следующая информация:</w:t>
      </w:r>
    </w:p>
    <w:p w14:paraId="0422C8F6" w14:textId="77777777" w:rsidR="00760ECD" w:rsidRPr="00D32FFA" w:rsidRDefault="00760ECD" w:rsidP="00045327">
      <w:pPr>
        <w:pStyle w:val="Default"/>
        <w:ind w:firstLine="709"/>
        <w:jc w:val="both"/>
        <w:rPr>
          <w:sz w:val="28"/>
          <w:szCs w:val="28"/>
        </w:rPr>
      </w:pPr>
      <w:r>
        <w:rPr>
          <w:sz w:val="28"/>
          <w:szCs w:val="28"/>
        </w:rPr>
        <w:t>1) результаты рассмотрения,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14:paraId="45843C11" w14:textId="77777777" w:rsidR="00760ECD" w:rsidRPr="00D32FFA" w:rsidRDefault="00760ECD" w:rsidP="00045327">
      <w:pPr>
        <w:pStyle w:val="Default"/>
        <w:ind w:firstLine="709"/>
        <w:jc w:val="both"/>
        <w:rPr>
          <w:sz w:val="28"/>
          <w:szCs w:val="28"/>
        </w:rPr>
      </w:pPr>
      <w:r>
        <w:rPr>
          <w:sz w:val="28"/>
          <w:szCs w:val="28"/>
        </w:rPr>
        <w:t>2) принятое Организатором решение;</w:t>
      </w:r>
    </w:p>
    <w:p w14:paraId="7D012294" w14:textId="77777777" w:rsidR="00760ECD" w:rsidRDefault="00760ECD" w:rsidP="00045327">
      <w:pPr>
        <w:ind w:firstLine="709"/>
        <w:jc w:val="both"/>
        <w:rPr>
          <w:sz w:val="28"/>
          <w:szCs w:val="28"/>
        </w:rPr>
      </w:pPr>
      <w:r>
        <w:rPr>
          <w:sz w:val="28"/>
          <w:szCs w:val="28"/>
        </w:rPr>
        <w:t xml:space="preserve">3) предложения для рассмотрения Конкурсной комиссией; </w:t>
      </w:r>
    </w:p>
    <w:p w14:paraId="2F986FC4" w14:textId="77777777" w:rsidR="00760ECD" w:rsidRDefault="00760ECD" w:rsidP="00045327">
      <w:pPr>
        <w:ind w:firstLine="709"/>
        <w:jc w:val="both"/>
        <w:rPr>
          <w:sz w:val="28"/>
          <w:szCs w:val="28"/>
        </w:rPr>
      </w:pPr>
      <w:r>
        <w:rPr>
          <w:sz w:val="28"/>
          <w:szCs w:val="28"/>
        </w:rPr>
        <w:t>4) иная информация при необходимости.</w:t>
      </w:r>
    </w:p>
    <w:p w14:paraId="0604908B" w14:textId="77777777" w:rsidR="00C15C57" w:rsidRPr="00C03380" w:rsidRDefault="00760ECD" w:rsidP="00045327">
      <w:pPr>
        <w:pStyle w:val="Default"/>
        <w:numPr>
          <w:ilvl w:val="0"/>
          <w:numId w:val="14"/>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w:t>
      </w:r>
    </w:p>
    <w:p w14:paraId="7829CBE8" w14:textId="77777777" w:rsidR="0087611C" w:rsidRPr="00D32FFA" w:rsidRDefault="0087611C" w:rsidP="00045327">
      <w:pPr>
        <w:pStyle w:val="af9"/>
        <w:rPr>
          <w:sz w:val="28"/>
          <w:szCs w:val="28"/>
        </w:rPr>
      </w:pPr>
    </w:p>
    <w:p w14:paraId="768071F3" w14:textId="77777777" w:rsidR="00370C44" w:rsidRPr="004B366A" w:rsidRDefault="00370C44" w:rsidP="00F356EB">
      <w:pPr>
        <w:pStyle w:val="19"/>
        <w:numPr>
          <w:ilvl w:val="1"/>
          <w:numId w:val="18"/>
        </w:numPr>
        <w:ind w:left="0" w:firstLine="709"/>
        <w:outlineLvl w:val="1"/>
        <w:rPr>
          <w:b/>
          <w:szCs w:val="28"/>
        </w:rPr>
      </w:pPr>
      <w:r>
        <w:rPr>
          <w:b/>
          <w:szCs w:val="28"/>
        </w:rPr>
        <w:t>Подведение итогов Открытого конкурса</w:t>
      </w:r>
    </w:p>
    <w:p w14:paraId="38A05C0F" w14:textId="77777777"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14:paraId="7AF86AC3" w14:textId="77777777" w:rsidR="007D6548" w:rsidRPr="00D32FFA" w:rsidRDefault="00E92117" w:rsidP="00F356EB">
      <w:pPr>
        <w:numPr>
          <w:ilvl w:val="0"/>
          <w:numId w:val="15"/>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14:paraId="2724A756" w14:textId="77777777"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443468AE" w14:textId="77777777" w:rsidR="007D6548" w:rsidRPr="00D32FFA" w:rsidRDefault="007D6548" w:rsidP="00F356EB">
      <w:pPr>
        <w:numPr>
          <w:ilvl w:val="0"/>
          <w:numId w:val="15"/>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14:paraId="29A0BE45" w14:textId="77777777" w:rsidR="007D6548" w:rsidRPr="00D32FFA" w:rsidRDefault="007D6548" w:rsidP="00F356EB">
      <w:pPr>
        <w:numPr>
          <w:ilvl w:val="0"/>
          <w:numId w:val="15"/>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14:paraId="16B0157E" w14:textId="77777777" w:rsidR="0050702D" w:rsidRPr="0050702D" w:rsidRDefault="0050702D" w:rsidP="00F356EB">
      <w:pPr>
        <w:numPr>
          <w:ilvl w:val="0"/>
          <w:numId w:val="15"/>
        </w:numPr>
        <w:ind w:left="0" w:firstLine="709"/>
        <w:jc w:val="both"/>
        <w:rPr>
          <w:sz w:val="28"/>
          <w:szCs w:val="28"/>
        </w:rPr>
      </w:pPr>
      <w:r>
        <w:rPr>
          <w:sz w:val="28"/>
          <w:szCs w:val="28"/>
        </w:rPr>
        <w:t xml:space="preserve">Протокол размещается в соответствии пунктом </w:t>
      </w:r>
      <w:r>
        <w:rPr>
          <w:sz w:val="28"/>
          <w:szCs w:val="28"/>
        </w:rPr>
        <w:br/>
        <w:t xml:space="preserve">4 Информационной карты в течение 3 (трех) дней </w:t>
      </w:r>
      <w:proofErr w:type="gramStart"/>
      <w:r>
        <w:rPr>
          <w:sz w:val="28"/>
          <w:szCs w:val="28"/>
        </w:rPr>
        <w:t>с даты</w:t>
      </w:r>
      <w:proofErr w:type="gramEnd"/>
      <w:r>
        <w:rPr>
          <w:sz w:val="28"/>
          <w:szCs w:val="28"/>
        </w:rPr>
        <w:t xml:space="preserve"> его подписания всеми членами Конкурсной комиссии, присутствовавшими при подведении итогов.</w:t>
      </w:r>
    </w:p>
    <w:p w14:paraId="7C352DA1" w14:textId="77777777" w:rsidR="007D6548" w:rsidRPr="00D32FFA" w:rsidRDefault="007D6548" w:rsidP="00F356EB">
      <w:pPr>
        <w:numPr>
          <w:ilvl w:val="0"/>
          <w:numId w:val="15"/>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roofErr w:type="gramEnd"/>
    </w:p>
    <w:p w14:paraId="1F2475CC" w14:textId="77777777" w:rsidR="007D6548" w:rsidRPr="00D32FFA" w:rsidRDefault="007D6548" w:rsidP="00F356EB">
      <w:pPr>
        <w:numPr>
          <w:ilvl w:val="0"/>
          <w:numId w:val="15"/>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54C7D3C6" w14:textId="77777777" w:rsidR="005C5AB8" w:rsidRDefault="008825E9" w:rsidP="00F356EB">
      <w:pPr>
        <w:numPr>
          <w:ilvl w:val="0"/>
          <w:numId w:val="15"/>
        </w:numPr>
        <w:ind w:left="0" w:firstLine="709"/>
        <w:jc w:val="both"/>
        <w:rPr>
          <w:sz w:val="28"/>
          <w:szCs w:val="28"/>
        </w:rPr>
      </w:pPr>
      <w:r>
        <w:rPr>
          <w:sz w:val="28"/>
          <w:szCs w:val="28"/>
        </w:rPr>
        <w:lastRenderedPageBreak/>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w:t>
      </w:r>
    </w:p>
    <w:p w14:paraId="11142368" w14:textId="77777777" w:rsidR="005C5AB8"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Организатором указываются сроки проведения переторжки,</w:t>
      </w:r>
      <w:r>
        <w:rPr>
          <w:color w:val="000000"/>
          <w:lang w:eastAsia="ru-RU"/>
        </w:rPr>
        <w:t xml:space="preserve"> </w:t>
      </w:r>
      <w:r>
        <w:rPr>
          <w:sz w:val="28"/>
          <w:szCs w:val="28"/>
        </w:rPr>
        <w:t>возможность/невозможность многократного изменения Заявки в период переторжки.</w:t>
      </w:r>
    </w:p>
    <w:p w14:paraId="4C9F0367" w14:textId="77777777" w:rsidR="007D6548" w:rsidRPr="00D32FFA" w:rsidRDefault="005C5AB8" w:rsidP="00510148">
      <w:pPr>
        <w:ind w:firstLine="709"/>
        <w:jc w:val="both"/>
        <w:rPr>
          <w:sz w:val="28"/>
          <w:szCs w:val="28"/>
        </w:rPr>
      </w:pPr>
      <w:r>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w:t>
      </w:r>
    </w:p>
    <w:p w14:paraId="0B527038" w14:textId="77777777" w:rsidR="007D6548" w:rsidRPr="00D32FFA" w:rsidRDefault="002D2D73" w:rsidP="00F356EB">
      <w:pPr>
        <w:numPr>
          <w:ilvl w:val="0"/>
          <w:numId w:val="15"/>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14:paraId="74A7DA19" w14:textId="77777777"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14:paraId="6666F567" w14:textId="77777777" w:rsidR="008825E9" w:rsidRPr="00D32FFA" w:rsidRDefault="008825E9" w:rsidP="00045327">
      <w:pPr>
        <w:ind w:firstLine="709"/>
        <w:jc w:val="both"/>
        <w:rPr>
          <w:sz w:val="28"/>
          <w:szCs w:val="28"/>
        </w:rPr>
      </w:pPr>
      <w:r>
        <w:rPr>
          <w:sz w:val="28"/>
          <w:szCs w:val="28"/>
        </w:rPr>
        <w:t>1) на участие в конкурсе не подана ни одна Заявка;</w:t>
      </w:r>
    </w:p>
    <w:p w14:paraId="16E1683B" w14:textId="77777777" w:rsidR="008825E9" w:rsidRPr="00D32FFA" w:rsidRDefault="008825E9" w:rsidP="00045327">
      <w:pPr>
        <w:ind w:firstLine="709"/>
        <w:jc w:val="both"/>
        <w:rPr>
          <w:sz w:val="28"/>
          <w:szCs w:val="28"/>
        </w:rPr>
      </w:pPr>
      <w:r>
        <w:rPr>
          <w:sz w:val="28"/>
          <w:szCs w:val="28"/>
        </w:rPr>
        <w:t>2) на участие в конкурсе подана одна Заявка;</w:t>
      </w:r>
    </w:p>
    <w:p w14:paraId="606863EB" w14:textId="77777777" w:rsidR="008825E9" w:rsidRPr="00D32FFA" w:rsidRDefault="008825E9"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1FCE08F6" w14:textId="77777777" w:rsidR="008825E9" w:rsidRPr="00D32FFA" w:rsidRDefault="008825E9" w:rsidP="00045327">
      <w:pPr>
        <w:ind w:firstLine="709"/>
        <w:jc w:val="both"/>
        <w:rPr>
          <w:sz w:val="28"/>
          <w:szCs w:val="28"/>
        </w:rPr>
      </w:pPr>
      <w:r>
        <w:rPr>
          <w:sz w:val="28"/>
          <w:szCs w:val="28"/>
        </w:rPr>
        <w:t>4) ни один из претендентов не признан участником.</w:t>
      </w:r>
    </w:p>
    <w:p w14:paraId="3E3A8FFF" w14:textId="77777777"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14:paraId="67B3002D"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591AB6AE"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14:paraId="70DF2679"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3BD3D410" w14:textId="77777777" w:rsidR="00370C44" w:rsidRPr="00D32FFA" w:rsidRDefault="00370C44" w:rsidP="00045327">
      <w:pPr>
        <w:pStyle w:val="af9"/>
        <w:tabs>
          <w:tab w:val="left" w:pos="1680"/>
        </w:tabs>
        <w:rPr>
          <w:sz w:val="28"/>
          <w:szCs w:val="28"/>
        </w:rPr>
      </w:pPr>
    </w:p>
    <w:p w14:paraId="487B3710" w14:textId="77777777" w:rsidR="001049C1" w:rsidRPr="004B366A" w:rsidRDefault="001049C1" w:rsidP="001049C1">
      <w:pPr>
        <w:pStyle w:val="19"/>
        <w:numPr>
          <w:ilvl w:val="1"/>
          <w:numId w:val="18"/>
        </w:numPr>
        <w:ind w:left="0" w:firstLine="709"/>
        <w:outlineLvl w:val="1"/>
        <w:rPr>
          <w:b/>
          <w:szCs w:val="28"/>
        </w:rPr>
      </w:pPr>
      <w:r>
        <w:rPr>
          <w:b/>
          <w:szCs w:val="28"/>
        </w:rPr>
        <w:t>Заключение договора</w:t>
      </w:r>
    </w:p>
    <w:p w14:paraId="39FC4511" w14:textId="77777777" w:rsidR="001049C1" w:rsidRPr="00D32FFA" w:rsidRDefault="001049C1" w:rsidP="001049C1">
      <w:pPr>
        <w:numPr>
          <w:ilvl w:val="0"/>
          <w:numId w:val="16"/>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14:paraId="1DF2785E" w14:textId="77777777" w:rsidR="001049C1" w:rsidRPr="00902129" w:rsidRDefault="001049C1" w:rsidP="001049C1">
      <w:pPr>
        <w:numPr>
          <w:ilvl w:val="0"/>
          <w:numId w:val="16"/>
        </w:numPr>
        <w:ind w:left="0" w:firstLine="709"/>
        <w:jc w:val="both"/>
        <w:rPr>
          <w:sz w:val="28"/>
          <w:szCs w:val="28"/>
        </w:rPr>
      </w:pPr>
      <w:r>
        <w:rPr>
          <w:sz w:val="28"/>
          <w:szCs w:val="28"/>
        </w:rPr>
        <w:lastRenderedPageBreak/>
        <w:t xml:space="preserve"> После опубликования протокола Конкурсной комиссии об итогах Открытого конкурса Заказчик направляет победителю (победителям) Открытого конкурса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настоящей документации о закупке.</w:t>
      </w:r>
    </w:p>
    <w:p w14:paraId="7A0063CB" w14:textId="77777777" w:rsidR="001049C1" w:rsidRPr="00D32FFA" w:rsidRDefault="001049C1" w:rsidP="001049C1">
      <w:pPr>
        <w:numPr>
          <w:ilvl w:val="0"/>
          <w:numId w:val="16"/>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24 Информационной карты) и подписать договор не позднее срока, указанного в направленном Заказчиком победителю уведомлении.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14:paraId="7C01650B" w14:textId="77777777" w:rsidR="001049C1" w:rsidRPr="00D32FFA" w:rsidRDefault="00B92730" w:rsidP="001049C1">
      <w:pPr>
        <w:numPr>
          <w:ilvl w:val="0"/>
          <w:numId w:val="16"/>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w:t>
      </w:r>
      <w:proofErr w:type="gramStart"/>
      <w:r>
        <w:rPr>
          <w:sz w:val="28"/>
          <w:szCs w:val="28"/>
        </w:rPr>
        <w:t>с даты опубликования</w:t>
      </w:r>
      <w:proofErr w:type="gramEnd"/>
      <w:r>
        <w:rPr>
          <w:sz w:val="28"/>
          <w:szCs w:val="28"/>
        </w:rPr>
        <w:t xml:space="preserve"> протокола Конкурсной комиссии об итогах Открытого конкурса.</w:t>
      </w:r>
    </w:p>
    <w:p w14:paraId="5C8E5267" w14:textId="77777777" w:rsidR="001049C1" w:rsidRPr="00D32FFA" w:rsidRDefault="001049C1" w:rsidP="001049C1">
      <w:pPr>
        <w:numPr>
          <w:ilvl w:val="0"/>
          <w:numId w:val="16"/>
        </w:numPr>
        <w:ind w:left="0" w:firstLine="709"/>
        <w:jc w:val="both"/>
        <w:rPr>
          <w:sz w:val="28"/>
          <w:szCs w:val="28"/>
        </w:rPr>
      </w:pPr>
      <w:r>
        <w:rPr>
          <w:sz w:val="28"/>
          <w:szCs w:val="28"/>
        </w:rPr>
        <w:t xml:space="preserve">Заказчик вправе отклонить такое предложение победителя/победителей.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w:t>
      </w:r>
      <w:proofErr w:type="gramEnd"/>
      <w:r>
        <w:rPr>
          <w:sz w:val="28"/>
          <w:szCs w:val="28"/>
        </w:rPr>
        <w:t xml:space="preserve"> Участник Открытого конкурса, Заявке которого был присвоен второй порядковый номер, не вправе отказаться от заключения договора.</w:t>
      </w:r>
    </w:p>
    <w:p w14:paraId="5AFC198D" w14:textId="77777777" w:rsidR="0024408F" w:rsidRDefault="00D533F1">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14:paraId="146D11CA" w14:textId="77777777" w:rsidR="001049C1" w:rsidRPr="00D32FFA" w:rsidRDefault="001049C1" w:rsidP="001049C1">
      <w:pPr>
        <w:numPr>
          <w:ilvl w:val="0"/>
          <w:numId w:val="16"/>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lastRenderedPageBreak/>
        <w:t xml:space="preserve">Открытого конкурса. Проект договора подлежит направлению Заказчиком в адрес указанного участника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14:paraId="37502483" w14:textId="77777777" w:rsidR="001049C1" w:rsidRPr="00D32FFA" w:rsidRDefault="001049C1" w:rsidP="001049C1">
      <w:pPr>
        <w:numPr>
          <w:ilvl w:val="0"/>
          <w:numId w:val="16"/>
        </w:numPr>
        <w:ind w:left="0" w:firstLine="709"/>
        <w:jc w:val="both"/>
        <w:rPr>
          <w:sz w:val="28"/>
          <w:szCs w:val="28"/>
        </w:rPr>
      </w:pPr>
      <w:r>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2.10.4 настоящей документации о закупке.</w:t>
      </w:r>
    </w:p>
    <w:p w14:paraId="18957CED" w14:textId="77777777" w:rsidR="001049C1" w:rsidRDefault="001049C1" w:rsidP="001049C1">
      <w:pPr>
        <w:numPr>
          <w:ilvl w:val="0"/>
          <w:numId w:val="16"/>
        </w:numPr>
        <w:ind w:left="0" w:firstLine="709"/>
        <w:jc w:val="both"/>
        <w:rPr>
          <w:sz w:val="28"/>
          <w:szCs w:val="28"/>
        </w:rPr>
      </w:pPr>
      <w:r>
        <w:rPr>
          <w:sz w:val="28"/>
          <w:szCs w:val="28"/>
        </w:rPr>
        <w:t xml:space="preserve"> </w:t>
      </w:r>
      <w:proofErr w:type="gramStart"/>
      <w:r>
        <w:rPr>
          <w:sz w:val="28"/>
          <w:szCs w:val="28"/>
        </w:rPr>
        <w:t xml:space="preserve">До заключения договора лицо, с которым заключается договор по итогам Открытого конкурса,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Pr>
          <w:sz w:val="28"/>
          <w:szCs w:val="28"/>
        </w:rPr>
        <w:t xml:space="preserve"> предусмотрено законодательством Российской Федерации.</w:t>
      </w:r>
    </w:p>
    <w:p w14:paraId="39E64094" w14:textId="77777777"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14:paraId="5148353F" w14:textId="77777777" w:rsidR="001049C1" w:rsidRPr="00FE2342" w:rsidRDefault="001049C1" w:rsidP="001049C1">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14:paraId="5A2F96AA" w14:textId="77777777" w:rsidR="001049C1" w:rsidRDefault="001049C1" w:rsidP="001049C1">
      <w:pPr>
        <w:numPr>
          <w:ilvl w:val="0"/>
          <w:numId w:val="16"/>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 </w:t>
      </w:r>
    </w:p>
    <w:p w14:paraId="6EB3DD5C" w14:textId="77777777" w:rsidR="001049C1" w:rsidRDefault="001049C1" w:rsidP="001049C1">
      <w:pPr>
        <w:numPr>
          <w:ilvl w:val="0"/>
          <w:numId w:val="16"/>
        </w:numPr>
        <w:ind w:left="0" w:firstLine="709"/>
        <w:jc w:val="both"/>
        <w:rPr>
          <w:sz w:val="28"/>
          <w:szCs w:val="28"/>
        </w:rPr>
      </w:pPr>
      <w:r>
        <w:rPr>
          <w:sz w:val="28"/>
          <w:szCs w:val="28"/>
        </w:rPr>
        <w:t>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w:t>
      </w:r>
    </w:p>
    <w:p w14:paraId="053FF7F4" w14:textId="77777777" w:rsidR="001049C1" w:rsidRPr="00D32FFA" w:rsidRDefault="001049C1" w:rsidP="001049C1">
      <w:pPr>
        <w:ind w:left="709"/>
        <w:jc w:val="both"/>
        <w:rPr>
          <w:sz w:val="28"/>
          <w:szCs w:val="28"/>
        </w:rPr>
      </w:pPr>
    </w:p>
    <w:p w14:paraId="021803EA" w14:textId="77777777" w:rsidR="001049C1" w:rsidRDefault="001049C1" w:rsidP="001049C1">
      <w:pPr>
        <w:pStyle w:val="19"/>
        <w:numPr>
          <w:ilvl w:val="1"/>
          <w:numId w:val="18"/>
        </w:numPr>
        <w:ind w:left="0" w:firstLine="709"/>
        <w:outlineLvl w:val="1"/>
        <w:rPr>
          <w:b/>
          <w:szCs w:val="28"/>
        </w:rPr>
      </w:pPr>
      <w:r>
        <w:rPr>
          <w:b/>
          <w:szCs w:val="28"/>
        </w:rPr>
        <w:t>Обеспечение исполнения договора</w:t>
      </w:r>
    </w:p>
    <w:p w14:paraId="6E5AEB4A" w14:textId="77777777" w:rsidR="001049C1" w:rsidRPr="00CC064B" w:rsidRDefault="001049C1" w:rsidP="00CC064B">
      <w:pPr>
        <w:pStyle w:val="aff6"/>
        <w:numPr>
          <w:ilvl w:val="0"/>
          <w:numId w:val="29"/>
        </w:numPr>
        <w:ind w:left="0" w:firstLine="709"/>
        <w:jc w:val="both"/>
        <w:rPr>
          <w:sz w:val="28"/>
          <w:szCs w:val="28"/>
        </w:rPr>
      </w:pPr>
      <w:r>
        <w:rPr>
          <w:rFonts w:eastAsia="MS Mincho"/>
          <w:sz w:val="28"/>
          <w:szCs w:val="28"/>
        </w:rPr>
        <w:t>При формировании извещения о закупке Организатор имеет право установить требование об обеспечении надлежащего исполнения договора в виде предоставления независимой (банковской) гарантии или иных видов обеспечения в соответствии с пунктом 24 Информационной карты.</w:t>
      </w:r>
    </w:p>
    <w:p w14:paraId="31017A6F" w14:textId="77777777" w:rsidR="001049C1" w:rsidRPr="00CC064B" w:rsidRDefault="001049C1" w:rsidP="00CC064B">
      <w:pPr>
        <w:pStyle w:val="aff6"/>
        <w:numPr>
          <w:ilvl w:val="0"/>
          <w:numId w:val="29"/>
        </w:numPr>
        <w:ind w:left="0" w:firstLine="709"/>
        <w:jc w:val="both"/>
        <w:rPr>
          <w:sz w:val="28"/>
          <w:szCs w:val="28"/>
        </w:rPr>
      </w:pPr>
      <w:r>
        <w:rPr>
          <w:rFonts w:eastAsia="MS Mincho"/>
          <w:sz w:val="28"/>
          <w:szCs w:val="28"/>
        </w:rPr>
        <w:t>Размер обеспечения указывается в пункте 24 Информационной карты в процентах к цене договора или в виде фиксированной суммы в рублях.</w:t>
      </w:r>
    </w:p>
    <w:p w14:paraId="20C2CB2B" w14:textId="77777777" w:rsidR="001049C1" w:rsidRPr="0017674B" w:rsidRDefault="0017674B" w:rsidP="00CC064B">
      <w:pPr>
        <w:pStyle w:val="aff6"/>
        <w:numPr>
          <w:ilvl w:val="0"/>
          <w:numId w:val="29"/>
        </w:numPr>
        <w:ind w:left="0" w:firstLine="709"/>
        <w:jc w:val="both"/>
        <w:rPr>
          <w:sz w:val="28"/>
          <w:szCs w:val="28"/>
        </w:rPr>
      </w:pPr>
      <w:r>
        <w:rPr>
          <w:rFonts w:eastAsia="MS Mincho"/>
          <w:sz w:val="28"/>
          <w:szCs w:val="28"/>
        </w:rPr>
        <w:t xml:space="preserve">Подтверждающие документы о выполнении требований об </w:t>
      </w:r>
      <w:proofErr w:type="spellStart"/>
      <w:r>
        <w:rPr>
          <w:rFonts w:eastAsia="MS Mincho"/>
          <w:sz w:val="28"/>
          <w:szCs w:val="28"/>
        </w:rPr>
        <w:t>беспечение</w:t>
      </w:r>
      <w:proofErr w:type="spellEnd"/>
      <w:r>
        <w:rPr>
          <w:rFonts w:eastAsia="MS Mincho"/>
          <w:sz w:val="28"/>
          <w:szCs w:val="28"/>
        </w:rPr>
        <w:t xml:space="preserve"> исполнения договора предоставляется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Открытого конкурса, Заявке которого был присвоен второй порядковый номер.</w:t>
      </w:r>
    </w:p>
    <w:p w14:paraId="6BF8F81A" w14:textId="77777777" w:rsidR="007D6548" w:rsidRPr="00155E25" w:rsidRDefault="001049C1" w:rsidP="0017674B">
      <w:pPr>
        <w:pStyle w:val="aff6"/>
        <w:numPr>
          <w:ilvl w:val="0"/>
          <w:numId w:val="29"/>
        </w:numPr>
        <w:ind w:left="0" w:firstLine="709"/>
        <w:jc w:val="both"/>
        <w:rPr>
          <w:sz w:val="28"/>
          <w:szCs w:val="28"/>
        </w:rPr>
      </w:pPr>
      <w:r>
        <w:rPr>
          <w:rFonts w:eastAsia="MS Mincho"/>
          <w:sz w:val="28"/>
          <w:szCs w:val="28"/>
        </w:rPr>
        <w:lastRenderedPageBreak/>
        <w:t>Срок действия обеспечения надлежащего исполнения договора должен совпадать по сроку выполнения всех обязательств по договору.</w:t>
      </w:r>
    </w:p>
    <w:p w14:paraId="4952E239" w14:textId="77777777" w:rsidR="00155E25" w:rsidRPr="0017674B" w:rsidRDefault="00155E25" w:rsidP="00155E25">
      <w:pPr>
        <w:pStyle w:val="aff6"/>
        <w:ind w:left="709"/>
        <w:jc w:val="both"/>
        <w:rPr>
          <w:sz w:val="28"/>
          <w:szCs w:val="28"/>
        </w:rPr>
      </w:pPr>
    </w:p>
    <w:p w14:paraId="0BBD8A63" w14:textId="77777777" w:rsidR="000954FB" w:rsidRPr="00D32FFA" w:rsidRDefault="006400A0" w:rsidP="00305BD2">
      <w:pPr>
        <w:spacing w:after="120"/>
        <w:jc w:val="center"/>
        <w:outlineLvl w:val="0"/>
        <w:rPr>
          <w:b/>
          <w:bCs/>
          <w:sz w:val="32"/>
          <w:szCs w:val="32"/>
        </w:rPr>
      </w:pPr>
      <w:r>
        <w:rPr>
          <w:b/>
          <w:bCs/>
          <w:sz w:val="32"/>
          <w:szCs w:val="32"/>
        </w:rPr>
        <w:t>Раздел 3. Порядок оформления Заявок</w:t>
      </w:r>
    </w:p>
    <w:p w14:paraId="0172BE1A" w14:textId="77777777" w:rsidR="000954FB" w:rsidRPr="00D32FFA" w:rsidRDefault="000954FB" w:rsidP="00F356EB">
      <w:pPr>
        <w:pStyle w:val="2"/>
        <w:numPr>
          <w:ilvl w:val="1"/>
          <w:numId w:val="9"/>
        </w:numPr>
        <w:tabs>
          <w:tab w:val="clear" w:pos="1260"/>
          <w:tab w:val="num" w:pos="-180"/>
          <w:tab w:val="num" w:pos="540"/>
        </w:tabs>
        <w:spacing w:before="0" w:after="0"/>
        <w:ind w:left="0" w:firstLine="709"/>
        <w:jc w:val="both"/>
        <w:rPr>
          <w:rFonts w:eastAsia="MS Mincho"/>
          <w:i w:val="0"/>
        </w:rPr>
      </w:pPr>
      <w:bookmarkStart w:id="15" w:name="_Toc515863146"/>
      <w:bookmarkStart w:id="16" w:name="_Toc34648361"/>
      <w:r>
        <w:rPr>
          <w:rFonts w:eastAsia="MS Mincho"/>
          <w:i w:val="0"/>
        </w:rPr>
        <w:t>О</w:t>
      </w:r>
      <w:bookmarkEnd w:id="15"/>
      <w:bookmarkEnd w:id="16"/>
      <w:r>
        <w:rPr>
          <w:rFonts w:eastAsia="MS Mincho"/>
          <w:i w:val="0"/>
        </w:rPr>
        <w:t xml:space="preserve">формление Заявки </w:t>
      </w:r>
    </w:p>
    <w:p w14:paraId="29F39F86" w14:textId="77777777" w:rsidR="00C213FC" w:rsidRDefault="00C213FC" w:rsidP="00F356EB">
      <w:pPr>
        <w:pStyle w:val="af9"/>
        <w:numPr>
          <w:ilvl w:val="2"/>
          <w:numId w:val="9"/>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14:paraId="023B9460" w14:textId="3236AB59" w:rsidR="0024408F" w:rsidRDefault="00D45EC9">
      <w:pPr>
        <w:pStyle w:val="af9"/>
        <w:numPr>
          <w:ilvl w:val="2"/>
          <w:numId w:val="9"/>
        </w:numPr>
        <w:ind w:left="0" w:firstLine="709"/>
        <w:rPr>
          <w:sz w:val="28"/>
          <w:szCs w:val="28"/>
        </w:rPr>
      </w:pPr>
      <w:r>
        <w:rPr>
          <w:noProof/>
          <w:sz w:val="28"/>
          <w:szCs w:val="28"/>
          <w:lang w:eastAsia="ru-RU"/>
        </w:rPr>
        <mc:AlternateContent>
          <mc:Choice Requires="wps">
            <w:drawing>
              <wp:anchor distT="0" distB="0" distL="114300" distR="114300" simplePos="0" relativeHeight="251657728" behindDoc="1" locked="0" layoutInCell="1" allowOverlap="1" wp14:anchorId="4C8F911A" wp14:editId="40951440">
                <wp:simplePos x="0" y="0"/>
                <wp:positionH relativeFrom="column">
                  <wp:posOffset>-85725</wp:posOffset>
                </wp:positionH>
                <wp:positionV relativeFrom="paragraph">
                  <wp:posOffset>459105</wp:posOffset>
                </wp:positionV>
                <wp:extent cx="6120130" cy="1891030"/>
                <wp:effectExtent l="0" t="0" r="13970" b="13970"/>
                <wp:wrapTight wrapText="bothSides">
                  <wp:wrapPolygon edited="0">
                    <wp:start x="0" y="0"/>
                    <wp:lineTo x="0" y="21542"/>
                    <wp:lineTo x="21582" y="21542"/>
                    <wp:lineTo x="21582"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14:paraId="48295F4F" w14:textId="77777777" w:rsidR="00050B01" w:rsidRPr="007E6DE4" w:rsidRDefault="00050B01" w:rsidP="000954FB">
                            <w:pPr>
                              <w:jc w:val="center"/>
                              <w:rPr>
                                <w:b/>
                                <w:sz w:val="28"/>
                                <w:szCs w:val="28"/>
                              </w:rPr>
                            </w:pPr>
                            <w:r w:rsidRPr="007E6DE4">
                              <w:rPr>
                                <w:b/>
                                <w:sz w:val="28"/>
                                <w:szCs w:val="28"/>
                              </w:rPr>
                              <w:t xml:space="preserve">_____________________________________________, </w:t>
                            </w:r>
                          </w:p>
                          <w:p w14:paraId="763A2D8A" w14:textId="77777777" w:rsidR="00050B01" w:rsidRDefault="00050B01" w:rsidP="000954FB">
                            <w:pPr>
                              <w:jc w:val="center"/>
                              <w:rPr>
                                <w:sz w:val="28"/>
                                <w:szCs w:val="28"/>
                              </w:rPr>
                            </w:pPr>
                            <w:r w:rsidRPr="007E6DE4">
                              <w:rPr>
                                <w:i/>
                                <w:sz w:val="20"/>
                                <w:szCs w:val="20"/>
                              </w:rPr>
                              <w:t>наименование претендента</w:t>
                            </w:r>
                            <w:r w:rsidRPr="00923E2D">
                              <w:rPr>
                                <w:sz w:val="28"/>
                                <w:szCs w:val="28"/>
                              </w:rPr>
                              <w:t xml:space="preserve"> </w:t>
                            </w:r>
                          </w:p>
                          <w:p w14:paraId="30F21127" w14:textId="77777777" w:rsidR="00050B01" w:rsidRPr="007E6DE4" w:rsidRDefault="00050B01" w:rsidP="000954FB">
                            <w:pPr>
                              <w:jc w:val="center"/>
                              <w:rPr>
                                <w:b/>
                                <w:sz w:val="28"/>
                                <w:szCs w:val="28"/>
                              </w:rPr>
                            </w:pPr>
                            <w:r w:rsidRPr="007E6DE4">
                              <w:rPr>
                                <w:b/>
                                <w:sz w:val="28"/>
                                <w:szCs w:val="28"/>
                              </w:rPr>
                              <w:t>________________________________________</w:t>
                            </w:r>
                          </w:p>
                          <w:p w14:paraId="5188CF1F" w14:textId="77777777" w:rsidR="00050B01" w:rsidRPr="007E6DE4" w:rsidRDefault="00050B01" w:rsidP="000954FB">
                            <w:pPr>
                              <w:jc w:val="center"/>
                              <w:rPr>
                                <w:i/>
                                <w:sz w:val="20"/>
                                <w:szCs w:val="20"/>
                              </w:rPr>
                            </w:pPr>
                            <w:r w:rsidRPr="007E6DE4">
                              <w:rPr>
                                <w:i/>
                                <w:sz w:val="20"/>
                                <w:szCs w:val="20"/>
                              </w:rPr>
                              <w:t>государство регистрации претендента</w:t>
                            </w:r>
                          </w:p>
                          <w:p w14:paraId="087EBCD2" w14:textId="77777777" w:rsidR="00050B01" w:rsidRPr="007E6DE4" w:rsidRDefault="00050B01" w:rsidP="000954FB">
                            <w:pPr>
                              <w:jc w:val="center"/>
                              <w:rPr>
                                <w:b/>
                                <w:sz w:val="28"/>
                                <w:szCs w:val="28"/>
                              </w:rPr>
                            </w:pPr>
                            <w:r w:rsidRPr="007E6DE4">
                              <w:rPr>
                                <w:b/>
                                <w:sz w:val="28"/>
                                <w:szCs w:val="28"/>
                              </w:rPr>
                              <w:t>_____________________________</w:t>
                            </w:r>
                            <w:r>
                              <w:rPr>
                                <w:b/>
                                <w:sz w:val="28"/>
                                <w:szCs w:val="28"/>
                              </w:rPr>
                              <w:t>__________________</w:t>
                            </w:r>
                          </w:p>
                          <w:p w14:paraId="011E6EA1" w14:textId="77777777" w:rsidR="00050B01" w:rsidRPr="007E6DE4" w:rsidRDefault="00050B01" w:rsidP="000954FB">
                            <w:pPr>
                              <w:jc w:val="center"/>
                              <w:rPr>
                                <w:i/>
                                <w:sz w:val="20"/>
                                <w:szCs w:val="20"/>
                              </w:rPr>
                            </w:pPr>
                            <w:r w:rsidRPr="007E6DE4">
                              <w:rPr>
                                <w:i/>
                                <w:sz w:val="20"/>
                                <w:szCs w:val="20"/>
                              </w:rPr>
                              <w:t>ИНН претендента (для претендентов-резидентов Российской Федерации)</w:t>
                            </w:r>
                          </w:p>
                          <w:p w14:paraId="0786BBA8" w14:textId="77777777" w:rsidR="00050B01" w:rsidRDefault="00050B01" w:rsidP="000954FB">
                            <w:pPr>
                              <w:jc w:val="both"/>
                            </w:pPr>
                          </w:p>
                          <w:p w14:paraId="56D9D31B" w14:textId="77777777" w:rsidR="00050B01" w:rsidRDefault="00050B01">
                            <w:pPr>
                              <w:jc w:val="center"/>
                              <w:rPr>
                                <w:b/>
                              </w:rPr>
                            </w:pPr>
                            <w:r>
                              <w:rPr>
                                <w:b/>
                              </w:rPr>
                              <w:t xml:space="preserve">ЗАЯВКА НА УЧАСТИЕ В ОТКРЫТОМ КОНКУРСЕ № </w:t>
                            </w:r>
                          </w:p>
                          <w:p w14:paraId="7D848530" w14:textId="77777777" w:rsidR="00050B01" w:rsidRPr="003C6269" w:rsidRDefault="00050B01" w:rsidP="000954FB">
                            <w:pPr>
                              <w:jc w:val="center"/>
                              <w:rPr>
                                <w:b/>
                              </w:rPr>
                            </w:pPr>
                            <w:r w:rsidRPr="003C6269">
                              <w:rPr>
                                <w:b/>
                              </w:rPr>
                              <w:t xml:space="preserve">(лот № _________) </w:t>
                            </w:r>
                          </w:p>
                          <w:p w14:paraId="5FF68ACE" w14:textId="77777777" w:rsidR="00050B01" w:rsidRPr="00521EAB" w:rsidRDefault="00050B01" w:rsidP="000954FB">
                            <w:pPr>
                              <w:jc w:val="center"/>
                              <w:rPr>
                                <w:i/>
                              </w:rPr>
                            </w:pPr>
                            <w:r w:rsidRPr="003C6269">
                              <w:rPr>
                                <w:i/>
                              </w:rPr>
                              <w:t>(указывается номер лота)</w:t>
                            </w:r>
                          </w:p>
                          <w:p w14:paraId="1037F128" w14:textId="77777777" w:rsidR="00050B01" w:rsidRPr="00923E2D" w:rsidRDefault="00050B01" w:rsidP="000954FB">
                            <w:pPr>
                              <w:jc w:val="center"/>
                              <w:rPr>
                                <w:b/>
                              </w:rPr>
                            </w:pPr>
                          </w:p>
                          <w:p w14:paraId="4D2B49B9" w14:textId="77777777" w:rsidR="00050B01" w:rsidRPr="00923E2D" w:rsidRDefault="00050B01"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C8F911A"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" strokeweight="1.5pt">
                <v:textbox>
                  <w:txbxContent>
                    <w:p w14:paraId="48295F4F" w14:textId="77777777" w:rsidR="00050B01" w:rsidRPr="007E6DE4" w:rsidRDefault="00050B01" w:rsidP="000954FB">
                      <w:pPr>
                        <w:jc w:val="center"/>
                        <w:rPr>
                          <w:b/>
                          <w:sz w:val="28"/>
                          <w:szCs w:val="28"/>
                        </w:rPr>
                      </w:pPr>
                      <w:r w:rsidRPr="007E6DE4">
                        <w:rPr>
                          <w:b/>
                          <w:sz w:val="28"/>
                          <w:szCs w:val="28"/>
                        </w:rPr>
                        <w:t xml:space="preserve">_____________________________________________, </w:t>
                      </w:r>
                    </w:p>
                    <w:p w14:paraId="763A2D8A" w14:textId="77777777" w:rsidR="00050B01" w:rsidRDefault="00050B01" w:rsidP="000954FB">
                      <w:pPr>
                        <w:jc w:val="center"/>
                        <w:rPr>
                          <w:sz w:val="28"/>
                          <w:szCs w:val="28"/>
                        </w:rPr>
                      </w:pPr>
                      <w:r w:rsidRPr="007E6DE4">
                        <w:rPr>
                          <w:i/>
                          <w:sz w:val="20"/>
                          <w:szCs w:val="20"/>
                        </w:rPr>
                        <w:t>наименование претендента</w:t>
                      </w:r>
                      <w:r w:rsidRPr="00923E2D">
                        <w:rPr>
                          <w:sz w:val="28"/>
                          <w:szCs w:val="28"/>
                        </w:rPr>
                        <w:t xml:space="preserve"> </w:t>
                      </w:r>
                    </w:p>
                    <w:p w14:paraId="30F21127" w14:textId="77777777" w:rsidR="00050B01" w:rsidRPr="007E6DE4" w:rsidRDefault="00050B01" w:rsidP="000954FB">
                      <w:pPr>
                        <w:jc w:val="center"/>
                        <w:rPr>
                          <w:b/>
                          <w:sz w:val="28"/>
                          <w:szCs w:val="28"/>
                        </w:rPr>
                      </w:pPr>
                      <w:r w:rsidRPr="007E6DE4">
                        <w:rPr>
                          <w:b/>
                          <w:sz w:val="28"/>
                          <w:szCs w:val="28"/>
                        </w:rPr>
                        <w:t>________________________________________</w:t>
                      </w:r>
                    </w:p>
                    <w:p w14:paraId="5188CF1F" w14:textId="77777777" w:rsidR="00050B01" w:rsidRPr="007E6DE4" w:rsidRDefault="00050B01" w:rsidP="000954FB">
                      <w:pPr>
                        <w:jc w:val="center"/>
                        <w:rPr>
                          <w:i/>
                          <w:sz w:val="20"/>
                          <w:szCs w:val="20"/>
                        </w:rPr>
                      </w:pPr>
                      <w:r w:rsidRPr="007E6DE4">
                        <w:rPr>
                          <w:i/>
                          <w:sz w:val="20"/>
                          <w:szCs w:val="20"/>
                        </w:rPr>
                        <w:t>государство регистрации претендента</w:t>
                      </w:r>
                    </w:p>
                    <w:p w14:paraId="087EBCD2" w14:textId="77777777" w:rsidR="00050B01" w:rsidRPr="007E6DE4" w:rsidRDefault="00050B01" w:rsidP="000954FB">
                      <w:pPr>
                        <w:jc w:val="center"/>
                        <w:rPr>
                          <w:b/>
                          <w:sz w:val="28"/>
                          <w:szCs w:val="28"/>
                        </w:rPr>
                      </w:pPr>
                      <w:r w:rsidRPr="007E6DE4">
                        <w:rPr>
                          <w:b/>
                          <w:sz w:val="28"/>
                          <w:szCs w:val="28"/>
                        </w:rPr>
                        <w:t>_____________________________</w:t>
                      </w:r>
                      <w:r>
                        <w:rPr>
                          <w:b/>
                          <w:sz w:val="28"/>
                          <w:szCs w:val="28"/>
                        </w:rPr>
                        <w:t>__________________</w:t>
                      </w:r>
                    </w:p>
                    <w:p w14:paraId="011E6EA1" w14:textId="77777777" w:rsidR="00050B01" w:rsidRPr="007E6DE4" w:rsidRDefault="00050B01" w:rsidP="000954FB">
                      <w:pPr>
                        <w:jc w:val="center"/>
                        <w:rPr>
                          <w:i/>
                          <w:sz w:val="20"/>
                          <w:szCs w:val="20"/>
                        </w:rPr>
                      </w:pPr>
                      <w:r w:rsidRPr="007E6DE4">
                        <w:rPr>
                          <w:i/>
                          <w:sz w:val="20"/>
                          <w:szCs w:val="20"/>
                        </w:rPr>
                        <w:t>ИНН претендента (для претендентов-резидентов Российской Федерации)</w:t>
                      </w:r>
                    </w:p>
                    <w:p w14:paraId="0786BBA8" w14:textId="77777777" w:rsidR="00050B01" w:rsidRDefault="00050B01" w:rsidP="000954FB">
                      <w:pPr>
                        <w:jc w:val="both"/>
                      </w:pPr>
                    </w:p>
                    <w:p w14:paraId="56D9D31B" w14:textId="77777777" w:rsidR="00050B01" w:rsidRDefault="00050B01">
                      <w:pPr>
                        <w:jc w:val="center"/>
                        <w:rPr>
                          <w:b/>
                        </w:rPr>
                      </w:pPr>
                      <w:r>
                        <w:rPr>
                          <w:b/>
                        </w:rPr>
                        <w:t xml:space="preserve">ЗАЯВКА НА УЧАСТИЕ В ОТКРЫТОМ КОНКУРСЕ № </w:t>
                      </w:r>
                    </w:p>
                    <w:p w14:paraId="7D848530" w14:textId="77777777" w:rsidR="00050B01" w:rsidRPr="003C6269" w:rsidRDefault="00050B01" w:rsidP="000954FB">
                      <w:pPr>
                        <w:jc w:val="center"/>
                        <w:rPr>
                          <w:b/>
                        </w:rPr>
                      </w:pPr>
                      <w:r w:rsidRPr="003C6269">
                        <w:rPr>
                          <w:b/>
                        </w:rPr>
                        <w:t xml:space="preserve">(лот № _________) </w:t>
                      </w:r>
                    </w:p>
                    <w:p w14:paraId="5FF68ACE" w14:textId="77777777" w:rsidR="00050B01" w:rsidRPr="00521EAB" w:rsidRDefault="00050B01" w:rsidP="000954FB">
                      <w:pPr>
                        <w:jc w:val="center"/>
                        <w:rPr>
                          <w:i/>
                        </w:rPr>
                      </w:pPr>
                      <w:r w:rsidRPr="003C6269">
                        <w:rPr>
                          <w:i/>
                        </w:rPr>
                        <w:t>(указывается номер лота)</w:t>
                      </w:r>
                    </w:p>
                    <w:p w14:paraId="1037F128" w14:textId="77777777" w:rsidR="00050B01" w:rsidRPr="00923E2D" w:rsidRDefault="00050B01" w:rsidP="000954FB">
                      <w:pPr>
                        <w:jc w:val="center"/>
                        <w:rPr>
                          <w:b/>
                        </w:rPr>
                      </w:pPr>
                    </w:p>
                    <w:p w14:paraId="4D2B49B9" w14:textId="77777777" w:rsidR="00050B01" w:rsidRPr="00923E2D" w:rsidRDefault="00050B01" w:rsidP="000954FB">
                      <w:pPr>
                        <w:ind w:left="2124" w:firstLine="708"/>
                        <w:rPr>
                          <w:i/>
                        </w:rPr>
                      </w:pPr>
                    </w:p>
                  </w:txbxContent>
                </v:textbox>
                <w10:wrap type="tight"/>
              </v:shape>
            </w:pict>
          </mc:Fallback>
        </mc:AlternateContent>
      </w:r>
      <w:r w:rsidR="00D533F1">
        <w:rPr>
          <w:sz w:val="28"/>
          <w:szCs w:val="28"/>
        </w:rPr>
        <w:t xml:space="preserve"> </w:t>
      </w:r>
      <w:r w:rsidR="00D533F1">
        <w:rPr>
          <w:sz w:val="28"/>
        </w:rPr>
        <w:t>Письмо (конверт) с Заявкой должно</w:t>
      </w:r>
      <w:r w:rsidR="00D533F1">
        <w:rPr>
          <w:sz w:val="28"/>
          <w:szCs w:val="28"/>
        </w:rPr>
        <w:t xml:space="preserve"> иметь следующую маркировку:</w:t>
      </w:r>
    </w:p>
    <w:p w14:paraId="42B7EACC" w14:textId="77777777" w:rsidR="000954FB" w:rsidRPr="007D00C3" w:rsidRDefault="00BC3E20" w:rsidP="00F356EB">
      <w:pPr>
        <w:pStyle w:val="af9"/>
        <w:numPr>
          <w:ilvl w:val="2"/>
          <w:numId w:val="9"/>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14:paraId="24B773FC" w14:textId="77777777" w:rsidR="0024408F" w:rsidRDefault="00D533F1">
      <w:pPr>
        <w:pStyle w:val="Default"/>
        <w:ind w:firstLine="709"/>
        <w:jc w:val="both"/>
        <w:rPr>
          <w:rFonts w:eastAsia="Times New Roman"/>
          <w:sz w:val="28"/>
          <w:szCs w:val="28"/>
        </w:rPr>
      </w:pPr>
      <w:r>
        <w:rPr>
          <w:rFonts w:eastAsia="Times New Roman"/>
          <w:sz w:val="28"/>
          <w:szCs w:val="28"/>
        </w:rPr>
        <w:t xml:space="preserve">В случае если претендент подает Заявки по нескольким лотам, надлежащим образом оформленные приложения к настоящей документации о закупке: № 1 (Заявка), № 3 (Финансово-коммерческое предложение с имеющимися приложениями, подготовленное в соответствии с требованиями Технического задания),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(кроме уже </w:t>
      </w:r>
      <w:proofErr w:type="gramStart"/>
      <w:r>
        <w:rPr>
          <w:rFonts w:eastAsia="Times New Roman"/>
          <w:sz w:val="28"/>
          <w:szCs w:val="28"/>
        </w:rPr>
        <w:t>представленных</w:t>
      </w:r>
      <w:proofErr w:type="gramEnd"/>
      <w:r>
        <w:rPr>
          <w:rFonts w:eastAsia="Times New Roman"/>
          <w:sz w:val="28"/>
          <w:szCs w:val="28"/>
        </w:rPr>
        <w:t xml:space="preserve"> в соответствии с приложениями № 1 и № 3 по каждому лоту) настоящей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14:paraId="2CE95181" w14:textId="77777777" w:rsidR="000954FB" w:rsidRPr="00F05F07" w:rsidRDefault="000954FB" w:rsidP="006B2801">
      <w:pPr>
        <w:pStyle w:val="af9"/>
        <w:numPr>
          <w:ilvl w:val="2"/>
          <w:numId w:val="9"/>
        </w:numPr>
        <w:tabs>
          <w:tab w:val="left" w:pos="720"/>
        </w:tabs>
        <w:ind w:left="0" w:firstLine="709"/>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14:paraId="0DE89C3B" w14:textId="77777777" w:rsidR="00F05F07" w:rsidRDefault="00F05F07"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14:paraId="2FBE3929" w14:textId="77777777" w:rsidR="002F345D" w:rsidRDefault="00C318D3"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w:t>
      </w:r>
      <w:proofErr w:type="gramStart"/>
      <w:r>
        <w:rPr>
          <w:rFonts w:eastAsia="Times New Roman"/>
          <w:sz w:val="28"/>
          <w:szCs w:val="28"/>
        </w:rPr>
        <w:t>о(</w:t>
      </w:r>
      <w:proofErr w:type="gramEnd"/>
      <w:r>
        <w:rPr>
          <w:rFonts w:eastAsia="Times New Roman"/>
          <w:sz w:val="28"/>
          <w:szCs w:val="28"/>
        </w:rPr>
        <w:t>конверт) должен быть вложен электронный носитель информации (</w:t>
      </w:r>
      <w:proofErr w:type="spellStart"/>
      <w:r>
        <w:rPr>
          <w:rFonts w:eastAsia="Times New Roman"/>
          <w:sz w:val="28"/>
          <w:szCs w:val="28"/>
        </w:rPr>
        <w:t>флеш</w:t>
      </w:r>
      <w:proofErr w:type="spellEnd"/>
      <w:r>
        <w:rPr>
          <w:rFonts w:eastAsia="Times New Roman"/>
          <w:sz w:val="28"/>
          <w:szCs w:val="28"/>
        </w:rPr>
        <w:t>-память или компакт-</w:t>
      </w:r>
      <w:r>
        <w:rPr>
          <w:rFonts w:eastAsia="Times New Roman"/>
          <w:sz w:val="28"/>
          <w:szCs w:val="28"/>
        </w:rPr>
        <w:lastRenderedPageBreak/>
        <w:t>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w:t>
      </w:r>
      <w:r>
        <w:rPr>
          <w:rFonts w:eastAsia="Times New Roman"/>
          <w:sz w:val="28"/>
          <w:szCs w:val="28"/>
          <w:lang w:val="en-US"/>
        </w:rPr>
        <w:t>pdf</w:t>
      </w:r>
      <w:r>
        <w:rPr>
          <w:rFonts w:eastAsia="Times New Roman"/>
          <w:sz w:val="28"/>
          <w:szCs w:val="28"/>
        </w:rPr>
        <w:t>. (1.</w:t>
      </w:r>
      <w:proofErr w:type="spellStart"/>
      <w:r>
        <w:rPr>
          <w:rFonts w:eastAsia="Times New Roman"/>
          <w:sz w:val="28"/>
          <w:szCs w:val="28"/>
          <w:lang w:val="en-US"/>
        </w:rPr>
        <w:t>Zayavka</w:t>
      </w:r>
      <w:proofErr w:type="spellEnd"/>
      <w:r>
        <w:rPr>
          <w:rFonts w:eastAsia="Times New Roman"/>
          <w:sz w:val="28"/>
          <w:szCs w:val="28"/>
        </w:rPr>
        <w:t>.</w:t>
      </w:r>
      <w:r>
        <w:rPr>
          <w:rFonts w:eastAsia="Times New Roman"/>
          <w:sz w:val="28"/>
          <w:szCs w:val="28"/>
          <w:lang w:val="en-US"/>
        </w:rPr>
        <w:t>pdf</w:t>
      </w:r>
      <w:r>
        <w:rPr>
          <w:rFonts w:eastAsia="Times New Roman"/>
          <w:sz w:val="28"/>
          <w:szCs w:val="28"/>
        </w:rPr>
        <w:t>), 2.</w:t>
      </w:r>
      <w:r>
        <w:rPr>
          <w:sz w:val="28"/>
          <w:szCs w:val="28"/>
        </w:rPr>
        <w:t>Сведения</w:t>
      </w:r>
      <w:r>
        <w:rPr>
          <w:rFonts w:eastAsia="Times New Roman"/>
          <w:sz w:val="28"/>
          <w:szCs w:val="28"/>
        </w:rPr>
        <w:t>.</w:t>
      </w:r>
      <w:r>
        <w:rPr>
          <w:rFonts w:eastAsia="Times New Roman"/>
          <w:sz w:val="28"/>
          <w:szCs w:val="28"/>
          <w:lang w:val="en-US"/>
        </w:rPr>
        <w:t>pdf</w:t>
      </w:r>
      <w:r>
        <w:rPr>
          <w:rFonts w:eastAsia="Times New Roman"/>
          <w:sz w:val="28"/>
          <w:szCs w:val="28"/>
        </w:rPr>
        <w:t>., 3.П</w:t>
      </w:r>
      <w:r>
        <w:rPr>
          <w:sz w:val="28"/>
          <w:szCs w:val="28"/>
        </w:rPr>
        <w:t>редложение</w:t>
      </w:r>
      <w:r>
        <w:rPr>
          <w:rFonts w:eastAsia="Times New Roman"/>
          <w:sz w:val="28"/>
          <w:szCs w:val="28"/>
        </w:rPr>
        <w:t>.</w:t>
      </w:r>
      <w:r>
        <w:rPr>
          <w:rFonts w:eastAsia="Times New Roman"/>
          <w:sz w:val="28"/>
          <w:szCs w:val="28"/>
          <w:lang w:val="en-US"/>
        </w:rPr>
        <w:t>pdf</w:t>
      </w:r>
      <w:r>
        <w:rPr>
          <w:rFonts w:eastAsia="Times New Roman"/>
          <w:sz w:val="28"/>
          <w:szCs w:val="28"/>
        </w:rPr>
        <w:t xml:space="preserve"> и т.д.). Если документ содержит менее 10 страниц, не допускается его разбивка на несколько файлов.</w:t>
      </w:r>
    </w:p>
    <w:p w14:paraId="2FA39670" w14:textId="77777777" w:rsidR="00EC4BDA" w:rsidRPr="00006894" w:rsidRDefault="00EC4BDA" w:rsidP="006B2801">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14:paraId="31CF1789" w14:textId="77777777" w:rsidR="000954FB" w:rsidRPr="00006894" w:rsidRDefault="000954FB" w:rsidP="006B2801">
      <w:pPr>
        <w:pStyle w:val="af9"/>
        <w:numPr>
          <w:ilvl w:val="2"/>
          <w:numId w:val="9"/>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14:paraId="70C6BC3B" w14:textId="77777777" w:rsidR="000954FB" w:rsidRPr="006024DF" w:rsidRDefault="000954FB" w:rsidP="006B2801">
      <w:pPr>
        <w:pStyle w:val="af9"/>
        <w:numPr>
          <w:ilvl w:val="2"/>
          <w:numId w:val="9"/>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до истечения срока подачи Заявок.</w:t>
      </w:r>
    </w:p>
    <w:p w14:paraId="13301EFE" w14:textId="77777777" w:rsidR="000954FB" w:rsidRDefault="000954FB" w:rsidP="006B2801">
      <w:pPr>
        <w:pStyle w:val="af9"/>
        <w:rPr>
          <w:sz w:val="28"/>
        </w:rPr>
      </w:pPr>
    </w:p>
    <w:p w14:paraId="3821BDFB" w14:textId="77777777" w:rsidR="000954FB" w:rsidRDefault="000954FB" w:rsidP="006B2801">
      <w:pPr>
        <w:pStyle w:val="2"/>
        <w:keepNext w:val="0"/>
        <w:widowControl w:val="0"/>
        <w:numPr>
          <w:ilvl w:val="1"/>
          <w:numId w:val="9"/>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14:paraId="01821982" w14:textId="77777777" w:rsidR="0024408F" w:rsidRDefault="00D533F1">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7719431A" w14:textId="77777777" w:rsidR="000954FB" w:rsidRPr="000C37D3" w:rsidRDefault="000954FB" w:rsidP="006B2801">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14:paraId="1F30231A" w14:textId="77777777" w:rsidR="0024408F" w:rsidRDefault="00D533F1">
      <w:pPr>
        <w:pStyle w:val="af9"/>
        <w:numPr>
          <w:ilvl w:val="2"/>
          <w:numId w:val="9"/>
        </w:numPr>
        <w:ind w:left="0" w:firstLine="709"/>
        <w:rPr>
          <w:sz w:val="28"/>
          <w:szCs w:val="28"/>
        </w:rPr>
      </w:pPr>
      <w:r>
        <w:rPr>
          <w:sz w:val="28"/>
          <w:szCs w:val="28"/>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14BF559E" w14:textId="77777777" w:rsidR="000954FB" w:rsidRPr="000C37D3" w:rsidRDefault="000954FB" w:rsidP="006B2801">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1.1.22 и 1.1.23 настоящей документации о закупке. </w:t>
      </w:r>
    </w:p>
    <w:p w14:paraId="0B445895" w14:textId="77777777" w:rsidR="0024408F" w:rsidRDefault="00D533F1">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5806F8DC" w14:textId="77777777" w:rsidR="0024408F" w:rsidRDefault="0024408F">
      <w:pPr>
        <w:pStyle w:val="Default"/>
        <w:ind w:firstLine="709"/>
        <w:jc w:val="both"/>
        <w:rPr>
          <w:sz w:val="28"/>
          <w:szCs w:val="28"/>
        </w:rPr>
      </w:pPr>
    </w:p>
    <w:p w14:paraId="1E85FA9F" w14:textId="77777777" w:rsidR="0024408F" w:rsidRDefault="00D533F1">
      <w:pPr>
        <w:pStyle w:val="af9"/>
        <w:numPr>
          <w:ilvl w:val="2"/>
          <w:numId w:val="9"/>
        </w:numPr>
        <w:ind w:left="0" w:firstLine="709"/>
        <w:rPr>
          <w:sz w:val="28"/>
          <w:szCs w:val="28"/>
        </w:rPr>
      </w:pPr>
      <w:r>
        <w:rPr>
          <w:sz w:val="28"/>
          <w:szCs w:val="28"/>
        </w:rPr>
        <w:lastRenderedPageBreak/>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w:t>
      </w:r>
      <w:proofErr w:type="gramStart"/>
      <w:r>
        <w:rPr>
          <w:sz w:val="28"/>
          <w:szCs w:val="28"/>
        </w:rPr>
        <w:t xml:space="preserve"> Ф</w:t>
      </w:r>
      <w:proofErr w:type="gramEnd"/>
      <w:r>
        <w:rPr>
          <w:sz w:val="28"/>
          <w:szCs w:val="28"/>
        </w:rPr>
        <w:t xml:space="preserve">инансово - коммерческому предложению. </w:t>
      </w:r>
    </w:p>
    <w:p w14:paraId="4DEE1F61" w14:textId="77777777" w:rsidR="0024408F" w:rsidRDefault="00D533F1">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bookmarkStart w:id="17" w:name="OLE_LINK5"/>
      <w:bookmarkStart w:id="18" w:name="OLE_LINK6"/>
      <w:bookmarkStart w:id="19" w:name="OLE_LINK7"/>
      <w:bookmarkStart w:id="20" w:name="OLE_LINK10"/>
      <w:bookmarkEnd w:id="17"/>
      <w:bookmarkEnd w:id="18"/>
      <w:bookmarkEnd w:id="19"/>
      <w:bookmarkEnd w:id="20"/>
    </w:p>
    <w:p w14:paraId="4336A208" w14:textId="77777777" w:rsidR="000954FB" w:rsidRPr="009A3ADF" w:rsidRDefault="000954FB" w:rsidP="006B2801">
      <w:pPr>
        <w:pStyle w:val="af9"/>
        <w:numPr>
          <w:ilvl w:val="2"/>
          <w:numId w:val="9"/>
        </w:numPr>
        <w:ind w:left="0" w:firstLine="709"/>
        <w:rPr>
          <w:sz w:val="28"/>
          <w:szCs w:val="28"/>
        </w:rPr>
      </w:pPr>
      <w:r>
        <w:rPr>
          <w:sz w:val="28"/>
          <w:szCs w:val="28"/>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14:paraId="21F2E5EC" w14:textId="77777777" w:rsidR="0024408F" w:rsidRDefault="00D533F1">
      <w:pPr>
        <w:pStyle w:val="Default"/>
        <w:ind w:firstLine="709"/>
        <w:jc w:val="both"/>
        <w:rPr>
          <w:sz w:val="28"/>
          <w:szCs w:val="28"/>
        </w:rPr>
      </w:pPr>
      <w:r>
        <w:rPr>
          <w:sz w:val="28"/>
          <w:szCs w:val="28"/>
        </w:rPr>
        <w:t>В подтверждение претендент в виде приложения к</w:t>
      </w:r>
      <w:proofErr w:type="gramStart"/>
      <w:r>
        <w:rPr>
          <w:sz w:val="28"/>
          <w:szCs w:val="28"/>
        </w:rPr>
        <w:t xml:space="preserve"> Ф</w:t>
      </w:r>
      <w:proofErr w:type="gramEnd"/>
      <w:r>
        <w:rPr>
          <w:sz w:val="28"/>
          <w:szCs w:val="28"/>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14:paraId="7E6B607A" w14:textId="77777777" w:rsidR="0024408F" w:rsidRDefault="00D533F1">
      <w:pPr>
        <w:pStyle w:val="af9"/>
        <w:numPr>
          <w:ilvl w:val="2"/>
          <w:numId w:val="9"/>
        </w:numPr>
        <w:ind w:left="0" w:firstLine="1135"/>
        <w:outlineLvl w:val="0"/>
        <w:rPr>
          <w:b/>
          <w:bCs/>
          <w:sz w:val="32"/>
          <w:szCs w:val="32"/>
        </w:rPr>
      </w:pPr>
      <w:r>
        <w:rPr>
          <w:sz w:val="28"/>
          <w:szCs w:val="28"/>
        </w:rPr>
        <w:t xml:space="preserve">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14:paraId="78612F0A" w14:textId="77777777" w:rsidR="0024408F" w:rsidRDefault="0024408F" w:rsidP="00610313">
      <w:pPr>
        <w:pStyle w:val="af9"/>
        <w:ind w:firstLine="0"/>
        <w:outlineLvl w:val="0"/>
        <w:rPr>
          <w:b/>
          <w:bCs/>
          <w:sz w:val="32"/>
          <w:szCs w:val="32"/>
        </w:rPr>
      </w:pPr>
    </w:p>
    <w:p w14:paraId="43568340" w14:textId="77777777" w:rsidR="006B2801" w:rsidRDefault="006B2801" w:rsidP="008D5EFE">
      <w:pPr>
        <w:pStyle w:val="af9"/>
        <w:spacing w:after="120"/>
        <w:ind w:firstLine="0"/>
        <w:jc w:val="center"/>
        <w:outlineLvl w:val="0"/>
        <w:rPr>
          <w:b/>
          <w:bCs/>
          <w:sz w:val="32"/>
          <w:szCs w:val="32"/>
        </w:rPr>
      </w:pPr>
    </w:p>
    <w:p w14:paraId="68F60863" w14:textId="77777777" w:rsidR="000954FB" w:rsidRPr="008D5EFE" w:rsidRDefault="006400A0" w:rsidP="008D5EFE">
      <w:pPr>
        <w:pStyle w:val="af9"/>
        <w:spacing w:after="120"/>
        <w:ind w:firstLine="0"/>
        <w:jc w:val="center"/>
        <w:outlineLvl w:val="0"/>
        <w:rPr>
          <w:b/>
          <w:bCs/>
          <w:sz w:val="32"/>
          <w:szCs w:val="32"/>
        </w:rPr>
      </w:pPr>
      <w:r>
        <w:rPr>
          <w:b/>
          <w:bCs/>
          <w:sz w:val="32"/>
          <w:szCs w:val="32"/>
        </w:rPr>
        <w:t>Раздел 4. Техническое задание</w:t>
      </w:r>
    </w:p>
    <w:p w14:paraId="41ACAB83" w14:textId="77777777" w:rsidR="00D72C8B" w:rsidRPr="00305BD2" w:rsidRDefault="00D72C8B" w:rsidP="00D72C8B"/>
    <w:p w14:paraId="183C897F" w14:textId="77777777" w:rsidR="00D533F1" w:rsidRDefault="00D533F1" w:rsidP="00D533F1">
      <w:pPr>
        <w:pStyle w:val="2"/>
        <w:numPr>
          <w:ilvl w:val="1"/>
          <w:numId w:val="31"/>
        </w:numPr>
        <w:tabs>
          <w:tab w:val="left" w:pos="1276"/>
        </w:tabs>
        <w:spacing w:before="0" w:after="0"/>
        <w:ind w:left="0" w:firstLine="709"/>
        <w:jc w:val="both"/>
        <w:rPr>
          <w:b w:val="0"/>
        </w:rPr>
      </w:pPr>
      <w:r>
        <w:rPr>
          <w:rFonts w:cs="Times New Roman"/>
          <w:i w:val="0"/>
        </w:rPr>
        <w:t>Общие положения</w:t>
      </w:r>
    </w:p>
    <w:p w14:paraId="65739CDC" w14:textId="5ECFF649" w:rsidR="00D533F1" w:rsidRPr="00481A6F" w:rsidRDefault="00D533F1" w:rsidP="00D533F1">
      <w:pPr>
        <w:pStyle w:val="1"/>
        <w:jc w:val="both"/>
        <w:rPr>
          <w:sz w:val="28"/>
          <w:szCs w:val="28"/>
        </w:rPr>
      </w:pPr>
      <w:r>
        <w:rPr>
          <w:sz w:val="28"/>
          <w:szCs w:val="28"/>
        </w:rPr>
        <w:tab/>
      </w:r>
      <w:r>
        <w:rPr>
          <w:sz w:val="28"/>
          <w:szCs w:val="28"/>
        </w:rPr>
        <w:tab/>
      </w:r>
      <w:r>
        <w:rPr>
          <w:b w:val="0"/>
          <w:sz w:val="28"/>
          <w:szCs w:val="28"/>
        </w:rPr>
        <w:t xml:space="preserve">Целью настоящего открытого конкурса является обеспечение участия ПАО «ТрансКонтейнер» в 1-ой китайской выставке импортных товаров и услуг </w:t>
      </w:r>
      <w:proofErr w:type="spellStart"/>
      <w:r>
        <w:rPr>
          <w:b w:val="0"/>
          <w:sz w:val="28"/>
          <w:szCs w:val="28"/>
        </w:rPr>
        <w:t>China</w:t>
      </w:r>
      <w:proofErr w:type="spellEnd"/>
      <w:r>
        <w:rPr>
          <w:b w:val="0"/>
          <w:sz w:val="28"/>
          <w:szCs w:val="28"/>
        </w:rPr>
        <w:t xml:space="preserve"> </w:t>
      </w:r>
      <w:proofErr w:type="spellStart"/>
      <w:r>
        <w:rPr>
          <w:b w:val="0"/>
          <w:sz w:val="28"/>
          <w:szCs w:val="28"/>
        </w:rPr>
        <w:t>International</w:t>
      </w:r>
      <w:proofErr w:type="spellEnd"/>
      <w:r>
        <w:rPr>
          <w:b w:val="0"/>
          <w:sz w:val="28"/>
          <w:szCs w:val="28"/>
        </w:rPr>
        <w:t xml:space="preserve"> </w:t>
      </w:r>
      <w:proofErr w:type="spellStart"/>
      <w:r>
        <w:rPr>
          <w:b w:val="0"/>
          <w:sz w:val="28"/>
          <w:szCs w:val="28"/>
        </w:rPr>
        <w:t>Import</w:t>
      </w:r>
      <w:proofErr w:type="spellEnd"/>
      <w:r>
        <w:rPr>
          <w:b w:val="0"/>
          <w:sz w:val="28"/>
          <w:szCs w:val="28"/>
        </w:rPr>
        <w:t xml:space="preserve"> </w:t>
      </w:r>
      <w:proofErr w:type="spellStart"/>
      <w:r>
        <w:rPr>
          <w:b w:val="0"/>
          <w:sz w:val="28"/>
          <w:szCs w:val="28"/>
        </w:rPr>
        <w:t>Expo</w:t>
      </w:r>
      <w:proofErr w:type="spellEnd"/>
      <w:r>
        <w:rPr>
          <w:b w:val="0"/>
          <w:sz w:val="28"/>
          <w:szCs w:val="28"/>
        </w:rPr>
        <w:t xml:space="preserve"> 2018 (05-10 ноября 2018 г., Китай, г. Шанхай, </w:t>
      </w:r>
      <w:proofErr w:type="spellStart"/>
      <w:r>
        <w:rPr>
          <w:b w:val="0"/>
          <w:sz w:val="28"/>
          <w:szCs w:val="28"/>
        </w:rPr>
        <w:t>Shanghai</w:t>
      </w:r>
      <w:proofErr w:type="spellEnd"/>
      <w:r>
        <w:rPr>
          <w:b w:val="0"/>
          <w:sz w:val="28"/>
          <w:szCs w:val="28"/>
        </w:rPr>
        <w:t xml:space="preserve"> </w:t>
      </w:r>
      <w:proofErr w:type="spellStart"/>
      <w:r>
        <w:rPr>
          <w:b w:val="0"/>
          <w:sz w:val="28"/>
          <w:szCs w:val="28"/>
        </w:rPr>
        <w:t>World</w:t>
      </w:r>
      <w:proofErr w:type="spellEnd"/>
      <w:r>
        <w:rPr>
          <w:b w:val="0"/>
          <w:sz w:val="28"/>
          <w:szCs w:val="28"/>
        </w:rPr>
        <w:t xml:space="preserve"> </w:t>
      </w:r>
      <w:proofErr w:type="spellStart"/>
      <w:r>
        <w:rPr>
          <w:b w:val="0"/>
          <w:sz w:val="28"/>
          <w:szCs w:val="28"/>
        </w:rPr>
        <w:t>Expo</w:t>
      </w:r>
      <w:proofErr w:type="spellEnd"/>
      <w:r>
        <w:rPr>
          <w:b w:val="0"/>
          <w:sz w:val="28"/>
          <w:szCs w:val="28"/>
        </w:rPr>
        <w:t xml:space="preserve"> </w:t>
      </w:r>
      <w:proofErr w:type="spellStart"/>
      <w:r>
        <w:rPr>
          <w:b w:val="0"/>
          <w:sz w:val="28"/>
          <w:szCs w:val="28"/>
        </w:rPr>
        <w:t>Exhibition</w:t>
      </w:r>
      <w:proofErr w:type="spellEnd"/>
      <w:r>
        <w:rPr>
          <w:b w:val="0"/>
          <w:sz w:val="28"/>
          <w:szCs w:val="28"/>
        </w:rPr>
        <w:t xml:space="preserve"> &amp; </w:t>
      </w:r>
      <w:proofErr w:type="spellStart"/>
      <w:r>
        <w:rPr>
          <w:b w:val="0"/>
          <w:sz w:val="28"/>
          <w:szCs w:val="28"/>
        </w:rPr>
        <w:t>Convention</w:t>
      </w:r>
      <w:proofErr w:type="spellEnd"/>
      <w:r>
        <w:rPr>
          <w:b w:val="0"/>
          <w:sz w:val="28"/>
          <w:szCs w:val="28"/>
        </w:rPr>
        <w:t xml:space="preserve"> </w:t>
      </w:r>
      <w:proofErr w:type="spellStart"/>
      <w:r>
        <w:rPr>
          <w:b w:val="0"/>
          <w:sz w:val="28"/>
          <w:szCs w:val="28"/>
        </w:rPr>
        <w:t>Center</w:t>
      </w:r>
      <w:proofErr w:type="spellEnd"/>
      <w:r>
        <w:rPr>
          <w:b w:val="0"/>
          <w:sz w:val="28"/>
          <w:szCs w:val="28"/>
        </w:rPr>
        <w:t>).</w:t>
      </w:r>
    </w:p>
    <w:p w14:paraId="1F5587F4" w14:textId="77777777" w:rsidR="00D533F1" w:rsidRPr="00481A6F" w:rsidRDefault="00D533F1" w:rsidP="00D533F1">
      <w:pPr>
        <w:pStyle w:val="aff6"/>
        <w:tabs>
          <w:tab w:val="left" w:pos="1332"/>
        </w:tabs>
        <w:ind w:left="0" w:firstLine="709"/>
        <w:jc w:val="both"/>
        <w:rPr>
          <w:b/>
          <w:color w:val="000000" w:themeColor="text1"/>
          <w:sz w:val="28"/>
          <w:szCs w:val="28"/>
        </w:rPr>
      </w:pPr>
      <w:r>
        <w:rPr>
          <w:b/>
          <w:color w:val="000000" w:themeColor="text1"/>
          <w:sz w:val="28"/>
          <w:szCs w:val="28"/>
        </w:rPr>
        <w:tab/>
      </w:r>
    </w:p>
    <w:p w14:paraId="2F4D61ED" w14:textId="77777777" w:rsidR="00D533F1" w:rsidRDefault="00D533F1" w:rsidP="00D533F1">
      <w:pPr>
        <w:pStyle w:val="2"/>
        <w:numPr>
          <w:ilvl w:val="1"/>
          <w:numId w:val="31"/>
        </w:numPr>
        <w:tabs>
          <w:tab w:val="left" w:pos="1276"/>
        </w:tabs>
        <w:spacing w:before="0" w:after="0"/>
        <w:ind w:left="0" w:firstLine="709"/>
        <w:jc w:val="both"/>
      </w:pPr>
      <w:r>
        <w:rPr>
          <w:rFonts w:cs="Times New Roman"/>
          <w:i w:val="0"/>
        </w:rPr>
        <w:t xml:space="preserve">Наименование услуг, работ: </w:t>
      </w:r>
    </w:p>
    <w:p w14:paraId="46B2831C" w14:textId="77777777" w:rsidR="00D533F1" w:rsidRDefault="00D533F1" w:rsidP="00D533F1">
      <w:pPr>
        <w:ind w:firstLine="709"/>
        <w:rPr>
          <w:b/>
          <w:color w:val="000000" w:themeColor="text1"/>
          <w:sz w:val="28"/>
          <w:szCs w:val="28"/>
        </w:rPr>
      </w:pPr>
      <w:r>
        <w:rPr>
          <w:color w:val="000000" w:themeColor="text1"/>
          <w:sz w:val="28"/>
          <w:szCs w:val="28"/>
        </w:rPr>
        <w:tab/>
      </w:r>
      <w:r>
        <w:rPr>
          <w:color w:val="000000" w:themeColor="text1"/>
          <w:sz w:val="28"/>
          <w:szCs w:val="28"/>
        </w:rPr>
        <w:tab/>
        <w:t>Организация участия в 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D533F1" w14:paraId="2D5F21FB" w14:textId="77777777" w:rsidTr="00D533F1">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14:paraId="495CA3FC" w14:textId="77777777" w:rsidR="00D533F1" w:rsidRDefault="00D533F1" w:rsidP="00D533F1">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14:paraId="020BDA16" w14:textId="77777777" w:rsidR="00D533F1" w:rsidRDefault="00D533F1" w:rsidP="00D533F1">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14:paraId="1BBA21CF" w14:textId="77777777" w:rsidR="00D533F1" w:rsidRDefault="00D533F1" w:rsidP="00D533F1">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14:paraId="4EAFD54C" w14:textId="77777777" w:rsidR="00D533F1" w:rsidRDefault="00D533F1" w:rsidP="00D533F1">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14:paraId="4A969FF2" w14:textId="77777777" w:rsidR="00D533F1" w:rsidRDefault="00D533F1" w:rsidP="00D533F1">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14:paraId="0F82F0DE" w14:textId="77777777" w:rsidR="00D533F1" w:rsidRDefault="00D533F1" w:rsidP="00D533F1">
            <w:pPr>
              <w:jc w:val="center"/>
              <w:rPr>
                <w:b/>
                <w:bCs/>
                <w:color w:val="000000"/>
                <w:sz w:val="18"/>
                <w:szCs w:val="18"/>
              </w:rPr>
            </w:pPr>
            <w:r>
              <w:rPr>
                <w:b/>
                <w:bCs/>
                <w:color w:val="000000"/>
                <w:sz w:val="18"/>
                <w:szCs w:val="18"/>
              </w:rPr>
              <w:t>Площадь стенда</w:t>
            </w:r>
          </w:p>
        </w:tc>
      </w:tr>
      <w:tr w:rsidR="00D533F1" w14:paraId="737CC2F6" w14:textId="77777777" w:rsidTr="00D533F1">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14:paraId="35A76FE7" w14:textId="77777777" w:rsidR="00D533F1" w:rsidRDefault="00D533F1" w:rsidP="00D533F1">
            <w:pPr>
              <w:jc w:val="center"/>
              <w:rPr>
                <w:b/>
                <w:bCs/>
                <w:color w:val="000000"/>
                <w:sz w:val="18"/>
                <w:szCs w:val="18"/>
              </w:rPr>
            </w:pPr>
            <w:r>
              <w:rPr>
                <w:b/>
                <w:bCs/>
                <w:color w:val="000000"/>
                <w:sz w:val="18"/>
                <w:szCs w:val="18"/>
              </w:rPr>
              <w:t>Ноябрь 2018 года</w:t>
            </w:r>
          </w:p>
        </w:tc>
      </w:tr>
      <w:tr w:rsidR="00D533F1" w14:paraId="69C46DF8" w14:textId="77777777" w:rsidTr="00D533F1">
        <w:trPr>
          <w:trHeight w:val="821"/>
          <w:jc w:val="center"/>
        </w:trPr>
        <w:tc>
          <w:tcPr>
            <w:tcW w:w="1566" w:type="dxa"/>
            <w:tcBorders>
              <w:top w:val="nil"/>
              <w:left w:val="single" w:sz="4" w:space="0" w:color="auto"/>
              <w:bottom w:val="single" w:sz="4" w:space="0" w:color="auto"/>
              <w:right w:val="single" w:sz="4" w:space="0" w:color="auto"/>
            </w:tcBorders>
            <w:vAlign w:val="center"/>
            <w:hideMark/>
          </w:tcPr>
          <w:p w14:paraId="1450539A" w14:textId="77777777" w:rsidR="00D533F1" w:rsidRDefault="00D533F1" w:rsidP="00D533F1">
            <w:pPr>
              <w:jc w:val="center"/>
              <w:rPr>
                <w:sz w:val="18"/>
                <w:szCs w:val="18"/>
                <w:lang w:val="en-US"/>
              </w:rPr>
            </w:pPr>
            <w:proofErr w:type="spellStart"/>
            <w:r>
              <w:rPr>
                <w:sz w:val="18"/>
                <w:szCs w:val="18"/>
              </w:rPr>
              <w:lastRenderedPageBreak/>
              <w:t>China</w:t>
            </w:r>
            <w:proofErr w:type="spellEnd"/>
            <w:r>
              <w:rPr>
                <w:sz w:val="18"/>
                <w:szCs w:val="18"/>
              </w:rPr>
              <w:t xml:space="preserve"> </w:t>
            </w:r>
            <w:proofErr w:type="spellStart"/>
            <w:r>
              <w:rPr>
                <w:sz w:val="18"/>
                <w:szCs w:val="18"/>
              </w:rPr>
              <w:t>International</w:t>
            </w:r>
            <w:proofErr w:type="spellEnd"/>
            <w:r>
              <w:rPr>
                <w:sz w:val="18"/>
                <w:szCs w:val="18"/>
              </w:rPr>
              <w:t xml:space="preserve"> </w:t>
            </w:r>
            <w:proofErr w:type="spellStart"/>
            <w:r>
              <w:rPr>
                <w:sz w:val="18"/>
                <w:szCs w:val="18"/>
              </w:rPr>
              <w:t>Import</w:t>
            </w:r>
            <w:proofErr w:type="spellEnd"/>
            <w:r>
              <w:rPr>
                <w:sz w:val="18"/>
                <w:szCs w:val="18"/>
              </w:rPr>
              <w:t xml:space="preserve"> </w:t>
            </w:r>
            <w:proofErr w:type="spellStart"/>
            <w:r>
              <w:rPr>
                <w:sz w:val="18"/>
                <w:szCs w:val="18"/>
              </w:rPr>
              <w:t>Expo</w:t>
            </w:r>
            <w:proofErr w:type="spellEnd"/>
            <w:r>
              <w:rPr>
                <w:sz w:val="18"/>
                <w:szCs w:val="18"/>
              </w:rPr>
              <w:t xml:space="preserve"> 2018</w:t>
            </w:r>
          </w:p>
        </w:tc>
        <w:tc>
          <w:tcPr>
            <w:tcW w:w="1429" w:type="dxa"/>
            <w:tcBorders>
              <w:top w:val="nil"/>
              <w:left w:val="nil"/>
              <w:bottom w:val="single" w:sz="4" w:space="0" w:color="auto"/>
              <w:right w:val="single" w:sz="4" w:space="0" w:color="auto"/>
            </w:tcBorders>
            <w:vAlign w:val="center"/>
            <w:hideMark/>
          </w:tcPr>
          <w:p w14:paraId="68A3F4B6" w14:textId="77777777" w:rsidR="00D533F1" w:rsidRDefault="00D533F1" w:rsidP="00D533F1">
            <w:pPr>
              <w:jc w:val="center"/>
              <w:rPr>
                <w:sz w:val="18"/>
                <w:szCs w:val="18"/>
              </w:rPr>
            </w:pPr>
            <w:r>
              <w:rPr>
                <w:sz w:val="18"/>
                <w:szCs w:val="18"/>
              </w:rPr>
              <w:t xml:space="preserve">Китай, </w:t>
            </w:r>
          </w:p>
          <w:p w14:paraId="74EFEC0A" w14:textId="77777777" w:rsidR="00D533F1" w:rsidRDefault="00D533F1" w:rsidP="00D533F1">
            <w:pPr>
              <w:jc w:val="center"/>
              <w:rPr>
                <w:sz w:val="18"/>
                <w:szCs w:val="18"/>
              </w:rPr>
            </w:pPr>
            <w:r>
              <w:rPr>
                <w:sz w:val="18"/>
                <w:szCs w:val="18"/>
              </w:rPr>
              <w:t>Шанхай</w:t>
            </w:r>
          </w:p>
        </w:tc>
        <w:tc>
          <w:tcPr>
            <w:tcW w:w="1215" w:type="dxa"/>
            <w:tcBorders>
              <w:top w:val="nil"/>
              <w:left w:val="nil"/>
              <w:bottom w:val="single" w:sz="4" w:space="0" w:color="auto"/>
              <w:right w:val="single" w:sz="4" w:space="0" w:color="auto"/>
            </w:tcBorders>
            <w:vAlign w:val="center"/>
            <w:hideMark/>
          </w:tcPr>
          <w:p w14:paraId="333F3A7D" w14:textId="77777777" w:rsidR="00D533F1" w:rsidRDefault="00D533F1" w:rsidP="00D533F1">
            <w:pPr>
              <w:jc w:val="center"/>
              <w:rPr>
                <w:sz w:val="18"/>
                <w:szCs w:val="18"/>
              </w:rPr>
            </w:pPr>
            <w:r>
              <w:rPr>
                <w:sz w:val="18"/>
                <w:szCs w:val="18"/>
              </w:rPr>
              <w:t>05-10.11.18</w:t>
            </w:r>
          </w:p>
        </w:tc>
        <w:tc>
          <w:tcPr>
            <w:tcW w:w="3049" w:type="dxa"/>
            <w:tcBorders>
              <w:top w:val="nil"/>
              <w:left w:val="nil"/>
              <w:bottom w:val="single" w:sz="4" w:space="0" w:color="auto"/>
              <w:right w:val="single" w:sz="4" w:space="0" w:color="auto"/>
            </w:tcBorders>
            <w:vAlign w:val="center"/>
            <w:hideMark/>
          </w:tcPr>
          <w:p w14:paraId="1BB394D2" w14:textId="77777777" w:rsidR="00D533F1" w:rsidRDefault="00D533F1" w:rsidP="00D533F1">
            <w:pPr>
              <w:jc w:val="center"/>
              <w:rPr>
                <w:sz w:val="18"/>
                <w:szCs w:val="18"/>
              </w:rPr>
            </w:pPr>
            <w:r>
              <w:rPr>
                <w:sz w:val="18"/>
                <w:szCs w:val="18"/>
              </w:rPr>
              <w:t xml:space="preserve">1-ая китайская выставка импортных товаров и услуг </w:t>
            </w:r>
            <w:proofErr w:type="spellStart"/>
            <w:r>
              <w:rPr>
                <w:sz w:val="18"/>
                <w:szCs w:val="18"/>
              </w:rPr>
              <w:t>China</w:t>
            </w:r>
            <w:proofErr w:type="spellEnd"/>
            <w:r>
              <w:rPr>
                <w:sz w:val="18"/>
                <w:szCs w:val="18"/>
              </w:rPr>
              <w:t xml:space="preserve"> </w:t>
            </w:r>
            <w:proofErr w:type="spellStart"/>
            <w:r>
              <w:rPr>
                <w:sz w:val="18"/>
                <w:szCs w:val="18"/>
              </w:rPr>
              <w:t>International</w:t>
            </w:r>
            <w:proofErr w:type="spellEnd"/>
            <w:r>
              <w:rPr>
                <w:sz w:val="18"/>
                <w:szCs w:val="18"/>
              </w:rPr>
              <w:t xml:space="preserve"> </w:t>
            </w:r>
            <w:proofErr w:type="spellStart"/>
            <w:r>
              <w:rPr>
                <w:sz w:val="18"/>
                <w:szCs w:val="18"/>
              </w:rPr>
              <w:t>Import</w:t>
            </w:r>
            <w:proofErr w:type="spellEnd"/>
            <w:r>
              <w:rPr>
                <w:sz w:val="18"/>
                <w:szCs w:val="18"/>
              </w:rPr>
              <w:t xml:space="preserve"> </w:t>
            </w:r>
            <w:proofErr w:type="spellStart"/>
            <w:r>
              <w:rPr>
                <w:sz w:val="18"/>
                <w:szCs w:val="18"/>
              </w:rPr>
              <w:t>Expo</w:t>
            </w:r>
            <w:proofErr w:type="spellEnd"/>
            <w:r>
              <w:rPr>
                <w:sz w:val="18"/>
                <w:szCs w:val="18"/>
              </w:rPr>
              <w:t xml:space="preserve"> 2018</w:t>
            </w:r>
          </w:p>
        </w:tc>
        <w:tc>
          <w:tcPr>
            <w:tcW w:w="864" w:type="dxa"/>
            <w:tcBorders>
              <w:top w:val="nil"/>
              <w:left w:val="nil"/>
              <w:bottom w:val="single" w:sz="4" w:space="0" w:color="auto"/>
              <w:right w:val="single" w:sz="4" w:space="0" w:color="auto"/>
            </w:tcBorders>
            <w:vAlign w:val="center"/>
            <w:hideMark/>
          </w:tcPr>
          <w:p w14:paraId="5360F3BC" w14:textId="77777777" w:rsidR="00D533F1" w:rsidRDefault="00D533F1" w:rsidP="00D533F1">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14:paraId="49735D05" w14:textId="77777777" w:rsidR="00D533F1" w:rsidRDefault="00D533F1" w:rsidP="00D533F1">
            <w:pPr>
              <w:jc w:val="center"/>
              <w:rPr>
                <w:sz w:val="18"/>
                <w:szCs w:val="18"/>
              </w:rPr>
            </w:pPr>
            <w:r>
              <w:rPr>
                <w:sz w:val="18"/>
                <w:szCs w:val="18"/>
              </w:rPr>
              <w:t>99,75 м кв.</w:t>
            </w:r>
          </w:p>
        </w:tc>
      </w:tr>
    </w:tbl>
    <w:p w14:paraId="2FBBA52D" w14:textId="77777777" w:rsidR="00D533F1" w:rsidRDefault="00D533F1" w:rsidP="00D533F1">
      <w:pPr>
        <w:rPr>
          <w:bCs/>
          <w:color w:val="000000" w:themeColor="text1"/>
        </w:rPr>
      </w:pPr>
    </w:p>
    <w:p w14:paraId="4CBC8045" w14:textId="77777777" w:rsidR="00D533F1" w:rsidRDefault="00D533F1" w:rsidP="00D533F1">
      <w:pPr>
        <w:pStyle w:val="2"/>
        <w:numPr>
          <w:ilvl w:val="1"/>
          <w:numId w:val="31"/>
        </w:numPr>
        <w:tabs>
          <w:tab w:val="left" w:pos="1276"/>
        </w:tabs>
        <w:spacing w:before="0" w:after="0"/>
        <w:ind w:left="0" w:firstLine="709"/>
        <w:jc w:val="both"/>
        <w:rPr>
          <w:b w:val="0"/>
        </w:rPr>
      </w:pPr>
      <w:r>
        <w:rPr>
          <w:rFonts w:cs="Times New Roman"/>
          <w:i w:val="0"/>
        </w:rPr>
        <w:t>Требования к качеству оказываемых услуг, выполняемых работ:</w:t>
      </w:r>
    </w:p>
    <w:p w14:paraId="7691B77F" w14:textId="6B282DFA" w:rsidR="00D533F1" w:rsidRDefault="00D533F1" w:rsidP="00D533F1">
      <w:pPr>
        <w:ind w:firstLine="709"/>
        <w:jc w:val="both"/>
        <w:rPr>
          <w:color w:val="000000" w:themeColor="text1"/>
          <w:sz w:val="28"/>
          <w:szCs w:val="28"/>
        </w:rPr>
      </w:pPr>
      <w:r>
        <w:rPr>
          <w:color w:val="000000" w:themeColor="text1"/>
          <w:sz w:val="28"/>
          <w:szCs w:val="28"/>
        </w:rPr>
        <w:t xml:space="preserve">4.3.1. </w:t>
      </w:r>
      <w:r w:rsidR="00610313">
        <w:rPr>
          <w:color w:val="000000" w:themeColor="text1"/>
          <w:sz w:val="28"/>
          <w:szCs w:val="28"/>
        </w:rPr>
        <w:t xml:space="preserve">Все </w:t>
      </w:r>
      <w:r>
        <w:rPr>
          <w:color w:val="000000" w:themeColor="text1"/>
          <w:sz w:val="28"/>
          <w:szCs w:val="28"/>
        </w:rPr>
        <w:t xml:space="preserve">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w:t>
      </w:r>
      <w:proofErr w:type="gramStart"/>
      <w:r>
        <w:rPr>
          <w:color w:val="000000"/>
          <w:sz w:val="28"/>
          <w:szCs w:val="28"/>
        </w:rPr>
        <w:t>о-</w:t>
      </w:r>
      <w:proofErr w:type="gramEnd"/>
      <w:r>
        <w:rPr>
          <w:color w:val="000000"/>
          <w:sz w:val="28"/>
          <w:szCs w:val="28"/>
        </w:rPr>
        <w:t xml:space="preserve">, </w:t>
      </w:r>
      <w:proofErr w:type="spellStart"/>
      <w:r>
        <w:rPr>
          <w:color w:val="000000"/>
          <w:sz w:val="28"/>
          <w:szCs w:val="28"/>
        </w:rPr>
        <w:t>пожаро</w:t>
      </w:r>
      <w:proofErr w:type="spellEnd"/>
      <w:r>
        <w:rPr>
          <w:color w:val="000000"/>
          <w:sz w:val="28"/>
          <w:szCs w:val="28"/>
        </w:rPr>
        <w:t>- и взрывобезопасности, экологической безопасности и особым условиям, установленным настоящим техническим заданием и организаторами выставки;</w:t>
      </w:r>
    </w:p>
    <w:p w14:paraId="4F397A92" w14:textId="7F78B964" w:rsidR="00D533F1" w:rsidRDefault="00D533F1" w:rsidP="00D533F1">
      <w:pPr>
        <w:ind w:firstLine="709"/>
        <w:jc w:val="both"/>
        <w:rPr>
          <w:color w:val="000000" w:themeColor="text1"/>
          <w:sz w:val="28"/>
          <w:szCs w:val="28"/>
        </w:rPr>
      </w:pPr>
      <w:r>
        <w:rPr>
          <w:color w:val="000000" w:themeColor="text1"/>
          <w:sz w:val="28"/>
          <w:szCs w:val="28"/>
        </w:rPr>
        <w:t xml:space="preserve">4.3.2. </w:t>
      </w:r>
      <w:r w:rsidR="00610313">
        <w:rPr>
          <w:color w:val="000000" w:themeColor="text1"/>
          <w:sz w:val="28"/>
          <w:szCs w:val="28"/>
        </w:rPr>
        <w:t xml:space="preserve">Все </w:t>
      </w:r>
      <w:r>
        <w:rPr>
          <w:color w:val="000000" w:themeColor="text1"/>
          <w:sz w:val="28"/>
          <w:szCs w:val="28"/>
        </w:rPr>
        <w:t>работы/услуги должны производиться с учетом оптимизации затрат Заказчика.</w:t>
      </w:r>
    </w:p>
    <w:p w14:paraId="6B20218E" w14:textId="77777777" w:rsidR="00D533F1" w:rsidRDefault="00D533F1" w:rsidP="00D533F1">
      <w:pPr>
        <w:ind w:firstLine="709"/>
        <w:jc w:val="both"/>
        <w:rPr>
          <w:color w:val="000000" w:themeColor="text1"/>
          <w:sz w:val="28"/>
          <w:szCs w:val="28"/>
        </w:rPr>
      </w:pPr>
      <w:r>
        <w:rPr>
          <w:color w:val="000000" w:themeColor="text1"/>
          <w:sz w:val="28"/>
          <w:szCs w:val="28"/>
        </w:rPr>
        <w:t>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14:paraId="4AB441B7" w14:textId="77777777" w:rsidR="00D533F1" w:rsidRDefault="00D533F1" w:rsidP="00D533F1">
      <w:pPr>
        <w:ind w:firstLine="709"/>
        <w:jc w:val="both"/>
        <w:rPr>
          <w:b/>
          <w:color w:val="000000" w:themeColor="text1"/>
          <w:sz w:val="28"/>
          <w:szCs w:val="28"/>
        </w:rPr>
      </w:pPr>
      <w:r>
        <w:rPr>
          <w:b/>
          <w:color w:val="000000" w:themeColor="text1"/>
          <w:sz w:val="28"/>
          <w:szCs w:val="28"/>
        </w:rPr>
        <w:t xml:space="preserve">          </w:t>
      </w:r>
    </w:p>
    <w:p w14:paraId="0049F083" w14:textId="77777777" w:rsidR="00D533F1" w:rsidRDefault="00D533F1" w:rsidP="00D533F1">
      <w:pPr>
        <w:pStyle w:val="2"/>
        <w:numPr>
          <w:ilvl w:val="1"/>
          <w:numId w:val="31"/>
        </w:numPr>
        <w:tabs>
          <w:tab w:val="left" w:pos="1276"/>
        </w:tabs>
        <w:spacing w:before="0" w:after="0"/>
        <w:ind w:left="0" w:firstLine="709"/>
        <w:jc w:val="both"/>
        <w:rPr>
          <w:b w:val="0"/>
        </w:rPr>
      </w:pPr>
      <w:r>
        <w:rPr>
          <w:rFonts w:cs="Times New Roman"/>
          <w:i w:val="0"/>
        </w:rPr>
        <w:t>Требования к услугам, работам</w:t>
      </w:r>
    </w:p>
    <w:p w14:paraId="2F9C7BB3" w14:textId="77777777" w:rsidR="00D533F1" w:rsidRDefault="00D533F1" w:rsidP="00D533F1">
      <w:pPr>
        <w:pStyle w:val="af9"/>
        <w:widowControl w:val="0"/>
        <w:rPr>
          <w:color w:val="000000"/>
          <w:sz w:val="28"/>
          <w:szCs w:val="28"/>
        </w:rPr>
      </w:pPr>
      <w:r>
        <w:rPr>
          <w:color w:val="000000"/>
          <w:sz w:val="28"/>
          <w:szCs w:val="28"/>
        </w:rPr>
        <w:t>Исполнитель должен оказать следующие услуги и выполнить следующие работы:</w:t>
      </w:r>
    </w:p>
    <w:p w14:paraId="21425F04" w14:textId="77777777" w:rsidR="00D533F1" w:rsidRDefault="00D533F1" w:rsidP="00D533F1">
      <w:pPr>
        <w:pStyle w:val="aff6"/>
        <w:ind w:left="0" w:firstLine="709"/>
        <w:jc w:val="both"/>
        <w:rPr>
          <w:color w:val="000000"/>
          <w:sz w:val="28"/>
          <w:szCs w:val="28"/>
        </w:rPr>
      </w:pPr>
      <w:r>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14:paraId="0A43EE47" w14:textId="77777777" w:rsidR="00D533F1" w:rsidRDefault="00D533F1" w:rsidP="00D533F1">
      <w:pPr>
        <w:pStyle w:val="af9"/>
        <w:rPr>
          <w:color w:val="000000"/>
          <w:sz w:val="28"/>
          <w:szCs w:val="28"/>
        </w:rPr>
      </w:pPr>
      <w:r>
        <w:rPr>
          <w:color w:val="000000"/>
          <w:sz w:val="28"/>
          <w:szCs w:val="28"/>
        </w:rPr>
        <w:t xml:space="preserve">- обеспечение технического согласования стенда, в том числе  </w:t>
      </w:r>
      <w:proofErr w:type="spellStart"/>
      <w:r>
        <w:rPr>
          <w:color w:val="000000"/>
          <w:sz w:val="28"/>
          <w:szCs w:val="28"/>
        </w:rPr>
        <w:t>электропроекта</w:t>
      </w:r>
      <w:proofErr w:type="spellEnd"/>
      <w:r>
        <w:rPr>
          <w:color w:val="000000"/>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14:paraId="6B18DAC1" w14:textId="77777777" w:rsidR="00D533F1" w:rsidRDefault="00D533F1" w:rsidP="00D533F1">
      <w:pPr>
        <w:pStyle w:val="af9"/>
        <w:rPr>
          <w:color w:val="000000"/>
          <w:sz w:val="28"/>
          <w:szCs w:val="28"/>
        </w:rPr>
      </w:pPr>
      <w:r>
        <w:rPr>
          <w:color w:val="000000"/>
          <w:sz w:val="28"/>
          <w:szCs w:val="28"/>
        </w:rPr>
        <w:t xml:space="preserve">- оплата организаторам необходимых услуг предоставления коммуникаций: подключения электричества, </w:t>
      </w:r>
      <w:r>
        <w:rPr>
          <w:sz w:val="28"/>
          <w:szCs w:val="28"/>
        </w:rPr>
        <w:t>подключение системы холодного и горячего водоснабжения</w:t>
      </w:r>
      <w:r>
        <w:rPr>
          <w:color w:val="000000"/>
          <w:sz w:val="28"/>
          <w:szCs w:val="28"/>
        </w:rPr>
        <w:t xml:space="preserve"> и подключение к сети интернет;</w:t>
      </w:r>
    </w:p>
    <w:p w14:paraId="338D0A76" w14:textId="77777777" w:rsidR="00D533F1" w:rsidRDefault="00D533F1" w:rsidP="00D533F1">
      <w:pPr>
        <w:pStyle w:val="af9"/>
        <w:rPr>
          <w:color w:val="000000"/>
          <w:sz w:val="28"/>
          <w:szCs w:val="28"/>
        </w:rPr>
      </w:pPr>
      <w:r>
        <w:rPr>
          <w:color w:val="000000"/>
          <w:sz w:val="28"/>
          <w:szCs w:val="28"/>
        </w:rPr>
        <w:t>- изготовление элементов выставочного стенда не позднее 03 ноября 2018 года;</w:t>
      </w:r>
    </w:p>
    <w:p w14:paraId="44D71D85" w14:textId="77777777" w:rsidR="00D533F1" w:rsidRDefault="00D533F1" w:rsidP="00D533F1">
      <w:pPr>
        <w:pStyle w:val="af9"/>
        <w:rPr>
          <w:color w:val="000000"/>
          <w:sz w:val="28"/>
          <w:szCs w:val="28"/>
        </w:rPr>
      </w:pPr>
      <w:r>
        <w:rPr>
          <w:color w:val="000000"/>
          <w:sz w:val="28"/>
          <w:szCs w:val="28"/>
        </w:rPr>
        <w:t>- транспортировка, упаковка и осуществление разгрузки элементов выставочного стенда не позднее 03 ноября 2018 года;</w:t>
      </w:r>
    </w:p>
    <w:p w14:paraId="0B944A31" w14:textId="77777777" w:rsidR="00D533F1" w:rsidRDefault="00D533F1" w:rsidP="00D533F1">
      <w:pPr>
        <w:pStyle w:val="af9"/>
        <w:rPr>
          <w:color w:val="000000"/>
          <w:sz w:val="28"/>
          <w:szCs w:val="28"/>
        </w:rPr>
      </w:pPr>
      <w:r>
        <w:rPr>
          <w:color w:val="000000"/>
          <w:sz w:val="28"/>
          <w:szCs w:val="28"/>
        </w:rPr>
        <w:t>-</w:t>
      </w:r>
      <w:r>
        <w:rPr>
          <w:color w:val="000000" w:themeColor="text1"/>
          <w:sz w:val="28"/>
          <w:szCs w:val="28"/>
        </w:rPr>
        <w:t xml:space="preserve"> монтаж выставочного стенда не позднее 03</w:t>
      </w:r>
      <w:r>
        <w:rPr>
          <w:color w:val="000000"/>
          <w:sz w:val="28"/>
          <w:szCs w:val="28"/>
        </w:rPr>
        <w:t xml:space="preserve"> ноября 2018 года;</w:t>
      </w:r>
    </w:p>
    <w:p w14:paraId="52EEE93B" w14:textId="3F800A02" w:rsidR="00D533F1" w:rsidRDefault="00D533F1" w:rsidP="00D533F1">
      <w:pPr>
        <w:pStyle w:val="af9"/>
        <w:rPr>
          <w:color w:val="000000"/>
          <w:sz w:val="28"/>
          <w:szCs w:val="28"/>
        </w:rPr>
      </w:pPr>
      <w:r>
        <w:rPr>
          <w:color w:val="000000"/>
          <w:sz w:val="28"/>
          <w:szCs w:val="28"/>
        </w:rPr>
        <w:t>- художественно-оформительские работы не позднее 04 ноября 2018</w:t>
      </w:r>
      <w:r w:rsidR="00610313">
        <w:rPr>
          <w:color w:val="000000"/>
          <w:sz w:val="28"/>
          <w:szCs w:val="28"/>
        </w:rPr>
        <w:t xml:space="preserve"> года</w:t>
      </w:r>
      <w:r>
        <w:rPr>
          <w:color w:val="000000"/>
          <w:sz w:val="28"/>
          <w:szCs w:val="28"/>
        </w:rPr>
        <w:t>;</w:t>
      </w:r>
    </w:p>
    <w:p w14:paraId="32765573" w14:textId="77777777" w:rsidR="00D533F1" w:rsidRPr="002D5699" w:rsidRDefault="00D533F1" w:rsidP="00D533F1">
      <w:pPr>
        <w:pStyle w:val="af9"/>
        <w:rPr>
          <w:sz w:val="28"/>
          <w:szCs w:val="28"/>
        </w:rPr>
      </w:pPr>
      <w:r>
        <w:rPr>
          <w:color w:val="000000"/>
          <w:sz w:val="28"/>
          <w:szCs w:val="28"/>
        </w:rPr>
        <w:t xml:space="preserve">- </w:t>
      </w:r>
      <w:r>
        <w:rPr>
          <w:sz w:val="28"/>
          <w:szCs w:val="28"/>
        </w:rPr>
        <w:t xml:space="preserve">предоставление Заказчику, при необходимости, на выставку не менее 15 </w:t>
      </w:r>
      <w:proofErr w:type="spellStart"/>
      <w:r>
        <w:rPr>
          <w:sz w:val="28"/>
          <w:szCs w:val="28"/>
        </w:rPr>
        <w:t>бейджей</w:t>
      </w:r>
      <w:proofErr w:type="spellEnd"/>
      <w:r>
        <w:rPr>
          <w:sz w:val="28"/>
          <w:szCs w:val="28"/>
        </w:rPr>
        <w:t xml:space="preserve"> и 1 (одного) парковочного места.</w:t>
      </w:r>
    </w:p>
    <w:p w14:paraId="00B8EE87" w14:textId="77777777" w:rsidR="00D533F1" w:rsidRDefault="00D533F1" w:rsidP="00D533F1">
      <w:pPr>
        <w:pStyle w:val="af9"/>
        <w:rPr>
          <w:color w:val="000000"/>
          <w:sz w:val="28"/>
          <w:szCs w:val="28"/>
        </w:rPr>
      </w:pPr>
      <w:r>
        <w:rPr>
          <w:color w:val="000000" w:themeColor="text1"/>
          <w:sz w:val="28"/>
          <w:szCs w:val="28"/>
        </w:rPr>
        <w:t>- демонтаж выставочного стенда по окончанию выставки 10 ноября 2018 года</w:t>
      </w:r>
      <w:r>
        <w:rPr>
          <w:color w:val="000000"/>
          <w:sz w:val="28"/>
          <w:szCs w:val="28"/>
        </w:rPr>
        <w:t>;</w:t>
      </w:r>
    </w:p>
    <w:p w14:paraId="51A36B09" w14:textId="77777777" w:rsidR="00D533F1" w:rsidRDefault="00D533F1" w:rsidP="00D533F1">
      <w:pPr>
        <w:pStyle w:val="af9"/>
        <w:rPr>
          <w:color w:val="000000"/>
          <w:sz w:val="28"/>
          <w:szCs w:val="28"/>
        </w:rPr>
      </w:pPr>
      <w:r>
        <w:rPr>
          <w:color w:val="000000"/>
          <w:sz w:val="28"/>
          <w:szCs w:val="28"/>
        </w:rPr>
        <w:lastRenderedPageBreak/>
        <w:t xml:space="preserve">- транспортировка, упаковка и осуществление погрузки элементов выставочного стенда </w:t>
      </w:r>
      <w:r>
        <w:rPr>
          <w:color w:val="000000" w:themeColor="text1"/>
          <w:sz w:val="28"/>
          <w:szCs w:val="28"/>
        </w:rPr>
        <w:t>по окончанию выставки 10 ноября 2018 года</w:t>
      </w:r>
      <w:r>
        <w:rPr>
          <w:color w:val="000000"/>
          <w:sz w:val="28"/>
          <w:szCs w:val="28"/>
        </w:rPr>
        <w:t>;</w:t>
      </w:r>
    </w:p>
    <w:p w14:paraId="054E28BE" w14:textId="77777777" w:rsidR="00D533F1" w:rsidRPr="002D5699" w:rsidRDefault="00D533F1" w:rsidP="00D533F1">
      <w:pPr>
        <w:pStyle w:val="af9"/>
        <w:rPr>
          <w:color w:val="000000"/>
          <w:sz w:val="28"/>
          <w:szCs w:val="28"/>
        </w:rPr>
      </w:pPr>
      <w:r>
        <w:rPr>
          <w:color w:val="000000"/>
          <w:sz w:val="28"/>
          <w:szCs w:val="28"/>
        </w:rPr>
        <w:t>- обеспечить таможенное оформление и транспортировку выставочного груза ПАО «ТрансКонтейнер» по маршруту Россия (г. Москва) – Китай (г. Шанхай), выставочный комплекс  (вес груза до 100 кг, таможенной стоимостью до 1000 долларов США) не позднее 04 ноября 2018 года;</w:t>
      </w:r>
    </w:p>
    <w:p w14:paraId="227DB241" w14:textId="77777777" w:rsidR="00D533F1" w:rsidRPr="002D5699" w:rsidRDefault="00D533F1" w:rsidP="00D533F1">
      <w:pPr>
        <w:jc w:val="both"/>
        <w:rPr>
          <w:color w:val="000000"/>
          <w:sz w:val="28"/>
          <w:szCs w:val="28"/>
        </w:rPr>
      </w:pPr>
      <w:r>
        <w:rPr>
          <w:sz w:val="28"/>
          <w:szCs w:val="28"/>
        </w:rPr>
        <w:t xml:space="preserve">         - </w:t>
      </w:r>
      <w:r>
        <w:rPr>
          <w:color w:val="000000"/>
          <w:sz w:val="28"/>
          <w:szCs w:val="28"/>
        </w:rPr>
        <w:t xml:space="preserve">услуги </w:t>
      </w:r>
      <w:proofErr w:type="spellStart"/>
      <w:r>
        <w:rPr>
          <w:color w:val="000000"/>
          <w:sz w:val="28"/>
          <w:szCs w:val="28"/>
        </w:rPr>
        <w:t>кейтеринга</w:t>
      </w:r>
      <w:proofErr w:type="spellEnd"/>
      <w:r>
        <w:rPr>
          <w:color w:val="000000"/>
          <w:sz w:val="28"/>
          <w:szCs w:val="28"/>
        </w:rPr>
        <w:t xml:space="preserve"> из расчета на 10 человек в день на протяжении всех дней выставки:</w:t>
      </w:r>
    </w:p>
    <w:p w14:paraId="4B2C280D" w14:textId="77777777" w:rsidR="00D533F1" w:rsidRPr="002D5699" w:rsidRDefault="00D533F1" w:rsidP="00D533F1">
      <w:pPr>
        <w:pStyle w:val="affa"/>
        <w:numPr>
          <w:ilvl w:val="0"/>
          <w:numId w:val="32"/>
        </w:numPr>
        <w:suppressAutoHyphens w:val="0"/>
        <w:spacing w:before="0" w:after="0"/>
        <w:contextualSpacing/>
        <w:jc w:val="both"/>
        <w:rPr>
          <w:color w:val="000000"/>
          <w:sz w:val="28"/>
          <w:szCs w:val="28"/>
        </w:rPr>
      </w:pPr>
      <w:r>
        <w:rPr>
          <w:color w:val="000000"/>
          <w:sz w:val="28"/>
          <w:szCs w:val="28"/>
        </w:rPr>
        <w:t xml:space="preserve">ежедневное обеспечение кофе-брейков (два раза в день, по </w:t>
      </w:r>
      <w:proofErr w:type="spellStart"/>
      <w:r>
        <w:rPr>
          <w:color w:val="000000"/>
          <w:sz w:val="28"/>
          <w:szCs w:val="28"/>
        </w:rPr>
        <w:t>соглосованию</w:t>
      </w:r>
      <w:proofErr w:type="spellEnd"/>
      <w:r>
        <w:rPr>
          <w:color w:val="000000"/>
          <w:sz w:val="28"/>
          <w:szCs w:val="28"/>
        </w:rPr>
        <w:t xml:space="preserve"> с Заказчиком);</w:t>
      </w:r>
    </w:p>
    <w:p w14:paraId="78095CA7" w14:textId="77777777" w:rsidR="00D533F1" w:rsidRPr="002D5699" w:rsidRDefault="00D533F1" w:rsidP="00D533F1">
      <w:pPr>
        <w:pStyle w:val="affa"/>
        <w:numPr>
          <w:ilvl w:val="0"/>
          <w:numId w:val="32"/>
        </w:numPr>
        <w:suppressAutoHyphens w:val="0"/>
        <w:spacing w:before="0" w:after="0"/>
        <w:contextualSpacing/>
        <w:jc w:val="both"/>
        <w:rPr>
          <w:sz w:val="28"/>
          <w:szCs w:val="28"/>
        </w:rPr>
      </w:pPr>
      <w:r>
        <w:rPr>
          <w:color w:val="000000"/>
          <w:sz w:val="28"/>
          <w:szCs w:val="28"/>
        </w:rPr>
        <w:t>ежедневное обеспечение обедов: салаты, горячие блюда, снеки</w:t>
      </w:r>
      <w:r>
        <w:t xml:space="preserve"> (</w:t>
      </w:r>
      <w:r>
        <w:rPr>
          <w:color w:val="000000"/>
          <w:sz w:val="28"/>
          <w:szCs w:val="28"/>
        </w:rPr>
        <w:t xml:space="preserve">по </w:t>
      </w:r>
      <w:proofErr w:type="spellStart"/>
      <w:r>
        <w:rPr>
          <w:color w:val="000000"/>
          <w:sz w:val="28"/>
          <w:szCs w:val="28"/>
        </w:rPr>
        <w:t>соглосованию</w:t>
      </w:r>
      <w:proofErr w:type="spellEnd"/>
      <w:r>
        <w:rPr>
          <w:color w:val="000000"/>
          <w:sz w:val="28"/>
          <w:szCs w:val="28"/>
        </w:rPr>
        <w:t xml:space="preserve"> с Заказчиком);</w:t>
      </w:r>
    </w:p>
    <w:p w14:paraId="1A345C05" w14:textId="77777777" w:rsidR="00D533F1" w:rsidRPr="002D5699" w:rsidRDefault="00D533F1" w:rsidP="00D533F1">
      <w:pPr>
        <w:jc w:val="both"/>
        <w:rPr>
          <w:color w:val="000000"/>
          <w:sz w:val="28"/>
          <w:szCs w:val="28"/>
        </w:rPr>
      </w:pPr>
      <w:r>
        <w:rPr>
          <w:color w:val="000000"/>
          <w:sz w:val="28"/>
          <w:szCs w:val="28"/>
        </w:rPr>
        <w:t xml:space="preserve">         - обеспечить услуги </w:t>
      </w:r>
      <w:proofErr w:type="spellStart"/>
      <w:r>
        <w:rPr>
          <w:color w:val="000000"/>
          <w:sz w:val="28"/>
          <w:szCs w:val="28"/>
        </w:rPr>
        <w:t>трансферного</w:t>
      </w:r>
      <w:proofErr w:type="spellEnd"/>
      <w:r>
        <w:rPr>
          <w:color w:val="000000"/>
          <w:sz w:val="28"/>
          <w:szCs w:val="28"/>
        </w:rPr>
        <w:t xml:space="preserve"> транспортного обслуживания сотрудников и специалистов ПАО «ТрансКонтейнер» на период подготовки и проведения выставки по схеме:</w:t>
      </w:r>
    </w:p>
    <w:p w14:paraId="65BAEE47" w14:textId="77777777" w:rsidR="00D533F1" w:rsidRPr="002D5699" w:rsidRDefault="00D533F1" w:rsidP="00D533F1">
      <w:pPr>
        <w:pStyle w:val="affa"/>
        <w:numPr>
          <w:ilvl w:val="0"/>
          <w:numId w:val="32"/>
        </w:numPr>
        <w:suppressAutoHyphens w:val="0"/>
        <w:spacing w:before="0" w:after="0"/>
        <w:contextualSpacing/>
        <w:jc w:val="both"/>
        <w:rPr>
          <w:color w:val="000000"/>
          <w:sz w:val="28"/>
          <w:szCs w:val="28"/>
        </w:rPr>
      </w:pPr>
      <w:r>
        <w:rPr>
          <w:color w:val="000000"/>
          <w:sz w:val="28"/>
          <w:szCs w:val="28"/>
        </w:rPr>
        <w:t xml:space="preserve">аэропорт – отель – аэропорт (один автомобиль </w:t>
      </w:r>
      <w:proofErr w:type="gramStart"/>
      <w:r>
        <w:rPr>
          <w:color w:val="000000"/>
          <w:sz w:val="28"/>
          <w:szCs w:val="28"/>
        </w:rPr>
        <w:t>бизнес-класса</w:t>
      </w:r>
      <w:proofErr w:type="gramEnd"/>
      <w:r>
        <w:rPr>
          <w:color w:val="000000"/>
          <w:sz w:val="28"/>
          <w:szCs w:val="28"/>
        </w:rPr>
        <w:t>; один микроавтобус на 10 чел) в день прилёта в г. Шанхай и в день вылета из г. Шанхай.</w:t>
      </w:r>
    </w:p>
    <w:p w14:paraId="4F53F80D" w14:textId="77777777" w:rsidR="00D533F1" w:rsidRDefault="00D533F1" w:rsidP="00D533F1">
      <w:pPr>
        <w:keepNext/>
        <w:jc w:val="both"/>
        <w:outlineLvl w:val="1"/>
        <w:rPr>
          <w:color w:val="000000"/>
          <w:sz w:val="28"/>
          <w:szCs w:val="28"/>
        </w:rPr>
      </w:pPr>
      <w:r>
        <w:rPr>
          <w:color w:val="000000"/>
          <w:sz w:val="28"/>
          <w:szCs w:val="28"/>
        </w:rPr>
        <w:tab/>
      </w:r>
      <w:r>
        <w:rPr>
          <w:color w:val="000000"/>
          <w:sz w:val="28"/>
          <w:szCs w:val="28"/>
        </w:rPr>
        <w:tab/>
        <w:t>Исполнитель должен гарантировать высокое качество и безопасность результатов выполняемых работ и оказываемых услуг.</w:t>
      </w:r>
    </w:p>
    <w:p w14:paraId="635FF7E4" w14:textId="77777777" w:rsidR="00D533F1" w:rsidRPr="003D4949" w:rsidRDefault="00D533F1" w:rsidP="00D533F1">
      <w:pPr>
        <w:keepNext/>
        <w:jc w:val="both"/>
        <w:outlineLvl w:val="1"/>
        <w:rPr>
          <w:color w:val="000000"/>
          <w:sz w:val="28"/>
          <w:szCs w:val="28"/>
        </w:rPr>
      </w:pPr>
    </w:p>
    <w:p w14:paraId="73B5D89E" w14:textId="77777777" w:rsidR="00D533F1" w:rsidRPr="004308E2" w:rsidRDefault="00D533F1" w:rsidP="00D533F1">
      <w:pPr>
        <w:keepNext/>
        <w:numPr>
          <w:ilvl w:val="1"/>
          <w:numId w:val="31"/>
        </w:numPr>
        <w:tabs>
          <w:tab w:val="left" w:pos="1418"/>
        </w:tabs>
        <w:ind w:left="0" w:firstLine="568"/>
        <w:jc w:val="both"/>
        <w:outlineLvl w:val="1"/>
        <w:rPr>
          <w:rFonts w:cs="Arial"/>
          <w:bCs/>
          <w:i/>
          <w:iCs/>
          <w:sz w:val="28"/>
          <w:szCs w:val="28"/>
        </w:rPr>
      </w:pPr>
      <w:r>
        <w:rPr>
          <w:b/>
          <w:bCs/>
          <w:iCs/>
          <w:sz w:val="28"/>
          <w:szCs w:val="28"/>
        </w:rPr>
        <w:t xml:space="preserve">Требования к экспозиции ПАО «ТрансКонтейнер» на выставке </w:t>
      </w:r>
      <w:r>
        <w:rPr>
          <w:b/>
          <w:bCs/>
          <w:color w:val="000000"/>
          <w:sz w:val="28"/>
          <w:szCs w:val="28"/>
        </w:rPr>
        <w:t>«</w:t>
      </w:r>
      <w:proofErr w:type="spellStart"/>
      <w:r>
        <w:rPr>
          <w:b/>
          <w:bCs/>
          <w:color w:val="000000"/>
          <w:sz w:val="28"/>
          <w:szCs w:val="28"/>
        </w:rPr>
        <w:t>China</w:t>
      </w:r>
      <w:proofErr w:type="spellEnd"/>
      <w:r>
        <w:rPr>
          <w:b/>
          <w:bCs/>
          <w:color w:val="000000"/>
          <w:sz w:val="28"/>
          <w:szCs w:val="28"/>
        </w:rPr>
        <w:t xml:space="preserve"> </w:t>
      </w:r>
      <w:proofErr w:type="spellStart"/>
      <w:r>
        <w:rPr>
          <w:b/>
          <w:bCs/>
          <w:color w:val="000000"/>
          <w:sz w:val="28"/>
          <w:szCs w:val="28"/>
        </w:rPr>
        <w:t>International</w:t>
      </w:r>
      <w:proofErr w:type="spellEnd"/>
      <w:r>
        <w:rPr>
          <w:b/>
          <w:bCs/>
          <w:color w:val="000000"/>
          <w:sz w:val="28"/>
          <w:szCs w:val="28"/>
        </w:rPr>
        <w:t xml:space="preserve"> </w:t>
      </w:r>
      <w:proofErr w:type="spellStart"/>
      <w:r>
        <w:rPr>
          <w:b/>
          <w:bCs/>
          <w:color w:val="000000"/>
          <w:sz w:val="28"/>
          <w:szCs w:val="28"/>
        </w:rPr>
        <w:t>Import</w:t>
      </w:r>
      <w:proofErr w:type="spellEnd"/>
      <w:r>
        <w:rPr>
          <w:b/>
          <w:bCs/>
          <w:color w:val="000000"/>
          <w:sz w:val="28"/>
          <w:szCs w:val="28"/>
        </w:rPr>
        <w:t xml:space="preserve"> </w:t>
      </w:r>
      <w:proofErr w:type="spellStart"/>
      <w:r>
        <w:rPr>
          <w:b/>
          <w:bCs/>
          <w:color w:val="000000"/>
          <w:sz w:val="28"/>
          <w:szCs w:val="28"/>
        </w:rPr>
        <w:t>Expo</w:t>
      </w:r>
      <w:proofErr w:type="spellEnd"/>
      <w:r>
        <w:rPr>
          <w:b/>
          <w:bCs/>
          <w:color w:val="000000"/>
          <w:sz w:val="28"/>
          <w:szCs w:val="28"/>
        </w:rPr>
        <w:t xml:space="preserve"> 2018»</w:t>
      </w:r>
      <w:r>
        <w:rPr>
          <w:b/>
          <w:bCs/>
          <w:iCs/>
          <w:sz w:val="28"/>
          <w:szCs w:val="28"/>
        </w:rPr>
        <w:t xml:space="preserve">: </w:t>
      </w:r>
    </w:p>
    <w:p w14:paraId="224409BB" w14:textId="77777777" w:rsidR="00D533F1" w:rsidRDefault="00D533F1" w:rsidP="00D533F1">
      <w:pPr>
        <w:pStyle w:val="aff6"/>
        <w:ind w:left="0" w:firstLine="709"/>
        <w:jc w:val="both"/>
        <w:outlineLvl w:val="2"/>
        <w:rPr>
          <w:color w:val="000000"/>
          <w:sz w:val="28"/>
          <w:szCs w:val="28"/>
        </w:rPr>
      </w:pPr>
      <w:r>
        <w:rPr>
          <w:color w:val="000000"/>
          <w:sz w:val="28"/>
          <w:szCs w:val="28"/>
        </w:rPr>
        <w:t>4.5.1 Экспозиция должна соответствовать визуализации стенда, приложенной к настоящей документации о закупке (приложение № 9 документации о закупке).</w:t>
      </w:r>
    </w:p>
    <w:p w14:paraId="273606CE" w14:textId="6D6594E1" w:rsidR="00D533F1" w:rsidRDefault="00D533F1" w:rsidP="00D533F1">
      <w:pPr>
        <w:pStyle w:val="aff6"/>
        <w:ind w:left="0" w:firstLine="709"/>
        <w:jc w:val="both"/>
        <w:outlineLvl w:val="2"/>
        <w:rPr>
          <w:color w:val="000000"/>
          <w:sz w:val="28"/>
          <w:szCs w:val="28"/>
        </w:rPr>
      </w:pPr>
      <w:r>
        <w:rPr>
          <w:color w:val="000000"/>
          <w:sz w:val="28"/>
          <w:szCs w:val="28"/>
        </w:rPr>
        <w:t>4.5.2 Площадь пола павильона, предоставленного для застройки экспозиции – 99,75 м</w:t>
      </w:r>
      <w:proofErr w:type="gramStart"/>
      <w:r>
        <w:rPr>
          <w:color w:val="000000"/>
          <w:sz w:val="28"/>
          <w:szCs w:val="28"/>
        </w:rPr>
        <w:t>2</w:t>
      </w:r>
      <w:proofErr w:type="gramEnd"/>
      <w:r>
        <w:rPr>
          <w:color w:val="000000"/>
          <w:sz w:val="28"/>
          <w:szCs w:val="28"/>
        </w:rPr>
        <w:t xml:space="preserve"> (13,3х7,5 м). Конфигурация – «Угловой», стенд открыт с двух сторон. Высота застройки – до </w:t>
      </w:r>
      <w:r w:rsidR="00050B01">
        <w:rPr>
          <w:color w:val="000000"/>
          <w:sz w:val="28"/>
          <w:szCs w:val="28"/>
        </w:rPr>
        <w:t>4,4</w:t>
      </w:r>
      <w:r>
        <w:rPr>
          <w:color w:val="000000"/>
          <w:sz w:val="28"/>
          <w:szCs w:val="28"/>
        </w:rPr>
        <w:t xml:space="preserve"> м с учётом подиума.</w:t>
      </w:r>
    </w:p>
    <w:p w14:paraId="5EAFC555" w14:textId="77777777" w:rsidR="00D533F1" w:rsidRDefault="00D533F1" w:rsidP="00D533F1">
      <w:pPr>
        <w:pStyle w:val="aff6"/>
        <w:ind w:left="0" w:firstLine="709"/>
        <w:jc w:val="both"/>
        <w:rPr>
          <w:color w:val="000000"/>
          <w:sz w:val="28"/>
          <w:szCs w:val="28"/>
        </w:rPr>
      </w:pPr>
    </w:p>
    <w:p w14:paraId="18322612" w14:textId="77777777" w:rsidR="00D533F1" w:rsidRDefault="00D533F1" w:rsidP="00D533F1">
      <w:pPr>
        <w:pStyle w:val="aff6"/>
        <w:ind w:left="0" w:firstLine="709"/>
        <w:jc w:val="both"/>
        <w:rPr>
          <w:color w:val="000000"/>
          <w:sz w:val="28"/>
          <w:szCs w:val="28"/>
        </w:rPr>
      </w:pPr>
    </w:p>
    <w:p w14:paraId="56EB525C" w14:textId="77777777" w:rsidR="00D533F1" w:rsidRDefault="00D533F1" w:rsidP="00D533F1">
      <w:pPr>
        <w:pStyle w:val="aff6"/>
        <w:ind w:left="0" w:firstLine="709"/>
        <w:jc w:val="both"/>
        <w:outlineLvl w:val="2"/>
        <w:rPr>
          <w:color w:val="000000"/>
          <w:sz w:val="28"/>
          <w:szCs w:val="28"/>
        </w:rPr>
      </w:pPr>
      <w:r>
        <w:rPr>
          <w:color w:val="000000"/>
          <w:sz w:val="28"/>
          <w:szCs w:val="28"/>
        </w:rPr>
        <w:t>Рисунок № 1. Схема расположения выставочной площади на выставке:</w:t>
      </w:r>
    </w:p>
    <w:p w14:paraId="1CC37AC0" w14:textId="77777777" w:rsidR="00D533F1" w:rsidRDefault="00D533F1" w:rsidP="00D533F1">
      <w:pPr>
        <w:pStyle w:val="aff6"/>
        <w:ind w:left="0" w:firstLine="709"/>
        <w:jc w:val="both"/>
        <w:outlineLvl w:val="2"/>
        <w:rPr>
          <w:color w:val="000000"/>
          <w:sz w:val="28"/>
          <w:szCs w:val="28"/>
        </w:rPr>
      </w:pPr>
    </w:p>
    <w:p w14:paraId="1248DDBC" w14:textId="77777777" w:rsidR="00D533F1" w:rsidRDefault="00D533F1" w:rsidP="00D533F1">
      <w:pPr>
        <w:pStyle w:val="aff6"/>
        <w:ind w:left="0" w:firstLine="709"/>
        <w:jc w:val="both"/>
        <w:rPr>
          <w:color w:val="000000"/>
          <w:sz w:val="28"/>
          <w:szCs w:val="28"/>
        </w:rPr>
      </w:pPr>
      <w:r>
        <w:rPr>
          <w:noProof/>
          <w:lang w:eastAsia="ru-RU"/>
        </w:rPr>
        <w:lastRenderedPageBreak/>
        <w:drawing>
          <wp:inline distT="0" distB="0" distL="0" distR="0" wp14:anchorId="3ABE70DB" wp14:editId="36FC564E">
            <wp:extent cx="4284534" cy="28003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05746" cy="2814214"/>
                    </a:xfrm>
                    <a:prstGeom prst="rect">
                      <a:avLst/>
                    </a:prstGeom>
                  </pic:spPr>
                </pic:pic>
              </a:graphicData>
            </a:graphic>
          </wp:inline>
        </w:drawing>
      </w:r>
    </w:p>
    <w:p w14:paraId="106F41CD" w14:textId="77777777" w:rsidR="00D533F1" w:rsidRDefault="00D533F1" w:rsidP="00D533F1">
      <w:pPr>
        <w:pStyle w:val="aff6"/>
        <w:ind w:left="0" w:firstLine="709"/>
        <w:jc w:val="both"/>
        <w:rPr>
          <w:color w:val="000000"/>
          <w:sz w:val="28"/>
          <w:szCs w:val="28"/>
        </w:rPr>
      </w:pPr>
    </w:p>
    <w:p w14:paraId="173C1A69" w14:textId="77777777" w:rsidR="00D533F1" w:rsidRDefault="00D533F1" w:rsidP="00D533F1">
      <w:pPr>
        <w:pStyle w:val="aff6"/>
        <w:ind w:left="0" w:firstLine="709"/>
        <w:jc w:val="both"/>
        <w:outlineLvl w:val="2"/>
        <w:rPr>
          <w:color w:val="000000"/>
          <w:sz w:val="28"/>
          <w:szCs w:val="28"/>
        </w:rPr>
      </w:pPr>
      <w:r>
        <w:rPr>
          <w:color w:val="000000"/>
          <w:sz w:val="28"/>
          <w:szCs w:val="28"/>
        </w:rPr>
        <w:t xml:space="preserve">4.5.3. </w:t>
      </w:r>
      <w:proofErr w:type="gramStart"/>
      <w:r>
        <w:rPr>
          <w:color w:val="000000"/>
          <w:sz w:val="28"/>
          <w:szCs w:val="28"/>
        </w:rPr>
        <w:t xml:space="preserve">Цветовое решение экспозиции должно соответствовать фирменному стилю ПАО «ТрансКонтейнер» (PANTONE 302C CMYK 100-30-0-62  согласно руководству по использованию фирменного стиля (приложение № 7 к настоящей документации о закупке) </w:t>
      </w:r>
      <w:proofErr w:type="gramEnd"/>
    </w:p>
    <w:p w14:paraId="77CDE5D0" w14:textId="77777777" w:rsidR="00D533F1" w:rsidRDefault="00D533F1" w:rsidP="00D533F1">
      <w:pPr>
        <w:pStyle w:val="aff6"/>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w:t>
      </w:r>
      <w:proofErr w:type="spellStart"/>
      <w:r>
        <w:rPr>
          <w:color w:val="000000"/>
          <w:sz w:val="28"/>
          <w:szCs w:val="28"/>
        </w:rPr>
        <w:t>ссылке</w:t>
      </w:r>
      <w:hyperlink r:id="rId19" w:history="1">
        <w:r>
          <w:rPr>
            <w:rStyle w:val="a7"/>
            <w:sz w:val="28"/>
            <w:szCs w:val="28"/>
          </w:rPr>
          <w:t>https</w:t>
        </w:r>
        <w:proofErr w:type="spellEnd"/>
        <w:r>
          <w:rPr>
            <w:rStyle w:val="a7"/>
            <w:sz w:val="28"/>
            <w:szCs w:val="28"/>
          </w:rPr>
          <w:t>://trcont.com/</w:t>
        </w:r>
        <w:proofErr w:type="spellStart"/>
        <w:r>
          <w:rPr>
            <w:rStyle w:val="a7"/>
            <w:sz w:val="28"/>
            <w:szCs w:val="28"/>
          </w:rPr>
          <w:t>press-centre</w:t>
        </w:r>
        <w:proofErr w:type="spellEnd"/>
        <w:r>
          <w:rPr>
            <w:rStyle w:val="a7"/>
            <w:sz w:val="28"/>
            <w:szCs w:val="28"/>
          </w:rPr>
          <w:t>/</w:t>
        </w:r>
        <w:proofErr w:type="spellStart"/>
        <w:r>
          <w:rPr>
            <w:rStyle w:val="a7"/>
            <w:sz w:val="28"/>
            <w:szCs w:val="28"/>
          </w:rPr>
          <w:t>multimedia</w:t>
        </w:r>
        <w:proofErr w:type="spellEnd"/>
        <w:r>
          <w:rPr>
            <w:rStyle w:val="a7"/>
            <w:sz w:val="28"/>
            <w:szCs w:val="28"/>
          </w:rPr>
          <w:t>/</w:t>
        </w:r>
        <w:proofErr w:type="spellStart"/>
        <w:r>
          <w:rPr>
            <w:rStyle w:val="a7"/>
            <w:sz w:val="28"/>
            <w:szCs w:val="28"/>
          </w:rPr>
          <w:t>photo</w:t>
        </w:r>
        <w:proofErr w:type="spellEnd"/>
        <w:r>
          <w:rPr>
            <w:rStyle w:val="a7"/>
            <w:sz w:val="28"/>
            <w:szCs w:val="28"/>
          </w:rPr>
          <w:t>/</w:t>
        </w:r>
      </w:hyperlink>
      <w:r>
        <w:rPr>
          <w:color w:val="000000"/>
          <w:sz w:val="28"/>
          <w:szCs w:val="28"/>
        </w:rPr>
        <w:t xml:space="preserve">. </w:t>
      </w:r>
    </w:p>
    <w:p w14:paraId="30F65B31" w14:textId="58B0448D" w:rsidR="00D533F1" w:rsidRDefault="00D533F1" w:rsidP="00D533F1">
      <w:pPr>
        <w:pStyle w:val="aff6"/>
        <w:ind w:left="0" w:firstLine="709"/>
        <w:jc w:val="both"/>
        <w:rPr>
          <w:color w:val="000000"/>
          <w:sz w:val="28"/>
          <w:szCs w:val="28"/>
        </w:rPr>
      </w:pPr>
      <w:r>
        <w:rPr>
          <w:color w:val="000000"/>
          <w:sz w:val="28"/>
          <w:szCs w:val="28"/>
        </w:rPr>
        <w:t>По согласованию с заказчиком допускается использование других цветовых добавлений, гармонично вписывающихся в общую концепцию стенда.</w:t>
      </w:r>
    </w:p>
    <w:p w14:paraId="76153FBD" w14:textId="77777777" w:rsidR="00D533F1" w:rsidRDefault="00D533F1" w:rsidP="00D533F1">
      <w:pPr>
        <w:pStyle w:val="aff6"/>
        <w:ind w:left="0" w:firstLine="709"/>
        <w:jc w:val="both"/>
        <w:outlineLvl w:val="2"/>
        <w:rPr>
          <w:color w:val="000000"/>
          <w:sz w:val="28"/>
          <w:szCs w:val="28"/>
        </w:rPr>
      </w:pPr>
      <w:r>
        <w:rPr>
          <w:color w:val="000000"/>
          <w:sz w:val="28"/>
          <w:szCs w:val="28"/>
        </w:rPr>
        <w:t>4.5.4. 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14:paraId="283B26CE" w14:textId="7D42A83D" w:rsidR="00D533F1" w:rsidRPr="0003051B" w:rsidRDefault="00D533F1" w:rsidP="00D533F1">
      <w:pPr>
        <w:pStyle w:val="aff6"/>
        <w:ind w:left="0" w:firstLine="709"/>
        <w:jc w:val="both"/>
        <w:rPr>
          <w:color w:val="000000"/>
          <w:sz w:val="28"/>
          <w:szCs w:val="28"/>
        </w:rPr>
      </w:pPr>
      <w:r>
        <w:rPr>
          <w:color w:val="000000"/>
          <w:sz w:val="28"/>
          <w:szCs w:val="28"/>
        </w:rPr>
        <w:t>Все материалы, используемые при строительстве стенда, должны соответствовать требованиям и нормативам технических и пожарных служб выставочного зала. Все материалы, используемые для декоративных целей, должно быть огнеупорными (соответствовать классу пожаробезопасности А</w:t>
      </w:r>
      <w:proofErr w:type="gramStart"/>
      <w:r>
        <w:rPr>
          <w:color w:val="000000"/>
          <w:sz w:val="28"/>
          <w:szCs w:val="28"/>
        </w:rPr>
        <w:t>1</w:t>
      </w:r>
      <w:proofErr w:type="gramEnd"/>
      <w:r>
        <w:rPr>
          <w:color w:val="000000"/>
          <w:sz w:val="28"/>
          <w:szCs w:val="28"/>
        </w:rPr>
        <w:t xml:space="preserve"> и А2). Все электрическое оборудование должно быть установлено в соответствии с правилами техники безопасности павильона</w:t>
      </w:r>
      <w:r>
        <w:rPr>
          <w:color w:val="000000"/>
          <w:sz w:val="28"/>
          <w:szCs w:val="28"/>
        </w:rPr>
        <w:tab/>
        <w:t xml:space="preserve"> </w:t>
      </w:r>
      <w:proofErr w:type="spellStart"/>
      <w:r>
        <w:rPr>
          <w:color w:val="000000"/>
          <w:sz w:val="28"/>
          <w:szCs w:val="28"/>
        </w:rPr>
        <w:t>Shanghai</w:t>
      </w:r>
      <w:proofErr w:type="spellEnd"/>
      <w:r>
        <w:rPr>
          <w:color w:val="000000"/>
          <w:sz w:val="28"/>
          <w:szCs w:val="28"/>
        </w:rPr>
        <w:t xml:space="preserve"> </w:t>
      </w:r>
      <w:proofErr w:type="spellStart"/>
      <w:r>
        <w:rPr>
          <w:color w:val="000000"/>
          <w:sz w:val="28"/>
          <w:szCs w:val="28"/>
        </w:rPr>
        <w:t>World</w:t>
      </w:r>
      <w:proofErr w:type="spellEnd"/>
      <w:r>
        <w:rPr>
          <w:color w:val="000000"/>
          <w:sz w:val="28"/>
          <w:szCs w:val="28"/>
        </w:rPr>
        <w:t xml:space="preserve"> </w:t>
      </w:r>
      <w:proofErr w:type="spellStart"/>
      <w:r>
        <w:rPr>
          <w:color w:val="000000"/>
          <w:sz w:val="28"/>
          <w:szCs w:val="28"/>
        </w:rPr>
        <w:t>Expo</w:t>
      </w:r>
      <w:proofErr w:type="spellEnd"/>
      <w:r>
        <w:rPr>
          <w:color w:val="000000"/>
          <w:sz w:val="28"/>
          <w:szCs w:val="28"/>
        </w:rPr>
        <w:t xml:space="preserve"> </w:t>
      </w:r>
      <w:proofErr w:type="spellStart"/>
      <w:r>
        <w:rPr>
          <w:color w:val="000000"/>
          <w:sz w:val="28"/>
          <w:szCs w:val="28"/>
        </w:rPr>
        <w:t>Exhibition</w:t>
      </w:r>
      <w:proofErr w:type="spellEnd"/>
      <w:r>
        <w:rPr>
          <w:color w:val="000000"/>
          <w:sz w:val="28"/>
          <w:szCs w:val="28"/>
        </w:rPr>
        <w:t xml:space="preserve"> &amp; </w:t>
      </w:r>
      <w:proofErr w:type="spellStart"/>
      <w:r>
        <w:rPr>
          <w:color w:val="000000"/>
          <w:sz w:val="28"/>
          <w:szCs w:val="28"/>
        </w:rPr>
        <w:t>Convention</w:t>
      </w:r>
      <w:proofErr w:type="spellEnd"/>
      <w:r>
        <w:rPr>
          <w:color w:val="000000"/>
          <w:sz w:val="28"/>
          <w:szCs w:val="28"/>
        </w:rPr>
        <w:t xml:space="preserve"> </w:t>
      </w:r>
      <w:proofErr w:type="spellStart"/>
      <w:r>
        <w:rPr>
          <w:color w:val="000000"/>
          <w:sz w:val="28"/>
          <w:szCs w:val="28"/>
        </w:rPr>
        <w:t>Center</w:t>
      </w:r>
      <w:proofErr w:type="spellEnd"/>
      <w:r>
        <w:rPr>
          <w:color w:val="000000"/>
          <w:sz w:val="28"/>
          <w:szCs w:val="28"/>
        </w:rPr>
        <w:t xml:space="preserve"> (самостоятельно запрашивается исполнителем у застройщика).</w:t>
      </w:r>
    </w:p>
    <w:p w14:paraId="004C6B1B" w14:textId="77777777" w:rsidR="00D533F1" w:rsidRPr="00610313" w:rsidRDefault="00D533F1" w:rsidP="00D533F1">
      <w:pPr>
        <w:jc w:val="both"/>
        <w:rPr>
          <w:b/>
          <w:color w:val="000000"/>
          <w:sz w:val="28"/>
          <w:szCs w:val="28"/>
        </w:rPr>
      </w:pPr>
      <w:r>
        <w:rPr>
          <w:b/>
          <w:color w:val="000000"/>
          <w:sz w:val="28"/>
          <w:szCs w:val="28"/>
        </w:rPr>
        <w:tab/>
      </w:r>
      <w:r>
        <w:rPr>
          <w:b/>
          <w:color w:val="000000"/>
          <w:sz w:val="28"/>
          <w:szCs w:val="28"/>
        </w:rPr>
        <w:tab/>
        <w:t>Устройство подиума и пола:</w:t>
      </w:r>
    </w:p>
    <w:p w14:paraId="0EB59C1D" w14:textId="77777777" w:rsidR="00D533F1" w:rsidRDefault="00D533F1" w:rsidP="00D533F1">
      <w:pPr>
        <w:jc w:val="both"/>
        <w:rPr>
          <w:color w:val="000000"/>
          <w:sz w:val="28"/>
          <w:szCs w:val="28"/>
        </w:rPr>
      </w:pPr>
      <w:r>
        <w:rPr>
          <w:color w:val="000000"/>
          <w:sz w:val="28"/>
          <w:szCs w:val="28"/>
        </w:rPr>
        <w:tab/>
      </w:r>
      <w:r>
        <w:rPr>
          <w:color w:val="000000"/>
          <w:sz w:val="28"/>
          <w:szCs w:val="28"/>
        </w:rPr>
        <w:tab/>
        <w:t xml:space="preserve">Высота подиума 100 мм.  Материал – ДСП (Древесно-стружечная плита) на лагах из бруса с дополнительными усилениями в районе размещения стен </w:t>
      </w:r>
      <w:r>
        <w:rPr>
          <w:color w:val="000000"/>
          <w:sz w:val="28"/>
          <w:szCs w:val="28"/>
        </w:rPr>
        <w:lastRenderedPageBreak/>
        <w:t>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  Торец подиума световой – светодиодная лента белого свечения и молочное оргстекло. В качестве общего финишного напольного покрытия стенда предполагается использовать комбинацию напольного белого матового ЛДСП и ЛДСП со структурой дерева (артикул согласовывается дополнительно).</w:t>
      </w:r>
    </w:p>
    <w:p w14:paraId="6832CBF1" w14:textId="77777777" w:rsidR="00D533F1" w:rsidRDefault="00D533F1" w:rsidP="00D533F1">
      <w:pPr>
        <w:ind w:left="709"/>
        <w:jc w:val="both"/>
        <w:rPr>
          <w:color w:val="000000"/>
          <w:sz w:val="28"/>
          <w:szCs w:val="28"/>
        </w:rPr>
      </w:pPr>
    </w:p>
    <w:p w14:paraId="7FC6C8BA" w14:textId="77777777" w:rsidR="00D533F1" w:rsidRDefault="00D533F1" w:rsidP="00D533F1">
      <w:pPr>
        <w:jc w:val="both"/>
        <w:rPr>
          <w:b/>
          <w:color w:val="000000"/>
          <w:sz w:val="28"/>
          <w:szCs w:val="28"/>
        </w:rPr>
      </w:pPr>
      <w:r>
        <w:rPr>
          <w:b/>
          <w:color w:val="000000"/>
          <w:sz w:val="28"/>
          <w:szCs w:val="28"/>
        </w:rPr>
        <w:tab/>
      </w:r>
      <w:r>
        <w:rPr>
          <w:b/>
          <w:color w:val="000000"/>
          <w:sz w:val="28"/>
          <w:szCs w:val="28"/>
        </w:rPr>
        <w:tab/>
        <w:t>Основные конструкции и стены стенда:</w:t>
      </w:r>
    </w:p>
    <w:p w14:paraId="080F745F" w14:textId="77777777" w:rsidR="00D533F1" w:rsidRDefault="00D533F1" w:rsidP="00D533F1">
      <w:pPr>
        <w:jc w:val="both"/>
        <w:rPr>
          <w:color w:val="000000"/>
          <w:sz w:val="28"/>
          <w:szCs w:val="28"/>
        </w:rPr>
      </w:pPr>
      <w:r>
        <w:rPr>
          <w:color w:val="000000"/>
          <w:sz w:val="28"/>
          <w:szCs w:val="28"/>
        </w:rPr>
        <w:tab/>
      </w:r>
      <w:r>
        <w:rPr>
          <w:color w:val="000000"/>
          <w:sz w:val="28"/>
          <w:szCs w:val="28"/>
        </w:rPr>
        <w:tab/>
        <w:t>Фризовая конструкция  на базе сварного каркаса из алюминиевого бокса (40х40х2х6000 мм). Конструкция обшита ЛДСП белым матовым с горизонтальными и вертикальными рустами шириной 10 мм белого цвета  (артикулы согласовываются дополнительно).</w:t>
      </w:r>
      <w:r>
        <w:rPr>
          <w:color w:val="000000"/>
          <w:sz w:val="28"/>
          <w:szCs w:val="28"/>
        </w:rPr>
        <w:tab/>
        <w:t xml:space="preserve">На фризовой конструкции располагаются 3 накладных </w:t>
      </w:r>
      <w:proofErr w:type="spellStart"/>
      <w:r>
        <w:rPr>
          <w:color w:val="000000"/>
          <w:sz w:val="28"/>
          <w:szCs w:val="28"/>
        </w:rPr>
        <w:t>лайтбокса</w:t>
      </w:r>
      <w:proofErr w:type="spellEnd"/>
      <w:r>
        <w:rPr>
          <w:color w:val="000000"/>
          <w:sz w:val="28"/>
          <w:szCs w:val="28"/>
        </w:rPr>
        <w:t xml:space="preserve">: светодиодная лента белого свечения и молочное оргстекло, объемный логотип и объемная надпись.  Логотип (2000х1500 мм) выполнен из </w:t>
      </w:r>
      <w:proofErr w:type="gramStart"/>
      <w:r>
        <w:rPr>
          <w:color w:val="000000"/>
          <w:sz w:val="28"/>
          <w:szCs w:val="28"/>
        </w:rPr>
        <w:t>сэндвич-панели</w:t>
      </w:r>
      <w:proofErr w:type="gramEnd"/>
      <w:r>
        <w:rPr>
          <w:color w:val="000000"/>
          <w:sz w:val="28"/>
          <w:szCs w:val="28"/>
        </w:rPr>
        <w:t xml:space="preserve"> толщиной 50 мм с оклейкой пленкой </w:t>
      </w:r>
      <w:proofErr w:type="spellStart"/>
      <w:r>
        <w:rPr>
          <w:color w:val="000000"/>
          <w:sz w:val="28"/>
          <w:szCs w:val="28"/>
          <w:lang w:val="en-US"/>
        </w:rPr>
        <w:t>Oracal</w:t>
      </w:r>
      <w:proofErr w:type="spellEnd"/>
      <w:r>
        <w:rPr>
          <w:color w:val="000000"/>
          <w:sz w:val="28"/>
          <w:szCs w:val="28"/>
        </w:rPr>
        <w:t xml:space="preserve"> (или эквивалент) синего цвета и с устройством </w:t>
      </w:r>
      <w:proofErr w:type="spellStart"/>
      <w:r>
        <w:rPr>
          <w:color w:val="000000"/>
          <w:sz w:val="28"/>
          <w:szCs w:val="28"/>
        </w:rPr>
        <w:t>контражурной</w:t>
      </w:r>
      <w:proofErr w:type="spellEnd"/>
      <w:r>
        <w:rPr>
          <w:color w:val="000000"/>
          <w:sz w:val="28"/>
          <w:szCs w:val="28"/>
        </w:rPr>
        <w:t xml:space="preserve"> подсветки белого свечения; объемная надпись выполнена из сэндвич-панели толщиной 24 мм с оклейкой пленкой </w:t>
      </w:r>
      <w:proofErr w:type="spellStart"/>
      <w:r>
        <w:rPr>
          <w:color w:val="000000"/>
          <w:sz w:val="28"/>
          <w:szCs w:val="28"/>
          <w:lang w:val="en-US"/>
        </w:rPr>
        <w:t>Oracal</w:t>
      </w:r>
      <w:proofErr w:type="spellEnd"/>
      <w:r>
        <w:rPr>
          <w:color w:val="000000"/>
          <w:sz w:val="28"/>
          <w:szCs w:val="28"/>
        </w:rPr>
        <w:t xml:space="preserve"> (или эквивалент) синего цвета.</w:t>
      </w:r>
    </w:p>
    <w:p w14:paraId="53F00A19" w14:textId="77777777" w:rsidR="00D533F1" w:rsidRDefault="00D533F1" w:rsidP="00D533F1">
      <w:pPr>
        <w:jc w:val="both"/>
        <w:rPr>
          <w:color w:val="000000"/>
          <w:sz w:val="28"/>
          <w:szCs w:val="28"/>
        </w:rPr>
      </w:pPr>
      <w:r>
        <w:rPr>
          <w:color w:val="000000"/>
          <w:sz w:val="28"/>
          <w:szCs w:val="28"/>
        </w:rPr>
        <w:t xml:space="preserve">           Правая торцевая стена стенда представляет собой </w:t>
      </w:r>
      <w:proofErr w:type="spellStart"/>
      <w:r>
        <w:rPr>
          <w:color w:val="000000"/>
          <w:sz w:val="28"/>
          <w:szCs w:val="28"/>
        </w:rPr>
        <w:t>лайтбокс</w:t>
      </w:r>
      <w:proofErr w:type="spellEnd"/>
      <w:r>
        <w:rPr>
          <w:color w:val="000000"/>
          <w:sz w:val="28"/>
          <w:szCs w:val="28"/>
        </w:rPr>
        <w:t xml:space="preserve"> (светодиодная лента белого свечения и молочной оргстекло) с декоративной накладной реечной конструкцией, облицованной ЛДСП белого цвета.</w:t>
      </w:r>
    </w:p>
    <w:p w14:paraId="3AC033A7" w14:textId="77777777" w:rsidR="00D533F1" w:rsidRPr="00FF5D31" w:rsidRDefault="00D533F1" w:rsidP="00D533F1">
      <w:pPr>
        <w:jc w:val="both"/>
        <w:rPr>
          <w:color w:val="000000"/>
          <w:sz w:val="28"/>
          <w:szCs w:val="28"/>
        </w:rPr>
      </w:pPr>
      <w:r>
        <w:rPr>
          <w:color w:val="000000"/>
          <w:sz w:val="28"/>
          <w:szCs w:val="28"/>
        </w:rPr>
        <w:t xml:space="preserve">           Часть задней стены стенда, облицованной ЛДСП со структурой дерева, декорирована прямоугольными накладками из такого же ЛДСП с устройством </w:t>
      </w:r>
      <w:proofErr w:type="spellStart"/>
      <w:r>
        <w:rPr>
          <w:color w:val="000000"/>
          <w:sz w:val="28"/>
          <w:szCs w:val="28"/>
        </w:rPr>
        <w:t>контражурной</w:t>
      </w:r>
      <w:proofErr w:type="spellEnd"/>
      <w:r>
        <w:rPr>
          <w:color w:val="000000"/>
          <w:sz w:val="28"/>
          <w:szCs w:val="28"/>
        </w:rPr>
        <w:t xml:space="preserve"> подсветки белого свечения по нижнему торцу.</w:t>
      </w:r>
    </w:p>
    <w:p w14:paraId="7A8A6DF3" w14:textId="77777777" w:rsidR="00D533F1" w:rsidRDefault="00D533F1" w:rsidP="00D533F1">
      <w:pPr>
        <w:jc w:val="both"/>
        <w:rPr>
          <w:color w:val="000000"/>
          <w:sz w:val="28"/>
          <w:szCs w:val="28"/>
        </w:rPr>
      </w:pPr>
      <w:r>
        <w:rPr>
          <w:color w:val="000000"/>
          <w:sz w:val="28"/>
          <w:szCs w:val="28"/>
        </w:rPr>
        <w:tab/>
      </w:r>
      <w:r>
        <w:rPr>
          <w:color w:val="000000"/>
          <w:sz w:val="28"/>
          <w:szCs w:val="28"/>
        </w:rPr>
        <w:tab/>
        <w:t xml:space="preserve">Внешние стены закрытых помещений выполнены на базе коробов из ДСП и МДФ с финишной отделкой ЛДСП со структурой дерева и </w:t>
      </w:r>
      <w:proofErr w:type="gramStart"/>
      <w:r>
        <w:rPr>
          <w:color w:val="000000"/>
          <w:sz w:val="28"/>
          <w:szCs w:val="28"/>
        </w:rPr>
        <w:t>стеклами-триплекс</w:t>
      </w:r>
      <w:proofErr w:type="gramEnd"/>
      <w:r>
        <w:rPr>
          <w:color w:val="000000"/>
          <w:sz w:val="28"/>
          <w:szCs w:val="28"/>
        </w:rPr>
        <w:t xml:space="preserve"> с оклейкой декоративной пленкой </w:t>
      </w:r>
      <w:proofErr w:type="spellStart"/>
      <w:r>
        <w:rPr>
          <w:color w:val="000000"/>
          <w:sz w:val="28"/>
          <w:szCs w:val="28"/>
          <w:lang w:val="en-US"/>
        </w:rPr>
        <w:t>Oracal</w:t>
      </w:r>
      <w:proofErr w:type="spellEnd"/>
      <w:r>
        <w:rPr>
          <w:color w:val="000000"/>
          <w:sz w:val="28"/>
          <w:szCs w:val="28"/>
        </w:rPr>
        <w:t xml:space="preserve"> 8510 (или эквивалент) на стене переговорной комнаты. На фасаде стенда располагается встроенная </w:t>
      </w:r>
      <w:proofErr w:type="spellStart"/>
      <w:r>
        <w:rPr>
          <w:color w:val="000000"/>
          <w:sz w:val="28"/>
          <w:szCs w:val="28"/>
        </w:rPr>
        <w:t>видеостена</w:t>
      </w:r>
      <w:proofErr w:type="spellEnd"/>
      <w:r>
        <w:rPr>
          <w:color w:val="000000"/>
          <w:sz w:val="28"/>
          <w:szCs w:val="28"/>
        </w:rPr>
        <w:t xml:space="preserve"> (3,5х</w:t>
      </w:r>
      <w:proofErr w:type="gramStart"/>
      <w:r>
        <w:rPr>
          <w:color w:val="000000"/>
          <w:sz w:val="28"/>
          <w:szCs w:val="28"/>
        </w:rPr>
        <w:t>2</w:t>
      </w:r>
      <w:proofErr w:type="gramEnd"/>
      <w:r>
        <w:rPr>
          <w:color w:val="000000"/>
          <w:sz w:val="28"/>
          <w:szCs w:val="28"/>
        </w:rPr>
        <w:t xml:space="preserve"> м) из светодиодных модулей 500х500 мм (2,6 пикселя) в комплекте со звуковым оборудованием. На левом торце – объемная надпись: сэндвич </w:t>
      </w:r>
      <w:proofErr w:type="gramStart"/>
      <w:r>
        <w:rPr>
          <w:color w:val="000000"/>
          <w:sz w:val="28"/>
          <w:szCs w:val="28"/>
        </w:rPr>
        <w:t>–п</w:t>
      </w:r>
      <w:proofErr w:type="gramEnd"/>
      <w:r>
        <w:rPr>
          <w:color w:val="000000"/>
          <w:sz w:val="28"/>
          <w:szCs w:val="28"/>
        </w:rPr>
        <w:t xml:space="preserve">анель толщиной 24 мм с оклейкой пленкой </w:t>
      </w:r>
      <w:proofErr w:type="spellStart"/>
      <w:r>
        <w:rPr>
          <w:color w:val="000000"/>
          <w:sz w:val="28"/>
          <w:szCs w:val="28"/>
          <w:lang w:val="en-US"/>
        </w:rPr>
        <w:t>Oracal</w:t>
      </w:r>
      <w:proofErr w:type="spellEnd"/>
      <w:r>
        <w:rPr>
          <w:color w:val="000000"/>
          <w:sz w:val="28"/>
          <w:szCs w:val="28"/>
        </w:rPr>
        <w:t xml:space="preserve"> 090М (или эквивалент); объемный логотип: сэндвич-панель толщиной 24 мм с устройством </w:t>
      </w:r>
      <w:proofErr w:type="spellStart"/>
      <w:r>
        <w:rPr>
          <w:color w:val="000000"/>
          <w:sz w:val="28"/>
          <w:szCs w:val="28"/>
        </w:rPr>
        <w:t>контражурной</w:t>
      </w:r>
      <w:proofErr w:type="spellEnd"/>
      <w:r>
        <w:rPr>
          <w:color w:val="000000"/>
          <w:sz w:val="28"/>
          <w:szCs w:val="28"/>
        </w:rPr>
        <w:t xml:space="preserve"> подсветки. Фасадная стена переговорной комнаты декорирована изображением карты географии бизнеса (Приложение № 8): подложка ЛДСП белого цвета и печать на пленке.</w:t>
      </w:r>
    </w:p>
    <w:p w14:paraId="2BA8ECC7" w14:textId="77777777" w:rsidR="00D533F1" w:rsidRPr="00436E38" w:rsidRDefault="00D533F1" w:rsidP="00D533F1">
      <w:pPr>
        <w:jc w:val="both"/>
        <w:rPr>
          <w:color w:val="000000"/>
          <w:sz w:val="28"/>
          <w:szCs w:val="28"/>
        </w:rPr>
      </w:pPr>
      <w:r>
        <w:rPr>
          <w:color w:val="000000"/>
          <w:sz w:val="28"/>
          <w:szCs w:val="28"/>
        </w:rPr>
        <w:t xml:space="preserve">           </w:t>
      </w:r>
      <w:proofErr w:type="gramStart"/>
      <w:r>
        <w:rPr>
          <w:color w:val="000000"/>
          <w:sz w:val="28"/>
          <w:szCs w:val="28"/>
        </w:rPr>
        <w:t xml:space="preserve">Ограждение </w:t>
      </w:r>
      <w:proofErr w:type="spellStart"/>
      <w:r>
        <w:rPr>
          <w:color w:val="000000"/>
          <w:sz w:val="28"/>
          <w:szCs w:val="28"/>
        </w:rPr>
        <w:t>лаунж</w:t>
      </w:r>
      <w:proofErr w:type="spellEnd"/>
      <w:r>
        <w:rPr>
          <w:color w:val="000000"/>
          <w:sz w:val="28"/>
          <w:szCs w:val="28"/>
        </w:rPr>
        <w:t xml:space="preserve">-зоны выполнено на базе реечных конструкций из ДСП и МДФ с облицовкой ЛДСП со структурой дерева; ограждение декорировано встроенными </w:t>
      </w:r>
      <w:proofErr w:type="spellStart"/>
      <w:r>
        <w:rPr>
          <w:color w:val="000000"/>
          <w:sz w:val="28"/>
          <w:szCs w:val="28"/>
        </w:rPr>
        <w:t>лайтбоксами</w:t>
      </w:r>
      <w:proofErr w:type="spellEnd"/>
      <w:r>
        <w:rPr>
          <w:color w:val="000000"/>
          <w:sz w:val="28"/>
          <w:szCs w:val="28"/>
        </w:rPr>
        <w:t>: светодиодная лента белого свечения и молочное оргстекло.</w:t>
      </w:r>
      <w:proofErr w:type="gramEnd"/>
    </w:p>
    <w:p w14:paraId="0A905E8B" w14:textId="77777777" w:rsidR="00D533F1" w:rsidRDefault="00D533F1" w:rsidP="00D533F1">
      <w:pPr>
        <w:pStyle w:val="aff6"/>
        <w:ind w:left="0" w:firstLine="709"/>
        <w:jc w:val="both"/>
        <w:rPr>
          <w:color w:val="000000"/>
          <w:sz w:val="28"/>
          <w:szCs w:val="28"/>
        </w:rPr>
      </w:pPr>
    </w:p>
    <w:p w14:paraId="5F87C293" w14:textId="77777777" w:rsidR="00D533F1" w:rsidRDefault="00D533F1" w:rsidP="00D533F1">
      <w:pPr>
        <w:pStyle w:val="aff6"/>
        <w:ind w:left="0" w:firstLine="709"/>
        <w:jc w:val="both"/>
        <w:outlineLvl w:val="2"/>
        <w:rPr>
          <w:color w:val="000000"/>
          <w:sz w:val="28"/>
          <w:szCs w:val="28"/>
        </w:rPr>
      </w:pPr>
      <w:r>
        <w:rPr>
          <w:color w:val="000000"/>
          <w:sz w:val="28"/>
          <w:szCs w:val="28"/>
        </w:rPr>
        <w:t xml:space="preserve">4.5.5 Экспозиция представляет собой единое </w:t>
      </w:r>
      <w:r>
        <w:rPr>
          <w:sz w:val="28"/>
          <w:szCs w:val="28"/>
        </w:rPr>
        <w:t>пространство и условно</w:t>
      </w:r>
      <w:r>
        <w:rPr>
          <w:color w:val="000000"/>
          <w:sz w:val="28"/>
          <w:szCs w:val="28"/>
        </w:rPr>
        <w:t xml:space="preserve"> разбита на несколько функциональных зон:</w:t>
      </w:r>
    </w:p>
    <w:p w14:paraId="76407790" w14:textId="77777777" w:rsidR="00D533F1" w:rsidRPr="00C2290A" w:rsidRDefault="00D533F1" w:rsidP="00D533F1">
      <w:pPr>
        <w:pStyle w:val="aff6"/>
        <w:jc w:val="both"/>
        <w:rPr>
          <w:b/>
          <w:color w:val="000000"/>
          <w:sz w:val="28"/>
          <w:szCs w:val="28"/>
        </w:rPr>
      </w:pPr>
      <w:r>
        <w:rPr>
          <w:b/>
          <w:color w:val="000000"/>
          <w:sz w:val="28"/>
          <w:szCs w:val="28"/>
        </w:rPr>
        <w:lastRenderedPageBreak/>
        <w:tab/>
        <w:t xml:space="preserve">Приветственная зона площадью не менее 6 </w:t>
      </w:r>
      <w:proofErr w:type="spellStart"/>
      <w:r>
        <w:rPr>
          <w:b/>
          <w:color w:val="000000"/>
          <w:sz w:val="28"/>
          <w:szCs w:val="28"/>
        </w:rPr>
        <w:t>кв.м</w:t>
      </w:r>
      <w:proofErr w:type="spellEnd"/>
      <w:r>
        <w:rPr>
          <w:b/>
          <w:color w:val="000000"/>
          <w:sz w:val="28"/>
          <w:szCs w:val="28"/>
        </w:rPr>
        <w:t>.</w:t>
      </w:r>
    </w:p>
    <w:p w14:paraId="2237BA50" w14:textId="77777777" w:rsidR="00D533F1" w:rsidRDefault="00D533F1" w:rsidP="00D533F1">
      <w:pPr>
        <w:jc w:val="both"/>
        <w:rPr>
          <w:color w:val="000000"/>
          <w:sz w:val="28"/>
          <w:szCs w:val="28"/>
        </w:rPr>
      </w:pPr>
      <w:r>
        <w:rPr>
          <w:color w:val="000000"/>
          <w:sz w:val="28"/>
          <w:szCs w:val="28"/>
        </w:rPr>
        <w:tab/>
      </w:r>
      <w:r>
        <w:rPr>
          <w:color w:val="000000"/>
          <w:sz w:val="28"/>
          <w:szCs w:val="28"/>
        </w:rPr>
        <w:tab/>
        <w:t>Размещается в центре стенда и представляет собой рабочее пространство для встречи посетителей выставки. Для функциональной работы представителей ПАО «ТрансКонтейнер» приветственная зона оборудована следующими элементами:</w:t>
      </w:r>
    </w:p>
    <w:p w14:paraId="4EF35139" w14:textId="77777777" w:rsidR="00D533F1" w:rsidRDefault="00D533F1" w:rsidP="00D533F1">
      <w:pPr>
        <w:pStyle w:val="aff6"/>
        <w:suppressAutoHyphens w:val="0"/>
        <w:ind w:left="0" w:firstLine="709"/>
        <w:jc w:val="both"/>
        <w:rPr>
          <w:color w:val="000000"/>
          <w:sz w:val="28"/>
          <w:szCs w:val="28"/>
        </w:rPr>
      </w:pPr>
      <w:r>
        <w:rPr>
          <w:color w:val="000000"/>
          <w:sz w:val="28"/>
          <w:szCs w:val="28"/>
        </w:rPr>
        <w:t>- стойка-</w:t>
      </w:r>
      <w:proofErr w:type="spellStart"/>
      <w:r>
        <w:rPr>
          <w:color w:val="000000"/>
          <w:sz w:val="28"/>
          <w:szCs w:val="28"/>
        </w:rPr>
        <w:t>ресепшен</w:t>
      </w:r>
      <w:proofErr w:type="spellEnd"/>
      <w:r>
        <w:rPr>
          <w:color w:val="000000"/>
          <w:sz w:val="28"/>
          <w:szCs w:val="28"/>
        </w:rPr>
        <w:t xml:space="preserve">, </w:t>
      </w:r>
      <w:proofErr w:type="gramStart"/>
      <w:r>
        <w:rPr>
          <w:color w:val="000000"/>
          <w:sz w:val="28"/>
          <w:szCs w:val="28"/>
        </w:rPr>
        <w:t>рассчитанная</w:t>
      </w:r>
      <w:proofErr w:type="gramEnd"/>
      <w:r>
        <w:rPr>
          <w:color w:val="000000"/>
          <w:sz w:val="28"/>
          <w:szCs w:val="28"/>
        </w:rPr>
        <w:t xml:space="preserve"> на работу четырех стендистов, оборудована внутренним накопителем с возможностью запирания на ключ. Внутри стойки встроена розетка для зарядки мобильных устройств. Материалы стойки -  комбинация ЛДСП со структурой дерева и белого ЛДСП. Фасадная часть декорирована  объемным логотипом ПАО «ТрансКонтейнер» из ПВХ толщиной 3 мм;</w:t>
      </w:r>
    </w:p>
    <w:p w14:paraId="677FE074" w14:textId="77777777" w:rsidR="00D533F1" w:rsidRDefault="00D533F1" w:rsidP="00D533F1">
      <w:pPr>
        <w:pStyle w:val="aff6"/>
        <w:suppressAutoHyphens w:val="0"/>
        <w:ind w:left="0" w:firstLine="709"/>
        <w:jc w:val="both"/>
        <w:rPr>
          <w:color w:val="000000"/>
          <w:sz w:val="28"/>
          <w:szCs w:val="28"/>
        </w:rPr>
      </w:pPr>
    </w:p>
    <w:p w14:paraId="2FD2BFCC" w14:textId="77777777" w:rsidR="00D533F1" w:rsidRPr="00DD7665" w:rsidRDefault="00D533F1" w:rsidP="00D533F1">
      <w:pPr>
        <w:pStyle w:val="aff6"/>
        <w:jc w:val="both"/>
        <w:rPr>
          <w:b/>
          <w:color w:val="000000"/>
          <w:sz w:val="28"/>
          <w:szCs w:val="28"/>
        </w:rPr>
      </w:pPr>
      <w:r>
        <w:rPr>
          <w:b/>
          <w:color w:val="000000"/>
          <w:sz w:val="28"/>
          <w:szCs w:val="28"/>
        </w:rPr>
        <w:tab/>
      </w:r>
      <w:proofErr w:type="spellStart"/>
      <w:r>
        <w:rPr>
          <w:b/>
          <w:color w:val="000000"/>
          <w:sz w:val="28"/>
          <w:szCs w:val="28"/>
        </w:rPr>
        <w:t>Лаунж</w:t>
      </w:r>
      <w:proofErr w:type="spellEnd"/>
      <w:r>
        <w:rPr>
          <w:b/>
          <w:color w:val="000000"/>
          <w:sz w:val="28"/>
          <w:szCs w:val="28"/>
        </w:rPr>
        <w:t xml:space="preserve">-зона площадью не менее 14 </w:t>
      </w:r>
      <w:proofErr w:type="spellStart"/>
      <w:r>
        <w:rPr>
          <w:b/>
          <w:color w:val="000000"/>
          <w:sz w:val="28"/>
          <w:szCs w:val="28"/>
        </w:rPr>
        <w:t>кв.м</w:t>
      </w:r>
      <w:proofErr w:type="spellEnd"/>
      <w:r>
        <w:rPr>
          <w:b/>
          <w:color w:val="000000"/>
          <w:sz w:val="28"/>
          <w:szCs w:val="28"/>
        </w:rPr>
        <w:t>.</w:t>
      </w:r>
    </w:p>
    <w:p w14:paraId="4314C00A" w14:textId="77777777" w:rsidR="00D533F1" w:rsidRDefault="00D533F1" w:rsidP="00D533F1">
      <w:pPr>
        <w:jc w:val="both"/>
        <w:rPr>
          <w:color w:val="000000"/>
          <w:sz w:val="28"/>
          <w:szCs w:val="28"/>
        </w:rPr>
      </w:pPr>
      <w:r>
        <w:rPr>
          <w:color w:val="000000"/>
          <w:sz w:val="28"/>
          <w:szCs w:val="28"/>
        </w:rPr>
        <w:tab/>
        <w:t xml:space="preserve">      </w:t>
      </w:r>
      <w:proofErr w:type="spellStart"/>
      <w:r>
        <w:rPr>
          <w:color w:val="000000"/>
          <w:sz w:val="28"/>
          <w:szCs w:val="28"/>
        </w:rPr>
        <w:t>Лаунж</w:t>
      </w:r>
      <w:proofErr w:type="spellEnd"/>
      <w:r>
        <w:rPr>
          <w:color w:val="000000"/>
          <w:sz w:val="28"/>
          <w:szCs w:val="28"/>
        </w:rPr>
        <w:t xml:space="preserve">-зона </w:t>
      </w:r>
      <w:proofErr w:type="gramStart"/>
      <w:r>
        <w:rPr>
          <w:color w:val="000000"/>
          <w:sz w:val="28"/>
          <w:szCs w:val="28"/>
        </w:rPr>
        <w:t>оборудована</w:t>
      </w:r>
      <w:proofErr w:type="gramEnd"/>
      <w:r>
        <w:rPr>
          <w:color w:val="000000"/>
          <w:sz w:val="28"/>
          <w:szCs w:val="28"/>
        </w:rPr>
        <w:t xml:space="preserve"> тремя комплектами мягкой мебели (белые диваны из кожи, белые кресла) и журнальными столами.</w:t>
      </w:r>
    </w:p>
    <w:p w14:paraId="0E180BB0" w14:textId="77777777" w:rsidR="00D533F1" w:rsidRPr="00A0449F" w:rsidRDefault="00D533F1" w:rsidP="00D533F1">
      <w:pPr>
        <w:jc w:val="both"/>
        <w:rPr>
          <w:b/>
          <w:color w:val="000000"/>
          <w:sz w:val="28"/>
          <w:szCs w:val="28"/>
        </w:rPr>
      </w:pPr>
      <w:r>
        <w:rPr>
          <w:color w:val="000000"/>
          <w:sz w:val="28"/>
          <w:szCs w:val="28"/>
        </w:rPr>
        <w:t xml:space="preserve">           </w:t>
      </w:r>
      <w:r>
        <w:rPr>
          <w:b/>
          <w:color w:val="000000"/>
          <w:sz w:val="28"/>
          <w:szCs w:val="28"/>
        </w:rPr>
        <w:t xml:space="preserve">Открытая переговорная и рабочая зона площадью не менее 39,75 </w:t>
      </w:r>
      <w:proofErr w:type="spellStart"/>
      <w:r>
        <w:rPr>
          <w:b/>
          <w:color w:val="000000"/>
          <w:sz w:val="28"/>
          <w:szCs w:val="28"/>
        </w:rPr>
        <w:t>кв.м</w:t>
      </w:r>
      <w:proofErr w:type="spellEnd"/>
      <w:r>
        <w:rPr>
          <w:b/>
          <w:color w:val="000000"/>
          <w:sz w:val="28"/>
          <w:szCs w:val="28"/>
        </w:rPr>
        <w:t>.</w:t>
      </w:r>
    </w:p>
    <w:p w14:paraId="4B85206D" w14:textId="77777777" w:rsidR="00D533F1" w:rsidRDefault="00D533F1" w:rsidP="00D533F1">
      <w:pPr>
        <w:jc w:val="both"/>
        <w:rPr>
          <w:color w:val="000000"/>
          <w:sz w:val="28"/>
          <w:szCs w:val="28"/>
        </w:rPr>
      </w:pPr>
      <w:r>
        <w:rPr>
          <w:color w:val="000000"/>
          <w:sz w:val="28"/>
          <w:szCs w:val="28"/>
        </w:rPr>
        <w:t xml:space="preserve">           Зона оборудована двумя комплектами мебели: стол круглый стеклянный – 2 </w:t>
      </w:r>
      <w:proofErr w:type="spellStart"/>
      <w:proofErr w:type="gramStart"/>
      <w:r>
        <w:rPr>
          <w:color w:val="000000"/>
          <w:sz w:val="28"/>
          <w:szCs w:val="28"/>
        </w:rPr>
        <w:t>шт</w:t>
      </w:r>
      <w:proofErr w:type="spellEnd"/>
      <w:proofErr w:type="gramEnd"/>
      <w:r>
        <w:rPr>
          <w:color w:val="000000"/>
          <w:sz w:val="28"/>
          <w:szCs w:val="28"/>
        </w:rPr>
        <w:t>; кресло белое – 8 шт.</w:t>
      </w:r>
    </w:p>
    <w:p w14:paraId="4D39C5FF" w14:textId="77777777" w:rsidR="00D533F1" w:rsidRDefault="00D533F1" w:rsidP="00D533F1">
      <w:pPr>
        <w:pStyle w:val="aff6"/>
        <w:suppressAutoHyphens w:val="0"/>
        <w:ind w:left="0" w:firstLine="709"/>
        <w:jc w:val="both"/>
        <w:rPr>
          <w:color w:val="000000"/>
          <w:sz w:val="28"/>
          <w:szCs w:val="28"/>
        </w:rPr>
      </w:pPr>
      <w:r>
        <w:rPr>
          <w:color w:val="000000"/>
          <w:sz w:val="28"/>
          <w:szCs w:val="28"/>
        </w:rPr>
        <w:t xml:space="preserve">Стойка для сенсорного экрана: экран диагональю 42 дюйма встроен в стойку, облицованную ЛДСП белого цвета и ЛДСП со структурой дерева. В ножке стойки предусмотрено пространство для ноутбука и </w:t>
      </w:r>
      <w:proofErr w:type="spellStart"/>
      <w:r>
        <w:rPr>
          <w:color w:val="000000"/>
          <w:sz w:val="28"/>
          <w:szCs w:val="28"/>
        </w:rPr>
        <w:t>электро</w:t>
      </w:r>
      <w:proofErr w:type="spellEnd"/>
      <w:r>
        <w:rPr>
          <w:color w:val="000000"/>
          <w:sz w:val="28"/>
          <w:szCs w:val="28"/>
        </w:rPr>
        <w:t xml:space="preserve"> розетки, которое закрывается дверцей с ключом.</w:t>
      </w:r>
    </w:p>
    <w:p w14:paraId="3C6D9DA8" w14:textId="77777777" w:rsidR="00D533F1" w:rsidRDefault="00D533F1" w:rsidP="00D533F1">
      <w:pPr>
        <w:jc w:val="both"/>
        <w:rPr>
          <w:color w:val="000000"/>
          <w:sz w:val="28"/>
          <w:szCs w:val="28"/>
        </w:rPr>
      </w:pPr>
    </w:p>
    <w:p w14:paraId="5445FD96" w14:textId="77777777" w:rsidR="00D533F1" w:rsidRPr="00D955B9" w:rsidRDefault="00D533F1" w:rsidP="00D533F1">
      <w:pPr>
        <w:ind w:firstLine="709"/>
        <w:jc w:val="both"/>
        <w:rPr>
          <w:color w:val="000000"/>
          <w:sz w:val="28"/>
          <w:szCs w:val="28"/>
        </w:rPr>
      </w:pPr>
      <w:r>
        <w:rPr>
          <w:color w:val="000000"/>
          <w:sz w:val="28"/>
          <w:szCs w:val="28"/>
        </w:rPr>
        <w:tab/>
      </w:r>
      <w:r>
        <w:rPr>
          <w:b/>
          <w:color w:val="000000"/>
          <w:sz w:val="28"/>
          <w:szCs w:val="28"/>
        </w:rPr>
        <w:t xml:space="preserve">Закрытая переговорная зона площадью не менее 26 </w:t>
      </w:r>
      <w:proofErr w:type="spellStart"/>
      <w:r>
        <w:rPr>
          <w:b/>
          <w:color w:val="000000"/>
          <w:sz w:val="28"/>
          <w:szCs w:val="28"/>
        </w:rPr>
        <w:t>кв.м</w:t>
      </w:r>
      <w:proofErr w:type="spellEnd"/>
      <w:r>
        <w:rPr>
          <w:b/>
          <w:color w:val="000000"/>
          <w:sz w:val="28"/>
          <w:szCs w:val="28"/>
        </w:rPr>
        <w:t>.</w:t>
      </w:r>
    </w:p>
    <w:p w14:paraId="1C1E4F3E" w14:textId="77777777" w:rsidR="00D533F1" w:rsidRPr="00D955B9" w:rsidRDefault="00D533F1" w:rsidP="00D533F1">
      <w:pPr>
        <w:jc w:val="both"/>
        <w:rPr>
          <w:color w:val="000000"/>
          <w:sz w:val="28"/>
          <w:szCs w:val="28"/>
        </w:rPr>
      </w:pPr>
      <w:r>
        <w:rPr>
          <w:color w:val="000000"/>
          <w:sz w:val="28"/>
          <w:szCs w:val="28"/>
        </w:rPr>
        <w:tab/>
      </w:r>
      <w:r>
        <w:rPr>
          <w:color w:val="000000"/>
          <w:sz w:val="28"/>
          <w:szCs w:val="28"/>
        </w:rPr>
        <w:tab/>
        <w:t xml:space="preserve">Рассчитана на 14 человек. Высота помещения – 3 м. Внутри помещение отделано белым матовым ЛДСП с горизонтальными и вертикальными рустами шириной 10 мм белого цвета. Правая продольная стена декорирована реечной конструкцией из белого ЛДСП наложенной на </w:t>
      </w:r>
      <w:proofErr w:type="spellStart"/>
      <w:r>
        <w:rPr>
          <w:color w:val="000000"/>
          <w:sz w:val="28"/>
          <w:szCs w:val="28"/>
        </w:rPr>
        <w:t>лайтбокс</w:t>
      </w:r>
      <w:proofErr w:type="spellEnd"/>
      <w:r>
        <w:rPr>
          <w:color w:val="000000"/>
          <w:sz w:val="28"/>
          <w:szCs w:val="28"/>
        </w:rPr>
        <w:t xml:space="preserve">: светодиодная лента белого свечения и молочное оргстекло; здесь же расположен объемный логотип (сэндвич-панель толщиной 24 мм с оклейкой пленкой </w:t>
      </w:r>
      <w:proofErr w:type="spellStart"/>
      <w:r>
        <w:rPr>
          <w:color w:val="000000"/>
          <w:sz w:val="28"/>
          <w:szCs w:val="28"/>
          <w:lang w:val="en-US"/>
        </w:rPr>
        <w:t>Oracal</w:t>
      </w:r>
      <w:proofErr w:type="spellEnd"/>
      <w:r>
        <w:rPr>
          <w:color w:val="000000"/>
          <w:sz w:val="28"/>
          <w:szCs w:val="28"/>
        </w:rPr>
        <w:t xml:space="preserve"> синего цвета) на подложке из прозрачного оргстекла. На левой торцевой стене расположена ТВ панель диагональю 50 дюймов в комплекте с ноутбуком. Левая продольная стена выполнена из </w:t>
      </w:r>
      <w:proofErr w:type="gramStart"/>
      <w:r>
        <w:rPr>
          <w:color w:val="000000"/>
          <w:sz w:val="28"/>
          <w:szCs w:val="28"/>
        </w:rPr>
        <w:t>стекол-триплекс</w:t>
      </w:r>
      <w:proofErr w:type="gramEnd"/>
      <w:r>
        <w:rPr>
          <w:color w:val="000000"/>
          <w:sz w:val="28"/>
          <w:szCs w:val="28"/>
        </w:rPr>
        <w:t xml:space="preserve"> с оклейкой пленкой </w:t>
      </w:r>
      <w:proofErr w:type="spellStart"/>
      <w:r>
        <w:rPr>
          <w:color w:val="000000"/>
          <w:sz w:val="28"/>
          <w:szCs w:val="28"/>
          <w:lang w:val="en-US"/>
        </w:rPr>
        <w:t>Oracal</w:t>
      </w:r>
      <w:proofErr w:type="spellEnd"/>
      <w:r>
        <w:rPr>
          <w:color w:val="000000"/>
          <w:sz w:val="28"/>
          <w:szCs w:val="28"/>
        </w:rPr>
        <w:t xml:space="preserve"> 8510 (или эквивалент).</w:t>
      </w:r>
    </w:p>
    <w:p w14:paraId="51D2B8A4" w14:textId="77777777" w:rsidR="00D533F1" w:rsidRDefault="00D533F1" w:rsidP="00D533F1">
      <w:pPr>
        <w:jc w:val="both"/>
        <w:rPr>
          <w:color w:val="000000"/>
          <w:sz w:val="28"/>
          <w:szCs w:val="28"/>
        </w:rPr>
      </w:pPr>
      <w:r>
        <w:rPr>
          <w:color w:val="000000"/>
          <w:sz w:val="28"/>
          <w:szCs w:val="28"/>
        </w:rPr>
        <w:tab/>
      </w:r>
      <w:r>
        <w:rPr>
          <w:color w:val="000000"/>
          <w:sz w:val="28"/>
          <w:szCs w:val="28"/>
        </w:rPr>
        <w:tab/>
        <w:t xml:space="preserve">Потолочная конструкция - ткань </w:t>
      </w:r>
      <w:proofErr w:type="spellStart"/>
      <w:r>
        <w:rPr>
          <w:color w:val="000000"/>
          <w:sz w:val="28"/>
          <w:szCs w:val="28"/>
        </w:rPr>
        <w:t>блэкаут</w:t>
      </w:r>
      <w:proofErr w:type="spellEnd"/>
      <w:r>
        <w:rPr>
          <w:color w:val="000000"/>
          <w:sz w:val="28"/>
          <w:szCs w:val="28"/>
        </w:rPr>
        <w:t xml:space="preserve"> с декоративными светильниками в центральной части. </w:t>
      </w:r>
    </w:p>
    <w:p w14:paraId="1C02517C" w14:textId="77777777" w:rsidR="00D533F1" w:rsidRDefault="00D533F1" w:rsidP="00D533F1">
      <w:pPr>
        <w:jc w:val="both"/>
        <w:rPr>
          <w:color w:val="000000"/>
          <w:sz w:val="28"/>
          <w:szCs w:val="28"/>
        </w:rPr>
      </w:pPr>
      <w:r>
        <w:rPr>
          <w:color w:val="000000"/>
          <w:sz w:val="28"/>
          <w:szCs w:val="28"/>
        </w:rPr>
        <w:t>Дверь в помещение – распашная.</w:t>
      </w:r>
    </w:p>
    <w:p w14:paraId="1FFCB6B9" w14:textId="77777777" w:rsidR="00D533F1" w:rsidRPr="00C2290A" w:rsidRDefault="00D533F1" w:rsidP="00D533F1">
      <w:pPr>
        <w:jc w:val="both"/>
        <w:rPr>
          <w:color w:val="000000"/>
          <w:sz w:val="28"/>
          <w:szCs w:val="28"/>
        </w:rPr>
      </w:pPr>
      <w:r>
        <w:rPr>
          <w:color w:val="000000"/>
          <w:sz w:val="28"/>
          <w:szCs w:val="28"/>
        </w:rPr>
        <w:tab/>
      </w:r>
      <w:r>
        <w:rPr>
          <w:color w:val="000000"/>
          <w:sz w:val="28"/>
          <w:szCs w:val="28"/>
        </w:rPr>
        <w:tab/>
        <w:t>Комната для переговоров должна быть оснащена следующей мебелью и оборудованием:</w:t>
      </w:r>
    </w:p>
    <w:p w14:paraId="3CFAA548" w14:textId="77777777" w:rsidR="00D533F1" w:rsidRPr="00C2290A" w:rsidRDefault="00D533F1" w:rsidP="00D533F1">
      <w:pPr>
        <w:jc w:val="both"/>
        <w:rPr>
          <w:color w:val="000000"/>
          <w:sz w:val="28"/>
          <w:szCs w:val="28"/>
        </w:rPr>
      </w:pPr>
      <w:r>
        <w:rPr>
          <w:color w:val="000000"/>
          <w:sz w:val="28"/>
          <w:szCs w:val="28"/>
        </w:rPr>
        <w:t>- стол для ведения переговоров, рассчитанный для комфортного размещения не менее 14 человек (ЛДСП со структурой дерева);</w:t>
      </w:r>
    </w:p>
    <w:p w14:paraId="76A39F55" w14:textId="77777777" w:rsidR="00D533F1" w:rsidRDefault="00D533F1" w:rsidP="00D533F1">
      <w:pPr>
        <w:jc w:val="both"/>
        <w:rPr>
          <w:color w:val="000000"/>
          <w:sz w:val="28"/>
          <w:szCs w:val="28"/>
        </w:rPr>
      </w:pPr>
      <w:r>
        <w:rPr>
          <w:color w:val="000000"/>
          <w:sz w:val="28"/>
          <w:szCs w:val="28"/>
        </w:rPr>
        <w:t>- кресла руководителя в количестве не менее 14 шт.;</w:t>
      </w:r>
    </w:p>
    <w:p w14:paraId="7E247A75" w14:textId="77777777" w:rsidR="00D533F1" w:rsidRPr="00C2290A" w:rsidRDefault="00D533F1" w:rsidP="00D533F1">
      <w:pPr>
        <w:jc w:val="both"/>
        <w:rPr>
          <w:color w:val="000000"/>
          <w:sz w:val="28"/>
          <w:szCs w:val="28"/>
        </w:rPr>
      </w:pPr>
      <w:r>
        <w:rPr>
          <w:color w:val="000000"/>
          <w:sz w:val="28"/>
          <w:szCs w:val="28"/>
        </w:rPr>
        <w:lastRenderedPageBreak/>
        <w:t>- архивный шкаф с запирающимися на ключ дверцами (ЛДСП со структурой дерева);</w:t>
      </w:r>
    </w:p>
    <w:p w14:paraId="587AE100" w14:textId="77777777" w:rsidR="00D533F1" w:rsidRDefault="00D533F1" w:rsidP="00D533F1">
      <w:pPr>
        <w:jc w:val="both"/>
        <w:rPr>
          <w:color w:val="000000"/>
          <w:sz w:val="28"/>
          <w:szCs w:val="28"/>
        </w:rPr>
      </w:pPr>
      <w:r>
        <w:rPr>
          <w:color w:val="000000"/>
          <w:sz w:val="28"/>
          <w:szCs w:val="28"/>
        </w:rPr>
        <w:t xml:space="preserve">- врезные розетки в стене над архивным шкафом, 2 </w:t>
      </w:r>
      <w:proofErr w:type="spellStart"/>
      <w:proofErr w:type="gramStart"/>
      <w:r>
        <w:rPr>
          <w:color w:val="000000"/>
          <w:sz w:val="28"/>
          <w:szCs w:val="28"/>
        </w:rPr>
        <w:t>шт</w:t>
      </w:r>
      <w:proofErr w:type="spellEnd"/>
      <w:proofErr w:type="gramEnd"/>
      <w:r>
        <w:rPr>
          <w:color w:val="000000"/>
          <w:sz w:val="28"/>
          <w:szCs w:val="28"/>
        </w:rPr>
        <w:t>;</w:t>
      </w:r>
    </w:p>
    <w:p w14:paraId="7D1698A2" w14:textId="77777777" w:rsidR="00D533F1" w:rsidRDefault="00D533F1" w:rsidP="00D533F1">
      <w:pPr>
        <w:jc w:val="both"/>
        <w:rPr>
          <w:color w:val="000000"/>
          <w:sz w:val="28"/>
          <w:szCs w:val="28"/>
        </w:rPr>
      </w:pPr>
      <w:r>
        <w:rPr>
          <w:color w:val="000000"/>
          <w:sz w:val="28"/>
          <w:szCs w:val="28"/>
        </w:rPr>
        <w:t>- кондиционер;</w:t>
      </w:r>
    </w:p>
    <w:p w14:paraId="66EA84AC" w14:textId="77777777" w:rsidR="00D533F1" w:rsidRDefault="00D533F1" w:rsidP="00D533F1">
      <w:pPr>
        <w:jc w:val="both"/>
        <w:rPr>
          <w:color w:val="000000"/>
          <w:sz w:val="28"/>
          <w:szCs w:val="28"/>
        </w:rPr>
      </w:pPr>
      <w:r>
        <w:rPr>
          <w:color w:val="000000"/>
          <w:sz w:val="28"/>
          <w:szCs w:val="28"/>
        </w:rPr>
        <w:t>- вешалка напольная.</w:t>
      </w:r>
    </w:p>
    <w:p w14:paraId="4DF0A435" w14:textId="77777777" w:rsidR="00D533F1" w:rsidRDefault="00D533F1" w:rsidP="00D533F1">
      <w:pPr>
        <w:jc w:val="both"/>
        <w:rPr>
          <w:b/>
          <w:color w:val="000000"/>
          <w:sz w:val="28"/>
          <w:szCs w:val="28"/>
        </w:rPr>
      </w:pPr>
      <w:r>
        <w:rPr>
          <w:b/>
          <w:color w:val="000000"/>
          <w:sz w:val="28"/>
          <w:szCs w:val="28"/>
        </w:rPr>
        <w:t xml:space="preserve">           Флористическое оформление экспозиции.</w:t>
      </w:r>
    </w:p>
    <w:p w14:paraId="23D86A69" w14:textId="77777777" w:rsidR="00D533F1" w:rsidRDefault="00D533F1" w:rsidP="00D533F1">
      <w:pPr>
        <w:jc w:val="both"/>
        <w:rPr>
          <w:color w:val="000000"/>
          <w:sz w:val="28"/>
          <w:szCs w:val="28"/>
        </w:rPr>
      </w:pPr>
      <w:r>
        <w:rPr>
          <w:color w:val="000000"/>
          <w:sz w:val="28"/>
          <w:szCs w:val="28"/>
        </w:rPr>
        <w:tab/>
      </w:r>
      <w:r>
        <w:rPr>
          <w:color w:val="000000"/>
          <w:sz w:val="28"/>
          <w:szCs w:val="28"/>
        </w:rPr>
        <w:tab/>
      </w:r>
      <w:proofErr w:type="spellStart"/>
      <w:r>
        <w:rPr>
          <w:color w:val="000000"/>
          <w:sz w:val="28"/>
          <w:szCs w:val="28"/>
        </w:rPr>
        <w:t>Лаунж</w:t>
      </w:r>
      <w:proofErr w:type="spellEnd"/>
      <w:r>
        <w:rPr>
          <w:color w:val="000000"/>
          <w:sz w:val="28"/>
          <w:szCs w:val="28"/>
        </w:rPr>
        <w:t>-зона: флористические напольные короба;</w:t>
      </w:r>
    </w:p>
    <w:p w14:paraId="4076F9DD" w14:textId="77777777" w:rsidR="00D533F1" w:rsidRDefault="00D533F1" w:rsidP="00D533F1">
      <w:pPr>
        <w:jc w:val="both"/>
        <w:rPr>
          <w:color w:val="000000"/>
          <w:sz w:val="28"/>
          <w:szCs w:val="28"/>
        </w:rPr>
      </w:pPr>
      <w:r>
        <w:rPr>
          <w:color w:val="000000"/>
          <w:sz w:val="28"/>
          <w:szCs w:val="28"/>
        </w:rPr>
        <w:tab/>
      </w:r>
      <w:r>
        <w:rPr>
          <w:color w:val="000000"/>
          <w:sz w:val="28"/>
          <w:szCs w:val="28"/>
        </w:rPr>
        <w:tab/>
        <w:t>Открытая зона: напольное кашпо.</w:t>
      </w:r>
    </w:p>
    <w:p w14:paraId="2F5C6436" w14:textId="77777777" w:rsidR="00D533F1" w:rsidRDefault="00D533F1" w:rsidP="00D533F1">
      <w:pPr>
        <w:pStyle w:val="aff6"/>
        <w:jc w:val="both"/>
        <w:rPr>
          <w:b/>
          <w:color w:val="000000"/>
          <w:sz w:val="28"/>
          <w:szCs w:val="28"/>
        </w:rPr>
      </w:pPr>
      <w:r>
        <w:rPr>
          <w:b/>
          <w:color w:val="000000"/>
          <w:sz w:val="28"/>
          <w:szCs w:val="28"/>
        </w:rPr>
        <w:tab/>
        <w:t xml:space="preserve">Склад площадью не менее 4 </w:t>
      </w:r>
      <w:proofErr w:type="spellStart"/>
      <w:r>
        <w:rPr>
          <w:b/>
          <w:color w:val="000000"/>
          <w:sz w:val="28"/>
          <w:szCs w:val="28"/>
        </w:rPr>
        <w:t>кв.м</w:t>
      </w:r>
      <w:proofErr w:type="spellEnd"/>
      <w:r>
        <w:rPr>
          <w:b/>
          <w:color w:val="000000"/>
          <w:sz w:val="28"/>
          <w:szCs w:val="28"/>
        </w:rPr>
        <w:t>.</w:t>
      </w:r>
    </w:p>
    <w:p w14:paraId="067D25B1" w14:textId="77777777" w:rsidR="00D533F1" w:rsidRDefault="00D533F1" w:rsidP="00D533F1">
      <w:pPr>
        <w:jc w:val="both"/>
        <w:rPr>
          <w:color w:val="000000"/>
          <w:sz w:val="28"/>
          <w:szCs w:val="28"/>
        </w:rPr>
      </w:pPr>
      <w:r>
        <w:rPr>
          <w:color w:val="000000"/>
          <w:sz w:val="28"/>
          <w:szCs w:val="28"/>
        </w:rPr>
        <w:tab/>
      </w:r>
      <w:r>
        <w:rPr>
          <w:color w:val="000000"/>
          <w:sz w:val="28"/>
          <w:szCs w:val="28"/>
        </w:rPr>
        <w:tab/>
        <w:t>Стеновые конструкции выполнены на базе каркаса основных стен с покраской в белый цвет. Помещение должно быть оборудовано следующими элементами:</w:t>
      </w:r>
    </w:p>
    <w:p w14:paraId="0A1BA203" w14:textId="77777777" w:rsidR="00D533F1" w:rsidRDefault="00D533F1" w:rsidP="00D533F1">
      <w:pPr>
        <w:jc w:val="both"/>
        <w:rPr>
          <w:color w:val="000000"/>
          <w:sz w:val="28"/>
          <w:szCs w:val="28"/>
        </w:rPr>
      </w:pPr>
      <w:r>
        <w:rPr>
          <w:color w:val="000000"/>
          <w:sz w:val="28"/>
          <w:szCs w:val="28"/>
        </w:rPr>
        <w:t xml:space="preserve">- стеллаж, 3 </w:t>
      </w:r>
      <w:proofErr w:type="spellStart"/>
      <w:proofErr w:type="gramStart"/>
      <w:r>
        <w:rPr>
          <w:color w:val="000000"/>
          <w:sz w:val="28"/>
          <w:szCs w:val="28"/>
        </w:rPr>
        <w:t>шт</w:t>
      </w:r>
      <w:proofErr w:type="spellEnd"/>
      <w:proofErr w:type="gramEnd"/>
      <w:r>
        <w:rPr>
          <w:color w:val="000000"/>
          <w:sz w:val="28"/>
          <w:szCs w:val="28"/>
        </w:rPr>
        <w:t>;</w:t>
      </w:r>
    </w:p>
    <w:p w14:paraId="61231518" w14:textId="77777777" w:rsidR="00D533F1" w:rsidRDefault="00D533F1" w:rsidP="00D533F1">
      <w:pPr>
        <w:jc w:val="both"/>
        <w:rPr>
          <w:color w:val="000000"/>
          <w:sz w:val="28"/>
          <w:szCs w:val="28"/>
        </w:rPr>
      </w:pPr>
      <w:r>
        <w:rPr>
          <w:color w:val="000000"/>
          <w:sz w:val="28"/>
          <w:szCs w:val="28"/>
        </w:rPr>
        <w:t>- офисный светильник.</w:t>
      </w:r>
    </w:p>
    <w:p w14:paraId="19ED28EA" w14:textId="77777777" w:rsidR="00D533F1" w:rsidRDefault="00D533F1" w:rsidP="00D533F1">
      <w:pPr>
        <w:jc w:val="both"/>
        <w:rPr>
          <w:color w:val="000000"/>
          <w:sz w:val="28"/>
          <w:szCs w:val="28"/>
        </w:rPr>
      </w:pPr>
    </w:p>
    <w:p w14:paraId="3A4761C4" w14:textId="77777777" w:rsidR="00D533F1" w:rsidRDefault="00D533F1" w:rsidP="00D533F1">
      <w:pPr>
        <w:jc w:val="both"/>
        <w:rPr>
          <w:b/>
          <w:color w:val="000000"/>
          <w:sz w:val="28"/>
          <w:szCs w:val="28"/>
        </w:rPr>
      </w:pPr>
      <w:r>
        <w:rPr>
          <w:b/>
          <w:color w:val="000000"/>
          <w:sz w:val="28"/>
          <w:szCs w:val="28"/>
        </w:rPr>
        <w:t xml:space="preserve">           Кухня площадью не менее 10 </w:t>
      </w:r>
      <w:proofErr w:type="spellStart"/>
      <w:r>
        <w:rPr>
          <w:b/>
          <w:color w:val="000000"/>
          <w:sz w:val="28"/>
          <w:szCs w:val="28"/>
        </w:rPr>
        <w:t>кв.м</w:t>
      </w:r>
      <w:proofErr w:type="spellEnd"/>
      <w:r>
        <w:rPr>
          <w:b/>
          <w:color w:val="000000"/>
          <w:sz w:val="28"/>
          <w:szCs w:val="28"/>
        </w:rPr>
        <w:t>.</w:t>
      </w:r>
    </w:p>
    <w:p w14:paraId="5F7E5DFD" w14:textId="77777777" w:rsidR="00D533F1" w:rsidRDefault="00D533F1" w:rsidP="00D533F1">
      <w:pPr>
        <w:jc w:val="both"/>
        <w:rPr>
          <w:color w:val="000000"/>
          <w:sz w:val="28"/>
          <w:szCs w:val="28"/>
        </w:rPr>
      </w:pPr>
      <w:r>
        <w:rPr>
          <w:color w:val="000000"/>
          <w:sz w:val="28"/>
          <w:szCs w:val="28"/>
        </w:rPr>
        <w:tab/>
      </w:r>
      <w:r>
        <w:rPr>
          <w:color w:val="000000"/>
          <w:sz w:val="28"/>
          <w:szCs w:val="28"/>
        </w:rPr>
        <w:tab/>
        <w:t xml:space="preserve">Стеновые конструкции выполнены на базе каркаса основных стен </w:t>
      </w:r>
      <w:proofErr w:type="gramStart"/>
      <w:r>
        <w:rPr>
          <w:color w:val="000000"/>
          <w:sz w:val="28"/>
          <w:szCs w:val="28"/>
        </w:rPr>
        <w:t>со</w:t>
      </w:r>
      <w:proofErr w:type="gramEnd"/>
      <w:r>
        <w:rPr>
          <w:color w:val="000000"/>
          <w:sz w:val="28"/>
          <w:szCs w:val="28"/>
        </w:rPr>
        <w:t xml:space="preserve"> покраской в белый цвет. Помещение должно быть оборудовано следующими элементами:</w:t>
      </w:r>
    </w:p>
    <w:p w14:paraId="0DE89F2F" w14:textId="77777777" w:rsidR="00D533F1" w:rsidRPr="00FA38BA" w:rsidRDefault="00D533F1" w:rsidP="00D533F1">
      <w:pPr>
        <w:jc w:val="both"/>
        <w:rPr>
          <w:color w:val="000000"/>
          <w:sz w:val="28"/>
          <w:szCs w:val="28"/>
        </w:rPr>
      </w:pPr>
      <w:r>
        <w:rPr>
          <w:color w:val="000000"/>
          <w:sz w:val="28"/>
          <w:szCs w:val="28"/>
        </w:rPr>
        <w:t>- мойка с бойлером, 1 шт.;</w:t>
      </w:r>
    </w:p>
    <w:p w14:paraId="302F939C" w14:textId="77777777" w:rsidR="00D533F1" w:rsidRPr="00FA38BA" w:rsidRDefault="00D533F1" w:rsidP="00D533F1">
      <w:pPr>
        <w:jc w:val="both"/>
        <w:rPr>
          <w:color w:val="000000"/>
          <w:sz w:val="28"/>
          <w:szCs w:val="28"/>
        </w:rPr>
      </w:pPr>
      <w:r>
        <w:rPr>
          <w:color w:val="000000"/>
          <w:sz w:val="28"/>
          <w:szCs w:val="28"/>
        </w:rPr>
        <w:t>- холодильник с морозильной камерой;</w:t>
      </w:r>
    </w:p>
    <w:p w14:paraId="2C3E90BA" w14:textId="77777777" w:rsidR="00D533F1" w:rsidRPr="00FA38BA" w:rsidRDefault="00D533F1" w:rsidP="00D533F1">
      <w:pPr>
        <w:jc w:val="both"/>
        <w:rPr>
          <w:color w:val="000000"/>
          <w:sz w:val="28"/>
          <w:szCs w:val="28"/>
        </w:rPr>
      </w:pPr>
      <w:r>
        <w:rPr>
          <w:color w:val="000000"/>
          <w:sz w:val="28"/>
          <w:szCs w:val="28"/>
        </w:rPr>
        <w:t>- кулер с бутылями (по 20 л) воды в количестве 3 шт.;</w:t>
      </w:r>
    </w:p>
    <w:p w14:paraId="77430D3A" w14:textId="77777777" w:rsidR="00D533F1" w:rsidRPr="00FA38BA" w:rsidRDefault="00D533F1" w:rsidP="00D533F1">
      <w:pPr>
        <w:jc w:val="both"/>
        <w:rPr>
          <w:color w:val="000000"/>
          <w:sz w:val="28"/>
          <w:szCs w:val="28"/>
        </w:rPr>
      </w:pPr>
      <w:r>
        <w:rPr>
          <w:color w:val="000000"/>
          <w:sz w:val="28"/>
          <w:szCs w:val="28"/>
        </w:rPr>
        <w:t xml:space="preserve">- </w:t>
      </w:r>
      <w:proofErr w:type="spellStart"/>
      <w:r>
        <w:rPr>
          <w:color w:val="000000"/>
          <w:sz w:val="28"/>
          <w:szCs w:val="28"/>
        </w:rPr>
        <w:t>кофемашина</w:t>
      </w:r>
      <w:proofErr w:type="spellEnd"/>
      <w:r>
        <w:rPr>
          <w:color w:val="000000"/>
          <w:sz w:val="28"/>
          <w:szCs w:val="28"/>
        </w:rPr>
        <w:t>, 1 шт.;</w:t>
      </w:r>
    </w:p>
    <w:p w14:paraId="625F6C38" w14:textId="77777777" w:rsidR="00D533F1" w:rsidRPr="00FA38BA" w:rsidRDefault="00D533F1" w:rsidP="00D533F1">
      <w:pPr>
        <w:jc w:val="both"/>
        <w:rPr>
          <w:color w:val="000000"/>
          <w:sz w:val="28"/>
          <w:szCs w:val="28"/>
        </w:rPr>
      </w:pPr>
      <w:r>
        <w:rPr>
          <w:color w:val="000000"/>
          <w:sz w:val="28"/>
          <w:szCs w:val="28"/>
        </w:rPr>
        <w:t>- электрический чайник, 1шт.;</w:t>
      </w:r>
    </w:p>
    <w:p w14:paraId="01C78DD1" w14:textId="77777777" w:rsidR="00D533F1" w:rsidRPr="00FA38BA" w:rsidRDefault="00D533F1" w:rsidP="00D533F1">
      <w:pPr>
        <w:jc w:val="both"/>
        <w:rPr>
          <w:color w:val="000000"/>
          <w:sz w:val="28"/>
          <w:szCs w:val="28"/>
        </w:rPr>
      </w:pPr>
      <w:r>
        <w:rPr>
          <w:color w:val="000000"/>
          <w:sz w:val="28"/>
          <w:szCs w:val="28"/>
        </w:rPr>
        <w:t>-кухонный шкаф размером 1,0х</w:t>
      </w:r>
      <w:proofErr w:type="gramStart"/>
      <w:r>
        <w:rPr>
          <w:color w:val="000000"/>
          <w:sz w:val="28"/>
          <w:szCs w:val="28"/>
        </w:rPr>
        <w:t>0</w:t>
      </w:r>
      <w:proofErr w:type="gramEnd"/>
      <w:r>
        <w:rPr>
          <w:color w:val="000000"/>
          <w:sz w:val="28"/>
          <w:szCs w:val="28"/>
        </w:rPr>
        <w:t xml:space="preserve">,5х1,0м с нижним отделением, закрывающимся на дверцы, материал – ЛДСП </w:t>
      </w:r>
      <w:proofErr w:type="spellStart"/>
      <w:r>
        <w:rPr>
          <w:color w:val="000000"/>
          <w:sz w:val="28"/>
          <w:szCs w:val="28"/>
        </w:rPr>
        <w:t>Egger</w:t>
      </w:r>
      <w:proofErr w:type="spellEnd"/>
      <w:r>
        <w:rPr>
          <w:color w:val="000000"/>
          <w:sz w:val="28"/>
          <w:szCs w:val="28"/>
        </w:rPr>
        <w:t xml:space="preserve"> (Германия) W980ST2 (белый) (или эквивалент), 2 шт.;</w:t>
      </w:r>
    </w:p>
    <w:p w14:paraId="5F984CDC" w14:textId="77777777" w:rsidR="00D533F1" w:rsidRPr="00FA38BA" w:rsidRDefault="00D533F1" w:rsidP="00D533F1">
      <w:pPr>
        <w:jc w:val="both"/>
        <w:rPr>
          <w:color w:val="000000"/>
          <w:sz w:val="28"/>
          <w:szCs w:val="28"/>
        </w:rPr>
      </w:pPr>
      <w:r>
        <w:rPr>
          <w:color w:val="000000"/>
          <w:sz w:val="28"/>
          <w:szCs w:val="28"/>
        </w:rPr>
        <w:t>- навесные полки для посуды, 2 шт.;</w:t>
      </w:r>
    </w:p>
    <w:p w14:paraId="70C98E21" w14:textId="77777777" w:rsidR="00D533F1" w:rsidRPr="00FA38BA" w:rsidRDefault="00D533F1" w:rsidP="00D533F1">
      <w:pPr>
        <w:jc w:val="both"/>
        <w:rPr>
          <w:color w:val="000000"/>
          <w:sz w:val="28"/>
          <w:szCs w:val="28"/>
        </w:rPr>
      </w:pPr>
      <w:r>
        <w:rPr>
          <w:color w:val="000000"/>
          <w:sz w:val="28"/>
          <w:szCs w:val="28"/>
        </w:rPr>
        <w:t xml:space="preserve">- стеллажи </w:t>
      </w:r>
      <w:proofErr w:type="spellStart"/>
      <w:r>
        <w:rPr>
          <w:color w:val="000000"/>
          <w:sz w:val="28"/>
          <w:szCs w:val="28"/>
        </w:rPr>
        <w:t>Octanorm</w:t>
      </w:r>
      <w:proofErr w:type="spellEnd"/>
      <w:r>
        <w:rPr>
          <w:color w:val="000000"/>
          <w:sz w:val="28"/>
          <w:szCs w:val="28"/>
        </w:rPr>
        <w:t xml:space="preserve"> (или эквивалент), 3 шт.;</w:t>
      </w:r>
    </w:p>
    <w:p w14:paraId="7F5E82A4" w14:textId="77777777" w:rsidR="00D533F1" w:rsidRPr="00FA38BA" w:rsidRDefault="00D533F1" w:rsidP="00D533F1">
      <w:pPr>
        <w:jc w:val="both"/>
        <w:rPr>
          <w:color w:val="000000"/>
          <w:sz w:val="28"/>
          <w:szCs w:val="28"/>
        </w:rPr>
      </w:pPr>
      <w:r>
        <w:rPr>
          <w:color w:val="000000"/>
          <w:sz w:val="28"/>
          <w:szCs w:val="28"/>
        </w:rPr>
        <w:t>- вешалка настенная, 1 шт.;</w:t>
      </w:r>
    </w:p>
    <w:p w14:paraId="67C6DB1E" w14:textId="77777777" w:rsidR="00D533F1" w:rsidRPr="00FA38BA" w:rsidRDefault="00D533F1" w:rsidP="00D533F1">
      <w:pPr>
        <w:jc w:val="both"/>
        <w:rPr>
          <w:color w:val="000000"/>
          <w:sz w:val="28"/>
          <w:szCs w:val="28"/>
        </w:rPr>
      </w:pPr>
      <w:r>
        <w:rPr>
          <w:color w:val="000000"/>
          <w:sz w:val="28"/>
          <w:szCs w:val="28"/>
        </w:rPr>
        <w:t>- стул складной, 2 шт.;</w:t>
      </w:r>
    </w:p>
    <w:p w14:paraId="52D0EC62" w14:textId="77777777" w:rsidR="00D533F1" w:rsidRPr="00FA38BA" w:rsidRDefault="00D533F1" w:rsidP="00D533F1">
      <w:pPr>
        <w:jc w:val="both"/>
        <w:rPr>
          <w:color w:val="000000"/>
          <w:sz w:val="28"/>
          <w:szCs w:val="28"/>
        </w:rPr>
      </w:pPr>
      <w:r>
        <w:rPr>
          <w:color w:val="000000"/>
          <w:sz w:val="28"/>
          <w:szCs w:val="28"/>
        </w:rPr>
        <w:t>- зеркало, 1 шт.;</w:t>
      </w:r>
    </w:p>
    <w:p w14:paraId="34094751" w14:textId="77777777" w:rsidR="00D533F1" w:rsidRPr="00FA38BA" w:rsidRDefault="00D533F1" w:rsidP="00D533F1">
      <w:pPr>
        <w:jc w:val="both"/>
        <w:rPr>
          <w:color w:val="000000"/>
          <w:sz w:val="28"/>
          <w:szCs w:val="28"/>
        </w:rPr>
      </w:pPr>
      <w:r>
        <w:rPr>
          <w:color w:val="000000"/>
          <w:sz w:val="28"/>
          <w:szCs w:val="28"/>
        </w:rPr>
        <w:t xml:space="preserve">- офисный светильник, 1 </w:t>
      </w:r>
      <w:proofErr w:type="spellStart"/>
      <w:proofErr w:type="gramStart"/>
      <w:r>
        <w:rPr>
          <w:color w:val="000000"/>
          <w:sz w:val="28"/>
          <w:szCs w:val="28"/>
        </w:rPr>
        <w:t>шт</w:t>
      </w:r>
      <w:proofErr w:type="spellEnd"/>
      <w:proofErr w:type="gramEnd"/>
      <w:r>
        <w:rPr>
          <w:color w:val="000000"/>
          <w:sz w:val="28"/>
          <w:szCs w:val="28"/>
        </w:rPr>
        <w:t>;</w:t>
      </w:r>
    </w:p>
    <w:p w14:paraId="6301AE7D" w14:textId="77777777" w:rsidR="00D533F1" w:rsidRPr="00FA38BA" w:rsidRDefault="00D533F1" w:rsidP="00D533F1">
      <w:pPr>
        <w:jc w:val="both"/>
        <w:rPr>
          <w:color w:val="000000"/>
          <w:sz w:val="28"/>
          <w:szCs w:val="28"/>
        </w:rPr>
      </w:pPr>
      <w:r>
        <w:rPr>
          <w:color w:val="000000"/>
          <w:sz w:val="28"/>
          <w:szCs w:val="28"/>
        </w:rPr>
        <w:t>- комплект пластиковой посуды;</w:t>
      </w:r>
    </w:p>
    <w:p w14:paraId="528FD6DD" w14:textId="77777777" w:rsidR="00D533F1" w:rsidRPr="00DA78AC" w:rsidRDefault="00D533F1" w:rsidP="00D533F1">
      <w:pPr>
        <w:jc w:val="both"/>
        <w:rPr>
          <w:color w:val="000000"/>
          <w:sz w:val="28"/>
          <w:szCs w:val="28"/>
        </w:rPr>
      </w:pPr>
      <w:r>
        <w:rPr>
          <w:color w:val="000000"/>
          <w:sz w:val="28"/>
          <w:szCs w:val="28"/>
        </w:rPr>
        <w:t>- мусорный бак, 1 шт.</w:t>
      </w:r>
    </w:p>
    <w:p w14:paraId="7332B3E0" w14:textId="77777777" w:rsidR="00D533F1" w:rsidRDefault="00D533F1" w:rsidP="00D533F1">
      <w:pPr>
        <w:jc w:val="both"/>
        <w:rPr>
          <w:b/>
          <w:color w:val="000000"/>
          <w:sz w:val="28"/>
          <w:szCs w:val="28"/>
        </w:rPr>
      </w:pPr>
      <w:r>
        <w:rPr>
          <w:b/>
          <w:color w:val="000000"/>
          <w:sz w:val="28"/>
          <w:szCs w:val="28"/>
        </w:rPr>
        <w:tab/>
      </w:r>
      <w:r>
        <w:rPr>
          <w:b/>
          <w:color w:val="000000"/>
          <w:sz w:val="28"/>
          <w:szCs w:val="28"/>
        </w:rPr>
        <w:tab/>
        <w:t>Коммуникации и инженерные подключения.</w:t>
      </w:r>
    </w:p>
    <w:p w14:paraId="7B2B7F2C" w14:textId="77777777" w:rsidR="00D533F1" w:rsidRDefault="00D533F1" w:rsidP="00D533F1">
      <w:pPr>
        <w:jc w:val="both"/>
        <w:rPr>
          <w:color w:val="000000"/>
          <w:sz w:val="28"/>
          <w:szCs w:val="28"/>
        </w:rPr>
      </w:pPr>
      <w:r>
        <w:rPr>
          <w:color w:val="000000"/>
          <w:sz w:val="28"/>
          <w:szCs w:val="28"/>
        </w:rPr>
        <w:tab/>
      </w:r>
      <w:r>
        <w:rPr>
          <w:color w:val="000000"/>
          <w:sz w:val="28"/>
          <w:szCs w:val="28"/>
        </w:rPr>
        <w:tab/>
        <w:t>Предусмотреть обеспечение подключения и надлежащей работы на время\ проведения выставки следующих коммуникаций и систем:</w:t>
      </w:r>
    </w:p>
    <w:p w14:paraId="4EBAC347" w14:textId="77777777" w:rsidR="00D533F1" w:rsidRDefault="00D533F1" w:rsidP="00D533F1">
      <w:pPr>
        <w:pStyle w:val="aff6"/>
        <w:numPr>
          <w:ilvl w:val="0"/>
          <w:numId w:val="33"/>
        </w:numPr>
        <w:jc w:val="both"/>
        <w:rPr>
          <w:b/>
          <w:color w:val="000000"/>
          <w:sz w:val="28"/>
          <w:szCs w:val="28"/>
        </w:rPr>
      </w:pPr>
      <w:r>
        <w:rPr>
          <w:b/>
          <w:color w:val="000000"/>
          <w:sz w:val="28"/>
          <w:szCs w:val="28"/>
        </w:rPr>
        <w:t>Электроснабжение:</w:t>
      </w:r>
    </w:p>
    <w:p w14:paraId="6DE26437" w14:textId="77777777" w:rsidR="00D533F1" w:rsidRDefault="00D533F1" w:rsidP="00D533F1">
      <w:pPr>
        <w:jc w:val="both"/>
        <w:rPr>
          <w:color w:val="000000"/>
          <w:sz w:val="28"/>
          <w:szCs w:val="28"/>
        </w:rPr>
      </w:pPr>
      <w:r>
        <w:rPr>
          <w:color w:val="000000"/>
          <w:sz w:val="28"/>
          <w:szCs w:val="28"/>
        </w:rPr>
        <w:tab/>
      </w:r>
      <w:r>
        <w:rPr>
          <w:color w:val="000000"/>
          <w:sz w:val="28"/>
          <w:szCs w:val="28"/>
        </w:rPr>
        <w:tab/>
        <w:t xml:space="preserve">Должно быть рассчитано для обеспечения максимальной нагрузки. </w:t>
      </w:r>
    </w:p>
    <w:p w14:paraId="212B81A0" w14:textId="77777777" w:rsidR="00D533F1" w:rsidRDefault="00D533F1" w:rsidP="00D533F1">
      <w:pPr>
        <w:pStyle w:val="aff6"/>
        <w:numPr>
          <w:ilvl w:val="0"/>
          <w:numId w:val="33"/>
        </w:numPr>
        <w:jc w:val="both"/>
        <w:rPr>
          <w:b/>
          <w:color w:val="000000"/>
          <w:sz w:val="28"/>
          <w:szCs w:val="28"/>
        </w:rPr>
      </w:pPr>
      <w:r>
        <w:rPr>
          <w:b/>
          <w:color w:val="000000"/>
          <w:sz w:val="28"/>
          <w:szCs w:val="28"/>
        </w:rPr>
        <w:t xml:space="preserve">Освещение: </w:t>
      </w:r>
    </w:p>
    <w:p w14:paraId="1D18A37B" w14:textId="77777777" w:rsidR="00D533F1" w:rsidRDefault="00D533F1" w:rsidP="00D533F1">
      <w:pPr>
        <w:jc w:val="both"/>
        <w:rPr>
          <w:color w:val="000000"/>
          <w:sz w:val="28"/>
          <w:szCs w:val="28"/>
        </w:rPr>
      </w:pPr>
      <w:r>
        <w:rPr>
          <w:color w:val="000000"/>
          <w:sz w:val="28"/>
          <w:szCs w:val="28"/>
        </w:rPr>
        <w:tab/>
      </w:r>
      <w:r>
        <w:rPr>
          <w:color w:val="000000"/>
          <w:sz w:val="28"/>
          <w:szCs w:val="28"/>
        </w:rPr>
        <w:tab/>
        <w:t xml:space="preserve">Должно обеспечиваться равномерное свечение с возможностью регулировки баланса цвета и яркости. Для освещения стенда должны быть использованы электрические светильники с </w:t>
      </w:r>
      <w:proofErr w:type="spellStart"/>
      <w:r>
        <w:rPr>
          <w:color w:val="000000"/>
          <w:sz w:val="28"/>
          <w:szCs w:val="28"/>
        </w:rPr>
        <w:t>металлогалогеновыми</w:t>
      </w:r>
      <w:proofErr w:type="spellEnd"/>
      <w:r>
        <w:rPr>
          <w:color w:val="000000"/>
          <w:sz w:val="28"/>
          <w:szCs w:val="28"/>
        </w:rPr>
        <w:t xml:space="preserve"> лампами и </w:t>
      </w:r>
      <w:r>
        <w:rPr>
          <w:color w:val="000000"/>
          <w:sz w:val="28"/>
          <w:szCs w:val="28"/>
        </w:rPr>
        <w:lastRenderedPageBreak/>
        <w:t>декоративная подсветка (в соответствии с предложенным дизайном). Предусмотреть обеспечение экспозиции необходимым количеством электрических розеток.</w:t>
      </w:r>
    </w:p>
    <w:p w14:paraId="55445CAE" w14:textId="77777777" w:rsidR="00D533F1" w:rsidRPr="005D218E" w:rsidRDefault="00D533F1" w:rsidP="00D533F1">
      <w:pPr>
        <w:pStyle w:val="aff6"/>
        <w:numPr>
          <w:ilvl w:val="0"/>
          <w:numId w:val="33"/>
        </w:numPr>
        <w:jc w:val="both"/>
        <w:rPr>
          <w:b/>
          <w:color w:val="000000"/>
          <w:sz w:val="28"/>
          <w:szCs w:val="28"/>
        </w:rPr>
      </w:pPr>
      <w:r>
        <w:rPr>
          <w:b/>
          <w:color w:val="000000"/>
          <w:sz w:val="28"/>
          <w:szCs w:val="28"/>
        </w:rPr>
        <w:t xml:space="preserve">Холодное  и горячее водоснабжение: </w:t>
      </w:r>
    </w:p>
    <w:p w14:paraId="3AA4657D" w14:textId="77777777" w:rsidR="00D533F1" w:rsidRDefault="00D533F1" w:rsidP="00D533F1">
      <w:pPr>
        <w:jc w:val="both"/>
        <w:rPr>
          <w:color w:val="000000"/>
          <w:sz w:val="28"/>
          <w:szCs w:val="28"/>
        </w:rPr>
      </w:pPr>
      <w:r>
        <w:rPr>
          <w:color w:val="000000"/>
          <w:sz w:val="28"/>
          <w:szCs w:val="28"/>
        </w:rPr>
        <w:tab/>
      </w:r>
      <w:r>
        <w:rPr>
          <w:color w:val="000000"/>
          <w:sz w:val="28"/>
          <w:szCs w:val="28"/>
        </w:rPr>
        <w:tab/>
        <w:t>Предусмотреть подключение системы холодного и горячего водоснабжения с системой водоотвода к сантехническим коммутациям павильона.</w:t>
      </w:r>
    </w:p>
    <w:p w14:paraId="4FD643ED" w14:textId="77777777" w:rsidR="00D533F1" w:rsidRPr="005D218E" w:rsidRDefault="00D533F1" w:rsidP="00D533F1">
      <w:pPr>
        <w:jc w:val="both"/>
        <w:rPr>
          <w:b/>
          <w:color w:val="000000"/>
          <w:sz w:val="28"/>
          <w:szCs w:val="28"/>
        </w:rPr>
      </w:pPr>
      <w:r>
        <w:rPr>
          <w:b/>
          <w:color w:val="000000"/>
          <w:sz w:val="28"/>
          <w:szCs w:val="28"/>
        </w:rPr>
        <w:t xml:space="preserve">       4)   Интернет-подключение:</w:t>
      </w:r>
    </w:p>
    <w:p w14:paraId="69F8BAEE" w14:textId="77777777" w:rsidR="00D533F1" w:rsidRDefault="00D533F1" w:rsidP="00D533F1">
      <w:pPr>
        <w:jc w:val="both"/>
        <w:rPr>
          <w:color w:val="000000"/>
          <w:sz w:val="28"/>
          <w:szCs w:val="28"/>
        </w:rPr>
      </w:pPr>
      <w:r>
        <w:rPr>
          <w:color w:val="000000"/>
          <w:sz w:val="28"/>
          <w:szCs w:val="28"/>
        </w:rPr>
        <w:tab/>
      </w:r>
      <w:r>
        <w:rPr>
          <w:color w:val="000000"/>
          <w:sz w:val="28"/>
          <w:szCs w:val="28"/>
        </w:rPr>
        <w:tab/>
        <w:t xml:space="preserve">Обеспечение бесперебойной работы сети </w:t>
      </w:r>
      <w:proofErr w:type="spellStart"/>
      <w:r>
        <w:rPr>
          <w:color w:val="000000"/>
          <w:sz w:val="28"/>
          <w:szCs w:val="28"/>
          <w:lang w:val="en-US"/>
        </w:rPr>
        <w:t>WiFi</w:t>
      </w:r>
      <w:proofErr w:type="spellEnd"/>
      <w:r>
        <w:rPr>
          <w:color w:val="000000"/>
          <w:sz w:val="28"/>
          <w:szCs w:val="28"/>
        </w:rPr>
        <w:t xml:space="preserve"> на всей территории стенда, с гарантией от сбоев с учётом </w:t>
      </w:r>
      <w:proofErr w:type="spellStart"/>
      <w:r>
        <w:rPr>
          <w:color w:val="000000"/>
          <w:sz w:val="28"/>
          <w:szCs w:val="28"/>
        </w:rPr>
        <w:t>радионагрузки</w:t>
      </w:r>
      <w:proofErr w:type="spellEnd"/>
      <w:r>
        <w:rPr>
          <w:color w:val="000000"/>
          <w:sz w:val="28"/>
          <w:szCs w:val="28"/>
        </w:rPr>
        <w:t xml:space="preserve"> на территории и во время выставки.</w:t>
      </w:r>
    </w:p>
    <w:p w14:paraId="06282284" w14:textId="77777777" w:rsidR="00D533F1" w:rsidRPr="005A1CD7" w:rsidRDefault="00D533F1" w:rsidP="00D533F1">
      <w:pPr>
        <w:pStyle w:val="aff6"/>
        <w:ind w:left="0" w:firstLine="709"/>
        <w:jc w:val="both"/>
        <w:outlineLvl w:val="3"/>
        <w:rPr>
          <w:b/>
          <w:color w:val="000000"/>
          <w:sz w:val="28"/>
          <w:szCs w:val="28"/>
        </w:rPr>
      </w:pPr>
      <w:r>
        <w:rPr>
          <w:b/>
          <w:color w:val="000000"/>
          <w:sz w:val="28"/>
          <w:szCs w:val="28"/>
        </w:rPr>
        <w:t>Организационно-техническое обеспечение экспозиции.</w:t>
      </w:r>
    </w:p>
    <w:p w14:paraId="4CC0E490" w14:textId="77777777" w:rsidR="00D533F1" w:rsidRDefault="00D533F1" w:rsidP="00D533F1">
      <w:pPr>
        <w:pStyle w:val="affa"/>
        <w:suppressAutoHyphens w:val="0"/>
        <w:spacing w:before="0" w:after="0"/>
        <w:ind w:firstLine="709"/>
        <w:contextualSpacing/>
        <w:jc w:val="both"/>
        <w:rPr>
          <w:color w:val="000000"/>
          <w:sz w:val="28"/>
          <w:szCs w:val="28"/>
        </w:rPr>
      </w:pPr>
    </w:p>
    <w:p w14:paraId="1F0D5483" w14:textId="77777777" w:rsidR="00D533F1" w:rsidRDefault="00D533F1" w:rsidP="00D533F1">
      <w:pPr>
        <w:pStyle w:val="affa"/>
        <w:suppressAutoHyphens w:val="0"/>
        <w:spacing w:before="0" w:after="0"/>
        <w:ind w:firstLine="709"/>
        <w:contextualSpacing/>
        <w:jc w:val="both"/>
        <w:rPr>
          <w:color w:val="000000"/>
          <w:sz w:val="28"/>
          <w:szCs w:val="28"/>
        </w:rPr>
      </w:pPr>
      <w:r>
        <w:rPr>
          <w:color w:val="000000"/>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14:paraId="5D6FE427" w14:textId="77777777" w:rsidR="00D533F1" w:rsidRDefault="00D533F1" w:rsidP="00D533F1">
      <w:pPr>
        <w:pStyle w:val="affa"/>
        <w:suppressAutoHyphens w:val="0"/>
        <w:spacing w:before="0" w:after="0"/>
        <w:ind w:firstLine="709"/>
        <w:contextualSpacing/>
        <w:jc w:val="both"/>
        <w:rPr>
          <w:color w:val="000000"/>
          <w:sz w:val="28"/>
          <w:szCs w:val="28"/>
        </w:rPr>
      </w:pPr>
      <w:r>
        <w:rPr>
          <w:color w:val="000000"/>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14:paraId="28909FB6" w14:textId="77777777" w:rsidR="00D533F1" w:rsidRDefault="00D533F1" w:rsidP="00D533F1">
      <w:pPr>
        <w:pStyle w:val="affa"/>
        <w:suppressAutoHyphens w:val="0"/>
        <w:spacing w:before="0" w:after="0"/>
        <w:ind w:firstLine="709"/>
        <w:contextualSpacing/>
        <w:jc w:val="both"/>
        <w:rPr>
          <w:color w:val="000000"/>
          <w:sz w:val="28"/>
          <w:szCs w:val="28"/>
        </w:rPr>
      </w:pPr>
      <w:r>
        <w:rPr>
          <w:color w:val="000000"/>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14:paraId="4F4BC00A" w14:textId="77777777" w:rsidR="00D533F1" w:rsidRDefault="00D533F1" w:rsidP="00D533F1">
      <w:pPr>
        <w:pStyle w:val="affa"/>
        <w:suppressAutoHyphens w:val="0"/>
        <w:spacing w:before="0" w:after="0"/>
        <w:ind w:firstLine="709"/>
        <w:contextualSpacing/>
        <w:jc w:val="both"/>
        <w:rPr>
          <w:color w:val="000000"/>
          <w:sz w:val="28"/>
          <w:szCs w:val="28"/>
        </w:rPr>
      </w:pPr>
      <w:r>
        <w:rPr>
          <w:color w:val="000000"/>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2-х человек) со знанием специфики работы на выставочных площадках.</w:t>
      </w:r>
    </w:p>
    <w:p w14:paraId="28131EF2" w14:textId="77777777" w:rsidR="00D533F1" w:rsidRDefault="00D533F1" w:rsidP="00D533F1">
      <w:pPr>
        <w:pStyle w:val="affa"/>
        <w:suppressAutoHyphens w:val="0"/>
        <w:spacing w:before="0" w:after="0"/>
        <w:ind w:firstLine="709"/>
        <w:contextualSpacing/>
        <w:jc w:val="both"/>
        <w:rPr>
          <w:color w:val="000000"/>
          <w:sz w:val="28"/>
          <w:szCs w:val="28"/>
        </w:rPr>
      </w:pPr>
      <w:r>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14:paraId="0096DF31" w14:textId="77777777" w:rsidR="00D533F1" w:rsidRDefault="00D533F1" w:rsidP="00D533F1">
      <w:pPr>
        <w:pStyle w:val="affa"/>
        <w:suppressAutoHyphens w:val="0"/>
        <w:spacing w:before="0" w:after="0"/>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14:paraId="36FD13E6" w14:textId="77777777" w:rsidR="00D533F1" w:rsidRDefault="00D533F1" w:rsidP="00D533F1">
      <w:pPr>
        <w:pStyle w:val="affa"/>
        <w:suppressAutoHyphens w:val="0"/>
        <w:spacing w:before="0" w:after="0"/>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14:paraId="25F121C5" w14:textId="77777777" w:rsidR="00D533F1" w:rsidRPr="00C542BC" w:rsidRDefault="00D533F1" w:rsidP="00D533F1">
      <w:pPr>
        <w:jc w:val="both"/>
        <w:rPr>
          <w:rFonts w:cs="Arial"/>
          <w:b/>
          <w:bCs/>
          <w:iCs/>
          <w:sz w:val="28"/>
          <w:szCs w:val="28"/>
        </w:rPr>
      </w:pPr>
      <w:r>
        <w:rPr>
          <w:rFonts w:cs="Arial"/>
          <w:b/>
          <w:bCs/>
          <w:iCs/>
          <w:sz w:val="28"/>
          <w:szCs w:val="28"/>
        </w:rPr>
        <w:tab/>
      </w:r>
      <w:r>
        <w:rPr>
          <w:rFonts w:cs="Arial"/>
          <w:b/>
          <w:bCs/>
          <w:iCs/>
          <w:sz w:val="28"/>
          <w:szCs w:val="28"/>
        </w:rPr>
        <w:tab/>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14:paraId="2EA93EE3" w14:textId="77777777" w:rsidR="00D533F1" w:rsidRPr="008D7AB7" w:rsidRDefault="00D533F1" w:rsidP="00D533F1">
      <w:pPr>
        <w:jc w:val="both"/>
        <w:rPr>
          <w:rFonts w:cs="Arial"/>
          <w:bCs/>
          <w:iCs/>
          <w:sz w:val="28"/>
          <w:szCs w:val="28"/>
        </w:rPr>
      </w:pPr>
      <w:r>
        <w:rPr>
          <w:rFonts w:cs="Arial"/>
          <w:bCs/>
          <w:iCs/>
          <w:sz w:val="28"/>
          <w:szCs w:val="28"/>
        </w:rPr>
        <w:tab/>
      </w:r>
      <w:r>
        <w:rPr>
          <w:rFonts w:cs="Arial"/>
          <w:bCs/>
          <w:iCs/>
          <w:sz w:val="28"/>
          <w:szCs w:val="28"/>
        </w:rPr>
        <w:tab/>
        <w:t xml:space="preserve">4.6.1. Не </w:t>
      </w:r>
      <w:proofErr w:type="gramStart"/>
      <w:r>
        <w:rPr>
          <w:rFonts w:cs="Arial"/>
          <w:bCs/>
          <w:iCs/>
          <w:sz w:val="28"/>
          <w:szCs w:val="28"/>
        </w:rPr>
        <w:t>позднее</w:t>
      </w:r>
      <w:proofErr w:type="gramEnd"/>
      <w:r>
        <w:rPr>
          <w:rFonts w:cs="Arial"/>
          <w:bCs/>
          <w:iCs/>
          <w:sz w:val="28"/>
          <w:szCs w:val="28"/>
        </w:rPr>
        <w:t xml:space="preserve">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w:t>
      </w:r>
      <w:r>
        <w:rPr>
          <w:rFonts w:cs="Arial"/>
          <w:bCs/>
          <w:iCs/>
          <w:sz w:val="28"/>
          <w:szCs w:val="28"/>
        </w:rPr>
        <w:lastRenderedPageBreak/>
        <w:t>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дня, предшествующего дню начала выставки.</w:t>
      </w:r>
    </w:p>
    <w:p w14:paraId="2DDE4669" w14:textId="77777777" w:rsidR="00D533F1" w:rsidRPr="008D7AB7" w:rsidRDefault="00D533F1" w:rsidP="00D533F1">
      <w:pPr>
        <w:jc w:val="both"/>
        <w:rPr>
          <w:rFonts w:cs="Arial"/>
          <w:bCs/>
          <w:iCs/>
          <w:sz w:val="28"/>
          <w:szCs w:val="28"/>
        </w:rPr>
      </w:pPr>
      <w:r>
        <w:rPr>
          <w:rFonts w:cs="Arial"/>
          <w:bCs/>
          <w:iCs/>
          <w:sz w:val="28"/>
          <w:szCs w:val="28"/>
        </w:rPr>
        <w:tab/>
      </w:r>
      <w:r>
        <w:rPr>
          <w:rFonts w:cs="Arial"/>
          <w:bCs/>
          <w:iCs/>
          <w:sz w:val="28"/>
          <w:szCs w:val="28"/>
        </w:rPr>
        <w:tab/>
        <w:t>4.6.2. По завершении выставки исполнитель не позднее 5 (пяти) дней направляет Заказчику следующие документы:</w:t>
      </w:r>
    </w:p>
    <w:p w14:paraId="433FE99C" w14:textId="77777777" w:rsidR="00D533F1" w:rsidRPr="008D7AB7" w:rsidRDefault="00D533F1" w:rsidP="00D533F1">
      <w:pPr>
        <w:jc w:val="both"/>
        <w:rPr>
          <w:rFonts w:cs="Arial"/>
          <w:bCs/>
          <w:iCs/>
          <w:sz w:val="28"/>
          <w:szCs w:val="28"/>
        </w:rPr>
      </w:pPr>
      <w:r>
        <w:rPr>
          <w:rFonts w:cs="Arial"/>
          <w:bCs/>
          <w:iCs/>
          <w:sz w:val="28"/>
          <w:szCs w:val="28"/>
        </w:rPr>
        <w:tab/>
      </w:r>
      <w:r>
        <w:rPr>
          <w:rFonts w:cs="Arial"/>
          <w:bCs/>
          <w:iCs/>
          <w:sz w:val="28"/>
          <w:szCs w:val="28"/>
        </w:rPr>
        <w:tab/>
        <w:t>- акт сдачи–приемки оказанных услуг;</w:t>
      </w:r>
    </w:p>
    <w:p w14:paraId="05F1D9BF" w14:textId="77777777" w:rsidR="00D533F1" w:rsidRPr="008D7AB7" w:rsidRDefault="00D533F1" w:rsidP="00D533F1">
      <w:pPr>
        <w:jc w:val="both"/>
        <w:rPr>
          <w:rFonts w:cs="Arial"/>
          <w:bCs/>
          <w:iCs/>
          <w:sz w:val="28"/>
          <w:szCs w:val="28"/>
        </w:rPr>
      </w:pPr>
      <w:r>
        <w:rPr>
          <w:rFonts w:cs="Arial"/>
          <w:bCs/>
          <w:iCs/>
          <w:sz w:val="28"/>
          <w:szCs w:val="28"/>
        </w:rPr>
        <w:tab/>
      </w:r>
      <w:r>
        <w:rPr>
          <w:rFonts w:cs="Arial"/>
          <w:bCs/>
          <w:iCs/>
          <w:sz w:val="28"/>
          <w:szCs w:val="28"/>
        </w:rPr>
        <w:tab/>
        <w:t>- счет;</w:t>
      </w:r>
    </w:p>
    <w:p w14:paraId="2A3B2039" w14:textId="77777777" w:rsidR="00D533F1" w:rsidRDefault="00D533F1" w:rsidP="00D533F1">
      <w:pPr>
        <w:jc w:val="both"/>
        <w:rPr>
          <w:rFonts w:cs="Arial"/>
          <w:bCs/>
          <w:iCs/>
          <w:sz w:val="28"/>
          <w:szCs w:val="28"/>
        </w:rPr>
      </w:pPr>
      <w:r>
        <w:rPr>
          <w:rFonts w:cs="Arial"/>
          <w:bCs/>
          <w:iCs/>
          <w:sz w:val="28"/>
          <w:szCs w:val="28"/>
        </w:rPr>
        <w:tab/>
      </w:r>
      <w:r>
        <w:rPr>
          <w:rFonts w:cs="Arial"/>
          <w:bCs/>
          <w:iCs/>
          <w:sz w:val="28"/>
          <w:szCs w:val="28"/>
        </w:rPr>
        <w:tab/>
        <w:t>- счет-фактура (в случае если исполнитель является плательщиком НДС).</w:t>
      </w:r>
    </w:p>
    <w:p w14:paraId="394FE826" w14:textId="77777777" w:rsidR="00D533F1" w:rsidRPr="00C542BC" w:rsidRDefault="00D533F1" w:rsidP="00D533F1">
      <w:pPr>
        <w:jc w:val="both"/>
        <w:rPr>
          <w:b/>
          <w:sz w:val="28"/>
          <w:szCs w:val="28"/>
        </w:rPr>
      </w:pPr>
      <w:r>
        <w:rPr>
          <w:rFonts w:cs="Arial"/>
          <w:bCs/>
          <w:iCs/>
          <w:sz w:val="28"/>
          <w:szCs w:val="28"/>
        </w:rPr>
        <w:tab/>
      </w:r>
      <w:r>
        <w:rPr>
          <w:rFonts w:cs="Arial"/>
          <w:bCs/>
          <w:iCs/>
          <w:sz w:val="28"/>
          <w:szCs w:val="28"/>
        </w:rPr>
        <w:tab/>
      </w:r>
      <w:r>
        <w:rPr>
          <w:b/>
          <w:sz w:val="28"/>
          <w:szCs w:val="28"/>
        </w:rPr>
        <w:t>4.7.      Условия предоставления гарантии.</w:t>
      </w:r>
    </w:p>
    <w:p w14:paraId="4989D18C" w14:textId="77777777" w:rsidR="00D533F1" w:rsidRDefault="00D533F1" w:rsidP="00D533F1">
      <w:pPr>
        <w:pStyle w:val="aff6"/>
        <w:shd w:val="clear" w:color="auto" w:fill="FFFFFF"/>
        <w:tabs>
          <w:tab w:val="left" w:pos="709"/>
        </w:tabs>
        <w:ind w:left="0"/>
        <w:jc w:val="both"/>
        <w:rPr>
          <w:color w:val="000000"/>
          <w:sz w:val="28"/>
          <w:szCs w:val="28"/>
        </w:rPr>
      </w:pPr>
      <w:r>
        <w:rPr>
          <w:color w:val="000000"/>
          <w:sz w:val="28"/>
          <w:szCs w:val="28"/>
        </w:rPr>
        <w:tab/>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Pr>
          <w:color w:val="000000"/>
          <w:sz w:val="28"/>
          <w:szCs w:val="28"/>
        </w:rPr>
        <w:t>с даты подписания</w:t>
      </w:r>
      <w:proofErr w:type="gramEnd"/>
      <w:r>
        <w:rPr>
          <w:color w:val="000000"/>
          <w:sz w:val="28"/>
          <w:szCs w:val="28"/>
        </w:rPr>
        <w:t xml:space="preserve"> акта технической приемки выставочного стенда до 10 ноября 2018 года включительно. </w:t>
      </w:r>
    </w:p>
    <w:p w14:paraId="4738B63C" w14:textId="77777777" w:rsidR="00D533F1" w:rsidRDefault="00D533F1" w:rsidP="00D533F1">
      <w:pPr>
        <w:pStyle w:val="aff6"/>
        <w:shd w:val="clear" w:color="auto" w:fill="FFFFFF"/>
        <w:tabs>
          <w:tab w:val="left" w:pos="709"/>
        </w:tabs>
        <w:ind w:left="0"/>
        <w:jc w:val="both"/>
        <w:rPr>
          <w:bCs/>
          <w:color w:val="000000" w:themeColor="text1"/>
          <w:sz w:val="28"/>
          <w:szCs w:val="28"/>
        </w:rPr>
      </w:pPr>
      <w:r>
        <w:rPr>
          <w:bCs/>
          <w:color w:val="000000" w:themeColor="text1"/>
          <w:sz w:val="28"/>
          <w:szCs w:val="28"/>
        </w:rPr>
        <w:tab/>
        <w:t>Гарантии качества распространяются на все конструктивные элементы объекта и работы, выполняемые исполнителем.</w:t>
      </w:r>
    </w:p>
    <w:p w14:paraId="65B3F57C" w14:textId="77777777" w:rsidR="00D533F1" w:rsidRDefault="00D533F1" w:rsidP="00D533F1">
      <w:pPr>
        <w:pStyle w:val="affa"/>
        <w:suppressAutoHyphens w:val="0"/>
        <w:spacing w:before="0" w:after="0"/>
        <w:ind w:firstLine="709"/>
        <w:contextualSpacing/>
        <w:jc w:val="both"/>
        <w:rPr>
          <w:color w:val="000000"/>
          <w:sz w:val="28"/>
          <w:szCs w:val="28"/>
        </w:rPr>
      </w:pPr>
      <w:r>
        <w:rPr>
          <w:bCs/>
          <w:color w:val="000000" w:themeColor="text1"/>
          <w:sz w:val="28"/>
          <w:szCs w:val="28"/>
        </w:rPr>
        <w:tab/>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p>
    <w:p w14:paraId="43DD8025" w14:textId="77777777" w:rsidR="00D533F1" w:rsidRDefault="00D533F1" w:rsidP="00D533F1">
      <w:pPr>
        <w:pStyle w:val="af9"/>
        <w:suppressAutoHyphens w:val="0"/>
        <w:spacing w:before="100" w:beforeAutospacing="1" w:after="100" w:afterAutospacing="1"/>
        <w:ind w:left="1418" w:firstLine="0"/>
        <w:contextualSpacing/>
        <w:rPr>
          <w:color w:val="000000"/>
          <w:sz w:val="28"/>
          <w:szCs w:val="28"/>
        </w:rPr>
      </w:pPr>
    </w:p>
    <w:p w14:paraId="2389ED13" w14:textId="77777777" w:rsidR="00D533F1" w:rsidRDefault="00D533F1" w:rsidP="00D533F1">
      <w:pPr>
        <w:keepNext/>
        <w:tabs>
          <w:tab w:val="left" w:pos="1418"/>
        </w:tabs>
        <w:ind w:left="851"/>
        <w:jc w:val="both"/>
        <w:outlineLvl w:val="1"/>
        <w:rPr>
          <w:rFonts w:cs="Arial"/>
          <w:bCs/>
          <w:i/>
          <w:iCs/>
          <w:sz w:val="28"/>
          <w:szCs w:val="28"/>
        </w:rPr>
      </w:pPr>
    </w:p>
    <w:p w14:paraId="7D58BF60" w14:textId="77777777" w:rsidR="00B92730" w:rsidRDefault="00B92730">
      <w:pPr>
        <w:suppressAutoHyphens w:val="0"/>
      </w:pPr>
      <w:r>
        <w:br w:type="page"/>
      </w:r>
    </w:p>
    <w:p w14:paraId="50B2BF09" w14:textId="77777777" w:rsidR="006B7625" w:rsidRDefault="006B7625" w:rsidP="002079EB"/>
    <w:p w14:paraId="74578B2B" w14:textId="77777777" w:rsidR="002E18D3" w:rsidRPr="00D72C8B" w:rsidRDefault="002E18D3" w:rsidP="002079EB">
      <w:pPr>
        <w:pStyle w:val="af9"/>
        <w:spacing w:after="120"/>
        <w:ind w:left="709" w:firstLine="0"/>
        <w:jc w:val="center"/>
        <w:outlineLvl w:val="0"/>
      </w:pPr>
      <w:r>
        <w:rPr>
          <w:b/>
          <w:bCs/>
          <w:sz w:val="32"/>
          <w:szCs w:val="32"/>
        </w:rPr>
        <w:t>Раздел 5. Информационная карта</w:t>
      </w:r>
    </w:p>
    <w:p w14:paraId="5D82D4B9" w14:textId="77777777" w:rsidR="00305BD2" w:rsidRPr="00F356EB" w:rsidRDefault="00305BD2" w:rsidP="002E18D3">
      <w:pPr>
        <w:pStyle w:val="19"/>
        <w:ind w:firstLine="0"/>
        <w:rPr>
          <w:sz w:val="23"/>
          <w:szCs w:val="23"/>
        </w:rPr>
      </w:pPr>
    </w:p>
    <w:p w14:paraId="7F27B0D1" w14:textId="77777777" w:rsidR="002E18D3" w:rsidRPr="00D72C8B" w:rsidRDefault="002E18D3" w:rsidP="00D72C8B">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14:paraId="2E1A3A57" w14:textId="77777777" w:rsidTr="00EF779C">
        <w:tc>
          <w:tcPr>
            <w:tcW w:w="534" w:type="dxa"/>
            <w:vAlign w:val="center"/>
          </w:tcPr>
          <w:p w14:paraId="30B74C8B" w14:textId="77777777" w:rsidR="002E18D3" w:rsidRPr="00F86FAA" w:rsidRDefault="002E18D3" w:rsidP="00804946">
            <w:pPr>
              <w:pStyle w:val="Default"/>
              <w:jc w:val="center"/>
              <w:rPr>
                <w:b/>
                <w:color w:val="auto"/>
              </w:rPr>
            </w:pPr>
            <w:r>
              <w:rPr>
                <w:b/>
                <w:color w:val="auto"/>
              </w:rPr>
              <w:t xml:space="preserve">№ </w:t>
            </w:r>
            <w:proofErr w:type="gramStart"/>
            <w:r>
              <w:rPr>
                <w:b/>
                <w:color w:val="auto"/>
              </w:rPr>
              <w:t>п</w:t>
            </w:r>
            <w:proofErr w:type="gramEnd"/>
            <w:r>
              <w:rPr>
                <w:b/>
                <w:color w:val="auto"/>
              </w:rPr>
              <w:t>/п</w:t>
            </w:r>
          </w:p>
          <w:p w14:paraId="03004BD6" w14:textId="77777777" w:rsidR="002E18D3" w:rsidRPr="00F86FAA" w:rsidRDefault="002E18D3" w:rsidP="00804946">
            <w:pPr>
              <w:pStyle w:val="19"/>
              <w:ind w:firstLine="0"/>
              <w:jc w:val="center"/>
              <w:rPr>
                <w:b/>
                <w:sz w:val="24"/>
                <w:szCs w:val="24"/>
              </w:rPr>
            </w:pPr>
          </w:p>
        </w:tc>
        <w:tc>
          <w:tcPr>
            <w:tcW w:w="2551" w:type="dxa"/>
            <w:vAlign w:val="center"/>
          </w:tcPr>
          <w:p w14:paraId="3D6A1454" w14:textId="77777777"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6768" w:type="dxa"/>
            <w:vAlign w:val="center"/>
          </w:tcPr>
          <w:p w14:paraId="299AAE37" w14:textId="77777777" w:rsidR="002E18D3" w:rsidRPr="003C6269" w:rsidRDefault="002E18D3" w:rsidP="003C6269">
            <w:pPr>
              <w:pStyle w:val="Default"/>
              <w:jc w:val="center"/>
              <w:rPr>
                <w:b/>
                <w:color w:val="auto"/>
              </w:rPr>
            </w:pPr>
            <w:r>
              <w:rPr>
                <w:b/>
                <w:color w:val="auto"/>
              </w:rPr>
              <w:t>Содержание</w:t>
            </w:r>
          </w:p>
        </w:tc>
      </w:tr>
      <w:tr w:rsidR="002E18D3" w:rsidRPr="00F86FAA" w14:paraId="0BBC44D3" w14:textId="77777777" w:rsidTr="00EF779C">
        <w:tc>
          <w:tcPr>
            <w:tcW w:w="534" w:type="dxa"/>
          </w:tcPr>
          <w:p w14:paraId="3F3CE496" w14:textId="77777777" w:rsidR="002E18D3" w:rsidRPr="00F86FAA" w:rsidRDefault="002E18D3" w:rsidP="00804946">
            <w:pPr>
              <w:pStyle w:val="19"/>
              <w:ind w:firstLine="0"/>
              <w:rPr>
                <w:b/>
                <w:sz w:val="24"/>
                <w:szCs w:val="24"/>
              </w:rPr>
            </w:pPr>
            <w:r>
              <w:rPr>
                <w:b/>
                <w:sz w:val="24"/>
                <w:szCs w:val="24"/>
              </w:rPr>
              <w:t>1.</w:t>
            </w:r>
          </w:p>
        </w:tc>
        <w:tc>
          <w:tcPr>
            <w:tcW w:w="2551" w:type="dxa"/>
          </w:tcPr>
          <w:p w14:paraId="1E1A2530" w14:textId="77777777" w:rsidR="002E18D3" w:rsidRPr="00F86FAA" w:rsidRDefault="002E18D3">
            <w:pPr>
              <w:pStyle w:val="Default"/>
              <w:rPr>
                <w:b/>
                <w:color w:val="auto"/>
              </w:rPr>
            </w:pPr>
            <w:r>
              <w:rPr>
                <w:b/>
                <w:color w:val="auto"/>
              </w:rPr>
              <w:t>Предмет Открытого конкурса</w:t>
            </w:r>
          </w:p>
          <w:p w14:paraId="6C115BFB" w14:textId="77777777" w:rsidR="002E18D3" w:rsidRPr="00F86FAA" w:rsidRDefault="002E18D3">
            <w:pPr>
              <w:pStyle w:val="Default"/>
              <w:rPr>
                <w:b/>
                <w:color w:val="auto"/>
              </w:rPr>
            </w:pPr>
          </w:p>
        </w:tc>
        <w:tc>
          <w:tcPr>
            <w:tcW w:w="6768" w:type="dxa"/>
          </w:tcPr>
          <w:p w14:paraId="71029934" w14:textId="48E7E3F5" w:rsidR="0024408F" w:rsidRDefault="00D533F1" w:rsidP="00FD5158">
            <w:pPr>
              <w:pStyle w:val="19"/>
              <w:ind w:firstLine="0"/>
              <w:rPr>
                <w:sz w:val="24"/>
                <w:szCs w:val="24"/>
              </w:rPr>
            </w:pPr>
            <w:r>
              <w:rPr>
                <w:sz w:val="24"/>
                <w:szCs w:val="24"/>
              </w:rPr>
              <w:t>Открытый конкурс № ОК-</w:t>
            </w:r>
            <w:r w:rsidR="00FD5158">
              <w:rPr>
                <w:sz w:val="24"/>
                <w:szCs w:val="24"/>
              </w:rPr>
              <w:t>ЦКПЦЛ</w:t>
            </w:r>
            <w:r>
              <w:rPr>
                <w:sz w:val="24"/>
                <w:szCs w:val="24"/>
              </w:rPr>
              <w:t>-18-</w:t>
            </w:r>
            <w:r w:rsidR="00FD5158">
              <w:rPr>
                <w:sz w:val="24"/>
                <w:szCs w:val="24"/>
              </w:rPr>
              <w:t>0073</w:t>
            </w:r>
            <w:r>
              <w:rPr>
                <w:sz w:val="24"/>
                <w:szCs w:val="24"/>
              </w:rPr>
              <w:t xml:space="preserve"> по предмету закупки «Оказание услуг и выполнение работ по организации участия в 1-ой китайской выставке импортных товаров и услуг </w:t>
            </w:r>
            <w:proofErr w:type="spellStart"/>
            <w:r>
              <w:rPr>
                <w:sz w:val="24"/>
                <w:szCs w:val="24"/>
              </w:rPr>
              <w:t>China</w:t>
            </w:r>
            <w:proofErr w:type="spellEnd"/>
            <w:r>
              <w:rPr>
                <w:sz w:val="24"/>
                <w:szCs w:val="24"/>
              </w:rPr>
              <w:t xml:space="preserve"> </w:t>
            </w:r>
            <w:proofErr w:type="spellStart"/>
            <w:r>
              <w:rPr>
                <w:sz w:val="24"/>
                <w:szCs w:val="24"/>
              </w:rPr>
              <w:t>International</w:t>
            </w:r>
            <w:proofErr w:type="spellEnd"/>
            <w:r>
              <w:rPr>
                <w:sz w:val="24"/>
                <w:szCs w:val="24"/>
              </w:rPr>
              <w:t xml:space="preserve"> </w:t>
            </w:r>
            <w:proofErr w:type="spellStart"/>
            <w:r>
              <w:rPr>
                <w:sz w:val="24"/>
                <w:szCs w:val="24"/>
              </w:rPr>
              <w:t>Import</w:t>
            </w:r>
            <w:proofErr w:type="spellEnd"/>
            <w:r>
              <w:rPr>
                <w:sz w:val="24"/>
                <w:szCs w:val="24"/>
              </w:rPr>
              <w:t xml:space="preserve"> </w:t>
            </w:r>
            <w:proofErr w:type="spellStart"/>
            <w:r>
              <w:rPr>
                <w:sz w:val="24"/>
                <w:szCs w:val="24"/>
              </w:rPr>
              <w:t>Expo</w:t>
            </w:r>
            <w:proofErr w:type="spellEnd"/>
            <w:r>
              <w:rPr>
                <w:sz w:val="24"/>
                <w:szCs w:val="24"/>
              </w:rPr>
              <w:t xml:space="preserve"> 2018 (05 -10 ноября 2018 г., Китай, г. Шанхай, </w:t>
            </w:r>
            <w:proofErr w:type="spellStart"/>
            <w:r>
              <w:rPr>
                <w:sz w:val="24"/>
                <w:szCs w:val="24"/>
              </w:rPr>
              <w:t>Shanghai</w:t>
            </w:r>
            <w:proofErr w:type="spellEnd"/>
            <w:r>
              <w:rPr>
                <w:sz w:val="24"/>
                <w:szCs w:val="24"/>
              </w:rPr>
              <w:t xml:space="preserve"> </w:t>
            </w:r>
            <w:proofErr w:type="spellStart"/>
            <w:r>
              <w:rPr>
                <w:sz w:val="24"/>
                <w:szCs w:val="24"/>
              </w:rPr>
              <w:t>World</w:t>
            </w:r>
            <w:proofErr w:type="spellEnd"/>
            <w:r>
              <w:rPr>
                <w:sz w:val="24"/>
                <w:szCs w:val="24"/>
              </w:rPr>
              <w:t xml:space="preserve"> </w:t>
            </w:r>
            <w:proofErr w:type="spellStart"/>
            <w:r>
              <w:rPr>
                <w:sz w:val="24"/>
                <w:szCs w:val="24"/>
              </w:rPr>
              <w:t>Expo</w:t>
            </w:r>
            <w:proofErr w:type="spellEnd"/>
            <w:r>
              <w:rPr>
                <w:sz w:val="24"/>
                <w:szCs w:val="24"/>
              </w:rPr>
              <w:t xml:space="preserve"> </w:t>
            </w:r>
            <w:proofErr w:type="spellStart"/>
            <w:r>
              <w:rPr>
                <w:sz w:val="24"/>
                <w:szCs w:val="24"/>
              </w:rPr>
              <w:t>Exhibition</w:t>
            </w:r>
            <w:proofErr w:type="spellEnd"/>
            <w:r>
              <w:rPr>
                <w:sz w:val="24"/>
                <w:szCs w:val="24"/>
              </w:rPr>
              <w:t xml:space="preserve"> &amp; </w:t>
            </w:r>
            <w:proofErr w:type="spellStart"/>
            <w:r>
              <w:rPr>
                <w:sz w:val="24"/>
                <w:szCs w:val="24"/>
              </w:rPr>
              <w:t>Convention</w:t>
            </w:r>
            <w:proofErr w:type="spellEnd"/>
            <w:r>
              <w:rPr>
                <w:sz w:val="24"/>
                <w:szCs w:val="24"/>
              </w:rPr>
              <w:t xml:space="preserve"> </w:t>
            </w:r>
            <w:proofErr w:type="spellStart"/>
            <w:r>
              <w:rPr>
                <w:sz w:val="24"/>
                <w:szCs w:val="24"/>
              </w:rPr>
              <w:t>Center</w:t>
            </w:r>
            <w:proofErr w:type="spellEnd"/>
            <w:r>
              <w:rPr>
                <w:sz w:val="24"/>
                <w:szCs w:val="24"/>
              </w:rPr>
              <w:t>)»</w:t>
            </w:r>
          </w:p>
        </w:tc>
      </w:tr>
      <w:tr w:rsidR="00EF2E59" w:rsidRPr="00F86FAA" w14:paraId="2EBD6544" w14:textId="77777777" w:rsidTr="00EF779C">
        <w:tc>
          <w:tcPr>
            <w:tcW w:w="534" w:type="dxa"/>
          </w:tcPr>
          <w:p w14:paraId="50A8F98A" w14:textId="77777777" w:rsidR="00EF2E59" w:rsidRPr="00F86FAA" w:rsidRDefault="00EF2E59" w:rsidP="00804946">
            <w:pPr>
              <w:pStyle w:val="19"/>
              <w:ind w:firstLine="0"/>
              <w:rPr>
                <w:b/>
                <w:sz w:val="24"/>
                <w:szCs w:val="24"/>
              </w:rPr>
            </w:pPr>
            <w:r>
              <w:rPr>
                <w:b/>
                <w:sz w:val="24"/>
                <w:szCs w:val="24"/>
              </w:rPr>
              <w:t>2.</w:t>
            </w:r>
          </w:p>
        </w:tc>
        <w:tc>
          <w:tcPr>
            <w:tcW w:w="2551" w:type="dxa"/>
          </w:tcPr>
          <w:p w14:paraId="7D7A0762" w14:textId="77777777"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14:paraId="4D7A3C27" w14:textId="77777777" w:rsidR="00DD3B11" w:rsidRDefault="00DD3B11" w:rsidP="00DD3B11">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14:paraId="65628041" w14:textId="77777777" w:rsidR="00DD3B11" w:rsidRDefault="00DD3B11" w:rsidP="00DD3B11">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14:paraId="0EDF2086" w14:textId="77777777" w:rsidR="00DD3B11" w:rsidRDefault="00DD3B11" w:rsidP="00DD3B11">
            <w:pPr>
              <w:pStyle w:val="19"/>
              <w:ind w:firstLine="0"/>
              <w:rPr>
                <w:sz w:val="24"/>
                <w:szCs w:val="24"/>
              </w:rPr>
            </w:pPr>
            <w:r>
              <w:rPr>
                <w:sz w:val="24"/>
                <w:szCs w:val="24"/>
              </w:rPr>
              <w:t xml:space="preserve">Адрес: 125047, Москва, Оружейный переулок, д.19. </w:t>
            </w:r>
          </w:p>
          <w:p w14:paraId="20EF5F2B" w14:textId="77777777" w:rsidR="0024408F" w:rsidRDefault="00D533F1">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лицо(а) Заказчика:  Рабкин Семен Глебович, тел. +7(495)7881717(1447), электронный адрес rabkinsg@trcont.ru.</w:t>
            </w:r>
          </w:p>
          <w:p w14:paraId="1A22A7BA" w14:textId="77777777" w:rsidR="00D412F3" w:rsidRDefault="00DD3B11" w:rsidP="00D412F3">
            <w:pPr>
              <w:pStyle w:val="19"/>
              <w:ind w:firstLine="0"/>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лицо(а) Организатора:</w:t>
            </w:r>
          </w:p>
          <w:p w14:paraId="3E893967" w14:textId="28B12C19" w:rsidR="00D412F3" w:rsidRDefault="004774CF" w:rsidP="00D412F3">
            <w:pPr>
              <w:pStyle w:val="19"/>
              <w:ind w:firstLine="0"/>
              <w:rPr>
                <w:sz w:val="24"/>
                <w:szCs w:val="24"/>
              </w:rPr>
            </w:pPr>
            <w:r>
              <w:rPr>
                <w:sz w:val="24"/>
                <w:szCs w:val="24"/>
              </w:rPr>
              <w:t xml:space="preserve">Аксютина Кира Михайловна, тел. +7 (495) 788-1717 доб. 16-42, электронный адрес </w:t>
            </w:r>
            <w:hyperlink r:id="rId20" w:history="1">
              <w:r w:rsidR="00FD5158" w:rsidRPr="00C57906">
                <w:rPr>
                  <w:rStyle w:val="a7"/>
                  <w:sz w:val="24"/>
                  <w:szCs w:val="24"/>
                </w:rPr>
                <w:t>AksiutinaKM@trcont.ru</w:t>
              </w:r>
            </w:hyperlink>
            <w:proofErr w:type="gramStart"/>
            <w:r w:rsidR="00FD5158">
              <w:rPr>
                <w:sz w:val="24"/>
                <w:szCs w:val="24"/>
              </w:rPr>
              <w:t xml:space="preserve"> </w:t>
            </w:r>
            <w:r>
              <w:rPr>
                <w:sz w:val="24"/>
                <w:szCs w:val="24"/>
              </w:rPr>
              <w:t>;</w:t>
            </w:r>
            <w:proofErr w:type="gramEnd"/>
          </w:p>
          <w:p w14:paraId="316BEC0D" w14:textId="558CFA0E" w:rsidR="00D412F3" w:rsidRDefault="00D412F3" w:rsidP="00D412F3">
            <w:pPr>
              <w:pStyle w:val="19"/>
              <w:ind w:firstLine="0"/>
              <w:rPr>
                <w:sz w:val="24"/>
                <w:szCs w:val="24"/>
              </w:rPr>
            </w:pPr>
            <w:r>
              <w:rPr>
                <w:sz w:val="24"/>
                <w:szCs w:val="24"/>
              </w:rPr>
              <w:t xml:space="preserve">Курицын Александр Евгеньевич, тел. +7 (495) 788-1717 доб. 16-41, электронный адрес </w:t>
            </w:r>
            <w:hyperlink r:id="rId21" w:history="1">
              <w:r w:rsidR="00FD5158" w:rsidRPr="00C57906">
                <w:rPr>
                  <w:rStyle w:val="a7"/>
                  <w:sz w:val="24"/>
                  <w:szCs w:val="24"/>
                </w:rPr>
                <w:t>KuritsynAE@trcont.ru</w:t>
              </w:r>
            </w:hyperlink>
            <w:r w:rsidR="00FD5158">
              <w:rPr>
                <w:sz w:val="24"/>
                <w:szCs w:val="24"/>
              </w:rPr>
              <w:t xml:space="preserve"> </w:t>
            </w:r>
          </w:p>
          <w:p w14:paraId="144B7B14" w14:textId="77777777" w:rsidR="0024408F" w:rsidRDefault="0024408F">
            <w:pPr>
              <w:pStyle w:val="19"/>
              <w:ind w:firstLine="0"/>
              <w:rPr>
                <w:sz w:val="24"/>
                <w:szCs w:val="24"/>
              </w:rPr>
            </w:pPr>
          </w:p>
        </w:tc>
      </w:tr>
      <w:tr w:rsidR="000A679F" w:rsidRPr="00F86FAA" w14:paraId="198C1729" w14:textId="77777777" w:rsidTr="00EF779C">
        <w:tc>
          <w:tcPr>
            <w:tcW w:w="534" w:type="dxa"/>
          </w:tcPr>
          <w:p w14:paraId="32E2A19E" w14:textId="77777777" w:rsidR="000A679F" w:rsidRPr="00F86FAA" w:rsidRDefault="00690B2B" w:rsidP="00736D40">
            <w:pPr>
              <w:pStyle w:val="19"/>
              <w:ind w:firstLine="0"/>
              <w:rPr>
                <w:b/>
                <w:sz w:val="24"/>
                <w:szCs w:val="24"/>
              </w:rPr>
            </w:pPr>
            <w:r>
              <w:rPr>
                <w:b/>
                <w:sz w:val="24"/>
                <w:szCs w:val="24"/>
              </w:rPr>
              <w:t>3.</w:t>
            </w:r>
          </w:p>
        </w:tc>
        <w:tc>
          <w:tcPr>
            <w:tcW w:w="2551" w:type="dxa"/>
          </w:tcPr>
          <w:p w14:paraId="3B5F01EA" w14:textId="77777777"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14:paraId="46D94DD7" w14:textId="06527E92" w:rsidR="0024408F" w:rsidRDefault="00D533F1" w:rsidP="00FD5158">
            <w:pPr>
              <w:jc w:val="both"/>
              <w:rPr>
                <w:b/>
              </w:rPr>
            </w:pPr>
            <w:bookmarkStart w:id="21" w:name="OLE_LINK108"/>
            <w:bookmarkStart w:id="22" w:name="OLE_LINK109"/>
            <w:bookmarkStart w:id="23" w:name="OLE_LINK110"/>
            <w:bookmarkStart w:id="24" w:name="OLE_LINK8"/>
            <w:bookmarkStart w:id="25" w:name="OLE_LINK9"/>
            <w:bookmarkStart w:id="26" w:name="OLE_LINK23"/>
            <w:bookmarkStart w:id="27" w:name="OLE_LINK24"/>
            <w:bookmarkStart w:id="28" w:name="OLE_LINK37"/>
            <w:bookmarkStart w:id="29" w:name="OLE_LINK60"/>
            <w:bookmarkStart w:id="30" w:name="OLE_LINK61"/>
            <w:bookmarkStart w:id="31" w:name="OLE_LINK75"/>
            <w:bookmarkStart w:id="32" w:name="OLE_LINK76"/>
            <w:bookmarkStart w:id="33" w:name="OLE_LINK89"/>
            <w:bookmarkStart w:id="34" w:name="OLE_LINK90"/>
            <w:bookmarkStart w:id="35" w:name="OLE_LINK101"/>
            <w:bookmarkStart w:id="36" w:name="OLE_LINK102"/>
            <w:bookmarkStart w:id="37" w:name="OLE_LINK49"/>
            <w:bookmarkStart w:id="38" w:name="OLE_LINK50"/>
            <w:bookmarkStart w:id="39" w:name="OLE_LINK111"/>
            <w:bookmarkStart w:id="40" w:name="OLE_LINK112"/>
            <w:bookmarkStart w:id="41" w:name="OLE_LINK113"/>
            <w:bookmarkStart w:id="42" w:name="OLE_LINK114"/>
            <w:bookmarkEnd w:id="21"/>
            <w:bookmarkEnd w:id="22"/>
            <w:bookmarkEnd w:id="23"/>
            <w:r w:rsidRPr="00FD5158">
              <w:rPr>
                <w:rFonts w:eastAsia="Arial"/>
              </w:rPr>
              <w:t>«</w:t>
            </w:r>
            <w:r w:rsidR="00FD5158" w:rsidRPr="00FD5158">
              <w:rPr>
                <w:rFonts w:eastAsia="Arial"/>
              </w:rPr>
              <w:t>20</w:t>
            </w:r>
            <w:r w:rsidRPr="00FD5158">
              <w:rPr>
                <w:rFonts w:eastAsia="Arial"/>
              </w:rPr>
              <w:t xml:space="preserve">» </w:t>
            </w:r>
            <w:r w:rsidR="00FD5158" w:rsidRPr="00FD5158">
              <w:rPr>
                <w:rFonts w:eastAsia="Arial"/>
              </w:rPr>
              <w:t>августа</w:t>
            </w:r>
            <w:r w:rsidRPr="00FD5158">
              <w:rPr>
                <w:rFonts w:eastAsia="Arial"/>
              </w:rPr>
              <w:t xml:space="preserve"> 2018 г.</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tc>
      </w:tr>
      <w:tr w:rsidR="00FA3C13" w:rsidRPr="00F86FAA" w14:paraId="5955130E" w14:textId="77777777" w:rsidTr="00EF779C">
        <w:tc>
          <w:tcPr>
            <w:tcW w:w="534" w:type="dxa"/>
          </w:tcPr>
          <w:p w14:paraId="2E614282" w14:textId="77777777" w:rsidR="00FA3C13" w:rsidRPr="00F86FAA" w:rsidRDefault="00B02654" w:rsidP="00736D40">
            <w:pPr>
              <w:pStyle w:val="19"/>
              <w:ind w:firstLine="0"/>
              <w:rPr>
                <w:b/>
                <w:sz w:val="24"/>
                <w:szCs w:val="24"/>
              </w:rPr>
            </w:pPr>
            <w:r>
              <w:rPr>
                <w:b/>
                <w:sz w:val="24"/>
                <w:szCs w:val="24"/>
              </w:rPr>
              <w:t>4.</w:t>
            </w:r>
          </w:p>
        </w:tc>
        <w:tc>
          <w:tcPr>
            <w:tcW w:w="2551" w:type="dxa"/>
          </w:tcPr>
          <w:p w14:paraId="64413B0F" w14:textId="77777777"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14:paraId="35839361" w14:textId="77777777" w:rsidR="00783AD5" w:rsidRPr="00F86FAA" w:rsidRDefault="00783AD5" w:rsidP="00783AD5">
            <w:pPr>
              <w:pStyle w:val="Default"/>
              <w:rPr>
                <w:b/>
                <w:color w:val="auto"/>
              </w:rPr>
            </w:pPr>
          </w:p>
        </w:tc>
        <w:tc>
          <w:tcPr>
            <w:tcW w:w="6768" w:type="dxa"/>
          </w:tcPr>
          <w:p w14:paraId="13B9BD6B" w14:textId="77777777" w:rsidR="00C61887" w:rsidRDefault="00C61887" w:rsidP="00C61887">
            <w:pPr>
              <w:pStyle w:val="19"/>
              <w:ind w:firstLine="0"/>
              <w:rPr>
                <w:sz w:val="24"/>
                <w:szCs w:val="24"/>
              </w:rPr>
            </w:pPr>
            <w:proofErr w:type="gramStart"/>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Pr>
                <w:sz w:val="24"/>
                <w:szCs w:val="24"/>
              </w:rPr>
              <w:br/>
              <w:t>ПАО «ТрансКонтейнер» (</w:t>
            </w:r>
            <w:hyperlink r:id="rId22"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3" w:history="1">
              <w:r>
                <w:rPr>
                  <w:rStyle w:val="a7"/>
                  <w:sz w:val="24"/>
                  <w:szCs w:val="24"/>
                </w:rPr>
                <w:t>www.zakupki.gov.ru</w:t>
              </w:r>
            </w:hyperlink>
            <w:r>
              <w:rPr>
                <w:sz w:val="24"/>
                <w:szCs w:val="24"/>
              </w:rPr>
              <w:t>) (далее – Официальный сайт).</w:t>
            </w:r>
          </w:p>
          <w:p w14:paraId="57A468CB" w14:textId="77777777" w:rsidR="005834BA" w:rsidRPr="00CD3643" w:rsidRDefault="001356F1" w:rsidP="00CD3643">
            <w:pPr>
              <w:pStyle w:val="19"/>
              <w:rPr>
                <w:sz w:val="24"/>
                <w:szCs w:val="24"/>
              </w:rPr>
            </w:pPr>
            <w:proofErr w:type="gramStart"/>
            <w:r>
              <w:rPr>
                <w:sz w:val="24"/>
                <w:szCs w:val="24"/>
              </w:rPr>
              <w:t xml:space="preserve">В случае возникновения технических и иных неполадок при работе Официального сайта, блокирующих доступ к </w:t>
            </w:r>
            <w:r>
              <w:rPr>
                <w:sz w:val="24"/>
                <w:szCs w:val="24"/>
              </w:rPr>
              <w:lastRenderedPageBreak/>
              <w:t>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Pr>
                <w:sz w:val="24"/>
                <w:szCs w:val="24"/>
              </w:rPr>
              <w:t xml:space="preserve"> считается размещенной в установленном порядке.</w:t>
            </w:r>
          </w:p>
        </w:tc>
      </w:tr>
      <w:tr w:rsidR="002B6BE9" w:rsidRPr="00F86FAA" w14:paraId="38D92A19" w14:textId="77777777" w:rsidTr="00EF779C">
        <w:tc>
          <w:tcPr>
            <w:tcW w:w="534" w:type="dxa"/>
          </w:tcPr>
          <w:p w14:paraId="2FC8DBB9" w14:textId="77777777" w:rsidR="002B6BE9" w:rsidRPr="00F86FAA" w:rsidRDefault="002B6BE9" w:rsidP="002B6BE9">
            <w:pPr>
              <w:pStyle w:val="19"/>
              <w:ind w:firstLine="0"/>
              <w:rPr>
                <w:b/>
                <w:sz w:val="24"/>
                <w:szCs w:val="24"/>
              </w:rPr>
            </w:pPr>
            <w:r>
              <w:rPr>
                <w:b/>
                <w:sz w:val="24"/>
                <w:szCs w:val="24"/>
              </w:rPr>
              <w:lastRenderedPageBreak/>
              <w:t>5.</w:t>
            </w:r>
          </w:p>
        </w:tc>
        <w:tc>
          <w:tcPr>
            <w:tcW w:w="2551" w:type="dxa"/>
          </w:tcPr>
          <w:p w14:paraId="47A227AA" w14:textId="77777777"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768" w:type="dxa"/>
          </w:tcPr>
          <w:p w14:paraId="32D88E55" w14:textId="013D3642" w:rsidR="0024408F" w:rsidRDefault="00D533F1">
            <w:pPr>
              <w:pStyle w:val="19"/>
              <w:ind w:firstLine="0"/>
              <w:rPr>
                <w:sz w:val="24"/>
                <w:szCs w:val="24"/>
              </w:rPr>
            </w:pPr>
            <w:r>
              <w:rPr>
                <w:sz w:val="24"/>
                <w:szCs w:val="24"/>
              </w:rPr>
              <w:t>Начальная (максимальная) цена договора составляет 7000000 (семь миллионов) рублей 00 копеек с учетом всех налогов (кроме НДС). С учётом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законодательством Российской Федерации.</w:t>
            </w:r>
          </w:p>
        </w:tc>
      </w:tr>
      <w:tr w:rsidR="009E64D8" w:rsidRPr="00F86FAA" w14:paraId="35A826BE" w14:textId="77777777" w:rsidTr="00EF779C">
        <w:tc>
          <w:tcPr>
            <w:tcW w:w="534" w:type="dxa"/>
          </w:tcPr>
          <w:p w14:paraId="7E30C50A" w14:textId="77777777" w:rsidR="009E64D8" w:rsidRPr="00F86FAA" w:rsidRDefault="009E64D8" w:rsidP="00804946">
            <w:pPr>
              <w:pStyle w:val="19"/>
              <w:ind w:firstLine="0"/>
              <w:rPr>
                <w:b/>
                <w:sz w:val="24"/>
                <w:szCs w:val="24"/>
              </w:rPr>
            </w:pPr>
            <w:r>
              <w:rPr>
                <w:b/>
                <w:sz w:val="24"/>
                <w:szCs w:val="24"/>
              </w:rPr>
              <w:t>6.</w:t>
            </w:r>
          </w:p>
        </w:tc>
        <w:tc>
          <w:tcPr>
            <w:tcW w:w="2551" w:type="dxa"/>
          </w:tcPr>
          <w:p w14:paraId="3004072C" w14:textId="77777777"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14:paraId="2593E440" w14:textId="163B693C" w:rsidR="0024408F" w:rsidRDefault="00D533F1" w:rsidP="00C25C99">
            <w:pPr>
              <w:pStyle w:val="19"/>
              <w:ind w:firstLine="0"/>
              <w:rPr>
                <w:b/>
                <w:sz w:val="24"/>
                <w:szCs w:val="24"/>
              </w:rPr>
            </w:pPr>
            <w:proofErr w:type="gramStart"/>
            <w:r>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w:t>
            </w:r>
            <w:r>
              <w:rPr>
                <w:sz w:val="24"/>
                <w:szCs w:val="24"/>
              </w:rPr>
              <w:br/>
            </w:r>
            <w:r w:rsidRPr="00FD5158">
              <w:rPr>
                <w:sz w:val="24"/>
                <w:szCs w:val="24"/>
              </w:rPr>
              <w:t>«</w:t>
            </w:r>
            <w:r w:rsidR="00C25C99">
              <w:rPr>
                <w:sz w:val="24"/>
                <w:szCs w:val="24"/>
              </w:rPr>
              <w:t>24</w:t>
            </w:r>
            <w:r w:rsidRPr="00FD5158">
              <w:rPr>
                <w:sz w:val="24"/>
                <w:szCs w:val="24"/>
              </w:rPr>
              <w:t xml:space="preserve">» </w:t>
            </w:r>
            <w:r w:rsidR="00FD5158" w:rsidRPr="00FD5158">
              <w:rPr>
                <w:sz w:val="24"/>
                <w:szCs w:val="24"/>
              </w:rPr>
              <w:t>сентября</w:t>
            </w:r>
            <w:r w:rsidRPr="00FD5158">
              <w:rPr>
                <w:sz w:val="24"/>
                <w:szCs w:val="24"/>
              </w:rPr>
              <w:t xml:space="preserve"> 2018 г.</w:t>
            </w:r>
            <w:r w:rsidR="00827C66" w:rsidRPr="00827C66">
              <w:rPr>
                <w:sz w:val="24"/>
                <w:szCs w:val="24"/>
              </w:rPr>
              <w:t xml:space="preserve"> 14 </w:t>
            </w:r>
            <w:r w:rsidR="00827C66">
              <w:rPr>
                <w:sz w:val="24"/>
                <w:szCs w:val="24"/>
              </w:rPr>
              <w:t>час. 00 мин.</w:t>
            </w:r>
            <w:r>
              <w:rPr>
                <w:sz w:val="24"/>
                <w:szCs w:val="24"/>
              </w:rPr>
              <w:t xml:space="preserve"> по адресу, указанному в пункте 2 настоящей Информационной карты.</w:t>
            </w:r>
            <w:proofErr w:type="gramEnd"/>
          </w:p>
        </w:tc>
      </w:tr>
      <w:tr w:rsidR="000A679F" w:rsidRPr="00811548" w14:paraId="7C6C3F07" w14:textId="77777777" w:rsidTr="00EF779C">
        <w:tc>
          <w:tcPr>
            <w:tcW w:w="534" w:type="dxa"/>
          </w:tcPr>
          <w:p w14:paraId="0EE32968" w14:textId="77777777" w:rsidR="000A679F" w:rsidRPr="00F86FAA" w:rsidRDefault="00B02654" w:rsidP="00736D40">
            <w:pPr>
              <w:pStyle w:val="19"/>
              <w:ind w:firstLine="0"/>
              <w:rPr>
                <w:b/>
                <w:sz w:val="24"/>
                <w:szCs w:val="24"/>
              </w:rPr>
            </w:pPr>
            <w:r>
              <w:rPr>
                <w:b/>
                <w:sz w:val="24"/>
                <w:szCs w:val="24"/>
              </w:rPr>
              <w:t>7.</w:t>
            </w:r>
          </w:p>
        </w:tc>
        <w:tc>
          <w:tcPr>
            <w:tcW w:w="2551" w:type="dxa"/>
          </w:tcPr>
          <w:p w14:paraId="3BB84137" w14:textId="77777777"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14:paraId="26AAAAEE" w14:textId="7A2BF010" w:rsidR="0024408F" w:rsidRDefault="00D533F1" w:rsidP="00827C66">
            <w:pPr>
              <w:pStyle w:val="19"/>
              <w:ind w:firstLine="0"/>
              <w:rPr>
                <w:sz w:val="24"/>
                <w:szCs w:val="24"/>
              </w:rPr>
            </w:pPr>
            <w:r>
              <w:rPr>
                <w:sz w:val="24"/>
                <w:szCs w:val="24"/>
              </w:rPr>
              <w:t xml:space="preserve">Вскрытие Заявок состоится </w:t>
            </w:r>
            <w:bookmarkStart w:id="43" w:name="OLE_LINK77"/>
            <w:bookmarkStart w:id="44" w:name="OLE_LINK78"/>
            <w:bookmarkStart w:id="45" w:name="OLE_LINK91"/>
            <w:r w:rsidRPr="00FD5158">
              <w:rPr>
                <w:sz w:val="24"/>
                <w:szCs w:val="24"/>
              </w:rPr>
              <w:t>«</w:t>
            </w:r>
            <w:r w:rsidR="00C25C99">
              <w:rPr>
                <w:sz w:val="24"/>
                <w:szCs w:val="24"/>
              </w:rPr>
              <w:t>24</w:t>
            </w:r>
            <w:r w:rsidRPr="00FD5158">
              <w:rPr>
                <w:sz w:val="24"/>
                <w:szCs w:val="24"/>
              </w:rPr>
              <w:t xml:space="preserve">» </w:t>
            </w:r>
            <w:r w:rsidR="00FD5158" w:rsidRPr="00FD5158">
              <w:rPr>
                <w:sz w:val="24"/>
                <w:szCs w:val="24"/>
              </w:rPr>
              <w:t>сентября</w:t>
            </w:r>
            <w:r w:rsidRPr="00FD5158">
              <w:rPr>
                <w:sz w:val="24"/>
                <w:szCs w:val="24"/>
              </w:rPr>
              <w:t xml:space="preserve"> 2018</w:t>
            </w:r>
            <w:r w:rsidR="00827C66">
              <w:rPr>
                <w:sz w:val="24"/>
                <w:szCs w:val="24"/>
              </w:rPr>
              <w:t xml:space="preserve"> </w:t>
            </w:r>
            <w:r w:rsidRPr="00FD5158">
              <w:rPr>
                <w:sz w:val="24"/>
                <w:szCs w:val="24"/>
              </w:rPr>
              <w:t>г.</w:t>
            </w:r>
            <w:bookmarkEnd w:id="43"/>
            <w:bookmarkEnd w:id="44"/>
            <w:bookmarkEnd w:id="45"/>
            <w:r w:rsidR="00C25C99">
              <w:rPr>
                <w:sz w:val="24"/>
                <w:szCs w:val="24"/>
              </w:rPr>
              <w:t xml:space="preserve"> 15</w:t>
            </w:r>
            <w:r w:rsidR="00827C66">
              <w:rPr>
                <w:sz w:val="24"/>
                <w:szCs w:val="24"/>
              </w:rPr>
              <w:t> час. 00 мин.</w:t>
            </w:r>
            <w:r>
              <w:rPr>
                <w:sz w:val="24"/>
                <w:szCs w:val="24"/>
              </w:rPr>
              <w:t xml:space="preserve"> местного времени по адресу, указанному в пункте 2 настоящей Информационной карты.</w:t>
            </w:r>
          </w:p>
        </w:tc>
      </w:tr>
      <w:tr w:rsidR="003E2C12" w:rsidRPr="00F86FAA" w14:paraId="58777DA8" w14:textId="77777777" w:rsidTr="00EF779C">
        <w:tc>
          <w:tcPr>
            <w:tcW w:w="534" w:type="dxa"/>
          </w:tcPr>
          <w:p w14:paraId="5FBAF630" w14:textId="77777777" w:rsidR="003E2C12" w:rsidRPr="00F86FAA" w:rsidRDefault="00F86FAA" w:rsidP="00804946">
            <w:pPr>
              <w:pStyle w:val="19"/>
              <w:ind w:firstLine="0"/>
              <w:rPr>
                <w:b/>
                <w:sz w:val="24"/>
                <w:szCs w:val="24"/>
              </w:rPr>
            </w:pPr>
            <w:r>
              <w:rPr>
                <w:b/>
                <w:sz w:val="24"/>
                <w:szCs w:val="24"/>
              </w:rPr>
              <w:t xml:space="preserve">8. </w:t>
            </w:r>
          </w:p>
        </w:tc>
        <w:tc>
          <w:tcPr>
            <w:tcW w:w="2551" w:type="dxa"/>
          </w:tcPr>
          <w:p w14:paraId="22837903" w14:textId="77777777" w:rsidR="003E2C12" w:rsidRPr="00F86FAA" w:rsidRDefault="00F81A0C" w:rsidP="00F81A0C">
            <w:pPr>
              <w:pStyle w:val="Default"/>
              <w:rPr>
                <w:b/>
                <w:color w:val="auto"/>
              </w:rPr>
            </w:pPr>
            <w:r>
              <w:rPr>
                <w:b/>
                <w:color w:val="auto"/>
              </w:rPr>
              <w:t>Рассмотрение, оценка и сопоставление Заявок</w:t>
            </w:r>
          </w:p>
        </w:tc>
        <w:tc>
          <w:tcPr>
            <w:tcW w:w="6768" w:type="dxa"/>
          </w:tcPr>
          <w:p w14:paraId="28C63F4F" w14:textId="1ACFFCC0" w:rsidR="0024408F" w:rsidRDefault="00D533F1" w:rsidP="00FD5158">
            <w:pPr>
              <w:pStyle w:val="19"/>
              <w:ind w:firstLine="0"/>
              <w:rPr>
                <w:sz w:val="24"/>
                <w:szCs w:val="24"/>
                <w:highlight w:val="cyan"/>
              </w:rPr>
            </w:pPr>
            <w:r>
              <w:rPr>
                <w:sz w:val="24"/>
                <w:szCs w:val="24"/>
              </w:rPr>
              <w:t xml:space="preserve">Рассмотрение, оценка и сопоставление Заявок состоится </w:t>
            </w:r>
            <w:r>
              <w:rPr>
                <w:sz w:val="24"/>
                <w:szCs w:val="24"/>
              </w:rPr>
              <w:br/>
            </w:r>
            <w:r w:rsidRPr="00FD5158">
              <w:rPr>
                <w:sz w:val="24"/>
                <w:szCs w:val="24"/>
              </w:rPr>
              <w:t>«</w:t>
            </w:r>
            <w:r w:rsidR="00C25C99">
              <w:rPr>
                <w:sz w:val="24"/>
                <w:szCs w:val="24"/>
              </w:rPr>
              <w:t>26</w:t>
            </w:r>
            <w:r w:rsidRPr="00FD5158">
              <w:rPr>
                <w:sz w:val="24"/>
                <w:szCs w:val="24"/>
              </w:rPr>
              <w:t xml:space="preserve">» </w:t>
            </w:r>
            <w:r w:rsidR="00FD5158" w:rsidRPr="00FD5158">
              <w:rPr>
                <w:sz w:val="24"/>
                <w:szCs w:val="24"/>
              </w:rPr>
              <w:t>сентября</w:t>
            </w:r>
            <w:r w:rsidRPr="00FD5158">
              <w:rPr>
                <w:sz w:val="24"/>
                <w:szCs w:val="24"/>
              </w:rPr>
              <w:t xml:space="preserve"> 2018 г.</w:t>
            </w:r>
            <w:r w:rsidR="00827C66">
              <w:rPr>
                <w:sz w:val="24"/>
                <w:szCs w:val="24"/>
              </w:rPr>
              <w:t xml:space="preserve"> 14 час. 00 мин.</w:t>
            </w:r>
            <w:r w:rsidRPr="00FD5158">
              <w:rPr>
                <w:sz w:val="24"/>
                <w:szCs w:val="24"/>
              </w:rPr>
              <w:t xml:space="preserve"> </w:t>
            </w:r>
            <w:r>
              <w:rPr>
                <w:sz w:val="24"/>
                <w:szCs w:val="24"/>
              </w:rPr>
              <w:t xml:space="preserve"> местного времени по адресу, указанному в пункте 2 настоящей Информационной карты.</w:t>
            </w:r>
          </w:p>
        </w:tc>
      </w:tr>
      <w:tr w:rsidR="009830CC" w:rsidRPr="00F86FAA" w14:paraId="3FD6FCF9" w14:textId="77777777" w:rsidTr="00EF779C">
        <w:tc>
          <w:tcPr>
            <w:tcW w:w="534" w:type="dxa"/>
          </w:tcPr>
          <w:p w14:paraId="7B1C8C91" w14:textId="77777777" w:rsidR="009830CC" w:rsidRPr="00F86FAA" w:rsidRDefault="009830CC" w:rsidP="00804946">
            <w:pPr>
              <w:pStyle w:val="19"/>
              <w:ind w:firstLine="0"/>
              <w:rPr>
                <w:b/>
                <w:sz w:val="24"/>
                <w:szCs w:val="24"/>
              </w:rPr>
            </w:pPr>
            <w:r>
              <w:rPr>
                <w:b/>
                <w:sz w:val="24"/>
                <w:szCs w:val="24"/>
              </w:rPr>
              <w:t>9.</w:t>
            </w:r>
          </w:p>
        </w:tc>
        <w:tc>
          <w:tcPr>
            <w:tcW w:w="2551" w:type="dxa"/>
          </w:tcPr>
          <w:p w14:paraId="11497E28" w14:textId="77777777" w:rsidR="009830CC" w:rsidRPr="00F86FAA" w:rsidRDefault="009830CC" w:rsidP="008035D3">
            <w:pPr>
              <w:pStyle w:val="Default"/>
              <w:rPr>
                <w:b/>
                <w:color w:val="auto"/>
              </w:rPr>
            </w:pPr>
            <w:r>
              <w:rPr>
                <w:b/>
                <w:color w:val="auto"/>
              </w:rPr>
              <w:t>Конкурсная комиссия</w:t>
            </w:r>
          </w:p>
        </w:tc>
        <w:tc>
          <w:tcPr>
            <w:tcW w:w="6768" w:type="dxa"/>
          </w:tcPr>
          <w:p w14:paraId="4B79722A" w14:textId="77777777" w:rsidR="0024408F" w:rsidRDefault="00D533F1">
            <w:pPr>
              <w:pStyle w:val="19"/>
              <w:ind w:firstLine="0"/>
              <w:rPr>
                <w:sz w:val="24"/>
                <w:szCs w:val="24"/>
              </w:rPr>
            </w:pPr>
            <w:r>
              <w:rPr>
                <w:sz w:val="24"/>
                <w:szCs w:val="24"/>
              </w:rPr>
              <w:t xml:space="preserve">Решение об итогах Открытого конкурса принимается Конкурсной комиссией аппарата управления ПАО «ТрансКонтейнер» </w:t>
            </w:r>
          </w:p>
          <w:p w14:paraId="0D1D807D" w14:textId="46417CF9" w:rsidR="0024408F" w:rsidRDefault="00D533F1" w:rsidP="00FD5158">
            <w:pPr>
              <w:pStyle w:val="19"/>
              <w:ind w:firstLine="0"/>
              <w:rPr>
                <w:sz w:val="24"/>
                <w:szCs w:val="24"/>
                <w:highlight w:val="cyan"/>
              </w:rPr>
            </w:pPr>
            <w:r>
              <w:rPr>
                <w:sz w:val="24"/>
                <w:szCs w:val="24"/>
              </w:rPr>
              <w:t xml:space="preserve">Адрес: </w:t>
            </w:r>
            <w:r w:rsidR="00FD5158" w:rsidRPr="00FD5158">
              <w:rPr>
                <w:sz w:val="24"/>
                <w:szCs w:val="24"/>
              </w:rPr>
              <w:t>125047, г. Москва, Оружейный пер., д.19</w:t>
            </w:r>
          </w:p>
        </w:tc>
      </w:tr>
      <w:tr w:rsidR="003E2C12" w:rsidRPr="00F86FAA" w14:paraId="2CE8D465" w14:textId="77777777" w:rsidTr="00EF779C">
        <w:tc>
          <w:tcPr>
            <w:tcW w:w="534" w:type="dxa"/>
          </w:tcPr>
          <w:p w14:paraId="35B3B3D3" w14:textId="77777777" w:rsidR="003E2C12" w:rsidRPr="00F86FAA" w:rsidRDefault="009830CC" w:rsidP="00804946">
            <w:pPr>
              <w:pStyle w:val="19"/>
              <w:ind w:firstLine="0"/>
              <w:rPr>
                <w:b/>
                <w:sz w:val="24"/>
                <w:szCs w:val="24"/>
              </w:rPr>
            </w:pPr>
            <w:r>
              <w:rPr>
                <w:b/>
                <w:sz w:val="24"/>
                <w:szCs w:val="24"/>
              </w:rPr>
              <w:t>10.</w:t>
            </w:r>
          </w:p>
        </w:tc>
        <w:tc>
          <w:tcPr>
            <w:tcW w:w="2551" w:type="dxa"/>
          </w:tcPr>
          <w:p w14:paraId="4A06778C" w14:textId="77777777" w:rsidR="003E2C12" w:rsidRPr="00F86FAA" w:rsidRDefault="009830CC" w:rsidP="008035D3">
            <w:pPr>
              <w:pStyle w:val="Default"/>
              <w:rPr>
                <w:b/>
                <w:color w:val="auto"/>
              </w:rPr>
            </w:pPr>
            <w:r>
              <w:rPr>
                <w:b/>
                <w:color w:val="auto"/>
              </w:rPr>
              <w:t>Подведение итогов</w:t>
            </w:r>
          </w:p>
        </w:tc>
        <w:tc>
          <w:tcPr>
            <w:tcW w:w="6768" w:type="dxa"/>
          </w:tcPr>
          <w:p w14:paraId="75252427" w14:textId="7AF1158C" w:rsidR="0024408F" w:rsidRDefault="00D533F1" w:rsidP="00FD5158">
            <w:pPr>
              <w:pStyle w:val="19"/>
              <w:ind w:firstLine="0"/>
              <w:rPr>
                <w:sz w:val="24"/>
                <w:szCs w:val="24"/>
                <w:highlight w:val="cyan"/>
              </w:rPr>
            </w:pPr>
            <w:r>
              <w:rPr>
                <w:sz w:val="24"/>
                <w:szCs w:val="24"/>
              </w:rPr>
              <w:t xml:space="preserve">Подведение итогов состоится не позднее </w:t>
            </w:r>
            <w:bookmarkStart w:id="46" w:name="OLE_LINK14"/>
            <w:bookmarkStart w:id="47" w:name="OLE_LINK15"/>
            <w:bookmarkStart w:id="48" w:name="OLE_LINK28"/>
            <w:r w:rsidRPr="00FD5158">
              <w:rPr>
                <w:sz w:val="24"/>
                <w:szCs w:val="24"/>
              </w:rPr>
              <w:t>«</w:t>
            </w:r>
            <w:r w:rsidR="00C25C99">
              <w:rPr>
                <w:sz w:val="24"/>
                <w:szCs w:val="24"/>
              </w:rPr>
              <w:t>04</w:t>
            </w:r>
            <w:r w:rsidRPr="00FD5158">
              <w:rPr>
                <w:sz w:val="24"/>
                <w:szCs w:val="24"/>
              </w:rPr>
              <w:t xml:space="preserve">» </w:t>
            </w:r>
            <w:r w:rsidR="00FD5158" w:rsidRPr="00FD5158">
              <w:rPr>
                <w:sz w:val="24"/>
                <w:szCs w:val="24"/>
              </w:rPr>
              <w:t>октября</w:t>
            </w:r>
            <w:r w:rsidRPr="00FD5158">
              <w:rPr>
                <w:sz w:val="24"/>
                <w:szCs w:val="24"/>
              </w:rPr>
              <w:t xml:space="preserve"> 2018 г.</w:t>
            </w:r>
            <w:bookmarkEnd w:id="46"/>
            <w:bookmarkEnd w:id="47"/>
            <w:bookmarkEnd w:id="48"/>
            <w:r w:rsidR="00827C66">
              <w:rPr>
                <w:sz w:val="24"/>
                <w:szCs w:val="24"/>
              </w:rPr>
              <w:t xml:space="preserve"> 14 час. </w:t>
            </w:r>
            <w:bookmarkStart w:id="49" w:name="_GoBack"/>
            <w:bookmarkEnd w:id="49"/>
            <w:r w:rsidR="00827C66">
              <w:rPr>
                <w:sz w:val="24"/>
                <w:szCs w:val="24"/>
              </w:rPr>
              <w:t>00 мин.</w:t>
            </w:r>
            <w:r w:rsidRPr="00FD5158">
              <w:rPr>
                <w:sz w:val="24"/>
                <w:szCs w:val="24"/>
              </w:rPr>
              <w:t xml:space="preserve"> </w:t>
            </w:r>
            <w:r>
              <w:rPr>
                <w:sz w:val="24"/>
                <w:szCs w:val="24"/>
              </w:rPr>
              <w:t>местного времени по адресу, указанному в пункте 9 Информационной карты.</w:t>
            </w:r>
          </w:p>
        </w:tc>
      </w:tr>
      <w:tr w:rsidR="007D6548" w:rsidRPr="00F86FAA" w14:paraId="298375EA" w14:textId="77777777" w:rsidTr="00EF779C">
        <w:tc>
          <w:tcPr>
            <w:tcW w:w="534" w:type="dxa"/>
          </w:tcPr>
          <w:p w14:paraId="7B28F3A4" w14:textId="77777777" w:rsidR="007D6548" w:rsidRPr="00F86FAA" w:rsidRDefault="009830CC" w:rsidP="00804946">
            <w:pPr>
              <w:pStyle w:val="19"/>
              <w:ind w:firstLine="0"/>
              <w:rPr>
                <w:b/>
                <w:sz w:val="24"/>
                <w:szCs w:val="24"/>
              </w:rPr>
            </w:pPr>
            <w:r>
              <w:rPr>
                <w:b/>
                <w:sz w:val="24"/>
                <w:szCs w:val="24"/>
              </w:rPr>
              <w:t>11.</w:t>
            </w:r>
          </w:p>
        </w:tc>
        <w:tc>
          <w:tcPr>
            <w:tcW w:w="2551" w:type="dxa"/>
          </w:tcPr>
          <w:p w14:paraId="6D17C952" w14:textId="77777777" w:rsidR="007D6548" w:rsidRPr="00F86FAA" w:rsidRDefault="007D6548" w:rsidP="008035D3">
            <w:pPr>
              <w:pStyle w:val="Default"/>
              <w:rPr>
                <w:b/>
                <w:color w:val="auto"/>
              </w:rPr>
            </w:pPr>
            <w:r>
              <w:rPr>
                <w:b/>
                <w:color w:val="auto"/>
              </w:rPr>
              <w:t>Условия оплаты за товар, выполнение работ, оказание услуг</w:t>
            </w:r>
          </w:p>
        </w:tc>
        <w:tc>
          <w:tcPr>
            <w:tcW w:w="6768" w:type="dxa"/>
          </w:tcPr>
          <w:p w14:paraId="44933A9C" w14:textId="77777777" w:rsidR="0024408F" w:rsidRDefault="00D533F1">
            <w:pPr>
              <w:pStyle w:val="19"/>
              <w:ind w:firstLine="0"/>
              <w:rPr>
                <w:sz w:val="24"/>
                <w:szCs w:val="24"/>
              </w:rPr>
            </w:pPr>
            <w:r>
              <w:rPr>
                <w:sz w:val="24"/>
                <w:szCs w:val="24"/>
              </w:rPr>
              <w:t>Оплата за оказание услуг и выполнение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w:t>
            </w:r>
            <w:proofErr w:type="gramStart"/>
            <w:r>
              <w:rPr>
                <w:sz w:val="24"/>
                <w:szCs w:val="24"/>
              </w:rPr>
              <w:t>и-</w:t>
            </w:r>
            <w:proofErr w:type="gramEnd"/>
            <w:r>
              <w:rPr>
                <w:sz w:val="24"/>
                <w:szCs w:val="24"/>
              </w:rPr>
              <w:t xml:space="preserve"> приемки выполненных работ, оказанных услуг, на основании счета/счёт-фактуры от исполнителя.</w:t>
            </w:r>
          </w:p>
          <w:p w14:paraId="5F3C5B32" w14:textId="77777777" w:rsidR="0024408F" w:rsidRDefault="00D533F1">
            <w:pPr>
              <w:pStyle w:val="19"/>
              <w:ind w:firstLine="0"/>
              <w:rPr>
                <w:sz w:val="24"/>
                <w:szCs w:val="24"/>
              </w:rPr>
            </w:pPr>
            <w:r>
              <w:rPr>
                <w:sz w:val="24"/>
                <w:szCs w:val="24"/>
                <w:highlight w:val="cyan"/>
              </w:rPr>
              <w:t xml:space="preserve"> </w:t>
            </w:r>
          </w:p>
        </w:tc>
      </w:tr>
      <w:tr w:rsidR="007D6548" w:rsidRPr="00F86FAA" w14:paraId="02B437F3" w14:textId="77777777" w:rsidTr="00EF779C">
        <w:tc>
          <w:tcPr>
            <w:tcW w:w="534" w:type="dxa"/>
          </w:tcPr>
          <w:p w14:paraId="334F694D" w14:textId="77777777" w:rsidR="007D6548" w:rsidRPr="00F86FAA" w:rsidRDefault="009830CC" w:rsidP="00804946">
            <w:pPr>
              <w:pStyle w:val="19"/>
              <w:ind w:firstLine="0"/>
              <w:rPr>
                <w:b/>
                <w:sz w:val="24"/>
                <w:szCs w:val="24"/>
              </w:rPr>
            </w:pPr>
            <w:r>
              <w:rPr>
                <w:b/>
                <w:sz w:val="24"/>
                <w:szCs w:val="24"/>
              </w:rPr>
              <w:t>12.</w:t>
            </w:r>
          </w:p>
        </w:tc>
        <w:tc>
          <w:tcPr>
            <w:tcW w:w="2551" w:type="dxa"/>
          </w:tcPr>
          <w:p w14:paraId="088779E8" w14:textId="77777777" w:rsidR="007D6548" w:rsidRPr="00F86FAA" w:rsidRDefault="007D6548">
            <w:pPr>
              <w:pStyle w:val="Default"/>
              <w:rPr>
                <w:b/>
                <w:color w:val="auto"/>
              </w:rPr>
            </w:pPr>
            <w:r>
              <w:rPr>
                <w:b/>
                <w:color w:val="auto"/>
              </w:rPr>
              <w:t xml:space="preserve">Количество лотов </w:t>
            </w:r>
          </w:p>
        </w:tc>
        <w:tc>
          <w:tcPr>
            <w:tcW w:w="6768" w:type="dxa"/>
          </w:tcPr>
          <w:p w14:paraId="505C5EF8" w14:textId="77777777" w:rsidR="0024408F" w:rsidRDefault="00D533F1">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C25C99" w14:paraId="38169665" w14:textId="77777777" w:rsidTr="00EF779C">
        <w:tc>
          <w:tcPr>
            <w:tcW w:w="534" w:type="dxa"/>
          </w:tcPr>
          <w:p w14:paraId="56D30F50" w14:textId="77777777" w:rsidR="007D6548" w:rsidRPr="00F86FAA" w:rsidRDefault="00357415" w:rsidP="009830CC">
            <w:pPr>
              <w:pStyle w:val="19"/>
              <w:ind w:firstLine="0"/>
              <w:rPr>
                <w:b/>
                <w:sz w:val="24"/>
                <w:szCs w:val="24"/>
              </w:rPr>
            </w:pPr>
            <w:r>
              <w:rPr>
                <w:b/>
                <w:sz w:val="24"/>
                <w:szCs w:val="24"/>
              </w:rPr>
              <w:t>13.</w:t>
            </w:r>
          </w:p>
        </w:tc>
        <w:tc>
          <w:tcPr>
            <w:tcW w:w="2551" w:type="dxa"/>
          </w:tcPr>
          <w:p w14:paraId="79FF4614" w14:textId="77777777"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14:paraId="51307230" w14:textId="77777777" w:rsidR="0024408F" w:rsidRDefault="00D533F1">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proofErr w:type="gramStart"/>
            <w:r>
              <w:t>с даты подписания</w:t>
            </w:r>
            <w:proofErr w:type="gramEnd"/>
            <w:r>
              <w:t xml:space="preserve"> договора до 10 ноября 2018 года включительно.</w:t>
            </w:r>
          </w:p>
          <w:p w14:paraId="4A997E45" w14:textId="77777777" w:rsidR="00685C56" w:rsidRPr="00F86FAA" w:rsidRDefault="00685C56" w:rsidP="00685C56">
            <w:pPr>
              <w:pStyle w:val="Default"/>
              <w:jc w:val="both"/>
            </w:pPr>
          </w:p>
          <w:p w14:paraId="7D8DE6F1" w14:textId="77777777" w:rsidR="006D2B87" w:rsidRDefault="00174FFE" w:rsidP="00E14F30">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14:paraId="47E1AF80" w14:textId="77777777" w:rsidR="0024408F" w:rsidRPr="00D533F1" w:rsidRDefault="00D533F1">
            <w:pPr>
              <w:pStyle w:val="19"/>
              <w:ind w:firstLine="0"/>
              <w:rPr>
                <w:sz w:val="24"/>
                <w:szCs w:val="24"/>
                <w:lang w:val="en-US"/>
              </w:rPr>
            </w:pPr>
            <w:r>
              <w:rPr>
                <w:sz w:val="24"/>
                <w:szCs w:val="24"/>
              </w:rPr>
              <w:lastRenderedPageBreak/>
              <w:t>Китай</w:t>
            </w:r>
            <w:r w:rsidRPr="00D533F1">
              <w:rPr>
                <w:sz w:val="24"/>
                <w:szCs w:val="24"/>
                <w:lang w:val="en-US"/>
              </w:rPr>
              <w:t xml:space="preserve">, </w:t>
            </w:r>
            <w:r>
              <w:rPr>
                <w:sz w:val="24"/>
                <w:szCs w:val="24"/>
              </w:rPr>
              <w:t>г</w:t>
            </w:r>
            <w:r w:rsidRPr="00D533F1">
              <w:rPr>
                <w:sz w:val="24"/>
                <w:szCs w:val="24"/>
                <w:lang w:val="en-US"/>
              </w:rPr>
              <w:t xml:space="preserve">. </w:t>
            </w:r>
            <w:r>
              <w:rPr>
                <w:sz w:val="24"/>
                <w:szCs w:val="24"/>
              </w:rPr>
              <w:t>Шанхай</w:t>
            </w:r>
            <w:r w:rsidRPr="00D533F1">
              <w:rPr>
                <w:sz w:val="24"/>
                <w:szCs w:val="24"/>
                <w:lang w:val="en-US"/>
              </w:rPr>
              <w:t>, Shanghai World Expo Exhibition &amp; Convention Center.</w:t>
            </w:r>
          </w:p>
        </w:tc>
      </w:tr>
      <w:tr w:rsidR="007D6548" w:rsidRPr="00F86FAA" w14:paraId="0C319B60" w14:textId="77777777" w:rsidTr="00EF779C">
        <w:tc>
          <w:tcPr>
            <w:tcW w:w="534" w:type="dxa"/>
          </w:tcPr>
          <w:p w14:paraId="559472D0" w14:textId="77777777" w:rsidR="007D6548" w:rsidRPr="00F86FAA" w:rsidRDefault="00357415" w:rsidP="009830CC">
            <w:pPr>
              <w:pStyle w:val="19"/>
              <w:ind w:firstLine="0"/>
              <w:rPr>
                <w:b/>
                <w:sz w:val="24"/>
                <w:szCs w:val="24"/>
              </w:rPr>
            </w:pPr>
            <w:r>
              <w:rPr>
                <w:b/>
                <w:sz w:val="24"/>
                <w:szCs w:val="24"/>
              </w:rPr>
              <w:lastRenderedPageBreak/>
              <w:t>14.</w:t>
            </w:r>
          </w:p>
        </w:tc>
        <w:tc>
          <w:tcPr>
            <w:tcW w:w="2551" w:type="dxa"/>
          </w:tcPr>
          <w:p w14:paraId="3B057266" w14:textId="77777777"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14:paraId="5B028EEA" w14:textId="77777777" w:rsidR="0024408F" w:rsidRDefault="00D533F1">
            <w:pPr>
              <w:pStyle w:val="19"/>
              <w:ind w:firstLine="0"/>
              <w:rPr>
                <w:sz w:val="24"/>
                <w:szCs w:val="24"/>
              </w:rPr>
            </w:pPr>
            <w:r>
              <w:rPr>
                <w:sz w:val="24"/>
                <w:szCs w:val="24"/>
              </w:rPr>
              <w:t>1 условная единица</w:t>
            </w:r>
          </w:p>
        </w:tc>
      </w:tr>
      <w:tr w:rsidR="007D6548" w:rsidRPr="00F86FAA" w14:paraId="099F9F7C" w14:textId="77777777" w:rsidTr="00EF779C">
        <w:tc>
          <w:tcPr>
            <w:tcW w:w="534" w:type="dxa"/>
          </w:tcPr>
          <w:p w14:paraId="662268B8" w14:textId="77777777" w:rsidR="007D6548" w:rsidRPr="00F86FAA" w:rsidRDefault="00357415" w:rsidP="009830CC">
            <w:pPr>
              <w:pStyle w:val="19"/>
              <w:ind w:firstLine="0"/>
              <w:rPr>
                <w:b/>
                <w:sz w:val="24"/>
                <w:szCs w:val="24"/>
              </w:rPr>
            </w:pPr>
            <w:r>
              <w:rPr>
                <w:b/>
                <w:sz w:val="24"/>
                <w:szCs w:val="24"/>
              </w:rPr>
              <w:t>15.</w:t>
            </w:r>
          </w:p>
        </w:tc>
        <w:tc>
          <w:tcPr>
            <w:tcW w:w="2551" w:type="dxa"/>
          </w:tcPr>
          <w:p w14:paraId="5118598C" w14:textId="77777777" w:rsidR="007D6548" w:rsidRPr="00F86FAA" w:rsidRDefault="007D6548" w:rsidP="008035D3">
            <w:pPr>
              <w:pStyle w:val="Default"/>
              <w:rPr>
                <w:b/>
                <w:color w:val="auto"/>
              </w:rPr>
            </w:pPr>
            <w:r>
              <w:rPr>
                <w:b/>
                <w:color w:val="auto"/>
              </w:rPr>
              <w:t xml:space="preserve">Официальный язык </w:t>
            </w:r>
          </w:p>
        </w:tc>
        <w:tc>
          <w:tcPr>
            <w:tcW w:w="6768" w:type="dxa"/>
          </w:tcPr>
          <w:p w14:paraId="2E302F9F" w14:textId="77777777" w:rsidR="0024408F" w:rsidRPr="00D533F1" w:rsidRDefault="00D533F1">
            <w:pPr>
              <w:pStyle w:val="afe"/>
              <w:jc w:val="both"/>
              <w:rPr>
                <w:sz w:val="24"/>
                <w:szCs w:val="24"/>
              </w:rPr>
            </w:pPr>
            <w:r w:rsidRPr="00D533F1">
              <w:rPr>
                <w:sz w:val="24"/>
                <w:szCs w:val="24"/>
              </w:rPr>
              <w:t>Русский язык. Вся переписка, связанная с проведением Открытого конкурса, ведется на русском языке. Документы на иностранном языке должны быть переведены на русский язык.</w:t>
            </w:r>
          </w:p>
        </w:tc>
      </w:tr>
      <w:tr w:rsidR="007D6548" w:rsidRPr="00F86FAA" w14:paraId="20CAA955" w14:textId="77777777" w:rsidTr="00EF779C">
        <w:tc>
          <w:tcPr>
            <w:tcW w:w="534" w:type="dxa"/>
          </w:tcPr>
          <w:p w14:paraId="4BB61EC7" w14:textId="77777777" w:rsidR="007D6548" w:rsidRPr="00F86FAA" w:rsidRDefault="00357415" w:rsidP="009830CC">
            <w:pPr>
              <w:pStyle w:val="19"/>
              <w:ind w:firstLine="0"/>
              <w:rPr>
                <w:b/>
                <w:sz w:val="24"/>
                <w:szCs w:val="24"/>
              </w:rPr>
            </w:pPr>
            <w:r>
              <w:rPr>
                <w:b/>
                <w:sz w:val="24"/>
                <w:szCs w:val="24"/>
              </w:rPr>
              <w:t>16.</w:t>
            </w:r>
          </w:p>
        </w:tc>
        <w:tc>
          <w:tcPr>
            <w:tcW w:w="2551" w:type="dxa"/>
          </w:tcPr>
          <w:p w14:paraId="24C7A41E" w14:textId="77777777" w:rsidR="007D6548" w:rsidRPr="00F86FAA" w:rsidRDefault="007D6548">
            <w:pPr>
              <w:pStyle w:val="Default"/>
              <w:rPr>
                <w:b/>
                <w:color w:val="auto"/>
              </w:rPr>
            </w:pPr>
            <w:r>
              <w:rPr>
                <w:b/>
                <w:color w:val="auto"/>
              </w:rPr>
              <w:t xml:space="preserve">Валюта Открытого конкурса </w:t>
            </w:r>
          </w:p>
        </w:tc>
        <w:tc>
          <w:tcPr>
            <w:tcW w:w="6768" w:type="dxa"/>
          </w:tcPr>
          <w:p w14:paraId="19EFD4FD" w14:textId="77777777" w:rsidR="0024408F" w:rsidRDefault="00D533F1">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РФ</w:t>
            </w:r>
          </w:p>
        </w:tc>
      </w:tr>
      <w:tr w:rsidR="007D6548" w:rsidRPr="00F86FAA" w14:paraId="3849740F" w14:textId="77777777" w:rsidTr="00EF779C">
        <w:tc>
          <w:tcPr>
            <w:tcW w:w="534" w:type="dxa"/>
          </w:tcPr>
          <w:p w14:paraId="19CED6EE" w14:textId="77777777" w:rsidR="007D6548" w:rsidRPr="00F86FAA" w:rsidRDefault="00357415" w:rsidP="009830CC">
            <w:pPr>
              <w:pStyle w:val="19"/>
              <w:ind w:firstLine="0"/>
              <w:rPr>
                <w:b/>
                <w:sz w:val="24"/>
                <w:szCs w:val="24"/>
              </w:rPr>
            </w:pPr>
            <w:r>
              <w:rPr>
                <w:b/>
                <w:sz w:val="24"/>
                <w:szCs w:val="24"/>
              </w:rPr>
              <w:t>17.</w:t>
            </w:r>
          </w:p>
        </w:tc>
        <w:tc>
          <w:tcPr>
            <w:tcW w:w="2551" w:type="dxa"/>
          </w:tcPr>
          <w:p w14:paraId="2F183304" w14:textId="77777777"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14:paraId="4E69F007" w14:textId="77777777" w:rsidR="006D2B87" w:rsidRPr="006D2B87" w:rsidRDefault="006D2B87" w:rsidP="006D2B87">
            <w:pPr>
              <w:pStyle w:val="aff6"/>
              <w:numPr>
                <w:ilvl w:val="0"/>
                <w:numId w:val="26"/>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14:paraId="512A12A3" w14:textId="77777777" w:rsidR="0024408F" w:rsidRPr="00D533F1" w:rsidRDefault="00D533F1">
            <w:pPr>
              <w:pStyle w:val="aff6"/>
              <w:numPr>
                <w:ilvl w:val="1"/>
                <w:numId w:val="26"/>
              </w:numPr>
              <w:jc w:val="both"/>
            </w:pPr>
            <w:r w:rsidRPr="00D533F1">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5619C5BD" w14:textId="77777777" w:rsidR="0024408F" w:rsidRPr="00D533F1" w:rsidRDefault="00D533F1">
            <w:pPr>
              <w:pStyle w:val="aff6"/>
              <w:numPr>
                <w:ilvl w:val="1"/>
                <w:numId w:val="26"/>
              </w:numPr>
              <w:jc w:val="both"/>
            </w:pPr>
            <w:r w:rsidRPr="00D533F1">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35C3CB49" w14:textId="77777777" w:rsidR="0024408F" w:rsidRPr="00D533F1" w:rsidRDefault="00D533F1">
            <w:pPr>
              <w:pStyle w:val="aff6"/>
              <w:numPr>
                <w:ilvl w:val="1"/>
                <w:numId w:val="26"/>
              </w:numPr>
              <w:jc w:val="both"/>
            </w:pPr>
            <w:r w:rsidRPr="00D533F1">
              <w:t xml:space="preserve">наличие опыта поставки товара, выполнения </w:t>
            </w:r>
            <w:proofErr w:type="spellStart"/>
            <w:r w:rsidRPr="00D533F1">
              <w:t>работ</w:t>
            </w:r>
            <w:proofErr w:type="gramStart"/>
            <w:r w:rsidRPr="00D533F1">
              <w:t>,о</w:t>
            </w:r>
            <w:proofErr w:type="gramEnd"/>
            <w:r w:rsidRPr="00D533F1">
              <w:t>казания</w:t>
            </w:r>
            <w:proofErr w:type="spellEnd"/>
            <w:r w:rsidRPr="00D533F1">
              <w:t xml:space="preserve">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договора(-</w:t>
            </w:r>
            <w:proofErr w:type="spellStart"/>
            <w:r w:rsidRPr="00D533F1">
              <w:t>ов</w:t>
            </w:r>
            <w:proofErr w:type="spellEnd"/>
            <w:r w:rsidRPr="00D533F1">
              <w:t>) не менее 40 % от начальной (максимальной) цены договора..</w:t>
            </w:r>
          </w:p>
          <w:p w14:paraId="335A9161" w14:textId="77777777" w:rsidR="006D2B87" w:rsidRPr="006D2B87" w:rsidRDefault="006D2B87" w:rsidP="006D2B87">
            <w:pPr>
              <w:pStyle w:val="aff6"/>
              <w:numPr>
                <w:ilvl w:val="0"/>
                <w:numId w:val="2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14:paraId="3487F242" w14:textId="77777777" w:rsidR="0024408F" w:rsidRPr="00D533F1" w:rsidRDefault="00D533F1">
            <w:pPr>
              <w:pStyle w:val="aff6"/>
              <w:numPr>
                <w:ilvl w:val="1"/>
                <w:numId w:val="26"/>
              </w:numPr>
              <w:jc w:val="both"/>
            </w:pPr>
            <w:r w:rsidRPr="00D533F1">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5E659468" w14:textId="77777777" w:rsidR="0024408F" w:rsidRPr="00D533F1" w:rsidRDefault="00D533F1">
            <w:pPr>
              <w:pStyle w:val="aff6"/>
              <w:numPr>
                <w:ilvl w:val="1"/>
                <w:numId w:val="26"/>
              </w:numPr>
              <w:jc w:val="both"/>
            </w:pPr>
            <w:proofErr w:type="gramStart"/>
            <w:r w:rsidRPr="00D533F1">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D533F1">
              <w:t>://</w:t>
            </w:r>
            <w:r>
              <w:rPr>
                <w:lang w:val="en-US"/>
              </w:rPr>
              <w:t>service</w:t>
            </w:r>
            <w:r w:rsidRPr="00D533F1">
              <w:t>.</w:t>
            </w:r>
            <w:proofErr w:type="spellStart"/>
            <w:r>
              <w:rPr>
                <w:lang w:val="en-US"/>
              </w:rPr>
              <w:t>nalog</w:t>
            </w:r>
            <w:proofErr w:type="spellEnd"/>
            <w:r w:rsidRPr="00D533F1">
              <w:t>.</w:t>
            </w:r>
            <w:proofErr w:type="spellStart"/>
            <w:r>
              <w:rPr>
                <w:lang w:val="en-US"/>
              </w:rPr>
              <w:t>ru</w:t>
            </w:r>
            <w:proofErr w:type="spellEnd"/>
            <w:r w:rsidRPr="00D533F1">
              <w:t>/</w:t>
            </w:r>
            <w:proofErr w:type="spellStart"/>
            <w:r>
              <w:rPr>
                <w:lang w:val="en-US"/>
              </w:rPr>
              <w:t>zd</w:t>
            </w:r>
            <w:proofErr w:type="spellEnd"/>
            <w:r w:rsidRPr="00D533F1">
              <w:t>.</w:t>
            </w:r>
            <w:r>
              <w:rPr>
                <w:lang w:val="en-US"/>
              </w:rPr>
              <w:t>do</w:t>
            </w:r>
            <w:r w:rsidRPr="00D533F1">
              <w:t>).</w:t>
            </w:r>
            <w:proofErr w:type="gramEnd"/>
            <w:r w:rsidRPr="00D533F1">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w:t>
            </w:r>
            <w:r w:rsidRPr="00D533F1">
              <w:lastRenderedPageBreak/>
              <w:t>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D533F1">
              <w:t>://</w:t>
            </w:r>
            <w:r>
              <w:rPr>
                <w:lang w:val="en-US"/>
              </w:rPr>
              <w:t>service</w:t>
            </w:r>
            <w:r w:rsidRPr="00D533F1">
              <w:t>.</w:t>
            </w:r>
            <w:proofErr w:type="spellStart"/>
            <w:r>
              <w:rPr>
                <w:lang w:val="en-US"/>
              </w:rPr>
              <w:t>nalog</w:t>
            </w:r>
            <w:proofErr w:type="spellEnd"/>
            <w:r w:rsidRPr="00D533F1">
              <w:t>.</w:t>
            </w:r>
            <w:proofErr w:type="spellStart"/>
            <w:r>
              <w:rPr>
                <w:lang w:val="en-US"/>
              </w:rPr>
              <w:t>ru</w:t>
            </w:r>
            <w:proofErr w:type="spellEnd"/>
            <w:r w:rsidRPr="00D533F1">
              <w:t>/</w:t>
            </w:r>
            <w:proofErr w:type="spellStart"/>
            <w:r>
              <w:rPr>
                <w:lang w:val="en-US"/>
              </w:rPr>
              <w:t>zd</w:t>
            </w:r>
            <w:proofErr w:type="spellEnd"/>
            <w:r w:rsidRPr="00D533F1">
              <w:t>.</w:t>
            </w:r>
            <w:r>
              <w:rPr>
                <w:lang w:val="en-US"/>
              </w:rPr>
              <w:t>do</w:t>
            </w:r>
            <w:r w:rsidRPr="00D533F1">
              <w:t>));</w:t>
            </w:r>
          </w:p>
          <w:p w14:paraId="79FB5017" w14:textId="77777777" w:rsidR="0024408F" w:rsidRPr="00D533F1" w:rsidRDefault="00D533F1">
            <w:pPr>
              <w:pStyle w:val="aff6"/>
              <w:numPr>
                <w:ilvl w:val="1"/>
                <w:numId w:val="26"/>
              </w:numPr>
              <w:jc w:val="both"/>
            </w:pPr>
            <w:proofErr w:type="gramStart"/>
            <w:r w:rsidRPr="00D533F1">
              <w:t xml:space="preserve">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D533F1">
              <w:t>неприостановлении</w:t>
            </w:r>
            <w:proofErr w:type="spellEnd"/>
            <w:r w:rsidRPr="00D533F1">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D533F1">
              <w:t>://</w:t>
            </w:r>
            <w:proofErr w:type="spellStart"/>
            <w:r>
              <w:rPr>
                <w:lang w:val="en-US"/>
              </w:rPr>
              <w:t>fssprus</w:t>
            </w:r>
            <w:proofErr w:type="spellEnd"/>
            <w:r w:rsidRPr="00D533F1">
              <w:t>.</w:t>
            </w:r>
            <w:proofErr w:type="spellStart"/>
            <w:r>
              <w:rPr>
                <w:lang w:val="en-US"/>
              </w:rPr>
              <w:t>ru</w:t>
            </w:r>
            <w:proofErr w:type="spellEnd"/>
            <w:r w:rsidRPr="00D533F1">
              <w:t>/</w:t>
            </w:r>
            <w:proofErr w:type="spellStart"/>
            <w:r>
              <w:rPr>
                <w:lang w:val="en-US"/>
              </w:rPr>
              <w:t>iss</w:t>
            </w:r>
            <w:proofErr w:type="spellEnd"/>
            <w:r w:rsidRPr="00D533F1">
              <w:t>/</w:t>
            </w:r>
            <w:proofErr w:type="spellStart"/>
            <w:r>
              <w:rPr>
                <w:lang w:val="en-US"/>
              </w:rPr>
              <w:t>ip</w:t>
            </w:r>
            <w:proofErr w:type="spellEnd"/>
            <w:r w:rsidRPr="00D533F1">
              <w:t>), а также информации в едином</w:t>
            </w:r>
            <w:proofErr w:type="gramEnd"/>
            <w:r w:rsidRPr="00D533F1">
              <w:t xml:space="preserve"> Федеральном </w:t>
            </w:r>
            <w:proofErr w:type="gramStart"/>
            <w:r w:rsidRPr="00D533F1">
              <w:t>реестре</w:t>
            </w:r>
            <w:proofErr w:type="gramEnd"/>
            <w:r w:rsidRPr="00D533F1">
              <w:t xml:space="preserve"> сведений о фактах деятельности юридических лиц </w:t>
            </w:r>
            <w:r>
              <w:rPr>
                <w:lang w:val="en-US"/>
              </w:rPr>
              <w:t>http</w:t>
            </w:r>
            <w:r w:rsidRPr="00D533F1">
              <w:t>://</w:t>
            </w:r>
            <w:r>
              <w:rPr>
                <w:lang w:val="en-US"/>
              </w:rPr>
              <w:t>www</w:t>
            </w:r>
            <w:r w:rsidRPr="00D533F1">
              <w:t>.</w:t>
            </w:r>
            <w:proofErr w:type="spellStart"/>
            <w:r>
              <w:rPr>
                <w:lang w:val="en-US"/>
              </w:rPr>
              <w:t>fedresurs</w:t>
            </w:r>
            <w:proofErr w:type="spellEnd"/>
            <w:r w:rsidRPr="00D533F1">
              <w:t>.</w:t>
            </w:r>
            <w:proofErr w:type="spellStart"/>
            <w:r>
              <w:rPr>
                <w:lang w:val="en-US"/>
              </w:rPr>
              <w:t>ru</w:t>
            </w:r>
            <w:proofErr w:type="spellEnd"/>
            <w:r w:rsidRPr="00D533F1">
              <w:t>/</w:t>
            </w:r>
            <w:r>
              <w:rPr>
                <w:lang w:val="en-US"/>
              </w:rPr>
              <w:t>companies</w:t>
            </w:r>
            <w:r w:rsidRPr="00D533F1">
              <w:t>/</w:t>
            </w:r>
            <w:proofErr w:type="spellStart"/>
            <w:r>
              <w:rPr>
                <w:lang w:val="en-US"/>
              </w:rPr>
              <w:t>IsSearching</w:t>
            </w:r>
            <w:proofErr w:type="spellEnd"/>
            <w:r w:rsidRPr="00D533F1">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D533F1">
              <w:t>неприостановлении</w:t>
            </w:r>
            <w:proofErr w:type="spellEnd"/>
            <w:r w:rsidRPr="00D533F1">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14:paraId="393C7B4A" w14:textId="77777777" w:rsidR="0024408F" w:rsidRPr="00D533F1" w:rsidRDefault="00D533F1">
            <w:pPr>
              <w:pStyle w:val="aff6"/>
              <w:numPr>
                <w:ilvl w:val="1"/>
                <w:numId w:val="26"/>
              </w:numPr>
              <w:jc w:val="both"/>
            </w:pPr>
            <w:r w:rsidRPr="00D533F1">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w:t>
            </w:r>
            <w:r w:rsidRPr="00D533F1">
              <w:lastRenderedPageBreak/>
              <w:t>каждого юридического и/или физического лица, выступающего на стороне одного претендента;</w:t>
            </w:r>
          </w:p>
          <w:p w14:paraId="6052A650" w14:textId="77777777" w:rsidR="0024408F" w:rsidRPr="00D533F1" w:rsidRDefault="00D533F1">
            <w:pPr>
              <w:pStyle w:val="aff6"/>
              <w:numPr>
                <w:ilvl w:val="1"/>
                <w:numId w:val="26"/>
              </w:numPr>
              <w:jc w:val="both"/>
            </w:pPr>
            <w:r w:rsidRPr="00D533F1">
              <w:t xml:space="preserve">документ по форме приложения № 4 к документации о </w:t>
            </w:r>
            <w:proofErr w:type="gramStart"/>
            <w:r w:rsidRPr="00D533F1">
              <w:t>закупке</w:t>
            </w:r>
            <w:proofErr w:type="gramEnd"/>
            <w:r w:rsidRPr="00D533F1">
              <w:t xml:space="preserve"> о наличии опыта поставки товара, выполнения работ, оказания услуг, указанного в подпункте 1.3 части 1 пункта 17 Информационной карты;</w:t>
            </w:r>
          </w:p>
          <w:p w14:paraId="5DC3427F" w14:textId="77777777" w:rsidR="0024408F" w:rsidRPr="00D533F1" w:rsidRDefault="00D533F1">
            <w:pPr>
              <w:pStyle w:val="aff6"/>
              <w:numPr>
                <w:ilvl w:val="1"/>
                <w:numId w:val="26"/>
              </w:numPr>
              <w:jc w:val="both"/>
            </w:pPr>
            <w:r w:rsidRPr="00D533F1">
              <w:t xml:space="preserve">копии договоров, указанных в документе по форме приложения № 4 к документации о </w:t>
            </w:r>
            <w:proofErr w:type="gramStart"/>
            <w:r w:rsidRPr="00D533F1">
              <w:t>закупке</w:t>
            </w:r>
            <w:proofErr w:type="gramEnd"/>
            <w:r w:rsidRPr="00D533F1">
              <w:t xml:space="preserve"> о наличии опыта поставки товаров, выполнения работ, оказания услуг;</w:t>
            </w:r>
          </w:p>
          <w:p w14:paraId="26DAF082" w14:textId="77777777" w:rsidR="0024408F" w:rsidRDefault="00D533F1">
            <w:pPr>
              <w:pStyle w:val="aff6"/>
              <w:numPr>
                <w:ilvl w:val="1"/>
                <w:numId w:val="26"/>
              </w:numPr>
              <w:jc w:val="both"/>
              <w:rPr>
                <w:lang w:val="en-US"/>
              </w:rPr>
            </w:pPr>
            <w:r w:rsidRPr="00D533F1">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tc>
      </w:tr>
      <w:tr w:rsidR="00835CB1" w:rsidRPr="00F86FAA" w14:paraId="0AEA8F8F" w14:textId="77777777" w:rsidTr="00EF779C">
        <w:tc>
          <w:tcPr>
            <w:tcW w:w="534" w:type="dxa"/>
          </w:tcPr>
          <w:p w14:paraId="74F62C34" w14:textId="77777777" w:rsidR="00835CB1" w:rsidRPr="00F86FAA" w:rsidRDefault="00835CB1" w:rsidP="009830CC">
            <w:pPr>
              <w:pStyle w:val="19"/>
              <w:ind w:firstLine="0"/>
              <w:rPr>
                <w:b/>
                <w:sz w:val="24"/>
                <w:szCs w:val="24"/>
              </w:rPr>
            </w:pPr>
            <w:r>
              <w:rPr>
                <w:b/>
                <w:sz w:val="24"/>
                <w:szCs w:val="24"/>
              </w:rPr>
              <w:lastRenderedPageBreak/>
              <w:t>18.</w:t>
            </w:r>
          </w:p>
        </w:tc>
        <w:tc>
          <w:tcPr>
            <w:tcW w:w="2551" w:type="dxa"/>
          </w:tcPr>
          <w:p w14:paraId="230AAF0B" w14:textId="77777777"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14:paraId="6BE9FF0D" w14:textId="77777777" w:rsidR="0024408F" w:rsidRDefault="00D533F1">
            <w:pPr>
              <w:pStyle w:val="af9"/>
              <w:ind w:firstLine="0"/>
              <w:rPr>
                <w:sz w:val="24"/>
                <w:highlight w:val="yellow"/>
              </w:rPr>
            </w:pPr>
            <w:proofErr w:type="spellStart"/>
            <w:r>
              <w:rPr>
                <w:sz w:val="24"/>
                <w:lang w:val="en-US"/>
              </w:rPr>
              <w:t>Особенности</w:t>
            </w:r>
            <w:proofErr w:type="spellEnd"/>
            <w:r>
              <w:rPr>
                <w:sz w:val="24"/>
                <w:lang w:val="en-US"/>
              </w:rPr>
              <w:t xml:space="preserve"> </w:t>
            </w:r>
            <w:proofErr w:type="spellStart"/>
            <w:r>
              <w:rPr>
                <w:sz w:val="24"/>
                <w:lang w:val="en-US"/>
              </w:rPr>
              <w:t>не</w:t>
            </w:r>
            <w:proofErr w:type="spellEnd"/>
            <w:r>
              <w:rPr>
                <w:sz w:val="24"/>
                <w:lang w:val="en-US"/>
              </w:rPr>
              <w:t xml:space="preserve"> </w:t>
            </w:r>
            <w:proofErr w:type="spellStart"/>
            <w:r>
              <w:rPr>
                <w:sz w:val="24"/>
                <w:lang w:val="en-US"/>
              </w:rPr>
              <w:t>предусмотрены</w:t>
            </w:r>
            <w:proofErr w:type="spellEnd"/>
            <w:r>
              <w:rPr>
                <w:sz w:val="24"/>
                <w:lang w:val="en-US"/>
              </w:rPr>
              <w:t>.</w:t>
            </w:r>
            <w:r>
              <w:rPr>
                <w:sz w:val="24"/>
              </w:rPr>
              <w:t xml:space="preserve"> </w:t>
            </w:r>
          </w:p>
        </w:tc>
      </w:tr>
      <w:tr w:rsidR="007D6548" w:rsidRPr="00F86FAA" w14:paraId="0EED401E" w14:textId="77777777" w:rsidTr="00EF779C">
        <w:tc>
          <w:tcPr>
            <w:tcW w:w="534" w:type="dxa"/>
          </w:tcPr>
          <w:p w14:paraId="639221E9" w14:textId="77777777" w:rsidR="007D6548" w:rsidRPr="00F86FAA" w:rsidRDefault="00357415" w:rsidP="009830CC">
            <w:pPr>
              <w:pStyle w:val="19"/>
              <w:ind w:firstLine="0"/>
              <w:rPr>
                <w:b/>
                <w:sz w:val="24"/>
                <w:szCs w:val="24"/>
              </w:rPr>
            </w:pPr>
            <w:r>
              <w:rPr>
                <w:b/>
                <w:sz w:val="24"/>
                <w:szCs w:val="24"/>
              </w:rPr>
              <w:t>19.</w:t>
            </w:r>
          </w:p>
        </w:tc>
        <w:tc>
          <w:tcPr>
            <w:tcW w:w="2551" w:type="dxa"/>
          </w:tcPr>
          <w:p w14:paraId="782BD3FD" w14:textId="77777777"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6768" w:type="dxa"/>
          </w:tcPr>
          <w:tbl>
            <w:tblPr>
              <w:tblStyle w:val="afff1"/>
              <w:tblW w:w="0" w:type="auto"/>
              <w:tblLayout w:type="fixed"/>
              <w:tblLook w:val="04A0" w:firstRow="1" w:lastRow="0" w:firstColumn="1" w:lastColumn="0" w:noHBand="0" w:noVBand="1"/>
            </w:tblPr>
            <w:tblGrid>
              <w:gridCol w:w="4423"/>
              <w:gridCol w:w="2114"/>
            </w:tblGrid>
            <w:tr w:rsidR="006D2B87" w:rsidRPr="00E048E8" w14:paraId="560924FA" w14:textId="77777777" w:rsidTr="006D2B87">
              <w:tc>
                <w:tcPr>
                  <w:tcW w:w="4423" w:type="dxa"/>
                </w:tcPr>
                <w:p w14:paraId="447083C6" w14:textId="77777777" w:rsidR="006D2B87" w:rsidRPr="006D2B87" w:rsidRDefault="006D2B87" w:rsidP="006D2B87">
                  <w:pPr>
                    <w:pStyle w:val="af9"/>
                    <w:rPr>
                      <w:b/>
                      <w:sz w:val="24"/>
                    </w:rPr>
                  </w:pPr>
                  <w:r>
                    <w:rPr>
                      <w:b/>
                      <w:sz w:val="24"/>
                    </w:rPr>
                    <w:t>Критерий оценки</w:t>
                  </w:r>
                </w:p>
              </w:tc>
              <w:tc>
                <w:tcPr>
                  <w:tcW w:w="2114" w:type="dxa"/>
                </w:tcPr>
                <w:p w14:paraId="2B7C2E4E" w14:textId="77777777" w:rsidR="006D2B87" w:rsidRPr="006D2B87" w:rsidRDefault="006D2B87" w:rsidP="006D2B87">
                  <w:pPr>
                    <w:pStyle w:val="af9"/>
                    <w:ind w:firstLine="0"/>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14:paraId="125FEAE1" w14:textId="77777777" w:rsidTr="006D2B87">
              <w:tc>
                <w:tcPr>
                  <w:tcW w:w="4423" w:type="dxa"/>
                </w:tcPr>
                <w:p w14:paraId="37DC5EF7" w14:textId="77777777" w:rsidR="0024408F" w:rsidRDefault="00D533F1">
                  <w:pPr>
                    <w:pStyle w:val="af9"/>
                    <w:ind w:firstLine="0"/>
                    <w:rPr>
                      <w:sz w:val="24"/>
                    </w:rPr>
                  </w:pPr>
                  <w:r>
                    <w:rPr>
                      <w:sz w:val="24"/>
                    </w:rPr>
                    <w:t xml:space="preserve">Цена оказания услуг и выполнения работ по организации участия в 1-ой китайской выставке импортных товаров и услуг </w:t>
                  </w:r>
                  <w:proofErr w:type="spellStart"/>
                  <w:r>
                    <w:rPr>
                      <w:sz w:val="24"/>
                    </w:rPr>
                    <w:t>China</w:t>
                  </w:r>
                  <w:proofErr w:type="spellEnd"/>
                  <w:r>
                    <w:rPr>
                      <w:sz w:val="24"/>
                    </w:rPr>
                    <w:t xml:space="preserve"> </w:t>
                  </w:r>
                  <w:proofErr w:type="spellStart"/>
                  <w:r>
                    <w:rPr>
                      <w:sz w:val="24"/>
                    </w:rPr>
                    <w:t>International</w:t>
                  </w:r>
                  <w:proofErr w:type="spellEnd"/>
                  <w:r>
                    <w:rPr>
                      <w:sz w:val="24"/>
                    </w:rPr>
                    <w:t xml:space="preserve"> </w:t>
                  </w:r>
                  <w:proofErr w:type="spellStart"/>
                  <w:r>
                    <w:rPr>
                      <w:sz w:val="24"/>
                    </w:rPr>
                    <w:t>Import</w:t>
                  </w:r>
                  <w:proofErr w:type="spellEnd"/>
                  <w:r>
                    <w:rPr>
                      <w:sz w:val="24"/>
                    </w:rPr>
                    <w:t xml:space="preserve"> </w:t>
                  </w:r>
                  <w:proofErr w:type="spellStart"/>
                  <w:r>
                    <w:rPr>
                      <w:sz w:val="24"/>
                    </w:rPr>
                    <w:t>Expo</w:t>
                  </w:r>
                  <w:proofErr w:type="spellEnd"/>
                  <w:r>
                    <w:rPr>
                      <w:sz w:val="24"/>
                    </w:rPr>
                    <w:t xml:space="preserve"> 2018 (05 -10 ноября 2018 г., Китай, г. Шанхай, </w:t>
                  </w:r>
                  <w:proofErr w:type="spellStart"/>
                  <w:r>
                    <w:rPr>
                      <w:sz w:val="24"/>
                    </w:rPr>
                    <w:t>Shanghai</w:t>
                  </w:r>
                  <w:proofErr w:type="spellEnd"/>
                  <w:r>
                    <w:rPr>
                      <w:sz w:val="24"/>
                    </w:rPr>
                    <w:t xml:space="preserve"> </w:t>
                  </w:r>
                  <w:proofErr w:type="spellStart"/>
                  <w:r>
                    <w:rPr>
                      <w:sz w:val="24"/>
                    </w:rPr>
                    <w:t>World</w:t>
                  </w:r>
                  <w:proofErr w:type="spellEnd"/>
                  <w:r>
                    <w:rPr>
                      <w:sz w:val="24"/>
                    </w:rPr>
                    <w:t xml:space="preserve"> </w:t>
                  </w:r>
                  <w:proofErr w:type="spellStart"/>
                  <w:r>
                    <w:rPr>
                      <w:sz w:val="24"/>
                    </w:rPr>
                    <w:t>Expo</w:t>
                  </w:r>
                  <w:proofErr w:type="spellEnd"/>
                  <w:r>
                    <w:rPr>
                      <w:sz w:val="24"/>
                    </w:rPr>
                    <w:t xml:space="preserve"> </w:t>
                  </w:r>
                  <w:proofErr w:type="spellStart"/>
                  <w:r>
                    <w:rPr>
                      <w:sz w:val="24"/>
                    </w:rPr>
                    <w:t>Exhibition</w:t>
                  </w:r>
                  <w:proofErr w:type="spellEnd"/>
                  <w:r>
                    <w:rPr>
                      <w:sz w:val="24"/>
                    </w:rPr>
                    <w:t xml:space="preserve"> &amp; </w:t>
                  </w:r>
                  <w:proofErr w:type="spellStart"/>
                  <w:r>
                    <w:rPr>
                      <w:sz w:val="24"/>
                    </w:rPr>
                    <w:t>Convention</w:t>
                  </w:r>
                  <w:proofErr w:type="spellEnd"/>
                  <w:r>
                    <w:rPr>
                      <w:sz w:val="24"/>
                    </w:rPr>
                    <w:t xml:space="preserve"> </w:t>
                  </w:r>
                  <w:proofErr w:type="spellStart"/>
                  <w:r>
                    <w:rPr>
                      <w:sz w:val="24"/>
                    </w:rPr>
                    <w:t>Center</w:t>
                  </w:r>
                  <w:proofErr w:type="spellEnd"/>
                  <w:r>
                    <w:rPr>
                      <w:sz w:val="24"/>
                    </w:rPr>
                    <w:t xml:space="preserve">). </w:t>
                  </w:r>
                </w:p>
              </w:tc>
              <w:tc>
                <w:tcPr>
                  <w:tcW w:w="2114" w:type="dxa"/>
                </w:tcPr>
                <w:p w14:paraId="1C3402E6" w14:textId="77777777" w:rsidR="0024408F" w:rsidRDefault="00D533F1">
                  <w:pPr>
                    <w:pStyle w:val="af9"/>
                    <w:ind w:firstLine="0"/>
                    <w:rPr>
                      <w:sz w:val="24"/>
                      <w:lang w:val="en-US"/>
                    </w:rPr>
                  </w:pPr>
                  <w:r>
                    <w:rPr>
                      <w:sz w:val="24"/>
                      <w:lang w:val="en-US"/>
                    </w:rPr>
                    <w:t>0,60</w:t>
                  </w:r>
                </w:p>
              </w:tc>
            </w:tr>
            <w:tr w:rsidR="006D2B87" w:rsidRPr="00514332" w14:paraId="43D36492" w14:textId="77777777" w:rsidTr="006D2B87">
              <w:tc>
                <w:tcPr>
                  <w:tcW w:w="4423" w:type="dxa"/>
                </w:tcPr>
                <w:p w14:paraId="04C26B7F" w14:textId="77777777" w:rsidR="0024408F" w:rsidRDefault="00D533F1">
                  <w:pPr>
                    <w:pStyle w:val="af9"/>
                    <w:ind w:firstLine="0"/>
                    <w:rPr>
                      <w:sz w:val="24"/>
                    </w:rPr>
                  </w:pPr>
                  <w:r>
                    <w:rPr>
                      <w:sz w:val="24"/>
                    </w:rPr>
                    <w:t xml:space="preserve">Опыт участника (суммарная стоимость договоров на выполнение работ, оказание услуг в соответствии с подпунктами 2.5 - 2.7 части 2 пункта 17 Информационной карты). Для получения максимального количества баллов по данному критерию участнику достаточно предоставить подтверждение опыта на сумму, равную начальной (максимальной) цене договора, указанной в пункте 5 «Информационной карты». </w:t>
                  </w:r>
                </w:p>
              </w:tc>
              <w:tc>
                <w:tcPr>
                  <w:tcW w:w="2114" w:type="dxa"/>
                </w:tcPr>
                <w:p w14:paraId="31A28BA1" w14:textId="77777777" w:rsidR="0024408F" w:rsidRDefault="00D533F1">
                  <w:pPr>
                    <w:pStyle w:val="af9"/>
                    <w:ind w:firstLine="0"/>
                    <w:rPr>
                      <w:sz w:val="24"/>
                      <w:lang w:val="en-US"/>
                    </w:rPr>
                  </w:pPr>
                  <w:r>
                    <w:rPr>
                      <w:sz w:val="24"/>
                      <w:lang w:val="en-US"/>
                    </w:rPr>
                    <w:t>0,40</w:t>
                  </w:r>
                </w:p>
              </w:tc>
            </w:tr>
          </w:tbl>
          <w:p w14:paraId="1FC62103" w14:textId="77777777" w:rsidR="007D6548" w:rsidRPr="00F86FAA" w:rsidRDefault="007D6548" w:rsidP="003D3596">
            <w:pPr>
              <w:pStyle w:val="af9"/>
              <w:rPr>
                <w:b/>
                <w:i/>
                <w:sz w:val="24"/>
              </w:rPr>
            </w:pPr>
          </w:p>
        </w:tc>
      </w:tr>
      <w:tr w:rsidR="00736D40" w:rsidRPr="00F86FAA" w14:paraId="34A253D1" w14:textId="77777777" w:rsidTr="00EF779C">
        <w:tc>
          <w:tcPr>
            <w:tcW w:w="534" w:type="dxa"/>
          </w:tcPr>
          <w:p w14:paraId="3EC17213" w14:textId="77777777" w:rsidR="00736D40" w:rsidRPr="00F86FAA" w:rsidRDefault="00835CB1" w:rsidP="009830CC">
            <w:pPr>
              <w:pStyle w:val="19"/>
              <w:ind w:firstLine="0"/>
              <w:rPr>
                <w:b/>
                <w:sz w:val="24"/>
                <w:szCs w:val="24"/>
              </w:rPr>
            </w:pPr>
            <w:r>
              <w:rPr>
                <w:b/>
                <w:sz w:val="24"/>
                <w:szCs w:val="24"/>
              </w:rPr>
              <w:t>20.</w:t>
            </w:r>
          </w:p>
        </w:tc>
        <w:tc>
          <w:tcPr>
            <w:tcW w:w="2551" w:type="dxa"/>
          </w:tcPr>
          <w:p w14:paraId="1E421F11" w14:textId="77777777" w:rsidR="00736D40" w:rsidRPr="00F86FAA" w:rsidRDefault="007341C2">
            <w:pPr>
              <w:pStyle w:val="Default"/>
              <w:rPr>
                <w:b/>
                <w:color w:val="auto"/>
              </w:rPr>
            </w:pPr>
            <w:r>
              <w:rPr>
                <w:b/>
                <w:color w:val="auto"/>
              </w:rPr>
              <w:t xml:space="preserve">Особенности заключения </w:t>
            </w:r>
            <w:r>
              <w:rPr>
                <w:b/>
                <w:color w:val="auto"/>
              </w:rPr>
              <w:lastRenderedPageBreak/>
              <w:t>договора</w:t>
            </w:r>
          </w:p>
        </w:tc>
        <w:tc>
          <w:tcPr>
            <w:tcW w:w="6768" w:type="dxa"/>
          </w:tcPr>
          <w:p w14:paraId="693E36A9" w14:textId="77777777" w:rsidR="0024408F" w:rsidRDefault="00D533F1" w:rsidP="00EA59A6">
            <w:pPr>
              <w:pStyle w:val="-3"/>
              <w:tabs>
                <w:tab w:val="clear" w:pos="1985"/>
              </w:tabs>
              <w:suppressAutoHyphens/>
              <w:ind w:firstLine="601"/>
              <w:rPr>
                <w:sz w:val="24"/>
              </w:rPr>
            </w:pPr>
            <w:r>
              <w:rPr>
                <w:sz w:val="24"/>
              </w:rPr>
              <w:lastRenderedPageBreak/>
              <w:t xml:space="preserve">Победитель вправе направить Заказчику предложения по внесению изменений в договор, размещенный в составе </w:t>
            </w:r>
            <w:r>
              <w:rPr>
                <w:sz w:val="24"/>
              </w:rPr>
              <w:lastRenderedPageBreak/>
              <w:t xml:space="preserve">настоящей документации о закупке (приложение № 5), до момента его подписания победителем. </w:t>
            </w:r>
          </w:p>
          <w:p w14:paraId="12C3F19A"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14:paraId="02184C42"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79323300"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14:paraId="202132B0" w14:textId="2325C12E" w:rsidR="0024408F" w:rsidRDefault="00D533F1" w:rsidP="00EA59A6">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14:paraId="6F99A390" w14:textId="77777777" w:rsidTr="00EF779C">
        <w:tc>
          <w:tcPr>
            <w:tcW w:w="534" w:type="dxa"/>
          </w:tcPr>
          <w:p w14:paraId="52765683" w14:textId="77777777" w:rsidR="007D6548" w:rsidRPr="00F86FAA" w:rsidRDefault="009830CC" w:rsidP="00835CB1">
            <w:pPr>
              <w:pStyle w:val="19"/>
              <w:ind w:firstLine="0"/>
              <w:rPr>
                <w:b/>
                <w:sz w:val="24"/>
                <w:szCs w:val="24"/>
              </w:rPr>
            </w:pPr>
            <w:r>
              <w:rPr>
                <w:b/>
                <w:sz w:val="24"/>
                <w:szCs w:val="24"/>
              </w:rPr>
              <w:lastRenderedPageBreak/>
              <w:t>21.</w:t>
            </w:r>
          </w:p>
        </w:tc>
        <w:tc>
          <w:tcPr>
            <w:tcW w:w="2551" w:type="dxa"/>
          </w:tcPr>
          <w:p w14:paraId="20E1B469" w14:textId="77777777" w:rsidR="007D6548" w:rsidRPr="00F86FAA" w:rsidRDefault="007D6548">
            <w:pPr>
              <w:pStyle w:val="Default"/>
              <w:rPr>
                <w:b/>
                <w:color w:val="auto"/>
              </w:rPr>
            </w:pPr>
            <w:r>
              <w:rPr>
                <w:b/>
                <w:color w:val="auto"/>
              </w:rPr>
              <w:t>Привлечение субподрядчиков, соисполнителей</w:t>
            </w:r>
          </w:p>
        </w:tc>
        <w:tc>
          <w:tcPr>
            <w:tcW w:w="6768" w:type="dxa"/>
          </w:tcPr>
          <w:p w14:paraId="0DD2EB4D" w14:textId="77777777" w:rsidR="0024408F" w:rsidRDefault="00D533F1">
            <w:pPr>
              <w:pStyle w:val="19"/>
              <w:ind w:firstLine="0"/>
              <w:rPr>
                <w:sz w:val="24"/>
                <w:szCs w:val="24"/>
              </w:rPr>
            </w:pPr>
            <w:r>
              <w:rPr>
                <w:sz w:val="24"/>
                <w:szCs w:val="24"/>
              </w:rPr>
              <w:t>Допускается</w:t>
            </w:r>
          </w:p>
        </w:tc>
      </w:tr>
      <w:tr w:rsidR="001356F1" w:rsidRPr="00F86FAA" w14:paraId="7E888366" w14:textId="77777777" w:rsidTr="00505622">
        <w:tc>
          <w:tcPr>
            <w:tcW w:w="534" w:type="dxa"/>
          </w:tcPr>
          <w:p w14:paraId="7424CD29" w14:textId="77777777" w:rsidR="001356F1" w:rsidRPr="00F86FAA" w:rsidRDefault="001356F1" w:rsidP="00505622">
            <w:pPr>
              <w:pStyle w:val="19"/>
              <w:ind w:firstLine="0"/>
              <w:rPr>
                <w:b/>
                <w:sz w:val="24"/>
                <w:szCs w:val="24"/>
              </w:rPr>
            </w:pPr>
            <w:r>
              <w:rPr>
                <w:b/>
                <w:sz w:val="24"/>
                <w:szCs w:val="24"/>
              </w:rPr>
              <w:t>22.</w:t>
            </w:r>
          </w:p>
        </w:tc>
        <w:tc>
          <w:tcPr>
            <w:tcW w:w="2551" w:type="dxa"/>
          </w:tcPr>
          <w:p w14:paraId="42DF95DB" w14:textId="77777777"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14:paraId="1684C50F" w14:textId="77777777" w:rsidR="0024408F" w:rsidRDefault="00D533F1">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настоящей Информационной карты).</w:t>
            </w:r>
          </w:p>
        </w:tc>
      </w:tr>
      <w:tr w:rsidR="00DF6AE3" w:rsidRPr="00F86FAA" w14:paraId="46DCE47F" w14:textId="77777777" w:rsidTr="00EF779C">
        <w:tc>
          <w:tcPr>
            <w:tcW w:w="534" w:type="dxa"/>
          </w:tcPr>
          <w:p w14:paraId="5625CDAC" w14:textId="77777777" w:rsidR="00DF6AE3" w:rsidRPr="00F86FAA" w:rsidRDefault="00A856EA" w:rsidP="0051006B">
            <w:pPr>
              <w:pStyle w:val="19"/>
              <w:ind w:firstLine="0"/>
              <w:rPr>
                <w:b/>
                <w:sz w:val="24"/>
                <w:szCs w:val="24"/>
              </w:rPr>
            </w:pPr>
            <w:r>
              <w:rPr>
                <w:b/>
                <w:sz w:val="24"/>
                <w:szCs w:val="24"/>
              </w:rPr>
              <w:t>23.</w:t>
            </w:r>
          </w:p>
        </w:tc>
        <w:tc>
          <w:tcPr>
            <w:tcW w:w="2551" w:type="dxa"/>
          </w:tcPr>
          <w:p w14:paraId="035035CD" w14:textId="77777777" w:rsidR="00DF6AE3" w:rsidRPr="00F86FAA" w:rsidRDefault="00BB306F">
            <w:pPr>
              <w:pStyle w:val="Default"/>
              <w:rPr>
                <w:b/>
                <w:color w:val="auto"/>
              </w:rPr>
            </w:pPr>
            <w:r>
              <w:rPr>
                <w:b/>
                <w:color w:val="auto"/>
              </w:rPr>
              <w:t>Обеспечение Заявки</w:t>
            </w:r>
          </w:p>
        </w:tc>
        <w:tc>
          <w:tcPr>
            <w:tcW w:w="6768" w:type="dxa"/>
          </w:tcPr>
          <w:p w14:paraId="372CA5AE" w14:textId="77777777" w:rsidR="0024408F" w:rsidRDefault="00D533F1">
            <w:pPr>
              <w:pStyle w:val="19"/>
              <w:ind w:firstLine="0"/>
              <w:rPr>
                <w:sz w:val="24"/>
                <w:szCs w:val="24"/>
              </w:rPr>
            </w:pPr>
            <w:r>
              <w:rPr>
                <w:sz w:val="24"/>
                <w:szCs w:val="24"/>
              </w:rPr>
              <w:t>Не предусмотрено</w:t>
            </w:r>
          </w:p>
        </w:tc>
      </w:tr>
      <w:tr w:rsidR="004745C7" w:rsidRPr="00F86FAA" w14:paraId="702B1113" w14:textId="77777777" w:rsidTr="00EF779C">
        <w:tc>
          <w:tcPr>
            <w:tcW w:w="534" w:type="dxa"/>
          </w:tcPr>
          <w:p w14:paraId="2336B647" w14:textId="77777777" w:rsidR="004745C7" w:rsidRPr="00F86FAA" w:rsidRDefault="004745C7" w:rsidP="005E0B21">
            <w:pPr>
              <w:pStyle w:val="19"/>
              <w:ind w:firstLine="0"/>
              <w:rPr>
                <w:b/>
                <w:sz w:val="24"/>
                <w:szCs w:val="24"/>
              </w:rPr>
            </w:pPr>
            <w:r>
              <w:rPr>
                <w:b/>
                <w:sz w:val="24"/>
                <w:szCs w:val="24"/>
              </w:rPr>
              <w:t>24.</w:t>
            </w:r>
          </w:p>
        </w:tc>
        <w:tc>
          <w:tcPr>
            <w:tcW w:w="2551" w:type="dxa"/>
          </w:tcPr>
          <w:p w14:paraId="04FB88FB" w14:textId="77777777" w:rsidR="004745C7" w:rsidRPr="00F86FAA" w:rsidRDefault="00505622" w:rsidP="00DF6AE3">
            <w:pPr>
              <w:pStyle w:val="Default"/>
              <w:rPr>
                <w:b/>
                <w:color w:val="auto"/>
              </w:rPr>
            </w:pPr>
            <w:r>
              <w:rPr>
                <w:b/>
                <w:color w:val="auto"/>
              </w:rPr>
              <w:t>Обеспечение исполнения договора</w:t>
            </w:r>
          </w:p>
        </w:tc>
        <w:tc>
          <w:tcPr>
            <w:tcW w:w="6768" w:type="dxa"/>
          </w:tcPr>
          <w:p w14:paraId="40C2A7BA" w14:textId="77777777" w:rsidR="0024408F" w:rsidRDefault="0024408F">
            <w:pPr>
              <w:pStyle w:val="19"/>
              <w:ind w:firstLine="0"/>
              <w:rPr>
                <w:sz w:val="24"/>
                <w:szCs w:val="24"/>
              </w:rPr>
            </w:pPr>
          </w:p>
          <w:p w14:paraId="06A95A4C" w14:textId="2C0EE943" w:rsidR="0024408F" w:rsidRDefault="00EA59A6">
            <w:pPr>
              <w:pStyle w:val="19"/>
              <w:ind w:firstLine="0"/>
              <w:rPr>
                <w:sz w:val="24"/>
                <w:szCs w:val="24"/>
              </w:rPr>
            </w:pPr>
            <w:r>
              <w:rPr>
                <w:sz w:val="24"/>
                <w:szCs w:val="24"/>
              </w:rPr>
              <w:t>Не предусмотрено</w:t>
            </w:r>
          </w:p>
          <w:p w14:paraId="29F9D347" w14:textId="77777777" w:rsidR="0024408F" w:rsidRDefault="0024408F">
            <w:pPr>
              <w:pStyle w:val="19"/>
              <w:rPr>
                <w:sz w:val="24"/>
                <w:szCs w:val="24"/>
              </w:rPr>
            </w:pPr>
          </w:p>
        </w:tc>
      </w:tr>
      <w:tr w:rsidR="00E961FF" w:rsidRPr="004A2CA8" w14:paraId="50D53B8A" w14:textId="77777777" w:rsidTr="00AD2CB8">
        <w:tc>
          <w:tcPr>
            <w:tcW w:w="534" w:type="dxa"/>
          </w:tcPr>
          <w:p w14:paraId="3F3AEE47" w14:textId="098DA59E" w:rsidR="00E961FF" w:rsidRPr="004A2CA8" w:rsidRDefault="00EA59A6" w:rsidP="00EA59A6">
            <w:pPr>
              <w:pStyle w:val="19"/>
              <w:ind w:firstLine="0"/>
              <w:rPr>
                <w:b/>
                <w:sz w:val="24"/>
                <w:szCs w:val="24"/>
              </w:rPr>
            </w:pPr>
            <w:r>
              <w:rPr>
                <w:b/>
                <w:sz w:val="24"/>
                <w:szCs w:val="24"/>
              </w:rPr>
              <w:t>25</w:t>
            </w:r>
            <w:r w:rsidR="00E961FF">
              <w:rPr>
                <w:b/>
                <w:sz w:val="24"/>
                <w:szCs w:val="24"/>
              </w:rPr>
              <w:t>.</w:t>
            </w:r>
          </w:p>
        </w:tc>
        <w:tc>
          <w:tcPr>
            <w:tcW w:w="2551" w:type="dxa"/>
          </w:tcPr>
          <w:p w14:paraId="52D3F4AE" w14:textId="77777777" w:rsidR="00E961FF" w:rsidRPr="004A2CA8" w:rsidRDefault="00E961FF" w:rsidP="00AD2CB8">
            <w:pPr>
              <w:pStyle w:val="Default"/>
              <w:rPr>
                <w:b/>
                <w:color w:val="auto"/>
              </w:rPr>
            </w:pPr>
            <w:r>
              <w:rPr>
                <w:b/>
              </w:rPr>
              <w:t>Срок заключения договора</w:t>
            </w:r>
          </w:p>
        </w:tc>
        <w:tc>
          <w:tcPr>
            <w:tcW w:w="6768" w:type="dxa"/>
          </w:tcPr>
          <w:p w14:paraId="285E9DB7" w14:textId="77777777" w:rsidR="00E961FF" w:rsidRPr="004A2CA8" w:rsidRDefault="004564FE" w:rsidP="00AD2CB8">
            <w:pPr>
              <w:pStyle w:val="19"/>
              <w:ind w:firstLine="0"/>
              <w:rPr>
                <w:sz w:val="24"/>
                <w:szCs w:val="24"/>
              </w:rPr>
            </w:pPr>
            <w:r>
              <w:rPr>
                <w:sz w:val="24"/>
                <w:szCs w:val="24"/>
              </w:rPr>
              <w:t xml:space="preserve">Не ранее чем через 10 дней и не </w:t>
            </w:r>
            <w:proofErr w:type="gramStart"/>
            <w:r>
              <w:rPr>
                <w:sz w:val="24"/>
                <w:szCs w:val="24"/>
              </w:rPr>
              <w:t>позднее</w:t>
            </w:r>
            <w:proofErr w:type="gramEnd"/>
            <w:r>
              <w:rPr>
                <w:sz w:val="24"/>
                <w:szCs w:val="24"/>
              </w:rPr>
              <w:t xml:space="preserve"> чем 20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срок заключения договора начинает исчисляться со дня одобрения заключения договора органом управления Общества, согласования с государственными или иными органами, учреждениями, вступления в силу решения антимонопольного органа или судебного акта, предусматривающего заключение договора.</w:t>
            </w:r>
          </w:p>
        </w:tc>
      </w:tr>
    </w:tbl>
    <w:p w14:paraId="1F59F09B" w14:textId="77777777" w:rsidR="002079EB" w:rsidRDefault="002079EB" w:rsidP="00D72C8B">
      <w:pPr>
        <w:pStyle w:val="19"/>
        <w:ind w:firstLine="0"/>
        <w:jc w:val="right"/>
        <w:outlineLvl w:val="0"/>
        <w:rPr>
          <w:rFonts w:eastAsia="MS Mincho"/>
          <w:szCs w:val="28"/>
        </w:rPr>
        <w:sectPr w:rsidR="002079EB" w:rsidSect="007C51E1">
          <w:headerReference w:type="default" r:id="rId24"/>
          <w:footerReference w:type="even" r:id="rId25"/>
          <w:footerReference w:type="default" r:id="rId26"/>
          <w:pgSz w:w="11907" w:h="16840" w:code="9"/>
          <w:pgMar w:top="1134" w:right="851" w:bottom="1134" w:left="1418" w:header="794" w:footer="794" w:gutter="0"/>
          <w:cols w:space="720"/>
          <w:titlePg/>
          <w:docGrid w:linePitch="326"/>
        </w:sectPr>
      </w:pPr>
    </w:p>
    <w:p w14:paraId="58702B1F" w14:textId="77777777" w:rsidR="0024408F" w:rsidRDefault="00D533F1">
      <w:pPr>
        <w:pStyle w:val="19"/>
        <w:ind w:firstLine="0"/>
        <w:jc w:val="right"/>
        <w:outlineLvl w:val="0"/>
        <w:rPr>
          <w:rFonts w:eastAsia="MS Mincho"/>
          <w:szCs w:val="28"/>
        </w:rPr>
      </w:pPr>
      <w:r>
        <w:rPr>
          <w:rFonts w:eastAsia="MS Mincho"/>
          <w:szCs w:val="28"/>
        </w:rPr>
        <w:lastRenderedPageBreak/>
        <w:t>Приложение № 1</w:t>
      </w:r>
    </w:p>
    <w:p w14:paraId="623322AB" w14:textId="77777777" w:rsidR="000954FB" w:rsidRDefault="000954FB" w:rsidP="000954FB">
      <w:pPr>
        <w:ind w:firstLine="425"/>
        <w:jc w:val="right"/>
        <w:rPr>
          <w:sz w:val="28"/>
          <w:szCs w:val="28"/>
        </w:rPr>
      </w:pPr>
      <w:r>
        <w:rPr>
          <w:sz w:val="28"/>
          <w:szCs w:val="28"/>
        </w:rPr>
        <w:t>к документации о закупке</w:t>
      </w:r>
    </w:p>
    <w:p w14:paraId="5EC5F53A" w14:textId="77777777" w:rsidR="000954FB" w:rsidRDefault="000954FB" w:rsidP="000954FB">
      <w:pPr>
        <w:ind w:firstLine="425"/>
        <w:jc w:val="right"/>
        <w:rPr>
          <w:sz w:val="28"/>
          <w:szCs w:val="28"/>
        </w:rPr>
      </w:pPr>
    </w:p>
    <w:p w14:paraId="6B5D9C9E" w14:textId="77777777" w:rsidR="000954FB" w:rsidRPr="00445DDD" w:rsidRDefault="000954FB" w:rsidP="000954FB">
      <w:pPr>
        <w:jc w:val="center"/>
        <w:rPr>
          <w:b/>
          <w:sz w:val="28"/>
          <w:szCs w:val="28"/>
        </w:rPr>
      </w:pPr>
      <w:r>
        <w:rPr>
          <w:b/>
          <w:sz w:val="28"/>
          <w:szCs w:val="28"/>
        </w:rPr>
        <w:t>На бланке претендента</w:t>
      </w:r>
    </w:p>
    <w:p w14:paraId="014E3E7B" w14:textId="77777777" w:rsidR="000954FB" w:rsidRPr="00C03380" w:rsidRDefault="000954FB" w:rsidP="00C03380">
      <w:pPr>
        <w:jc w:val="center"/>
        <w:rPr>
          <w:b/>
          <w:sz w:val="28"/>
        </w:rPr>
      </w:pPr>
      <w:r>
        <w:rPr>
          <w:b/>
          <w:sz w:val="28"/>
        </w:rPr>
        <w:t>ЗАЯВКА ______________ (наименование претендента)</w:t>
      </w:r>
    </w:p>
    <w:p w14:paraId="31BFA982" w14:textId="77777777" w:rsidR="000954FB" w:rsidRPr="00C03380" w:rsidRDefault="000954FB" w:rsidP="00C03380">
      <w:pPr>
        <w:jc w:val="center"/>
        <w:rPr>
          <w:b/>
          <w:sz w:val="28"/>
        </w:rPr>
      </w:pPr>
      <w:r>
        <w:rPr>
          <w:b/>
          <w:sz w:val="28"/>
        </w:rPr>
        <w:t xml:space="preserve">НА УЧАСТИЕ В ОТКРЫТОМ КОНКУРСЕ № </w:t>
      </w:r>
      <w:proofErr w:type="gramStart"/>
      <w:r>
        <w:rPr>
          <w:b/>
          <w:sz w:val="28"/>
        </w:rPr>
        <w:t>ОК</w:t>
      </w:r>
      <w:proofErr w:type="gramEnd"/>
      <w:r>
        <w:rPr>
          <w:b/>
          <w:sz w:val="28"/>
        </w:rPr>
        <w:tab/>
        <w:t>-___-___-____</w:t>
      </w:r>
    </w:p>
    <w:p w14:paraId="20D6BC3E" w14:textId="77777777" w:rsidR="000954FB" w:rsidRPr="007415F9" w:rsidRDefault="000954FB" w:rsidP="000954FB"/>
    <w:p w14:paraId="69005799" w14:textId="77777777"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w:t>
      </w:r>
      <w:proofErr w:type="gramStart"/>
      <w:r>
        <w:rPr>
          <w:szCs w:val="28"/>
        </w:rPr>
        <w:t>К-</w:t>
      </w:r>
      <w:proofErr w:type="gramEnd"/>
      <w:r>
        <w:rPr>
          <w:szCs w:val="28"/>
        </w:rPr>
        <w:t>___-___-____</w:t>
      </w:r>
      <w:r>
        <w:rPr>
          <w:szCs w:val="28"/>
          <w:u w:val="single"/>
        </w:rPr>
        <w:t xml:space="preserve"> </w:t>
      </w:r>
      <w:r>
        <w:rPr>
          <w:szCs w:val="28"/>
        </w:rPr>
        <w:t xml:space="preserve">(далее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14:paraId="4D2D6C33" w14:textId="77777777"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629CB9FD" w14:textId="77777777"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31981A78" w14:textId="77777777"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14:paraId="333C353A" w14:textId="77777777"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14:paraId="27D2BE6D" w14:textId="77777777"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14:paraId="5AE01298"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14:paraId="6136377F" w14:textId="77777777"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14:paraId="77FBDAA6"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14:paraId="14001881" w14:textId="77777777"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14:paraId="62B8CCA0" w14:textId="77777777"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14:paraId="668F0611" w14:textId="77777777"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xml:space="preserve">), а также иные сведения, необходимые для заключения договора с ПАО «ТрансКонтейнер». </w:t>
      </w:r>
    </w:p>
    <w:p w14:paraId="17E8A241" w14:textId="77777777"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14:paraId="52A5568D" w14:textId="77777777"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14:paraId="2BF64F3E" w14:textId="77777777"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234AC635" w14:textId="77777777"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06A29A14" w14:textId="77777777"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14:paraId="26FD94EF" w14:textId="77777777"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14:paraId="694759FB" w14:textId="77777777"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находится в процессе ликвидации;</w:t>
      </w:r>
    </w:p>
    <w:p w14:paraId="7153E51F" w14:textId="77777777" w:rsidR="000954FB" w:rsidRPr="00002090" w:rsidRDefault="000954FB" w:rsidP="000954FB">
      <w:pPr>
        <w:pStyle w:val="af9"/>
        <w:ind w:firstLine="553"/>
        <w:rPr>
          <w:rFonts w:eastAsia="Times New Roman"/>
          <w:sz w:val="28"/>
        </w:rPr>
      </w:pPr>
      <w:proofErr w:type="gramStart"/>
      <w:r>
        <w:rPr>
          <w:rFonts w:eastAsia="Times New Roman"/>
          <w:sz w:val="28"/>
        </w:rPr>
        <w:t xml:space="preserve">- ________ (наименование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14:paraId="3A89C887" w14:textId="77777777"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14:paraId="52DEBD08" w14:textId="77777777" w:rsidR="00250548" w:rsidRDefault="00250548" w:rsidP="00250548">
      <w:pPr>
        <w:ind w:firstLine="540"/>
        <w:jc w:val="both"/>
        <w:rPr>
          <w:sz w:val="28"/>
          <w:szCs w:val="28"/>
        </w:rPr>
      </w:pPr>
      <w:r>
        <w:rPr>
          <w:sz w:val="28"/>
          <w:szCs w:val="28"/>
        </w:rPr>
        <w:t xml:space="preserve">- ________ (наименование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14:paraId="4606BB84" w14:textId="77777777"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14:paraId="0B54881B" w14:textId="77777777" w:rsidR="000954FB" w:rsidRDefault="000954FB" w:rsidP="000954FB">
      <w:pPr>
        <w:pStyle w:val="af9"/>
        <w:ind w:firstLine="553"/>
        <w:rPr>
          <w:sz w:val="28"/>
          <w:szCs w:val="28"/>
        </w:rPr>
      </w:pPr>
      <w:r>
        <w:rPr>
          <w:rFonts w:eastAsia="Times New Roman"/>
          <w:sz w:val="28"/>
        </w:rPr>
        <w:t xml:space="preserve">- ________ (наименование претендента) </w:t>
      </w:r>
      <w:r>
        <w:rPr>
          <w:sz w:val="28"/>
          <w:szCs w:val="28"/>
        </w:rPr>
        <w:t xml:space="preserve">соответствует всем требованиям, устанавливаемым в соответствии с законодательством Российской Федерации </w:t>
      </w:r>
      <w:r>
        <w:rPr>
          <w:sz w:val="28"/>
          <w:szCs w:val="28"/>
        </w:rPr>
        <w:lastRenderedPageBreak/>
        <w:t>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44F61C6B" w14:textId="77777777"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14:paraId="30AD1FF2" w14:textId="77777777"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полностью и без каких-либо оговорок принимает условия, указанные в Техническом задании (раздел 4 документации о закупке);</w:t>
      </w:r>
    </w:p>
    <w:p w14:paraId="7CAF500A" w14:textId="77777777"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14:paraId="6C9E9A9F" w14:textId="77777777" w:rsidR="00902129" w:rsidRPr="0065479E" w:rsidRDefault="00902129" w:rsidP="00902129">
      <w:pPr>
        <w:pStyle w:val="af9"/>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14:paraId="1B9EC3DE" w14:textId="77777777"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34CCEA19" w14:textId="77777777"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343DA1BE" w14:textId="77777777" w:rsidR="000954FB" w:rsidRPr="00D27A82" w:rsidRDefault="000954FB" w:rsidP="000954FB">
      <w:pPr>
        <w:pStyle w:val="19"/>
        <w:ind w:firstLine="708"/>
      </w:pPr>
      <w:r>
        <w:t>В подтверждение этого прилагаются все необходимые документы.</w:t>
      </w:r>
    </w:p>
    <w:p w14:paraId="3B72B5A3" w14:textId="77777777" w:rsidR="000954FB" w:rsidRDefault="000954FB" w:rsidP="00305BD2">
      <w:pPr>
        <w:pStyle w:val="af9"/>
        <w:ind w:firstLine="553"/>
        <w:rPr>
          <w:sz w:val="28"/>
          <w:szCs w:val="28"/>
        </w:rPr>
      </w:pPr>
    </w:p>
    <w:p w14:paraId="3AAF1039" w14:textId="77777777" w:rsidR="00305BD2" w:rsidRPr="00305BD2" w:rsidRDefault="000954FB" w:rsidP="00305BD2">
      <w:pPr>
        <w:pStyle w:val="af9"/>
        <w:ind w:firstLine="0"/>
        <w:rPr>
          <w:b/>
          <w:sz w:val="28"/>
          <w:szCs w:val="28"/>
        </w:rPr>
      </w:pPr>
      <w:r>
        <w:rPr>
          <w:b/>
          <w:sz w:val="28"/>
          <w:szCs w:val="28"/>
        </w:rPr>
        <w:t xml:space="preserve">Представитель, </w:t>
      </w:r>
    </w:p>
    <w:p w14:paraId="690E24A9" w14:textId="77777777" w:rsidR="000954FB" w:rsidRPr="007415F9" w:rsidRDefault="00BB306F" w:rsidP="00305BD2">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14:paraId="5EA14BF2" w14:textId="77777777" w:rsidR="000954FB" w:rsidRPr="007415F9" w:rsidRDefault="000954FB" w:rsidP="000954FB">
      <w:pPr>
        <w:tabs>
          <w:tab w:val="left" w:pos="8640"/>
        </w:tabs>
        <w:jc w:val="center"/>
        <w:rPr>
          <w:i/>
        </w:rPr>
      </w:pPr>
      <w:r>
        <w:rPr>
          <w:i/>
        </w:rPr>
        <w:t>(наименование претендента)</w:t>
      </w:r>
    </w:p>
    <w:p w14:paraId="6CEB79F9" w14:textId="77777777"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14:paraId="20B3375A" w14:textId="77777777" w:rsidR="000954FB" w:rsidRPr="007415F9" w:rsidRDefault="000954FB" w:rsidP="000954FB">
      <w:pPr>
        <w:rPr>
          <w:i/>
        </w:rPr>
      </w:pPr>
      <w:r>
        <w:rPr>
          <w:i/>
        </w:rPr>
        <w:t xml:space="preserve">       Печать</w:t>
      </w:r>
      <w:r>
        <w:rPr>
          <w:i/>
        </w:rPr>
        <w:tab/>
      </w:r>
      <w:r>
        <w:rPr>
          <w:i/>
        </w:rPr>
        <w:tab/>
      </w:r>
      <w:r>
        <w:rPr>
          <w:i/>
        </w:rPr>
        <w:tab/>
        <w:t>(должность, подпись, ФИО)</w:t>
      </w:r>
    </w:p>
    <w:p w14:paraId="165F2EC5" w14:textId="77777777" w:rsidR="002079EB" w:rsidRDefault="000954FB" w:rsidP="002079EB">
      <w:pPr>
        <w:pStyle w:val="32"/>
        <w:suppressAutoHyphens/>
        <w:spacing w:after="0"/>
        <w:rPr>
          <w:sz w:val="28"/>
          <w:szCs w:val="28"/>
        </w:rPr>
      </w:pPr>
      <w:r>
        <w:rPr>
          <w:sz w:val="28"/>
          <w:szCs w:val="28"/>
        </w:rPr>
        <w:t>"____" _________ 201__ г.</w:t>
      </w:r>
    </w:p>
    <w:p w14:paraId="5C920272" w14:textId="77777777" w:rsidR="006B6573" w:rsidRDefault="006B6573" w:rsidP="002079EB">
      <w:pPr>
        <w:pStyle w:val="32"/>
        <w:suppressAutoHyphens/>
        <w:spacing w:after="0"/>
        <w:rPr>
          <w:sz w:val="28"/>
          <w:szCs w:val="28"/>
        </w:rPr>
      </w:pPr>
    </w:p>
    <w:p w14:paraId="6874C92C"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63567D31" w14:textId="77777777" w:rsidR="0024408F" w:rsidRDefault="00D533F1">
      <w:pPr>
        <w:pStyle w:val="19"/>
        <w:ind w:firstLine="0"/>
        <w:jc w:val="right"/>
        <w:outlineLvl w:val="0"/>
        <w:rPr>
          <w:rFonts w:eastAsia="Times New Roman"/>
          <w:szCs w:val="28"/>
        </w:rPr>
      </w:pPr>
      <w:r>
        <w:rPr>
          <w:rFonts w:eastAsia="MS Mincho"/>
          <w:szCs w:val="28"/>
        </w:rPr>
        <w:lastRenderedPageBreak/>
        <w:t>Приложение № 2</w:t>
      </w:r>
    </w:p>
    <w:p w14:paraId="080DA356" w14:textId="77777777" w:rsidR="00110975" w:rsidRDefault="00110975" w:rsidP="00110975">
      <w:pPr>
        <w:ind w:firstLine="425"/>
        <w:jc w:val="right"/>
        <w:rPr>
          <w:sz w:val="28"/>
          <w:szCs w:val="28"/>
        </w:rPr>
      </w:pPr>
      <w:r>
        <w:rPr>
          <w:sz w:val="28"/>
          <w:szCs w:val="28"/>
        </w:rPr>
        <w:t>к документации о закупке</w:t>
      </w:r>
    </w:p>
    <w:p w14:paraId="0E3FC840" w14:textId="77777777" w:rsidR="00110975" w:rsidRDefault="00110975" w:rsidP="00110975">
      <w:pPr>
        <w:pStyle w:val="af9"/>
        <w:jc w:val="center"/>
        <w:rPr>
          <w:b/>
          <w:sz w:val="28"/>
          <w:szCs w:val="28"/>
        </w:rPr>
      </w:pPr>
    </w:p>
    <w:p w14:paraId="3FF206F5" w14:textId="77777777" w:rsidR="00110975" w:rsidRPr="00C03380" w:rsidRDefault="00110975" w:rsidP="00C03380">
      <w:pPr>
        <w:jc w:val="center"/>
        <w:rPr>
          <w:b/>
          <w:sz w:val="28"/>
        </w:rPr>
      </w:pPr>
      <w:r>
        <w:rPr>
          <w:b/>
          <w:sz w:val="28"/>
        </w:rPr>
        <w:t>СВЕДЕНИЯ О ПРЕТЕНДЕНТЕ (для юридических лиц)</w:t>
      </w:r>
    </w:p>
    <w:p w14:paraId="4301B853" w14:textId="77777777"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14:paraId="34092165" w14:textId="77777777" w:rsidR="00110975" w:rsidRPr="007415F9" w:rsidRDefault="00110975" w:rsidP="00110975">
      <w:pPr>
        <w:pStyle w:val="af9"/>
        <w:jc w:val="center"/>
        <w:rPr>
          <w:sz w:val="28"/>
          <w:szCs w:val="28"/>
        </w:rPr>
      </w:pPr>
    </w:p>
    <w:p w14:paraId="5D52DFFA" w14:textId="77777777"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4F67742D" w14:textId="77777777"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14:paraId="4EE0D3F0" w14:textId="77777777"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14:paraId="222F861D"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1438DDE8"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64A5B8D0" w14:textId="77777777"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14:paraId="44AFF1DB" w14:textId="77777777"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14:paraId="2CDE46C9"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664E59E5"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66DB8DF7" w14:textId="77777777" w:rsidR="00110975" w:rsidRDefault="00110975" w:rsidP="00110975">
      <w:pPr>
        <w:pStyle w:val="af9"/>
        <w:ind w:firstLine="698"/>
        <w:rPr>
          <w:sz w:val="28"/>
          <w:szCs w:val="28"/>
        </w:rPr>
      </w:pPr>
      <w:r>
        <w:rPr>
          <w:sz w:val="28"/>
          <w:szCs w:val="28"/>
        </w:rPr>
        <w:t>Адрес сайта компании: ______________________________________</w:t>
      </w:r>
    </w:p>
    <w:p w14:paraId="0FE22C87" w14:textId="77777777" w:rsidR="00110975" w:rsidRDefault="00110975" w:rsidP="00110975">
      <w:pPr>
        <w:pStyle w:val="af9"/>
        <w:ind w:firstLine="0"/>
        <w:rPr>
          <w:sz w:val="20"/>
          <w:szCs w:val="20"/>
        </w:rPr>
      </w:pPr>
    </w:p>
    <w:p w14:paraId="72D2EAD1" w14:textId="77777777"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20874179" w14:textId="77777777"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14:paraId="7FE78802"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7059B8BF"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3D1179B0" w14:textId="77777777"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14:paraId="627629FB" w14:textId="77777777"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14:paraId="6A35623D"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1D06B91F"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25F89083" w14:textId="77777777"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14:paraId="4BCCB88C" w14:textId="77777777" w:rsidR="00110975" w:rsidRDefault="00110975" w:rsidP="00110975">
      <w:pPr>
        <w:pStyle w:val="af9"/>
        <w:tabs>
          <w:tab w:val="left" w:pos="1080"/>
        </w:tabs>
        <w:ind w:firstLine="0"/>
        <w:rPr>
          <w:sz w:val="28"/>
          <w:szCs w:val="28"/>
        </w:rPr>
      </w:pPr>
      <w:r>
        <w:rPr>
          <w:sz w:val="28"/>
          <w:szCs w:val="28"/>
        </w:rPr>
        <w:t>2. Руководитель_____________________</w:t>
      </w:r>
    </w:p>
    <w:p w14:paraId="07D0AD3A" w14:textId="77777777" w:rsidR="00110975" w:rsidRPr="00167626" w:rsidRDefault="00110975" w:rsidP="00110975">
      <w:pPr>
        <w:pStyle w:val="af9"/>
        <w:tabs>
          <w:tab w:val="left" w:pos="1080"/>
        </w:tabs>
        <w:ind w:firstLine="0"/>
        <w:rPr>
          <w:sz w:val="20"/>
          <w:szCs w:val="20"/>
        </w:rPr>
      </w:pPr>
    </w:p>
    <w:p w14:paraId="6B923FCB" w14:textId="77777777" w:rsidR="00110975" w:rsidRDefault="00110975" w:rsidP="00110975">
      <w:pPr>
        <w:pStyle w:val="af9"/>
        <w:tabs>
          <w:tab w:val="left" w:pos="1080"/>
        </w:tabs>
        <w:ind w:firstLine="0"/>
        <w:rPr>
          <w:sz w:val="28"/>
          <w:szCs w:val="28"/>
        </w:rPr>
      </w:pPr>
      <w:r>
        <w:rPr>
          <w:sz w:val="28"/>
          <w:szCs w:val="28"/>
        </w:rPr>
        <w:t>3. Банковские реквизиты______________</w:t>
      </w:r>
    </w:p>
    <w:p w14:paraId="64A631A6" w14:textId="77777777" w:rsidR="00110975" w:rsidRPr="00167626" w:rsidRDefault="00110975" w:rsidP="00110975">
      <w:pPr>
        <w:pStyle w:val="af9"/>
        <w:tabs>
          <w:tab w:val="left" w:pos="1080"/>
        </w:tabs>
        <w:ind w:firstLine="0"/>
        <w:rPr>
          <w:sz w:val="20"/>
          <w:szCs w:val="20"/>
        </w:rPr>
      </w:pPr>
    </w:p>
    <w:p w14:paraId="56CBA484" w14:textId="77777777"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5D73356B" w14:textId="77777777" w:rsidR="00110975" w:rsidRDefault="00110975" w:rsidP="00110975">
      <w:pPr>
        <w:pStyle w:val="af9"/>
        <w:tabs>
          <w:tab w:val="left" w:pos="1080"/>
        </w:tabs>
        <w:ind w:firstLine="0"/>
        <w:rPr>
          <w:sz w:val="28"/>
          <w:szCs w:val="28"/>
        </w:rPr>
      </w:pPr>
    </w:p>
    <w:p w14:paraId="27D51F11" w14:textId="77777777" w:rsidR="00110975" w:rsidRDefault="00110975" w:rsidP="00110975">
      <w:pPr>
        <w:pStyle w:val="af9"/>
        <w:tabs>
          <w:tab w:val="left" w:pos="1080"/>
        </w:tabs>
        <w:ind w:firstLine="0"/>
        <w:rPr>
          <w:sz w:val="28"/>
          <w:szCs w:val="28"/>
        </w:rPr>
      </w:pPr>
    </w:p>
    <w:p w14:paraId="361596CF" w14:textId="77777777"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14:paraId="75474F8C" w14:textId="77777777" w:rsidR="00110975" w:rsidRDefault="00110975" w:rsidP="00110975">
      <w:pPr>
        <w:pStyle w:val="af9"/>
        <w:tabs>
          <w:tab w:val="left" w:pos="1080"/>
        </w:tabs>
        <w:ind w:firstLine="0"/>
        <w:rPr>
          <w:sz w:val="28"/>
          <w:szCs w:val="28"/>
        </w:rPr>
      </w:pPr>
    </w:p>
    <w:p w14:paraId="4BC3B195" w14:textId="77777777"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w:t>
      </w:r>
      <w:r>
        <w:rPr>
          <w:i/>
          <w:sz w:val="28"/>
          <w:szCs w:val="28"/>
        </w:rPr>
        <w:lastRenderedPageBreak/>
        <w:t>предпринимательства в Российской Федерации») указываю следующую информацию:</w:t>
      </w:r>
    </w:p>
    <w:p w14:paraId="2D80878F" w14:textId="77777777" w:rsidR="00B92730" w:rsidRPr="00AF1A61" w:rsidRDefault="00B92730" w:rsidP="00B92730">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14:paraId="36DD380A" w14:textId="77777777" w:rsidR="00B92730" w:rsidRPr="00982C0E" w:rsidRDefault="00B92730" w:rsidP="00110975">
      <w:pPr>
        <w:tabs>
          <w:tab w:val="left" w:pos="9639"/>
        </w:tabs>
        <w:ind w:right="96"/>
        <w:jc w:val="both"/>
        <w:rPr>
          <w:sz w:val="28"/>
          <w:szCs w:val="28"/>
        </w:rPr>
      </w:pPr>
    </w:p>
    <w:p w14:paraId="5FBBAF39" w14:textId="77777777" w:rsidR="00110975" w:rsidRPr="00982C0E" w:rsidRDefault="00110975" w:rsidP="00110975">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14:paraId="3E3E0482" w14:textId="77777777" w:rsidR="00110975" w:rsidRPr="00982C0E" w:rsidRDefault="00110975" w:rsidP="00110975">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14:paraId="6C3FD128" w14:textId="77777777" w:rsidR="00110975" w:rsidRPr="00982C0E" w:rsidRDefault="00110975" w:rsidP="00110975">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14:paraId="6747D4E1" w14:textId="77777777" w:rsidR="00110975" w:rsidRPr="00982C0E" w:rsidRDefault="00110975" w:rsidP="00110975">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14:paraId="49BEA490" w14:textId="77777777" w:rsidR="00110975" w:rsidRDefault="00110975" w:rsidP="00110975">
      <w:pPr>
        <w:tabs>
          <w:tab w:val="left" w:pos="9639"/>
        </w:tabs>
        <w:ind w:firstLine="539"/>
        <w:rPr>
          <w:b/>
          <w:sz w:val="28"/>
          <w:szCs w:val="28"/>
        </w:rPr>
      </w:pPr>
    </w:p>
    <w:p w14:paraId="31BC0693" w14:textId="77777777" w:rsidR="00110975" w:rsidRPr="007415F9" w:rsidRDefault="00110975" w:rsidP="00110975">
      <w:pPr>
        <w:tabs>
          <w:tab w:val="left" w:pos="9639"/>
        </w:tabs>
        <w:ind w:firstLine="539"/>
        <w:rPr>
          <w:b/>
          <w:sz w:val="28"/>
          <w:szCs w:val="28"/>
        </w:rPr>
      </w:pPr>
      <w:r>
        <w:rPr>
          <w:b/>
          <w:sz w:val="28"/>
          <w:szCs w:val="28"/>
        </w:rPr>
        <w:t>Контактные лица</w:t>
      </w:r>
    </w:p>
    <w:p w14:paraId="1554FC36" w14:textId="77777777"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785C700A" w14:textId="77777777" w:rsidR="00110975" w:rsidRDefault="00110975" w:rsidP="00110975">
      <w:pPr>
        <w:tabs>
          <w:tab w:val="left" w:pos="9639"/>
        </w:tabs>
        <w:rPr>
          <w:sz w:val="28"/>
          <w:szCs w:val="28"/>
          <w:u w:val="single"/>
        </w:rPr>
      </w:pPr>
    </w:p>
    <w:p w14:paraId="0D433A54" w14:textId="77777777"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67216462" w14:textId="77777777" w:rsidR="00110975" w:rsidRPr="007415F9" w:rsidRDefault="00110975" w:rsidP="00110975">
      <w:pPr>
        <w:tabs>
          <w:tab w:val="left" w:pos="9639"/>
        </w:tabs>
        <w:jc w:val="right"/>
        <w:rPr>
          <w:i/>
        </w:rPr>
      </w:pPr>
      <w:r>
        <w:rPr>
          <w:i/>
        </w:rPr>
        <w:t>Контактное лицо (должность, ФИО, телефон)</w:t>
      </w:r>
    </w:p>
    <w:p w14:paraId="0714E277" w14:textId="77777777"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4740A10F" w14:textId="77777777" w:rsidR="00110975" w:rsidRPr="007415F9" w:rsidRDefault="00110975" w:rsidP="00110975">
      <w:pPr>
        <w:tabs>
          <w:tab w:val="left" w:pos="9639"/>
        </w:tabs>
        <w:jc w:val="right"/>
        <w:rPr>
          <w:i/>
        </w:rPr>
      </w:pPr>
      <w:r>
        <w:rPr>
          <w:i/>
        </w:rPr>
        <w:t>Контактное лицо (должность, ФИО, телефон)</w:t>
      </w:r>
    </w:p>
    <w:p w14:paraId="156F8E46" w14:textId="77777777"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73B1D464" w14:textId="77777777" w:rsidR="00110975" w:rsidRPr="007415F9" w:rsidRDefault="00110975" w:rsidP="00110975">
      <w:pPr>
        <w:tabs>
          <w:tab w:val="left" w:pos="9639"/>
        </w:tabs>
        <w:jc w:val="right"/>
        <w:rPr>
          <w:i/>
        </w:rPr>
      </w:pPr>
      <w:r>
        <w:rPr>
          <w:i/>
        </w:rPr>
        <w:t>Контактное лицо (должность, ФИО, телефон)</w:t>
      </w:r>
    </w:p>
    <w:p w14:paraId="082DECAE" w14:textId="77777777"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64DD757F" w14:textId="77777777" w:rsidR="00110975" w:rsidRPr="007415F9" w:rsidRDefault="00110975" w:rsidP="00110975">
      <w:pPr>
        <w:tabs>
          <w:tab w:val="left" w:pos="9639"/>
        </w:tabs>
        <w:jc w:val="right"/>
        <w:rPr>
          <w:i/>
        </w:rPr>
      </w:pPr>
      <w:r>
        <w:rPr>
          <w:i/>
        </w:rPr>
        <w:t>Контактное лицо (должность, ФИО, телефон)</w:t>
      </w:r>
    </w:p>
    <w:p w14:paraId="1EF1825F" w14:textId="77777777" w:rsidR="00110975" w:rsidRPr="007415F9" w:rsidRDefault="00110975" w:rsidP="00110975">
      <w:pPr>
        <w:pStyle w:val="af9"/>
        <w:rPr>
          <w:rFonts w:eastAsia="Times New Roman"/>
          <w:spacing w:val="-13"/>
          <w:sz w:val="28"/>
          <w:szCs w:val="28"/>
        </w:rPr>
      </w:pPr>
    </w:p>
    <w:p w14:paraId="32234C4E" w14:textId="77777777" w:rsidR="00D20AD0" w:rsidRPr="00305BD2" w:rsidRDefault="00D20AD0" w:rsidP="00D20AD0">
      <w:pPr>
        <w:pStyle w:val="af9"/>
        <w:ind w:firstLine="0"/>
        <w:rPr>
          <w:b/>
          <w:sz w:val="28"/>
          <w:szCs w:val="28"/>
        </w:rPr>
      </w:pPr>
      <w:r>
        <w:rPr>
          <w:b/>
          <w:sz w:val="28"/>
          <w:szCs w:val="28"/>
        </w:rPr>
        <w:t xml:space="preserve">Представитель, </w:t>
      </w:r>
    </w:p>
    <w:p w14:paraId="0F33255B" w14:textId="77777777" w:rsidR="00D20AD0" w:rsidRPr="007415F9" w:rsidRDefault="00D20AD0" w:rsidP="00D20AD0">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14:paraId="382CBF71" w14:textId="77777777" w:rsidR="00D20AD0" w:rsidRPr="007415F9" w:rsidRDefault="00D20AD0" w:rsidP="00D20AD0">
      <w:pPr>
        <w:tabs>
          <w:tab w:val="left" w:pos="8640"/>
        </w:tabs>
        <w:jc w:val="center"/>
        <w:rPr>
          <w:i/>
        </w:rPr>
      </w:pPr>
      <w:r>
        <w:rPr>
          <w:i/>
        </w:rPr>
        <w:t>(наименование претендента)</w:t>
      </w:r>
    </w:p>
    <w:p w14:paraId="27B93269" w14:textId="77777777"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14:paraId="06CFB041" w14:textId="77777777" w:rsidR="00D20AD0" w:rsidRPr="007415F9" w:rsidRDefault="00D20AD0" w:rsidP="00D20AD0">
      <w:pPr>
        <w:rPr>
          <w:i/>
        </w:rPr>
      </w:pPr>
      <w:r>
        <w:rPr>
          <w:i/>
        </w:rPr>
        <w:t xml:space="preserve">       Печать</w:t>
      </w:r>
      <w:r>
        <w:rPr>
          <w:i/>
        </w:rPr>
        <w:tab/>
      </w:r>
      <w:r>
        <w:rPr>
          <w:i/>
        </w:rPr>
        <w:tab/>
      </w:r>
      <w:r>
        <w:rPr>
          <w:i/>
        </w:rPr>
        <w:tab/>
        <w:t>(должность, подпись, ФИО)</w:t>
      </w:r>
    </w:p>
    <w:p w14:paraId="68A95360" w14:textId="77777777" w:rsidR="00510148" w:rsidRDefault="00D20AD0" w:rsidP="00D20AD0">
      <w:pPr>
        <w:pStyle w:val="32"/>
        <w:suppressAutoHyphens/>
        <w:spacing w:after="0"/>
        <w:rPr>
          <w:sz w:val="28"/>
          <w:szCs w:val="28"/>
        </w:rPr>
      </w:pPr>
      <w:r>
        <w:rPr>
          <w:sz w:val="28"/>
          <w:szCs w:val="28"/>
        </w:rPr>
        <w:t>"____" _________ 201__ г.</w:t>
      </w:r>
    </w:p>
    <w:p w14:paraId="42F078B2" w14:textId="77777777" w:rsidR="00510148" w:rsidRDefault="00510148">
      <w:pPr>
        <w:suppressAutoHyphens w:val="0"/>
        <w:rPr>
          <w:sz w:val="28"/>
          <w:szCs w:val="28"/>
        </w:rPr>
      </w:pPr>
      <w:r>
        <w:rPr>
          <w:sz w:val="28"/>
          <w:szCs w:val="28"/>
        </w:rPr>
        <w:br w:type="page"/>
      </w:r>
    </w:p>
    <w:p w14:paraId="1E5310F2" w14:textId="77777777" w:rsidR="006B7625" w:rsidRDefault="006B7625" w:rsidP="006B7625">
      <w:pPr>
        <w:pStyle w:val="af9"/>
        <w:ind w:firstLine="0"/>
        <w:jc w:val="left"/>
        <w:rPr>
          <w:b/>
          <w:sz w:val="28"/>
          <w:szCs w:val="28"/>
        </w:rPr>
      </w:pPr>
    </w:p>
    <w:p w14:paraId="73BDC3F1" w14:textId="77777777" w:rsidR="00110975" w:rsidRDefault="00110975" w:rsidP="00110975">
      <w:pPr>
        <w:pStyle w:val="af9"/>
        <w:jc w:val="center"/>
        <w:rPr>
          <w:b/>
          <w:sz w:val="28"/>
          <w:szCs w:val="28"/>
        </w:rPr>
      </w:pPr>
      <w:r>
        <w:rPr>
          <w:b/>
          <w:sz w:val="28"/>
          <w:szCs w:val="28"/>
        </w:rPr>
        <w:t>СВЕДЕНИЯ О ПРЕТЕНДЕНТЕ (для физических лиц)</w:t>
      </w:r>
    </w:p>
    <w:p w14:paraId="5212DEF3" w14:textId="77777777" w:rsidR="00110975" w:rsidRPr="000802B7" w:rsidRDefault="00110975" w:rsidP="00110975">
      <w:pPr>
        <w:pStyle w:val="af9"/>
        <w:jc w:val="center"/>
        <w:rPr>
          <w:b/>
          <w:sz w:val="28"/>
          <w:szCs w:val="28"/>
        </w:rPr>
      </w:pPr>
    </w:p>
    <w:p w14:paraId="38FFE76B" w14:textId="77777777" w:rsidR="00110975" w:rsidRPr="000802B7" w:rsidRDefault="00110975" w:rsidP="00110975">
      <w:pPr>
        <w:pStyle w:val="af9"/>
        <w:jc w:val="center"/>
        <w:rPr>
          <w:b/>
          <w:sz w:val="28"/>
          <w:szCs w:val="28"/>
        </w:rPr>
      </w:pPr>
    </w:p>
    <w:p w14:paraId="4C5DD73A"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14:paraId="4716A05D" w14:textId="77777777" w:rsidR="00110975" w:rsidRPr="000802B7" w:rsidRDefault="00110975" w:rsidP="00110975">
      <w:pPr>
        <w:pStyle w:val="af9"/>
        <w:ind w:left="709" w:firstLine="0"/>
        <w:jc w:val="left"/>
        <w:rPr>
          <w:sz w:val="28"/>
          <w:szCs w:val="28"/>
        </w:rPr>
      </w:pPr>
    </w:p>
    <w:p w14:paraId="4A12F6E3"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14:paraId="549639E8" w14:textId="77777777" w:rsidR="00110975" w:rsidRPr="008F1253" w:rsidRDefault="00110975" w:rsidP="00110975">
      <w:pPr>
        <w:pStyle w:val="af9"/>
        <w:ind w:firstLine="0"/>
        <w:jc w:val="left"/>
        <w:rPr>
          <w:sz w:val="28"/>
          <w:szCs w:val="28"/>
        </w:rPr>
      </w:pPr>
    </w:p>
    <w:p w14:paraId="22385226"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14:paraId="65B43F9D" w14:textId="77777777" w:rsidR="00110975" w:rsidRPr="008F1253" w:rsidRDefault="00110975" w:rsidP="00110975">
      <w:pPr>
        <w:pStyle w:val="af9"/>
        <w:ind w:firstLine="0"/>
        <w:jc w:val="left"/>
        <w:rPr>
          <w:sz w:val="28"/>
          <w:szCs w:val="28"/>
        </w:rPr>
      </w:pPr>
    </w:p>
    <w:p w14:paraId="4EF952A2"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14:paraId="4DE40092" w14:textId="77777777" w:rsidR="00110975" w:rsidRPr="000802B7" w:rsidRDefault="00110975" w:rsidP="00110975">
      <w:pPr>
        <w:pStyle w:val="af9"/>
        <w:ind w:left="709" w:firstLine="0"/>
        <w:jc w:val="left"/>
        <w:rPr>
          <w:sz w:val="28"/>
          <w:szCs w:val="28"/>
        </w:rPr>
      </w:pPr>
    </w:p>
    <w:p w14:paraId="3EF6B436"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14:paraId="196C46EC" w14:textId="77777777" w:rsidR="00110975" w:rsidRPr="000802B7" w:rsidRDefault="00110975" w:rsidP="00110975">
      <w:pPr>
        <w:pStyle w:val="af9"/>
        <w:ind w:firstLine="0"/>
        <w:jc w:val="left"/>
        <w:rPr>
          <w:sz w:val="28"/>
          <w:szCs w:val="28"/>
        </w:rPr>
      </w:pPr>
    </w:p>
    <w:p w14:paraId="69E99443"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14:paraId="40E9C7F3" w14:textId="77777777" w:rsidR="00110975" w:rsidRPr="000802B7" w:rsidRDefault="00110975" w:rsidP="00110975">
      <w:pPr>
        <w:pStyle w:val="af9"/>
        <w:ind w:firstLine="0"/>
        <w:jc w:val="left"/>
        <w:rPr>
          <w:sz w:val="28"/>
          <w:szCs w:val="28"/>
        </w:rPr>
      </w:pPr>
    </w:p>
    <w:p w14:paraId="63A8878C"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14:paraId="5364F0A2" w14:textId="77777777" w:rsidR="00110975" w:rsidRDefault="00110975" w:rsidP="00110975">
      <w:pPr>
        <w:pStyle w:val="aff6"/>
        <w:rPr>
          <w:sz w:val="28"/>
          <w:szCs w:val="28"/>
        </w:rPr>
      </w:pPr>
    </w:p>
    <w:p w14:paraId="62704A78" w14:textId="77777777"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14:paraId="08E5D2B6" w14:textId="77777777" w:rsidR="00110975" w:rsidRDefault="00110975" w:rsidP="00110975">
      <w:pPr>
        <w:pStyle w:val="aff6"/>
        <w:rPr>
          <w:sz w:val="28"/>
          <w:szCs w:val="28"/>
        </w:rPr>
      </w:pPr>
    </w:p>
    <w:p w14:paraId="73D13FEB" w14:textId="77777777" w:rsidR="00110975" w:rsidRDefault="00110975" w:rsidP="00110975">
      <w:pPr>
        <w:pStyle w:val="af9"/>
        <w:ind w:left="709" w:firstLine="0"/>
        <w:jc w:val="left"/>
        <w:rPr>
          <w:sz w:val="28"/>
          <w:szCs w:val="28"/>
        </w:rPr>
      </w:pPr>
    </w:p>
    <w:p w14:paraId="3D8E163A" w14:textId="77777777" w:rsidR="00D20AD0" w:rsidRPr="00305BD2" w:rsidRDefault="00D20AD0" w:rsidP="00D20AD0">
      <w:pPr>
        <w:pStyle w:val="af9"/>
        <w:ind w:firstLine="0"/>
        <w:rPr>
          <w:b/>
          <w:sz w:val="28"/>
          <w:szCs w:val="28"/>
        </w:rPr>
      </w:pPr>
      <w:r>
        <w:rPr>
          <w:b/>
          <w:sz w:val="28"/>
          <w:szCs w:val="28"/>
        </w:rPr>
        <w:t xml:space="preserve">Представитель, </w:t>
      </w:r>
    </w:p>
    <w:p w14:paraId="0EF792A7" w14:textId="77777777" w:rsidR="00D20AD0" w:rsidRPr="007415F9" w:rsidRDefault="00D20AD0" w:rsidP="00D20AD0">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14:paraId="4AC1D381" w14:textId="77777777" w:rsidR="00D20AD0" w:rsidRPr="007415F9" w:rsidRDefault="00D20AD0" w:rsidP="00D20AD0">
      <w:pPr>
        <w:tabs>
          <w:tab w:val="left" w:pos="8640"/>
        </w:tabs>
        <w:jc w:val="center"/>
        <w:rPr>
          <w:i/>
        </w:rPr>
      </w:pPr>
      <w:r>
        <w:rPr>
          <w:i/>
        </w:rPr>
        <w:t>(наименование претендента)</w:t>
      </w:r>
    </w:p>
    <w:p w14:paraId="08DBD69B" w14:textId="77777777"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14:paraId="74C4AA82" w14:textId="77777777" w:rsidR="00D20AD0" w:rsidRPr="007415F9" w:rsidRDefault="00D20AD0" w:rsidP="00D20AD0">
      <w:pPr>
        <w:rPr>
          <w:i/>
        </w:rPr>
      </w:pPr>
      <w:r>
        <w:rPr>
          <w:i/>
        </w:rPr>
        <w:t xml:space="preserve">       Печать</w:t>
      </w:r>
      <w:r>
        <w:rPr>
          <w:i/>
        </w:rPr>
        <w:tab/>
      </w:r>
      <w:r>
        <w:rPr>
          <w:i/>
        </w:rPr>
        <w:tab/>
      </w:r>
      <w:r>
        <w:rPr>
          <w:i/>
        </w:rPr>
        <w:tab/>
        <w:t>(должность, подпись, ФИО)</w:t>
      </w:r>
    </w:p>
    <w:p w14:paraId="37CE31E4" w14:textId="77777777" w:rsidR="002079EB" w:rsidRDefault="00D20AD0" w:rsidP="002079EB">
      <w:pPr>
        <w:pStyle w:val="32"/>
        <w:suppressAutoHyphens/>
        <w:spacing w:after="0"/>
        <w:rPr>
          <w:sz w:val="28"/>
          <w:szCs w:val="28"/>
        </w:rPr>
      </w:pPr>
      <w:r>
        <w:rPr>
          <w:sz w:val="28"/>
          <w:szCs w:val="28"/>
        </w:rPr>
        <w:t>"____" _________ 201__ г.</w:t>
      </w:r>
    </w:p>
    <w:p w14:paraId="7C5CCA9F" w14:textId="77777777" w:rsidR="006B6573" w:rsidRDefault="006B6573" w:rsidP="002079EB">
      <w:pPr>
        <w:pStyle w:val="32"/>
        <w:suppressAutoHyphens/>
        <w:spacing w:after="0"/>
        <w:rPr>
          <w:sz w:val="28"/>
          <w:szCs w:val="28"/>
        </w:rPr>
      </w:pPr>
    </w:p>
    <w:p w14:paraId="0ED62AF4"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493A896A" w14:textId="77777777" w:rsidR="0024408F" w:rsidRDefault="00D533F1">
      <w:pPr>
        <w:pStyle w:val="19"/>
        <w:ind w:firstLine="0"/>
        <w:jc w:val="right"/>
        <w:outlineLvl w:val="0"/>
        <w:rPr>
          <w:szCs w:val="28"/>
        </w:rPr>
      </w:pPr>
      <w:r>
        <w:lastRenderedPageBreak/>
        <w:t>Приложение</w:t>
      </w:r>
      <w:r>
        <w:rPr>
          <w:rFonts w:eastAsia="MS Mincho"/>
          <w:szCs w:val="28"/>
        </w:rPr>
        <w:t xml:space="preserve"> № </w:t>
      </w:r>
      <w:r>
        <w:t>3</w:t>
      </w:r>
    </w:p>
    <w:p w14:paraId="65B678E1"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2448339F" w14:textId="77777777" w:rsidR="00C10125" w:rsidRDefault="00C10125" w:rsidP="00C10125">
      <w:pPr>
        <w:pStyle w:val="af9"/>
        <w:ind w:firstLine="0"/>
        <w:jc w:val="left"/>
        <w:rPr>
          <w:rFonts w:eastAsia="Times New Roman"/>
          <w:sz w:val="28"/>
          <w:szCs w:val="28"/>
        </w:rPr>
      </w:pPr>
    </w:p>
    <w:p w14:paraId="00F1131D" w14:textId="77777777" w:rsidR="00D533F1" w:rsidRPr="008F1253" w:rsidRDefault="00D533F1" w:rsidP="00D533F1">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14:paraId="3B76E36D" w14:textId="77777777" w:rsidR="00D533F1" w:rsidRPr="00980B4E" w:rsidRDefault="00D533F1" w:rsidP="00D533F1"/>
    <w:p w14:paraId="5AFFA6A9" w14:textId="77777777" w:rsidR="00D533F1" w:rsidRPr="00980B4E" w:rsidRDefault="00D533F1" w:rsidP="00D533F1">
      <w:pPr>
        <w:rPr>
          <w:sz w:val="28"/>
          <w:szCs w:val="28"/>
        </w:rPr>
      </w:pPr>
      <w:r>
        <w:rPr>
          <w:sz w:val="28"/>
          <w:szCs w:val="28"/>
        </w:rPr>
        <w:t xml:space="preserve"> «____» ___________ 201_ г.                              Открытый конкурс № </w:t>
      </w:r>
      <w:proofErr w:type="gramStart"/>
      <w:r>
        <w:rPr>
          <w:sz w:val="28"/>
          <w:szCs w:val="28"/>
        </w:rPr>
        <w:t>ОК</w:t>
      </w:r>
      <w:proofErr w:type="gramEnd"/>
      <w:r>
        <w:rPr>
          <w:sz w:val="28"/>
          <w:szCs w:val="28"/>
        </w:rPr>
        <w:t xml:space="preserve">-_____  </w:t>
      </w:r>
    </w:p>
    <w:p w14:paraId="1CA99370" w14:textId="77777777" w:rsidR="00D533F1" w:rsidRPr="0065769F" w:rsidRDefault="00D533F1" w:rsidP="00D533F1">
      <w:pPr>
        <w:rPr>
          <w:sz w:val="28"/>
          <w:szCs w:val="28"/>
        </w:rPr>
      </w:pPr>
      <w:r>
        <w:rPr>
          <w:sz w:val="28"/>
          <w:szCs w:val="28"/>
        </w:rPr>
        <w:t>_________________________________________________________________</w:t>
      </w:r>
    </w:p>
    <w:p w14:paraId="3089F4B3" w14:textId="77777777" w:rsidR="00D533F1" w:rsidRPr="003E7259" w:rsidRDefault="00D533F1" w:rsidP="00D533F1">
      <w:pPr>
        <w:ind w:firstLine="3"/>
        <w:jc w:val="center"/>
        <w:rPr>
          <w:bCs/>
          <w:i/>
        </w:rPr>
      </w:pPr>
      <w:r>
        <w:rPr>
          <w:bCs/>
          <w:i/>
        </w:rPr>
        <w:t>(Полное наименование п</w:t>
      </w:r>
      <w:r>
        <w:rPr>
          <w:i/>
        </w:rPr>
        <w:t>ретендента</w:t>
      </w:r>
      <w:r>
        <w:rPr>
          <w:bCs/>
          <w:i/>
        </w:rPr>
        <w:t>)</w:t>
      </w:r>
    </w:p>
    <w:tbl>
      <w:tblPr>
        <w:tblW w:w="9601" w:type="dxa"/>
        <w:jc w:val="center"/>
        <w:tblLayout w:type="fixed"/>
        <w:tblLook w:val="0000" w:firstRow="0" w:lastRow="0" w:firstColumn="0" w:lastColumn="0" w:noHBand="0" w:noVBand="0"/>
      </w:tblPr>
      <w:tblGrid>
        <w:gridCol w:w="8107"/>
        <w:gridCol w:w="1494"/>
      </w:tblGrid>
      <w:tr w:rsidR="00D533F1" w:rsidRPr="00384CDC" w14:paraId="34918655" w14:textId="77777777" w:rsidTr="00D533F1">
        <w:trPr>
          <w:trHeight w:val="2506"/>
          <w:jc w:val="center"/>
        </w:trPr>
        <w:tc>
          <w:tcPr>
            <w:tcW w:w="4222" w:type="pct"/>
            <w:tcBorders>
              <w:top w:val="single" w:sz="4" w:space="0" w:color="auto"/>
              <w:left w:val="single" w:sz="4" w:space="0" w:color="auto"/>
              <w:bottom w:val="single" w:sz="4" w:space="0" w:color="auto"/>
              <w:right w:val="single" w:sz="4" w:space="0" w:color="auto"/>
            </w:tcBorders>
            <w:vAlign w:val="center"/>
          </w:tcPr>
          <w:p w14:paraId="377D35AB" w14:textId="77777777" w:rsidR="00D533F1" w:rsidRPr="00CF7B89" w:rsidRDefault="00D533F1" w:rsidP="00D533F1">
            <w:pPr>
              <w:jc w:val="center"/>
            </w:pPr>
            <w:r>
              <w:t>Наименование товаров, работ, услуг</w:t>
            </w:r>
          </w:p>
          <w:p w14:paraId="5980B544" w14:textId="77777777" w:rsidR="00D533F1" w:rsidRPr="00CF7B89" w:rsidRDefault="00D533F1" w:rsidP="00D533F1">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14:paraId="39B6CADE" w14:textId="77777777" w:rsidR="00D533F1" w:rsidRPr="00CF7B89" w:rsidRDefault="00D533F1" w:rsidP="00D533F1">
            <w:pPr>
              <w:jc w:val="center"/>
            </w:pPr>
            <w:r>
              <w:t xml:space="preserve">Цена за весь закупаемый объем товаров, работ, услуг, без учета НДС </w:t>
            </w:r>
          </w:p>
        </w:tc>
      </w:tr>
      <w:tr w:rsidR="00D533F1" w:rsidRPr="00384CDC" w14:paraId="4DADD5DB" w14:textId="77777777" w:rsidTr="00D533F1">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14:paraId="4DDB42FE" w14:textId="77777777" w:rsidR="00D533F1" w:rsidRPr="00980B4E" w:rsidRDefault="00D533F1" w:rsidP="00D533F1">
            <w:pPr>
              <w:jc w:val="center"/>
              <w:rPr>
                <w:sz w:val="28"/>
                <w:szCs w:val="28"/>
              </w:rPr>
            </w:pPr>
            <w:r>
              <w:rPr>
                <w:sz w:val="28"/>
                <w:szCs w:val="28"/>
              </w:rPr>
              <w:t>1</w:t>
            </w:r>
          </w:p>
        </w:tc>
        <w:tc>
          <w:tcPr>
            <w:tcW w:w="778" w:type="pct"/>
            <w:tcBorders>
              <w:top w:val="single" w:sz="4" w:space="0" w:color="auto"/>
              <w:left w:val="single" w:sz="4" w:space="0" w:color="auto"/>
              <w:bottom w:val="single" w:sz="4" w:space="0" w:color="auto"/>
              <w:right w:val="single" w:sz="4" w:space="0" w:color="auto"/>
            </w:tcBorders>
            <w:noWrap/>
            <w:vAlign w:val="bottom"/>
          </w:tcPr>
          <w:p w14:paraId="6FA5FB7D" w14:textId="77777777" w:rsidR="00D533F1" w:rsidRPr="00980B4E" w:rsidRDefault="00D533F1" w:rsidP="00D533F1">
            <w:pPr>
              <w:jc w:val="center"/>
              <w:rPr>
                <w:sz w:val="28"/>
                <w:szCs w:val="28"/>
              </w:rPr>
            </w:pPr>
            <w:r>
              <w:rPr>
                <w:sz w:val="28"/>
                <w:szCs w:val="28"/>
              </w:rPr>
              <w:t>2</w:t>
            </w:r>
          </w:p>
        </w:tc>
      </w:tr>
      <w:tr w:rsidR="00D533F1" w:rsidRPr="00384CDC" w14:paraId="403E8448" w14:textId="77777777" w:rsidTr="00D533F1">
        <w:trPr>
          <w:trHeight w:val="958"/>
          <w:jc w:val="center"/>
        </w:trPr>
        <w:tc>
          <w:tcPr>
            <w:tcW w:w="4222" w:type="pct"/>
            <w:tcBorders>
              <w:top w:val="single" w:sz="4" w:space="0" w:color="auto"/>
              <w:left w:val="single" w:sz="4" w:space="0" w:color="auto"/>
              <w:bottom w:val="single" w:sz="4" w:space="0" w:color="auto"/>
              <w:right w:val="single" w:sz="4" w:space="0" w:color="auto"/>
            </w:tcBorders>
            <w:noWrap/>
            <w:vAlign w:val="center"/>
          </w:tcPr>
          <w:p w14:paraId="20F21EAF" w14:textId="77777777" w:rsidR="00D533F1" w:rsidRPr="00980B4E" w:rsidRDefault="00D533F1" w:rsidP="00D533F1">
            <w:pPr>
              <w:jc w:val="both"/>
            </w:pPr>
            <w:r>
              <w:tab/>
              <w:t xml:space="preserve">Оказание услуг и выполнение работ по организации участия в 1-ой китайской выставке импортных товаров и услуг </w:t>
            </w:r>
            <w:proofErr w:type="spellStart"/>
            <w:r>
              <w:t>China</w:t>
            </w:r>
            <w:proofErr w:type="spellEnd"/>
            <w:r>
              <w:t xml:space="preserve"> </w:t>
            </w:r>
            <w:proofErr w:type="spellStart"/>
            <w:r>
              <w:t>International</w:t>
            </w:r>
            <w:proofErr w:type="spellEnd"/>
            <w:r>
              <w:t xml:space="preserve"> </w:t>
            </w:r>
            <w:proofErr w:type="spellStart"/>
            <w:r>
              <w:t>Import</w:t>
            </w:r>
            <w:proofErr w:type="spellEnd"/>
            <w:r>
              <w:t xml:space="preserve"> </w:t>
            </w:r>
            <w:proofErr w:type="spellStart"/>
            <w:r>
              <w:t>Expo</w:t>
            </w:r>
            <w:proofErr w:type="spellEnd"/>
            <w:r>
              <w:t xml:space="preserve"> 2018 (05 -10 ноября 2018 г., Китай, г. Шанхай, </w:t>
            </w:r>
            <w:proofErr w:type="spellStart"/>
            <w:r>
              <w:t>Shanghai</w:t>
            </w:r>
            <w:proofErr w:type="spellEnd"/>
            <w:r>
              <w:t xml:space="preserve"> </w:t>
            </w:r>
            <w:proofErr w:type="spellStart"/>
            <w:r>
              <w:t>World</w:t>
            </w:r>
            <w:proofErr w:type="spellEnd"/>
            <w:r>
              <w:t xml:space="preserve"> </w:t>
            </w:r>
            <w:proofErr w:type="spellStart"/>
            <w:r>
              <w:t>Expo</w:t>
            </w:r>
            <w:proofErr w:type="spellEnd"/>
            <w:r>
              <w:t xml:space="preserve"> </w:t>
            </w:r>
            <w:proofErr w:type="spellStart"/>
            <w:r>
              <w:t>Exhibition</w:t>
            </w:r>
            <w:proofErr w:type="spellEnd"/>
            <w:r>
              <w:t xml:space="preserve"> &amp; </w:t>
            </w:r>
            <w:proofErr w:type="spellStart"/>
            <w:r>
              <w:t>Convention</w:t>
            </w:r>
            <w:proofErr w:type="spellEnd"/>
            <w:r>
              <w:t xml:space="preserve"> </w:t>
            </w:r>
            <w:proofErr w:type="spellStart"/>
            <w:r>
              <w:t>Center</w:t>
            </w:r>
            <w:proofErr w:type="spellEnd"/>
            <w:r>
              <w:t xml:space="preserve">). </w:t>
            </w:r>
          </w:p>
        </w:tc>
        <w:tc>
          <w:tcPr>
            <w:tcW w:w="778" w:type="pct"/>
            <w:tcBorders>
              <w:top w:val="single" w:sz="4" w:space="0" w:color="auto"/>
              <w:left w:val="single" w:sz="4" w:space="0" w:color="auto"/>
              <w:bottom w:val="single" w:sz="4" w:space="0" w:color="auto"/>
              <w:right w:val="single" w:sz="4" w:space="0" w:color="auto"/>
            </w:tcBorders>
            <w:noWrap/>
            <w:vAlign w:val="bottom"/>
          </w:tcPr>
          <w:p w14:paraId="038FD72D" w14:textId="77777777" w:rsidR="00D533F1" w:rsidRPr="00980B4E" w:rsidRDefault="00D533F1" w:rsidP="00D533F1">
            <w:pPr>
              <w:jc w:val="center"/>
            </w:pPr>
            <w:r>
              <w:t xml:space="preserve">… </w:t>
            </w:r>
            <w:proofErr w:type="spellStart"/>
            <w:r>
              <w:t>руб</w:t>
            </w:r>
            <w:proofErr w:type="spellEnd"/>
          </w:p>
        </w:tc>
      </w:tr>
    </w:tbl>
    <w:p w14:paraId="39659B11" w14:textId="77777777" w:rsidR="00D533F1" w:rsidRPr="00EA5C09" w:rsidRDefault="00D533F1" w:rsidP="00D533F1">
      <w:pPr>
        <w:pStyle w:val="afc"/>
        <w:ind w:firstLine="425"/>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Cs w:val="28"/>
        </w:rPr>
        <w:t>(поставке товаров, выполнению работ, оказанием услуг)</w:t>
      </w:r>
      <w:r>
        <w:rPr>
          <w:szCs w:val="28"/>
        </w:rPr>
        <w:t>, учитывает стоимость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w:t>
      </w:r>
      <w:proofErr w:type="gramEnd"/>
    </w:p>
    <w:p w14:paraId="09FABE03" w14:textId="77777777" w:rsidR="00D533F1" w:rsidRDefault="00D533F1" w:rsidP="00D533F1">
      <w:pPr>
        <w:pStyle w:val="afc"/>
        <w:jc w:val="both"/>
        <w:rPr>
          <w:i/>
          <w:szCs w:val="28"/>
        </w:rPr>
      </w:pPr>
      <w:r>
        <w:rPr>
          <w:szCs w:val="28"/>
        </w:rPr>
        <w:t>__________</w:t>
      </w:r>
      <w:r>
        <w:rPr>
          <w:i/>
          <w:szCs w:val="28"/>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Cs w:val="28"/>
        </w:rPr>
        <w:t>(указать необходимое).</w:t>
      </w:r>
    </w:p>
    <w:p w14:paraId="73581C9A" w14:textId="77777777" w:rsidR="00D533F1" w:rsidRPr="00293B55" w:rsidRDefault="00D533F1" w:rsidP="00D533F1">
      <w:pPr>
        <w:pStyle w:val="afc"/>
        <w:ind w:firstLine="425"/>
        <w:jc w:val="both"/>
        <w:rPr>
          <w:szCs w:val="28"/>
        </w:rPr>
      </w:pPr>
      <w:r>
        <w:rPr>
          <w:szCs w:val="28"/>
        </w:rPr>
        <w:t xml:space="preserve">2. Дополнительные условия поставки товаров, выполнения работ, оказания услуг _______________________________________________________ </w:t>
      </w:r>
    </w:p>
    <w:p w14:paraId="164E43E6" w14:textId="77777777" w:rsidR="00D533F1" w:rsidRPr="00293B55" w:rsidRDefault="00D533F1" w:rsidP="00D533F1">
      <w:pPr>
        <w:pStyle w:val="afc"/>
        <w:ind w:firstLine="425"/>
        <w:jc w:val="both"/>
        <w:rPr>
          <w:szCs w:val="28"/>
        </w:rPr>
      </w:pPr>
      <w:r>
        <w:rPr>
          <w:szCs w:val="28"/>
        </w:rPr>
        <w:t>(заполняется претендентом при необходимости).</w:t>
      </w:r>
    </w:p>
    <w:p w14:paraId="538F7D16" w14:textId="77777777" w:rsidR="00D533F1" w:rsidRPr="00293B55" w:rsidRDefault="00D533F1" w:rsidP="00D533F1">
      <w:pPr>
        <w:pStyle w:val="afc"/>
        <w:ind w:firstLine="425"/>
        <w:jc w:val="both"/>
        <w:rPr>
          <w:szCs w:val="28"/>
        </w:rPr>
      </w:pPr>
      <w:r>
        <w:rPr>
          <w:szCs w:val="28"/>
        </w:rPr>
        <w:t xml:space="preserve">3. Срок действия настоящего финансово-коммерческого предложения составляет _______________ (указывается срок не менее установленного в пункте 22 Информационной карты) календарных дней </w:t>
      </w:r>
      <w:proofErr w:type="gramStart"/>
      <w:r>
        <w:rPr>
          <w:szCs w:val="28"/>
        </w:rPr>
        <w:t>с даты окончания</w:t>
      </w:r>
      <w:proofErr w:type="gramEnd"/>
      <w:r>
        <w:rPr>
          <w:szCs w:val="28"/>
        </w:rPr>
        <w:t xml:space="preserve"> срока подачи Заявок, указанной в пункте 6 Информационной карты.</w:t>
      </w:r>
    </w:p>
    <w:p w14:paraId="42BE871D" w14:textId="77777777" w:rsidR="00D533F1" w:rsidRPr="00293B55" w:rsidRDefault="00D533F1" w:rsidP="00D533F1">
      <w:pPr>
        <w:pStyle w:val="afc"/>
        <w:ind w:firstLine="425"/>
        <w:jc w:val="both"/>
        <w:rPr>
          <w:szCs w:val="28"/>
        </w:rPr>
      </w:pPr>
      <w:r>
        <w:rPr>
          <w:szCs w:val="28"/>
        </w:rPr>
        <w:t xml:space="preserve">4. Если наши предложения, изложенные выше, будут приняты, мы берем на себя обязательство ____________ (поставить товар, выполнить работы, оказать услуги) в соответствии с требованиями документации о закупке и согласно нашим предложениям. </w:t>
      </w:r>
    </w:p>
    <w:p w14:paraId="22524060" w14:textId="77777777" w:rsidR="00D533F1" w:rsidRPr="00293B55" w:rsidRDefault="00D533F1" w:rsidP="00D533F1">
      <w:pPr>
        <w:pStyle w:val="afc"/>
        <w:ind w:firstLine="425"/>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14:paraId="487C5860" w14:textId="77777777" w:rsidR="00D533F1" w:rsidRPr="00293B55" w:rsidRDefault="00D533F1" w:rsidP="00D533F1">
      <w:pPr>
        <w:pStyle w:val="afc"/>
        <w:ind w:firstLine="425"/>
        <w:jc w:val="both"/>
        <w:rPr>
          <w:szCs w:val="28"/>
        </w:rPr>
      </w:pPr>
      <w:r>
        <w:rPr>
          <w:szCs w:val="28"/>
        </w:rPr>
        <w:lastRenderedPageBreak/>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14:paraId="655728E0" w14:textId="77777777" w:rsidR="00D533F1" w:rsidRPr="00EA5C09" w:rsidRDefault="00D533F1" w:rsidP="00D533F1">
      <w:pPr>
        <w:pStyle w:val="afc"/>
        <w:ind w:firstLine="425"/>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14:paraId="5BC7F696" w14:textId="77777777" w:rsidR="00D533F1" w:rsidRPr="000A4257" w:rsidRDefault="00D533F1" w:rsidP="00D533F1">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14:paraId="214BB0D6" w14:textId="77777777" w:rsidR="00D533F1" w:rsidRPr="000A4257" w:rsidRDefault="00D533F1" w:rsidP="00D533F1">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w:t>
      </w:r>
      <w:proofErr w:type="gramStart"/>
      <w:r>
        <w:rPr>
          <w:szCs w:val="28"/>
        </w:rPr>
        <w:t>.</w:t>
      </w:r>
      <w:proofErr w:type="gramEnd"/>
      <w:r>
        <w:rPr>
          <w:szCs w:val="28"/>
        </w:rPr>
        <w:t xml:space="preserve"> (</w:t>
      </w:r>
      <w:proofErr w:type="gramStart"/>
      <w:r>
        <w:rPr>
          <w:szCs w:val="28"/>
        </w:rPr>
        <w:t>с</w:t>
      </w:r>
      <w:proofErr w:type="gramEnd"/>
      <w:r>
        <w:rPr>
          <w:szCs w:val="28"/>
        </w:rPr>
        <w:t>оставляется по форме приложения № 1 к проекту договора)</w:t>
      </w:r>
    </w:p>
    <w:p w14:paraId="6FCBBB22" w14:textId="77777777" w:rsidR="00D533F1" w:rsidRPr="00EA5C09" w:rsidRDefault="00D533F1" w:rsidP="00D533F1">
      <w:pPr>
        <w:pStyle w:val="afc"/>
        <w:rPr>
          <w:szCs w:val="28"/>
        </w:rPr>
      </w:pPr>
      <w:r>
        <w:rPr>
          <w:szCs w:val="28"/>
        </w:rPr>
        <w:t>2) Календарный план (составляется по форме приложения № 3 к проекту договора)</w:t>
      </w:r>
    </w:p>
    <w:p w14:paraId="75D70CCC" w14:textId="77777777" w:rsidR="00D533F1" w:rsidRPr="00384CDC" w:rsidRDefault="00D533F1" w:rsidP="00D533F1">
      <w:pPr>
        <w:pStyle w:val="afc"/>
        <w:jc w:val="both"/>
        <w:rPr>
          <w:szCs w:val="28"/>
        </w:rPr>
      </w:pPr>
      <w:r>
        <w:rPr>
          <w:szCs w:val="28"/>
        </w:rPr>
        <w:t>3) Сведения о планируемых к привлечению субподрядных организациях (составляется по форме приложения № 6 к документации о закупке).</w:t>
      </w:r>
    </w:p>
    <w:p w14:paraId="5612DB47" w14:textId="77777777" w:rsidR="00D533F1" w:rsidRPr="00305BD2" w:rsidRDefault="00D533F1" w:rsidP="00D533F1">
      <w:pPr>
        <w:pStyle w:val="af9"/>
        <w:ind w:firstLine="0"/>
        <w:rPr>
          <w:b/>
          <w:sz w:val="28"/>
          <w:szCs w:val="28"/>
        </w:rPr>
      </w:pPr>
      <w:r>
        <w:rPr>
          <w:b/>
          <w:sz w:val="28"/>
          <w:szCs w:val="28"/>
        </w:rPr>
        <w:t xml:space="preserve">Представитель, </w:t>
      </w:r>
    </w:p>
    <w:p w14:paraId="2C7325A9" w14:textId="77777777" w:rsidR="00D533F1" w:rsidRPr="007415F9" w:rsidRDefault="00D533F1" w:rsidP="00D533F1">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14:paraId="58788954" w14:textId="77777777" w:rsidR="00D533F1" w:rsidRPr="007415F9" w:rsidRDefault="00D533F1" w:rsidP="00D533F1">
      <w:pPr>
        <w:tabs>
          <w:tab w:val="left" w:pos="8640"/>
        </w:tabs>
        <w:jc w:val="center"/>
        <w:rPr>
          <w:i/>
        </w:rPr>
      </w:pPr>
      <w:r>
        <w:rPr>
          <w:i/>
        </w:rPr>
        <w:t>(наименование претендента)</w:t>
      </w:r>
    </w:p>
    <w:p w14:paraId="2339398D" w14:textId="77777777" w:rsidR="00D533F1" w:rsidRPr="00445DDD" w:rsidRDefault="00D533F1" w:rsidP="00D533F1">
      <w:pPr>
        <w:pStyle w:val="32"/>
        <w:suppressAutoHyphens/>
        <w:spacing w:after="0"/>
        <w:rPr>
          <w:sz w:val="28"/>
          <w:szCs w:val="28"/>
        </w:rPr>
      </w:pPr>
      <w:r>
        <w:rPr>
          <w:sz w:val="28"/>
          <w:szCs w:val="28"/>
        </w:rPr>
        <w:t>____________________________________________________________________</w:t>
      </w:r>
    </w:p>
    <w:p w14:paraId="6561AE7C" w14:textId="77777777" w:rsidR="00D533F1" w:rsidRPr="007415F9" w:rsidRDefault="00D533F1" w:rsidP="00D533F1">
      <w:pPr>
        <w:rPr>
          <w:i/>
        </w:rPr>
      </w:pPr>
      <w:r>
        <w:rPr>
          <w:i/>
        </w:rPr>
        <w:t xml:space="preserve">       Печать</w:t>
      </w:r>
      <w:r>
        <w:rPr>
          <w:i/>
        </w:rPr>
        <w:tab/>
      </w:r>
      <w:r>
        <w:rPr>
          <w:i/>
        </w:rPr>
        <w:tab/>
      </w:r>
      <w:r>
        <w:rPr>
          <w:i/>
        </w:rPr>
        <w:tab/>
        <w:t>(должность, подпись, ФИО)</w:t>
      </w:r>
    </w:p>
    <w:p w14:paraId="6F6FCA33" w14:textId="77777777" w:rsidR="00D533F1" w:rsidRPr="00286CE1" w:rsidRDefault="00D533F1" w:rsidP="00D533F1">
      <w:pPr>
        <w:pStyle w:val="32"/>
        <w:suppressAutoHyphens/>
        <w:spacing w:after="0"/>
        <w:rPr>
          <w:sz w:val="28"/>
          <w:szCs w:val="28"/>
        </w:rPr>
      </w:pPr>
      <w:r>
        <w:rPr>
          <w:sz w:val="28"/>
          <w:szCs w:val="28"/>
        </w:rPr>
        <w:t>"____" _________ 201__ г.</w:t>
      </w:r>
    </w:p>
    <w:p w14:paraId="2EACE9BC" w14:textId="77777777" w:rsidR="00D533F1" w:rsidRDefault="00D533F1" w:rsidP="00D533F1">
      <w:pPr>
        <w:pStyle w:val="19"/>
        <w:ind w:firstLine="0"/>
        <w:jc w:val="right"/>
        <w:outlineLvl w:val="0"/>
        <w:rPr>
          <w:rFonts w:eastAsia="MS Mincho"/>
          <w:szCs w:val="28"/>
        </w:rPr>
      </w:pPr>
    </w:p>
    <w:p w14:paraId="3A8F97A8" w14:textId="77777777" w:rsidR="006B6573" w:rsidRDefault="006B6573" w:rsidP="00EF18CF">
      <w:pPr>
        <w:pStyle w:val="af9"/>
        <w:ind w:firstLine="0"/>
        <w:jc w:val="left"/>
        <w:rPr>
          <w:rFonts w:eastAsia="Times New Roman"/>
          <w:sz w:val="24"/>
          <w:szCs w:val="28"/>
        </w:rPr>
      </w:pPr>
    </w:p>
    <w:p w14:paraId="31B9D103" w14:textId="77777777"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14:paraId="409436C8" w14:textId="77777777" w:rsidR="0024408F" w:rsidRDefault="0024408F">
      <w:pPr>
        <w:pStyle w:val="af9"/>
        <w:ind w:firstLine="0"/>
        <w:jc w:val="right"/>
        <w:rPr>
          <w:szCs w:val="28"/>
        </w:rPr>
      </w:pPr>
    </w:p>
    <w:p w14:paraId="11067691" w14:textId="77777777" w:rsidR="0024408F" w:rsidRDefault="00D533F1">
      <w:pPr>
        <w:pStyle w:val="af9"/>
        <w:ind w:firstLine="0"/>
        <w:jc w:val="right"/>
        <w:rPr>
          <w:szCs w:val="28"/>
        </w:rPr>
      </w:pPr>
      <w:r>
        <w:t>Приложение № 4</w:t>
      </w:r>
    </w:p>
    <w:p w14:paraId="3FFF5F55"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42F924BC" w14:textId="77777777" w:rsidR="00C10125" w:rsidRDefault="00C10125" w:rsidP="00C10125">
      <w:pPr>
        <w:pStyle w:val="af9"/>
        <w:ind w:firstLine="0"/>
        <w:jc w:val="left"/>
        <w:rPr>
          <w:rFonts w:eastAsia="Times New Roman"/>
          <w:sz w:val="28"/>
          <w:szCs w:val="28"/>
        </w:rPr>
      </w:pPr>
    </w:p>
    <w:p w14:paraId="6B030681" w14:textId="77777777" w:rsidR="00D533F1" w:rsidRPr="00E17083" w:rsidRDefault="00D533F1" w:rsidP="00D533F1">
      <w:pPr>
        <w:suppressAutoHyphens w:val="0"/>
        <w:ind w:left="578" w:hanging="578"/>
        <w:jc w:val="center"/>
        <w:outlineLvl w:val="1"/>
        <w:rPr>
          <w:b/>
          <w:bCs/>
          <w:sz w:val="28"/>
          <w:szCs w:val="28"/>
        </w:rPr>
      </w:pPr>
      <w:r>
        <w:rPr>
          <w:b/>
          <w:bCs/>
          <w:sz w:val="28"/>
          <w:szCs w:val="28"/>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14:paraId="6E1D6444" w14:textId="77777777" w:rsidR="00D533F1" w:rsidRPr="00E17083" w:rsidRDefault="00D533F1" w:rsidP="00D533F1">
      <w:pPr>
        <w:suppressAutoHyphens w:val="0"/>
        <w:ind w:left="578" w:hanging="578"/>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77"/>
        <w:gridCol w:w="2698"/>
        <w:gridCol w:w="1774"/>
        <w:gridCol w:w="1870"/>
        <w:gridCol w:w="1561"/>
      </w:tblGrid>
      <w:tr w:rsidR="00D533F1" w:rsidRPr="00E17083" w14:paraId="0C2AA7AF" w14:textId="77777777" w:rsidTr="00D533F1">
        <w:trPr>
          <w:trHeight w:val="2179"/>
        </w:trPr>
        <w:tc>
          <w:tcPr>
            <w:tcW w:w="342" w:type="pct"/>
            <w:tcBorders>
              <w:top w:val="single" w:sz="4" w:space="0" w:color="auto"/>
              <w:left w:val="single" w:sz="4" w:space="0" w:color="auto"/>
              <w:bottom w:val="single" w:sz="4" w:space="0" w:color="auto"/>
              <w:right w:val="single" w:sz="4" w:space="0" w:color="auto"/>
            </w:tcBorders>
            <w:vAlign w:val="center"/>
          </w:tcPr>
          <w:p w14:paraId="789C89FF" w14:textId="77777777" w:rsidR="00D533F1" w:rsidRPr="00E17083" w:rsidRDefault="00D533F1" w:rsidP="00D533F1">
            <w:pPr>
              <w:suppressAutoHyphens w:val="0"/>
              <w:jc w:val="center"/>
            </w:pPr>
            <w:r>
              <w:t>№№</w:t>
            </w:r>
          </w:p>
        </w:tc>
        <w:tc>
          <w:tcPr>
            <w:tcW w:w="648" w:type="pct"/>
            <w:tcBorders>
              <w:top w:val="single" w:sz="4" w:space="0" w:color="auto"/>
              <w:left w:val="single" w:sz="4" w:space="0" w:color="auto"/>
              <w:bottom w:val="single" w:sz="4" w:space="0" w:color="auto"/>
              <w:right w:val="single" w:sz="4" w:space="0" w:color="auto"/>
            </w:tcBorders>
            <w:vAlign w:val="center"/>
          </w:tcPr>
          <w:p w14:paraId="2867013C" w14:textId="77777777" w:rsidR="00D533F1" w:rsidRPr="00E17083" w:rsidRDefault="00D533F1" w:rsidP="00D533F1">
            <w:pPr>
              <w:suppressAutoHyphens w:val="0"/>
              <w:jc w:val="center"/>
            </w:pPr>
            <w:r>
              <w:t>Дата и номер договора</w:t>
            </w:r>
            <w:r>
              <w:rPr>
                <w:vertAlign w:val="superscript"/>
              </w:rPr>
              <w:footnoteReference w:id="2"/>
            </w:r>
          </w:p>
        </w:tc>
        <w:tc>
          <w:tcPr>
            <w:tcW w:w="1369" w:type="pct"/>
            <w:tcBorders>
              <w:top w:val="single" w:sz="4" w:space="0" w:color="auto"/>
              <w:left w:val="single" w:sz="4" w:space="0" w:color="auto"/>
              <w:bottom w:val="single" w:sz="4" w:space="0" w:color="auto"/>
              <w:right w:val="single" w:sz="4" w:space="0" w:color="auto"/>
            </w:tcBorders>
            <w:vAlign w:val="center"/>
          </w:tcPr>
          <w:p w14:paraId="12A72F8B" w14:textId="77777777" w:rsidR="00D533F1" w:rsidRPr="00E17083" w:rsidRDefault="00D533F1" w:rsidP="00D533F1">
            <w:pPr>
              <w:suppressAutoHyphens w:val="0"/>
              <w:jc w:val="center"/>
            </w:pPr>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14:paraId="32D7ABAF" w14:textId="77777777" w:rsidR="00D533F1" w:rsidRPr="00E17083" w:rsidRDefault="00D533F1" w:rsidP="00D533F1">
            <w:pPr>
              <w:suppressAutoHyphens w:val="0"/>
              <w:jc w:val="center"/>
            </w:pPr>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14:paraId="16E2174B" w14:textId="77777777" w:rsidR="00D533F1" w:rsidRPr="00E17083" w:rsidRDefault="00D533F1" w:rsidP="00D533F1">
            <w:pPr>
              <w:suppressAutoHyphens w:val="0"/>
              <w:jc w:val="center"/>
            </w:pPr>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14:paraId="7AA44CFE" w14:textId="77777777" w:rsidR="00D533F1" w:rsidRPr="00E17083" w:rsidRDefault="00D533F1" w:rsidP="00D533F1">
            <w:pPr>
              <w:suppressAutoHyphens w:val="0"/>
              <w:jc w:val="center"/>
            </w:pPr>
            <w:r>
              <w:t>Сумма стоимости  по договору, без учета НДС, руб.</w:t>
            </w:r>
          </w:p>
        </w:tc>
      </w:tr>
      <w:tr w:rsidR="00D533F1" w:rsidRPr="00E17083" w14:paraId="02D37E7E" w14:textId="77777777" w:rsidTr="00D533F1">
        <w:trPr>
          <w:trHeight w:val="274"/>
        </w:trPr>
        <w:tc>
          <w:tcPr>
            <w:tcW w:w="342" w:type="pct"/>
            <w:tcBorders>
              <w:top w:val="single" w:sz="4" w:space="0" w:color="auto"/>
              <w:left w:val="single" w:sz="4" w:space="0" w:color="auto"/>
              <w:bottom w:val="single" w:sz="4" w:space="0" w:color="auto"/>
              <w:right w:val="single" w:sz="4" w:space="0" w:color="auto"/>
            </w:tcBorders>
          </w:tcPr>
          <w:p w14:paraId="5B6F9E58" w14:textId="77777777" w:rsidR="00D533F1" w:rsidRPr="00E17083" w:rsidRDefault="00D533F1" w:rsidP="00D533F1">
            <w:pPr>
              <w:suppressAutoHyphens w:val="0"/>
              <w:ind w:left="578" w:hanging="578"/>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14:paraId="641A7187" w14:textId="77777777" w:rsidR="00D533F1" w:rsidRPr="00E17083" w:rsidRDefault="00D533F1" w:rsidP="00D533F1">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14:paraId="658246E5" w14:textId="77777777" w:rsidR="00D533F1" w:rsidRPr="00E17083" w:rsidRDefault="00D533F1" w:rsidP="00D533F1">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14:paraId="51E6ACE3" w14:textId="77777777" w:rsidR="00D533F1" w:rsidRPr="00E17083" w:rsidRDefault="00D533F1" w:rsidP="00D533F1">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14:paraId="1983574F" w14:textId="77777777" w:rsidR="00D533F1" w:rsidRPr="00E17083" w:rsidRDefault="00D533F1" w:rsidP="00D533F1">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14:paraId="5EB9392E" w14:textId="77777777" w:rsidR="00D533F1" w:rsidRPr="00E17083" w:rsidRDefault="00D533F1" w:rsidP="00D533F1">
            <w:pPr>
              <w:suppressAutoHyphens w:val="0"/>
              <w:ind w:left="578" w:hanging="578"/>
              <w:jc w:val="both"/>
            </w:pPr>
          </w:p>
        </w:tc>
      </w:tr>
      <w:tr w:rsidR="00D533F1" w:rsidRPr="00E17083" w14:paraId="2038C258" w14:textId="77777777" w:rsidTr="00D533F1">
        <w:trPr>
          <w:trHeight w:val="262"/>
        </w:trPr>
        <w:tc>
          <w:tcPr>
            <w:tcW w:w="342" w:type="pct"/>
            <w:tcBorders>
              <w:top w:val="single" w:sz="4" w:space="0" w:color="auto"/>
              <w:left w:val="single" w:sz="4" w:space="0" w:color="auto"/>
              <w:bottom w:val="single" w:sz="4" w:space="0" w:color="auto"/>
              <w:right w:val="single" w:sz="4" w:space="0" w:color="auto"/>
            </w:tcBorders>
          </w:tcPr>
          <w:p w14:paraId="06A86704" w14:textId="77777777" w:rsidR="00D533F1" w:rsidRPr="00E17083" w:rsidRDefault="00D533F1" w:rsidP="00D533F1">
            <w:pPr>
              <w:suppressAutoHyphens w:val="0"/>
              <w:ind w:left="578" w:hanging="578"/>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14:paraId="0584C3A0" w14:textId="77777777" w:rsidR="00D533F1" w:rsidRPr="00E17083" w:rsidRDefault="00D533F1" w:rsidP="00D533F1">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14:paraId="515179F3" w14:textId="77777777" w:rsidR="00D533F1" w:rsidRPr="00E17083" w:rsidRDefault="00D533F1" w:rsidP="00D533F1">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14:paraId="3DC05000" w14:textId="77777777" w:rsidR="00D533F1" w:rsidRPr="00E17083" w:rsidRDefault="00D533F1" w:rsidP="00D533F1">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14:paraId="15C9D217" w14:textId="77777777" w:rsidR="00D533F1" w:rsidRPr="00E17083" w:rsidRDefault="00D533F1" w:rsidP="00D533F1">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14:paraId="7A8D77C5" w14:textId="77777777" w:rsidR="00D533F1" w:rsidRPr="00E17083" w:rsidRDefault="00D533F1" w:rsidP="00D533F1">
            <w:pPr>
              <w:suppressAutoHyphens w:val="0"/>
              <w:ind w:left="578" w:hanging="578"/>
              <w:jc w:val="both"/>
            </w:pPr>
          </w:p>
        </w:tc>
      </w:tr>
      <w:tr w:rsidR="00D533F1" w:rsidRPr="00E17083" w14:paraId="5AC0946B" w14:textId="77777777" w:rsidTr="00D533F1">
        <w:trPr>
          <w:trHeight w:val="207"/>
        </w:trPr>
        <w:tc>
          <w:tcPr>
            <w:tcW w:w="342" w:type="pct"/>
            <w:tcBorders>
              <w:top w:val="single" w:sz="4" w:space="0" w:color="auto"/>
              <w:left w:val="single" w:sz="4" w:space="0" w:color="auto"/>
              <w:bottom w:val="single" w:sz="4" w:space="0" w:color="auto"/>
              <w:right w:val="single" w:sz="4" w:space="0" w:color="auto"/>
            </w:tcBorders>
          </w:tcPr>
          <w:p w14:paraId="3C847486" w14:textId="77777777" w:rsidR="00D533F1" w:rsidRPr="00E17083" w:rsidRDefault="00D533F1" w:rsidP="00D533F1">
            <w:pPr>
              <w:suppressAutoHyphens w:val="0"/>
              <w:ind w:left="578" w:hanging="578"/>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14:paraId="40770841" w14:textId="77777777" w:rsidR="00D533F1" w:rsidRPr="00E17083" w:rsidRDefault="00D533F1" w:rsidP="00D533F1">
            <w:pPr>
              <w:suppressAutoHyphens w:val="0"/>
              <w:ind w:left="578" w:hanging="578"/>
              <w:jc w:val="center"/>
            </w:pPr>
            <w:r>
              <w:t>Итого:</w:t>
            </w:r>
          </w:p>
        </w:tc>
        <w:tc>
          <w:tcPr>
            <w:tcW w:w="949" w:type="pct"/>
            <w:tcBorders>
              <w:top w:val="single" w:sz="4" w:space="0" w:color="auto"/>
              <w:left w:val="single" w:sz="4" w:space="0" w:color="auto"/>
              <w:bottom w:val="single" w:sz="4" w:space="0" w:color="auto"/>
              <w:right w:val="single" w:sz="4" w:space="0" w:color="auto"/>
            </w:tcBorders>
          </w:tcPr>
          <w:p w14:paraId="31847BB5" w14:textId="77777777" w:rsidR="00D533F1" w:rsidRPr="00E17083" w:rsidRDefault="00D533F1" w:rsidP="00D533F1">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14:paraId="428A9D47" w14:textId="77777777" w:rsidR="00D533F1" w:rsidRPr="00E17083" w:rsidRDefault="00D533F1" w:rsidP="00D533F1">
            <w:pPr>
              <w:suppressAutoHyphens w:val="0"/>
              <w:ind w:left="578" w:hanging="578"/>
              <w:jc w:val="both"/>
            </w:pPr>
          </w:p>
        </w:tc>
      </w:tr>
    </w:tbl>
    <w:p w14:paraId="290AAEBB" w14:textId="77777777" w:rsidR="00D533F1" w:rsidRPr="00E17083" w:rsidRDefault="00D533F1" w:rsidP="00D533F1">
      <w:pPr>
        <w:suppressAutoHyphens w:val="0"/>
        <w:ind w:left="578" w:hanging="578"/>
        <w:jc w:val="both"/>
      </w:pPr>
    </w:p>
    <w:p w14:paraId="19DDF7F4" w14:textId="77777777" w:rsidR="00D533F1" w:rsidRPr="00E17083" w:rsidRDefault="00D533F1" w:rsidP="00D533F1">
      <w:pPr>
        <w:suppressAutoHyphens w:val="0"/>
        <w:ind w:left="578" w:hanging="578"/>
        <w:jc w:val="both"/>
      </w:pPr>
      <w:r>
        <w:t>Приложение: 1. копия договора на ____ листах.</w:t>
      </w:r>
    </w:p>
    <w:p w14:paraId="737E1212" w14:textId="77777777" w:rsidR="00D533F1" w:rsidRPr="00E17083" w:rsidRDefault="00D533F1" w:rsidP="00D533F1">
      <w:pPr>
        <w:suppressAutoHyphens w:val="0"/>
        <w:ind w:left="578" w:hanging="578"/>
        <w:jc w:val="both"/>
      </w:pPr>
      <w:r>
        <w:tab/>
      </w:r>
      <w:r>
        <w:tab/>
      </w:r>
      <w:r>
        <w:tab/>
        <w:t xml:space="preserve"> 2. копия акта на ____ листах.</w:t>
      </w:r>
    </w:p>
    <w:p w14:paraId="468832DA" w14:textId="77777777" w:rsidR="00D533F1" w:rsidRPr="00E17083" w:rsidRDefault="00D533F1" w:rsidP="00D533F1">
      <w:pPr>
        <w:suppressAutoHyphens w:val="0"/>
        <w:ind w:left="578" w:hanging="578"/>
        <w:jc w:val="both"/>
      </w:pPr>
      <w:r>
        <w:tab/>
      </w:r>
      <w:r>
        <w:tab/>
      </w:r>
      <w:r>
        <w:tab/>
        <w:t xml:space="preserve"> 3. копии иных документов на ____ листах.</w:t>
      </w:r>
    </w:p>
    <w:p w14:paraId="7213A7D7" w14:textId="77777777" w:rsidR="00D533F1" w:rsidRPr="00E17083" w:rsidRDefault="00D533F1" w:rsidP="00D533F1">
      <w:pPr>
        <w:suppressAutoHyphens w:val="0"/>
        <w:ind w:left="578" w:hanging="578"/>
        <w:jc w:val="both"/>
        <w:rPr>
          <w:b/>
          <w:szCs w:val="28"/>
        </w:rPr>
      </w:pPr>
    </w:p>
    <w:p w14:paraId="771ACA5B" w14:textId="77777777" w:rsidR="00D533F1" w:rsidRPr="00E17083" w:rsidRDefault="00D533F1" w:rsidP="00D533F1">
      <w:pPr>
        <w:suppressAutoHyphens w:val="0"/>
        <w:ind w:left="578" w:hanging="578"/>
        <w:jc w:val="both"/>
      </w:pPr>
    </w:p>
    <w:p w14:paraId="59D1EA96" w14:textId="77777777" w:rsidR="00D533F1" w:rsidRPr="00E17083" w:rsidRDefault="00D533F1" w:rsidP="00D533F1">
      <w:pPr>
        <w:suppressAutoHyphens w:val="0"/>
        <w:ind w:left="578" w:hanging="578"/>
        <w:jc w:val="both"/>
      </w:pPr>
    </w:p>
    <w:p w14:paraId="65215B20" w14:textId="77777777" w:rsidR="00D533F1" w:rsidRPr="002769B3" w:rsidRDefault="00D533F1" w:rsidP="00D533F1">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14:paraId="4BB1C446" w14:textId="77777777" w:rsidR="00D533F1" w:rsidRPr="002769B3" w:rsidRDefault="00D533F1" w:rsidP="00D533F1">
      <w:pPr>
        <w:tabs>
          <w:tab w:val="left" w:pos="8640"/>
        </w:tabs>
        <w:suppressAutoHyphens w:val="0"/>
        <w:jc w:val="both"/>
        <w:rPr>
          <w:i/>
        </w:rPr>
      </w:pPr>
      <w:r>
        <w:rPr>
          <w:i/>
        </w:rPr>
        <w:t xml:space="preserve">                                                                                      (наименование претендента)</w:t>
      </w:r>
    </w:p>
    <w:p w14:paraId="7DC38F9C" w14:textId="77777777" w:rsidR="00D533F1" w:rsidRPr="002769B3" w:rsidRDefault="00D533F1" w:rsidP="00D533F1">
      <w:pPr>
        <w:jc w:val="both"/>
        <w:rPr>
          <w:sz w:val="28"/>
          <w:szCs w:val="28"/>
          <w:lang w:eastAsia="ru-RU"/>
        </w:rPr>
      </w:pPr>
      <w:r>
        <w:rPr>
          <w:sz w:val="28"/>
          <w:szCs w:val="28"/>
          <w:lang w:eastAsia="ru-RU"/>
        </w:rPr>
        <w:t>__________________________________________________________________</w:t>
      </w:r>
    </w:p>
    <w:p w14:paraId="5269603D" w14:textId="77777777" w:rsidR="00D533F1" w:rsidRPr="002769B3" w:rsidRDefault="00D533F1" w:rsidP="00D533F1">
      <w:pPr>
        <w:jc w:val="both"/>
        <w:rPr>
          <w:sz w:val="28"/>
          <w:szCs w:val="28"/>
          <w:lang w:eastAsia="ru-RU"/>
        </w:rPr>
      </w:pPr>
      <w:r>
        <w:rPr>
          <w:sz w:val="28"/>
          <w:szCs w:val="28"/>
          <w:lang w:eastAsia="ru-RU"/>
        </w:rPr>
        <w:t>_________________________________________________________________</w:t>
      </w:r>
    </w:p>
    <w:p w14:paraId="2F9DD4B6" w14:textId="77777777" w:rsidR="00D533F1" w:rsidRPr="002769B3" w:rsidRDefault="00D533F1" w:rsidP="00D533F1">
      <w:pPr>
        <w:suppressAutoHyphens w:val="0"/>
        <w:jc w:val="both"/>
        <w:rPr>
          <w:i/>
        </w:rPr>
      </w:pPr>
      <w:r>
        <w:rPr>
          <w:i/>
        </w:rPr>
        <w:t xml:space="preserve">                 М.П.</w:t>
      </w:r>
      <w:r>
        <w:rPr>
          <w:i/>
        </w:rPr>
        <w:tab/>
      </w:r>
      <w:r>
        <w:rPr>
          <w:i/>
        </w:rPr>
        <w:tab/>
      </w:r>
      <w:r>
        <w:rPr>
          <w:i/>
        </w:rPr>
        <w:tab/>
        <w:t xml:space="preserve">    (ФИО, должность, подпись)</w:t>
      </w:r>
    </w:p>
    <w:p w14:paraId="54F607B5" w14:textId="77777777" w:rsidR="00D533F1" w:rsidRPr="002769B3" w:rsidRDefault="00D533F1" w:rsidP="00D533F1">
      <w:pPr>
        <w:jc w:val="both"/>
        <w:rPr>
          <w:sz w:val="28"/>
          <w:szCs w:val="28"/>
          <w:lang w:eastAsia="ru-RU"/>
        </w:rPr>
      </w:pPr>
      <w:r>
        <w:rPr>
          <w:sz w:val="28"/>
          <w:szCs w:val="28"/>
          <w:lang w:eastAsia="ru-RU"/>
        </w:rPr>
        <w:t>«____» ____________ 201__ г.</w:t>
      </w:r>
    </w:p>
    <w:p w14:paraId="7D92906E" w14:textId="77777777" w:rsidR="00D533F1" w:rsidRPr="00E17083" w:rsidRDefault="00D533F1" w:rsidP="00D533F1">
      <w:pPr>
        <w:jc w:val="both"/>
        <w:rPr>
          <w:sz w:val="28"/>
          <w:szCs w:val="28"/>
          <w:lang w:eastAsia="ru-RU"/>
        </w:rPr>
      </w:pPr>
    </w:p>
    <w:p w14:paraId="7ABBB874" w14:textId="77777777" w:rsidR="0024408F" w:rsidRDefault="0024408F">
      <w:pPr>
        <w:pStyle w:val="af9"/>
        <w:ind w:firstLine="0"/>
        <w:jc w:val="left"/>
        <w:rPr>
          <w:rFonts w:eastAsia="Times New Roman"/>
          <w:sz w:val="24"/>
          <w:szCs w:val="28"/>
        </w:rPr>
      </w:pPr>
    </w:p>
    <w:p w14:paraId="0EA03AF2" w14:textId="77777777" w:rsidR="006B6573" w:rsidRDefault="006B6573" w:rsidP="00B559B9">
      <w:pPr>
        <w:pStyle w:val="af9"/>
        <w:ind w:firstLine="0"/>
        <w:jc w:val="left"/>
        <w:rPr>
          <w:rFonts w:eastAsia="Times New Roman"/>
          <w:sz w:val="24"/>
          <w:szCs w:val="28"/>
        </w:rPr>
      </w:pPr>
    </w:p>
    <w:p w14:paraId="340212AF" w14:textId="77777777"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14:paraId="4E9382F7" w14:textId="77777777" w:rsidR="0024408F" w:rsidRDefault="00D533F1">
      <w:pPr>
        <w:pStyle w:val="af9"/>
        <w:ind w:firstLine="0"/>
        <w:jc w:val="right"/>
        <w:rPr>
          <w:rFonts w:cs="Arial"/>
          <w:b/>
          <w:bCs/>
          <w:i/>
          <w:iCs/>
          <w:szCs w:val="28"/>
        </w:rPr>
      </w:pPr>
      <w:r>
        <w:lastRenderedPageBreak/>
        <w:t>Приложение № 5</w:t>
      </w:r>
    </w:p>
    <w:p w14:paraId="0C140AD6" w14:textId="77777777" w:rsidR="00C10125" w:rsidRPr="00C03380" w:rsidRDefault="00C10125" w:rsidP="00C03380">
      <w:pPr>
        <w:jc w:val="right"/>
        <w:rPr>
          <w:sz w:val="28"/>
        </w:rPr>
      </w:pPr>
      <w:r>
        <w:rPr>
          <w:sz w:val="28"/>
        </w:rPr>
        <w:t>к документации о закупке</w:t>
      </w:r>
    </w:p>
    <w:p w14:paraId="77F063B1" w14:textId="77777777" w:rsidR="00C10125" w:rsidRDefault="00C10125" w:rsidP="00C10125">
      <w:pPr>
        <w:suppressAutoHyphens w:val="0"/>
        <w:rPr>
          <w:iCs/>
          <w:sz w:val="28"/>
          <w:szCs w:val="28"/>
        </w:rPr>
      </w:pPr>
    </w:p>
    <w:p w14:paraId="5C2D8718" w14:textId="77777777" w:rsidR="00C10125" w:rsidRDefault="00C10125" w:rsidP="00C10125">
      <w:pPr>
        <w:suppressAutoHyphens w:val="0"/>
        <w:rPr>
          <w:iCs/>
          <w:sz w:val="28"/>
          <w:szCs w:val="28"/>
        </w:rPr>
      </w:pPr>
    </w:p>
    <w:p w14:paraId="59A47F0E" w14:textId="77777777" w:rsidR="00D533F1" w:rsidRPr="00E75893" w:rsidRDefault="00D533F1" w:rsidP="00D533F1">
      <w:pPr>
        <w:ind w:firstLine="851"/>
        <w:jc w:val="center"/>
        <w:rPr>
          <w:b/>
          <w:bCs/>
          <w:color w:val="000000" w:themeColor="text1"/>
        </w:rPr>
      </w:pPr>
      <w:r>
        <w:rPr>
          <w:b/>
          <w:bCs/>
          <w:color w:val="000000" w:themeColor="text1"/>
        </w:rPr>
        <w:t xml:space="preserve"> ПРОЕКТ Договора  № </w:t>
      </w:r>
      <w:proofErr w:type="spellStart"/>
      <w:r>
        <w:rPr>
          <w:b/>
          <w:bCs/>
          <w:color w:val="000000" w:themeColor="text1"/>
        </w:rPr>
        <w:t>ТКд</w:t>
      </w:r>
      <w:proofErr w:type="spellEnd"/>
      <w:r>
        <w:rPr>
          <w:b/>
          <w:bCs/>
          <w:color w:val="000000" w:themeColor="text1"/>
        </w:rPr>
        <w:t>/18/     /</w:t>
      </w:r>
    </w:p>
    <w:p w14:paraId="16AB260A" w14:textId="77777777" w:rsidR="00D533F1" w:rsidRPr="00E75893" w:rsidRDefault="00D533F1" w:rsidP="00D533F1">
      <w:pPr>
        <w:ind w:firstLine="851"/>
        <w:jc w:val="center"/>
        <w:rPr>
          <w:b/>
          <w:bCs/>
          <w:color w:val="000000" w:themeColor="text1"/>
        </w:rPr>
      </w:pPr>
      <w:r>
        <w:rPr>
          <w:b/>
          <w:bCs/>
          <w:color w:val="000000" w:themeColor="text1"/>
        </w:rPr>
        <w:t>на оказание услуг и выполнение работ</w:t>
      </w:r>
    </w:p>
    <w:p w14:paraId="3EDEFAF7" w14:textId="77777777" w:rsidR="00D533F1" w:rsidRPr="00E75893" w:rsidRDefault="00D533F1" w:rsidP="00D533F1">
      <w:pPr>
        <w:ind w:firstLine="851"/>
        <w:jc w:val="center"/>
        <w:rPr>
          <w:color w:val="000000" w:themeColor="text1"/>
        </w:rPr>
      </w:pPr>
    </w:p>
    <w:p w14:paraId="0B4EAB74" w14:textId="77777777" w:rsidR="00D533F1" w:rsidRPr="00E75893" w:rsidRDefault="00D533F1" w:rsidP="00D533F1">
      <w:pPr>
        <w:jc w:val="both"/>
        <w:rPr>
          <w:color w:val="000000" w:themeColor="text1"/>
        </w:rPr>
      </w:pPr>
      <w:r>
        <w:rPr>
          <w:color w:val="000000" w:themeColor="text1"/>
        </w:rPr>
        <w:t>г. Москва                                                                                                        «__»_______ 2018 г.</w:t>
      </w:r>
    </w:p>
    <w:p w14:paraId="64142CD2" w14:textId="77777777" w:rsidR="00D533F1" w:rsidRPr="00E75893" w:rsidRDefault="00D533F1" w:rsidP="00D533F1">
      <w:pPr>
        <w:ind w:firstLine="851"/>
        <w:jc w:val="both"/>
        <w:rPr>
          <w:color w:val="000000" w:themeColor="text1"/>
        </w:rPr>
      </w:pPr>
    </w:p>
    <w:p w14:paraId="75087084" w14:textId="77777777" w:rsidR="00D533F1" w:rsidRDefault="00D533F1" w:rsidP="00D533F1">
      <w:pPr>
        <w:ind w:firstLine="851"/>
        <w:jc w:val="both"/>
        <w:rPr>
          <w:color w:val="000000" w:themeColor="text1"/>
        </w:rPr>
      </w:pPr>
      <w:proofErr w:type="gramStart"/>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лице_______________, действующего на основании_______________, с одной стороны, и____________, именуемое в дальнейшем «Исполнитель», в лице__________, ___________, с другой стороны, именуемые в дальнейшем «Стороны», заключили настоящий договор на оказание услуг и выполнение работ  (далее – «Договор») о нижеследующем:</w:t>
      </w:r>
      <w:proofErr w:type="gramEnd"/>
    </w:p>
    <w:p w14:paraId="5FD17E4C" w14:textId="77777777" w:rsidR="00D533F1" w:rsidRPr="00E75893" w:rsidRDefault="00D533F1" w:rsidP="00D533F1">
      <w:pPr>
        <w:ind w:firstLine="851"/>
        <w:jc w:val="both"/>
        <w:rPr>
          <w:color w:val="000000" w:themeColor="text1"/>
        </w:rPr>
      </w:pPr>
    </w:p>
    <w:p w14:paraId="02E71DAD" w14:textId="77777777" w:rsidR="00D533F1" w:rsidRPr="00E75893" w:rsidRDefault="00D533F1" w:rsidP="00D533F1">
      <w:pPr>
        <w:ind w:firstLine="851"/>
        <w:jc w:val="center"/>
        <w:rPr>
          <w:b/>
          <w:color w:val="000000" w:themeColor="text1"/>
        </w:rPr>
      </w:pPr>
      <w:r>
        <w:rPr>
          <w:b/>
          <w:color w:val="000000" w:themeColor="text1"/>
        </w:rPr>
        <w:t>1. Предмет Договора</w:t>
      </w:r>
    </w:p>
    <w:p w14:paraId="776A372F" w14:textId="77777777" w:rsidR="00D533F1" w:rsidRPr="0097436C" w:rsidRDefault="00D533F1" w:rsidP="00D533F1">
      <w:pPr>
        <w:numPr>
          <w:ilvl w:val="1"/>
          <w:numId w:val="34"/>
        </w:numPr>
        <w:tabs>
          <w:tab w:val="clear" w:pos="1174"/>
          <w:tab w:val="num" w:pos="0"/>
        </w:tabs>
        <w:suppressAutoHyphens w:val="0"/>
        <w:ind w:left="0" w:firstLine="724"/>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w:t>
      </w:r>
      <w:r>
        <w:rPr>
          <w:szCs w:val="28"/>
        </w:rPr>
        <w:t xml:space="preserve"> оказанию услуг и выполнению работ по организации участия</w:t>
      </w:r>
      <w:r>
        <w:rPr>
          <w:color w:val="000000" w:themeColor="text1"/>
        </w:rPr>
        <w:t xml:space="preserve"> в</w:t>
      </w:r>
      <w:r>
        <w:rPr>
          <w:szCs w:val="28"/>
        </w:rPr>
        <w:t xml:space="preserve">  1-ой китайской выставке импортных товаров и услуг </w:t>
      </w:r>
      <w:proofErr w:type="spellStart"/>
      <w:r>
        <w:rPr>
          <w:szCs w:val="28"/>
        </w:rPr>
        <w:t>China</w:t>
      </w:r>
      <w:proofErr w:type="spellEnd"/>
      <w:r>
        <w:rPr>
          <w:szCs w:val="28"/>
        </w:rPr>
        <w:t xml:space="preserve"> </w:t>
      </w:r>
      <w:proofErr w:type="spellStart"/>
      <w:r>
        <w:rPr>
          <w:szCs w:val="28"/>
        </w:rPr>
        <w:t>International</w:t>
      </w:r>
      <w:proofErr w:type="spellEnd"/>
      <w:r>
        <w:rPr>
          <w:szCs w:val="28"/>
        </w:rPr>
        <w:t xml:space="preserve"> </w:t>
      </w:r>
      <w:proofErr w:type="spellStart"/>
      <w:r>
        <w:rPr>
          <w:szCs w:val="28"/>
        </w:rPr>
        <w:t>Import</w:t>
      </w:r>
      <w:proofErr w:type="spellEnd"/>
      <w:r>
        <w:rPr>
          <w:szCs w:val="28"/>
        </w:rPr>
        <w:t xml:space="preserve"> </w:t>
      </w:r>
      <w:proofErr w:type="spellStart"/>
      <w:r>
        <w:rPr>
          <w:szCs w:val="28"/>
        </w:rPr>
        <w:t>Expo</w:t>
      </w:r>
      <w:proofErr w:type="spellEnd"/>
      <w:r>
        <w:rPr>
          <w:szCs w:val="28"/>
        </w:rPr>
        <w:t xml:space="preserve"> 2018 (05 -10 ноября 2018 г., Китай, г. Шанхай, </w:t>
      </w:r>
      <w:proofErr w:type="spellStart"/>
      <w:r>
        <w:rPr>
          <w:szCs w:val="28"/>
        </w:rPr>
        <w:t>Shanghai</w:t>
      </w:r>
      <w:proofErr w:type="spellEnd"/>
      <w:r>
        <w:rPr>
          <w:szCs w:val="28"/>
        </w:rPr>
        <w:t xml:space="preserve"> </w:t>
      </w:r>
      <w:proofErr w:type="spellStart"/>
      <w:r>
        <w:rPr>
          <w:szCs w:val="28"/>
        </w:rPr>
        <w:t>World</w:t>
      </w:r>
      <w:proofErr w:type="spellEnd"/>
      <w:r>
        <w:rPr>
          <w:szCs w:val="28"/>
        </w:rPr>
        <w:t xml:space="preserve"> </w:t>
      </w:r>
      <w:proofErr w:type="spellStart"/>
      <w:r>
        <w:rPr>
          <w:szCs w:val="28"/>
        </w:rPr>
        <w:t>Expo</w:t>
      </w:r>
      <w:proofErr w:type="spellEnd"/>
      <w:r>
        <w:rPr>
          <w:szCs w:val="28"/>
        </w:rPr>
        <w:t xml:space="preserve"> </w:t>
      </w:r>
      <w:proofErr w:type="spellStart"/>
      <w:r>
        <w:rPr>
          <w:szCs w:val="28"/>
        </w:rPr>
        <w:t>Exhibition</w:t>
      </w:r>
      <w:proofErr w:type="spellEnd"/>
      <w:r>
        <w:rPr>
          <w:szCs w:val="28"/>
        </w:rPr>
        <w:t xml:space="preserve"> &amp; </w:t>
      </w:r>
      <w:proofErr w:type="spellStart"/>
      <w:r>
        <w:rPr>
          <w:szCs w:val="28"/>
        </w:rPr>
        <w:t>Convention</w:t>
      </w:r>
      <w:proofErr w:type="spellEnd"/>
      <w:r>
        <w:rPr>
          <w:szCs w:val="28"/>
        </w:rPr>
        <w:t xml:space="preserve"> </w:t>
      </w:r>
      <w:proofErr w:type="spellStart"/>
      <w:r>
        <w:rPr>
          <w:szCs w:val="28"/>
        </w:rPr>
        <w:t>Center</w:t>
      </w:r>
      <w:proofErr w:type="spellEnd"/>
      <w:r>
        <w:rPr>
          <w:szCs w:val="28"/>
        </w:rPr>
        <w:t>)</w:t>
      </w:r>
      <w:r>
        <w:rPr>
          <w:color w:val="000000" w:themeColor="text1"/>
        </w:rPr>
        <w:t>.</w:t>
      </w:r>
      <w:r>
        <w:rPr>
          <w:i/>
          <w:color w:val="000000" w:themeColor="text1"/>
        </w:rPr>
        <w:t xml:space="preserve"> </w:t>
      </w:r>
    </w:p>
    <w:p w14:paraId="40D3EEE7" w14:textId="77777777" w:rsidR="00D533F1" w:rsidRDefault="00D533F1" w:rsidP="00D533F1">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14:paraId="1D80E2D2" w14:textId="77777777" w:rsidR="00D533F1" w:rsidRDefault="00D533F1" w:rsidP="00D533F1">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14:paraId="748A5007" w14:textId="77777777" w:rsidR="00D533F1" w:rsidRPr="00267C24" w:rsidRDefault="00D533F1" w:rsidP="00D533F1">
      <w:pPr>
        <w:ind w:right="-1" w:firstLine="851"/>
        <w:jc w:val="both"/>
        <w:rPr>
          <w:color w:val="000000" w:themeColor="text1"/>
        </w:rPr>
      </w:pPr>
      <w:r>
        <w:rPr>
          <w:color w:val="000000" w:themeColor="text1"/>
        </w:rPr>
        <w:t xml:space="preserve">1.4. Срок начала оказания Услуг и выполнения Работ по настоящему Договору – </w:t>
      </w:r>
      <w:proofErr w:type="gramStart"/>
      <w:r>
        <w:rPr>
          <w:color w:val="000000" w:themeColor="text1"/>
        </w:rPr>
        <w:t>с даты подписания</w:t>
      </w:r>
      <w:proofErr w:type="gramEnd"/>
      <w:r>
        <w:rPr>
          <w:color w:val="000000" w:themeColor="text1"/>
        </w:rPr>
        <w:t xml:space="preserve"> настоящего Договора. Срок окончания оказания Услуг и выполнения Работ по настоящему Договору -  10 ноября 2018 года.</w:t>
      </w:r>
    </w:p>
    <w:p w14:paraId="792D1027" w14:textId="77777777" w:rsidR="00D533F1" w:rsidRDefault="00D533F1" w:rsidP="00D533F1">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14:paraId="50D1B2DC" w14:textId="77777777" w:rsidR="00D533F1" w:rsidRPr="00E75893" w:rsidRDefault="00D533F1" w:rsidP="00D533F1">
      <w:pPr>
        <w:pStyle w:val="afc"/>
        <w:ind w:firstLine="851"/>
        <w:jc w:val="both"/>
        <w:rPr>
          <w:color w:val="000000" w:themeColor="text1"/>
          <w:sz w:val="24"/>
          <w:szCs w:val="24"/>
        </w:rPr>
      </w:pPr>
    </w:p>
    <w:p w14:paraId="17C78428" w14:textId="77777777" w:rsidR="00D533F1" w:rsidRPr="00E75893" w:rsidRDefault="00D533F1" w:rsidP="00D533F1">
      <w:pPr>
        <w:ind w:firstLine="851"/>
        <w:jc w:val="center"/>
        <w:rPr>
          <w:b/>
          <w:color w:val="000000" w:themeColor="text1"/>
        </w:rPr>
      </w:pPr>
      <w:r>
        <w:rPr>
          <w:b/>
          <w:color w:val="000000" w:themeColor="text1"/>
        </w:rPr>
        <w:t>2. Цена Услуг, Работ и порядок оплаты</w:t>
      </w:r>
    </w:p>
    <w:p w14:paraId="5C25AB07" w14:textId="2B179FDA" w:rsidR="00D533F1" w:rsidRDefault="00D533F1" w:rsidP="00D533F1">
      <w:pPr>
        <w:ind w:firstLine="640"/>
        <w:jc w:val="both"/>
        <w:rPr>
          <w:color w:val="000000" w:themeColor="text1"/>
        </w:rPr>
      </w:pPr>
      <w:r>
        <w:rPr>
          <w:color w:val="000000" w:themeColor="text1"/>
        </w:rPr>
        <w:t xml:space="preserve">   2.1. Общая цена настоящего Договора составляет</w:t>
      </w:r>
      <w:proofErr w:type="gramStart"/>
      <w:r>
        <w:rPr>
          <w:color w:val="000000" w:themeColor="text1"/>
        </w:rPr>
        <w:t xml:space="preserve"> ___________(__________) </w:t>
      </w:r>
      <w:proofErr w:type="gramEnd"/>
      <w:r>
        <w:rPr>
          <w:color w:val="000000" w:themeColor="text1"/>
        </w:rPr>
        <w:t>рублей 00 копеек, в том числе НДС 18 % _______ (________) рублей __ копеек, с учётом</w:t>
      </w:r>
      <w:r w:rsidR="00E51253">
        <w:rPr>
          <w:color w:val="000000" w:themeColor="text1"/>
        </w:rPr>
        <w:t xml:space="preserve"> </w:t>
      </w:r>
      <w:r w:rsidR="00E51253" w:rsidRPr="007B33F3">
        <w:rPr>
          <w:rFonts w:eastAsia="MS Mincho"/>
          <w:bCs/>
          <w:szCs w:val="28"/>
        </w:rPr>
        <w:t xml:space="preserve">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расходов, связанных с выполнением </w:t>
      </w:r>
      <w:r w:rsidR="00E51253">
        <w:rPr>
          <w:rFonts w:eastAsia="MS Mincho"/>
          <w:bCs/>
          <w:szCs w:val="28"/>
        </w:rPr>
        <w:t>Р</w:t>
      </w:r>
      <w:r w:rsidR="00E51253" w:rsidRPr="007B33F3">
        <w:rPr>
          <w:rFonts w:eastAsia="MS Mincho"/>
          <w:bCs/>
          <w:szCs w:val="28"/>
        </w:rPr>
        <w:t xml:space="preserve">абот, оказанием </w:t>
      </w:r>
      <w:r w:rsidR="00E51253">
        <w:rPr>
          <w:rFonts w:eastAsia="MS Mincho"/>
          <w:bCs/>
          <w:szCs w:val="28"/>
        </w:rPr>
        <w:t>У</w:t>
      </w:r>
      <w:r w:rsidR="00E51253" w:rsidRPr="007B33F3">
        <w:rPr>
          <w:rFonts w:eastAsia="MS Mincho"/>
          <w:bCs/>
          <w:szCs w:val="28"/>
        </w:rPr>
        <w:t>слуг</w:t>
      </w:r>
      <w:r>
        <w:rPr>
          <w:szCs w:val="28"/>
        </w:rPr>
        <w:t>.</w:t>
      </w:r>
    </w:p>
    <w:p w14:paraId="2C1F03BC" w14:textId="77777777" w:rsidR="00D533F1" w:rsidRDefault="00D533F1" w:rsidP="00D533F1">
      <w:pPr>
        <w:ind w:firstLine="640"/>
        <w:jc w:val="both"/>
        <w:rPr>
          <w:szCs w:val="28"/>
        </w:rPr>
      </w:pPr>
      <w:r>
        <w:rPr>
          <w:color w:val="000000" w:themeColor="text1"/>
        </w:rPr>
        <w:t xml:space="preserve">     2.2.  </w:t>
      </w:r>
      <w:r>
        <w:rPr>
          <w:szCs w:val="28"/>
        </w:rPr>
        <w:t>Оплата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14:paraId="3CDF151E" w14:textId="77777777" w:rsidR="00D533F1" w:rsidRDefault="00D533F1" w:rsidP="00D533F1">
      <w:pPr>
        <w:ind w:firstLine="640"/>
        <w:jc w:val="both"/>
        <w:rPr>
          <w:szCs w:val="28"/>
        </w:rPr>
      </w:pPr>
    </w:p>
    <w:p w14:paraId="553A0739" w14:textId="77777777" w:rsidR="00D533F1" w:rsidRPr="00E75893" w:rsidRDefault="00D533F1" w:rsidP="00D533F1">
      <w:pPr>
        <w:pStyle w:val="afc"/>
        <w:numPr>
          <w:ilvl w:val="0"/>
          <w:numId w:val="35"/>
        </w:numPr>
        <w:rPr>
          <w:b/>
          <w:color w:val="000000" w:themeColor="text1"/>
          <w:sz w:val="24"/>
          <w:szCs w:val="24"/>
        </w:rPr>
      </w:pPr>
      <w:r>
        <w:rPr>
          <w:b/>
          <w:color w:val="000000" w:themeColor="text1"/>
          <w:sz w:val="24"/>
          <w:szCs w:val="24"/>
        </w:rPr>
        <w:t>Порядок сдачи и приемки Услуг, Работ</w:t>
      </w:r>
    </w:p>
    <w:p w14:paraId="2E34020E" w14:textId="77777777" w:rsidR="00D533F1" w:rsidRPr="00E75893" w:rsidRDefault="00D533F1" w:rsidP="00D533F1">
      <w:pPr>
        <w:ind w:firstLine="851"/>
        <w:jc w:val="both"/>
        <w:rPr>
          <w:color w:val="000000" w:themeColor="text1"/>
        </w:rPr>
      </w:pPr>
      <w:r>
        <w:rPr>
          <w:color w:val="000000" w:themeColor="text1"/>
        </w:rPr>
        <w:t xml:space="preserve">3.1. Сдача-приемка оказанных Услуг и выполненных Работ по настоящему Договору оформляется Актом технической приемки выставочного стенда и Актом сдачи-приемки оказанных услуг и выполненных работ за подписями обеих Сторон. </w:t>
      </w:r>
    </w:p>
    <w:p w14:paraId="1C3F9F97" w14:textId="77777777" w:rsidR="00D533F1" w:rsidRPr="00E75893" w:rsidRDefault="00D533F1" w:rsidP="00D533F1">
      <w:pPr>
        <w:ind w:firstLine="851"/>
        <w:jc w:val="both"/>
        <w:rPr>
          <w:color w:val="000000" w:themeColor="text1"/>
        </w:rPr>
      </w:pPr>
      <w:r>
        <w:rPr>
          <w:color w:val="000000" w:themeColor="text1"/>
        </w:rPr>
        <w:t xml:space="preserve">3.2. Не позднее, чем за одни сутки до начала Выставки, Исполнитель приглашает Заказчика для приемки выставочного стенда и предоставляет подписанный со своей стороны Акт технической приемки выставочного стенда в двух экземплярах, составленный по форме, </w:t>
      </w:r>
      <w:r>
        <w:rPr>
          <w:color w:val="000000" w:themeColor="text1"/>
        </w:rPr>
        <w:lastRenderedPageBreak/>
        <w:t>приведенной в Приложении № 4 к настоящему Договору. В случае обнаружения при приемке выставочного стенда недостатков, Сторонами составляется акт с перечнем выявленных недостатков, которые подлежат устранению Исполнителем не позднее 20 часов 00 минут дня, предшествующего дню начала выставки.</w:t>
      </w:r>
    </w:p>
    <w:p w14:paraId="4FDA28CA" w14:textId="77777777" w:rsidR="00D533F1" w:rsidRPr="00E75893" w:rsidRDefault="00D533F1" w:rsidP="00D533F1">
      <w:pPr>
        <w:ind w:firstLine="851"/>
        <w:jc w:val="both"/>
        <w:rPr>
          <w:color w:val="000000" w:themeColor="text1"/>
        </w:rPr>
      </w:pPr>
      <w:r>
        <w:rPr>
          <w:color w:val="000000" w:themeColor="text1"/>
        </w:rPr>
        <w:t>3.3. По завершении оказания Услуг и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14:paraId="7F5BAB6A" w14:textId="77777777" w:rsidR="00D533F1" w:rsidRPr="00E75893" w:rsidRDefault="00D533F1" w:rsidP="00D533F1">
      <w:pPr>
        <w:pStyle w:val="27"/>
        <w:spacing w:after="0" w:line="240" w:lineRule="auto"/>
        <w:ind w:left="0" w:firstLine="851"/>
        <w:jc w:val="both"/>
        <w:rPr>
          <w:color w:val="000000" w:themeColor="text1"/>
        </w:rPr>
      </w:pPr>
      <w:r>
        <w:rPr>
          <w:color w:val="000000" w:themeColor="text1"/>
        </w:rPr>
        <w:t xml:space="preserve">3.4. Заказчик в течение 5 (пяти) календарных дней </w:t>
      </w:r>
      <w:proofErr w:type="gramStart"/>
      <w:r>
        <w:rPr>
          <w:color w:val="000000" w:themeColor="text1"/>
        </w:rPr>
        <w:t>с даты получения</w:t>
      </w:r>
      <w:proofErr w:type="gramEnd"/>
      <w:r>
        <w:rPr>
          <w:color w:val="000000" w:themeColor="text1"/>
        </w:rPr>
        <w:t xml:space="preserve">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14:paraId="7ACC0022" w14:textId="77777777" w:rsidR="00D533F1" w:rsidRPr="00E75893" w:rsidRDefault="00D533F1" w:rsidP="00D533F1">
      <w:pPr>
        <w:pStyle w:val="19"/>
        <w:ind w:firstLine="851"/>
        <w:rPr>
          <w:color w:val="000000" w:themeColor="text1"/>
          <w:sz w:val="24"/>
          <w:szCs w:val="24"/>
        </w:rPr>
      </w:pPr>
      <w:r>
        <w:rPr>
          <w:color w:val="000000" w:themeColor="text1"/>
          <w:sz w:val="24"/>
          <w:szCs w:val="24"/>
        </w:rPr>
        <w:t>3.5. В случае принятия Сторонами согласованного решения о прекращении оказания Услуг 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14:paraId="7F2E17A7" w14:textId="77777777" w:rsidR="00D533F1" w:rsidRPr="00E75893" w:rsidRDefault="00D533F1" w:rsidP="00D533F1">
      <w:pPr>
        <w:ind w:firstLine="851"/>
        <w:jc w:val="both"/>
        <w:rPr>
          <w:color w:val="000000" w:themeColor="text1"/>
        </w:rPr>
      </w:pPr>
      <w:r>
        <w:rPr>
          <w:color w:val="000000" w:themeColor="text1"/>
        </w:rPr>
        <w:t>3.6. Риск случайной гибели результата Работ и Услуг, имущества, используемого для оказания Услуг и выполнения Работ, до окончательной приемки оказанных Услуг и выполненных Работ  по настоящему Договору несет Исполнитель.</w:t>
      </w:r>
    </w:p>
    <w:p w14:paraId="264E52E3" w14:textId="77777777" w:rsidR="00D533F1" w:rsidRPr="00E75893" w:rsidRDefault="00D533F1" w:rsidP="00D533F1">
      <w:pPr>
        <w:pStyle w:val="19"/>
        <w:rPr>
          <w:color w:val="000000" w:themeColor="text1"/>
          <w:sz w:val="24"/>
          <w:szCs w:val="24"/>
        </w:rPr>
      </w:pPr>
    </w:p>
    <w:p w14:paraId="25CE93A0" w14:textId="77777777" w:rsidR="00D533F1" w:rsidRPr="00E75893" w:rsidRDefault="00D533F1" w:rsidP="00D533F1">
      <w:pPr>
        <w:pStyle w:val="afc"/>
        <w:ind w:firstLine="851"/>
        <w:jc w:val="center"/>
        <w:rPr>
          <w:b/>
          <w:color w:val="000000" w:themeColor="text1"/>
          <w:sz w:val="24"/>
          <w:szCs w:val="24"/>
        </w:rPr>
      </w:pPr>
      <w:r>
        <w:rPr>
          <w:b/>
          <w:color w:val="000000" w:themeColor="text1"/>
          <w:sz w:val="24"/>
          <w:szCs w:val="24"/>
        </w:rPr>
        <w:t>4. Обязанности Сторон</w:t>
      </w:r>
    </w:p>
    <w:p w14:paraId="01022DB5" w14:textId="77777777" w:rsidR="00D533F1" w:rsidRPr="00E75893" w:rsidRDefault="00D533F1" w:rsidP="00D533F1">
      <w:pPr>
        <w:pStyle w:val="afc"/>
        <w:ind w:firstLine="851"/>
        <w:jc w:val="both"/>
        <w:rPr>
          <w:color w:val="000000" w:themeColor="text1"/>
          <w:sz w:val="24"/>
          <w:szCs w:val="24"/>
        </w:rPr>
      </w:pPr>
      <w:r>
        <w:rPr>
          <w:color w:val="000000" w:themeColor="text1"/>
          <w:sz w:val="24"/>
          <w:szCs w:val="24"/>
        </w:rPr>
        <w:t>4.1. Исполнитель обязан:</w:t>
      </w:r>
    </w:p>
    <w:p w14:paraId="4BA01E4B" w14:textId="77777777" w:rsidR="00D533F1" w:rsidRPr="00E75893" w:rsidRDefault="00D533F1" w:rsidP="00D533F1">
      <w:pPr>
        <w:pStyle w:val="afc"/>
        <w:ind w:firstLine="851"/>
        <w:jc w:val="both"/>
        <w:rPr>
          <w:color w:val="000000" w:themeColor="text1"/>
          <w:sz w:val="24"/>
          <w:szCs w:val="24"/>
        </w:rPr>
      </w:pPr>
      <w:r>
        <w:rPr>
          <w:color w:val="000000" w:themeColor="text1"/>
          <w:sz w:val="24"/>
          <w:szCs w:val="24"/>
        </w:rPr>
        <w:t>4.1.1. Оказать Услуги 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и Работ.</w:t>
      </w:r>
    </w:p>
    <w:p w14:paraId="58B6FD29" w14:textId="77777777" w:rsidR="00D533F1" w:rsidRPr="00E75893" w:rsidRDefault="00D533F1" w:rsidP="00D533F1">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14:paraId="7F1AF1FF" w14:textId="77777777" w:rsidR="00D533F1" w:rsidRPr="00E75893" w:rsidRDefault="00D533F1" w:rsidP="00D533F1">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14:paraId="47C2B740" w14:textId="77777777" w:rsidR="00D533F1" w:rsidRPr="00E75893" w:rsidRDefault="00D533F1" w:rsidP="00D533F1">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14:paraId="13FCF695" w14:textId="77777777" w:rsidR="00D533F1" w:rsidRPr="00E75893" w:rsidRDefault="00D533F1" w:rsidP="00D533F1">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14:paraId="6A8C6DEB" w14:textId="77777777" w:rsidR="00D533F1" w:rsidRPr="00E75893" w:rsidRDefault="00D533F1" w:rsidP="00D533F1">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14:paraId="2861CEA1" w14:textId="77777777" w:rsidR="00D533F1" w:rsidRPr="00E75893" w:rsidRDefault="00D533F1" w:rsidP="00D533F1">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14:paraId="4B40AC70" w14:textId="77777777" w:rsidR="00D533F1" w:rsidRPr="00E75893" w:rsidRDefault="00D533F1" w:rsidP="00D533F1">
      <w:pPr>
        <w:pStyle w:val="19"/>
        <w:ind w:firstLine="851"/>
        <w:rPr>
          <w:color w:val="000000" w:themeColor="text1"/>
          <w:sz w:val="24"/>
          <w:szCs w:val="24"/>
        </w:rPr>
      </w:pPr>
      <w:r>
        <w:rPr>
          <w:bCs/>
          <w:color w:val="000000" w:themeColor="text1"/>
          <w:sz w:val="24"/>
          <w:szCs w:val="24"/>
        </w:rPr>
        <w:t xml:space="preserve"> </w:t>
      </w:r>
      <w:r>
        <w:rPr>
          <w:color w:val="000000" w:themeColor="text1"/>
          <w:sz w:val="24"/>
          <w:szCs w:val="24"/>
        </w:rPr>
        <w:t xml:space="preserve">4.1.8. </w:t>
      </w:r>
      <w:proofErr w:type="gramStart"/>
      <w:r>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не позднее, чем за одни сутки до начала Выставки,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14:paraId="0B241623" w14:textId="77777777" w:rsidR="00D533F1" w:rsidRPr="00E75893" w:rsidRDefault="00D533F1" w:rsidP="00D533F1">
      <w:pPr>
        <w:tabs>
          <w:tab w:val="left" w:pos="709"/>
        </w:tabs>
        <w:ind w:firstLine="851"/>
        <w:jc w:val="both"/>
        <w:rPr>
          <w:color w:val="000000" w:themeColor="text1"/>
        </w:rPr>
      </w:pPr>
      <w:r>
        <w:rPr>
          <w:color w:val="000000" w:themeColor="text1"/>
        </w:rPr>
        <w:lastRenderedPageBreak/>
        <w:t>4.1.9. Устранить все выявленные в ходе технической приемки выставочного стенда недостатки не позднее 20 часов 00 минут дня, предшествующего дню начала Выставки.</w:t>
      </w:r>
    </w:p>
    <w:p w14:paraId="02720134" w14:textId="77777777" w:rsidR="00D533F1" w:rsidRPr="00E75893" w:rsidRDefault="00D533F1" w:rsidP="00D533F1">
      <w:pPr>
        <w:tabs>
          <w:tab w:val="left" w:pos="709"/>
        </w:tabs>
        <w:ind w:firstLine="851"/>
        <w:jc w:val="both"/>
        <w:rPr>
          <w:color w:val="000000" w:themeColor="text1"/>
        </w:rPr>
      </w:pPr>
      <w:r>
        <w:rPr>
          <w:color w:val="000000" w:themeColor="text1"/>
        </w:rPr>
        <w:t>4.1.10.  Обеспечить доступ своих представителей к выставочной площади на Выставке в период ее проведения.</w:t>
      </w:r>
    </w:p>
    <w:p w14:paraId="6AA4DC1D" w14:textId="77777777" w:rsidR="00D533F1" w:rsidRPr="00E75893" w:rsidRDefault="00D533F1" w:rsidP="00D533F1">
      <w:pPr>
        <w:tabs>
          <w:tab w:val="left" w:pos="709"/>
        </w:tabs>
        <w:ind w:firstLine="851"/>
        <w:jc w:val="both"/>
        <w:rPr>
          <w:color w:val="000000" w:themeColor="text1"/>
        </w:rPr>
      </w:pPr>
      <w:r>
        <w:rPr>
          <w:color w:val="000000" w:themeColor="text1"/>
        </w:rPr>
        <w:t>4.1.11.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w:t>
      </w:r>
    </w:p>
    <w:p w14:paraId="519D3587" w14:textId="77777777" w:rsidR="00D533F1" w:rsidRPr="00E75893" w:rsidRDefault="00D533F1" w:rsidP="00D533F1">
      <w:pPr>
        <w:tabs>
          <w:tab w:val="left" w:pos="709"/>
        </w:tabs>
        <w:ind w:firstLine="851"/>
        <w:jc w:val="both"/>
        <w:rPr>
          <w:color w:val="000000" w:themeColor="text1"/>
        </w:rPr>
      </w:pPr>
    </w:p>
    <w:p w14:paraId="171B6997" w14:textId="77777777" w:rsidR="00D533F1" w:rsidRPr="00E75893" w:rsidRDefault="00D533F1" w:rsidP="00D533F1">
      <w:pPr>
        <w:pStyle w:val="afc"/>
        <w:ind w:firstLine="851"/>
        <w:jc w:val="both"/>
        <w:rPr>
          <w:color w:val="000000" w:themeColor="text1"/>
          <w:sz w:val="24"/>
          <w:szCs w:val="24"/>
        </w:rPr>
      </w:pPr>
      <w:r>
        <w:rPr>
          <w:color w:val="000000" w:themeColor="text1"/>
          <w:sz w:val="24"/>
          <w:szCs w:val="24"/>
        </w:rPr>
        <w:t>4.2. Заказчик обязан:</w:t>
      </w:r>
    </w:p>
    <w:p w14:paraId="11AE8EC4" w14:textId="77777777" w:rsidR="00D533F1" w:rsidRPr="00E75893" w:rsidRDefault="00D533F1" w:rsidP="00D533F1">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14:paraId="70A79E90" w14:textId="77777777" w:rsidR="00D533F1" w:rsidRPr="00E75893" w:rsidRDefault="00D533F1" w:rsidP="00D533F1">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14:paraId="697ADE57" w14:textId="77777777" w:rsidR="00D533F1" w:rsidRPr="00E75893" w:rsidRDefault="00D533F1" w:rsidP="00D533F1">
      <w:pPr>
        <w:pStyle w:val="19"/>
        <w:ind w:firstLine="851"/>
        <w:rPr>
          <w:color w:val="000000" w:themeColor="text1"/>
          <w:sz w:val="24"/>
          <w:szCs w:val="24"/>
        </w:rPr>
      </w:pPr>
      <w:r>
        <w:rPr>
          <w:color w:val="000000" w:themeColor="text1"/>
          <w:sz w:val="24"/>
          <w:szCs w:val="24"/>
        </w:rPr>
        <w:t>4.2.3.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14:paraId="29B09C54" w14:textId="77777777" w:rsidR="00D533F1" w:rsidRPr="00E75893" w:rsidRDefault="00D533F1" w:rsidP="00D533F1">
      <w:pPr>
        <w:pStyle w:val="19"/>
        <w:ind w:firstLine="851"/>
        <w:rPr>
          <w:bCs/>
          <w:color w:val="000000" w:themeColor="text1"/>
          <w:sz w:val="24"/>
          <w:szCs w:val="24"/>
        </w:rPr>
      </w:pPr>
      <w:r>
        <w:rPr>
          <w:color w:val="000000" w:themeColor="text1"/>
          <w:sz w:val="24"/>
          <w:szCs w:val="24"/>
        </w:rPr>
        <w:t>4.2.4.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14:paraId="776A0B7E" w14:textId="77777777" w:rsidR="00D533F1" w:rsidRPr="00E75893" w:rsidRDefault="00D533F1" w:rsidP="00D533F1">
      <w:pPr>
        <w:pStyle w:val="19"/>
        <w:ind w:firstLine="851"/>
        <w:rPr>
          <w:color w:val="000000" w:themeColor="text1"/>
          <w:sz w:val="24"/>
          <w:szCs w:val="24"/>
        </w:rPr>
      </w:pPr>
      <w:r>
        <w:rPr>
          <w:color w:val="000000" w:themeColor="text1"/>
          <w:sz w:val="24"/>
          <w:szCs w:val="24"/>
        </w:rPr>
        <w:t>4.2.5. Принять у Исполнителя выставочный стенд, включая все элементы его конструкции, а также дополнительное оборудование и/или мебель до начала Выставки в соответствии с п. 3.2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14:paraId="3A47DDD4" w14:textId="77777777" w:rsidR="00D533F1" w:rsidRPr="00E75893" w:rsidRDefault="00D533F1" w:rsidP="00D533F1">
      <w:pPr>
        <w:pStyle w:val="19"/>
        <w:ind w:firstLine="851"/>
        <w:rPr>
          <w:color w:val="000000" w:themeColor="text1"/>
          <w:sz w:val="24"/>
          <w:szCs w:val="24"/>
        </w:rPr>
      </w:pPr>
      <w:r>
        <w:rPr>
          <w:color w:val="000000" w:themeColor="text1"/>
          <w:sz w:val="24"/>
          <w:szCs w:val="24"/>
        </w:rPr>
        <w:t>4.2.6. Уполномочить своего представителя на подписание актов сдачи-приемки и обеспечить его присутствие при приеме-передаче Исполнителем смонтированного выставочного стенда, включая все элементы его конструкции, а также дополнительное оборудование и/или мебель.</w:t>
      </w:r>
    </w:p>
    <w:p w14:paraId="7215EDFF" w14:textId="77777777" w:rsidR="00D533F1" w:rsidRPr="00E75893" w:rsidRDefault="00D533F1" w:rsidP="00D533F1">
      <w:pPr>
        <w:pStyle w:val="19"/>
        <w:ind w:firstLine="851"/>
        <w:rPr>
          <w:color w:val="000000" w:themeColor="text1"/>
          <w:sz w:val="24"/>
          <w:szCs w:val="24"/>
        </w:rPr>
      </w:pPr>
      <w:r>
        <w:rPr>
          <w:color w:val="000000" w:themeColor="text1"/>
          <w:sz w:val="24"/>
          <w:szCs w:val="24"/>
        </w:rPr>
        <w:t>4.2.7. Заказчик обязан бережно использовать оборудование и/или мебель, входящее в комплектацию выставочного стенда,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14:paraId="4E5843A0" w14:textId="77777777" w:rsidR="00D533F1" w:rsidRPr="00E75893" w:rsidRDefault="00D533F1" w:rsidP="00D533F1">
      <w:pPr>
        <w:pStyle w:val="19"/>
        <w:ind w:firstLine="851"/>
        <w:rPr>
          <w:color w:val="000000" w:themeColor="text1"/>
          <w:sz w:val="24"/>
          <w:szCs w:val="24"/>
        </w:rPr>
      </w:pPr>
    </w:p>
    <w:p w14:paraId="2B2731DC" w14:textId="77777777" w:rsidR="00D533F1" w:rsidRPr="00E75893" w:rsidRDefault="00D533F1" w:rsidP="00D533F1">
      <w:pPr>
        <w:ind w:firstLine="851"/>
        <w:jc w:val="center"/>
        <w:rPr>
          <w:b/>
          <w:color w:val="000000" w:themeColor="text1"/>
        </w:rPr>
      </w:pPr>
      <w:r>
        <w:rPr>
          <w:b/>
          <w:color w:val="000000" w:themeColor="text1"/>
        </w:rPr>
        <w:t>5. Ответственность Сторон</w:t>
      </w:r>
    </w:p>
    <w:p w14:paraId="19B08B82"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14:paraId="24E4B1C0"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 В случае не 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p>
    <w:p w14:paraId="7483DD13"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0,05% от цены настоящего Договора за каждый день просрочки,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14:paraId="01C5294D" w14:textId="77777777" w:rsidR="00D533F1" w:rsidRPr="00E75893" w:rsidRDefault="00D533F1" w:rsidP="00D533F1">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 xml:space="preserve">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w:t>
      </w:r>
      <w:r>
        <w:t>Исполнитель уплачивает Заказчику штраф в трехкратном размере от цены Спецификации № 1 (без учета НДС).</w:t>
      </w:r>
    </w:p>
    <w:p w14:paraId="03CE2B25" w14:textId="77777777" w:rsidR="00D533F1" w:rsidRPr="00E75893" w:rsidRDefault="00D533F1" w:rsidP="00D533F1">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w:t>
      </w:r>
      <w:r>
        <w:rPr>
          <w:color w:val="000000" w:themeColor="text1"/>
        </w:rPr>
        <w:lastRenderedPageBreak/>
        <w:t xml:space="preserve">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14:paraId="1759D874" w14:textId="77777777" w:rsidR="00D533F1" w:rsidRPr="00E75893" w:rsidRDefault="00D533F1" w:rsidP="00D533F1">
      <w:pPr>
        <w:pStyle w:val="19"/>
        <w:ind w:firstLine="851"/>
        <w:rPr>
          <w:color w:val="000000" w:themeColor="text1"/>
          <w:sz w:val="24"/>
          <w:szCs w:val="24"/>
        </w:rPr>
      </w:pPr>
      <w:r>
        <w:rPr>
          <w:color w:val="000000" w:themeColor="text1"/>
          <w:sz w:val="24"/>
          <w:szCs w:val="24"/>
        </w:rPr>
        <w:t xml:space="preserve">5.6. </w:t>
      </w:r>
      <w:proofErr w:type="gramStart"/>
      <w:r>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14:paraId="6CD1927A" w14:textId="77777777" w:rsidR="00D533F1" w:rsidRDefault="00D533F1" w:rsidP="00D533F1">
      <w:pPr>
        <w:pStyle w:val="ConsNormal"/>
        <w:ind w:firstLine="851"/>
        <w:jc w:val="center"/>
        <w:rPr>
          <w:rFonts w:ascii="Times New Roman" w:hAnsi="Times New Roman" w:cs="Times New Roman"/>
          <w:b/>
          <w:color w:val="000000" w:themeColor="text1"/>
          <w:sz w:val="24"/>
          <w:szCs w:val="24"/>
        </w:rPr>
      </w:pPr>
    </w:p>
    <w:p w14:paraId="3EED33B1" w14:textId="77777777" w:rsidR="00D533F1" w:rsidRPr="00E75893" w:rsidRDefault="00D533F1" w:rsidP="00D533F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14:paraId="2CE4D59C"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6.1.   </w:t>
      </w:r>
      <w:proofErr w:type="gramStart"/>
      <w:r>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14:paraId="61E38003"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6FB2D1B9"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3A248FDB"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color w:val="000000" w:themeColor="text1"/>
          <w:sz w:val="24"/>
          <w:szCs w:val="24"/>
        </w:rPr>
        <w:t>Договор</w:t>
      </w:r>
      <w:proofErr w:type="gramEnd"/>
      <w:r>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14:paraId="27AFA2E5" w14:textId="77777777" w:rsidR="00D533F1" w:rsidRDefault="00D533F1" w:rsidP="00D533F1">
      <w:pPr>
        <w:pStyle w:val="ConsNormal"/>
        <w:ind w:firstLine="851"/>
        <w:jc w:val="center"/>
        <w:rPr>
          <w:rFonts w:ascii="Times New Roman" w:hAnsi="Times New Roman" w:cs="Times New Roman"/>
          <w:b/>
          <w:color w:val="000000" w:themeColor="text1"/>
          <w:sz w:val="24"/>
          <w:szCs w:val="24"/>
        </w:rPr>
      </w:pPr>
    </w:p>
    <w:p w14:paraId="1808F8F8" w14:textId="77777777" w:rsidR="00D533F1" w:rsidRPr="00E75893" w:rsidRDefault="00D533F1" w:rsidP="00D533F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14:paraId="2B440A67"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6C4FCFC2"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rFonts w:ascii="Times New Roman" w:hAnsi="Times New Roman" w:cs="Times New Roman"/>
          <w:color w:val="000000" w:themeColor="text1"/>
          <w:sz w:val="24"/>
          <w:szCs w:val="24"/>
        </w:rPr>
        <w:t>с даты получения</w:t>
      </w:r>
      <w:proofErr w:type="gramEnd"/>
      <w:r>
        <w:rPr>
          <w:rFonts w:ascii="Times New Roman" w:hAnsi="Times New Roman" w:cs="Times New Roman"/>
          <w:color w:val="000000" w:themeColor="text1"/>
          <w:sz w:val="24"/>
          <w:szCs w:val="24"/>
        </w:rPr>
        <w:t xml:space="preserve"> претензии.</w:t>
      </w:r>
    </w:p>
    <w:p w14:paraId="4CE2241C"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14:paraId="1A902FE6" w14:textId="77777777" w:rsidR="00D533F1" w:rsidRDefault="00D533F1" w:rsidP="00D533F1">
      <w:pPr>
        <w:pStyle w:val="ConsNormal"/>
        <w:ind w:firstLine="851"/>
        <w:jc w:val="center"/>
        <w:rPr>
          <w:rFonts w:ascii="Times New Roman" w:hAnsi="Times New Roman" w:cs="Times New Roman"/>
          <w:b/>
          <w:color w:val="000000" w:themeColor="text1"/>
          <w:sz w:val="24"/>
          <w:szCs w:val="24"/>
        </w:rPr>
      </w:pPr>
    </w:p>
    <w:p w14:paraId="288A4959" w14:textId="77777777" w:rsidR="00D533F1" w:rsidRPr="00E75893" w:rsidRDefault="00D533F1" w:rsidP="00D533F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14:paraId="5C2C970C" w14:textId="77777777" w:rsidR="00D533F1" w:rsidRPr="00E75893" w:rsidRDefault="00D533F1" w:rsidP="00D533F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14:paraId="35AB9EA5"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13F20061"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w:t>
      </w:r>
      <w:proofErr w:type="gramStart"/>
      <w:r>
        <w:rPr>
          <w:rFonts w:ascii="Times New Roman" w:hAnsi="Times New Roman" w:cs="Times New Roman"/>
          <w:color w:val="000000" w:themeColor="text1"/>
          <w:sz w:val="24"/>
          <w:szCs w:val="24"/>
        </w:rPr>
        <w:t>может быть досрочно расторгнут</w:t>
      </w:r>
      <w:proofErr w:type="gramEnd"/>
      <w:r>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14:paraId="460533F3"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w:t>
      </w:r>
      <w:r>
        <w:rPr>
          <w:rFonts w:ascii="Times New Roman" w:hAnsi="Times New Roman" w:cs="Times New Roman"/>
          <w:sz w:val="24"/>
          <w:szCs w:val="24"/>
        </w:rPr>
        <w:lastRenderedPageBreak/>
        <w:t xml:space="preserve">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14:paraId="50A6B948" w14:textId="77777777" w:rsidR="00D533F1" w:rsidRDefault="00D533F1" w:rsidP="00D533F1">
      <w:pPr>
        <w:pStyle w:val="ConsNormal"/>
        <w:ind w:firstLine="851"/>
        <w:jc w:val="center"/>
        <w:rPr>
          <w:rFonts w:ascii="Times New Roman" w:hAnsi="Times New Roman" w:cs="Times New Roman"/>
          <w:b/>
          <w:color w:val="000000" w:themeColor="text1"/>
          <w:sz w:val="24"/>
          <w:szCs w:val="24"/>
        </w:rPr>
      </w:pPr>
    </w:p>
    <w:p w14:paraId="271EEE5A" w14:textId="77777777" w:rsidR="00D533F1" w:rsidRPr="00E75893" w:rsidRDefault="00D533F1" w:rsidP="00D533F1">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14:paraId="68AABB73" w14:textId="77777777" w:rsidR="00D533F1"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r>
        <w:rPr>
          <w:color w:val="000000" w:themeColor="text1"/>
        </w:rPr>
        <w:t xml:space="preserve"> </w:t>
      </w:r>
      <w:proofErr w:type="gramStart"/>
      <w:r>
        <w:rPr>
          <w:rFonts w:ascii="Times New Roman" w:hAnsi="Times New Roman" w:cs="Times New Roman"/>
          <w:color w:val="000000" w:themeColor="text1"/>
          <w:sz w:val="24"/>
          <w:szCs w:val="24"/>
        </w:rPr>
        <w:t>С даты подписания</w:t>
      </w:r>
      <w:proofErr w:type="gramEnd"/>
      <w:r>
        <w:rPr>
          <w:rFonts w:ascii="Times New Roman" w:hAnsi="Times New Roman" w:cs="Times New Roman"/>
          <w:color w:val="000000" w:themeColor="text1"/>
          <w:sz w:val="24"/>
          <w:szCs w:val="24"/>
        </w:rPr>
        <w:t xml:space="preserve"> сторонами договора и действует до 10 ноября 2018 года включительно, а в части взаиморасчетов - до полного исполнения сторонами своих обязательств по договору.</w:t>
      </w:r>
    </w:p>
    <w:p w14:paraId="78E612ED"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p>
    <w:p w14:paraId="2D70FA5F" w14:textId="77777777" w:rsidR="00D533F1" w:rsidRPr="00E75893" w:rsidRDefault="00D533F1" w:rsidP="00D533F1">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10. Условия предоставления гарантии </w:t>
      </w:r>
    </w:p>
    <w:p w14:paraId="6241D41E" w14:textId="77777777" w:rsidR="00D533F1" w:rsidRPr="00E75893" w:rsidRDefault="00D533F1" w:rsidP="00D533F1">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w:t>
      </w:r>
      <w:proofErr w:type="gramStart"/>
      <w:r>
        <w:rPr>
          <w:color w:val="000000"/>
        </w:rPr>
        <w:t>с даты подписания</w:t>
      </w:r>
      <w:proofErr w:type="gramEnd"/>
      <w:r>
        <w:rPr>
          <w:color w:val="000000"/>
        </w:rPr>
        <w:t xml:space="preserve"> Сторонами акта технической приемки выставочного  Стенда до 10 ноября 2018 года включительно. </w:t>
      </w:r>
      <w:r>
        <w:rPr>
          <w:bCs/>
          <w:color w:val="000000" w:themeColor="text1"/>
        </w:rPr>
        <w:t>Гарантии качества распространяются на все конструктивные элементы объекта и работы, выполняемые Исполнителем.</w:t>
      </w:r>
    </w:p>
    <w:p w14:paraId="1273794A"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p>
    <w:p w14:paraId="7300BF0E"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t>10.3.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14:paraId="7EAE7E9C" w14:textId="77777777" w:rsidR="00D533F1" w:rsidRDefault="00D533F1" w:rsidP="00D533F1">
      <w:pPr>
        <w:pStyle w:val="ConsNormal"/>
        <w:ind w:firstLine="851"/>
        <w:jc w:val="center"/>
        <w:rPr>
          <w:rFonts w:ascii="Times New Roman" w:hAnsi="Times New Roman" w:cs="Times New Roman"/>
          <w:b/>
          <w:sz w:val="24"/>
          <w:szCs w:val="24"/>
        </w:rPr>
      </w:pPr>
    </w:p>
    <w:p w14:paraId="073C10B3" w14:textId="77777777" w:rsidR="00D533F1" w:rsidRPr="00E75893" w:rsidRDefault="00D533F1" w:rsidP="00D533F1">
      <w:pPr>
        <w:pStyle w:val="ConsNormal"/>
        <w:ind w:firstLine="851"/>
        <w:jc w:val="center"/>
        <w:rPr>
          <w:rFonts w:ascii="Times New Roman" w:hAnsi="Times New Roman" w:cs="Times New Roman"/>
          <w:b/>
          <w:sz w:val="24"/>
          <w:szCs w:val="24"/>
        </w:rPr>
      </w:pPr>
      <w:r>
        <w:rPr>
          <w:rFonts w:ascii="Times New Roman" w:hAnsi="Times New Roman" w:cs="Times New Roman"/>
          <w:b/>
          <w:sz w:val="24"/>
          <w:szCs w:val="24"/>
        </w:rPr>
        <w:t>11. Антикоррупционная оговорка</w:t>
      </w:r>
    </w:p>
    <w:p w14:paraId="26595767"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t xml:space="preserve">11.1. </w:t>
      </w:r>
      <w:proofErr w:type="gramStart"/>
      <w:r>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4C7AE2FC" w14:textId="77777777" w:rsidR="00D533F1" w:rsidRPr="00E75893" w:rsidRDefault="00D533F1" w:rsidP="00D533F1">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14:paraId="2162ABD9"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14:paraId="6167768D"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тел____________, официальный сайт___________</w:t>
      </w:r>
      <w:r>
        <w:t>.</w:t>
      </w:r>
    </w:p>
    <w:p w14:paraId="593BED71"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lastRenderedPageBreak/>
        <w:t xml:space="preserve">Каналы уведомления Заказчика о нарушениях каких-либо положений пункта 11.1 настоящего Договора: 8 (495) 788-17-17, официальный сайт </w:t>
      </w:r>
      <w:hyperlink r:id="rId27" w:history="1">
        <w:r>
          <w:rPr>
            <w:rStyle w:val="a7"/>
            <w:bCs/>
          </w:rPr>
          <w:t>www.trcont.</w:t>
        </w:r>
      </w:hyperlink>
      <w:r>
        <w:rPr>
          <w:rStyle w:val="a7"/>
          <w:bCs/>
        </w:rPr>
        <w:t>com</w:t>
      </w:r>
      <w:r>
        <w:rPr>
          <w:rStyle w:val="a7"/>
        </w:rPr>
        <w:t>.</w:t>
      </w:r>
    </w:p>
    <w:p w14:paraId="6B10E94E"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bCs/>
          <w:color w:val="000000" w:themeColor="text1"/>
        </w:rPr>
        <w:t>с даты получения</w:t>
      </w:r>
      <w:proofErr w:type="gramEnd"/>
      <w:r>
        <w:rPr>
          <w:bCs/>
          <w:color w:val="000000" w:themeColor="text1"/>
        </w:rPr>
        <w:t xml:space="preserve"> письменного уведомления.</w:t>
      </w:r>
    </w:p>
    <w:p w14:paraId="02D34CB3"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7F323023"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w:t>
      </w:r>
    </w:p>
    <w:p w14:paraId="436DA900" w14:textId="77777777" w:rsidR="00D533F1" w:rsidRPr="00E75893" w:rsidRDefault="00D533F1" w:rsidP="00D533F1">
      <w:pPr>
        <w:pStyle w:val="aff6"/>
        <w:shd w:val="clear" w:color="auto" w:fill="FFFFFF"/>
        <w:tabs>
          <w:tab w:val="left" w:pos="1277"/>
        </w:tabs>
        <w:ind w:left="0" w:firstLine="851"/>
        <w:jc w:val="both"/>
        <w:rPr>
          <w:bCs/>
          <w:color w:val="000000" w:themeColor="text1"/>
        </w:rPr>
      </w:pPr>
      <w:r>
        <w:rPr>
          <w:bCs/>
          <w:color w:val="000000" w:themeColor="text1"/>
        </w:rPr>
        <w:t xml:space="preserve">за 30 (тридцать) календарных дней до даты прекращения действия настоящего Договора. </w:t>
      </w:r>
    </w:p>
    <w:p w14:paraId="60F94056" w14:textId="77777777" w:rsidR="00D533F1" w:rsidRDefault="00D533F1" w:rsidP="00D533F1">
      <w:pPr>
        <w:pStyle w:val="aff6"/>
        <w:shd w:val="clear" w:color="auto" w:fill="FFFFFF"/>
        <w:tabs>
          <w:tab w:val="left" w:pos="1277"/>
        </w:tabs>
        <w:ind w:left="0" w:firstLine="851"/>
        <w:jc w:val="center"/>
        <w:rPr>
          <w:b/>
          <w:bCs/>
          <w:color w:val="000000" w:themeColor="text1"/>
        </w:rPr>
      </w:pPr>
    </w:p>
    <w:p w14:paraId="55260D31" w14:textId="77777777" w:rsidR="00D533F1" w:rsidRPr="00E75893" w:rsidRDefault="00D533F1" w:rsidP="00D533F1">
      <w:pPr>
        <w:pStyle w:val="aff6"/>
        <w:shd w:val="clear" w:color="auto" w:fill="FFFFFF"/>
        <w:tabs>
          <w:tab w:val="left" w:pos="1277"/>
        </w:tabs>
        <w:ind w:left="0" w:firstLine="851"/>
        <w:jc w:val="center"/>
        <w:rPr>
          <w:b/>
          <w:bCs/>
          <w:color w:val="000000" w:themeColor="text1"/>
        </w:rPr>
      </w:pPr>
      <w:r>
        <w:rPr>
          <w:b/>
          <w:bCs/>
          <w:color w:val="000000" w:themeColor="text1"/>
        </w:rPr>
        <w:t>12. Гарантии и заверения Исполнителя</w:t>
      </w:r>
    </w:p>
    <w:p w14:paraId="2FD4E47F" w14:textId="77777777" w:rsidR="00D533F1" w:rsidRPr="00E75893" w:rsidRDefault="00D533F1" w:rsidP="00D533F1">
      <w:pPr>
        <w:pStyle w:val="aff6"/>
        <w:numPr>
          <w:ilvl w:val="0"/>
          <w:numId w:val="36"/>
        </w:numPr>
        <w:suppressAutoHyphens w:val="0"/>
        <w:spacing w:after="200"/>
        <w:contextualSpacing/>
        <w:jc w:val="both"/>
        <w:rPr>
          <w:vanish/>
        </w:rPr>
      </w:pPr>
    </w:p>
    <w:p w14:paraId="154EB1DC" w14:textId="77777777" w:rsidR="00D533F1" w:rsidRPr="00E75893" w:rsidRDefault="00D533F1" w:rsidP="00D533F1">
      <w:pPr>
        <w:pStyle w:val="aff6"/>
        <w:numPr>
          <w:ilvl w:val="0"/>
          <w:numId w:val="36"/>
        </w:numPr>
        <w:suppressAutoHyphens w:val="0"/>
        <w:spacing w:after="200"/>
        <w:contextualSpacing/>
        <w:jc w:val="both"/>
        <w:rPr>
          <w:vanish/>
        </w:rPr>
      </w:pPr>
    </w:p>
    <w:p w14:paraId="0709F09C" w14:textId="77777777" w:rsidR="00D533F1" w:rsidRPr="007C636D" w:rsidRDefault="00D533F1" w:rsidP="00D533F1">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  Исполнитель настоящим заверяет Заказчика и гарантирует, что на дату заключения настоящего Договора:</w:t>
      </w:r>
    </w:p>
    <w:p w14:paraId="2360402E" w14:textId="77777777" w:rsidR="00D533F1" w:rsidRPr="007C636D" w:rsidRDefault="00D533F1" w:rsidP="00D533F1">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 xml:space="preserve">12.1.1.  Исполнитель является надлежащим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созданным юридическим лицом, действующим в соответствии с законодательством Российской Федерации;</w:t>
      </w:r>
    </w:p>
    <w:p w14:paraId="3E8ADE55" w14:textId="77777777" w:rsidR="00D533F1" w:rsidRPr="007C636D" w:rsidRDefault="00D533F1" w:rsidP="00D533F1">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70803081" w14:textId="77777777" w:rsidR="00D533F1" w:rsidRPr="007C636D" w:rsidRDefault="00D533F1" w:rsidP="00D533F1">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14:paraId="00D1A59A" w14:textId="77777777" w:rsidR="00D533F1" w:rsidRPr="007C636D" w:rsidRDefault="00D533F1" w:rsidP="00D533F1">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05CAA53E" w14:textId="77777777" w:rsidR="00D533F1" w:rsidRPr="00E75893" w:rsidRDefault="00D533F1" w:rsidP="00D533F1">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14:paraId="4A31FA04" w14:textId="77777777" w:rsidR="00D533F1" w:rsidRDefault="00D533F1" w:rsidP="00D533F1">
      <w:pPr>
        <w:pStyle w:val="ConsNormal"/>
        <w:ind w:firstLine="851"/>
        <w:jc w:val="center"/>
        <w:rPr>
          <w:rFonts w:ascii="Times New Roman" w:hAnsi="Times New Roman" w:cs="Times New Roman"/>
          <w:b/>
          <w:bCs/>
          <w:color w:val="000000" w:themeColor="text1"/>
          <w:sz w:val="24"/>
          <w:szCs w:val="24"/>
        </w:rPr>
      </w:pPr>
    </w:p>
    <w:p w14:paraId="7A513D28" w14:textId="77777777" w:rsidR="00D533F1" w:rsidRPr="00E75893" w:rsidRDefault="00D533F1" w:rsidP="00D533F1">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14:paraId="19A40FFC" w14:textId="77777777" w:rsidR="00D533F1" w:rsidRPr="00E75893" w:rsidRDefault="00D533F1" w:rsidP="00D533F1">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по настоящему Договору принадлежит Заказчику.</w:t>
      </w:r>
    </w:p>
    <w:p w14:paraId="4605F21D" w14:textId="77777777" w:rsidR="00D533F1" w:rsidRPr="007C636D" w:rsidRDefault="00D533F1" w:rsidP="00D533F1">
      <w:pPr>
        <w:pStyle w:val="19"/>
        <w:ind w:firstLine="851"/>
        <w:rPr>
          <w:color w:val="000000" w:themeColor="text1"/>
          <w:sz w:val="24"/>
          <w:szCs w:val="24"/>
        </w:rPr>
      </w:pPr>
      <w:r>
        <w:rPr>
          <w:color w:val="000000" w:themeColor="text1"/>
          <w:sz w:val="24"/>
          <w:szCs w:val="24"/>
        </w:rPr>
        <w:t xml:space="preserve">13.2. В случае изменения  у </w:t>
      </w:r>
      <w:proofErr w:type="gramStart"/>
      <w:r>
        <w:rPr>
          <w:color w:val="000000" w:themeColor="text1"/>
          <w:sz w:val="24"/>
          <w:szCs w:val="24"/>
        </w:rPr>
        <w:t>какой-либо</w:t>
      </w:r>
      <w:proofErr w:type="gramEnd"/>
      <w:r>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6D262BE2" w14:textId="77777777" w:rsidR="00D533F1" w:rsidRPr="00E75893" w:rsidRDefault="00D533F1" w:rsidP="00D533F1">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14:paraId="6C6E65C6"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14:paraId="624353B0"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13.5. Все вопросы, не предусмотренные настоящим Договором, регулируются </w:t>
      </w:r>
      <w:r>
        <w:rPr>
          <w:rFonts w:ascii="Times New Roman" w:hAnsi="Times New Roman" w:cs="Times New Roman"/>
          <w:color w:val="000000" w:themeColor="text1"/>
          <w:sz w:val="24"/>
          <w:szCs w:val="24"/>
        </w:rPr>
        <w:lastRenderedPageBreak/>
        <w:t>законодательством Российской Федерации.</w:t>
      </w:r>
    </w:p>
    <w:p w14:paraId="4BEE8365" w14:textId="77777777" w:rsidR="00D533F1" w:rsidRPr="00E75893" w:rsidRDefault="00D533F1" w:rsidP="00D533F1">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14:paraId="18338838" w14:textId="77777777" w:rsidR="00D533F1" w:rsidRPr="00E75893" w:rsidRDefault="00D533F1" w:rsidP="00D533F1">
      <w:pPr>
        <w:ind w:firstLine="851"/>
        <w:jc w:val="both"/>
        <w:rPr>
          <w:color w:val="000000" w:themeColor="text1"/>
        </w:rPr>
      </w:pPr>
      <w:r>
        <w:rPr>
          <w:color w:val="000000" w:themeColor="text1"/>
        </w:rPr>
        <w:t>13.7. К настоящему Договору прилагаются:</w:t>
      </w:r>
    </w:p>
    <w:p w14:paraId="0BFD8D9C" w14:textId="77777777" w:rsidR="00D533F1" w:rsidRPr="00E75893" w:rsidRDefault="00D533F1" w:rsidP="00D533F1">
      <w:pPr>
        <w:ind w:firstLine="851"/>
        <w:jc w:val="both"/>
        <w:rPr>
          <w:color w:val="000000" w:themeColor="text1"/>
        </w:rPr>
      </w:pPr>
      <w:r>
        <w:rPr>
          <w:color w:val="000000" w:themeColor="text1"/>
        </w:rPr>
        <w:t>13.7.1. Спецификация  № 1(приложение №1);</w:t>
      </w:r>
    </w:p>
    <w:p w14:paraId="192E552B" w14:textId="77777777" w:rsidR="00D533F1" w:rsidRPr="00E75893" w:rsidRDefault="00D533F1" w:rsidP="00D533F1">
      <w:pPr>
        <w:ind w:firstLine="851"/>
        <w:jc w:val="both"/>
        <w:rPr>
          <w:color w:val="000000" w:themeColor="text1"/>
        </w:rPr>
      </w:pPr>
      <w:r>
        <w:rPr>
          <w:color w:val="000000" w:themeColor="text1"/>
        </w:rPr>
        <w:t>13.7.2. Техническое задание (приложение №2);</w:t>
      </w:r>
    </w:p>
    <w:p w14:paraId="21860EA4" w14:textId="77777777" w:rsidR="00D533F1" w:rsidRPr="00E75893" w:rsidRDefault="00D533F1" w:rsidP="00D533F1">
      <w:pPr>
        <w:ind w:firstLine="851"/>
        <w:jc w:val="both"/>
        <w:rPr>
          <w:color w:val="000000" w:themeColor="text1"/>
        </w:rPr>
      </w:pPr>
      <w:r>
        <w:rPr>
          <w:color w:val="000000" w:themeColor="text1"/>
        </w:rPr>
        <w:t>13.7.3. Календарный план оказания Услуг и выполнения Работ (приложение №3);</w:t>
      </w:r>
    </w:p>
    <w:p w14:paraId="2EEC7003" w14:textId="77777777" w:rsidR="00D533F1" w:rsidRPr="00E75893" w:rsidRDefault="00D533F1" w:rsidP="00D533F1">
      <w:pPr>
        <w:ind w:firstLine="851"/>
        <w:jc w:val="both"/>
        <w:rPr>
          <w:color w:val="000000" w:themeColor="text1"/>
        </w:rPr>
      </w:pPr>
      <w:r>
        <w:rPr>
          <w:color w:val="000000" w:themeColor="text1"/>
        </w:rPr>
        <w:t>13.7.4. Форма акта технической приемки выставочного стенда в эксплуатацию (приложение № 4);</w:t>
      </w:r>
    </w:p>
    <w:p w14:paraId="3F91F30A" w14:textId="77777777" w:rsidR="00D533F1" w:rsidRPr="00E75893" w:rsidRDefault="00D533F1" w:rsidP="00D533F1">
      <w:pPr>
        <w:ind w:firstLine="851"/>
        <w:jc w:val="both"/>
        <w:rPr>
          <w:color w:val="000000" w:themeColor="text1"/>
        </w:rPr>
      </w:pPr>
      <w:r>
        <w:rPr>
          <w:color w:val="000000" w:themeColor="text1"/>
        </w:rPr>
        <w:t>13.7.5.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14:paraId="5D259934" w14:textId="77777777" w:rsidR="00D533F1" w:rsidRDefault="00D533F1" w:rsidP="00D533F1">
      <w:pPr>
        <w:ind w:firstLine="851"/>
        <w:rPr>
          <w:b/>
          <w:color w:val="000000" w:themeColor="text1"/>
        </w:rPr>
      </w:pPr>
    </w:p>
    <w:p w14:paraId="0673402D" w14:textId="77777777" w:rsidR="00D533F1" w:rsidRPr="00E75893" w:rsidRDefault="00D533F1" w:rsidP="00D533F1">
      <w:pPr>
        <w:ind w:firstLine="851"/>
        <w:rPr>
          <w:color w:val="000000" w:themeColor="text1"/>
        </w:rPr>
      </w:pPr>
      <w:r>
        <w:rPr>
          <w:b/>
          <w:color w:val="000000" w:themeColor="text1"/>
        </w:rPr>
        <w:t>14. Юридические адреса и платежные реквизиты Сторон</w:t>
      </w:r>
    </w:p>
    <w:p w14:paraId="0E71C17D" w14:textId="77777777" w:rsidR="00D533F1" w:rsidRPr="004401A1" w:rsidRDefault="00D533F1" w:rsidP="00D533F1">
      <w:pPr>
        <w:pStyle w:val="afc"/>
        <w:ind w:firstLine="0"/>
        <w:rPr>
          <w:sz w:val="24"/>
        </w:rPr>
      </w:pPr>
      <w:r>
        <w:rPr>
          <w:b/>
          <w:color w:val="000000" w:themeColor="text1"/>
          <w:sz w:val="24"/>
          <w:szCs w:val="24"/>
        </w:rPr>
        <w:t xml:space="preserve">Заказчик: </w:t>
      </w:r>
      <w:r>
        <w:rPr>
          <w:color w:val="000000" w:themeColor="text1"/>
          <w:sz w:val="24"/>
          <w:szCs w:val="24"/>
        </w:rPr>
        <w:t xml:space="preserve"> </w:t>
      </w:r>
      <w:r>
        <w:rPr>
          <w:sz w:val="24"/>
        </w:rPr>
        <w:t>Публичное акционерное общество «Центр по перевозке грузов в контейнерах «ТрансКонтейнер»</w:t>
      </w:r>
    </w:p>
    <w:p w14:paraId="3D18824C" w14:textId="77777777" w:rsidR="00D533F1" w:rsidRPr="004401A1" w:rsidRDefault="00D533F1" w:rsidP="00D533F1">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14:paraId="704B65B0" w14:textId="77777777" w:rsidR="00D533F1" w:rsidRPr="004401A1" w:rsidRDefault="00D533F1" w:rsidP="00D533F1">
      <w:pPr>
        <w:shd w:val="clear" w:color="auto" w:fill="FFFFFF"/>
        <w:jc w:val="both"/>
      </w:pPr>
      <w:r>
        <w:rPr>
          <w:color w:val="000000"/>
          <w:spacing w:val="5"/>
        </w:rPr>
        <w:t xml:space="preserve">Фактический адрес: </w:t>
      </w:r>
      <w:r>
        <w:t>125047, ГОРОД МОСКВА, ПЕРЕУЛОК ОРУЖЕЙНЫЙ, ДОМ 19</w:t>
      </w:r>
    </w:p>
    <w:p w14:paraId="1789071A" w14:textId="77777777" w:rsidR="00D533F1" w:rsidRPr="004401A1" w:rsidRDefault="00D533F1" w:rsidP="00D533F1">
      <w:pPr>
        <w:jc w:val="both"/>
      </w:pPr>
      <w:r>
        <w:t>Почтовый адрес: 125047, ГОРОД МОСКВА, ПЕРЕУЛОК ОРУЖЕЙНЫЙ, ДОМ 19</w:t>
      </w:r>
    </w:p>
    <w:p w14:paraId="7EE23527" w14:textId="77777777" w:rsidR="00D533F1" w:rsidRPr="004401A1" w:rsidRDefault="00D533F1" w:rsidP="00D533F1">
      <w:pPr>
        <w:jc w:val="both"/>
      </w:pPr>
      <w:r>
        <w:rPr>
          <w:color w:val="000000"/>
          <w:spacing w:val="5"/>
        </w:rPr>
        <w:t xml:space="preserve">ИНН 7708591995, ОКПО 94421386, </w:t>
      </w:r>
      <w:r>
        <w:rPr>
          <w:sz w:val="28"/>
          <w:szCs w:val="20"/>
        </w:rPr>
        <w:t>КПП 997650001</w:t>
      </w:r>
      <w:r>
        <w:t xml:space="preserve">, </w:t>
      </w:r>
    </w:p>
    <w:p w14:paraId="471E08A9" w14:textId="77777777" w:rsidR="00D533F1" w:rsidRPr="004401A1" w:rsidRDefault="00D533F1" w:rsidP="00D533F1">
      <w:pPr>
        <w:jc w:val="both"/>
      </w:pPr>
      <w:proofErr w:type="gramStart"/>
      <w:r>
        <w:t>Р</w:t>
      </w:r>
      <w:proofErr w:type="gramEnd"/>
      <w:r>
        <w:t>/с 40702810200030004399 в Банк ВТБ (ПАО)</w:t>
      </w:r>
    </w:p>
    <w:p w14:paraId="663F2005" w14:textId="77777777" w:rsidR="00D533F1" w:rsidRPr="004401A1" w:rsidRDefault="00D533F1" w:rsidP="00D533F1">
      <w:pPr>
        <w:jc w:val="both"/>
      </w:pPr>
      <w:r>
        <w:t>БИК 044525187</w:t>
      </w:r>
    </w:p>
    <w:p w14:paraId="1EBC5DD9" w14:textId="77777777" w:rsidR="00D533F1" w:rsidRPr="004401A1" w:rsidRDefault="00D533F1" w:rsidP="00D533F1">
      <w:pPr>
        <w:jc w:val="both"/>
      </w:pPr>
      <w:r>
        <w:t xml:space="preserve">К/с 30101810700000000187 в ОПЕРУ Московского ГТУ Банка России, </w:t>
      </w:r>
    </w:p>
    <w:p w14:paraId="3B69153D" w14:textId="77777777" w:rsidR="00D533F1" w:rsidRPr="004401A1" w:rsidRDefault="00D533F1" w:rsidP="00D533F1">
      <w:pPr>
        <w:shd w:val="clear" w:color="auto" w:fill="FFFFFF"/>
        <w:jc w:val="both"/>
        <w:rPr>
          <w:color w:val="000000"/>
          <w:spacing w:val="5"/>
        </w:rPr>
      </w:pPr>
      <w:r>
        <w:rPr>
          <w:color w:val="000000"/>
          <w:spacing w:val="5"/>
        </w:rPr>
        <w:t>тел. (495) 788-17-17, факс (499) 262-75-78</w:t>
      </w:r>
    </w:p>
    <w:p w14:paraId="4960A2F8" w14:textId="77777777" w:rsidR="00D533F1" w:rsidRPr="00E75893" w:rsidRDefault="00D533F1" w:rsidP="00D533F1">
      <w:pPr>
        <w:pStyle w:val="afc"/>
        <w:ind w:firstLine="0"/>
        <w:rPr>
          <w:color w:val="000000" w:themeColor="text1"/>
          <w:sz w:val="24"/>
          <w:szCs w:val="24"/>
        </w:rPr>
      </w:pPr>
      <w:r>
        <w:rPr>
          <w:color w:val="000000"/>
          <w:spacing w:val="5"/>
          <w:sz w:val="24"/>
          <w:szCs w:val="24"/>
        </w:rPr>
        <w:t>E-</w:t>
      </w:r>
      <w:proofErr w:type="spellStart"/>
      <w:r>
        <w:rPr>
          <w:color w:val="000000"/>
          <w:spacing w:val="5"/>
          <w:sz w:val="24"/>
          <w:szCs w:val="24"/>
        </w:rPr>
        <w:t>mail</w:t>
      </w:r>
      <w:proofErr w:type="spellEnd"/>
      <w:r>
        <w:rPr>
          <w:color w:val="000000"/>
          <w:spacing w:val="5"/>
          <w:sz w:val="24"/>
          <w:szCs w:val="24"/>
        </w:rPr>
        <w:t xml:space="preserve">: </w:t>
      </w:r>
      <w:hyperlink r:id="rId28" w:history="1">
        <w:r>
          <w:rPr>
            <w:color w:val="000000"/>
            <w:spacing w:val="5"/>
            <w:sz w:val="24"/>
            <w:szCs w:val="24"/>
          </w:rPr>
          <w:t>trcont@trcont.ru</w:t>
        </w:r>
      </w:hyperlink>
    </w:p>
    <w:p w14:paraId="1B58EDD2" w14:textId="77777777" w:rsidR="00D533F1" w:rsidRPr="00E75893" w:rsidRDefault="00D533F1" w:rsidP="00D533F1">
      <w:pPr>
        <w:pStyle w:val="afc"/>
        <w:ind w:right="424" w:firstLine="0"/>
        <w:rPr>
          <w:color w:val="000000" w:themeColor="text1"/>
          <w:sz w:val="24"/>
          <w:szCs w:val="24"/>
        </w:rPr>
      </w:pPr>
    </w:p>
    <w:p w14:paraId="3DA85014" w14:textId="77777777" w:rsidR="00D533F1" w:rsidRPr="00E75893" w:rsidRDefault="00D533F1" w:rsidP="00D533F1">
      <w:pPr>
        <w:ind w:right="-1"/>
        <w:jc w:val="both"/>
        <w:rPr>
          <w:color w:val="000000" w:themeColor="text1"/>
        </w:rPr>
      </w:pPr>
      <w:r>
        <w:rPr>
          <w:b/>
          <w:color w:val="000000" w:themeColor="text1"/>
        </w:rPr>
        <w:t xml:space="preserve">Исполнитель: </w:t>
      </w:r>
    </w:p>
    <w:p w14:paraId="7D14F158" w14:textId="77777777" w:rsidR="00D533F1" w:rsidRPr="00E75893" w:rsidRDefault="00D533F1" w:rsidP="00D533F1">
      <w:pPr>
        <w:pStyle w:val="afb"/>
        <w:ind w:right="-1"/>
        <w:jc w:val="both"/>
        <w:rPr>
          <w:color w:val="000000" w:themeColor="text1"/>
        </w:rPr>
      </w:pPr>
      <w:r>
        <w:rPr>
          <w:color w:val="000000" w:themeColor="text1"/>
        </w:rPr>
        <w:t xml:space="preserve">Место нахождения: </w:t>
      </w:r>
    </w:p>
    <w:p w14:paraId="277BB442" w14:textId="77777777" w:rsidR="00D533F1" w:rsidRDefault="00D533F1" w:rsidP="00D533F1">
      <w:pPr>
        <w:pStyle w:val="afb"/>
        <w:ind w:right="-1"/>
        <w:jc w:val="both"/>
        <w:rPr>
          <w:color w:val="000000" w:themeColor="text1"/>
        </w:rPr>
      </w:pPr>
      <w:r>
        <w:rPr>
          <w:color w:val="000000" w:themeColor="text1"/>
        </w:rPr>
        <w:t xml:space="preserve">Почтовый адрес: </w:t>
      </w:r>
    </w:p>
    <w:p w14:paraId="4FBF020C" w14:textId="77777777" w:rsidR="00D533F1" w:rsidRPr="00E75893" w:rsidRDefault="00D533F1" w:rsidP="00D533F1">
      <w:pPr>
        <w:pStyle w:val="afb"/>
        <w:ind w:right="-1"/>
        <w:jc w:val="both"/>
        <w:rPr>
          <w:color w:val="000000" w:themeColor="text1"/>
        </w:rPr>
      </w:pPr>
      <w:r>
        <w:rPr>
          <w:color w:val="000000" w:themeColor="text1"/>
        </w:rPr>
        <w:t xml:space="preserve">ИНН </w:t>
      </w:r>
    </w:p>
    <w:p w14:paraId="6DBE576E" w14:textId="77777777" w:rsidR="00D533F1" w:rsidRPr="00E75893" w:rsidRDefault="00D533F1" w:rsidP="00D533F1">
      <w:pPr>
        <w:pStyle w:val="afb"/>
        <w:ind w:right="-1"/>
        <w:jc w:val="both"/>
        <w:rPr>
          <w:color w:val="000000" w:themeColor="text1"/>
        </w:rPr>
      </w:pPr>
      <w:r>
        <w:rPr>
          <w:color w:val="000000" w:themeColor="text1"/>
        </w:rPr>
        <w:t xml:space="preserve">КПП </w:t>
      </w:r>
    </w:p>
    <w:p w14:paraId="3A2D0555" w14:textId="77777777" w:rsidR="00D533F1" w:rsidRPr="00E75893" w:rsidRDefault="00D533F1" w:rsidP="00D533F1">
      <w:pPr>
        <w:tabs>
          <w:tab w:val="left" w:pos="7368"/>
          <w:tab w:val="left" w:pos="8564"/>
          <w:tab w:val="left" w:pos="9680"/>
          <w:tab w:val="left" w:pos="10656"/>
          <w:tab w:val="left" w:pos="11932"/>
        </w:tabs>
        <w:ind w:right="-1"/>
        <w:jc w:val="both"/>
        <w:rPr>
          <w:color w:val="000000"/>
        </w:rPr>
      </w:pPr>
      <w:proofErr w:type="gramStart"/>
      <w:r>
        <w:rPr>
          <w:color w:val="000000"/>
        </w:rPr>
        <w:t>р</w:t>
      </w:r>
      <w:proofErr w:type="gramEnd"/>
      <w:r>
        <w:rPr>
          <w:color w:val="000000"/>
        </w:rPr>
        <w:t xml:space="preserve">/с </w:t>
      </w:r>
    </w:p>
    <w:p w14:paraId="6C3256C8" w14:textId="77777777" w:rsidR="00D533F1" w:rsidRPr="00E75893" w:rsidRDefault="00D533F1" w:rsidP="00D533F1">
      <w:pPr>
        <w:tabs>
          <w:tab w:val="left" w:pos="5116"/>
          <w:tab w:val="left" w:pos="5932"/>
          <w:tab w:val="left" w:pos="6092"/>
          <w:tab w:val="left" w:pos="6252"/>
          <w:tab w:val="left" w:pos="7368"/>
          <w:tab w:val="left" w:pos="8564"/>
          <w:tab w:val="left" w:pos="9680"/>
          <w:tab w:val="left" w:pos="10656"/>
          <w:tab w:val="left" w:pos="11932"/>
        </w:tabs>
        <w:ind w:right="-1"/>
        <w:jc w:val="both"/>
        <w:rPr>
          <w:color w:val="000000"/>
        </w:rPr>
      </w:pPr>
      <w:r>
        <w:rPr>
          <w:color w:val="000000"/>
        </w:rPr>
        <w:t xml:space="preserve">к/с </w:t>
      </w:r>
    </w:p>
    <w:p w14:paraId="62382CBE" w14:textId="77777777" w:rsidR="00D533F1" w:rsidRPr="007C636D" w:rsidRDefault="00D533F1" w:rsidP="00D533F1">
      <w:r>
        <w:rPr>
          <w:color w:val="000000"/>
        </w:rPr>
        <w:t xml:space="preserve">БИК </w:t>
      </w:r>
    </w:p>
    <w:p w14:paraId="2019590E" w14:textId="77777777" w:rsidR="00D533F1" w:rsidRPr="00E75893" w:rsidRDefault="00D533F1" w:rsidP="00D533F1">
      <w:pPr>
        <w:adjustRightInd w:val="0"/>
        <w:ind w:right="-1"/>
        <w:jc w:val="both"/>
        <w:rPr>
          <w:color w:val="000000"/>
        </w:rPr>
      </w:pPr>
      <w:r>
        <w:rPr>
          <w:color w:val="000000"/>
        </w:rPr>
        <w:t xml:space="preserve">ОГРН  </w:t>
      </w:r>
    </w:p>
    <w:p w14:paraId="077A345F" w14:textId="77777777" w:rsidR="00D533F1" w:rsidRPr="00E75893" w:rsidRDefault="00D533F1" w:rsidP="00D533F1">
      <w:pPr>
        <w:adjustRightInd w:val="0"/>
        <w:ind w:right="-1"/>
        <w:jc w:val="both"/>
        <w:rPr>
          <w:color w:val="000000"/>
        </w:rPr>
      </w:pPr>
      <w:r>
        <w:rPr>
          <w:color w:val="000000"/>
        </w:rPr>
        <w:t xml:space="preserve">ОКВЭД  </w:t>
      </w:r>
    </w:p>
    <w:p w14:paraId="7637E285" w14:textId="77777777" w:rsidR="00D533F1" w:rsidRPr="00E75893" w:rsidRDefault="00D533F1" w:rsidP="00D533F1">
      <w:pPr>
        <w:adjustRightInd w:val="0"/>
        <w:ind w:right="-1"/>
        <w:jc w:val="both"/>
        <w:rPr>
          <w:color w:val="000000"/>
        </w:rPr>
      </w:pPr>
      <w:r>
        <w:rPr>
          <w:color w:val="000000"/>
        </w:rPr>
        <w:t xml:space="preserve">ОКПО </w:t>
      </w:r>
    </w:p>
    <w:p w14:paraId="58FA097E" w14:textId="77777777" w:rsidR="00D533F1" w:rsidRPr="00E75893" w:rsidRDefault="00D533F1" w:rsidP="00D533F1">
      <w:pPr>
        <w:adjustRightInd w:val="0"/>
        <w:ind w:right="-1"/>
        <w:jc w:val="both"/>
        <w:rPr>
          <w:color w:val="000000"/>
        </w:rPr>
      </w:pPr>
      <w:r>
        <w:rPr>
          <w:color w:val="000000"/>
        </w:rPr>
        <w:t xml:space="preserve">Тел.: </w:t>
      </w:r>
    </w:p>
    <w:p w14:paraId="0B4B0650" w14:textId="77777777" w:rsidR="00D533F1" w:rsidRPr="00E75893" w:rsidRDefault="00D533F1" w:rsidP="00D533F1">
      <w:pPr>
        <w:adjustRightInd w:val="0"/>
        <w:ind w:right="-1"/>
        <w:jc w:val="both"/>
        <w:rPr>
          <w:b/>
          <w:color w:val="000000"/>
        </w:rPr>
      </w:pPr>
      <w:r>
        <w:rPr>
          <w:rStyle w:val="afff3"/>
          <w:color w:val="000000"/>
        </w:rPr>
        <w:t xml:space="preserve">Факс: </w:t>
      </w:r>
    </w:p>
    <w:tbl>
      <w:tblPr>
        <w:tblpPr w:leftFromText="180" w:rightFromText="180" w:vertAnchor="text" w:horzAnchor="margin" w:tblpXSpec="center" w:tblpY="305"/>
        <w:tblW w:w="9540" w:type="dxa"/>
        <w:tblLayout w:type="fixed"/>
        <w:tblLook w:val="04A0" w:firstRow="1" w:lastRow="0" w:firstColumn="1" w:lastColumn="0" w:noHBand="0" w:noVBand="1"/>
      </w:tblPr>
      <w:tblGrid>
        <w:gridCol w:w="5107"/>
        <w:gridCol w:w="4433"/>
      </w:tblGrid>
      <w:tr w:rsidR="00D533F1" w:rsidRPr="00E75893" w14:paraId="07EE56FD" w14:textId="77777777" w:rsidTr="00D533F1">
        <w:trPr>
          <w:trHeight w:val="2678"/>
        </w:trPr>
        <w:tc>
          <w:tcPr>
            <w:tcW w:w="5107" w:type="dxa"/>
            <w:vAlign w:val="center"/>
          </w:tcPr>
          <w:p w14:paraId="583DCEE1" w14:textId="77777777" w:rsidR="00D533F1" w:rsidRPr="00DD7CF7" w:rsidRDefault="00D533F1" w:rsidP="00D533F1">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563660D5"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7F2DB613"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17AEE9EC"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2C50AF51"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2E629330"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16B56D56"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49302800"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577B64D6"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33D8419B"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0A59A550"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2C27A4E9"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5D8BE14E" w14:textId="77777777" w:rsidR="00D533F1" w:rsidRPr="00EB3E65" w:rsidRDefault="00D533F1" w:rsidP="00D533F1">
      <w:pPr>
        <w:pStyle w:val="afc"/>
        <w:ind w:firstLine="0"/>
        <w:rPr>
          <w:color w:val="000000"/>
          <w:sz w:val="24"/>
          <w:szCs w:val="24"/>
        </w:rPr>
      </w:pPr>
      <w:proofErr w:type="gramStart"/>
      <w:r>
        <w:rPr>
          <w:color w:val="000000"/>
          <w:sz w:val="24"/>
          <w:szCs w:val="24"/>
          <w:lang w:val="en-US"/>
        </w:rPr>
        <w:t>e</w:t>
      </w:r>
      <w:r>
        <w:rPr>
          <w:color w:val="000000"/>
          <w:sz w:val="24"/>
          <w:szCs w:val="24"/>
        </w:rPr>
        <w:t>-</w:t>
      </w:r>
      <w:r>
        <w:rPr>
          <w:color w:val="000000"/>
          <w:sz w:val="24"/>
          <w:szCs w:val="24"/>
          <w:lang w:val="en-US"/>
        </w:rPr>
        <w:t>mail</w:t>
      </w:r>
      <w:proofErr w:type="gramEnd"/>
      <w:r>
        <w:rPr>
          <w:color w:val="000000"/>
          <w:sz w:val="24"/>
          <w:szCs w:val="24"/>
        </w:rPr>
        <w:t xml:space="preserve">: </w:t>
      </w:r>
    </w:p>
    <w:p w14:paraId="5A4F4C6B" w14:textId="77777777" w:rsidR="00D533F1" w:rsidRPr="00502A78" w:rsidRDefault="00D533F1" w:rsidP="00D533F1">
      <w:pPr>
        <w:tabs>
          <w:tab w:val="left" w:pos="7368"/>
          <w:tab w:val="left" w:pos="8564"/>
          <w:tab w:val="left" w:pos="9680"/>
          <w:tab w:val="left" w:pos="10656"/>
          <w:tab w:val="left" w:pos="11932"/>
        </w:tabs>
        <w:ind w:right="-1"/>
        <w:jc w:val="both"/>
        <w:rPr>
          <w:color w:val="000000" w:themeColor="text1"/>
        </w:rPr>
      </w:pPr>
      <w:r>
        <w:rPr>
          <w:color w:val="000000" w:themeColor="text1"/>
        </w:rPr>
        <w:t xml:space="preserve"> </w:t>
      </w:r>
    </w:p>
    <w:p w14:paraId="2F3391F8" w14:textId="77777777" w:rsidR="00D533F1" w:rsidRPr="00502A78" w:rsidRDefault="00D533F1" w:rsidP="00D533F1">
      <w:pPr>
        <w:rPr>
          <w:color w:val="000000" w:themeColor="text1"/>
        </w:rPr>
      </w:pPr>
    </w:p>
    <w:p w14:paraId="68739C8D"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3649B5AC"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44CB6944"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Приложение №1</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4A92311E"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65731673" w14:textId="77777777" w:rsidR="00D533F1" w:rsidRPr="00E75893" w:rsidRDefault="00D533F1" w:rsidP="00D533F1">
      <w:pPr>
        <w:jc w:val="right"/>
        <w:rPr>
          <w:bCs/>
          <w:color w:val="000000" w:themeColor="text1"/>
        </w:rPr>
      </w:pPr>
      <w:r>
        <w:rPr>
          <w:color w:val="000000" w:themeColor="text1"/>
        </w:rPr>
        <w:t>от «___»_________2018 г.</w:t>
      </w:r>
    </w:p>
    <w:p w14:paraId="0B312FB8" w14:textId="77777777" w:rsidR="00D533F1" w:rsidRPr="00E75893" w:rsidRDefault="00D533F1" w:rsidP="00D533F1">
      <w:pPr>
        <w:pStyle w:val="ConsNormal"/>
        <w:widowControl/>
        <w:tabs>
          <w:tab w:val="left" w:pos="4215"/>
        </w:tabs>
        <w:ind w:firstLine="0"/>
        <w:jc w:val="center"/>
        <w:rPr>
          <w:rFonts w:ascii="Times New Roman" w:hAnsi="Times New Roman" w:cs="Times New Roman"/>
          <w:b/>
          <w:color w:val="000000" w:themeColor="text1"/>
          <w:sz w:val="24"/>
          <w:szCs w:val="24"/>
        </w:rPr>
      </w:pPr>
    </w:p>
    <w:p w14:paraId="79005592" w14:textId="77777777" w:rsidR="00D533F1" w:rsidRPr="00E75893" w:rsidRDefault="00D533F1" w:rsidP="00D533F1">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 1</w:t>
      </w:r>
    </w:p>
    <w:p w14:paraId="1CDFB6EE" w14:textId="77777777" w:rsidR="00D533F1" w:rsidRPr="00E75893" w:rsidRDefault="00D533F1" w:rsidP="00D533F1">
      <w:pPr>
        <w:pStyle w:val="Normal1"/>
        <w:tabs>
          <w:tab w:val="left" w:pos="9356"/>
        </w:tabs>
        <w:ind w:firstLine="0"/>
        <w:contextualSpacing/>
        <w:rPr>
          <w:color w:val="000000" w:themeColor="text1"/>
          <w:sz w:val="24"/>
          <w:szCs w:val="24"/>
        </w:rPr>
      </w:pPr>
      <w:r>
        <w:rPr>
          <w:color w:val="000000" w:themeColor="text1"/>
          <w:sz w:val="24"/>
          <w:szCs w:val="24"/>
        </w:rPr>
        <w:t>1. Организация участия  в</w:t>
      </w:r>
      <w:r>
        <w:t xml:space="preserve"> </w:t>
      </w:r>
      <w:r>
        <w:rPr>
          <w:color w:val="000000" w:themeColor="text1"/>
          <w:sz w:val="24"/>
          <w:szCs w:val="24"/>
        </w:rPr>
        <w:t xml:space="preserve">1-ой китайской выставке импортных товаров и услуг </w:t>
      </w:r>
      <w:proofErr w:type="spellStart"/>
      <w:r>
        <w:rPr>
          <w:color w:val="000000" w:themeColor="text1"/>
          <w:sz w:val="24"/>
          <w:szCs w:val="24"/>
        </w:rPr>
        <w:t>China</w:t>
      </w:r>
      <w:proofErr w:type="spellEnd"/>
      <w:r>
        <w:rPr>
          <w:color w:val="000000" w:themeColor="text1"/>
          <w:sz w:val="24"/>
          <w:szCs w:val="24"/>
        </w:rPr>
        <w:t xml:space="preserve"> </w:t>
      </w:r>
      <w:proofErr w:type="spellStart"/>
      <w:r>
        <w:rPr>
          <w:color w:val="000000" w:themeColor="text1"/>
          <w:sz w:val="24"/>
          <w:szCs w:val="24"/>
        </w:rPr>
        <w:t>International</w:t>
      </w:r>
      <w:proofErr w:type="spellEnd"/>
      <w:r>
        <w:rPr>
          <w:color w:val="000000" w:themeColor="text1"/>
          <w:sz w:val="24"/>
          <w:szCs w:val="24"/>
        </w:rPr>
        <w:t xml:space="preserve"> </w:t>
      </w:r>
      <w:proofErr w:type="spellStart"/>
      <w:r>
        <w:rPr>
          <w:color w:val="000000" w:themeColor="text1"/>
          <w:sz w:val="24"/>
          <w:szCs w:val="24"/>
        </w:rPr>
        <w:t>Import</w:t>
      </w:r>
      <w:proofErr w:type="spellEnd"/>
      <w:r>
        <w:rPr>
          <w:color w:val="000000" w:themeColor="text1"/>
          <w:sz w:val="24"/>
          <w:szCs w:val="24"/>
        </w:rPr>
        <w:t xml:space="preserve"> </w:t>
      </w:r>
      <w:proofErr w:type="spellStart"/>
      <w:r>
        <w:rPr>
          <w:color w:val="000000" w:themeColor="text1"/>
          <w:sz w:val="24"/>
          <w:szCs w:val="24"/>
        </w:rPr>
        <w:t>Expo</w:t>
      </w:r>
      <w:proofErr w:type="spellEnd"/>
      <w:r>
        <w:rPr>
          <w:color w:val="000000" w:themeColor="text1"/>
          <w:sz w:val="24"/>
          <w:szCs w:val="24"/>
        </w:rPr>
        <w:t xml:space="preserve"> 2018 (05 -10 ноября 2018 г., Китай, г. Шанхай, </w:t>
      </w:r>
      <w:proofErr w:type="spellStart"/>
      <w:r>
        <w:rPr>
          <w:color w:val="000000" w:themeColor="text1"/>
          <w:sz w:val="24"/>
          <w:szCs w:val="24"/>
        </w:rPr>
        <w:t>Shanghai</w:t>
      </w:r>
      <w:proofErr w:type="spellEnd"/>
      <w:r>
        <w:rPr>
          <w:color w:val="000000" w:themeColor="text1"/>
          <w:sz w:val="24"/>
          <w:szCs w:val="24"/>
        </w:rPr>
        <w:t xml:space="preserve"> </w:t>
      </w:r>
      <w:proofErr w:type="spellStart"/>
      <w:r>
        <w:rPr>
          <w:color w:val="000000" w:themeColor="text1"/>
          <w:sz w:val="24"/>
          <w:szCs w:val="24"/>
        </w:rPr>
        <w:t>World</w:t>
      </w:r>
      <w:proofErr w:type="spellEnd"/>
      <w:r>
        <w:rPr>
          <w:color w:val="000000" w:themeColor="text1"/>
          <w:sz w:val="24"/>
          <w:szCs w:val="24"/>
        </w:rPr>
        <w:t xml:space="preserve"> </w:t>
      </w:r>
      <w:proofErr w:type="spellStart"/>
      <w:r>
        <w:rPr>
          <w:color w:val="000000" w:themeColor="text1"/>
          <w:sz w:val="24"/>
          <w:szCs w:val="24"/>
        </w:rPr>
        <w:t>Expo</w:t>
      </w:r>
      <w:proofErr w:type="spellEnd"/>
      <w:r>
        <w:rPr>
          <w:color w:val="000000" w:themeColor="text1"/>
          <w:sz w:val="24"/>
          <w:szCs w:val="24"/>
        </w:rPr>
        <w:t xml:space="preserve"> </w:t>
      </w:r>
      <w:proofErr w:type="spellStart"/>
      <w:r>
        <w:rPr>
          <w:color w:val="000000" w:themeColor="text1"/>
          <w:sz w:val="24"/>
          <w:szCs w:val="24"/>
        </w:rPr>
        <w:t>Exhibition</w:t>
      </w:r>
      <w:proofErr w:type="spellEnd"/>
      <w:r>
        <w:rPr>
          <w:color w:val="000000" w:themeColor="text1"/>
          <w:sz w:val="24"/>
          <w:szCs w:val="24"/>
        </w:rPr>
        <w:t xml:space="preserve"> &amp; </w:t>
      </w:r>
      <w:proofErr w:type="spellStart"/>
      <w:r>
        <w:rPr>
          <w:color w:val="000000" w:themeColor="text1"/>
          <w:sz w:val="24"/>
          <w:szCs w:val="24"/>
        </w:rPr>
        <w:t>Convention</w:t>
      </w:r>
      <w:proofErr w:type="spellEnd"/>
      <w:r>
        <w:rPr>
          <w:color w:val="000000" w:themeColor="text1"/>
          <w:sz w:val="24"/>
          <w:szCs w:val="24"/>
        </w:rPr>
        <w:t xml:space="preserve"> </w:t>
      </w:r>
      <w:proofErr w:type="spellStart"/>
      <w:r>
        <w:rPr>
          <w:color w:val="000000" w:themeColor="text1"/>
          <w:sz w:val="24"/>
          <w:szCs w:val="24"/>
        </w:rPr>
        <w:t>Center</w:t>
      </w:r>
      <w:proofErr w:type="spellEnd"/>
      <w:r>
        <w:rPr>
          <w:color w:val="000000" w:themeColor="text1"/>
          <w:sz w:val="24"/>
          <w:szCs w:val="24"/>
        </w:rPr>
        <w:t>).</w:t>
      </w:r>
    </w:p>
    <w:p w14:paraId="4D7989B9" w14:textId="77777777" w:rsidR="00D533F1" w:rsidRPr="00E75893" w:rsidRDefault="00D533F1" w:rsidP="00D533F1">
      <w:pPr>
        <w:pStyle w:val="Normal1"/>
        <w:tabs>
          <w:tab w:val="left" w:pos="9356"/>
        </w:tabs>
        <w:ind w:firstLine="0"/>
        <w:contextualSpacing/>
        <w:rPr>
          <w:color w:val="000000" w:themeColor="text1"/>
          <w:sz w:val="24"/>
          <w:szCs w:val="24"/>
        </w:rPr>
      </w:pPr>
      <w:r>
        <w:rPr>
          <w:color w:val="000000" w:themeColor="text1"/>
          <w:sz w:val="24"/>
          <w:szCs w:val="24"/>
        </w:rPr>
        <w:t>2. Наименование, количество и стоимость Работ, Услуг:</w:t>
      </w:r>
    </w:p>
    <w:p w14:paraId="4AA56010" w14:textId="77777777" w:rsidR="00D533F1" w:rsidRDefault="00D533F1" w:rsidP="00D533F1">
      <w:pPr>
        <w:pStyle w:val="ConsNormal"/>
        <w:widowControl/>
        <w:spacing w:line="144" w:lineRule="auto"/>
        <w:ind w:firstLine="0"/>
        <w:jc w:val="right"/>
        <w:rPr>
          <w:rFonts w:ascii="Times New Roman" w:hAnsi="Times New Roman" w:cs="Times New Roman"/>
          <w:bCs/>
          <w:color w:val="000000" w:themeColor="text1"/>
          <w:sz w:val="24"/>
          <w:szCs w:val="24"/>
        </w:rPr>
      </w:pPr>
    </w:p>
    <w:p w14:paraId="45632831" w14:textId="77777777" w:rsidR="00D533F1" w:rsidRPr="009C2B5D" w:rsidRDefault="00D533F1" w:rsidP="00D533F1">
      <w:pPr>
        <w:pStyle w:val="ConsNormal"/>
        <w:widowControl/>
        <w:spacing w:line="144" w:lineRule="auto"/>
        <w:ind w:firstLine="0"/>
        <w:jc w:val="right"/>
        <w:rPr>
          <w:rFonts w:ascii="Times New Roman" w:hAnsi="Times New Roman" w:cs="Times New Roman"/>
          <w:bCs/>
          <w:color w:val="000000" w:themeColor="text1"/>
          <w:sz w:val="24"/>
          <w:szCs w:val="24"/>
        </w:rPr>
      </w:pP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4188"/>
        <w:gridCol w:w="1817"/>
        <w:gridCol w:w="1121"/>
        <w:gridCol w:w="2056"/>
      </w:tblGrid>
      <w:tr w:rsidR="00D533F1" w14:paraId="2DC634F2" w14:textId="77777777" w:rsidTr="00D533F1">
        <w:trPr>
          <w:trHeight w:val="1186"/>
        </w:trPr>
        <w:tc>
          <w:tcPr>
            <w:tcW w:w="422" w:type="pct"/>
            <w:tcBorders>
              <w:top w:val="single" w:sz="4" w:space="0" w:color="auto"/>
              <w:left w:val="single" w:sz="4" w:space="0" w:color="auto"/>
              <w:bottom w:val="single" w:sz="4" w:space="0" w:color="auto"/>
              <w:right w:val="single" w:sz="4" w:space="0" w:color="auto"/>
            </w:tcBorders>
            <w:noWrap/>
            <w:vAlign w:val="center"/>
            <w:hideMark/>
          </w:tcPr>
          <w:p w14:paraId="0809CC9A" w14:textId="77777777" w:rsidR="00D533F1" w:rsidRDefault="00D533F1" w:rsidP="00D533F1">
            <w:pPr>
              <w:jc w:val="center"/>
            </w:pPr>
            <w:r>
              <w:t xml:space="preserve">№ </w:t>
            </w:r>
            <w:proofErr w:type="gramStart"/>
            <w:r>
              <w:t>п</w:t>
            </w:r>
            <w:proofErr w:type="gramEnd"/>
            <w:r>
              <w:t>/п</w:t>
            </w:r>
          </w:p>
        </w:tc>
        <w:tc>
          <w:tcPr>
            <w:tcW w:w="2088" w:type="pct"/>
            <w:tcBorders>
              <w:top w:val="single" w:sz="4" w:space="0" w:color="auto"/>
              <w:left w:val="single" w:sz="4" w:space="0" w:color="auto"/>
              <w:bottom w:val="single" w:sz="4" w:space="0" w:color="auto"/>
              <w:right w:val="single" w:sz="4" w:space="0" w:color="auto"/>
            </w:tcBorders>
            <w:noWrap/>
            <w:vAlign w:val="center"/>
            <w:hideMark/>
          </w:tcPr>
          <w:p w14:paraId="7AFAD987" w14:textId="77777777" w:rsidR="00D533F1" w:rsidRPr="00344D99" w:rsidRDefault="00D533F1" w:rsidP="00D533F1">
            <w:pPr>
              <w:jc w:val="center"/>
            </w:pPr>
            <w:r>
              <w:t>Наименование работ, услуг</w:t>
            </w:r>
          </w:p>
        </w:tc>
        <w:tc>
          <w:tcPr>
            <w:tcW w:w="906" w:type="pct"/>
            <w:tcBorders>
              <w:top w:val="single" w:sz="4" w:space="0" w:color="auto"/>
              <w:left w:val="single" w:sz="4" w:space="0" w:color="auto"/>
              <w:bottom w:val="single" w:sz="4" w:space="0" w:color="auto"/>
              <w:right w:val="single" w:sz="4" w:space="0" w:color="auto"/>
            </w:tcBorders>
            <w:vAlign w:val="center"/>
            <w:hideMark/>
          </w:tcPr>
          <w:p w14:paraId="047808FB" w14:textId="77777777" w:rsidR="00D533F1" w:rsidRPr="00344D99" w:rsidRDefault="00D533F1" w:rsidP="00D533F1">
            <w:pPr>
              <w:jc w:val="center"/>
            </w:pPr>
            <w:r>
              <w:t>Цена за единицу работ, услуг в руб., без учета НДС</w:t>
            </w:r>
          </w:p>
        </w:tc>
        <w:tc>
          <w:tcPr>
            <w:tcW w:w="559" w:type="pct"/>
            <w:tcBorders>
              <w:top w:val="single" w:sz="4" w:space="0" w:color="auto"/>
              <w:left w:val="single" w:sz="4" w:space="0" w:color="auto"/>
              <w:bottom w:val="single" w:sz="4" w:space="0" w:color="auto"/>
              <w:right w:val="single" w:sz="4" w:space="0" w:color="auto"/>
            </w:tcBorders>
            <w:vAlign w:val="center"/>
            <w:hideMark/>
          </w:tcPr>
          <w:p w14:paraId="0BFD3F42" w14:textId="77777777" w:rsidR="00D533F1" w:rsidRPr="00344D99" w:rsidRDefault="00D533F1" w:rsidP="00D533F1">
            <w:pPr>
              <w:jc w:val="center"/>
            </w:pPr>
            <w:proofErr w:type="gramStart"/>
            <w:r>
              <w:t>Коли-</w:t>
            </w:r>
            <w:proofErr w:type="spellStart"/>
            <w:r>
              <w:t>чество</w:t>
            </w:r>
            <w:proofErr w:type="spellEnd"/>
            <w:proofErr w:type="gramEnd"/>
            <w:r>
              <w:t xml:space="preserve"> работ, услуг</w:t>
            </w:r>
          </w:p>
        </w:tc>
        <w:tc>
          <w:tcPr>
            <w:tcW w:w="1025" w:type="pct"/>
            <w:tcBorders>
              <w:top w:val="single" w:sz="4" w:space="0" w:color="auto"/>
              <w:left w:val="single" w:sz="4" w:space="0" w:color="auto"/>
              <w:bottom w:val="single" w:sz="4" w:space="0" w:color="auto"/>
              <w:right w:val="single" w:sz="4" w:space="0" w:color="auto"/>
            </w:tcBorders>
            <w:vAlign w:val="center"/>
            <w:hideMark/>
          </w:tcPr>
          <w:p w14:paraId="0D7071B0" w14:textId="77777777" w:rsidR="00D533F1" w:rsidRPr="00344D99" w:rsidRDefault="00D533F1" w:rsidP="00D533F1">
            <w:pPr>
              <w:jc w:val="center"/>
            </w:pPr>
            <w:r>
              <w:t>Цена за весь закупаемый объем работ, услуг в руб., без учета НДС</w:t>
            </w:r>
          </w:p>
        </w:tc>
      </w:tr>
      <w:tr w:rsidR="00D533F1" w:rsidRPr="00344D99" w14:paraId="29C9FCEC" w14:textId="77777777" w:rsidTr="00D533F1">
        <w:trPr>
          <w:trHeight w:val="1673"/>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27E9F0BF" w14:textId="77777777" w:rsidR="00D533F1" w:rsidRDefault="00D533F1" w:rsidP="00D533F1">
            <w:pPr>
              <w:jc w:val="center"/>
            </w:pPr>
            <w:r>
              <w:t>1</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C59824" w14:textId="77777777" w:rsidR="00D533F1" w:rsidRPr="00735580" w:rsidRDefault="00D533F1" w:rsidP="00D533F1">
            <w:pPr>
              <w:rPr>
                <w:sz w:val="22"/>
                <w:szCs w:val="22"/>
              </w:rPr>
            </w:pPr>
            <w:r>
              <w:rPr>
                <w:sz w:val="22"/>
                <w:szCs w:val="22"/>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906" w:type="pct"/>
            <w:tcBorders>
              <w:top w:val="single" w:sz="4" w:space="0" w:color="auto"/>
              <w:left w:val="single" w:sz="4" w:space="0" w:color="auto"/>
              <w:bottom w:val="single" w:sz="4" w:space="0" w:color="auto"/>
              <w:right w:val="single" w:sz="4" w:space="0" w:color="auto"/>
            </w:tcBorders>
            <w:noWrap/>
            <w:vAlign w:val="center"/>
            <w:hideMark/>
          </w:tcPr>
          <w:p w14:paraId="3B6A853B"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85EE59"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hideMark/>
          </w:tcPr>
          <w:p w14:paraId="2D156B81" w14:textId="77777777" w:rsidR="00D533F1" w:rsidRPr="00735580" w:rsidRDefault="00D533F1" w:rsidP="00D533F1">
            <w:pPr>
              <w:tabs>
                <w:tab w:val="left" w:pos="0"/>
              </w:tabs>
              <w:jc w:val="center"/>
              <w:rPr>
                <w:sz w:val="22"/>
                <w:szCs w:val="22"/>
              </w:rPr>
            </w:pPr>
          </w:p>
        </w:tc>
      </w:tr>
      <w:tr w:rsidR="00D533F1" w:rsidRPr="00344D99" w14:paraId="7306A255" w14:textId="77777777" w:rsidTr="00D533F1">
        <w:trPr>
          <w:trHeight w:val="1520"/>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44F8AC88"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FFC7D8" w14:textId="77777777" w:rsidR="00D533F1" w:rsidRPr="00735580" w:rsidRDefault="00D533F1" w:rsidP="00D533F1">
            <w:pPr>
              <w:rPr>
                <w:sz w:val="22"/>
                <w:szCs w:val="22"/>
              </w:rPr>
            </w:pPr>
            <w:r>
              <w:rPr>
                <w:sz w:val="22"/>
                <w:szCs w:val="22"/>
              </w:rPr>
              <w:t xml:space="preserve">Оказание услуг по оплате взносов и необходимых коммуникаций (электричество, вода, интернет), предоставление сопутствующих услуг (заказ парковочных пропусков и </w:t>
            </w:r>
            <w:proofErr w:type="spellStart"/>
            <w:r>
              <w:rPr>
                <w:sz w:val="22"/>
                <w:szCs w:val="22"/>
              </w:rPr>
              <w:t>бейджей</w:t>
            </w:r>
            <w:proofErr w:type="spellEnd"/>
            <w:r>
              <w:rPr>
                <w:sz w:val="22"/>
                <w:szCs w:val="22"/>
              </w:rPr>
              <w:t>)</w:t>
            </w:r>
          </w:p>
        </w:tc>
        <w:tc>
          <w:tcPr>
            <w:tcW w:w="906" w:type="pct"/>
            <w:tcBorders>
              <w:top w:val="single" w:sz="4" w:space="0" w:color="auto"/>
              <w:left w:val="single" w:sz="4" w:space="0" w:color="auto"/>
              <w:bottom w:val="single" w:sz="4" w:space="0" w:color="auto"/>
              <w:right w:val="single" w:sz="4" w:space="0" w:color="auto"/>
            </w:tcBorders>
            <w:noWrap/>
            <w:vAlign w:val="center"/>
            <w:hideMark/>
          </w:tcPr>
          <w:p w14:paraId="79A270F2"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D3FF0E"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hideMark/>
          </w:tcPr>
          <w:p w14:paraId="4AECA1C3" w14:textId="77777777" w:rsidR="00D533F1" w:rsidRPr="00735580" w:rsidRDefault="00D533F1" w:rsidP="00D533F1">
            <w:pPr>
              <w:tabs>
                <w:tab w:val="left" w:pos="0"/>
              </w:tabs>
              <w:jc w:val="center"/>
              <w:rPr>
                <w:sz w:val="22"/>
                <w:szCs w:val="22"/>
              </w:rPr>
            </w:pPr>
          </w:p>
        </w:tc>
      </w:tr>
      <w:tr w:rsidR="00D533F1" w:rsidRPr="00344D99" w14:paraId="29F68286" w14:textId="77777777" w:rsidTr="00D533F1">
        <w:trPr>
          <w:trHeight w:val="630"/>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608E97AE" w14:textId="77777777" w:rsidR="00D533F1" w:rsidRDefault="00D533F1" w:rsidP="00D533F1">
            <w:pPr>
              <w:jc w:val="center"/>
            </w:pPr>
            <w:r>
              <w:t>2</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5DD157" w14:textId="77777777" w:rsidR="00D533F1" w:rsidRPr="00735580" w:rsidRDefault="00D533F1" w:rsidP="00D533F1">
            <w:pPr>
              <w:rPr>
                <w:sz w:val="22"/>
                <w:szCs w:val="22"/>
              </w:rPr>
            </w:pPr>
            <w:r>
              <w:rPr>
                <w:sz w:val="22"/>
                <w:szCs w:val="22"/>
              </w:rPr>
              <w:t>Выполнение работ по изготовлению элементов выставочного стенда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F34DC5B" w14:textId="77777777" w:rsidR="00D533F1" w:rsidRPr="00735580" w:rsidRDefault="00D533F1" w:rsidP="00D533F1">
            <w:pPr>
              <w:tabs>
                <w:tab w:val="left" w:pos="0"/>
              </w:tabs>
              <w:jc w:val="center"/>
              <w:rPr>
                <w:sz w:val="22"/>
                <w:szCs w:val="22"/>
              </w:rPr>
            </w:pPr>
          </w:p>
        </w:tc>
      </w:tr>
      <w:tr w:rsidR="00D533F1" w:rsidRPr="00344D99" w14:paraId="77BB1E6F" w14:textId="77777777" w:rsidTr="00D533F1">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70FA2512"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6D0DF0" w14:textId="77777777" w:rsidR="00D533F1" w:rsidRPr="00735580" w:rsidRDefault="00D533F1" w:rsidP="00D533F1">
            <w:pPr>
              <w:rPr>
                <w:sz w:val="22"/>
                <w:szCs w:val="22"/>
              </w:rPr>
            </w:pPr>
            <w:r>
              <w:rPr>
                <w:sz w:val="22"/>
                <w:szCs w:val="22"/>
              </w:rPr>
              <w:t>- подиум и напольное покрытие</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BC8754"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A084E0"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16334F" w14:textId="77777777" w:rsidR="00D533F1" w:rsidRPr="00735580" w:rsidRDefault="00D533F1" w:rsidP="00D533F1">
            <w:pPr>
              <w:tabs>
                <w:tab w:val="left" w:pos="0"/>
              </w:tabs>
              <w:jc w:val="center"/>
              <w:rPr>
                <w:sz w:val="22"/>
                <w:szCs w:val="22"/>
              </w:rPr>
            </w:pPr>
          </w:p>
        </w:tc>
      </w:tr>
      <w:tr w:rsidR="00D533F1" w:rsidRPr="00344D99" w14:paraId="4366F859" w14:textId="77777777" w:rsidTr="00D533F1">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608B8621"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A578ED" w14:textId="77777777" w:rsidR="00D533F1" w:rsidRPr="00735580" w:rsidRDefault="00D533F1" w:rsidP="00D533F1">
            <w:pPr>
              <w:rPr>
                <w:sz w:val="22"/>
                <w:szCs w:val="22"/>
              </w:rPr>
            </w:pPr>
            <w:r>
              <w:rPr>
                <w:sz w:val="22"/>
                <w:szCs w:val="22"/>
              </w:rPr>
              <w:t>- фризовая конструкция</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1D0D3D"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91C1A4"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BE7A4F" w14:textId="77777777" w:rsidR="00D533F1" w:rsidRPr="00735580" w:rsidRDefault="00D533F1" w:rsidP="00D533F1">
            <w:pPr>
              <w:tabs>
                <w:tab w:val="left" w:pos="0"/>
              </w:tabs>
              <w:jc w:val="center"/>
              <w:rPr>
                <w:sz w:val="22"/>
                <w:szCs w:val="22"/>
              </w:rPr>
            </w:pPr>
          </w:p>
        </w:tc>
      </w:tr>
      <w:tr w:rsidR="00D533F1" w:rsidRPr="00344D99" w14:paraId="59A13296" w14:textId="77777777" w:rsidTr="00D533F1">
        <w:trPr>
          <w:trHeight w:val="469"/>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60524B64"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232C18" w14:textId="77777777" w:rsidR="00D533F1" w:rsidRPr="00735580" w:rsidRDefault="00D533F1" w:rsidP="00D533F1">
            <w:pPr>
              <w:rPr>
                <w:sz w:val="22"/>
                <w:szCs w:val="22"/>
              </w:rPr>
            </w:pPr>
            <w:r>
              <w:rPr>
                <w:sz w:val="22"/>
                <w:szCs w:val="22"/>
              </w:rPr>
              <w:t>- внешние и внутренние конструкции стен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705F7CB7"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407D2E"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370F1B90" w14:textId="77777777" w:rsidR="00D533F1" w:rsidRPr="00735580" w:rsidRDefault="00D533F1" w:rsidP="00D533F1">
            <w:pPr>
              <w:tabs>
                <w:tab w:val="left" w:pos="0"/>
              </w:tabs>
              <w:jc w:val="center"/>
              <w:rPr>
                <w:sz w:val="22"/>
                <w:szCs w:val="22"/>
              </w:rPr>
            </w:pPr>
          </w:p>
        </w:tc>
      </w:tr>
      <w:tr w:rsidR="00D533F1" w:rsidRPr="00344D99" w14:paraId="7D1C9B03" w14:textId="77777777" w:rsidTr="00D533F1">
        <w:trPr>
          <w:trHeight w:val="201"/>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181E8514"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E408E9" w14:textId="77777777" w:rsidR="00D533F1" w:rsidRPr="00735580" w:rsidRDefault="00D533F1" w:rsidP="00D533F1">
            <w:pPr>
              <w:rPr>
                <w:sz w:val="22"/>
                <w:szCs w:val="22"/>
              </w:rPr>
            </w:pPr>
            <w:r>
              <w:rPr>
                <w:sz w:val="22"/>
                <w:szCs w:val="22"/>
              </w:rPr>
              <w:t xml:space="preserve">- ограждение </w:t>
            </w:r>
            <w:proofErr w:type="spellStart"/>
            <w:r>
              <w:rPr>
                <w:sz w:val="22"/>
                <w:szCs w:val="22"/>
              </w:rPr>
              <w:t>лаунж</w:t>
            </w:r>
            <w:proofErr w:type="spellEnd"/>
            <w:r>
              <w:rPr>
                <w:sz w:val="22"/>
                <w:szCs w:val="22"/>
              </w:rPr>
              <w:t>-зоны</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7836B8C5"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5B4D82"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57B95C73" w14:textId="77777777" w:rsidR="00D533F1" w:rsidRPr="00735580" w:rsidRDefault="00D533F1" w:rsidP="00D533F1">
            <w:pPr>
              <w:tabs>
                <w:tab w:val="left" w:pos="0"/>
              </w:tabs>
              <w:jc w:val="center"/>
              <w:rPr>
                <w:sz w:val="22"/>
                <w:szCs w:val="22"/>
              </w:rPr>
            </w:pPr>
          </w:p>
        </w:tc>
      </w:tr>
      <w:tr w:rsidR="00D533F1" w:rsidRPr="00344D99" w14:paraId="4F1D5C68" w14:textId="77777777" w:rsidTr="00D533F1">
        <w:trPr>
          <w:trHeight w:val="234"/>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4D73D03A"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0830F0" w14:textId="77777777" w:rsidR="00D533F1" w:rsidRPr="00735580" w:rsidRDefault="00D533F1" w:rsidP="00D533F1">
            <w:pPr>
              <w:rPr>
                <w:sz w:val="22"/>
                <w:szCs w:val="22"/>
              </w:rPr>
            </w:pPr>
            <w:r>
              <w:rPr>
                <w:sz w:val="22"/>
                <w:szCs w:val="22"/>
              </w:rPr>
              <w:t xml:space="preserve">- стойка - </w:t>
            </w:r>
            <w:proofErr w:type="spellStart"/>
            <w:r>
              <w:rPr>
                <w:sz w:val="22"/>
                <w:szCs w:val="22"/>
              </w:rPr>
              <w:t>ресепшен</w:t>
            </w:r>
            <w:proofErr w:type="spellEnd"/>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284A484C"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C44EAC"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3A0AE5C4" w14:textId="77777777" w:rsidR="00D533F1" w:rsidRPr="00735580" w:rsidRDefault="00D533F1" w:rsidP="00D533F1">
            <w:pPr>
              <w:tabs>
                <w:tab w:val="left" w:pos="0"/>
              </w:tabs>
              <w:jc w:val="center"/>
              <w:rPr>
                <w:sz w:val="22"/>
                <w:szCs w:val="22"/>
              </w:rPr>
            </w:pPr>
          </w:p>
        </w:tc>
      </w:tr>
      <w:tr w:rsidR="00D533F1" w:rsidRPr="00344D99" w14:paraId="26D49715" w14:textId="77777777" w:rsidTr="00D533F1">
        <w:trPr>
          <w:trHeight w:val="298"/>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346ED135"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14:paraId="1A5CA66A" w14:textId="77777777" w:rsidR="00D533F1" w:rsidRPr="00735580" w:rsidRDefault="00D533F1" w:rsidP="00D533F1">
            <w:pPr>
              <w:rPr>
                <w:sz w:val="22"/>
                <w:szCs w:val="22"/>
              </w:rPr>
            </w:pPr>
            <w:r>
              <w:rPr>
                <w:sz w:val="22"/>
                <w:szCs w:val="22"/>
              </w:rPr>
              <w:t xml:space="preserve">- стойка для </w:t>
            </w:r>
            <w:proofErr w:type="spellStart"/>
            <w:r>
              <w:rPr>
                <w:sz w:val="22"/>
                <w:szCs w:val="22"/>
              </w:rPr>
              <w:t>тачскрина</w:t>
            </w:r>
            <w:proofErr w:type="spellEnd"/>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6F68E0E9"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25893186"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1B3DA44B" w14:textId="77777777" w:rsidR="00D533F1" w:rsidRPr="00735580" w:rsidRDefault="00D533F1" w:rsidP="00D533F1">
            <w:pPr>
              <w:tabs>
                <w:tab w:val="left" w:pos="0"/>
              </w:tabs>
              <w:jc w:val="center"/>
              <w:rPr>
                <w:sz w:val="22"/>
                <w:szCs w:val="22"/>
              </w:rPr>
            </w:pPr>
          </w:p>
        </w:tc>
      </w:tr>
      <w:tr w:rsidR="00D533F1" w:rsidRPr="00344D99" w14:paraId="78C93622" w14:textId="77777777" w:rsidTr="00D533F1">
        <w:trPr>
          <w:trHeight w:val="315"/>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44B4BF32" w14:textId="77777777" w:rsidR="00D533F1" w:rsidRDefault="00D533F1" w:rsidP="00D533F1">
            <w:pPr>
              <w:jc w:val="center"/>
            </w:pPr>
            <w:r>
              <w:t>3</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17AE57" w14:textId="77777777" w:rsidR="00D533F1" w:rsidRPr="00735580" w:rsidRDefault="00D533F1" w:rsidP="00D533F1">
            <w:pPr>
              <w:rPr>
                <w:sz w:val="22"/>
                <w:szCs w:val="22"/>
              </w:rPr>
            </w:pPr>
            <w:r>
              <w:rPr>
                <w:sz w:val="22"/>
                <w:szCs w:val="22"/>
              </w:rPr>
              <w:t>Художественно-оформительские работы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8881CE4" w14:textId="77777777" w:rsidR="00D533F1" w:rsidRPr="00735580" w:rsidRDefault="00D533F1" w:rsidP="00D533F1">
            <w:pPr>
              <w:tabs>
                <w:tab w:val="left" w:pos="0"/>
              </w:tabs>
              <w:jc w:val="center"/>
              <w:rPr>
                <w:sz w:val="22"/>
                <w:szCs w:val="22"/>
              </w:rPr>
            </w:pPr>
          </w:p>
        </w:tc>
      </w:tr>
      <w:tr w:rsidR="00D533F1" w:rsidRPr="00344D99" w14:paraId="1B693B8A" w14:textId="77777777" w:rsidTr="00D533F1">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5A2EB85A"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63343A" w14:textId="77777777" w:rsidR="00D533F1" w:rsidRPr="00735580" w:rsidRDefault="00D533F1" w:rsidP="00D533F1">
            <w:pPr>
              <w:rPr>
                <w:sz w:val="22"/>
                <w:szCs w:val="22"/>
              </w:rPr>
            </w:pPr>
            <w:r>
              <w:rPr>
                <w:sz w:val="22"/>
                <w:szCs w:val="22"/>
              </w:rPr>
              <w:t>- изготовление объемных логотипов и надписей</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D7859C"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2DAB21"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0AFBC4" w14:textId="77777777" w:rsidR="00D533F1" w:rsidRPr="00735580" w:rsidRDefault="00D533F1" w:rsidP="00D533F1">
            <w:pPr>
              <w:tabs>
                <w:tab w:val="left" w:pos="0"/>
              </w:tabs>
              <w:jc w:val="center"/>
              <w:rPr>
                <w:sz w:val="22"/>
                <w:szCs w:val="22"/>
              </w:rPr>
            </w:pPr>
          </w:p>
        </w:tc>
      </w:tr>
      <w:tr w:rsidR="00D533F1" w:rsidRPr="00344D99" w14:paraId="39384593" w14:textId="77777777" w:rsidTr="00D533F1">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2F1DCC7D"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3AA975" w14:textId="77777777" w:rsidR="00D533F1" w:rsidRPr="00735580" w:rsidRDefault="00D533F1" w:rsidP="00D533F1">
            <w:pPr>
              <w:rPr>
                <w:sz w:val="22"/>
                <w:szCs w:val="22"/>
              </w:rPr>
            </w:pPr>
            <w:r>
              <w:rPr>
                <w:sz w:val="22"/>
                <w:szCs w:val="22"/>
              </w:rPr>
              <w:t>- изготовление и печать графических элементов на пленке</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683C35F"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EAF37F"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2B8C1CC4" w14:textId="77777777" w:rsidR="00D533F1" w:rsidRPr="00735580" w:rsidRDefault="00D533F1" w:rsidP="00D533F1">
            <w:pPr>
              <w:tabs>
                <w:tab w:val="left" w:pos="0"/>
              </w:tabs>
              <w:jc w:val="center"/>
              <w:rPr>
                <w:sz w:val="22"/>
                <w:szCs w:val="22"/>
              </w:rPr>
            </w:pPr>
          </w:p>
        </w:tc>
      </w:tr>
      <w:tr w:rsidR="00D533F1" w:rsidRPr="00344D99" w14:paraId="69199572" w14:textId="77777777" w:rsidTr="00D533F1">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3ED1DEFC"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64476F" w14:textId="77777777" w:rsidR="00D533F1" w:rsidRPr="00735580" w:rsidRDefault="00D533F1" w:rsidP="00D533F1">
            <w:pPr>
              <w:rPr>
                <w:sz w:val="22"/>
                <w:szCs w:val="22"/>
              </w:rPr>
            </w:pPr>
            <w:r>
              <w:rPr>
                <w:sz w:val="22"/>
                <w:szCs w:val="22"/>
              </w:rPr>
              <w:t>- флористическое оформление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61537A7"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04E2B3"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7179CF7B" w14:textId="77777777" w:rsidR="00D533F1" w:rsidRPr="00735580" w:rsidRDefault="00D533F1" w:rsidP="00D533F1">
            <w:pPr>
              <w:tabs>
                <w:tab w:val="left" w:pos="0"/>
              </w:tabs>
              <w:jc w:val="center"/>
              <w:rPr>
                <w:sz w:val="22"/>
                <w:szCs w:val="22"/>
              </w:rPr>
            </w:pPr>
          </w:p>
        </w:tc>
      </w:tr>
      <w:tr w:rsidR="00D533F1" w:rsidRPr="00344D99" w14:paraId="6B44770B" w14:textId="77777777" w:rsidTr="00D533F1">
        <w:trPr>
          <w:trHeight w:val="127"/>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158728AF" w14:textId="77777777" w:rsidR="00D533F1" w:rsidRDefault="00D533F1" w:rsidP="00D533F1">
            <w:pPr>
              <w:jc w:val="center"/>
            </w:pPr>
            <w:r>
              <w:t>4</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30751F" w14:textId="77777777" w:rsidR="00D533F1" w:rsidRPr="00735580" w:rsidRDefault="00D533F1" w:rsidP="00D533F1">
            <w:pPr>
              <w:rPr>
                <w:sz w:val="22"/>
                <w:szCs w:val="22"/>
              </w:rPr>
            </w:pPr>
            <w:r>
              <w:rPr>
                <w:sz w:val="22"/>
                <w:szCs w:val="22"/>
              </w:rPr>
              <w:t xml:space="preserve">Оказание услуг по оснащению выставочной площади оборудованием на период проведения Выставки (согласно </w:t>
            </w:r>
            <w:r>
              <w:rPr>
                <w:sz w:val="22"/>
                <w:szCs w:val="22"/>
              </w:rPr>
              <w:lastRenderedPageBreak/>
              <w:t>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A2544" w14:textId="77777777" w:rsidR="00D533F1" w:rsidRPr="00735580" w:rsidRDefault="00D533F1" w:rsidP="00D533F1">
            <w:pPr>
              <w:tabs>
                <w:tab w:val="left" w:pos="0"/>
              </w:tabs>
              <w:jc w:val="center"/>
              <w:rPr>
                <w:sz w:val="22"/>
                <w:szCs w:val="22"/>
              </w:rPr>
            </w:pPr>
          </w:p>
        </w:tc>
      </w:tr>
      <w:tr w:rsidR="00D533F1" w:rsidRPr="00344D99" w14:paraId="717FB9C0" w14:textId="77777777" w:rsidTr="00D533F1">
        <w:trPr>
          <w:trHeight w:val="268"/>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3C97DCEE"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035AB9" w14:textId="77777777" w:rsidR="00D533F1" w:rsidRPr="00735580" w:rsidRDefault="00D533F1" w:rsidP="00D533F1">
            <w:pPr>
              <w:rPr>
                <w:sz w:val="22"/>
                <w:szCs w:val="22"/>
              </w:rPr>
            </w:pPr>
            <w:r>
              <w:rPr>
                <w:sz w:val="22"/>
                <w:szCs w:val="22"/>
              </w:rPr>
              <w:t>- металлоконструкции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0BC30E5"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AC71D2"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48975AB5" w14:textId="77777777" w:rsidR="00D533F1" w:rsidRPr="00735580" w:rsidRDefault="00D533F1" w:rsidP="00D533F1">
            <w:pPr>
              <w:tabs>
                <w:tab w:val="left" w:pos="0"/>
              </w:tabs>
              <w:jc w:val="center"/>
              <w:rPr>
                <w:sz w:val="22"/>
                <w:szCs w:val="22"/>
              </w:rPr>
            </w:pPr>
          </w:p>
        </w:tc>
      </w:tr>
      <w:tr w:rsidR="00D533F1" w:rsidRPr="00344D99" w14:paraId="27A0FEA7" w14:textId="77777777" w:rsidTr="00D533F1">
        <w:trPr>
          <w:trHeight w:val="15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4C05FF73"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14:paraId="1D25ACA1" w14:textId="77777777" w:rsidR="00D533F1" w:rsidRPr="00735580" w:rsidRDefault="00D533F1" w:rsidP="00D533F1">
            <w:pPr>
              <w:rPr>
                <w:sz w:val="22"/>
                <w:szCs w:val="22"/>
              </w:rPr>
            </w:pPr>
            <w:r>
              <w:rPr>
                <w:sz w:val="22"/>
                <w:szCs w:val="22"/>
              </w:rPr>
              <w:t xml:space="preserve">- </w:t>
            </w:r>
            <w:proofErr w:type="gramStart"/>
            <w:r>
              <w:rPr>
                <w:sz w:val="22"/>
                <w:szCs w:val="22"/>
              </w:rPr>
              <w:t>стекла-триплекс</w:t>
            </w:r>
            <w:proofErr w:type="gramEnd"/>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95C6BC3"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799EF86B"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62AD263E" w14:textId="77777777" w:rsidR="00D533F1" w:rsidRPr="00735580" w:rsidRDefault="00D533F1" w:rsidP="00D533F1">
            <w:pPr>
              <w:tabs>
                <w:tab w:val="left" w:pos="0"/>
              </w:tabs>
              <w:jc w:val="center"/>
              <w:rPr>
                <w:sz w:val="22"/>
                <w:szCs w:val="22"/>
              </w:rPr>
            </w:pPr>
          </w:p>
        </w:tc>
      </w:tr>
      <w:tr w:rsidR="00D533F1" w:rsidRPr="00344D99" w14:paraId="2F125CA9" w14:textId="77777777" w:rsidTr="00D533F1">
        <w:trPr>
          <w:trHeight w:val="127"/>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6656163F"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A056F7" w14:textId="77777777" w:rsidR="00D533F1" w:rsidRPr="00735580" w:rsidRDefault="00D533F1" w:rsidP="00D533F1">
            <w:pPr>
              <w:rPr>
                <w:sz w:val="22"/>
                <w:szCs w:val="22"/>
              </w:rPr>
            </w:pPr>
            <w:r>
              <w:rPr>
                <w:sz w:val="22"/>
                <w:szCs w:val="22"/>
              </w:rPr>
              <w:t>- мебель</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3500AC"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679024"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14:paraId="79117DC1" w14:textId="77777777" w:rsidR="00D533F1" w:rsidRPr="00735580" w:rsidRDefault="00D533F1" w:rsidP="00D533F1">
            <w:pPr>
              <w:tabs>
                <w:tab w:val="left" w:pos="0"/>
              </w:tabs>
              <w:jc w:val="center"/>
              <w:rPr>
                <w:sz w:val="22"/>
                <w:szCs w:val="22"/>
              </w:rPr>
            </w:pPr>
          </w:p>
        </w:tc>
      </w:tr>
      <w:tr w:rsidR="00D533F1" w:rsidRPr="00344D99" w14:paraId="6F5BFF32" w14:textId="77777777" w:rsidTr="00D533F1">
        <w:trPr>
          <w:trHeight w:val="127"/>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6E79897F"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9CBFA1" w14:textId="77777777" w:rsidR="00D533F1" w:rsidRPr="00735580" w:rsidRDefault="00D533F1" w:rsidP="00D533F1">
            <w:pPr>
              <w:rPr>
                <w:sz w:val="22"/>
                <w:szCs w:val="22"/>
              </w:rPr>
            </w:pPr>
            <w:r>
              <w:rPr>
                <w:sz w:val="22"/>
                <w:szCs w:val="22"/>
              </w:rPr>
              <w:t>- электрооборудование</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704BF1"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1E4F30"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D0E132" w14:textId="77777777" w:rsidR="00D533F1" w:rsidRPr="00735580" w:rsidRDefault="00D533F1" w:rsidP="00D533F1">
            <w:pPr>
              <w:tabs>
                <w:tab w:val="left" w:pos="0"/>
              </w:tabs>
              <w:jc w:val="center"/>
              <w:rPr>
                <w:sz w:val="22"/>
                <w:szCs w:val="22"/>
              </w:rPr>
            </w:pPr>
          </w:p>
        </w:tc>
      </w:tr>
      <w:tr w:rsidR="00D533F1" w:rsidRPr="00344D99" w14:paraId="35067507" w14:textId="77777777" w:rsidTr="00D533F1">
        <w:trPr>
          <w:trHeight w:val="630"/>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14:paraId="375A1EAB" w14:textId="77777777" w:rsidR="00D533F1" w:rsidRPr="00344D99" w:rsidRDefault="00D533F1" w:rsidP="00D533F1">
            <w:pPr>
              <w:jc w:val="center"/>
            </w:pPr>
            <w:r>
              <w:t>5</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57698E" w14:textId="77777777" w:rsidR="00D533F1" w:rsidRPr="00735580" w:rsidRDefault="00D533F1" w:rsidP="00D533F1">
            <w:pPr>
              <w:rPr>
                <w:sz w:val="22"/>
                <w:szCs w:val="22"/>
              </w:rPr>
            </w:pPr>
            <w:r>
              <w:rPr>
                <w:sz w:val="22"/>
                <w:szCs w:val="22"/>
              </w:rPr>
              <w:t>Оказание услуг по оснащению выставочной площади мультимедийным оборудованием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F79217D" w14:textId="77777777" w:rsidR="00D533F1" w:rsidRPr="00735580" w:rsidRDefault="00D533F1" w:rsidP="00D533F1">
            <w:pPr>
              <w:tabs>
                <w:tab w:val="left" w:pos="0"/>
              </w:tabs>
              <w:jc w:val="center"/>
              <w:rPr>
                <w:sz w:val="22"/>
                <w:szCs w:val="22"/>
              </w:rPr>
            </w:pPr>
          </w:p>
        </w:tc>
      </w:tr>
      <w:tr w:rsidR="00D533F1" w:rsidRPr="00344D99" w14:paraId="29EE9442" w14:textId="77777777" w:rsidTr="00D533F1">
        <w:trPr>
          <w:trHeight w:val="268"/>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53C4655C" w14:textId="77777777" w:rsidR="00D533F1" w:rsidRPr="002D0B64"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714FC4" w14:textId="77777777" w:rsidR="00D533F1" w:rsidRPr="00735580" w:rsidRDefault="00D533F1" w:rsidP="00D533F1">
            <w:pPr>
              <w:rPr>
                <w:sz w:val="22"/>
                <w:szCs w:val="22"/>
              </w:rPr>
            </w:pPr>
            <w:r>
              <w:rPr>
                <w:sz w:val="22"/>
                <w:szCs w:val="22"/>
              </w:rPr>
              <w:t xml:space="preserve">- </w:t>
            </w:r>
            <w:proofErr w:type="spellStart"/>
            <w:r>
              <w:rPr>
                <w:sz w:val="22"/>
                <w:szCs w:val="22"/>
              </w:rPr>
              <w:t>тачскрин</w:t>
            </w:r>
            <w:proofErr w:type="spellEnd"/>
            <w:r>
              <w:rPr>
                <w:sz w:val="22"/>
                <w:szCs w:val="22"/>
              </w:rPr>
              <w:t xml:space="preserve"> 42’</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060DE7C6"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815B0A"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238E6CBF" w14:textId="77777777" w:rsidR="00D533F1" w:rsidRPr="00735580" w:rsidRDefault="00D533F1" w:rsidP="00D533F1">
            <w:pPr>
              <w:tabs>
                <w:tab w:val="left" w:pos="0"/>
              </w:tabs>
              <w:jc w:val="center"/>
              <w:rPr>
                <w:sz w:val="22"/>
                <w:szCs w:val="22"/>
              </w:rPr>
            </w:pPr>
          </w:p>
        </w:tc>
      </w:tr>
      <w:tr w:rsidR="00D533F1" w:rsidRPr="00344D99" w14:paraId="0AD996F4" w14:textId="77777777" w:rsidTr="00D533F1">
        <w:trPr>
          <w:trHeight w:val="268"/>
        </w:trPr>
        <w:tc>
          <w:tcPr>
            <w:tcW w:w="422" w:type="pct"/>
            <w:vMerge/>
            <w:tcBorders>
              <w:top w:val="single" w:sz="4" w:space="0" w:color="auto"/>
              <w:left w:val="single" w:sz="4" w:space="0" w:color="auto"/>
              <w:bottom w:val="single" w:sz="4" w:space="0" w:color="auto"/>
              <w:right w:val="single" w:sz="4" w:space="0" w:color="auto"/>
            </w:tcBorders>
            <w:vAlign w:val="center"/>
          </w:tcPr>
          <w:p w14:paraId="40BA7CA5" w14:textId="77777777" w:rsidR="00D533F1" w:rsidRPr="002D0B64"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14:paraId="4D4CA985" w14:textId="77777777" w:rsidR="00D533F1" w:rsidRDefault="00D533F1" w:rsidP="00D533F1">
            <w:pPr>
              <w:rPr>
                <w:sz w:val="22"/>
                <w:szCs w:val="22"/>
              </w:rPr>
            </w:pPr>
            <w:r>
              <w:rPr>
                <w:sz w:val="22"/>
                <w:szCs w:val="22"/>
              </w:rPr>
              <w:t xml:space="preserve">- </w:t>
            </w:r>
            <w:proofErr w:type="spellStart"/>
            <w:r>
              <w:rPr>
                <w:sz w:val="22"/>
                <w:szCs w:val="22"/>
              </w:rPr>
              <w:t>видеостена</w:t>
            </w:r>
            <w:proofErr w:type="spellEnd"/>
            <w:r>
              <w:rPr>
                <w:sz w:val="22"/>
                <w:szCs w:val="22"/>
              </w:rPr>
              <w:t xml:space="preserve"> из светодиодных модулей (3,5х</w:t>
            </w:r>
            <w:proofErr w:type="gramStart"/>
            <w:r>
              <w:rPr>
                <w:sz w:val="22"/>
                <w:szCs w:val="22"/>
              </w:rPr>
              <w:t>2</w:t>
            </w:r>
            <w:proofErr w:type="gramEnd"/>
            <w:r>
              <w:rPr>
                <w:sz w:val="22"/>
                <w:szCs w:val="22"/>
              </w:rPr>
              <w:t xml:space="preserve"> м), включая звуковое оборудование</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11103C85"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6EE6EB1"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741954DD" w14:textId="77777777" w:rsidR="00D533F1" w:rsidRPr="00735580" w:rsidRDefault="00D533F1" w:rsidP="00D533F1">
            <w:pPr>
              <w:tabs>
                <w:tab w:val="left" w:pos="0"/>
              </w:tabs>
              <w:jc w:val="center"/>
              <w:rPr>
                <w:sz w:val="22"/>
                <w:szCs w:val="22"/>
              </w:rPr>
            </w:pPr>
          </w:p>
        </w:tc>
      </w:tr>
      <w:tr w:rsidR="00D533F1" w:rsidRPr="00344D99" w14:paraId="53F52192" w14:textId="77777777" w:rsidTr="00D533F1">
        <w:trPr>
          <w:trHeight w:val="15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5880BB12" w14:textId="77777777" w:rsidR="00D533F1" w:rsidRPr="00344D99"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9596BA" w14:textId="77777777" w:rsidR="00D533F1" w:rsidRPr="00735580" w:rsidRDefault="00D533F1" w:rsidP="00D533F1">
            <w:pPr>
              <w:rPr>
                <w:sz w:val="22"/>
                <w:szCs w:val="22"/>
              </w:rPr>
            </w:pPr>
            <w:r>
              <w:rPr>
                <w:sz w:val="22"/>
                <w:szCs w:val="22"/>
              </w:rPr>
              <w:t>- плазменная панель 50’</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4EC43AB5"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0D0320"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633DC681" w14:textId="77777777" w:rsidR="00D533F1" w:rsidRPr="00735580" w:rsidRDefault="00D533F1" w:rsidP="00D533F1">
            <w:pPr>
              <w:tabs>
                <w:tab w:val="left" w:pos="0"/>
              </w:tabs>
              <w:jc w:val="center"/>
              <w:rPr>
                <w:sz w:val="22"/>
                <w:szCs w:val="22"/>
              </w:rPr>
            </w:pPr>
          </w:p>
        </w:tc>
      </w:tr>
      <w:tr w:rsidR="00D533F1" w:rsidRPr="00344D99" w14:paraId="26768045" w14:textId="77777777" w:rsidTr="00D533F1">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7E15CEA7" w14:textId="77777777" w:rsidR="00D533F1" w:rsidRPr="00344D99"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A5DD19" w14:textId="77777777" w:rsidR="00D533F1" w:rsidRPr="00735580" w:rsidRDefault="00D533F1" w:rsidP="00D533F1">
            <w:pPr>
              <w:rPr>
                <w:sz w:val="22"/>
                <w:szCs w:val="22"/>
              </w:rPr>
            </w:pPr>
            <w:r>
              <w:rPr>
                <w:sz w:val="22"/>
                <w:szCs w:val="22"/>
              </w:rPr>
              <w:t>- ноутбуки/компьютеры</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14:paraId="671FC872"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99860" w14:textId="77777777" w:rsidR="00D533F1" w:rsidRPr="00735580" w:rsidRDefault="00D533F1" w:rsidP="00D533F1">
            <w:pPr>
              <w:jc w:val="center"/>
              <w:rPr>
                <w:sz w:val="22"/>
                <w:szCs w:val="22"/>
              </w:rPr>
            </w:pPr>
            <w:r>
              <w:rPr>
                <w:sz w:val="22"/>
                <w:szCs w:val="22"/>
              </w:rPr>
              <w:t>3</w:t>
            </w:r>
          </w:p>
        </w:tc>
        <w:tc>
          <w:tcPr>
            <w:tcW w:w="1025" w:type="pct"/>
            <w:tcBorders>
              <w:top w:val="single" w:sz="4" w:space="0" w:color="auto"/>
              <w:left w:val="single" w:sz="4" w:space="0" w:color="auto"/>
              <w:bottom w:val="single" w:sz="4" w:space="0" w:color="auto"/>
              <w:right w:val="single" w:sz="4" w:space="0" w:color="auto"/>
            </w:tcBorders>
            <w:noWrap/>
            <w:vAlign w:val="center"/>
          </w:tcPr>
          <w:p w14:paraId="0D378859" w14:textId="77777777" w:rsidR="00D533F1" w:rsidRPr="00735580" w:rsidRDefault="00D533F1" w:rsidP="00D533F1">
            <w:pPr>
              <w:tabs>
                <w:tab w:val="left" w:pos="0"/>
              </w:tabs>
              <w:jc w:val="center"/>
              <w:rPr>
                <w:sz w:val="22"/>
                <w:szCs w:val="22"/>
              </w:rPr>
            </w:pPr>
          </w:p>
        </w:tc>
      </w:tr>
      <w:tr w:rsidR="00D533F1" w:rsidRPr="00344D99" w14:paraId="3773DFE9" w14:textId="77777777" w:rsidTr="00D533F1">
        <w:trPr>
          <w:trHeight w:val="315"/>
        </w:trPr>
        <w:tc>
          <w:tcPr>
            <w:tcW w:w="422" w:type="pct"/>
            <w:vMerge w:val="restart"/>
            <w:tcBorders>
              <w:top w:val="single" w:sz="4" w:space="0" w:color="auto"/>
              <w:left w:val="single" w:sz="4" w:space="0" w:color="auto"/>
              <w:right w:val="single" w:sz="4" w:space="0" w:color="auto"/>
            </w:tcBorders>
            <w:noWrap/>
            <w:vAlign w:val="center"/>
            <w:hideMark/>
          </w:tcPr>
          <w:p w14:paraId="2B23AAEA" w14:textId="77777777" w:rsidR="00D533F1" w:rsidRDefault="00D533F1" w:rsidP="00D533F1">
            <w:pPr>
              <w:jc w:val="center"/>
            </w:pPr>
            <w:r>
              <w:t>6</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60904D" w14:textId="77777777" w:rsidR="00D533F1" w:rsidRPr="00735580" w:rsidRDefault="00D533F1" w:rsidP="00D533F1">
            <w:pPr>
              <w:rPr>
                <w:sz w:val="22"/>
                <w:szCs w:val="22"/>
              </w:rPr>
            </w:pPr>
            <w:r>
              <w:rPr>
                <w:sz w:val="22"/>
                <w:szCs w:val="22"/>
              </w:rPr>
              <w:t>Выполнение работ:</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8CA3C8" w14:textId="77777777" w:rsidR="00D533F1" w:rsidRPr="00735580" w:rsidRDefault="00D533F1" w:rsidP="00D533F1">
            <w:pPr>
              <w:tabs>
                <w:tab w:val="left" w:pos="0"/>
              </w:tabs>
              <w:jc w:val="center"/>
              <w:rPr>
                <w:sz w:val="22"/>
                <w:szCs w:val="22"/>
              </w:rPr>
            </w:pPr>
          </w:p>
        </w:tc>
      </w:tr>
      <w:tr w:rsidR="00D533F1" w:rsidRPr="00344D99" w14:paraId="31763055" w14:textId="77777777" w:rsidTr="00D533F1">
        <w:trPr>
          <w:trHeight w:val="315"/>
        </w:trPr>
        <w:tc>
          <w:tcPr>
            <w:tcW w:w="422" w:type="pct"/>
            <w:vMerge/>
            <w:tcBorders>
              <w:left w:val="single" w:sz="4" w:space="0" w:color="auto"/>
              <w:right w:val="single" w:sz="4" w:space="0" w:color="auto"/>
            </w:tcBorders>
            <w:vAlign w:val="center"/>
            <w:hideMark/>
          </w:tcPr>
          <w:p w14:paraId="7361C695"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0C3346" w14:textId="77777777" w:rsidR="00D533F1" w:rsidRPr="00735580" w:rsidRDefault="00D533F1" w:rsidP="00D533F1">
            <w:pPr>
              <w:rPr>
                <w:sz w:val="22"/>
                <w:szCs w:val="22"/>
              </w:rPr>
            </w:pPr>
            <w:r>
              <w:rPr>
                <w:sz w:val="22"/>
                <w:szCs w:val="22"/>
              </w:rPr>
              <w:t>- транспортировка, упаковка и осуществление разгрузки/погрузки элементов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417C2B2"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94FE55"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04EDCA4A" w14:textId="77777777" w:rsidR="00D533F1" w:rsidRPr="00735580" w:rsidRDefault="00D533F1" w:rsidP="00D533F1">
            <w:pPr>
              <w:jc w:val="center"/>
              <w:rPr>
                <w:sz w:val="22"/>
                <w:szCs w:val="22"/>
              </w:rPr>
            </w:pPr>
          </w:p>
        </w:tc>
      </w:tr>
      <w:tr w:rsidR="00D533F1" w:rsidRPr="00344D99" w14:paraId="5B7FE56A" w14:textId="77777777" w:rsidTr="00D533F1">
        <w:trPr>
          <w:trHeight w:val="435"/>
        </w:trPr>
        <w:tc>
          <w:tcPr>
            <w:tcW w:w="422" w:type="pct"/>
            <w:vMerge/>
            <w:tcBorders>
              <w:left w:val="single" w:sz="4" w:space="0" w:color="auto"/>
              <w:right w:val="single" w:sz="4" w:space="0" w:color="auto"/>
            </w:tcBorders>
            <w:vAlign w:val="center"/>
            <w:hideMark/>
          </w:tcPr>
          <w:p w14:paraId="1E28F03E"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53951" w14:textId="77777777" w:rsidR="00D533F1" w:rsidRPr="00735580" w:rsidRDefault="00D533F1" w:rsidP="00D533F1">
            <w:pPr>
              <w:rPr>
                <w:sz w:val="22"/>
                <w:szCs w:val="22"/>
              </w:rPr>
            </w:pPr>
            <w:r>
              <w:rPr>
                <w:sz w:val="22"/>
                <w:szCs w:val="22"/>
              </w:rPr>
              <w:t>-монтаж/демонтаж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EC49425"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74205D"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700A7037" w14:textId="77777777" w:rsidR="00D533F1" w:rsidRPr="00735580" w:rsidRDefault="00D533F1" w:rsidP="00D533F1">
            <w:pPr>
              <w:jc w:val="center"/>
              <w:rPr>
                <w:sz w:val="22"/>
                <w:szCs w:val="22"/>
              </w:rPr>
            </w:pPr>
          </w:p>
        </w:tc>
      </w:tr>
      <w:tr w:rsidR="00D533F1" w:rsidRPr="00344D99" w14:paraId="0F932E95" w14:textId="77777777" w:rsidTr="00D533F1">
        <w:trPr>
          <w:trHeight w:val="839"/>
        </w:trPr>
        <w:tc>
          <w:tcPr>
            <w:tcW w:w="422" w:type="pct"/>
            <w:vMerge/>
            <w:tcBorders>
              <w:left w:val="single" w:sz="4" w:space="0" w:color="auto"/>
              <w:right w:val="single" w:sz="4" w:space="0" w:color="auto"/>
            </w:tcBorders>
            <w:vAlign w:val="center"/>
            <w:hideMark/>
          </w:tcPr>
          <w:p w14:paraId="54910207"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079D4F" w14:textId="77777777" w:rsidR="00D533F1" w:rsidRPr="00735580" w:rsidRDefault="00D533F1" w:rsidP="00D533F1">
            <w:pPr>
              <w:rPr>
                <w:sz w:val="22"/>
                <w:szCs w:val="22"/>
              </w:rPr>
            </w:pPr>
            <w:r>
              <w:rPr>
                <w:sz w:val="22"/>
                <w:szCs w:val="22"/>
              </w:rPr>
              <w:t>- техническое сопровождение на период работы выставки компетентными специалистами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12AC693"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DE4E"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4F2D1533" w14:textId="77777777" w:rsidR="00D533F1" w:rsidRPr="00735580" w:rsidRDefault="00D533F1" w:rsidP="00D533F1">
            <w:pPr>
              <w:jc w:val="center"/>
              <w:rPr>
                <w:sz w:val="22"/>
                <w:szCs w:val="22"/>
              </w:rPr>
            </w:pPr>
          </w:p>
        </w:tc>
      </w:tr>
      <w:tr w:rsidR="00D533F1" w:rsidRPr="00344D99" w14:paraId="07FD9786" w14:textId="77777777" w:rsidTr="00D533F1">
        <w:trPr>
          <w:trHeight w:val="630"/>
        </w:trPr>
        <w:tc>
          <w:tcPr>
            <w:tcW w:w="422" w:type="pct"/>
            <w:vMerge/>
            <w:tcBorders>
              <w:left w:val="single" w:sz="4" w:space="0" w:color="auto"/>
              <w:right w:val="single" w:sz="4" w:space="0" w:color="auto"/>
            </w:tcBorders>
            <w:vAlign w:val="center"/>
            <w:hideMark/>
          </w:tcPr>
          <w:p w14:paraId="1C6EB092" w14:textId="77777777" w:rsidR="00D533F1"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788B7B" w14:textId="77777777" w:rsidR="00D533F1" w:rsidRPr="00735580" w:rsidRDefault="00D533F1" w:rsidP="00D533F1">
            <w:pPr>
              <w:rPr>
                <w:sz w:val="22"/>
                <w:szCs w:val="22"/>
              </w:rPr>
            </w:pPr>
            <w:r>
              <w:rPr>
                <w:sz w:val="22"/>
                <w:szCs w:val="22"/>
              </w:rPr>
              <w:t>- обеспечение уборки экспозиции в течение всего периода проведения выставки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48BE198"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5A8459"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6C94152F" w14:textId="77777777" w:rsidR="00D533F1" w:rsidRPr="00735580" w:rsidRDefault="00D533F1" w:rsidP="00D533F1">
            <w:pPr>
              <w:jc w:val="center"/>
              <w:rPr>
                <w:sz w:val="22"/>
                <w:szCs w:val="22"/>
              </w:rPr>
            </w:pPr>
          </w:p>
        </w:tc>
      </w:tr>
      <w:tr w:rsidR="00D533F1" w:rsidRPr="00344D99" w14:paraId="76149018" w14:textId="77777777" w:rsidTr="00D533F1">
        <w:trPr>
          <w:trHeight w:val="435"/>
        </w:trPr>
        <w:tc>
          <w:tcPr>
            <w:tcW w:w="422" w:type="pct"/>
            <w:vMerge/>
            <w:tcBorders>
              <w:left w:val="single" w:sz="4" w:space="0" w:color="auto"/>
              <w:right w:val="single" w:sz="4" w:space="0" w:color="auto"/>
            </w:tcBorders>
            <w:shd w:val="clear" w:color="auto" w:fill="FFFFFF"/>
            <w:noWrap/>
            <w:vAlign w:val="center"/>
            <w:hideMark/>
          </w:tcPr>
          <w:p w14:paraId="26AAB571" w14:textId="77777777" w:rsidR="00D533F1" w:rsidRPr="00344D99"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FF67A5" w14:textId="77777777" w:rsidR="00D533F1" w:rsidRPr="00735580" w:rsidRDefault="00D533F1" w:rsidP="00D533F1">
            <w:pPr>
              <w:rPr>
                <w:sz w:val="22"/>
                <w:szCs w:val="22"/>
              </w:rPr>
            </w:pPr>
            <w:r>
              <w:rPr>
                <w:sz w:val="22"/>
                <w:szCs w:val="22"/>
              </w:rPr>
              <w:t>- обеспечение таможенного оформления и транспортировки выставочного груза по маршруту Москва – Шанхай, выставочный комплекс (до 100 кг.)</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A381C9A"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AE1CEE"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6398C042" w14:textId="77777777" w:rsidR="00D533F1" w:rsidRPr="00735580" w:rsidRDefault="00D533F1" w:rsidP="00D533F1">
            <w:pPr>
              <w:jc w:val="center"/>
              <w:rPr>
                <w:sz w:val="22"/>
                <w:szCs w:val="22"/>
              </w:rPr>
            </w:pPr>
          </w:p>
        </w:tc>
      </w:tr>
      <w:tr w:rsidR="00D533F1" w:rsidRPr="00344D99" w14:paraId="20AAF615" w14:textId="77777777" w:rsidTr="00D533F1">
        <w:trPr>
          <w:trHeight w:val="68"/>
        </w:trPr>
        <w:tc>
          <w:tcPr>
            <w:tcW w:w="422" w:type="pct"/>
            <w:vMerge/>
            <w:tcBorders>
              <w:left w:val="single" w:sz="4" w:space="0" w:color="auto"/>
              <w:right w:val="single" w:sz="4" w:space="0" w:color="auto"/>
            </w:tcBorders>
            <w:shd w:val="clear" w:color="auto" w:fill="FFFFFF"/>
            <w:noWrap/>
            <w:vAlign w:val="center"/>
            <w:hideMark/>
          </w:tcPr>
          <w:p w14:paraId="0DE8ED0C" w14:textId="77777777" w:rsidR="00D533F1" w:rsidRPr="00344D99"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DA9072" w14:textId="77777777" w:rsidR="00D533F1" w:rsidRPr="00735580" w:rsidRDefault="00D533F1" w:rsidP="00D533F1">
            <w:pPr>
              <w:rPr>
                <w:sz w:val="22"/>
                <w:szCs w:val="22"/>
              </w:rPr>
            </w:pPr>
            <w:r>
              <w:rPr>
                <w:sz w:val="22"/>
                <w:szCs w:val="22"/>
              </w:rPr>
              <w:t xml:space="preserve">- услуги </w:t>
            </w:r>
            <w:proofErr w:type="spellStart"/>
            <w:r>
              <w:rPr>
                <w:sz w:val="22"/>
                <w:szCs w:val="22"/>
              </w:rPr>
              <w:t>кейтеринга</w:t>
            </w:r>
            <w:proofErr w:type="spellEnd"/>
            <w:r>
              <w:rPr>
                <w:sz w:val="22"/>
                <w:szCs w:val="22"/>
              </w:rPr>
              <w:t xml:space="preserve"> из расчета на 10 чел. на период проведения выставки (кофе-брейки, обеды)</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AE429E6"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283725"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14:paraId="57D85112" w14:textId="77777777" w:rsidR="00D533F1" w:rsidRPr="00735580" w:rsidRDefault="00D533F1" w:rsidP="00D533F1">
            <w:pPr>
              <w:jc w:val="center"/>
              <w:rPr>
                <w:sz w:val="22"/>
                <w:szCs w:val="22"/>
              </w:rPr>
            </w:pPr>
          </w:p>
        </w:tc>
      </w:tr>
      <w:tr w:rsidR="00D533F1" w:rsidRPr="00344D99" w14:paraId="7AF82BEB" w14:textId="77777777" w:rsidTr="00D533F1">
        <w:trPr>
          <w:trHeight w:val="1562"/>
        </w:trPr>
        <w:tc>
          <w:tcPr>
            <w:tcW w:w="422" w:type="pct"/>
            <w:vMerge/>
            <w:tcBorders>
              <w:left w:val="single" w:sz="4" w:space="0" w:color="auto"/>
              <w:bottom w:val="single" w:sz="4" w:space="0" w:color="auto"/>
              <w:right w:val="single" w:sz="4" w:space="0" w:color="auto"/>
            </w:tcBorders>
            <w:vAlign w:val="center"/>
            <w:hideMark/>
          </w:tcPr>
          <w:p w14:paraId="59AF5599" w14:textId="77777777" w:rsidR="00D533F1" w:rsidRPr="00344D99" w:rsidRDefault="00D533F1" w:rsidP="00D533F1">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73C3D9" w14:textId="77777777" w:rsidR="00D533F1" w:rsidRPr="00735580" w:rsidRDefault="00D533F1" w:rsidP="00D533F1">
            <w:pPr>
              <w:rPr>
                <w:sz w:val="22"/>
                <w:szCs w:val="22"/>
              </w:rPr>
            </w:pPr>
            <w:r>
              <w:rPr>
                <w:sz w:val="22"/>
                <w:szCs w:val="22"/>
              </w:rPr>
              <w:t xml:space="preserve">- обеспечение </w:t>
            </w:r>
            <w:proofErr w:type="spellStart"/>
            <w:r>
              <w:rPr>
                <w:sz w:val="22"/>
                <w:szCs w:val="22"/>
              </w:rPr>
              <w:t>трансферного</w:t>
            </w:r>
            <w:proofErr w:type="spellEnd"/>
            <w:r>
              <w:rPr>
                <w:sz w:val="22"/>
                <w:szCs w:val="22"/>
              </w:rPr>
              <w:t xml:space="preserve"> транспортного обслуживания делегации (аэропорт-отель-аэропорт и </w:t>
            </w:r>
            <w:proofErr w:type="gramStart"/>
            <w:r>
              <w:rPr>
                <w:sz w:val="22"/>
                <w:szCs w:val="22"/>
              </w:rPr>
              <w:t>отель-выставочный</w:t>
            </w:r>
            <w:proofErr w:type="gramEnd"/>
            <w:r>
              <w:rPr>
                <w:sz w:val="22"/>
                <w:szCs w:val="22"/>
              </w:rPr>
              <w:t xml:space="preserve"> центр-отель – микроавтобус на 10 чел., автомобиль бизнес-класса) на период подготовки и проведения выставки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2D1993" w14:textId="77777777" w:rsidR="00D533F1" w:rsidRPr="00735580" w:rsidRDefault="00D533F1" w:rsidP="00D533F1">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3AE9A7" w14:textId="77777777" w:rsidR="00D533F1" w:rsidRPr="00735580" w:rsidRDefault="00D533F1" w:rsidP="00D533F1">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hideMark/>
          </w:tcPr>
          <w:p w14:paraId="5A228FEC" w14:textId="77777777" w:rsidR="00D533F1" w:rsidRPr="00735580" w:rsidRDefault="00D533F1" w:rsidP="00D533F1">
            <w:pPr>
              <w:jc w:val="center"/>
              <w:rPr>
                <w:sz w:val="22"/>
                <w:szCs w:val="22"/>
              </w:rPr>
            </w:pPr>
          </w:p>
        </w:tc>
      </w:tr>
      <w:tr w:rsidR="00D533F1" w:rsidRPr="00344D99" w14:paraId="54CF8C1F" w14:textId="77777777" w:rsidTr="00D533F1">
        <w:trPr>
          <w:trHeight w:val="435"/>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B9D8C0" w14:textId="77777777" w:rsidR="00D533F1" w:rsidRDefault="00D533F1" w:rsidP="00D533F1">
            <w:r>
              <w:t>Итого без НДС:</w:t>
            </w:r>
          </w:p>
        </w:tc>
        <w:tc>
          <w:tcPr>
            <w:tcW w:w="1025" w:type="pct"/>
            <w:tcBorders>
              <w:top w:val="single" w:sz="4" w:space="0" w:color="auto"/>
              <w:left w:val="single" w:sz="4" w:space="0" w:color="auto"/>
              <w:bottom w:val="single" w:sz="4" w:space="0" w:color="auto"/>
              <w:right w:val="single" w:sz="4" w:space="0" w:color="auto"/>
            </w:tcBorders>
            <w:noWrap/>
            <w:vAlign w:val="center"/>
          </w:tcPr>
          <w:p w14:paraId="7DBCF352" w14:textId="77777777" w:rsidR="00D533F1" w:rsidRDefault="00D533F1" w:rsidP="00D533F1">
            <w:pPr>
              <w:tabs>
                <w:tab w:val="left" w:pos="0"/>
              </w:tabs>
              <w:jc w:val="center"/>
            </w:pPr>
          </w:p>
        </w:tc>
      </w:tr>
      <w:tr w:rsidR="00D533F1" w:rsidRPr="00344D99" w14:paraId="1707F72A" w14:textId="77777777" w:rsidTr="00D533F1">
        <w:trPr>
          <w:trHeight w:val="315"/>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3F5A81" w14:textId="77777777" w:rsidR="00D533F1" w:rsidRDefault="00D533F1" w:rsidP="00D533F1">
            <w:r>
              <w:t>НДС 18%</w:t>
            </w:r>
          </w:p>
        </w:tc>
        <w:tc>
          <w:tcPr>
            <w:tcW w:w="1025" w:type="pct"/>
            <w:tcBorders>
              <w:top w:val="single" w:sz="4" w:space="0" w:color="auto"/>
              <w:left w:val="single" w:sz="4" w:space="0" w:color="auto"/>
              <w:bottom w:val="single" w:sz="4" w:space="0" w:color="auto"/>
              <w:right w:val="single" w:sz="4" w:space="0" w:color="auto"/>
            </w:tcBorders>
            <w:noWrap/>
            <w:vAlign w:val="center"/>
          </w:tcPr>
          <w:p w14:paraId="4E7FC727" w14:textId="77777777" w:rsidR="00D533F1" w:rsidRDefault="00D533F1" w:rsidP="00D533F1">
            <w:pPr>
              <w:tabs>
                <w:tab w:val="left" w:pos="0"/>
              </w:tabs>
              <w:jc w:val="center"/>
            </w:pPr>
          </w:p>
        </w:tc>
      </w:tr>
      <w:tr w:rsidR="00D533F1" w:rsidRPr="00344D99" w14:paraId="26644CD3" w14:textId="77777777" w:rsidTr="00D533F1">
        <w:trPr>
          <w:trHeight w:val="315"/>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A1D17D" w14:textId="77777777" w:rsidR="00D533F1" w:rsidRDefault="00D533F1" w:rsidP="00D533F1">
            <w:r>
              <w:t>Итого, с учетом НДС 18%</w:t>
            </w:r>
          </w:p>
        </w:tc>
        <w:tc>
          <w:tcPr>
            <w:tcW w:w="1025" w:type="pct"/>
            <w:tcBorders>
              <w:top w:val="single" w:sz="4" w:space="0" w:color="auto"/>
              <w:left w:val="single" w:sz="4" w:space="0" w:color="auto"/>
              <w:bottom w:val="single" w:sz="4" w:space="0" w:color="auto"/>
              <w:right w:val="single" w:sz="4" w:space="0" w:color="auto"/>
            </w:tcBorders>
            <w:noWrap/>
            <w:vAlign w:val="center"/>
          </w:tcPr>
          <w:p w14:paraId="05EE69FA" w14:textId="77777777" w:rsidR="00D533F1" w:rsidRDefault="00D533F1" w:rsidP="00D533F1">
            <w:pPr>
              <w:tabs>
                <w:tab w:val="left" w:pos="0"/>
              </w:tabs>
              <w:jc w:val="center"/>
            </w:pPr>
          </w:p>
        </w:tc>
      </w:tr>
    </w:tbl>
    <w:p w14:paraId="70E40C8C" w14:textId="77777777" w:rsidR="00D533F1" w:rsidRDefault="00D533F1" w:rsidP="00D533F1">
      <w:pPr>
        <w:pStyle w:val="ConsNormal"/>
        <w:widowControl/>
        <w:spacing w:line="144" w:lineRule="auto"/>
        <w:ind w:firstLine="0"/>
        <w:jc w:val="right"/>
        <w:rPr>
          <w:rFonts w:ascii="Times New Roman" w:hAnsi="Times New Roman" w:cs="Times New Roman"/>
          <w:bCs/>
          <w:color w:val="000000" w:themeColor="text1"/>
          <w:sz w:val="24"/>
          <w:szCs w:val="24"/>
          <w:lang w:val="en-US"/>
        </w:rPr>
      </w:pPr>
    </w:p>
    <w:p w14:paraId="77C24527" w14:textId="77777777" w:rsidR="00D533F1" w:rsidRPr="00B361C0" w:rsidRDefault="00D533F1" w:rsidP="00D533F1">
      <w:pPr>
        <w:pStyle w:val="ConsNormal"/>
        <w:widowControl/>
        <w:spacing w:line="144" w:lineRule="auto"/>
        <w:ind w:firstLine="0"/>
        <w:jc w:val="right"/>
        <w:rPr>
          <w:rFonts w:ascii="Times New Roman" w:hAnsi="Times New Roman" w:cs="Times New Roman"/>
          <w:bCs/>
          <w:color w:val="000000" w:themeColor="text1"/>
          <w:sz w:val="24"/>
          <w:szCs w:val="24"/>
          <w:lang w:val="en-US"/>
        </w:rPr>
      </w:pPr>
    </w:p>
    <w:p w14:paraId="72E3D164" w14:textId="77777777" w:rsidR="00D533F1" w:rsidRPr="00E75893" w:rsidRDefault="00D533F1" w:rsidP="00D533F1"/>
    <w:tbl>
      <w:tblPr>
        <w:tblpPr w:leftFromText="180" w:rightFromText="180" w:vertAnchor="text" w:horzAnchor="margin" w:tblpXSpec="center" w:tblpY="-30"/>
        <w:tblW w:w="9657" w:type="dxa"/>
        <w:tblLayout w:type="fixed"/>
        <w:tblLook w:val="04A0" w:firstRow="1" w:lastRow="0" w:firstColumn="1" w:lastColumn="0" w:noHBand="0" w:noVBand="1"/>
      </w:tblPr>
      <w:tblGrid>
        <w:gridCol w:w="5333"/>
        <w:gridCol w:w="4324"/>
      </w:tblGrid>
      <w:tr w:rsidR="00D533F1" w:rsidRPr="00E75893" w14:paraId="0C824815" w14:textId="77777777" w:rsidTr="00D533F1">
        <w:trPr>
          <w:trHeight w:val="114"/>
        </w:trPr>
        <w:tc>
          <w:tcPr>
            <w:tcW w:w="2761" w:type="pct"/>
            <w:vAlign w:val="center"/>
          </w:tcPr>
          <w:p w14:paraId="28E4DCA5" w14:textId="77777777" w:rsidR="00D533F1" w:rsidRPr="00DD7CF7" w:rsidRDefault="00D533F1" w:rsidP="00D533F1">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6EF16E65"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3F250B55"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0B30926D"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616E0B34"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2239" w:type="pct"/>
            <w:vAlign w:val="center"/>
          </w:tcPr>
          <w:p w14:paraId="55B0BF27"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от Исполнителя:</w:t>
            </w:r>
          </w:p>
          <w:p w14:paraId="78A21F45"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7E968DAD"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70C6308A"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7E41005C"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1EB7CEB9"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7D13FBEE" w14:textId="77777777" w:rsidR="00D533F1" w:rsidRPr="00E75893" w:rsidRDefault="00D533F1" w:rsidP="00D533F1">
      <w:pPr>
        <w:pStyle w:val="ConsNormal"/>
        <w:widowControl/>
        <w:spacing w:line="144" w:lineRule="auto"/>
        <w:ind w:firstLine="0"/>
        <w:jc w:val="right"/>
        <w:rPr>
          <w:rFonts w:ascii="Times New Roman" w:hAnsi="Times New Roman" w:cs="Times New Roman"/>
          <w:bCs/>
          <w:color w:val="000000" w:themeColor="text1"/>
          <w:sz w:val="24"/>
          <w:szCs w:val="24"/>
        </w:rPr>
      </w:pPr>
    </w:p>
    <w:p w14:paraId="02B4E368"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7084CFB1"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32209B03"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Приложение №2</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27E78740"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783C6ED3" w14:textId="77777777" w:rsidR="00D533F1" w:rsidRPr="00E75893" w:rsidRDefault="00D533F1" w:rsidP="00D533F1">
      <w:pPr>
        <w:jc w:val="right"/>
        <w:rPr>
          <w:bCs/>
          <w:color w:val="000000" w:themeColor="text1"/>
        </w:rPr>
      </w:pPr>
      <w:r>
        <w:rPr>
          <w:color w:val="000000" w:themeColor="text1"/>
        </w:rPr>
        <w:t>от «___»_________2018 г.</w:t>
      </w:r>
    </w:p>
    <w:p w14:paraId="417486EB" w14:textId="77777777" w:rsidR="00D533F1" w:rsidRPr="00E75893" w:rsidRDefault="00D533F1"/>
    <w:p w14:paraId="2E68BF5D" w14:textId="77777777" w:rsidR="00D533F1" w:rsidRPr="00E75893" w:rsidRDefault="00D533F1" w:rsidP="00D533F1">
      <w:pPr>
        <w:jc w:val="center"/>
      </w:pPr>
    </w:p>
    <w:p w14:paraId="03820C09" w14:textId="77777777" w:rsidR="00D533F1" w:rsidRPr="00E75893" w:rsidRDefault="00D533F1" w:rsidP="00D533F1">
      <w:pPr>
        <w:jc w:val="center"/>
      </w:pPr>
      <w:r>
        <w:t>Техническое задание</w:t>
      </w:r>
    </w:p>
    <w:p w14:paraId="2F14600E" w14:textId="77777777" w:rsidR="00D533F1" w:rsidRPr="00E75893" w:rsidRDefault="00D533F1" w:rsidP="00D533F1">
      <w:pPr>
        <w:jc w:val="center"/>
      </w:pPr>
    </w:p>
    <w:p w14:paraId="3BB5C810" w14:textId="6D21B2E8" w:rsidR="00D533F1" w:rsidRPr="00E75893" w:rsidRDefault="00D533F1" w:rsidP="00D533F1">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 Основание для оказания Услуг, выполнения Работ – заявка на участие  в 1-ой китайской выставке импортных товаров и услуг </w:t>
      </w:r>
      <w:proofErr w:type="spellStart"/>
      <w:r>
        <w:rPr>
          <w:rFonts w:ascii="Times New Roman" w:hAnsi="Times New Roman" w:cs="Times New Roman"/>
          <w:sz w:val="24"/>
          <w:szCs w:val="24"/>
        </w:rPr>
        <w:t>China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Expo</w:t>
      </w:r>
      <w:proofErr w:type="spellEnd"/>
      <w:r>
        <w:rPr>
          <w:rFonts w:ascii="Times New Roman" w:hAnsi="Times New Roman" w:cs="Times New Roman"/>
          <w:sz w:val="24"/>
          <w:szCs w:val="24"/>
        </w:rPr>
        <w:t xml:space="preserve"> 2018 (05-10 ноября 2018 г., Китай, г. Шанхай, </w:t>
      </w:r>
      <w:proofErr w:type="spellStart"/>
      <w:r>
        <w:rPr>
          <w:rFonts w:ascii="Times New Roman" w:hAnsi="Times New Roman" w:cs="Times New Roman"/>
          <w:sz w:val="24"/>
          <w:szCs w:val="24"/>
        </w:rPr>
        <w:t>Shanghai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Exhibition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Convention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w:t>
      </w:r>
    </w:p>
    <w:p w14:paraId="47C8D286" w14:textId="77777777" w:rsidR="00D533F1" w:rsidRPr="00E75893" w:rsidRDefault="00D533F1" w:rsidP="00D533F1">
      <w:pPr>
        <w:pStyle w:val="ConsNormal"/>
        <w:widowControl/>
        <w:ind w:firstLine="567"/>
        <w:jc w:val="both"/>
        <w:rPr>
          <w:rFonts w:ascii="Times New Roman" w:hAnsi="Times New Roman" w:cs="Times New Roman"/>
          <w:sz w:val="24"/>
          <w:szCs w:val="24"/>
        </w:rPr>
      </w:pPr>
    </w:p>
    <w:p w14:paraId="7E4127CE" w14:textId="77777777" w:rsidR="00D533F1" w:rsidRPr="00E75893" w:rsidRDefault="00D533F1" w:rsidP="00D533F1">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14:paraId="24A114D4" w14:textId="77777777" w:rsidR="00D533F1" w:rsidRPr="00E75893" w:rsidRDefault="00D533F1" w:rsidP="00D533F1">
      <w:pPr>
        <w:pStyle w:val="ConsNormal"/>
        <w:widowControl/>
        <w:ind w:firstLine="567"/>
        <w:jc w:val="both"/>
        <w:rPr>
          <w:rFonts w:ascii="Times New Roman" w:hAnsi="Times New Roman" w:cs="Times New Roman"/>
          <w:sz w:val="24"/>
          <w:szCs w:val="24"/>
        </w:rPr>
      </w:pPr>
    </w:p>
    <w:p w14:paraId="52A8E0C1" w14:textId="77777777" w:rsidR="00D533F1" w:rsidRPr="001F36F5" w:rsidRDefault="00D533F1" w:rsidP="00D533F1">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14:paraId="33C340DA" w14:textId="77777777" w:rsidR="00D533F1" w:rsidRPr="001F36F5" w:rsidRDefault="00D533F1" w:rsidP="00D533F1">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649BC4E2" w14:textId="77777777" w:rsidR="00D533F1" w:rsidRPr="001F36F5" w:rsidRDefault="00D533F1" w:rsidP="00D533F1">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4. Содержание Услуг, Работ.</w:t>
      </w:r>
    </w:p>
    <w:p w14:paraId="46DCFC33" w14:textId="77777777" w:rsidR="00D533F1" w:rsidRPr="00E75893" w:rsidRDefault="00D533F1" w:rsidP="00D533F1">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26C41229" w14:textId="77777777" w:rsidR="00D533F1" w:rsidRPr="00E75893" w:rsidRDefault="00D533F1" w:rsidP="00D533F1">
      <w:pPr>
        <w:pStyle w:val="ConsNormal"/>
        <w:widowControl/>
        <w:jc w:val="both"/>
        <w:rPr>
          <w:rFonts w:ascii="Times New Roman" w:hAnsi="Times New Roman" w:cs="Times New Roman"/>
          <w:sz w:val="24"/>
          <w:szCs w:val="24"/>
        </w:rPr>
      </w:pPr>
      <w:r>
        <w:rPr>
          <w:rFonts w:ascii="Times New Roman" w:hAnsi="Times New Roman" w:cs="Times New Roman"/>
          <w:sz w:val="24"/>
          <w:szCs w:val="24"/>
        </w:rPr>
        <w:t>5.    Место оказания Услуг, выполнения Работ -</w:t>
      </w:r>
      <w:r>
        <w:t xml:space="preserve"> </w:t>
      </w:r>
      <w:r>
        <w:rPr>
          <w:rFonts w:ascii="Times New Roman" w:hAnsi="Times New Roman" w:cs="Times New Roman"/>
          <w:sz w:val="24"/>
          <w:szCs w:val="24"/>
        </w:rPr>
        <w:t xml:space="preserve">Китай, г. Шанхай, </w:t>
      </w:r>
      <w:proofErr w:type="spellStart"/>
      <w:r>
        <w:rPr>
          <w:rFonts w:ascii="Times New Roman" w:hAnsi="Times New Roman" w:cs="Times New Roman"/>
          <w:sz w:val="24"/>
          <w:szCs w:val="24"/>
        </w:rPr>
        <w:t>Shanghai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Exhibition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Convention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w:t>
      </w:r>
    </w:p>
    <w:p w14:paraId="4AF97C5F" w14:textId="77777777" w:rsidR="00D533F1" w:rsidRPr="00E75893" w:rsidRDefault="00D533F1" w:rsidP="00D533F1">
      <w:pPr>
        <w:pStyle w:val="ConsNormal"/>
        <w:widowControl/>
        <w:jc w:val="both"/>
        <w:rPr>
          <w:rFonts w:ascii="Times New Roman" w:hAnsi="Times New Roman" w:cs="Times New Roman"/>
          <w:sz w:val="24"/>
          <w:szCs w:val="24"/>
        </w:rPr>
      </w:pPr>
      <w:r>
        <w:rPr>
          <w:rFonts w:ascii="Times New Roman" w:hAnsi="Times New Roman" w:cs="Times New Roman"/>
          <w:sz w:val="24"/>
          <w:szCs w:val="24"/>
        </w:rPr>
        <w:t>6.   Форма предоставления результатов Услуг, Работ - акт сдачи-приемки оказанных услуг и выполненных работ.</w:t>
      </w:r>
    </w:p>
    <w:tbl>
      <w:tblPr>
        <w:tblW w:w="9540" w:type="dxa"/>
        <w:jc w:val="center"/>
        <w:tblLayout w:type="fixed"/>
        <w:tblLook w:val="04A0" w:firstRow="1" w:lastRow="0" w:firstColumn="1" w:lastColumn="0" w:noHBand="0" w:noVBand="1"/>
      </w:tblPr>
      <w:tblGrid>
        <w:gridCol w:w="5107"/>
        <w:gridCol w:w="4433"/>
      </w:tblGrid>
      <w:tr w:rsidR="00D533F1" w:rsidRPr="00E75893" w14:paraId="1CB67EA3" w14:textId="77777777" w:rsidTr="00D533F1">
        <w:trPr>
          <w:trHeight w:val="2678"/>
          <w:jc w:val="center"/>
        </w:trPr>
        <w:tc>
          <w:tcPr>
            <w:tcW w:w="5106" w:type="dxa"/>
            <w:vAlign w:val="center"/>
          </w:tcPr>
          <w:p w14:paraId="60251B4E" w14:textId="77777777" w:rsidR="00D533F1" w:rsidRPr="00FA2458" w:rsidRDefault="00D533F1" w:rsidP="00D533F1">
            <w:pPr>
              <w:pStyle w:val="ConsNormal"/>
              <w:widowControl/>
              <w:ind w:firstLine="0"/>
              <w:rPr>
                <w:rFonts w:ascii="Times New Roman" w:hAnsi="Times New Roman" w:cs="Times New Roman"/>
                <w:color w:val="000000" w:themeColor="text1"/>
                <w:sz w:val="24"/>
                <w:szCs w:val="24"/>
              </w:rPr>
            </w:pPr>
          </w:p>
          <w:p w14:paraId="0A957487"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22A415D1"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0BE5C44D"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08A87B7E"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4296491F"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1A7FF485"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39D44605"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1F8EEE08"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494E75EF"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620F212C"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79787C88"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1E4E6EA9"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41F8099C"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639572B2"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775E0C60"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6E0DA66C"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2025015E"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46B237EF"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3E189BEC"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51228D3E"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35915B91"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24728D90"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59AD9684"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7374318C"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4B9DC1C4"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7E1F6A6B"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1642927F"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12FABCED"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382E78B6"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69D9A2D3"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5D486825"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3DD03812"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7803E234"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4809D2A9"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3BE37B48"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Приложение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20FD437D"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2F12CD15" w14:textId="77777777" w:rsidR="00D533F1" w:rsidRPr="00E75893" w:rsidRDefault="00D533F1" w:rsidP="00D533F1">
      <w:pPr>
        <w:jc w:val="right"/>
        <w:rPr>
          <w:color w:val="000000" w:themeColor="text1"/>
        </w:rPr>
      </w:pPr>
      <w:r>
        <w:rPr>
          <w:color w:val="000000" w:themeColor="text1"/>
        </w:rPr>
        <w:t>от «___»_________2018 г.</w:t>
      </w:r>
    </w:p>
    <w:p w14:paraId="7F525AB8" w14:textId="77777777" w:rsidR="00D533F1" w:rsidRPr="00E75893" w:rsidRDefault="00D533F1" w:rsidP="00D533F1">
      <w:pPr>
        <w:jc w:val="right"/>
        <w:rPr>
          <w:color w:val="000000" w:themeColor="text1"/>
        </w:rPr>
      </w:pPr>
    </w:p>
    <w:p w14:paraId="156F389C" w14:textId="77777777" w:rsidR="00D533F1" w:rsidRDefault="00D533F1" w:rsidP="00D533F1">
      <w:pPr>
        <w:jc w:val="center"/>
        <w:rPr>
          <w:bCs/>
          <w:color w:val="000000" w:themeColor="text1"/>
        </w:rPr>
      </w:pPr>
      <w:r>
        <w:rPr>
          <w:bCs/>
          <w:color w:val="000000" w:themeColor="text1"/>
        </w:rPr>
        <w:t>Календарный план оказания Услуг и выполнения Работ</w:t>
      </w:r>
    </w:p>
    <w:p w14:paraId="66DB8492" w14:textId="77777777" w:rsidR="00D533F1" w:rsidRPr="00E75893" w:rsidRDefault="00D533F1" w:rsidP="00D533F1">
      <w:pPr>
        <w:jc w:val="center"/>
        <w:rPr>
          <w:bCs/>
          <w:color w:val="000000" w:themeColor="text1"/>
        </w:rPr>
      </w:pPr>
    </w:p>
    <w:tbl>
      <w:tblPr>
        <w:tblW w:w="46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4186"/>
        <w:gridCol w:w="4186"/>
      </w:tblGrid>
      <w:tr w:rsidR="00D533F1" w14:paraId="7A8D2629" w14:textId="77777777" w:rsidTr="00D533F1">
        <w:trPr>
          <w:trHeight w:val="1186"/>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E79D552" w14:textId="77777777" w:rsidR="00D533F1" w:rsidRDefault="00D533F1" w:rsidP="00D533F1">
            <w:pPr>
              <w:jc w:val="center"/>
            </w:pPr>
            <w:r>
              <w:t xml:space="preserve">№ </w:t>
            </w:r>
            <w:proofErr w:type="gramStart"/>
            <w:r>
              <w:t>п</w:t>
            </w:r>
            <w:proofErr w:type="gramEnd"/>
            <w:r>
              <w:t>/п</w:t>
            </w:r>
          </w:p>
        </w:tc>
        <w:tc>
          <w:tcPr>
            <w:tcW w:w="2270" w:type="pct"/>
            <w:tcBorders>
              <w:top w:val="single" w:sz="4" w:space="0" w:color="auto"/>
              <w:left w:val="single" w:sz="4" w:space="0" w:color="auto"/>
              <w:bottom w:val="single" w:sz="4" w:space="0" w:color="auto"/>
              <w:right w:val="single" w:sz="4" w:space="0" w:color="auto"/>
            </w:tcBorders>
            <w:noWrap/>
            <w:vAlign w:val="center"/>
            <w:hideMark/>
          </w:tcPr>
          <w:p w14:paraId="72F95D10" w14:textId="77777777" w:rsidR="00D533F1" w:rsidRPr="00344D99" w:rsidRDefault="00D533F1" w:rsidP="00D533F1">
            <w:pPr>
              <w:jc w:val="center"/>
            </w:pPr>
            <w:r>
              <w:t>Наименование Работ, Услуг</w:t>
            </w:r>
          </w:p>
        </w:tc>
        <w:tc>
          <w:tcPr>
            <w:tcW w:w="2270" w:type="pct"/>
            <w:tcBorders>
              <w:top w:val="single" w:sz="4" w:space="0" w:color="auto"/>
              <w:left w:val="single" w:sz="4" w:space="0" w:color="auto"/>
              <w:bottom w:val="single" w:sz="4" w:space="0" w:color="auto"/>
              <w:right w:val="single" w:sz="4" w:space="0" w:color="auto"/>
            </w:tcBorders>
            <w:vAlign w:val="center"/>
          </w:tcPr>
          <w:p w14:paraId="63742A71" w14:textId="77777777" w:rsidR="00D533F1" w:rsidRPr="00CB5FFC" w:rsidRDefault="00D533F1" w:rsidP="00D533F1">
            <w:pPr>
              <w:jc w:val="center"/>
            </w:pPr>
            <w:r>
              <w:rPr>
                <w:bCs/>
                <w:color w:val="000000"/>
                <w:lang w:eastAsia="ru-RU"/>
              </w:rPr>
              <w:t>Сроки оказания Услуг, выполнения Работ</w:t>
            </w:r>
          </w:p>
        </w:tc>
      </w:tr>
      <w:tr w:rsidR="00D533F1" w:rsidRPr="00344D99" w14:paraId="649AFCEF" w14:textId="77777777" w:rsidTr="00D533F1">
        <w:trPr>
          <w:trHeight w:val="1673"/>
        </w:trPr>
        <w:tc>
          <w:tcPr>
            <w:tcW w:w="459" w:type="pct"/>
            <w:vMerge w:val="restart"/>
            <w:tcBorders>
              <w:top w:val="single" w:sz="4" w:space="0" w:color="auto"/>
              <w:left w:val="single" w:sz="4" w:space="0" w:color="auto"/>
              <w:bottom w:val="single" w:sz="4" w:space="0" w:color="auto"/>
              <w:right w:val="single" w:sz="4" w:space="0" w:color="auto"/>
            </w:tcBorders>
            <w:noWrap/>
            <w:vAlign w:val="center"/>
            <w:hideMark/>
          </w:tcPr>
          <w:p w14:paraId="13FDEF6E" w14:textId="77777777" w:rsidR="00D533F1" w:rsidRDefault="00D533F1" w:rsidP="00D533F1">
            <w:pPr>
              <w:jc w:val="center"/>
            </w:pPr>
            <w:r>
              <w:t>1</w:t>
            </w: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D6FE3E" w14:textId="77777777" w:rsidR="00D533F1" w:rsidRPr="00735580" w:rsidRDefault="00D533F1" w:rsidP="00D533F1">
            <w:pPr>
              <w:rPr>
                <w:sz w:val="22"/>
                <w:szCs w:val="22"/>
              </w:rPr>
            </w:pPr>
            <w:r>
              <w:rPr>
                <w:sz w:val="22"/>
                <w:szCs w:val="22"/>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45E45B9A" w14:textId="77777777" w:rsidR="00D533F1" w:rsidRPr="00735580" w:rsidRDefault="00D533F1" w:rsidP="00D533F1">
            <w:pPr>
              <w:rPr>
                <w:sz w:val="22"/>
                <w:szCs w:val="22"/>
              </w:rPr>
            </w:pPr>
          </w:p>
        </w:tc>
      </w:tr>
      <w:tr w:rsidR="00D533F1" w:rsidRPr="00344D99" w14:paraId="01733C8A" w14:textId="77777777" w:rsidTr="00D533F1">
        <w:trPr>
          <w:trHeight w:val="1520"/>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28E63C6F"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93F79" w14:textId="77777777" w:rsidR="00D533F1" w:rsidRPr="00735580" w:rsidRDefault="00D533F1" w:rsidP="00D533F1">
            <w:pPr>
              <w:rPr>
                <w:sz w:val="22"/>
                <w:szCs w:val="22"/>
              </w:rPr>
            </w:pPr>
            <w:r>
              <w:rPr>
                <w:sz w:val="22"/>
                <w:szCs w:val="22"/>
              </w:rPr>
              <w:t xml:space="preserve">Оказание услуг по оплате взносов и необходимых коммуникаций (электричество, вода, интернет), предоставление сопутствующих услуг (заказ парковочных пропусков и </w:t>
            </w:r>
            <w:proofErr w:type="spellStart"/>
            <w:r>
              <w:rPr>
                <w:sz w:val="22"/>
                <w:szCs w:val="22"/>
              </w:rPr>
              <w:t>бейджей</w:t>
            </w:r>
            <w:proofErr w:type="spellEnd"/>
            <w:r>
              <w:rPr>
                <w:sz w:val="22"/>
                <w:szCs w:val="22"/>
              </w:rPr>
              <w:t>)</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2EF4D3EF" w14:textId="77777777" w:rsidR="00D533F1" w:rsidRPr="00735580" w:rsidRDefault="00D533F1" w:rsidP="00D533F1">
            <w:pPr>
              <w:rPr>
                <w:sz w:val="22"/>
                <w:szCs w:val="22"/>
              </w:rPr>
            </w:pPr>
          </w:p>
        </w:tc>
      </w:tr>
      <w:tr w:rsidR="00D533F1" w:rsidRPr="00344D99" w14:paraId="641FEEA4" w14:textId="77777777" w:rsidTr="00D533F1">
        <w:trPr>
          <w:trHeight w:val="630"/>
        </w:trPr>
        <w:tc>
          <w:tcPr>
            <w:tcW w:w="459" w:type="pct"/>
            <w:vMerge w:val="restart"/>
            <w:tcBorders>
              <w:top w:val="single" w:sz="4" w:space="0" w:color="auto"/>
              <w:left w:val="single" w:sz="4" w:space="0" w:color="auto"/>
              <w:bottom w:val="single" w:sz="4" w:space="0" w:color="auto"/>
              <w:right w:val="single" w:sz="4" w:space="0" w:color="auto"/>
            </w:tcBorders>
            <w:noWrap/>
            <w:vAlign w:val="center"/>
            <w:hideMark/>
          </w:tcPr>
          <w:p w14:paraId="3CE61CE6" w14:textId="77777777" w:rsidR="00D533F1" w:rsidRDefault="00D533F1" w:rsidP="00D533F1">
            <w:pPr>
              <w:jc w:val="center"/>
            </w:pPr>
            <w:r>
              <w:t>2</w:t>
            </w: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EF882F" w14:textId="77777777" w:rsidR="00D533F1" w:rsidRPr="00735580" w:rsidRDefault="00D533F1" w:rsidP="00D533F1">
            <w:pPr>
              <w:rPr>
                <w:sz w:val="22"/>
                <w:szCs w:val="22"/>
              </w:rPr>
            </w:pPr>
            <w:r>
              <w:rPr>
                <w:sz w:val="22"/>
                <w:szCs w:val="22"/>
              </w:rPr>
              <w:t>Выполнение работ по изготовлению элементов выставочного стенда согласно условиям ТЗ:</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1A485635" w14:textId="77777777" w:rsidR="00D533F1" w:rsidRPr="00735580" w:rsidRDefault="00D533F1" w:rsidP="00D533F1">
            <w:pPr>
              <w:rPr>
                <w:sz w:val="22"/>
                <w:szCs w:val="22"/>
              </w:rPr>
            </w:pPr>
          </w:p>
        </w:tc>
      </w:tr>
      <w:tr w:rsidR="00D533F1" w:rsidRPr="00344D99" w14:paraId="0D5B6A0A" w14:textId="77777777" w:rsidTr="00D533F1">
        <w:trPr>
          <w:trHeight w:val="315"/>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3812FD0B"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826550" w14:textId="77777777" w:rsidR="00D533F1" w:rsidRPr="00735580" w:rsidRDefault="00D533F1" w:rsidP="00D533F1">
            <w:pPr>
              <w:rPr>
                <w:sz w:val="22"/>
                <w:szCs w:val="22"/>
              </w:rPr>
            </w:pPr>
            <w:r>
              <w:rPr>
                <w:sz w:val="22"/>
                <w:szCs w:val="22"/>
              </w:rPr>
              <w:t>- подиум и напольное покрытие</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6475917E" w14:textId="77777777" w:rsidR="00D533F1" w:rsidRPr="00735580" w:rsidRDefault="00D533F1" w:rsidP="00D533F1">
            <w:pPr>
              <w:rPr>
                <w:sz w:val="22"/>
                <w:szCs w:val="22"/>
              </w:rPr>
            </w:pPr>
          </w:p>
        </w:tc>
      </w:tr>
      <w:tr w:rsidR="00D533F1" w:rsidRPr="00344D99" w14:paraId="671BDDE2" w14:textId="77777777" w:rsidTr="00D533F1">
        <w:trPr>
          <w:trHeight w:val="315"/>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6FFBE41"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327512" w14:textId="77777777" w:rsidR="00D533F1" w:rsidRPr="00735580" w:rsidRDefault="00D533F1" w:rsidP="00D533F1">
            <w:pPr>
              <w:rPr>
                <w:sz w:val="22"/>
                <w:szCs w:val="22"/>
              </w:rPr>
            </w:pPr>
            <w:r>
              <w:rPr>
                <w:sz w:val="22"/>
                <w:szCs w:val="22"/>
              </w:rPr>
              <w:t>- фризовая конструкция</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56C1E285" w14:textId="77777777" w:rsidR="00D533F1" w:rsidRPr="00735580" w:rsidRDefault="00D533F1" w:rsidP="00D533F1">
            <w:pPr>
              <w:rPr>
                <w:sz w:val="22"/>
                <w:szCs w:val="22"/>
              </w:rPr>
            </w:pPr>
          </w:p>
        </w:tc>
      </w:tr>
      <w:tr w:rsidR="00D533F1" w:rsidRPr="00344D99" w14:paraId="25461553" w14:textId="77777777" w:rsidTr="00D533F1">
        <w:trPr>
          <w:trHeight w:val="469"/>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331C1193"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DB1283" w14:textId="77777777" w:rsidR="00D533F1" w:rsidRPr="00735580" w:rsidRDefault="00D533F1" w:rsidP="00D533F1">
            <w:pPr>
              <w:rPr>
                <w:sz w:val="22"/>
                <w:szCs w:val="22"/>
              </w:rPr>
            </w:pPr>
            <w:r>
              <w:rPr>
                <w:sz w:val="22"/>
                <w:szCs w:val="22"/>
              </w:rPr>
              <w:t>- внешние и внутренние конструкции стен стенда</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2D620AD3" w14:textId="77777777" w:rsidR="00D533F1" w:rsidRPr="00735580" w:rsidRDefault="00D533F1" w:rsidP="00D533F1">
            <w:pPr>
              <w:rPr>
                <w:sz w:val="22"/>
                <w:szCs w:val="22"/>
              </w:rPr>
            </w:pPr>
          </w:p>
        </w:tc>
      </w:tr>
      <w:tr w:rsidR="00D533F1" w:rsidRPr="00344D99" w14:paraId="589E951A" w14:textId="77777777" w:rsidTr="00D533F1">
        <w:trPr>
          <w:trHeight w:val="201"/>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CACCE5F"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75D559" w14:textId="77777777" w:rsidR="00D533F1" w:rsidRPr="00735580" w:rsidRDefault="00D533F1" w:rsidP="00D533F1">
            <w:pPr>
              <w:rPr>
                <w:sz w:val="22"/>
                <w:szCs w:val="22"/>
              </w:rPr>
            </w:pPr>
            <w:r>
              <w:rPr>
                <w:sz w:val="22"/>
                <w:szCs w:val="22"/>
              </w:rPr>
              <w:t xml:space="preserve">- ограждение </w:t>
            </w:r>
            <w:proofErr w:type="spellStart"/>
            <w:r>
              <w:rPr>
                <w:sz w:val="22"/>
                <w:szCs w:val="22"/>
              </w:rPr>
              <w:t>лаунж</w:t>
            </w:r>
            <w:proofErr w:type="spellEnd"/>
            <w:r>
              <w:rPr>
                <w:sz w:val="22"/>
                <w:szCs w:val="22"/>
              </w:rPr>
              <w:t>-зоны</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2F869212" w14:textId="77777777" w:rsidR="00D533F1" w:rsidRDefault="00D533F1" w:rsidP="00D533F1">
            <w:pPr>
              <w:rPr>
                <w:sz w:val="22"/>
                <w:szCs w:val="22"/>
              </w:rPr>
            </w:pPr>
          </w:p>
        </w:tc>
      </w:tr>
      <w:tr w:rsidR="00D533F1" w:rsidRPr="00344D99" w14:paraId="6C3FCD9D" w14:textId="77777777" w:rsidTr="00D533F1">
        <w:trPr>
          <w:trHeight w:val="234"/>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56CAFB1C"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1033E5" w14:textId="77777777" w:rsidR="00D533F1" w:rsidRPr="00735580" w:rsidRDefault="00D533F1" w:rsidP="00D533F1">
            <w:pPr>
              <w:rPr>
                <w:sz w:val="22"/>
                <w:szCs w:val="22"/>
              </w:rPr>
            </w:pPr>
            <w:r>
              <w:rPr>
                <w:sz w:val="22"/>
                <w:szCs w:val="22"/>
              </w:rPr>
              <w:t xml:space="preserve">- стойка - </w:t>
            </w:r>
            <w:proofErr w:type="spellStart"/>
            <w:r>
              <w:rPr>
                <w:sz w:val="22"/>
                <w:szCs w:val="22"/>
              </w:rPr>
              <w:t>ресепшен</w:t>
            </w:r>
            <w:proofErr w:type="spellEnd"/>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3CA3A00C" w14:textId="77777777" w:rsidR="00D533F1" w:rsidRPr="00735580" w:rsidRDefault="00D533F1" w:rsidP="00D533F1">
            <w:pPr>
              <w:rPr>
                <w:sz w:val="22"/>
                <w:szCs w:val="22"/>
              </w:rPr>
            </w:pPr>
          </w:p>
        </w:tc>
      </w:tr>
      <w:tr w:rsidR="00D533F1" w:rsidRPr="00344D99" w14:paraId="4F7D56C1" w14:textId="77777777" w:rsidTr="00D533F1">
        <w:trPr>
          <w:trHeight w:val="298"/>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66BFF765"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tcPr>
          <w:p w14:paraId="6D82C52A" w14:textId="77777777" w:rsidR="00D533F1" w:rsidRPr="00735580" w:rsidRDefault="00D533F1" w:rsidP="00D533F1">
            <w:pPr>
              <w:rPr>
                <w:sz w:val="22"/>
                <w:szCs w:val="22"/>
              </w:rPr>
            </w:pPr>
            <w:r>
              <w:rPr>
                <w:sz w:val="22"/>
                <w:szCs w:val="22"/>
              </w:rPr>
              <w:t xml:space="preserve">- стойка для </w:t>
            </w:r>
            <w:proofErr w:type="spellStart"/>
            <w:r>
              <w:rPr>
                <w:sz w:val="22"/>
                <w:szCs w:val="22"/>
              </w:rPr>
              <w:t>тачскрина</w:t>
            </w:r>
            <w:proofErr w:type="spellEnd"/>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4CD2D68A" w14:textId="77777777" w:rsidR="00D533F1" w:rsidRPr="002D584E" w:rsidRDefault="00D533F1" w:rsidP="00D533F1">
            <w:pPr>
              <w:rPr>
                <w:sz w:val="22"/>
                <w:szCs w:val="22"/>
              </w:rPr>
            </w:pPr>
          </w:p>
        </w:tc>
      </w:tr>
      <w:tr w:rsidR="00D533F1" w:rsidRPr="00344D99" w14:paraId="4D1E10A3" w14:textId="77777777" w:rsidTr="00D533F1">
        <w:trPr>
          <w:trHeight w:val="315"/>
        </w:trPr>
        <w:tc>
          <w:tcPr>
            <w:tcW w:w="459" w:type="pct"/>
            <w:vMerge w:val="restart"/>
            <w:tcBorders>
              <w:top w:val="single" w:sz="4" w:space="0" w:color="auto"/>
              <w:left w:val="single" w:sz="4" w:space="0" w:color="auto"/>
              <w:bottom w:val="single" w:sz="4" w:space="0" w:color="auto"/>
              <w:right w:val="single" w:sz="4" w:space="0" w:color="auto"/>
            </w:tcBorders>
            <w:noWrap/>
            <w:vAlign w:val="center"/>
            <w:hideMark/>
          </w:tcPr>
          <w:p w14:paraId="1676162A" w14:textId="77777777" w:rsidR="00D533F1" w:rsidRDefault="00D533F1" w:rsidP="00D533F1">
            <w:pPr>
              <w:jc w:val="center"/>
            </w:pPr>
            <w:r>
              <w:t>3</w:t>
            </w: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3CF9E3" w14:textId="77777777" w:rsidR="00D533F1" w:rsidRPr="00735580" w:rsidRDefault="00D533F1" w:rsidP="00D533F1">
            <w:pPr>
              <w:rPr>
                <w:sz w:val="22"/>
                <w:szCs w:val="22"/>
              </w:rPr>
            </w:pPr>
            <w:r>
              <w:rPr>
                <w:sz w:val="22"/>
                <w:szCs w:val="22"/>
              </w:rPr>
              <w:t>Художественно-оформительские работы согласно условиям ТЗ:</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7D4B4EE1" w14:textId="77777777" w:rsidR="00D533F1" w:rsidRPr="00735580" w:rsidRDefault="00D533F1" w:rsidP="00D533F1">
            <w:pPr>
              <w:rPr>
                <w:sz w:val="22"/>
                <w:szCs w:val="22"/>
              </w:rPr>
            </w:pPr>
          </w:p>
        </w:tc>
      </w:tr>
      <w:tr w:rsidR="00D533F1" w:rsidRPr="00344D99" w14:paraId="6E0440F0" w14:textId="77777777" w:rsidTr="00D533F1">
        <w:trPr>
          <w:trHeight w:val="315"/>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157123A5"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713008" w14:textId="77777777" w:rsidR="00D533F1" w:rsidRPr="00735580" w:rsidRDefault="00D533F1" w:rsidP="00D533F1">
            <w:pPr>
              <w:rPr>
                <w:sz w:val="22"/>
                <w:szCs w:val="22"/>
              </w:rPr>
            </w:pPr>
            <w:r>
              <w:rPr>
                <w:sz w:val="22"/>
                <w:szCs w:val="22"/>
              </w:rPr>
              <w:t>- изготовление объемных логотипов и надписей</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014C7A80" w14:textId="77777777" w:rsidR="00D533F1" w:rsidRPr="00735580" w:rsidRDefault="00D533F1" w:rsidP="00D533F1">
            <w:pPr>
              <w:rPr>
                <w:sz w:val="22"/>
                <w:szCs w:val="22"/>
              </w:rPr>
            </w:pPr>
          </w:p>
        </w:tc>
      </w:tr>
      <w:tr w:rsidR="00D533F1" w:rsidRPr="00344D99" w14:paraId="4E3FFBB0" w14:textId="77777777" w:rsidTr="00D533F1">
        <w:trPr>
          <w:trHeight w:val="315"/>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343C191F"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9C88DE" w14:textId="77777777" w:rsidR="00D533F1" w:rsidRPr="00735580" w:rsidRDefault="00D533F1" w:rsidP="00D533F1">
            <w:pPr>
              <w:rPr>
                <w:sz w:val="22"/>
                <w:szCs w:val="22"/>
              </w:rPr>
            </w:pPr>
            <w:r>
              <w:rPr>
                <w:sz w:val="22"/>
                <w:szCs w:val="22"/>
              </w:rPr>
              <w:t>- изготовление и печать графических элементов на пленке</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103B4E85" w14:textId="77777777" w:rsidR="00D533F1" w:rsidRPr="00735580" w:rsidRDefault="00D533F1" w:rsidP="00D533F1">
            <w:pPr>
              <w:rPr>
                <w:sz w:val="22"/>
                <w:szCs w:val="22"/>
              </w:rPr>
            </w:pPr>
          </w:p>
        </w:tc>
      </w:tr>
      <w:tr w:rsidR="00D533F1" w:rsidRPr="00344D99" w14:paraId="01EAE9CD" w14:textId="77777777" w:rsidTr="00D533F1">
        <w:trPr>
          <w:trHeight w:val="315"/>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7A77D33"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7AB8B0" w14:textId="77777777" w:rsidR="00D533F1" w:rsidRPr="00735580" w:rsidRDefault="00D533F1" w:rsidP="00D533F1">
            <w:pPr>
              <w:rPr>
                <w:sz w:val="22"/>
                <w:szCs w:val="22"/>
              </w:rPr>
            </w:pPr>
            <w:r>
              <w:rPr>
                <w:sz w:val="22"/>
                <w:szCs w:val="22"/>
              </w:rPr>
              <w:t>- флористическое оформление выставочного стенда</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620C0363" w14:textId="77777777" w:rsidR="00D533F1" w:rsidRPr="00735580" w:rsidRDefault="00D533F1" w:rsidP="00D533F1">
            <w:pPr>
              <w:rPr>
                <w:sz w:val="22"/>
                <w:szCs w:val="22"/>
              </w:rPr>
            </w:pPr>
          </w:p>
        </w:tc>
      </w:tr>
      <w:tr w:rsidR="00D533F1" w:rsidRPr="00344D99" w14:paraId="5298D87F" w14:textId="77777777" w:rsidTr="00D533F1">
        <w:trPr>
          <w:trHeight w:val="127"/>
        </w:trPr>
        <w:tc>
          <w:tcPr>
            <w:tcW w:w="459" w:type="pct"/>
            <w:vMerge w:val="restart"/>
            <w:tcBorders>
              <w:top w:val="single" w:sz="4" w:space="0" w:color="auto"/>
              <w:left w:val="single" w:sz="4" w:space="0" w:color="auto"/>
              <w:bottom w:val="single" w:sz="4" w:space="0" w:color="auto"/>
              <w:right w:val="single" w:sz="4" w:space="0" w:color="auto"/>
            </w:tcBorders>
            <w:noWrap/>
            <w:vAlign w:val="center"/>
            <w:hideMark/>
          </w:tcPr>
          <w:p w14:paraId="2C18021D" w14:textId="77777777" w:rsidR="00D533F1" w:rsidRDefault="00D533F1" w:rsidP="00D533F1">
            <w:pPr>
              <w:jc w:val="center"/>
            </w:pPr>
            <w:r>
              <w:t>4</w:t>
            </w: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15E58F" w14:textId="77777777" w:rsidR="00D533F1" w:rsidRPr="00735580" w:rsidRDefault="00D533F1" w:rsidP="00D533F1">
            <w:pPr>
              <w:rPr>
                <w:sz w:val="22"/>
                <w:szCs w:val="22"/>
              </w:rPr>
            </w:pPr>
            <w:r>
              <w:rPr>
                <w:sz w:val="22"/>
                <w:szCs w:val="22"/>
              </w:rPr>
              <w:t>Оказание услуг по оснащению выставочной площади оборудованием на период проведения Выставки (согласно условиям ТЗ):</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53147351" w14:textId="77777777" w:rsidR="00D533F1" w:rsidRPr="00735580" w:rsidRDefault="00D533F1" w:rsidP="00D533F1">
            <w:pPr>
              <w:rPr>
                <w:sz w:val="22"/>
                <w:szCs w:val="22"/>
              </w:rPr>
            </w:pPr>
          </w:p>
        </w:tc>
      </w:tr>
      <w:tr w:rsidR="00D533F1" w:rsidRPr="00344D99" w14:paraId="0E270BD8" w14:textId="77777777" w:rsidTr="00D533F1">
        <w:trPr>
          <w:trHeight w:val="268"/>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4CB65375"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AC88BF" w14:textId="77777777" w:rsidR="00D533F1" w:rsidRPr="00735580" w:rsidRDefault="00D533F1" w:rsidP="00D533F1">
            <w:pPr>
              <w:rPr>
                <w:sz w:val="22"/>
                <w:szCs w:val="22"/>
              </w:rPr>
            </w:pPr>
            <w:r>
              <w:rPr>
                <w:sz w:val="22"/>
                <w:szCs w:val="22"/>
              </w:rPr>
              <w:t>- металлоконструкции</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3B06C7AD" w14:textId="77777777" w:rsidR="00D533F1" w:rsidRPr="00735580" w:rsidRDefault="00D533F1" w:rsidP="00D533F1">
            <w:pPr>
              <w:rPr>
                <w:sz w:val="22"/>
                <w:szCs w:val="22"/>
              </w:rPr>
            </w:pPr>
          </w:p>
        </w:tc>
      </w:tr>
      <w:tr w:rsidR="00D533F1" w:rsidRPr="00344D99" w14:paraId="6F55F09A" w14:textId="77777777" w:rsidTr="00D533F1">
        <w:trPr>
          <w:trHeight w:val="155"/>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AFE28B3"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tcPr>
          <w:p w14:paraId="536C1C97" w14:textId="77777777" w:rsidR="00D533F1" w:rsidRPr="00735580" w:rsidRDefault="00D533F1" w:rsidP="00D533F1">
            <w:pPr>
              <w:rPr>
                <w:sz w:val="22"/>
                <w:szCs w:val="22"/>
              </w:rPr>
            </w:pPr>
            <w:r>
              <w:rPr>
                <w:sz w:val="22"/>
                <w:szCs w:val="22"/>
              </w:rPr>
              <w:t xml:space="preserve">- </w:t>
            </w:r>
            <w:proofErr w:type="gramStart"/>
            <w:r>
              <w:rPr>
                <w:sz w:val="22"/>
                <w:szCs w:val="22"/>
              </w:rPr>
              <w:t>стекла-триплекс</w:t>
            </w:r>
            <w:proofErr w:type="gramEnd"/>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7591A438" w14:textId="77777777" w:rsidR="00D533F1" w:rsidRDefault="00D533F1" w:rsidP="00D533F1">
            <w:pPr>
              <w:rPr>
                <w:sz w:val="22"/>
                <w:szCs w:val="22"/>
              </w:rPr>
            </w:pPr>
          </w:p>
        </w:tc>
      </w:tr>
      <w:tr w:rsidR="00D533F1" w:rsidRPr="00344D99" w14:paraId="46FE19F9" w14:textId="77777777" w:rsidTr="00D533F1">
        <w:trPr>
          <w:trHeight w:val="127"/>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4EFC3250"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231655" w14:textId="77777777" w:rsidR="00D533F1" w:rsidRPr="00735580" w:rsidRDefault="00D533F1" w:rsidP="00D533F1">
            <w:pPr>
              <w:rPr>
                <w:sz w:val="22"/>
                <w:szCs w:val="22"/>
              </w:rPr>
            </w:pPr>
            <w:r>
              <w:rPr>
                <w:sz w:val="22"/>
                <w:szCs w:val="22"/>
              </w:rPr>
              <w:t>- мебель</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291C8A9B" w14:textId="77777777" w:rsidR="00D533F1" w:rsidRPr="00735580" w:rsidRDefault="00D533F1" w:rsidP="00D533F1">
            <w:pPr>
              <w:rPr>
                <w:sz w:val="22"/>
                <w:szCs w:val="22"/>
              </w:rPr>
            </w:pPr>
          </w:p>
        </w:tc>
      </w:tr>
      <w:tr w:rsidR="00D533F1" w:rsidRPr="00344D99" w14:paraId="092B7AFC" w14:textId="77777777" w:rsidTr="00D533F1">
        <w:trPr>
          <w:trHeight w:val="127"/>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1D37521B"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5597D1" w14:textId="77777777" w:rsidR="00D533F1" w:rsidRPr="00735580" w:rsidRDefault="00D533F1" w:rsidP="00D533F1">
            <w:pPr>
              <w:rPr>
                <w:sz w:val="22"/>
                <w:szCs w:val="22"/>
              </w:rPr>
            </w:pPr>
            <w:r>
              <w:rPr>
                <w:sz w:val="22"/>
                <w:szCs w:val="22"/>
              </w:rPr>
              <w:t>- электрооборудование</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64AE2E1A" w14:textId="77777777" w:rsidR="00D533F1" w:rsidRPr="00735580" w:rsidRDefault="00D533F1" w:rsidP="00D533F1">
            <w:pPr>
              <w:rPr>
                <w:sz w:val="22"/>
                <w:szCs w:val="22"/>
              </w:rPr>
            </w:pPr>
          </w:p>
        </w:tc>
      </w:tr>
      <w:tr w:rsidR="00D533F1" w:rsidRPr="00344D99" w14:paraId="365F5E57" w14:textId="77777777" w:rsidTr="00D533F1">
        <w:trPr>
          <w:trHeight w:val="630"/>
        </w:trPr>
        <w:tc>
          <w:tcPr>
            <w:tcW w:w="459" w:type="pct"/>
            <w:vMerge w:val="restart"/>
            <w:tcBorders>
              <w:top w:val="single" w:sz="4" w:space="0" w:color="auto"/>
              <w:left w:val="single" w:sz="4" w:space="0" w:color="auto"/>
              <w:bottom w:val="single" w:sz="4" w:space="0" w:color="auto"/>
              <w:right w:val="single" w:sz="4" w:space="0" w:color="auto"/>
            </w:tcBorders>
            <w:noWrap/>
            <w:vAlign w:val="center"/>
            <w:hideMark/>
          </w:tcPr>
          <w:p w14:paraId="6419B95C" w14:textId="77777777" w:rsidR="00D533F1" w:rsidRPr="00344D99" w:rsidRDefault="00D533F1" w:rsidP="00D533F1">
            <w:pPr>
              <w:jc w:val="center"/>
            </w:pPr>
            <w:r>
              <w:lastRenderedPageBreak/>
              <w:t>5</w:t>
            </w: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E8F7E1" w14:textId="77777777" w:rsidR="00D533F1" w:rsidRPr="00735580" w:rsidRDefault="00D533F1" w:rsidP="00D533F1">
            <w:pPr>
              <w:rPr>
                <w:sz w:val="22"/>
                <w:szCs w:val="22"/>
              </w:rPr>
            </w:pPr>
            <w:r>
              <w:rPr>
                <w:sz w:val="22"/>
                <w:szCs w:val="22"/>
              </w:rPr>
              <w:t>Оказание услуг по оснащению выставочной площади мультимедийным оборудованием согласно условиям ТЗ:</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097A5D71" w14:textId="77777777" w:rsidR="00D533F1" w:rsidRPr="00735580" w:rsidRDefault="00D533F1" w:rsidP="00D533F1">
            <w:pPr>
              <w:rPr>
                <w:sz w:val="22"/>
                <w:szCs w:val="22"/>
              </w:rPr>
            </w:pPr>
          </w:p>
        </w:tc>
      </w:tr>
      <w:tr w:rsidR="00D533F1" w:rsidRPr="00344D99" w14:paraId="364A57F8" w14:textId="77777777" w:rsidTr="00D533F1">
        <w:trPr>
          <w:trHeight w:val="268"/>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3B3027B" w14:textId="77777777" w:rsidR="00D533F1" w:rsidRPr="002D0B64"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72D81E" w14:textId="77777777" w:rsidR="00D533F1" w:rsidRPr="00735580" w:rsidRDefault="00D533F1" w:rsidP="00D533F1">
            <w:pPr>
              <w:rPr>
                <w:sz w:val="22"/>
                <w:szCs w:val="22"/>
              </w:rPr>
            </w:pPr>
            <w:r>
              <w:rPr>
                <w:sz w:val="22"/>
                <w:szCs w:val="22"/>
              </w:rPr>
              <w:t xml:space="preserve">- </w:t>
            </w:r>
            <w:proofErr w:type="spellStart"/>
            <w:r>
              <w:rPr>
                <w:sz w:val="22"/>
                <w:szCs w:val="22"/>
              </w:rPr>
              <w:t>тачскрин</w:t>
            </w:r>
            <w:proofErr w:type="spellEnd"/>
            <w:r>
              <w:rPr>
                <w:sz w:val="22"/>
                <w:szCs w:val="22"/>
              </w:rPr>
              <w:t xml:space="preserve"> 42’</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21D9A98D" w14:textId="77777777" w:rsidR="00D533F1" w:rsidRDefault="00D533F1" w:rsidP="00D533F1">
            <w:pPr>
              <w:rPr>
                <w:sz w:val="22"/>
                <w:szCs w:val="22"/>
              </w:rPr>
            </w:pPr>
          </w:p>
        </w:tc>
      </w:tr>
      <w:tr w:rsidR="00D533F1" w:rsidRPr="00344D99" w14:paraId="1DD84FE9" w14:textId="77777777" w:rsidTr="00D533F1">
        <w:trPr>
          <w:trHeight w:val="268"/>
        </w:trPr>
        <w:tc>
          <w:tcPr>
            <w:tcW w:w="459" w:type="pct"/>
            <w:vMerge/>
            <w:tcBorders>
              <w:top w:val="single" w:sz="4" w:space="0" w:color="auto"/>
              <w:left w:val="single" w:sz="4" w:space="0" w:color="auto"/>
              <w:bottom w:val="single" w:sz="4" w:space="0" w:color="auto"/>
              <w:right w:val="single" w:sz="4" w:space="0" w:color="auto"/>
            </w:tcBorders>
            <w:vAlign w:val="center"/>
          </w:tcPr>
          <w:p w14:paraId="5D1DA573" w14:textId="77777777" w:rsidR="00D533F1" w:rsidRPr="002D0B64"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tcPr>
          <w:p w14:paraId="55611D3E" w14:textId="77777777" w:rsidR="00D533F1" w:rsidRDefault="00D533F1" w:rsidP="00D533F1">
            <w:pPr>
              <w:rPr>
                <w:sz w:val="22"/>
                <w:szCs w:val="22"/>
              </w:rPr>
            </w:pPr>
            <w:r>
              <w:rPr>
                <w:sz w:val="22"/>
                <w:szCs w:val="22"/>
              </w:rPr>
              <w:t xml:space="preserve">- </w:t>
            </w:r>
            <w:proofErr w:type="spellStart"/>
            <w:r>
              <w:rPr>
                <w:sz w:val="22"/>
                <w:szCs w:val="22"/>
              </w:rPr>
              <w:t>видеостена</w:t>
            </w:r>
            <w:proofErr w:type="spellEnd"/>
            <w:r>
              <w:rPr>
                <w:sz w:val="22"/>
                <w:szCs w:val="22"/>
              </w:rPr>
              <w:t xml:space="preserve"> из светодиодных модулей (3,5х</w:t>
            </w:r>
            <w:proofErr w:type="gramStart"/>
            <w:r>
              <w:rPr>
                <w:sz w:val="22"/>
                <w:szCs w:val="22"/>
              </w:rPr>
              <w:t>2</w:t>
            </w:r>
            <w:proofErr w:type="gramEnd"/>
            <w:r>
              <w:rPr>
                <w:sz w:val="22"/>
                <w:szCs w:val="22"/>
              </w:rPr>
              <w:t xml:space="preserve"> м), включая звуковое оборудование</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09ABC604" w14:textId="77777777" w:rsidR="00D533F1" w:rsidRDefault="00D533F1" w:rsidP="00D533F1">
            <w:pPr>
              <w:rPr>
                <w:sz w:val="22"/>
                <w:szCs w:val="22"/>
              </w:rPr>
            </w:pPr>
          </w:p>
        </w:tc>
      </w:tr>
      <w:tr w:rsidR="00D533F1" w:rsidRPr="00344D99" w14:paraId="623DBC52" w14:textId="77777777" w:rsidTr="00D533F1">
        <w:trPr>
          <w:trHeight w:val="155"/>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E7E69ED" w14:textId="77777777" w:rsidR="00D533F1" w:rsidRPr="00344D99"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B25921" w14:textId="77777777" w:rsidR="00D533F1" w:rsidRPr="00735580" w:rsidRDefault="00D533F1" w:rsidP="00D533F1">
            <w:pPr>
              <w:rPr>
                <w:sz w:val="22"/>
                <w:szCs w:val="22"/>
              </w:rPr>
            </w:pPr>
            <w:r>
              <w:rPr>
                <w:sz w:val="22"/>
                <w:szCs w:val="22"/>
              </w:rPr>
              <w:t>- плазменная панель 50’</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2F120B06" w14:textId="77777777" w:rsidR="00D533F1" w:rsidRDefault="00D533F1" w:rsidP="00D533F1">
            <w:pPr>
              <w:rPr>
                <w:sz w:val="22"/>
                <w:szCs w:val="22"/>
              </w:rPr>
            </w:pPr>
          </w:p>
        </w:tc>
      </w:tr>
      <w:tr w:rsidR="00D533F1" w:rsidRPr="00344D99" w14:paraId="191CDB5F" w14:textId="77777777" w:rsidTr="00D533F1">
        <w:trPr>
          <w:trHeight w:val="315"/>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756E7924" w14:textId="77777777" w:rsidR="00D533F1" w:rsidRPr="00344D99"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2A54BD" w14:textId="77777777" w:rsidR="00D533F1" w:rsidRPr="00735580" w:rsidRDefault="00D533F1" w:rsidP="00D533F1">
            <w:pPr>
              <w:rPr>
                <w:sz w:val="22"/>
                <w:szCs w:val="22"/>
              </w:rPr>
            </w:pPr>
            <w:r>
              <w:rPr>
                <w:sz w:val="22"/>
                <w:szCs w:val="22"/>
              </w:rPr>
              <w:t>- ноутбуки/компьютеры</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35019779" w14:textId="77777777" w:rsidR="00D533F1" w:rsidRPr="00735580" w:rsidRDefault="00D533F1" w:rsidP="00D533F1">
            <w:pPr>
              <w:rPr>
                <w:sz w:val="22"/>
                <w:szCs w:val="22"/>
              </w:rPr>
            </w:pPr>
          </w:p>
        </w:tc>
      </w:tr>
      <w:tr w:rsidR="00D533F1" w:rsidRPr="00344D99" w14:paraId="2F1F27C2" w14:textId="77777777" w:rsidTr="00D533F1">
        <w:trPr>
          <w:trHeight w:val="315"/>
        </w:trPr>
        <w:tc>
          <w:tcPr>
            <w:tcW w:w="459" w:type="pct"/>
            <w:vMerge w:val="restart"/>
            <w:tcBorders>
              <w:top w:val="single" w:sz="4" w:space="0" w:color="auto"/>
              <w:left w:val="single" w:sz="4" w:space="0" w:color="auto"/>
              <w:right w:val="single" w:sz="4" w:space="0" w:color="auto"/>
            </w:tcBorders>
            <w:noWrap/>
            <w:vAlign w:val="center"/>
            <w:hideMark/>
          </w:tcPr>
          <w:p w14:paraId="031879E5" w14:textId="77777777" w:rsidR="00D533F1" w:rsidRDefault="00D533F1" w:rsidP="00D533F1">
            <w:pPr>
              <w:jc w:val="center"/>
            </w:pPr>
            <w:r>
              <w:t>6</w:t>
            </w: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090A60" w14:textId="77777777" w:rsidR="00D533F1" w:rsidRPr="00735580" w:rsidRDefault="00D533F1" w:rsidP="00D533F1">
            <w:pPr>
              <w:rPr>
                <w:sz w:val="22"/>
                <w:szCs w:val="22"/>
              </w:rPr>
            </w:pPr>
            <w:r>
              <w:rPr>
                <w:sz w:val="22"/>
                <w:szCs w:val="22"/>
              </w:rPr>
              <w:t>Выполнение работ:</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3EDFE9F5" w14:textId="77777777" w:rsidR="00D533F1" w:rsidRPr="00735580" w:rsidRDefault="00D533F1" w:rsidP="00D533F1">
            <w:pPr>
              <w:rPr>
                <w:sz w:val="22"/>
                <w:szCs w:val="22"/>
              </w:rPr>
            </w:pPr>
          </w:p>
        </w:tc>
      </w:tr>
      <w:tr w:rsidR="00D533F1" w:rsidRPr="00344D99" w14:paraId="305B02AC" w14:textId="77777777" w:rsidTr="00D533F1">
        <w:trPr>
          <w:trHeight w:val="315"/>
        </w:trPr>
        <w:tc>
          <w:tcPr>
            <w:tcW w:w="459" w:type="pct"/>
            <w:vMerge/>
            <w:tcBorders>
              <w:left w:val="single" w:sz="4" w:space="0" w:color="auto"/>
              <w:right w:val="single" w:sz="4" w:space="0" w:color="auto"/>
            </w:tcBorders>
            <w:vAlign w:val="center"/>
            <w:hideMark/>
          </w:tcPr>
          <w:p w14:paraId="59450974"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888806" w14:textId="77777777" w:rsidR="00D533F1" w:rsidRPr="00735580" w:rsidRDefault="00D533F1" w:rsidP="00D533F1">
            <w:pPr>
              <w:rPr>
                <w:sz w:val="22"/>
                <w:szCs w:val="22"/>
              </w:rPr>
            </w:pPr>
            <w:r>
              <w:rPr>
                <w:sz w:val="22"/>
                <w:szCs w:val="22"/>
              </w:rPr>
              <w:t>- транспортировка, упаковка и осуществление разгрузки/погрузки элементов выставочного стенда</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38D722B3" w14:textId="77777777" w:rsidR="00D533F1" w:rsidRPr="00735580" w:rsidRDefault="00D533F1" w:rsidP="00D533F1">
            <w:pPr>
              <w:rPr>
                <w:sz w:val="22"/>
                <w:szCs w:val="22"/>
              </w:rPr>
            </w:pPr>
          </w:p>
        </w:tc>
      </w:tr>
      <w:tr w:rsidR="00D533F1" w:rsidRPr="00344D99" w14:paraId="61F91F46" w14:textId="77777777" w:rsidTr="00D533F1">
        <w:trPr>
          <w:trHeight w:val="435"/>
        </w:trPr>
        <w:tc>
          <w:tcPr>
            <w:tcW w:w="459" w:type="pct"/>
            <w:vMerge/>
            <w:tcBorders>
              <w:left w:val="single" w:sz="4" w:space="0" w:color="auto"/>
              <w:right w:val="single" w:sz="4" w:space="0" w:color="auto"/>
            </w:tcBorders>
            <w:vAlign w:val="center"/>
            <w:hideMark/>
          </w:tcPr>
          <w:p w14:paraId="2E824B90"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99AD4D" w14:textId="77777777" w:rsidR="00D533F1" w:rsidRPr="00735580" w:rsidRDefault="00D533F1" w:rsidP="00D533F1">
            <w:pPr>
              <w:rPr>
                <w:sz w:val="22"/>
                <w:szCs w:val="22"/>
              </w:rPr>
            </w:pPr>
            <w:r>
              <w:rPr>
                <w:sz w:val="22"/>
                <w:szCs w:val="22"/>
              </w:rPr>
              <w:t>-монтаж/демонтаж выставочного стенда</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3D9A4295" w14:textId="77777777" w:rsidR="00D533F1" w:rsidRPr="00735580" w:rsidRDefault="00D533F1" w:rsidP="00D533F1">
            <w:pPr>
              <w:rPr>
                <w:sz w:val="22"/>
                <w:szCs w:val="22"/>
              </w:rPr>
            </w:pPr>
          </w:p>
        </w:tc>
      </w:tr>
      <w:tr w:rsidR="00D533F1" w:rsidRPr="00344D99" w14:paraId="15F1215E" w14:textId="77777777" w:rsidTr="00D533F1">
        <w:trPr>
          <w:trHeight w:val="839"/>
        </w:trPr>
        <w:tc>
          <w:tcPr>
            <w:tcW w:w="459" w:type="pct"/>
            <w:vMerge/>
            <w:tcBorders>
              <w:left w:val="single" w:sz="4" w:space="0" w:color="auto"/>
              <w:right w:val="single" w:sz="4" w:space="0" w:color="auto"/>
            </w:tcBorders>
            <w:vAlign w:val="center"/>
            <w:hideMark/>
          </w:tcPr>
          <w:p w14:paraId="2D31B5C5"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170B46" w14:textId="77777777" w:rsidR="00D533F1" w:rsidRPr="00735580" w:rsidRDefault="00D533F1" w:rsidP="00D533F1">
            <w:pPr>
              <w:rPr>
                <w:sz w:val="22"/>
                <w:szCs w:val="22"/>
              </w:rPr>
            </w:pPr>
            <w:r>
              <w:rPr>
                <w:sz w:val="22"/>
                <w:szCs w:val="22"/>
              </w:rPr>
              <w:t>- техническое сопровождение на период работы выставки компетентными специалистами</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7A186BEB" w14:textId="77777777" w:rsidR="00D533F1" w:rsidRPr="00735580" w:rsidRDefault="00D533F1" w:rsidP="00D533F1">
            <w:pPr>
              <w:rPr>
                <w:sz w:val="22"/>
                <w:szCs w:val="22"/>
              </w:rPr>
            </w:pPr>
          </w:p>
        </w:tc>
      </w:tr>
      <w:tr w:rsidR="00D533F1" w:rsidRPr="00344D99" w14:paraId="2BE2570D" w14:textId="77777777" w:rsidTr="00D533F1">
        <w:trPr>
          <w:trHeight w:val="630"/>
        </w:trPr>
        <w:tc>
          <w:tcPr>
            <w:tcW w:w="459" w:type="pct"/>
            <w:vMerge/>
            <w:tcBorders>
              <w:left w:val="single" w:sz="4" w:space="0" w:color="auto"/>
              <w:right w:val="single" w:sz="4" w:space="0" w:color="auto"/>
            </w:tcBorders>
            <w:vAlign w:val="center"/>
            <w:hideMark/>
          </w:tcPr>
          <w:p w14:paraId="5E99C486" w14:textId="77777777" w:rsidR="00D533F1"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153D6B" w14:textId="77777777" w:rsidR="00D533F1" w:rsidRPr="00735580" w:rsidRDefault="00D533F1" w:rsidP="00D533F1">
            <w:pPr>
              <w:rPr>
                <w:sz w:val="22"/>
                <w:szCs w:val="22"/>
              </w:rPr>
            </w:pPr>
            <w:r>
              <w:rPr>
                <w:sz w:val="22"/>
                <w:szCs w:val="22"/>
              </w:rPr>
              <w:t>- обеспечение уборки экспозиции в течение всего периода проведения выставки</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65E20B8F" w14:textId="77777777" w:rsidR="00D533F1" w:rsidRPr="00735580" w:rsidRDefault="00D533F1" w:rsidP="00D533F1">
            <w:pPr>
              <w:rPr>
                <w:sz w:val="22"/>
                <w:szCs w:val="22"/>
              </w:rPr>
            </w:pPr>
          </w:p>
        </w:tc>
      </w:tr>
      <w:tr w:rsidR="00D533F1" w:rsidRPr="00344D99" w14:paraId="4B21EEAF" w14:textId="77777777" w:rsidTr="00D533F1">
        <w:trPr>
          <w:trHeight w:val="435"/>
        </w:trPr>
        <w:tc>
          <w:tcPr>
            <w:tcW w:w="459" w:type="pct"/>
            <w:vMerge/>
            <w:tcBorders>
              <w:left w:val="single" w:sz="4" w:space="0" w:color="auto"/>
              <w:right w:val="single" w:sz="4" w:space="0" w:color="auto"/>
            </w:tcBorders>
            <w:shd w:val="clear" w:color="auto" w:fill="FFFFFF"/>
            <w:noWrap/>
            <w:vAlign w:val="center"/>
            <w:hideMark/>
          </w:tcPr>
          <w:p w14:paraId="253248FE" w14:textId="77777777" w:rsidR="00D533F1" w:rsidRPr="00344D99"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2705C1" w14:textId="77777777" w:rsidR="00D533F1" w:rsidRPr="00735580" w:rsidRDefault="00D533F1" w:rsidP="00D533F1">
            <w:pPr>
              <w:rPr>
                <w:sz w:val="22"/>
                <w:szCs w:val="22"/>
              </w:rPr>
            </w:pPr>
            <w:r>
              <w:rPr>
                <w:sz w:val="22"/>
                <w:szCs w:val="22"/>
              </w:rPr>
              <w:t>- обеспечение таможенного оформления и транспортировки выставочного груза по маршруту Москва – Шанхай, выставочный комплекс (до 100 кг.)</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1514698C" w14:textId="77777777" w:rsidR="00D533F1" w:rsidRPr="00735580" w:rsidRDefault="00D533F1" w:rsidP="00D533F1">
            <w:pPr>
              <w:rPr>
                <w:sz w:val="22"/>
                <w:szCs w:val="22"/>
              </w:rPr>
            </w:pPr>
          </w:p>
        </w:tc>
      </w:tr>
      <w:tr w:rsidR="00D533F1" w:rsidRPr="00344D99" w14:paraId="2C124356" w14:textId="77777777" w:rsidTr="00D533F1">
        <w:trPr>
          <w:trHeight w:val="68"/>
        </w:trPr>
        <w:tc>
          <w:tcPr>
            <w:tcW w:w="459" w:type="pct"/>
            <w:vMerge/>
            <w:tcBorders>
              <w:left w:val="single" w:sz="4" w:space="0" w:color="auto"/>
              <w:right w:val="single" w:sz="4" w:space="0" w:color="auto"/>
            </w:tcBorders>
            <w:shd w:val="clear" w:color="auto" w:fill="FFFFFF"/>
            <w:noWrap/>
            <w:vAlign w:val="center"/>
            <w:hideMark/>
          </w:tcPr>
          <w:p w14:paraId="6FCE8CB5" w14:textId="77777777" w:rsidR="00D533F1" w:rsidRPr="00344D99"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F8F37D" w14:textId="77777777" w:rsidR="00D533F1" w:rsidRPr="00735580" w:rsidRDefault="00D533F1" w:rsidP="00D533F1">
            <w:pPr>
              <w:rPr>
                <w:sz w:val="22"/>
                <w:szCs w:val="22"/>
              </w:rPr>
            </w:pPr>
            <w:r>
              <w:rPr>
                <w:sz w:val="22"/>
                <w:szCs w:val="22"/>
              </w:rPr>
              <w:t xml:space="preserve">- услуги </w:t>
            </w:r>
            <w:proofErr w:type="spellStart"/>
            <w:r>
              <w:rPr>
                <w:sz w:val="22"/>
                <w:szCs w:val="22"/>
              </w:rPr>
              <w:t>кейтеринга</w:t>
            </w:r>
            <w:proofErr w:type="spellEnd"/>
            <w:r>
              <w:rPr>
                <w:sz w:val="22"/>
                <w:szCs w:val="22"/>
              </w:rPr>
              <w:t xml:space="preserve"> из расчета на 10 чел. на период проведения выставки (кофе-брейки, обеды)</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26A1E671" w14:textId="77777777" w:rsidR="00D533F1" w:rsidRPr="00735580" w:rsidRDefault="00D533F1" w:rsidP="00D533F1">
            <w:pPr>
              <w:rPr>
                <w:sz w:val="22"/>
                <w:szCs w:val="22"/>
              </w:rPr>
            </w:pPr>
          </w:p>
        </w:tc>
      </w:tr>
      <w:tr w:rsidR="00D533F1" w:rsidRPr="00344D99" w14:paraId="68C76787" w14:textId="77777777" w:rsidTr="00D533F1">
        <w:trPr>
          <w:trHeight w:val="1562"/>
        </w:trPr>
        <w:tc>
          <w:tcPr>
            <w:tcW w:w="459" w:type="pct"/>
            <w:vMerge/>
            <w:tcBorders>
              <w:left w:val="single" w:sz="4" w:space="0" w:color="auto"/>
              <w:bottom w:val="single" w:sz="4" w:space="0" w:color="auto"/>
              <w:right w:val="single" w:sz="4" w:space="0" w:color="auto"/>
            </w:tcBorders>
            <w:vAlign w:val="center"/>
            <w:hideMark/>
          </w:tcPr>
          <w:p w14:paraId="53ADFC41" w14:textId="77777777" w:rsidR="00D533F1" w:rsidRPr="00344D99" w:rsidRDefault="00D533F1" w:rsidP="00D533F1">
            <w:pPr>
              <w:jc w:val="center"/>
            </w:pPr>
          </w:p>
        </w:tc>
        <w:tc>
          <w:tcPr>
            <w:tcW w:w="22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B3246D" w14:textId="77777777" w:rsidR="00D533F1" w:rsidRPr="00735580" w:rsidRDefault="00D533F1" w:rsidP="00D533F1">
            <w:pPr>
              <w:rPr>
                <w:sz w:val="22"/>
                <w:szCs w:val="22"/>
              </w:rPr>
            </w:pPr>
            <w:r>
              <w:rPr>
                <w:sz w:val="22"/>
                <w:szCs w:val="22"/>
              </w:rPr>
              <w:t xml:space="preserve">- обеспечение </w:t>
            </w:r>
            <w:proofErr w:type="spellStart"/>
            <w:r>
              <w:rPr>
                <w:sz w:val="22"/>
                <w:szCs w:val="22"/>
              </w:rPr>
              <w:t>трансферного</w:t>
            </w:r>
            <w:proofErr w:type="spellEnd"/>
            <w:r>
              <w:rPr>
                <w:sz w:val="22"/>
                <w:szCs w:val="22"/>
              </w:rPr>
              <w:t xml:space="preserve"> транспортного обслуживания делегации (аэропорт-отель-аэропорт и </w:t>
            </w:r>
            <w:proofErr w:type="gramStart"/>
            <w:r>
              <w:rPr>
                <w:sz w:val="22"/>
                <w:szCs w:val="22"/>
              </w:rPr>
              <w:t>отель-выставочный</w:t>
            </w:r>
            <w:proofErr w:type="gramEnd"/>
            <w:r>
              <w:rPr>
                <w:sz w:val="22"/>
                <w:szCs w:val="22"/>
              </w:rPr>
              <w:t xml:space="preserve"> центр-отель – микроавтобус на 10 чел., автомобиль бизнес-класса) на период подготовки и проведения выставки</w:t>
            </w:r>
          </w:p>
        </w:tc>
        <w:tc>
          <w:tcPr>
            <w:tcW w:w="2270" w:type="pct"/>
            <w:tcBorders>
              <w:top w:val="single" w:sz="4" w:space="0" w:color="auto"/>
              <w:left w:val="single" w:sz="4" w:space="0" w:color="auto"/>
              <w:bottom w:val="single" w:sz="4" w:space="0" w:color="auto"/>
              <w:right w:val="single" w:sz="4" w:space="0" w:color="auto"/>
            </w:tcBorders>
            <w:shd w:val="clear" w:color="auto" w:fill="FFFFFF"/>
          </w:tcPr>
          <w:p w14:paraId="77894921" w14:textId="77777777" w:rsidR="00D533F1" w:rsidRPr="00735580" w:rsidRDefault="00D533F1" w:rsidP="00D533F1">
            <w:pPr>
              <w:rPr>
                <w:sz w:val="22"/>
                <w:szCs w:val="22"/>
              </w:rPr>
            </w:pPr>
          </w:p>
        </w:tc>
      </w:tr>
    </w:tbl>
    <w:p w14:paraId="44DB9FA7" w14:textId="77777777" w:rsidR="00D533F1" w:rsidRPr="00E75893" w:rsidRDefault="00D533F1" w:rsidP="00D533F1">
      <w:pPr>
        <w:jc w:val="center"/>
        <w:rPr>
          <w:bCs/>
          <w:color w:val="000000" w:themeColor="text1"/>
        </w:rPr>
      </w:pPr>
    </w:p>
    <w:p w14:paraId="38889BF1" w14:textId="77777777" w:rsidR="00D533F1" w:rsidRPr="00E75893" w:rsidRDefault="00D533F1" w:rsidP="00D533F1">
      <w:pPr>
        <w:rPr>
          <w:rFonts w:eastAsia="Arial"/>
        </w:rPr>
      </w:pPr>
    </w:p>
    <w:p w14:paraId="6BD330F5" w14:textId="77777777" w:rsidR="00D533F1" w:rsidRPr="00E75893" w:rsidRDefault="00D533F1" w:rsidP="00D533F1">
      <w:pPr>
        <w:rPr>
          <w:rFonts w:eastAsia="Arial"/>
        </w:rPr>
      </w:pPr>
    </w:p>
    <w:p w14:paraId="200A20FD" w14:textId="77777777" w:rsidR="00D533F1" w:rsidRPr="00E75893" w:rsidRDefault="00D533F1" w:rsidP="00D533F1">
      <w:pPr>
        <w:rPr>
          <w:rFonts w:eastAsia="Arial"/>
        </w:rPr>
      </w:pPr>
    </w:p>
    <w:tbl>
      <w:tblPr>
        <w:tblpPr w:leftFromText="180" w:rightFromText="180" w:vertAnchor="text" w:horzAnchor="margin" w:tblpX="-352" w:tblpY="132"/>
        <w:tblW w:w="9657" w:type="dxa"/>
        <w:tblLayout w:type="fixed"/>
        <w:tblLook w:val="04A0" w:firstRow="1" w:lastRow="0" w:firstColumn="1" w:lastColumn="0" w:noHBand="0" w:noVBand="1"/>
      </w:tblPr>
      <w:tblGrid>
        <w:gridCol w:w="5333"/>
        <w:gridCol w:w="4324"/>
      </w:tblGrid>
      <w:tr w:rsidR="00D533F1" w:rsidRPr="00E75893" w14:paraId="314D187A" w14:textId="77777777" w:rsidTr="00D533F1">
        <w:trPr>
          <w:trHeight w:val="114"/>
        </w:trPr>
        <w:tc>
          <w:tcPr>
            <w:tcW w:w="2761" w:type="pct"/>
            <w:vAlign w:val="center"/>
          </w:tcPr>
          <w:p w14:paraId="3FA058A9" w14:textId="77777777" w:rsidR="00D533F1" w:rsidRPr="00FA2458" w:rsidRDefault="00D533F1" w:rsidP="00D533F1">
            <w:pPr>
              <w:pStyle w:val="ConsNormal"/>
              <w:widowControl/>
              <w:ind w:firstLine="0"/>
              <w:rPr>
                <w:rFonts w:ascii="Times New Roman" w:hAnsi="Times New Roman" w:cs="Times New Roman"/>
                <w:color w:val="000000" w:themeColor="text1"/>
                <w:sz w:val="24"/>
                <w:szCs w:val="24"/>
              </w:rPr>
            </w:pPr>
          </w:p>
          <w:p w14:paraId="05762191" w14:textId="77777777" w:rsidR="00D533F1" w:rsidRPr="00DD7CF7" w:rsidRDefault="00D533F1" w:rsidP="00D533F1">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1FF266CF"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315ED058"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1D6B7BD7"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3F7A9F9A"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2239" w:type="pct"/>
            <w:vAlign w:val="center"/>
          </w:tcPr>
          <w:p w14:paraId="5E49AF22"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от Исполнителя:</w:t>
            </w:r>
          </w:p>
          <w:p w14:paraId="4BD0A389"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1E1EA619"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18D6D311"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046BFFAE"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3E3C7B25"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75B0D895" w14:textId="77777777" w:rsidR="00D533F1" w:rsidRPr="00E75893" w:rsidRDefault="00D533F1" w:rsidP="00D533F1">
      <w:pPr>
        <w:pStyle w:val="ConsNormal"/>
        <w:widowControl/>
        <w:ind w:firstLine="0"/>
        <w:jc w:val="right"/>
        <w:rPr>
          <w:rFonts w:ascii="Times New Roman" w:hAnsi="Times New Roman" w:cs="Times New Roman"/>
          <w:bCs/>
          <w:color w:val="000000" w:themeColor="text1"/>
          <w:sz w:val="24"/>
          <w:szCs w:val="24"/>
        </w:rPr>
      </w:pPr>
    </w:p>
    <w:p w14:paraId="1C71CB49" w14:textId="77777777" w:rsidR="00D533F1" w:rsidRPr="00E75893" w:rsidRDefault="00D533F1" w:rsidP="00D533F1">
      <w:pPr>
        <w:pStyle w:val="ConsNormal"/>
        <w:widowControl/>
        <w:ind w:firstLine="0"/>
        <w:jc w:val="right"/>
        <w:rPr>
          <w:rFonts w:ascii="Times New Roman" w:hAnsi="Times New Roman" w:cs="Times New Roman"/>
          <w:bCs/>
          <w:color w:val="000000" w:themeColor="text1"/>
          <w:sz w:val="24"/>
          <w:szCs w:val="24"/>
        </w:rPr>
      </w:pPr>
    </w:p>
    <w:p w14:paraId="54906C6F"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439CD203"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7231A84F"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7612DC20"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4C93BA86"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5A678D1B"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519D2A43" w14:textId="77777777" w:rsidR="00D533F1" w:rsidRDefault="00D533F1" w:rsidP="00D533F1">
      <w:pPr>
        <w:pStyle w:val="ConsNormal"/>
        <w:widowControl/>
        <w:ind w:firstLine="0"/>
        <w:jc w:val="right"/>
        <w:rPr>
          <w:rFonts w:ascii="Times New Roman" w:hAnsi="Times New Roman" w:cs="Times New Roman"/>
          <w:bCs/>
          <w:color w:val="000000" w:themeColor="text1"/>
          <w:sz w:val="24"/>
          <w:szCs w:val="24"/>
        </w:rPr>
      </w:pPr>
    </w:p>
    <w:p w14:paraId="156B23EF"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4A4E4843"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38371446" w14:textId="77777777" w:rsidR="00D533F1" w:rsidRPr="00E75893" w:rsidRDefault="00D533F1" w:rsidP="00D533F1">
      <w:pPr>
        <w:jc w:val="right"/>
        <w:rPr>
          <w:color w:val="000000" w:themeColor="text1"/>
        </w:rPr>
      </w:pPr>
      <w:r>
        <w:rPr>
          <w:color w:val="000000" w:themeColor="text1"/>
        </w:rPr>
        <w:t>от «___»_________2018 г.</w:t>
      </w:r>
    </w:p>
    <w:p w14:paraId="3411846B" w14:textId="77777777" w:rsidR="00D533F1" w:rsidRPr="00E75893" w:rsidRDefault="00D533F1" w:rsidP="00D533F1">
      <w:pPr>
        <w:jc w:val="right"/>
        <w:rPr>
          <w:color w:val="000000" w:themeColor="text1"/>
        </w:rPr>
      </w:pPr>
    </w:p>
    <w:p w14:paraId="1F11BF2F" w14:textId="77777777" w:rsidR="00D533F1" w:rsidRPr="00E75893" w:rsidRDefault="00D533F1" w:rsidP="00D533F1">
      <w:pPr>
        <w:rPr>
          <w:color w:val="000000" w:themeColor="text1"/>
        </w:rPr>
      </w:pPr>
      <w:r>
        <w:rPr>
          <w:b/>
          <w:i/>
          <w:color w:val="000000" w:themeColor="text1"/>
        </w:rPr>
        <w:t xml:space="preserve">            Форма акта технической приемки выставочного стенда в эксплуатацию</w:t>
      </w:r>
    </w:p>
    <w:p w14:paraId="06E03E67" w14:textId="77777777" w:rsidR="00D533F1" w:rsidRPr="00E75893" w:rsidRDefault="00D533F1" w:rsidP="00D533F1">
      <w:pPr>
        <w:jc w:val="center"/>
        <w:rPr>
          <w:b/>
          <w:color w:val="000000" w:themeColor="text1"/>
        </w:rPr>
      </w:pPr>
      <w:r>
        <w:rPr>
          <w:b/>
          <w:color w:val="000000" w:themeColor="text1"/>
        </w:rPr>
        <w:t>АКТ</w:t>
      </w:r>
    </w:p>
    <w:p w14:paraId="63C69E1A" w14:textId="77777777" w:rsidR="00D533F1" w:rsidRPr="00E75893" w:rsidRDefault="00D533F1" w:rsidP="00D533F1">
      <w:pPr>
        <w:jc w:val="center"/>
        <w:rPr>
          <w:b/>
          <w:color w:val="000000" w:themeColor="text1"/>
        </w:rPr>
      </w:pPr>
      <w:r>
        <w:rPr>
          <w:b/>
          <w:color w:val="000000" w:themeColor="text1"/>
        </w:rPr>
        <w:t>технической приемки выставочного стенда в эксплуатацию</w:t>
      </w:r>
    </w:p>
    <w:p w14:paraId="55AC3D7C" w14:textId="77777777" w:rsidR="00D533F1" w:rsidRPr="00E75893" w:rsidRDefault="00D533F1" w:rsidP="00D533F1">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14:paraId="4BBFA96B" w14:textId="77777777" w:rsidR="00D533F1" w:rsidRPr="00E75893" w:rsidRDefault="00D533F1" w:rsidP="00D533F1">
      <w:pPr>
        <w:jc w:val="center"/>
        <w:rPr>
          <w:b/>
          <w:color w:val="000000" w:themeColor="text1"/>
        </w:rPr>
      </w:pPr>
    </w:p>
    <w:p w14:paraId="12D352E1" w14:textId="77777777" w:rsidR="00D533F1" w:rsidRPr="00E75893" w:rsidRDefault="00D533F1" w:rsidP="00D533F1">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 к договору на оказание услуг и выполнение работ от «___»_________2018 г. №____________________ (далее – Договор) о том, что Исполнителем выполнены следующие работы</w:t>
      </w:r>
      <w:proofErr w:type="gramEnd"/>
      <w:r>
        <w:rPr>
          <w:rFonts w:ascii="Times New Roman" w:hAnsi="Times New Roman" w:cs="Times New Roman"/>
          <w:sz w:val="24"/>
          <w:szCs w:val="24"/>
        </w:rPr>
        <w:t xml:space="preserve"> по монтажу выставочного стенда:</w:t>
      </w:r>
    </w:p>
    <w:p w14:paraId="501F2F85" w14:textId="77777777" w:rsidR="00D533F1" w:rsidRPr="00E75893" w:rsidRDefault="00D533F1" w:rsidP="00D533F1">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1"/>
        <w:tblW w:w="0" w:type="auto"/>
        <w:tblLook w:val="04A0" w:firstRow="1" w:lastRow="0" w:firstColumn="1" w:lastColumn="0" w:noHBand="0" w:noVBand="1"/>
      </w:tblPr>
      <w:tblGrid>
        <w:gridCol w:w="540"/>
        <w:gridCol w:w="7081"/>
        <w:gridCol w:w="2233"/>
      </w:tblGrid>
      <w:tr w:rsidR="00D533F1" w:rsidRPr="00E75893" w14:paraId="0AD7F18F" w14:textId="77777777" w:rsidTr="00D533F1">
        <w:tc>
          <w:tcPr>
            <w:tcW w:w="540" w:type="dxa"/>
          </w:tcPr>
          <w:p w14:paraId="576EDA7B"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14:paraId="52C0805E"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14:paraId="3E096E44"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Pr>
                <w:rFonts w:ascii="Times New Roman" w:hAnsi="Times New Roman" w:cs="Times New Roman"/>
                <w:i/>
                <w:sz w:val="24"/>
                <w:szCs w:val="24"/>
              </w:rPr>
              <w:t>/нет)</w:t>
            </w:r>
          </w:p>
        </w:tc>
      </w:tr>
      <w:tr w:rsidR="00D533F1" w:rsidRPr="00E75893" w14:paraId="141C6B62" w14:textId="77777777" w:rsidTr="00D533F1">
        <w:tc>
          <w:tcPr>
            <w:tcW w:w="540" w:type="dxa"/>
          </w:tcPr>
          <w:p w14:paraId="195AC009"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14:paraId="4985DEE1"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14:paraId="2FC42DC3"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7D17DC46" w14:textId="77777777" w:rsidTr="00D533F1">
        <w:tc>
          <w:tcPr>
            <w:tcW w:w="540" w:type="dxa"/>
          </w:tcPr>
          <w:p w14:paraId="21504467"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14:paraId="1F5CE6EE"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14:paraId="4A140530"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0B5C8973" w14:textId="77777777" w:rsidTr="00D533F1">
        <w:tc>
          <w:tcPr>
            <w:tcW w:w="540" w:type="dxa"/>
          </w:tcPr>
          <w:p w14:paraId="176A6178"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14:paraId="6729EBC5"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14:paraId="4E46C0BA"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5FC39541" w14:textId="77777777" w:rsidTr="00D533F1">
        <w:tc>
          <w:tcPr>
            <w:tcW w:w="540" w:type="dxa"/>
          </w:tcPr>
          <w:p w14:paraId="7811A723"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14:paraId="5845E9EA"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14:paraId="0D2BAE1F"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2C33131A" w14:textId="77777777" w:rsidTr="00D533F1">
        <w:tc>
          <w:tcPr>
            <w:tcW w:w="540" w:type="dxa"/>
          </w:tcPr>
          <w:p w14:paraId="6D41CF14"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14:paraId="10B224C2"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14:paraId="1D38EEEF"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72BE19B3" w14:textId="77777777" w:rsidTr="00D533F1">
        <w:tc>
          <w:tcPr>
            <w:tcW w:w="540" w:type="dxa"/>
          </w:tcPr>
          <w:p w14:paraId="3E70A2D7"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14:paraId="0223D625"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2233" w:type="dxa"/>
          </w:tcPr>
          <w:p w14:paraId="33DAFA39"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09B18B43" w14:textId="77777777" w:rsidTr="00D533F1">
        <w:tc>
          <w:tcPr>
            <w:tcW w:w="540" w:type="dxa"/>
          </w:tcPr>
          <w:p w14:paraId="01ECD354"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14:paraId="7573F52F"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233" w:type="dxa"/>
          </w:tcPr>
          <w:p w14:paraId="7C920AB4" w14:textId="77777777" w:rsidR="00D533F1" w:rsidRPr="00E75893" w:rsidRDefault="00D533F1" w:rsidP="00D533F1">
            <w:pPr>
              <w:pStyle w:val="ConsNonformat"/>
              <w:widowControl/>
              <w:rPr>
                <w:rFonts w:ascii="Times New Roman" w:hAnsi="Times New Roman" w:cs="Times New Roman"/>
                <w:sz w:val="24"/>
                <w:szCs w:val="24"/>
              </w:rPr>
            </w:pPr>
          </w:p>
        </w:tc>
      </w:tr>
    </w:tbl>
    <w:p w14:paraId="7B384428" w14:textId="77777777" w:rsidR="00D533F1" w:rsidRPr="00E75893" w:rsidRDefault="00D533F1" w:rsidP="00D533F1">
      <w:pPr>
        <w:pStyle w:val="ConsNonformat"/>
        <w:widowControl/>
        <w:rPr>
          <w:rFonts w:ascii="Times New Roman" w:hAnsi="Times New Roman" w:cs="Times New Roman"/>
          <w:sz w:val="24"/>
          <w:szCs w:val="24"/>
        </w:rPr>
      </w:pPr>
    </w:p>
    <w:tbl>
      <w:tblPr>
        <w:tblpPr w:leftFromText="180" w:rightFromText="180" w:vertAnchor="text" w:horzAnchor="margin" w:tblpY="674"/>
        <w:tblW w:w="9540" w:type="dxa"/>
        <w:tblLayout w:type="fixed"/>
        <w:tblLook w:val="04A0" w:firstRow="1" w:lastRow="0" w:firstColumn="1" w:lastColumn="0" w:noHBand="0" w:noVBand="1"/>
      </w:tblPr>
      <w:tblGrid>
        <w:gridCol w:w="5107"/>
        <w:gridCol w:w="4433"/>
      </w:tblGrid>
      <w:tr w:rsidR="00D533F1" w:rsidRPr="00E75893" w14:paraId="6604FE46" w14:textId="77777777" w:rsidTr="00D533F1">
        <w:trPr>
          <w:trHeight w:val="2678"/>
        </w:trPr>
        <w:tc>
          <w:tcPr>
            <w:tcW w:w="5107" w:type="dxa"/>
            <w:vAlign w:val="center"/>
          </w:tcPr>
          <w:p w14:paraId="389BA2ED" w14:textId="77777777" w:rsidR="00D533F1" w:rsidRPr="00FA2458" w:rsidRDefault="00D533F1" w:rsidP="00D533F1">
            <w:pPr>
              <w:pStyle w:val="ConsNormal"/>
              <w:widowControl/>
              <w:ind w:firstLine="0"/>
              <w:rPr>
                <w:rFonts w:ascii="Times New Roman" w:hAnsi="Times New Roman" w:cs="Times New Roman"/>
                <w:color w:val="000000" w:themeColor="text1"/>
                <w:sz w:val="24"/>
                <w:szCs w:val="24"/>
              </w:rPr>
            </w:pPr>
          </w:p>
          <w:p w14:paraId="45C62342" w14:textId="77777777" w:rsidR="00D533F1" w:rsidRPr="00DD7CF7" w:rsidRDefault="00D533F1" w:rsidP="00D533F1">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5D43678D"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7DE87E7C"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5B495B53"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284157CB"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6DD1DC03"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26F2540E"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398F6564"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4D319208"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01BC1B8B"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287966C9"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5468E4D8"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5720094F"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0312098C"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689BA908"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Приложение: Перечень выявленных недостатков </w:t>
      </w:r>
      <w:r>
        <w:rPr>
          <w:rFonts w:ascii="Times New Roman" w:hAnsi="Times New Roman" w:cs="Times New Roman"/>
          <w:i/>
          <w:sz w:val="24"/>
          <w:szCs w:val="24"/>
        </w:rPr>
        <w:t>(указывается в случае выявления недостатков)</w:t>
      </w:r>
      <w:r>
        <w:rPr>
          <w:rFonts w:ascii="Times New Roman" w:hAnsi="Times New Roman" w:cs="Times New Roman"/>
          <w:sz w:val="24"/>
          <w:szCs w:val="24"/>
        </w:rPr>
        <w:t xml:space="preserve"> </w:t>
      </w:r>
    </w:p>
    <w:p w14:paraId="36B09470" w14:textId="77777777" w:rsidR="00D533F1" w:rsidRPr="00E75893" w:rsidRDefault="00D533F1">
      <w:pPr>
        <w:pStyle w:val="ConsNonformat"/>
        <w:widowContro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14:paraId="2F3B622F" w14:textId="77777777" w:rsidR="00D533F1" w:rsidRPr="00E75893" w:rsidRDefault="00D533F1" w:rsidP="00D533F1">
      <w:pPr>
        <w:jc w:val="right"/>
        <w:rPr>
          <w:color w:val="000000" w:themeColor="text1"/>
        </w:rPr>
      </w:pPr>
      <w:r>
        <w:t xml:space="preserve">к </w:t>
      </w:r>
      <w:r>
        <w:rPr>
          <w:color w:val="000000" w:themeColor="text1"/>
        </w:rPr>
        <w:t xml:space="preserve">Акту технической приемки </w:t>
      </w:r>
    </w:p>
    <w:p w14:paraId="14326238" w14:textId="77777777" w:rsidR="00D533F1" w:rsidRPr="00E75893" w:rsidRDefault="00D533F1" w:rsidP="00D533F1">
      <w:pPr>
        <w:jc w:val="right"/>
        <w:rPr>
          <w:color w:val="000000" w:themeColor="text1"/>
        </w:rPr>
      </w:pPr>
      <w:r>
        <w:rPr>
          <w:color w:val="000000" w:themeColor="text1"/>
        </w:rPr>
        <w:t>выставочного стенда в эксплуатацию</w:t>
      </w:r>
    </w:p>
    <w:p w14:paraId="6BEEBA36" w14:textId="77777777" w:rsidR="00D533F1" w:rsidRPr="00E75893" w:rsidRDefault="00D533F1" w:rsidP="00D533F1">
      <w:pPr>
        <w:jc w:val="right"/>
        <w:rPr>
          <w:color w:val="000000" w:themeColor="text1"/>
        </w:rPr>
      </w:pPr>
      <w:r>
        <w:rPr>
          <w:color w:val="000000" w:themeColor="text1"/>
        </w:rPr>
        <w:t xml:space="preserve">от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14:paraId="406A887A" w14:textId="77777777" w:rsidR="00D533F1" w:rsidRPr="00E75893" w:rsidRDefault="00D533F1" w:rsidP="00D533F1">
      <w:pPr>
        <w:jc w:val="right"/>
        <w:rPr>
          <w:color w:val="000000" w:themeColor="text1"/>
        </w:rPr>
      </w:pPr>
    </w:p>
    <w:p w14:paraId="520288A9" w14:textId="77777777" w:rsidR="00D533F1" w:rsidRPr="00E75893" w:rsidRDefault="00D533F1" w:rsidP="00D533F1">
      <w:pPr>
        <w:pStyle w:val="af9"/>
        <w:ind w:firstLine="0"/>
        <w:jc w:val="center"/>
        <w:rPr>
          <w:b/>
          <w:sz w:val="24"/>
        </w:rPr>
      </w:pPr>
      <w:r>
        <w:rPr>
          <w:b/>
          <w:sz w:val="24"/>
        </w:rPr>
        <w:t xml:space="preserve">Перечень выявленных недостатков </w:t>
      </w:r>
    </w:p>
    <w:p w14:paraId="46419B27" w14:textId="77777777" w:rsidR="00D533F1" w:rsidRPr="00E75893" w:rsidRDefault="00D533F1" w:rsidP="00D533F1">
      <w:pPr>
        <w:pStyle w:val="af9"/>
        <w:ind w:firstLine="0"/>
        <w:jc w:val="center"/>
        <w:rPr>
          <w:b/>
          <w:sz w:val="24"/>
        </w:rPr>
      </w:pPr>
      <w:r>
        <w:rPr>
          <w:b/>
          <w:sz w:val="24"/>
        </w:rPr>
        <w:t xml:space="preserve">при технической приемке выставочного стенда в эксплуатацию </w:t>
      </w:r>
    </w:p>
    <w:p w14:paraId="5DEA0640" w14:textId="77777777" w:rsidR="00D533F1" w:rsidRPr="00E75893" w:rsidRDefault="00D533F1" w:rsidP="00D533F1">
      <w:pPr>
        <w:pStyle w:val="af9"/>
        <w:ind w:firstLine="0"/>
        <w:jc w:val="center"/>
        <w:rPr>
          <w:b/>
          <w:sz w:val="24"/>
        </w:rPr>
      </w:pPr>
      <w:r>
        <w:rPr>
          <w:b/>
          <w:sz w:val="24"/>
        </w:rPr>
        <w:t>по спецификации № __ к договору на оказание услуг и выполнение работ от «___»_________2018 г. №______________ (далее – Договор)</w:t>
      </w:r>
    </w:p>
    <w:p w14:paraId="75FEB258" w14:textId="77777777" w:rsidR="00D533F1" w:rsidRPr="00E75893" w:rsidRDefault="00D533F1" w:rsidP="00D533F1">
      <w:pPr>
        <w:pStyle w:val="af9"/>
        <w:ind w:firstLine="0"/>
        <w:jc w:val="right"/>
        <w:rPr>
          <w:sz w:val="24"/>
          <w:highlight w:val="cyan"/>
        </w:rPr>
      </w:pPr>
    </w:p>
    <w:p w14:paraId="470CC5CA" w14:textId="77777777" w:rsidR="00D533F1" w:rsidRPr="007C636D" w:rsidRDefault="00D533F1" w:rsidP="00D533F1">
      <w:pPr>
        <w:pStyle w:val="af9"/>
        <w:ind w:firstLine="0"/>
        <w:jc w:val="right"/>
        <w:rPr>
          <w:sz w:val="24"/>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D533F1" w:rsidRPr="00E75893" w14:paraId="245C008F" w14:textId="77777777" w:rsidTr="00D533F1">
        <w:tc>
          <w:tcPr>
            <w:tcW w:w="567" w:type="dxa"/>
          </w:tcPr>
          <w:p w14:paraId="500CBEE8"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5529" w:type="dxa"/>
          </w:tcPr>
          <w:p w14:paraId="1404B309"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14:paraId="13551133" w14:textId="77777777" w:rsidR="00D533F1" w:rsidRPr="007C636D" w:rsidRDefault="00D533F1" w:rsidP="00D533F1">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14:paraId="41819C75"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D533F1" w:rsidRPr="00E75893" w14:paraId="4CA98085" w14:textId="77777777" w:rsidTr="00D533F1">
        <w:tc>
          <w:tcPr>
            <w:tcW w:w="567" w:type="dxa"/>
          </w:tcPr>
          <w:p w14:paraId="788E2F6F"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14:paraId="01BEAC17"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14:paraId="0ADC9E17"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5D035E63" w14:textId="77777777" w:rsidTr="00D533F1">
        <w:tc>
          <w:tcPr>
            <w:tcW w:w="567" w:type="dxa"/>
          </w:tcPr>
          <w:p w14:paraId="1DB44693"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14:paraId="28043EE9"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4075" w:type="dxa"/>
          </w:tcPr>
          <w:p w14:paraId="45EE2B63"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582B83A1" w14:textId="77777777" w:rsidTr="00D533F1">
        <w:tc>
          <w:tcPr>
            <w:tcW w:w="567" w:type="dxa"/>
          </w:tcPr>
          <w:p w14:paraId="6548EB9B"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14:paraId="39838BE0"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14:paraId="0699DFCE"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5AB5D9ED" w14:textId="77777777" w:rsidTr="00D533F1">
        <w:tc>
          <w:tcPr>
            <w:tcW w:w="567" w:type="dxa"/>
          </w:tcPr>
          <w:p w14:paraId="18658E42"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14:paraId="0B0F3A7E"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14:paraId="6243B64F"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4A9B5373" w14:textId="77777777" w:rsidTr="00D533F1">
        <w:tc>
          <w:tcPr>
            <w:tcW w:w="567" w:type="dxa"/>
          </w:tcPr>
          <w:p w14:paraId="0D764227"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14:paraId="0CD4789C"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14:paraId="4E23B31E"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5BC88A7B" w14:textId="77777777" w:rsidTr="00D533F1">
        <w:tc>
          <w:tcPr>
            <w:tcW w:w="567" w:type="dxa"/>
          </w:tcPr>
          <w:p w14:paraId="43DD3C8B"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14:paraId="19686B34"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и т.п.) и бытовой техники (холодильника, кофе-машины и т.п.)</w:t>
            </w:r>
          </w:p>
        </w:tc>
        <w:tc>
          <w:tcPr>
            <w:tcW w:w="4075" w:type="dxa"/>
          </w:tcPr>
          <w:p w14:paraId="55E56109" w14:textId="77777777" w:rsidR="00D533F1" w:rsidRPr="00E75893" w:rsidRDefault="00D533F1" w:rsidP="00D533F1">
            <w:pPr>
              <w:pStyle w:val="ConsNonformat"/>
              <w:widowControl/>
              <w:rPr>
                <w:rFonts w:ascii="Times New Roman" w:hAnsi="Times New Roman" w:cs="Times New Roman"/>
                <w:sz w:val="24"/>
                <w:szCs w:val="24"/>
              </w:rPr>
            </w:pPr>
          </w:p>
        </w:tc>
      </w:tr>
      <w:tr w:rsidR="00D533F1" w:rsidRPr="00E75893" w14:paraId="02BB3B73" w14:textId="77777777" w:rsidTr="00D533F1">
        <w:tc>
          <w:tcPr>
            <w:tcW w:w="567" w:type="dxa"/>
          </w:tcPr>
          <w:p w14:paraId="37758652"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5529" w:type="dxa"/>
          </w:tcPr>
          <w:p w14:paraId="32AED85F"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14:paraId="78AF9385" w14:textId="77777777" w:rsidR="00D533F1" w:rsidRPr="00E75893" w:rsidRDefault="00D533F1" w:rsidP="00D533F1">
            <w:pPr>
              <w:pStyle w:val="ConsNonformat"/>
              <w:widowControl/>
              <w:rPr>
                <w:rFonts w:ascii="Times New Roman" w:hAnsi="Times New Roman" w:cs="Times New Roman"/>
                <w:sz w:val="24"/>
                <w:szCs w:val="24"/>
              </w:rPr>
            </w:pPr>
          </w:p>
        </w:tc>
      </w:tr>
    </w:tbl>
    <w:p w14:paraId="63E44E11" w14:textId="77777777" w:rsidR="00D533F1" w:rsidRPr="007C636D" w:rsidRDefault="00D533F1" w:rsidP="00D533F1">
      <w:pPr>
        <w:pStyle w:val="af9"/>
        <w:ind w:firstLine="0"/>
        <w:jc w:val="right"/>
        <w:rPr>
          <w:sz w:val="24"/>
          <w:highlight w:val="cyan"/>
        </w:rPr>
      </w:pPr>
    </w:p>
    <w:p w14:paraId="4893D139" w14:textId="77777777" w:rsidR="00D533F1" w:rsidRPr="00E75893" w:rsidRDefault="00D533F1" w:rsidP="00D533F1">
      <w:pPr>
        <w:ind w:firstLine="709"/>
        <w:jc w:val="both"/>
        <w:rPr>
          <w:i/>
          <w:color w:val="000000" w:themeColor="text1"/>
        </w:rPr>
      </w:pPr>
      <w:r>
        <w:t xml:space="preserve">Исполнитель в соответствии с пунктом 3.2 Договора обязуется устранить выявленные недостатки </w:t>
      </w:r>
      <w:r>
        <w:rPr>
          <w:color w:val="000000" w:themeColor="text1"/>
        </w:rPr>
        <w:t>не позднее 20 часов 00 минут __.__.2018</w:t>
      </w:r>
      <w:r>
        <w:rPr>
          <w:i/>
          <w:color w:val="000000" w:themeColor="text1"/>
        </w:rPr>
        <w:t xml:space="preserve"> (указывается дата, предшествующая дате открытия выставки).</w:t>
      </w:r>
    </w:p>
    <w:p w14:paraId="69CE4987" w14:textId="77777777" w:rsidR="00D533F1" w:rsidRPr="00E75893" w:rsidRDefault="00D533F1" w:rsidP="00D533F1">
      <w:pPr>
        <w:ind w:firstLine="709"/>
        <w:jc w:val="both"/>
      </w:pPr>
      <w:r>
        <w:t>В случае не устранения недостатков в вышеуказанный срок Исполнитель оплачивает Заказчику штраф в размере, указанном в Приложении № 5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 1 (без учета НДС).</w:t>
      </w:r>
    </w:p>
    <w:tbl>
      <w:tblPr>
        <w:tblW w:w="9540" w:type="dxa"/>
        <w:jc w:val="center"/>
        <w:tblLayout w:type="fixed"/>
        <w:tblLook w:val="04A0" w:firstRow="1" w:lastRow="0" w:firstColumn="1" w:lastColumn="0" w:noHBand="0" w:noVBand="1"/>
      </w:tblPr>
      <w:tblGrid>
        <w:gridCol w:w="5107"/>
        <w:gridCol w:w="4433"/>
      </w:tblGrid>
      <w:tr w:rsidR="00D533F1" w:rsidRPr="00E75893" w14:paraId="2EE45F04" w14:textId="77777777" w:rsidTr="00D533F1">
        <w:trPr>
          <w:trHeight w:val="2678"/>
          <w:jc w:val="center"/>
        </w:trPr>
        <w:tc>
          <w:tcPr>
            <w:tcW w:w="5106" w:type="dxa"/>
            <w:vAlign w:val="center"/>
          </w:tcPr>
          <w:p w14:paraId="29E7A75F" w14:textId="77777777" w:rsidR="00D533F1" w:rsidRPr="00FA2458" w:rsidRDefault="00D533F1" w:rsidP="00D533F1">
            <w:pPr>
              <w:pStyle w:val="ConsNormal"/>
              <w:widowControl/>
              <w:ind w:firstLine="0"/>
              <w:rPr>
                <w:rFonts w:ascii="Times New Roman" w:hAnsi="Times New Roman" w:cs="Times New Roman"/>
                <w:color w:val="000000" w:themeColor="text1"/>
                <w:sz w:val="24"/>
                <w:szCs w:val="24"/>
              </w:rPr>
            </w:pPr>
          </w:p>
          <w:p w14:paraId="370CAD7F" w14:textId="77777777" w:rsidR="00D533F1" w:rsidRPr="00DD7CF7" w:rsidRDefault="00D533F1" w:rsidP="00D533F1">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7C68ADA3"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56DA3183"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0BAA4CA1"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1F4A6E65"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0579CB1F"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2C72211B"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316CCF2B"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36546D9A"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5FFD83A3"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1BAFE420"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45CF6648"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4093BD03"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7EC6E24B"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0A1DFB64" w14:textId="77777777" w:rsidR="00D533F1" w:rsidRPr="00E75893" w:rsidRDefault="00D533F1" w:rsidP="00D533F1"/>
    <w:p w14:paraId="3B41E420" w14:textId="77777777" w:rsidR="00D533F1" w:rsidRPr="00E75893" w:rsidRDefault="00D533F1" w:rsidP="00D533F1"/>
    <w:p w14:paraId="69D96D53" w14:textId="77777777" w:rsidR="00D533F1" w:rsidRPr="00E75893" w:rsidRDefault="00D533F1" w:rsidP="00D533F1"/>
    <w:p w14:paraId="5543F0DA" w14:textId="77777777" w:rsidR="00D533F1" w:rsidRPr="00E75893" w:rsidRDefault="00D533F1" w:rsidP="00D533F1"/>
    <w:p w14:paraId="2A7BC406" w14:textId="77777777" w:rsidR="00D533F1" w:rsidRPr="00E75893" w:rsidRDefault="00D533F1" w:rsidP="00D533F1">
      <w:pPr>
        <w:jc w:val="right"/>
        <w:rPr>
          <w:color w:val="000000" w:themeColor="text1"/>
        </w:rPr>
      </w:pP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14:paraId="691BD213"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«___»_________2018 г.</w:t>
      </w:r>
    </w:p>
    <w:p w14:paraId="6B571012" w14:textId="77777777" w:rsidR="00D533F1" w:rsidRPr="00E75893" w:rsidRDefault="00D533F1" w:rsidP="00D533F1">
      <w:pPr>
        <w:pStyle w:val="ConsNormal"/>
        <w:widowControl/>
        <w:ind w:firstLine="0"/>
        <w:jc w:val="right"/>
        <w:rPr>
          <w:rFonts w:ascii="Times New Roman" w:hAnsi="Times New Roman" w:cs="Times New Roman"/>
          <w:color w:val="000000" w:themeColor="text1"/>
          <w:sz w:val="24"/>
          <w:szCs w:val="24"/>
        </w:rPr>
      </w:pPr>
    </w:p>
    <w:p w14:paraId="06107555" w14:textId="77777777" w:rsidR="00D533F1" w:rsidRPr="00E75893" w:rsidRDefault="00D533F1" w:rsidP="00D533F1">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14:paraId="4071FBD8" w14:textId="77777777" w:rsidR="00D533F1" w:rsidRPr="00E75893" w:rsidRDefault="00D533F1" w:rsidP="00D533F1">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14:paraId="6FD76F9F" w14:textId="77777777" w:rsidR="00D533F1" w:rsidRPr="00E75893" w:rsidRDefault="00D533F1" w:rsidP="00D533F1">
      <w:pPr>
        <w:pStyle w:val="ConsNormal"/>
        <w:widowControl/>
        <w:ind w:firstLine="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выявленных</w:t>
      </w:r>
      <w:proofErr w:type="gramEnd"/>
      <w:r>
        <w:rPr>
          <w:rFonts w:ascii="Times New Roman" w:hAnsi="Times New Roman" w:cs="Times New Roman"/>
          <w:b/>
          <w:color w:val="000000" w:themeColor="text1"/>
          <w:sz w:val="24"/>
          <w:szCs w:val="24"/>
        </w:rPr>
        <w:t xml:space="preserve"> в ходе его технической приемки</w:t>
      </w:r>
    </w:p>
    <w:p w14:paraId="36E22504" w14:textId="77777777" w:rsidR="00D533F1" w:rsidRPr="00E75893" w:rsidRDefault="00D533F1" w:rsidP="00D533F1">
      <w:pPr>
        <w:pStyle w:val="ConsNormal"/>
        <w:widowControl/>
        <w:ind w:firstLine="0"/>
        <w:jc w:val="center"/>
        <w:rPr>
          <w:rFonts w:ascii="Times New Roman" w:hAnsi="Times New Roman" w:cs="Times New Roman"/>
          <w:b/>
          <w:color w:val="000000" w:themeColor="text1"/>
          <w:sz w:val="24"/>
          <w:szCs w:val="24"/>
        </w:rPr>
      </w:pPr>
    </w:p>
    <w:p w14:paraId="1CB2E6D8" w14:textId="77777777" w:rsidR="00D533F1" w:rsidRPr="007C636D" w:rsidRDefault="00D533F1" w:rsidP="00D533F1">
      <w:pPr>
        <w:rPr>
          <w:rFonts w:eastAsia="MS Mincho"/>
        </w:rPr>
      </w:pPr>
    </w:p>
    <w:tbl>
      <w:tblPr>
        <w:tblStyle w:val="afff1"/>
        <w:tblW w:w="0" w:type="auto"/>
        <w:tblLook w:val="04A0" w:firstRow="1" w:lastRow="0" w:firstColumn="1" w:lastColumn="0" w:noHBand="0" w:noVBand="1"/>
      </w:tblPr>
      <w:tblGrid>
        <w:gridCol w:w="540"/>
        <w:gridCol w:w="7081"/>
        <w:gridCol w:w="2233"/>
      </w:tblGrid>
      <w:tr w:rsidR="00D533F1" w:rsidRPr="00E75893" w14:paraId="222F4542" w14:textId="77777777" w:rsidTr="00D533F1">
        <w:tc>
          <w:tcPr>
            <w:tcW w:w="540" w:type="dxa"/>
          </w:tcPr>
          <w:p w14:paraId="164E9E86"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14:paraId="61243B0B"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14:paraId="45F9EFF6" w14:textId="77777777" w:rsidR="00D533F1" w:rsidRPr="00E75893" w:rsidRDefault="00D533F1" w:rsidP="00D533F1">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33" w:type="dxa"/>
          </w:tcPr>
          <w:p w14:paraId="2077777A"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D533F1" w:rsidRPr="00E75893" w14:paraId="66AE7D75" w14:textId="77777777" w:rsidTr="00D533F1">
        <w:tc>
          <w:tcPr>
            <w:tcW w:w="540" w:type="dxa"/>
          </w:tcPr>
          <w:p w14:paraId="0A80C8D3"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14:paraId="09A503F3"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14:paraId="1A9524B9"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D533F1" w:rsidRPr="00E75893" w14:paraId="62ED99B3" w14:textId="77777777" w:rsidTr="00D533F1">
        <w:tc>
          <w:tcPr>
            <w:tcW w:w="540" w:type="dxa"/>
          </w:tcPr>
          <w:p w14:paraId="4F0FF0CE"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14:paraId="3195FFFB"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14:paraId="6289FE4C"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D533F1" w:rsidRPr="00E75893" w14:paraId="1499C12E" w14:textId="77777777" w:rsidTr="00D533F1">
        <w:tc>
          <w:tcPr>
            <w:tcW w:w="540" w:type="dxa"/>
          </w:tcPr>
          <w:p w14:paraId="502E5E0A"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14:paraId="1DDA82B2"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14:paraId="62D4B111"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D533F1" w:rsidRPr="00E75893" w14:paraId="701511B3" w14:textId="77777777" w:rsidTr="00D533F1">
        <w:tc>
          <w:tcPr>
            <w:tcW w:w="540" w:type="dxa"/>
          </w:tcPr>
          <w:p w14:paraId="6994B9AE"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14:paraId="09A43C5A"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14:paraId="7CAC10FF"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D533F1" w:rsidRPr="00E75893" w14:paraId="3502AB7E" w14:textId="77777777" w:rsidTr="00D533F1">
        <w:tc>
          <w:tcPr>
            <w:tcW w:w="540" w:type="dxa"/>
          </w:tcPr>
          <w:p w14:paraId="73550506"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14:paraId="1FAEA0E8"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14:paraId="095FA326"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D533F1" w:rsidRPr="00E75893" w14:paraId="22E1A563" w14:textId="77777777" w:rsidTr="00D533F1">
        <w:tc>
          <w:tcPr>
            <w:tcW w:w="540" w:type="dxa"/>
          </w:tcPr>
          <w:p w14:paraId="4279CD93"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14:paraId="55D06135"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2233" w:type="dxa"/>
          </w:tcPr>
          <w:p w14:paraId="362E222B"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D533F1" w:rsidRPr="00E75893" w14:paraId="573E06AA" w14:textId="77777777" w:rsidTr="00D533F1">
        <w:tc>
          <w:tcPr>
            <w:tcW w:w="540" w:type="dxa"/>
          </w:tcPr>
          <w:p w14:paraId="459291AB" w14:textId="77777777"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14:paraId="22EB2AA2" w14:textId="54E4B480" w:rsidR="00D533F1" w:rsidRPr="00E75893" w:rsidRDefault="00D533F1" w:rsidP="00D533F1">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 1</w:t>
            </w:r>
            <w:r w:rsidR="00D43B22">
              <w:rPr>
                <w:rFonts w:ascii="Times New Roman" w:hAnsi="Times New Roman" w:cs="Times New Roman"/>
                <w:sz w:val="24"/>
                <w:szCs w:val="24"/>
              </w:rPr>
              <w:t xml:space="preserve"> </w:t>
            </w:r>
            <w:r>
              <w:rPr>
                <w:rFonts w:ascii="Times New Roman" w:hAnsi="Times New Roman" w:cs="Times New Roman"/>
                <w:sz w:val="24"/>
                <w:szCs w:val="24"/>
              </w:rPr>
              <w:t xml:space="preserve">зонирования  стенда (соблюдение метража зон, согласованного в техническом задании) </w:t>
            </w:r>
          </w:p>
        </w:tc>
        <w:tc>
          <w:tcPr>
            <w:tcW w:w="2233" w:type="dxa"/>
          </w:tcPr>
          <w:p w14:paraId="32CF56B4" w14:textId="77777777" w:rsidR="00D533F1" w:rsidRPr="00E75893" w:rsidRDefault="00D533F1" w:rsidP="00D533F1">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tbl>
      <w:tblPr>
        <w:tblW w:w="9540" w:type="dxa"/>
        <w:jc w:val="center"/>
        <w:tblLayout w:type="fixed"/>
        <w:tblLook w:val="04A0" w:firstRow="1" w:lastRow="0" w:firstColumn="1" w:lastColumn="0" w:noHBand="0" w:noVBand="1"/>
      </w:tblPr>
      <w:tblGrid>
        <w:gridCol w:w="5107"/>
        <w:gridCol w:w="4433"/>
      </w:tblGrid>
      <w:tr w:rsidR="00D533F1" w:rsidRPr="00E75893" w14:paraId="50690F88" w14:textId="77777777" w:rsidTr="00D533F1">
        <w:trPr>
          <w:trHeight w:val="2678"/>
          <w:jc w:val="center"/>
        </w:trPr>
        <w:tc>
          <w:tcPr>
            <w:tcW w:w="5107" w:type="dxa"/>
            <w:vAlign w:val="center"/>
          </w:tcPr>
          <w:p w14:paraId="01928858" w14:textId="77777777" w:rsidR="00D533F1" w:rsidRPr="00FA2458" w:rsidRDefault="00D533F1" w:rsidP="00D533F1">
            <w:pPr>
              <w:pStyle w:val="ConsNormal"/>
              <w:widowControl/>
              <w:ind w:firstLine="0"/>
              <w:rPr>
                <w:rFonts w:ascii="Times New Roman" w:hAnsi="Times New Roman" w:cs="Times New Roman"/>
                <w:color w:val="000000" w:themeColor="text1"/>
                <w:sz w:val="24"/>
                <w:szCs w:val="24"/>
              </w:rPr>
            </w:pPr>
          </w:p>
          <w:p w14:paraId="6D85509D" w14:textId="77777777" w:rsidR="00D533F1" w:rsidRPr="00DD7CF7" w:rsidRDefault="00D533F1" w:rsidP="00D533F1">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14:paraId="2E727D2A"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79388973"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08FDEEC7" w14:textId="77777777" w:rsidR="00D533F1" w:rsidRPr="007C636D" w:rsidRDefault="00D533F1" w:rsidP="00D533F1">
            <w:pPr>
              <w:pStyle w:val="ConsNormal"/>
              <w:widowControl/>
              <w:ind w:firstLine="0"/>
              <w:rPr>
                <w:rFonts w:ascii="Times New Roman" w:hAnsi="Times New Roman" w:cs="Times New Roman"/>
                <w:color w:val="000000" w:themeColor="text1"/>
                <w:sz w:val="24"/>
                <w:szCs w:val="24"/>
              </w:rPr>
            </w:pPr>
          </w:p>
          <w:p w14:paraId="10BDEE49"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616B1D84"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14:paraId="6558373A"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044BA9F4"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65C3AF1C"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1F21AB3A"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69B292AE"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02B20969"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p>
          <w:p w14:paraId="031FBFB7"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14:paraId="740A764B" w14:textId="77777777" w:rsidR="00D533F1" w:rsidRPr="00E75893" w:rsidRDefault="00D533F1" w:rsidP="00D533F1">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14:paraId="6985A327" w14:textId="77777777" w:rsidR="00D533F1" w:rsidRDefault="00D533F1" w:rsidP="00D533F1">
      <w:pPr>
        <w:jc w:val="right"/>
      </w:pPr>
    </w:p>
    <w:p w14:paraId="46D10BB3" w14:textId="77777777" w:rsidR="00D533F1" w:rsidRDefault="00D533F1" w:rsidP="00D533F1">
      <w:pPr>
        <w:jc w:val="right"/>
      </w:pPr>
    </w:p>
    <w:p w14:paraId="5CBAA785" w14:textId="77777777" w:rsidR="00D533F1" w:rsidRDefault="00D533F1" w:rsidP="00D533F1">
      <w:pPr>
        <w:jc w:val="right"/>
      </w:pPr>
    </w:p>
    <w:p w14:paraId="7FB97CD1" w14:textId="77777777" w:rsidR="00D533F1" w:rsidRDefault="00D533F1" w:rsidP="00D533F1">
      <w:pPr>
        <w:jc w:val="right"/>
      </w:pPr>
    </w:p>
    <w:p w14:paraId="09F66686" w14:textId="77777777" w:rsidR="00D533F1" w:rsidRDefault="00D533F1" w:rsidP="00D533F1">
      <w:pPr>
        <w:jc w:val="right"/>
      </w:pPr>
    </w:p>
    <w:p w14:paraId="4CC7DB40" w14:textId="77777777" w:rsidR="00D533F1" w:rsidRDefault="00D533F1" w:rsidP="00D533F1">
      <w:pPr>
        <w:jc w:val="right"/>
      </w:pPr>
    </w:p>
    <w:p w14:paraId="2A330569" w14:textId="77777777" w:rsidR="00D533F1" w:rsidRDefault="00D533F1" w:rsidP="00D533F1">
      <w:pPr>
        <w:jc w:val="right"/>
      </w:pPr>
    </w:p>
    <w:p w14:paraId="02635AD9" w14:textId="77777777" w:rsidR="00D533F1" w:rsidRDefault="00D533F1" w:rsidP="00D533F1">
      <w:pPr>
        <w:jc w:val="right"/>
      </w:pPr>
    </w:p>
    <w:p w14:paraId="38A0F82C" w14:textId="77777777" w:rsidR="00D533F1" w:rsidRDefault="00D533F1" w:rsidP="00D533F1">
      <w:pPr>
        <w:jc w:val="right"/>
      </w:pPr>
    </w:p>
    <w:p w14:paraId="125D7274" w14:textId="77777777" w:rsidR="00D533F1" w:rsidRDefault="00D533F1" w:rsidP="00D533F1">
      <w:pPr>
        <w:jc w:val="right"/>
      </w:pPr>
    </w:p>
    <w:p w14:paraId="25FC74AE" w14:textId="77777777" w:rsidR="00D533F1" w:rsidRDefault="00D533F1" w:rsidP="00D533F1">
      <w:pPr>
        <w:jc w:val="right"/>
      </w:pPr>
    </w:p>
    <w:p w14:paraId="6114F4F3" w14:textId="77777777" w:rsidR="00D533F1" w:rsidRDefault="00D533F1" w:rsidP="00D533F1">
      <w:pPr>
        <w:jc w:val="right"/>
      </w:pPr>
    </w:p>
    <w:p w14:paraId="7C0601E3" w14:textId="77777777" w:rsidR="00D533F1" w:rsidRDefault="00D533F1" w:rsidP="00D533F1">
      <w:pPr>
        <w:jc w:val="right"/>
      </w:pPr>
    </w:p>
    <w:p w14:paraId="0D836C16" w14:textId="77777777" w:rsidR="00D533F1" w:rsidRDefault="00D533F1" w:rsidP="00D533F1">
      <w:pPr>
        <w:jc w:val="right"/>
      </w:pPr>
    </w:p>
    <w:p w14:paraId="05D63CF8" w14:textId="77777777" w:rsidR="006B6573" w:rsidRDefault="006B6573" w:rsidP="002079EB">
      <w:pPr>
        <w:suppressAutoHyphens w:val="0"/>
        <w:rPr>
          <w:iCs/>
          <w:szCs w:val="28"/>
        </w:rPr>
      </w:pPr>
    </w:p>
    <w:p w14:paraId="06EDB9AF" w14:textId="77777777"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14:paraId="421698B6" w14:textId="77777777" w:rsidR="0024408F" w:rsidRDefault="00D533F1">
      <w:pPr>
        <w:pStyle w:val="19"/>
        <w:ind w:firstLine="0"/>
        <w:jc w:val="right"/>
        <w:outlineLvl w:val="0"/>
        <w:rPr>
          <w:b/>
          <w:i/>
          <w:iCs/>
        </w:rPr>
      </w:pPr>
      <w:r>
        <w:lastRenderedPageBreak/>
        <w:t xml:space="preserve"> Приложение № 6</w:t>
      </w:r>
    </w:p>
    <w:p w14:paraId="77ED5ED9" w14:textId="77777777" w:rsidR="00C10125" w:rsidRDefault="00C10125" w:rsidP="00C03380">
      <w:pPr>
        <w:jc w:val="right"/>
        <w:rPr>
          <w:sz w:val="28"/>
        </w:rPr>
      </w:pPr>
      <w:r>
        <w:rPr>
          <w:sz w:val="28"/>
        </w:rPr>
        <w:t>к документации о закупке</w:t>
      </w:r>
    </w:p>
    <w:p w14:paraId="685C97C7" w14:textId="77777777" w:rsidR="00C03380" w:rsidRPr="00C03380" w:rsidRDefault="00C03380" w:rsidP="00C03380">
      <w:pPr>
        <w:jc w:val="right"/>
        <w:rPr>
          <w:b/>
          <w:i/>
          <w:iCs/>
          <w:sz w:val="28"/>
        </w:rPr>
      </w:pPr>
    </w:p>
    <w:p w14:paraId="43378B54" w14:textId="77777777" w:rsidR="00D533F1" w:rsidRPr="006E6795" w:rsidRDefault="00D533F1" w:rsidP="00D533F1">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14:paraId="44E8EDC8" w14:textId="77777777" w:rsidR="00D533F1" w:rsidRPr="006E6795" w:rsidRDefault="00D533F1" w:rsidP="00D533F1">
      <w:pPr>
        <w:tabs>
          <w:tab w:val="left" w:pos="9639"/>
        </w:tabs>
        <w:ind w:firstLine="567"/>
        <w:jc w:val="center"/>
        <w:rPr>
          <w:i/>
        </w:rPr>
      </w:pPr>
      <w:r>
        <w:rPr>
          <w:i/>
        </w:rPr>
        <w:t>(отдельный лист по каждому субподрядчику)</w:t>
      </w:r>
    </w:p>
    <w:p w14:paraId="36F6EA72" w14:textId="77777777" w:rsidR="00D533F1" w:rsidRPr="006E6795" w:rsidRDefault="00D533F1" w:rsidP="00D533F1">
      <w:pPr>
        <w:tabs>
          <w:tab w:val="left" w:pos="9639"/>
        </w:tabs>
        <w:ind w:firstLine="567"/>
        <w:jc w:val="center"/>
        <w:rPr>
          <w:sz w:val="22"/>
        </w:rPr>
      </w:pPr>
    </w:p>
    <w:p w14:paraId="398CFA9F" w14:textId="77777777" w:rsidR="00D533F1" w:rsidRPr="006E6795" w:rsidRDefault="00D533F1" w:rsidP="00D533F1">
      <w:pPr>
        <w:tabs>
          <w:tab w:val="left" w:pos="9639"/>
        </w:tabs>
        <w:ind w:firstLine="567"/>
        <w:jc w:val="center"/>
        <w:rPr>
          <w:b/>
          <w:sz w:val="28"/>
          <w:szCs w:val="28"/>
        </w:rPr>
      </w:pPr>
      <w:r>
        <w:rPr>
          <w:b/>
          <w:sz w:val="28"/>
          <w:szCs w:val="28"/>
        </w:rPr>
        <w:t>Наименование организации, фирмы:</w:t>
      </w:r>
    </w:p>
    <w:p w14:paraId="70776C1E" w14:textId="77777777" w:rsidR="00D533F1" w:rsidRPr="006E6795" w:rsidRDefault="00D533F1" w:rsidP="00D533F1">
      <w:pPr>
        <w:tabs>
          <w:tab w:val="left" w:pos="9639"/>
        </w:tabs>
        <w:ind w:firstLine="567"/>
        <w:rPr>
          <w:sz w:val="22"/>
        </w:rPr>
      </w:pPr>
      <w:r>
        <w:rPr>
          <w:sz w:val="22"/>
        </w:rPr>
        <w:t>____________________________________________________________________________</w:t>
      </w:r>
    </w:p>
    <w:p w14:paraId="307BAA3E" w14:textId="77777777" w:rsidR="00D533F1" w:rsidRPr="006E6795" w:rsidRDefault="00D533F1" w:rsidP="00D533F1">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D533F1" w:rsidRPr="006E6795" w14:paraId="111ADB62" w14:textId="77777777" w:rsidTr="00D533F1">
        <w:tc>
          <w:tcPr>
            <w:tcW w:w="3138" w:type="dxa"/>
            <w:tcBorders>
              <w:top w:val="single" w:sz="4" w:space="0" w:color="auto"/>
              <w:left w:val="single" w:sz="4" w:space="0" w:color="auto"/>
              <w:bottom w:val="single" w:sz="4" w:space="0" w:color="auto"/>
              <w:right w:val="single" w:sz="4" w:space="0" w:color="auto"/>
            </w:tcBorders>
            <w:vAlign w:val="center"/>
            <w:hideMark/>
          </w:tcPr>
          <w:p w14:paraId="133EE35E" w14:textId="77777777" w:rsidR="00D533F1" w:rsidRPr="006E6795" w:rsidRDefault="00D533F1" w:rsidP="00D533F1">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6EA554A1" w14:textId="77777777" w:rsidR="00D533F1" w:rsidRPr="006E6795" w:rsidRDefault="00D533F1" w:rsidP="00D533F1">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14:paraId="57AC8944" w14:textId="77777777" w:rsidR="00D533F1" w:rsidRPr="006E6795" w:rsidRDefault="00D533F1" w:rsidP="00D533F1">
            <w:pPr>
              <w:tabs>
                <w:tab w:val="left" w:pos="9639"/>
              </w:tabs>
              <w:jc w:val="center"/>
              <w:rPr>
                <w:szCs w:val="28"/>
              </w:rPr>
            </w:pPr>
            <w:r>
              <w:rPr>
                <w:szCs w:val="28"/>
              </w:rPr>
              <w:t>Филиалы и дочерние предприятия</w:t>
            </w:r>
          </w:p>
        </w:tc>
      </w:tr>
      <w:tr w:rsidR="00D533F1" w:rsidRPr="006E6795" w14:paraId="36DD987B" w14:textId="77777777" w:rsidTr="00D533F1">
        <w:trPr>
          <w:trHeight w:val="227"/>
        </w:trPr>
        <w:tc>
          <w:tcPr>
            <w:tcW w:w="3138" w:type="dxa"/>
            <w:tcBorders>
              <w:top w:val="single" w:sz="4" w:space="0" w:color="auto"/>
              <w:left w:val="single" w:sz="4" w:space="0" w:color="auto"/>
              <w:bottom w:val="single" w:sz="4" w:space="0" w:color="auto"/>
              <w:right w:val="single" w:sz="4" w:space="0" w:color="auto"/>
            </w:tcBorders>
            <w:hideMark/>
          </w:tcPr>
          <w:p w14:paraId="4E5F04BC" w14:textId="77777777" w:rsidR="00D533F1" w:rsidRPr="006E6795" w:rsidRDefault="00D533F1" w:rsidP="00D533F1">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E457ABD" w14:textId="77777777" w:rsidR="00D533F1" w:rsidRPr="006E6795" w:rsidRDefault="00D533F1" w:rsidP="00D533F1">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A82615A" w14:textId="77777777" w:rsidR="00D533F1" w:rsidRPr="006E6795" w:rsidRDefault="00D533F1" w:rsidP="00D533F1">
            <w:pPr>
              <w:tabs>
                <w:tab w:val="left" w:pos="9639"/>
              </w:tabs>
              <w:rPr>
                <w:szCs w:val="28"/>
              </w:rPr>
            </w:pPr>
          </w:p>
        </w:tc>
      </w:tr>
      <w:tr w:rsidR="00D533F1" w:rsidRPr="006E6795" w14:paraId="54B046C5" w14:textId="77777777" w:rsidTr="00D533F1">
        <w:trPr>
          <w:trHeight w:val="227"/>
        </w:trPr>
        <w:tc>
          <w:tcPr>
            <w:tcW w:w="3138" w:type="dxa"/>
            <w:tcBorders>
              <w:top w:val="single" w:sz="4" w:space="0" w:color="auto"/>
              <w:left w:val="single" w:sz="4" w:space="0" w:color="auto"/>
              <w:bottom w:val="single" w:sz="4" w:space="0" w:color="auto"/>
              <w:right w:val="single" w:sz="4" w:space="0" w:color="auto"/>
            </w:tcBorders>
            <w:hideMark/>
          </w:tcPr>
          <w:p w14:paraId="6E2F77E7" w14:textId="77777777" w:rsidR="00D533F1" w:rsidRPr="006E6795" w:rsidRDefault="00D533F1" w:rsidP="00D533F1">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E17D53A" w14:textId="77777777" w:rsidR="00D533F1" w:rsidRPr="006E6795" w:rsidRDefault="00D533F1" w:rsidP="00D533F1">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635BD2BB" w14:textId="77777777" w:rsidR="00D533F1" w:rsidRPr="006E6795" w:rsidRDefault="00D533F1" w:rsidP="00D533F1">
            <w:pPr>
              <w:tabs>
                <w:tab w:val="left" w:pos="9639"/>
              </w:tabs>
              <w:rPr>
                <w:szCs w:val="28"/>
              </w:rPr>
            </w:pPr>
          </w:p>
        </w:tc>
      </w:tr>
      <w:tr w:rsidR="00D533F1" w:rsidRPr="006E6795" w14:paraId="55DAA726" w14:textId="77777777" w:rsidTr="00D533F1">
        <w:trPr>
          <w:trHeight w:val="227"/>
        </w:trPr>
        <w:tc>
          <w:tcPr>
            <w:tcW w:w="3138" w:type="dxa"/>
            <w:tcBorders>
              <w:top w:val="single" w:sz="4" w:space="0" w:color="auto"/>
              <w:left w:val="single" w:sz="4" w:space="0" w:color="auto"/>
              <w:bottom w:val="single" w:sz="4" w:space="0" w:color="auto"/>
              <w:right w:val="single" w:sz="4" w:space="0" w:color="auto"/>
            </w:tcBorders>
            <w:hideMark/>
          </w:tcPr>
          <w:p w14:paraId="0997D08E" w14:textId="77777777" w:rsidR="00D533F1" w:rsidRPr="006E6795" w:rsidRDefault="00D533F1" w:rsidP="00D533F1">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0289B06" w14:textId="77777777" w:rsidR="00D533F1" w:rsidRPr="006E6795" w:rsidRDefault="00D533F1" w:rsidP="00D533F1">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50CFFAF0" w14:textId="77777777" w:rsidR="00D533F1" w:rsidRPr="006E6795" w:rsidRDefault="00D533F1" w:rsidP="00D533F1">
            <w:pPr>
              <w:tabs>
                <w:tab w:val="left" w:pos="9639"/>
              </w:tabs>
              <w:rPr>
                <w:szCs w:val="28"/>
              </w:rPr>
            </w:pPr>
          </w:p>
        </w:tc>
      </w:tr>
      <w:tr w:rsidR="00D533F1" w:rsidRPr="006E6795" w14:paraId="28597DB6" w14:textId="77777777" w:rsidTr="00D533F1">
        <w:trPr>
          <w:trHeight w:val="227"/>
        </w:trPr>
        <w:tc>
          <w:tcPr>
            <w:tcW w:w="3138" w:type="dxa"/>
            <w:tcBorders>
              <w:top w:val="single" w:sz="4" w:space="0" w:color="auto"/>
              <w:left w:val="single" w:sz="4" w:space="0" w:color="auto"/>
              <w:bottom w:val="single" w:sz="4" w:space="0" w:color="auto"/>
              <w:right w:val="single" w:sz="4" w:space="0" w:color="auto"/>
            </w:tcBorders>
            <w:hideMark/>
          </w:tcPr>
          <w:p w14:paraId="404B2E1A" w14:textId="77777777" w:rsidR="00D533F1" w:rsidRPr="006E6795" w:rsidRDefault="00D533F1" w:rsidP="00D533F1">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14:paraId="1F34785C" w14:textId="77777777" w:rsidR="00D533F1" w:rsidRPr="006E6795" w:rsidRDefault="00D533F1" w:rsidP="00D533F1">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14:paraId="3AFA1DE4" w14:textId="77777777" w:rsidR="00D533F1" w:rsidRPr="006E6795" w:rsidRDefault="00D533F1" w:rsidP="00D533F1">
            <w:pPr>
              <w:tabs>
                <w:tab w:val="left" w:pos="9639"/>
              </w:tabs>
              <w:rPr>
                <w:szCs w:val="28"/>
              </w:rPr>
            </w:pPr>
          </w:p>
        </w:tc>
      </w:tr>
      <w:tr w:rsidR="00D533F1" w:rsidRPr="006E6795" w14:paraId="287D92B5" w14:textId="77777777" w:rsidTr="00D533F1">
        <w:tblPrEx>
          <w:tblLook w:val="0000" w:firstRow="0" w:lastRow="0" w:firstColumn="0" w:lastColumn="0" w:noHBand="0" w:noVBand="0"/>
        </w:tblPrEx>
        <w:trPr>
          <w:trHeight w:val="227"/>
        </w:trPr>
        <w:tc>
          <w:tcPr>
            <w:tcW w:w="3138" w:type="dxa"/>
          </w:tcPr>
          <w:p w14:paraId="0C386658" w14:textId="77777777" w:rsidR="00D533F1" w:rsidRPr="006E6795" w:rsidRDefault="00D533F1" w:rsidP="00D533F1">
            <w:pPr>
              <w:tabs>
                <w:tab w:val="left" w:pos="9639"/>
              </w:tabs>
            </w:pPr>
            <w:r>
              <w:t>Телефон/факс</w:t>
            </w:r>
          </w:p>
        </w:tc>
        <w:tc>
          <w:tcPr>
            <w:tcW w:w="3099" w:type="dxa"/>
            <w:gridSpan w:val="2"/>
          </w:tcPr>
          <w:p w14:paraId="6ABAEC6C" w14:textId="77777777" w:rsidR="00D533F1" w:rsidRPr="006E6795" w:rsidRDefault="00D533F1" w:rsidP="00D533F1">
            <w:pPr>
              <w:tabs>
                <w:tab w:val="left" w:pos="9639"/>
              </w:tabs>
              <w:jc w:val="center"/>
            </w:pPr>
          </w:p>
        </w:tc>
        <w:tc>
          <w:tcPr>
            <w:tcW w:w="3483" w:type="dxa"/>
          </w:tcPr>
          <w:p w14:paraId="200CDCC1" w14:textId="77777777" w:rsidR="00D533F1" w:rsidRPr="006E6795" w:rsidRDefault="00D533F1" w:rsidP="00D533F1">
            <w:pPr>
              <w:tabs>
                <w:tab w:val="left" w:pos="9639"/>
              </w:tabs>
              <w:jc w:val="center"/>
            </w:pPr>
          </w:p>
        </w:tc>
      </w:tr>
      <w:tr w:rsidR="00D533F1" w:rsidRPr="006E6795" w14:paraId="0E0CF208" w14:textId="77777777" w:rsidTr="00D533F1">
        <w:tblPrEx>
          <w:tblLook w:val="0000" w:firstRow="0" w:lastRow="0" w:firstColumn="0" w:lastColumn="0" w:noHBand="0" w:noVBand="0"/>
        </w:tblPrEx>
        <w:trPr>
          <w:trHeight w:val="227"/>
        </w:trPr>
        <w:tc>
          <w:tcPr>
            <w:tcW w:w="3138" w:type="dxa"/>
          </w:tcPr>
          <w:p w14:paraId="7472053D" w14:textId="77777777" w:rsidR="00D533F1" w:rsidRPr="006E6795" w:rsidRDefault="00D533F1" w:rsidP="00D533F1">
            <w:pPr>
              <w:tabs>
                <w:tab w:val="left" w:pos="9639"/>
              </w:tabs>
            </w:pPr>
            <w:r>
              <w:t>Ответственное лицо</w:t>
            </w:r>
          </w:p>
        </w:tc>
        <w:tc>
          <w:tcPr>
            <w:tcW w:w="3099" w:type="dxa"/>
            <w:gridSpan w:val="2"/>
          </w:tcPr>
          <w:p w14:paraId="553FED0B" w14:textId="77777777" w:rsidR="00D533F1" w:rsidRPr="006E6795" w:rsidRDefault="00D533F1" w:rsidP="00D533F1">
            <w:pPr>
              <w:tabs>
                <w:tab w:val="left" w:pos="9639"/>
              </w:tabs>
              <w:jc w:val="center"/>
            </w:pPr>
          </w:p>
        </w:tc>
        <w:tc>
          <w:tcPr>
            <w:tcW w:w="3483" w:type="dxa"/>
          </w:tcPr>
          <w:p w14:paraId="1075B0D1" w14:textId="77777777" w:rsidR="00D533F1" w:rsidRPr="006E6795" w:rsidRDefault="00D533F1" w:rsidP="00D533F1">
            <w:pPr>
              <w:tabs>
                <w:tab w:val="left" w:pos="9639"/>
              </w:tabs>
              <w:jc w:val="center"/>
            </w:pPr>
          </w:p>
        </w:tc>
      </w:tr>
      <w:tr w:rsidR="00D533F1" w:rsidRPr="006E6795" w14:paraId="2DBF3D2F" w14:textId="77777777" w:rsidTr="00D533F1">
        <w:tblPrEx>
          <w:tblLook w:val="0000" w:firstRow="0" w:lastRow="0" w:firstColumn="0" w:lastColumn="0" w:noHBand="0" w:noVBand="0"/>
        </w:tblPrEx>
        <w:trPr>
          <w:trHeight w:val="227"/>
        </w:trPr>
        <w:tc>
          <w:tcPr>
            <w:tcW w:w="3138" w:type="dxa"/>
          </w:tcPr>
          <w:p w14:paraId="21ADE7E9" w14:textId="77777777" w:rsidR="00D533F1" w:rsidRPr="006E6795" w:rsidRDefault="00D533F1" w:rsidP="00D533F1">
            <w:pPr>
              <w:tabs>
                <w:tab w:val="left" w:pos="9639"/>
              </w:tabs>
            </w:pPr>
            <w:r>
              <w:t>Форма (ООО, ЗАО и т.д.)</w:t>
            </w:r>
          </w:p>
        </w:tc>
        <w:tc>
          <w:tcPr>
            <w:tcW w:w="3099" w:type="dxa"/>
            <w:gridSpan w:val="2"/>
          </w:tcPr>
          <w:p w14:paraId="27A6A8AB" w14:textId="77777777" w:rsidR="00D533F1" w:rsidRPr="006E6795" w:rsidRDefault="00D533F1" w:rsidP="00D533F1">
            <w:pPr>
              <w:tabs>
                <w:tab w:val="left" w:pos="9639"/>
              </w:tabs>
              <w:jc w:val="center"/>
            </w:pPr>
          </w:p>
        </w:tc>
        <w:tc>
          <w:tcPr>
            <w:tcW w:w="3483" w:type="dxa"/>
          </w:tcPr>
          <w:p w14:paraId="3FA1657D" w14:textId="77777777" w:rsidR="00D533F1" w:rsidRPr="006E6795" w:rsidRDefault="00D533F1" w:rsidP="00D533F1">
            <w:pPr>
              <w:tabs>
                <w:tab w:val="left" w:pos="9639"/>
              </w:tabs>
              <w:jc w:val="center"/>
            </w:pPr>
          </w:p>
        </w:tc>
      </w:tr>
      <w:tr w:rsidR="00D533F1" w:rsidRPr="006E6795" w14:paraId="34BA9D4D" w14:textId="77777777" w:rsidTr="00D533F1">
        <w:tblPrEx>
          <w:tblLook w:val="0000" w:firstRow="0" w:lastRow="0" w:firstColumn="0" w:lastColumn="0" w:noHBand="0" w:noVBand="0"/>
        </w:tblPrEx>
        <w:trPr>
          <w:trHeight w:val="227"/>
        </w:trPr>
        <w:tc>
          <w:tcPr>
            <w:tcW w:w="3138" w:type="dxa"/>
          </w:tcPr>
          <w:p w14:paraId="1C9B0693" w14:textId="77777777" w:rsidR="00D533F1" w:rsidRPr="006E6795" w:rsidRDefault="00D533F1" w:rsidP="00D533F1">
            <w:pPr>
              <w:tabs>
                <w:tab w:val="left" w:pos="9639"/>
              </w:tabs>
            </w:pPr>
            <w:r>
              <w:t>Уставный капитал</w:t>
            </w:r>
          </w:p>
        </w:tc>
        <w:tc>
          <w:tcPr>
            <w:tcW w:w="3099" w:type="dxa"/>
            <w:gridSpan w:val="2"/>
          </w:tcPr>
          <w:p w14:paraId="0257E85C" w14:textId="77777777" w:rsidR="00D533F1" w:rsidRPr="006E6795" w:rsidRDefault="00D533F1" w:rsidP="00D533F1">
            <w:pPr>
              <w:tabs>
                <w:tab w:val="left" w:pos="9639"/>
              </w:tabs>
              <w:jc w:val="center"/>
            </w:pPr>
          </w:p>
        </w:tc>
        <w:tc>
          <w:tcPr>
            <w:tcW w:w="3483" w:type="dxa"/>
          </w:tcPr>
          <w:p w14:paraId="0179B252" w14:textId="77777777" w:rsidR="00D533F1" w:rsidRPr="006E6795" w:rsidRDefault="00D533F1" w:rsidP="00D533F1">
            <w:pPr>
              <w:tabs>
                <w:tab w:val="left" w:pos="9639"/>
              </w:tabs>
              <w:jc w:val="center"/>
            </w:pPr>
          </w:p>
        </w:tc>
      </w:tr>
      <w:tr w:rsidR="00D533F1" w:rsidRPr="006E6795" w14:paraId="175E7C3E" w14:textId="77777777" w:rsidTr="00D533F1">
        <w:tblPrEx>
          <w:tblLook w:val="0000" w:firstRow="0" w:lastRow="0" w:firstColumn="0" w:lastColumn="0" w:noHBand="0" w:noVBand="0"/>
        </w:tblPrEx>
        <w:trPr>
          <w:trHeight w:val="227"/>
        </w:trPr>
        <w:tc>
          <w:tcPr>
            <w:tcW w:w="3138" w:type="dxa"/>
            <w:tcBorders>
              <w:bottom w:val="nil"/>
            </w:tcBorders>
          </w:tcPr>
          <w:p w14:paraId="76317592" w14:textId="77777777" w:rsidR="00D533F1" w:rsidRPr="006E6795" w:rsidRDefault="00D533F1" w:rsidP="00D533F1">
            <w:pPr>
              <w:tabs>
                <w:tab w:val="left" w:pos="9639"/>
              </w:tabs>
            </w:pPr>
            <w:r>
              <w:t>Сфера деятельности</w:t>
            </w:r>
          </w:p>
        </w:tc>
        <w:tc>
          <w:tcPr>
            <w:tcW w:w="3099" w:type="dxa"/>
            <w:gridSpan w:val="2"/>
            <w:tcBorders>
              <w:bottom w:val="nil"/>
            </w:tcBorders>
          </w:tcPr>
          <w:p w14:paraId="62785098" w14:textId="77777777" w:rsidR="00D533F1" w:rsidRPr="006E6795" w:rsidRDefault="00D533F1" w:rsidP="00D533F1">
            <w:pPr>
              <w:tabs>
                <w:tab w:val="left" w:pos="9639"/>
              </w:tabs>
              <w:jc w:val="center"/>
            </w:pPr>
          </w:p>
        </w:tc>
        <w:tc>
          <w:tcPr>
            <w:tcW w:w="3483" w:type="dxa"/>
            <w:tcBorders>
              <w:bottom w:val="nil"/>
            </w:tcBorders>
          </w:tcPr>
          <w:p w14:paraId="3CB8C4B1" w14:textId="77777777" w:rsidR="00D533F1" w:rsidRPr="006E6795" w:rsidRDefault="00D533F1" w:rsidP="00D533F1">
            <w:pPr>
              <w:tabs>
                <w:tab w:val="left" w:pos="9639"/>
              </w:tabs>
              <w:jc w:val="center"/>
            </w:pPr>
          </w:p>
        </w:tc>
      </w:tr>
      <w:tr w:rsidR="00D533F1" w:rsidRPr="006E6795" w14:paraId="76395D60" w14:textId="77777777" w:rsidTr="00D533F1">
        <w:tblPrEx>
          <w:tblLook w:val="0000" w:firstRow="0" w:lastRow="0" w:firstColumn="0" w:lastColumn="0" w:noHBand="0" w:noVBand="0"/>
        </w:tblPrEx>
        <w:tc>
          <w:tcPr>
            <w:tcW w:w="3138" w:type="dxa"/>
            <w:tcBorders>
              <w:right w:val="nil"/>
            </w:tcBorders>
          </w:tcPr>
          <w:p w14:paraId="1ED10402" w14:textId="77777777" w:rsidR="00D533F1" w:rsidRPr="006E6795" w:rsidRDefault="00D533F1" w:rsidP="00D533F1">
            <w:pPr>
              <w:tabs>
                <w:tab w:val="left" w:pos="9639"/>
              </w:tabs>
            </w:pPr>
            <w:r>
              <w:t>Руководитель:</w:t>
            </w:r>
          </w:p>
        </w:tc>
        <w:tc>
          <w:tcPr>
            <w:tcW w:w="3099" w:type="dxa"/>
            <w:gridSpan w:val="2"/>
            <w:tcBorders>
              <w:left w:val="nil"/>
              <w:right w:val="nil"/>
            </w:tcBorders>
          </w:tcPr>
          <w:p w14:paraId="53937E04" w14:textId="77777777" w:rsidR="00D533F1" w:rsidRPr="006E6795" w:rsidRDefault="00D533F1" w:rsidP="00D533F1">
            <w:pPr>
              <w:tabs>
                <w:tab w:val="left" w:pos="9639"/>
              </w:tabs>
            </w:pPr>
            <w:r>
              <w:t>Дата:</w:t>
            </w:r>
          </w:p>
        </w:tc>
        <w:tc>
          <w:tcPr>
            <w:tcW w:w="3483" w:type="dxa"/>
            <w:tcBorders>
              <w:left w:val="nil"/>
            </w:tcBorders>
          </w:tcPr>
          <w:p w14:paraId="5C564F9F" w14:textId="77777777" w:rsidR="00D533F1" w:rsidRPr="006E6795" w:rsidRDefault="00D533F1" w:rsidP="00D533F1">
            <w:pPr>
              <w:tabs>
                <w:tab w:val="left" w:pos="9639"/>
              </w:tabs>
            </w:pPr>
            <w:r>
              <w:t>Печать/подпись (субподрядчика)</w:t>
            </w:r>
          </w:p>
        </w:tc>
      </w:tr>
      <w:tr w:rsidR="00D533F1" w:rsidRPr="006E6795" w14:paraId="14454E91" w14:textId="77777777" w:rsidTr="00D533F1">
        <w:tblPrEx>
          <w:tblLook w:val="0000" w:firstRow="0" w:lastRow="0" w:firstColumn="0" w:lastColumn="0" w:noHBand="0" w:noVBand="0"/>
        </w:tblPrEx>
        <w:trPr>
          <w:cantSplit/>
        </w:trPr>
        <w:tc>
          <w:tcPr>
            <w:tcW w:w="9720" w:type="dxa"/>
            <w:gridSpan w:val="4"/>
          </w:tcPr>
          <w:p w14:paraId="11C02B2E" w14:textId="77777777" w:rsidR="00D533F1" w:rsidRPr="006E6795" w:rsidRDefault="00D533F1" w:rsidP="00D533F1">
            <w:pPr>
              <w:tabs>
                <w:tab w:val="left" w:pos="9639"/>
              </w:tabs>
              <w:jc w:val="center"/>
            </w:pPr>
          </w:p>
        </w:tc>
      </w:tr>
      <w:tr w:rsidR="00D533F1" w:rsidRPr="006E6795" w14:paraId="10368ECE" w14:textId="77777777" w:rsidTr="00D533F1">
        <w:tblPrEx>
          <w:tblLook w:val="0000" w:firstRow="0" w:lastRow="0" w:firstColumn="0" w:lastColumn="0" w:noHBand="0" w:noVBand="0"/>
        </w:tblPrEx>
        <w:trPr>
          <w:cantSplit/>
        </w:trPr>
        <w:tc>
          <w:tcPr>
            <w:tcW w:w="4536" w:type="dxa"/>
            <w:gridSpan w:val="2"/>
            <w:vMerge w:val="restart"/>
            <w:vAlign w:val="center"/>
          </w:tcPr>
          <w:p w14:paraId="41E3D5C3" w14:textId="77777777" w:rsidR="00D533F1" w:rsidRPr="006E6795" w:rsidRDefault="00D533F1" w:rsidP="00D533F1">
            <w:pPr>
              <w:tabs>
                <w:tab w:val="left" w:pos="9639"/>
              </w:tabs>
            </w:pPr>
            <w:r>
              <w:t>Виды работ, передаваемые субподрядчику по предмету Открытого конкурса</w:t>
            </w:r>
          </w:p>
        </w:tc>
        <w:tc>
          <w:tcPr>
            <w:tcW w:w="5184" w:type="dxa"/>
            <w:gridSpan w:val="2"/>
          </w:tcPr>
          <w:p w14:paraId="5C8C5F72" w14:textId="77777777" w:rsidR="00D533F1" w:rsidRPr="006E6795" w:rsidRDefault="00D533F1" w:rsidP="00D533F1">
            <w:pPr>
              <w:tabs>
                <w:tab w:val="left" w:pos="9639"/>
              </w:tabs>
              <w:jc w:val="center"/>
            </w:pPr>
            <w:r>
              <w:t>Передаваемые объемы работ</w:t>
            </w:r>
          </w:p>
        </w:tc>
      </w:tr>
      <w:tr w:rsidR="00D533F1" w:rsidRPr="006E6795" w14:paraId="22C0445B" w14:textId="77777777" w:rsidTr="00D533F1">
        <w:tblPrEx>
          <w:tblLook w:val="0000" w:firstRow="0" w:lastRow="0" w:firstColumn="0" w:lastColumn="0" w:noHBand="0" w:noVBand="0"/>
        </w:tblPrEx>
        <w:trPr>
          <w:cantSplit/>
        </w:trPr>
        <w:tc>
          <w:tcPr>
            <w:tcW w:w="4536" w:type="dxa"/>
            <w:gridSpan w:val="2"/>
            <w:vMerge/>
          </w:tcPr>
          <w:p w14:paraId="18112804" w14:textId="77777777" w:rsidR="00D533F1" w:rsidRPr="006E6795" w:rsidRDefault="00D533F1" w:rsidP="00D533F1">
            <w:pPr>
              <w:tabs>
                <w:tab w:val="left" w:pos="9639"/>
              </w:tabs>
            </w:pPr>
          </w:p>
        </w:tc>
        <w:tc>
          <w:tcPr>
            <w:tcW w:w="1701" w:type="dxa"/>
          </w:tcPr>
          <w:p w14:paraId="6538D740" w14:textId="77777777" w:rsidR="00D533F1" w:rsidRPr="006E6795" w:rsidRDefault="00D533F1" w:rsidP="00D533F1">
            <w:pPr>
              <w:tabs>
                <w:tab w:val="left" w:pos="9639"/>
              </w:tabs>
              <w:jc w:val="center"/>
            </w:pPr>
            <w:r>
              <w:t>В физических единицах</w:t>
            </w:r>
          </w:p>
        </w:tc>
        <w:tc>
          <w:tcPr>
            <w:tcW w:w="3483" w:type="dxa"/>
            <w:vAlign w:val="center"/>
          </w:tcPr>
          <w:p w14:paraId="50A69C1F" w14:textId="77777777" w:rsidR="00D533F1" w:rsidRPr="006E6795" w:rsidRDefault="00D533F1" w:rsidP="00D533F1">
            <w:pPr>
              <w:tabs>
                <w:tab w:val="left" w:pos="9639"/>
              </w:tabs>
              <w:jc w:val="center"/>
            </w:pPr>
            <w:proofErr w:type="gramStart"/>
            <w:r>
              <w:t>В</w:t>
            </w:r>
            <w:proofErr w:type="gramEnd"/>
            <w:r>
              <w:t xml:space="preserve"> % к общему объему работ по предмету Открытого конкурса</w:t>
            </w:r>
          </w:p>
        </w:tc>
      </w:tr>
      <w:tr w:rsidR="00D533F1" w:rsidRPr="006E6795" w14:paraId="6A8A7846" w14:textId="77777777" w:rsidTr="00D533F1">
        <w:tblPrEx>
          <w:tblLook w:val="0000" w:firstRow="0" w:lastRow="0" w:firstColumn="0" w:lastColumn="0" w:noHBand="0" w:noVBand="0"/>
        </w:tblPrEx>
        <w:tc>
          <w:tcPr>
            <w:tcW w:w="4536" w:type="dxa"/>
            <w:gridSpan w:val="2"/>
          </w:tcPr>
          <w:p w14:paraId="450B0A89" w14:textId="77777777" w:rsidR="00D533F1" w:rsidRPr="006E6795" w:rsidRDefault="00D533F1" w:rsidP="00D533F1">
            <w:pPr>
              <w:tabs>
                <w:tab w:val="left" w:pos="9639"/>
              </w:tabs>
            </w:pPr>
          </w:p>
        </w:tc>
        <w:tc>
          <w:tcPr>
            <w:tcW w:w="1701" w:type="dxa"/>
          </w:tcPr>
          <w:p w14:paraId="539FFB71" w14:textId="77777777" w:rsidR="00D533F1" w:rsidRPr="006E6795" w:rsidRDefault="00D533F1" w:rsidP="00D533F1">
            <w:pPr>
              <w:tabs>
                <w:tab w:val="left" w:pos="9639"/>
              </w:tabs>
              <w:jc w:val="center"/>
            </w:pPr>
          </w:p>
        </w:tc>
        <w:tc>
          <w:tcPr>
            <w:tcW w:w="3483" w:type="dxa"/>
          </w:tcPr>
          <w:p w14:paraId="3B7DF771" w14:textId="77777777" w:rsidR="00D533F1" w:rsidRPr="006E6795" w:rsidRDefault="00D533F1" w:rsidP="00D533F1">
            <w:pPr>
              <w:tabs>
                <w:tab w:val="left" w:pos="9639"/>
              </w:tabs>
              <w:jc w:val="center"/>
            </w:pPr>
          </w:p>
        </w:tc>
      </w:tr>
      <w:tr w:rsidR="00D533F1" w:rsidRPr="006E6795" w14:paraId="07A35FA1" w14:textId="77777777" w:rsidTr="00D533F1">
        <w:tblPrEx>
          <w:tblLook w:val="0000" w:firstRow="0" w:lastRow="0" w:firstColumn="0" w:lastColumn="0" w:noHBand="0" w:noVBand="0"/>
        </w:tblPrEx>
        <w:tc>
          <w:tcPr>
            <w:tcW w:w="6237" w:type="dxa"/>
            <w:gridSpan w:val="3"/>
          </w:tcPr>
          <w:p w14:paraId="5D35078B" w14:textId="77777777" w:rsidR="00D533F1" w:rsidRPr="006E6795" w:rsidRDefault="00D533F1" w:rsidP="00D533F1">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14:paraId="566F51D6" w14:textId="77777777" w:rsidR="00D533F1" w:rsidRPr="006E6795" w:rsidRDefault="00D533F1" w:rsidP="00D533F1">
            <w:pPr>
              <w:tabs>
                <w:tab w:val="left" w:pos="9639"/>
              </w:tabs>
              <w:jc w:val="center"/>
            </w:pPr>
          </w:p>
        </w:tc>
      </w:tr>
      <w:tr w:rsidR="00D533F1" w:rsidRPr="006E6795" w14:paraId="4E66D192" w14:textId="77777777" w:rsidTr="00D533F1">
        <w:tblPrEx>
          <w:tblLook w:val="0000" w:firstRow="0" w:lastRow="0" w:firstColumn="0" w:lastColumn="0" w:noHBand="0" w:noVBand="0"/>
        </w:tblPrEx>
        <w:tc>
          <w:tcPr>
            <w:tcW w:w="6237" w:type="dxa"/>
            <w:gridSpan w:val="3"/>
          </w:tcPr>
          <w:p w14:paraId="219851A5" w14:textId="77777777" w:rsidR="00D533F1" w:rsidRPr="006E6795" w:rsidRDefault="00D533F1" w:rsidP="00D533F1">
            <w:pPr>
              <w:tabs>
                <w:tab w:val="left" w:pos="9639"/>
              </w:tabs>
            </w:pPr>
            <w:r>
              <w:t>Количество персонала, привлекаемого субподрядчиком к исполнению договора:</w:t>
            </w:r>
          </w:p>
        </w:tc>
        <w:tc>
          <w:tcPr>
            <w:tcW w:w="3483" w:type="dxa"/>
          </w:tcPr>
          <w:p w14:paraId="6B80FC95" w14:textId="77777777" w:rsidR="00D533F1" w:rsidRPr="006E6795" w:rsidRDefault="00D533F1" w:rsidP="00D533F1">
            <w:pPr>
              <w:tabs>
                <w:tab w:val="left" w:pos="9639"/>
              </w:tabs>
              <w:jc w:val="center"/>
            </w:pPr>
          </w:p>
        </w:tc>
      </w:tr>
    </w:tbl>
    <w:p w14:paraId="5982A82D" w14:textId="77777777" w:rsidR="00D533F1" w:rsidRPr="006E6795" w:rsidRDefault="00D533F1" w:rsidP="00D533F1">
      <w:pPr>
        <w:tabs>
          <w:tab w:val="left" w:pos="9639"/>
        </w:tabs>
        <w:ind w:firstLine="720"/>
        <w:jc w:val="both"/>
        <w:rPr>
          <w:szCs w:val="28"/>
        </w:rPr>
      </w:pPr>
      <w:r>
        <w:rPr>
          <w:szCs w:val="28"/>
        </w:rPr>
        <w:t>Приложения:</w:t>
      </w:r>
    </w:p>
    <w:p w14:paraId="047AB3E6" w14:textId="77777777" w:rsidR="00D533F1" w:rsidRPr="006E6795" w:rsidRDefault="00D533F1" w:rsidP="00D533F1">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14:paraId="72542118" w14:textId="77777777" w:rsidR="00D533F1" w:rsidRPr="006E6795" w:rsidRDefault="00D533F1" w:rsidP="00D533F1">
      <w:pPr>
        <w:jc w:val="both"/>
        <w:rPr>
          <w:rFonts w:eastAsia="MS Mincho"/>
          <w:b/>
          <w:bCs/>
          <w:sz w:val="28"/>
          <w:szCs w:val="28"/>
        </w:rPr>
      </w:pPr>
    </w:p>
    <w:p w14:paraId="20868BCF" w14:textId="77777777" w:rsidR="00D533F1" w:rsidRPr="006E6795" w:rsidRDefault="00D533F1" w:rsidP="00D533F1">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14:paraId="64AE41DD" w14:textId="77777777" w:rsidR="00D533F1" w:rsidRPr="006E6795" w:rsidRDefault="00D533F1" w:rsidP="00D533F1">
      <w:pPr>
        <w:tabs>
          <w:tab w:val="left" w:pos="8640"/>
        </w:tabs>
        <w:jc w:val="center"/>
        <w:rPr>
          <w:i/>
        </w:rPr>
      </w:pPr>
      <w:r>
        <w:rPr>
          <w:i/>
        </w:rPr>
        <w:t xml:space="preserve">                                                                    (наименование претендента)</w:t>
      </w:r>
    </w:p>
    <w:p w14:paraId="0C21A7EF" w14:textId="77777777" w:rsidR="00D533F1" w:rsidRPr="006E6795" w:rsidRDefault="00D533F1" w:rsidP="00D533F1">
      <w:pPr>
        <w:rPr>
          <w:sz w:val="28"/>
          <w:szCs w:val="28"/>
          <w:lang w:eastAsia="ru-RU"/>
        </w:rPr>
      </w:pPr>
      <w:r>
        <w:rPr>
          <w:sz w:val="28"/>
          <w:szCs w:val="28"/>
          <w:lang w:eastAsia="ru-RU"/>
        </w:rPr>
        <w:t>____________________________________________________________________</w:t>
      </w:r>
    </w:p>
    <w:p w14:paraId="02343DD7" w14:textId="77777777" w:rsidR="00D533F1" w:rsidRPr="006E6795" w:rsidRDefault="00D533F1" w:rsidP="00D533F1">
      <w:pPr>
        <w:rPr>
          <w:i/>
        </w:rPr>
      </w:pPr>
      <w:r>
        <w:rPr>
          <w:i/>
        </w:rPr>
        <w:t xml:space="preserve">       Печать</w:t>
      </w:r>
      <w:r>
        <w:rPr>
          <w:i/>
        </w:rPr>
        <w:tab/>
      </w:r>
      <w:r>
        <w:rPr>
          <w:i/>
        </w:rPr>
        <w:tab/>
      </w:r>
      <w:r>
        <w:rPr>
          <w:i/>
        </w:rPr>
        <w:tab/>
        <w:t>(должность, подпись, ФИО)</w:t>
      </w:r>
    </w:p>
    <w:p w14:paraId="2935158F" w14:textId="77777777" w:rsidR="00D533F1" w:rsidRPr="00BA479F" w:rsidRDefault="00D533F1" w:rsidP="00D533F1">
      <w:pPr>
        <w:rPr>
          <w:sz w:val="28"/>
          <w:szCs w:val="28"/>
          <w:lang w:eastAsia="ru-RU"/>
        </w:rPr>
      </w:pPr>
      <w:r>
        <w:rPr>
          <w:sz w:val="28"/>
          <w:szCs w:val="28"/>
          <w:lang w:eastAsia="ru-RU"/>
        </w:rPr>
        <w:t>"____" _________ 201__ г.</w:t>
      </w:r>
    </w:p>
    <w:p w14:paraId="7488C81E" w14:textId="77777777" w:rsidR="0024408F" w:rsidRDefault="0024408F"/>
    <w:p w14:paraId="3E722E72" w14:textId="77777777" w:rsidR="006B6573" w:rsidRDefault="006B6573" w:rsidP="002079EB"/>
    <w:p w14:paraId="3D6C9585" w14:textId="77777777" w:rsidR="006B6573" w:rsidRDefault="006B6573" w:rsidP="002079EB">
      <w:pPr>
        <w:sectPr w:rsidR="006B6573" w:rsidSect="007C51E1">
          <w:pgSz w:w="11907" w:h="16840" w:code="9"/>
          <w:pgMar w:top="1134" w:right="851" w:bottom="1134" w:left="1418" w:header="794" w:footer="794" w:gutter="0"/>
          <w:cols w:space="720"/>
          <w:titlePg/>
          <w:docGrid w:linePitch="326"/>
        </w:sectPr>
      </w:pPr>
    </w:p>
    <w:p w14:paraId="09B0DB72" w14:textId="77777777" w:rsidR="0024408F" w:rsidRDefault="0024408F">
      <w:pPr>
        <w:pStyle w:val="19"/>
        <w:ind w:firstLine="0"/>
        <w:jc w:val="right"/>
        <w:outlineLvl w:val="0"/>
        <w:rPr>
          <w:b/>
          <w:i/>
          <w:iCs/>
        </w:rPr>
      </w:pPr>
    </w:p>
    <w:p w14:paraId="60DF6CDE" w14:textId="77777777" w:rsidR="0024408F" w:rsidRDefault="00D533F1">
      <w:pPr>
        <w:pStyle w:val="19"/>
        <w:ind w:firstLine="0"/>
        <w:jc w:val="right"/>
        <w:outlineLvl w:val="0"/>
        <w:rPr>
          <w:b/>
          <w:i/>
          <w:iCs/>
        </w:rPr>
      </w:pPr>
      <w:r>
        <w:t>Приложение № 7</w:t>
      </w:r>
      <w:r>
        <w:br/>
        <w:t>к документации о закупке</w:t>
      </w:r>
    </w:p>
    <w:p w14:paraId="76607349" w14:textId="77777777" w:rsidR="00C03380" w:rsidRPr="00C03380" w:rsidRDefault="00C03380" w:rsidP="00C03380"/>
    <w:p w14:paraId="6D33B446" w14:textId="77777777" w:rsidR="00D533F1" w:rsidRPr="009178BA" w:rsidRDefault="00D533F1" w:rsidP="00D533F1">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14:paraId="7397CBE6" w14:textId="77777777" w:rsidR="00D533F1" w:rsidRPr="009178BA" w:rsidRDefault="00D533F1" w:rsidP="00D533F1">
      <w:pPr>
        <w:autoSpaceDE w:val="0"/>
        <w:autoSpaceDN w:val="0"/>
        <w:adjustRightInd w:val="0"/>
        <w:jc w:val="center"/>
        <w:rPr>
          <w:b/>
          <w:bCs/>
        </w:rPr>
      </w:pPr>
    </w:p>
    <w:p w14:paraId="21763B1B" w14:textId="77777777" w:rsidR="00D533F1" w:rsidRPr="00D04EC2" w:rsidRDefault="00D533F1" w:rsidP="00D533F1">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14:paraId="4FC63AB9" w14:textId="77777777" w:rsidR="00D533F1" w:rsidRDefault="00D533F1" w:rsidP="00D533F1">
      <w:pPr>
        <w:autoSpaceDE w:val="0"/>
        <w:autoSpaceDN w:val="0"/>
        <w:adjustRightInd w:val="0"/>
        <w:rPr>
          <w:rFonts w:ascii="Europe-Bold" w:hAnsi="Europe-Bold" w:cs="Europe-Bold"/>
          <w:b/>
          <w:bCs/>
        </w:rPr>
      </w:pPr>
    </w:p>
    <w:p w14:paraId="02C7A2BA" w14:textId="77777777" w:rsidR="00D533F1" w:rsidRDefault="00D533F1" w:rsidP="00D533F1">
      <w:pPr>
        <w:autoSpaceDE w:val="0"/>
        <w:autoSpaceDN w:val="0"/>
        <w:adjustRightInd w:val="0"/>
        <w:rPr>
          <w:rFonts w:ascii="Europe-Bold" w:hAnsi="Europe-Bold" w:cs="Europe-Bold"/>
          <w:b/>
          <w:bCs/>
        </w:rPr>
      </w:pPr>
      <w:r>
        <w:rPr>
          <w:rFonts w:ascii="Europe-Bold" w:hAnsi="Europe-Bold" w:cs="Europe-Bold"/>
          <w:b/>
          <w:bCs/>
        </w:rPr>
        <w:t>Основные цвета</w:t>
      </w:r>
    </w:p>
    <w:p w14:paraId="3FBA730A" w14:textId="77777777" w:rsidR="00D533F1" w:rsidRPr="00D04EC2" w:rsidRDefault="00D533F1" w:rsidP="00D533F1">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0987B286" wp14:editId="35D87D65">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14:paraId="6EDC2CAF" w14:textId="77777777" w:rsidR="00D533F1" w:rsidRDefault="00D533F1" w:rsidP="00D533F1">
      <w:pPr>
        <w:autoSpaceDE w:val="0"/>
        <w:autoSpaceDN w:val="0"/>
        <w:adjustRightInd w:val="0"/>
        <w:rPr>
          <w:rFonts w:ascii="PragmaticaC" w:hAnsi="PragmaticaC" w:cs="PragmaticaC"/>
          <w:color w:val="FFFFFF"/>
          <w:sz w:val="18"/>
          <w:szCs w:val="18"/>
        </w:rPr>
      </w:pPr>
    </w:p>
    <w:p w14:paraId="0FAB358E" w14:textId="77777777" w:rsidR="00D533F1" w:rsidRDefault="00D533F1" w:rsidP="00D533F1">
      <w:pPr>
        <w:autoSpaceDE w:val="0"/>
        <w:autoSpaceDN w:val="0"/>
        <w:adjustRightInd w:val="0"/>
        <w:rPr>
          <w:rFonts w:ascii="Europe-Bold" w:hAnsi="Europe-Bold" w:cs="Europe-Bold"/>
          <w:b/>
          <w:bCs/>
        </w:rPr>
      </w:pPr>
      <w:r>
        <w:rPr>
          <w:rFonts w:ascii="Europe-Bold" w:hAnsi="Europe-Bold" w:cs="Europe-Bold"/>
          <w:b/>
          <w:bCs/>
        </w:rPr>
        <w:t>Вспомогательные цвета</w:t>
      </w:r>
    </w:p>
    <w:p w14:paraId="3632455B" w14:textId="77777777" w:rsidR="00D533F1" w:rsidRDefault="00D533F1" w:rsidP="00D533F1">
      <w:pPr>
        <w:autoSpaceDE w:val="0"/>
        <w:autoSpaceDN w:val="0"/>
        <w:adjustRightInd w:val="0"/>
        <w:rPr>
          <w:rFonts w:ascii="Europe-Bold" w:hAnsi="Europe-Bold" w:cs="Europe-Bold"/>
          <w:b/>
          <w:bCs/>
        </w:rPr>
      </w:pPr>
    </w:p>
    <w:p w14:paraId="419B7373" w14:textId="77777777" w:rsidR="00D533F1" w:rsidRPr="00D04EC2" w:rsidRDefault="00D533F1" w:rsidP="00D533F1">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14:paraId="03A8CFE2" w14:textId="77777777" w:rsidR="00D533F1" w:rsidRDefault="00D533F1" w:rsidP="00D533F1">
      <w:pPr>
        <w:rPr>
          <w:rFonts w:ascii="PragmaticaC" w:hAnsi="PragmaticaC" w:cs="PragmaticaC"/>
          <w:color w:val="FFFFFF"/>
          <w:sz w:val="18"/>
          <w:szCs w:val="18"/>
        </w:rPr>
      </w:pPr>
    </w:p>
    <w:p w14:paraId="7E3BC10D" w14:textId="77777777" w:rsidR="00D533F1" w:rsidRDefault="00D533F1" w:rsidP="00D533F1">
      <w:r>
        <w:rPr>
          <w:noProof/>
          <w:lang w:eastAsia="ru-RU"/>
        </w:rPr>
        <w:drawing>
          <wp:inline distT="0" distB="0" distL="0" distR="0" wp14:anchorId="4D4F66CE" wp14:editId="7A27C1E0">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14:paraId="556A1984" w14:textId="77777777" w:rsidR="00D533F1" w:rsidRDefault="00D533F1" w:rsidP="00D533F1">
      <w:r>
        <w:rPr>
          <w:noProof/>
          <w:lang w:eastAsia="ru-RU"/>
        </w:rPr>
        <w:drawing>
          <wp:inline distT="0" distB="0" distL="0" distR="0" wp14:anchorId="6245B4CB" wp14:editId="2735CADB">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14:paraId="6261B84A" w14:textId="77777777" w:rsidR="00D533F1" w:rsidRDefault="00D533F1" w:rsidP="00D533F1"/>
    <w:p w14:paraId="59E7D8D5" w14:textId="77777777" w:rsidR="00D533F1" w:rsidRDefault="00D533F1" w:rsidP="00D533F1">
      <w:pPr>
        <w:autoSpaceDE w:val="0"/>
        <w:autoSpaceDN w:val="0"/>
        <w:adjustRightInd w:val="0"/>
        <w:rPr>
          <w:rFonts w:ascii="Europe-Bold" w:hAnsi="Europe-Bold" w:cs="Europe-Bold"/>
          <w:b/>
          <w:bCs/>
          <w:sz w:val="48"/>
          <w:szCs w:val="48"/>
        </w:rPr>
      </w:pPr>
    </w:p>
    <w:p w14:paraId="2E763713" w14:textId="77777777" w:rsidR="00D533F1" w:rsidRDefault="00D533F1" w:rsidP="00D533F1">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14:paraId="082BA9A0" w14:textId="77777777" w:rsidR="00D533F1" w:rsidRDefault="00D533F1" w:rsidP="00D533F1">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14:paraId="0E170AD0" w14:textId="77777777" w:rsidR="00D533F1" w:rsidRPr="00286A7E" w:rsidRDefault="00D533F1" w:rsidP="00D533F1">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Pr>
          <w:rFonts w:ascii="Europe-Bold" w:hAnsi="Europe-Bold" w:cs="Europe-Bold"/>
          <w:b/>
          <w:bCs/>
          <w:sz w:val="20"/>
          <w:szCs w:val="20"/>
        </w:rPr>
        <w:t>Magistral</w:t>
      </w:r>
      <w:proofErr w:type="spellEnd"/>
      <w:r>
        <w:rPr>
          <w:rFonts w:ascii="Europe-Bold" w:hAnsi="Europe-Bold" w:cs="Europe-Bold"/>
          <w:b/>
          <w:bCs/>
          <w:sz w:val="20"/>
          <w:szCs w:val="20"/>
        </w:rPr>
        <w:t xml:space="preserve"> гармонично сочетаются с углами монограммы.</w:t>
      </w:r>
    </w:p>
    <w:p w14:paraId="25067D12" w14:textId="77777777" w:rsidR="00D533F1" w:rsidRDefault="00D533F1" w:rsidP="00D533F1">
      <w:pPr>
        <w:rPr>
          <w:rFonts w:ascii="Europe-Bold" w:hAnsi="Europe-Bold" w:cs="Europe-Bold"/>
          <w:b/>
          <w:bCs/>
        </w:rPr>
      </w:pPr>
    </w:p>
    <w:p w14:paraId="04F8D52A" w14:textId="77777777" w:rsidR="00D533F1" w:rsidRDefault="00D533F1" w:rsidP="00D533F1">
      <w:pPr>
        <w:rPr>
          <w:rFonts w:ascii="Europe-Bold" w:hAnsi="Europe-Bold" w:cs="Europe-Bold"/>
          <w:b/>
          <w:bCs/>
        </w:rPr>
      </w:pPr>
      <w:r>
        <w:rPr>
          <w:rFonts w:ascii="Europe-Bold" w:hAnsi="Europe-Bold" w:cs="Europe-Bold"/>
          <w:b/>
          <w:bCs/>
        </w:rPr>
        <w:t>Русское начертание</w:t>
      </w:r>
    </w:p>
    <w:p w14:paraId="59165385" w14:textId="77777777" w:rsidR="00D533F1" w:rsidRDefault="00D533F1" w:rsidP="00D533F1">
      <w:pPr>
        <w:rPr>
          <w:rFonts w:ascii="Europe-Bold" w:hAnsi="Europe-Bold" w:cs="Europe-Bold"/>
          <w:b/>
          <w:bCs/>
        </w:rPr>
      </w:pPr>
      <w:r>
        <w:rPr>
          <w:rFonts w:ascii="Europe-Bold" w:hAnsi="Europe-Bold" w:cs="Europe-Bold"/>
          <w:b/>
          <w:bCs/>
          <w:noProof/>
          <w:lang w:eastAsia="ru-RU"/>
        </w:rPr>
        <w:drawing>
          <wp:inline distT="0" distB="0" distL="0" distR="0" wp14:anchorId="55B3F7BE" wp14:editId="74341919">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14:paraId="488EF60C" w14:textId="77777777" w:rsidR="00D533F1" w:rsidRDefault="00D533F1" w:rsidP="00D533F1">
      <w:pPr>
        <w:rPr>
          <w:rFonts w:ascii="Europe-Bold" w:hAnsi="Europe-Bold" w:cs="Europe-Bold"/>
          <w:b/>
          <w:bCs/>
        </w:rPr>
      </w:pPr>
      <w:r>
        <w:rPr>
          <w:rFonts w:ascii="Europe-Bold" w:hAnsi="Europe-Bold" w:cs="Europe-Bold"/>
          <w:b/>
          <w:bCs/>
        </w:rPr>
        <w:t>Сетка построения</w:t>
      </w:r>
    </w:p>
    <w:p w14:paraId="2F82174E" w14:textId="77777777" w:rsidR="00D533F1" w:rsidRDefault="00D533F1" w:rsidP="00D533F1">
      <w:pPr>
        <w:rPr>
          <w:rFonts w:ascii="Europe-Bold" w:hAnsi="Europe-Bold" w:cs="Europe-Bold"/>
          <w:b/>
          <w:bCs/>
        </w:rPr>
      </w:pPr>
      <w:r>
        <w:rPr>
          <w:rFonts w:ascii="Europe-Bold" w:hAnsi="Europe-Bold" w:cs="Europe-Bold"/>
          <w:b/>
          <w:bCs/>
          <w:noProof/>
          <w:lang w:eastAsia="ru-RU"/>
        </w:rPr>
        <w:drawing>
          <wp:inline distT="0" distB="0" distL="0" distR="0" wp14:anchorId="0DB3D590" wp14:editId="4714A3FE">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14:paraId="2CC4E939" w14:textId="77777777" w:rsidR="00D533F1" w:rsidRDefault="00D533F1" w:rsidP="00D533F1">
      <w:pPr>
        <w:rPr>
          <w:rFonts w:ascii="Europe-Bold" w:hAnsi="Europe-Bold" w:cs="Europe-Bold"/>
          <w:b/>
          <w:bCs/>
        </w:rPr>
      </w:pPr>
      <w:r>
        <w:rPr>
          <w:rFonts w:ascii="Europe-Bold" w:hAnsi="Europe-Bold" w:cs="Europe-Bold"/>
          <w:b/>
          <w:bCs/>
        </w:rPr>
        <w:t>Английское начертание</w:t>
      </w:r>
    </w:p>
    <w:p w14:paraId="1933FA0A" w14:textId="77777777" w:rsidR="00D533F1" w:rsidRDefault="00D533F1" w:rsidP="00D533F1">
      <w:pPr>
        <w:rPr>
          <w:rFonts w:ascii="Europe-Bold" w:hAnsi="Europe-Bold" w:cs="Europe-Bold"/>
          <w:b/>
          <w:bCs/>
        </w:rPr>
      </w:pPr>
      <w:r>
        <w:rPr>
          <w:rFonts w:ascii="Europe-Bold" w:hAnsi="Europe-Bold" w:cs="Europe-Bold"/>
          <w:b/>
          <w:bCs/>
          <w:noProof/>
          <w:lang w:eastAsia="ru-RU"/>
        </w:rPr>
        <w:drawing>
          <wp:inline distT="0" distB="0" distL="0" distR="0" wp14:anchorId="7DE42754" wp14:editId="34C5BC79">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14:paraId="7A0C0C4C" w14:textId="77777777" w:rsidR="00D533F1" w:rsidRDefault="00D533F1" w:rsidP="00D533F1">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14:paraId="3B40C86E" w14:textId="77777777" w:rsidR="00D533F1" w:rsidRDefault="00D533F1" w:rsidP="00D533F1">
      <w:pPr>
        <w:rPr>
          <w:rFonts w:ascii="Europe-Bold" w:hAnsi="Europe-Bold" w:cs="Europe-Bold"/>
          <w:b/>
          <w:bCs/>
        </w:rPr>
      </w:pPr>
      <w:r>
        <w:rPr>
          <w:rFonts w:ascii="Europe-Bold" w:hAnsi="Europe-Bold" w:cs="Europe-Bold"/>
          <w:b/>
          <w:bCs/>
        </w:rPr>
        <w:t>Сетка построения</w:t>
      </w:r>
    </w:p>
    <w:p w14:paraId="3F55F183" w14:textId="77777777" w:rsidR="00D533F1" w:rsidRPr="00286A7E" w:rsidRDefault="00D533F1" w:rsidP="00D533F1">
      <w:pPr>
        <w:rPr>
          <w:rFonts w:ascii="Europe-Bold" w:hAnsi="Europe-Bold" w:cs="Europe-Bold"/>
          <w:b/>
          <w:bCs/>
        </w:rPr>
      </w:pPr>
      <w:r>
        <w:rPr>
          <w:rFonts w:ascii="Europe-Bold" w:hAnsi="Europe-Bold" w:cs="Europe-Bold"/>
          <w:b/>
          <w:bCs/>
          <w:noProof/>
          <w:lang w:eastAsia="ru-RU"/>
        </w:rPr>
        <w:drawing>
          <wp:inline distT="0" distB="0" distL="0" distR="0" wp14:anchorId="20DC4AA5" wp14:editId="3E2869DE">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14:paraId="0D14E6C8" w14:textId="77777777" w:rsidR="00E51253" w:rsidRDefault="00E51253">
      <w:pPr>
        <w:pStyle w:val="19"/>
        <w:ind w:firstLine="0"/>
        <w:jc w:val="right"/>
        <w:outlineLvl w:val="0"/>
      </w:pPr>
    </w:p>
    <w:p w14:paraId="75E64239" w14:textId="77777777" w:rsidR="00E51253" w:rsidRDefault="00E51253">
      <w:pPr>
        <w:pStyle w:val="19"/>
        <w:ind w:firstLine="0"/>
        <w:jc w:val="right"/>
        <w:outlineLvl w:val="0"/>
      </w:pPr>
    </w:p>
    <w:p w14:paraId="1D876E0F" w14:textId="77777777" w:rsidR="00E51253" w:rsidRDefault="00E51253">
      <w:pPr>
        <w:pStyle w:val="19"/>
        <w:ind w:firstLine="0"/>
        <w:jc w:val="right"/>
        <w:outlineLvl w:val="0"/>
      </w:pPr>
    </w:p>
    <w:p w14:paraId="6F95F7C2" w14:textId="77777777" w:rsidR="00E51253" w:rsidRDefault="00E51253">
      <w:pPr>
        <w:pStyle w:val="19"/>
        <w:ind w:firstLine="0"/>
        <w:jc w:val="right"/>
        <w:outlineLvl w:val="0"/>
      </w:pPr>
    </w:p>
    <w:p w14:paraId="674EC429" w14:textId="77777777" w:rsidR="00E51253" w:rsidRDefault="00E51253">
      <w:pPr>
        <w:pStyle w:val="19"/>
        <w:ind w:firstLine="0"/>
        <w:jc w:val="right"/>
        <w:outlineLvl w:val="0"/>
      </w:pPr>
    </w:p>
    <w:p w14:paraId="53C84E4E" w14:textId="77777777" w:rsidR="00E51253" w:rsidRDefault="00E51253">
      <w:pPr>
        <w:pStyle w:val="19"/>
        <w:ind w:firstLine="0"/>
        <w:jc w:val="right"/>
        <w:outlineLvl w:val="0"/>
      </w:pPr>
    </w:p>
    <w:p w14:paraId="4670F860" w14:textId="77777777" w:rsidR="00E51253" w:rsidRDefault="00E51253">
      <w:pPr>
        <w:pStyle w:val="19"/>
        <w:ind w:firstLine="0"/>
        <w:jc w:val="right"/>
        <w:outlineLvl w:val="0"/>
      </w:pPr>
    </w:p>
    <w:p w14:paraId="76F5663F" w14:textId="77777777" w:rsidR="00E51253" w:rsidRDefault="00E51253">
      <w:pPr>
        <w:pStyle w:val="19"/>
        <w:ind w:firstLine="0"/>
        <w:jc w:val="right"/>
        <w:outlineLvl w:val="0"/>
      </w:pPr>
    </w:p>
    <w:p w14:paraId="3F6063E4" w14:textId="77777777" w:rsidR="00E51253" w:rsidRDefault="00E51253">
      <w:pPr>
        <w:pStyle w:val="19"/>
        <w:ind w:firstLine="0"/>
        <w:jc w:val="right"/>
        <w:outlineLvl w:val="0"/>
      </w:pPr>
    </w:p>
    <w:p w14:paraId="5F1F085A" w14:textId="77777777" w:rsidR="0024408F" w:rsidRDefault="00D533F1">
      <w:pPr>
        <w:pStyle w:val="19"/>
        <w:ind w:firstLine="0"/>
        <w:jc w:val="right"/>
        <w:outlineLvl w:val="0"/>
        <w:rPr>
          <w:b/>
          <w:i/>
          <w:iCs/>
        </w:rPr>
      </w:pPr>
      <w:r>
        <w:lastRenderedPageBreak/>
        <w:t>Приложение № 8</w:t>
      </w:r>
      <w:r>
        <w:br/>
        <w:t>к документации о закупке</w:t>
      </w:r>
    </w:p>
    <w:p w14:paraId="449055C3" w14:textId="77777777" w:rsidR="00C03380" w:rsidRPr="00C03380" w:rsidRDefault="00C03380" w:rsidP="00C03380"/>
    <w:p w14:paraId="7036F759" w14:textId="77777777" w:rsidR="00D533F1" w:rsidRDefault="00D533F1" w:rsidP="00D533F1">
      <w:pPr>
        <w:jc w:val="center"/>
        <w:outlineLvl w:val="1"/>
        <w:rPr>
          <w:b/>
          <w:sz w:val="28"/>
          <w:szCs w:val="28"/>
          <w:u w:val="single"/>
        </w:rPr>
      </w:pPr>
      <w:r>
        <w:rPr>
          <w:b/>
          <w:sz w:val="28"/>
          <w:szCs w:val="28"/>
          <w:u w:val="single"/>
        </w:rPr>
        <w:t>Карта географии бизнеса ПАО «ТрансКонтейнер»*</w:t>
      </w:r>
    </w:p>
    <w:p w14:paraId="07BC058D" w14:textId="77777777" w:rsidR="00D533F1" w:rsidRDefault="00D533F1" w:rsidP="00D533F1">
      <w:pPr>
        <w:jc w:val="center"/>
        <w:rPr>
          <w:color w:val="000000" w:themeColor="text1"/>
        </w:rPr>
      </w:pPr>
      <w:r>
        <w:rPr>
          <w:noProof/>
          <w:color w:val="000000" w:themeColor="text1"/>
          <w:lang w:eastAsia="ru-RU"/>
        </w:rPr>
        <w:drawing>
          <wp:inline distT="0" distB="0" distL="0" distR="0" wp14:anchorId="2F723FE4" wp14:editId="4D09EA4A">
            <wp:extent cx="5944633" cy="4389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4386013"/>
                    </a:xfrm>
                    <a:prstGeom prst="rect">
                      <a:avLst/>
                    </a:prstGeom>
                  </pic:spPr>
                </pic:pic>
              </a:graphicData>
            </a:graphic>
          </wp:inline>
        </w:drawing>
      </w:r>
    </w:p>
    <w:p w14:paraId="532D9B35" w14:textId="77777777" w:rsidR="00D533F1" w:rsidRDefault="00D533F1" w:rsidP="00D533F1">
      <w:pPr>
        <w:pStyle w:val="af9"/>
        <w:ind w:left="1440" w:firstLine="0"/>
        <w:jc w:val="left"/>
        <w:outlineLvl w:val="0"/>
        <w:rPr>
          <w:sz w:val="28"/>
          <w:szCs w:val="28"/>
        </w:rPr>
      </w:pPr>
      <w:r>
        <w:rPr>
          <w:sz w:val="28"/>
          <w:szCs w:val="28"/>
        </w:rPr>
        <w:t>*возможны изменения</w:t>
      </w:r>
    </w:p>
    <w:p w14:paraId="3DBD2A9F" w14:textId="77777777" w:rsidR="00E51253" w:rsidRDefault="00E51253">
      <w:pPr>
        <w:pStyle w:val="19"/>
        <w:ind w:firstLine="0"/>
        <w:jc w:val="right"/>
        <w:outlineLvl w:val="0"/>
      </w:pPr>
    </w:p>
    <w:p w14:paraId="1D18F573" w14:textId="77777777" w:rsidR="00E51253" w:rsidRDefault="00E51253">
      <w:pPr>
        <w:pStyle w:val="19"/>
        <w:ind w:firstLine="0"/>
        <w:jc w:val="right"/>
        <w:outlineLvl w:val="0"/>
      </w:pPr>
    </w:p>
    <w:p w14:paraId="618CEE87" w14:textId="77777777" w:rsidR="00E51253" w:rsidRDefault="00E51253">
      <w:pPr>
        <w:pStyle w:val="19"/>
        <w:ind w:firstLine="0"/>
        <w:jc w:val="right"/>
        <w:outlineLvl w:val="0"/>
      </w:pPr>
    </w:p>
    <w:p w14:paraId="76A7A242" w14:textId="77777777" w:rsidR="00E51253" w:rsidRDefault="00E51253">
      <w:pPr>
        <w:pStyle w:val="19"/>
        <w:ind w:firstLine="0"/>
        <w:jc w:val="right"/>
        <w:outlineLvl w:val="0"/>
      </w:pPr>
    </w:p>
    <w:p w14:paraId="1808A96D" w14:textId="77777777" w:rsidR="00E51253" w:rsidRDefault="00E51253">
      <w:pPr>
        <w:pStyle w:val="19"/>
        <w:ind w:firstLine="0"/>
        <w:jc w:val="right"/>
        <w:outlineLvl w:val="0"/>
      </w:pPr>
    </w:p>
    <w:p w14:paraId="1F588035" w14:textId="77777777" w:rsidR="00E51253" w:rsidRDefault="00E51253">
      <w:pPr>
        <w:pStyle w:val="19"/>
        <w:ind w:firstLine="0"/>
        <w:jc w:val="right"/>
        <w:outlineLvl w:val="0"/>
      </w:pPr>
    </w:p>
    <w:p w14:paraId="213B4148" w14:textId="77777777" w:rsidR="00E51253" w:rsidRDefault="00E51253">
      <w:pPr>
        <w:pStyle w:val="19"/>
        <w:ind w:firstLine="0"/>
        <w:jc w:val="right"/>
        <w:outlineLvl w:val="0"/>
      </w:pPr>
    </w:p>
    <w:p w14:paraId="79441A54" w14:textId="77777777" w:rsidR="00E51253" w:rsidRDefault="00E51253">
      <w:pPr>
        <w:pStyle w:val="19"/>
        <w:ind w:firstLine="0"/>
        <w:jc w:val="right"/>
        <w:outlineLvl w:val="0"/>
      </w:pPr>
    </w:p>
    <w:p w14:paraId="44B30B0A" w14:textId="77777777" w:rsidR="00E51253" w:rsidRDefault="00E51253">
      <w:pPr>
        <w:pStyle w:val="19"/>
        <w:ind w:firstLine="0"/>
        <w:jc w:val="right"/>
        <w:outlineLvl w:val="0"/>
      </w:pPr>
    </w:p>
    <w:p w14:paraId="23BB6882" w14:textId="77777777" w:rsidR="00E51253" w:rsidRDefault="00E51253">
      <w:pPr>
        <w:pStyle w:val="19"/>
        <w:ind w:firstLine="0"/>
        <w:jc w:val="right"/>
        <w:outlineLvl w:val="0"/>
      </w:pPr>
    </w:p>
    <w:p w14:paraId="67A50FF3" w14:textId="77777777" w:rsidR="00E51253" w:rsidRDefault="00E51253">
      <w:pPr>
        <w:pStyle w:val="19"/>
        <w:ind w:firstLine="0"/>
        <w:jc w:val="right"/>
        <w:outlineLvl w:val="0"/>
      </w:pPr>
    </w:p>
    <w:p w14:paraId="4261DD7B" w14:textId="77777777" w:rsidR="00E51253" w:rsidRDefault="00E51253">
      <w:pPr>
        <w:pStyle w:val="19"/>
        <w:ind w:firstLine="0"/>
        <w:jc w:val="right"/>
        <w:outlineLvl w:val="0"/>
      </w:pPr>
    </w:p>
    <w:p w14:paraId="3F7A895B" w14:textId="77777777" w:rsidR="00E51253" w:rsidRDefault="00E51253">
      <w:pPr>
        <w:pStyle w:val="19"/>
        <w:ind w:firstLine="0"/>
        <w:jc w:val="right"/>
        <w:outlineLvl w:val="0"/>
      </w:pPr>
    </w:p>
    <w:p w14:paraId="5AF44172" w14:textId="77777777" w:rsidR="00E51253" w:rsidRDefault="00E51253">
      <w:pPr>
        <w:pStyle w:val="19"/>
        <w:ind w:firstLine="0"/>
        <w:jc w:val="right"/>
        <w:outlineLvl w:val="0"/>
      </w:pPr>
    </w:p>
    <w:p w14:paraId="677FA700" w14:textId="77777777" w:rsidR="00E51253" w:rsidRDefault="00E51253">
      <w:pPr>
        <w:pStyle w:val="19"/>
        <w:ind w:firstLine="0"/>
        <w:jc w:val="right"/>
        <w:outlineLvl w:val="0"/>
      </w:pPr>
    </w:p>
    <w:p w14:paraId="27369D1E" w14:textId="77777777" w:rsidR="00E51253" w:rsidRDefault="00E51253">
      <w:pPr>
        <w:pStyle w:val="19"/>
        <w:ind w:firstLine="0"/>
        <w:jc w:val="right"/>
        <w:outlineLvl w:val="0"/>
      </w:pPr>
    </w:p>
    <w:p w14:paraId="17A827CF" w14:textId="77777777" w:rsidR="0024408F" w:rsidRDefault="00D533F1">
      <w:pPr>
        <w:pStyle w:val="19"/>
        <w:ind w:firstLine="0"/>
        <w:jc w:val="right"/>
        <w:outlineLvl w:val="0"/>
        <w:rPr>
          <w:b/>
          <w:i/>
          <w:iCs/>
        </w:rPr>
      </w:pPr>
      <w:r>
        <w:lastRenderedPageBreak/>
        <w:t>Приложение № 9</w:t>
      </w:r>
      <w:r>
        <w:br/>
        <w:t>к документации о закупке</w:t>
      </w:r>
    </w:p>
    <w:p w14:paraId="290BE4BA" w14:textId="77777777" w:rsidR="00C03380" w:rsidRPr="00C03380" w:rsidRDefault="00C03380" w:rsidP="00C03380"/>
    <w:p w14:paraId="485273B5" w14:textId="77777777" w:rsidR="00D533F1" w:rsidRPr="00736207" w:rsidRDefault="00D533F1" w:rsidP="00D533F1">
      <w:pPr>
        <w:jc w:val="center"/>
        <w:rPr>
          <w:b/>
          <w:color w:val="000000" w:themeColor="text1"/>
          <w:sz w:val="28"/>
          <w:szCs w:val="28"/>
        </w:rPr>
      </w:pPr>
      <w:r>
        <w:rPr>
          <w:b/>
          <w:sz w:val="28"/>
          <w:szCs w:val="28"/>
        </w:rPr>
        <w:t xml:space="preserve">Визуализация выставочного стенда ПАО «ТрансКонтейнер» в рамках выставки </w:t>
      </w:r>
      <w:r>
        <w:rPr>
          <w:b/>
          <w:color w:val="000000" w:themeColor="text1"/>
          <w:sz w:val="28"/>
          <w:szCs w:val="28"/>
        </w:rPr>
        <w:t>«</w:t>
      </w:r>
      <w:proofErr w:type="spellStart"/>
      <w:r>
        <w:rPr>
          <w:b/>
          <w:color w:val="000000" w:themeColor="text1"/>
          <w:sz w:val="28"/>
          <w:szCs w:val="28"/>
        </w:rPr>
        <w:t>China</w:t>
      </w:r>
      <w:proofErr w:type="spellEnd"/>
      <w:r>
        <w:rPr>
          <w:b/>
          <w:color w:val="000000" w:themeColor="text1"/>
          <w:sz w:val="28"/>
          <w:szCs w:val="28"/>
        </w:rPr>
        <w:t xml:space="preserve"> </w:t>
      </w:r>
      <w:proofErr w:type="spellStart"/>
      <w:r>
        <w:rPr>
          <w:b/>
          <w:color w:val="000000" w:themeColor="text1"/>
          <w:sz w:val="28"/>
          <w:szCs w:val="28"/>
        </w:rPr>
        <w:t>International</w:t>
      </w:r>
      <w:proofErr w:type="spellEnd"/>
      <w:r>
        <w:rPr>
          <w:b/>
          <w:color w:val="000000" w:themeColor="text1"/>
          <w:sz w:val="28"/>
          <w:szCs w:val="28"/>
        </w:rPr>
        <w:t xml:space="preserve"> </w:t>
      </w:r>
      <w:proofErr w:type="spellStart"/>
      <w:r>
        <w:rPr>
          <w:b/>
          <w:color w:val="000000" w:themeColor="text1"/>
          <w:sz w:val="28"/>
          <w:szCs w:val="28"/>
        </w:rPr>
        <w:t>Import</w:t>
      </w:r>
      <w:proofErr w:type="spellEnd"/>
      <w:r>
        <w:rPr>
          <w:b/>
          <w:color w:val="000000" w:themeColor="text1"/>
          <w:sz w:val="28"/>
          <w:szCs w:val="28"/>
        </w:rPr>
        <w:t xml:space="preserve"> </w:t>
      </w:r>
      <w:proofErr w:type="spellStart"/>
      <w:r>
        <w:rPr>
          <w:b/>
          <w:color w:val="000000" w:themeColor="text1"/>
          <w:sz w:val="28"/>
          <w:szCs w:val="28"/>
        </w:rPr>
        <w:t>Expo</w:t>
      </w:r>
      <w:proofErr w:type="spellEnd"/>
      <w:r>
        <w:rPr>
          <w:b/>
          <w:color w:val="000000" w:themeColor="text1"/>
          <w:sz w:val="28"/>
          <w:szCs w:val="28"/>
        </w:rPr>
        <w:t xml:space="preserve"> 2018»</w:t>
      </w:r>
    </w:p>
    <w:p w14:paraId="1E2DD32D" w14:textId="77777777" w:rsidR="00D533F1" w:rsidRDefault="00D533F1" w:rsidP="00D533F1">
      <w:pPr>
        <w:jc w:val="center"/>
        <w:rPr>
          <w:color w:val="000000" w:themeColor="text1"/>
          <w:sz w:val="28"/>
          <w:szCs w:val="28"/>
        </w:rPr>
      </w:pPr>
    </w:p>
    <w:p w14:paraId="5F0B38D1" w14:textId="77777777" w:rsidR="00D533F1" w:rsidRDefault="00D533F1" w:rsidP="00D533F1">
      <w:pPr>
        <w:jc w:val="both"/>
      </w:pPr>
      <w:r>
        <w:rPr>
          <w:noProof/>
          <w:lang w:eastAsia="ru-RU"/>
        </w:rPr>
        <w:drawing>
          <wp:inline distT="0" distB="0" distL="0" distR="0" wp14:anchorId="106DF845" wp14:editId="65DA2B4F">
            <wp:extent cx="5940425" cy="35623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3562350"/>
                    </a:xfrm>
                    <a:prstGeom prst="rect">
                      <a:avLst/>
                    </a:prstGeom>
                  </pic:spPr>
                </pic:pic>
              </a:graphicData>
            </a:graphic>
          </wp:inline>
        </w:drawing>
      </w:r>
      <w:r>
        <w:rPr>
          <w:noProof/>
          <w:lang w:eastAsia="ru-RU"/>
        </w:rPr>
        <w:drawing>
          <wp:inline distT="0" distB="0" distL="0" distR="0" wp14:anchorId="7DBC5109" wp14:editId="3C7DB038">
            <wp:extent cx="5940425" cy="36766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3676650"/>
                    </a:xfrm>
                    <a:prstGeom prst="rect">
                      <a:avLst/>
                    </a:prstGeom>
                  </pic:spPr>
                </pic:pic>
              </a:graphicData>
            </a:graphic>
          </wp:inline>
        </w:drawing>
      </w:r>
      <w:r>
        <w:rPr>
          <w:noProof/>
          <w:lang w:eastAsia="ru-RU"/>
        </w:rPr>
        <w:lastRenderedPageBreak/>
        <w:drawing>
          <wp:inline distT="0" distB="0" distL="0" distR="0" wp14:anchorId="3CDE2830" wp14:editId="31B89D18">
            <wp:extent cx="5940425" cy="356425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14:anchorId="126F6B87" wp14:editId="577CCA4C">
            <wp:extent cx="5940425" cy="35642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14:anchorId="69699E8C" wp14:editId="13F45201">
            <wp:extent cx="5940425" cy="356425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14:anchorId="1EFAAE7B" wp14:editId="12046E6B">
            <wp:extent cx="5940425" cy="35642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14:anchorId="4F0CA828" wp14:editId="339BE398">
            <wp:extent cx="5940425" cy="356425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14:anchorId="7E77089E" wp14:editId="3792A3C3">
            <wp:extent cx="5940425" cy="356425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sectPr w:rsidR="00D533F1"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FAF5D" w14:textId="77777777" w:rsidR="00AF18C3" w:rsidRDefault="00AF18C3">
      <w:r>
        <w:separator/>
      </w:r>
    </w:p>
  </w:endnote>
  <w:endnote w:type="continuationSeparator" w:id="0">
    <w:p w14:paraId="5F58AD0D" w14:textId="77777777" w:rsidR="00AF18C3" w:rsidRDefault="00AF18C3">
      <w:r>
        <w:continuationSeparator/>
      </w:r>
    </w:p>
  </w:endnote>
  <w:endnote w:type="continuationNotice" w:id="1">
    <w:p w14:paraId="0BF64680" w14:textId="77777777" w:rsidR="00AF18C3" w:rsidRDefault="00AF1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60E07" w14:textId="77777777" w:rsidR="00050B01" w:rsidRDefault="00050B01"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0464F3EB" w14:textId="77777777" w:rsidR="00050B01" w:rsidRDefault="00050B01"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C522C" w14:textId="77777777" w:rsidR="00050B01" w:rsidRDefault="00050B01">
    <w:pPr>
      <w:pStyle w:val="afd"/>
      <w:jc w:val="center"/>
    </w:pPr>
  </w:p>
  <w:p w14:paraId="79695299" w14:textId="77777777" w:rsidR="00050B01" w:rsidRDefault="00050B01" w:rsidP="00BF689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4A92F" w14:textId="77777777" w:rsidR="00AF18C3" w:rsidRDefault="00AF18C3">
      <w:r>
        <w:separator/>
      </w:r>
    </w:p>
  </w:footnote>
  <w:footnote w:type="continuationSeparator" w:id="0">
    <w:p w14:paraId="54987944" w14:textId="77777777" w:rsidR="00AF18C3" w:rsidRDefault="00AF18C3">
      <w:r>
        <w:continuationSeparator/>
      </w:r>
    </w:p>
  </w:footnote>
  <w:footnote w:type="continuationNotice" w:id="1">
    <w:p w14:paraId="2577E199" w14:textId="77777777" w:rsidR="00AF18C3" w:rsidRDefault="00AF18C3"/>
  </w:footnote>
  <w:footnote w:id="2">
    <w:p w14:paraId="09863C1B" w14:textId="77777777" w:rsidR="00050B01" w:rsidRDefault="00050B01" w:rsidP="00D533F1">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2.6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134D5" w14:textId="77777777" w:rsidR="00050B01" w:rsidRDefault="00050B01" w:rsidP="00510148">
    <w:pPr>
      <w:pStyle w:val="afb"/>
      <w:jc w:val="center"/>
    </w:pPr>
    <w:r>
      <w:fldChar w:fldCharType="begin"/>
    </w:r>
    <w:r>
      <w:instrText xml:space="preserve"> PAGE   \* MERGEFORMAT </w:instrText>
    </w:r>
    <w:r>
      <w:fldChar w:fldCharType="separate"/>
    </w:r>
    <w:r w:rsidR="00C25C99">
      <w:rPr>
        <w:noProof/>
      </w:rPr>
      <w:t>31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5CA45D5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3"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2860"/>
        </w:tabs>
        <w:ind w:left="286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199A6DB0"/>
    <w:multiLevelType w:val="hybridMultilevel"/>
    <w:tmpl w:val="747076C6"/>
    <w:lvl w:ilvl="0" w:tplc="1C60188A">
      <w:start w:val="1"/>
      <w:numFmt w:val="decimal"/>
      <w:lvlText w:val="2.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477623"/>
    <w:multiLevelType w:val="multilevel"/>
    <w:tmpl w:val="CC1E332C"/>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8">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ED2486"/>
    <w:multiLevelType w:val="hybridMultilevel"/>
    <w:tmpl w:val="15EE914A"/>
    <w:lvl w:ilvl="0" w:tplc="018A7BE2">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E2F80456"/>
    <w:lvl w:ilvl="0" w:tplc="3190BD9C">
      <w:start w:val="1"/>
      <w:numFmt w:val="decimal"/>
      <w:lvlText w:val="2.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8">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15B73E0"/>
    <w:multiLevelType w:val="hybridMultilevel"/>
    <w:tmpl w:val="6DD86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A30943"/>
    <w:multiLevelType w:val="hybridMultilevel"/>
    <w:tmpl w:val="3E98CFEE"/>
    <w:lvl w:ilvl="0" w:tplc="29B8DA16">
      <w:start w:val="1"/>
      <w:numFmt w:val="decimal"/>
      <w:lvlText w:val="%1)"/>
      <w:lvlJc w:val="left"/>
      <w:pPr>
        <w:ind w:left="957" w:hanging="39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2"/>
  </w:num>
  <w:num w:numId="9">
    <w:abstractNumId w:val="22"/>
  </w:num>
  <w:num w:numId="10">
    <w:abstractNumId w:val="33"/>
  </w:num>
  <w:num w:numId="11">
    <w:abstractNumId w:val="37"/>
  </w:num>
  <w:num w:numId="12">
    <w:abstractNumId w:val="35"/>
  </w:num>
  <w:num w:numId="13">
    <w:abstractNumId w:val="38"/>
  </w:num>
  <w:num w:numId="14">
    <w:abstractNumId w:val="44"/>
  </w:num>
  <w:num w:numId="15">
    <w:abstractNumId w:val="32"/>
  </w:num>
  <w:num w:numId="16">
    <w:abstractNumId w:val="34"/>
  </w:num>
  <w:num w:numId="17">
    <w:abstractNumId w:val="31"/>
  </w:num>
  <w:num w:numId="18">
    <w:abstractNumId w:val="29"/>
  </w:num>
  <w:num w:numId="19">
    <w:abstractNumId w:val="30"/>
  </w:num>
  <w:num w:numId="20">
    <w:abstractNumId w:val="36"/>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40"/>
  </w:num>
  <w:num w:numId="27">
    <w:abstractNumId w:val="22"/>
  </w:num>
  <w:num w:numId="28">
    <w:abstractNumId w:val="26"/>
  </w:num>
  <w:num w:numId="29">
    <w:abstractNumId w:val="25"/>
  </w:num>
  <w:num w:numId="30">
    <w:abstractNumId w:val="28"/>
  </w:num>
  <w:num w:numId="3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45"/>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39E"/>
    <w:rsid w:val="000224FB"/>
    <w:rsid w:val="000236C9"/>
    <w:rsid w:val="0003051B"/>
    <w:rsid w:val="00032BDE"/>
    <w:rsid w:val="00034376"/>
    <w:rsid w:val="00034877"/>
    <w:rsid w:val="00034E6C"/>
    <w:rsid w:val="000362F0"/>
    <w:rsid w:val="000364DA"/>
    <w:rsid w:val="000374AB"/>
    <w:rsid w:val="00044646"/>
    <w:rsid w:val="00045327"/>
    <w:rsid w:val="000454C8"/>
    <w:rsid w:val="0004653B"/>
    <w:rsid w:val="00047535"/>
    <w:rsid w:val="00050B01"/>
    <w:rsid w:val="0005366B"/>
    <w:rsid w:val="000557B3"/>
    <w:rsid w:val="0006056A"/>
    <w:rsid w:val="00060D59"/>
    <w:rsid w:val="00066A62"/>
    <w:rsid w:val="00067DAA"/>
    <w:rsid w:val="000728C1"/>
    <w:rsid w:val="000753BB"/>
    <w:rsid w:val="00076F66"/>
    <w:rsid w:val="0007720B"/>
    <w:rsid w:val="00083039"/>
    <w:rsid w:val="000846BC"/>
    <w:rsid w:val="00090344"/>
    <w:rsid w:val="00091B4D"/>
    <w:rsid w:val="00092D66"/>
    <w:rsid w:val="00093F19"/>
    <w:rsid w:val="000954FB"/>
    <w:rsid w:val="000964C2"/>
    <w:rsid w:val="000978CE"/>
    <w:rsid w:val="000A0092"/>
    <w:rsid w:val="000A2B5E"/>
    <w:rsid w:val="000A2D97"/>
    <w:rsid w:val="000A3B81"/>
    <w:rsid w:val="000A4915"/>
    <w:rsid w:val="000A574E"/>
    <w:rsid w:val="000A679F"/>
    <w:rsid w:val="000B5302"/>
    <w:rsid w:val="000B658F"/>
    <w:rsid w:val="000C37D3"/>
    <w:rsid w:val="000C3826"/>
    <w:rsid w:val="000C7CAF"/>
    <w:rsid w:val="000D5F3B"/>
    <w:rsid w:val="000E2086"/>
    <w:rsid w:val="000E5B2C"/>
    <w:rsid w:val="000E5BB8"/>
    <w:rsid w:val="000F024D"/>
    <w:rsid w:val="000F1048"/>
    <w:rsid w:val="000F1455"/>
    <w:rsid w:val="000F3BFB"/>
    <w:rsid w:val="000F6875"/>
    <w:rsid w:val="00102875"/>
    <w:rsid w:val="001049C1"/>
    <w:rsid w:val="00106D91"/>
    <w:rsid w:val="00107C51"/>
    <w:rsid w:val="00110975"/>
    <w:rsid w:val="00112512"/>
    <w:rsid w:val="00115430"/>
    <w:rsid w:val="00116BFD"/>
    <w:rsid w:val="001172DB"/>
    <w:rsid w:val="001174EB"/>
    <w:rsid w:val="0012029A"/>
    <w:rsid w:val="00120404"/>
    <w:rsid w:val="00120A5C"/>
    <w:rsid w:val="00120B8B"/>
    <w:rsid w:val="00123257"/>
    <w:rsid w:val="001242D3"/>
    <w:rsid w:val="0012610C"/>
    <w:rsid w:val="00126E37"/>
    <w:rsid w:val="00134C04"/>
    <w:rsid w:val="00135273"/>
    <w:rsid w:val="001356F1"/>
    <w:rsid w:val="0013760D"/>
    <w:rsid w:val="00146CC2"/>
    <w:rsid w:val="00150594"/>
    <w:rsid w:val="00154547"/>
    <w:rsid w:val="00155E25"/>
    <w:rsid w:val="00156B73"/>
    <w:rsid w:val="00157CA9"/>
    <w:rsid w:val="00164D0C"/>
    <w:rsid w:val="0016528F"/>
    <w:rsid w:val="0016681B"/>
    <w:rsid w:val="00166B33"/>
    <w:rsid w:val="00166D95"/>
    <w:rsid w:val="00167695"/>
    <w:rsid w:val="00171FEC"/>
    <w:rsid w:val="00172294"/>
    <w:rsid w:val="001722C6"/>
    <w:rsid w:val="001749AE"/>
    <w:rsid w:val="00174FFE"/>
    <w:rsid w:val="00175830"/>
    <w:rsid w:val="00175A7B"/>
    <w:rsid w:val="0017674B"/>
    <w:rsid w:val="00177D5C"/>
    <w:rsid w:val="00180C03"/>
    <w:rsid w:val="001823CF"/>
    <w:rsid w:val="0018682A"/>
    <w:rsid w:val="00187BE0"/>
    <w:rsid w:val="0019760E"/>
    <w:rsid w:val="001A364E"/>
    <w:rsid w:val="001A544E"/>
    <w:rsid w:val="001A61AB"/>
    <w:rsid w:val="001B150C"/>
    <w:rsid w:val="001B36FC"/>
    <w:rsid w:val="001B5653"/>
    <w:rsid w:val="001C08FD"/>
    <w:rsid w:val="001C09D8"/>
    <w:rsid w:val="001C75ED"/>
    <w:rsid w:val="001D436D"/>
    <w:rsid w:val="001E0B8E"/>
    <w:rsid w:val="001E2F9C"/>
    <w:rsid w:val="001E3E36"/>
    <w:rsid w:val="001E5185"/>
    <w:rsid w:val="001E6511"/>
    <w:rsid w:val="001E6E80"/>
    <w:rsid w:val="001F0A23"/>
    <w:rsid w:val="001F21DA"/>
    <w:rsid w:val="001F2F0D"/>
    <w:rsid w:val="001F32B2"/>
    <w:rsid w:val="001F504B"/>
    <w:rsid w:val="001F53E8"/>
    <w:rsid w:val="001F573F"/>
    <w:rsid w:val="001F57BC"/>
    <w:rsid w:val="001F7252"/>
    <w:rsid w:val="0020341D"/>
    <w:rsid w:val="002079EB"/>
    <w:rsid w:val="00210A37"/>
    <w:rsid w:val="00211C0D"/>
    <w:rsid w:val="00214105"/>
    <w:rsid w:val="00214302"/>
    <w:rsid w:val="00216C08"/>
    <w:rsid w:val="002212A0"/>
    <w:rsid w:val="002212EA"/>
    <w:rsid w:val="00221BE8"/>
    <w:rsid w:val="00222142"/>
    <w:rsid w:val="002247A2"/>
    <w:rsid w:val="002326E3"/>
    <w:rsid w:val="002376E6"/>
    <w:rsid w:val="002378E3"/>
    <w:rsid w:val="002379A3"/>
    <w:rsid w:val="00237EE7"/>
    <w:rsid w:val="002410DF"/>
    <w:rsid w:val="00243F0F"/>
    <w:rsid w:val="0024408F"/>
    <w:rsid w:val="002463F7"/>
    <w:rsid w:val="00250548"/>
    <w:rsid w:val="00250A36"/>
    <w:rsid w:val="0025270E"/>
    <w:rsid w:val="002540E1"/>
    <w:rsid w:val="00254314"/>
    <w:rsid w:val="002543D3"/>
    <w:rsid w:val="00254538"/>
    <w:rsid w:val="002572B2"/>
    <w:rsid w:val="00257F85"/>
    <w:rsid w:val="00261326"/>
    <w:rsid w:val="00265B2B"/>
    <w:rsid w:val="00267AAB"/>
    <w:rsid w:val="00274113"/>
    <w:rsid w:val="00274699"/>
    <w:rsid w:val="002810F4"/>
    <w:rsid w:val="0028168C"/>
    <w:rsid w:val="00282B03"/>
    <w:rsid w:val="002910EA"/>
    <w:rsid w:val="00291569"/>
    <w:rsid w:val="00291899"/>
    <w:rsid w:val="00293CE8"/>
    <w:rsid w:val="002A1180"/>
    <w:rsid w:val="002A2796"/>
    <w:rsid w:val="002A4D3C"/>
    <w:rsid w:val="002A71D9"/>
    <w:rsid w:val="002B41FD"/>
    <w:rsid w:val="002B482F"/>
    <w:rsid w:val="002B6325"/>
    <w:rsid w:val="002B6BE9"/>
    <w:rsid w:val="002B7406"/>
    <w:rsid w:val="002C2ADC"/>
    <w:rsid w:val="002C3FF9"/>
    <w:rsid w:val="002C56A0"/>
    <w:rsid w:val="002C7848"/>
    <w:rsid w:val="002D291C"/>
    <w:rsid w:val="002D2D73"/>
    <w:rsid w:val="002D5869"/>
    <w:rsid w:val="002E02EA"/>
    <w:rsid w:val="002E18D3"/>
    <w:rsid w:val="002E3DBF"/>
    <w:rsid w:val="002E4CCA"/>
    <w:rsid w:val="002E5C81"/>
    <w:rsid w:val="002E66D4"/>
    <w:rsid w:val="002F1275"/>
    <w:rsid w:val="002F15C9"/>
    <w:rsid w:val="002F345D"/>
    <w:rsid w:val="002F40DE"/>
    <w:rsid w:val="002F543C"/>
    <w:rsid w:val="002F6A6B"/>
    <w:rsid w:val="0030151C"/>
    <w:rsid w:val="00302217"/>
    <w:rsid w:val="00305BD2"/>
    <w:rsid w:val="003072B4"/>
    <w:rsid w:val="00311A92"/>
    <w:rsid w:val="00313385"/>
    <w:rsid w:val="00313F83"/>
    <w:rsid w:val="00325CC8"/>
    <w:rsid w:val="00331801"/>
    <w:rsid w:val="00331930"/>
    <w:rsid w:val="00334292"/>
    <w:rsid w:val="00335079"/>
    <w:rsid w:val="00335F0B"/>
    <w:rsid w:val="0033715C"/>
    <w:rsid w:val="00343C35"/>
    <w:rsid w:val="003571CE"/>
    <w:rsid w:val="00357415"/>
    <w:rsid w:val="0036291B"/>
    <w:rsid w:val="003630DE"/>
    <w:rsid w:val="003657D7"/>
    <w:rsid w:val="003663BC"/>
    <w:rsid w:val="00370C44"/>
    <w:rsid w:val="00371504"/>
    <w:rsid w:val="003719A4"/>
    <w:rsid w:val="003778ED"/>
    <w:rsid w:val="00386F7E"/>
    <w:rsid w:val="00391B86"/>
    <w:rsid w:val="00391D03"/>
    <w:rsid w:val="003934B6"/>
    <w:rsid w:val="00395664"/>
    <w:rsid w:val="00396B5A"/>
    <w:rsid w:val="00397A99"/>
    <w:rsid w:val="003A0695"/>
    <w:rsid w:val="003A17CC"/>
    <w:rsid w:val="003A3A53"/>
    <w:rsid w:val="003A7044"/>
    <w:rsid w:val="003A741B"/>
    <w:rsid w:val="003B3FE8"/>
    <w:rsid w:val="003C1C4E"/>
    <w:rsid w:val="003C30F3"/>
    <w:rsid w:val="003C6269"/>
    <w:rsid w:val="003D0AAE"/>
    <w:rsid w:val="003D0E23"/>
    <w:rsid w:val="003D18DF"/>
    <w:rsid w:val="003D23C9"/>
    <w:rsid w:val="003D2759"/>
    <w:rsid w:val="003D3596"/>
    <w:rsid w:val="003D485E"/>
    <w:rsid w:val="003E181F"/>
    <w:rsid w:val="003E2C12"/>
    <w:rsid w:val="003E4FE0"/>
    <w:rsid w:val="003E74E1"/>
    <w:rsid w:val="003F31F2"/>
    <w:rsid w:val="00400975"/>
    <w:rsid w:val="004034BE"/>
    <w:rsid w:val="00410B56"/>
    <w:rsid w:val="004209AE"/>
    <w:rsid w:val="0042174B"/>
    <w:rsid w:val="004224C0"/>
    <w:rsid w:val="00422CFA"/>
    <w:rsid w:val="004243CF"/>
    <w:rsid w:val="00425EB0"/>
    <w:rsid w:val="00426ED7"/>
    <w:rsid w:val="004272B0"/>
    <w:rsid w:val="004314C8"/>
    <w:rsid w:val="00432CF8"/>
    <w:rsid w:val="0043423C"/>
    <w:rsid w:val="0043596D"/>
    <w:rsid w:val="00435A9A"/>
    <w:rsid w:val="00437B00"/>
    <w:rsid w:val="00443169"/>
    <w:rsid w:val="0044472F"/>
    <w:rsid w:val="00444F6A"/>
    <w:rsid w:val="00445695"/>
    <w:rsid w:val="00446E0C"/>
    <w:rsid w:val="00454ECC"/>
    <w:rsid w:val="004564FE"/>
    <w:rsid w:val="00462DE1"/>
    <w:rsid w:val="004634C8"/>
    <w:rsid w:val="0046442D"/>
    <w:rsid w:val="00467486"/>
    <w:rsid w:val="00470EDD"/>
    <w:rsid w:val="004745C7"/>
    <w:rsid w:val="00475935"/>
    <w:rsid w:val="0047650E"/>
    <w:rsid w:val="004765EC"/>
    <w:rsid w:val="004774A6"/>
    <w:rsid w:val="004774CF"/>
    <w:rsid w:val="0047759E"/>
    <w:rsid w:val="004808B9"/>
    <w:rsid w:val="004864C2"/>
    <w:rsid w:val="004874C1"/>
    <w:rsid w:val="00493AB2"/>
    <w:rsid w:val="004A0B79"/>
    <w:rsid w:val="004A25F0"/>
    <w:rsid w:val="004A4212"/>
    <w:rsid w:val="004A66FA"/>
    <w:rsid w:val="004B0D75"/>
    <w:rsid w:val="004B3482"/>
    <w:rsid w:val="004B366A"/>
    <w:rsid w:val="004B4B1F"/>
    <w:rsid w:val="004C0A7F"/>
    <w:rsid w:val="004C2235"/>
    <w:rsid w:val="004C7528"/>
    <w:rsid w:val="004D2E53"/>
    <w:rsid w:val="004D44D7"/>
    <w:rsid w:val="004D4FA2"/>
    <w:rsid w:val="004D6625"/>
    <w:rsid w:val="004E13F0"/>
    <w:rsid w:val="004E1725"/>
    <w:rsid w:val="004E202E"/>
    <w:rsid w:val="004E3757"/>
    <w:rsid w:val="004E3AC2"/>
    <w:rsid w:val="004F2ABB"/>
    <w:rsid w:val="004F4D22"/>
    <w:rsid w:val="004F5E74"/>
    <w:rsid w:val="004F6737"/>
    <w:rsid w:val="00505622"/>
    <w:rsid w:val="00505842"/>
    <w:rsid w:val="005058F1"/>
    <w:rsid w:val="00506989"/>
    <w:rsid w:val="0050702D"/>
    <w:rsid w:val="0051006B"/>
    <w:rsid w:val="00510148"/>
    <w:rsid w:val="00510C5D"/>
    <w:rsid w:val="00511914"/>
    <w:rsid w:val="00511EDC"/>
    <w:rsid w:val="005129E1"/>
    <w:rsid w:val="00514DA3"/>
    <w:rsid w:val="0051529F"/>
    <w:rsid w:val="005171A2"/>
    <w:rsid w:val="00521353"/>
    <w:rsid w:val="00521F95"/>
    <w:rsid w:val="0052390C"/>
    <w:rsid w:val="005242ED"/>
    <w:rsid w:val="00527AB7"/>
    <w:rsid w:val="0053291E"/>
    <w:rsid w:val="00534697"/>
    <w:rsid w:val="005355A2"/>
    <w:rsid w:val="005373EF"/>
    <w:rsid w:val="00544668"/>
    <w:rsid w:val="005508EC"/>
    <w:rsid w:val="00551655"/>
    <w:rsid w:val="0056027E"/>
    <w:rsid w:val="00562186"/>
    <w:rsid w:val="0056426C"/>
    <w:rsid w:val="00565202"/>
    <w:rsid w:val="00567173"/>
    <w:rsid w:val="005716FC"/>
    <w:rsid w:val="00571D62"/>
    <w:rsid w:val="00573F02"/>
    <w:rsid w:val="00575E36"/>
    <w:rsid w:val="0057655F"/>
    <w:rsid w:val="005834BA"/>
    <w:rsid w:val="00590A1B"/>
    <w:rsid w:val="00593786"/>
    <w:rsid w:val="005944C1"/>
    <w:rsid w:val="005A0E3B"/>
    <w:rsid w:val="005A2B08"/>
    <w:rsid w:val="005A41D0"/>
    <w:rsid w:val="005A6CE9"/>
    <w:rsid w:val="005B12F9"/>
    <w:rsid w:val="005B32A8"/>
    <w:rsid w:val="005B6216"/>
    <w:rsid w:val="005C5AB8"/>
    <w:rsid w:val="005C6744"/>
    <w:rsid w:val="005D0613"/>
    <w:rsid w:val="005D6190"/>
    <w:rsid w:val="005D64F1"/>
    <w:rsid w:val="005D6803"/>
    <w:rsid w:val="005D77E9"/>
    <w:rsid w:val="005E0074"/>
    <w:rsid w:val="005E0B21"/>
    <w:rsid w:val="005E6CAE"/>
    <w:rsid w:val="005F2D24"/>
    <w:rsid w:val="005F2FAA"/>
    <w:rsid w:val="005F5726"/>
    <w:rsid w:val="0060219A"/>
    <w:rsid w:val="006050B1"/>
    <w:rsid w:val="00610313"/>
    <w:rsid w:val="0061101B"/>
    <w:rsid w:val="00611B15"/>
    <w:rsid w:val="00612DC6"/>
    <w:rsid w:val="00613848"/>
    <w:rsid w:val="00614976"/>
    <w:rsid w:val="006164CD"/>
    <w:rsid w:val="006176F4"/>
    <w:rsid w:val="00621361"/>
    <w:rsid w:val="00622CF4"/>
    <w:rsid w:val="00627696"/>
    <w:rsid w:val="0063170D"/>
    <w:rsid w:val="00633831"/>
    <w:rsid w:val="00635507"/>
    <w:rsid w:val="00636387"/>
    <w:rsid w:val="00637621"/>
    <w:rsid w:val="006400A0"/>
    <w:rsid w:val="006402DD"/>
    <w:rsid w:val="0065098B"/>
    <w:rsid w:val="00655386"/>
    <w:rsid w:val="0065657D"/>
    <w:rsid w:val="006575DD"/>
    <w:rsid w:val="00664449"/>
    <w:rsid w:val="00670FD8"/>
    <w:rsid w:val="00674404"/>
    <w:rsid w:val="00677EA3"/>
    <w:rsid w:val="006801C2"/>
    <w:rsid w:val="00681C65"/>
    <w:rsid w:val="00685C56"/>
    <w:rsid w:val="006863B5"/>
    <w:rsid w:val="00690B2B"/>
    <w:rsid w:val="00693668"/>
    <w:rsid w:val="006A1CB3"/>
    <w:rsid w:val="006A6A23"/>
    <w:rsid w:val="006A6E08"/>
    <w:rsid w:val="006A6E7D"/>
    <w:rsid w:val="006A76EE"/>
    <w:rsid w:val="006B2801"/>
    <w:rsid w:val="006B3895"/>
    <w:rsid w:val="006B3974"/>
    <w:rsid w:val="006B3BD2"/>
    <w:rsid w:val="006B6573"/>
    <w:rsid w:val="006B7625"/>
    <w:rsid w:val="006C1555"/>
    <w:rsid w:val="006C32B9"/>
    <w:rsid w:val="006C3A69"/>
    <w:rsid w:val="006C4984"/>
    <w:rsid w:val="006C5D24"/>
    <w:rsid w:val="006C7DC1"/>
    <w:rsid w:val="006D08CE"/>
    <w:rsid w:val="006D150B"/>
    <w:rsid w:val="006D2B87"/>
    <w:rsid w:val="006D3659"/>
    <w:rsid w:val="006D3832"/>
    <w:rsid w:val="006D455D"/>
    <w:rsid w:val="006D5695"/>
    <w:rsid w:val="006D5733"/>
    <w:rsid w:val="006D65BE"/>
    <w:rsid w:val="006D69DD"/>
    <w:rsid w:val="006E08A0"/>
    <w:rsid w:val="006E23DE"/>
    <w:rsid w:val="006E4289"/>
    <w:rsid w:val="006E67B8"/>
    <w:rsid w:val="006E7589"/>
    <w:rsid w:val="006F1466"/>
    <w:rsid w:val="006F2C73"/>
    <w:rsid w:val="006F3F9D"/>
    <w:rsid w:val="006F4522"/>
    <w:rsid w:val="006F6D36"/>
    <w:rsid w:val="00700A24"/>
    <w:rsid w:val="00701BE5"/>
    <w:rsid w:val="007046B2"/>
    <w:rsid w:val="00706C8C"/>
    <w:rsid w:val="0072064C"/>
    <w:rsid w:val="00722AFD"/>
    <w:rsid w:val="00722D74"/>
    <w:rsid w:val="00723E5E"/>
    <w:rsid w:val="00725483"/>
    <w:rsid w:val="0072632D"/>
    <w:rsid w:val="007274E7"/>
    <w:rsid w:val="00727B51"/>
    <w:rsid w:val="00727D3C"/>
    <w:rsid w:val="00730FED"/>
    <w:rsid w:val="00733ADD"/>
    <w:rsid w:val="00734160"/>
    <w:rsid w:val="007341C2"/>
    <w:rsid w:val="007354CF"/>
    <w:rsid w:val="0073654F"/>
    <w:rsid w:val="00736D40"/>
    <w:rsid w:val="00737338"/>
    <w:rsid w:val="00737675"/>
    <w:rsid w:val="00737B78"/>
    <w:rsid w:val="00742DAA"/>
    <w:rsid w:val="007434C0"/>
    <w:rsid w:val="00744920"/>
    <w:rsid w:val="00746E8D"/>
    <w:rsid w:val="00752221"/>
    <w:rsid w:val="00752FEB"/>
    <w:rsid w:val="00754AD8"/>
    <w:rsid w:val="00756269"/>
    <w:rsid w:val="00760ECD"/>
    <w:rsid w:val="0076195D"/>
    <w:rsid w:val="00763BD4"/>
    <w:rsid w:val="00763EDB"/>
    <w:rsid w:val="00765DAB"/>
    <w:rsid w:val="0077096E"/>
    <w:rsid w:val="0077115E"/>
    <w:rsid w:val="007747B6"/>
    <w:rsid w:val="007768E4"/>
    <w:rsid w:val="007774FD"/>
    <w:rsid w:val="00780CDF"/>
    <w:rsid w:val="00782E92"/>
    <w:rsid w:val="00783AD5"/>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C1052"/>
    <w:rsid w:val="007C51E1"/>
    <w:rsid w:val="007C73F1"/>
    <w:rsid w:val="007D00C3"/>
    <w:rsid w:val="007D1BEF"/>
    <w:rsid w:val="007D50EE"/>
    <w:rsid w:val="007D5AEA"/>
    <w:rsid w:val="007D6548"/>
    <w:rsid w:val="007E34AB"/>
    <w:rsid w:val="007E48BC"/>
    <w:rsid w:val="007E5B43"/>
    <w:rsid w:val="007E72CC"/>
    <w:rsid w:val="007F1DFC"/>
    <w:rsid w:val="008035D3"/>
    <w:rsid w:val="00804946"/>
    <w:rsid w:val="00806AAF"/>
    <w:rsid w:val="008075B1"/>
    <w:rsid w:val="008102B0"/>
    <w:rsid w:val="00811548"/>
    <w:rsid w:val="00812135"/>
    <w:rsid w:val="00812285"/>
    <w:rsid w:val="008129CE"/>
    <w:rsid w:val="00814F46"/>
    <w:rsid w:val="008223A6"/>
    <w:rsid w:val="00827C66"/>
    <w:rsid w:val="008314C4"/>
    <w:rsid w:val="00834551"/>
    <w:rsid w:val="00835CB1"/>
    <w:rsid w:val="008370AF"/>
    <w:rsid w:val="00837423"/>
    <w:rsid w:val="008377C6"/>
    <w:rsid w:val="008437AD"/>
    <w:rsid w:val="00847C9D"/>
    <w:rsid w:val="0085471E"/>
    <w:rsid w:val="00860529"/>
    <w:rsid w:val="008613BE"/>
    <w:rsid w:val="008614B4"/>
    <w:rsid w:val="00861659"/>
    <w:rsid w:val="00861B45"/>
    <w:rsid w:val="00861D29"/>
    <w:rsid w:val="0086287A"/>
    <w:rsid w:val="00863A7D"/>
    <w:rsid w:val="008643A6"/>
    <w:rsid w:val="00866B11"/>
    <w:rsid w:val="00871748"/>
    <w:rsid w:val="0087611C"/>
    <w:rsid w:val="00880FE9"/>
    <w:rsid w:val="008825E9"/>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3484"/>
    <w:rsid w:val="008D57CB"/>
    <w:rsid w:val="008D5EFE"/>
    <w:rsid w:val="008D67F8"/>
    <w:rsid w:val="008E22A1"/>
    <w:rsid w:val="008E5FFE"/>
    <w:rsid w:val="008E60E5"/>
    <w:rsid w:val="008F356D"/>
    <w:rsid w:val="008F526C"/>
    <w:rsid w:val="00901E6E"/>
    <w:rsid w:val="00902129"/>
    <w:rsid w:val="00902BC0"/>
    <w:rsid w:val="00903379"/>
    <w:rsid w:val="00903FBC"/>
    <w:rsid w:val="009068D2"/>
    <w:rsid w:val="00910B09"/>
    <w:rsid w:val="00914122"/>
    <w:rsid w:val="00914E3D"/>
    <w:rsid w:val="00920884"/>
    <w:rsid w:val="0092198F"/>
    <w:rsid w:val="0092359B"/>
    <w:rsid w:val="00925034"/>
    <w:rsid w:val="00926992"/>
    <w:rsid w:val="00926B65"/>
    <w:rsid w:val="009271A2"/>
    <w:rsid w:val="0093234E"/>
    <w:rsid w:val="00935236"/>
    <w:rsid w:val="009370AF"/>
    <w:rsid w:val="00940169"/>
    <w:rsid w:val="00940FA2"/>
    <w:rsid w:val="009411A9"/>
    <w:rsid w:val="00945B21"/>
    <w:rsid w:val="0094610A"/>
    <w:rsid w:val="00956252"/>
    <w:rsid w:val="00956DC0"/>
    <w:rsid w:val="00960F11"/>
    <w:rsid w:val="00962B0F"/>
    <w:rsid w:val="00964188"/>
    <w:rsid w:val="009660FA"/>
    <w:rsid w:val="00966205"/>
    <w:rsid w:val="00971897"/>
    <w:rsid w:val="00972FF3"/>
    <w:rsid w:val="00975F02"/>
    <w:rsid w:val="00981280"/>
    <w:rsid w:val="00982C6F"/>
    <w:rsid w:val="009830CC"/>
    <w:rsid w:val="0098468A"/>
    <w:rsid w:val="0098473B"/>
    <w:rsid w:val="0098627F"/>
    <w:rsid w:val="00991BDD"/>
    <w:rsid w:val="00991DEB"/>
    <w:rsid w:val="0099438D"/>
    <w:rsid w:val="00994EDF"/>
    <w:rsid w:val="00997B7D"/>
    <w:rsid w:val="009A08AF"/>
    <w:rsid w:val="009A1114"/>
    <w:rsid w:val="009A1683"/>
    <w:rsid w:val="009A2536"/>
    <w:rsid w:val="009A3ADF"/>
    <w:rsid w:val="009A7C6C"/>
    <w:rsid w:val="009B0A27"/>
    <w:rsid w:val="009B43DB"/>
    <w:rsid w:val="009B4838"/>
    <w:rsid w:val="009C15AA"/>
    <w:rsid w:val="009C211A"/>
    <w:rsid w:val="009C59AF"/>
    <w:rsid w:val="009D01E1"/>
    <w:rsid w:val="009D3A40"/>
    <w:rsid w:val="009D4112"/>
    <w:rsid w:val="009D561F"/>
    <w:rsid w:val="009D65A3"/>
    <w:rsid w:val="009E0C31"/>
    <w:rsid w:val="009E15ED"/>
    <w:rsid w:val="009E64D8"/>
    <w:rsid w:val="009F4371"/>
    <w:rsid w:val="009F4C89"/>
    <w:rsid w:val="009F7E18"/>
    <w:rsid w:val="00A00A8B"/>
    <w:rsid w:val="00A023CD"/>
    <w:rsid w:val="00A0514A"/>
    <w:rsid w:val="00A13F75"/>
    <w:rsid w:val="00A153F5"/>
    <w:rsid w:val="00A161F5"/>
    <w:rsid w:val="00A16719"/>
    <w:rsid w:val="00A2183E"/>
    <w:rsid w:val="00A23026"/>
    <w:rsid w:val="00A2358C"/>
    <w:rsid w:val="00A26820"/>
    <w:rsid w:val="00A2745B"/>
    <w:rsid w:val="00A3070E"/>
    <w:rsid w:val="00A33235"/>
    <w:rsid w:val="00A34231"/>
    <w:rsid w:val="00A34895"/>
    <w:rsid w:val="00A34D07"/>
    <w:rsid w:val="00A4055F"/>
    <w:rsid w:val="00A41050"/>
    <w:rsid w:val="00A43EF5"/>
    <w:rsid w:val="00A517C7"/>
    <w:rsid w:val="00A543C0"/>
    <w:rsid w:val="00A57342"/>
    <w:rsid w:val="00A60D93"/>
    <w:rsid w:val="00A616F9"/>
    <w:rsid w:val="00A62751"/>
    <w:rsid w:val="00A647EF"/>
    <w:rsid w:val="00A65B10"/>
    <w:rsid w:val="00A65B59"/>
    <w:rsid w:val="00A67169"/>
    <w:rsid w:val="00A6781A"/>
    <w:rsid w:val="00A7012D"/>
    <w:rsid w:val="00A804B4"/>
    <w:rsid w:val="00A81242"/>
    <w:rsid w:val="00A856EA"/>
    <w:rsid w:val="00A876EA"/>
    <w:rsid w:val="00A95C94"/>
    <w:rsid w:val="00AA1DDF"/>
    <w:rsid w:val="00AA4048"/>
    <w:rsid w:val="00AA4A21"/>
    <w:rsid w:val="00AB0224"/>
    <w:rsid w:val="00AB066A"/>
    <w:rsid w:val="00AB265F"/>
    <w:rsid w:val="00AB5378"/>
    <w:rsid w:val="00AB67FE"/>
    <w:rsid w:val="00AB6F65"/>
    <w:rsid w:val="00AB727D"/>
    <w:rsid w:val="00AB7675"/>
    <w:rsid w:val="00AB7676"/>
    <w:rsid w:val="00AC0792"/>
    <w:rsid w:val="00AC0B4A"/>
    <w:rsid w:val="00AC2828"/>
    <w:rsid w:val="00AC6D36"/>
    <w:rsid w:val="00AD18C4"/>
    <w:rsid w:val="00AD2CB8"/>
    <w:rsid w:val="00AD39CE"/>
    <w:rsid w:val="00AD5880"/>
    <w:rsid w:val="00AD6A1A"/>
    <w:rsid w:val="00AE1A3A"/>
    <w:rsid w:val="00AE2756"/>
    <w:rsid w:val="00AE5D91"/>
    <w:rsid w:val="00AE660B"/>
    <w:rsid w:val="00AF18C3"/>
    <w:rsid w:val="00AF4CAE"/>
    <w:rsid w:val="00AF6ABE"/>
    <w:rsid w:val="00B024DD"/>
    <w:rsid w:val="00B02654"/>
    <w:rsid w:val="00B07F62"/>
    <w:rsid w:val="00B129CC"/>
    <w:rsid w:val="00B12B16"/>
    <w:rsid w:val="00B152B6"/>
    <w:rsid w:val="00B159E8"/>
    <w:rsid w:val="00B17D77"/>
    <w:rsid w:val="00B20C51"/>
    <w:rsid w:val="00B211C1"/>
    <w:rsid w:val="00B22346"/>
    <w:rsid w:val="00B22B90"/>
    <w:rsid w:val="00B24553"/>
    <w:rsid w:val="00B252EE"/>
    <w:rsid w:val="00B25998"/>
    <w:rsid w:val="00B304A9"/>
    <w:rsid w:val="00B31747"/>
    <w:rsid w:val="00B346F5"/>
    <w:rsid w:val="00B34796"/>
    <w:rsid w:val="00B42C10"/>
    <w:rsid w:val="00B4382C"/>
    <w:rsid w:val="00B4765F"/>
    <w:rsid w:val="00B5040A"/>
    <w:rsid w:val="00B51C2D"/>
    <w:rsid w:val="00B52CCB"/>
    <w:rsid w:val="00B53CFD"/>
    <w:rsid w:val="00B559B9"/>
    <w:rsid w:val="00B55C29"/>
    <w:rsid w:val="00B55FE0"/>
    <w:rsid w:val="00B60E20"/>
    <w:rsid w:val="00B61E06"/>
    <w:rsid w:val="00B63139"/>
    <w:rsid w:val="00B64084"/>
    <w:rsid w:val="00B65256"/>
    <w:rsid w:val="00B654BE"/>
    <w:rsid w:val="00B65FAA"/>
    <w:rsid w:val="00B66FCB"/>
    <w:rsid w:val="00B7520F"/>
    <w:rsid w:val="00B75801"/>
    <w:rsid w:val="00B7639C"/>
    <w:rsid w:val="00B77F30"/>
    <w:rsid w:val="00B924BD"/>
    <w:rsid w:val="00B92730"/>
    <w:rsid w:val="00B931D6"/>
    <w:rsid w:val="00B938CD"/>
    <w:rsid w:val="00B971DF"/>
    <w:rsid w:val="00B97658"/>
    <w:rsid w:val="00B9790D"/>
    <w:rsid w:val="00BA1508"/>
    <w:rsid w:val="00BA479F"/>
    <w:rsid w:val="00BA4A3E"/>
    <w:rsid w:val="00BA72DB"/>
    <w:rsid w:val="00BB21E3"/>
    <w:rsid w:val="00BB2C03"/>
    <w:rsid w:val="00BB306F"/>
    <w:rsid w:val="00BB3C30"/>
    <w:rsid w:val="00BB493C"/>
    <w:rsid w:val="00BB5B51"/>
    <w:rsid w:val="00BC1922"/>
    <w:rsid w:val="00BC2C99"/>
    <w:rsid w:val="00BC3E20"/>
    <w:rsid w:val="00BC5F73"/>
    <w:rsid w:val="00BD1075"/>
    <w:rsid w:val="00BD3B75"/>
    <w:rsid w:val="00BD59BC"/>
    <w:rsid w:val="00BD5B44"/>
    <w:rsid w:val="00BE06D9"/>
    <w:rsid w:val="00BE0DC2"/>
    <w:rsid w:val="00BE5571"/>
    <w:rsid w:val="00BE7854"/>
    <w:rsid w:val="00BF0E71"/>
    <w:rsid w:val="00BF5C0A"/>
    <w:rsid w:val="00BF6892"/>
    <w:rsid w:val="00C03380"/>
    <w:rsid w:val="00C10125"/>
    <w:rsid w:val="00C103CF"/>
    <w:rsid w:val="00C105C7"/>
    <w:rsid w:val="00C12964"/>
    <w:rsid w:val="00C13A71"/>
    <w:rsid w:val="00C159C6"/>
    <w:rsid w:val="00C15C57"/>
    <w:rsid w:val="00C213FC"/>
    <w:rsid w:val="00C21D57"/>
    <w:rsid w:val="00C227AF"/>
    <w:rsid w:val="00C234C4"/>
    <w:rsid w:val="00C25C99"/>
    <w:rsid w:val="00C264D5"/>
    <w:rsid w:val="00C2793E"/>
    <w:rsid w:val="00C30B72"/>
    <w:rsid w:val="00C318D3"/>
    <w:rsid w:val="00C3191F"/>
    <w:rsid w:val="00C324AA"/>
    <w:rsid w:val="00C33DDC"/>
    <w:rsid w:val="00C3633B"/>
    <w:rsid w:val="00C376C1"/>
    <w:rsid w:val="00C46EEA"/>
    <w:rsid w:val="00C505DC"/>
    <w:rsid w:val="00C51709"/>
    <w:rsid w:val="00C53FE9"/>
    <w:rsid w:val="00C5583D"/>
    <w:rsid w:val="00C55B25"/>
    <w:rsid w:val="00C574F0"/>
    <w:rsid w:val="00C576D0"/>
    <w:rsid w:val="00C57DC1"/>
    <w:rsid w:val="00C60714"/>
    <w:rsid w:val="00C6181A"/>
    <w:rsid w:val="00C61887"/>
    <w:rsid w:val="00C638FB"/>
    <w:rsid w:val="00C67452"/>
    <w:rsid w:val="00C67460"/>
    <w:rsid w:val="00C74777"/>
    <w:rsid w:val="00C802A0"/>
    <w:rsid w:val="00C80BCB"/>
    <w:rsid w:val="00C82913"/>
    <w:rsid w:val="00C82AE3"/>
    <w:rsid w:val="00C8342D"/>
    <w:rsid w:val="00C83ABC"/>
    <w:rsid w:val="00C872F8"/>
    <w:rsid w:val="00C87B99"/>
    <w:rsid w:val="00C93A24"/>
    <w:rsid w:val="00C94E72"/>
    <w:rsid w:val="00C974DC"/>
    <w:rsid w:val="00CA131C"/>
    <w:rsid w:val="00CA2CA6"/>
    <w:rsid w:val="00CA4698"/>
    <w:rsid w:val="00CA673D"/>
    <w:rsid w:val="00CB0819"/>
    <w:rsid w:val="00CB3BBA"/>
    <w:rsid w:val="00CB5E99"/>
    <w:rsid w:val="00CC064B"/>
    <w:rsid w:val="00CC3790"/>
    <w:rsid w:val="00CC4C1B"/>
    <w:rsid w:val="00CC6413"/>
    <w:rsid w:val="00CD0F32"/>
    <w:rsid w:val="00CD3643"/>
    <w:rsid w:val="00CD43B5"/>
    <w:rsid w:val="00CD5C1D"/>
    <w:rsid w:val="00CE0F14"/>
    <w:rsid w:val="00CE149D"/>
    <w:rsid w:val="00CE1C5D"/>
    <w:rsid w:val="00CE7EB4"/>
    <w:rsid w:val="00CF1DCB"/>
    <w:rsid w:val="00CF2E16"/>
    <w:rsid w:val="00CF401E"/>
    <w:rsid w:val="00D01C16"/>
    <w:rsid w:val="00D03894"/>
    <w:rsid w:val="00D11463"/>
    <w:rsid w:val="00D11ED5"/>
    <w:rsid w:val="00D126A9"/>
    <w:rsid w:val="00D12DC8"/>
    <w:rsid w:val="00D13938"/>
    <w:rsid w:val="00D17BAC"/>
    <w:rsid w:val="00D20AD0"/>
    <w:rsid w:val="00D217C4"/>
    <w:rsid w:val="00D253F0"/>
    <w:rsid w:val="00D25549"/>
    <w:rsid w:val="00D262D2"/>
    <w:rsid w:val="00D272EA"/>
    <w:rsid w:val="00D32FFA"/>
    <w:rsid w:val="00D33BE3"/>
    <w:rsid w:val="00D412F3"/>
    <w:rsid w:val="00D42E30"/>
    <w:rsid w:val="00D43B22"/>
    <w:rsid w:val="00D443B8"/>
    <w:rsid w:val="00D4516A"/>
    <w:rsid w:val="00D45EC9"/>
    <w:rsid w:val="00D46DAB"/>
    <w:rsid w:val="00D46EFF"/>
    <w:rsid w:val="00D533F1"/>
    <w:rsid w:val="00D57C3F"/>
    <w:rsid w:val="00D6187B"/>
    <w:rsid w:val="00D63FA8"/>
    <w:rsid w:val="00D64EB5"/>
    <w:rsid w:val="00D65E96"/>
    <w:rsid w:val="00D6739A"/>
    <w:rsid w:val="00D703B6"/>
    <w:rsid w:val="00D72C8B"/>
    <w:rsid w:val="00D74FA8"/>
    <w:rsid w:val="00D7766E"/>
    <w:rsid w:val="00D776A2"/>
    <w:rsid w:val="00D85AEA"/>
    <w:rsid w:val="00D86EFD"/>
    <w:rsid w:val="00D91431"/>
    <w:rsid w:val="00D9384F"/>
    <w:rsid w:val="00D94307"/>
    <w:rsid w:val="00D953A5"/>
    <w:rsid w:val="00D963B6"/>
    <w:rsid w:val="00D97449"/>
    <w:rsid w:val="00D974D3"/>
    <w:rsid w:val="00DA113A"/>
    <w:rsid w:val="00DA3326"/>
    <w:rsid w:val="00DA55D2"/>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5035"/>
    <w:rsid w:val="00E11B6E"/>
    <w:rsid w:val="00E1270E"/>
    <w:rsid w:val="00E131C5"/>
    <w:rsid w:val="00E135E4"/>
    <w:rsid w:val="00E140EC"/>
    <w:rsid w:val="00E14C0C"/>
    <w:rsid w:val="00E14CA3"/>
    <w:rsid w:val="00E14F30"/>
    <w:rsid w:val="00E15467"/>
    <w:rsid w:val="00E1780F"/>
    <w:rsid w:val="00E211DF"/>
    <w:rsid w:val="00E24379"/>
    <w:rsid w:val="00E30438"/>
    <w:rsid w:val="00E32243"/>
    <w:rsid w:val="00E34585"/>
    <w:rsid w:val="00E347BF"/>
    <w:rsid w:val="00E34FFB"/>
    <w:rsid w:val="00E35BF3"/>
    <w:rsid w:val="00E3769D"/>
    <w:rsid w:val="00E40597"/>
    <w:rsid w:val="00E409C9"/>
    <w:rsid w:val="00E40D81"/>
    <w:rsid w:val="00E41C06"/>
    <w:rsid w:val="00E43DAA"/>
    <w:rsid w:val="00E47C93"/>
    <w:rsid w:val="00E51253"/>
    <w:rsid w:val="00E570F4"/>
    <w:rsid w:val="00E572A9"/>
    <w:rsid w:val="00E6258A"/>
    <w:rsid w:val="00E63C3D"/>
    <w:rsid w:val="00E655A7"/>
    <w:rsid w:val="00E658BF"/>
    <w:rsid w:val="00E674A6"/>
    <w:rsid w:val="00E7210E"/>
    <w:rsid w:val="00E74B75"/>
    <w:rsid w:val="00E751DF"/>
    <w:rsid w:val="00E7590F"/>
    <w:rsid w:val="00E76B18"/>
    <w:rsid w:val="00E779AC"/>
    <w:rsid w:val="00E80FEF"/>
    <w:rsid w:val="00E81704"/>
    <w:rsid w:val="00E83DBB"/>
    <w:rsid w:val="00E845C6"/>
    <w:rsid w:val="00E90BB5"/>
    <w:rsid w:val="00E91758"/>
    <w:rsid w:val="00E91D7D"/>
    <w:rsid w:val="00E92117"/>
    <w:rsid w:val="00E92155"/>
    <w:rsid w:val="00E95D99"/>
    <w:rsid w:val="00E961FF"/>
    <w:rsid w:val="00EA36BD"/>
    <w:rsid w:val="00EA59A6"/>
    <w:rsid w:val="00EB1B7D"/>
    <w:rsid w:val="00EB23BD"/>
    <w:rsid w:val="00EB37F5"/>
    <w:rsid w:val="00EB5D3C"/>
    <w:rsid w:val="00EB75F0"/>
    <w:rsid w:val="00EC35CE"/>
    <w:rsid w:val="00EC4BDA"/>
    <w:rsid w:val="00ED09C7"/>
    <w:rsid w:val="00ED7B3B"/>
    <w:rsid w:val="00EE35FA"/>
    <w:rsid w:val="00EE3988"/>
    <w:rsid w:val="00EE42BF"/>
    <w:rsid w:val="00EE6527"/>
    <w:rsid w:val="00EE7139"/>
    <w:rsid w:val="00EF18CF"/>
    <w:rsid w:val="00EF2E59"/>
    <w:rsid w:val="00EF475A"/>
    <w:rsid w:val="00EF571B"/>
    <w:rsid w:val="00EF779C"/>
    <w:rsid w:val="00EF7D58"/>
    <w:rsid w:val="00F03108"/>
    <w:rsid w:val="00F04862"/>
    <w:rsid w:val="00F05A3A"/>
    <w:rsid w:val="00F05F07"/>
    <w:rsid w:val="00F06609"/>
    <w:rsid w:val="00F06C24"/>
    <w:rsid w:val="00F07540"/>
    <w:rsid w:val="00F101B7"/>
    <w:rsid w:val="00F12C06"/>
    <w:rsid w:val="00F15C48"/>
    <w:rsid w:val="00F172AF"/>
    <w:rsid w:val="00F2152A"/>
    <w:rsid w:val="00F2335B"/>
    <w:rsid w:val="00F23E06"/>
    <w:rsid w:val="00F253AD"/>
    <w:rsid w:val="00F31C55"/>
    <w:rsid w:val="00F34B34"/>
    <w:rsid w:val="00F356EB"/>
    <w:rsid w:val="00F3754B"/>
    <w:rsid w:val="00F37FDB"/>
    <w:rsid w:val="00F4187B"/>
    <w:rsid w:val="00F41AE2"/>
    <w:rsid w:val="00F43070"/>
    <w:rsid w:val="00F44A4A"/>
    <w:rsid w:val="00F509D4"/>
    <w:rsid w:val="00F52EDC"/>
    <w:rsid w:val="00F53BD9"/>
    <w:rsid w:val="00F54DC5"/>
    <w:rsid w:val="00F554EF"/>
    <w:rsid w:val="00F61C43"/>
    <w:rsid w:val="00F65CDB"/>
    <w:rsid w:val="00F71175"/>
    <w:rsid w:val="00F727F2"/>
    <w:rsid w:val="00F75159"/>
    <w:rsid w:val="00F76448"/>
    <w:rsid w:val="00F7645B"/>
    <w:rsid w:val="00F77D26"/>
    <w:rsid w:val="00F804A4"/>
    <w:rsid w:val="00F805DC"/>
    <w:rsid w:val="00F81A0C"/>
    <w:rsid w:val="00F84C65"/>
    <w:rsid w:val="00F85117"/>
    <w:rsid w:val="00F85698"/>
    <w:rsid w:val="00F86FAA"/>
    <w:rsid w:val="00F87202"/>
    <w:rsid w:val="00F87826"/>
    <w:rsid w:val="00F91C4C"/>
    <w:rsid w:val="00F935EB"/>
    <w:rsid w:val="00F9368E"/>
    <w:rsid w:val="00F97E18"/>
    <w:rsid w:val="00FA3C13"/>
    <w:rsid w:val="00FA40D7"/>
    <w:rsid w:val="00FA44EB"/>
    <w:rsid w:val="00FA6A0D"/>
    <w:rsid w:val="00FB06DC"/>
    <w:rsid w:val="00FB1D5C"/>
    <w:rsid w:val="00FB34CC"/>
    <w:rsid w:val="00FB3766"/>
    <w:rsid w:val="00FB3EF7"/>
    <w:rsid w:val="00FB75C5"/>
    <w:rsid w:val="00FC019E"/>
    <w:rsid w:val="00FC0AF3"/>
    <w:rsid w:val="00FC53A5"/>
    <w:rsid w:val="00FC5B98"/>
    <w:rsid w:val="00FC63B6"/>
    <w:rsid w:val="00FC75D2"/>
    <w:rsid w:val="00FD1A51"/>
    <w:rsid w:val="00FD49D2"/>
    <w:rsid w:val="00FD5158"/>
    <w:rsid w:val="00FE2342"/>
    <w:rsid w:val="00FE3BF1"/>
    <w:rsid w:val="00FF06F2"/>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726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Pr>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Pr>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footer" Target="footer2.xm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mailto:KuritsynAE@trcont.ru" TargetMode="External"/><Relationship Id="rId34" Type="http://schemas.openxmlformats.org/officeDocument/2006/relationships/image" Target="media/image7.png"/><Relationship Id="rId42" Type="http://schemas.openxmlformats.org/officeDocument/2006/relationships/image" Target="media/image15.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zakupki.gov.ru/epz/main/public/home.html" TargetMode="External"/><Relationship Id="rId25" Type="http://schemas.openxmlformats.org/officeDocument/2006/relationships/footer" Target="footer1.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mailto:AksiutinaKM@trcont.ru" TargetMode="External"/><Relationship Id="rId29" Type="http://schemas.openxmlformats.org/officeDocument/2006/relationships/image" Target="media/image2.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zakupki.gov.ru/epz/main/public/home.html" TargetMode="External"/><Relationship Id="rId28" Type="http://schemas.openxmlformats.org/officeDocument/2006/relationships/hyperlink" Target="mailto:trcont@trcont.ru" TargetMode="External"/><Relationship Id="rId36" Type="http://schemas.openxmlformats.org/officeDocument/2006/relationships/image" Target="media/image9.JPG"/><Relationship Id="rId10" Type="http://schemas.openxmlformats.org/officeDocument/2006/relationships/settings" Target="settings.xml"/><Relationship Id="rId19" Type="http://schemas.openxmlformats.org/officeDocument/2006/relationships/hyperlink" Target="https://trcont.com/press-centre/multimedia/photo/" TargetMode="External"/><Relationship Id="rId31" Type="http://schemas.openxmlformats.org/officeDocument/2006/relationships/image" Target="media/image4.jpeg"/><Relationship Id="rId44" Type="http://schemas.openxmlformats.org/officeDocument/2006/relationships/image" Target="media/image17.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www.trcont.com/" TargetMode="External"/><Relationship Id="rId27" Type="http://schemas.openxmlformats.org/officeDocument/2006/relationships/hyperlink" Target="http://www.trcont."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219CD2-86EF-47C2-BD00-B852CA643467}">
  <ds:schemaRefs>
    <ds:schemaRef ds:uri="http://schemas.openxmlformats.org/officeDocument/2006/bibliography"/>
  </ds:schemaRefs>
</ds:datastoreItem>
</file>

<file path=customXml/itemProps4.xml><?xml version="1.0" encoding="utf-8"?>
<ds:datastoreItem xmlns:ds="http://schemas.openxmlformats.org/officeDocument/2006/customXml" ds:itemID="{1B634C4B-BD2A-48D3-898E-C8777B7304E7}">
  <ds:schemaRefs>
    <ds:schemaRef ds:uri="http://schemas.openxmlformats.org/officeDocument/2006/bibliography"/>
  </ds:schemaRefs>
</ds:datastoreItem>
</file>

<file path=customXml/itemProps5.xml><?xml version="1.0" encoding="utf-8"?>
<ds:datastoreItem xmlns:ds="http://schemas.openxmlformats.org/officeDocument/2006/customXml" ds:itemID="{0CF62C3E-B555-44B5-B021-85F7C3399B68}">
  <ds:schemaRefs>
    <ds:schemaRef ds:uri="http://schemas.openxmlformats.org/officeDocument/2006/bibliography"/>
  </ds:schemaRefs>
</ds:datastoreItem>
</file>

<file path=customXml/itemProps6.xml><?xml version="1.0" encoding="utf-8"?>
<ds:datastoreItem xmlns:ds="http://schemas.openxmlformats.org/officeDocument/2006/customXml" ds:itemID="{CFE76328-879F-4ECE-963E-E220297E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19784</Words>
  <Characters>112775</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Microsoft</Company>
  <LinksUpToDate>false</LinksUpToDate>
  <CharactersWithSpaces>132295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Курицын Александр Евгеньевич</cp:lastModifiedBy>
  <cp:revision>4</cp:revision>
  <cp:lastPrinted>2018-08-20T13:44:00Z</cp:lastPrinted>
  <dcterms:created xsi:type="dcterms:W3CDTF">2018-08-20T14:38:00Z</dcterms:created>
  <dcterms:modified xsi:type="dcterms:W3CDTF">2018-09-07T14:10:00Z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