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D2CEF5C" w14:textId="77777777" w:rsidR="007D6548" w:rsidRPr="006D2B87" w:rsidRDefault="007D6548" w:rsidP="00A4055F">
      <w:pPr>
        <w:tabs>
          <w:tab w:val="left" w:pos="4962"/>
        </w:tabs>
        <w:ind w:left="4820"/>
        <w:rPr>
          <w:b/>
          <w:bCs/>
          <w:sz w:val="28"/>
          <w:szCs w:val="28"/>
        </w:rPr>
      </w:pPr>
      <w:r>
        <w:rPr>
          <w:b/>
          <w:bCs/>
          <w:sz w:val="28"/>
          <w:szCs w:val="28"/>
        </w:rPr>
        <w:t>УТВЕРЖДАЮ</w:t>
      </w:r>
    </w:p>
    <w:p w14:paraId="4FE77B5B" w14:textId="77777777" w:rsidR="007D6548" w:rsidRPr="006D2B87" w:rsidRDefault="007D6548" w:rsidP="00A4055F">
      <w:pPr>
        <w:tabs>
          <w:tab w:val="left" w:pos="4962"/>
        </w:tabs>
        <w:ind w:left="4820"/>
        <w:rPr>
          <w:rFonts w:eastAsia="Arial Unicode MS"/>
          <w:b/>
          <w:bCs/>
          <w:sz w:val="28"/>
          <w:szCs w:val="28"/>
        </w:rPr>
      </w:pPr>
    </w:p>
    <w:p w14:paraId="7E743137" w14:textId="77777777" w:rsidR="005230F3" w:rsidRDefault="00FF2D19">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14:paraId="4A90FF0B" w14:textId="77777777" w:rsidR="006F6D36" w:rsidRPr="006D2B87" w:rsidRDefault="006F6D36" w:rsidP="006F6D36">
      <w:pPr>
        <w:tabs>
          <w:tab w:val="left" w:pos="4962"/>
        </w:tabs>
        <w:ind w:left="4820"/>
        <w:rPr>
          <w:b/>
          <w:bCs/>
          <w:sz w:val="28"/>
          <w:szCs w:val="28"/>
        </w:rPr>
      </w:pPr>
    </w:p>
    <w:p w14:paraId="379530C6" w14:textId="77777777" w:rsidR="00C974DC" w:rsidRDefault="006F6D36" w:rsidP="006F6D36">
      <w:pPr>
        <w:tabs>
          <w:tab w:val="left" w:pos="4962"/>
        </w:tabs>
        <w:ind w:left="4820"/>
        <w:rPr>
          <w:b/>
          <w:bCs/>
          <w:sz w:val="28"/>
          <w:szCs w:val="28"/>
        </w:rPr>
      </w:pPr>
      <w:r>
        <w:rPr>
          <w:b/>
          <w:bCs/>
          <w:sz w:val="28"/>
          <w:szCs w:val="28"/>
        </w:rPr>
        <w:t xml:space="preserve">____________________ </w:t>
      </w:r>
    </w:p>
    <w:p w14:paraId="717CE55B" w14:textId="77777777" w:rsidR="005230F3" w:rsidRDefault="00FF2D19">
      <w:pPr>
        <w:tabs>
          <w:tab w:val="left" w:pos="4962"/>
        </w:tabs>
        <w:ind w:left="4820"/>
        <w:rPr>
          <w:b/>
          <w:bCs/>
          <w:sz w:val="28"/>
          <w:szCs w:val="28"/>
        </w:rPr>
      </w:pPr>
      <w:r>
        <w:rPr>
          <w:b/>
          <w:bCs/>
          <w:sz w:val="28"/>
          <w:szCs w:val="28"/>
        </w:rPr>
        <w:t>Виктор Николаевич Марков</w:t>
      </w:r>
    </w:p>
    <w:p w14:paraId="5F77D48F" w14:textId="77777777" w:rsidR="006F6D36" w:rsidRPr="006D2B87" w:rsidRDefault="006F6D36" w:rsidP="006F6D36">
      <w:pPr>
        <w:tabs>
          <w:tab w:val="left" w:pos="4962"/>
        </w:tabs>
        <w:ind w:left="4820"/>
        <w:rPr>
          <w:rFonts w:eastAsia="Arial Unicode MS"/>
        </w:rPr>
      </w:pPr>
    </w:p>
    <w:p w14:paraId="13225F93" w14:textId="2745E372" w:rsidR="005230F3" w:rsidRDefault="00FF2D19">
      <w:pPr>
        <w:tabs>
          <w:tab w:val="left" w:pos="4962"/>
        </w:tabs>
        <w:ind w:left="4820"/>
        <w:rPr>
          <w:b/>
          <w:bCs/>
          <w:sz w:val="28"/>
        </w:rPr>
      </w:pPr>
      <w:r>
        <w:rPr>
          <w:b/>
          <w:bCs/>
          <w:sz w:val="28"/>
        </w:rPr>
        <w:t>«</w:t>
      </w:r>
      <w:r w:rsidR="00A078BE">
        <w:rPr>
          <w:b/>
          <w:bCs/>
          <w:sz w:val="28"/>
        </w:rPr>
        <w:t>30</w:t>
      </w:r>
      <w:r>
        <w:rPr>
          <w:b/>
          <w:bCs/>
          <w:sz w:val="28"/>
        </w:rPr>
        <w:t>» августа 2018 года</w:t>
      </w:r>
    </w:p>
    <w:p w14:paraId="28B933EA" w14:textId="77777777" w:rsidR="007D6548" w:rsidRDefault="007D6548">
      <w:pPr>
        <w:ind w:firstLine="709"/>
        <w:rPr>
          <w:b/>
          <w:bCs/>
          <w:spacing w:val="20"/>
          <w:sz w:val="28"/>
          <w:szCs w:val="28"/>
        </w:rPr>
      </w:pPr>
    </w:p>
    <w:p w14:paraId="6409639C" w14:textId="77777777" w:rsidR="007D6548" w:rsidRDefault="007D6548">
      <w:pPr>
        <w:spacing w:after="120"/>
        <w:jc w:val="center"/>
        <w:rPr>
          <w:b/>
          <w:bCs/>
          <w:sz w:val="40"/>
          <w:szCs w:val="40"/>
        </w:rPr>
      </w:pPr>
    </w:p>
    <w:p w14:paraId="573F3C13" w14:textId="77777777" w:rsidR="007D6548" w:rsidRDefault="007D6548">
      <w:pPr>
        <w:spacing w:after="120"/>
        <w:jc w:val="center"/>
        <w:rPr>
          <w:b/>
          <w:bCs/>
          <w:sz w:val="40"/>
          <w:szCs w:val="40"/>
        </w:rPr>
      </w:pPr>
      <w:r>
        <w:rPr>
          <w:b/>
          <w:bCs/>
          <w:sz w:val="40"/>
          <w:szCs w:val="40"/>
        </w:rPr>
        <w:t>ДОКУМЕНТАЦИЯ О ЗАКУПКЕ</w:t>
      </w:r>
    </w:p>
    <w:p w14:paraId="2FF08E07" w14:textId="77777777" w:rsidR="000A2D97" w:rsidRPr="00510148" w:rsidRDefault="000A2D97">
      <w:pPr>
        <w:spacing w:after="120"/>
        <w:ind w:firstLine="709"/>
        <w:jc w:val="center"/>
        <w:rPr>
          <w:b/>
          <w:bCs/>
          <w:sz w:val="20"/>
          <w:szCs w:val="20"/>
        </w:rPr>
      </w:pPr>
    </w:p>
    <w:p w14:paraId="3A857650" w14:textId="77777777" w:rsidR="007D6548" w:rsidRDefault="006400A0" w:rsidP="00305BD2">
      <w:pPr>
        <w:spacing w:after="120"/>
        <w:jc w:val="center"/>
        <w:outlineLvl w:val="0"/>
        <w:rPr>
          <w:b/>
          <w:bCs/>
          <w:sz w:val="32"/>
          <w:szCs w:val="32"/>
        </w:rPr>
      </w:pPr>
      <w:r>
        <w:rPr>
          <w:b/>
          <w:bCs/>
          <w:sz w:val="32"/>
          <w:szCs w:val="32"/>
        </w:rPr>
        <w:t>Раздел 1. Общие положения</w:t>
      </w:r>
    </w:p>
    <w:p w14:paraId="2D18B7C0" w14:textId="77777777" w:rsidR="007D6548" w:rsidRPr="00510148" w:rsidRDefault="007D6548">
      <w:pPr>
        <w:spacing w:after="120"/>
        <w:ind w:firstLine="709"/>
        <w:jc w:val="center"/>
        <w:rPr>
          <w:b/>
          <w:bCs/>
          <w:sz w:val="20"/>
          <w:szCs w:val="20"/>
        </w:rPr>
      </w:pPr>
    </w:p>
    <w:p w14:paraId="284E0EAD" w14:textId="77777777"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14:paraId="5595D917" w14:textId="77777777" w:rsidR="00C8342D" w:rsidRDefault="00A81242" w:rsidP="00D72C8B">
      <w:pPr>
        <w:pStyle w:val="19"/>
        <w:numPr>
          <w:ilvl w:val="2"/>
          <w:numId w:val="1"/>
        </w:numPr>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w:t>
      </w:r>
      <w:r>
        <w:rPr>
          <w:szCs w:val="28"/>
        </w:rPr>
        <w:br/>
        <w:t xml:space="preserve">№ 223-ФЗ «О закупках товаров, работ, услуг отдельными видами юридических лиц» и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25 апреля 2018 г. </w:t>
      </w:r>
      <w:r>
        <w:rPr>
          <w:szCs w:val="28"/>
        </w:rPr>
        <w:t>(далее – Положение о закупках</w:t>
      </w:r>
      <w:proofErr w:type="gramEnd"/>
      <w:r>
        <w:rPr>
          <w:szCs w:val="28"/>
        </w:rPr>
        <w:t>),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p>
    <w:p w14:paraId="70B623D0" w14:textId="04C29480" w:rsidR="005230F3" w:rsidRDefault="00FF2D19">
      <w:pPr>
        <w:pStyle w:val="19"/>
        <w:rPr>
          <w:szCs w:val="28"/>
        </w:rPr>
      </w:pPr>
      <w:r>
        <w:t xml:space="preserve">Открытый конкурс № </w:t>
      </w:r>
      <w:r w:rsidR="00A078BE" w:rsidRPr="00A078BE">
        <w:t>ОК-ЦКПЦЛ-18-0074</w:t>
      </w:r>
      <w:r>
        <w:t xml:space="preserve"> по предмету закупки «Оказание услуг и выполнение работ по организации участия в 12-ой международной выставке "Транспорт России" 2018 (20-22 ноября 2018 года, г. Москва, Гостиный двор)»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88E850" w14:textId="77777777"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14:paraId="1D450162" w14:textId="77777777" w:rsidR="0019760E" w:rsidRPr="00D32FFA" w:rsidRDefault="0019760E" w:rsidP="00F356EB">
      <w:pPr>
        <w:pStyle w:val="19"/>
        <w:numPr>
          <w:ilvl w:val="2"/>
          <w:numId w:val="1"/>
        </w:numPr>
        <w:ind w:left="0" w:firstLine="709"/>
        <w:rPr>
          <w:szCs w:val="28"/>
        </w:rPr>
      </w:pPr>
      <w:r>
        <w:rPr>
          <w:szCs w:val="28"/>
        </w:rPr>
        <w:t xml:space="preserve">Дата опубликования извещения о проведении настоящего Открытого конкурса указана в пункте 3 Информационной карты. </w:t>
      </w:r>
    </w:p>
    <w:p w14:paraId="7B52C88A" w14:textId="77777777"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 xml:space="preserve">изменения </w:t>
      </w:r>
      <w:proofErr w:type="gramStart"/>
      <w:r>
        <w:t>к</w:t>
      </w:r>
      <w:proofErr w:type="gramEnd"/>
      <w:r>
        <w:t xml:space="preserve"> извещению,</w:t>
      </w:r>
      <w:r>
        <w:rPr>
          <w:szCs w:val="28"/>
        </w:rPr>
        <w:t xml:space="preserve"> настоящая документация о закупке,</w:t>
      </w:r>
      <w:r>
        <w:t xml:space="preserve">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14:paraId="31E46253" w14:textId="77777777" w:rsidR="007D6548" w:rsidRPr="00D32FFA" w:rsidRDefault="00627696" w:rsidP="00F356EB">
      <w:pPr>
        <w:pStyle w:val="19"/>
        <w:numPr>
          <w:ilvl w:val="2"/>
          <w:numId w:val="1"/>
        </w:numPr>
        <w:ind w:left="0" w:firstLine="709"/>
        <w:rPr>
          <w:szCs w:val="28"/>
        </w:rPr>
      </w:pPr>
      <w:proofErr w:type="gramStart"/>
      <w:r>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Pr>
          <w:szCs w:val="28"/>
        </w:rPr>
        <w:t xml:space="preserve">нформация о начальной (максимальной) цене договора, состав, количественные и качественные </w:t>
      </w:r>
      <w:r>
        <w:rPr>
          <w:szCs w:val="28"/>
        </w:rPr>
        <w:lastRenderedPageBreak/>
        <w:t>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14:paraId="219CDE4D" w14:textId="77777777"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14:paraId="1A08E2C7" w14:textId="77777777" w:rsidR="007D6548" w:rsidRPr="00D32FFA" w:rsidRDefault="000236C9" w:rsidP="00F356EB">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14:paraId="61F0A59D" w14:textId="77777777" w:rsidR="007D6548" w:rsidRPr="00D32FFA" w:rsidRDefault="00E35BF3" w:rsidP="00F356EB">
      <w:pPr>
        <w:pStyle w:val="19"/>
        <w:numPr>
          <w:ilvl w:val="2"/>
          <w:numId w:val="1"/>
        </w:numPr>
        <w:ind w:left="0" w:firstLine="709"/>
      </w:pPr>
      <w:proofErr w:type="gramStart"/>
      <w:r>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t xml:space="preserve"> закупки, которые получили в установленном порядке всю необходимую документацию о закупке.  </w:t>
      </w:r>
    </w:p>
    <w:p w14:paraId="680E5026" w14:textId="77777777" w:rsidR="007D6548" w:rsidRPr="00D32FFA" w:rsidRDefault="007D6548" w:rsidP="00F356EB">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14:paraId="0825B306" w14:textId="77777777" w:rsidR="007D6548" w:rsidRPr="00D32FFA" w:rsidRDefault="007D6548" w:rsidP="00F356EB">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14:paraId="2951B244" w14:textId="77777777" w:rsidR="007D6548" w:rsidRPr="00D32FFA" w:rsidRDefault="007D6548" w:rsidP="00045327">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14:paraId="3E30A050" w14:textId="77777777"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6A82ED15" w14:textId="77777777"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r>
        <w:t>с учетом случаев, предусмотренных подпунктами 1.1.21, 1.1.22, 1.1.23, 2.3.2 настоящей документации о закупке.</w:t>
      </w:r>
    </w:p>
    <w:p w14:paraId="3BCE3E88" w14:textId="77777777"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14:paraId="7241C391" w14:textId="77777777" w:rsidR="007D6548" w:rsidRPr="00D32FFA" w:rsidRDefault="007D6548" w:rsidP="00F356EB">
      <w:pPr>
        <w:pStyle w:val="19"/>
        <w:numPr>
          <w:ilvl w:val="2"/>
          <w:numId w:val="1"/>
        </w:numPr>
        <w:ind w:left="0" w:firstLine="709"/>
        <w:rPr>
          <w:szCs w:val="28"/>
        </w:rPr>
      </w:pPr>
      <w:proofErr w:type="gramStart"/>
      <w:r>
        <w:rPr>
          <w:szCs w:val="28"/>
        </w:rPr>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w:t>
      </w:r>
      <w:r>
        <w:rPr>
          <w:szCs w:val="28"/>
        </w:rPr>
        <w:lastRenderedPageBreak/>
        <w:t xml:space="preserve">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roofErr w:type="gramEnd"/>
    </w:p>
    <w:p w14:paraId="5FF87B8C" w14:textId="77777777" w:rsidR="007D6548" w:rsidRPr="00D32FFA" w:rsidRDefault="007D6548" w:rsidP="00F356EB">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14:paraId="5AA89D06" w14:textId="77777777" w:rsidR="007D6548" w:rsidRPr="00D32FFA" w:rsidRDefault="007D6548" w:rsidP="00F356EB">
      <w:pPr>
        <w:pStyle w:val="19"/>
        <w:numPr>
          <w:ilvl w:val="2"/>
          <w:numId w:val="1"/>
        </w:numPr>
        <w:ind w:left="0" w:firstLine="709"/>
      </w:pPr>
      <w:r>
        <w:t>Документы, представленные претендентами в составе Заявок, возврату не подлежат.</w:t>
      </w:r>
    </w:p>
    <w:p w14:paraId="119CCFFD" w14:textId="77777777" w:rsidR="000224FB" w:rsidRPr="00D32FFA" w:rsidRDefault="00A62751" w:rsidP="00F356EB">
      <w:pPr>
        <w:pStyle w:val="19"/>
        <w:widowControl w:val="0"/>
        <w:numPr>
          <w:ilvl w:val="2"/>
          <w:numId w:val="1"/>
        </w:numPr>
        <w:ind w:left="0" w:firstLine="709"/>
        <w:rPr>
          <w:szCs w:val="28"/>
        </w:rPr>
      </w:pPr>
      <w:r>
        <w:rPr>
          <w:szCs w:val="28"/>
        </w:rPr>
        <w:t>Заявки с документацией предоставляются претендентами в сроки и на условиях, изложенных в пункте 6 Информационной карты.</w:t>
      </w:r>
    </w:p>
    <w:p w14:paraId="47E3EA76" w14:textId="77777777" w:rsidR="007D6548" w:rsidRPr="00D32FFA" w:rsidRDefault="007D6548" w:rsidP="00F356EB">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3 (трех) дней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14:paraId="0DA68AA2" w14:textId="77777777" w:rsidR="007D6548" w:rsidRPr="00A0514A" w:rsidRDefault="007D6548" w:rsidP="00F356EB">
      <w:pPr>
        <w:pStyle w:val="19"/>
        <w:widowControl w:val="0"/>
        <w:numPr>
          <w:ilvl w:val="2"/>
          <w:numId w:val="1"/>
        </w:numPr>
        <w:ind w:left="0" w:firstLine="709"/>
      </w:pPr>
      <w:r>
        <w:rPr>
          <w:szCs w:val="28"/>
        </w:rPr>
        <w:t xml:space="preserve">Протоколы, </w:t>
      </w:r>
      <w:r>
        <w:t>оформляемые в ходе проведения настоящего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14:paraId="4921338E" w14:textId="77777777" w:rsidR="00A0514A" w:rsidRDefault="00A0514A" w:rsidP="00510148">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14:paraId="19C3AC19" w14:textId="77777777" w:rsidR="00A0514A" w:rsidRPr="00D32FFA" w:rsidRDefault="00A0514A" w:rsidP="00510148">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14:paraId="02AE08F0" w14:textId="77777777" w:rsidR="007D6548" w:rsidRPr="00D32FFA" w:rsidRDefault="007D6548" w:rsidP="00F356EB">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14:paraId="69998819" w14:textId="77777777" w:rsidR="005230F3" w:rsidRDefault="00FF2D19">
      <w:pPr>
        <w:pStyle w:val="19"/>
        <w:widowControl w:val="0"/>
        <w:numPr>
          <w:ilvl w:val="2"/>
          <w:numId w:val="1"/>
        </w:numPr>
        <w:ind w:left="0" w:firstLine="709"/>
      </w:pPr>
      <w:r>
        <w:lastRenderedPageBreak/>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420707AB" w14:textId="77777777" w:rsidR="00C51709" w:rsidRPr="00D32FFA" w:rsidRDefault="00C51709" w:rsidP="00F356EB">
      <w:pPr>
        <w:pStyle w:val="19"/>
        <w:widowControl w:val="0"/>
        <w:numPr>
          <w:ilvl w:val="2"/>
          <w:numId w:val="1"/>
        </w:numPr>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t>т.ч</w:t>
      </w:r>
      <w:proofErr w:type="spellEnd"/>
      <w:r>
        <w:t>. расходов на транспортировку, страхование груза, таможенную очистку).</w:t>
      </w:r>
    </w:p>
    <w:p w14:paraId="22BDFAC6" w14:textId="77777777" w:rsidR="00C51709" w:rsidRPr="00D32FFA" w:rsidRDefault="00C51709" w:rsidP="00045327">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14:paraId="6D4A34A0" w14:textId="77777777" w:rsidR="00C51709" w:rsidRPr="00D32FFA" w:rsidRDefault="00C51709" w:rsidP="00F356EB">
      <w:pPr>
        <w:pStyle w:val="19"/>
        <w:widowControl w:val="0"/>
        <w:numPr>
          <w:ilvl w:val="2"/>
          <w:numId w:val="1"/>
        </w:numPr>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52D1CEE4" w14:textId="77777777" w:rsidR="00C51709" w:rsidRPr="00D32FFA" w:rsidRDefault="00C51709" w:rsidP="00F356EB">
      <w:pPr>
        <w:pStyle w:val="19"/>
        <w:widowControl w:val="0"/>
        <w:numPr>
          <w:ilvl w:val="2"/>
          <w:numId w:val="1"/>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br/>
        <w:t>18 Информационной карты.</w:t>
      </w:r>
    </w:p>
    <w:p w14:paraId="55FAE8E7" w14:textId="77777777" w:rsidR="007D6548" w:rsidRPr="00D32FFA" w:rsidRDefault="007D6548" w:rsidP="00045327">
      <w:pPr>
        <w:pStyle w:val="19"/>
        <w:widowControl w:val="0"/>
        <w:ind w:firstLine="709"/>
      </w:pPr>
    </w:p>
    <w:p w14:paraId="15C5CB39" w14:textId="77777777"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Разъяснения положений документации о закупке.</w:t>
      </w:r>
    </w:p>
    <w:p w14:paraId="6012135C" w14:textId="77777777" w:rsidR="00146CC2" w:rsidRPr="00D32FFA" w:rsidRDefault="00445695" w:rsidP="00F356EB">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Открытого конкурса в СМИ и не позднее, чем за 3 (рабочих) дня до окончания срока подачи Заявок (пункт </w:t>
      </w:r>
      <w:r>
        <w:rPr>
          <w:sz w:val="28"/>
          <w:szCs w:val="28"/>
        </w:rPr>
        <w:t>6</w:t>
      </w:r>
      <w:r>
        <w:rPr>
          <w:rFonts w:eastAsia="MS Mincho"/>
          <w:sz w:val="28"/>
          <w:szCs w:val="28"/>
        </w:rPr>
        <w:t xml:space="preserve"> Информационной карты), подписанный уполномоченным представителем претендента по адрес</w:t>
      </w:r>
      <w:proofErr w:type="gramStart"/>
      <w:r>
        <w:rPr>
          <w:rFonts w:eastAsia="MS Mincho"/>
          <w:sz w:val="28"/>
          <w:szCs w:val="28"/>
        </w:rPr>
        <w:t>у(</w:t>
      </w:r>
      <w:proofErr w:type="spellStart"/>
      <w:proofErr w:type="gramEnd"/>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xml:space="preserve">) в пункте 2 Информационной карты. </w:t>
      </w:r>
    </w:p>
    <w:p w14:paraId="307D9F78" w14:textId="77777777" w:rsidR="007D6548" w:rsidRPr="00D32FFA" w:rsidRDefault="00A0514A" w:rsidP="00F356EB">
      <w:pPr>
        <w:numPr>
          <w:ilvl w:val="2"/>
          <w:numId w:val="2"/>
        </w:numPr>
        <w:ind w:left="0" w:firstLine="709"/>
        <w:jc w:val="both"/>
        <w:rPr>
          <w:rFonts w:eastAsia="MS Mincho"/>
          <w:sz w:val="28"/>
          <w:szCs w:val="28"/>
        </w:rPr>
      </w:pPr>
      <w:r>
        <w:rPr>
          <w:rFonts w:eastAsia="MS Mincho"/>
          <w:sz w:val="28"/>
          <w:szCs w:val="28"/>
        </w:rPr>
        <w:t xml:space="preserve">Организатор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указанного запроса, но не позднее, чем за 1 (один) рабочий день до окончания срока подачи Заявок на участие в Открытом конкурсе, осуществляет разъяснение положений документации о закупке и размещает их в соответствии с пунктом 4 Информационной карты.</w:t>
      </w:r>
    </w:p>
    <w:p w14:paraId="5E5B7969" w14:textId="77777777" w:rsidR="007D6548" w:rsidRPr="00D32FFA" w:rsidRDefault="007D6548" w:rsidP="00F356EB">
      <w:pPr>
        <w:numPr>
          <w:ilvl w:val="2"/>
          <w:numId w:val="2"/>
        </w:numPr>
        <w:ind w:left="0" w:firstLine="709"/>
        <w:jc w:val="both"/>
        <w:rPr>
          <w:rFonts w:eastAsia="MS Mincho"/>
          <w:sz w:val="28"/>
          <w:szCs w:val="28"/>
        </w:rPr>
      </w:pPr>
      <w:r>
        <w:rPr>
          <w:rFonts w:eastAsia="MS Mincho"/>
          <w:sz w:val="28"/>
          <w:szCs w:val="28"/>
        </w:rPr>
        <w:t xml:space="preserve">Организатор обязан </w:t>
      </w:r>
      <w:proofErr w:type="gramStart"/>
      <w:r>
        <w:rPr>
          <w:rFonts w:eastAsia="MS Mincho"/>
          <w:sz w:val="28"/>
          <w:szCs w:val="28"/>
        </w:rPr>
        <w:t>разместить разъяснения</w:t>
      </w:r>
      <w:proofErr w:type="gramEnd"/>
      <w:r>
        <w:rPr>
          <w:rFonts w:eastAsia="MS Mincho"/>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14:paraId="764DA189" w14:textId="77777777" w:rsidR="007D6548" w:rsidRPr="00D32FFA" w:rsidRDefault="007D6548" w:rsidP="00F356EB">
      <w:pPr>
        <w:numPr>
          <w:ilvl w:val="2"/>
          <w:numId w:val="2"/>
        </w:numPr>
        <w:ind w:left="0" w:firstLine="709"/>
        <w:jc w:val="both"/>
        <w:rPr>
          <w:sz w:val="28"/>
          <w:szCs w:val="28"/>
        </w:rPr>
      </w:pPr>
      <w:r>
        <w:rPr>
          <w:sz w:val="28"/>
          <w:szCs w:val="28"/>
        </w:rPr>
        <w:t xml:space="preserve">Получение и ознакомление претендентов </w:t>
      </w:r>
      <w:proofErr w:type="gramStart"/>
      <w:r>
        <w:rPr>
          <w:sz w:val="28"/>
          <w:szCs w:val="28"/>
        </w:rPr>
        <w:t>на участие в Открытом конкурсе с разъяснениями положений настоящей документации о закупке по проведению</w:t>
      </w:r>
      <w:proofErr w:type="gramEnd"/>
      <w:r>
        <w:rPr>
          <w:sz w:val="28"/>
          <w:szCs w:val="28"/>
        </w:rPr>
        <w:t xml:space="preserve"> Открытого конкурса осуществляется через СМИ. </w:t>
      </w:r>
    </w:p>
    <w:p w14:paraId="1B3AF04B" w14:textId="77777777" w:rsidR="007D6548" w:rsidRPr="00D32FFA" w:rsidRDefault="001C75ED" w:rsidP="00F356EB">
      <w:pPr>
        <w:numPr>
          <w:ilvl w:val="2"/>
          <w:numId w:val="2"/>
        </w:numPr>
        <w:ind w:left="0" w:firstLine="709"/>
        <w:jc w:val="both"/>
        <w:rPr>
          <w:sz w:val="28"/>
          <w:szCs w:val="28"/>
        </w:rPr>
      </w:pPr>
      <w:r>
        <w:rPr>
          <w:sz w:val="28"/>
          <w:szCs w:val="28"/>
        </w:rPr>
        <w:lastRenderedPageBreak/>
        <w:t>Организатор вправе не отвечать на запросы о разъяснении положений настоящей документации о закупке по проведению Открытого конкурса, поступившие позднее срока, установленного в пункте 1.2.1 настоящей документации о закупке.</w:t>
      </w:r>
    </w:p>
    <w:p w14:paraId="3F2139E6" w14:textId="77777777" w:rsidR="007D6548" w:rsidRPr="00D32FFA" w:rsidRDefault="007D6548" w:rsidP="00045327">
      <w:pPr>
        <w:ind w:firstLine="709"/>
        <w:jc w:val="both"/>
        <w:rPr>
          <w:rFonts w:eastAsia="MS Mincho"/>
          <w:sz w:val="28"/>
          <w:szCs w:val="28"/>
        </w:rPr>
      </w:pPr>
    </w:p>
    <w:p w14:paraId="78B6FF6C" w14:textId="77777777"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документацию о закупке</w:t>
      </w:r>
    </w:p>
    <w:p w14:paraId="1F71CE65" w14:textId="77777777" w:rsidR="00E81704" w:rsidRPr="00D32FFA" w:rsidRDefault="00E81704" w:rsidP="00F356EB">
      <w:pPr>
        <w:numPr>
          <w:ilvl w:val="0"/>
          <w:numId w:val="8"/>
        </w:numPr>
        <w:ind w:left="0" w:firstLine="709"/>
        <w:jc w:val="both"/>
        <w:rPr>
          <w:sz w:val="28"/>
          <w:szCs w:val="28"/>
        </w:rPr>
      </w:pPr>
      <w:r>
        <w:rPr>
          <w:sz w:val="28"/>
          <w:szCs w:val="28"/>
        </w:rPr>
        <w:t>В любое время, но не позднее, чем за 1 (один) день до окончания срока подачи Заявок, в том числе по запросу претендента, могут быть внесены дополнения и изменения в извещение Открытого конкурса и в настоящую документацию о закупке. Любые изменения, дополнения, вносимые в извещение о проведении Открытого конкурса, документацию о закупке по проведению Открытого конкурса является неотъемлемой ее частью.</w:t>
      </w:r>
    </w:p>
    <w:p w14:paraId="6C07AB6A" w14:textId="77777777" w:rsidR="00E81704" w:rsidRPr="00D32FFA" w:rsidRDefault="00E81704" w:rsidP="00045327">
      <w:pPr>
        <w:ind w:firstLine="709"/>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14:paraId="7D480095" w14:textId="77777777" w:rsidR="00E81704" w:rsidRPr="00D32FFA" w:rsidRDefault="00E81704" w:rsidP="00045327">
      <w:pPr>
        <w:pStyle w:val="af9"/>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 </w:t>
      </w:r>
      <w:proofErr w:type="gramStart"/>
      <w:r>
        <w:rPr>
          <w:sz w:val="28"/>
          <w:szCs w:val="28"/>
        </w:rPr>
        <w:t>СМИ</w:t>
      </w:r>
      <w:proofErr w:type="gramEnd"/>
      <w:r>
        <w:rPr>
          <w:sz w:val="28"/>
          <w:szCs w:val="28"/>
        </w:rPr>
        <w:t xml:space="preserve"> внесенных в документацию о закупке изменений до даты окончания срока подачи Заявок оставалось не менее 15 (пятнадцати) дней.</w:t>
      </w:r>
    </w:p>
    <w:p w14:paraId="4E4B56BA" w14:textId="77777777" w:rsidR="00E81704" w:rsidRPr="00D32FFA" w:rsidRDefault="009A2536" w:rsidP="00045327">
      <w:pPr>
        <w:pStyle w:val="af9"/>
        <w:rPr>
          <w:sz w:val="28"/>
          <w:szCs w:val="28"/>
        </w:rPr>
      </w:pPr>
      <w:r>
        <w:rPr>
          <w:sz w:val="28"/>
          <w:szCs w:val="28"/>
        </w:rPr>
        <w:t>Заказчик, Организатор не вправе вносить изменения, касающиеся замены предмета закупки.</w:t>
      </w:r>
    </w:p>
    <w:p w14:paraId="3B4B0E7D" w14:textId="77777777" w:rsidR="007D6548" w:rsidRPr="00D32FFA" w:rsidRDefault="00655386" w:rsidP="00F356EB">
      <w:pPr>
        <w:numPr>
          <w:ilvl w:val="0"/>
          <w:numId w:val="8"/>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w:t>
      </w:r>
      <w:proofErr w:type="gramEnd"/>
      <w:r>
        <w:rPr>
          <w:sz w:val="28"/>
          <w:szCs w:val="28"/>
        </w:rPr>
        <w:t xml:space="preserve"> внесенных </w:t>
      </w:r>
      <w:proofErr w:type="gramStart"/>
      <w:r>
        <w:rPr>
          <w:sz w:val="28"/>
          <w:szCs w:val="28"/>
        </w:rPr>
        <w:t>изменениях</w:t>
      </w:r>
      <w:proofErr w:type="gramEnd"/>
      <w:r>
        <w:rPr>
          <w:sz w:val="28"/>
          <w:szCs w:val="28"/>
        </w:rPr>
        <w:t>, дополнениях, разъяснениях, итогах Открытого конкурса при условии их надлежащего размещения в СМИ.</w:t>
      </w:r>
    </w:p>
    <w:p w14:paraId="4977A0FC" w14:textId="77777777" w:rsidR="00E81704" w:rsidRPr="00D32FFA" w:rsidRDefault="007D6548" w:rsidP="00F356EB">
      <w:pPr>
        <w:numPr>
          <w:ilvl w:val="0"/>
          <w:numId w:val="8"/>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14:paraId="0D67B9A5" w14:textId="77777777" w:rsidR="00034877" w:rsidRPr="00D32FFA" w:rsidRDefault="00034877" w:rsidP="00045327">
      <w:pPr>
        <w:pStyle w:val="af9"/>
        <w:rPr>
          <w:sz w:val="28"/>
          <w:szCs w:val="28"/>
        </w:rPr>
      </w:pPr>
    </w:p>
    <w:p w14:paraId="5F49971A" w14:textId="77777777" w:rsidR="00034877" w:rsidRPr="00386466" w:rsidRDefault="00034877" w:rsidP="00034877">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14:paraId="2536A813" w14:textId="77777777" w:rsidR="00034877" w:rsidRPr="00C25469" w:rsidRDefault="00034877" w:rsidP="00034877">
      <w:pPr>
        <w:pStyle w:val="af9"/>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w:t>
      </w:r>
      <w:r>
        <w:rPr>
          <w:sz w:val="28"/>
          <w:szCs w:val="28"/>
        </w:rPr>
        <w:lastRenderedPageBreak/>
        <w:t>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14:paraId="3CDA9C65" w14:textId="77777777" w:rsidR="00034877" w:rsidRPr="00C25469" w:rsidRDefault="00034877" w:rsidP="00034877">
      <w:pPr>
        <w:pStyle w:val="affa"/>
        <w:spacing w:before="0" w:after="0"/>
        <w:ind w:firstLine="709"/>
        <w:jc w:val="both"/>
        <w:rPr>
          <w:color w:val="000000"/>
          <w:sz w:val="28"/>
          <w:szCs w:val="28"/>
        </w:rPr>
      </w:pPr>
      <w:proofErr w:type="gramStart"/>
      <w:r>
        <w:rPr>
          <w:color w:val="000000"/>
          <w:sz w:val="28"/>
          <w:szCs w:val="28"/>
        </w:rPr>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14:paraId="29AEB113" w14:textId="77777777" w:rsidR="00034877" w:rsidRPr="00C25469" w:rsidRDefault="00034877" w:rsidP="00034877">
      <w:pPr>
        <w:pStyle w:val="affa"/>
        <w:spacing w:before="0" w:after="0"/>
        <w:ind w:firstLine="709"/>
        <w:jc w:val="both"/>
        <w:rPr>
          <w:color w:val="000000"/>
          <w:sz w:val="28"/>
          <w:szCs w:val="28"/>
        </w:rPr>
      </w:pPr>
      <w:r>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14:paraId="2DCBEC56" w14:textId="77777777"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14:paraId="03366F32" w14:textId="77777777"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4" w:history="1">
        <w:r>
          <w:rPr>
            <w:rStyle w:val="a7"/>
            <w:sz w:val="28"/>
            <w:szCs w:val="28"/>
          </w:rPr>
          <w:t>Линия доверия «стоп коррупция»</w:t>
        </w:r>
      </w:hyperlink>
      <w:r>
        <w:rPr>
          <w:color w:val="000000"/>
          <w:sz w:val="28"/>
          <w:szCs w:val="28"/>
        </w:rPr>
        <w:t xml:space="preserve">, электронная почта </w:t>
      </w:r>
      <w:hyperlink r:id="rId15" w:history="1">
        <w:r>
          <w:rPr>
            <w:rStyle w:val="a7"/>
            <w:sz w:val="28"/>
            <w:szCs w:val="28"/>
          </w:rPr>
          <w:t>anticorr@trcont.ru</w:t>
        </w:r>
      </w:hyperlink>
      <w:r>
        <w:rPr>
          <w:color w:val="000000"/>
          <w:sz w:val="28"/>
          <w:szCs w:val="28"/>
        </w:rPr>
        <w:t>.</w:t>
      </w:r>
    </w:p>
    <w:p w14:paraId="5A547D5F" w14:textId="77777777"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14:paraId="765A85CB" w14:textId="77777777" w:rsidR="00034877" w:rsidRPr="00C25469" w:rsidRDefault="00034877" w:rsidP="00034877">
      <w:pPr>
        <w:pStyle w:val="affa"/>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14:paraId="09CBBD40" w14:textId="77777777" w:rsidR="00034877" w:rsidRDefault="00034877" w:rsidP="00034877">
      <w:pPr>
        <w:pStyle w:val="affa"/>
        <w:spacing w:before="0" w:after="0"/>
        <w:ind w:firstLine="709"/>
        <w:jc w:val="both"/>
        <w:rPr>
          <w:color w:val="000000"/>
          <w:sz w:val="28"/>
          <w:szCs w:val="28"/>
        </w:rPr>
      </w:pPr>
      <w:r>
        <w:rPr>
          <w:color w:val="000000"/>
          <w:sz w:val="28"/>
          <w:szCs w:val="28"/>
        </w:rPr>
        <w:t xml:space="preserve">1.4.4. Договор, заключенный Заказчиком на основании решения Конкурсной комиссии, принятого в результате нарушения положений пункта </w:t>
      </w:r>
      <w:r>
        <w:rPr>
          <w:color w:val="000000"/>
          <w:sz w:val="28"/>
          <w:szCs w:val="28"/>
        </w:rPr>
        <w:lastRenderedPageBreak/>
        <w:t>1.4.1 настоящей документации о закупке может быть расторгнут по инициативе Заказчика в одностороннем порядке.</w:t>
      </w:r>
    </w:p>
    <w:p w14:paraId="68280781" w14:textId="77777777" w:rsidR="007D6548" w:rsidRDefault="007D6548">
      <w:pPr>
        <w:pStyle w:val="19"/>
        <w:ind w:left="709" w:firstLine="0"/>
        <w:rPr>
          <w:szCs w:val="24"/>
        </w:rPr>
      </w:pPr>
    </w:p>
    <w:p w14:paraId="62B4D619" w14:textId="77777777" w:rsidR="00510148" w:rsidRPr="00D32FFA" w:rsidRDefault="00510148">
      <w:pPr>
        <w:pStyle w:val="19"/>
        <w:ind w:left="709" w:firstLine="0"/>
        <w:rPr>
          <w:szCs w:val="24"/>
        </w:rPr>
      </w:pPr>
    </w:p>
    <w:p w14:paraId="4E866F0C" w14:textId="77777777" w:rsidR="007D6548" w:rsidRPr="00BE7854" w:rsidRDefault="006400A0" w:rsidP="00305BD2">
      <w:pPr>
        <w:spacing w:after="120"/>
        <w:jc w:val="center"/>
        <w:outlineLvl w:val="0"/>
        <w:rPr>
          <w:b/>
          <w:bCs/>
          <w:sz w:val="32"/>
          <w:szCs w:val="32"/>
        </w:rPr>
      </w:pPr>
      <w:r>
        <w:rPr>
          <w:b/>
          <w:bCs/>
          <w:sz w:val="32"/>
          <w:szCs w:val="32"/>
        </w:rPr>
        <w:t>Раздел 2. Обязательные и квалификационные требования к претендентам/участникам, рассмотрение, оценка и сопоставление Заявок участников</w:t>
      </w:r>
    </w:p>
    <w:p w14:paraId="165F03C4" w14:textId="77777777"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14:paraId="562038F7" w14:textId="77777777" w:rsidR="007D6548" w:rsidRPr="00D32FFA" w:rsidRDefault="007D6548"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о закупке, а именно:</w:t>
      </w:r>
    </w:p>
    <w:p w14:paraId="2D362F80" w14:textId="77777777"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претендента/участника закупки, по данным бухгалтерской отчетности за последний отчетный период.</w:t>
      </w:r>
      <w:proofErr w:type="gramEnd"/>
      <w:r>
        <w:rPr>
          <w:sz w:val="28"/>
          <w:szCs w:val="28"/>
        </w:rPr>
        <w:t xml:space="preserve">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задолженности и решение по такому заявлению на дату рассмотрения заявки на участие в Открытом конкурсе поставщика (исполнителя, подрядчика) не принято;</w:t>
      </w:r>
    </w:p>
    <w:p w14:paraId="12C91E30" w14:textId="77777777" w:rsidR="007D6548" w:rsidRPr="00D32FFA" w:rsidRDefault="007D6548" w:rsidP="00045327">
      <w:pPr>
        <w:ind w:firstLine="709"/>
        <w:jc w:val="both"/>
        <w:rPr>
          <w:sz w:val="28"/>
          <w:szCs w:val="28"/>
        </w:rPr>
      </w:pPr>
      <w:r>
        <w:rPr>
          <w:sz w:val="28"/>
          <w:szCs w:val="28"/>
        </w:rPr>
        <w:t>б) не находиться в процессе ликвидации;</w:t>
      </w:r>
    </w:p>
    <w:p w14:paraId="4897E55D" w14:textId="77777777"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14:paraId="0646F708" w14:textId="77777777"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14:paraId="6B7FA401" w14:textId="77777777" w:rsidR="00BA1508" w:rsidRDefault="007D6548" w:rsidP="00045327">
      <w:pPr>
        <w:ind w:firstLine="709"/>
        <w:jc w:val="both"/>
        <w:rPr>
          <w:sz w:val="28"/>
          <w:szCs w:val="28"/>
        </w:rPr>
      </w:pPr>
      <w:r>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 </w:t>
      </w:r>
    </w:p>
    <w:p w14:paraId="1AC399C0" w14:textId="77777777" w:rsidR="007D6548" w:rsidRDefault="00032BDE" w:rsidP="00045327">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w:t>
      </w:r>
      <w:r>
        <w:rPr>
          <w:sz w:val="28"/>
          <w:szCs w:val="28"/>
        </w:rPr>
        <w:lastRenderedPageBreak/>
        <w:t>(службы, функционирования), или иного срока по усмотрению ПАО «ТрансКонтейнер»;</w:t>
      </w:r>
    </w:p>
    <w:p w14:paraId="5CEE1711" w14:textId="77777777" w:rsidR="00655386" w:rsidRPr="00D32FFA" w:rsidRDefault="00655386" w:rsidP="00045327">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14:paraId="34F7C97C" w14:textId="77777777" w:rsidR="007D6548" w:rsidRDefault="00655386" w:rsidP="00045327">
      <w:pPr>
        <w:ind w:firstLine="709"/>
        <w:jc w:val="both"/>
        <w:rPr>
          <w:sz w:val="28"/>
          <w:szCs w:val="28"/>
        </w:rPr>
      </w:pPr>
      <w:r>
        <w:rPr>
          <w:sz w:val="28"/>
          <w:szCs w:val="28"/>
        </w:rPr>
        <w:t>з) в пункте 17 Информационной карты могут быть установлены иные обязательные требования к претендентам на участие в Открытом конкурсе.</w:t>
      </w:r>
    </w:p>
    <w:p w14:paraId="20F95983" w14:textId="77777777" w:rsidR="000E5B2C" w:rsidRPr="00D32FFA" w:rsidRDefault="000E5B2C" w:rsidP="00045327">
      <w:pPr>
        <w:ind w:firstLine="709"/>
        <w:jc w:val="both"/>
        <w:rPr>
          <w:sz w:val="28"/>
          <w:szCs w:val="28"/>
        </w:rPr>
      </w:pPr>
    </w:p>
    <w:p w14:paraId="18EBCAA9" w14:textId="77777777"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14:paraId="28CA8798" w14:textId="77777777" w:rsidR="00752FEB" w:rsidRPr="00D32FFA" w:rsidRDefault="00752FEB"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14:paraId="7CC08FA8" w14:textId="77777777" w:rsidR="00752FEB" w:rsidRPr="00D32FFA" w:rsidRDefault="00752FEB" w:rsidP="00045327">
      <w:pPr>
        <w:pStyle w:val="af9"/>
        <w:tabs>
          <w:tab w:val="left" w:pos="1080"/>
        </w:tabs>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14:paraId="02541E24" w14:textId="77777777" w:rsidR="00752FEB" w:rsidRPr="00D32FFA" w:rsidRDefault="00752FEB" w:rsidP="00045327">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7014F32A" w14:textId="77777777" w:rsidR="0000116C" w:rsidRDefault="0000116C" w:rsidP="00045327">
      <w:pPr>
        <w:suppressAutoHyphens w:val="0"/>
        <w:autoSpaceDE w:val="0"/>
        <w:autoSpaceDN w:val="0"/>
        <w:adjustRightInd w:val="0"/>
        <w:ind w:firstLine="70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14:paraId="6EC172EA" w14:textId="77777777" w:rsidR="00752FEB" w:rsidRPr="00914122" w:rsidRDefault="00032BDE" w:rsidP="00045327">
      <w:pPr>
        <w:pStyle w:val="af9"/>
        <w:tabs>
          <w:tab w:val="left" w:pos="1080"/>
        </w:tabs>
        <w:rPr>
          <w:sz w:val="28"/>
          <w:szCs w:val="28"/>
        </w:rPr>
      </w:pPr>
      <w:r>
        <w:rPr>
          <w:sz w:val="28"/>
          <w:szCs w:val="28"/>
        </w:rPr>
        <w:t>г) в пункте 17 Информационной карты могут быть установлены иные квалификационные требования к претендентам/участникам на участие в Открытом конкурсе.</w:t>
      </w:r>
    </w:p>
    <w:p w14:paraId="0E627811" w14:textId="77777777" w:rsidR="00997B7D" w:rsidRPr="00D32FFA" w:rsidRDefault="00997B7D" w:rsidP="00045327">
      <w:pPr>
        <w:pStyle w:val="af9"/>
        <w:tabs>
          <w:tab w:val="left" w:pos="1080"/>
        </w:tabs>
        <w:rPr>
          <w:sz w:val="28"/>
          <w:szCs w:val="28"/>
        </w:rPr>
      </w:pPr>
    </w:p>
    <w:p w14:paraId="72A4DDCB" w14:textId="77777777"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14:paraId="39DDA8BC" w14:textId="77777777" w:rsidR="00737675" w:rsidRPr="00D32FFA" w:rsidRDefault="00737675"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Претендент в составе Заявки, представляет следующие документы:</w:t>
      </w:r>
    </w:p>
    <w:p w14:paraId="079F1508" w14:textId="77777777" w:rsidR="007D6548" w:rsidRPr="00D32FFA" w:rsidRDefault="007D6548" w:rsidP="00F356EB">
      <w:pPr>
        <w:pStyle w:val="af9"/>
        <w:numPr>
          <w:ilvl w:val="0"/>
          <w:numId w:val="3"/>
        </w:numPr>
        <w:tabs>
          <w:tab w:val="left" w:pos="1440"/>
        </w:tabs>
        <w:ind w:left="0" w:firstLine="709"/>
        <w:rPr>
          <w:sz w:val="28"/>
          <w:szCs w:val="28"/>
        </w:rPr>
      </w:pPr>
      <w:r>
        <w:rPr>
          <w:sz w:val="28"/>
          <w:szCs w:val="28"/>
        </w:rPr>
        <w:t>опись представленных документов, заверенную подписью и печатью (при наличии) претендента;</w:t>
      </w:r>
    </w:p>
    <w:p w14:paraId="7CF69A7C" w14:textId="77777777" w:rsidR="005230F3" w:rsidRDefault="00FF2D19">
      <w:pPr>
        <w:pStyle w:val="af9"/>
        <w:numPr>
          <w:ilvl w:val="0"/>
          <w:numId w:val="3"/>
        </w:numPr>
        <w:tabs>
          <w:tab w:val="left" w:pos="1440"/>
        </w:tabs>
        <w:ind w:left="0" w:firstLine="709"/>
        <w:rPr>
          <w:sz w:val="28"/>
          <w:szCs w:val="28"/>
        </w:rPr>
      </w:pPr>
      <w:r>
        <w:rPr>
          <w:sz w:val="28"/>
          <w:szCs w:val="28"/>
        </w:rPr>
        <w:t xml:space="preserve">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w:t>
      </w:r>
      <w:r>
        <w:rPr>
          <w:sz w:val="28"/>
          <w:szCs w:val="28"/>
        </w:rPr>
        <w:lastRenderedPageBreak/>
        <w:t>требованиями Технического задания (раздел 4 настоящей документации о закупке);</w:t>
      </w:r>
    </w:p>
    <w:p w14:paraId="1B918B4C" w14:textId="77777777" w:rsidR="00902BC0" w:rsidRPr="00D32FFA" w:rsidRDefault="00902BC0" w:rsidP="00902BC0">
      <w:pPr>
        <w:pStyle w:val="af9"/>
        <w:numPr>
          <w:ilvl w:val="0"/>
          <w:numId w:val="3"/>
        </w:numPr>
        <w:tabs>
          <w:tab w:val="left" w:pos="1440"/>
        </w:tabs>
        <w:ind w:left="0" w:firstLine="709"/>
        <w:rPr>
          <w:sz w:val="28"/>
          <w:szCs w:val="28"/>
        </w:rPr>
      </w:pPr>
      <w:r>
        <w:rPr>
          <w:sz w:val="28"/>
        </w:rPr>
        <w:t>копию паспорта (для физических лиц/индивидуальных предпринимателей) (предоставляет каждое физическое лицо/индивидуальный предприниматель, выступающие на стороне одного претендента);</w:t>
      </w:r>
    </w:p>
    <w:p w14:paraId="3999AD04" w14:textId="77777777" w:rsidR="00902BC0" w:rsidRPr="00D32FFA" w:rsidRDefault="00902BC0" w:rsidP="00902BC0">
      <w:pPr>
        <w:pStyle w:val="af9"/>
        <w:numPr>
          <w:ilvl w:val="0"/>
          <w:numId w:val="3"/>
        </w:numPr>
        <w:tabs>
          <w:tab w:val="left" w:pos="0"/>
          <w:tab w:val="left" w:pos="1440"/>
        </w:tabs>
        <w:ind w:left="0" w:firstLine="709"/>
        <w:rPr>
          <w:sz w:val="28"/>
        </w:rPr>
      </w:pPr>
      <w:r>
        <w:rPr>
          <w:sz w:val="28"/>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w:t>
      </w:r>
      <w:proofErr w:type="gramStart"/>
      <w:r>
        <w:rPr>
          <w:sz w:val="28"/>
        </w:rPr>
        <w:t>,</w:t>
      </w:r>
      <w:proofErr w:type="gramEnd"/>
      <w:r>
        <w:rPr>
          <w:sz w:val="28"/>
        </w:rPr>
        <w:t xml:space="preserve"> если представленный документ не содержит срок полномочий такого должностного лица дополнительно представляется устав претендента; </w:t>
      </w:r>
    </w:p>
    <w:p w14:paraId="578F3417" w14:textId="77777777" w:rsidR="00902BC0" w:rsidRPr="00D32FFA" w:rsidRDefault="00902BC0" w:rsidP="00902BC0">
      <w:pPr>
        <w:pStyle w:val="af9"/>
        <w:numPr>
          <w:ilvl w:val="0"/>
          <w:numId w:val="3"/>
        </w:numPr>
        <w:tabs>
          <w:tab w:val="left" w:pos="1440"/>
        </w:tabs>
        <w:ind w:left="0" w:firstLine="709"/>
        <w:rPr>
          <w:sz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r>
        <w:rPr>
          <w:sz w:val="28"/>
        </w:rPr>
        <w:t xml:space="preserve"> </w:t>
      </w:r>
    </w:p>
    <w:p w14:paraId="2BCE34B1" w14:textId="77777777" w:rsidR="00902BC0" w:rsidRPr="00D32FFA" w:rsidRDefault="00902BC0" w:rsidP="00902BC0">
      <w:pPr>
        <w:pStyle w:val="af9"/>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физических/юридических лиц выступают на стороне одного участника закупки);</w:t>
      </w:r>
    </w:p>
    <w:p w14:paraId="20C83814" w14:textId="77777777" w:rsidR="001174EB" w:rsidRPr="00902BC0" w:rsidRDefault="00902BC0" w:rsidP="00902BC0">
      <w:pPr>
        <w:pStyle w:val="af9"/>
        <w:numPr>
          <w:ilvl w:val="0"/>
          <w:numId w:val="3"/>
        </w:numPr>
        <w:tabs>
          <w:tab w:val="left" w:pos="0"/>
          <w:tab w:val="left" w:pos="1440"/>
        </w:tabs>
        <w:ind w:left="0" w:firstLine="709"/>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14:paraId="3C1C1F92" w14:textId="77777777" w:rsidR="00835CB1" w:rsidRPr="00D32FFA" w:rsidRDefault="00B12B16"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1DF408BF" w14:textId="77777777" w:rsidR="00B66FCB" w:rsidRPr="00D32FFA" w:rsidRDefault="00B66FCB" w:rsidP="00B66FCB">
      <w:pPr>
        <w:pStyle w:val="af9"/>
        <w:tabs>
          <w:tab w:val="left" w:pos="0"/>
          <w:tab w:val="left" w:pos="1440"/>
        </w:tabs>
        <w:ind w:firstLine="0"/>
        <w:rPr>
          <w:sz w:val="28"/>
        </w:rPr>
      </w:pPr>
    </w:p>
    <w:p w14:paraId="36003FA9" w14:textId="77777777" w:rsidR="003C30F3" w:rsidRPr="00D20AD0" w:rsidRDefault="003C30F3" w:rsidP="00B66FCB">
      <w:pPr>
        <w:pStyle w:val="19"/>
        <w:numPr>
          <w:ilvl w:val="1"/>
          <w:numId w:val="18"/>
        </w:numPr>
        <w:ind w:left="0" w:firstLine="709"/>
        <w:outlineLvl w:val="1"/>
        <w:rPr>
          <w:b/>
          <w:szCs w:val="28"/>
        </w:rPr>
      </w:pPr>
      <w:r>
        <w:rPr>
          <w:b/>
          <w:szCs w:val="28"/>
        </w:rPr>
        <w:t>Заявка</w:t>
      </w:r>
    </w:p>
    <w:p w14:paraId="4296F9AE" w14:textId="77777777" w:rsidR="0001557C" w:rsidRPr="00D32FFA" w:rsidRDefault="007D6548" w:rsidP="00B66FCB">
      <w:pPr>
        <w:pStyle w:val="af9"/>
        <w:numPr>
          <w:ilvl w:val="2"/>
          <w:numId w:val="6"/>
        </w:numPr>
        <w:tabs>
          <w:tab w:val="left" w:pos="72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14:paraId="34F56666" w14:textId="77777777" w:rsidR="0007720B" w:rsidRPr="00045327" w:rsidRDefault="0007720B" w:rsidP="00B66FCB">
      <w:pPr>
        <w:pStyle w:val="af9"/>
        <w:numPr>
          <w:ilvl w:val="2"/>
          <w:numId w:val="6"/>
        </w:numPr>
        <w:tabs>
          <w:tab w:val="left" w:pos="72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14:paraId="456616E5" w14:textId="77777777" w:rsidR="00DE0A47" w:rsidRPr="00045327" w:rsidRDefault="007D6548" w:rsidP="00B66FCB">
      <w:pPr>
        <w:pStyle w:val="af9"/>
        <w:numPr>
          <w:ilvl w:val="2"/>
          <w:numId w:val="6"/>
        </w:numPr>
        <w:tabs>
          <w:tab w:val="left" w:pos="720"/>
        </w:tabs>
        <w:ind w:firstLine="709"/>
        <w:rPr>
          <w:sz w:val="28"/>
          <w:szCs w:val="28"/>
        </w:rPr>
      </w:pPr>
      <w:r>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14:paraId="78891FBC" w14:textId="77777777" w:rsidR="00FF06F2" w:rsidRPr="00DE0A47" w:rsidRDefault="00FF06F2" w:rsidP="00B66FCB">
      <w:pPr>
        <w:pStyle w:val="af9"/>
        <w:numPr>
          <w:ilvl w:val="2"/>
          <w:numId w:val="6"/>
        </w:numPr>
        <w:tabs>
          <w:tab w:val="left" w:pos="720"/>
        </w:tabs>
        <w:ind w:firstLine="709"/>
        <w:rPr>
          <w:sz w:val="28"/>
          <w:szCs w:val="28"/>
        </w:rPr>
      </w:pPr>
      <w:r>
        <w:rPr>
          <w:sz w:val="28"/>
          <w:szCs w:val="28"/>
        </w:rPr>
        <w:t xml:space="preserve">Заявка должна действовать не менее срока, указанного в пункте </w:t>
      </w:r>
      <w:r>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Открытом конкурсе.</w:t>
      </w:r>
    </w:p>
    <w:p w14:paraId="3F93799D" w14:textId="77777777" w:rsidR="007D6548" w:rsidRPr="00045327" w:rsidRDefault="007D6548" w:rsidP="00B66FCB">
      <w:pPr>
        <w:pStyle w:val="af9"/>
        <w:numPr>
          <w:ilvl w:val="2"/>
          <w:numId w:val="6"/>
        </w:numPr>
        <w:tabs>
          <w:tab w:val="left" w:pos="720"/>
        </w:tabs>
        <w:ind w:firstLine="709"/>
        <w:rPr>
          <w:sz w:val="28"/>
          <w:szCs w:val="28"/>
        </w:rPr>
      </w:pPr>
      <w:r>
        <w:rPr>
          <w:sz w:val="28"/>
          <w:szCs w:val="28"/>
        </w:rPr>
        <w:lastRenderedPageBreak/>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 закупке, отклоняется.</w:t>
      </w:r>
    </w:p>
    <w:p w14:paraId="17AD61DE" w14:textId="77777777" w:rsidR="00C6181A" w:rsidRPr="00797371" w:rsidRDefault="00860529" w:rsidP="00B66FCB">
      <w:pPr>
        <w:pStyle w:val="af9"/>
        <w:numPr>
          <w:ilvl w:val="2"/>
          <w:numId w:val="6"/>
        </w:numPr>
        <w:tabs>
          <w:tab w:val="left" w:pos="720"/>
        </w:tabs>
        <w:ind w:firstLine="709"/>
        <w:rPr>
          <w:sz w:val="28"/>
          <w:szCs w:val="28"/>
        </w:rPr>
      </w:pPr>
      <w:proofErr w:type="gramStart"/>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sz w:val="28"/>
          <w:szCs w:val="28"/>
        </w:rPr>
        <w:t>ых</w:t>
      </w:r>
      <w:proofErr w:type="spellEnd"/>
      <w:r>
        <w:rPr>
          <w:sz w:val="28"/>
          <w:szCs w:val="28"/>
        </w:rPr>
        <w:t xml:space="preserve"> в пункте </w:t>
      </w:r>
      <w:r>
        <w:rPr>
          <w:sz w:val="28"/>
          <w:szCs w:val="28"/>
        </w:rPr>
        <w:br/>
        <w:t>15 Информационной карты.</w:t>
      </w:r>
      <w:proofErr w:type="gramEnd"/>
    </w:p>
    <w:p w14:paraId="71902F5A" w14:textId="77777777" w:rsidR="00D126A9" w:rsidRPr="00797371" w:rsidRDefault="00D126A9" w:rsidP="00B66FCB">
      <w:pPr>
        <w:pStyle w:val="af9"/>
        <w:numPr>
          <w:ilvl w:val="2"/>
          <w:numId w:val="6"/>
        </w:numPr>
        <w:tabs>
          <w:tab w:val="left" w:pos="720"/>
        </w:tabs>
        <w:ind w:firstLine="709"/>
        <w:rPr>
          <w:sz w:val="28"/>
          <w:szCs w:val="28"/>
        </w:rPr>
      </w:pPr>
      <w:r>
        <w:rPr>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если иное не указано в пункте 18 Информационной карты.</w:t>
      </w:r>
    </w:p>
    <w:p w14:paraId="43758841" w14:textId="77777777" w:rsidR="002E3DBF" w:rsidRPr="00D32FFA" w:rsidRDefault="00982C6F" w:rsidP="00B66FCB">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Начальная (максимальная) цена лота/лотов указывается в извещении о проведении Открытого конкурса и в пункте </w:t>
      </w:r>
      <w:r>
        <w:rPr>
          <w:sz w:val="28"/>
          <w:szCs w:val="28"/>
        </w:rPr>
        <w:br/>
        <w:t>5 Информационной карты.</w:t>
      </w:r>
    </w:p>
    <w:p w14:paraId="0EF9097F" w14:textId="77777777" w:rsidR="007D6548" w:rsidRPr="00045327" w:rsidRDefault="007D6548" w:rsidP="00B66FCB">
      <w:pPr>
        <w:pStyle w:val="af9"/>
        <w:numPr>
          <w:ilvl w:val="2"/>
          <w:numId w:val="6"/>
        </w:numPr>
        <w:tabs>
          <w:tab w:val="left" w:pos="720"/>
          <w:tab w:val="num" w:pos="2880"/>
        </w:tabs>
        <w:ind w:firstLine="709"/>
        <w:rPr>
          <w:sz w:val="28"/>
          <w:szCs w:val="28"/>
        </w:rPr>
      </w:pPr>
      <w:r>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sz w:val="28"/>
          <w:szCs w:val="28"/>
        </w:rPr>
        <w:t>исправленному</w:t>
      </w:r>
      <w:proofErr w:type="gramEnd"/>
      <w:r>
        <w:rPr>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14:paraId="02EE057D" w14:textId="77777777" w:rsidR="000F6875" w:rsidRPr="00045327" w:rsidRDefault="007D6548" w:rsidP="00B66FCB">
      <w:pPr>
        <w:pStyle w:val="af9"/>
        <w:numPr>
          <w:ilvl w:val="2"/>
          <w:numId w:val="6"/>
        </w:numPr>
        <w:tabs>
          <w:tab w:val="left" w:pos="720"/>
        </w:tabs>
        <w:ind w:firstLine="709"/>
        <w:rPr>
          <w:sz w:val="28"/>
          <w:szCs w:val="28"/>
        </w:rPr>
      </w:pPr>
      <w:r>
        <w:rPr>
          <w:sz w:val="28"/>
          <w:szCs w:val="28"/>
        </w:rPr>
        <w:t>Все суммы денежных сре</w:t>
      </w:r>
      <w:proofErr w:type="gramStart"/>
      <w:r>
        <w:rPr>
          <w:sz w:val="28"/>
          <w:szCs w:val="28"/>
        </w:rPr>
        <w:t>дств в З</w:t>
      </w:r>
      <w:proofErr w:type="gramEnd"/>
      <w:r>
        <w:rPr>
          <w:sz w:val="28"/>
          <w:szCs w:val="28"/>
        </w:rPr>
        <w:t>аявке должны быть выражены в валюте (валютах), установленной (</w:t>
      </w:r>
      <w:proofErr w:type="spellStart"/>
      <w:r>
        <w:rPr>
          <w:sz w:val="28"/>
          <w:szCs w:val="28"/>
        </w:rPr>
        <w:t>ых</w:t>
      </w:r>
      <w:proofErr w:type="spellEnd"/>
      <w:r>
        <w:rPr>
          <w:sz w:val="28"/>
          <w:szCs w:val="28"/>
        </w:rPr>
        <w:t>) в пункте 16 Информационной карты.</w:t>
      </w:r>
    </w:p>
    <w:p w14:paraId="0055304E" w14:textId="77777777" w:rsidR="007D6548" w:rsidRPr="000F6875" w:rsidRDefault="007D6548" w:rsidP="00045327">
      <w:pPr>
        <w:pStyle w:val="Default"/>
        <w:ind w:firstLine="709"/>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14:paraId="5F2AD40A" w14:textId="77777777" w:rsidR="00B22346" w:rsidRPr="00D32FFA" w:rsidRDefault="00B22346" w:rsidP="00F356EB">
      <w:pPr>
        <w:pStyle w:val="af9"/>
        <w:numPr>
          <w:ilvl w:val="2"/>
          <w:numId w:val="6"/>
        </w:numPr>
        <w:ind w:firstLine="709"/>
        <w:rPr>
          <w:sz w:val="28"/>
        </w:rPr>
      </w:pPr>
      <w:proofErr w:type="gramStart"/>
      <w:r>
        <w:rPr>
          <w:sz w:val="28"/>
        </w:rPr>
        <w:t xml:space="preserve">Претендентам/участникам, органам государственной власти государственным учреждениям, </w:t>
      </w:r>
      <w:r>
        <w:rPr>
          <w:sz w:val="28"/>
          <w:szCs w:val="28"/>
        </w:rPr>
        <w:t>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претендентов/участников.</w:t>
      </w:r>
    </w:p>
    <w:p w14:paraId="09155AD9" w14:textId="77777777" w:rsidR="007D6548" w:rsidRPr="00D32FFA" w:rsidRDefault="007D6548" w:rsidP="00045327">
      <w:pPr>
        <w:pStyle w:val="Default"/>
        <w:ind w:firstLine="709"/>
        <w:jc w:val="both"/>
      </w:pPr>
    </w:p>
    <w:p w14:paraId="134AEA89" w14:textId="77777777" w:rsidR="003C30F3" w:rsidRPr="00D20AD0" w:rsidRDefault="003C30F3" w:rsidP="00F356EB">
      <w:pPr>
        <w:pStyle w:val="19"/>
        <w:numPr>
          <w:ilvl w:val="1"/>
          <w:numId w:val="18"/>
        </w:numPr>
        <w:ind w:left="0" w:firstLine="709"/>
        <w:outlineLvl w:val="1"/>
        <w:rPr>
          <w:b/>
          <w:szCs w:val="28"/>
        </w:rPr>
      </w:pPr>
      <w:r>
        <w:rPr>
          <w:b/>
          <w:szCs w:val="28"/>
        </w:rPr>
        <w:t xml:space="preserve">Срок и порядок подачи Заявок </w:t>
      </w:r>
    </w:p>
    <w:p w14:paraId="3C1449FC" w14:textId="77777777" w:rsidR="002D2D73" w:rsidRPr="002D2D73" w:rsidRDefault="004314C8" w:rsidP="00F356EB">
      <w:pPr>
        <w:pStyle w:val="af9"/>
        <w:numPr>
          <w:ilvl w:val="2"/>
          <w:numId w:val="4"/>
        </w:numPr>
        <w:ind w:left="0" w:firstLine="709"/>
        <w:rPr>
          <w:sz w:val="28"/>
        </w:rPr>
      </w:pPr>
      <w:r>
        <w:rPr>
          <w:sz w:val="28"/>
        </w:rPr>
        <w:lastRenderedPageBreak/>
        <w:t xml:space="preserve">Место, дата начала и окончания подачи заявок указаны в пункте 6 </w:t>
      </w:r>
      <w:r>
        <w:rPr>
          <w:sz w:val="28"/>
          <w:szCs w:val="28"/>
        </w:rPr>
        <w:t>Информационной карты.</w:t>
      </w:r>
    </w:p>
    <w:p w14:paraId="71671592" w14:textId="77777777" w:rsidR="007D6548" w:rsidRPr="00C103CF" w:rsidRDefault="00C103CF" w:rsidP="00045327">
      <w:pPr>
        <w:pStyle w:val="af9"/>
        <w:rPr>
          <w:sz w:val="28"/>
        </w:rPr>
      </w:pPr>
      <w:r>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w:t>
      </w:r>
      <w:proofErr w:type="spellStart"/>
      <w:r>
        <w:rPr>
          <w:sz w:val="28"/>
          <w:szCs w:val="28"/>
        </w:rPr>
        <w:t>ам</w:t>
      </w:r>
      <w:proofErr w:type="spellEnd"/>
      <w:r>
        <w:rPr>
          <w:sz w:val="28"/>
          <w:szCs w:val="28"/>
        </w:rPr>
        <w:t xml:space="preserve"> электронной почты представителя/ей Организатора, указанному/</w:t>
      </w:r>
      <w:proofErr w:type="spellStart"/>
      <w:r>
        <w:rPr>
          <w:sz w:val="28"/>
          <w:szCs w:val="28"/>
        </w:rPr>
        <w:t>ым</w:t>
      </w:r>
      <w:proofErr w:type="spellEnd"/>
      <w:r>
        <w:rPr>
          <w:sz w:val="28"/>
          <w:szCs w:val="28"/>
        </w:rPr>
        <w:t xml:space="preserve"> в пункте 2 Информационной карты, не </w:t>
      </w:r>
      <w:proofErr w:type="gramStart"/>
      <w:r>
        <w:rPr>
          <w:sz w:val="28"/>
          <w:szCs w:val="28"/>
        </w:rPr>
        <w:t>позднее</w:t>
      </w:r>
      <w:proofErr w:type="gramEnd"/>
      <w:r>
        <w:rPr>
          <w:sz w:val="28"/>
          <w:szCs w:val="28"/>
        </w:rPr>
        <w:t xml:space="preserve"> 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1AB377C1" w14:textId="77777777" w:rsidR="007D6548" w:rsidRPr="002D2D73" w:rsidRDefault="007D6548" w:rsidP="00F356EB">
      <w:pPr>
        <w:pStyle w:val="af9"/>
        <w:numPr>
          <w:ilvl w:val="2"/>
          <w:numId w:val="4"/>
        </w:numPr>
        <w:ind w:left="0" w:firstLine="709"/>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14:paraId="7205E860" w14:textId="77777777" w:rsidR="007D6548" w:rsidRPr="00D32FFA" w:rsidRDefault="007D6548" w:rsidP="00F356EB">
      <w:pPr>
        <w:pStyle w:val="af9"/>
        <w:numPr>
          <w:ilvl w:val="2"/>
          <w:numId w:val="4"/>
        </w:numPr>
        <w:ind w:left="0" w:firstLine="709"/>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14:paraId="67B08CBB" w14:textId="77777777" w:rsidR="007D6548" w:rsidRPr="00D32FFA" w:rsidRDefault="007D6548" w:rsidP="00F356EB">
      <w:pPr>
        <w:pStyle w:val="af9"/>
        <w:numPr>
          <w:ilvl w:val="2"/>
          <w:numId w:val="4"/>
        </w:numPr>
        <w:ind w:left="0" w:firstLine="709"/>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14:paraId="7B13C476" w14:textId="77777777" w:rsidR="007D6548" w:rsidRDefault="007D6548" w:rsidP="00F356EB">
      <w:pPr>
        <w:pStyle w:val="af9"/>
        <w:numPr>
          <w:ilvl w:val="2"/>
          <w:numId w:val="4"/>
        </w:numPr>
        <w:ind w:left="0" w:firstLine="709"/>
        <w:rPr>
          <w:sz w:val="28"/>
        </w:rPr>
      </w:pPr>
      <w:r>
        <w:rPr>
          <w:sz w:val="28"/>
        </w:rPr>
        <w:t>Окончательная дата подачи Заявок и, соответственно, дата вскрытия, дата рассмотрения, оценки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14:paraId="4064DD9A" w14:textId="77777777" w:rsidR="00CB3BBA" w:rsidRPr="00F85117" w:rsidRDefault="00CB3BBA" w:rsidP="00F356EB">
      <w:pPr>
        <w:pStyle w:val="af9"/>
        <w:numPr>
          <w:ilvl w:val="2"/>
          <w:numId w:val="4"/>
        </w:numPr>
        <w:ind w:left="0" w:firstLine="709"/>
        <w:rPr>
          <w:sz w:val="28"/>
        </w:rPr>
      </w:pPr>
      <w:r>
        <w:rPr>
          <w:sz w:val="28"/>
        </w:rPr>
        <w:t>Претенденты вправе отозвать свою Заявку в любой момент, но не менее</w:t>
      </w:r>
      <w:proofErr w:type="gramStart"/>
      <w:r>
        <w:rPr>
          <w:sz w:val="28"/>
        </w:rPr>
        <w:t>,</w:t>
      </w:r>
      <w:proofErr w:type="gramEnd"/>
      <w:r>
        <w:rPr>
          <w:sz w:val="28"/>
        </w:rPr>
        <w:t xml:space="preserve"> чем за 24 часа до окончания срока подачи Заявок, указанного в пункте </w:t>
      </w:r>
      <w:r>
        <w:rPr>
          <w:sz w:val="28"/>
        </w:rPr>
        <w:b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14:paraId="789624CC" w14:textId="77777777" w:rsidR="007D6548" w:rsidRPr="00D32FFA" w:rsidRDefault="007D6548" w:rsidP="00045327">
      <w:pPr>
        <w:pStyle w:val="af9"/>
        <w:rPr>
          <w:sz w:val="28"/>
        </w:rPr>
      </w:pPr>
    </w:p>
    <w:p w14:paraId="330EADBB" w14:textId="77777777" w:rsidR="002F1275" w:rsidRPr="004B366A" w:rsidRDefault="00CB3BBA" w:rsidP="00F356EB">
      <w:pPr>
        <w:pStyle w:val="19"/>
        <w:numPr>
          <w:ilvl w:val="1"/>
          <w:numId w:val="18"/>
        </w:numPr>
        <w:ind w:left="0" w:firstLine="709"/>
        <w:outlineLvl w:val="1"/>
        <w:rPr>
          <w:b/>
          <w:szCs w:val="28"/>
        </w:rPr>
      </w:pPr>
      <w:r>
        <w:rPr>
          <w:b/>
          <w:szCs w:val="28"/>
        </w:rPr>
        <w:t>Вскрытие Заявок</w:t>
      </w:r>
    </w:p>
    <w:p w14:paraId="552BB014" w14:textId="77777777" w:rsidR="00CB3BBA" w:rsidRPr="00CB3BBA" w:rsidRDefault="00CB3BBA" w:rsidP="00F356EB">
      <w:pPr>
        <w:pStyle w:val="af9"/>
        <w:numPr>
          <w:ilvl w:val="0"/>
          <w:numId w:val="17"/>
        </w:numPr>
        <w:ind w:left="0" w:firstLine="709"/>
        <w:rPr>
          <w:sz w:val="28"/>
        </w:rPr>
      </w:pPr>
      <w:r>
        <w:rPr>
          <w:sz w:val="28"/>
          <w:szCs w:val="28"/>
        </w:rPr>
        <w:t xml:space="preserve">По окончании срока подачи </w:t>
      </w:r>
      <w:proofErr w:type="gramStart"/>
      <w:r>
        <w:rPr>
          <w:sz w:val="28"/>
          <w:szCs w:val="28"/>
        </w:rPr>
        <w:t>Заявок</w:t>
      </w:r>
      <w:proofErr w:type="gramEnd"/>
      <w:r>
        <w:rPr>
          <w:sz w:val="28"/>
          <w:szCs w:val="28"/>
        </w:rPr>
        <w:t xml:space="preserve"> представленные претендентами конверты с Заявками вскрываются Организатором не позднее срока, указанного в пункте 7</w:t>
      </w:r>
      <w:r>
        <w:rPr>
          <w:sz w:val="28"/>
        </w:rPr>
        <w:t xml:space="preserve"> </w:t>
      </w:r>
      <w:r>
        <w:rPr>
          <w:sz w:val="28"/>
          <w:szCs w:val="28"/>
        </w:rPr>
        <w:t>Информационной карты.</w:t>
      </w:r>
    </w:p>
    <w:p w14:paraId="080EE49B" w14:textId="77777777" w:rsidR="00CB3BBA" w:rsidRPr="00F85117" w:rsidRDefault="00CB3BBA" w:rsidP="00045327">
      <w:pPr>
        <w:ind w:firstLine="709"/>
        <w:jc w:val="both"/>
        <w:rPr>
          <w:sz w:val="28"/>
          <w:szCs w:val="28"/>
        </w:rPr>
      </w:pPr>
      <w:r>
        <w:rPr>
          <w:sz w:val="28"/>
          <w:szCs w:val="28"/>
        </w:rPr>
        <w:t>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w:t>
      </w:r>
    </w:p>
    <w:p w14:paraId="3E64D305" w14:textId="77777777" w:rsidR="00CB3BBA" w:rsidRPr="00CB3BBA" w:rsidRDefault="00CB3BBA" w:rsidP="00F356EB">
      <w:pPr>
        <w:pStyle w:val="af9"/>
        <w:numPr>
          <w:ilvl w:val="0"/>
          <w:numId w:val="17"/>
        </w:numPr>
        <w:ind w:left="0" w:firstLine="709"/>
        <w:rPr>
          <w:sz w:val="28"/>
          <w:szCs w:val="28"/>
        </w:rPr>
      </w:pPr>
      <w:r>
        <w:rPr>
          <w:sz w:val="28"/>
          <w:szCs w:val="28"/>
        </w:rPr>
        <w:t>При вскрытии конвертов с Заявками объявляются:</w:t>
      </w:r>
    </w:p>
    <w:p w14:paraId="3D002FF2" w14:textId="77777777" w:rsidR="00CB3BBA" w:rsidRPr="00CB3BBA" w:rsidRDefault="00CB3BBA" w:rsidP="00045327">
      <w:pPr>
        <w:pStyle w:val="aff6"/>
        <w:ind w:left="0" w:firstLine="709"/>
        <w:jc w:val="both"/>
        <w:rPr>
          <w:sz w:val="28"/>
          <w:szCs w:val="28"/>
        </w:rPr>
      </w:pPr>
      <w:r>
        <w:rPr>
          <w:sz w:val="28"/>
          <w:szCs w:val="28"/>
        </w:rPr>
        <w:t>наименование претендента;</w:t>
      </w:r>
    </w:p>
    <w:p w14:paraId="4B3C3B8B" w14:textId="77777777" w:rsidR="00CB3BBA" w:rsidRPr="00CB3BBA" w:rsidRDefault="00CB3BBA" w:rsidP="00045327">
      <w:pPr>
        <w:pStyle w:val="aff6"/>
        <w:ind w:left="0" w:firstLine="709"/>
        <w:jc w:val="both"/>
        <w:rPr>
          <w:sz w:val="28"/>
          <w:szCs w:val="28"/>
        </w:rPr>
      </w:pPr>
      <w:r>
        <w:rPr>
          <w:sz w:val="28"/>
          <w:szCs w:val="28"/>
        </w:rPr>
        <w:lastRenderedPageBreak/>
        <w:t>сведения о наличии документов, перечень которых указан в настоящей документации о закупке;</w:t>
      </w:r>
    </w:p>
    <w:p w14:paraId="60C51B29" w14:textId="77777777" w:rsidR="00CB3BBA" w:rsidRPr="00CB3BBA" w:rsidRDefault="00CB3BBA" w:rsidP="00045327">
      <w:pPr>
        <w:pStyle w:val="aff6"/>
        <w:ind w:left="0" w:firstLine="709"/>
        <w:jc w:val="both"/>
        <w:rPr>
          <w:sz w:val="28"/>
          <w:szCs w:val="28"/>
        </w:rPr>
      </w:pPr>
      <w:r>
        <w:rPr>
          <w:sz w:val="28"/>
          <w:szCs w:val="28"/>
        </w:rPr>
        <w:t>иная информация.</w:t>
      </w:r>
    </w:p>
    <w:p w14:paraId="04AFE1AB" w14:textId="77777777" w:rsidR="00CB3BBA" w:rsidRPr="00045327" w:rsidRDefault="00CB3BBA" w:rsidP="00F356EB">
      <w:pPr>
        <w:pStyle w:val="af9"/>
        <w:numPr>
          <w:ilvl w:val="0"/>
          <w:numId w:val="17"/>
        </w:numPr>
        <w:ind w:left="0" w:firstLine="709"/>
        <w:rPr>
          <w:sz w:val="28"/>
          <w:szCs w:val="28"/>
        </w:rPr>
      </w:pPr>
      <w:r>
        <w:rPr>
          <w:sz w:val="28"/>
          <w:szCs w:val="28"/>
        </w:rPr>
        <w:t xml:space="preserve">По итогам вскрытия Заявок (конвертов) формируется протокол, который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w:t>
      </w:r>
    </w:p>
    <w:p w14:paraId="6A711491" w14:textId="77777777" w:rsidR="004B366A" w:rsidRPr="00CB3BBA" w:rsidRDefault="004B366A" w:rsidP="00045327">
      <w:pPr>
        <w:pStyle w:val="af9"/>
        <w:rPr>
          <w:sz w:val="28"/>
        </w:rPr>
      </w:pPr>
    </w:p>
    <w:p w14:paraId="0F2EE867" w14:textId="77777777" w:rsidR="00674404" w:rsidRPr="004B366A" w:rsidRDefault="00674404" w:rsidP="00F356EB">
      <w:pPr>
        <w:pStyle w:val="19"/>
        <w:numPr>
          <w:ilvl w:val="1"/>
          <w:numId w:val="18"/>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14:paraId="15967636" w14:textId="77777777" w:rsidR="00BD5B44" w:rsidRPr="00D32FFA" w:rsidRDefault="00F41AE2" w:rsidP="00F356EB">
      <w:pPr>
        <w:numPr>
          <w:ilvl w:val="0"/>
          <w:numId w:val="13"/>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14:paraId="4841B156" w14:textId="77777777" w:rsidR="001749AE" w:rsidRPr="00D32FFA" w:rsidRDefault="001749AE" w:rsidP="00F356EB">
      <w:pPr>
        <w:numPr>
          <w:ilvl w:val="0"/>
          <w:numId w:val="13"/>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 </w:t>
      </w:r>
    </w:p>
    <w:p w14:paraId="1B3D012B" w14:textId="77777777"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14:paraId="0E6288B2" w14:textId="77777777" w:rsidR="00754AD8" w:rsidRPr="00D32FFA" w:rsidRDefault="00754AD8" w:rsidP="00F356EB">
      <w:pPr>
        <w:numPr>
          <w:ilvl w:val="0"/>
          <w:numId w:val="13"/>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14:paraId="7522BF5F" w14:textId="77777777"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14:paraId="51148DE1" w14:textId="77777777"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14:paraId="1C93E002" w14:textId="77777777"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14:paraId="70057C73" w14:textId="77777777" w:rsidR="00754AD8" w:rsidRPr="00D32FFA" w:rsidRDefault="00754AD8" w:rsidP="00045327">
      <w:pPr>
        <w:ind w:firstLine="709"/>
        <w:jc w:val="both"/>
        <w:rPr>
          <w:sz w:val="28"/>
          <w:szCs w:val="28"/>
        </w:rPr>
      </w:pPr>
      <w:r>
        <w:rPr>
          <w:sz w:val="28"/>
          <w:szCs w:val="28"/>
        </w:rPr>
        <w:t xml:space="preserve">1) </w:t>
      </w:r>
      <w:r>
        <w:rPr>
          <w:sz w:val="28"/>
        </w:rPr>
        <w:t xml:space="preserve">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w:t>
      </w:r>
      <w:r>
        <w:rPr>
          <w:sz w:val="28"/>
        </w:rPr>
        <w:lastRenderedPageBreak/>
        <w:t>или о товарах, работах, услугах, на закупку которых размещается Открытый конкурс</w:t>
      </w:r>
      <w:r>
        <w:rPr>
          <w:sz w:val="28"/>
          <w:szCs w:val="28"/>
        </w:rPr>
        <w:t>;</w:t>
      </w:r>
    </w:p>
    <w:p w14:paraId="1D842BCF" w14:textId="77777777" w:rsidR="00243F0F" w:rsidRPr="00D32FFA" w:rsidRDefault="00754AD8" w:rsidP="00045327">
      <w:pPr>
        <w:pStyle w:val="af9"/>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72916A8E" w14:textId="77777777"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14:paraId="4FB1B8EE" w14:textId="77777777" w:rsidR="00243F0F" w:rsidRDefault="00243F0F" w:rsidP="00045327">
      <w:pPr>
        <w:pStyle w:val="af9"/>
        <w:rPr>
          <w:sz w:val="28"/>
        </w:rPr>
      </w:pPr>
      <w:r>
        <w:rPr>
          <w:sz w:val="28"/>
        </w:rPr>
        <w:t>Заявка не соответствует форме, установленной настоящей документацией о закупке;</w:t>
      </w:r>
    </w:p>
    <w:p w14:paraId="7010594D" w14:textId="77777777" w:rsidR="000F6875" w:rsidRPr="00D32FFA" w:rsidRDefault="000F6875" w:rsidP="00045327">
      <w:pPr>
        <w:pStyle w:val="af9"/>
        <w:rPr>
          <w:sz w:val="28"/>
        </w:rPr>
      </w:pPr>
      <w:r>
        <w:rPr>
          <w:sz w:val="28"/>
        </w:rPr>
        <w:t>Заявка не соответствует положениям Технического задания документации о закупке;</w:t>
      </w:r>
    </w:p>
    <w:p w14:paraId="3E3ECCD1" w14:textId="77777777" w:rsidR="00243F0F" w:rsidRPr="00D32FFA" w:rsidRDefault="00B211C1" w:rsidP="00045327">
      <w:pPr>
        <w:pStyle w:val="af9"/>
        <w:rPr>
          <w:sz w:val="28"/>
        </w:rPr>
      </w:pPr>
      <w:r>
        <w:rPr>
          <w:sz w:val="28"/>
        </w:rPr>
        <w:t>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14:paraId="0A4452DC" w14:textId="77777777" w:rsidR="00243F0F" w:rsidRPr="00D32FFA" w:rsidRDefault="00243F0F" w:rsidP="00045327">
      <w:pPr>
        <w:pStyle w:val="af9"/>
        <w:rPr>
          <w:sz w:val="28"/>
        </w:rPr>
      </w:pPr>
      <w:r>
        <w:rPr>
          <w:sz w:val="28"/>
        </w:rPr>
        <w:t>4) если предложение о цене договора превышает начальную (максимальную) цену договора (если такая цена установлена);</w:t>
      </w:r>
    </w:p>
    <w:p w14:paraId="7A2B68BB" w14:textId="77777777" w:rsidR="00243F0F" w:rsidRPr="00D32FFA" w:rsidRDefault="00243F0F"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14:paraId="6E5DD195" w14:textId="77777777" w:rsidR="00243F0F" w:rsidRPr="00D32FFA" w:rsidRDefault="00243F0F" w:rsidP="00045327">
      <w:pPr>
        <w:pStyle w:val="af9"/>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14:paraId="203E2084" w14:textId="77777777" w:rsidR="00754AD8" w:rsidRPr="00D32FFA"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14:paraId="0A722446" w14:textId="77777777" w:rsidR="00754AD8" w:rsidRPr="00D32FFA" w:rsidRDefault="00754AD8" w:rsidP="00F356EB">
      <w:pPr>
        <w:numPr>
          <w:ilvl w:val="0"/>
          <w:numId w:val="13"/>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14:paraId="57E64D5F" w14:textId="77777777" w:rsidR="00754AD8" w:rsidRPr="00D32FFA" w:rsidRDefault="00754AD8" w:rsidP="00F356EB">
      <w:pPr>
        <w:numPr>
          <w:ilvl w:val="0"/>
          <w:numId w:val="13"/>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14:paraId="39331B57" w14:textId="77777777" w:rsidR="00754AD8" w:rsidRDefault="00754AD8" w:rsidP="00F356EB">
      <w:pPr>
        <w:numPr>
          <w:ilvl w:val="0"/>
          <w:numId w:val="13"/>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14:paraId="78ACACAC" w14:textId="77777777" w:rsidR="00655386" w:rsidRPr="00D32FFA" w:rsidRDefault="00655386" w:rsidP="00F356EB">
      <w:pPr>
        <w:numPr>
          <w:ilvl w:val="0"/>
          <w:numId w:val="13"/>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xml:space="preserve">,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w:t>
      </w:r>
      <w:r>
        <w:rPr>
          <w:sz w:val="28"/>
          <w:szCs w:val="28"/>
        </w:rPr>
        <w:lastRenderedPageBreak/>
        <w:t>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Открытом конкурсе, в равной степени.</w:t>
      </w:r>
    </w:p>
    <w:p w14:paraId="13693B0C" w14:textId="77777777" w:rsidR="00F41AE2" w:rsidRPr="00D32FFA" w:rsidRDefault="00F41AE2" w:rsidP="00045327">
      <w:pPr>
        <w:pStyle w:val="Default"/>
        <w:ind w:firstLine="709"/>
        <w:jc w:val="both"/>
        <w:rPr>
          <w:sz w:val="28"/>
          <w:szCs w:val="28"/>
          <w:lang w:eastAsia="ru-RU"/>
        </w:rPr>
      </w:pPr>
    </w:p>
    <w:p w14:paraId="470AF8E0" w14:textId="77777777" w:rsidR="00370C44" w:rsidRPr="004B366A" w:rsidRDefault="00370C44" w:rsidP="00F356EB">
      <w:pPr>
        <w:pStyle w:val="19"/>
        <w:numPr>
          <w:ilvl w:val="1"/>
          <w:numId w:val="18"/>
        </w:numPr>
        <w:ind w:left="0" w:firstLine="709"/>
        <w:outlineLvl w:val="1"/>
        <w:rPr>
          <w:b/>
          <w:szCs w:val="28"/>
        </w:rPr>
      </w:pPr>
      <w:r>
        <w:rPr>
          <w:b/>
          <w:szCs w:val="28"/>
        </w:rPr>
        <w:t>Порядок рассмотрения, оценки и сопоставления Заявок участников Организатором</w:t>
      </w:r>
    </w:p>
    <w:p w14:paraId="0AFA8817" w14:textId="77777777" w:rsidR="00D4516A"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состоится в срок, указанный в пункте 8 Информационной карты. </w:t>
      </w:r>
    </w:p>
    <w:p w14:paraId="48437E3F" w14:textId="77777777" w:rsidR="00A161F5"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указанными в пункте 19 Информационной карты.</w:t>
      </w:r>
    </w:p>
    <w:p w14:paraId="604F10F3" w14:textId="77777777"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претендента обязательным и квалификационным требованиям.</w:t>
      </w:r>
    </w:p>
    <w:p w14:paraId="544A20DA" w14:textId="77777777"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p>
    <w:p w14:paraId="3ADB3E96" w14:textId="77777777"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14:paraId="07FCCFD8" w14:textId="77777777"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08BE52A9" w14:textId="77777777"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14:paraId="0875D1EC" w14:textId="77777777"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14:paraId="2B030AE0" w14:textId="77777777"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7"/>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информация:</w:t>
      </w:r>
    </w:p>
    <w:p w14:paraId="2EC4F96F" w14:textId="77777777" w:rsidR="00760ECD" w:rsidRPr="00D32FFA" w:rsidRDefault="00760ECD" w:rsidP="00045327">
      <w:pPr>
        <w:pStyle w:val="Default"/>
        <w:ind w:firstLine="709"/>
        <w:jc w:val="both"/>
        <w:rPr>
          <w:sz w:val="28"/>
          <w:szCs w:val="28"/>
        </w:rPr>
      </w:pPr>
      <w:r>
        <w:rPr>
          <w:sz w:val="28"/>
          <w:szCs w:val="28"/>
        </w:rPr>
        <w:lastRenderedPageBreak/>
        <w:t>1) результаты рассмотрения,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14:paraId="55A1EACB" w14:textId="77777777" w:rsidR="00760ECD" w:rsidRPr="00D32FFA" w:rsidRDefault="00760ECD" w:rsidP="00045327">
      <w:pPr>
        <w:pStyle w:val="Default"/>
        <w:ind w:firstLine="709"/>
        <w:jc w:val="both"/>
        <w:rPr>
          <w:sz w:val="28"/>
          <w:szCs w:val="28"/>
        </w:rPr>
      </w:pPr>
      <w:r>
        <w:rPr>
          <w:sz w:val="28"/>
          <w:szCs w:val="28"/>
        </w:rPr>
        <w:t>2) принятое Организатором решение;</w:t>
      </w:r>
    </w:p>
    <w:p w14:paraId="3FB954EC" w14:textId="77777777" w:rsidR="00760ECD" w:rsidRDefault="00760ECD" w:rsidP="00045327">
      <w:pPr>
        <w:ind w:firstLine="709"/>
        <w:jc w:val="both"/>
        <w:rPr>
          <w:sz w:val="28"/>
          <w:szCs w:val="28"/>
        </w:rPr>
      </w:pPr>
      <w:r>
        <w:rPr>
          <w:sz w:val="28"/>
          <w:szCs w:val="28"/>
        </w:rPr>
        <w:t xml:space="preserve">3) предложения для рассмотрения Конкурсной комиссией; </w:t>
      </w:r>
    </w:p>
    <w:p w14:paraId="43FBC025" w14:textId="77777777" w:rsidR="00760ECD" w:rsidRDefault="00760ECD" w:rsidP="00045327">
      <w:pPr>
        <w:ind w:firstLine="709"/>
        <w:jc w:val="both"/>
        <w:rPr>
          <w:sz w:val="28"/>
          <w:szCs w:val="28"/>
        </w:rPr>
      </w:pPr>
      <w:r>
        <w:rPr>
          <w:sz w:val="28"/>
          <w:szCs w:val="28"/>
        </w:rPr>
        <w:t>4) иная информация при необходимости.</w:t>
      </w:r>
    </w:p>
    <w:p w14:paraId="2C072030" w14:textId="77777777" w:rsidR="00C15C57" w:rsidRPr="00C03380" w:rsidRDefault="00760ECD" w:rsidP="00045327">
      <w:pPr>
        <w:pStyle w:val="Default"/>
        <w:numPr>
          <w:ilvl w:val="0"/>
          <w:numId w:val="14"/>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w:t>
      </w:r>
    </w:p>
    <w:p w14:paraId="286A95A0" w14:textId="77777777" w:rsidR="0087611C" w:rsidRPr="00D32FFA" w:rsidRDefault="0087611C" w:rsidP="00045327">
      <w:pPr>
        <w:pStyle w:val="af9"/>
        <w:rPr>
          <w:sz w:val="28"/>
          <w:szCs w:val="28"/>
        </w:rPr>
      </w:pPr>
    </w:p>
    <w:p w14:paraId="1BFAD9D8" w14:textId="77777777" w:rsidR="00370C44" w:rsidRPr="004B366A" w:rsidRDefault="00370C44" w:rsidP="00F356EB">
      <w:pPr>
        <w:pStyle w:val="19"/>
        <w:numPr>
          <w:ilvl w:val="1"/>
          <w:numId w:val="18"/>
        </w:numPr>
        <w:ind w:left="0" w:firstLine="709"/>
        <w:outlineLvl w:val="1"/>
        <w:rPr>
          <w:b/>
          <w:szCs w:val="28"/>
        </w:rPr>
      </w:pPr>
      <w:r>
        <w:rPr>
          <w:b/>
          <w:szCs w:val="28"/>
        </w:rPr>
        <w:t>Подведение итогов Открытого конкурса</w:t>
      </w:r>
    </w:p>
    <w:p w14:paraId="0183E839" w14:textId="77777777"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14:paraId="3C708163" w14:textId="77777777" w:rsidR="007D6548" w:rsidRPr="00D32FFA" w:rsidRDefault="00E92117" w:rsidP="00F356EB">
      <w:pPr>
        <w:numPr>
          <w:ilvl w:val="0"/>
          <w:numId w:val="15"/>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14:paraId="43209306" w14:textId="77777777"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14:paraId="53B52D3D" w14:textId="77777777" w:rsidR="007D6548" w:rsidRPr="00D32FFA" w:rsidRDefault="007D6548" w:rsidP="00F356EB">
      <w:pPr>
        <w:numPr>
          <w:ilvl w:val="0"/>
          <w:numId w:val="15"/>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w:t>
      </w:r>
    </w:p>
    <w:p w14:paraId="689551C1" w14:textId="77777777" w:rsidR="007D6548" w:rsidRPr="00D32FFA" w:rsidRDefault="007D6548" w:rsidP="00F356EB">
      <w:pPr>
        <w:numPr>
          <w:ilvl w:val="0"/>
          <w:numId w:val="15"/>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14:paraId="436E35BA" w14:textId="77777777" w:rsidR="0050702D" w:rsidRPr="0050702D" w:rsidRDefault="0050702D" w:rsidP="00F356EB">
      <w:pPr>
        <w:numPr>
          <w:ilvl w:val="0"/>
          <w:numId w:val="15"/>
        </w:numPr>
        <w:ind w:left="0" w:firstLine="709"/>
        <w:jc w:val="both"/>
        <w:rPr>
          <w:sz w:val="28"/>
          <w:szCs w:val="28"/>
        </w:rPr>
      </w:pPr>
      <w:r>
        <w:rPr>
          <w:sz w:val="28"/>
          <w:szCs w:val="28"/>
        </w:rPr>
        <w:t xml:space="preserve">Протокол размещается в соответствии пунктом </w:t>
      </w:r>
      <w:r>
        <w:rPr>
          <w:sz w:val="28"/>
          <w:szCs w:val="28"/>
        </w:rPr>
        <w:br/>
        <w:t xml:space="preserve">4 Информационной карты в течение 3 (трех) дней </w:t>
      </w:r>
      <w:proofErr w:type="gramStart"/>
      <w:r>
        <w:rPr>
          <w:sz w:val="28"/>
          <w:szCs w:val="28"/>
        </w:rPr>
        <w:t>с даты</w:t>
      </w:r>
      <w:proofErr w:type="gramEnd"/>
      <w:r>
        <w:rPr>
          <w:sz w:val="28"/>
          <w:szCs w:val="28"/>
        </w:rPr>
        <w:t xml:space="preserve"> его подписания всеми членами Конкурсной комиссии, присутствовавшими при подведении итогов.</w:t>
      </w:r>
    </w:p>
    <w:p w14:paraId="760FE786" w14:textId="77777777" w:rsidR="007D6548" w:rsidRPr="00D32FFA" w:rsidRDefault="007D6548" w:rsidP="00F356EB">
      <w:pPr>
        <w:numPr>
          <w:ilvl w:val="0"/>
          <w:numId w:val="15"/>
        </w:numPr>
        <w:ind w:left="0" w:firstLine="709"/>
        <w:jc w:val="both"/>
        <w:rPr>
          <w:sz w:val="28"/>
          <w:szCs w:val="28"/>
        </w:rPr>
      </w:pPr>
      <w:proofErr w:type="gramStart"/>
      <w:r>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порядковый номер. </w:t>
      </w:r>
      <w:proofErr w:type="gramEnd"/>
    </w:p>
    <w:p w14:paraId="5B320068" w14:textId="77777777" w:rsidR="007D6548" w:rsidRPr="00D32FFA" w:rsidRDefault="007D6548" w:rsidP="00F356EB">
      <w:pPr>
        <w:numPr>
          <w:ilvl w:val="0"/>
          <w:numId w:val="15"/>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28467205" w14:textId="77777777" w:rsidR="005C5AB8" w:rsidRDefault="008825E9" w:rsidP="00F356EB">
      <w:pPr>
        <w:numPr>
          <w:ilvl w:val="0"/>
          <w:numId w:val="15"/>
        </w:numPr>
        <w:ind w:left="0" w:firstLine="709"/>
        <w:jc w:val="both"/>
        <w:rPr>
          <w:sz w:val="28"/>
          <w:szCs w:val="28"/>
        </w:rPr>
      </w:pPr>
      <w:r>
        <w:rPr>
          <w:sz w:val="28"/>
          <w:szCs w:val="28"/>
        </w:rPr>
        <w:t xml:space="preserve"> 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w:t>
      </w:r>
    </w:p>
    <w:p w14:paraId="3190F44C" w14:textId="77777777" w:rsidR="005C5AB8" w:rsidRDefault="005C5AB8" w:rsidP="00510148">
      <w:pPr>
        <w:ind w:firstLine="709"/>
        <w:jc w:val="both"/>
        <w:rPr>
          <w:sz w:val="28"/>
          <w:szCs w:val="28"/>
        </w:rPr>
      </w:pPr>
      <w:r>
        <w:rPr>
          <w:sz w:val="28"/>
          <w:szCs w:val="28"/>
        </w:rPr>
        <w:lastRenderedPageBreak/>
        <w:t>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Организатором указываются сроки проведения переторжки,</w:t>
      </w:r>
      <w:r>
        <w:rPr>
          <w:color w:val="000000"/>
          <w:lang w:eastAsia="ru-RU"/>
        </w:rPr>
        <w:t xml:space="preserve"> </w:t>
      </w:r>
      <w:r>
        <w:rPr>
          <w:sz w:val="28"/>
          <w:szCs w:val="28"/>
        </w:rPr>
        <w:t>возможность/невозможность многократного изменения Заявки в период переторжки.</w:t>
      </w:r>
    </w:p>
    <w:p w14:paraId="20F8D038" w14:textId="77777777" w:rsidR="007D6548" w:rsidRPr="00D32FFA" w:rsidRDefault="005C5AB8" w:rsidP="00510148">
      <w:pPr>
        <w:ind w:firstLine="709"/>
        <w:jc w:val="both"/>
        <w:rPr>
          <w:sz w:val="28"/>
          <w:szCs w:val="28"/>
        </w:rPr>
      </w:pPr>
      <w:r>
        <w:rPr>
          <w:sz w:val="28"/>
          <w:szCs w:val="28"/>
        </w:rPr>
        <w:t xml:space="preserve">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w:t>
      </w:r>
    </w:p>
    <w:p w14:paraId="0458A833" w14:textId="77777777" w:rsidR="007D6548" w:rsidRPr="00D32FFA" w:rsidRDefault="002D2D73" w:rsidP="00F356EB">
      <w:pPr>
        <w:numPr>
          <w:ilvl w:val="0"/>
          <w:numId w:val="15"/>
        </w:numPr>
        <w:ind w:left="0" w:firstLine="709"/>
        <w:jc w:val="both"/>
        <w:rPr>
          <w:sz w:val="28"/>
          <w:szCs w:val="28"/>
        </w:rPr>
      </w:pPr>
      <w:r>
        <w:rPr>
          <w:sz w:val="28"/>
          <w:szCs w:val="28"/>
        </w:rPr>
        <w:t xml:space="preserve"> Открытый конкурс признается состоявшимся, если участниками Открытого конкурса признано не менее 2 претендентов.</w:t>
      </w:r>
    </w:p>
    <w:p w14:paraId="58395450" w14:textId="77777777"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14:paraId="2A646C36" w14:textId="77777777" w:rsidR="008825E9" w:rsidRPr="00D32FFA" w:rsidRDefault="008825E9" w:rsidP="00045327">
      <w:pPr>
        <w:ind w:firstLine="709"/>
        <w:jc w:val="both"/>
        <w:rPr>
          <w:sz w:val="28"/>
          <w:szCs w:val="28"/>
        </w:rPr>
      </w:pPr>
      <w:r>
        <w:rPr>
          <w:sz w:val="28"/>
          <w:szCs w:val="28"/>
        </w:rPr>
        <w:t>1) на участие в конкурсе не подана ни одна Заявка;</w:t>
      </w:r>
    </w:p>
    <w:p w14:paraId="699823B7" w14:textId="77777777" w:rsidR="008825E9" w:rsidRPr="00D32FFA" w:rsidRDefault="008825E9" w:rsidP="00045327">
      <w:pPr>
        <w:ind w:firstLine="709"/>
        <w:jc w:val="both"/>
        <w:rPr>
          <w:sz w:val="28"/>
          <w:szCs w:val="28"/>
        </w:rPr>
      </w:pPr>
      <w:r>
        <w:rPr>
          <w:sz w:val="28"/>
          <w:szCs w:val="28"/>
        </w:rPr>
        <w:t>2) на участие в конкурсе подана одна Заявка;</w:t>
      </w:r>
    </w:p>
    <w:p w14:paraId="0C9F03FE" w14:textId="77777777" w:rsidR="008825E9" w:rsidRPr="00D32FFA" w:rsidRDefault="008825E9"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14:paraId="4B68D8F3" w14:textId="77777777" w:rsidR="008825E9" w:rsidRPr="00D32FFA" w:rsidRDefault="008825E9" w:rsidP="00045327">
      <w:pPr>
        <w:ind w:firstLine="709"/>
        <w:jc w:val="both"/>
        <w:rPr>
          <w:sz w:val="28"/>
          <w:szCs w:val="28"/>
        </w:rPr>
      </w:pPr>
      <w:r>
        <w:rPr>
          <w:sz w:val="28"/>
          <w:szCs w:val="28"/>
        </w:rPr>
        <w:t>4) ни один из претендентов не признан участником.</w:t>
      </w:r>
    </w:p>
    <w:p w14:paraId="1057CC87" w14:textId="77777777"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14:paraId="134E2040"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3737FC7C"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14:paraId="79DDF497"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52FD3300" w14:textId="77777777" w:rsidR="00370C44" w:rsidRPr="00D32FFA" w:rsidRDefault="00370C44" w:rsidP="00045327">
      <w:pPr>
        <w:pStyle w:val="af9"/>
        <w:tabs>
          <w:tab w:val="left" w:pos="1680"/>
        </w:tabs>
        <w:rPr>
          <w:sz w:val="28"/>
          <w:szCs w:val="28"/>
        </w:rPr>
      </w:pPr>
    </w:p>
    <w:p w14:paraId="569A6170" w14:textId="77777777" w:rsidR="001049C1" w:rsidRPr="004B366A" w:rsidRDefault="001049C1" w:rsidP="001049C1">
      <w:pPr>
        <w:pStyle w:val="19"/>
        <w:numPr>
          <w:ilvl w:val="1"/>
          <w:numId w:val="18"/>
        </w:numPr>
        <w:ind w:left="0" w:firstLine="709"/>
        <w:outlineLvl w:val="1"/>
        <w:rPr>
          <w:b/>
          <w:szCs w:val="28"/>
        </w:rPr>
      </w:pPr>
      <w:r>
        <w:rPr>
          <w:b/>
          <w:szCs w:val="28"/>
        </w:rPr>
        <w:t>Заключение договора</w:t>
      </w:r>
    </w:p>
    <w:p w14:paraId="7B98E8BD" w14:textId="77777777" w:rsidR="001049C1" w:rsidRPr="00D32FFA" w:rsidRDefault="001049C1" w:rsidP="001049C1">
      <w:pPr>
        <w:numPr>
          <w:ilvl w:val="0"/>
          <w:numId w:val="16"/>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24 Информационной карты.</w:t>
      </w:r>
    </w:p>
    <w:p w14:paraId="34259FCF" w14:textId="77777777" w:rsidR="001049C1" w:rsidRPr="00902129" w:rsidRDefault="001049C1" w:rsidP="001049C1">
      <w:pPr>
        <w:numPr>
          <w:ilvl w:val="0"/>
          <w:numId w:val="16"/>
        </w:numPr>
        <w:ind w:left="0" w:firstLine="709"/>
        <w:jc w:val="both"/>
        <w:rPr>
          <w:sz w:val="28"/>
          <w:szCs w:val="28"/>
        </w:rPr>
      </w:pPr>
      <w:r>
        <w:rPr>
          <w:sz w:val="28"/>
          <w:szCs w:val="28"/>
        </w:rPr>
        <w:t xml:space="preserve"> После опубликования протокола Конкурсной комиссии об итогах Открытого конкурса Заказчик направляет победителю (победителям) Открытого конкурса уведомление с приглашением подписать договор с </w:t>
      </w:r>
      <w:r>
        <w:rPr>
          <w:sz w:val="28"/>
          <w:szCs w:val="28"/>
        </w:rPr>
        <w:lastRenderedPageBreak/>
        <w:t>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настоящей документации о закупке.</w:t>
      </w:r>
    </w:p>
    <w:p w14:paraId="22709980" w14:textId="77777777" w:rsidR="001049C1" w:rsidRPr="00D32FFA" w:rsidRDefault="001049C1" w:rsidP="001049C1">
      <w:pPr>
        <w:numPr>
          <w:ilvl w:val="0"/>
          <w:numId w:val="16"/>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исполнения договора (если такое обеспечение предусмотрено пунктом 24 Информационной карты) и подписать договор не позднее срока, указанного в направленном Заказчиком победителю уведомлении.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14:paraId="54BD7A0C" w14:textId="77777777" w:rsidR="001049C1" w:rsidRPr="00D32FFA" w:rsidRDefault="00B92730" w:rsidP="001049C1">
      <w:pPr>
        <w:numPr>
          <w:ilvl w:val="0"/>
          <w:numId w:val="16"/>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участнику,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Открытого конкурса,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дней </w:t>
      </w:r>
      <w:proofErr w:type="gramStart"/>
      <w:r>
        <w:rPr>
          <w:sz w:val="28"/>
          <w:szCs w:val="28"/>
        </w:rPr>
        <w:t>с даты опубликования</w:t>
      </w:r>
      <w:proofErr w:type="gramEnd"/>
      <w:r>
        <w:rPr>
          <w:sz w:val="28"/>
          <w:szCs w:val="28"/>
        </w:rPr>
        <w:t xml:space="preserve"> протокола Конкурсной комиссии об итогах Открытого конкурса.</w:t>
      </w:r>
    </w:p>
    <w:p w14:paraId="04000132" w14:textId="77777777" w:rsidR="001049C1" w:rsidRPr="00D32FFA" w:rsidRDefault="001049C1" w:rsidP="001049C1">
      <w:pPr>
        <w:numPr>
          <w:ilvl w:val="0"/>
          <w:numId w:val="16"/>
        </w:numPr>
        <w:ind w:left="0" w:firstLine="709"/>
        <w:jc w:val="both"/>
        <w:rPr>
          <w:sz w:val="28"/>
          <w:szCs w:val="28"/>
        </w:rPr>
      </w:pPr>
      <w:r>
        <w:rPr>
          <w:sz w:val="28"/>
          <w:szCs w:val="28"/>
        </w:rPr>
        <w:t xml:space="preserve">Заказчик вправе отклонить такое предложение победителя/победителей.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порядковый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победителем/победителями.</w:t>
      </w:r>
      <w:proofErr w:type="gramEnd"/>
      <w:r>
        <w:rPr>
          <w:sz w:val="28"/>
          <w:szCs w:val="28"/>
        </w:rPr>
        <w:t xml:space="preserve"> Участник Открытого конкурса, Заявке которого был присвоен второй порядковый номер, не вправе отказаться от заключения договора.</w:t>
      </w:r>
    </w:p>
    <w:p w14:paraId="0F3A7EAF" w14:textId="77777777" w:rsidR="005230F3" w:rsidRDefault="00FF2D19">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14:paraId="521AB6CC" w14:textId="77777777" w:rsidR="001049C1" w:rsidRPr="00D32FFA" w:rsidRDefault="001049C1" w:rsidP="001049C1">
      <w:pPr>
        <w:numPr>
          <w:ilvl w:val="0"/>
          <w:numId w:val="16"/>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порядковый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адрес указанного участника в срок, не превышающий 10 (десять)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14:paraId="65E384ED" w14:textId="77777777" w:rsidR="001049C1" w:rsidRPr="00D32FFA" w:rsidRDefault="001049C1" w:rsidP="001049C1">
      <w:pPr>
        <w:numPr>
          <w:ilvl w:val="0"/>
          <w:numId w:val="16"/>
        </w:numPr>
        <w:ind w:left="0" w:firstLine="709"/>
        <w:jc w:val="both"/>
        <w:rPr>
          <w:sz w:val="28"/>
          <w:szCs w:val="28"/>
        </w:rPr>
      </w:pPr>
      <w:r>
        <w:rPr>
          <w:sz w:val="28"/>
          <w:szCs w:val="28"/>
        </w:rPr>
        <w:lastRenderedPageBreak/>
        <w:t>Участник, Заявке которого присвоен второй порядковый номер, обязан подписать договор и передать его Заказчику в порядке и в сроки, предусмотренные пунктом 2.10.3, 2.10.4 настоящей документации о закупке.</w:t>
      </w:r>
    </w:p>
    <w:p w14:paraId="646F699D" w14:textId="77777777" w:rsidR="001049C1" w:rsidRDefault="001049C1" w:rsidP="001049C1">
      <w:pPr>
        <w:numPr>
          <w:ilvl w:val="0"/>
          <w:numId w:val="16"/>
        </w:numPr>
        <w:ind w:left="0" w:firstLine="709"/>
        <w:jc w:val="both"/>
        <w:rPr>
          <w:sz w:val="28"/>
          <w:szCs w:val="28"/>
        </w:rPr>
      </w:pPr>
      <w:r>
        <w:rPr>
          <w:sz w:val="28"/>
          <w:szCs w:val="28"/>
        </w:rPr>
        <w:t xml:space="preserve"> </w:t>
      </w:r>
      <w:proofErr w:type="gramStart"/>
      <w:r>
        <w:rPr>
          <w:sz w:val="28"/>
          <w:szCs w:val="28"/>
        </w:rPr>
        <w:t xml:space="preserve">До заключения договора лицо, с которым заключается договор по итогам Открытого конкурса,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Pr>
          <w:sz w:val="28"/>
          <w:szCs w:val="28"/>
        </w:rPr>
        <w:t xml:space="preserve"> предусмотрено законодательством Российской Федерации.</w:t>
      </w:r>
    </w:p>
    <w:p w14:paraId="21338CFF" w14:textId="77777777"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14:paraId="51B4C7C3" w14:textId="77777777" w:rsidR="001049C1" w:rsidRPr="00FE2342" w:rsidRDefault="001049C1" w:rsidP="001049C1">
      <w:pPr>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14:paraId="1F60555D" w14:textId="77777777" w:rsidR="001049C1" w:rsidRDefault="001049C1" w:rsidP="001049C1">
      <w:pPr>
        <w:numPr>
          <w:ilvl w:val="0"/>
          <w:numId w:val="16"/>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 </w:t>
      </w:r>
    </w:p>
    <w:p w14:paraId="4DB79C3D" w14:textId="77777777" w:rsidR="001049C1" w:rsidRDefault="001049C1" w:rsidP="001049C1">
      <w:pPr>
        <w:numPr>
          <w:ilvl w:val="0"/>
          <w:numId w:val="16"/>
        </w:numPr>
        <w:ind w:left="0" w:firstLine="709"/>
        <w:jc w:val="both"/>
        <w:rPr>
          <w:sz w:val="28"/>
          <w:szCs w:val="28"/>
        </w:rPr>
      </w:pPr>
      <w:r>
        <w:rPr>
          <w:sz w:val="28"/>
          <w:szCs w:val="28"/>
        </w:rPr>
        <w:t>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w:t>
      </w:r>
    </w:p>
    <w:p w14:paraId="17F1A6A1" w14:textId="77777777" w:rsidR="001049C1" w:rsidRPr="00D32FFA" w:rsidRDefault="001049C1" w:rsidP="001049C1">
      <w:pPr>
        <w:ind w:left="709"/>
        <w:jc w:val="both"/>
        <w:rPr>
          <w:sz w:val="28"/>
          <w:szCs w:val="28"/>
        </w:rPr>
      </w:pPr>
    </w:p>
    <w:p w14:paraId="2C92397E" w14:textId="77777777" w:rsidR="001049C1" w:rsidRDefault="001049C1" w:rsidP="001049C1">
      <w:pPr>
        <w:pStyle w:val="19"/>
        <w:numPr>
          <w:ilvl w:val="1"/>
          <w:numId w:val="18"/>
        </w:numPr>
        <w:ind w:left="0" w:firstLine="709"/>
        <w:outlineLvl w:val="1"/>
        <w:rPr>
          <w:b/>
          <w:szCs w:val="28"/>
        </w:rPr>
      </w:pPr>
      <w:r>
        <w:rPr>
          <w:b/>
          <w:szCs w:val="28"/>
        </w:rPr>
        <w:t>Обеспечение исполнения договора</w:t>
      </w:r>
    </w:p>
    <w:p w14:paraId="00B469CC" w14:textId="77777777" w:rsidR="001049C1" w:rsidRPr="00CC064B" w:rsidRDefault="001049C1" w:rsidP="00CC064B">
      <w:pPr>
        <w:pStyle w:val="aff6"/>
        <w:numPr>
          <w:ilvl w:val="0"/>
          <w:numId w:val="29"/>
        </w:numPr>
        <w:ind w:left="0" w:firstLine="709"/>
        <w:jc w:val="both"/>
        <w:rPr>
          <w:sz w:val="28"/>
          <w:szCs w:val="28"/>
        </w:rPr>
      </w:pPr>
      <w:r>
        <w:rPr>
          <w:rFonts w:eastAsia="MS Mincho"/>
          <w:sz w:val="28"/>
          <w:szCs w:val="28"/>
        </w:rPr>
        <w:t>При формировании извещения о закупке Организатор имеет право установить требование об обеспечении надлежащего исполнения договора в виде предоставления независимой (банковской) гарантии или иных видов обеспечения в соответствии с пунктом 24 Информационной карты.</w:t>
      </w:r>
    </w:p>
    <w:p w14:paraId="244B747A" w14:textId="77777777" w:rsidR="001049C1" w:rsidRPr="00CC064B" w:rsidRDefault="001049C1" w:rsidP="00CC064B">
      <w:pPr>
        <w:pStyle w:val="aff6"/>
        <w:numPr>
          <w:ilvl w:val="0"/>
          <w:numId w:val="29"/>
        </w:numPr>
        <w:ind w:left="0" w:firstLine="709"/>
        <w:jc w:val="both"/>
        <w:rPr>
          <w:sz w:val="28"/>
          <w:szCs w:val="28"/>
        </w:rPr>
      </w:pPr>
      <w:r>
        <w:rPr>
          <w:rFonts w:eastAsia="MS Mincho"/>
          <w:sz w:val="28"/>
          <w:szCs w:val="28"/>
        </w:rPr>
        <w:t>Размер обеспечения указывается в пункте 24 Информационной карты в процентах к цене договора или в виде фиксированной суммы в рублях.</w:t>
      </w:r>
    </w:p>
    <w:p w14:paraId="7DC03D17" w14:textId="77777777" w:rsidR="001049C1" w:rsidRPr="0017674B" w:rsidRDefault="0017674B" w:rsidP="00CC064B">
      <w:pPr>
        <w:pStyle w:val="aff6"/>
        <w:numPr>
          <w:ilvl w:val="0"/>
          <w:numId w:val="29"/>
        </w:numPr>
        <w:ind w:left="0" w:firstLine="709"/>
        <w:jc w:val="both"/>
        <w:rPr>
          <w:sz w:val="28"/>
          <w:szCs w:val="28"/>
        </w:rPr>
      </w:pPr>
      <w:r>
        <w:rPr>
          <w:rFonts w:eastAsia="MS Mincho"/>
          <w:sz w:val="28"/>
          <w:szCs w:val="28"/>
        </w:rPr>
        <w:t xml:space="preserve">Подтверждающие документы о выполнении требований об </w:t>
      </w:r>
      <w:proofErr w:type="spellStart"/>
      <w:r>
        <w:rPr>
          <w:rFonts w:eastAsia="MS Mincho"/>
          <w:sz w:val="28"/>
          <w:szCs w:val="28"/>
        </w:rPr>
        <w:t>беспечение</w:t>
      </w:r>
      <w:proofErr w:type="spellEnd"/>
      <w:r>
        <w:rPr>
          <w:rFonts w:eastAsia="MS Mincho"/>
          <w:sz w:val="28"/>
          <w:szCs w:val="28"/>
        </w:rPr>
        <w:t xml:space="preserve"> исполнения договора предоставляется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Открытого конкурса, Заявке которого был присвоен второй порядковый номер.</w:t>
      </w:r>
    </w:p>
    <w:p w14:paraId="52F49FB7" w14:textId="77777777" w:rsidR="007D6548" w:rsidRPr="00155E25" w:rsidRDefault="001049C1" w:rsidP="0017674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совпадать по сроку выполнения всех обязательств по договору.</w:t>
      </w:r>
    </w:p>
    <w:p w14:paraId="0DA0178F" w14:textId="77777777" w:rsidR="00155E25" w:rsidRPr="0017674B" w:rsidRDefault="00155E25" w:rsidP="00155E25">
      <w:pPr>
        <w:pStyle w:val="aff6"/>
        <w:ind w:left="709"/>
        <w:jc w:val="both"/>
        <w:rPr>
          <w:sz w:val="28"/>
          <w:szCs w:val="28"/>
        </w:rPr>
      </w:pPr>
    </w:p>
    <w:p w14:paraId="51B487E3" w14:textId="77777777" w:rsidR="000954FB" w:rsidRPr="00D32FFA" w:rsidRDefault="006400A0" w:rsidP="00305BD2">
      <w:pPr>
        <w:spacing w:after="120"/>
        <w:jc w:val="center"/>
        <w:outlineLvl w:val="0"/>
        <w:rPr>
          <w:b/>
          <w:bCs/>
          <w:sz w:val="32"/>
          <w:szCs w:val="32"/>
        </w:rPr>
      </w:pPr>
      <w:r>
        <w:rPr>
          <w:b/>
          <w:bCs/>
          <w:sz w:val="32"/>
          <w:szCs w:val="32"/>
        </w:rPr>
        <w:t>Раздел 3. Порядок оформления Заявок</w:t>
      </w:r>
    </w:p>
    <w:p w14:paraId="15CDFF7C" w14:textId="77777777" w:rsidR="000954FB" w:rsidRPr="00D32FFA" w:rsidRDefault="000954FB" w:rsidP="00F356EB">
      <w:pPr>
        <w:pStyle w:val="2"/>
        <w:numPr>
          <w:ilvl w:val="1"/>
          <w:numId w:val="9"/>
        </w:numPr>
        <w:tabs>
          <w:tab w:val="clear" w:pos="1260"/>
          <w:tab w:val="num" w:pos="-180"/>
          <w:tab w:val="num" w:pos="540"/>
        </w:tabs>
        <w:spacing w:before="0" w:after="0"/>
        <w:ind w:left="0" w:firstLine="709"/>
        <w:jc w:val="both"/>
        <w:rPr>
          <w:rFonts w:eastAsia="MS Mincho"/>
          <w:i w:val="0"/>
        </w:rPr>
      </w:pPr>
      <w:bookmarkStart w:id="15" w:name="_Toc515863146"/>
      <w:bookmarkStart w:id="16" w:name="_Toc34648361"/>
      <w:r>
        <w:rPr>
          <w:rFonts w:eastAsia="MS Mincho"/>
          <w:i w:val="0"/>
        </w:rPr>
        <w:lastRenderedPageBreak/>
        <w:t>О</w:t>
      </w:r>
      <w:bookmarkEnd w:id="15"/>
      <w:bookmarkEnd w:id="16"/>
      <w:r>
        <w:rPr>
          <w:rFonts w:eastAsia="MS Mincho"/>
          <w:i w:val="0"/>
        </w:rPr>
        <w:t xml:space="preserve">формление Заявки </w:t>
      </w:r>
    </w:p>
    <w:p w14:paraId="1ACF00BB" w14:textId="77777777" w:rsidR="00C213FC" w:rsidRDefault="00C213FC" w:rsidP="00F356EB">
      <w:pPr>
        <w:pStyle w:val="af9"/>
        <w:numPr>
          <w:ilvl w:val="2"/>
          <w:numId w:val="9"/>
        </w:numPr>
        <w:ind w:left="0" w:firstLine="709"/>
        <w:rPr>
          <w:sz w:val="28"/>
          <w:szCs w:val="28"/>
        </w:rPr>
      </w:pPr>
      <w:r>
        <w:rPr>
          <w:sz w:val="28"/>
          <w:szCs w:val="28"/>
        </w:rPr>
        <w:t>Заявка должна быть представлена на бумажном носителе - письмом (в запечатанном конверте)</w:t>
      </w:r>
      <w:r>
        <w:rPr>
          <w:sz w:val="28"/>
        </w:rPr>
        <w:t xml:space="preserve"> по адресу Заказчика (пункт 2 Информационной карты)</w:t>
      </w:r>
      <w:r>
        <w:rPr>
          <w:sz w:val="28"/>
          <w:szCs w:val="28"/>
        </w:rPr>
        <w:t>.</w:t>
      </w:r>
    </w:p>
    <w:p w14:paraId="125BC0C1" w14:textId="4980F498" w:rsidR="005230F3" w:rsidRDefault="00513140">
      <w:pPr>
        <w:pStyle w:val="af9"/>
        <w:numPr>
          <w:ilvl w:val="2"/>
          <w:numId w:val="9"/>
        </w:numPr>
        <w:ind w:left="0" w:firstLine="709"/>
        <w:rPr>
          <w:sz w:val="28"/>
          <w:szCs w:val="28"/>
        </w:rPr>
      </w:pPr>
      <w:r>
        <w:rPr>
          <w:noProof/>
          <w:sz w:val="28"/>
          <w:szCs w:val="28"/>
          <w:lang w:eastAsia="ru-RU"/>
        </w:rPr>
        <mc:AlternateContent>
          <mc:Choice Requires="wps">
            <w:drawing>
              <wp:anchor distT="0" distB="0" distL="114300" distR="114300" simplePos="0" relativeHeight="251658240" behindDoc="1" locked="0" layoutInCell="1" allowOverlap="1" wp14:anchorId="64EB0E34" wp14:editId="19D2DD50">
                <wp:simplePos x="0" y="0"/>
                <wp:positionH relativeFrom="column">
                  <wp:posOffset>-85725</wp:posOffset>
                </wp:positionH>
                <wp:positionV relativeFrom="paragraph">
                  <wp:posOffset>459105</wp:posOffset>
                </wp:positionV>
                <wp:extent cx="6120130" cy="1891030"/>
                <wp:effectExtent l="0" t="0" r="13970" b="13970"/>
                <wp:wrapTight wrapText="bothSides">
                  <wp:wrapPolygon edited="0">
                    <wp:start x="0" y="0"/>
                    <wp:lineTo x="0" y="21542"/>
                    <wp:lineTo x="21582" y="21542"/>
                    <wp:lineTo x="21582"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91030"/>
                        </a:xfrm>
                        <a:prstGeom prst="rect">
                          <a:avLst/>
                        </a:prstGeom>
                        <a:solidFill>
                          <a:srgbClr val="FFFFFF"/>
                        </a:solidFill>
                        <a:ln w="19050">
                          <a:solidFill>
                            <a:srgbClr val="000000"/>
                          </a:solidFill>
                          <a:miter lim="800000"/>
                          <a:headEnd/>
                          <a:tailEnd/>
                        </a:ln>
                      </wps:spPr>
                      <wps:txbx>
                        <w:txbxContent>
                          <w:p w14:paraId="6A36F070" w14:textId="77777777" w:rsidR="00EB7912" w:rsidRPr="007E6DE4" w:rsidRDefault="00EB7912" w:rsidP="000954FB">
                            <w:pPr>
                              <w:jc w:val="center"/>
                              <w:rPr>
                                <w:b/>
                                <w:sz w:val="28"/>
                                <w:szCs w:val="28"/>
                              </w:rPr>
                            </w:pPr>
                            <w:r w:rsidRPr="007E6DE4">
                              <w:rPr>
                                <w:b/>
                                <w:sz w:val="28"/>
                                <w:szCs w:val="28"/>
                              </w:rPr>
                              <w:t xml:space="preserve">_____________________________________________, </w:t>
                            </w:r>
                          </w:p>
                          <w:p w14:paraId="58B2E51C" w14:textId="77777777" w:rsidR="00EB7912" w:rsidRDefault="00EB7912" w:rsidP="000954FB">
                            <w:pPr>
                              <w:jc w:val="center"/>
                              <w:rPr>
                                <w:sz w:val="28"/>
                                <w:szCs w:val="28"/>
                              </w:rPr>
                            </w:pPr>
                            <w:r w:rsidRPr="007E6DE4">
                              <w:rPr>
                                <w:i/>
                                <w:sz w:val="20"/>
                                <w:szCs w:val="20"/>
                              </w:rPr>
                              <w:t>наименование претендента</w:t>
                            </w:r>
                            <w:r w:rsidRPr="00923E2D">
                              <w:rPr>
                                <w:sz w:val="28"/>
                                <w:szCs w:val="28"/>
                              </w:rPr>
                              <w:t xml:space="preserve"> </w:t>
                            </w:r>
                          </w:p>
                          <w:p w14:paraId="620C36A4" w14:textId="77777777" w:rsidR="00EB7912" w:rsidRPr="007E6DE4" w:rsidRDefault="00EB7912" w:rsidP="000954FB">
                            <w:pPr>
                              <w:jc w:val="center"/>
                              <w:rPr>
                                <w:b/>
                                <w:sz w:val="28"/>
                                <w:szCs w:val="28"/>
                              </w:rPr>
                            </w:pPr>
                            <w:r w:rsidRPr="007E6DE4">
                              <w:rPr>
                                <w:b/>
                                <w:sz w:val="28"/>
                                <w:szCs w:val="28"/>
                              </w:rPr>
                              <w:t>________________________________________</w:t>
                            </w:r>
                          </w:p>
                          <w:p w14:paraId="099918C2" w14:textId="77777777" w:rsidR="00EB7912" w:rsidRPr="007E6DE4" w:rsidRDefault="00EB7912" w:rsidP="000954FB">
                            <w:pPr>
                              <w:jc w:val="center"/>
                              <w:rPr>
                                <w:i/>
                                <w:sz w:val="20"/>
                                <w:szCs w:val="20"/>
                              </w:rPr>
                            </w:pPr>
                            <w:r w:rsidRPr="007E6DE4">
                              <w:rPr>
                                <w:i/>
                                <w:sz w:val="20"/>
                                <w:szCs w:val="20"/>
                              </w:rPr>
                              <w:t>государство регистрации претендента</w:t>
                            </w:r>
                          </w:p>
                          <w:p w14:paraId="51578286" w14:textId="77777777" w:rsidR="00EB7912" w:rsidRPr="007E6DE4" w:rsidRDefault="00EB7912" w:rsidP="000954FB">
                            <w:pPr>
                              <w:jc w:val="center"/>
                              <w:rPr>
                                <w:b/>
                                <w:sz w:val="28"/>
                                <w:szCs w:val="28"/>
                              </w:rPr>
                            </w:pPr>
                            <w:r w:rsidRPr="007E6DE4">
                              <w:rPr>
                                <w:b/>
                                <w:sz w:val="28"/>
                                <w:szCs w:val="28"/>
                              </w:rPr>
                              <w:t>_____________________________</w:t>
                            </w:r>
                            <w:r>
                              <w:rPr>
                                <w:b/>
                                <w:sz w:val="28"/>
                                <w:szCs w:val="28"/>
                              </w:rPr>
                              <w:t>__________________</w:t>
                            </w:r>
                          </w:p>
                          <w:p w14:paraId="2537236D" w14:textId="77777777" w:rsidR="00EB7912" w:rsidRPr="007E6DE4" w:rsidRDefault="00EB7912" w:rsidP="000954FB">
                            <w:pPr>
                              <w:jc w:val="center"/>
                              <w:rPr>
                                <w:i/>
                                <w:sz w:val="20"/>
                                <w:szCs w:val="20"/>
                              </w:rPr>
                            </w:pPr>
                            <w:r w:rsidRPr="007E6DE4">
                              <w:rPr>
                                <w:i/>
                                <w:sz w:val="20"/>
                                <w:szCs w:val="20"/>
                              </w:rPr>
                              <w:t>ИНН претендента (для претендентов-резидентов Российской Федерации)</w:t>
                            </w:r>
                          </w:p>
                          <w:p w14:paraId="4F56D0C8" w14:textId="77777777" w:rsidR="00EB7912" w:rsidRDefault="00EB7912" w:rsidP="000954FB">
                            <w:pPr>
                              <w:jc w:val="both"/>
                            </w:pPr>
                          </w:p>
                          <w:p w14:paraId="50946DBC" w14:textId="77777777" w:rsidR="00EB7912" w:rsidRDefault="00EB7912">
                            <w:pPr>
                              <w:jc w:val="center"/>
                              <w:rPr>
                                <w:b/>
                              </w:rPr>
                            </w:pPr>
                            <w:r>
                              <w:rPr>
                                <w:b/>
                              </w:rPr>
                              <w:t xml:space="preserve">ЗАЯВКА НА УЧАСТИЕ В ОТКРЫТОМ КОНКУРСЕ № </w:t>
                            </w:r>
                          </w:p>
                          <w:p w14:paraId="6942A068" w14:textId="77777777" w:rsidR="00EB7912" w:rsidRPr="003C6269" w:rsidRDefault="00EB7912" w:rsidP="000954FB">
                            <w:pPr>
                              <w:jc w:val="center"/>
                              <w:rPr>
                                <w:b/>
                              </w:rPr>
                            </w:pPr>
                            <w:r w:rsidRPr="003C6269">
                              <w:rPr>
                                <w:b/>
                              </w:rPr>
                              <w:t xml:space="preserve">(лот № _________) </w:t>
                            </w:r>
                          </w:p>
                          <w:p w14:paraId="3C10B130" w14:textId="77777777" w:rsidR="00EB7912" w:rsidRPr="00521EAB" w:rsidRDefault="00EB7912" w:rsidP="000954FB">
                            <w:pPr>
                              <w:jc w:val="center"/>
                              <w:rPr>
                                <w:i/>
                              </w:rPr>
                            </w:pPr>
                            <w:r w:rsidRPr="003C6269">
                              <w:rPr>
                                <w:i/>
                              </w:rPr>
                              <w:t>(указывается номер лота)</w:t>
                            </w:r>
                          </w:p>
                          <w:p w14:paraId="676A5E7E" w14:textId="77777777" w:rsidR="00EB7912" w:rsidRPr="00923E2D" w:rsidRDefault="00EB7912" w:rsidP="000954FB">
                            <w:pPr>
                              <w:jc w:val="center"/>
                              <w:rPr>
                                <w:b/>
                              </w:rPr>
                            </w:pPr>
                          </w:p>
                          <w:p w14:paraId="76B802BA" w14:textId="77777777" w:rsidR="00EB7912" w:rsidRPr="00923E2D" w:rsidRDefault="00EB7912" w:rsidP="000954FB">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FvwkGEpAgAAUwQAAA4AAAAAAAAAAAAAAAAALgIAAGRycy9l&#10;Mm9Eb2MueG1sUEsBAi0AFAAGAAgAAAAhAHh9mtjfAAAACgEAAA8AAAAAAAAAAAAAAAAAgwQAAGRy&#10;cy9kb3ducmV2LnhtbFBLBQYAAAAABAAEAPMAAACPBQAAAAA=&#10;" strokeweight="1.5pt">
                <v:textbox>
                  <w:txbxContent>
                    <w:p w14:paraId="6A36F070" w14:textId="77777777" w:rsidR="00EB7912" w:rsidRPr="007E6DE4" w:rsidRDefault="00EB7912" w:rsidP="000954FB">
                      <w:pPr>
                        <w:jc w:val="center"/>
                        <w:rPr>
                          <w:b/>
                          <w:sz w:val="28"/>
                          <w:szCs w:val="28"/>
                        </w:rPr>
                      </w:pPr>
                      <w:r w:rsidRPr="007E6DE4">
                        <w:rPr>
                          <w:b/>
                          <w:sz w:val="28"/>
                          <w:szCs w:val="28"/>
                        </w:rPr>
                        <w:t xml:space="preserve">_____________________________________________, </w:t>
                      </w:r>
                    </w:p>
                    <w:p w14:paraId="58B2E51C" w14:textId="77777777" w:rsidR="00EB7912" w:rsidRDefault="00EB7912" w:rsidP="000954FB">
                      <w:pPr>
                        <w:jc w:val="center"/>
                        <w:rPr>
                          <w:sz w:val="28"/>
                          <w:szCs w:val="28"/>
                        </w:rPr>
                      </w:pPr>
                      <w:r w:rsidRPr="007E6DE4">
                        <w:rPr>
                          <w:i/>
                          <w:sz w:val="20"/>
                          <w:szCs w:val="20"/>
                        </w:rPr>
                        <w:t>наименование претендента</w:t>
                      </w:r>
                      <w:r w:rsidRPr="00923E2D">
                        <w:rPr>
                          <w:sz w:val="28"/>
                          <w:szCs w:val="28"/>
                        </w:rPr>
                        <w:t xml:space="preserve"> </w:t>
                      </w:r>
                    </w:p>
                    <w:p w14:paraId="620C36A4" w14:textId="77777777" w:rsidR="00EB7912" w:rsidRPr="007E6DE4" w:rsidRDefault="00EB7912" w:rsidP="000954FB">
                      <w:pPr>
                        <w:jc w:val="center"/>
                        <w:rPr>
                          <w:b/>
                          <w:sz w:val="28"/>
                          <w:szCs w:val="28"/>
                        </w:rPr>
                      </w:pPr>
                      <w:r w:rsidRPr="007E6DE4">
                        <w:rPr>
                          <w:b/>
                          <w:sz w:val="28"/>
                          <w:szCs w:val="28"/>
                        </w:rPr>
                        <w:t>________________________________________</w:t>
                      </w:r>
                    </w:p>
                    <w:p w14:paraId="099918C2" w14:textId="77777777" w:rsidR="00EB7912" w:rsidRPr="007E6DE4" w:rsidRDefault="00EB7912" w:rsidP="000954FB">
                      <w:pPr>
                        <w:jc w:val="center"/>
                        <w:rPr>
                          <w:i/>
                          <w:sz w:val="20"/>
                          <w:szCs w:val="20"/>
                        </w:rPr>
                      </w:pPr>
                      <w:r w:rsidRPr="007E6DE4">
                        <w:rPr>
                          <w:i/>
                          <w:sz w:val="20"/>
                          <w:szCs w:val="20"/>
                        </w:rPr>
                        <w:t>государство регистрации претендента</w:t>
                      </w:r>
                    </w:p>
                    <w:p w14:paraId="51578286" w14:textId="77777777" w:rsidR="00EB7912" w:rsidRPr="007E6DE4" w:rsidRDefault="00EB7912" w:rsidP="000954FB">
                      <w:pPr>
                        <w:jc w:val="center"/>
                        <w:rPr>
                          <w:b/>
                          <w:sz w:val="28"/>
                          <w:szCs w:val="28"/>
                        </w:rPr>
                      </w:pPr>
                      <w:r w:rsidRPr="007E6DE4">
                        <w:rPr>
                          <w:b/>
                          <w:sz w:val="28"/>
                          <w:szCs w:val="28"/>
                        </w:rPr>
                        <w:t>_____________________________</w:t>
                      </w:r>
                      <w:r>
                        <w:rPr>
                          <w:b/>
                          <w:sz w:val="28"/>
                          <w:szCs w:val="28"/>
                        </w:rPr>
                        <w:t>__________________</w:t>
                      </w:r>
                    </w:p>
                    <w:p w14:paraId="2537236D" w14:textId="77777777" w:rsidR="00EB7912" w:rsidRPr="007E6DE4" w:rsidRDefault="00EB7912" w:rsidP="000954FB">
                      <w:pPr>
                        <w:jc w:val="center"/>
                        <w:rPr>
                          <w:i/>
                          <w:sz w:val="20"/>
                          <w:szCs w:val="20"/>
                        </w:rPr>
                      </w:pPr>
                      <w:r w:rsidRPr="007E6DE4">
                        <w:rPr>
                          <w:i/>
                          <w:sz w:val="20"/>
                          <w:szCs w:val="20"/>
                        </w:rPr>
                        <w:t>ИНН претендента (для претендентов-резидентов Российской Федерации)</w:t>
                      </w:r>
                    </w:p>
                    <w:p w14:paraId="4F56D0C8" w14:textId="77777777" w:rsidR="00EB7912" w:rsidRDefault="00EB7912" w:rsidP="000954FB">
                      <w:pPr>
                        <w:jc w:val="both"/>
                      </w:pPr>
                    </w:p>
                    <w:p w14:paraId="50946DBC" w14:textId="77777777" w:rsidR="00EB7912" w:rsidRDefault="00EB7912">
                      <w:pPr>
                        <w:jc w:val="center"/>
                        <w:rPr>
                          <w:b/>
                        </w:rPr>
                      </w:pPr>
                      <w:r>
                        <w:rPr>
                          <w:b/>
                        </w:rPr>
                        <w:t xml:space="preserve">ЗАЯВКА НА УЧАСТИЕ В ОТКРЫТОМ КОНКУРСЕ № </w:t>
                      </w:r>
                    </w:p>
                    <w:p w14:paraId="6942A068" w14:textId="77777777" w:rsidR="00EB7912" w:rsidRPr="003C6269" w:rsidRDefault="00EB7912" w:rsidP="000954FB">
                      <w:pPr>
                        <w:jc w:val="center"/>
                        <w:rPr>
                          <w:b/>
                        </w:rPr>
                      </w:pPr>
                      <w:r w:rsidRPr="003C6269">
                        <w:rPr>
                          <w:b/>
                        </w:rPr>
                        <w:t xml:space="preserve">(лот № _________) </w:t>
                      </w:r>
                    </w:p>
                    <w:p w14:paraId="3C10B130" w14:textId="77777777" w:rsidR="00EB7912" w:rsidRPr="00521EAB" w:rsidRDefault="00EB7912" w:rsidP="000954FB">
                      <w:pPr>
                        <w:jc w:val="center"/>
                        <w:rPr>
                          <w:i/>
                        </w:rPr>
                      </w:pPr>
                      <w:r w:rsidRPr="003C6269">
                        <w:rPr>
                          <w:i/>
                        </w:rPr>
                        <w:t>(указывается номер лота)</w:t>
                      </w:r>
                    </w:p>
                    <w:p w14:paraId="676A5E7E" w14:textId="77777777" w:rsidR="00EB7912" w:rsidRPr="00923E2D" w:rsidRDefault="00EB7912" w:rsidP="000954FB">
                      <w:pPr>
                        <w:jc w:val="center"/>
                        <w:rPr>
                          <w:b/>
                        </w:rPr>
                      </w:pPr>
                    </w:p>
                    <w:p w14:paraId="76B802BA" w14:textId="77777777" w:rsidR="00EB7912" w:rsidRPr="00923E2D" w:rsidRDefault="00EB7912" w:rsidP="000954FB">
                      <w:pPr>
                        <w:ind w:left="2124" w:firstLine="708"/>
                        <w:rPr>
                          <w:i/>
                        </w:rPr>
                      </w:pPr>
                    </w:p>
                  </w:txbxContent>
                </v:textbox>
                <w10:wrap type="tight"/>
              </v:shape>
            </w:pict>
          </mc:Fallback>
        </mc:AlternateContent>
      </w:r>
      <w:r w:rsidR="00FF2D19">
        <w:rPr>
          <w:sz w:val="28"/>
          <w:szCs w:val="28"/>
        </w:rPr>
        <w:t xml:space="preserve"> </w:t>
      </w:r>
      <w:r w:rsidR="00FF2D19">
        <w:rPr>
          <w:sz w:val="28"/>
        </w:rPr>
        <w:t>Письмо (конверт) с Заявкой должно</w:t>
      </w:r>
      <w:r w:rsidR="00FF2D19">
        <w:rPr>
          <w:sz w:val="28"/>
          <w:szCs w:val="28"/>
        </w:rPr>
        <w:t xml:space="preserve"> иметь следующую маркировку:</w:t>
      </w:r>
    </w:p>
    <w:p w14:paraId="64FE7624" w14:textId="77777777" w:rsidR="000954FB" w:rsidRPr="007D00C3" w:rsidRDefault="00BC3E20" w:rsidP="00F356EB">
      <w:pPr>
        <w:pStyle w:val="af9"/>
        <w:numPr>
          <w:ilvl w:val="2"/>
          <w:numId w:val="9"/>
        </w:numPr>
        <w:ind w:left="0" w:firstLine="709"/>
        <w:rPr>
          <w:sz w:val="28"/>
          <w:szCs w:val="28"/>
        </w:rPr>
      </w:pPr>
      <w:r>
        <w:rPr>
          <w:sz w:val="28"/>
        </w:rPr>
        <w:t xml:space="preserve">Заявка </w:t>
      </w:r>
      <w:r>
        <w:rPr>
          <w:sz w:val="28"/>
          <w:szCs w:val="28"/>
        </w:rPr>
        <w:t>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14:paraId="11072E9A" w14:textId="77777777" w:rsidR="005230F3" w:rsidRDefault="00FF2D19">
      <w:pPr>
        <w:pStyle w:val="Default"/>
        <w:ind w:firstLine="709"/>
        <w:jc w:val="both"/>
        <w:rPr>
          <w:rFonts w:eastAsia="Times New Roman"/>
          <w:sz w:val="28"/>
          <w:szCs w:val="28"/>
        </w:rPr>
      </w:pPr>
      <w:r>
        <w:rPr>
          <w:rFonts w:eastAsia="Times New Roman"/>
          <w:sz w:val="28"/>
          <w:szCs w:val="28"/>
        </w:rPr>
        <w:t xml:space="preserve">В случае если претендент подает Заявки по нескольким лотам, надлежащим образом оформленные приложения к настоящей документации о закупке: № 1 (Заявка), № 3 (Финансово-коммерческое предложение с имеющимися приложениями, подготовленное в соответствии с требованиями Технического задания), предоставляются по каждому лоту отдельными пакетами (файлами) с подтверждающими документами, отнесенными к данному лоту. Документы, указанные в подпункте 2.3.1 (кроме уже </w:t>
      </w:r>
      <w:proofErr w:type="gramStart"/>
      <w:r>
        <w:rPr>
          <w:rFonts w:eastAsia="Times New Roman"/>
          <w:sz w:val="28"/>
          <w:szCs w:val="28"/>
        </w:rPr>
        <w:t>представленных</w:t>
      </w:r>
      <w:proofErr w:type="gramEnd"/>
      <w:r>
        <w:rPr>
          <w:rFonts w:eastAsia="Times New Roman"/>
          <w:sz w:val="28"/>
          <w:szCs w:val="28"/>
        </w:rPr>
        <w:t xml:space="preserve"> в соответствии с приложениями № 1 и № 3 по каждому лоту) настоящей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14:paraId="5B939685" w14:textId="77777777" w:rsidR="000954FB" w:rsidRPr="00F05F07" w:rsidRDefault="000954FB" w:rsidP="006B2801">
      <w:pPr>
        <w:pStyle w:val="af9"/>
        <w:numPr>
          <w:ilvl w:val="2"/>
          <w:numId w:val="9"/>
        </w:numPr>
        <w:tabs>
          <w:tab w:val="left" w:pos="720"/>
        </w:tabs>
        <w:ind w:left="0" w:firstLine="709"/>
        <w:rPr>
          <w:rFonts w:eastAsia="Times New Roman"/>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14:paraId="48025E95" w14:textId="77777777" w:rsidR="00F05F07" w:rsidRDefault="00F05F07" w:rsidP="006B2801">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14:paraId="1DF3540C" w14:textId="77777777" w:rsidR="002F345D" w:rsidRDefault="00C318D3" w:rsidP="006B2801">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w:t>
      </w:r>
      <w:proofErr w:type="gramStart"/>
      <w:r>
        <w:rPr>
          <w:rFonts w:eastAsia="Times New Roman"/>
          <w:sz w:val="28"/>
          <w:szCs w:val="28"/>
        </w:rPr>
        <w:t>о(</w:t>
      </w:r>
      <w:proofErr w:type="gramEnd"/>
      <w:r>
        <w:rPr>
          <w:rFonts w:eastAsia="Times New Roman"/>
          <w:sz w:val="28"/>
          <w:szCs w:val="28"/>
        </w:rPr>
        <w:t>конверт) должен быть вложен электронный носитель информации (</w:t>
      </w:r>
      <w:proofErr w:type="spellStart"/>
      <w:r>
        <w:rPr>
          <w:rFonts w:eastAsia="Times New Roman"/>
          <w:sz w:val="28"/>
          <w:szCs w:val="28"/>
        </w:rPr>
        <w:t>флеш</w:t>
      </w:r>
      <w:proofErr w:type="spellEnd"/>
      <w:r>
        <w:rPr>
          <w:rFonts w:eastAsia="Times New Roman"/>
          <w:sz w:val="28"/>
          <w:szCs w:val="28"/>
        </w:rPr>
        <w:t>-память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w:t>
      </w:r>
      <w:r>
        <w:rPr>
          <w:rFonts w:eastAsia="Times New Roman"/>
          <w:sz w:val="28"/>
          <w:szCs w:val="28"/>
          <w:lang w:val="en-US"/>
        </w:rPr>
        <w:t>pdf</w:t>
      </w:r>
      <w:r>
        <w:rPr>
          <w:rFonts w:eastAsia="Times New Roman"/>
          <w:sz w:val="28"/>
          <w:szCs w:val="28"/>
        </w:rPr>
        <w:t xml:space="preserve">. </w:t>
      </w:r>
      <w:r>
        <w:rPr>
          <w:rFonts w:eastAsia="Times New Roman"/>
          <w:sz w:val="28"/>
          <w:szCs w:val="28"/>
        </w:rPr>
        <w:lastRenderedPageBreak/>
        <w:t>(1.</w:t>
      </w:r>
      <w:proofErr w:type="spellStart"/>
      <w:r>
        <w:rPr>
          <w:rFonts w:eastAsia="Times New Roman"/>
          <w:sz w:val="28"/>
          <w:szCs w:val="28"/>
          <w:lang w:val="en-US"/>
        </w:rPr>
        <w:t>Zayavka</w:t>
      </w:r>
      <w:proofErr w:type="spellEnd"/>
      <w:r>
        <w:rPr>
          <w:rFonts w:eastAsia="Times New Roman"/>
          <w:sz w:val="28"/>
          <w:szCs w:val="28"/>
        </w:rPr>
        <w:t>.</w:t>
      </w:r>
      <w:r>
        <w:rPr>
          <w:rFonts w:eastAsia="Times New Roman"/>
          <w:sz w:val="28"/>
          <w:szCs w:val="28"/>
          <w:lang w:val="en-US"/>
        </w:rPr>
        <w:t>pdf</w:t>
      </w:r>
      <w:r>
        <w:rPr>
          <w:rFonts w:eastAsia="Times New Roman"/>
          <w:sz w:val="28"/>
          <w:szCs w:val="28"/>
        </w:rPr>
        <w:t>), 2.</w:t>
      </w:r>
      <w:r>
        <w:rPr>
          <w:sz w:val="28"/>
          <w:szCs w:val="28"/>
        </w:rPr>
        <w:t>Сведения</w:t>
      </w:r>
      <w:r>
        <w:rPr>
          <w:rFonts w:eastAsia="Times New Roman"/>
          <w:sz w:val="28"/>
          <w:szCs w:val="28"/>
        </w:rPr>
        <w:t>.</w:t>
      </w:r>
      <w:r>
        <w:rPr>
          <w:rFonts w:eastAsia="Times New Roman"/>
          <w:sz w:val="28"/>
          <w:szCs w:val="28"/>
          <w:lang w:val="en-US"/>
        </w:rPr>
        <w:t>pdf</w:t>
      </w:r>
      <w:r>
        <w:rPr>
          <w:rFonts w:eastAsia="Times New Roman"/>
          <w:sz w:val="28"/>
          <w:szCs w:val="28"/>
        </w:rPr>
        <w:t>., 3.П</w:t>
      </w:r>
      <w:r>
        <w:rPr>
          <w:sz w:val="28"/>
          <w:szCs w:val="28"/>
        </w:rPr>
        <w:t>редложение</w:t>
      </w:r>
      <w:r>
        <w:rPr>
          <w:rFonts w:eastAsia="Times New Roman"/>
          <w:sz w:val="28"/>
          <w:szCs w:val="28"/>
        </w:rPr>
        <w:t>.</w:t>
      </w:r>
      <w:r>
        <w:rPr>
          <w:rFonts w:eastAsia="Times New Roman"/>
          <w:sz w:val="28"/>
          <w:szCs w:val="28"/>
          <w:lang w:val="en-US"/>
        </w:rPr>
        <w:t>pdf</w:t>
      </w:r>
      <w:r>
        <w:rPr>
          <w:rFonts w:eastAsia="Times New Roman"/>
          <w:sz w:val="28"/>
          <w:szCs w:val="28"/>
        </w:rPr>
        <w:t xml:space="preserve"> и т.д.). Если документ содержит менее 10 страниц, не допускается его разбивка на несколько файлов.</w:t>
      </w:r>
    </w:p>
    <w:p w14:paraId="1AEC02A4" w14:textId="77777777" w:rsidR="00EC4BDA" w:rsidRPr="00006894" w:rsidRDefault="00EC4BDA" w:rsidP="006B2801">
      <w:pPr>
        <w:pStyle w:val="Default"/>
        <w:ind w:firstLine="709"/>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Открытом конкурсе.</w:t>
      </w:r>
    </w:p>
    <w:p w14:paraId="6B2DFC7B" w14:textId="77777777" w:rsidR="000954FB" w:rsidRPr="00006894" w:rsidRDefault="000954FB" w:rsidP="006B2801">
      <w:pPr>
        <w:pStyle w:val="af9"/>
        <w:numPr>
          <w:ilvl w:val="2"/>
          <w:numId w:val="9"/>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14:paraId="5E3BEFA5" w14:textId="77777777" w:rsidR="000954FB" w:rsidRPr="006024DF" w:rsidRDefault="000954FB" w:rsidP="006B2801">
      <w:pPr>
        <w:pStyle w:val="af9"/>
        <w:numPr>
          <w:ilvl w:val="2"/>
          <w:numId w:val="9"/>
        </w:numPr>
        <w:ind w:left="0" w:firstLine="709"/>
        <w:rPr>
          <w:sz w:val="28"/>
          <w:szCs w:val="28"/>
        </w:rPr>
      </w:pPr>
      <w:r>
        <w:rPr>
          <w:sz w:val="28"/>
          <w:szCs w:val="28"/>
        </w:rPr>
        <w:t>Организатор принимает конверты с Заявками, за исключением конвертов, на которых отсутствует необходимая информация, до истечения срока подачи Заявок.</w:t>
      </w:r>
    </w:p>
    <w:p w14:paraId="3C657B9C" w14:textId="77777777" w:rsidR="000954FB" w:rsidRDefault="000954FB" w:rsidP="006B2801">
      <w:pPr>
        <w:pStyle w:val="af9"/>
        <w:rPr>
          <w:sz w:val="28"/>
        </w:rPr>
      </w:pPr>
    </w:p>
    <w:p w14:paraId="1C43F461" w14:textId="77777777" w:rsidR="000954FB" w:rsidRDefault="000954FB" w:rsidP="006B2801">
      <w:pPr>
        <w:pStyle w:val="2"/>
        <w:keepNext w:val="0"/>
        <w:widowControl w:val="0"/>
        <w:numPr>
          <w:ilvl w:val="1"/>
          <w:numId w:val="9"/>
        </w:numPr>
        <w:tabs>
          <w:tab w:val="num" w:pos="1074"/>
        </w:tabs>
        <w:spacing w:before="0" w:after="0"/>
        <w:ind w:left="0" w:firstLine="709"/>
        <w:jc w:val="both"/>
        <w:rPr>
          <w:rFonts w:cs="Times New Roman"/>
          <w:i w:val="0"/>
          <w:iCs w:val="0"/>
        </w:rPr>
      </w:pPr>
      <w:r>
        <w:rPr>
          <w:rFonts w:cs="Times New Roman"/>
          <w:i w:val="0"/>
          <w:iCs w:val="0"/>
        </w:rPr>
        <w:t>Финансово-коммерческое предложение</w:t>
      </w:r>
    </w:p>
    <w:p w14:paraId="7602E582" w14:textId="77777777" w:rsidR="005230F3" w:rsidRDefault="00FF2D19">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682B95E0" w14:textId="77777777" w:rsidR="000954FB" w:rsidRPr="000C37D3" w:rsidRDefault="000954FB" w:rsidP="006B2801">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14:paraId="6B2190B5" w14:textId="77777777" w:rsidR="005230F3" w:rsidRDefault="00FF2D19">
      <w:pPr>
        <w:pStyle w:val="af9"/>
        <w:numPr>
          <w:ilvl w:val="2"/>
          <w:numId w:val="9"/>
        </w:numPr>
        <w:ind w:left="0" w:firstLine="709"/>
        <w:rPr>
          <w:sz w:val="28"/>
          <w:szCs w:val="28"/>
        </w:rPr>
      </w:pPr>
      <w:r>
        <w:rPr>
          <w:sz w:val="28"/>
          <w:szCs w:val="28"/>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01B963E6" w14:textId="77777777" w:rsidR="000954FB" w:rsidRPr="000C37D3" w:rsidRDefault="000954FB" w:rsidP="006B2801">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пунктами 1.1.22 и 1.1.23 настоящей документации о закупке. </w:t>
      </w:r>
    </w:p>
    <w:p w14:paraId="403A10A6" w14:textId="77777777" w:rsidR="005230F3" w:rsidRDefault="00FF2D19">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0E9D7C96" w14:textId="77777777" w:rsidR="005230F3" w:rsidRDefault="005230F3">
      <w:pPr>
        <w:pStyle w:val="Default"/>
        <w:ind w:firstLine="709"/>
        <w:jc w:val="both"/>
        <w:rPr>
          <w:sz w:val="28"/>
          <w:szCs w:val="28"/>
        </w:rPr>
      </w:pPr>
    </w:p>
    <w:p w14:paraId="4AC14D86" w14:textId="77777777" w:rsidR="005230F3" w:rsidRDefault="00FF2D19">
      <w:pPr>
        <w:pStyle w:val="af9"/>
        <w:numPr>
          <w:ilvl w:val="2"/>
          <w:numId w:val="9"/>
        </w:numPr>
        <w:ind w:left="0" w:firstLine="709"/>
        <w:rPr>
          <w:sz w:val="28"/>
          <w:szCs w:val="28"/>
        </w:rPr>
      </w:pPr>
      <w:r>
        <w:rPr>
          <w:sz w:val="28"/>
          <w:szCs w:val="28"/>
        </w:rPr>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w:t>
      </w:r>
      <w:proofErr w:type="gramStart"/>
      <w:r>
        <w:rPr>
          <w:sz w:val="28"/>
          <w:szCs w:val="28"/>
        </w:rPr>
        <w:t xml:space="preserve"> Ф</w:t>
      </w:r>
      <w:proofErr w:type="gramEnd"/>
      <w:r>
        <w:rPr>
          <w:sz w:val="28"/>
          <w:szCs w:val="28"/>
        </w:rPr>
        <w:t xml:space="preserve">инансово - коммерческому предложению. </w:t>
      </w:r>
    </w:p>
    <w:p w14:paraId="74C7EF02" w14:textId="77777777" w:rsidR="005230F3" w:rsidRDefault="005230F3">
      <w:pPr>
        <w:pStyle w:val="af9"/>
        <w:numPr>
          <w:ilvl w:val="2"/>
          <w:numId w:val="9"/>
        </w:numPr>
        <w:ind w:left="0" w:firstLine="709"/>
        <w:rPr>
          <w:sz w:val="28"/>
          <w:szCs w:val="28"/>
        </w:rPr>
      </w:pPr>
    </w:p>
    <w:p w14:paraId="35291E0F" w14:textId="77777777" w:rsidR="005230F3" w:rsidRDefault="00FF2D19">
      <w:pPr>
        <w:pStyle w:val="Default"/>
        <w:ind w:firstLine="709"/>
        <w:jc w:val="both"/>
        <w:rPr>
          <w:sz w:val="28"/>
          <w:szCs w:val="28"/>
        </w:rPr>
      </w:pPr>
      <w:r>
        <w:rPr>
          <w:sz w:val="28"/>
          <w:szCs w:val="28"/>
        </w:rPr>
        <w:lastRenderedPageBreak/>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bookmarkStart w:id="17" w:name="OLE_LINK5"/>
      <w:bookmarkStart w:id="18" w:name="OLE_LINK6"/>
      <w:bookmarkStart w:id="19" w:name="OLE_LINK7"/>
      <w:bookmarkStart w:id="20" w:name="OLE_LINK10"/>
      <w:bookmarkEnd w:id="17"/>
      <w:bookmarkEnd w:id="18"/>
      <w:bookmarkEnd w:id="19"/>
      <w:bookmarkEnd w:id="20"/>
    </w:p>
    <w:p w14:paraId="0572E285" w14:textId="77777777" w:rsidR="000954FB" w:rsidRPr="009A3ADF" w:rsidRDefault="000954FB" w:rsidP="006B2801">
      <w:pPr>
        <w:pStyle w:val="af9"/>
        <w:numPr>
          <w:ilvl w:val="2"/>
          <w:numId w:val="9"/>
        </w:numPr>
        <w:ind w:left="0" w:firstLine="709"/>
        <w:rPr>
          <w:sz w:val="28"/>
          <w:szCs w:val="28"/>
        </w:rPr>
      </w:pPr>
      <w:r>
        <w:rPr>
          <w:sz w:val="28"/>
          <w:szCs w:val="28"/>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14:paraId="2368BD38" w14:textId="77777777" w:rsidR="005230F3" w:rsidRDefault="00FF2D19">
      <w:pPr>
        <w:pStyle w:val="Default"/>
        <w:ind w:firstLine="709"/>
        <w:jc w:val="both"/>
        <w:rPr>
          <w:sz w:val="28"/>
          <w:szCs w:val="28"/>
        </w:rPr>
      </w:pPr>
      <w:r>
        <w:rPr>
          <w:sz w:val="28"/>
          <w:szCs w:val="28"/>
        </w:rPr>
        <w:t>В подтверждение претендент в виде приложения к</w:t>
      </w:r>
      <w:proofErr w:type="gramStart"/>
      <w:r>
        <w:rPr>
          <w:sz w:val="28"/>
          <w:szCs w:val="28"/>
        </w:rPr>
        <w:t xml:space="preserve"> Ф</w:t>
      </w:r>
      <w:proofErr w:type="gramEnd"/>
      <w:r>
        <w:rPr>
          <w:sz w:val="28"/>
          <w:szCs w:val="28"/>
        </w:rPr>
        <w:t>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14:paraId="042FC9F7" w14:textId="77777777" w:rsidR="005230F3" w:rsidRDefault="00FF2D19" w:rsidP="00517DCA">
      <w:pPr>
        <w:pStyle w:val="af9"/>
        <w:numPr>
          <w:ilvl w:val="2"/>
          <w:numId w:val="9"/>
        </w:numPr>
        <w:ind w:left="0" w:firstLine="720"/>
        <w:outlineLvl w:val="0"/>
        <w:rPr>
          <w:b/>
          <w:bCs/>
          <w:sz w:val="32"/>
          <w:szCs w:val="32"/>
        </w:rPr>
      </w:pPr>
      <w:r>
        <w:rPr>
          <w:sz w:val="28"/>
          <w:szCs w:val="28"/>
        </w:rPr>
        <w:t xml:space="preserve">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14:paraId="3863BA2F" w14:textId="77777777" w:rsidR="005230F3" w:rsidRDefault="005230F3" w:rsidP="00B77D67">
      <w:pPr>
        <w:pStyle w:val="af9"/>
        <w:ind w:left="1135" w:firstLine="0"/>
        <w:outlineLvl w:val="0"/>
        <w:rPr>
          <w:b/>
          <w:bCs/>
          <w:sz w:val="32"/>
          <w:szCs w:val="32"/>
        </w:rPr>
      </w:pPr>
    </w:p>
    <w:p w14:paraId="64EA726A" w14:textId="77777777" w:rsidR="006B2801" w:rsidRDefault="006B2801" w:rsidP="008D5EFE">
      <w:pPr>
        <w:pStyle w:val="af9"/>
        <w:spacing w:after="120"/>
        <w:ind w:firstLine="0"/>
        <w:jc w:val="center"/>
        <w:outlineLvl w:val="0"/>
        <w:rPr>
          <w:b/>
          <w:bCs/>
          <w:sz w:val="32"/>
          <w:szCs w:val="32"/>
        </w:rPr>
      </w:pPr>
    </w:p>
    <w:p w14:paraId="11344871" w14:textId="77777777" w:rsidR="000954FB" w:rsidRPr="008D5EFE" w:rsidRDefault="006400A0" w:rsidP="008D5EFE">
      <w:pPr>
        <w:pStyle w:val="af9"/>
        <w:spacing w:after="120"/>
        <w:ind w:firstLine="0"/>
        <w:jc w:val="center"/>
        <w:outlineLvl w:val="0"/>
        <w:rPr>
          <w:b/>
          <w:bCs/>
          <w:sz w:val="32"/>
          <w:szCs w:val="32"/>
        </w:rPr>
      </w:pPr>
      <w:r>
        <w:rPr>
          <w:b/>
          <w:bCs/>
          <w:sz w:val="32"/>
          <w:szCs w:val="32"/>
        </w:rPr>
        <w:t>Раздел 4. Техническое задание</w:t>
      </w:r>
    </w:p>
    <w:p w14:paraId="1DCBDB2A" w14:textId="77777777" w:rsidR="00D72C8B" w:rsidRPr="00305BD2" w:rsidRDefault="00D72C8B" w:rsidP="00D72C8B"/>
    <w:p w14:paraId="30A39201" w14:textId="77777777" w:rsidR="00FF2D19" w:rsidRPr="005B0CCE" w:rsidRDefault="00FF2D19" w:rsidP="00FF2D19">
      <w:pPr>
        <w:pStyle w:val="2"/>
        <w:numPr>
          <w:ilvl w:val="1"/>
          <w:numId w:val="31"/>
        </w:numPr>
        <w:tabs>
          <w:tab w:val="left" w:pos="1276"/>
        </w:tabs>
        <w:spacing w:before="0" w:after="0"/>
        <w:ind w:left="0" w:firstLine="709"/>
        <w:jc w:val="both"/>
        <w:rPr>
          <w:b w:val="0"/>
        </w:rPr>
      </w:pPr>
      <w:r>
        <w:rPr>
          <w:rFonts w:cs="Times New Roman"/>
          <w:i w:val="0"/>
        </w:rPr>
        <w:t>Общие положения</w:t>
      </w:r>
    </w:p>
    <w:p w14:paraId="0E250F9A" w14:textId="02DBF51C" w:rsidR="00FF2D19" w:rsidRDefault="00FF2D19" w:rsidP="00FF2D19">
      <w:pPr>
        <w:ind w:firstLine="709"/>
        <w:jc w:val="both"/>
        <w:rPr>
          <w:sz w:val="28"/>
          <w:szCs w:val="28"/>
        </w:rPr>
      </w:pPr>
      <w:r>
        <w:rPr>
          <w:color w:val="000000"/>
          <w:sz w:val="28"/>
          <w:szCs w:val="28"/>
        </w:rPr>
        <w:t>Целью настоящего открытого конкурса является обеспечение участия ПАО «ТрансКонтейнер» в 12-ой международной выставке "Транспорт России" 2018 (</w:t>
      </w:r>
      <w:r w:rsidR="005A6832" w:rsidRPr="005A6832">
        <w:rPr>
          <w:color w:val="000000"/>
          <w:sz w:val="28"/>
          <w:szCs w:val="28"/>
        </w:rPr>
        <w:t>20-22 ноября 2018 года, г. Москва, Гостиный двор</w:t>
      </w:r>
      <w:r>
        <w:rPr>
          <w:color w:val="000000"/>
          <w:sz w:val="28"/>
          <w:szCs w:val="28"/>
        </w:rPr>
        <w:t>).</w:t>
      </w:r>
    </w:p>
    <w:p w14:paraId="3ED43540" w14:textId="77777777" w:rsidR="00FF2D19" w:rsidRPr="0097436C" w:rsidRDefault="00FF2D19" w:rsidP="00FF2D19">
      <w:pPr>
        <w:pStyle w:val="aff6"/>
        <w:tabs>
          <w:tab w:val="left" w:pos="1332"/>
        </w:tabs>
        <w:ind w:left="0" w:firstLine="709"/>
        <w:jc w:val="both"/>
        <w:rPr>
          <w:b/>
          <w:color w:val="000000" w:themeColor="text1"/>
          <w:sz w:val="28"/>
          <w:szCs w:val="28"/>
        </w:rPr>
      </w:pPr>
      <w:r>
        <w:rPr>
          <w:b/>
          <w:color w:val="000000" w:themeColor="text1"/>
          <w:sz w:val="28"/>
          <w:szCs w:val="28"/>
        </w:rPr>
        <w:tab/>
      </w:r>
    </w:p>
    <w:p w14:paraId="6E0BBBD4" w14:textId="77777777" w:rsidR="00FF2D19" w:rsidRDefault="00FF2D19" w:rsidP="00FF2D19">
      <w:pPr>
        <w:pStyle w:val="2"/>
        <w:numPr>
          <w:ilvl w:val="1"/>
          <w:numId w:val="31"/>
        </w:numPr>
        <w:tabs>
          <w:tab w:val="left" w:pos="1276"/>
        </w:tabs>
        <w:spacing w:before="0" w:after="0"/>
        <w:ind w:left="0" w:firstLine="709"/>
        <w:jc w:val="both"/>
      </w:pPr>
      <w:r>
        <w:rPr>
          <w:rFonts w:cs="Times New Roman"/>
          <w:i w:val="0"/>
        </w:rPr>
        <w:t xml:space="preserve">Наименование услуг, работ: </w:t>
      </w:r>
    </w:p>
    <w:p w14:paraId="53319D37" w14:textId="77777777" w:rsidR="00FF2D19" w:rsidRDefault="00FF2D19" w:rsidP="00FF2D19">
      <w:pPr>
        <w:ind w:firstLine="709"/>
        <w:rPr>
          <w:b/>
          <w:color w:val="000000" w:themeColor="text1"/>
          <w:sz w:val="28"/>
          <w:szCs w:val="28"/>
        </w:rPr>
      </w:pPr>
      <w:r>
        <w:rPr>
          <w:color w:val="000000" w:themeColor="text1"/>
          <w:sz w:val="28"/>
          <w:szCs w:val="28"/>
        </w:rPr>
        <w:t>Организация участия в следующей выставке:</w:t>
      </w:r>
    </w:p>
    <w:tbl>
      <w:tblPr>
        <w:tblW w:w="9253" w:type="dxa"/>
        <w:jc w:val="center"/>
        <w:tblLook w:val="04A0" w:firstRow="1" w:lastRow="0" w:firstColumn="1" w:lastColumn="0" w:noHBand="0" w:noVBand="1"/>
      </w:tblPr>
      <w:tblGrid>
        <w:gridCol w:w="1565"/>
        <w:gridCol w:w="1429"/>
        <w:gridCol w:w="1215"/>
        <w:gridCol w:w="3047"/>
        <w:gridCol w:w="867"/>
        <w:gridCol w:w="1130"/>
      </w:tblGrid>
      <w:tr w:rsidR="00FF2D19" w:rsidRPr="009B6187" w14:paraId="15926A90" w14:textId="77777777" w:rsidTr="00FF2D19">
        <w:trPr>
          <w:trHeight w:val="690"/>
          <w:jc w:val="center"/>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921B8" w14:textId="77777777" w:rsidR="00FF2D19" w:rsidRPr="009B6187" w:rsidRDefault="00FF2D19" w:rsidP="00FF2D19">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293F6869" w14:textId="77777777" w:rsidR="00FF2D19" w:rsidRPr="009B6187" w:rsidRDefault="00FF2D19" w:rsidP="00FF2D19">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00955273" w14:textId="77777777" w:rsidR="00FF2D19" w:rsidRPr="009B6187" w:rsidRDefault="00FF2D19" w:rsidP="00FF2D19">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7B88B222" w14:textId="77777777" w:rsidR="00FF2D19" w:rsidRPr="009B6187" w:rsidRDefault="00FF2D19" w:rsidP="00FF2D19">
            <w:pPr>
              <w:jc w:val="center"/>
              <w:rPr>
                <w:b/>
                <w:bCs/>
                <w:color w:val="000000"/>
                <w:sz w:val="18"/>
                <w:szCs w:val="18"/>
              </w:rPr>
            </w:pPr>
            <w:r>
              <w:rPr>
                <w:b/>
                <w:bCs/>
                <w:color w:val="000000"/>
                <w:sz w:val="18"/>
                <w:szCs w:val="18"/>
              </w:rPr>
              <w:t>Примечания</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4626B092" w14:textId="77777777" w:rsidR="00FF2D19" w:rsidRPr="009B6187" w:rsidRDefault="00FF2D19" w:rsidP="00FF2D19">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14:paraId="5550BDE9" w14:textId="77777777" w:rsidR="00FF2D19" w:rsidRPr="009B6187" w:rsidRDefault="00FF2D19" w:rsidP="00FF2D19">
            <w:pPr>
              <w:jc w:val="center"/>
              <w:rPr>
                <w:b/>
                <w:bCs/>
                <w:color w:val="000000"/>
                <w:sz w:val="18"/>
                <w:szCs w:val="18"/>
              </w:rPr>
            </w:pPr>
            <w:r>
              <w:rPr>
                <w:b/>
                <w:bCs/>
                <w:color w:val="000000"/>
                <w:sz w:val="18"/>
                <w:szCs w:val="18"/>
              </w:rPr>
              <w:t>Площадь стенда</w:t>
            </w:r>
          </w:p>
        </w:tc>
      </w:tr>
      <w:tr w:rsidR="00FF2D19" w:rsidRPr="009B6187" w14:paraId="2F6AED80" w14:textId="77777777" w:rsidTr="00FF2D19">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000000" w:fill="8DB4E3"/>
            <w:vAlign w:val="center"/>
            <w:hideMark/>
          </w:tcPr>
          <w:p w14:paraId="2D0EE4C4" w14:textId="77777777" w:rsidR="00FF2D19" w:rsidRPr="009435B0" w:rsidRDefault="00FF2D19" w:rsidP="00FF2D19">
            <w:pPr>
              <w:jc w:val="center"/>
              <w:rPr>
                <w:b/>
                <w:bCs/>
                <w:color w:val="000000"/>
                <w:sz w:val="18"/>
                <w:szCs w:val="18"/>
              </w:rPr>
            </w:pPr>
            <w:r>
              <w:rPr>
                <w:b/>
                <w:bCs/>
                <w:color w:val="000000"/>
                <w:sz w:val="18"/>
                <w:szCs w:val="18"/>
              </w:rPr>
              <w:t>Ноябрь 2018 года</w:t>
            </w:r>
          </w:p>
        </w:tc>
      </w:tr>
      <w:tr w:rsidR="00FF2D19" w:rsidRPr="009B6187" w14:paraId="1E7743AF" w14:textId="77777777" w:rsidTr="00FF2D19">
        <w:trPr>
          <w:trHeight w:val="821"/>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3426071D" w14:textId="77777777" w:rsidR="00FF2D19" w:rsidRPr="008355F7" w:rsidRDefault="00FF2D19" w:rsidP="00FF2D19">
            <w:pPr>
              <w:jc w:val="center"/>
              <w:rPr>
                <w:sz w:val="18"/>
                <w:szCs w:val="18"/>
              </w:rPr>
            </w:pPr>
            <w:r>
              <w:rPr>
                <w:sz w:val="18"/>
                <w:szCs w:val="18"/>
              </w:rPr>
              <w:t>Транспорт России</w:t>
            </w:r>
          </w:p>
        </w:tc>
        <w:tc>
          <w:tcPr>
            <w:tcW w:w="1429" w:type="dxa"/>
            <w:tcBorders>
              <w:top w:val="nil"/>
              <w:left w:val="nil"/>
              <w:bottom w:val="single" w:sz="4" w:space="0" w:color="auto"/>
              <w:right w:val="single" w:sz="4" w:space="0" w:color="auto"/>
            </w:tcBorders>
            <w:shd w:val="clear" w:color="auto" w:fill="auto"/>
            <w:vAlign w:val="center"/>
            <w:hideMark/>
          </w:tcPr>
          <w:p w14:paraId="31EBC58B" w14:textId="77777777" w:rsidR="00FF2D19" w:rsidRPr="009B6187" w:rsidRDefault="00FF2D19" w:rsidP="00FF2D19">
            <w:pPr>
              <w:jc w:val="center"/>
              <w:rPr>
                <w:sz w:val="18"/>
                <w:szCs w:val="18"/>
              </w:rPr>
            </w:pPr>
            <w:r>
              <w:rPr>
                <w:sz w:val="18"/>
                <w:szCs w:val="18"/>
              </w:rPr>
              <w:t>Москва, Россия</w:t>
            </w:r>
          </w:p>
        </w:tc>
        <w:tc>
          <w:tcPr>
            <w:tcW w:w="1215" w:type="dxa"/>
            <w:tcBorders>
              <w:top w:val="nil"/>
              <w:left w:val="nil"/>
              <w:bottom w:val="single" w:sz="4" w:space="0" w:color="auto"/>
              <w:right w:val="single" w:sz="4" w:space="0" w:color="auto"/>
            </w:tcBorders>
            <w:shd w:val="clear" w:color="auto" w:fill="auto"/>
            <w:vAlign w:val="center"/>
            <w:hideMark/>
          </w:tcPr>
          <w:p w14:paraId="3D062F73" w14:textId="77777777" w:rsidR="00FF2D19" w:rsidRPr="009B6187" w:rsidRDefault="00FF2D19" w:rsidP="00FF2D19">
            <w:pPr>
              <w:jc w:val="center"/>
              <w:rPr>
                <w:sz w:val="18"/>
                <w:szCs w:val="18"/>
              </w:rPr>
            </w:pPr>
            <w:r>
              <w:rPr>
                <w:sz w:val="18"/>
                <w:szCs w:val="18"/>
              </w:rPr>
              <w:t>20-22.11.18</w:t>
            </w:r>
          </w:p>
        </w:tc>
        <w:tc>
          <w:tcPr>
            <w:tcW w:w="3049" w:type="dxa"/>
            <w:tcBorders>
              <w:top w:val="nil"/>
              <w:left w:val="nil"/>
              <w:bottom w:val="single" w:sz="4" w:space="0" w:color="auto"/>
              <w:right w:val="single" w:sz="4" w:space="0" w:color="auto"/>
            </w:tcBorders>
            <w:shd w:val="clear" w:color="auto" w:fill="auto"/>
            <w:vAlign w:val="center"/>
            <w:hideMark/>
          </w:tcPr>
          <w:p w14:paraId="31573355" w14:textId="77777777" w:rsidR="00FF2D19" w:rsidRPr="009B6187" w:rsidRDefault="00FF2D19" w:rsidP="00FF2D19">
            <w:pPr>
              <w:jc w:val="center"/>
              <w:rPr>
                <w:sz w:val="18"/>
                <w:szCs w:val="18"/>
              </w:rPr>
            </w:pPr>
            <w:r>
              <w:rPr>
                <w:sz w:val="18"/>
                <w:szCs w:val="18"/>
              </w:rPr>
              <w:t xml:space="preserve">Выставка транспортной отрасли </w:t>
            </w:r>
          </w:p>
        </w:tc>
        <w:tc>
          <w:tcPr>
            <w:tcW w:w="864" w:type="dxa"/>
            <w:tcBorders>
              <w:top w:val="nil"/>
              <w:left w:val="nil"/>
              <w:bottom w:val="single" w:sz="4" w:space="0" w:color="auto"/>
              <w:right w:val="single" w:sz="4" w:space="0" w:color="auto"/>
            </w:tcBorders>
            <w:shd w:val="clear" w:color="auto" w:fill="auto"/>
            <w:vAlign w:val="center"/>
            <w:hideMark/>
          </w:tcPr>
          <w:p w14:paraId="79591493" w14:textId="77777777" w:rsidR="00FF2D19" w:rsidRPr="009B6187" w:rsidRDefault="00FF2D19" w:rsidP="00FF2D19">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shd w:val="clear" w:color="auto" w:fill="auto"/>
            <w:vAlign w:val="center"/>
            <w:hideMark/>
          </w:tcPr>
          <w:p w14:paraId="69773D4B" w14:textId="77777777" w:rsidR="00FF2D19" w:rsidRPr="002B646D" w:rsidRDefault="00FF2D19" w:rsidP="00FF2D19">
            <w:pPr>
              <w:jc w:val="center"/>
              <w:rPr>
                <w:sz w:val="18"/>
                <w:szCs w:val="18"/>
              </w:rPr>
            </w:pPr>
            <w:r>
              <w:rPr>
                <w:sz w:val="18"/>
                <w:szCs w:val="18"/>
              </w:rPr>
              <w:t>60</w:t>
            </w:r>
            <w:r>
              <w:rPr>
                <w:sz w:val="18"/>
                <w:szCs w:val="18"/>
                <w:lang w:val="en-US"/>
              </w:rPr>
              <w:t xml:space="preserve"> </w:t>
            </w:r>
            <w:r>
              <w:rPr>
                <w:sz w:val="18"/>
                <w:szCs w:val="18"/>
              </w:rPr>
              <w:t>кв.</w:t>
            </w:r>
          </w:p>
        </w:tc>
      </w:tr>
    </w:tbl>
    <w:p w14:paraId="606C5774" w14:textId="77777777" w:rsidR="00FF2D19" w:rsidRDefault="00FF2D19" w:rsidP="00FF2D19">
      <w:pPr>
        <w:rPr>
          <w:bCs/>
          <w:color w:val="000000" w:themeColor="text1"/>
        </w:rPr>
      </w:pPr>
    </w:p>
    <w:p w14:paraId="3763F6E6" w14:textId="77777777" w:rsidR="00FF2D19" w:rsidRPr="005B0CCE" w:rsidRDefault="00FF2D19" w:rsidP="00FF2D19">
      <w:pPr>
        <w:pStyle w:val="2"/>
        <w:numPr>
          <w:ilvl w:val="1"/>
          <w:numId w:val="31"/>
        </w:numPr>
        <w:tabs>
          <w:tab w:val="left" w:pos="1276"/>
        </w:tabs>
        <w:spacing w:before="0" w:after="0"/>
        <w:ind w:left="0" w:firstLine="709"/>
        <w:jc w:val="both"/>
        <w:rPr>
          <w:b w:val="0"/>
        </w:rPr>
      </w:pPr>
      <w:r>
        <w:rPr>
          <w:rFonts w:cs="Times New Roman"/>
          <w:i w:val="0"/>
        </w:rPr>
        <w:t>Требования к качеству оказываемых услуг, выполняемых работ:</w:t>
      </w:r>
    </w:p>
    <w:p w14:paraId="1103B5C4" w14:textId="541AC201" w:rsidR="00FF2D19" w:rsidRPr="00C65F29" w:rsidRDefault="00FF2D19" w:rsidP="00FF2D19">
      <w:pPr>
        <w:ind w:firstLine="709"/>
        <w:contextualSpacing/>
        <w:jc w:val="both"/>
        <w:rPr>
          <w:color w:val="000000" w:themeColor="text1"/>
          <w:sz w:val="28"/>
          <w:szCs w:val="28"/>
        </w:rPr>
      </w:pPr>
      <w:r>
        <w:rPr>
          <w:color w:val="000000" w:themeColor="text1"/>
          <w:sz w:val="28"/>
          <w:szCs w:val="28"/>
        </w:rPr>
        <w:t xml:space="preserve">4.3.1. </w:t>
      </w:r>
      <w:r w:rsidR="000449C0">
        <w:rPr>
          <w:color w:val="000000" w:themeColor="text1"/>
          <w:sz w:val="28"/>
          <w:szCs w:val="28"/>
        </w:rPr>
        <w:t>В</w:t>
      </w:r>
      <w:r>
        <w:rPr>
          <w:color w:val="000000" w:themeColor="text1"/>
          <w:sz w:val="28"/>
          <w:szCs w:val="28"/>
        </w:rPr>
        <w:t xml:space="preserve">се работы/услуги должны оказываться </w:t>
      </w:r>
      <w:r>
        <w:rPr>
          <w:color w:val="000000"/>
          <w:sz w:val="28"/>
          <w:szCs w:val="28"/>
        </w:rPr>
        <w:t xml:space="preserve">с надлежащим качеством, своевременно, в полном объеме и соответствовать стандартам, которые </w:t>
      </w:r>
      <w:r>
        <w:rPr>
          <w:color w:val="000000"/>
          <w:sz w:val="28"/>
          <w:szCs w:val="28"/>
        </w:rPr>
        <w:lastRenderedPageBreak/>
        <w:t>устанавливают обязательные требования к качеству данного вида работ/услуг, нормативно-технической документации, архитектурно-планировочным и конструктивным решениям, показателям электр</w:t>
      </w:r>
      <w:proofErr w:type="gramStart"/>
      <w:r>
        <w:rPr>
          <w:color w:val="000000"/>
          <w:sz w:val="28"/>
          <w:szCs w:val="28"/>
        </w:rPr>
        <w:t>о-</w:t>
      </w:r>
      <w:proofErr w:type="gramEnd"/>
      <w:r>
        <w:rPr>
          <w:color w:val="000000"/>
          <w:sz w:val="28"/>
          <w:szCs w:val="28"/>
        </w:rPr>
        <w:t xml:space="preserve">, </w:t>
      </w:r>
      <w:proofErr w:type="spellStart"/>
      <w:r>
        <w:rPr>
          <w:color w:val="000000"/>
          <w:sz w:val="28"/>
          <w:szCs w:val="28"/>
        </w:rPr>
        <w:t>пожаро</w:t>
      </w:r>
      <w:proofErr w:type="spellEnd"/>
      <w:r>
        <w:rPr>
          <w:color w:val="000000"/>
          <w:sz w:val="28"/>
          <w:szCs w:val="28"/>
        </w:rPr>
        <w:t>- и взрывобезопасности, экологической безопасности и особым условиям, установленным настоящим техническим заданием и организаторами выставки;</w:t>
      </w:r>
    </w:p>
    <w:p w14:paraId="5660DC5F" w14:textId="219177F5" w:rsidR="00FF2D19" w:rsidRDefault="00FF2D19" w:rsidP="00FF2D19">
      <w:pPr>
        <w:ind w:firstLine="709"/>
        <w:contextualSpacing/>
        <w:jc w:val="both"/>
        <w:rPr>
          <w:color w:val="000000" w:themeColor="text1"/>
          <w:sz w:val="28"/>
          <w:szCs w:val="28"/>
        </w:rPr>
      </w:pPr>
      <w:r>
        <w:rPr>
          <w:color w:val="000000" w:themeColor="text1"/>
          <w:sz w:val="28"/>
          <w:szCs w:val="28"/>
        </w:rPr>
        <w:t xml:space="preserve">4.3.2. </w:t>
      </w:r>
      <w:r w:rsidR="000449C0">
        <w:rPr>
          <w:color w:val="000000" w:themeColor="text1"/>
          <w:sz w:val="28"/>
          <w:szCs w:val="28"/>
        </w:rPr>
        <w:t>В</w:t>
      </w:r>
      <w:r>
        <w:rPr>
          <w:color w:val="000000" w:themeColor="text1"/>
          <w:sz w:val="28"/>
          <w:szCs w:val="28"/>
        </w:rPr>
        <w:t>се работы/услуги должны производиться с учетом оптимизации затрат Заказчика.</w:t>
      </w:r>
    </w:p>
    <w:p w14:paraId="5CF2FCE1" w14:textId="5CD17AFB" w:rsidR="00FF2D19" w:rsidRDefault="00FF2D19" w:rsidP="00FF2D19">
      <w:pPr>
        <w:ind w:firstLine="709"/>
        <w:jc w:val="both"/>
        <w:rPr>
          <w:color w:val="000000" w:themeColor="text1"/>
          <w:sz w:val="28"/>
          <w:szCs w:val="28"/>
        </w:rPr>
      </w:pPr>
      <w:r>
        <w:rPr>
          <w:color w:val="000000" w:themeColor="text1"/>
          <w:sz w:val="28"/>
          <w:szCs w:val="28"/>
        </w:rPr>
        <w:t xml:space="preserve">4.3.3.Заказчик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w:t>
      </w:r>
      <w:r w:rsidR="000449C0">
        <w:rPr>
          <w:color w:val="000000" w:themeColor="text1"/>
          <w:sz w:val="28"/>
          <w:szCs w:val="28"/>
        </w:rPr>
        <w:t>и</w:t>
      </w:r>
      <w:r>
        <w:rPr>
          <w:color w:val="000000" w:themeColor="text1"/>
          <w:sz w:val="28"/>
          <w:szCs w:val="28"/>
        </w:rPr>
        <w:t xml:space="preserve">сполнителя при подтверждении факта нарушения </w:t>
      </w:r>
      <w:r w:rsidR="000449C0">
        <w:rPr>
          <w:color w:val="000000" w:themeColor="text1"/>
          <w:sz w:val="28"/>
          <w:szCs w:val="28"/>
        </w:rPr>
        <w:t>и</w:t>
      </w:r>
      <w:r>
        <w:rPr>
          <w:color w:val="000000" w:themeColor="text1"/>
          <w:sz w:val="28"/>
          <w:szCs w:val="28"/>
        </w:rPr>
        <w:t>сполнителем требований к выполнению работ, оказанию услуг.</w:t>
      </w:r>
    </w:p>
    <w:p w14:paraId="70DC31CE" w14:textId="77777777" w:rsidR="00FF2D19" w:rsidRDefault="00FF2D19" w:rsidP="00FF2D19">
      <w:pPr>
        <w:ind w:firstLine="709"/>
        <w:jc w:val="both"/>
        <w:rPr>
          <w:color w:val="000000" w:themeColor="text1"/>
          <w:sz w:val="28"/>
          <w:szCs w:val="28"/>
        </w:rPr>
      </w:pPr>
    </w:p>
    <w:p w14:paraId="4A6FA585" w14:textId="77777777" w:rsidR="00FF2D19" w:rsidRPr="005B0CCE" w:rsidRDefault="00FF2D19" w:rsidP="00FF2D19">
      <w:pPr>
        <w:pStyle w:val="2"/>
        <w:numPr>
          <w:ilvl w:val="1"/>
          <w:numId w:val="31"/>
        </w:numPr>
        <w:tabs>
          <w:tab w:val="left" w:pos="1276"/>
        </w:tabs>
        <w:spacing w:before="0" w:after="0"/>
        <w:ind w:left="0" w:firstLine="709"/>
        <w:jc w:val="both"/>
        <w:rPr>
          <w:b w:val="0"/>
        </w:rPr>
      </w:pPr>
      <w:r>
        <w:rPr>
          <w:rFonts w:cs="Times New Roman"/>
          <w:i w:val="0"/>
        </w:rPr>
        <w:t>Требования к услугам, работам</w:t>
      </w:r>
    </w:p>
    <w:p w14:paraId="382DB88F" w14:textId="77777777" w:rsidR="00FF2D19" w:rsidRPr="00D90D56" w:rsidRDefault="00FF2D19" w:rsidP="00FF2D19">
      <w:pPr>
        <w:pStyle w:val="af9"/>
        <w:widowControl w:val="0"/>
        <w:rPr>
          <w:color w:val="000000"/>
          <w:sz w:val="28"/>
          <w:szCs w:val="28"/>
        </w:rPr>
      </w:pPr>
      <w:r>
        <w:rPr>
          <w:color w:val="000000"/>
          <w:sz w:val="28"/>
          <w:szCs w:val="28"/>
        </w:rPr>
        <w:t>Исполнитель должен оказать следующие услуги и выполнить следующие работы:</w:t>
      </w:r>
    </w:p>
    <w:p w14:paraId="4D0E063D" w14:textId="77777777" w:rsidR="00FF2D19" w:rsidRPr="00D90D56" w:rsidRDefault="00FF2D19" w:rsidP="00FF2D19">
      <w:pPr>
        <w:pStyle w:val="af9"/>
        <w:rPr>
          <w:color w:val="000000"/>
          <w:sz w:val="28"/>
          <w:szCs w:val="28"/>
        </w:rPr>
      </w:pPr>
      <w:r>
        <w:rPr>
          <w:color w:val="000000"/>
          <w:sz w:val="28"/>
          <w:szCs w:val="28"/>
        </w:rPr>
        <w:t xml:space="preserve">- обеспечение технического согласования стенда, в том числе  </w:t>
      </w:r>
      <w:proofErr w:type="spellStart"/>
      <w:r>
        <w:rPr>
          <w:color w:val="000000"/>
          <w:sz w:val="28"/>
          <w:szCs w:val="28"/>
        </w:rPr>
        <w:t>электропроекта</w:t>
      </w:r>
      <w:proofErr w:type="spellEnd"/>
      <w:r>
        <w:rPr>
          <w:color w:val="000000"/>
          <w:sz w:val="28"/>
          <w:szCs w:val="28"/>
        </w:rPr>
        <w:t xml:space="preserve">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14:paraId="2E122628" w14:textId="77777777" w:rsidR="00FF2D19" w:rsidRDefault="00FF2D19" w:rsidP="00FF2D19">
      <w:pPr>
        <w:pStyle w:val="aff6"/>
        <w:ind w:left="0" w:firstLine="709"/>
        <w:jc w:val="both"/>
        <w:rPr>
          <w:color w:val="000000"/>
          <w:sz w:val="28"/>
          <w:szCs w:val="28"/>
        </w:rPr>
      </w:pPr>
      <w:r>
        <w:rPr>
          <w:color w:val="000000"/>
          <w:sz w:val="28"/>
          <w:szCs w:val="28"/>
        </w:rPr>
        <w:t>- 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w:t>
      </w:r>
    </w:p>
    <w:p w14:paraId="094E97C3" w14:textId="6B67D888" w:rsidR="00FF2D19" w:rsidRDefault="00FF2D19" w:rsidP="00FF2D19">
      <w:pPr>
        <w:pStyle w:val="aff6"/>
        <w:ind w:left="0" w:firstLine="709"/>
        <w:jc w:val="both"/>
        <w:rPr>
          <w:color w:val="000000"/>
          <w:sz w:val="28"/>
          <w:szCs w:val="28"/>
        </w:rPr>
      </w:pPr>
      <w:r>
        <w:rPr>
          <w:color w:val="000000"/>
          <w:sz w:val="28"/>
          <w:szCs w:val="28"/>
        </w:rPr>
        <w:t xml:space="preserve">- оплата заявки по бронированию выставочной площади организатору выставки в размере 1 368 220,34 (один миллион триста шестьдесят восемь </w:t>
      </w:r>
      <w:r w:rsidR="00A70DBE">
        <w:rPr>
          <w:color w:val="000000"/>
          <w:sz w:val="28"/>
          <w:szCs w:val="28"/>
        </w:rPr>
        <w:t xml:space="preserve">тысяч </w:t>
      </w:r>
      <w:r>
        <w:rPr>
          <w:color w:val="000000"/>
          <w:sz w:val="28"/>
          <w:szCs w:val="28"/>
        </w:rPr>
        <w:t>двести двадцать) рублей 34 копейки, без НДС</w:t>
      </w:r>
      <w:r w:rsidR="00A70DBE">
        <w:rPr>
          <w:color w:val="000000"/>
          <w:sz w:val="28"/>
          <w:szCs w:val="28"/>
        </w:rPr>
        <w:t>,</w:t>
      </w:r>
      <w:r>
        <w:rPr>
          <w:color w:val="000000"/>
          <w:sz w:val="28"/>
          <w:szCs w:val="28"/>
        </w:rPr>
        <w:t xml:space="preserve"> не позднее 19 октября 2018 года;</w:t>
      </w:r>
    </w:p>
    <w:p w14:paraId="2720D567" w14:textId="77777777" w:rsidR="00FF2D19" w:rsidRPr="00C03EEE" w:rsidRDefault="00FF2D19" w:rsidP="00FF2D19">
      <w:pPr>
        <w:pStyle w:val="af9"/>
        <w:rPr>
          <w:color w:val="000000"/>
          <w:sz w:val="28"/>
          <w:szCs w:val="28"/>
        </w:rPr>
      </w:pPr>
      <w:r>
        <w:rPr>
          <w:color w:val="000000"/>
          <w:sz w:val="28"/>
          <w:szCs w:val="28"/>
        </w:rPr>
        <w:t>- оплата организаторам необходимых коммуникаций: подключения электричества, подвода воды и подключение к сети Интернет;</w:t>
      </w:r>
    </w:p>
    <w:p w14:paraId="31A7A7C9" w14:textId="77777777" w:rsidR="00FF2D19" w:rsidRDefault="00FF2D19" w:rsidP="00FF2D19">
      <w:pPr>
        <w:pStyle w:val="af9"/>
        <w:rPr>
          <w:color w:val="000000"/>
          <w:sz w:val="28"/>
          <w:szCs w:val="28"/>
        </w:rPr>
      </w:pPr>
      <w:r>
        <w:rPr>
          <w:color w:val="000000"/>
          <w:sz w:val="28"/>
          <w:szCs w:val="28"/>
        </w:rPr>
        <w:t>- изготовление элементов выставочного стенда не позднее 19 ноября 2018 года;</w:t>
      </w:r>
    </w:p>
    <w:p w14:paraId="07DC9BEB" w14:textId="77777777" w:rsidR="00FF2D19" w:rsidRDefault="00FF2D19" w:rsidP="00FF2D19">
      <w:pPr>
        <w:pStyle w:val="af9"/>
        <w:rPr>
          <w:color w:val="000000"/>
          <w:sz w:val="28"/>
          <w:szCs w:val="28"/>
        </w:rPr>
      </w:pPr>
      <w:r>
        <w:rPr>
          <w:color w:val="000000"/>
          <w:sz w:val="28"/>
          <w:szCs w:val="28"/>
        </w:rPr>
        <w:t>- транспортировка, упаковка и осуществление разгрузки элементов выставочного стенда не позднее 19 ноября</w:t>
      </w:r>
      <w:r w:rsidR="00522B70" w:rsidRPr="00517DCA">
        <w:rPr>
          <w:color w:val="000000"/>
          <w:sz w:val="28"/>
          <w:szCs w:val="28"/>
        </w:rPr>
        <w:t xml:space="preserve"> 2018 </w:t>
      </w:r>
      <w:r w:rsidR="00522B70">
        <w:rPr>
          <w:color w:val="000000"/>
          <w:sz w:val="28"/>
          <w:szCs w:val="28"/>
        </w:rPr>
        <w:t>года</w:t>
      </w:r>
      <w:r>
        <w:rPr>
          <w:color w:val="000000"/>
          <w:sz w:val="28"/>
          <w:szCs w:val="28"/>
        </w:rPr>
        <w:t>;</w:t>
      </w:r>
    </w:p>
    <w:p w14:paraId="35564E4E" w14:textId="0E247008" w:rsidR="00FF2D19" w:rsidRDefault="00FF2D19" w:rsidP="00FF2D19">
      <w:pPr>
        <w:pStyle w:val="af9"/>
        <w:rPr>
          <w:color w:val="000000"/>
          <w:sz w:val="28"/>
          <w:szCs w:val="28"/>
        </w:rPr>
      </w:pPr>
      <w:r>
        <w:rPr>
          <w:color w:val="000000"/>
          <w:sz w:val="28"/>
          <w:szCs w:val="28"/>
        </w:rPr>
        <w:t>-</w:t>
      </w:r>
      <w:r>
        <w:rPr>
          <w:color w:val="000000" w:themeColor="text1"/>
          <w:sz w:val="28"/>
          <w:szCs w:val="28"/>
        </w:rPr>
        <w:t xml:space="preserve"> монтаж выставочного стенда не позднее </w:t>
      </w:r>
      <w:r>
        <w:rPr>
          <w:color w:val="000000"/>
          <w:sz w:val="28"/>
          <w:szCs w:val="28"/>
        </w:rPr>
        <w:t>19 ноября 2018 года</w:t>
      </w:r>
      <w:r w:rsidR="00522B70" w:rsidRPr="00517DCA">
        <w:rPr>
          <w:color w:val="000000"/>
          <w:sz w:val="28"/>
          <w:szCs w:val="28"/>
        </w:rPr>
        <w:t>;</w:t>
      </w:r>
      <w:r>
        <w:rPr>
          <w:color w:val="000000" w:themeColor="text1"/>
          <w:sz w:val="28"/>
          <w:szCs w:val="28"/>
        </w:rPr>
        <w:t xml:space="preserve"> </w:t>
      </w:r>
    </w:p>
    <w:p w14:paraId="4B06C833" w14:textId="77777777" w:rsidR="00FF2D19" w:rsidRDefault="00FF2D19" w:rsidP="00FF2D19">
      <w:pPr>
        <w:pStyle w:val="af9"/>
        <w:rPr>
          <w:color w:val="000000"/>
          <w:sz w:val="28"/>
          <w:szCs w:val="28"/>
        </w:rPr>
      </w:pPr>
      <w:r>
        <w:rPr>
          <w:color w:val="000000"/>
          <w:sz w:val="28"/>
          <w:szCs w:val="28"/>
        </w:rPr>
        <w:t>- художественно-оформительские работы не позднее 19 ноября 2018 года;</w:t>
      </w:r>
    </w:p>
    <w:p w14:paraId="5E3B1967" w14:textId="77777777" w:rsidR="00FF2D19" w:rsidRDefault="00FF2D19" w:rsidP="00FF2D19">
      <w:pPr>
        <w:pStyle w:val="af9"/>
        <w:rPr>
          <w:color w:val="000000"/>
          <w:sz w:val="28"/>
          <w:szCs w:val="28"/>
        </w:rPr>
      </w:pPr>
      <w:r>
        <w:rPr>
          <w:color w:val="000000" w:themeColor="text1"/>
          <w:sz w:val="28"/>
          <w:szCs w:val="28"/>
        </w:rPr>
        <w:t>- демонтаж выставочного стенда по окончанию выставки 22</w:t>
      </w:r>
      <w:r>
        <w:rPr>
          <w:color w:val="000000"/>
          <w:sz w:val="28"/>
          <w:szCs w:val="28"/>
        </w:rPr>
        <w:t xml:space="preserve"> ноября 2018 года;</w:t>
      </w:r>
    </w:p>
    <w:p w14:paraId="1C4A6C32" w14:textId="77777777" w:rsidR="00FF2D19" w:rsidRDefault="00FF2D19" w:rsidP="00FF2D19">
      <w:pPr>
        <w:pStyle w:val="af9"/>
        <w:rPr>
          <w:color w:val="000000"/>
          <w:sz w:val="28"/>
          <w:szCs w:val="28"/>
        </w:rPr>
      </w:pPr>
      <w:r>
        <w:rPr>
          <w:color w:val="000000"/>
          <w:sz w:val="28"/>
          <w:szCs w:val="28"/>
        </w:rPr>
        <w:t xml:space="preserve">- транспортировка, упаковка и осуществление погрузки элементов выставочного стенда </w:t>
      </w:r>
      <w:r>
        <w:rPr>
          <w:color w:val="000000" w:themeColor="text1"/>
          <w:sz w:val="28"/>
          <w:szCs w:val="28"/>
        </w:rPr>
        <w:t>по окончанию выставки 22</w:t>
      </w:r>
      <w:r>
        <w:rPr>
          <w:color w:val="000000"/>
          <w:sz w:val="28"/>
          <w:szCs w:val="28"/>
        </w:rPr>
        <w:t xml:space="preserve"> ноября 2018 года;</w:t>
      </w:r>
    </w:p>
    <w:p w14:paraId="6E258397" w14:textId="77777777" w:rsidR="00FF2D19" w:rsidRDefault="00FF2D19" w:rsidP="00FF2D19">
      <w:pPr>
        <w:pStyle w:val="af9"/>
        <w:rPr>
          <w:sz w:val="28"/>
          <w:szCs w:val="28"/>
        </w:rPr>
      </w:pPr>
      <w:r>
        <w:rPr>
          <w:color w:val="000000"/>
          <w:sz w:val="28"/>
          <w:szCs w:val="28"/>
        </w:rPr>
        <w:t xml:space="preserve">- </w:t>
      </w:r>
      <w:r>
        <w:rPr>
          <w:sz w:val="28"/>
          <w:szCs w:val="28"/>
        </w:rPr>
        <w:t xml:space="preserve">предоставление Заказчику, при необходимости, на выставку не менее 10 </w:t>
      </w:r>
      <w:proofErr w:type="spellStart"/>
      <w:r>
        <w:rPr>
          <w:sz w:val="28"/>
          <w:szCs w:val="28"/>
        </w:rPr>
        <w:t>бейджей</w:t>
      </w:r>
      <w:proofErr w:type="spellEnd"/>
      <w:r>
        <w:rPr>
          <w:sz w:val="28"/>
          <w:szCs w:val="28"/>
        </w:rPr>
        <w:t xml:space="preserve"> и 1 (одного) парковочного места.</w:t>
      </w:r>
    </w:p>
    <w:p w14:paraId="3036385C" w14:textId="77777777" w:rsidR="00FF2D19" w:rsidRPr="002D5699" w:rsidRDefault="00FF2D19" w:rsidP="00FF2D19">
      <w:pPr>
        <w:jc w:val="both"/>
        <w:rPr>
          <w:color w:val="000000"/>
          <w:sz w:val="28"/>
          <w:szCs w:val="28"/>
        </w:rPr>
      </w:pPr>
      <w:r>
        <w:rPr>
          <w:sz w:val="28"/>
          <w:szCs w:val="28"/>
        </w:rPr>
        <w:t xml:space="preserve">         - </w:t>
      </w:r>
      <w:r>
        <w:rPr>
          <w:color w:val="000000"/>
          <w:sz w:val="28"/>
          <w:szCs w:val="28"/>
        </w:rPr>
        <w:t xml:space="preserve">услуги </w:t>
      </w:r>
      <w:proofErr w:type="spellStart"/>
      <w:r>
        <w:rPr>
          <w:color w:val="000000"/>
          <w:sz w:val="28"/>
          <w:szCs w:val="28"/>
        </w:rPr>
        <w:t>кейтеринга</w:t>
      </w:r>
      <w:proofErr w:type="spellEnd"/>
      <w:r>
        <w:rPr>
          <w:color w:val="000000"/>
          <w:sz w:val="28"/>
          <w:szCs w:val="28"/>
        </w:rPr>
        <w:t xml:space="preserve"> из расчета на 10 человек в день на протяжении всех дней выставки:</w:t>
      </w:r>
    </w:p>
    <w:p w14:paraId="2B1CE8AE" w14:textId="6BD089DC" w:rsidR="00FF2D19" w:rsidRPr="002D5699" w:rsidRDefault="00ED1D61" w:rsidP="00517DCA">
      <w:pPr>
        <w:pStyle w:val="affa"/>
        <w:numPr>
          <w:ilvl w:val="0"/>
          <w:numId w:val="37"/>
        </w:numPr>
        <w:suppressAutoHyphens w:val="0"/>
        <w:spacing w:before="0" w:after="0"/>
        <w:contextualSpacing/>
        <w:jc w:val="both"/>
        <w:rPr>
          <w:color w:val="000000"/>
          <w:sz w:val="28"/>
          <w:szCs w:val="28"/>
        </w:rPr>
      </w:pPr>
      <w:r>
        <w:rPr>
          <w:color w:val="000000"/>
          <w:sz w:val="28"/>
          <w:szCs w:val="28"/>
        </w:rPr>
        <w:t xml:space="preserve"> </w:t>
      </w:r>
      <w:r w:rsidR="00FF2D19">
        <w:rPr>
          <w:color w:val="000000"/>
          <w:sz w:val="28"/>
          <w:szCs w:val="28"/>
        </w:rPr>
        <w:t>ежедневное обеспечение кофе-брейков (два раза в день)</w:t>
      </w:r>
      <w:r>
        <w:rPr>
          <w:color w:val="000000"/>
          <w:sz w:val="28"/>
          <w:szCs w:val="28"/>
        </w:rPr>
        <w:t>;</w:t>
      </w:r>
    </w:p>
    <w:p w14:paraId="0F172B16" w14:textId="3A45A4FF" w:rsidR="00FF2D19" w:rsidRDefault="00FF2D19" w:rsidP="00517DCA">
      <w:pPr>
        <w:pStyle w:val="af9"/>
        <w:numPr>
          <w:ilvl w:val="0"/>
          <w:numId w:val="37"/>
        </w:numPr>
        <w:rPr>
          <w:sz w:val="28"/>
          <w:szCs w:val="28"/>
        </w:rPr>
      </w:pPr>
      <w:r>
        <w:rPr>
          <w:color w:val="000000"/>
          <w:sz w:val="28"/>
          <w:szCs w:val="28"/>
        </w:rPr>
        <w:lastRenderedPageBreak/>
        <w:t>ежедневное обеспечение обедов: 1, 2, 3 блюда (салаты, горячие блюда, снеки)</w:t>
      </w:r>
      <w:r w:rsidR="00ED1D61">
        <w:rPr>
          <w:color w:val="000000"/>
          <w:sz w:val="28"/>
          <w:szCs w:val="28"/>
        </w:rPr>
        <w:t>.</w:t>
      </w:r>
    </w:p>
    <w:p w14:paraId="06DCB699" w14:textId="77777777" w:rsidR="00FF2D19" w:rsidRDefault="00FF2D19" w:rsidP="00FF2D19">
      <w:pPr>
        <w:ind w:firstLine="709"/>
        <w:jc w:val="both"/>
        <w:rPr>
          <w:sz w:val="28"/>
          <w:szCs w:val="28"/>
        </w:rPr>
      </w:pPr>
      <w:r>
        <w:rPr>
          <w:color w:val="000000"/>
          <w:sz w:val="28"/>
          <w:szCs w:val="28"/>
        </w:rPr>
        <w:t>Исполнитель должен гарантировать высокое качество и безопасность результатов выполняемых работ и оказываемых услуг.</w:t>
      </w:r>
      <w:r>
        <w:rPr>
          <w:sz w:val="28"/>
          <w:szCs w:val="28"/>
        </w:rPr>
        <w:t xml:space="preserve"> </w:t>
      </w:r>
    </w:p>
    <w:p w14:paraId="5C55C99F" w14:textId="77777777" w:rsidR="00FF2D19" w:rsidRPr="009B6923" w:rsidRDefault="00FF2D19" w:rsidP="00FF2D19">
      <w:pPr>
        <w:ind w:firstLine="709"/>
        <w:jc w:val="both"/>
        <w:rPr>
          <w:b/>
          <w:color w:val="000000" w:themeColor="text1"/>
          <w:sz w:val="28"/>
          <w:szCs w:val="28"/>
        </w:rPr>
      </w:pPr>
    </w:p>
    <w:p w14:paraId="6224C1E2" w14:textId="26EA9290" w:rsidR="00FF2D19" w:rsidRPr="001B46AE" w:rsidRDefault="00FF2D19" w:rsidP="00FF2D19">
      <w:pPr>
        <w:pStyle w:val="2"/>
        <w:numPr>
          <w:ilvl w:val="1"/>
          <w:numId w:val="31"/>
        </w:numPr>
        <w:tabs>
          <w:tab w:val="left" w:pos="1418"/>
        </w:tabs>
        <w:spacing w:before="0" w:after="0"/>
        <w:ind w:left="0" w:firstLine="709"/>
        <w:jc w:val="both"/>
        <w:rPr>
          <w:b w:val="0"/>
        </w:rPr>
      </w:pPr>
      <w:r>
        <w:rPr>
          <w:rFonts w:cs="Times New Roman"/>
          <w:i w:val="0"/>
        </w:rPr>
        <w:t>Требования к экспозиции ПАО «ТрансКонтейнер» на выставке «Транспорт России» 2018</w:t>
      </w:r>
    </w:p>
    <w:p w14:paraId="372EF53C" w14:textId="100565DF" w:rsidR="00FF2D19" w:rsidRDefault="00FF2D19" w:rsidP="00FF2D19">
      <w:pPr>
        <w:pStyle w:val="aff6"/>
        <w:ind w:left="0" w:firstLine="709"/>
        <w:jc w:val="both"/>
        <w:rPr>
          <w:color w:val="000000"/>
          <w:sz w:val="28"/>
          <w:szCs w:val="28"/>
        </w:rPr>
      </w:pPr>
      <w:r>
        <w:rPr>
          <w:color w:val="000000"/>
          <w:sz w:val="28"/>
          <w:szCs w:val="28"/>
        </w:rPr>
        <w:t xml:space="preserve">Экспозиция должна соответствовать </w:t>
      </w:r>
      <w:r w:rsidR="00FB14DF">
        <w:rPr>
          <w:color w:val="000000"/>
          <w:sz w:val="28"/>
          <w:szCs w:val="28"/>
        </w:rPr>
        <w:t>(визуализации)</w:t>
      </w:r>
      <w:r>
        <w:rPr>
          <w:color w:val="000000"/>
          <w:sz w:val="28"/>
          <w:szCs w:val="28"/>
        </w:rPr>
        <w:t xml:space="preserve">, </w:t>
      </w:r>
      <w:proofErr w:type="spellStart"/>
      <w:r>
        <w:rPr>
          <w:color w:val="000000"/>
          <w:sz w:val="28"/>
          <w:szCs w:val="28"/>
        </w:rPr>
        <w:t>приложенно</w:t>
      </w:r>
      <w:r w:rsidR="00B77D67">
        <w:rPr>
          <w:color w:val="000000"/>
          <w:sz w:val="28"/>
          <w:szCs w:val="28"/>
        </w:rPr>
        <w:t>ой</w:t>
      </w:r>
      <w:proofErr w:type="spellEnd"/>
      <w:r>
        <w:rPr>
          <w:color w:val="000000"/>
          <w:sz w:val="28"/>
          <w:szCs w:val="28"/>
        </w:rPr>
        <w:t xml:space="preserve"> к настоящей документации о закупке (приложение №</w:t>
      </w:r>
      <w:r w:rsidR="0049555E">
        <w:rPr>
          <w:color w:val="000000"/>
          <w:sz w:val="28"/>
          <w:szCs w:val="28"/>
        </w:rPr>
        <w:t xml:space="preserve"> </w:t>
      </w:r>
      <w:r>
        <w:rPr>
          <w:color w:val="000000"/>
          <w:sz w:val="28"/>
          <w:szCs w:val="28"/>
        </w:rPr>
        <w:t>9 документации о закупке).</w:t>
      </w:r>
    </w:p>
    <w:p w14:paraId="1F82DB7C" w14:textId="3A21E165" w:rsidR="00FF2D19" w:rsidRDefault="00FF2D19" w:rsidP="00FF2D19">
      <w:pPr>
        <w:pStyle w:val="aff6"/>
        <w:ind w:left="0" w:firstLine="709"/>
        <w:jc w:val="both"/>
        <w:outlineLvl w:val="2"/>
        <w:rPr>
          <w:color w:val="000000"/>
          <w:sz w:val="28"/>
          <w:szCs w:val="28"/>
        </w:rPr>
      </w:pPr>
      <w:r>
        <w:rPr>
          <w:color w:val="000000"/>
          <w:sz w:val="28"/>
          <w:szCs w:val="28"/>
        </w:rPr>
        <w:t xml:space="preserve">Площадь пола павильона, предоставленного для застройки экспозиции – 60 </w:t>
      </w:r>
      <w:proofErr w:type="spellStart"/>
      <w:r>
        <w:rPr>
          <w:color w:val="000000"/>
          <w:sz w:val="28"/>
          <w:szCs w:val="28"/>
        </w:rPr>
        <w:t>кв.м</w:t>
      </w:r>
      <w:proofErr w:type="spellEnd"/>
      <w:r>
        <w:rPr>
          <w:color w:val="000000"/>
          <w:sz w:val="28"/>
          <w:szCs w:val="28"/>
        </w:rPr>
        <w:t>. Конфигурация – «Полуостров», стенд открыт с трех сторон. Высота застройки – разновысотная от 3 м до 6 м с учётом подиума.</w:t>
      </w:r>
    </w:p>
    <w:p w14:paraId="7A2AF1F8" w14:textId="77777777" w:rsidR="00FF2D19" w:rsidRDefault="00FF2D19" w:rsidP="00FF2D19">
      <w:pPr>
        <w:pStyle w:val="aff6"/>
        <w:ind w:left="0" w:firstLine="709"/>
        <w:jc w:val="both"/>
        <w:rPr>
          <w:color w:val="000000"/>
          <w:sz w:val="28"/>
          <w:szCs w:val="28"/>
        </w:rPr>
      </w:pPr>
    </w:p>
    <w:p w14:paraId="5C91B3B3" w14:textId="77777777" w:rsidR="00FF2D19" w:rsidRDefault="00FF2D19" w:rsidP="00FF2D19">
      <w:pPr>
        <w:pStyle w:val="aff6"/>
        <w:ind w:left="0" w:firstLine="709"/>
        <w:jc w:val="both"/>
        <w:outlineLvl w:val="2"/>
        <w:rPr>
          <w:color w:val="000000"/>
          <w:sz w:val="28"/>
          <w:szCs w:val="28"/>
        </w:rPr>
      </w:pPr>
      <w:r>
        <w:rPr>
          <w:color w:val="000000"/>
          <w:sz w:val="28"/>
          <w:szCs w:val="28"/>
        </w:rPr>
        <w:t>Рисунок № 1. Схема расположения выставочной площади на выставке:</w:t>
      </w:r>
    </w:p>
    <w:p w14:paraId="5CA7B690" w14:textId="77777777" w:rsidR="00FF2D19" w:rsidRDefault="00FF2D19" w:rsidP="00FF2D19">
      <w:pPr>
        <w:pStyle w:val="aff6"/>
        <w:ind w:left="0" w:firstLine="709"/>
        <w:jc w:val="both"/>
        <w:rPr>
          <w:color w:val="000000"/>
          <w:sz w:val="28"/>
          <w:szCs w:val="28"/>
        </w:rPr>
      </w:pPr>
      <w:r>
        <w:rPr>
          <w:noProof/>
          <w:lang w:eastAsia="ru-RU"/>
        </w:rPr>
        <mc:AlternateContent>
          <mc:Choice Requires="wps">
            <w:drawing>
              <wp:anchor distT="0" distB="0" distL="114300" distR="114300" simplePos="0" relativeHeight="251657216" behindDoc="0" locked="0" layoutInCell="1" allowOverlap="1" wp14:anchorId="288CCE23" wp14:editId="3CCCE81C">
                <wp:simplePos x="0" y="0"/>
                <wp:positionH relativeFrom="column">
                  <wp:posOffset>3976361</wp:posOffset>
                </wp:positionH>
                <wp:positionV relativeFrom="paragraph">
                  <wp:posOffset>1866161</wp:posOffset>
                </wp:positionV>
                <wp:extent cx="313898" cy="545910"/>
                <wp:effectExtent l="0" t="0" r="10160" b="26035"/>
                <wp:wrapNone/>
                <wp:docPr id="2" name="Прямоугольник 2"/>
                <wp:cNvGraphicFramePr/>
                <a:graphic xmlns:a="http://schemas.openxmlformats.org/drawingml/2006/main">
                  <a:graphicData uri="http://schemas.microsoft.com/office/word/2010/wordprocessingShape">
                    <wps:wsp>
                      <wps:cNvSpPr/>
                      <wps:spPr>
                        <a:xfrm>
                          <a:off x="0" y="0"/>
                          <a:ext cx="313898" cy="54591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00B31C" id="Прямоугольник 2" o:spid="_x0000_s1026" style="position:absolute;margin-left:313.1pt;margin-top:146.95pt;width:24.7pt;height:4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" filled="f" strokecolor="yellow" strokeweight="2pt"/>
            </w:pict>
          </mc:Fallback>
        </mc:AlternateContent>
      </w:r>
      <w:r>
        <w:rPr>
          <w:noProof/>
          <w:lang w:eastAsia="ru-RU"/>
        </w:rPr>
        <w:drawing>
          <wp:inline distT="0" distB="0" distL="0" distR="0" wp14:anchorId="1BF15A62" wp14:editId="15251DC6">
            <wp:extent cx="5229225" cy="3562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29225" cy="3562350"/>
                    </a:xfrm>
                    <a:prstGeom prst="rect">
                      <a:avLst/>
                    </a:prstGeom>
                  </pic:spPr>
                </pic:pic>
              </a:graphicData>
            </a:graphic>
          </wp:inline>
        </w:drawing>
      </w:r>
    </w:p>
    <w:p w14:paraId="05C3AD29" w14:textId="77777777" w:rsidR="0049555E" w:rsidRDefault="0049555E" w:rsidP="00FF2D19">
      <w:pPr>
        <w:pStyle w:val="aff6"/>
        <w:ind w:left="0" w:firstLine="709"/>
        <w:jc w:val="both"/>
        <w:rPr>
          <w:color w:val="000000"/>
          <w:sz w:val="28"/>
          <w:szCs w:val="28"/>
        </w:rPr>
      </w:pPr>
    </w:p>
    <w:p w14:paraId="291398AB" w14:textId="77777777" w:rsidR="00FF2D19" w:rsidRDefault="00FF2D19" w:rsidP="00FF2D19">
      <w:pPr>
        <w:pStyle w:val="aff6"/>
        <w:ind w:left="0" w:firstLine="709"/>
        <w:jc w:val="both"/>
        <w:outlineLvl w:val="2"/>
        <w:rPr>
          <w:color w:val="000000"/>
          <w:sz w:val="28"/>
          <w:szCs w:val="28"/>
        </w:rPr>
      </w:pPr>
      <w:proofErr w:type="gramStart"/>
      <w:r>
        <w:rPr>
          <w:color w:val="000000"/>
          <w:sz w:val="28"/>
          <w:szCs w:val="28"/>
        </w:rPr>
        <w:t xml:space="preserve">Цветовое решение экспозиции должно соответствовать фирменному стилю ПАО «ТрансКонтейнер» (PANTONE 302C CMYK 100-30-0-62 согласно руководству по использованию фирменного стиля (приложение № 7 к настоящей документации о закупке). </w:t>
      </w:r>
      <w:proofErr w:type="gramEnd"/>
    </w:p>
    <w:p w14:paraId="6FD4903D" w14:textId="77777777" w:rsidR="00FF2D19" w:rsidRDefault="00FF2D19" w:rsidP="00FF2D19">
      <w:pPr>
        <w:pStyle w:val="aff6"/>
        <w:ind w:left="0" w:firstLine="709"/>
        <w:jc w:val="both"/>
        <w:rPr>
          <w:color w:val="000000"/>
          <w:sz w:val="28"/>
          <w:szCs w:val="28"/>
        </w:rPr>
      </w:pPr>
      <w:r>
        <w:rPr>
          <w:color w:val="000000"/>
          <w:sz w:val="28"/>
          <w:szCs w:val="28"/>
        </w:rPr>
        <w:t xml:space="preserve">Изображения в векторном формате доступны на сайте Заказчика по ссылке </w:t>
      </w:r>
      <w:hyperlink r:id="rId19" w:history="1">
        <w:r>
          <w:rPr>
            <w:rStyle w:val="a7"/>
            <w:sz w:val="28"/>
            <w:szCs w:val="28"/>
          </w:rPr>
          <w:t>https://trcont.com/press-centre/multimedia/photo/</w:t>
        </w:r>
      </w:hyperlink>
      <w:r>
        <w:rPr>
          <w:color w:val="000000"/>
          <w:sz w:val="28"/>
          <w:szCs w:val="28"/>
        </w:rPr>
        <w:t xml:space="preserve"> .</w:t>
      </w:r>
    </w:p>
    <w:p w14:paraId="48AE763C" w14:textId="5735D180" w:rsidR="00FF2D19" w:rsidRDefault="00FF2D19" w:rsidP="00FF2D19">
      <w:pPr>
        <w:pStyle w:val="aff6"/>
        <w:ind w:left="0" w:firstLine="709"/>
        <w:jc w:val="both"/>
        <w:rPr>
          <w:color w:val="000000"/>
          <w:sz w:val="28"/>
          <w:szCs w:val="28"/>
        </w:rPr>
      </w:pPr>
      <w:r>
        <w:rPr>
          <w:color w:val="000000"/>
          <w:sz w:val="28"/>
          <w:szCs w:val="28"/>
        </w:rPr>
        <w:t>Допускается использование других цветовых добавлений, гармонично вписывающихся в общую концепцию стенда.</w:t>
      </w:r>
    </w:p>
    <w:p w14:paraId="67FAC239" w14:textId="77777777" w:rsidR="00FF2D19" w:rsidRDefault="00FF2D19" w:rsidP="00FF2D19">
      <w:pPr>
        <w:pStyle w:val="aff6"/>
        <w:ind w:left="0" w:firstLine="709"/>
        <w:jc w:val="both"/>
        <w:outlineLvl w:val="2"/>
        <w:rPr>
          <w:color w:val="000000"/>
          <w:sz w:val="28"/>
          <w:szCs w:val="28"/>
        </w:rPr>
      </w:pPr>
      <w:r>
        <w:rPr>
          <w:color w:val="000000"/>
          <w:sz w:val="28"/>
          <w:szCs w:val="28"/>
        </w:rPr>
        <w:t xml:space="preserve">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w:t>
      </w:r>
      <w:r>
        <w:rPr>
          <w:color w:val="000000"/>
          <w:sz w:val="28"/>
          <w:szCs w:val="28"/>
        </w:rPr>
        <w:lastRenderedPageBreak/>
        <w:t>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14:paraId="5A45A8EC" w14:textId="37D6A604" w:rsidR="00B77D67" w:rsidRDefault="00C74885" w:rsidP="00B77D67">
      <w:pPr>
        <w:pStyle w:val="aff6"/>
        <w:ind w:left="0" w:firstLine="709"/>
        <w:jc w:val="both"/>
        <w:rPr>
          <w:color w:val="000000"/>
          <w:sz w:val="28"/>
          <w:szCs w:val="28"/>
        </w:rPr>
      </w:pPr>
      <w:r>
        <w:rPr>
          <w:color w:val="000000"/>
          <w:sz w:val="28"/>
          <w:szCs w:val="28"/>
        </w:rPr>
        <w:t>Все материалы, используемые при строительстве стенда, должны соответствовать требованиям и нормативам технических и пожарных служб выставочного зала. Все материалы, используемые для декоративных целей, должно быть огнеупорными (соответствовать классу пожаробезопасности А</w:t>
      </w:r>
      <w:proofErr w:type="gramStart"/>
      <w:r>
        <w:rPr>
          <w:color w:val="000000"/>
          <w:sz w:val="28"/>
          <w:szCs w:val="28"/>
        </w:rPr>
        <w:t>1</w:t>
      </w:r>
      <w:proofErr w:type="gramEnd"/>
      <w:r>
        <w:rPr>
          <w:color w:val="000000"/>
          <w:sz w:val="28"/>
          <w:szCs w:val="28"/>
        </w:rPr>
        <w:t xml:space="preserve"> и А2). Все электрическое оборудование должно быть установлено в соответствии с правилами техники безопасности павильона</w:t>
      </w:r>
      <w:r>
        <w:rPr>
          <w:color w:val="000000"/>
          <w:sz w:val="28"/>
          <w:szCs w:val="28"/>
        </w:rPr>
        <w:tab/>
        <w:t xml:space="preserve"> «Гостиного двора» </w:t>
      </w:r>
      <w:r w:rsidRPr="009D3A70">
        <w:rPr>
          <w:color w:val="000000"/>
          <w:sz w:val="28"/>
          <w:szCs w:val="28"/>
        </w:rPr>
        <w:t>(самостоятельно запрашивае</w:t>
      </w:r>
      <w:r>
        <w:rPr>
          <w:color w:val="000000"/>
          <w:sz w:val="28"/>
          <w:szCs w:val="28"/>
        </w:rPr>
        <w:t>тся исполнителем у застройщика).</w:t>
      </w:r>
      <w:r w:rsidR="00B77D67" w:rsidRPr="00B77D67">
        <w:rPr>
          <w:color w:val="000000"/>
          <w:sz w:val="28"/>
          <w:szCs w:val="28"/>
        </w:rPr>
        <w:t xml:space="preserve"> </w:t>
      </w:r>
    </w:p>
    <w:p w14:paraId="2398FE7D" w14:textId="77777777" w:rsidR="00FF2D19" w:rsidRPr="00EA7C6B" w:rsidRDefault="00FF2D19" w:rsidP="00FF2D19">
      <w:pPr>
        <w:jc w:val="both"/>
        <w:rPr>
          <w:b/>
          <w:color w:val="000000"/>
          <w:sz w:val="28"/>
          <w:szCs w:val="28"/>
        </w:rPr>
      </w:pPr>
      <w:r>
        <w:rPr>
          <w:b/>
          <w:color w:val="000000"/>
          <w:sz w:val="28"/>
          <w:szCs w:val="28"/>
        </w:rPr>
        <w:tab/>
        <w:t xml:space="preserve"> Устройство подиума и пола:</w:t>
      </w:r>
    </w:p>
    <w:p w14:paraId="3F67C1D9" w14:textId="10E49AAD" w:rsidR="00FF2D19" w:rsidRDefault="00FF2D19" w:rsidP="00FF2D19">
      <w:pPr>
        <w:jc w:val="both"/>
        <w:rPr>
          <w:color w:val="000000"/>
          <w:sz w:val="28"/>
          <w:szCs w:val="28"/>
        </w:rPr>
      </w:pPr>
      <w:r>
        <w:rPr>
          <w:color w:val="000000"/>
          <w:sz w:val="28"/>
          <w:szCs w:val="28"/>
        </w:rPr>
        <w:tab/>
        <w:t xml:space="preserve"> Высота подиума 100 мм. Материал – ДСП (</w:t>
      </w:r>
      <w:r w:rsidR="00513140">
        <w:rPr>
          <w:color w:val="000000"/>
          <w:sz w:val="28"/>
          <w:szCs w:val="28"/>
        </w:rPr>
        <w:t>д</w:t>
      </w:r>
      <w:r>
        <w:rPr>
          <w:color w:val="000000"/>
          <w:sz w:val="28"/>
          <w:szCs w:val="28"/>
        </w:rPr>
        <w:t>ревесно-стружечная плита) на лагах из бруса с дополнительными усилениями в районе размещения стен для распределения нагрузки в пределах допустимой. К подиуму должно быть предусмотрено надежное крепление элементов стен и прочих конструкций. В подиуме размещена скрытая разводка коммутаций по территории стенда (электричество, вода, интернет). В качестве общего финишного напольного покрытия стенда предполагается использовать напольное черное матовое ЛДСП</w:t>
      </w:r>
      <w:r w:rsidR="00C74885">
        <w:rPr>
          <w:color w:val="000000"/>
          <w:sz w:val="28"/>
          <w:szCs w:val="28"/>
        </w:rPr>
        <w:t xml:space="preserve"> (ламинированная д</w:t>
      </w:r>
      <w:r w:rsidR="00C74885" w:rsidRPr="00A52BE0">
        <w:rPr>
          <w:color w:val="000000"/>
          <w:sz w:val="28"/>
          <w:szCs w:val="28"/>
        </w:rPr>
        <w:t>рев</w:t>
      </w:r>
      <w:r w:rsidR="00C74885">
        <w:rPr>
          <w:color w:val="000000"/>
          <w:sz w:val="28"/>
          <w:szCs w:val="28"/>
        </w:rPr>
        <w:t>е</w:t>
      </w:r>
      <w:r w:rsidR="00C74885" w:rsidRPr="00A52BE0">
        <w:rPr>
          <w:color w:val="000000"/>
          <w:sz w:val="28"/>
          <w:szCs w:val="28"/>
        </w:rPr>
        <w:t>сно-стр</w:t>
      </w:r>
      <w:r w:rsidR="00C74885">
        <w:rPr>
          <w:color w:val="000000"/>
          <w:sz w:val="28"/>
          <w:szCs w:val="28"/>
        </w:rPr>
        <w:t>у</w:t>
      </w:r>
      <w:r w:rsidR="00C74885" w:rsidRPr="00A52BE0">
        <w:rPr>
          <w:color w:val="000000"/>
          <w:sz w:val="28"/>
          <w:szCs w:val="28"/>
        </w:rPr>
        <w:t>жечная плит</w:t>
      </w:r>
      <w:r w:rsidR="00C74885">
        <w:rPr>
          <w:color w:val="000000"/>
          <w:sz w:val="28"/>
          <w:szCs w:val="28"/>
        </w:rPr>
        <w:t>а)</w:t>
      </w:r>
      <w:r>
        <w:rPr>
          <w:color w:val="000000"/>
          <w:sz w:val="28"/>
          <w:szCs w:val="28"/>
        </w:rPr>
        <w:t xml:space="preserve"> и ЛДСП со структурой дерева марки </w:t>
      </w:r>
      <w:r>
        <w:rPr>
          <w:color w:val="000000"/>
          <w:sz w:val="28"/>
          <w:szCs w:val="28"/>
          <w:lang w:val="en-US"/>
        </w:rPr>
        <w:t>EGGER</w:t>
      </w:r>
      <w:r w:rsidR="00323B2E">
        <w:rPr>
          <w:color w:val="000000"/>
          <w:sz w:val="28"/>
          <w:szCs w:val="28"/>
        </w:rPr>
        <w:t xml:space="preserve"> </w:t>
      </w:r>
      <w:r w:rsidR="00323B2E">
        <w:rPr>
          <w:rFonts w:ascii="Arial" w:hAnsi="Arial" w:cs="Arial"/>
          <w:color w:val="222222"/>
          <w:shd w:val="clear" w:color="auto" w:fill="FFFFFF"/>
        </w:rPr>
        <w:t>(</w:t>
      </w:r>
      <w:r w:rsidR="00323B2E" w:rsidRPr="00323B2E">
        <w:rPr>
          <w:color w:val="000000"/>
          <w:sz w:val="28"/>
          <w:szCs w:val="28"/>
        </w:rPr>
        <w:t>Согласовывается дополнительно в ходе выполнения работ, оказания услуг)</w:t>
      </w:r>
      <w:r>
        <w:rPr>
          <w:color w:val="000000"/>
          <w:sz w:val="28"/>
          <w:szCs w:val="28"/>
        </w:rPr>
        <w:t>.</w:t>
      </w:r>
    </w:p>
    <w:p w14:paraId="18BFB931" w14:textId="77777777" w:rsidR="00FF2D19" w:rsidRDefault="00FF2D19" w:rsidP="00FF2D19">
      <w:pPr>
        <w:ind w:left="709"/>
        <w:jc w:val="both"/>
        <w:rPr>
          <w:color w:val="000000"/>
          <w:sz w:val="28"/>
          <w:szCs w:val="28"/>
        </w:rPr>
      </w:pPr>
    </w:p>
    <w:p w14:paraId="0E304F1E" w14:textId="77777777" w:rsidR="00FF2D19" w:rsidRDefault="00FF2D19" w:rsidP="00FF2D19">
      <w:pPr>
        <w:jc w:val="both"/>
        <w:rPr>
          <w:b/>
          <w:color w:val="000000"/>
          <w:sz w:val="28"/>
          <w:szCs w:val="28"/>
        </w:rPr>
      </w:pPr>
      <w:r>
        <w:rPr>
          <w:b/>
          <w:color w:val="000000"/>
          <w:sz w:val="28"/>
          <w:szCs w:val="28"/>
        </w:rPr>
        <w:tab/>
        <w:t xml:space="preserve"> Основные конструкции и стены стенда:</w:t>
      </w:r>
    </w:p>
    <w:p w14:paraId="6E57DBDB" w14:textId="49B67208" w:rsidR="00FF2D19" w:rsidRDefault="00FF2D19" w:rsidP="00FF2D19">
      <w:pPr>
        <w:jc w:val="both"/>
        <w:rPr>
          <w:color w:val="000000"/>
          <w:sz w:val="28"/>
          <w:szCs w:val="28"/>
        </w:rPr>
      </w:pPr>
      <w:r>
        <w:rPr>
          <w:color w:val="000000"/>
          <w:sz w:val="28"/>
          <w:szCs w:val="28"/>
        </w:rPr>
        <w:tab/>
        <w:t xml:space="preserve"> Декоративный пилон на фасаде стенда выполнен на базе сварного каркаса из алюминиевого бокса (40х40х2х6000 мм). Конструкция обшита черным матовым ЛДСП с горизонтальными и вертикальными рустами черного цвета шириной 10 мм; крыша конструкции обшита МДФ</w:t>
      </w:r>
      <w:r w:rsidR="00C74885">
        <w:rPr>
          <w:color w:val="000000"/>
          <w:sz w:val="28"/>
          <w:szCs w:val="28"/>
        </w:rPr>
        <w:t xml:space="preserve"> (</w:t>
      </w:r>
      <w:r w:rsidR="00C74885" w:rsidRPr="00517DCA">
        <w:rPr>
          <w:color w:val="000000"/>
          <w:sz w:val="28"/>
          <w:szCs w:val="28"/>
        </w:rPr>
        <w:t>древесноволокнистая плита средней плотности</w:t>
      </w:r>
      <w:r w:rsidR="00C74885">
        <w:rPr>
          <w:color w:val="000000"/>
          <w:sz w:val="28"/>
          <w:szCs w:val="28"/>
        </w:rPr>
        <w:t>)</w:t>
      </w:r>
      <w:r w:rsidR="00C74885">
        <w:rPr>
          <w:rFonts w:ascii="Arial" w:hAnsi="Arial" w:cs="Arial"/>
          <w:color w:val="222222"/>
          <w:shd w:val="clear" w:color="auto" w:fill="FFFFFF"/>
        </w:rPr>
        <w:t> </w:t>
      </w:r>
      <w:r>
        <w:rPr>
          <w:color w:val="000000"/>
          <w:sz w:val="28"/>
          <w:szCs w:val="28"/>
        </w:rPr>
        <w:t xml:space="preserve"> с облицовкой черным матовым БСП</w:t>
      </w:r>
      <w:r w:rsidR="00323B2E">
        <w:rPr>
          <w:color w:val="000000"/>
          <w:sz w:val="28"/>
          <w:szCs w:val="28"/>
        </w:rPr>
        <w:t xml:space="preserve"> (бумажно-слоистый пластик)</w:t>
      </w:r>
      <w:r>
        <w:rPr>
          <w:color w:val="000000"/>
          <w:sz w:val="28"/>
          <w:szCs w:val="28"/>
        </w:rPr>
        <w:t xml:space="preserve">. Торцевые короба выполнены в виде </w:t>
      </w:r>
      <w:proofErr w:type="spellStart"/>
      <w:r>
        <w:rPr>
          <w:color w:val="000000"/>
          <w:sz w:val="28"/>
          <w:szCs w:val="28"/>
        </w:rPr>
        <w:t>лайтбоксов</w:t>
      </w:r>
      <w:proofErr w:type="spellEnd"/>
      <w:r>
        <w:rPr>
          <w:color w:val="000000"/>
          <w:sz w:val="28"/>
          <w:szCs w:val="28"/>
        </w:rPr>
        <w:t xml:space="preserve"> – светодиодная лента белого свечения и </w:t>
      </w:r>
      <w:proofErr w:type="spellStart"/>
      <w:r>
        <w:rPr>
          <w:color w:val="000000"/>
          <w:sz w:val="28"/>
          <w:szCs w:val="28"/>
        </w:rPr>
        <w:t>транслюцентный</w:t>
      </w:r>
      <w:proofErr w:type="spellEnd"/>
      <w:r>
        <w:rPr>
          <w:color w:val="000000"/>
          <w:sz w:val="28"/>
          <w:szCs w:val="28"/>
        </w:rPr>
        <w:t xml:space="preserve"> баннер с печатью. Фасад пилона декорирован объемным логотипом (1700х1000 мм) с </w:t>
      </w:r>
      <w:proofErr w:type="spellStart"/>
      <w:r>
        <w:rPr>
          <w:color w:val="000000"/>
          <w:sz w:val="28"/>
          <w:szCs w:val="28"/>
        </w:rPr>
        <w:t>контражурной</w:t>
      </w:r>
      <w:proofErr w:type="spellEnd"/>
      <w:r>
        <w:rPr>
          <w:color w:val="000000"/>
          <w:sz w:val="28"/>
          <w:szCs w:val="28"/>
        </w:rPr>
        <w:t xml:space="preserve"> подсветкой белого свечения. Логотип выполнен из  </w:t>
      </w:r>
      <w:proofErr w:type="gramStart"/>
      <w:r>
        <w:rPr>
          <w:color w:val="000000"/>
          <w:sz w:val="28"/>
          <w:szCs w:val="28"/>
        </w:rPr>
        <w:t>сэндвич-панели</w:t>
      </w:r>
      <w:proofErr w:type="gramEnd"/>
      <w:r>
        <w:rPr>
          <w:color w:val="000000"/>
          <w:sz w:val="28"/>
          <w:szCs w:val="28"/>
        </w:rPr>
        <w:t xml:space="preserve"> толщиной 24 мм  с покраской в белый цвет. Под логотипом расположена объемная карта географии бизнеса</w:t>
      </w:r>
      <w:r w:rsidR="005A207B">
        <w:rPr>
          <w:color w:val="000000"/>
          <w:sz w:val="28"/>
          <w:szCs w:val="28"/>
        </w:rPr>
        <w:t xml:space="preserve"> (Приложение №8 к документации о закупке)</w:t>
      </w:r>
      <w:r>
        <w:rPr>
          <w:color w:val="000000"/>
          <w:sz w:val="28"/>
          <w:szCs w:val="28"/>
        </w:rPr>
        <w:t xml:space="preserve"> - основание изготовлено методом фрезеровки панели ПВХ</w:t>
      </w:r>
      <w:r w:rsidR="005A207B">
        <w:rPr>
          <w:color w:val="000000"/>
          <w:sz w:val="28"/>
          <w:szCs w:val="28"/>
        </w:rPr>
        <w:t xml:space="preserve"> (</w:t>
      </w:r>
      <w:r w:rsidR="005A207B" w:rsidRPr="00517DCA">
        <w:rPr>
          <w:color w:val="000000"/>
          <w:sz w:val="28"/>
          <w:szCs w:val="28"/>
        </w:rPr>
        <w:t>поливинилхлорид)</w:t>
      </w:r>
      <w:r>
        <w:rPr>
          <w:color w:val="000000"/>
          <w:sz w:val="28"/>
          <w:szCs w:val="28"/>
        </w:rPr>
        <w:t xml:space="preserve"> толщиной 19 мм и оклейки пленкой с печатью не ниже 720 </w:t>
      </w:r>
      <w:r>
        <w:rPr>
          <w:color w:val="000000"/>
          <w:sz w:val="28"/>
          <w:szCs w:val="28"/>
          <w:lang w:val="en-US"/>
        </w:rPr>
        <w:t>dpi</w:t>
      </w:r>
      <w:r>
        <w:rPr>
          <w:color w:val="000000"/>
          <w:sz w:val="28"/>
          <w:szCs w:val="28"/>
        </w:rPr>
        <w:t xml:space="preserve"> и устройства </w:t>
      </w:r>
      <w:proofErr w:type="spellStart"/>
      <w:r>
        <w:rPr>
          <w:color w:val="000000"/>
          <w:sz w:val="28"/>
          <w:szCs w:val="28"/>
        </w:rPr>
        <w:t>контражурной</w:t>
      </w:r>
      <w:proofErr w:type="spellEnd"/>
      <w:r>
        <w:rPr>
          <w:color w:val="000000"/>
          <w:sz w:val="28"/>
          <w:szCs w:val="28"/>
        </w:rPr>
        <w:t xml:space="preserve"> подсветки светодиодной лентой белого цвета. Панель крепится на стену с помощью дистанционных держателей.  </w:t>
      </w:r>
    </w:p>
    <w:p w14:paraId="3B9A55F9" w14:textId="1190F23F" w:rsidR="00FF2D19" w:rsidRDefault="00FF2D19" w:rsidP="00FF2D19">
      <w:pPr>
        <w:jc w:val="both"/>
        <w:rPr>
          <w:color w:val="000000"/>
          <w:sz w:val="28"/>
          <w:szCs w:val="28"/>
        </w:rPr>
      </w:pPr>
      <w:r>
        <w:rPr>
          <w:color w:val="000000"/>
          <w:sz w:val="28"/>
          <w:szCs w:val="28"/>
        </w:rPr>
        <w:tab/>
        <w:t xml:space="preserve"> Внешние стены помещений выполнены на базе коробов из ДСП и МДФ с финишной отделкой черным матовым ЛДСП и ЛДСП со структурой дерева марки </w:t>
      </w:r>
      <w:r>
        <w:rPr>
          <w:color w:val="000000"/>
          <w:sz w:val="28"/>
          <w:szCs w:val="28"/>
          <w:lang w:val="en-US"/>
        </w:rPr>
        <w:t>EGGER</w:t>
      </w:r>
      <w:r>
        <w:rPr>
          <w:color w:val="000000"/>
          <w:sz w:val="28"/>
          <w:szCs w:val="28"/>
        </w:rPr>
        <w:t>.</w:t>
      </w:r>
    </w:p>
    <w:p w14:paraId="2AE0FD36" w14:textId="5B432D42" w:rsidR="00FF2D19" w:rsidRDefault="00FF2D19" w:rsidP="00FF2D19">
      <w:pPr>
        <w:jc w:val="both"/>
        <w:rPr>
          <w:color w:val="000000"/>
          <w:sz w:val="28"/>
          <w:szCs w:val="28"/>
        </w:rPr>
      </w:pPr>
      <w:r>
        <w:rPr>
          <w:color w:val="000000"/>
          <w:sz w:val="28"/>
          <w:szCs w:val="28"/>
        </w:rPr>
        <w:lastRenderedPageBreak/>
        <w:tab/>
        <w:t xml:space="preserve">Облицовка торцевых стен выполнена с устройством </w:t>
      </w:r>
      <w:proofErr w:type="spellStart"/>
      <w:r>
        <w:rPr>
          <w:color w:val="000000"/>
          <w:sz w:val="28"/>
          <w:szCs w:val="28"/>
        </w:rPr>
        <w:t>контражурной</w:t>
      </w:r>
      <w:proofErr w:type="spellEnd"/>
      <w:r>
        <w:rPr>
          <w:color w:val="000000"/>
          <w:sz w:val="28"/>
          <w:szCs w:val="28"/>
        </w:rPr>
        <w:t xml:space="preserve"> подсветки белого свечения, горизонтальными и вертикальными рустами черного цвета шириной 10 мм и декоративными глянцевыми вставками – </w:t>
      </w:r>
      <w:proofErr w:type="spellStart"/>
      <w:r>
        <w:rPr>
          <w:color w:val="000000"/>
          <w:sz w:val="28"/>
          <w:szCs w:val="28"/>
        </w:rPr>
        <w:t>выклейка</w:t>
      </w:r>
      <w:proofErr w:type="spellEnd"/>
      <w:r>
        <w:rPr>
          <w:color w:val="000000"/>
          <w:sz w:val="28"/>
          <w:szCs w:val="28"/>
        </w:rPr>
        <w:t xml:space="preserve"> полос из черной глянцевой пленки </w:t>
      </w:r>
      <w:proofErr w:type="spellStart"/>
      <w:r>
        <w:rPr>
          <w:color w:val="000000"/>
          <w:sz w:val="28"/>
          <w:szCs w:val="28"/>
          <w:lang w:val="en-US"/>
        </w:rPr>
        <w:t>Oracal</w:t>
      </w:r>
      <w:proofErr w:type="spellEnd"/>
      <w:r>
        <w:rPr>
          <w:color w:val="000000"/>
          <w:sz w:val="28"/>
          <w:szCs w:val="28"/>
        </w:rPr>
        <w:t xml:space="preserve">. Торцевые стены декорированы объемными логотипами (1700х1000 мм) с </w:t>
      </w:r>
      <w:proofErr w:type="spellStart"/>
      <w:r>
        <w:rPr>
          <w:color w:val="000000"/>
          <w:sz w:val="28"/>
          <w:szCs w:val="28"/>
        </w:rPr>
        <w:t>контражурной</w:t>
      </w:r>
      <w:proofErr w:type="spellEnd"/>
      <w:r>
        <w:rPr>
          <w:color w:val="000000"/>
          <w:sz w:val="28"/>
          <w:szCs w:val="28"/>
        </w:rPr>
        <w:t xml:space="preserve"> подсветкой белого свечения. Логотипы выполнены из </w:t>
      </w:r>
      <w:proofErr w:type="gramStart"/>
      <w:r>
        <w:rPr>
          <w:color w:val="000000"/>
          <w:sz w:val="28"/>
          <w:szCs w:val="28"/>
        </w:rPr>
        <w:t>сэндвич-панели</w:t>
      </w:r>
      <w:proofErr w:type="gramEnd"/>
      <w:r>
        <w:rPr>
          <w:color w:val="000000"/>
          <w:sz w:val="28"/>
          <w:szCs w:val="28"/>
        </w:rPr>
        <w:t xml:space="preserve"> толщиной 24 мм  с покраской в белый цвет.  </w:t>
      </w:r>
    </w:p>
    <w:p w14:paraId="145ECC99" w14:textId="6255DA7B" w:rsidR="00FF2D19" w:rsidRPr="001654A3" w:rsidRDefault="00FF2D19" w:rsidP="00FF2D19">
      <w:pPr>
        <w:jc w:val="both"/>
        <w:rPr>
          <w:color w:val="000000"/>
          <w:sz w:val="28"/>
          <w:szCs w:val="28"/>
        </w:rPr>
      </w:pPr>
      <w:r>
        <w:rPr>
          <w:color w:val="000000"/>
          <w:sz w:val="28"/>
          <w:szCs w:val="28"/>
        </w:rPr>
        <w:tab/>
        <w:t xml:space="preserve">Облицовка фасадной стены выполнена с горизонтальными и вертикальными рустами бежевого цвета толщиной 10 мм. Стена декорирована объемным логотипом (2500х1000 мм) с </w:t>
      </w:r>
      <w:proofErr w:type="spellStart"/>
      <w:r>
        <w:rPr>
          <w:color w:val="000000"/>
          <w:sz w:val="28"/>
          <w:szCs w:val="28"/>
        </w:rPr>
        <w:t>контражурной</w:t>
      </w:r>
      <w:proofErr w:type="spellEnd"/>
      <w:r>
        <w:rPr>
          <w:color w:val="000000"/>
          <w:sz w:val="28"/>
          <w:szCs w:val="28"/>
        </w:rPr>
        <w:t xml:space="preserve"> подсветкой белого свечения; логотип выполнен из </w:t>
      </w:r>
      <w:proofErr w:type="gramStart"/>
      <w:r>
        <w:rPr>
          <w:color w:val="000000"/>
          <w:sz w:val="28"/>
          <w:szCs w:val="28"/>
        </w:rPr>
        <w:t>сэндвич-панели</w:t>
      </w:r>
      <w:proofErr w:type="gramEnd"/>
      <w:r>
        <w:rPr>
          <w:color w:val="000000"/>
          <w:sz w:val="28"/>
          <w:szCs w:val="28"/>
        </w:rPr>
        <w:t xml:space="preserve"> толщиной 50 мм с покраской в белый цвет. Под логотипом располагается объемная надпись, выполненная из ПВХ толщиной 10 мм с покраской в белый цвет. Декоративная вставка представляет собой </w:t>
      </w:r>
      <w:proofErr w:type="spellStart"/>
      <w:r>
        <w:rPr>
          <w:color w:val="000000"/>
          <w:sz w:val="28"/>
          <w:szCs w:val="28"/>
        </w:rPr>
        <w:t>выклейку</w:t>
      </w:r>
      <w:proofErr w:type="spellEnd"/>
      <w:r>
        <w:rPr>
          <w:color w:val="000000"/>
          <w:sz w:val="28"/>
          <w:szCs w:val="28"/>
        </w:rPr>
        <w:t xml:space="preserve"> полос из черной глянцевой пленки </w:t>
      </w:r>
      <w:proofErr w:type="spellStart"/>
      <w:r>
        <w:rPr>
          <w:color w:val="000000"/>
          <w:sz w:val="28"/>
          <w:szCs w:val="28"/>
          <w:lang w:val="en-US"/>
        </w:rPr>
        <w:t>Oracal</w:t>
      </w:r>
      <w:proofErr w:type="spellEnd"/>
      <w:r w:rsidR="00323B2E">
        <w:rPr>
          <w:color w:val="000000"/>
          <w:sz w:val="28"/>
          <w:szCs w:val="28"/>
        </w:rPr>
        <w:t xml:space="preserve"> </w:t>
      </w:r>
      <w:r w:rsidR="00323B2E">
        <w:rPr>
          <w:rFonts w:ascii="Arial" w:hAnsi="Arial" w:cs="Arial"/>
          <w:color w:val="222222"/>
          <w:shd w:val="clear" w:color="auto" w:fill="FFFFFF"/>
        </w:rPr>
        <w:t>(</w:t>
      </w:r>
      <w:r w:rsidR="00323B2E" w:rsidRPr="00323B2E">
        <w:rPr>
          <w:color w:val="000000"/>
          <w:sz w:val="28"/>
          <w:szCs w:val="28"/>
        </w:rPr>
        <w:t>согласовывается дополнительно в ходе выполнения работ, оказания услуг)</w:t>
      </w:r>
      <w:r w:rsidR="00851D96">
        <w:rPr>
          <w:color w:val="000000"/>
          <w:sz w:val="28"/>
          <w:szCs w:val="28"/>
        </w:rPr>
        <w:t>.</w:t>
      </w:r>
      <w:r>
        <w:rPr>
          <w:color w:val="000000"/>
          <w:sz w:val="28"/>
          <w:szCs w:val="28"/>
        </w:rPr>
        <w:t xml:space="preserve"> Встроенная </w:t>
      </w:r>
      <w:proofErr w:type="spellStart"/>
      <w:r>
        <w:rPr>
          <w:color w:val="000000"/>
          <w:sz w:val="28"/>
          <w:szCs w:val="28"/>
        </w:rPr>
        <w:t>видеостена</w:t>
      </w:r>
      <w:proofErr w:type="spellEnd"/>
      <w:r>
        <w:rPr>
          <w:color w:val="000000"/>
          <w:sz w:val="28"/>
          <w:szCs w:val="28"/>
        </w:rPr>
        <w:t xml:space="preserve"> (3,5х</w:t>
      </w:r>
      <w:proofErr w:type="gramStart"/>
      <w:r>
        <w:rPr>
          <w:color w:val="000000"/>
          <w:sz w:val="28"/>
          <w:szCs w:val="28"/>
        </w:rPr>
        <w:t>2</w:t>
      </w:r>
      <w:proofErr w:type="gramEnd"/>
      <w:r>
        <w:rPr>
          <w:color w:val="000000"/>
          <w:sz w:val="28"/>
          <w:szCs w:val="28"/>
        </w:rPr>
        <w:t xml:space="preserve"> м) из светодиодных модулей 500х500 мм (разрешение 2,6 пикселя) в комплекте со звуковым оборудованием расположена в правой части фасадной стены.</w:t>
      </w:r>
    </w:p>
    <w:p w14:paraId="403CA593" w14:textId="77777777" w:rsidR="00FF2D19" w:rsidRPr="001654A3" w:rsidRDefault="00FF2D19" w:rsidP="00FF2D19">
      <w:pPr>
        <w:pStyle w:val="aff6"/>
        <w:ind w:left="0" w:firstLine="709"/>
        <w:jc w:val="both"/>
        <w:outlineLvl w:val="2"/>
        <w:rPr>
          <w:color w:val="000000"/>
          <w:sz w:val="28"/>
          <w:szCs w:val="28"/>
        </w:rPr>
      </w:pPr>
      <w:r>
        <w:rPr>
          <w:color w:val="000000"/>
          <w:sz w:val="28"/>
          <w:szCs w:val="28"/>
        </w:rPr>
        <w:t xml:space="preserve">Экспозиция представляет собой единое </w:t>
      </w:r>
      <w:r>
        <w:rPr>
          <w:sz w:val="28"/>
          <w:szCs w:val="28"/>
        </w:rPr>
        <w:t>пространство и условно</w:t>
      </w:r>
      <w:r>
        <w:rPr>
          <w:color w:val="000000"/>
          <w:sz w:val="28"/>
          <w:szCs w:val="28"/>
        </w:rPr>
        <w:t xml:space="preserve"> разбита на несколько функциональных зон:</w:t>
      </w:r>
    </w:p>
    <w:p w14:paraId="71A8DADB" w14:textId="77777777" w:rsidR="00FF2D19" w:rsidRPr="001654A3" w:rsidRDefault="00FF2D19" w:rsidP="00FF2D19">
      <w:pPr>
        <w:pStyle w:val="aff6"/>
        <w:jc w:val="both"/>
        <w:rPr>
          <w:b/>
          <w:color w:val="000000"/>
          <w:sz w:val="28"/>
          <w:szCs w:val="28"/>
        </w:rPr>
      </w:pPr>
      <w:r>
        <w:rPr>
          <w:b/>
          <w:color w:val="000000"/>
          <w:sz w:val="28"/>
          <w:szCs w:val="28"/>
        </w:rPr>
        <w:t xml:space="preserve">Приветственная зона площадью не менее 4 </w:t>
      </w:r>
      <w:proofErr w:type="spellStart"/>
      <w:r>
        <w:rPr>
          <w:b/>
          <w:color w:val="000000"/>
          <w:sz w:val="28"/>
          <w:szCs w:val="28"/>
        </w:rPr>
        <w:t>кв.м</w:t>
      </w:r>
      <w:proofErr w:type="spellEnd"/>
      <w:r>
        <w:rPr>
          <w:b/>
          <w:color w:val="000000"/>
          <w:sz w:val="28"/>
          <w:szCs w:val="28"/>
        </w:rPr>
        <w:t>.</w:t>
      </w:r>
    </w:p>
    <w:p w14:paraId="75E0F752" w14:textId="33DC8084" w:rsidR="00FF2D19" w:rsidRDefault="00FF2D19" w:rsidP="00FF2D19">
      <w:pPr>
        <w:jc w:val="both"/>
        <w:rPr>
          <w:color w:val="000000"/>
          <w:sz w:val="28"/>
          <w:szCs w:val="28"/>
        </w:rPr>
      </w:pPr>
      <w:r>
        <w:rPr>
          <w:color w:val="000000"/>
          <w:sz w:val="28"/>
          <w:szCs w:val="28"/>
        </w:rPr>
        <w:tab/>
      </w:r>
      <w:r w:rsidR="00323B2E">
        <w:rPr>
          <w:color w:val="000000"/>
          <w:sz w:val="28"/>
          <w:szCs w:val="28"/>
        </w:rPr>
        <w:tab/>
      </w:r>
      <w:r>
        <w:rPr>
          <w:color w:val="000000"/>
          <w:sz w:val="28"/>
          <w:szCs w:val="28"/>
        </w:rPr>
        <w:t>Размещается с правой стороны стенда и представляет собой рабочее пространство для встречи посетителей выставки. Для функциональной работы представителей ПАО «ТрансКонтейнер» приветственная зона оборудована следующими элементами:</w:t>
      </w:r>
    </w:p>
    <w:p w14:paraId="527CF70E" w14:textId="4F338F87" w:rsidR="00FF2D19" w:rsidRDefault="00FF2D19" w:rsidP="00FF2D19">
      <w:pPr>
        <w:pStyle w:val="aff6"/>
        <w:suppressAutoHyphens w:val="0"/>
        <w:ind w:left="0" w:firstLine="709"/>
        <w:jc w:val="both"/>
        <w:rPr>
          <w:color w:val="000000"/>
          <w:sz w:val="28"/>
          <w:szCs w:val="28"/>
        </w:rPr>
      </w:pPr>
      <w:r>
        <w:rPr>
          <w:color w:val="000000"/>
          <w:sz w:val="28"/>
          <w:szCs w:val="28"/>
        </w:rPr>
        <w:t>- стойка-</w:t>
      </w:r>
      <w:proofErr w:type="spellStart"/>
      <w:r>
        <w:rPr>
          <w:color w:val="000000"/>
          <w:sz w:val="28"/>
          <w:szCs w:val="28"/>
        </w:rPr>
        <w:t>ресепшен</w:t>
      </w:r>
      <w:proofErr w:type="spellEnd"/>
      <w:r>
        <w:rPr>
          <w:color w:val="000000"/>
          <w:sz w:val="28"/>
          <w:szCs w:val="28"/>
        </w:rPr>
        <w:t xml:space="preserve">, </w:t>
      </w:r>
      <w:proofErr w:type="gramStart"/>
      <w:r>
        <w:rPr>
          <w:color w:val="000000"/>
          <w:sz w:val="28"/>
          <w:szCs w:val="28"/>
        </w:rPr>
        <w:t>рассчитанная</w:t>
      </w:r>
      <w:proofErr w:type="gramEnd"/>
      <w:r>
        <w:rPr>
          <w:color w:val="000000"/>
          <w:sz w:val="28"/>
          <w:szCs w:val="28"/>
        </w:rPr>
        <w:t xml:space="preserve"> на работу трех стендистов,  оборудована внутренним накопителем с возможностью запирания на ключ. Внутри стойки встроена розетка для зарядки мобильных устройств. Материалы стойки -  комбинация белого и черного матового ЛДСП марки </w:t>
      </w:r>
      <w:r>
        <w:rPr>
          <w:color w:val="000000"/>
          <w:sz w:val="28"/>
          <w:szCs w:val="28"/>
          <w:lang w:val="en-US"/>
        </w:rPr>
        <w:t>EGGER</w:t>
      </w:r>
      <w:r w:rsidR="00323B2E">
        <w:rPr>
          <w:color w:val="000000"/>
          <w:sz w:val="28"/>
          <w:szCs w:val="28"/>
        </w:rPr>
        <w:t xml:space="preserve"> </w:t>
      </w:r>
      <w:r w:rsidR="00323B2E">
        <w:rPr>
          <w:rFonts w:ascii="Arial" w:hAnsi="Arial" w:cs="Arial"/>
          <w:color w:val="222222"/>
          <w:shd w:val="clear" w:color="auto" w:fill="FFFFFF"/>
        </w:rPr>
        <w:t>(</w:t>
      </w:r>
      <w:r w:rsidR="00323B2E" w:rsidRPr="00323B2E">
        <w:rPr>
          <w:color w:val="000000"/>
          <w:sz w:val="28"/>
          <w:szCs w:val="28"/>
        </w:rPr>
        <w:t xml:space="preserve">согласовывается дополнительно в ходе выполнения работ, оказания </w:t>
      </w:r>
      <w:proofErr w:type="gramStart"/>
      <w:r w:rsidR="00323B2E" w:rsidRPr="00323B2E">
        <w:rPr>
          <w:color w:val="000000"/>
          <w:sz w:val="28"/>
          <w:szCs w:val="28"/>
        </w:rPr>
        <w:t>услуг)</w:t>
      </w:r>
      <w:r>
        <w:rPr>
          <w:color w:val="000000"/>
          <w:sz w:val="28"/>
          <w:szCs w:val="28"/>
        </w:rPr>
        <w:t xml:space="preserve"> </w:t>
      </w:r>
      <w:proofErr w:type="gramEnd"/>
      <w:r>
        <w:rPr>
          <w:color w:val="000000"/>
          <w:sz w:val="28"/>
          <w:szCs w:val="28"/>
        </w:rPr>
        <w:t xml:space="preserve">Облицовка стойки выполнена с устройством ниши и скрытой </w:t>
      </w:r>
      <w:proofErr w:type="spellStart"/>
      <w:r>
        <w:rPr>
          <w:color w:val="000000"/>
          <w:sz w:val="28"/>
          <w:szCs w:val="28"/>
        </w:rPr>
        <w:t>контражурной</w:t>
      </w:r>
      <w:proofErr w:type="spellEnd"/>
      <w:r>
        <w:rPr>
          <w:color w:val="000000"/>
          <w:sz w:val="28"/>
          <w:szCs w:val="28"/>
        </w:rPr>
        <w:t xml:space="preserve"> подсветки белого свечения по трем сторонам. </w:t>
      </w:r>
      <w:r>
        <w:rPr>
          <w:color w:val="000000"/>
          <w:sz w:val="28"/>
          <w:szCs w:val="28"/>
        </w:rPr>
        <w:tab/>
        <w:t>Фасадная часть декорирована  объемным логотипом, выполненным из ПВХ толщиной 3 мм с покраской в белый цвет.</w:t>
      </w:r>
    </w:p>
    <w:p w14:paraId="1F1EAE14" w14:textId="77777777" w:rsidR="00FF2D19" w:rsidRPr="00A0449F" w:rsidRDefault="00FF2D19" w:rsidP="00FF2D19">
      <w:pPr>
        <w:jc w:val="both"/>
        <w:rPr>
          <w:b/>
          <w:color w:val="000000"/>
          <w:sz w:val="28"/>
          <w:szCs w:val="28"/>
        </w:rPr>
      </w:pPr>
      <w:r>
        <w:rPr>
          <w:color w:val="000000"/>
          <w:sz w:val="28"/>
          <w:szCs w:val="28"/>
        </w:rPr>
        <w:t xml:space="preserve">           </w:t>
      </w:r>
      <w:r>
        <w:rPr>
          <w:b/>
          <w:color w:val="000000"/>
          <w:sz w:val="28"/>
          <w:szCs w:val="28"/>
        </w:rPr>
        <w:t xml:space="preserve">Открытая переговорная и рабочая зона площадью не менее 12,5 </w:t>
      </w:r>
      <w:proofErr w:type="spellStart"/>
      <w:r>
        <w:rPr>
          <w:b/>
          <w:color w:val="000000"/>
          <w:sz w:val="28"/>
          <w:szCs w:val="28"/>
        </w:rPr>
        <w:t>кв.м</w:t>
      </w:r>
      <w:proofErr w:type="spellEnd"/>
      <w:r>
        <w:rPr>
          <w:b/>
          <w:color w:val="000000"/>
          <w:sz w:val="28"/>
          <w:szCs w:val="28"/>
        </w:rPr>
        <w:t>.</w:t>
      </w:r>
    </w:p>
    <w:p w14:paraId="7708EE82" w14:textId="77777777" w:rsidR="00FF2D19" w:rsidRDefault="00FF2D19" w:rsidP="00FF2D19">
      <w:pPr>
        <w:jc w:val="both"/>
        <w:rPr>
          <w:color w:val="000000"/>
          <w:sz w:val="28"/>
          <w:szCs w:val="28"/>
        </w:rPr>
      </w:pPr>
      <w:r>
        <w:rPr>
          <w:color w:val="000000"/>
          <w:sz w:val="28"/>
          <w:szCs w:val="28"/>
        </w:rPr>
        <w:t xml:space="preserve">          Зона оборудована одним комплектом мебели: стол круглый стеклянный; кресло белое – 4 шт.</w:t>
      </w:r>
    </w:p>
    <w:p w14:paraId="2CB2E8BD" w14:textId="72C1ACF7" w:rsidR="00FF2D19" w:rsidRDefault="00FF2D19" w:rsidP="00FF2D19">
      <w:pPr>
        <w:pStyle w:val="aff6"/>
        <w:suppressAutoHyphens w:val="0"/>
        <w:ind w:left="0" w:firstLine="709"/>
        <w:jc w:val="both"/>
        <w:rPr>
          <w:color w:val="000000"/>
          <w:sz w:val="28"/>
          <w:szCs w:val="28"/>
        </w:rPr>
      </w:pPr>
      <w:r>
        <w:rPr>
          <w:color w:val="000000"/>
          <w:sz w:val="28"/>
          <w:szCs w:val="28"/>
        </w:rPr>
        <w:t xml:space="preserve">Стойка для сенсорного экрана: экран диагональю 42 дюйма встроен в стойку, облицованную ЛДСП черного цвета и ЛДСП со структурой дерева марки </w:t>
      </w:r>
      <w:r>
        <w:rPr>
          <w:color w:val="000000"/>
          <w:sz w:val="28"/>
          <w:szCs w:val="28"/>
          <w:lang w:val="en-US"/>
        </w:rPr>
        <w:t>EGGER</w:t>
      </w:r>
      <w:r w:rsidR="00323B2E">
        <w:rPr>
          <w:color w:val="000000"/>
          <w:sz w:val="28"/>
          <w:szCs w:val="28"/>
        </w:rPr>
        <w:t xml:space="preserve"> </w:t>
      </w:r>
      <w:r w:rsidR="00323B2E">
        <w:rPr>
          <w:rFonts w:ascii="Arial" w:hAnsi="Arial" w:cs="Arial"/>
          <w:color w:val="222222"/>
          <w:shd w:val="clear" w:color="auto" w:fill="FFFFFF"/>
        </w:rPr>
        <w:t>(</w:t>
      </w:r>
      <w:r w:rsidR="00323B2E">
        <w:rPr>
          <w:color w:val="000000"/>
          <w:sz w:val="28"/>
          <w:szCs w:val="28"/>
        </w:rPr>
        <w:t>с</w:t>
      </w:r>
      <w:r w:rsidR="00323B2E" w:rsidRPr="00323B2E">
        <w:rPr>
          <w:color w:val="000000"/>
          <w:sz w:val="28"/>
          <w:szCs w:val="28"/>
        </w:rPr>
        <w:t>огласовывается дополнительно в ходе выполнения работ, оказания услуг)</w:t>
      </w:r>
      <w:r>
        <w:rPr>
          <w:color w:val="000000"/>
          <w:sz w:val="28"/>
          <w:szCs w:val="28"/>
        </w:rPr>
        <w:t xml:space="preserve">. В ножке стойки предусмотрено пространство для ноутбука и </w:t>
      </w:r>
      <w:proofErr w:type="spellStart"/>
      <w:r>
        <w:rPr>
          <w:color w:val="000000"/>
          <w:sz w:val="28"/>
          <w:szCs w:val="28"/>
        </w:rPr>
        <w:t>электро</w:t>
      </w:r>
      <w:proofErr w:type="spellEnd"/>
      <w:r>
        <w:rPr>
          <w:color w:val="000000"/>
          <w:sz w:val="28"/>
          <w:szCs w:val="28"/>
        </w:rPr>
        <w:t xml:space="preserve"> розетки, которое закрывается дверцей с ключом.</w:t>
      </w:r>
    </w:p>
    <w:p w14:paraId="669769B5" w14:textId="77777777" w:rsidR="00FF2D19" w:rsidRPr="00DD7665" w:rsidRDefault="00FF2D19" w:rsidP="00FF2D19">
      <w:pPr>
        <w:pStyle w:val="aff6"/>
        <w:jc w:val="both"/>
        <w:rPr>
          <w:b/>
          <w:color w:val="000000"/>
          <w:sz w:val="28"/>
          <w:szCs w:val="28"/>
        </w:rPr>
      </w:pPr>
      <w:proofErr w:type="spellStart"/>
      <w:r>
        <w:rPr>
          <w:b/>
          <w:color w:val="000000"/>
          <w:sz w:val="28"/>
          <w:szCs w:val="28"/>
        </w:rPr>
        <w:t>Лаунж</w:t>
      </w:r>
      <w:proofErr w:type="spellEnd"/>
      <w:r>
        <w:rPr>
          <w:b/>
          <w:color w:val="000000"/>
          <w:sz w:val="28"/>
          <w:szCs w:val="28"/>
        </w:rPr>
        <w:t xml:space="preserve">-зона площадью не менее 11 </w:t>
      </w:r>
      <w:proofErr w:type="spellStart"/>
      <w:r>
        <w:rPr>
          <w:b/>
          <w:color w:val="000000"/>
          <w:sz w:val="28"/>
          <w:szCs w:val="28"/>
        </w:rPr>
        <w:t>кв.м</w:t>
      </w:r>
      <w:proofErr w:type="spellEnd"/>
      <w:r>
        <w:rPr>
          <w:b/>
          <w:color w:val="000000"/>
          <w:sz w:val="28"/>
          <w:szCs w:val="28"/>
        </w:rPr>
        <w:t>.</w:t>
      </w:r>
    </w:p>
    <w:p w14:paraId="59BF36CB" w14:textId="7EEE4B46" w:rsidR="00FF2D19" w:rsidRDefault="00FF2D19" w:rsidP="00FF2D19">
      <w:pPr>
        <w:jc w:val="both"/>
        <w:rPr>
          <w:color w:val="000000"/>
          <w:sz w:val="28"/>
          <w:szCs w:val="28"/>
        </w:rPr>
      </w:pPr>
      <w:r>
        <w:rPr>
          <w:color w:val="000000"/>
          <w:sz w:val="28"/>
          <w:szCs w:val="28"/>
        </w:rPr>
        <w:lastRenderedPageBreak/>
        <w:tab/>
      </w:r>
      <w:proofErr w:type="spellStart"/>
      <w:r>
        <w:rPr>
          <w:color w:val="000000"/>
          <w:sz w:val="28"/>
          <w:szCs w:val="28"/>
        </w:rPr>
        <w:t>Лаунж</w:t>
      </w:r>
      <w:proofErr w:type="spellEnd"/>
      <w:r>
        <w:rPr>
          <w:color w:val="000000"/>
          <w:sz w:val="28"/>
          <w:szCs w:val="28"/>
        </w:rPr>
        <w:t xml:space="preserve">-зона </w:t>
      </w:r>
      <w:proofErr w:type="gramStart"/>
      <w:r>
        <w:rPr>
          <w:color w:val="000000"/>
          <w:sz w:val="28"/>
          <w:szCs w:val="28"/>
        </w:rPr>
        <w:t>оборудована</w:t>
      </w:r>
      <w:proofErr w:type="gramEnd"/>
      <w:r>
        <w:rPr>
          <w:color w:val="000000"/>
          <w:sz w:val="28"/>
          <w:szCs w:val="28"/>
        </w:rPr>
        <w:t xml:space="preserve"> комплектом мягкой мебели (2 белых дивана из эко-кожи) и журнальным столом.</w:t>
      </w:r>
    </w:p>
    <w:p w14:paraId="17A5F51F" w14:textId="77777777" w:rsidR="00FF2D19" w:rsidRPr="00DA78AC" w:rsidRDefault="00FF2D19" w:rsidP="00FF2D19">
      <w:pPr>
        <w:ind w:firstLine="709"/>
        <w:jc w:val="both"/>
        <w:rPr>
          <w:color w:val="000000"/>
          <w:sz w:val="28"/>
          <w:szCs w:val="28"/>
        </w:rPr>
      </w:pPr>
      <w:r>
        <w:rPr>
          <w:b/>
          <w:color w:val="000000"/>
          <w:sz w:val="28"/>
          <w:szCs w:val="28"/>
        </w:rPr>
        <w:t xml:space="preserve">Закрытая переговорная зона площадью не менее 19,5 </w:t>
      </w:r>
      <w:proofErr w:type="spellStart"/>
      <w:r>
        <w:rPr>
          <w:b/>
          <w:color w:val="000000"/>
          <w:sz w:val="28"/>
          <w:szCs w:val="28"/>
        </w:rPr>
        <w:t>кв.м</w:t>
      </w:r>
      <w:proofErr w:type="spellEnd"/>
      <w:r>
        <w:rPr>
          <w:b/>
          <w:color w:val="000000"/>
          <w:sz w:val="28"/>
          <w:szCs w:val="28"/>
        </w:rPr>
        <w:t>.</w:t>
      </w:r>
    </w:p>
    <w:p w14:paraId="54B964E7" w14:textId="416B1D85" w:rsidR="00FF2D19" w:rsidRDefault="00FF2D19" w:rsidP="00FF2D19">
      <w:pPr>
        <w:jc w:val="both"/>
        <w:rPr>
          <w:color w:val="000000"/>
          <w:sz w:val="28"/>
          <w:szCs w:val="28"/>
        </w:rPr>
      </w:pPr>
      <w:r>
        <w:rPr>
          <w:color w:val="000000"/>
          <w:sz w:val="28"/>
          <w:szCs w:val="28"/>
        </w:rPr>
        <w:tab/>
        <w:t xml:space="preserve">Рассчитана на 14 человек. Высота помещения – 3 м. Внутри помещение отделано черным матовым ЛДСП и ЛДСП со структурой дерева марки </w:t>
      </w:r>
      <w:r>
        <w:rPr>
          <w:color w:val="000000"/>
          <w:sz w:val="28"/>
          <w:szCs w:val="28"/>
          <w:lang w:val="en-US"/>
        </w:rPr>
        <w:t>EGGER</w:t>
      </w:r>
      <w:r w:rsidR="00323B2E">
        <w:rPr>
          <w:color w:val="000000"/>
          <w:sz w:val="28"/>
          <w:szCs w:val="28"/>
        </w:rPr>
        <w:t xml:space="preserve"> </w:t>
      </w:r>
      <w:r w:rsidR="00323B2E">
        <w:rPr>
          <w:rFonts w:ascii="Arial" w:hAnsi="Arial" w:cs="Arial"/>
          <w:color w:val="222222"/>
          <w:shd w:val="clear" w:color="auto" w:fill="FFFFFF"/>
        </w:rPr>
        <w:t>(</w:t>
      </w:r>
      <w:r w:rsidR="00323B2E" w:rsidRPr="00323B2E">
        <w:rPr>
          <w:color w:val="000000"/>
          <w:sz w:val="28"/>
          <w:szCs w:val="28"/>
        </w:rPr>
        <w:t>согласовывается дополнительно в ходе выполнения работ, оказания услуг)</w:t>
      </w:r>
      <w:r>
        <w:rPr>
          <w:color w:val="000000"/>
          <w:sz w:val="28"/>
          <w:szCs w:val="28"/>
        </w:rPr>
        <w:t xml:space="preserve">. Облицовка выполнена с вертикальными и горизонтальными рустами черного и бежевого цветов шириной 10 мм. </w:t>
      </w:r>
    </w:p>
    <w:p w14:paraId="6760C60F" w14:textId="1EBD56DC" w:rsidR="00FF2D19" w:rsidRDefault="00FF2D19" w:rsidP="00517DCA">
      <w:pPr>
        <w:ind w:firstLine="397"/>
        <w:jc w:val="both"/>
        <w:rPr>
          <w:color w:val="000000"/>
          <w:sz w:val="28"/>
          <w:szCs w:val="28"/>
        </w:rPr>
      </w:pPr>
      <w:r>
        <w:rPr>
          <w:color w:val="000000"/>
          <w:sz w:val="28"/>
          <w:szCs w:val="28"/>
        </w:rPr>
        <w:t>Торцевые стены декорированы настенными бра; на левой торцевой стене располагается плазменная панель диагональю 50 дюймов в комплекте с ноутбуком. Переговорная комната декорирована объемным логотипом ПАО «ТрансКонтейнер», выполне</w:t>
      </w:r>
      <w:r w:rsidR="00063AA7">
        <w:rPr>
          <w:color w:val="000000"/>
          <w:sz w:val="28"/>
          <w:szCs w:val="28"/>
        </w:rPr>
        <w:t>н</w:t>
      </w:r>
      <w:r>
        <w:rPr>
          <w:color w:val="000000"/>
          <w:sz w:val="28"/>
          <w:szCs w:val="28"/>
        </w:rPr>
        <w:t xml:space="preserve">ным из </w:t>
      </w:r>
      <w:proofErr w:type="gramStart"/>
      <w:r>
        <w:rPr>
          <w:color w:val="000000"/>
          <w:sz w:val="28"/>
          <w:szCs w:val="28"/>
        </w:rPr>
        <w:t>сэндвич-панели</w:t>
      </w:r>
      <w:proofErr w:type="gramEnd"/>
      <w:r>
        <w:rPr>
          <w:color w:val="000000"/>
          <w:sz w:val="28"/>
          <w:szCs w:val="28"/>
        </w:rPr>
        <w:t xml:space="preserve"> толщиной 24 мм с оклейкой пленкой </w:t>
      </w:r>
      <w:proofErr w:type="spellStart"/>
      <w:r>
        <w:rPr>
          <w:color w:val="000000"/>
          <w:sz w:val="28"/>
          <w:szCs w:val="28"/>
          <w:lang w:val="en-US"/>
        </w:rPr>
        <w:t>Oracal</w:t>
      </w:r>
      <w:proofErr w:type="spellEnd"/>
      <w:r w:rsidR="00323B2E">
        <w:rPr>
          <w:color w:val="000000"/>
          <w:sz w:val="28"/>
          <w:szCs w:val="28"/>
        </w:rPr>
        <w:t xml:space="preserve"> </w:t>
      </w:r>
      <w:r w:rsidR="00323B2E">
        <w:rPr>
          <w:rFonts w:ascii="Arial" w:hAnsi="Arial" w:cs="Arial"/>
          <w:color w:val="222222"/>
          <w:shd w:val="clear" w:color="auto" w:fill="FFFFFF"/>
        </w:rPr>
        <w:t>(</w:t>
      </w:r>
      <w:r w:rsidR="00323B2E" w:rsidRPr="00323B2E">
        <w:rPr>
          <w:color w:val="000000"/>
          <w:sz w:val="28"/>
          <w:szCs w:val="28"/>
        </w:rPr>
        <w:t>согласовывается дополнительно в ходе выполнения работ, оказания услуг)</w:t>
      </w:r>
      <w:r>
        <w:rPr>
          <w:color w:val="000000"/>
          <w:sz w:val="28"/>
          <w:szCs w:val="28"/>
        </w:rPr>
        <w:t xml:space="preserve"> в фирменные цвета компании, и рамками со светодиодной подсветкой</w:t>
      </w:r>
      <w:r w:rsidR="00517DCA">
        <w:rPr>
          <w:color w:val="000000"/>
          <w:sz w:val="28"/>
          <w:szCs w:val="28"/>
        </w:rPr>
        <w:t>.</w:t>
      </w:r>
    </w:p>
    <w:p w14:paraId="069B2CFB" w14:textId="77777777" w:rsidR="00FF2D19" w:rsidRDefault="00FF2D19" w:rsidP="00FF2D19">
      <w:pPr>
        <w:jc w:val="both"/>
        <w:rPr>
          <w:color w:val="000000"/>
          <w:sz w:val="28"/>
          <w:szCs w:val="28"/>
        </w:rPr>
      </w:pPr>
      <w:r>
        <w:rPr>
          <w:color w:val="000000"/>
          <w:sz w:val="28"/>
          <w:szCs w:val="28"/>
        </w:rPr>
        <w:tab/>
        <w:t xml:space="preserve">Потолочная конструкция выполнена на базе короба из ЛДСП со структурой дерева с врезными светильниками по периметру помещения и ткани </w:t>
      </w:r>
      <w:proofErr w:type="spellStart"/>
      <w:r>
        <w:rPr>
          <w:color w:val="000000"/>
          <w:sz w:val="28"/>
          <w:szCs w:val="28"/>
        </w:rPr>
        <w:t>блэкаут</w:t>
      </w:r>
      <w:proofErr w:type="spellEnd"/>
      <w:r>
        <w:rPr>
          <w:color w:val="000000"/>
          <w:sz w:val="28"/>
          <w:szCs w:val="28"/>
        </w:rPr>
        <w:t xml:space="preserve"> с декоративными светильниками в центральной части. </w:t>
      </w:r>
    </w:p>
    <w:p w14:paraId="0A195282" w14:textId="77777777" w:rsidR="00FF2D19" w:rsidRDefault="00FF2D19" w:rsidP="00FF2D19">
      <w:pPr>
        <w:jc w:val="both"/>
        <w:rPr>
          <w:color w:val="000000"/>
          <w:sz w:val="28"/>
          <w:szCs w:val="28"/>
        </w:rPr>
      </w:pPr>
      <w:r>
        <w:rPr>
          <w:color w:val="000000"/>
          <w:sz w:val="28"/>
          <w:szCs w:val="28"/>
        </w:rPr>
        <w:tab/>
        <w:t>Двери в помещение – распашные; дверное полотно новое с оклейкой БСП с двух сторон.</w:t>
      </w:r>
    </w:p>
    <w:p w14:paraId="087EF6FC" w14:textId="77777777" w:rsidR="00FF2D19" w:rsidRPr="00C2290A" w:rsidRDefault="00FF2D19" w:rsidP="00FF2D19">
      <w:pPr>
        <w:jc w:val="both"/>
        <w:rPr>
          <w:color w:val="000000"/>
          <w:sz w:val="28"/>
          <w:szCs w:val="28"/>
        </w:rPr>
      </w:pPr>
      <w:r>
        <w:rPr>
          <w:color w:val="000000"/>
          <w:sz w:val="28"/>
          <w:szCs w:val="28"/>
        </w:rPr>
        <w:tab/>
        <w:t>Комната для переговоров должна быть оснащена следующей мебелью и оборудованием:</w:t>
      </w:r>
    </w:p>
    <w:p w14:paraId="09D5C60A" w14:textId="77777777" w:rsidR="00FF2D19" w:rsidRPr="00C2290A" w:rsidRDefault="00FF2D19" w:rsidP="00FF2D19">
      <w:pPr>
        <w:jc w:val="both"/>
        <w:rPr>
          <w:color w:val="000000"/>
          <w:sz w:val="28"/>
          <w:szCs w:val="28"/>
        </w:rPr>
      </w:pPr>
      <w:r>
        <w:rPr>
          <w:color w:val="000000"/>
          <w:sz w:val="28"/>
          <w:szCs w:val="28"/>
        </w:rPr>
        <w:tab/>
        <w:t>- стол для ведения переговоров, рассчитанный для комфортного размещения не менее 14 человек;</w:t>
      </w:r>
    </w:p>
    <w:p w14:paraId="691B32B7" w14:textId="77777777" w:rsidR="00FF2D19" w:rsidRDefault="00FF2D19" w:rsidP="00FF2D19">
      <w:pPr>
        <w:jc w:val="both"/>
        <w:rPr>
          <w:color w:val="000000"/>
          <w:sz w:val="28"/>
          <w:szCs w:val="28"/>
        </w:rPr>
      </w:pPr>
      <w:r>
        <w:rPr>
          <w:color w:val="000000"/>
          <w:sz w:val="28"/>
          <w:szCs w:val="28"/>
        </w:rPr>
        <w:tab/>
        <w:t>- кресла руководителя в количестве не менее 14 шт.;</w:t>
      </w:r>
    </w:p>
    <w:p w14:paraId="53758274" w14:textId="77777777" w:rsidR="00FF2D19" w:rsidRPr="00C2290A" w:rsidRDefault="00FF2D19" w:rsidP="00FF2D19">
      <w:pPr>
        <w:jc w:val="both"/>
        <w:rPr>
          <w:color w:val="000000"/>
          <w:sz w:val="28"/>
          <w:szCs w:val="28"/>
        </w:rPr>
      </w:pPr>
      <w:r>
        <w:rPr>
          <w:color w:val="000000"/>
          <w:sz w:val="28"/>
          <w:szCs w:val="28"/>
        </w:rPr>
        <w:tab/>
        <w:t>- архивный шкаф с запирающимися на ключ дверцами (ЛДСП со структурой дерева);</w:t>
      </w:r>
    </w:p>
    <w:p w14:paraId="5E1A6C2A" w14:textId="77777777" w:rsidR="00FF2D19" w:rsidRDefault="00FF2D19" w:rsidP="00FF2D19">
      <w:pPr>
        <w:jc w:val="both"/>
        <w:rPr>
          <w:color w:val="000000"/>
          <w:sz w:val="28"/>
          <w:szCs w:val="28"/>
        </w:rPr>
      </w:pPr>
      <w:r>
        <w:rPr>
          <w:color w:val="000000"/>
          <w:sz w:val="28"/>
          <w:szCs w:val="28"/>
        </w:rPr>
        <w:tab/>
        <w:t xml:space="preserve">- врезные розетки в стене над архивным шкафом, 2 </w:t>
      </w:r>
      <w:proofErr w:type="spellStart"/>
      <w:proofErr w:type="gramStart"/>
      <w:r>
        <w:rPr>
          <w:color w:val="000000"/>
          <w:sz w:val="28"/>
          <w:szCs w:val="28"/>
        </w:rPr>
        <w:t>шт</w:t>
      </w:r>
      <w:proofErr w:type="spellEnd"/>
      <w:proofErr w:type="gramEnd"/>
      <w:r>
        <w:rPr>
          <w:color w:val="000000"/>
          <w:sz w:val="28"/>
          <w:szCs w:val="28"/>
        </w:rPr>
        <w:t>;</w:t>
      </w:r>
    </w:p>
    <w:p w14:paraId="36B460CC" w14:textId="77777777" w:rsidR="00FF2D19" w:rsidRDefault="00FF2D19" w:rsidP="00FF2D19">
      <w:pPr>
        <w:jc w:val="both"/>
        <w:rPr>
          <w:color w:val="000000"/>
          <w:sz w:val="28"/>
          <w:szCs w:val="28"/>
        </w:rPr>
      </w:pPr>
      <w:r>
        <w:rPr>
          <w:color w:val="000000"/>
          <w:sz w:val="28"/>
          <w:szCs w:val="28"/>
        </w:rPr>
        <w:tab/>
        <w:t>- кондиционер;</w:t>
      </w:r>
    </w:p>
    <w:p w14:paraId="40F24E45" w14:textId="77777777" w:rsidR="00FF2D19" w:rsidRDefault="00FF2D19" w:rsidP="00FF2D19">
      <w:pPr>
        <w:jc w:val="both"/>
        <w:rPr>
          <w:color w:val="000000"/>
          <w:sz w:val="28"/>
          <w:szCs w:val="28"/>
        </w:rPr>
      </w:pPr>
      <w:r>
        <w:rPr>
          <w:color w:val="000000"/>
          <w:sz w:val="28"/>
          <w:szCs w:val="28"/>
        </w:rPr>
        <w:tab/>
        <w:t>- вешалка напольная.</w:t>
      </w:r>
    </w:p>
    <w:p w14:paraId="2AB196F1" w14:textId="77777777" w:rsidR="00FF2D19" w:rsidRDefault="00FF2D19" w:rsidP="00FF2D19">
      <w:pPr>
        <w:jc w:val="both"/>
        <w:rPr>
          <w:b/>
          <w:color w:val="000000"/>
          <w:sz w:val="28"/>
          <w:szCs w:val="28"/>
        </w:rPr>
      </w:pPr>
      <w:r>
        <w:rPr>
          <w:b/>
          <w:color w:val="000000"/>
          <w:sz w:val="28"/>
          <w:szCs w:val="28"/>
        </w:rPr>
        <w:t xml:space="preserve">          Флористическое оформление экспозиции.</w:t>
      </w:r>
    </w:p>
    <w:p w14:paraId="79F86846" w14:textId="77777777" w:rsidR="00FF2D19" w:rsidRPr="00676EDE" w:rsidRDefault="00FF2D19" w:rsidP="00FF2D19">
      <w:pPr>
        <w:jc w:val="both"/>
        <w:rPr>
          <w:color w:val="000000"/>
          <w:sz w:val="28"/>
          <w:szCs w:val="28"/>
        </w:rPr>
      </w:pPr>
      <w:r>
        <w:rPr>
          <w:color w:val="000000"/>
          <w:sz w:val="28"/>
          <w:szCs w:val="28"/>
        </w:rPr>
        <w:tab/>
      </w:r>
      <w:proofErr w:type="spellStart"/>
      <w:r>
        <w:rPr>
          <w:color w:val="000000"/>
          <w:sz w:val="28"/>
          <w:szCs w:val="28"/>
        </w:rPr>
        <w:t>Лаунж</w:t>
      </w:r>
      <w:proofErr w:type="spellEnd"/>
      <w:r>
        <w:rPr>
          <w:color w:val="000000"/>
          <w:sz w:val="28"/>
          <w:szCs w:val="28"/>
        </w:rPr>
        <w:t>-зона: напольное кашпо</w:t>
      </w:r>
    </w:p>
    <w:p w14:paraId="49C545A2" w14:textId="77777777" w:rsidR="00FF2D19" w:rsidRDefault="00FF2D19" w:rsidP="00FF2D19">
      <w:pPr>
        <w:pStyle w:val="aff6"/>
        <w:jc w:val="both"/>
        <w:rPr>
          <w:b/>
          <w:color w:val="000000"/>
          <w:sz w:val="28"/>
          <w:szCs w:val="28"/>
        </w:rPr>
      </w:pPr>
      <w:r>
        <w:rPr>
          <w:b/>
          <w:color w:val="000000"/>
          <w:sz w:val="28"/>
          <w:szCs w:val="28"/>
        </w:rPr>
        <w:t xml:space="preserve">Техническое помещение площадью не менее 5,2 </w:t>
      </w:r>
      <w:proofErr w:type="spellStart"/>
      <w:r>
        <w:rPr>
          <w:b/>
          <w:color w:val="000000"/>
          <w:sz w:val="28"/>
          <w:szCs w:val="28"/>
        </w:rPr>
        <w:t>кв.м</w:t>
      </w:r>
      <w:proofErr w:type="spellEnd"/>
      <w:r>
        <w:rPr>
          <w:b/>
          <w:color w:val="000000"/>
          <w:sz w:val="28"/>
          <w:szCs w:val="28"/>
        </w:rPr>
        <w:t>.</w:t>
      </w:r>
    </w:p>
    <w:p w14:paraId="300D299A" w14:textId="77777777" w:rsidR="00FF2D19" w:rsidRDefault="00FF2D19" w:rsidP="00FF2D19">
      <w:pPr>
        <w:jc w:val="both"/>
        <w:rPr>
          <w:color w:val="000000"/>
          <w:sz w:val="28"/>
          <w:szCs w:val="28"/>
        </w:rPr>
      </w:pPr>
      <w:r>
        <w:rPr>
          <w:color w:val="000000"/>
          <w:sz w:val="28"/>
          <w:szCs w:val="28"/>
        </w:rPr>
        <w:tab/>
        <w:t>Стеновые конструкции выполнены на базе каркаса основных стен с покраской в белый цвет. Помещение должно быть оборудовано следующими элементами:</w:t>
      </w:r>
    </w:p>
    <w:p w14:paraId="0401B2F2" w14:textId="1078EE74" w:rsidR="00FF2D19" w:rsidRDefault="00FF2D19" w:rsidP="00FF2D19">
      <w:pPr>
        <w:jc w:val="both"/>
        <w:rPr>
          <w:color w:val="000000"/>
          <w:sz w:val="28"/>
          <w:szCs w:val="28"/>
        </w:rPr>
      </w:pPr>
      <w:r>
        <w:rPr>
          <w:color w:val="000000"/>
          <w:sz w:val="28"/>
          <w:szCs w:val="28"/>
        </w:rPr>
        <w:tab/>
        <w:t xml:space="preserve">- стеллажи 3 </w:t>
      </w:r>
      <w:proofErr w:type="spellStart"/>
      <w:proofErr w:type="gramStart"/>
      <w:r>
        <w:rPr>
          <w:color w:val="000000"/>
          <w:sz w:val="28"/>
          <w:szCs w:val="28"/>
        </w:rPr>
        <w:t>шт</w:t>
      </w:r>
      <w:proofErr w:type="spellEnd"/>
      <w:proofErr w:type="gramEnd"/>
      <w:r>
        <w:rPr>
          <w:color w:val="000000"/>
          <w:sz w:val="28"/>
          <w:szCs w:val="28"/>
        </w:rPr>
        <w:t>;</w:t>
      </w:r>
    </w:p>
    <w:p w14:paraId="503A91A7" w14:textId="77777777" w:rsidR="00FF2D19" w:rsidRDefault="00FF2D19" w:rsidP="00FF2D19">
      <w:pPr>
        <w:jc w:val="both"/>
        <w:rPr>
          <w:color w:val="000000"/>
          <w:sz w:val="28"/>
          <w:szCs w:val="28"/>
        </w:rPr>
      </w:pPr>
      <w:r>
        <w:rPr>
          <w:color w:val="000000"/>
          <w:sz w:val="28"/>
          <w:szCs w:val="28"/>
        </w:rPr>
        <w:tab/>
        <w:t>- офисный светильник.</w:t>
      </w:r>
    </w:p>
    <w:p w14:paraId="71F2A628" w14:textId="77777777" w:rsidR="00FF2D19" w:rsidRDefault="00FF2D19" w:rsidP="00FF2D19">
      <w:pPr>
        <w:jc w:val="both"/>
        <w:rPr>
          <w:b/>
          <w:color w:val="000000"/>
          <w:sz w:val="28"/>
          <w:szCs w:val="28"/>
        </w:rPr>
      </w:pPr>
      <w:r>
        <w:rPr>
          <w:b/>
          <w:color w:val="000000"/>
          <w:sz w:val="28"/>
          <w:szCs w:val="28"/>
        </w:rPr>
        <w:t xml:space="preserve">          Кухня площадью не менее 7,8 </w:t>
      </w:r>
      <w:proofErr w:type="spellStart"/>
      <w:r>
        <w:rPr>
          <w:b/>
          <w:color w:val="000000"/>
          <w:sz w:val="28"/>
          <w:szCs w:val="28"/>
        </w:rPr>
        <w:t>кв.м</w:t>
      </w:r>
      <w:proofErr w:type="spellEnd"/>
      <w:r>
        <w:rPr>
          <w:b/>
          <w:color w:val="000000"/>
          <w:sz w:val="28"/>
          <w:szCs w:val="28"/>
        </w:rPr>
        <w:t>.</w:t>
      </w:r>
    </w:p>
    <w:p w14:paraId="04DD3B5B" w14:textId="77777777" w:rsidR="00FF2D19" w:rsidRDefault="00FF2D19" w:rsidP="00FF2D19">
      <w:pPr>
        <w:jc w:val="both"/>
        <w:rPr>
          <w:color w:val="000000"/>
          <w:sz w:val="28"/>
          <w:szCs w:val="28"/>
        </w:rPr>
      </w:pPr>
      <w:r>
        <w:rPr>
          <w:color w:val="000000"/>
          <w:sz w:val="28"/>
          <w:szCs w:val="28"/>
        </w:rPr>
        <w:tab/>
        <w:t xml:space="preserve">Стеновые конструкции выполнены на базе каркаса основных стен </w:t>
      </w:r>
      <w:proofErr w:type="gramStart"/>
      <w:r>
        <w:rPr>
          <w:color w:val="000000"/>
          <w:sz w:val="28"/>
          <w:szCs w:val="28"/>
        </w:rPr>
        <w:t>со</w:t>
      </w:r>
      <w:proofErr w:type="gramEnd"/>
      <w:r>
        <w:rPr>
          <w:color w:val="000000"/>
          <w:sz w:val="28"/>
          <w:szCs w:val="28"/>
        </w:rPr>
        <w:t xml:space="preserve"> покраской в белый цвет. Помещение должно быть оборудовано следующими элементами:</w:t>
      </w:r>
    </w:p>
    <w:p w14:paraId="363AB80C" w14:textId="77777777" w:rsidR="00FF2D19" w:rsidRPr="00FA38BA" w:rsidRDefault="00FF2D19" w:rsidP="00FF2D19">
      <w:pPr>
        <w:jc w:val="both"/>
        <w:rPr>
          <w:color w:val="000000"/>
          <w:sz w:val="28"/>
          <w:szCs w:val="28"/>
        </w:rPr>
      </w:pPr>
      <w:r>
        <w:rPr>
          <w:color w:val="000000"/>
          <w:sz w:val="28"/>
          <w:szCs w:val="28"/>
        </w:rPr>
        <w:tab/>
        <w:t>- холодильник с морозильной камерой;</w:t>
      </w:r>
    </w:p>
    <w:p w14:paraId="05B381B9" w14:textId="77777777" w:rsidR="00FF2D19" w:rsidRPr="00FA38BA" w:rsidRDefault="00FF2D19" w:rsidP="00FF2D19">
      <w:pPr>
        <w:jc w:val="both"/>
        <w:rPr>
          <w:color w:val="000000"/>
          <w:sz w:val="28"/>
          <w:szCs w:val="28"/>
        </w:rPr>
      </w:pPr>
      <w:r>
        <w:rPr>
          <w:color w:val="000000"/>
          <w:sz w:val="28"/>
          <w:szCs w:val="28"/>
        </w:rPr>
        <w:tab/>
        <w:t>- кулер с бутылями (по 20 л) воды в количестве 2 шт.;</w:t>
      </w:r>
    </w:p>
    <w:p w14:paraId="5284561F" w14:textId="77777777" w:rsidR="00FF2D19" w:rsidRPr="00FA38BA" w:rsidRDefault="00FF2D19" w:rsidP="00FF2D19">
      <w:pPr>
        <w:jc w:val="both"/>
        <w:rPr>
          <w:color w:val="000000"/>
          <w:sz w:val="28"/>
          <w:szCs w:val="28"/>
        </w:rPr>
      </w:pPr>
      <w:r>
        <w:rPr>
          <w:color w:val="000000"/>
          <w:sz w:val="28"/>
          <w:szCs w:val="28"/>
        </w:rPr>
        <w:lastRenderedPageBreak/>
        <w:tab/>
        <w:t xml:space="preserve">- </w:t>
      </w:r>
      <w:proofErr w:type="spellStart"/>
      <w:r>
        <w:rPr>
          <w:color w:val="000000"/>
          <w:sz w:val="28"/>
          <w:szCs w:val="28"/>
        </w:rPr>
        <w:t>кофемашина</w:t>
      </w:r>
      <w:proofErr w:type="spellEnd"/>
      <w:r>
        <w:rPr>
          <w:color w:val="000000"/>
          <w:sz w:val="28"/>
          <w:szCs w:val="28"/>
        </w:rPr>
        <w:t>, 1 шт.;</w:t>
      </w:r>
    </w:p>
    <w:p w14:paraId="39E8BAC7" w14:textId="77777777" w:rsidR="00FF2D19" w:rsidRPr="00FA38BA" w:rsidRDefault="00FF2D19" w:rsidP="00FF2D19">
      <w:pPr>
        <w:jc w:val="both"/>
        <w:rPr>
          <w:color w:val="000000"/>
          <w:sz w:val="28"/>
          <w:szCs w:val="28"/>
        </w:rPr>
      </w:pPr>
      <w:r>
        <w:rPr>
          <w:color w:val="000000"/>
          <w:sz w:val="28"/>
          <w:szCs w:val="28"/>
        </w:rPr>
        <w:tab/>
        <w:t>- электрический чайник, 1шт.;</w:t>
      </w:r>
    </w:p>
    <w:p w14:paraId="30524421" w14:textId="4EE967FF" w:rsidR="00FF2D19" w:rsidRPr="00FA38BA" w:rsidRDefault="00FF2D19" w:rsidP="00FF2D19">
      <w:pPr>
        <w:jc w:val="both"/>
        <w:rPr>
          <w:color w:val="000000"/>
          <w:sz w:val="28"/>
          <w:szCs w:val="28"/>
        </w:rPr>
      </w:pPr>
      <w:r>
        <w:rPr>
          <w:color w:val="000000"/>
          <w:sz w:val="28"/>
          <w:szCs w:val="28"/>
        </w:rPr>
        <w:tab/>
        <w:t>-кухонный шкаф размером 1,0х</w:t>
      </w:r>
      <w:proofErr w:type="gramStart"/>
      <w:r>
        <w:rPr>
          <w:color w:val="000000"/>
          <w:sz w:val="28"/>
          <w:szCs w:val="28"/>
        </w:rPr>
        <w:t>0</w:t>
      </w:r>
      <w:proofErr w:type="gramEnd"/>
      <w:r>
        <w:rPr>
          <w:color w:val="000000"/>
          <w:sz w:val="28"/>
          <w:szCs w:val="28"/>
        </w:rPr>
        <w:t xml:space="preserve">,5х1,0м с нижним отделением, </w:t>
      </w:r>
      <w:r>
        <w:rPr>
          <w:color w:val="000000"/>
          <w:sz w:val="28"/>
          <w:szCs w:val="28"/>
        </w:rPr>
        <w:tab/>
        <w:t xml:space="preserve">закрывающимся на дверцы, материал – ЛДСП </w:t>
      </w:r>
      <w:proofErr w:type="spellStart"/>
      <w:r>
        <w:rPr>
          <w:color w:val="000000"/>
          <w:sz w:val="28"/>
          <w:szCs w:val="28"/>
        </w:rPr>
        <w:t>Egger</w:t>
      </w:r>
      <w:proofErr w:type="spellEnd"/>
      <w:r>
        <w:rPr>
          <w:color w:val="000000"/>
          <w:sz w:val="28"/>
          <w:szCs w:val="28"/>
        </w:rPr>
        <w:t xml:space="preserve"> (Германия) W980ST2 (белый)</w:t>
      </w:r>
      <w:r w:rsidR="00323B2E" w:rsidRPr="00323B2E">
        <w:rPr>
          <w:rFonts w:ascii="Arial" w:hAnsi="Arial" w:cs="Arial"/>
          <w:color w:val="222222"/>
          <w:shd w:val="clear" w:color="auto" w:fill="FFFFFF"/>
        </w:rPr>
        <w:t xml:space="preserve"> </w:t>
      </w:r>
      <w:r w:rsidR="00323B2E">
        <w:rPr>
          <w:rFonts w:ascii="Arial" w:hAnsi="Arial" w:cs="Arial"/>
          <w:color w:val="222222"/>
          <w:shd w:val="clear" w:color="auto" w:fill="FFFFFF"/>
        </w:rPr>
        <w:t>(</w:t>
      </w:r>
      <w:r w:rsidR="00323B2E" w:rsidRPr="00323B2E">
        <w:rPr>
          <w:color w:val="000000"/>
          <w:sz w:val="28"/>
          <w:szCs w:val="28"/>
        </w:rPr>
        <w:t>согласовывается дополнительно в ходе выполнения работ, оказания услуг)</w:t>
      </w:r>
      <w:r>
        <w:rPr>
          <w:color w:val="000000"/>
          <w:sz w:val="28"/>
          <w:szCs w:val="28"/>
        </w:rPr>
        <w:t>, 2 шт.;</w:t>
      </w:r>
    </w:p>
    <w:p w14:paraId="5F0C65AD" w14:textId="77777777" w:rsidR="00FF2D19" w:rsidRPr="00FA38BA" w:rsidRDefault="00FF2D19" w:rsidP="00FF2D19">
      <w:pPr>
        <w:jc w:val="both"/>
        <w:rPr>
          <w:color w:val="000000"/>
          <w:sz w:val="28"/>
          <w:szCs w:val="28"/>
        </w:rPr>
      </w:pPr>
      <w:r>
        <w:rPr>
          <w:color w:val="000000"/>
          <w:sz w:val="28"/>
          <w:szCs w:val="28"/>
        </w:rPr>
        <w:tab/>
        <w:t>- навесные полки для посуды, 2 шт.;</w:t>
      </w:r>
    </w:p>
    <w:p w14:paraId="79A586D2" w14:textId="114CA754" w:rsidR="00FF2D19" w:rsidRPr="00FA38BA" w:rsidRDefault="00FF2D19" w:rsidP="00FF2D19">
      <w:pPr>
        <w:jc w:val="both"/>
        <w:rPr>
          <w:color w:val="000000"/>
          <w:sz w:val="28"/>
          <w:szCs w:val="28"/>
        </w:rPr>
      </w:pPr>
      <w:r>
        <w:rPr>
          <w:color w:val="000000"/>
          <w:sz w:val="28"/>
          <w:szCs w:val="28"/>
        </w:rPr>
        <w:tab/>
        <w:t>- стеллажи, 2 шт.;</w:t>
      </w:r>
    </w:p>
    <w:p w14:paraId="5E32127C" w14:textId="77777777" w:rsidR="00FF2D19" w:rsidRPr="00FA38BA" w:rsidRDefault="00FF2D19" w:rsidP="00FF2D19">
      <w:pPr>
        <w:jc w:val="both"/>
        <w:rPr>
          <w:color w:val="000000"/>
          <w:sz w:val="28"/>
          <w:szCs w:val="28"/>
        </w:rPr>
      </w:pPr>
      <w:r>
        <w:rPr>
          <w:color w:val="000000"/>
          <w:sz w:val="28"/>
          <w:szCs w:val="28"/>
        </w:rPr>
        <w:tab/>
        <w:t>- вешалка настенная, 1 шт.;</w:t>
      </w:r>
    </w:p>
    <w:p w14:paraId="41FC03FA" w14:textId="77777777" w:rsidR="00FF2D19" w:rsidRPr="00FA38BA" w:rsidRDefault="00FF2D19" w:rsidP="00FF2D19">
      <w:pPr>
        <w:jc w:val="both"/>
        <w:rPr>
          <w:color w:val="000000"/>
          <w:sz w:val="28"/>
          <w:szCs w:val="28"/>
        </w:rPr>
      </w:pPr>
      <w:r>
        <w:rPr>
          <w:color w:val="000000"/>
          <w:sz w:val="28"/>
          <w:szCs w:val="28"/>
        </w:rPr>
        <w:tab/>
        <w:t>- стул складной, 2 шт.;</w:t>
      </w:r>
    </w:p>
    <w:p w14:paraId="7C315AFE" w14:textId="77777777" w:rsidR="00FF2D19" w:rsidRPr="00FA38BA" w:rsidRDefault="00FF2D19" w:rsidP="00FF2D19">
      <w:pPr>
        <w:jc w:val="both"/>
        <w:rPr>
          <w:color w:val="000000"/>
          <w:sz w:val="28"/>
          <w:szCs w:val="28"/>
        </w:rPr>
      </w:pPr>
      <w:r>
        <w:rPr>
          <w:color w:val="000000"/>
          <w:sz w:val="28"/>
          <w:szCs w:val="28"/>
        </w:rPr>
        <w:tab/>
        <w:t>- зеркало, 1 шт.;</w:t>
      </w:r>
    </w:p>
    <w:p w14:paraId="0C7CC5ED" w14:textId="77777777" w:rsidR="00FF2D19" w:rsidRPr="00FA38BA" w:rsidRDefault="00FF2D19" w:rsidP="00FF2D19">
      <w:pPr>
        <w:jc w:val="both"/>
        <w:rPr>
          <w:color w:val="000000"/>
          <w:sz w:val="28"/>
          <w:szCs w:val="28"/>
        </w:rPr>
      </w:pPr>
      <w:r>
        <w:rPr>
          <w:color w:val="000000"/>
          <w:sz w:val="28"/>
          <w:szCs w:val="28"/>
        </w:rPr>
        <w:tab/>
        <w:t xml:space="preserve">- офисный светильник, 1 </w:t>
      </w:r>
      <w:proofErr w:type="spellStart"/>
      <w:proofErr w:type="gramStart"/>
      <w:r>
        <w:rPr>
          <w:color w:val="000000"/>
          <w:sz w:val="28"/>
          <w:szCs w:val="28"/>
        </w:rPr>
        <w:t>шт</w:t>
      </w:r>
      <w:proofErr w:type="spellEnd"/>
      <w:proofErr w:type="gramEnd"/>
      <w:r>
        <w:rPr>
          <w:color w:val="000000"/>
          <w:sz w:val="28"/>
          <w:szCs w:val="28"/>
        </w:rPr>
        <w:t>;</w:t>
      </w:r>
    </w:p>
    <w:p w14:paraId="29C1CE1F" w14:textId="77777777" w:rsidR="00FF2D19" w:rsidRPr="00FA38BA" w:rsidRDefault="00FF2D19" w:rsidP="00FF2D19">
      <w:pPr>
        <w:jc w:val="both"/>
        <w:rPr>
          <w:color w:val="000000"/>
          <w:sz w:val="28"/>
          <w:szCs w:val="28"/>
        </w:rPr>
      </w:pPr>
      <w:r>
        <w:rPr>
          <w:color w:val="000000"/>
          <w:sz w:val="28"/>
          <w:szCs w:val="28"/>
        </w:rPr>
        <w:tab/>
        <w:t>- комплект пластиковой посуды;</w:t>
      </w:r>
    </w:p>
    <w:p w14:paraId="0B0D3782" w14:textId="77777777" w:rsidR="00FF2D19" w:rsidRPr="00DA78AC" w:rsidRDefault="00FF2D19" w:rsidP="00FF2D19">
      <w:pPr>
        <w:jc w:val="both"/>
        <w:rPr>
          <w:color w:val="000000"/>
          <w:sz w:val="28"/>
          <w:szCs w:val="28"/>
        </w:rPr>
      </w:pPr>
      <w:r>
        <w:rPr>
          <w:color w:val="000000"/>
          <w:sz w:val="28"/>
          <w:szCs w:val="28"/>
        </w:rPr>
        <w:tab/>
        <w:t>- мусорный бак, 1 шт.</w:t>
      </w:r>
    </w:p>
    <w:p w14:paraId="15172B34" w14:textId="77777777" w:rsidR="00FF2D19" w:rsidRDefault="00FF2D19" w:rsidP="00FF2D19">
      <w:pPr>
        <w:jc w:val="both"/>
        <w:rPr>
          <w:b/>
          <w:color w:val="000000"/>
          <w:sz w:val="28"/>
          <w:szCs w:val="28"/>
        </w:rPr>
      </w:pPr>
      <w:r>
        <w:rPr>
          <w:b/>
          <w:color w:val="000000"/>
          <w:sz w:val="28"/>
          <w:szCs w:val="28"/>
        </w:rPr>
        <w:tab/>
        <w:t>Коммуникации и инженерные подключения.</w:t>
      </w:r>
    </w:p>
    <w:p w14:paraId="34E12D7A" w14:textId="05C8E8B6" w:rsidR="00FF2D19" w:rsidRDefault="00FF2D19" w:rsidP="00FF2D19">
      <w:pPr>
        <w:jc w:val="both"/>
        <w:rPr>
          <w:color w:val="000000"/>
          <w:sz w:val="28"/>
          <w:szCs w:val="28"/>
        </w:rPr>
      </w:pPr>
      <w:r>
        <w:rPr>
          <w:color w:val="000000"/>
          <w:sz w:val="28"/>
          <w:szCs w:val="28"/>
        </w:rPr>
        <w:tab/>
        <w:t>Предусмотреть обеспечение подключения и надлежащей работы на время проведения выставки следующих коммуникаций и систем:</w:t>
      </w:r>
    </w:p>
    <w:p w14:paraId="3D9A7504" w14:textId="77777777" w:rsidR="00FF2D19" w:rsidRDefault="00FF2D19" w:rsidP="00FF2D19">
      <w:pPr>
        <w:pStyle w:val="aff6"/>
        <w:numPr>
          <w:ilvl w:val="0"/>
          <w:numId w:val="33"/>
        </w:numPr>
        <w:jc w:val="both"/>
        <w:rPr>
          <w:b/>
          <w:color w:val="000000"/>
          <w:sz w:val="28"/>
          <w:szCs w:val="28"/>
        </w:rPr>
      </w:pPr>
      <w:r>
        <w:rPr>
          <w:b/>
          <w:color w:val="000000"/>
          <w:sz w:val="28"/>
          <w:szCs w:val="28"/>
        </w:rPr>
        <w:t>Электроснабжение:</w:t>
      </w:r>
    </w:p>
    <w:p w14:paraId="6987F02B" w14:textId="77777777" w:rsidR="00FF2D19" w:rsidRDefault="00FF2D19" w:rsidP="00FF2D19">
      <w:pPr>
        <w:jc w:val="both"/>
        <w:rPr>
          <w:color w:val="000000"/>
          <w:sz w:val="28"/>
          <w:szCs w:val="28"/>
        </w:rPr>
      </w:pPr>
      <w:r>
        <w:rPr>
          <w:color w:val="000000"/>
          <w:sz w:val="28"/>
          <w:szCs w:val="28"/>
        </w:rPr>
        <w:t xml:space="preserve">Должно быть рассчитано для обеспечения максимальной нагрузки. </w:t>
      </w:r>
    </w:p>
    <w:p w14:paraId="1F159A08" w14:textId="77777777" w:rsidR="00FF2D19" w:rsidRDefault="00FF2D19" w:rsidP="00FF2D19">
      <w:pPr>
        <w:pStyle w:val="aff6"/>
        <w:numPr>
          <w:ilvl w:val="0"/>
          <w:numId w:val="33"/>
        </w:numPr>
        <w:jc w:val="both"/>
        <w:rPr>
          <w:b/>
          <w:color w:val="000000"/>
          <w:sz w:val="28"/>
          <w:szCs w:val="28"/>
        </w:rPr>
      </w:pPr>
      <w:r>
        <w:rPr>
          <w:b/>
          <w:color w:val="000000"/>
          <w:sz w:val="28"/>
          <w:szCs w:val="28"/>
        </w:rPr>
        <w:t xml:space="preserve">Освещение: </w:t>
      </w:r>
    </w:p>
    <w:p w14:paraId="1AC2FAC7" w14:textId="620C3779" w:rsidR="00FF2D19" w:rsidRDefault="00517DCA" w:rsidP="00FF2D19">
      <w:pPr>
        <w:jc w:val="both"/>
        <w:rPr>
          <w:color w:val="000000"/>
          <w:sz w:val="28"/>
          <w:szCs w:val="28"/>
        </w:rPr>
      </w:pPr>
      <w:r>
        <w:rPr>
          <w:color w:val="000000"/>
          <w:sz w:val="28"/>
          <w:szCs w:val="28"/>
        </w:rPr>
        <w:tab/>
      </w:r>
      <w:r w:rsidR="00FF2D19">
        <w:rPr>
          <w:color w:val="000000"/>
          <w:sz w:val="28"/>
          <w:szCs w:val="28"/>
        </w:rPr>
        <w:t xml:space="preserve">Должно обеспечиваться равномерное свечение с возможностью регулировки баланса цвета и яркости. Для освещения стенда должны быть использованы электрические светильники с </w:t>
      </w:r>
      <w:proofErr w:type="spellStart"/>
      <w:r w:rsidR="00FF2D19">
        <w:rPr>
          <w:color w:val="000000"/>
          <w:sz w:val="28"/>
          <w:szCs w:val="28"/>
        </w:rPr>
        <w:t>металлогалогеновыми</w:t>
      </w:r>
      <w:proofErr w:type="spellEnd"/>
      <w:r w:rsidR="00FF2D19">
        <w:rPr>
          <w:color w:val="000000"/>
          <w:sz w:val="28"/>
          <w:szCs w:val="28"/>
        </w:rPr>
        <w:t xml:space="preserve"> лампами и декоративная подсветка (в соответствии с предложенным дизайном). Предусмотреть обеспечение экспозиции необходимым количеством электрических розеток.</w:t>
      </w:r>
    </w:p>
    <w:p w14:paraId="451B5DEA" w14:textId="07943C34" w:rsidR="00FF2D19" w:rsidRPr="005D218E" w:rsidRDefault="00FF2D19" w:rsidP="00FF2D19">
      <w:pPr>
        <w:jc w:val="both"/>
        <w:rPr>
          <w:b/>
          <w:color w:val="000000"/>
          <w:sz w:val="28"/>
          <w:szCs w:val="28"/>
        </w:rPr>
      </w:pPr>
      <w:r>
        <w:rPr>
          <w:b/>
          <w:color w:val="000000"/>
          <w:sz w:val="28"/>
          <w:szCs w:val="28"/>
        </w:rPr>
        <w:t xml:space="preserve">       3)   Интернет-подключение:</w:t>
      </w:r>
    </w:p>
    <w:p w14:paraId="45EEA7A2" w14:textId="09B918AB" w:rsidR="00FF2D19" w:rsidRDefault="00517DCA" w:rsidP="00FF2D19">
      <w:pPr>
        <w:jc w:val="both"/>
        <w:rPr>
          <w:color w:val="000000"/>
          <w:sz w:val="28"/>
          <w:szCs w:val="28"/>
        </w:rPr>
      </w:pPr>
      <w:r>
        <w:rPr>
          <w:color w:val="000000"/>
          <w:sz w:val="28"/>
          <w:szCs w:val="28"/>
        </w:rPr>
        <w:tab/>
      </w:r>
      <w:r w:rsidR="00FF2D19">
        <w:rPr>
          <w:color w:val="000000"/>
          <w:sz w:val="28"/>
          <w:szCs w:val="28"/>
        </w:rPr>
        <w:t xml:space="preserve">Обеспечение бесперебойной работы сети </w:t>
      </w:r>
      <w:proofErr w:type="spellStart"/>
      <w:r w:rsidR="00FF2D19">
        <w:rPr>
          <w:color w:val="000000"/>
          <w:sz w:val="28"/>
          <w:szCs w:val="28"/>
          <w:lang w:val="en-US"/>
        </w:rPr>
        <w:t>WiFi</w:t>
      </w:r>
      <w:proofErr w:type="spellEnd"/>
      <w:r w:rsidR="00FF2D19">
        <w:rPr>
          <w:color w:val="000000"/>
          <w:sz w:val="28"/>
          <w:szCs w:val="28"/>
        </w:rPr>
        <w:t xml:space="preserve"> на всей территории стенда, с гарантией от сбоев</w:t>
      </w:r>
      <w:r w:rsidR="005C73A7">
        <w:rPr>
          <w:color w:val="000000"/>
          <w:sz w:val="28"/>
          <w:szCs w:val="28"/>
        </w:rPr>
        <w:t>,</w:t>
      </w:r>
      <w:r w:rsidR="00FF2D19">
        <w:rPr>
          <w:color w:val="000000"/>
          <w:sz w:val="28"/>
          <w:szCs w:val="28"/>
        </w:rPr>
        <w:t xml:space="preserve"> с учётом </w:t>
      </w:r>
      <w:proofErr w:type="spellStart"/>
      <w:r w:rsidR="00FF2D19">
        <w:rPr>
          <w:color w:val="000000"/>
          <w:sz w:val="28"/>
          <w:szCs w:val="28"/>
        </w:rPr>
        <w:t>радионагрузки</w:t>
      </w:r>
      <w:proofErr w:type="spellEnd"/>
      <w:r w:rsidR="00FF2D19">
        <w:rPr>
          <w:color w:val="000000"/>
          <w:sz w:val="28"/>
          <w:szCs w:val="28"/>
        </w:rPr>
        <w:t xml:space="preserve"> на территории и во время выставки.</w:t>
      </w:r>
    </w:p>
    <w:p w14:paraId="6FA1D295" w14:textId="77777777" w:rsidR="00FF2D19" w:rsidRPr="005A1CD7" w:rsidRDefault="00FF2D19" w:rsidP="00FF2D19">
      <w:pPr>
        <w:pStyle w:val="aff6"/>
        <w:ind w:left="0" w:firstLine="709"/>
        <w:jc w:val="both"/>
        <w:outlineLvl w:val="3"/>
        <w:rPr>
          <w:b/>
          <w:color w:val="000000"/>
          <w:sz w:val="28"/>
          <w:szCs w:val="28"/>
        </w:rPr>
      </w:pPr>
      <w:r>
        <w:rPr>
          <w:b/>
          <w:color w:val="000000"/>
          <w:sz w:val="28"/>
          <w:szCs w:val="28"/>
        </w:rPr>
        <w:t>Организационно-техническое обеспечение экспозиции.</w:t>
      </w:r>
    </w:p>
    <w:p w14:paraId="2E188B13" w14:textId="5CD63F33" w:rsidR="00FF2D19" w:rsidRDefault="00FF2D19" w:rsidP="00FF2D19">
      <w:pPr>
        <w:pStyle w:val="affa"/>
        <w:suppressAutoHyphens w:val="0"/>
        <w:spacing w:before="0" w:after="0"/>
        <w:ind w:firstLine="709"/>
        <w:contextualSpacing/>
        <w:jc w:val="both"/>
        <w:rPr>
          <w:color w:val="000000"/>
          <w:sz w:val="28"/>
          <w:szCs w:val="28"/>
        </w:rPr>
      </w:pPr>
      <w:r>
        <w:rPr>
          <w:color w:val="000000"/>
          <w:sz w:val="28"/>
          <w:szCs w:val="28"/>
        </w:rPr>
        <w:t xml:space="preserve">Исполнитель должен обеспечить подключение, настройку, обслуживание и функционирование видеооборудования, звукового и программного обеспечения и всего предоставленного оборудования в течение работы выставки. Работоспособность оборудования должна тестироваться </w:t>
      </w:r>
      <w:r w:rsidR="00886ED2">
        <w:rPr>
          <w:color w:val="000000"/>
          <w:sz w:val="28"/>
          <w:szCs w:val="28"/>
        </w:rPr>
        <w:t>и</w:t>
      </w:r>
      <w:r>
        <w:rPr>
          <w:color w:val="000000"/>
          <w:sz w:val="28"/>
          <w:szCs w:val="28"/>
        </w:rPr>
        <w:t>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14:paraId="7E9C35EF" w14:textId="77777777" w:rsidR="00FF2D19" w:rsidRDefault="00FF2D19" w:rsidP="00FF2D19">
      <w:pPr>
        <w:pStyle w:val="affa"/>
        <w:suppressAutoHyphens w:val="0"/>
        <w:spacing w:before="0" w:after="0"/>
        <w:ind w:firstLine="709"/>
        <w:contextualSpacing/>
        <w:jc w:val="both"/>
        <w:rPr>
          <w:color w:val="000000"/>
          <w:sz w:val="28"/>
          <w:szCs w:val="28"/>
        </w:rPr>
      </w:pPr>
      <w:r>
        <w:rPr>
          <w:color w:val="000000"/>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3-х раз в день. </w:t>
      </w:r>
    </w:p>
    <w:p w14:paraId="49CE1074" w14:textId="77777777" w:rsidR="00FF2D19" w:rsidRDefault="00FF2D19" w:rsidP="00FF2D19">
      <w:pPr>
        <w:pStyle w:val="affa"/>
        <w:suppressAutoHyphens w:val="0"/>
        <w:spacing w:before="0" w:after="0"/>
        <w:ind w:firstLine="709"/>
        <w:contextualSpacing/>
        <w:jc w:val="both"/>
        <w:rPr>
          <w:color w:val="000000"/>
          <w:sz w:val="28"/>
          <w:szCs w:val="28"/>
        </w:rPr>
      </w:pPr>
      <w:r>
        <w:rPr>
          <w:color w:val="000000"/>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14:paraId="015A0B16" w14:textId="44BC0DDE" w:rsidR="00FF2D19" w:rsidRDefault="00FF2D19" w:rsidP="00FF2D19">
      <w:pPr>
        <w:pStyle w:val="affa"/>
        <w:suppressAutoHyphens w:val="0"/>
        <w:spacing w:before="0" w:after="0"/>
        <w:ind w:firstLine="709"/>
        <w:contextualSpacing/>
        <w:jc w:val="both"/>
        <w:rPr>
          <w:color w:val="000000"/>
          <w:sz w:val="28"/>
          <w:szCs w:val="28"/>
        </w:rPr>
      </w:pPr>
      <w:r>
        <w:rPr>
          <w:color w:val="000000"/>
          <w:sz w:val="28"/>
          <w:szCs w:val="28"/>
        </w:rPr>
        <w:lastRenderedPageBreak/>
        <w:t xml:space="preserve">Исполнитель должен организовать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w:t>
      </w:r>
      <w:r w:rsidR="00886ED2">
        <w:rPr>
          <w:color w:val="000000"/>
          <w:sz w:val="28"/>
          <w:szCs w:val="28"/>
        </w:rPr>
        <w:t>и</w:t>
      </w:r>
      <w:r>
        <w:rPr>
          <w:color w:val="000000"/>
          <w:sz w:val="28"/>
          <w:szCs w:val="28"/>
        </w:rPr>
        <w:t>сполнителя (не менее 2-х человек) со знанием специфики работы на выставочных площадках.</w:t>
      </w:r>
    </w:p>
    <w:p w14:paraId="7667EF68" w14:textId="77777777" w:rsidR="00FF2D19" w:rsidRDefault="00FF2D19" w:rsidP="00FF2D19">
      <w:pPr>
        <w:pStyle w:val="affa"/>
        <w:suppressAutoHyphens w:val="0"/>
        <w:spacing w:before="0" w:after="0"/>
        <w:ind w:firstLine="709"/>
        <w:contextualSpacing/>
        <w:jc w:val="both"/>
        <w:rPr>
          <w:color w:val="000000"/>
          <w:sz w:val="28"/>
          <w:szCs w:val="28"/>
        </w:rPr>
      </w:pPr>
      <w:r>
        <w:rPr>
          <w:color w:val="000000"/>
          <w:sz w:val="28"/>
          <w:szCs w:val="28"/>
        </w:rPr>
        <w:t>Исполнитель должен обеспечить информирование участников экспозиции об официальных мероприятиях и деловой программе выставки (в том числе церемония открытия и обход), при необходимости обеспечение участия представителей Заказчика в официальных мероприятиях и деловой программе.</w:t>
      </w:r>
    </w:p>
    <w:p w14:paraId="0C584D44" w14:textId="22437D18" w:rsidR="00FF2D19" w:rsidRDefault="00FF2D19" w:rsidP="00FF2D19">
      <w:pPr>
        <w:pStyle w:val="affa"/>
        <w:suppressAutoHyphens w:val="0"/>
        <w:spacing w:before="0" w:after="0"/>
        <w:ind w:firstLine="709"/>
        <w:contextualSpacing/>
        <w:jc w:val="both"/>
        <w:rPr>
          <w:color w:val="000000"/>
          <w:sz w:val="28"/>
          <w:szCs w:val="28"/>
        </w:rPr>
      </w:pPr>
      <w:r>
        <w:rPr>
          <w:color w:val="000000"/>
          <w:sz w:val="28"/>
          <w:szCs w:val="28"/>
        </w:rPr>
        <w:t xml:space="preserve">По требованию Заказчика </w:t>
      </w:r>
      <w:r w:rsidR="00344FA8">
        <w:rPr>
          <w:color w:val="000000"/>
          <w:sz w:val="28"/>
          <w:szCs w:val="28"/>
        </w:rPr>
        <w:t>и</w:t>
      </w:r>
      <w:r>
        <w:rPr>
          <w:color w:val="000000"/>
          <w:sz w:val="28"/>
          <w:szCs w:val="28"/>
        </w:rPr>
        <w:t xml:space="preserve">сполнитель должен учитывать все предложения и устранять замечания, </w:t>
      </w:r>
      <w:r w:rsidR="00344FA8">
        <w:rPr>
          <w:color w:val="000000"/>
          <w:sz w:val="28"/>
          <w:szCs w:val="28"/>
        </w:rPr>
        <w:t>передава</w:t>
      </w:r>
      <w:r>
        <w:rPr>
          <w:color w:val="000000"/>
          <w:sz w:val="28"/>
          <w:szCs w:val="28"/>
        </w:rPr>
        <w:t>емые надлежащим образом Заказчиком.</w:t>
      </w:r>
    </w:p>
    <w:p w14:paraId="3298D8AF" w14:textId="77777777" w:rsidR="00FF2D19" w:rsidRDefault="00FF2D19" w:rsidP="00FF2D19">
      <w:pPr>
        <w:pStyle w:val="affa"/>
        <w:suppressAutoHyphens w:val="0"/>
        <w:spacing w:before="0" w:after="0"/>
        <w:ind w:firstLine="709"/>
        <w:contextualSpacing/>
        <w:jc w:val="both"/>
        <w:rPr>
          <w:color w:val="000000"/>
          <w:sz w:val="28"/>
          <w:szCs w:val="28"/>
        </w:rPr>
      </w:pPr>
      <w:r>
        <w:rPr>
          <w:color w:val="000000"/>
          <w:sz w:val="28"/>
          <w:szCs w:val="28"/>
        </w:rPr>
        <w:t>Исполнитель обязуется заблаговременно извещать Заказчика о трудностях, возникающих при организации и проведении мероприятия.</w:t>
      </w:r>
    </w:p>
    <w:p w14:paraId="2CBD8725" w14:textId="77777777" w:rsidR="00FF2D19" w:rsidRDefault="00FF2D19" w:rsidP="00FF2D19">
      <w:pPr>
        <w:pStyle w:val="affa"/>
        <w:suppressAutoHyphens w:val="0"/>
        <w:spacing w:before="0" w:after="0"/>
        <w:ind w:firstLine="709"/>
        <w:contextualSpacing/>
        <w:jc w:val="both"/>
        <w:rPr>
          <w:color w:val="000000"/>
          <w:sz w:val="28"/>
          <w:szCs w:val="28"/>
        </w:rPr>
      </w:pPr>
      <w:r>
        <w:rPr>
          <w:color w:val="000000"/>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14:paraId="7DF65A8C" w14:textId="77777777" w:rsidR="00FF2D19" w:rsidRPr="00C542BC" w:rsidRDefault="00FF2D19" w:rsidP="00FF2D19">
      <w:pPr>
        <w:jc w:val="both"/>
        <w:rPr>
          <w:rFonts w:cs="Arial"/>
          <w:b/>
          <w:bCs/>
          <w:iCs/>
          <w:sz w:val="28"/>
          <w:szCs w:val="28"/>
        </w:rPr>
      </w:pPr>
      <w:r>
        <w:rPr>
          <w:rFonts w:cs="Arial"/>
          <w:b/>
          <w:bCs/>
          <w:iCs/>
          <w:sz w:val="28"/>
          <w:szCs w:val="28"/>
        </w:rPr>
        <w:tab/>
        <w:t>4.6.</w:t>
      </w:r>
      <w:r>
        <w:rPr>
          <w:rFonts w:cs="Arial"/>
          <w:b/>
          <w:bCs/>
          <w:iCs/>
          <w:sz w:val="28"/>
          <w:szCs w:val="28"/>
        </w:rPr>
        <w:tab/>
        <w:t>Порядок технической приемки экспозиции в эксплуатацию, сдачи-приемки оказанных услуг, выполненных работ.</w:t>
      </w:r>
    </w:p>
    <w:p w14:paraId="6EFCB154" w14:textId="77777777" w:rsidR="00FF2D19" w:rsidRPr="008D7AB7" w:rsidRDefault="00FF2D19" w:rsidP="00FF2D19">
      <w:pPr>
        <w:jc w:val="both"/>
        <w:rPr>
          <w:rFonts w:cs="Arial"/>
          <w:bCs/>
          <w:iCs/>
          <w:sz w:val="28"/>
          <w:szCs w:val="28"/>
        </w:rPr>
      </w:pPr>
      <w:r>
        <w:rPr>
          <w:rFonts w:cs="Arial"/>
          <w:bCs/>
          <w:iCs/>
          <w:sz w:val="28"/>
          <w:szCs w:val="28"/>
        </w:rPr>
        <w:tab/>
        <w:t xml:space="preserve">4.6.1. Не </w:t>
      </w:r>
      <w:proofErr w:type="gramStart"/>
      <w:r>
        <w:rPr>
          <w:rFonts w:cs="Arial"/>
          <w:bCs/>
          <w:iCs/>
          <w:sz w:val="28"/>
          <w:szCs w:val="28"/>
        </w:rPr>
        <w:t>позднее</w:t>
      </w:r>
      <w:proofErr w:type="gramEnd"/>
      <w:r>
        <w:rPr>
          <w:rFonts w:cs="Arial"/>
          <w:bCs/>
          <w:iCs/>
          <w:sz w:val="28"/>
          <w:szCs w:val="28"/>
        </w:rPr>
        <w:t xml:space="preserve"> чем за сутки до начала выставки исполнитель приглашает Заказчика для технической приемки экспозиции в эксплуатацию. По результатам технической приемки составляется акт по форме, приведенной в приложении № 4 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20 часов 00 минут дня, предшествующего дню начала выставки.</w:t>
      </w:r>
    </w:p>
    <w:p w14:paraId="6F2BE91C" w14:textId="77777777" w:rsidR="00FF2D19" w:rsidRPr="008D7AB7" w:rsidRDefault="00FF2D19" w:rsidP="00FF2D19">
      <w:pPr>
        <w:jc w:val="both"/>
        <w:rPr>
          <w:rFonts w:cs="Arial"/>
          <w:bCs/>
          <w:iCs/>
          <w:sz w:val="28"/>
          <w:szCs w:val="28"/>
        </w:rPr>
      </w:pPr>
      <w:r>
        <w:rPr>
          <w:rFonts w:cs="Arial"/>
          <w:bCs/>
          <w:iCs/>
          <w:sz w:val="28"/>
          <w:szCs w:val="28"/>
        </w:rPr>
        <w:tab/>
        <w:t>4.6.2. По завершении выставки исполнитель не позднее 5 (пяти) дней направляет Заказчику следующие документы:</w:t>
      </w:r>
    </w:p>
    <w:p w14:paraId="029AD248" w14:textId="77777777" w:rsidR="00FF2D19" w:rsidRPr="008D7AB7" w:rsidRDefault="00FF2D19" w:rsidP="00FF2D19">
      <w:pPr>
        <w:jc w:val="both"/>
        <w:rPr>
          <w:rFonts w:cs="Arial"/>
          <w:bCs/>
          <w:iCs/>
          <w:sz w:val="28"/>
          <w:szCs w:val="28"/>
        </w:rPr>
      </w:pPr>
      <w:r>
        <w:rPr>
          <w:rFonts w:cs="Arial"/>
          <w:bCs/>
          <w:iCs/>
          <w:sz w:val="28"/>
          <w:szCs w:val="28"/>
        </w:rPr>
        <w:tab/>
      </w:r>
      <w:r>
        <w:rPr>
          <w:rFonts w:cs="Arial"/>
          <w:bCs/>
          <w:iCs/>
          <w:sz w:val="28"/>
          <w:szCs w:val="28"/>
        </w:rPr>
        <w:tab/>
        <w:t>- акт сдачи–приемки оказанных услуг;</w:t>
      </w:r>
    </w:p>
    <w:p w14:paraId="0881D86B" w14:textId="77777777" w:rsidR="00FF2D19" w:rsidRPr="008D7AB7" w:rsidRDefault="00FF2D19" w:rsidP="00FF2D19">
      <w:pPr>
        <w:jc w:val="both"/>
        <w:rPr>
          <w:rFonts w:cs="Arial"/>
          <w:bCs/>
          <w:iCs/>
          <w:sz w:val="28"/>
          <w:szCs w:val="28"/>
        </w:rPr>
      </w:pPr>
      <w:r>
        <w:rPr>
          <w:rFonts w:cs="Arial"/>
          <w:bCs/>
          <w:iCs/>
          <w:sz w:val="28"/>
          <w:szCs w:val="28"/>
        </w:rPr>
        <w:tab/>
      </w:r>
      <w:r>
        <w:rPr>
          <w:rFonts w:cs="Arial"/>
          <w:bCs/>
          <w:iCs/>
          <w:sz w:val="28"/>
          <w:szCs w:val="28"/>
        </w:rPr>
        <w:tab/>
        <w:t>- счет;</w:t>
      </w:r>
    </w:p>
    <w:p w14:paraId="7858468E" w14:textId="77777777" w:rsidR="00FF2D19" w:rsidRDefault="00FF2D19" w:rsidP="00FF2D19">
      <w:pPr>
        <w:jc w:val="both"/>
        <w:rPr>
          <w:rFonts w:cs="Arial"/>
          <w:bCs/>
          <w:iCs/>
          <w:sz w:val="28"/>
          <w:szCs w:val="28"/>
        </w:rPr>
      </w:pPr>
      <w:r>
        <w:rPr>
          <w:rFonts w:cs="Arial"/>
          <w:bCs/>
          <w:iCs/>
          <w:sz w:val="28"/>
          <w:szCs w:val="28"/>
        </w:rPr>
        <w:tab/>
      </w:r>
      <w:r>
        <w:rPr>
          <w:rFonts w:cs="Arial"/>
          <w:bCs/>
          <w:iCs/>
          <w:sz w:val="28"/>
          <w:szCs w:val="28"/>
        </w:rPr>
        <w:tab/>
        <w:t>- счет-фактура (в случае если исполнитель является плательщиком НДС).</w:t>
      </w:r>
    </w:p>
    <w:p w14:paraId="6D97A392" w14:textId="77777777" w:rsidR="00FF2D19" w:rsidRPr="00C542BC" w:rsidRDefault="00FF2D19" w:rsidP="00FF2D19">
      <w:pPr>
        <w:jc w:val="both"/>
        <w:rPr>
          <w:b/>
          <w:sz w:val="28"/>
          <w:szCs w:val="28"/>
        </w:rPr>
      </w:pPr>
      <w:r>
        <w:rPr>
          <w:rFonts w:cs="Arial"/>
          <w:bCs/>
          <w:iCs/>
          <w:sz w:val="28"/>
          <w:szCs w:val="28"/>
        </w:rPr>
        <w:tab/>
      </w:r>
      <w:r>
        <w:rPr>
          <w:b/>
          <w:sz w:val="28"/>
          <w:szCs w:val="28"/>
        </w:rPr>
        <w:t>4.7.      Условия предоставления гарантии.</w:t>
      </w:r>
    </w:p>
    <w:p w14:paraId="6D6AFB9E" w14:textId="77777777" w:rsidR="00FF2D19" w:rsidRDefault="00FF2D19" w:rsidP="00FF2D19">
      <w:pPr>
        <w:pStyle w:val="aff6"/>
        <w:shd w:val="clear" w:color="auto" w:fill="FFFFFF"/>
        <w:tabs>
          <w:tab w:val="left" w:pos="709"/>
        </w:tabs>
        <w:ind w:left="0"/>
        <w:jc w:val="both"/>
        <w:rPr>
          <w:color w:val="000000"/>
          <w:sz w:val="28"/>
          <w:szCs w:val="28"/>
        </w:rPr>
      </w:pPr>
      <w:r>
        <w:rPr>
          <w:color w:val="000000"/>
          <w:sz w:val="28"/>
          <w:szCs w:val="28"/>
        </w:rPr>
        <w:tab/>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w:t>
      </w:r>
      <w:proofErr w:type="gramStart"/>
      <w:r>
        <w:rPr>
          <w:color w:val="000000"/>
          <w:sz w:val="28"/>
          <w:szCs w:val="28"/>
        </w:rPr>
        <w:t>с даты подписания</w:t>
      </w:r>
      <w:proofErr w:type="gramEnd"/>
      <w:r>
        <w:rPr>
          <w:color w:val="000000"/>
          <w:sz w:val="28"/>
          <w:szCs w:val="28"/>
        </w:rPr>
        <w:t xml:space="preserve"> акта технической приемки выставочного стенда до 22 ноября 2018 года включительно. </w:t>
      </w:r>
    </w:p>
    <w:p w14:paraId="3C43C5AC" w14:textId="77777777" w:rsidR="00FF2D19" w:rsidRDefault="00FF2D19" w:rsidP="00FF2D19">
      <w:pPr>
        <w:pStyle w:val="aff6"/>
        <w:shd w:val="clear" w:color="auto" w:fill="FFFFFF"/>
        <w:tabs>
          <w:tab w:val="left" w:pos="709"/>
        </w:tabs>
        <w:ind w:left="0"/>
        <w:jc w:val="both"/>
        <w:rPr>
          <w:bCs/>
          <w:color w:val="000000" w:themeColor="text1"/>
          <w:sz w:val="28"/>
          <w:szCs w:val="28"/>
        </w:rPr>
      </w:pPr>
      <w:r>
        <w:rPr>
          <w:bCs/>
          <w:color w:val="000000" w:themeColor="text1"/>
          <w:sz w:val="28"/>
          <w:szCs w:val="28"/>
        </w:rPr>
        <w:tab/>
        <w:t>Гарантии качества распространяются на все конструктивные элементы объекта и работы, выполняемые исполнителем.</w:t>
      </w:r>
    </w:p>
    <w:p w14:paraId="0F033945" w14:textId="77777777" w:rsidR="00FF2D19" w:rsidRDefault="00FF2D19" w:rsidP="00FF2D19">
      <w:pPr>
        <w:pStyle w:val="aff6"/>
        <w:ind w:left="0" w:firstLine="709"/>
        <w:jc w:val="both"/>
        <w:outlineLvl w:val="2"/>
        <w:rPr>
          <w:color w:val="000000"/>
          <w:sz w:val="28"/>
          <w:szCs w:val="28"/>
        </w:rPr>
      </w:pPr>
      <w:r>
        <w:rPr>
          <w:bCs/>
          <w:color w:val="000000" w:themeColor="text1"/>
          <w:sz w:val="28"/>
          <w:szCs w:val="28"/>
        </w:rPr>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w:t>
      </w:r>
    </w:p>
    <w:p w14:paraId="09B8C11F" w14:textId="77777777" w:rsidR="00B92730" w:rsidRDefault="00B92730">
      <w:pPr>
        <w:suppressAutoHyphens w:val="0"/>
      </w:pPr>
      <w:r>
        <w:br w:type="page"/>
      </w:r>
    </w:p>
    <w:p w14:paraId="0FD56675" w14:textId="77777777" w:rsidR="006B7625" w:rsidRDefault="006B7625" w:rsidP="002079EB"/>
    <w:p w14:paraId="08C83FB8" w14:textId="77777777" w:rsidR="002E18D3" w:rsidRPr="00D72C8B" w:rsidRDefault="002E18D3" w:rsidP="002079EB">
      <w:pPr>
        <w:pStyle w:val="af9"/>
        <w:spacing w:after="120"/>
        <w:ind w:left="709" w:firstLine="0"/>
        <w:jc w:val="center"/>
        <w:outlineLvl w:val="0"/>
      </w:pPr>
      <w:r>
        <w:rPr>
          <w:b/>
          <w:bCs/>
          <w:sz w:val="32"/>
          <w:szCs w:val="32"/>
        </w:rPr>
        <w:t>Раздел 5. Информационная карта</w:t>
      </w:r>
    </w:p>
    <w:p w14:paraId="05412594" w14:textId="77777777" w:rsidR="00305BD2" w:rsidRPr="00F356EB" w:rsidRDefault="00305BD2" w:rsidP="002E18D3">
      <w:pPr>
        <w:pStyle w:val="19"/>
        <w:ind w:firstLine="0"/>
        <w:rPr>
          <w:sz w:val="23"/>
          <w:szCs w:val="23"/>
        </w:rPr>
      </w:pPr>
    </w:p>
    <w:p w14:paraId="2F4B46EE" w14:textId="77777777" w:rsidR="002E18D3" w:rsidRPr="00D72C8B" w:rsidRDefault="002E18D3" w:rsidP="00D72C8B">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6768"/>
      </w:tblGrid>
      <w:tr w:rsidR="002E18D3" w:rsidRPr="00F86FAA" w14:paraId="42DBFD50" w14:textId="77777777" w:rsidTr="00EF779C">
        <w:tc>
          <w:tcPr>
            <w:tcW w:w="534" w:type="dxa"/>
            <w:vAlign w:val="center"/>
          </w:tcPr>
          <w:p w14:paraId="75ECD9B8" w14:textId="77777777" w:rsidR="002E18D3" w:rsidRPr="00F86FAA" w:rsidRDefault="002E18D3" w:rsidP="00804946">
            <w:pPr>
              <w:pStyle w:val="Default"/>
              <w:jc w:val="center"/>
              <w:rPr>
                <w:b/>
                <w:color w:val="auto"/>
              </w:rPr>
            </w:pPr>
            <w:r>
              <w:rPr>
                <w:b/>
                <w:color w:val="auto"/>
              </w:rPr>
              <w:t xml:space="preserve">№ </w:t>
            </w:r>
            <w:proofErr w:type="gramStart"/>
            <w:r>
              <w:rPr>
                <w:b/>
                <w:color w:val="auto"/>
              </w:rPr>
              <w:t>п</w:t>
            </w:r>
            <w:proofErr w:type="gramEnd"/>
            <w:r>
              <w:rPr>
                <w:b/>
                <w:color w:val="auto"/>
              </w:rPr>
              <w:t>/п</w:t>
            </w:r>
          </w:p>
          <w:p w14:paraId="1A697011" w14:textId="77777777" w:rsidR="002E18D3" w:rsidRPr="00F86FAA" w:rsidRDefault="002E18D3" w:rsidP="00804946">
            <w:pPr>
              <w:pStyle w:val="19"/>
              <w:ind w:firstLine="0"/>
              <w:jc w:val="center"/>
              <w:rPr>
                <w:b/>
                <w:sz w:val="24"/>
                <w:szCs w:val="24"/>
              </w:rPr>
            </w:pPr>
          </w:p>
        </w:tc>
        <w:tc>
          <w:tcPr>
            <w:tcW w:w="2551" w:type="dxa"/>
            <w:vAlign w:val="center"/>
          </w:tcPr>
          <w:p w14:paraId="59FCF858" w14:textId="77777777" w:rsidR="002E18D3" w:rsidRPr="00F86FAA" w:rsidRDefault="002E18D3" w:rsidP="00804946">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6768" w:type="dxa"/>
            <w:vAlign w:val="center"/>
          </w:tcPr>
          <w:p w14:paraId="58D01C56" w14:textId="77777777" w:rsidR="002E18D3" w:rsidRPr="003C6269" w:rsidRDefault="002E18D3" w:rsidP="003C6269">
            <w:pPr>
              <w:pStyle w:val="Default"/>
              <w:jc w:val="center"/>
              <w:rPr>
                <w:b/>
                <w:color w:val="auto"/>
              </w:rPr>
            </w:pPr>
            <w:r>
              <w:rPr>
                <w:b/>
                <w:color w:val="auto"/>
              </w:rPr>
              <w:t>Содержание</w:t>
            </w:r>
          </w:p>
        </w:tc>
      </w:tr>
      <w:tr w:rsidR="002E18D3" w:rsidRPr="00F86FAA" w14:paraId="5F3EBA2F" w14:textId="77777777" w:rsidTr="00EF779C">
        <w:tc>
          <w:tcPr>
            <w:tcW w:w="534" w:type="dxa"/>
          </w:tcPr>
          <w:p w14:paraId="0C91B963" w14:textId="77777777" w:rsidR="002E18D3" w:rsidRPr="00F86FAA" w:rsidRDefault="002E18D3" w:rsidP="00804946">
            <w:pPr>
              <w:pStyle w:val="19"/>
              <w:ind w:firstLine="0"/>
              <w:rPr>
                <w:b/>
                <w:sz w:val="24"/>
                <w:szCs w:val="24"/>
              </w:rPr>
            </w:pPr>
            <w:r>
              <w:rPr>
                <w:b/>
                <w:sz w:val="24"/>
                <w:szCs w:val="24"/>
              </w:rPr>
              <w:t>1.</w:t>
            </w:r>
          </w:p>
        </w:tc>
        <w:tc>
          <w:tcPr>
            <w:tcW w:w="2551" w:type="dxa"/>
          </w:tcPr>
          <w:p w14:paraId="4D81BDD7" w14:textId="77777777" w:rsidR="002E18D3" w:rsidRPr="00F86FAA" w:rsidRDefault="002E18D3">
            <w:pPr>
              <w:pStyle w:val="Default"/>
              <w:rPr>
                <w:b/>
                <w:color w:val="auto"/>
              </w:rPr>
            </w:pPr>
            <w:r>
              <w:rPr>
                <w:b/>
                <w:color w:val="auto"/>
              </w:rPr>
              <w:t>Предмет Открытого конкурса</w:t>
            </w:r>
          </w:p>
          <w:p w14:paraId="055CC7C3" w14:textId="77777777" w:rsidR="002E18D3" w:rsidRPr="00F86FAA" w:rsidRDefault="002E18D3">
            <w:pPr>
              <w:pStyle w:val="Default"/>
              <w:rPr>
                <w:b/>
                <w:color w:val="auto"/>
              </w:rPr>
            </w:pPr>
          </w:p>
        </w:tc>
        <w:tc>
          <w:tcPr>
            <w:tcW w:w="6768" w:type="dxa"/>
          </w:tcPr>
          <w:p w14:paraId="53683178" w14:textId="3D785A7C" w:rsidR="005230F3" w:rsidRDefault="00A078BE">
            <w:pPr>
              <w:pStyle w:val="19"/>
              <w:ind w:firstLine="0"/>
              <w:rPr>
                <w:sz w:val="24"/>
                <w:szCs w:val="24"/>
              </w:rPr>
            </w:pPr>
            <w:r w:rsidRPr="00A078BE">
              <w:rPr>
                <w:sz w:val="24"/>
                <w:szCs w:val="24"/>
              </w:rPr>
              <w:t>Открытый конкурс № ОК-ЦКПЦЛ-18-0074 по предмету закупки "Оказание услуг и выполнение работ по организации участия в 12-ой международной выставке «Транспорт России»-2018 (20-22 ноября 2018 года, г. Москва, Гостиный двор)"</w:t>
            </w:r>
          </w:p>
        </w:tc>
      </w:tr>
      <w:tr w:rsidR="00EF2E59" w:rsidRPr="00F86FAA" w14:paraId="28FA8BF8" w14:textId="77777777" w:rsidTr="00EF779C">
        <w:tc>
          <w:tcPr>
            <w:tcW w:w="534" w:type="dxa"/>
          </w:tcPr>
          <w:p w14:paraId="04798501" w14:textId="77777777" w:rsidR="00EF2E59" w:rsidRPr="00F86FAA" w:rsidRDefault="00EF2E59" w:rsidP="00804946">
            <w:pPr>
              <w:pStyle w:val="19"/>
              <w:ind w:firstLine="0"/>
              <w:rPr>
                <w:b/>
                <w:sz w:val="24"/>
                <w:szCs w:val="24"/>
              </w:rPr>
            </w:pPr>
            <w:r>
              <w:rPr>
                <w:b/>
                <w:sz w:val="24"/>
                <w:szCs w:val="24"/>
              </w:rPr>
              <w:t>2.</w:t>
            </w:r>
          </w:p>
        </w:tc>
        <w:tc>
          <w:tcPr>
            <w:tcW w:w="2551" w:type="dxa"/>
          </w:tcPr>
          <w:p w14:paraId="44F0285E" w14:textId="77777777"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14:paraId="4C49700B" w14:textId="77777777" w:rsidR="00DD3B11" w:rsidRDefault="00DD3B11" w:rsidP="00DD3B11">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14:paraId="385C444B" w14:textId="77777777" w:rsidR="00DD3B11" w:rsidRDefault="00DD3B11" w:rsidP="00DD3B11">
            <w:pPr>
              <w:pStyle w:val="19"/>
              <w:ind w:firstLine="0"/>
              <w:rPr>
                <w:sz w:val="24"/>
                <w:szCs w:val="24"/>
              </w:rPr>
            </w:pPr>
            <w:r>
              <w:rPr>
                <w:sz w:val="24"/>
                <w:szCs w:val="24"/>
              </w:rPr>
              <w:t>Постоянная рабочая группа Конкурсной комиссии аппарата управления ПАО «ТрансКонтейнер».</w:t>
            </w:r>
          </w:p>
          <w:p w14:paraId="46B4B31C" w14:textId="77777777" w:rsidR="00DD3B11" w:rsidRDefault="00DD3B11" w:rsidP="00DD3B11">
            <w:pPr>
              <w:pStyle w:val="19"/>
              <w:ind w:firstLine="0"/>
              <w:rPr>
                <w:sz w:val="24"/>
                <w:szCs w:val="24"/>
              </w:rPr>
            </w:pPr>
            <w:r>
              <w:rPr>
                <w:sz w:val="24"/>
                <w:szCs w:val="24"/>
              </w:rPr>
              <w:t xml:space="preserve">Адрес: 125047, Москва, Оружейный переулок, д.19. </w:t>
            </w:r>
          </w:p>
          <w:p w14:paraId="1D48060D" w14:textId="77777777" w:rsidR="005230F3" w:rsidRDefault="00FF2D19">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лицо(а) Заказчика:  Рабкин Семен Глебович, тел. +7(495)7881717(1447), электронный адрес rabkinsg@trcont.ru.</w:t>
            </w:r>
          </w:p>
          <w:p w14:paraId="6F1CE222" w14:textId="77777777" w:rsidR="00D412F3" w:rsidRDefault="00DD3B11" w:rsidP="00D412F3">
            <w:pPr>
              <w:pStyle w:val="19"/>
              <w:ind w:firstLine="0"/>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лицо(а) Организатора:</w:t>
            </w:r>
          </w:p>
          <w:p w14:paraId="421C2225" w14:textId="77777777" w:rsidR="00D412F3" w:rsidRDefault="004774CF" w:rsidP="00D412F3">
            <w:pPr>
              <w:pStyle w:val="19"/>
              <w:ind w:firstLine="0"/>
              <w:rPr>
                <w:sz w:val="24"/>
                <w:szCs w:val="24"/>
              </w:rPr>
            </w:pPr>
            <w:r>
              <w:rPr>
                <w:sz w:val="24"/>
                <w:szCs w:val="24"/>
              </w:rPr>
              <w:t>Аксютина Кира Михайловна, тел. +7 (495) 788-1717 доб. 16-42, электронный адрес AksiutinaKM@trcont.ru;</w:t>
            </w:r>
          </w:p>
          <w:p w14:paraId="4C56BF94" w14:textId="77777777" w:rsidR="00D412F3" w:rsidRDefault="00D412F3" w:rsidP="00D412F3">
            <w:pPr>
              <w:pStyle w:val="19"/>
              <w:ind w:firstLine="0"/>
              <w:rPr>
                <w:sz w:val="24"/>
                <w:szCs w:val="24"/>
              </w:rPr>
            </w:pPr>
            <w:r>
              <w:rPr>
                <w:sz w:val="24"/>
                <w:szCs w:val="24"/>
              </w:rPr>
              <w:t>Курицын Александр Евгеньевич, тел. +7 (495) 788-1717 доб. 16-41, электронный адрес KuritsynAE@trcont.ru</w:t>
            </w:r>
          </w:p>
          <w:p w14:paraId="37007E50" w14:textId="77777777" w:rsidR="005230F3" w:rsidRDefault="005230F3">
            <w:pPr>
              <w:pStyle w:val="19"/>
              <w:ind w:firstLine="0"/>
              <w:rPr>
                <w:sz w:val="24"/>
                <w:szCs w:val="24"/>
              </w:rPr>
            </w:pPr>
          </w:p>
        </w:tc>
      </w:tr>
      <w:tr w:rsidR="000A679F" w:rsidRPr="00F86FAA" w14:paraId="487136E5" w14:textId="77777777" w:rsidTr="00EF779C">
        <w:tc>
          <w:tcPr>
            <w:tcW w:w="534" w:type="dxa"/>
          </w:tcPr>
          <w:p w14:paraId="2ED878D2" w14:textId="77777777" w:rsidR="000A679F" w:rsidRPr="00F86FAA" w:rsidRDefault="00690B2B" w:rsidP="00736D40">
            <w:pPr>
              <w:pStyle w:val="19"/>
              <w:ind w:firstLine="0"/>
              <w:rPr>
                <w:b/>
                <w:sz w:val="24"/>
                <w:szCs w:val="24"/>
              </w:rPr>
            </w:pPr>
            <w:r>
              <w:rPr>
                <w:b/>
                <w:sz w:val="24"/>
                <w:szCs w:val="24"/>
              </w:rPr>
              <w:t>3.</w:t>
            </w:r>
          </w:p>
        </w:tc>
        <w:tc>
          <w:tcPr>
            <w:tcW w:w="2551" w:type="dxa"/>
          </w:tcPr>
          <w:p w14:paraId="419FCDF5" w14:textId="77777777"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768" w:type="dxa"/>
          </w:tcPr>
          <w:p w14:paraId="2AACF64A" w14:textId="4AC21E19" w:rsidR="005230F3" w:rsidRDefault="00A078BE" w:rsidP="00A078BE">
            <w:pPr>
              <w:jc w:val="both"/>
              <w:rPr>
                <w:b/>
              </w:rPr>
            </w:pPr>
            <w:bookmarkStart w:id="21" w:name="OLE_LINK108"/>
            <w:bookmarkStart w:id="22" w:name="OLE_LINK109"/>
            <w:bookmarkStart w:id="23" w:name="OLE_LINK110"/>
            <w:bookmarkEnd w:id="21"/>
            <w:bookmarkEnd w:id="22"/>
            <w:bookmarkEnd w:id="23"/>
            <w:r w:rsidRPr="00A078BE">
              <w:t>«30» августа 2018 года</w:t>
            </w:r>
          </w:p>
        </w:tc>
      </w:tr>
      <w:tr w:rsidR="00FA3C13" w:rsidRPr="00F86FAA" w14:paraId="3D305732" w14:textId="77777777" w:rsidTr="00EF779C">
        <w:tc>
          <w:tcPr>
            <w:tcW w:w="534" w:type="dxa"/>
          </w:tcPr>
          <w:p w14:paraId="3A53CA01" w14:textId="77777777" w:rsidR="00FA3C13" w:rsidRPr="00F86FAA" w:rsidRDefault="00B02654" w:rsidP="00736D40">
            <w:pPr>
              <w:pStyle w:val="19"/>
              <w:ind w:firstLine="0"/>
              <w:rPr>
                <w:b/>
                <w:sz w:val="24"/>
                <w:szCs w:val="24"/>
              </w:rPr>
            </w:pPr>
            <w:r>
              <w:rPr>
                <w:b/>
                <w:sz w:val="24"/>
                <w:szCs w:val="24"/>
              </w:rPr>
              <w:t>4.</w:t>
            </w:r>
          </w:p>
        </w:tc>
        <w:tc>
          <w:tcPr>
            <w:tcW w:w="2551" w:type="dxa"/>
          </w:tcPr>
          <w:p w14:paraId="3B7967E6" w14:textId="77777777"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14:paraId="3B93ACBC" w14:textId="77777777" w:rsidR="00783AD5" w:rsidRPr="00F86FAA" w:rsidRDefault="00783AD5" w:rsidP="00783AD5">
            <w:pPr>
              <w:pStyle w:val="Default"/>
              <w:rPr>
                <w:b/>
                <w:color w:val="auto"/>
              </w:rPr>
            </w:pPr>
          </w:p>
        </w:tc>
        <w:tc>
          <w:tcPr>
            <w:tcW w:w="6768" w:type="dxa"/>
          </w:tcPr>
          <w:p w14:paraId="2B567B65" w14:textId="77777777" w:rsidR="00C61887" w:rsidRDefault="00C61887" w:rsidP="00C61887">
            <w:pPr>
              <w:pStyle w:val="19"/>
              <w:ind w:firstLine="0"/>
              <w:rPr>
                <w:sz w:val="24"/>
                <w:szCs w:val="24"/>
              </w:rPr>
            </w:pPr>
            <w:proofErr w:type="gramStart"/>
            <w:r>
              <w:rPr>
                <w:sz w:val="24"/>
                <w:szCs w:val="24"/>
              </w:rPr>
              <w:t xml:space="preserve">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Pr>
                <w:sz w:val="24"/>
                <w:szCs w:val="24"/>
              </w:rPr>
              <w:br/>
              <w:t>ПАО «ТрансКонтейнер» (</w:t>
            </w:r>
            <w:hyperlink r:id="rId20" w:history="1">
              <w:r>
                <w:rPr>
                  <w:rStyle w:val="a7"/>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1" w:history="1">
              <w:r>
                <w:rPr>
                  <w:rStyle w:val="a7"/>
                  <w:sz w:val="24"/>
                  <w:szCs w:val="24"/>
                </w:rPr>
                <w:t>www.zakupki.gov.ru</w:t>
              </w:r>
            </w:hyperlink>
            <w:r>
              <w:rPr>
                <w:sz w:val="24"/>
                <w:szCs w:val="24"/>
              </w:rPr>
              <w:t>) (далее – Официальный сайт).</w:t>
            </w:r>
          </w:p>
          <w:p w14:paraId="2FC89607" w14:textId="77777777" w:rsidR="005834BA" w:rsidRPr="00CD3643" w:rsidRDefault="001356F1" w:rsidP="00CD3643">
            <w:pPr>
              <w:pStyle w:val="19"/>
              <w:rPr>
                <w:sz w:val="24"/>
                <w:szCs w:val="24"/>
              </w:rPr>
            </w:pPr>
            <w:proofErr w:type="gramStart"/>
            <w:r>
              <w:rPr>
                <w:sz w:val="24"/>
                <w:szCs w:val="24"/>
              </w:rPr>
              <w:t xml:space="preserve">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w:t>
            </w:r>
            <w:r>
              <w:rPr>
                <w:sz w:val="24"/>
                <w:szCs w:val="24"/>
              </w:rPr>
              <w:lastRenderedPageBreak/>
              <w:t>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Pr>
                <w:sz w:val="24"/>
                <w:szCs w:val="24"/>
              </w:rPr>
              <w:t xml:space="preserve"> считается размещенной в установленном порядке.</w:t>
            </w:r>
          </w:p>
        </w:tc>
      </w:tr>
      <w:tr w:rsidR="002B6BE9" w:rsidRPr="00F86FAA" w14:paraId="6BE5B6C3" w14:textId="77777777" w:rsidTr="00EF779C">
        <w:tc>
          <w:tcPr>
            <w:tcW w:w="534" w:type="dxa"/>
          </w:tcPr>
          <w:p w14:paraId="028DEC0A" w14:textId="77777777" w:rsidR="002B6BE9" w:rsidRPr="00F86FAA" w:rsidRDefault="002B6BE9" w:rsidP="002B6BE9">
            <w:pPr>
              <w:pStyle w:val="19"/>
              <w:ind w:firstLine="0"/>
              <w:rPr>
                <w:b/>
                <w:sz w:val="24"/>
                <w:szCs w:val="24"/>
              </w:rPr>
            </w:pPr>
            <w:r>
              <w:rPr>
                <w:b/>
                <w:sz w:val="24"/>
                <w:szCs w:val="24"/>
              </w:rPr>
              <w:lastRenderedPageBreak/>
              <w:t>5.</w:t>
            </w:r>
          </w:p>
        </w:tc>
        <w:tc>
          <w:tcPr>
            <w:tcW w:w="2551" w:type="dxa"/>
          </w:tcPr>
          <w:p w14:paraId="19A4EB11" w14:textId="77777777"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768" w:type="dxa"/>
          </w:tcPr>
          <w:p w14:paraId="66DA9DD4" w14:textId="66BCCA83" w:rsidR="005230F3" w:rsidRDefault="00FF2D19" w:rsidP="00903275">
            <w:pPr>
              <w:pStyle w:val="19"/>
              <w:ind w:firstLine="0"/>
              <w:rPr>
                <w:sz w:val="24"/>
                <w:szCs w:val="24"/>
              </w:rPr>
            </w:pPr>
            <w:r>
              <w:rPr>
                <w:sz w:val="24"/>
                <w:szCs w:val="24"/>
              </w:rPr>
              <w:t>Начальная (максимальная) цена договора составляет 3700000 (три миллиона семьсот тысяч) рублей 00 копеек с учетом всех налогов (кроме НДС). С учётом стоимости выставочной площади, материалов, изделий, конструкций и оборудования, затрат связанных с доставкой на объект, хранением, погрузочно-разгрузочными работами, а также всех затрат, расходов связанных с выполнением работ, оказанием услуг</w:t>
            </w:r>
            <w:r w:rsidR="009E1762">
              <w:rPr>
                <w:sz w:val="24"/>
                <w:szCs w:val="24"/>
              </w:rPr>
              <w:t>,</w:t>
            </w:r>
            <w:r w:rsidR="00903275">
              <w:t xml:space="preserve"> </w:t>
            </w:r>
            <w:r w:rsidR="00903275" w:rsidRPr="00903275">
              <w:rPr>
                <w:sz w:val="24"/>
                <w:szCs w:val="24"/>
              </w:rPr>
              <w:t>в том числе подрядных (при наличии)</w:t>
            </w:r>
            <w:r>
              <w:rPr>
                <w:sz w:val="24"/>
                <w:szCs w:val="24"/>
              </w:rPr>
              <w:t>.</w:t>
            </w:r>
          </w:p>
        </w:tc>
      </w:tr>
      <w:tr w:rsidR="009E64D8" w:rsidRPr="00F86FAA" w14:paraId="238949D0" w14:textId="77777777" w:rsidTr="00EF779C">
        <w:tc>
          <w:tcPr>
            <w:tcW w:w="534" w:type="dxa"/>
          </w:tcPr>
          <w:p w14:paraId="66A1547E" w14:textId="77777777" w:rsidR="009E64D8" w:rsidRPr="00F86FAA" w:rsidRDefault="009E64D8" w:rsidP="00804946">
            <w:pPr>
              <w:pStyle w:val="19"/>
              <w:ind w:firstLine="0"/>
              <w:rPr>
                <w:b/>
                <w:sz w:val="24"/>
                <w:szCs w:val="24"/>
              </w:rPr>
            </w:pPr>
            <w:r>
              <w:rPr>
                <w:b/>
                <w:sz w:val="24"/>
                <w:szCs w:val="24"/>
              </w:rPr>
              <w:t>6.</w:t>
            </w:r>
          </w:p>
        </w:tc>
        <w:tc>
          <w:tcPr>
            <w:tcW w:w="2551" w:type="dxa"/>
          </w:tcPr>
          <w:p w14:paraId="56335724" w14:textId="77777777"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14:paraId="0AA2D31A" w14:textId="4F6FB31F" w:rsidR="005230F3" w:rsidRDefault="00A078BE" w:rsidP="00713084">
            <w:pPr>
              <w:pStyle w:val="19"/>
              <w:ind w:firstLine="0"/>
              <w:rPr>
                <w:b/>
                <w:sz w:val="24"/>
                <w:szCs w:val="24"/>
              </w:rPr>
            </w:pPr>
            <w:proofErr w:type="gramStart"/>
            <w:r w:rsidRPr="00A078BE">
              <w:rPr>
                <w:sz w:val="24"/>
                <w:szCs w:val="24"/>
              </w:rPr>
              <w:t>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 3 Информационной карты и до «2</w:t>
            </w:r>
            <w:r w:rsidR="00713084">
              <w:rPr>
                <w:sz w:val="24"/>
                <w:szCs w:val="24"/>
              </w:rPr>
              <w:t>4</w:t>
            </w:r>
            <w:r w:rsidRPr="00A078BE">
              <w:rPr>
                <w:sz w:val="24"/>
                <w:szCs w:val="24"/>
              </w:rPr>
              <w:t>» сентября 2018 г. 14 час. 00 мин. по адресу, указанному</w:t>
            </w:r>
            <w:proofErr w:type="gramEnd"/>
            <w:r w:rsidRPr="00A078BE">
              <w:rPr>
                <w:sz w:val="24"/>
                <w:szCs w:val="24"/>
              </w:rPr>
              <w:t xml:space="preserve"> в пункте 2 настоящей Информационной карты.</w:t>
            </w:r>
          </w:p>
        </w:tc>
      </w:tr>
      <w:tr w:rsidR="000A679F" w:rsidRPr="00811548" w14:paraId="5A887F13" w14:textId="77777777" w:rsidTr="00EF779C">
        <w:tc>
          <w:tcPr>
            <w:tcW w:w="534" w:type="dxa"/>
          </w:tcPr>
          <w:p w14:paraId="64E18155" w14:textId="77777777" w:rsidR="000A679F" w:rsidRPr="00F86FAA" w:rsidRDefault="00B02654" w:rsidP="00736D40">
            <w:pPr>
              <w:pStyle w:val="19"/>
              <w:ind w:firstLine="0"/>
              <w:rPr>
                <w:b/>
                <w:sz w:val="24"/>
                <w:szCs w:val="24"/>
              </w:rPr>
            </w:pPr>
            <w:r>
              <w:rPr>
                <w:b/>
                <w:sz w:val="24"/>
                <w:szCs w:val="24"/>
              </w:rPr>
              <w:t>7.</w:t>
            </w:r>
          </w:p>
        </w:tc>
        <w:tc>
          <w:tcPr>
            <w:tcW w:w="2551" w:type="dxa"/>
          </w:tcPr>
          <w:p w14:paraId="3A2B92BD" w14:textId="77777777" w:rsidR="000A679F" w:rsidRPr="00F86FAA" w:rsidRDefault="00DF7C35" w:rsidP="003D2759">
            <w:pPr>
              <w:pStyle w:val="Default"/>
              <w:rPr>
                <w:b/>
                <w:color w:val="auto"/>
              </w:rPr>
            </w:pPr>
            <w:r>
              <w:rPr>
                <w:b/>
                <w:color w:val="auto"/>
              </w:rPr>
              <w:t>Место, дата и время вскрытия Заявок</w:t>
            </w:r>
            <w:r>
              <w:rPr>
                <w:b/>
                <w:color w:val="auto"/>
              </w:rPr>
              <w:tab/>
            </w:r>
          </w:p>
        </w:tc>
        <w:tc>
          <w:tcPr>
            <w:tcW w:w="6768" w:type="dxa"/>
          </w:tcPr>
          <w:p w14:paraId="34A935FA" w14:textId="15C8178D" w:rsidR="005230F3" w:rsidRDefault="00A078BE" w:rsidP="00713084">
            <w:pPr>
              <w:pStyle w:val="19"/>
              <w:ind w:firstLine="0"/>
              <w:rPr>
                <w:sz w:val="24"/>
                <w:szCs w:val="24"/>
              </w:rPr>
            </w:pPr>
            <w:r w:rsidRPr="00A078BE">
              <w:rPr>
                <w:sz w:val="24"/>
                <w:szCs w:val="24"/>
              </w:rPr>
              <w:t>Вскрытие Заявок состоится «2</w:t>
            </w:r>
            <w:r w:rsidR="00713084">
              <w:rPr>
                <w:sz w:val="24"/>
                <w:szCs w:val="24"/>
              </w:rPr>
              <w:t>4</w:t>
            </w:r>
            <w:r w:rsidRPr="00A078BE">
              <w:rPr>
                <w:sz w:val="24"/>
                <w:szCs w:val="24"/>
              </w:rPr>
              <w:t>» сентября 2018 г. 1</w:t>
            </w:r>
            <w:r w:rsidR="00713084">
              <w:rPr>
                <w:sz w:val="24"/>
                <w:szCs w:val="24"/>
              </w:rPr>
              <w:t>5</w:t>
            </w:r>
            <w:r w:rsidRPr="00A078BE">
              <w:rPr>
                <w:sz w:val="24"/>
                <w:szCs w:val="24"/>
              </w:rPr>
              <w:t xml:space="preserve"> час. 00 мин. местного времени по адресу, указанному в пункте 2 настоящей Информационной карты.</w:t>
            </w:r>
          </w:p>
        </w:tc>
      </w:tr>
      <w:tr w:rsidR="003E2C12" w:rsidRPr="00F86FAA" w14:paraId="723D9528" w14:textId="77777777" w:rsidTr="00EF779C">
        <w:tc>
          <w:tcPr>
            <w:tcW w:w="534" w:type="dxa"/>
          </w:tcPr>
          <w:p w14:paraId="417FF224" w14:textId="77777777" w:rsidR="003E2C12" w:rsidRPr="00F86FAA" w:rsidRDefault="00F86FAA" w:rsidP="00804946">
            <w:pPr>
              <w:pStyle w:val="19"/>
              <w:ind w:firstLine="0"/>
              <w:rPr>
                <w:b/>
                <w:sz w:val="24"/>
                <w:szCs w:val="24"/>
              </w:rPr>
            </w:pPr>
            <w:r>
              <w:rPr>
                <w:b/>
                <w:sz w:val="24"/>
                <w:szCs w:val="24"/>
              </w:rPr>
              <w:t xml:space="preserve">8. </w:t>
            </w:r>
          </w:p>
        </w:tc>
        <w:tc>
          <w:tcPr>
            <w:tcW w:w="2551" w:type="dxa"/>
          </w:tcPr>
          <w:p w14:paraId="64791AAE" w14:textId="77777777" w:rsidR="003E2C12" w:rsidRPr="00F86FAA" w:rsidRDefault="00F81A0C" w:rsidP="00F81A0C">
            <w:pPr>
              <w:pStyle w:val="Default"/>
              <w:rPr>
                <w:b/>
                <w:color w:val="auto"/>
              </w:rPr>
            </w:pPr>
            <w:r>
              <w:rPr>
                <w:b/>
                <w:color w:val="auto"/>
              </w:rPr>
              <w:t>Рассмотрение, оценка и сопоставление Заявок</w:t>
            </w:r>
          </w:p>
        </w:tc>
        <w:tc>
          <w:tcPr>
            <w:tcW w:w="6768" w:type="dxa"/>
          </w:tcPr>
          <w:p w14:paraId="16557096" w14:textId="77777777" w:rsidR="00A078BE" w:rsidRPr="00A078BE" w:rsidRDefault="00A078BE" w:rsidP="00A078BE">
            <w:pPr>
              <w:pStyle w:val="19"/>
              <w:ind w:firstLine="0"/>
              <w:rPr>
                <w:sz w:val="24"/>
                <w:szCs w:val="24"/>
              </w:rPr>
            </w:pPr>
            <w:r w:rsidRPr="00A078BE">
              <w:rPr>
                <w:sz w:val="24"/>
                <w:szCs w:val="24"/>
              </w:rPr>
              <w:t xml:space="preserve">Рассмотрение, оценка и сопоставление Заявок состоится </w:t>
            </w:r>
          </w:p>
          <w:p w14:paraId="1501699E" w14:textId="66CCEC5A" w:rsidR="005230F3" w:rsidRDefault="00A078BE" w:rsidP="00A078BE">
            <w:pPr>
              <w:pStyle w:val="19"/>
              <w:ind w:firstLine="0"/>
              <w:rPr>
                <w:sz w:val="24"/>
                <w:szCs w:val="24"/>
                <w:highlight w:val="cyan"/>
              </w:rPr>
            </w:pPr>
            <w:r w:rsidRPr="00A078BE">
              <w:rPr>
                <w:sz w:val="24"/>
                <w:szCs w:val="24"/>
              </w:rPr>
              <w:t>«26» сентября 2018 г. 14 час. 00 мин.  местного времени по адресу, указанному в пункте 2 настоящей Информационной карты.</w:t>
            </w:r>
          </w:p>
        </w:tc>
      </w:tr>
      <w:tr w:rsidR="009830CC" w:rsidRPr="00F86FAA" w14:paraId="64F756B2" w14:textId="77777777" w:rsidTr="00EF779C">
        <w:tc>
          <w:tcPr>
            <w:tcW w:w="534" w:type="dxa"/>
          </w:tcPr>
          <w:p w14:paraId="3F9019AA" w14:textId="77777777" w:rsidR="009830CC" w:rsidRPr="00F86FAA" w:rsidRDefault="009830CC" w:rsidP="00804946">
            <w:pPr>
              <w:pStyle w:val="19"/>
              <w:ind w:firstLine="0"/>
              <w:rPr>
                <w:b/>
                <w:sz w:val="24"/>
                <w:szCs w:val="24"/>
              </w:rPr>
            </w:pPr>
            <w:r>
              <w:rPr>
                <w:b/>
                <w:sz w:val="24"/>
                <w:szCs w:val="24"/>
              </w:rPr>
              <w:t>9.</w:t>
            </w:r>
          </w:p>
        </w:tc>
        <w:tc>
          <w:tcPr>
            <w:tcW w:w="2551" w:type="dxa"/>
          </w:tcPr>
          <w:p w14:paraId="16356B99" w14:textId="77777777" w:rsidR="009830CC" w:rsidRPr="00F86FAA" w:rsidRDefault="009830CC" w:rsidP="008035D3">
            <w:pPr>
              <w:pStyle w:val="Default"/>
              <w:rPr>
                <w:b/>
                <w:color w:val="auto"/>
              </w:rPr>
            </w:pPr>
            <w:r>
              <w:rPr>
                <w:b/>
                <w:color w:val="auto"/>
              </w:rPr>
              <w:t>Конкурсная комиссия</w:t>
            </w:r>
          </w:p>
        </w:tc>
        <w:tc>
          <w:tcPr>
            <w:tcW w:w="6768" w:type="dxa"/>
          </w:tcPr>
          <w:p w14:paraId="1528E1B6" w14:textId="77777777" w:rsidR="00A078BE" w:rsidRPr="00A078BE" w:rsidRDefault="00A078BE" w:rsidP="00A078BE">
            <w:pPr>
              <w:pStyle w:val="19"/>
              <w:ind w:firstLine="0"/>
              <w:rPr>
                <w:sz w:val="24"/>
                <w:szCs w:val="24"/>
              </w:rPr>
            </w:pPr>
            <w:r w:rsidRPr="00A078BE">
              <w:rPr>
                <w:sz w:val="24"/>
                <w:szCs w:val="24"/>
              </w:rPr>
              <w:t xml:space="preserve">Решение об итогах Открытого конкурса принимается Конкурсной комиссией аппарата управления ПАО «ТрансКонтейнер» </w:t>
            </w:r>
          </w:p>
          <w:p w14:paraId="76242DA0" w14:textId="5C67ADE6" w:rsidR="005230F3" w:rsidRDefault="00A078BE" w:rsidP="00A078BE">
            <w:pPr>
              <w:pStyle w:val="19"/>
              <w:ind w:firstLine="0"/>
              <w:rPr>
                <w:sz w:val="24"/>
                <w:szCs w:val="24"/>
                <w:highlight w:val="cyan"/>
              </w:rPr>
            </w:pPr>
            <w:r w:rsidRPr="00A078BE">
              <w:rPr>
                <w:sz w:val="24"/>
                <w:szCs w:val="24"/>
              </w:rPr>
              <w:t>Адрес: Российская Федерация, 125047, г. Москва, Оружейный переулок, дом 19</w:t>
            </w:r>
          </w:p>
        </w:tc>
      </w:tr>
      <w:tr w:rsidR="003E2C12" w:rsidRPr="00F86FAA" w14:paraId="2F91BDA0" w14:textId="77777777" w:rsidTr="00EF779C">
        <w:tc>
          <w:tcPr>
            <w:tcW w:w="534" w:type="dxa"/>
          </w:tcPr>
          <w:p w14:paraId="7FC5E95D" w14:textId="77777777" w:rsidR="003E2C12" w:rsidRPr="00F86FAA" w:rsidRDefault="009830CC" w:rsidP="00804946">
            <w:pPr>
              <w:pStyle w:val="19"/>
              <w:ind w:firstLine="0"/>
              <w:rPr>
                <w:b/>
                <w:sz w:val="24"/>
                <w:szCs w:val="24"/>
              </w:rPr>
            </w:pPr>
            <w:r>
              <w:rPr>
                <w:b/>
                <w:sz w:val="24"/>
                <w:szCs w:val="24"/>
              </w:rPr>
              <w:t>10.</w:t>
            </w:r>
          </w:p>
        </w:tc>
        <w:tc>
          <w:tcPr>
            <w:tcW w:w="2551" w:type="dxa"/>
          </w:tcPr>
          <w:p w14:paraId="66969AE8" w14:textId="77777777" w:rsidR="003E2C12" w:rsidRPr="00F86FAA" w:rsidRDefault="009830CC" w:rsidP="008035D3">
            <w:pPr>
              <w:pStyle w:val="Default"/>
              <w:rPr>
                <w:b/>
                <w:color w:val="auto"/>
              </w:rPr>
            </w:pPr>
            <w:r>
              <w:rPr>
                <w:b/>
                <w:color w:val="auto"/>
              </w:rPr>
              <w:t>Подведение итогов</w:t>
            </w:r>
          </w:p>
        </w:tc>
        <w:tc>
          <w:tcPr>
            <w:tcW w:w="6768" w:type="dxa"/>
          </w:tcPr>
          <w:p w14:paraId="3AC19584" w14:textId="74D2E243" w:rsidR="005230F3" w:rsidRDefault="00A078BE" w:rsidP="00713084">
            <w:pPr>
              <w:pStyle w:val="19"/>
              <w:ind w:firstLine="0"/>
              <w:rPr>
                <w:sz w:val="24"/>
                <w:szCs w:val="24"/>
                <w:highlight w:val="cyan"/>
              </w:rPr>
            </w:pPr>
            <w:r w:rsidRPr="00A078BE">
              <w:rPr>
                <w:sz w:val="24"/>
                <w:szCs w:val="24"/>
              </w:rPr>
              <w:t>Подведение</w:t>
            </w:r>
            <w:r w:rsidR="00713084">
              <w:rPr>
                <w:sz w:val="24"/>
                <w:szCs w:val="24"/>
              </w:rPr>
              <w:t xml:space="preserve"> итогов состоится не позднее «18</w:t>
            </w:r>
            <w:r w:rsidRPr="00A078BE">
              <w:rPr>
                <w:sz w:val="24"/>
                <w:szCs w:val="24"/>
              </w:rPr>
              <w:t xml:space="preserve">» </w:t>
            </w:r>
            <w:r w:rsidR="00713084">
              <w:rPr>
                <w:sz w:val="24"/>
                <w:szCs w:val="24"/>
              </w:rPr>
              <w:t>октя</w:t>
            </w:r>
            <w:r w:rsidRPr="00A078BE">
              <w:rPr>
                <w:sz w:val="24"/>
                <w:szCs w:val="24"/>
              </w:rPr>
              <w:t>бря 2018 г. 14 час. 00 мин. местного времени по адресу, указанному в пункте 9 Информационной карты.</w:t>
            </w:r>
            <w:bookmarkStart w:id="24" w:name="_GoBack"/>
            <w:bookmarkEnd w:id="24"/>
          </w:p>
        </w:tc>
      </w:tr>
      <w:tr w:rsidR="007D6548" w:rsidRPr="00F86FAA" w14:paraId="5FC45664" w14:textId="77777777" w:rsidTr="00EF779C">
        <w:tc>
          <w:tcPr>
            <w:tcW w:w="534" w:type="dxa"/>
          </w:tcPr>
          <w:p w14:paraId="05246058" w14:textId="77777777" w:rsidR="007D6548" w:rsidRPr="00F86FAA" w:rsidRDefault="009830CC" w:rsidP="00804946">
            <w:pPr>
              <w:pStyle w:val="19"/>
              <w:ind w:firstLine="0"/>
              <w:rPr>
                <w:b/>
                <w:sz w:val="24"/>
                <w:szCs w:val="24"/>
              </w:rPr>
            </w:pPr>
            <w:r>
              <w:rPr>
                <w:b/>
                <w:sz w:val="24"/>
                <w:szCs w:val="24"/>
              </w:rPr>
              <w:t>11.</w:t>
            </w:r>
          </w:p>
        </w:tc>
        <w:tc>
          <w:tcPr>
            <w:tcW w:w="2551" w:type="dxa"/>
          </w:tcPr>
          <w:p w14:paraId="5F90D2CE" w14:textId="77777777" w:rsidR="007D6548" w:rsidRPr="00F86FAA" w:rsidRDefault="007D6548" w:rsidP="008035D3">
            <w:pPr>
              <w:pStyle w:val="Default"/>
              <w:rPr>
                <w:b/>
                <w:color w:val="auto"/>
              </w:rPr>
            </w:pPr>
            <w:r>
              <w:rPr>
                <w:b/>
                <w:color w:val="auto"/>
              </w:rPr>
              <w:t>Условия оплаты за товар, выполнение работ, оказание услуг</w:t>
            </w:r>
          </w:p>
        </w:tc>
        <w:tc>
          <w:tcPr>
            <w:tcW w:w="6768" w:type="dxa"/>
          </w:tcPr>
          <w:p w14:paraId="0F0D0E56" w14:textId="5C72C826" w:rsidR="00E70560" w:rsidRDefault="00E70560">
            <w:pPr>
              <w:pStyle w:val="19"/>
              <w:ind w:firstLine="0"/>
              <w:rPr>
                <w:sz w:val="24"/>
                <w:szCs w:val="24"/>
              </w:rPr>
            </w:pPr>
            <w:r w:rsidRPr="00E70560">
              <w:rPr>
                <w:sz w:val="24"/>
                <w:szCs w:val="24"/>
              </w:rPr>
              <w:t xml:space="preserve">По завершении оказания </w:t>
            </w:r>
            <w:r>
              <w:rPr>
                <w:sz w:val="24"/>
                <w:szCs w:val="24"/>
              </w:rPr>
              <w:t>у</w:t>
            </w:r>
            <w:r w:rsidRPr="00E70560">
              <w:rPr>
                <w:sz w:val="24"/>
                <w:szCs w:val="24"/>
              </w:rPr>
              <w:t xml:space="preserve">слуг и выполнения </w:t>
            </w:r>
            <w:r>
              <w:rPr>
                <w:sz w:val="24"/>
                <w:szCs w:val="24"/>
              </w:rPr>
              <w:t>работ,  и</w:t>
            </w:r>
            <w:r w:rsidRPr="00E70560">
              <w:rPr>
                <w:sz w:val="24"/>
                <w:szCs w:val="24"/>
              </w:rPr>
              <w:t xml:space="preserve">сполнитель в течение 5 (пяти) календарных дней представляет Заказчику </w:t>
            </w:r>
            <w:r>
              <w:rPr>
                <w:sz w:val="24"/>
                <w:szCs w:val="24"/>
              </w:rPr>
              <w:t>счет/счет-фактуру</w:t>
            </w:r>
            <w:r w:rsidRPr="00E70560">
              <w:rPr>
                <w:sz w:val="24"/>
                <w:szCs w:val="24"/>
              </w:rPr>
              <w:t xml:space="preserve"> и акт сдачи-приемки оказанных услуг и выполненных работ</w:t>
            </w:r>
            <w:r>
              <w:rPr>
                <w:sz w:val="24"/>
                <w:szCs w:val="24"/>
              </w:rPr>
              <w:t xml:space="preserve">. </w:t>
            </w:r>
          </w:p>
          <w:p w14:paraId="51F40393" w14:textId="02EBAC7F" w:rsidR="005230F3" w:rsidRDefault="00FF2D19">
            <w:pPr>
              <w:pStyle w:val="19"/>
              <w:ind w:firstLine="0"/>
              <w:rPr>
                <w:sz w:val="24"/>
                <w:szCs w:val="24"/>
              </w:rPr>
            </w:pPr>
            <w:r>
              <w:rPr>
                <w:sz w:val="24"/>
                <w:szCs w:val="24"/>
              </w:rPr>
              <w:t>Оплата за оказание услуг и выполнение работ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w:t>
            </w:r>
            <w:proofErr w:type="gramStart"/>
            <w:r>
              <w:rPr>
                <w:sz w:val="24"/>
                <w:szCs w:val="24"/>
              </w:rPr>
              <w:t>и-</w:t>
            </w:r>
            <w:proofErr w:type="gramEnd"/>
            <w:r>
              <w:rPr>
                <w:sz w:val="24"/>
                <w:szCs w:val="24"/>
              </w:rPr>
              <w:t xml:space="preserve"> приемки выполненных работ, оказанных услуг, на основании счета/счёт-фактуры от исполнителя.</w:t>
            </w:r>
          </w:p>
          <w:p w14:paraId="1939F6F8" w14:textId="0AA4AF75" w:rsidR="005230F3" w:rsidRDefault="005230F3">
            <w:pPr>
              <w:pStyle w:val="19"/>
              <w:ind w:firstLine="0"/>
              <w:rPr>
                <w:sz w:val="24"/>
                <w:szCs w:val="24"/>
              </w:rPr>
            </w:pPr>
          </w:p>
        </w:tc>
      </w:tr>
      <w:tr w:rsidR="007D6548" w:rsidRPr="00F86FAA" w14:paraId="73ADDCFE" w14:textId="77777777" w:rsidTr="00EF779C">
        <w:tc>
          <w:tcPr>
            <w:tcW w:w="534" w:type="dxa"/>
          </w:tcPr>
          <w:p w14:paraId="0A33336A" w14:textId="77777777" w:rsidR="007D6548" w:rsidRPr="00F86FAA" w:rsidRDefault="009830CC" w:rsidP="00804946">
            <w:pPr>
              <w:pStyle w:val="19"/>
              <w:ind w:firstLine="0"/>
              <w:rPr>
                <w:b/>
                <w:sz w:val="24"/>
                <w:szCs w:val="24"/>
              </w:rPr>
            </w:pPr>
            <w:r>
              <w:rPr>
                <w:b/>
                <w:sz w:val="24"/>
                <w:szCs w:val="24"/>
              </w:rPr>
              <w:t>12.</w:t>
            </w:r>
          </w:p>
        </w:tc>
        <w:tc>
          <w:tcPr>
            <w:tcW w:w="2551" w:type="dxa"/>
          </w:tcPr>
          <w:p w14:paraId="6948315D" w14:textId="77777777" w:rsidR="007D6548" w:rsidRPr="00F86FAA" w:rsidRDefault="007D6548">
            <w:pPr>
              <w:pStyle w:val="Default"/>
              <w:rPr>
                <w:b/>
                <w:color w:val="auto"/>
              </w:rPr>
            </w:pPr>
            <w:r>
              <w:rPr>
                <w:b/>
                <w:color w:val="auto"/>
              </w:rPr>
              <w:t xml:space="preserve">Количество лотов </w:t>
            </w:r>
          </w:p>
        </w:tc>
        <w:tc>
          <w:tcPr>
            <w:tcW w:w="6768" w:type="dxa"/>
          </w:tcPr>
          <w:p w14:paraId="119A9E0C" w14:textId="77777777" w:rsidR="005230F3" w:rsidRDefault="00FF2D19">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F86FAA" w14:paraId="1F883468" w14:textId="77777777" w:rsidTr="00EF779C">
        <w:tc>
          <w:tcPr>
            <w:tcW w:w="534" w:type="dxa"/>
          </w:tcPr>
          <w:p w14:paraId="7003E3AC" w14:textId="77777777" w:rsidR="007D6548" w:rsidRPr="00F86FAA" w:rsidRDefault="00357415" w:rsidP="009830CC">
            <w:pPr>
              <w:pStyle w:val="19"/>
              <w:ind w:firstLine="0"/>
              <w:rPr>
                <w:b/>
                <w:sz w:val="24"/>
                <w:szCs w:val="24"/>
              </w:rPr>
            </w:pPr>
            <w:r>
              <w:rPr>
                <w:b/>
                <w:sz w:val="24"/>
                <w:szCs w:val="24"/>
              </w:rPr>
              <w:t>13.</w:t>
            </w:r>
          </w:p>
        </w:tc>
        <w:tc>
          <w:tcPr>
            <w:tcW w:w="2551" w:type="dxa"/>
          </w:tcPr>
          <w:p w14:paraId="604230CC" w14:textId="77777777" w:rsidR="007D6548" w:rsidRPr="00F86FAA" w:rsidRDefault="006E08A0" w:rsidP="008035D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14:paraId="6656F0ED" w14:textId="77777777" w:rsidR="005230F3" w:rsidRDefault="00FF2D19">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proofErr w:type="gramStart"/>
            <w:r>
              <w:t>с даты подписания</w:t>
            </w:r>
            <w:proofErr w:type="gramEnd"/>
            <w:r>
              <w:t xml:space="preserve"> договора до 22 ноября 2018 года включительно.</w:t>
            </w:r>
          </w:p>
          <w:p w14:paraId="3065A6BD" w14:textId="77777777" w:rsidR="00685C56" w:rsidRPr="00F86FAA" w:rsidRDefault="00685C56" w:rsidP="00685C56">
            <w:pPr>
              <w:pStyle w:val="Default"/>
              <w:jc w:val="both"/>
            </w:pPr>
          </w:p>
          <w:p w14:paraId="46BA770D" w14:textId="77777777" w:rsidR="006D2B87" w:rsidRDefault="00174FFE" w:rsidP="00E14F30">
            <w:pPr>
              <w:pStyle w:val="Default"/>
              <w:jc w:val="both"/>
              <w:rPr>
                <w:b/>
                <w:color w:val="auto"/>
              </w:rPr>
            </w:pPr>
            <w:r>
              <w:rPr>
                <w:b/>
                <w:bCs/>
                <w:color w:val="auto"/>
              </w:rPr>
              <w:lastRenderedPageBreak/>
              <w:t xml:space="preserve">Место </w:t>
            </w:r>
            <w:r>
              <w:rPr>
                <w:b/>
                <w:color w:val="auto"/>
              </w:rPr>
              <w:t xml:space="preserve">выполнения работ, оказания услуг, поставки товара и т.д.: </w:t>
            </w:r>
          </w:p>
          <w:p w14:paraId="7A76181E" w14:textId="77777777" w:rsidR="005230F3" w:rsidRDefault="00FF2D19">
            <w:pPr>
              <w:pStyle w:val="19"/>
              <w:ind w:firstLine="0"/>
              <w:rPr>
                <w:sz w:val="24"/>
                <w:szCs w:val="24"/>
              </w:rPr>
            </w:pPr>
            <w:r>
              <w:rPr>
                <w:sz w:val="24"/>
                <w:szCs w:val="24"/>
              </w:rPr>
              <w:t>Россия, Москва, ул. Ильинка, д.4 , «Гостиный двор»</w:t>
            </w:r>
          </w:p>
        </w:tc>
      </w:tr>
      <w:tr w:rsidR="007D6548" w:rsidRPr="00F86FAA" w14:paraId="21A2C7D8" w14:textId="77777777" w:rsidTr="00EF779C">
        <w:tc>
          <w:tcPr>
            <w:tcW w:w="534" w:type="dxa"/>
          </w:tcPr>
          <w:p w14:paraId="474F36D9" w14:textId="77777777" w:rsidR="007D6548" w:rsidRPr="00F86FAA" w:rsidRDefault="00357415" w:rsidP="009830CC">
            <w:pPr>
              <w:pStyle w:val="19"/>
              <w:ind w:firstLine="0"/>
              <w:rPr>
                <w:b/>
                <w:sz w:val="24"/>
                <w:szCs w:val="24"/>
              </w:rPr>
            </w:pPr>
            <w:r>
              <w:rPr>
                <w:b/>
                <w:sz w:val="24"/>
                <w:szCs w:val="24"/>
              </w:rPr>
              <w:lastRenderedPageBreak/>
              <w:t>14.</w:t>
            </w:r>
          </w:p>
        </w:tc>
        <w:tc>
          <w:tcPr>
            <w:tcW w:w="2551" w:type="dxa"/>
          </w:tcPr>
          <w:p w14:paraId="44F7FE18" w14:textId="77777777" w:rsidR="007D6548" w:rsidRPr="00F86FAA" w:rsidRDefault="00C3633B" w:rsidP="008035D3">
            <w:pPr>
              <w:pStyle w:val="Default"/>
              <w:rPr>
                <w:b/>
                <w:color w:val="auto"/>
              </w:rPr>
            </w:pPr>
            <w:r>
              <w:rPr>
                <w:b/>
                <w:color w:val="auto"/>
              </w:rPr>
              <w:t>Состав и количество (объем) товара, работ, услуг</w:t>
            </w:r>
          </w:p>
        </w:tc>
        <w:tc>
          <w:tcPr>
            <w:tcW w:w="6768" w:type="dxa"/>
          </w:tcPr>
          <w:p w14:paraId="78DBC1B2" w14:textId="77777777" w:rsidR="005230F3" w:rsidRDefault="00FF2D19">
            <w:pPr>
              <w:pStyle w:val="19"/>
              <w:ind w:firstLine="0"/>
              <w:rPr>
                <w:sz w:val="24"/>
                <w:szCs w:val="24"/>
              </w:rPr>
            </w:pPr>
            <w:r>
              <w:rPr>
                <w:sz w:val="24"/>
                <w:szCs w:val="24"/>
              </w:rPr>
              <w:t>1 условная единица</w:t>
            </w:r>
          </w:p>
        </w:tc>
      </w:tr>
      <w:tr w:rsidR="007D6548" w:rsidRPr="00F86FAA" w14:paraId="5D4277B8" w14:textId="77777777" w:rsidTr="00EF779C">
        <w:tc>
          <w:tcPr>
            <w:tcW w:w="534" w:type="dxa"/>
          </w:tcPr>
          <w:p w14:paraId="7CD97ECF" w14:textId="77777777" w:rsidR="007D6548" w:rsidRPr="00F86FAA" w:rsidRDefault="00357415" w:rsidP="009830CC">
            <w:pPr>
              <w:pStyle w:val="19"/>
              <w:ind w:firstLine="0"/>
              <w:rPr>
                <w:b/>
                <w:sz w:val="24"/>
                <w:szCs w:val="24"/>
              </w:rPr>
            </w:pPr>
            <w:r>
              <w:rPr>
                <w:b/>
                <w:sz w:val="24"/>
                <w:szCs w:val="24"/>
              </w:rPr>
              <w:t>15.</w:t>
            </w:r>
          </w:p>
        </w:tc>
        <w:tc>
          <w:tcPr>
            <w:tcW w:w="2551" w:type="dxa"/>
          </w:tcPr>
          <w:p w14:paraId="3EE2C722" w14:textId="77777777" w:rsidR="007D6548" w:rsidRPr="00F86FAA" w:rsidRDefault="007D6548" w:rsidP="008035D3">
            <w:pPr>
              <w:pStyle w:val="Default"/>
              <w:rPr>
                <w:b/>
                <w:color w:val="auto"/>
              </w:rPr>
            </w:pPr>
            <w:r>
              <w:rPr>
                <w:b/>
                <w:color w:val="auto"/>
              </w:rPr>
              <w:t xml:space="preserve">Официальный язык </w:t>
            </w:r>
          </w:p>
        </w:tc>
        <w:tc>
          <w:tcPr>
            <w:tcW w:w="6768" w:type="dxa"/>
          </w:tcPr>
          <w:p w14:paraId="1CFE279D" w14:textId="77777777" w:rsidR="005230F3" w:rsidRPr="00FF2D19" w:rsidRDefault="00FF2D19">
            <w:pPr>
              <w:pStyle w:val="afe"/>
              <w:jc w:val="both"/>
              <w:rPr>
                <w:sz w:val="24"/>
                <w:szCs w:val="24"/>
              </w:rPr>
            </w:pPr>
            <w:r w:rsidRPr="00FF2D19">
              <w:rPr>
                <w:sz w:val="24"/>
                <w:szCs w:val="24"/>
              </w:rPr>
              <w:t>Русский язык. Вся переписка, связанная с проведением Открытого конкурса, ведется на русском языке. Документы на иностранном языке должны быть переведены на русский язык.</w:t>
            </w:r>
          </w:p>
        </w:tc>
      </w:tr>
      <w:tr w:rsidR="007D6548" w:rsidRPr="00F86FAA" w14:paraId="7EED524F" w14:textId="77777777" w:rsidTr="00EF779C">
        <w:tc>
          <w:tcPr>
            <w:tcW w:w="534" w:type="dxa"/>
          </w:tcPr>
          <w:p w14:paraId="59F7A4D6" w14:textId="77777777" w:rsidR="007D6548" w:rsidRPr="00F86FAA" w:rsidRDefault="00357415" w:rsidP="009830CC">
            <w:pPr>
              <w:pStyle w:val="19"/>
              <w:ind w:firstLine="0"/>
              <w:rPr>
                <w:b/>
                <w:sz w:val="24"/>
                <w:szCs w:val="24"/>
              </w:rPr>
            </w:pPr>
            <w:r>
              <w:rPr>
                <w:b/>
                <w:sz w:val="24"/>
                <w:szCs w:val="24"/>
              </w:rPr>
              <w:t>16.</w:t>
            </w:r>
          </w:p>
        </w:tc>
        <w:tc>
          <w:tcPr>
            <w:tcW w:w="2551" w:type="dxa"/>
          </w:tcPr>
          <w:p w14:paraId="0C7B7B2A" w14:textId="77777777" w:rsidR="007D6548" w:rsidRPr="00F86FAA" w:rsidRDefault="007D6548">
            <w:pPr>
              <w:pStyle w:val="Default"/>
              <w:rPr>
                <w:b/>
                <w:color w:val="auto"/>
              </w:rPr>
            </w:pPr>
            <w:r>
              <w:rPr>
                <w:b/>
                <w:color w:val="auto"/>
              </w:rPr>
              <w:t xml:space="preserve">Валюта Открытого конкурса </w:t>
            </w:r>
          </w:p>
        </w:tc>
        <w:tc>
          <w:tcPr>
            <w:tcW w:w="6768" w:type="dxa"/>
          </w:tcPr>
          <w:p w14:paraId="7830B06E" w14:textId="77777777" w:rsidR="005230F3" w:rsidRDefault="00FF2D19">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РФ</w:t>
            </w:r>
          </w:p>
        </w:tc>
      </w:tr>
      <w:tr w:rsidR="007D6548" w:rsidRPr="00F86FAA" w14:paraId="30C80DC5" w14:textId="77777777" w:rsidTr="00EF779C">
        <w:tc>
          <w:tcPr>
            <w:tcW w:w="534" w:type="dxa"/>
          </w:tcPr>
          <w:p w14:paraId="717BA5B2" w14:textId="77777777" w:rsidR="007D6548" w:rsidRPr="00F86FAA" w:rsidRDefault="00357415" w:rsidP="009830CC">
            <w:pPr>
              <w:pStyle w:val="19"/>
              <w:ind w:firstLine="0"/>
              <w:rPr>
                <w:b/>
                <w:sz w:val="24"/>
                <w:szCs w:val="24"/>
              </w:rPr>
            </w:pPr>
            <w:r>
              <w:rPr>
                <w:b/>
                <w:sz w:val="24"/>
                <w:szCs w:val="24"/>
              </w:rPr>
              <w:t>17.</w:t>
            </w:r>
          </w:p>
        </w:tc>
        <w:tc>
          <w:tcPr>
            <w:tcW w:w="2551" w:type="dxa"/>
          </w:tcPr>
          <w:p w14:paraId="2F908764" w14:textId="77777777"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14:paraId="56A6C631" w14:textId="77777777" w:rsidR="006D2B87" w:rsidRPr="006D2B87" w:rsidRDefault="006D2B87" w:rsidP="006D2B87">
            <w:pPr>
              <w:pStyle w:val="aff6"/>
              <w:numPr>
                <w:ilvl w:val="0"/>
                <w:numId w:val="26"/>
              </w:numPr>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14:paraId="570E2ED9" w14:textId="77777777" w:rsidR="005230F3" w:rsidRPr="00FF2D19" w:rsidRDefault="00FF2D19">
            <w:pPr>
              <w:pStyle w:val="aff6"/>
              <w:numPr>
                <w:ilvl w:val="1"/>
                <w:numId w:val="26"/>
              </w:numPr>
              <w:jc w:val="both"/>
            </w:pPr>
            <w:r w:rsidRPr="00FF2D19">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14:paraId="56282DFF" w14:textId="77777777" w:rsidR="005230F3" w:rsidRPr="00FF2D19" w:rsidRDefault="00FF2D19">
            <w:pPr>
              <w:pStyle w:val="aff6"/>
              <w:numPr>
                <w:ilvl w:val="1"/>
                <w:numId w:val="26"/>
              </w:numPr>
              <w:jc w:val="both"/>
            </w:pPr>
            <w:r w:rsidRPr="00FF2D19">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5E797071" w14:textId="6AEBCA08" w:rsidR="005230F3" w:rsidRPr="00FF2D19" w:rsidRDefault="00FF2D19">
            <w:pPr>
              <w:pStyle w:val="aff6"/>
              <w:numPr>
                <w:ilvl w:val="1"/>
                <w:numId w:val="26"/>
              </w:numPr>
              <w:jc w:val="both"/>
            </w:pPr>
            <w:r w:rsidRPr="00FF2D19">
              <w:t xml:space="preserve">наличие опыта поставки товара, выполнения </w:t>
            </w:r>
            <w:proofErr w:type="spellStart"/>
            <w:r w:rsidRPr="00FF2D19">
              <w:t>работ</w:t>
            </w:r>
            <w:proofErr w:type="gramStart"/>
            <w:r w:rsidRPr="00FF2D19">
              <w:t>,о</w:t>
            </w:r>
            <w:proofErr w:type="gramEnd"/>
            <w:r w:rsidRPr="00FF2D19">
              <w:t>казания</w:t>
            </w:r>
            <w:proofErr w:type="spellEnd"/>
            <w:r w:rsidRPr="00FF2D19">
              <w:t xml:space="preserve">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стоимостью договора(-</w:t>
            </w:r>
            <w:proofErr w:type="spellStart"/>
            <w:r w:rsidRPr="00FF2D19">
              <w:t>ов</w:t>
            </w:r>
            <w:proofErr w:type="spellEnd"/>
            <w:r w:rsidRPr="00FF2D19">
              <w:t>) не менее 40 % от начальной (максимальной) цены договора.</w:t>
            </w:r>
          </w:p>
          <w:p w14:paraId="73DB92F6" w14:textId="77777777" w:rsidR="006D2B87" w:rsidRPr="006D2B87" w:rsidRDefault="006D2B87" w:rsidP="006D2B87">
            <w:pPr>
              <w:pStyle w:val="aff6"/>
              <w:numPr>
                <w:ilvl w:val="0"/>
                <w:numId w:val="26"/>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14:paraId="49A1E77F" w14:textId="77777777" w:rsidR="005230F3" w:rsidRPr="00FF2D19" w:rsidRDefault="00FF2D19">
            <w:pPr>
              <w:pStyle w:val="aff6"/>
              <w:numPr>
                <w:ilvl w:val="1"/>
                <w:numId w:val="26"/>
              </w:numPr>
              <w:jc w:val="both"/>
            </w:pPr>
            <w:r w:rsidRPr="00FF2D19">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633ABDFD" w14:textId="72B28D63" w:rsidR="005230F3" w:rsidRPr="00FF2D19" w:rsidRDefault="00FF2D19">
            <w:pPr>
              <w:pStyle w:val="aff6"/>
              <w:numPr>
                <w:ilvl w:val="1"/>
                <w:numId w:val="26"/>
              </w:numPr>
              <w:jc w:val="both"/>
            </w:pPr>
            <w:proofErr w:type="gramStart"/>
            <w:r w:rsidRPr="00FF2D19">
              <w:t>в подтверждение соответствия требованию, установленному частью «а» подпункта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FF2D19">
              <w:t>://</w:t>
            </w:r>
            <w:r>
              <w:rPr>
                <w:lang w:val="en-US"/>
              </w:rPr>
              <w:t>service</w:t>
            </w:r>
            <w:r w:rsidRPr="00FF2D19">
              <w:t>.</w:t>
            </w:r>
            <w:proofErr w:type="spellStart"/>
            <w:r>
              <w:rPr>
                <w:lang w:val="en-US"/>
              </w:rPr>
              <w:t>nalog</w:t>
            </w:r>
            <w:proofErr w:type="spellEnd"/>
            <w:r w:rsidRPr="00FF2D19">
              <w:t>.</w:t>
            </w:r>
            <w:proofErr w:type="spellStart"/>
            <w:r>
              <w:rPr>
                <w:lang w:val="en-US"/>
              </w:rPr>
              <w:t>ru</w:t>
            </w:r>
            <w:proofErr w:type="spellEnd"/>
            <w:r w:rsidRPr="00FF2D19">
              <w:t>/</w:t>
            </w:r>
            <w:proofErr w:type="spellStart"/>
            <w:r>
              <w:rPr>
                <w:lang w:val="en-US"/>
              </w:rPr>
              <w:t>zd</w:t>
            </w:r>
            <w:proofErr w:type="spellEnd"/>
            <w:r w:rsidRPr="00FF2D19">
              <w:t>.</w:t>
            </w:r>
            <w:r>
              <w:rPr>
                <w:lang w:val="en-US"/>
              </w:rPr>
              <w:t>do</w:t>
            </w:r>
            <w:r w:rsidRPr="00FF2D19">
              <w:t>).</w:t>
            </w:r>
            <w:proofErr w:type="gramEnd"/>
            <w:r w:rsidRPr="00FF2D19">
              <w:t xml:space="preserve"> В случае наличия информации о неисполненной обязанности перед Федеральной налоговой службой Российской </w:t>
            </w:r>
            <w:r w:rsidRPr="00FF2D19">
              <w:lastRenderedPageBreak/>
              <w:t>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FF2D19">
              <w:t>://</w:t>
            </w:r>
            <w:r>
              <w:rPr>
                <w:lang w:val="en-US"/>
              </w:rPr>
              <w:t>service</w:t>
            </w:r>
            <w:r w:rsidRPr="00FF2D19">
              <w:t>.</w:t>
            </w:r>
            <w:proofErr w:type="spellStart"/>
            <w:r>
              <w:rPr>
                <w:lang w:val="en-US"/>
              </w:rPr>
              <w:t>nalog</w:t>
            </w:r>
            <w:proofErr w:type="spellEnd"/>
            <w:r w:rsidRPr="00FF2D19">
              <w:t>.</w:t>
            </w:r>
            <w:proofErr w:type="spellStart"/>
            <w:r>
              <w:rPr>
                <w:lang w:val="en-US"/>
              </w:rPr>
              <w:t>ru</w:t>
            </w:r>
            <w:proofErr w:type="spellEnd"/>
            <w:r w:rsidRPr="00FF2D19">
              <w:t>/</w:t>
            </w:r>
            <w:proofErr w:type="spellStart"/>
            <w:r>
              <w:rPr>
                <w:lang w:val="en-US"/>
              </w:rPr>
              <w:t>zd</w:t>
            </w:r>
            <w:proofErr w:type="spellEnd"/>
            <w:r w:rsidRPr="00FF2D19">
              <w:t>.</w:t>
            </w:r>
            <w:r>
              <w:rPr>
                <w:lang w:val="en-US"/>
              </w:rPr>
              <w:t>do</w:t>
            </w:r>
            <w:r w:rsidRPr="00FF2D19">
              <w:t>));</w:t>
            </w:r>
          </w:p>
          <w:p w14:paraId="5F977E5B" w14:textId="46E7122A" w:rsidR="005230F3" w:rsidRPr="00FF2D19" w:rsidRDefault="00FF2D19">
            <w:pPr>
              <w:pStyle w:val="aff6"/>
              <w:numPr>
                <w:ilvl w:val="1"/>
                <w:numId w:val="26"/>
              </w:numPr>
              <w:jc w:val="both"/>
            </w:pPr>
            <w:proofErr w:type="gramStart"/>
            <w:r w:rsidRPr="00FF2D19">
              <w:t xml:space="preserve">в подтверждение соответствия требованиям, установленным частью  «а» и «г» подпункта 2.1 документации о закупке, и отсутствия административных производств, в том числе о </w:t>
            </w:r>
            <w:proofErr w:type="spellStart"/>
            <w:r w:rsidRPr="00FF2D19">
              <w:t>неприостановлении</w:t>
            </w:r>
            <w:proofErr w:type="spellEnd"/>
            <w:r w:rsidRPr="00FF2D19">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FF2D19">
              <w:t>://</w:t>
            </w:r>
            <w:proofErr w:type="spellStart"/>
            <w:r>
              <w:rPr>
                <w:lang w:val="en-US"/>
              </w:rPr>
              <w:t>fssprus</w:t>
            </w:r>
            <w:proofErr w:type="spellEnd"/>
            <w:r w:rsidRPr="00FF2D19">
              <w:t>.</w:t>
            </w:r>
            <w:proofErr w:type="spellStart"/>
            <w:r>
              <w:rPr>
                <w:lang w:val="en-US"/>
              </w:rPr>
              <w:t>ru</w:t>
            </w:r>
            <w:proofErr w:type="spellEnd"/>
            <w:r w:rsidRPr="00FF2D19">
              <w:t>/</w:t>
            </w:r>
            <w:proofErr w:type="spellStart"/>
            <w:r>
              <w:rPr>
                <w:lang w:val="en-US"/>
              </w:rPr>
              <w:t>iss</w:t>
            </w:r>
            <w:proofErr w:type="spellEnd"/>
            <w:r w:rsidRPr="00FF2D19">
              <w:t>/</w:t>
            </w:r>
            <w:proofErr w:type="spellStart"/>
            <w:r>
              <w:rPr>
                <w:lang w:val="en-US"/>
              </w:rPr>
              <w:t>ip</w:t>
            </w:r>
            <w:proofErr w:type="spellEnd"/>
            <w:r w:rsidRPr="00FF2D19">
              <w:t>), а также информации в едином</w:t>
            </w:r>
            <w:proofErr w:type="gramEnd"/>
            <w:r w:rsidRPr="00FF2D19">
              <w:t xml:space="preserve"> Федеральном </w:t>
            </w:r>
            <w:proofErr w:type="gramStart"/>
            <w:r w:rsidRPr="00FF2D19">
              <w:t>реестре</w:t>
            </w:r>
            <w:proofErr w:type="gramEnd"/>
            <w:r w:rsidRPr="00FF2D19">
              <w:t xml:space="preserve"> сведений о фактах деятельности юридических лиц </w:t>
            </w:r>
            <w:r>
              <w:rPr>
                <w:lang w:val="en-US"/>
              </w:rPr>
              <w:t>http</w:t>
            </w:r>
            <w:r w:rsidRPr="00FF2D19">
              <w:t>://</w:t>
            </w:r>
            <w:r>
              <w:rPr>
                <w:lang w:val="en-US"/>
              </w:rPr>
              <w:t>www</w:t>
            </w:r>
            <w:r w:rsidRPr="00FF2D19">
              <w:t>.</w:t>
            </w:r>
            <w:proofErr w:type="spellStart"/>
            <w:r>
              <w:rPr>
                <w:lang w:val="en-US"/>
              </w:rPr>
              <w:t>fedresurs</w:t>
            </w:r>
            <w:proofErr w:type="spellEnd"/>
            <w:r w:rsidRPr="00FF2D19">
              <w:t>.</w:t>
            </w:r>
            <w:proofErr w:type="spellStart"/>
            <w:r>
              <w:rPr>
                <w:lang w:val="en-US"/>
              </w:rPr>
              <w:t>ru</w:t>
            </w:r>
            <w:proofErr w:type="spellEnd"/>
            <w:r w:rsidRPr="00FF2D19">
              <w:t>/</w:t>
            </w:r>
            <w:r>
              <w:rPr>
                <w:lang w:val="en-US"/>
              </w:rPr>
              <w:t>companies</w:t>
            </w:r>
            <w:r w:rsidRPr="00FF2D19">
              <w:t>/</w:t>
            </w:r>
            <w:proofErr w:type="spellStart"/>
            <w:r>
              <w:rPr>
                <w:lang w:val="en-US"/>
              </w:rPr>
              <w:t>IsSearching</w:t>
            </w:r>
            <w:proofErr w:type="spellEnd"/>
            <w:r w:rsidRPr="00FF2D19">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FF2D19">
              <w:t>неприостановлении</w:t>
            </w:r>
            <w:proofErr w:type="spellEnd"/>
            <w:r w:rsidRPr="00FF2D19">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14:paraId="51D75508" w14:textId="77777777" w:rsidR="005230F3" w:rsidRPr="00FF2D19" w:rsidRDefault="00FF2D19">
            <w:pPr>
              <w:pStyle w:val="aff6"/>
              <w:numPr>
                <w:ilvl w:val="1"/>
                <w:numId w:val="26"/>
              </w:numPr>
              <w:jc w:val="both"/>
            </w:pPr>
            <w:r w:rsidRPr="00FF2D19">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w:t>
            </w:r>
            <w:r w:rsidRPr="00FF2D19">
              <w:lastRenderedPageBreak/>
              <w:t>отсутствия. Предоставляется копия документа от каждого юридического и/или физического лица, выступающего на стороне одного претендента;</w:t>
            </w:r>
          </w:p>
          <w:p w14:paraId="4CE5E3EE" w14:textId="77777777" w:rsidR="005230F3" w:rsidRPr="00FF2D19" w:rsidRDefault="00FF2D19">
            <w:pPr>
              <w:pStyle w:val="aff6"/>
              <w:numPr>
                <w:ilvl w:val="1"/>
                <w:numId w:val="26"/>
              </w:numPr>
              <w:jc w:val="both"/>
            </w:pPr>
            <w:r w:rsidRPr="00FF2D19">
              <w:t xml:space="preserve">документ по форме приложения № 4 к документации о </w:t>
            </w:r>
            <w:proofErr w:type="gramStart"/>
            <w:r w:rsidRPr="00FF2D19">
              <w:t>закупке</w:t>
            </w:r>
            <w:proofErr w:type="gramEnd"/>
            <w:r w:rsidRPr="00FF2D19">
              <w:t xml:space="preserve"> о наличии опыта поставки товара, выполнения работ, оказания услуг, указанного в подпункте 1.3 части 1 пункта 17 Информационной карты;</w:t>
            </w:r>
          </w:p>
          <w:p w14:paraId="2A65FB00" w14:textId="77777777" w:rsidR="005230F3" w:rsidRPr="00FF2D19" w:rsidRDefault="00FF2D19">
            <w:pPr>
              <w:pStyle w:val="aff6"/>
              <w:numPr>
                <w:ilvl w:val="1"/>
                <w:numId w:val="26"/>
              </w:numPr>
              <w:jc w:val="both"/>
            </w:pPr>
            <w:r w:rsidRPr="00FF2D19">
              <w:t xml:space="preserve">копии договоров, указанных в документе по форме приложения № 4 к документации о </w:t>
            </w:r>
            <w:proofErr w:type="gramStart"/>
            <w:r w:rsidRPr="00FF2D19">
              <w:t>закупке</w:t>
            </w:r>
            <w:proofErr w:type="gramEnd"/>
            <w:r w:rsidRPr="00FF2D19">
              <w:t xml:space="preserve"> о наличии опыта поставки товаров, выполнения работ, оказания услуг;</w:t>
            </w:r>
          </w:p>
          <w:p w14:paraId="255B0B2A" w14:textId="77777777" w:rsidR="005230F3" w:rsidRDefault="00FF2D19">
            <w:pPr>
              <w:pStyle w:val="aff6"/>
              <w:numPr>
                <w:ilvl w:val="1"/>
                <w:numId w:val="26"/>
              </w:numPr>
              <w:jc w:val="both"/>
              <w:rPr>
                <w:lang w:val="en-US"/>
              </w:rPr>
            </w:pPr>
            <w:r w:rsidRPr="00FF2D19">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tc>
      </w:tr>
      <w:tr w:rsidR="00835CB1" w:rsidRPr="00F86FAA" w14:paraId="2AA5224C" w14:textId="77777777" w:rsidTr="00EF779C">
        <w:tc>
          <w:tcPr>
            <w:tcW w:w="534" w:type="dxa"/>
          </w:tcPr>
          <w:p w14:paraId="05C50B4C" w14:textId="77777777" w:rsidR="00835CB1" w:rsidRPr="00F86FAA" w:rsidRDefault="00835CB1" w:rsidP="009830CC">
            <w:pPr>
              <w:pStyle w:val="19"/>
              <w:ind w:firstLine="0"/>
              <w:rPr>
                <w:b/>
                <w:sz w:val="24"/>
                <w:szCs w:val="24"/>
              </w:rPr>
            </w:pPr>
            <w:r>
              <w:rPr>
                <w:b/>
                <w:sz w:val="24"/>
                <w:szCs w:val="24"/>
              </w:rPr>
              <w:lastRenderedPageBreak/>
              <w:t>18.</w:t>
            </w:r>
          </w:p>
        </w:tc>
        <w:tc>
          <w:tcPr>
            <w:tcW w:w="2551" w:type="dxa"/>
          </w:tcPr>
          <w:p w14:paraId="734F1615" w14:textId="77777777"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14:paraId="3C0F1BAA" w14:textId="77777777" w:rsidR="005230F3" w:rsidRDefault="00FF2D19">
            <w:pPr>
              <w:pStyle w:val="af9"/>
              <w:ind w:firstLine="0"/>
              <w:rPr>
                <w:sz w:val="24"/>
                <w:highlight w:val="yellow"/>
              </w:rPr>
            </w:pPr>
            <w:proofErr w:type="spellStart"/>
            <w:r>
              <w:rPr>
                <w:sz w:val="24"/>
                <w:lang w:val="en-US"/>
              </w:rPr>
              <w:t>Особенности</w:t>
            </w:r>
            <w:proofErr w:type="spellEnd"/>
            <w:r>
              <w:rPr>
                <w:sz w:val="24"/>
                <w:lang w:val="en-US"/>
              </w:rPr>
              <w:t xml:space="preserve"> </w:t>
            </w:r>
            <w:proofErr w:type="spellStart"/>
            <w:r>
              <w:rPr>
                <w:sz w:val="24"/>
                <w:lang w:val="en-US"/>
              </w:rPr>
              <w:t>не</w:t>
            </w:r>
            <w:proofErr w:type="spellEnd"/>
            <w:r>
              <w:rPr>
                <w:sz w:val="24"/>
                <w:lang w:val="en-US"/>
              </w:rPr>
              <w:t xml:space="preserve"> </w:t>
            </w:r>
            <w:proofErr w:type="spellStart"/>
            <w:r>
              <w:rPr>
                <w:sz w:val="24"/>
                <w:lang w:val="en-US"/>
              </w:rPr>
              <w:t>предусмотрены</w:t>
            </w:r>
            <w:proofErr w:type="spellEnd"/>
            <w:r>
              <w:rPr>
                <w:sz w:val="24"/>
                <w:lang w:val="en-US"/>
              </w:rPr>
              <w:t>.</w:t>
            </w:r>
            <w:r>
              <w:rPr>
                <w:sz w:val="24"/>
              </w:rPr>
              <w:t xml:space="preserve"> </w:t>
            </w:r>
          </w:p>
        </w:tc>
      </w:tr>
      <w:tr w:rsidR="007D6548" w:rsidRPr="00F86FAA" w14:paraId="3614836E" w14:textId="77777777" w:rsidTr="00EF779C">
        <w:tc>
          <w:tcPr>
            <w:tcW w:w="534" w:type="dxa"/>
          </w:tcPr>
          <w:p w14:paraId="1C2199C6" w14:textId="77777777" w:rsidR="007D6548" w:rsidRPr="00F86FAA" w:rsidRDefault="00357415" w:rsidP="009830CC">
            <w:pPr>
              <w:pStyle w:val="19"/>
              <w:ind w:firstLine="0"/>
              <w:rPr>
                <w:b/>
                <w:sz w:val="24"/>
                <w:szCs w:val="24"/>
              </w:rPr>
            </w:pPr>
            <w:r>
              <w:rPr>
                <w:b/>
                <w:sz w:val="24"/>
                <w:szCs w:val="24"/>
              </w:rPr>
              <w:t>19.</w:t>
            </w:r>
          </w:p>
        </w:tc>
        <w:tc>
          <w:tcPr>
            <w:tcW w:w="2551" w:type="dxa"/>
          </w:tcPr>
          <w:p w14:paraId="50150470" w14:textId="77777777"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 (</w:t>
            </w:r>
            <w:proofErr w:type="spellStart"/>
            <w:proofErr w:type="gramStart"/>
            <w:r>
              <w:rPr>
                <w:b/>
                <w:color w:val="auto"/>
              </w:rPr>
              <w:t>Кз</w:t>
            </w:r>
            <w:proofErr w:type="spellEnd"/>
            <w:proofErr w:type="gramEnd"/>
            <w:r>
              <w:rPr>
                <w:b/>
                <w:color w:val="auto"/>
              </w:rPr>
              <w:t>)</w:t>
            </w:r>
          </w:p>
        </w:tc>
        <w:tc>
          <w:tcPr>
            <w:tcW w:w="6768" w:type="dxa"/>
          </w:tcPr>
          <w:tbl>
            <w:tblPr>
              <w:tblStyle w:val="afff1"/>
              <w:tblW w:w="0" w:type="auto"/>
              <w:tblLayout w:type="fixed"/>
              <w:tblLook w:val="04A0" w:firstRow="1" w:lastRow="0" w:firstColumn="1" w:lastColumn="0" w:noHBand="0" w:noVBand="1"/>
            </w:tblPr>
            <w:tblGrid>
              <w:gridCol w:w="4423"/>
              <w:gridCol w:w="2114"/>
            </w:tblGrid>
            <w:tr w:rsidR="006D2B87" w:rsidRPr="00E048E8" w14:paraId="590A4D06" w14:textId="77777777" w:rsidTr="006D2B87">
              <w:tc>
                <w:tcPr>
                  <w:tcW w:w="4423" w:type="dxa"/>
                </w:tcPr>
                <w:p w14:paraId="51582FC7" w14:textId="77777777" w:rsidR="006D2B87" w:rsidRPr="006D2B87" w:rsidRDefault="006D2B87" w:rsidP="006D2B87">
                  <w:pPr>
                    <w:pStyle w:val="af9"/>
                    <w:rPr>
                      <w:b/>
                      <w:sz w:val="24"/>
                    </w:rPr>
                  </w:pPr>
                  <w:r>
                    <w:rPr>
                      <w:b/>
                      <w:sz w:val="24"/>
                    </w:rPr>
                    <w:t>Критерий оценки</w:t>
                  </w:r>
                </w:p>
              </w:tc>
              <w:tc>
                <w:tcPr>
                  <w:tcW w:w="2114" w:type="dxa"/>
                </w:tcPr>
                <w:p w14:paraId="3F2DBF22" w14:textId="77777777" w:rsidR="006D2B87" w:rsidRPr="006D2B87" w:rsidRDefault="006D2B87" w:rsidP="006D2B87">
                  <w:pPr>
                    <w:pStyle w:val="af9"/>
                    <w:ind w:firstLine="0"/>
                    <w:rPr>
                      <w:b/>
                      <w:sz w:val="24"/>
                    </w:rPr>
                  </w:pPr>
                  <w:r>
                    <w:rPr>
                      <w:b/>
                      <w:sz w:val="24"/>
                    </w:rPr>
                    <w:t xml:space="preserve">Значение </w:t>
                  </w:r>
                  <w:proofErr w:type="spellStart"/>
                  <w:proofErr w:type="gramStart"/>
                  <w:r>
                    <w:rPr>
                      <w:b/>
                      <w:sz w:val="24"/>
                    </w:rPr>
                    <w:t>Кз</w:t>
                  </w:r>
                  <w:proofErr w:type="spellEnd"/>
                  <w:proofErr w:type="gramEnd"/>
                </w:p>
              </w:tc>
            </w:tr>
            <w:tr w:rsidR="006D2B87" w:rsidRPr="00514332" w14:paraId="41D40775" w14:textId="77777777" w:rsidTr="006D2B87">
              <w:tc>
                <w:tcPr>
                  <w:tcW w:w="4423" w:type="dxa"/>
                </w:tcPr>
                <w:p w14:paraId="7B39B891" w14:textId="77777777" w:rsidR="005230F3" w:rsidRDefault="00FF2D19">
                  <w:pPr>
                    <w:pStyle w:val="af9"/>
                    <w:ind w:firstLine="0"/>
                    <w:rPr>
                      <w:sz w:val="24"/>
                    </w:rPr>
                  </w:pPr>
                  <w:r>
                    <w:rPr>
                      <w:sz w:val="24"/>
                    </w:rPr>
                    <w:t xml:space="preserve">Цена оказания услуг и выполнения работ по организации участия в 12-ой международной выставке "Транспорт России" 2018 (20-22 ноября 2018 года, г. Москва, Гостиный двор) </w:t>
                  </w:r>
                </w:p>
              </w:tc>
              <w:tc>
                <w:tcPr>
                  <w:tcW w:w="2114" w:type="dxa"/>
                </w:tcPr>
                <w:p w14:paraId="706A8743" w14:textId="77777777" w:rsidR="005230F3" w:rsidRDefault="00FF2D19">
                  <w:pPr>
                    <w:pStyle w:val="af9"/>
                    <w:ind w:firstLine="0"/>
                    <w:rPr>
                      <w:sz w:val="24"/>
                      <w:lang w:val="en-US"/>
                    </w:rPr>
                  </w:pPr>
                  <w:r>
                    <w:rPr>
                      <w:sz w:val="24"/>
                      <w:lang w:val="en-US"/>
                    </w:rPr>
                    <w:t>0,60</w:t>
                  </w:r>
                </w:p>
              </w:tc>
            </w:tr>
            <w:tr w:rsidR="006D2B87" w:rsidRPr="00514332" w14:paraId="17F2C33D" w14:textId="77777777" w:rsidTr="006D2B87">
              <w:tc>
                <w:tcPr>
                  <w:tcW w:w="4423" w:type="dxa"/>
                </w:tcPr>
                <w:p w14:paraId="7E2EDF8D" w14:textId="582D661B" w:rsidR="005230F3" w:rsidRDefault="00FF2D19" w:rsidP="00EF1A81">
                  <w:pPr>
                    <w:pStyle w:val="af9"/>
                    <w:ind w:firstLine="0"/>
                    <w:rPr>
                      <w:sz w:val="24"/>
                    </w:rPr>
                  </w:pPr>
                  <w:r>
                    <w:rPr>
                      <w:sz w:val="24"/>
                    </w:rPr>
                    <w:t xml:space="preserve">Опыт участника (суммарная стоимость договоров на выполнение работ, оказание услуг </w:t>
                  </w:r>
                  <w:r w:rsidR="00EF1A81">
                    <w:rPr>
                      <w:sz w:val="24"/>
                    </w:rPr>
                    <w:t>на основании</w:t>
                  </w:r>
                  <w:r>
                    <w:rPr>
                      <w:sz w:val="24"/>
                    </w:rPr>
                    <w:t xml:space="preserve"> подпункт</w:t>
                  </w:r>
                  <w:r w:rsidR="00EF1A81">
                    <w:rPr>
                      <w:sz w:val="24"/>
                    </w:rPr>
                    <w:t>ов</w:t>
                  </w:r>
                  <w:r>
                    <w:rPr>
                      <w:sz w:val="24"/>
                    </w:rPr>
                    <w:t xml:space="preserve"> 2.5 - 2.7 части 2 пункта 17 Информационной карты). Для получения максимального количества баллов по данному критерию участнику достаточно предоставить подтверждение опыта на сумму, равную начальной (максимальной) цене договора, указанной в п</w:t>
                  </w:r>
                  <w:r w:rsidR="00903275">
                    <w:rPr>
                      <w:sz w:val="24"/>
                    </w:rPr>
                    <w:t>ункте 5 «Информационной карты».</w:t>
                  </w:r>
                </w:p>
              </w:tc>
              <w:tc>
                <w:tcPr>
                  <w:tcW w:w="2114" w:type="dxa"/>
                </w:tcPr>
                <w:p w14:paraId="6743326F" w14:textId="77777777" w:rsidR="005230F3" w:rsidRDefault="00FF2D19">
                  <w:pPr>
                    <w:pStyle w:val="af9"/>
                    <w:ind w:firstLine="0"/>
                    <w:rPr>
                      <w:sz w:val="24"/>
                      <w:lang w:val="en-US"/>
                    </w:rPr>
                  </w:pPr>
                  <w:r>
                    <w:rPr>
                      <w:sz w:val="24"/>
                      <w:lang w:val="en-US"/>
                    </w:rPr>
                    <w:t>0,40</w:t>
                  </w:r>
                </w:p>
              </w:tc>
            </w:tr>
          </w:tbl>
          <w:p w14:paraId="5738B8C0" w14:textId="77777777" w:rsidR="007D6548" w:rsidRPr="00F86FAA" w:rsidRDefault="007D6548" w:rsidP="003D3596">
            <w:pPr>
              <w:pStyle w:val="af9"/>
              <w:rPr>
                <w:b/>
                <w:i/>
                <w:sz w:val="24"/>
              </w:rPr>
            </w:pPr>
          </w:p>
        </w:tc>
      </w:tr>
      <w:tr w:rsidR="00736D40" w:rsidRPr="00F86FAA" w14:paraId="173956FB" w14:textId="77777777" w:rsidTr="00EF779C">
        <w:tc>
          <w:tcPr>
            <w:tcW w:w="534" w:type="dxa"/>
          </w:tcPr>
          <w:p w14:paraId="4C02D918" w14:textId="77777777" w:rsidR="00736D40" w:rsidRPr="00F86FAA" w:rsidRDefault="00835CB1" w:rsidP="009830CC">
            <w:pPr>
              <w:pStyle w:val="19"/>
              <w:ind w:firstLine="0"/>
              <w:rPr>
                <w:b/>
                <w:sz w:val="24"/>
                <w:szCs w:val="24"/>
              </w:rPr>
            </w:pPr>
            <w:r>
              <w:rPr>
                <w:b/>
                <w:sz w:val="24"/>
                <w:szCs w:val="24"/>
              </w:rPr>
              <w:t>20.</w:t>
            </w:r>
          </w:p>
        </w:tc>
        <w:tc>
          <w:tcPr>
            <w:tcW w:w="2551" w:type="dxa"/>
          </w:tcPr>
          <w:p w14:paraId="244F4829" w14:textId="77777777" w:rsidR="00736D40" w:rsidRPr="00F86FAA" w:rsidRDefault="007341C2">
            <w:pPr>
              <w:pStyle w:val="Default"/>
              <w:rPr>
                <w:b/>
                <w:color w:val="auto"/>
              </w:rPr>
            </w:pPr>
            <w:r>
              <w:rPr>
                <w:b/>
                <w:color w:val="auto"/>
              </w:rPr>
              <w:t>Особенности заключения договора</w:t>
            </w:r>
          </w:p>
        </w:tc>
        <w:tc>
          <w:tcPr>
            <w:tcW w:w="6768" w:type="dxa"/>
          </w:tcPr>
          <w:p w14:paraId="00CC9E48" w14:textId="77777777" w:rsidR="005230F3" w:rsidRDefault="00FF2D19">
            <w:pPr>
              <w:pStyle w:val="-3"/>
              <w:numPr>
                <w:ilvl w:val="1"/>
                <w:numId w:val="16"/>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w:t>
            </w:r>
            <w:r>
              <w:rPr>
                <w:sz w:val="24"/>
              </w:rPr>
              <w:lastRenderedPageBreak/>
              <w:t xml:space="preserve">момента его подписания победителем. </w:t>
            </w:r>
          </w:p>
          <w:p w14:paraId="44E0DB04"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14:paraId="013EFE67"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68B25B1B"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победителя является правом Заказчика и осуществляется по </w:t>
            </w:r>
            <w:proofErr w:type="spellStart"/>
            <w:r>
              <w:rPr>
                <w:sz w:val="24"/>
              </w:rPr>
              <w:t>усмотрениюЗаказчика</w:t>
            </w:r>
            <w:proofErr w:type="spellEnd"/>
            <w:r>
              <w:rPr>
                <w:sz w:val="24"/>
              </w:rPr>
              <w:t>.</w:t>
            </w:r>
          </w:p>
          <w:p w14:paraId="1D5E02AA" w14:textId="77777777" w:rsidR="005230F3" w:rsidRDefault="00FF2D19">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14:paraId="3A98E942" w14:textId="77777777" w:rsidR="005230F3" w:rsidRDefault="005230F3" w:rsidP="00E470B2">
            <w:pPr>
              <w:pStyle w:val="af9"/>
              <w:ind w:left="601" w:firstLine="0"/>
              <w:rPr>
                <w:sz w:val="24"/>
              </w:rPr>
            </w:pPr>
          </w:p>
        </w:tc>
      </w:tr>
      <w:tr w:rsidR="007D6548" w:rsidRPr="00F86FAA" w14:paraId="704B2606" w14:textId="77777777" w:rsidTr="00EF779C">
        <w:tc>
          <w:tcPr>
            <w:tcW w:w="534" w:type="dxa"/>
          </w:tcPr>
          <w:p w14:paraId="0DCA9209" w14:textId="77777777" w:rsidR="007D6548" w:rsidRPr="00F86FAA" w:rsidRDefault="009830CC" w:rsidP="00835CB1">
            <w:pPr>
              <w:pStyle w:val="19"/>
              <w:ind w:firstLine="0"/>
              <w:rPr>
                <w:b/>
                <w:sz w:val="24"/>
                <w:szCs w:val="24"/>
              </w:rPr>
            </w:pPr>
            <w:r>
              <w:rPr>
                <w:b/>
                <w:sz w:val="24"/>
                <w:szCs w:val="24"/>
              </w:rPr>
              <w:lastRenderedPageBreak/>
              <w:t>21.</w:t>
            </w:r>
          </w:p>
        </w:tc>
        <w:tc>
          <w:tcPr>
            <w:tcW w:w="2551" w:type="dxa"/>
          </w:tcPr>
          <w:p w14:paraId="2F511540" w14:textId="77777777" w:rsidR="007D6548" w:rsidRPr="00F86FAA" w:rsidRDefault="007D6548">
            <w:pPr>
              <w:pStyle w:val="Default"/>
              <w:rPr>
                <w:b/>
                <w:color w:val="auto"/>
              </w:rPr>
            </w:pPr>
            <w:r>
              <w:rPr>
                <w:b/>
                <w:color w:val="auto"/>
              </w:rPr>
              <w:t>Привлечение субподрядчиков, соисполнителей</w:t>
            </w:r>
          </w:p>
        </w:tc>
        <w:tc>
          <w:tcPr>
            <w:tcW w:w="6768" w:type="dxa"/>
          </w:tcPr>
          <w:p w14:paraId="54A8F1A5" w14:textId="77777777" w:rsidR="005230F3" w:rsidRDefault="00FF2D19">
            <w:pPr>
              <w:pStyle w:val="19"/>
              <w:ind w:firstLine="0"/>
              <w:rPr>
                <w:sz w:val="24"/>
                <w:szCs w:val="24"/>
              </w:rPr>
            </w:pPr>
            <w:r>
              <w:rPr>
                <w:sz w:val="24"/>
                <w:szCs w:val="24"/>
              </w:rPr>
              <w:t>Допускается</w:t>
            </w:r>
          </w:p>
        </w:tc>
      </w:tr>
      <w:tr w:rsidR="001356F1" w:rsidRPr="00F86FAA" w14:paraId="14D56DF6" w14:textId="77777777" w:rsidTr="00505622">
        <w:tc>
          <w:tcPr>
            <w:tcW w:w="534" w:type="dxa"/>
          </w:tcPr>
          <w:p w14:paraId="0DFEA147" w14:textId="77777777" w:rsidR="001356F1" w:rsidRPr="00F86FAA" w:rsidRDefault="001356F1" w:rsidP="00505622">
            <w:pPr>
              <w:pStyle w:val="19"/>
              <w:ind w:firstLine="0"/>
              <w:rPr>
                <w:b/>
                <w:sz w:val="24"/>
                <w:szCs w:val="24"/>
              </w:rPr>
            </w:pPr>
            <w:r>
              <w:rPr>
                <w:b/>
                <w:sz w:val="24"/>
                <w:szCs w:val="24"/>
              </w:rPr>
              <w:t>22.</w:t>
            </w:r>
          </w:p>
        </w:tc>
        <w:tc>
          <w:tcPr>
            <w:tcW w:w="2551" w:type="dxa"/>
          </w:tcPr>
          <w:p w14:paraId="7C7DE640" w14:textId="77777777" w:rsidR="001356F1" w:rsidRPr="00F86FAA" w:rsidRDefault="001356F1" w:rsidP="00505622">
            <w:pPr>
              <w:pStyle w:val="Default"/>
              <w:rPr>
                <w:b/>
                <w:color w:val="auto"/>
              </w:rPr>
            </w:pPr>
            <w:r>
              <w:rPr>
                <w:b/>
                <w:color w:val="auto"/>
              </w:rPr>
              <w:t>Срок действия Заявки</w:t>
            </w:r>
            <w:r>
              <w:rPr>
                <w:b/>
                <w:color w:val="auto"/>
              </w:rPr>
              <w:tab/>
            </w:r>
          </w:p>
        </w:tc>
        <w:tc>
          <w:tcPr>
            <w:tcW w:w="6768" w:type="dxa"/>
          </w:tcPr>
          <w:p w14:paraId="04F70DB4" w14:textId="77777777" w:rsidR="005230F3" w:rsidRDefault="00FF2D19">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настоящей Информационной карты).</w:t>
            </w:r>
          </w:p>
        </w:tc>
      </w:tr>
      <w:tr w:rsidR="00DF6AE3" w:rsidRPr="00F86FAA" w14:paraId="4523A6CB" w14:textId="77777777" w:rsidTr="00EF779C">
        <w:tc>
          <w:tcPr>
            <w:tcW w:w="534" w:type="dxa"/>
          </w:tcPr>
          <w:p w14:paraId="5AE8395A" w14:textId="77777777" w:rsidR="00DF6AE3" w:rsidRPr="00F86FAA" w:rsidRDefault="00A856EA" w:rsidP="0051006B">
            <w:pPr>
              <w:pStyle w:val="19"/>
              <w:ind w:firstLine="0"/>
              <w:rPr>
                <w:b/>
                <w:sz w:val="24"/>
                <w:szCs w:val="24"/>
              </w:rPr>
            </w:pPr>
            <w:r>
              <w:rPr>
                <w:b/>
                <w:sz w:val="24"/>
                <w:szCs w:val="24"/>
              </w:rPr>
              <w:t>23.</w:t>
            </w:r>
          </w:p>
        </w:tc>
        <w:tc>
          <w:tcPr>
            <w:tcW w:w="2551" w:type="dxa"/>
          </w:tcPr>
          <w:p w14:paraId="19ED1A5F" w14:textId="77777777" w:rsidR="00DF6AE3" w:rsidRPr="00F86FAA" w:rsidRDefault="00BB306F">
            <w:pPr>
              <w:pStyle w:val="Default"/>
              <w:rPr>
                <w:b/>
                <w:color w:val="auto"/>
              </w:rPr>
            </w:pPr>
            <w:r>
              <w:rPr>
                <w:b/>
                <w:color w:val="auto"/>
              </w:rPr>
              <w:t>Обеспечение Заявки</w:t>
            </w:r>
          </w:p>
        </w:tc>
        <w:tc>
          <w:tcPr>
            <w:tcW w:w="6768" w:type="dxa"/>
          </w:tcPr>
          <w:p w14:paraId="38197ED6" w14:textId="77777777" w:rsidR="005230F3" w:rsidRDefault="00FF2D19">
            <w:pPr>
              <w:pStyle w:val="19"/>
              <w:ind w:firstLine="0"/>
              <w:rPr>
                <w:sz w:val="24"/>
                <w:szCs w:val="24"/>
              </w:rPr>
            </w:pPr>
            <w:r>
              <w:rPr>
                <w:sz w:val="24"/>
                <w:szCs w:val="24"/>
              </w:rPr>
              <w:t>Не предусмотрено</w:t>
            </w:r>
          </w:p>
        </w:tc>
      </w:tr>
      <w:tr w:rsidR="004745C7" w:rsidRPr="00F86FAA" w14:paraId="785974B3" w14:textId="77777777" w:rsidTr="00EF779C">
        <w:tc>
          <w:tcPr>
            <w:tcW w:w="534" w:type="dxa"/>
          </w:tcPr>
          <w:p w14:paraId="03C2856D" w14:textId="77777777" w:rsidR="004745C7" w:rsidRPr="00F86FAA" w:rsidRDefault="004745C7" w:rsidP="005E0B21">
            <w:pPr>
              <w:pStyle w:val="19"/>
              <w:ind w:firstLine="0"/>
              <w:rPr>
                <w:b/>
                <w:sz w:val="24"/>
                <w:szCs w:val="24"/>
              </w:rPr>
            </w:pPr>
            <w:r>
              <w:rPr>
                <w:b/>
                <w:sz w:val="24"/>
                <w:szCs w:val="24"/>
              </w:rPr>
              <w:t>24.</w:t>
            </w:r>
          </w:p>
        </w:tc>
        <w:tc>
          <w:tcPr>
            <w:tcW w:w="2551" w:type="dxa"/>
          </w:tcPr>
          <w:p w14:paraId="58856B9B" w14:textId="77777777" w:rsidR="004745C7" w:rsidRPr="00F86FAA" w:rsidRDefault="00505622" w:rsidP="00DF6AE3">
            <w:pPr>
              <w:pStyle w:val="Default"/>
              <w:rPr>
                <w:b/>
                <w:color w:val="auto"/>
              </w:rPr>
            </w:pPr>
            <w:r>
              <w:rPr>
                <w:b/>
                <w:color w:val="auto"/>
              </w:rPr>
              <w:t>Обеспечение исполнения договора</w:t>
            </w:r>
          </w:p>
        </w:tc>
        <w:tc>
          <w:tcPr>
            <w:tcW w:w="6768" w:type="dxa"/>
          </w:tcPr>
          <w:p w14:paraId="117DFE51" w14:textId="77777777" w:rsidR="005230F3" w:rsidRDefault="005230F3">
            <w:pPr>
              <w:pStyle w:val="19"/>
              <w:ind w:firstLine="0"/>
              <w:rPr>
                <w:sz w:val="24"/>
                <w:szCs w:val="24"/>
              </w:rPr>
            </w:pPr>
          </w:p>
          <w:p w14:paraId="29921735" w14:textId="77777777" w:rsidR="005230F3" w:rsidRDefault="00FF2D19">
            <w:pPr>
              <w:pStyle w:val="19"/>
              <w:ind w:firstLine="0"/>
              <w:rPr>
                <w:sz w:val="24"/>
                <w:szCs w:val="24"/>
              </w:rPr>
            </w:pPr>
            <w:r>
              <w:rPr>
                <w:sz w:val="24"/>
                <w:szCs w:val="24"/>
              </w:rPr>
              <w:t>Не предусмотрено</w:t>
            </w:r>
          </w:p>
          <w:p w14:paraId="6491256B" w14:textId="77777777" w:rsidR="005230F3" w:rsidRDefault="005230F3">
            <w:pPr>
              <w:pStyle w:val="19"/>
              <w:ind w:firstLine="0"/>
              <w:rPr>
                <w:sz w:val="24"/>
                <w:szCs w:val="24"/>
              </w:rPr>
            </w:pPr>
          </w:p>
          <w:p w14:paraId="2F55598E" w14:textId="77777777" w:rsidR="005230F3" w:rsidRDefault="005230F3">
            <w:pPr>
              <w:pStyle w:val="19"/>
              <w:rPr>
                <w:sz w:val="24"/>
                <w:szCs w:val="24"/>
              </w:rPr>
            </w:pPr>
          </w:p>
        </w:tc>
      </w:tr>
      <w:tr w:rsidR="00E961FF" w:rsidRPr="004A2CA8" w14:paraId="71F6E93D" w14:textId="77777777" w:rsidTr="00AD2CB8">
        <w:tc>
          <w:tcPr>
            <w:tcW w:w="534" w:type="dxa"/>
          </w:tcPr>
          <w:p w14:paraId="1ADEE83F" w14:textId="77777777" w:rsidR="00E961FF" w:rsidRPr="004A2CA8" w:rsidRDefault="00E961FF" w:rsidP="00AD2CB8">
            <w:pPr>
              <w:pStyle w:val="19"/>
              <w:ind w:firstLine="0"/>
              <w:rPr>
                <w:b/>
                <w:sz w:val="24"/>
                <w:szCs w:val="24"/>
              </w:rPr>
            </w:pPr>
            <w:r>
              <w:rPr>
                <w:b/>
                <w:sz w:val="24"/>
                <w:szCs w:val="24"/>
              </w:rPr>
              <w:t>24.</w:t>
            </w:r>
          </w:p>
        </w:tc>
        <w:tc>
          <w:tcPr>
            <w:tcW w:w="2551" w:type="dxa"/>
          </w:tcPr>
          <w:p w14:paraId="74807E0B" w14:textId="77777777" w:rsidR="00E961FF" w:rsidRPr="004A2CA8" w:rsidRDefault="00E961FF" w:rsidP="00AD2CB8">
            <w:pPr>
              <w:pStyle w:val="Default"/>
              <w:rPr>
                <w:b/>
                <w:color w:val="auto"/>
              </w:rPr>
            </w:pPr>
            <w:r>
              <w:rPr>
                <w:b/>
              </w:rPr>
              <w:t>Срок заключения договора</w:t>
            </w:r>
          </w:p>
        </w:tc>
        <w:tc>
          <w:tcPr>
            <w:tcW w:w="6768" w:type="dxa"/>
          </w:tcPr>
          <w:p w14:paraId="00705EF1" w14:textId="77777777" w:rsidR="00E961FF" w:rsidRPr="004A2CA8" w:rsidRDefault="004564FE" w:rsidP="00AD2CB8">
            <w:pPr>
              <w:pStyle w:val="19"/>
              <w:ind w:firstLine="0"/>
              <w:rPr>
                <w:sz w:val="24"/>
                <w:szCs w:val="24"/>
              </w:rPr>
            </w:pPr>
            <w:r>
              <w:rPr>
                <w:sz w:val="24"/>
                <w:szCs w:val="24"/>
              </w:rPr>
              <w:t xml:space="preserve">Не ранее чем через 10 дней и не </w:t>
            </w:r>
            <w:proofErr w:type="gramStart"/>
            <w:r>
              <w:rPr>
                <w:sz w:val="24"/>
                <w:szCs w:val="24"/>
              </w:rPr>
              <w:t>позднее</w:t>
            </w:r>
            <w:proofErr w:type="gramEnd"/>
            <w:r>
              <w:rPr>
                <w:sz w:val="24"/>
                <w:szCs w:val="24"/>
              </w:rPr>
              <w:t xml:space="preserve"> чем 20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срок заключения договора начинает исчисляться со дня одобрения заключения договора органом управления Общества, согласования с государственными или иными органами, учреждениями, вступления в силу решения антимонопольного органа или судебного акта, предусматривающего заключение договора.</w:t>
            </w:r>
          </w:p>
        </w:tc>
      </w:tr>
    </w:tbl>
    <w:p w14:paraId="285EB104" w14:textId="77777777" w:rsidR="002079EB" w:rsidRDefault="002079EB" w:rsidP="00D72C8B">
      <w:pPr>
        <w:pStyle w:val="19"/>
        <w:ind w:firstLine="0"/>
        <w:jc w:val="right"/>
        <w:outlineLvl w:val="0"/>
        <w:rPr>
          <w:rFonts w:eastAsia="MS Mincho"/>
          <w:szCs w:val="28"/>
        </w:rPr>
        <w:sectPr w:rsidR="002079EB" w:rsidSect="007C51E1">
          <w:headerReference w:type="default" r:id="rId22"/>
          <w:footerReference w:type="even" r:id="rId23"/>
          <w:footerReference w:type="default" r:id="rId24"/>
          <w:pgSz w:w="11907" w:h="16840" w:code="9"/>
          <w:pgMar w:top="1134" w:right="851" w:bottom="1134" w:left="1418" w:header="794" w:footer="794" w:gutter="0"/>
          <w:cols w:space="720"/>
          <w:titlePg/>
          <w:docGrid w:linePitch="326"/>
        </w:sectPr>
      </w:pPr>
    </w:p>
    <w:p w14:paraId="53B99C07" w14:textId="77777777" w:rsidR="005230F3" w:rsidRDefault="00FF2D19">
      <w:pPr>
        <w:pStyle w:val="19"/>
        <w:ind w:firstLine="0"/>
        <w:jc w:val="right"/>
        <w:outlineLvl w:val="0"/>
        <w:rPr>
          <w:rFonts w:eastAsia="MS Mincho"/>
          <w:szCs w:val="28"/>
        </w:rPr>
      </w:pPr>
      <w:r>
        <w:rPr>
          <w:rFonts w:eastAsia="MS Mincho"/>
          <w:szCs w:val="28"/>
        </w:rPr>
        <w:lastRenderedPageBreak/>
        <w:t>Приложение № 1</w:t>
      </w:r>
    </w:p>
    <w:p w14:paraId="12A38D84" w14:textId="77777777" w:rsidR="000954FB" w:rsidRDefault="000954FB" w:rsidP="000954FB">
      <w:pPr>
        <w:ind w:firstLine="425"/>
        <w:jc w:val="right"/>
        <w:rPr>
          <w:sz w:val="28"/>
          <w:szCs w:val="28"/>
        </w:rPr>
      </w:pPr>
      <w:r>
        <w:rPr>
          <w:sz w:val="28"/>
          <w:szCs w:val="28"/>
        </w:rPr>
        <w:t>к документации о закупке</w:t>
      </w:r>
    </w:p>
    <w:p w14:paraId="2778B3AE" w14:textId="77777777" w:rsidR="000954FB" w:rsidRDefault="000954FB" w:rsidP="000954FB">
      <w:pPr>
        <w:ind w:firstLine="425"/>
        <w:jc w:val="right"/>
        <w:rPr>
          <w:sz w:val="28"/>
          <w:szCs w:val="28"/>
        </w:rPr>
      </w:pPr>
    </w:p>
    <w:p w14:paraId="5C91F2ED" w14:textId="77777777" w:rsidR="000954FB" w:rsidRPr="00445DDD" w:rsidRDefault="000954FB" w:rsidP="000954FB">
      <w:pPr>
        <w:jc w:val="center"/>
        <w:rPr>
          <w:b/>
          <w:sz w:val="28"/>
          <w:szCs w:val="28"/>
        </w:rPr>
      </w:pPr>
      <w:r>
        <w:rPr>
          <w:b/>
          <w:sz w:val="28"/>
          <w:szCs w:val="28"/>
        </w:rPr>
        <w:t>На бланке претендента</w:t>
      </w:r>
    </w:p>
    <w:p w14:paraId="66214A55" w14:textId="77777777" w:rsidR="000954FB" w:rsidRPr="00C03380" w:rsidRDefault="000954FB" w:rsidP="00C03380">
      <w:pPr>
        <w:jc w:val="center"/>
        <w:rPr>
          <w:b/>
          <w:sz w:val="28"/>
        </w:rPr>
      </w:pPr>
      <w:r>
        <w:rPr>
          <w:b/>
          <w:sz w:val="28"/>
        </w:rPr>
        <w:t>ЗАЯВКА ______________ (наименование претендента)</w:t>
      </w:r>
    </w:p>
    <w:p w14:paraId="262D8FB9" w14:textId="77777777" w:rsidR="000954FB" w:rsidRPr="00C03380" w:rsidRDefault="000954FB" w:rsidP="00C03380">
      <w:pPr>
        <w:jc w:val="center"/>
        <w:rPr>
          <w:b/>
          <w:sz w:val="28"/>
        </w:rPr>
      </w:pPr>
      <w:r>
        <w:rPr>
          <w:b/>
          <w:sz w:val="28"/>
        </w:rPr>
        <w:t xml:space="preserve">НА УЧАСТИЕ В ОТКРЫТОМ КОНКУРСЕ № </w:t>
      </w:r>
      <w:proofErr w:type="gramStart"/>
      <w:r>
        <w:rPr>
          <w:b/>
          <w:sz w:val="28"/>
        </w:rPr>
        <w:t>ОК</w:t>
      </w:r>
      <w:proofErr w:type="gramEnd"/>
      <w:r>
        <w:rPr>
          <w:b/>
          <w:sz w:val="28"/>
        </w:rPr>
        <w:tab/>
        <w:t>-___-___-____</w:t>
      </w:r>
    </w:p>
    <w:p w14:paraId="3CEF74D0" w14:textId="77777777" w:rsidR="000954FB" w:rsidRPr="007415F9" w:rsidRDefault="000954FB" w:rsidP="000954FB"/>
    <w:p w14:paraId="496129C7" w14:textId="77777777"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w:t>
      </w:r>
      <w:proofErr w:type="gramStart"/>
      <w:r>
        <w:rPr>
          <w:szCs w:val="28"/>
        </w:rPr>
        <w:t>К-</w:t>
      </w:r>
      <w:proofErr w:type="gramEnd"/>
      <w:r>
        <w:rPr>
          <w:szCs w:val="28"/>
        </w:rPr>
        <w:t>___-___-____</w:t>
      </w:r>
      <w:r>
        <w:rPr>
          <w:szCs w:val="28"/>
          <w:u w:val="single"/>
        </w:rPr>
        <w:t xml:space="preserve"> </w:t>
      </w:r>
      <w:r>
        <w:rPr>
          <w:szCs w:val="28"/>
        </w:rPr>
        <w:t xml:space="preserve">(далее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14:paraId="2F8C8572" w14:textId="77777777"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3CE82B33" w14:textId="77777777"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31CE13A0" w14:textId="77777777"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14:paraId="49D3C1A2" w14:textId="77777777"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14:paraId="5BB83BE4" w14:textId="77777777"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14:paraId="45DE8414" w14:textId="77777777"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14:paraId="047DBC79" w14:textId="77777777"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14:paraId="66B43330" w14:textId="77777777"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14:paraId="2A1CB259" w14:textId="77777777"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14:paraId="29F2C81D" w14:textId="77777777" w:rsidR="000954FB" w:rsidRDefault="000954FB" w:rsidP="00F356EB">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 xml:space="preserve">с даты </w:t>
      </w:r>
      <w:r>
        <w:rPr>
          <w:sz w:val="28"/>
          <w:szCs w:val="20"/>
        </w:rPr>
        <w:lastRenderedPageBreak/>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14:paraId="61F3DAD2" w14:textId="77777777"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xml:space="preserve">), а также иные сведения, необходимые для заключения договора с ПАО «ТрансКонтейнер». </w:t>
      </w:r>
    </w:p>
    <w:p w14:paraId="631EA5C5" w14:textId="77777777"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14:paraId="29CA5D98" w14:textId="77777777"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Открытом конкурсе и на условиях, объявленных в документации о закупке.</w:t>
      </w:r>
    </w:p>
    <w:p w14:paraId="537560B1" w14:textId="77777777"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590B4349" w14:textId="77777777"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20213152" w14:textId="77777777"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14:paraId="346DDC8C" w14:textId="77777777"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14:paraId="75B2C4D1" w14:textId="77777777" w:rsidR="000954FB" w:rsidRPr="00002090" w:rsidRDefault="000954FB" w:rsidP="000954FB">
      <w:pPr>
        <w:pStyle w:val="af9"/>
        <w:ind w:firstLine="553"/>
        <w:rPr>
          <w:rFonts w:eastAsia="Times New Roman"/>
          <w:sz w:val="28"/>
        </w:rPr>
      </w:pPr>
      <w:r>
        <w:rPr>
          <w:rFonts w:eastAsia="Times New Roman"/>
          <w:sz w:val="28"/>
        </w:rPr>
        <w:t>- ________ (наименование претендента) не находится в процессе ликвидации;</w:t>
      </w:r>
    </w:p>
    <w:p w14:paraId="66357D96" w14:textId="77777777" w:rsidR="000954FB" w:rsidRPr="00002090" w:rsidRDefault="000954FB" w:rsidP="000954FB">
      <w:pPr>
        <w:pStyle w:val="af9"/>
        <w:ind w:firstLine="553"/>
        <w:rPr>
          <w:rFonts w:eastAsia="Times New Roman"/>
          <w:sz w:val="28"/>
        </w:rPr>
      </w:pPr>
      <w:proofErr w:type="gramStart"/>
      <w:r>
        <w:rPr>
          <w:rFonts w:eastAsia="Times New Roman"/>
          <w:sz w:val="28"/>
        </w:rPr>
        <w:t xml:space="preserve">- ________ (наименование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14:paraId="2D1FC07B" w14:textId="77777777" w:rsidR="00250548" w:rsidRDefault="000954FB" w:rsidP="00250548">
      <w:pPr>
        <w:ind w:firstLine="540"/>
        <w:jc w:val="both"/>
        <w:rPr>
          <w:i/>
          <w:highlight w:val="cyan"/>
        </w:rPr>
      </w:pPr>
      <w:r>
        <w:rPr>
          <w:sz w:val="28"/>
        </w:rPr>
        <w:t>- на имущество ________ (наименование претендента) не наложен арест, экономическая деятельность не приостановлена;</w:t>
      </w:r>
      <w:r>
        <w:rPr>
          <w:i/>
          <w:highlight w:val="cyan"/>
        </w:rPr>
        <w:t xml:space="preserve"> </w:t>
      </w:r>
    </w:p>
    <w:p w14:paraId="3627F21F" w14:textId="77777777" w:rsidR="00250548" w:rsidRDefault="00250548" w:rsidP="00250548">
      <w:pPr>
        <w:ind w:firstLine="540"/>
        <w:jc w:val="both"/>
        <w:rPr>
          <w:sz w:val="28"/>
          <w:szCs w:val="28"/>
        </w:rPr>
      </w:pPr>
      <w:r>
        <w:rPr>
          <w:sz w:val="28"/>
          <w:szCs w:val="28"/>
        </w:rPr>
        <w:t xml:space="preserve">- ________ (наименование претендента)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14:paraId="35805505" w14:textId="77777777" w:rsidR="000954FB" w:rsidRPr="008B08F6" w:rsidRDefault="000954FB" w:rsidP="00250548">
      <w:pPr>
        <w:ind w:firstLine="540"/>
        <w:jc w:val="both"/>
        <w:rPr>
          <w:sz w:val="28"/>
          <w:szCs w:val="28"/>
        </w:rPr>
      </w:pPr>
      <w:r>
        <w:rPr>
          <w:sz w:val="28"/>
        </w:rPr>
        <w:t xml:space="preserve">- у _______ (наименование претендента)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14:paraId="174A7EC7" w14:textId="77777777" w:rsidR="000954FB" w:rsidRDefault="000954FB" w:rsidP="000954FB">
      <w:pPr>
        <w:pStyle w:val="af9"/>
        <w:ind w:firstLine="553"/>
        <w:rPr>
          <w:sz w:val="28"/>
          <w:szCs w:val="28"/>
        </w:rPr>
      </w:pPr>
      <w:r>
        <w:rPr>
          <w:rFonts w:eastAsia="Times New Roman"/>
          <w:sz w:val="28"/>
        </w:rPr>
        <w:t xml:space="preserve">- ________ (наименование претендента) </w:t>
      </w:r>
      <w:r>
        <w:rPr>
          <w:sz w:val="28"/>
          <w:szCs w:val="28"/>
        </w:rPr>
        <w:t xml:space="preserve">соответствует всем требованиям, устанавливаемым в соответствии с законодательством Российской Федерации </w:t>
      </w:r>
      <w:r>
        <w:rPr>
          <w:sz w:val="28"/>
          <w:szCs w:val="28"/>
        </w:rPr>
        <w:lastRenderedPageBreak/>
        <w:t>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1FEE6998" w14:textId="77777777" w:rsidR="000954FB" w:rsidRDefault="000954FB" w:rsidP="000954FB">
      <w:pPr>
        <w:pStyle w:val="af9"/>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14:paraId="1855A2C5" w14:textId="77777777" w:rsidR="000954FB" w:rsidRDefault="000954FB" w:rsidP="000954FB">
      <w:pPr>
        <w:pStyle w:val="af9"/>
        <w:ind w:firstLine="553"/>
        <w:rPr>
          <w:rFonts w:eastAsia="Times New Roman"/>
          <w:sz w:val="28"/>
        </w:rPr>
      </w:pPr>
      <w:r>
        <w:rPr>
          <w:sz w:val="28"/>
          <w:szCs w:val="28"/>
        </w:rPr>
        <w:t xml:space="preserve">-  </w:t>
      </w:r>
      <w:r>
        <w:rPr>
          <w:rFonts w:eastAsia="Times New Roman"/>
          <w:sz w:val="28"/>
        </w:rPr>
        <w:t>________ (наименование претендента) полностью и без каких-либо оговорок принимает условия, указанные в Техническом задании (раздел 4 документации о закупке);</w:t>
      </w:r>
    </w:p>
    <w:p w14:paraId="28521C09" w14:textId="77777777"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14:paraId="710A4F25" w14:textId="77777777" w:rsidR="00902129" w:rsidRPr="0065479E" w:rsidRDefault="00902129" w:rsidP="00902129">
      <w:pPr>
        <w:pStyle w:val="af9"/>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14:paraId="338B4264" w14:textId="77777777"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007ECB3A" w14:textId="77777777"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14:paraId="1B471BD5" w14:textId="77777777" w:rsidR="000954FB" w:rsidRPr="00D27A82" w:rsidRDefault="000954FB" w:rsidP="000954FB">
      <w:pPr>
        <w:pStyle w:val="19"/>
        <w:ind w:firstLine="708"/>
      </w:pPr>
      <w:r>
        <w:t>В подтверждение этого прилагаются все необходимые документы.</w:t>
      </w:r>
    </w:p>
    <w:p w14:paraId="120370DB" w14:textId="77777777" w:rsidR="000954FB" w:rsidRDefault="000954FB" w:rsidP="00305BD2">
      <w:pPr>
        <w:pStyle w:val="af9"/>
        <w:ind w:firstLine="553"/>
        <w:rPr>
          <w:sz w:val="28"/>
          <w:szCs w:val="28"/>
        </w:rPr>
      </w:pPr>
    </w:p>
    <w:p w14:paraId="290D4290" w14:textId="77777777" w:rsidR="00305BD2" w:rsidRPr="00305BD2" w:rsidRDefault="000954FB" w:rsidP="00305BD2">
      <w:pPr>
        <w:pStyle w:val="af9"/>
        <w:ind w:firstLine="0"/>
        <w:rPr>
          <w:b/>
          <w:sz w:val="28"/>
          <w:szCs w:val="28"/>
        </w:rPr>
      </w:pPr>
      <w:r>
        <w:rPr>
          <w:b/>
          <w:sz w:val="28"/>
          <w:szCs w:val="28"/>
        </w:rPr>
        <w:t xml:space="preserve">Представитель, </w:t>
      </w:r>
    </w:p>
    <w:p w14:paraId="7CBF4498" w14:textId="77777777" w:rsidR="000954FB" w:rsidRPr="007415F9" w:rsidRDefault="00BB306F" w:rsidP="00305BD2">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14:paraId="50B77F34" w14:textId="77777777" w:rsidR="000954FB" w:rsidRPr="007415F9" w:rsidRDefault="000954FB" w:rsidP="000954FB">
      <w:pPr>
        <w:tabs>
          <w:tab w:val="left" w:pos="8640"/>
        </w:tabs>
        <w:jc w:val="center"/>
        <w:rPr>
          <w:i/>
        </w:rPr>
      </w:pPr>
      <w:r>
        <w:rPr>
          <w:i/>
        </w:rPr>
        <w:t>(наименование претендента)</w:t>
      </w:r>
    </w:p>
    <w:p w14:paraId="2A97D96A" w14:textId="77777777"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14:paraId="1E7C8416" w14:textId="77777777" w:rsidR="000954FB" w:rsidRPr="007415F9" w:rsidRDefault="000954FB" w:rsidP="000954FB">
      <w:pPr>
        <w:rPr>
          <w:i/>
        </w:rPr>
      </w:pPr>
      <w:r>
        <w:rPr>
          <w:i/>
        </w:rPr>
        <w:t xml:space="preserve">       Печать</w:t>
      </w:r>
      <w:r>
        <w:rPr>
          <w:i/>
        </w:rPr>
        <w:tab/>
      </w:r>
      <w:r>
        <w:rPr>
          <w:i/>
        </w:rPr>
        <w:tab/>
      </w:r>
      <w:r>
        <w:rPr>
          <w:i/>
        </w:rPr>
        <w:tab/>
        <w:t>(должность, подпись, ФИО)</w:t>
      </w:r>
    </w:p>
    <w:p w14:paraId="29E40BE5" w14:textId="77777777" w:rsidR="002079EB" w:rsidRDefault="000954FB" w:rsidP="002079EB">
      <w:pPr>
        <w:pStyle w:val="32"/>
        <w:suppressAutoHyphens/>
        <w:spacing w:after="0"/>
        <w:rPr>
          <w:sz w:val="28"/>
          <w:szCs w:val="28"/>
        </w:rPr>
      </w:pPr>
      <w:r>
        <w:rPr>
          <w:sz w:val="28"/>
          <w:szCs w:val="28"/>
        </w:rPr>
        <w:t>"____" _________ 201__ г.</w:t>
      </w:r>
    </w:p>
    <w:p w14:paraId="2CA92A1B" w14:textId="77777777" w:rsidR="006B6573" w:rsidRDefault="006B6573" w:rsidP="002079EB">
      <w:pPr>
        <w:pStyle w:val="32"/>
        <w:suppressAutoHyphens/>
        <w:spacing w:after="0"/>
        <w:rPr>
          <w:sz w:val="28"/>
          <w:szCs w:val="28"/>
        </w:rPr>
      </w:pPr>
    </w:p>
    <w:p w14:paraId="70C12672"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3CECDF0C" w14:textId="77777777" w:rsidR="005230F3" w:rsidRDefault="00FF2D19">
      <w:pPr>
        <w:pStyle w:val="19"/>
        <w:ind w:firstLine="0"/>
        <w:jc w:val="right"/>
        <w:outlineLvl w:val="0"/>
        <w:rPr>
          <w:rFonts w:eastAsia="Times New Roman"/>
          <w:szCs w:val="28"/>
        </w:rPr>
      </w:pPr>
      <w:r>
        <w:rPr>
          <w:rFonts w:eastAsia="MS Mincho"/>
          <w:szCs w:val="28"/>
        </w:rPr>
        <w:lastRenderedPageBreak/>
        <w:t>Приложение № 2</w:t>
      </w:r>
    </w:p>
    <w:p w14:paraId="66359E1B" w14:textId="77777777" w:rsidR="00110975" w:rsidRDefault="00110975" w:rsidP="00110975">
      <w:pPr>
        <w:ind w:firstLine="425"/>
        <w:jc w:val="right"/>
        <w:rPr>
          <w:sz w:val="28"/>
          <w:szCs w:val="28"/>
        </w:rPr>
      </w:pPr>
      <w:r>
        <w:rPr>
          <w:sz w:val="28"/>
          <w:szCs w:val="28"/>
        </w:rPr>
        <w:t>к документации о закупке</w:t>
      </w:r>
    </w:p>
    <w:p w14:paraId="31FF6E57" w14:textId="77777777" w:rsidR="00110975" w:rsidRDefault="00110975" w:rsidP="00110975">
      <w:pPr>
        <w:pStyle w:val="af9"/>
        <w:jc w:val="center"/>
        <w:rPr>
          <w:b/>
          <w:sz w:val="28"/>
          <w:szCs w:val="28"/>
        </w:rPr>
      </w:pPr>
    </w:p>
    <w:p w14:paraId="2F38D51A" w14:textId="77777777" w:rsidR="00110975" w:rsidRPr="00C03380" w:rsidRDefault="00110975" w:rsidP="00C03380">
      <w:pPr>
        <w:jc w:val="center"/>
        <w:rPr>
          <w:b/>
          <w:sz w:val="28"/>
        </w:rPr>
      </w:pPr>
      <w:r>
        <w:rPr>
          <w:b/>
          <w:sz w:val="28"/>
        </w:rPr>
        <w:t>СВЕДЕНИЯ О ПРЕТЕНДЕНТЕ (для юридических лиц)</w:t>
      </w:r>
    </w:p>
    <w:p w14:paraId="32540397" w14:textId="77777777"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14:paraId="5C1A73B9" w14:textId="77777777" w:rsidR="00110975" w:rsidRPr="007415F9" w:rsidRDefault="00110975" w:rsidP="00110975">
      <w:pPr>
        <w:pStyle w:val="af9"/>
        <w:jc w:val="center"/>
        <w:rPr>
          <w:sz w:val="28"/>
          <w:szCs w:val="28"/>
        </w:rPr>
      </w:pPr>
    </w:p>
    <w:p w14:paraId="7DD65F10" w14:textId="77777777"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14:paraId="2409E75E" w14:textId="77777777"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14:paraId="2AFDD30C" w14:textId="77777777"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14:paraId="66963B4A"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2C6D6E1C"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7D25F50B" w14:textId="77777777"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14:paraId="3436B523" w14:textId="77777777"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14:paraId="31CFC938"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0B674A74"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14A00734" w14:textId="77777777" w:rsidR="00110975" w:rsidRDefault="00110975" w:rsidP="00110975">
      <w:pPr>
        <w:pStyle w:val="af9"/>
        <w:ind w:firstLine="698"/>
        <w:rPr>
          <w:sz w:val="28"/>
          <w:szCs w:val="28"/>
        </w:rPr>
      </w:pPr>
      <w:r>
        <w:rPr>
          <w:sz w:val="28"/>
          <w:szCs w:val="28"/>
        </w:rPr>
        <w:t>Адрес сайта компании: ______________________________________</w:t>
      </w:r>
    </w:p>
    <w:p w14:paraId="5A411F2B" w14:textId="77777777" w:rsidR="00110975" w:rsidRDefault="00110975" w:rsidP="00110975">
      <w:pPr>
        <w:pStyle w:val="af9"/>
        <w:ind w:firstLine="0"/>
        <w:rPr>
          <w:sz w:val="20"/>
          <w:szCs w:val="20"/>
        </w:rPr>
      </w:pPr>
    </w:p>
    <w:p w14:paraId="0F55A731" w14:textId="77777777"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14:paraId="63FBABDC" w14:textId="77777777"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14:paraId="48FD0571"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2DC696D2"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3694B6CE" w14:textId="77777777"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14:paraId="0235BF60" w14:textId="77777777"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14:paraId="62FB84BD"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66202FB6"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7BD33CEB" w14:textId="77777777"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14:paraId="71D50179" w14:textId="77777777" w:rsidR="00110975" w:rsidRDefault="00110975" w:rsidP="00110975">
      <w:pPr>
        <w:pStyle w:val="af9"/>
        <w:tabs>
          <w:tab w:val="left" w:pos="1080"/>
        </w:tabs>
        <w:ind w:firstLine="0"/>
        <w:rPr>
          <w:sz w:val="28"/>
          <w:szCs w:val="28"/>
        </w:rPr>
      </w:pPr>
      <w:r>
        <w:rPr>
          <w:sz w:val="28"/>
          <w:szCs w:val="28"/>
        </w:rPr>
        <w:t>2. Руководитель_____________________</w:t>
      </w:r>
    </w:p>
    <w:p w14:paraId="13A673C6" w14:textId="77777777" w:rsidR="00110975" w:rsidRPr="00167626" w:rsidRDefault="00110975" w:rsidP="00110975">
      <w:pPr>
        <w:pStyle w:val="af9"/>
        <w:tabs>
          <w:tab w:val="left" w:pos="1080"/>
        </w:tabs>
        <w:ind w:firstLine="0"/>
        <w:rPr>
          <w:sz w:val="20"/>
          <w:szCs w:val="20"/>
        </w:rPr>
      </w:pPr>
    </w:p>
    <w:p w14:paraId="73B42D4C" w14:textId="77777777" w:rsidR="00110975" w:rsidRDefault="00110975" w:rsidP="00110975">
      <w:pPr>
        <w:pStyle w:val="af9"/>
        <w:tabs>
          <w:tab w:val="left" w:pos="1080"/>
        </w:tabs>
        <w:ind w:firstLine="0"/>
        <w:rPr>
          <w:sz w:val="28"/>
          <w:szCs w:val="28"/>
        </w:rPr>
      </w:pPr>
      <w:r>
        <w:rPr>
          <w:sz w:val="28"/>
          <w:szCs w:val="28"/>
        </w:rPr>
        <w:t>3. Банковские реквизиты______________</w:t>
      </w:r>
    </w:p>
    <w:p w14:paraId="623AA98E" w14:textId="77777777" w:rsidR="00110975" w:rsidRPr="00167626" w:rsidRDefault="00110975" w:rsidP="00110975">
      <w:pPr>
        <w:pStyle w:val="af9"/>
        <w:tabs>
          <w:tab w:val="left" w:pos="1080"/>
        </w:tabs>
        <w:ind w:firstLine="0"/>
        <w:rPr>
          <w:sz w:val="20"/>
          <w:szCs w:val="20"/>
        </w:rPr>
      </w:pPr>
    </w:p>
    <w:p w14:paraId="7F878A9E" w14:textId="77777777"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0DDDCE08" w14:textId="77777777" w:rsidR="00110975" w:rsidRDefault="00110975" w:rsidP="00110975">
      <w:pPr>
        <w:pStyle w:val="af9"/>
        <w:tabs>
          <w:tab w:val="left" w:pos="1080"/>
        </w:tabs>
        <w:ind w:firstLine="0"/>
        <w:rPr>
          <w:sz w:val="28"/>
          <w:szCs w:val="28"/>
        </w:rPr>
      </w:pPr>
    </w:p>
    <w:p w14:paraId="1135BB7C" w14:textId="77777777" w:rsidR="00110975" w:rsidRDefault="00110975" w:rsidP="00110975">
      <w:pPr>
        <w:pStyle w:val="af9"/>
        <w:tabs>
          <w:tab w:val="left" w:pos="1080"/>
        </w:tabs>
        <w:ind w:firstLine="0"/>
        <w:rPr>
          <w:sz w:val="28"/>
          <w:szCs w:val="28"/>
        </w:rPr>
      </w:pPr>
    </w:p>
    <w:p w14:paraId="55664ED3" w14:textId="77777777"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14:paraId="50EAD921" w14:textId="77777777" w:rsidR="00110975" w:rsidRDefault="00110975" w:rsidP="00110975">
      <w:pPr>
        <w:pStyle w:val="af9"/>
        <w:tabs>
          <w:tab w:val="left" w:pos="1080"/>
        </w:tabs>
        <w:ind w:firstLine="0"/>
        <w:rPr>
          <w:sz w:val="28"/>
          <w:szCs w:val="28"/>
        </w:rPr>
      </w:pPr>
    </w:p>
    <w:p w14:paraId="5C98B714" w14:textId="77777777"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w:t>
      </w:r>
      <w:r>
        <w:rPr>
          <w:i/>
          <w:sz w:val="28"/>
          <w:szCs w:val="28"/>
        </w:rPr>
        <w:lastRenderedPageBreak/>
        <w:t>предпринимательства в Российской Федерации») указываю следующую информацию:</w:t>
      </w:r>
    </w:p>
    <w:p w14:paraId="69B47047" w14:textId="77777777" w:rsidR="00B92730" w:rsidRPr="00AF1A61" w:rsidRDefault="00B92730" w:rsidP="00B92730">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14:paraId="4A4430DB" w14:textId="77777777" w:rsidR="00B92730" w:rsidRPr="00982C0E" w:rsidRDefault="00B92730" w:rsidP="00110975">
      <w:pPr>
        <w:tabs>
          <w:tab w:val="left" w:pos="9639"/>
        </w:tabs>
        <w:ind w:right="96"/>
        <w:jc w:val="both"/>
        <w:rPr>
          <w:sz w:val="28"/>
          <w:szCs w:val="28"/>
        </w:rPr>
      </w:pPr>
    </w:p>
    <w:p w14:paraId="35130BF7" w14:textId="77777777" w:rsidR="00110975" w:rsidRPr="00982C0E" w:rsidRDefault="00110975" w:rsidP="00110975">
      <w:pPr>
        <w:tabs>
          <w:tab w:val="left" w:pos="9639"/>
        </w:tabs>
        <w:ind w:firstLine="720"/>
        <w:jc w:val="both"/>
        <w:rPr>
          <w:sz w:val="28"/>
          <w:szCs w:val="28"/>
        </w:rPr>
      </w:pPr>
      <w:r>
        <w:rPr>
          <w:sz w:val="28"/>
          <w:szCs w:val="28"/>
        </w:rPr>
        <w:t>Средняя численность работников за предшествующий календарный год__________________________________________________</w:t>
      </w:r>
    </w:p>
    <w:p w14:paraId="36BEC45E" w14:textId="77777777" w:rsidR="00110975" w:rsidRPr="00982C0E" w:rsidRDefault="00110975" w:rsidP="00110975">
      <w:pPr>
        <w:pStyle w:val="aff6"/>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14:paraId="4F80287C" w14:textId="77777777" w:rsidR="00110975" w:rsidRPr="00982C0E" w:rsidRDefault="00110975" w:rsidP="00110975">
      <w:pPr>
        <w:pStyle w:val="aff6"/>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14:paraId="029DEAD4" w14:textId="77777777" w:rsidR="00110975" w:rsidRPr="00982C0E" w:rsidRDefault="00110975" w:rsidP="00110975">
      <w:pPr>
        <w:autoSpaceDE w:val="0"/>
        <w:autoSpaceDN w:val="0"/>
        <w:adjustRightInd w:val="0"/>
        <w:ind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14:paraId="7F4668F4" w14:textId="77777777" w:rsidR="00110975" w:rsidRDefault="00110975" w:rsidP="00110975">
      <w:pPr>
        <w:tabs>
          <w:tab w:val="left" w:pos="9639"/>
        </w:tabs>
        <w:ind w:firstLine="539"/>
        <w:rPr>
          <w:b/>
          <w:sz w:val="28"/>
          <w:szCs w:val="28"/>
        </w:rPr>
      </w:pPr>
    </w:p>
    <w:p w14:paraId="4B3563B6" w14:textId="77777777" w:rsidR="00110975" w:rsidRPr="007415F9" w:rsidRDefault="00110975" w:rsidP="00110975">
      <w:pPr>
        <w:tabs>
          <w:tab w:val="left" w:pos="9639"/>
        </w:tabs>
        <w:ind w:firstLine="539"/>
        <w:rPr>
          <w:b/>
          <w:sz w:val="28"/>
          <w:szCs w:val="28"/>
        </w:rPr>
      </w:pPr>
      <w:r>
        <w:rPr>
          <w:b/>
          <w:sz w:val="28"/>
          <w:szCs w:val="28"/>
        </w:rPr>
        <w:t>Контактные лица</w:t>
      </w:r>
    </w:p>
    <w:p w14:paraId="5A3F0C77" w14:textId="77777777"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3FCE18C8" w14:textId="77777777" w:rsidR="00110975" w:rsidRDefault="00110975" w:rsidP="00110975">
      <w:pPr>
        <w:tabs>
          <w:tab w:val="left" w:pos="9639"/>
        </w:tabs>
        <w:rPr>
          <w:sz w:val="28"/>
          <w:szCs w:val="28"/>
          <w:u w:val="single"/>
        </w:rPr>
      </w:pPr>
    </w:p>
    <w:p w14:paraId="60998B8B" w14:textId="77777777"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14:paraId="7D8B39FF" w14:textId="77777777" w:rsidR="00110975" w:rsidRPr="007415F9" w:rsidRDefault="00110975" w:rsidP="00110975">
      <w:pPr>
        <w:tabs>
          <w:tab w:val="left" w:pos="9639"/>
        </w:tabs>
        <w:jc w:val="right"/>
        <w:rPr>
          <w:i/>
        </w:rPr>
      </w:pPr>
      <w:r>
        <w:rPr>
          <w:i/>
        </w:rPr>
        <w:t>Контактное лицо (должность, ФИО, телефон)</w:t>
      </w:r>
    </w:p>
    <w:p w14:paraId="613CD80E" w14:textId="77777777"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14:paraId="76398AFE" w14:textId="77777777" w:rsidR="00110975" w:rsidRPr="007415F9" w:rsidRDefault="00110975" w:rsidP="00110975">
      <w:pPr>
        <w:tabs>
          <w:tab w:val="left" w:pos="9639"/>
        </w:tabs>
        <w:jc w:val="right"/>
        <w:rPr>
          <w:i/>
        </w:rPr>
      </w:pPr>
      <w:r>
        <w:rPr>
          <w:i/>
        </w:rPr>
        <w:t>Контактное лицо (должность, ФИО, телефон)</w:t>
      </w:r>
    </w:p>
    <w:p w14:paraId="1896206C" w14:textId="77777777"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14:paraId="5266834F" w14:textId="77777777" w:rsidR="00110975" w:rsidRPr="007415F9" w:rsidRDefault="00110975" w:rsidP="00110975">
      <w:pPr>
        <w:tabs>
          <w:tab w:val="left" w:pos="9639"/>
        </w:tabs>
        <w:jc w:val="right"/>
        <w:rPr>
          <w:i/>
        </w:rPr>
      </w:pPr>
      <w:r>
        <w:rPr>
          <w:i/>
        </w:rPr>
        <w:t>Контактное лицо (должность, ФИО, телефон)</w:t>
      </w:r>
    </w:p>
    <w:p w14:paraId="41C850C1" w14:textId="77777777"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14:paraId="3CCEDAE6" w14:textId="77777777" w:rsidR="00110975" w:rsidRPr="007415F9" w:rsidRDefault="00110975" w:rsidP="00110975">
      <w:pPr>
        <w:tabs>
          <w:tab w:val="left" w:pos="9639"/>
        </w:tabs>
        <w:jc w:val="right"/>
        <w:rPr>
          <w:i/>
        </w:rPr>
      </w:pPr>
      <w:r>
        <w:rPr>
          <w:i/>
        </w:rPr>
        <w:t>Контактное лицо (должность, ФИО, телефон)</w:t>
      </w:r>
    </w:p>
    <w:p w14:paraId="66B07AC6" w14:textId="77777777" w:rsidR="00110975" w:rsidRPr="007415F9" w:rsidRDefault="00110975" w:rsidP="00110975">
      <w:pPr>
        <w:pStyle w:val="af9"/>
        <w:rPr>
          <w:rFonts w:eastAsia="Times New Roman"/>
          <w:spacing w:val="-13"/>
          <w:sz w:val="28"/>
          <w:szCs w:val="28"/>
        </w:rPr>
      </w:pPr>
    </w:p>
    <w:p w14:paraId="1B62FA3D" w14:textId="77777777" w:rsidR="00D20AD0" w:rsidRPr="00305BD2" w:rsidRDefault="00D20AD0" w:rsidP="00D20AD0">
      <w:pPr>
        <w:pStyle w:val="af9"/>
        <w:ind w:firstLine="0"/>
        <w:rPr>
          <w:b/>
          <w:sz w:val="28"/>
          <w:szCs w:val="28"/>
        </w:rPr>
      </w:pPr>
      <w:r>
        <w:rPr>
          <w:b/>
          <w:sz w:val="28"/>
          <w:szCs w:val="28"/>
        </w:rPr>
        <w:t xml:space="preserve">Представитель, </w:t>
      </w:r>
    </w:p>
    <w:p w14:paraId="3F26B6C0" w14:textId="77777777" w:rsidR="00D20AD0" w:rsidRPr="007415F9" w:rsidRDefault="00D20AD0" w:rsidP="00D20AD0">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14:paraId="4B3DAD41" w14:textId="77777777" w:rsidR="00D20AD0" w:rsidRPr="007415F9" w:rsidRDefault="00D20AD0" w:rsidP="00D20AD0">
      <w:pPr>
        <w:tabs>
          <w:tab w:val="left" w:pos="8640"/>
        </w:tabs>
        <w:jc w:val="center"/>
        <w:rPr>
          <w:i/>
        </w:rPr>
      </w:pPr>
      <w:r>
        <w:rPr>
          <w:i/>
        </w:rPr>
        <w:t>(наименование претендента)</w:t>
      </w:r>
    </w:p>
    <w:p w14:paraId="182C77B9" w14:textId="77777777"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14:paraId="7CF9B744" w14:textId="77777777" w:rsidR="00D20AD0" w:rsidRPr="007415F9" w:rsidRDefault="00D20AD0" w:rsidP="00D20AD0">
      <w:pPr>
        <w:rPr>
          <w:i/>
        </w:rPr>
      </w:pPr>
      <w:r>
        <w:rPr>
          <w:i/>
        </w:rPr>
        <w:t xml:space="preserve">       Печать</w:t>
      </w:r>
      <w:r>
        <w:rPr>
          <w:i/>
        </w:rPr>
        <w:tab/>
      </w:r>
      <w:r>
        <w:rPr>
          <w:i/>
        </w:rPr>
        <w:tab/>
      </w:r>
      <w:r>
        <w:rPr>
          <w:i/>
        </w:rPr>
        <w:tab/>
        <w:t>(должность, подпись, ФИО)</w:t>
      </w:r>
    </w:p>
    <w:p w14:paraId="12F89B59" w14:textId="77777777" w:rsidR="00510148" w:rsidRDefault="00D20AD0" w:rsidP="00D20AD0">
      <w:pPr>
        <w:pStyle w:val="32"/>
        <w:suppressAutoHyphens/>
        <w:spacing w:after="0"/>
        <w:rPr>
          <w:sz w:val="28"/>
          <w:szCs w:val="28"/>
        </w:rPr>
      </w:pPr>
      <w:r>
        <w:rPr>
          <w:sz w:val="28"/>
          <w:szCs w:val="28"/>
        </w:rPr>
        <w:t>"____" _________ 201__ г.</w:t>
      </w:r>
    </w:p>
    <w:p w14:paraId="666C71AF" w14:textId="77777777" w:rsidR="00510148" w:rsidRDefault="00510148">
      <w:pPr>
        <w:suppressAutoHyphens w:val="0"/>
        <w:rPr>
          <w:sz w:val="28"/>
          <w:szCs w:val="28"/>
        </w:rPr>
      </w:pPr>
      <w:r>
        <w:rPr>
          <w:sz w:val="28"/>
          <w:szCs w:val="28"/>
        </w:rPr>
        <w:br w:type="page"/>
      </w:r>
    </w:p>
    <w:p w14:paraId="695223EF" w14:textId="77777777" w:rsidR="006B7625" w:rsidRDefault="006B7625" w:rsidP="006B7625">
      <w:pPr>
        <w:pStyle w:val="af9"/>
        <w:ind w:firstLine="0"/>
        <w:jc w:val="left"/>
        <w:rPr>
          <w:b/>
          <w:sz w:val="28"/>
          <w:szCs w:val="28"/>
        </w:rPr>
      </w:pPr>
    </w:p>
    <w:p w14:paraId="0F396E1B" w14:textId="77777777" w:rsidR="00110975" w:rsidRDefault="00110975" w:rsidP="00110975">
      <w:pPr>
        <w:pStyle w:val="af9"/>
        <w:jc w:val="center"/>
        <w:rPr>
          <w:b/>
          <w:sz w:val="28"/>
          <w:szCs w:val="28"/>
        </w:rPr>
      </w:pPr>
      <w:r>
        <w:rPr>
          <w:b/>
          <w:sz w:val="28"/>
          <w:szCs w:val="28"/>
        </w:rPr>
        <w:t>СВЕДЕНИЯ О ПРЕТЕНДЕНТЕ (для физических лиц)</w:t>
      </w:r>
    </w:p>
    <w:p w14:paraId="2941B2F7" w14:textId="77777777" w:rsidR="00110975" w:rsidRPr="000802B7" w:rsidRDefault="00110975" w:rsidP="00110975">
      <w:pPr>
        <w:pStyle w:val="af9"/>
        <w:jc w:val="center"/>
        <w:rPr>
          <w:b/>
          <w:sz w:val="28"/>
          <w:szCs w:val="28"/>
        </w:rPr>
      </w:pPr>
    </w:p>
    <w:p w14:paraId="587B6733" w14:textId="77777777" w:rsidR="00110975" w:rsidRPr="000802B7" w:rsidRDefault="00110975" w:rsidP="00110975">
      <w:pPr>
        <w:pStyle w:val="af9"/>
        <w:jc w:val="center"/>
        <w:rPr>
          <w:b/>
          <w:sz w:val="28"/>
          <w:szCs w:val="28"/>
        </w:rPr>
      </w:pPr>
    </w:p>
    <w:p w14:paraId="1132F595"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14:paraId="6B0417BD" w14:textId="77777777" w:rsidR="00110975" w:rsidRPr="000802B7" w:rsidRDefault="00110975" w:rsidP="00110975">
      <w:pPr>
        <w:pStyle w:val="af9"/>
        <w:ind w:left="709" w:firstLine="0"/>
        <w:jc w:val="left"/>
        <w:rPr>
          <w:sz w:val="28"/>
          <w:szCs w:val="28"/>
        </w:rPr>
      </w:pPr>
    </w:p>
    <w:p w14:paraId="170F99DC"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14:paraId="4C8E4B7D" w14:textId="77777777" w:rsidR="00110975" w:rsidRPr="008F1253" w:rsidRDefault="00110975" w:rsidP="00110975">
      <w:pPr>
        <w:pStyle w:val="af9"/>
        <w:ind w:firstLine="0"/>
        <w:jc w:val="left"/>
        <w:rPr>
          <w:sz w:val="28"/>
          <w:szCs w:val="28"/>
        </w:rPr>
      </w:pPr>
    </w:p>
    <w:p w14:paraId="09F2C797"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14:paraId="41DFA2C7" w14:textId="77777777" w:rsidR="00110975" w:rsidRPr="008F1253" w:rsidRDefault="00110975" w:rsidP="00110975">
      <w:pPr>
        <w:pStyle w:val="af9"/>
        <w:ind w:firstLine="0"/>
        <w:jc w:val="left"/>
        <w:rPr>
          <w:sz w:val="28"/>
          <w:szCs w:val="28"/>
        </w:rPr>
      </w:pPr>
    </w:p>
    <w:p w14:paraId="3B748B9A"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14:paraId="011C6E96" w14:textId="77777777" w:rsidR="00110975" w:rsidRPr="000802B7" w:rsidRDefault="00110975" w:rsidP="00110975">
      <w:pPr>
        <w:pStyle w:val="af9"/>
        <w:ind w:left="709" w:firstLine="0"/>
        <w:jc w:val="left"/>
        <w:rPr>
          <w:sz w:val="28"/>
          <w:szCs w:val="28"/>
        </w:rPr>
      </w:pPr>
    </w:p>
    <w:p w14:paraId="3ACB2997"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14:paraId="1F074912" w14:textId="77777777" w:rsidR="00110975" w:rsidRPr="000802B7" w:rsidRDefault="00110975" w:rsidP="00110975">
      <w:pPr>
        <w:pStyle w:val="af9"/>
        <w:ind w:firstLine="0"/>
        <w:jc w:val="left"/>
        <w:rPr>
          <w:sz w:val="28"/>
          <w:szCs w:val="28"/>
        </w:rPr>
      </w:pPr>
    </w:p>
    <w:p w14:paraId="758AF3DA"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14:paraId="6EB9FADD" w14:textId="77777777" w:rsidR="00110975" w:rsidRPr="000802B7" w:rsidRDefault="00110975" w:rsidP="00110975">
      <w:pPr>
        <w:pStyle w:val="af9"/>
        <w:ind w:firstLine="0"/>
        <w:jc w:val="left"/>
        <w:rPr>
          <w:sz w:val="28"/>
          <w:szCs w:val="28"/>
        </w:rPr>
      </w:pPr>
    </w:p>
    <w:p w14:paraId="6FD9D61C"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14:paraId="12F7EAAF" w14:textId="77777777" w:rsidR="00110975" w:rsidRDefault="00110975" w:rsidP="00110975">
      <w:pPr>
        <w:pStyle w:val="aff6"/>
        <w:rPr>
          <w:sz w:val="28"/>
          <w:szCs w:val="28"/>
        </w:rPr>
      </w:pPr>
    </w:p>
    <w:p w14:paraId="4BF2EE73" w14:textId="77777777"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14:paraId="41B2986E" w14:textId="77777777" w:rsidR="00110975" w:rsidRDefault="00110975" w:rsidP="00110975">
      <w:pPr>
        <w:pStyle w:val="aff6"/>
        <w:rPr>
          <w:sz w:val="28"/>
          <w:szCs w:val="28"/>
        </w:rPr>
      </w:pPr>
    </w:p>
    <w:p w14:paraId="7B8E87F4" w14:textId="77777777" w:rsidR="00110975" w:rsidRDefault="00110975" w:rsidP="00110975">
      <w:pPr>
        <w:pStyle w:val="af9"/>
        <w:ind w:left="709" w:firstLine="0"/>
        <w:jc w:val="left"/>
        <w:rPr>
          <w:sz w:val="28"/>
          <w:szCs w:val="28"/>
        </w:rPr>
      </w:pPr>
    </w:p>
    <w:p w14:paraId="26028D3C" w14:textId="77777777" w:rsidR="00D20AD0" w:rsidRPr="00305BD2" w:rsidRDefault="00D20AD0" w:rsidP="00D20AD0">
      <w:pPr>
        <w:pStyle w:val="af9"/>
        <w:ind w:firstLine="0"/>
        <w:rPr>
          <w:b/>
          <w:sz w:val="28"/>
          <w:szCs w:val="28"/>
        </w:rPr>
      </w:pPr>
      <w:r>
        <w:rPr>
          <w:b/>
          <w:sz w:val="28"/>
          <w:szCs w:val="28"/>
        </w:rPr>
        <w:t xml:space="preserve">Представитель, </w:t>
      </w:r>
    </w:p>
    <w:p w14:paraId="4AF0F85C" w14:textId="77777777" w:rsidR="00D20AD0" w:rsidRPr="007415F9" w:rsidRDefault="00D20AD0" w:rsidP="00D20AD0">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14:paraId="1974B8CA" w14:textId="77777777" w:rsidR="00D20AD0" w:rsidRPr="007415F9" w:rsidRDefault="00D20AD0" w:rsidP="00D20AD0">
      <w:pPr>
        <w:tabs>
          <w:tab w:val="left" w:pos="8640"/>
        </w:tabs>
        <w:jc w:val="center"/>
        <w:rPr>
          <w:i/>
        </w:rPr>
      </w:pPr>
      <w:r>
        <w:rPr>
          <w:i/>
        </w:rPr>
        <w:t>(наименование претендента)</w:t>
      </w:r>
    </w:p>
    <w:p w14:paraId="2DE1EF48" w14:textId="77777777"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14:paraId="4FA56516" w14:textId="77777777" w:rsidR="00D20AD0" w:rsidRPr="007415F9" w:rsidRDefault="00D20AD0" w:rsidP="00D20AD0">
      <w:pPr>
        <w:rPr>
          <w:i/>
        </w:rPr>
      </w:pPr>
      <w:r>
        <w:rPr>
          <w:i/>
        </w:rPr>
        <w:t xml:space="preserve">       Печать</w:t>
      </w:r>
      <w:r>
        <w:rPr>
          <w:i/>
        </w:rPr>
        <w:tab/>
      </w:r>
      <w:r>
        <w:rPr>
          <w:i/>
        </w:rPr>
        <w:tab/>
      </w:r>
      <w:r>
        <w:rPr>
          <w:i/>
        </w:rPr>
        <w:tab/>
        <w:t>(должность, подпись, ФИО)</w:t>
      </w:r>
    </w:p>
    <w:p w14:paraId="1723E538" w14:textId="77777777" w:rsidR="002079EB" w:rsidRDefault="00D20AD0" w:rsidP="002079EB">
      <w:pPr>
        <w:pStyle w:val="32"/>
        <w:suppressAutoHyphens/>
        <w:spacing w:after="0"/>
        <w:rPr>
          <w:sz w:val="28"/>
          <w:szCs w:val="28"/>
        </w:rPr>
      </w:pPr>
      <w:r>
        <w:rPr>
          <w:sz w:val="28"/>
          <w:szCs w:val="28"/>
        </w:rPr>
        <w:t>"____" _________ 201__ г.</w:t>
      </w:r>
    </w:p>
    <w:p w14:paraId="571D6238" w14:textId="77777777" w:rsidR="006B6573" w:rsidRDefault="006B6573" w:rsidP="002079EB">
      <w:pPr>
        <w:pStyle w:val="32"/>
        <w:suppressAutoHyphens/>
        <w:spacing w:after="0"/>
        <w:rPr>
          <w:sz w:val="28"/>
          <w:szCs w:val="28"/>
        </w:rPr>
      </w:pPr>
    </w:p>
    <w:p w14:paraId="1D4DE61F"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5081FCB1" w14:textId="77777777" w:rsidR="005230F3" w:rsidRDefault="00FF2D19">
      <w:pPr>
        <w:pStyle w:val="19"/>
        <w:ind w:firstLine="0"/>
        <w:jc w:val="right"/>
        <w:outlineLvl w:val="0"/>
        <w:rPr>
          <w:szCs w:val="28"/>
        </w:rPr>
      </w:pPr>
      <w:r>
        <w:lastRenderedPageBreak/>
        <w:t>Приложение</w:t>
      </w:r>
      <w:r>
        <w:rPr>
          <w:rFonts w:eastAsia="MS Mincho"/>
          <w:szCs w:val="28"/>
        </w:rPr>
        <w:t xml:space="preserve"> № </w:t>
      </w:r>
      <w:r>
        <w:t>3</w:t>
      </w:r>
    </w:p>
    <w:p w14:paraId="25C7EC71" w14:textId="77777777" w:rsidR="00C10125" w:rsidRPr="008522E8" w:rsidRDefault="00C10125" w:rsidP="00C10125">
      <w:pPr>
        <w:pStyle w:val="af9"/>
        <w:ind w:firstLine="0"/>
        <w:jc w:val="right"/>
        <w:rPr>
          <w:rFonts w:eastAsia="Times New Roman"/>
          <w:sz w:val="32"/>
          <w:szCs w:val="28"/>
        </w:rPr>
      </w:pPr>
      <w:r>
        <w:rPr>
          <w:sz w:val="28"/>
        </w:rPr>
        <w:t>к документации о закупке</w:t>
      </w:r>
    </w:p>
    <w:p w14:paraId="01C6723D" w14:textId="77777777" w:rsidR="00C10125" w:rsidRDefault="00C10125" w:rsidP="00C10125">
      <w:pPr>
        <w:pStyle w:val="af9"/>
        <w:ind w:firstLine="0"/>
        <w:jc w:val="left"/>
        <w:rPr>
          <w:rFonts w:eastAsia="Times New Roman"/>
          <w:sz w:val="28"/>
          <w:szCs w:val="28"/>
        </w:rPr>
      </w:pPr>
    </w:p>
    <w:p w14:paraId="351930B4" w14:textId="77777777" w:rsidR="00FF2D19" w:rsidRPr="008F1253" w:rsidRDefault="00FF2D19" w:rsidP="00FF2D19">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14:paraId="226E391E" w14:textId="77777777" w:rsidR="00FF2D19" w:rsidRPr="00980B4E" w:rsidRDefault="00FF2D19" w:rsidP="00FF2D19"/>
    <w:p w14:paraId="79920890" w14:textId="77777777" w:rsidR="00FF2D19" w:rsidRPr="00980B4E" w:rsidRDefault="00FF2D19" w:rsidP="00FF2D19">
      <w:pPr>
        <w:rPr>
          <w:sz w:val="28"/>
          <w:szCs w:val="28"/>
        </w:rPr>
      </w:pPr>
      <w:r>
        <w:rPr>
          <w:sz w:val="28"/>
          <w:szCs w:val="28"/>
        </w:rPr>
        <w:t xml:space="preserve"> «____» ___________ 201_ г.                              Открытый конкурс № </w:t>
      </w:r>
      <w:proofErr w:type="gramStart"/>
      <w:r>
        <w:rPr>
          <w:sz w:val="28"/>
          <w:szCs w:val="28"/>
        </w:rPr>
        <w:t>ОК</w:t>
      </w:r>
      <w:proofErr w:type="gramEnd"/>
      <w:r>
        <w:rPr>
          <w:sz w:val="28"/>
          <w:szCs w:val="28"/>
        </w:rPr>
        <w:t xml:space="preserve">-_____  </w:t>
      </w:r>
    </w:p>
    <w:p w14:paraId="725F8641" w14:textId="77777777" w:rsidR="00FF2D19" w:rsidRPr="0065769F" w:rsidRDefault="00FF2D19" w:rsidP="00FF2D19">
      <w:pPr>
        <w:rPr>
          <w:sz w:val="28"/>
          <w:szCs w:val="28"/>
        </w:rPr>
      </w:pPr>
      <w:r>
        <w:rPr>
          <w:sz w:val="28"/>
          <w:szCs w:val="28"/>
        </w:rPr>
        <w:t>_________________________________________________________________</w:t>
      </w:r>
    </w:p>
    <w:p w14:paraId="55AE54E3" w14:textId="77777777" w:rsidR="00FF2D19" w:rsidRPr="003E7259" w:rsidRDefault="00FF2D19" w:rsidP="00FF2D19">
      <w:pPr>
        <w:ind w:firstLine="3"/>
        <w:jc w:val="center"/>
        <w:rPr>
          <w:bCs/>
          <w:i/>
        </w:rPr>
      </w:pPr>
      <w:r>
        <w:rPr>
          <w:bCs/>
          <w:i/>
        </w:rPr>
        <w:t>(Полное наименование п</w:t>
      </w:r>
      <w:r>
        <w:rPr>
          <w:i/>
        </w:rPr>
        <w:t>ретендента</w:t>
      </w:r>
      <w:r>
        <w:rPr>
          <w:bCs/>
          <w:i/>
        </w:rPr>
        <w:t>)</w:t>
      </w:r>
    </w:p>
    <w:tbl>
      <w:tblPr>
        <w:tblW w:w="9762" w:type="dxa"/>
        <w:jc w:val="center"/>
        <w:tblLayout w:type="fixed"/>
        <w:tblLook w:val="0000" w:firstRow="0" w:lastRow="0" w:firstColumn="0" w:lastColumn="0" w:noHBand="0" w:noVBand="0"/>
      </w:tblPr>
      <w:tblGrid>
        <w:gridCol w:w="7575"/>
        <w:gridCol w:w="2187"/>
      </w:tblGrid>
      <w:tr w:rsidR="00FF2D19" w:rsidRPr="00384CDC" w14:paraId="52C64C9E" w14:textId="77777777" w:rsidTr="00FF2D19">
        <w:trPr>
          <w:trHeight w:val="2506"/>
          <w:jc w:val="center"/>
        </w:trPr>
        <w:tc>
          <w:tcPr>
            <w:tcW w:w="3880" w:type="pct"/>
            <w:tcBorders>
              <w:top w:val="single" w:sz="4" w:space="0" w:color="auto"/>
              <w:left w:val="single" w:sz="4" w:space="0" w:color="auto"/>
              <w:bottom w:val="single" w:sz="4" w:space="0" w:color="auto"/>
              <w:right w:val="single" w:sz="4" w:space="0" w:color="auto"/>
            </w:tcBorders>
            <w:vAlign w:val="center"/>
          </w:tcPr>
          <w:p w14:paraId="1BFB6A40" w14:textId="77777777" w:rsidR="00FF2D19" w:rsidRPr="00CF7B89" w:rsidRDefault="00FF2D19" w:rsidP="00FF2D19">
            <w:pPr>
              <w:jc w:val="center"/>
            </w:pPr>
            <w:r>
              <w:t>Наименование товаров, работ, услуг</w:t>
            </w:r>
          </w:p>
          <w:p w14:paraId="1727CE4D" w14:textId="77777777" w:rsidR="00FF2D19" w:rsidRPr="00CF7B89" w:rsidRDefault="00FF2D19" w:rsidP="00FF2D19">
            <w:pPr>
              <w:jc w:val="center"/>
            </w:pPr>
          </w:p>
        </w:tc>
        <w:tc>
          <w:tcPr>
            <w:tcW w:w="1120" w:type="pct"/>
            <w:tcBorders>
              <w:top w:val="single" w:sz="4" w:space="0" w:color="auto"/>
              <w:left w:val="single" w:sz="4" w:space="0" w:color="auto"/>
              <w:bottom w:val="single" w:sz="4" w:space="0" w:color="auto"/>
              <w:right w:val="single" w:sz="4" w:space="0" w:color="auto"/>
            </w:tcBorders>
            <w:vAlign w:val="center"/>
          </w:tcPr>
          <w:p w14:paraId="6D222A86" w14:textId="77777777" w:rsidR="00FF2D19" w:rsidRPr="00CF7B89" w:rsidRDefault="00FF2D19" w:rsidP="00FF2D19">
            <w:pPr>
              <w:jc w:val="center"/>
            </w:pPr>
            <w:r>
              <w:t xml:space="preserve">Цена за весь закупаемый объем товаров, работ, услуг, без учета НДС </w:t>
            </w:r>
          </w:p>
        </w:tc>
      </w:tr>
      <w:tr w:rsidR="00FF2D19" w:rsidRPr="00384CDC" w14:paraId="34E96604" w14:textId="77777777" w:rsidTr="00FF2D19">
        <w:trPr>
          <w:trHeight w:val="255"/>
          <w:jc w:val="center"/>
        </w:trPr>
        <w:tc>
          <w:tcPr>
            <w:tcW w:w="3880" w:type="pct"/>
            <w:tcBorders>
              <w:top w:val="single" w:sz="4" w:space="0" w:color="auto"/>
              <w:left w:val="single" w:sz="4" w:space="0" w:color="auto"/>
              <w:bottom w:val="single" w:sz="4" w:space="0" w:color="auto"/>
              <w:right w:val="single" w:sz="4" w:space="0" w:color="auto"/>
            </w:tcBorders>
            <w:noWrap/>
            <w:vAlign w:val="bottom"/>
          </w:tcPr>
          <w:p w14:paraId="1C761FA5" w14:textId="77777777" w:rsidR="00FF2D19" w:rsidRPr="00980B4E" w:rsidRDefault="00FF2D19" w:rsidP="00FF2D19">
            <w:pPr>
              <w:jc w:val="center"/>
              <w:rPr>
                <w:sz w:val="28"/>
                <w:szCs w:val="28"/>
              </w:rPr>
            </w:pPr>
            <w:r>
              <w:rPr>
                <w:sz w:val="28"/>
                <w:szCs w:val="28"/>
              </w:rPr>
              <w:t>1</w:t>
            </w:r>
          </w:p>
        </w:tc>
        <w:tc>
          <w:tcPr>
            <w:tcW w:w="1120" w:type="pct"/>
            <w:tcBorders>
              <w:top w:val="single" w:sz="4" w:space="0" w:color="auto"/>
              <w:left w:val="single" w:sz="4" w:space="0" w:color="auto"/>
              <w:bottom w:val="single" w:sz="4" w:space="0" w:color="auto"/>
              <w:right w:val="single" w:sz="4" w:space="0" w:color="auto"/>
            </w:tcBorders>
            <w:noWrap/>
            <w:vAlign w:val="bottom"/>
          </w:tcPr>
          <w:p w14:paraId="7AA8B309" w14:textId="77777777" w:rsidR="00FF2D19" w:rsidRPr="00980B4E" w:rsidRDefault="00FF2D19" w:rsidP="00FF2D19">
            <w:pPr>
              <w:jc w:val="center"/>
              <w:rPr>
                <w:sz w:val="28"/>
                <w:szCs w:val="28"/>
              </w:rPr>
            </w:pPr>
            <w:r>
              <w:rPr>
                <w:sz w:val="28"/>
                <w:szCs w:val="28"/>
              </w:rPr>
              <w:t>2</w:t>
            </w:r>
          </w:p>
        </w:tc>
      </w:tr>
      <w:tr w:rsidR="00FF2D19" w:rsidRPr="00384CDC" w14:paraId="442B3EDC" w14:textId="77777777" w:rsidTr="00FF2D19">
        <w:trPr>
          <w:trHeight w:val="958"/>
          <w:jc w:val="center"/>
        </w:trPr>
        <w:tc>
          <w:tcPr>
            <w:tcW w:w="3880" w:type="pct"/>
            <w:tcBorders>
              <w:top w:val="single" w:sz="4" w:space="0" w:color="auto"/>
              <w:left w:val="single" w:sz="4" w:space="0" w:color="auto"/>
              <w:bottom w:val="single" w:sz="4" w:space="0" w:color="auto"/>
              <w:right w:val="single" w:sz="4" w:space="0" w:color="auto"/>
            </w:tcBorders>
            <w:noWrap/>
            <w:vAlign w:val="center"/>
          </w:tcPr>
          <w:p w14:paraId="78FB8A21" w14:textId="77777777" w:rsidR="00FF2D19" w:rsidRPr="00980B4E" w:rsidRDefault="00FF2D19" w:rsidP="00FF2D19">
            <w:pPr>
              <w:jc w:val="center"/>
            </w:pPr>
            <w:r>
              <w:tab/>
              <w:t>Оказание услуг и выполнение работ по организации участия в 12-ой международной выставке "Транспорт России" 2018 (20-22 ноября 2018 года, г. Москва, Гостиный двор)</w:t>
            </w:r>
            <w:r>
              <w:rPr>
                <w:rStyle w:val="af6"/>
              </w:rPr>
              <w:t xml:space="preserve"> </w:t>
            </w:r>
          </w:p>
        </w:tc>
        <w:tc>
          <w:tcPr>
            <w:tcW w:w="1120" w:type="pct"/>
            <w:tcBorders>
              <w:top w:val="single" w:sz="4" w:space="0" w:color="auto"/>
              <w:left w:val="single" w:sz="4" w:space="0" w:color="auto"/>
              <w:bottom w:val="single" w:sz="4" w:space="0" w:color="auto"/>
              <w:right w:val="single" w:sz="4" w:space="0" w:color="auto"/>
            </w:tcBorders>
            <w:noWrap/>
            <w:vAlign w:val="bottom"/>
          </w:tcPr>
          <w:p w14:paraId="64EF1CA8" w14:textId="77777777" w:rsidR="00FF2D19" w:rsidRPr="00980B4E" w:rsidRDefault="00FF2D19" w:rsidP="00FF2D19">
            <w:pPr>
              <w:jc w:val="center"/>
            </w:pPr>
            <w:r>
              <w:t xml:space="preserve">… </w:t>
            </w:r>
            <w:proofErr w:type="spellStart"/>
            <w:r>
              <w:t>руб</w:t>
            </w:r>
            <w:proofErr w:type="spellEnd"/>
          </w:p>
        </w:tc>
      </w:tr>
      <w:tr w:rsidR="00FF2D19" w:rsidRPr="00384CDC" w14:paraId="5C429266" w14:textId="77777777" w:rsidTr="00FF2D19">
        <w:trPr>
          <w:trHeight w:val="605"/>
          <w:jc w:val="center"/>
        </w:trPr>
        <w:tc>
          <w:tcPr>
            <w:tcW w:w="3880" w:type="pct"/>
            <w:tcBorders>
              <w:top w:val="single" w:sz="4" w:space="0" w:color="auto"/>
              <w:left w:val="single" w:sz="4" w:space="0" w:color="auto"/>
              <w:bottom w:val="single" w:sz="4" w:space="0" w:color="auto"/>
              <w:right w:val="single" w:sz="4" w:space="0" w:color="auto"/>
            </w:tcBorders>
            <w:noWrap/>
            <w:vAlign w:val="center"/>
          </w:tcPr>
          <w:p w14:paraId="4A1751FE" w14:textId="77777777" w:rsidR="00FF2D19" w:rsidRPr="00980B4E" w:rsidRDefault="00FF2D19" w:rsidP="00FF2D19">
            <w:pPr>
              <w:jc w:val="center"/>
            </w:pPr>
            <w:r>
              <w:t>Оплата стоимости бронирования выставочной площади организаторам выставки</w:t>
            </w:r>
          </w:p>
        </w:tc>
        <w:tc>
          <w:tcPr>
            <w:tcW w:w="1120" w:type="pct"/>
            <w:tcBorders>
              <w:top w:val="single" w:sz="4" w:space="0" w:color="auto"/>
              <w:left w:val="single" w:sz="4" w:space="0" w:color="auto"/>
              <w:bottom w:val="single" w:sz="4" w:space="0" w:color="auto"/>
              <w:right w:val="single" w:sz="4" w:space="0" w:color="auto"/>
            </w:tcBorders>
            <w:noWrap/>
            <w:vAlign w:val="bottom"/>
          </w:tcPr>
          <w:p w14:paraId="7BB14F77" w14:textId="77777777" w:rsidR="00FF2D19" w:rsidRPr="00980B4E" w:rsidRDefault="00FF2D19" w:rsidP="00FF2D19">
            <w:pPr>
              <w:jc w:val="center"/>
            </w:pPr>
            <w:r>
              <w:t>1 368 220,34 руб.</w:t>
            </w:r>
          </w:p>
        </w:tc>
      </w:tr>
    </w:tbl>
    <w:p w14:paraId="00F72ACD" w14:textId="7A8AA021" w:rsidR="00FF2D19" w:rsidRPr="00EA5C09" w:rsidRDefault="00FF2D19" w:rsidP="00FF2D19">
      <w:pPr>
        <w:pStyle w:val="afc"/>
        <w:ind w:firstLine="425"/>
        <w:jc w:val="both"/>
        <w:rPr>
          <w:szCs w:val="28"/>
        </w:rPr>
      </w:pPr>
      <w:r>
        <w:rPr>
          <w:szCs w:val="28"/>
        </w:rPr>
        <w:t xml:space="preserve">1. </w:t>
      </w:r>
      <w:proofErr w:type="gramStart"/>
      <w:r>
        <w:rPr>
          <w:szCs w:val="28"/>
        </w:rPr>
        <w:t xml:space="preserve">Цена, указанная в настоящем финансово-коммерческом предложении по </w:t>
      </w:r>
      <w:r>
        <w:rPr>
          <w:i/>
          <w:szCs w:val="28"/>
        </w:rPr>
        <w:t>(поставке товаров, выполнению работ, оказанием услуг)</w:t>
      </w:r>
      <w:r>
        <w:rPr>
          <w:szCs w:val="28"/>
        </w:rPr>
        <w:t>, учитывает стоимость всех налогов (кроме НДС), стоимости выставочной площади,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w:t>
      </w:r>
      <w:proofErr w:type="gramEnd"/>
    </w:p>
    <w:p w14:paraId="2531A27D" w14:textId="77777777" w:rsidR="00FF2D19" w:rsidRDefault="00FF2D19" w:rsidP="00FF2D19">
      <w:pPr>
        <w:pStyle w:val="afc"/>
        <w:jc w:val="both"/>
        <w:rPr>
          <w:i/>
          <w:szCs w:val="28"/>
        </w:rPr>
      </w:pPr>
      <w:r>
        <w:rPr>
          <w:szCs w:val="28"/>
        </w:rPr>
        <w:t>__________</w:t>
      </w:r>
      <w:r>
        <w:rPr>
          <w:i/>
          <w:szCs w:val="28"/>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Cs w:val="28"/>
        </w:rPr>
        <w:t>(указать необходимое).</w:t>
      </w:r>
    </w:p>
    <w:p w14:paraId="7C3348BC" w14:textId="77777777" w:rsidR="00FF2D19" w:rsidRPr="00293B55" w:rsidRDefault="00FF2D19" w:rsidP="00FF2D19">
      <w:pPr>
        <w:pStyle w:val="afc"/>
        <w:ind w:firstLine="425"/>
        <w:jc w:val="both"/>
        <w:rPr>
          <w:szCs w:val="28"/>
        </w:rPr>
      </w:pPr>
      <w:r>
        <w:rPr>
          <w:szCs w:val="28"/>
        </w:rPr>
        <w:t xml:space="preserve">2. Дополнительные условия поставки товаров, выполнения работ, оказания услуг _______________________________________________________ </w:t>
      </w:r>
    </w:p>
    <w:p w14:paraId="567A49E5" w14:textId="77777777" w:rsidR="00FF2D19" w:rsidRPr="00293B55" w:rsidRDefault="00FF2D19" w:rsidP="00FF2D19">
      <w:pPr>
        <w:pStyle w:val="afc"/>
        <w:ind w:firstLine="425"/>
        <w:jc w:val="both"/>
        <w:rPr>
          <w:szCs w:val="28"/>
        </w:rPr>
      </w:pPr>
      <w:r>
        <w:rPr>
          <w:szCs w:val="28"/>
        </w:rPr>
        <w:t>(заполняется претендентом при необходимости).</w:t>
      </w:r>
    </w:p>
    <w:p w14:paraId="2C71C683" w14:textId="77777777" w:rsidR="00FF2D19" w:rsidRPr="00293B55" w:rsidRDefault="00FF2D19" w:rsidP="00FF2D19">
      <w:pPr>
        <w:pStyle w:val="afc"/>
        <w:ind w:firstLine="425"/>
        <w:jc w:val="both"/>
        <w:rPr>
          <w:szCs w:val="28"/>
        </w:rPr>
      </w:pPr>
      <w:r>
        <w:rPr>
          <w:szCs w:val="28"/>
        </w:rPr>
        <w:t xml:space="preserve">3. Срок действия настоящего финансово-коммерческого предложения составляет _______________ (указывается срок не менее установленного в пункте 22 Информационной карты) календарных дней </w:t>
      </w:r>
      <w:proofErr w:type="gramStart"/>
      <w:r>
        <w:rPr>
          <w:szCs w:val="28"/>
        </w:rPr>
        <w:t>с даты окончания</w:t>
      </w:r>
      <w:proofErr w:type="gramEnd"/>
      <w:r>
        <w:rPr>
          <w:szCs w:val="28"/>
        </w:rPr>
        <w:t xml:space="preserve"> срока подачи Заявок, указанной в пункте 6 Информационной карты.</w:t>
      </w:r>
    </w:p>
    <w:p w14:paraId="23D94DC8" w14:textId="77777777" w:rsidR="00FF2D19" w:rsidRPr="00293B55" w:rsidRDefault="00FF2D19" w:rsidP="00FF2D19">
      <w:pPr>
        <w:pStyle w:val="afc"/>
        <w:ind w:firstLine="425"/>
        <w:jc w:val="both"/>
        <w:rPr>
          <w:szCs w:val="28"/>
        </w:rPr>
      </w:pPr>
      <w:r>
        <w:rPr>
          <w:szCs w:val="28"/>
        </w:rPr>
        <w:t xml:space="preserve">4. Если наши предложения, изложенные выше, будут приняты, мы берем на себя обязательство ____________ (поставить товар, выполнить работы, оказать услуги) в соответствии с требованиями документации о закупке и согласно нашим предложениям. </w:t>
      </w:r>
    </w:p>
    <w:p w14:paraId="6289C25A" w14:textId="77777777" w:rsidR="00FF2D19" w:rsidRPr="00293B55" w:rsidRDefault="00FF2D19" w:rsidP="00FF2D19">
      <w:pPr>
        <w:pStyle w:val="afc"/>
        <w:ind w:firstLine="425"/>
        <w:jc w:val="both"/>
        <w:rPr>
          <w:szCs w:val="28"/>
        </w:rPr>
      </w:pPr>
      <w:r>
        <w:rPr>
          <w:szCs w:val="28"/>
        </w:rPr>
        <w:t xml:space="preserve">5.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lastRenderedPageBreak/>
        <w:t>Открытом конкурсе и на условиях настоящего финансово-коммерческого предложения.</w:t>
      </w:r>
    </w:p>
    <w:p w14:paraId="59F1E896" w14:textId="77777777" w:rsidR="00FF2D19" w:rsidRPr="00293B55" w:rsidRDefault="00FF2D19" w:rsidP="00FF2D19">
      <w:pPr>
        <w:pStyle w:val="afc"/>
        <w:ind w:firstLine="425"/>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14:paraId="30749FEE" w14:textId="77777777" w:rsidR="00FF2D19" w:rsidRPr="00EA5C09" w:rsidRDefault="00FF2D19" w:rsidP="00FF2D19">
      <w:pPr>
        <w:pStyle w:val="afc"/>
        <w:ind w:firstLine="425"/>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14:paraId="05283459" w14:textId="77777777" w:rsidR="00FF2D19" w:rsidRPr="000A4257" w:rsidRDefault="00FF2D19" w:rsidP="00FF2D19">
      <w:pPr>
        <w:pStyle w:val="afc"/>
        <w:jc w:val="both"/>
        <w:rPr>
          <w:szCs w:val="28"/>
        </w:rPr>
      </w:pPr>
      <w:r>
        <w:rPr>
          <w:szCs w:val="28"/>
        </w:rPr>
        <w:t> Следующие приложения являются неотъемлемой частью настоящего финансово-коммерческого предложения:</w:t>
      </w:r>
    </w:p>
    <w:p w14:paraId="726CE75C" w14:textId="77777777" w:rsidR="00FF2D19" w:rsidRPr="000A4257" w:rsidRDefault="00FF2D19" w:rsidP="00FF2D19">
      <w:pPr>
        <w:pStyle w:val="afc"/>
        <w:jc w:val="both"/>
        <w:rPr>
          <w:szCs w:val="28"/>
        </w:rPr>
      </w:pPr>
      <w:r>
        <w:rPr>
          <w:szCs w:val="28"/>
        </w:rPr>
        <w:t>1) Расчет стоимости _________ (работ, услуг,) с указанием единичных расценок по всем видам и объёмам (работ, услуг)  на ___ листах</w:t>
      </w:r>
      <w:proofErr w:type="gramStart"/>
      <w:r>
        <w:rPr>
          <w:szCs w:val="28"/>
        </w:rPr>
        <w:t>.</w:t>
      </w:r>
      <w:proofErr w:type="gramEnd"/>
      <w:r>
        <w:rPr>
          <w:szCs w:val="28"/>
        </w:rPr>
        <w:t xml:space="preserve"> (</w:t>
      </w:r>
      <w:proofErr w:type="gramStart"/>
      <w:r>
        <w:rPr>
          <w:szCs w:val="28"/>
        </w:rPr>
        <w:t>с</w:t>
      </w:r>
      <w:proofErr w:type="gramEnd"/>
      <w:r>
        <w:rPr>
          <w:szCs w:val="28"/>
        </w:rPr>
        <w:t>оставляется по форме приложения № 1 к проекту договора)</w:t>
      </w:r>
    </w:p>
    <w:p w14:paraId="56F4BAFE" w14:textId="77777777" w:rsidR="00FF2D19" w:rsidRPr="00EA5C09" w:rsidRDefault="00FF2D19" w:rsidP="00FF2D19">
      <w:pPr>
        <w:pStyle w:val="afc"/>
        <w:rPr>
          <w:szCs w:val="28"/>
        </w:rPr>
      </w:pPr>
      <w:r>
        <w:rPr>
          <w:szCs w:val="28"/>
        </w:rPr>
        <w:t>2) Календарный план (составляется по форме приложения № 3 к проекту договора)</w:t>
      </w:r>
    </w:p>
    <w:p w14:paraId="05B684CF" w14:textId="77777777" w:rsidR="00FF2D19" w:rsidRPr="00384CDC" w:rsidRDefault="00FF2D19" w:rsidP="00FF2D19">
      <w:pPr>
        <w:pStyle w:val="afc"/>
        <w:jc w:val="both"/>
        <w:rPr>
          <w:szCs w:val="28"/>
        </w:rPr>
      </w:pPr>
      <w:r>
        <w:rPr>
          <w:szCs w:val="28"/>
        </w:rPr>
        <w:t>3) Сведения о планируемых к привлечению субподрядных организациях (составляется по форме приложения № 6 к документации о закупке).</w:t>
      </w:r>
    </w:p>
    <w:p w14:paraId="4611A735" w14:textId="77777777" w:rsidR="00FF2D19" w:rsidRPr="00305BD2" w:rsidRDefault="00FF2D19" w:rsidP="00FF2D19">
      <w:pPr>
        <w:pStyle w:val="af9"/>
        <w:ind w:firstLine="0"/>
        <w:rPr>
          <w:b/>
          <w:sz w:val="28"/>
          <w:szCs w:val="28"/>
        </w:rPr>
      </w:pPr>
      <w:r>
        <w:rPr>
          <w:b/>
          <w:sz w:val="28"/>
          <w:szCs w:val="28"/>
        </w:rPr>
        <w:t xml:space="preserve">Представитель, </w:t>
      </w:r>
    </w:p>
    <w:p w14:paraId="2E4863F6" w14:textId="77777777" w:rsidR="00FF2D19" w:rsidRPr="007415F9" w:rsidRDefault="00FF2D19" w:rsidP="00FF2D19">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14:paraId="2A2FA7B0" w14:textId="77777777" w:rsidR="00FF2D19" w:rsidRPr="007415F9" w:rsidRDefault="00FF2D19" w:rsidP="00FF2D19">
      <w:pPr>
        <w:tabs>
          <w:tab w:val="left" w:pos="8640"/>
        </w:tabs>
        <w:jc w:val="center"/>
        <w:rPr>
          <w:i/>
        </w:rPr>
      </w:pPr>
      <w:r>
        <w:rPr>
          <w:i/>
        </w:rPr>
        <w:t>(наименование претендента)</w:t>
      </w:r>
    </w:p>
    <w:p w14:paraId="0140E42E" w14:textId="77777777" w:rsidR="00FF2D19" w:rsidRPr="00445DDD" w:rsidRDefault="00FF2D19" w:rsidP="00FF2D19">
      <w:pPr>
        <w:pStyle w:val="32"/>
        <w:suppressAutoHyphens/>
        <w:spacing w:after="0"/>
        <w:rPr>
          <w:sz w:val="28"/>
          <w:szCs w:val="28"/>
        </w:rPr>
      </w:pPr>
      <w:r>
        <w:rPr>
          <w:sz w:val="28"/>
          <w:szCs w:val="28"/>
        </w:rPr>
        <w:t>____________________________________________________________________</w:t>
      </w:r>
    </w:p>
    <w:p w14:paraId="317E7900" w14:textId="77777777" w:rsidR="00FF2D19" w:rsidRPr="007415F9" w:rsidRDefault="00FF2D19" w:rsidP="00FF2D19">
      <w:pPr>
        <w:rPr>
          <w:i/>
        </w:rPr>
      </w:pPr>
      <w:r>
        <w:rPr>
          <w:i/>
        </w:rPr>
        <w:t xml:space="preserve">       Печать</w:t>
      </w:r>
      <w:r>
        <w:rPr>
          <w:i/>
        </w:rPr>
        <w:tab/>
      </w:r>
      <w:r>
        <w:rPr>
          <w:i/>
        </w:rPr>
        <w:tab/>
      </w:r>
      <w:r>
        <w:rPr>
          <w:i/>
        </w:rPr>
        <w:tab/>
        <w:t>(должность, подпись, ФИО)</w:t>
      </w:r>
    </w:p>
    <w:p w14:paraId="5BF4C8FF" w14:textId="77777777" w:rsidR="00FF2D19" w:rsidRPr="00286CE1" w:rsidRDefault="00FF2D19" w:rsidP="00FF2D19">
      <w:pPr>
        <w:pStyle w:val="32"/>
        <w:suppressAutoHyphens/>
        <w:spacing w:after="0"/>
        <w:rPr>
          <w:sz w:val="28"/>
          <w:szCs w:val="28"/>
        </w:rPr>
      </w:pPr>
      <w:r>
        <w:rPr>
          <w:sz w:val="28"/>
          <w:szCs w:val="28"/>
        </w:rPr>
        <w:t>"____" _________ 201__ г.</w:t>
      </w:r>
    </w:p>
    <w:p w14:paraId="58CFB55D" w14:textId="77777777" w:rsidR="00FF2D19" w:rsidRDefault="00FF2D19" w:rsidP="00FF2D19">
      <w:pPr>
        <w:pStyle w:val="19"/>
        <w:ind w:firstLine="0"/>
        <w:jc w:val="right"/>
        <w:outlineLvl w:val="0"/>
        <w:rPr>
          <w:rFonts w:eastAsia="MS Mincho"/>
          <w:szCs w:val="28"/>
        </w:rPr>
      </w:pPr>
    </w:p>
    <w:p w14:paraId="336DA753" w14:textId="77777777" w:rsidR="006B6573" w:rsidRDefault="006B6573" w:rsidP="00EF18CF">
      <w:pPr>
        <w:pStyle w:val="af9"/>
        <w:ind w:firstLine="0"/>
        <w:jc w:val="left"/>
        <w:rPr>
          <w:rFonts w:eastAsia="Times New Roman"/>
          <w:sz w:val="24"/>
          <w:szCs w:val="28"/>
        </w:rPr>
      </w:pPr>
    </w:p>
    <w:p w14:paraId="10B8DC45" w14:textId="77777777"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14:paraId="1EE6F0A0" w14:textId="77777777" w:rsidR="005230F3" w:rsidRDefault="005230F3">
      <w:pPr>
        <w:pStyle w:val="af9"/>
        <w:ind w:firstLine="0"/>
        <w:jc w:val="right"/>
        <w:rPr>
          <w:szCs w:val="28"/>
        </w:rPr>
      </w:pPr>
    </w:p>
    <w:p w14:paraId="1CA9EE63" w14:textId="77777777" w:rsidR="005230F3" w:rsidRPr="00E470B2" w:rsidRDefault="00FF2D19">
      <w:pPr>
        <w:pStyle w:val="af9"/>
        <w:ind w:firstLine="0"/>
        <w:jc w:val="right"/>
        <w:rPr>
          <w:sz w:val="28"/>
          <w:szCs w:val="28"/>
        </w:rPr>
      </w:pPr>
      <w:r w:rsidRPr="00E470B2">
        <w:rPr>
          <w:sz w:val="28"/>
          <w:szCs w:val="28"/>
        </w:rPr>
        <w:t>Приложение № 4</w:t>
      </w:r>
    </w:p>
    <w:p w14:paraId="3E2B11A6" w14:textId="77777777" w:rsidR="00C10125" w:rsidRPr="008522E8" w:rsidRDefault="00C10125" w:rsidP="00C10125">
      <w:pPr>
        <w:pStyle w:val="af9"/>
        <w:ind w:firstLine="0"/>
        <w:jc w:val="right"/>
        <w:rPr>
          <w:rFonts w:eastAsia="Times New Roman"/>
          <w:sz w:val="32"/>
          <w:szCs w:val="28"/>
        </w:rPr>
      </w:pPr>
      <w:r>
        <w:rPr>
          <w:sz w:val="28"/>
        </w:rPr>
        <w:t>к документации о закупке</w:t>
      </w:r>
    </w:p>
    <w:p w14:paraId="1550E44D" w14:textId="77777777" w:rsidR="00C10125" w:rsidRDefault="00C10125" w:rsidP="00C10125">
      <w:pPr>
        <w:pStyle w:val="af9"/>
        <w:ind w:firstLine="0"/>
        <w:jc w:val="left"/>
        <w:rPr>
          <w:rFonts w:eastAsia="Times New Roman"/>
          <w:sz w:val="28"/>
          <w:szCs w:val="28"/>
        </w:rPr>
      </w:pPr>
    </w:p>
    <w:p w14:paraId="5B530D07" w14:textId="77777777" w:rsidR="00FF2D19" w:rsidRPr="00E17083" w:rsidRDefault="00FF2D19" w:rsidP="00FF2D19">
      <w:pPr>
        <w:suppressAutoHyphens w:val="0"/>
        <w:ind w:left="578" w:hanging="578"/>
        <w:jc w:val="center"/>
        <w:outlineLvl w:val="1"/>
        <w:rPr>
          <w:b/>
          <w:bCs/>
          <w:sz w:val="28"/>
          <w:szCs w:val="28"/>
        </w:rPr>
      </w:pPr>
      <w:r>
        <w:rPr>
          <w:b/>
          <w:bCs/>
          <w:sz w:val="28"/>
          <w:szCs w:val="28"/>
        </w:rPr>
        <w:t>Сведения об опыте поставки товаров, выполнения работ, оказания услуг по предмету Открытого конкурса № ________________________, поставленных, выполненных, оказанных____________________ ______________________________________________________________</w:t>
      </w:r>
    </w:p>
    <w:p w14:paraId="1C27A215" w14:textId="77777777" w:rsidR="00FF2D19" w:rsidRPr="00E17083" w:rsidRDefault="00FF2D19" w:rsidP="00FF2D19">
      <w:pPr>
        <w:suppressAutoHyphens w:val="0"/>
        <w:ind w:left="578" w:hanging="578"/>
        <w:jc w:val="both"/>
        <w:rPr>
          <w:i/>
        </w:rPr>
      </w:pPr>
      <w:r>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77"/>
        <w:gridCol w:w="2698"/>
        <w:gridCol w:w="1774"/>
        <w:gridCol w:w="1870"/>
        <w:gridCol w:w="1561"/>
      </w:tblGrid>
      <w:tr w:rsidR="00FF2D19" w:rsidRPr="00E17083" w14:paraId="5493CFC0" w14:textId="77777777" w:rsidTr="00FF2D19">
        <w:trPr>
          <w:trHeight w:val="2179"/>
        </w:trPr>
        <w:tc>
          <w:tcPr>
            <w:tcW w:w="342" w:type="pct"/>
            <w:tcBorders>
              <w:top w:val="single" w:sz="4" w:space="0" w:color="auto"/>
              <w:left w:val="single" w:sz="4" w:space="0" w:color="auto"/>
              <w:bottom w:val="single" w:sz="4" w:space="0" w:color="auto"/>
              <w:right w:val="single" w:sz="4" w:space="0" w:color="auto"/>
            </w:tcBorders>
            <w:vAlign w:val="center"/>
          </w:tcPr>
          <w:p w14:paraId="3781BF9E" w14:textId="77777777" w:rsidR="00FF2D19" w:rsidRPr="00E17083" w:rsidRDefault="00FF2D19" w:rsidP="00FF2D19">
            <w:pPr>
              <w:suppressAutoHyphens w:val="0"/>
              <w:jc w:val="center"/>
            </w:pPr>
            <w:r>
              <w:t>№№</w:t>
            </w:r>
          </w:p>
        </w:tc>
        <w:tc>
          <w:tcPr>
            <w:tcW w:w="648" w:type="pct"/>
            <w:tcBorders>
              <w:top w:val="single" w:sz="4" w:space="0" w:color="auto"/>
              <w:left w:val="single" w:sz="4" w:space="0" w:color="auto"/>
              <w:bottom w:val="single" w:sz="4" w:space="0" w:color="auto"/>
              <w:right w:val="single" w:sz="4" w:space="0" w:color="auto"/>
            </w:tcBorders>
            <w:vAlign w:val="center"/>
          </w:tcPr>
          <w:p w14:paraId="07A0EEE3" w14:textId="77777777" w:rsidR="00FF2D19" w:rsidRPr="00E17083" w:rsidRDefault="00FF2D19" w:rsidP="00FF2D19">
            <w:pPr>
              <w:suppressAutoHyphens w:val="0"/>
              <w:jc w:val="center"/>
            </w:pPr>
            <w:r>
              <w:t>Дата и номер договора</w:t>
            </w:r>
            <w:r>
              <w:rPr>
                <w:vertAlign w:val="superscript"/>
              </w:rPr>
              <w:footnoteReference w:id="2"/>
            </w:r>
          </w:p>
        </w:tc>
        <w:tc>
          <w:tcPr>
            <w:tcW w:w="1369" w:type="pct"/>
            <w:tcBorders>
              <w:top w:val="single" w:sz="4" w:space="0" w:color="auto"/>
              <w:left w:val="single" w:sz="4" w:space="0" w:color="auto"/>
              <w:bottom w:val="single" w:sz="4" w:space="0" w:color="auto"/>
              <w:right w:val="single" w:sz="4" w:space="0" w:color="auto"/>
            </w:tcBorders>
            <w:vAlign w:val="center"/>
          </w:tcPr>
          <w:p w14:paraId="43F92FD0" w14:textId="2309C8A1" w:rsidR="00FF2D19" w:rsidRPr="00E17083" w:rsidRDefault="00FF2D19" w:rsidP="00FF2D19">
            <w:pPr>
              <w:suppressAutoHyphens w:val="0"/>
              <w:jc w:val="center"/>
            </w:pPr>
            <w:r>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14:paraId="49AC24FD" w14:textId="77777777" w:rsidR="00FF2D19" w:rsidRPr="00E17083" w:rsidRDefault="00FF2D19" w:rsidP="00FF2D19">
            <w:pPr>
              <w:suppressAutoHyphens w:val="0"/>
              <w:jc w:val="center"/>
            </w:pPr>
            <w: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14:paraId="6C13E35C" w14:textId="77777777" w:rsidR="00FF2D19" w:rsidRPr="00E17083" w:rsidRDefault="00FF2D19" w:rsidP="00FF2D19">
            <w:pPr>
              <w:suppressAutoHyphens w:val="0"/>
              <w:jc w:val="center"/>
            </w:pPr>
            <w:r>
              <w:t>Количество,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14:paraId="52063E60" w14:textId="77777777" w:rsidR="00FF2D19" w:rsidRPr="00E17083" w:rsidRDefault="00FF2D19" w:rsidP="00FF2D19">
            <w:pPr>
              <w:suppressAutoHyphens w:val="0"/>
              <w:jc w:val="center"/>
            </w:pPr>
            <w:r>
              <w:t>Сумма стоимости  по договору, без учета НДС, руб.</w:t>
            </w:r>
          </w:p>
        </w:tc>
      </w:tr>
      <w:tr w:rsidR="00FF2D19" w:rsidRPr="00E17083" w14:paraId="124D280A" w14:textId="77777777" w:rsidTr="00FF2D19">
        <w:trPr>
          <w:trHeight w:val="274"/>
        </w:trPr>
        <w:tc>
          <w:tcPr>
            <w:tcW w:w="342" w:type="pct"/>
            <w:tcBorders>
              <w:top w:val="single" w:sz="4" w:space="0" w:color="auto"/>
              <w:left w:val="single" w:sz="4" w:space="0" w:color="auto"/>
              <w:bottom w:val="single" w:sz="4" w:space="0" w:color="auto"/>
              <w:right w:val="single" w:sz="4" w:space="0" w:color="auto"/>
            </w:tcBorders>
          </w:tcPr>
          <w:p w14:paraId="4595E1A6" w14:textId="77777777" w:rsidR="00FF2D19" w:rsidRPr="00E17083" w:rsidRDefault="00FF2D19" w:rsidP="00FF2D19">
            <w:pPr>
              <w:suppressAutoHyphens w:val="0"/>
              <w:ind w:left="578" w:hanging="578"/>
              <w:jc w:val="both"/>
            </w:pPr>
            <w:r>
              <w:t>1.</w:t>
            </w:r>
          </w:p>
        </w:tc>
        <w:tc>
          <w:tcPr>
            <w:tcW w:w="648" w:type="pct"/>
            <w:tcBorders>
              <w:top w:val="single" w:sz="4" w:space="0" w:color="auto"/>
              <w:left w:val="single" w:sz="4" w:space="0" w:color="auto"/>
              <w:bottom w:val="single" w:sz="4" w:space="0" w:color="auto"/>
              <w:right w:val="single" w:sz="4" w:space="0" w:color="auto"/>
            </w:tcBorders>
            <w:vAlign w:val="center"/>
          </w:tcPr>
          <w:p w14:paraId="21FE8289" w14:textId="77777777" w:rsidR="00FF2D19" w:rsidRPr="00E17083" w:rsidRDefault="00FF2D19" w:rsidP="00FF2D19">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14:paraId="3BE28475" w14:textId="77777777" w:rsidR="00FF2D19" w:rsidRPr="00E17083" w:rsidRDefault="00FF2D19" w:rsidP="00FF2D19">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14:paraId="7C00494D" w14:textId="77777777" w:rsidR="00FF2D19" w:rsidRPr="00E17083" w:rsidRDefault="00FF2D19" w:rsidP="00FF2D19">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14:paraId="32091625" w14:textId="77777777" w:rsidR="00FF2D19" w:rsidRPr="00E17083" w:rsidRDefault="00FF2D19" w:rsidP="00FF2D19">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14:paraId="21A356FF" w14:textId="77777777" w:rsidR="00FF2D19" w:rsidRPr="00E17083" w:rsidRDefault="00FF2D19" w:rsidP="00FF2D19">
            <w:pPr>
              <w:suppressAutoHyphens w:val="0"/>
              <w:ind w:left="578" w:hanging="578"/>
              <w:jc w:val="both"/>
            </w:pPr>
          </w:p>
        </w:tc>
      </w:tr>
      <w:tr w:rsidR="00FF2D19" w:rsidRPr="00E17083" w14:paraId="1215BDDD" w14:textId="77777777" w:rsidTr="00FF2D19">
        <w:trPr>
          <w:trHeight w:val="262"/>
        </w:trPr>
        <w:tc>
          <w:tcPr>
            <w:tcW w:w="342" w:type="pct"/>
            <w:tcBorders>
              <w:top w:val="single" w:sz="4" w:space="0" w:color="auto"/>
              <w:left w:val="single" w:sz="4" w:space="0" w:color="auto"/>
              <w:bottom w:val="single" w:sz="4" w:space="0" w:color="auto"/>
              <w:right w:val="single" w:sz="4" w:space="0" w:color="auto"/>
            </w:tcBorders>
          </w:tcPr>
          <w:p w14:paraId="3505D256" w14:textId="77777777" w:rsidR="00FF2D19" w:rsidRPr="00E17083" w:rsidRDefault="00FF2D19" w:rsidP="00FF2D19">
            <w:pPr>
              <w:suppressAutoHyphens w:val="0"/>
              <w:ind w:left="578" w:hanging="578"/>
              <w:jc w:val="both"/>
            </w:pPr>
            <w:r>
              <w:t>2.</w:t>
            </w:r>
          </w:p>
        </w:tc>
        <w:tc>
          <w:tcPr>
            <w:tcW w:w="648" w:type="pct"/>
            <w:tcBorders>
              <w:top w:val="single" w:sz="4" w:space="0" w:color="auto"/>
              <w:left w:val="single" w:sz="4" w:space="0" w:color="auto"/>
              <w:bottom w:val="single" w:sz="4" w:space="0" w:color="auto"/>
              <w:right w:val="single" w:sz="4" w:space="0" w:color="auto"/>
            </w:tcBorders>
            <w:vAlign w:val="center"/>
          </w:tcPr>
          <w:p w14:paraId="3B630AC1" w14:textId="77777777" w:rsidR="00FF2D19" w:rsidRPr="00E17083" w:rsidRDefault="00FF2D19" w:rsidP="00FF2D19">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14:paraId="61A05BF6" w14:textId="77777777" w:rsidR="00FF2D19" w:rsidRPr="00E17083" w:rsidRDefault="00FF2D19" w:rsidP="00FF2D19">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14:paraId="5FF4E201" w14:textId="77777777" w:rsidR="00FF2D19" w:rsidRPr="00E17083" w:rsidRDefault="00FF2D19" w:rsidP="00FF2D19">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14:paraId="508F20F2" w14:textId="77777777" w:rsidR="00FF2D19" w:rsidRPr="00E17083" w:rsidRDefault="00FF2D19" w:rsidP="00FF2D19">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14:paraId="1DEFC2ED" w14:textId="77777777" w:rsidR="00FF2D19" w:rsidRPr="00E17083" w:rsidRDefault="00FF2D19" w:rsidP="00FF2D19">
            <w:pPr>
              <w:suppressAutoHyphens w:val="0"/>
              <w:ind w:left="578" w:hanging="578"/>
              <w:jc w:val="both"/>
            </w:pPr>
          </w:p>
        </w:tc>
      </w:tr>
      <w:tr w:rsidR="00FF2D19" w:rsidRPr="00E17083" w14:paraId="70462AC0" w14:textId="77777777" w:rsidTr="00FF2D19">
        <w:trPr>
          <w:trHeight w:val="207"/>
        </w:trPr>
        <w:tc>
          <w:tcPr>
            <w:tcW w:w="342" w:type="pct"/>
            <w:tcBorders>
              <w:top w:val="single" w:sz="4" w:space="0" w:color="auto"/>
              <w:left w:val="single" w:sz="4" w:space="0" w:color="auto"/>
              <w:bottom w:val="single" w:sz="4" w:space="0" w:color="auto"/>
              <w:right w:val="single" w:sz="4" w:space="0" w:color="auto"/>
            </w:tcBorders>
          </w:tcPr>
          <w:p w14:paraId="672190DD" w14:textId="77777777" w:rsidR="00FF2D19" w:rsidRPr="00E17083" w:rsidRDefault="00FF2D19" w:rsidP="00FF2D19">
            <w:pPr>
              <w:suppressAutoHyphens w:val="0"/>
              <w:ind w:left="578" w:hanging="578"/>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14:paraId="0DBF565D" w14:textId="77777777" w:rsidR="00FF2D19" w:rsidRPr="00E17083" w:rsidRDefault="00FF2D19" w:rsidP="00FF2D19">
            <w:pPr>
              <w:suppressAutoHyphens w:val="0"/>
              <w:ind w:left="578" w:hanging="578"/>
              <w:jc w:val="center"/>
            </w:pPr>
            <w:r>
              <w:t>Итого:</w:t>
            </w:r>
          </w:p>
        </w:tc>
        <w:tc>
          <w:tcPr>
            <w:tcW w:w="949" w:type="pct"/>
            <w:tcBorders>
              <w:top w:val="single" w:sz="4" w:space="0" w:color="auto"/>
              <w:left w:val="single" w:sz="4" w:space="0" w:color="auto"/>
              <w:bottom w:val="single" w:sz="4" w:space="0" w:color="auto"/>
              <w:right w:val="single" w:sz="4" w:space="0" w:color="auto"/>
            </w:tcBorders>
          </w:tcPr>
          <w:p w14:paraId="0060ECBB" w14:textId="77777777" w:rsidR="00FF2D19" w:rsidRPr="00E17083" w:rsidRDefault="00FF2D19" w:rsidP="00FF2D19">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14:paraId="2166653A" w14:textId="77777777" w:rsidR="00FF2D19" w:rsidRPr="00E17083" w:rsidRDefault="00FF2D19" w:rsidP="00FF2D19">
            <w:pPr>
              <w:suppressAutoHyphens w:val="0"/>
              <w:ind w:left="578" w:hanging="578"/>
              <w:jc w:val="both"/>
            </w:pPr>
          </w:p>
        </w:tc>
      </w:tr>
    </w:tbl>
    <w:p w14:paraId="4EE2F751" w14:textId="77777777" w:rsidR="00FF2D19" w:rsidRPr="00E17083" w:rsidRDefault="00FF2D19" w:rsidP="00FF2D19">
      <w:pPr>
        <w:suppressAutoHyphens w:val="0"/>
        <w:ind w:left="578" w:hanging="578"/>
        <w:jc w:val="both"/>
      </w:pPr>
    </w:p>
    <w:p w14:paraId="7436CA18" w14:textId="77777777" w:rsidR="00FF2D19" w:rsidRPr="00E17083" w:rsidRDefault="00FF2D19" w:rsidP="00FF2D19">
      <w:pPr>
        <w:suppressAutoHyphens w:val="0"/>
        <w:ind w:left="578" w:hanging="578"/>
        <w:jc w:val="both"/>
      </w:pPr>
      <w:r>
        <w:t>Приложение: 1. копия договора на ____ листах.</w:t>
      </w:r>
    </w:p>
    <w:p w14:paraId="74F3FB98" w14:textId="77777777" w:rsidR="00FF2D19" w:rsidRPr="00E17083" w:rsidRDefault="00FF2D19" w:rsidP="00FF2D19">
      <w:pPr>
        <w:suppressAutoHyphens w:val="0"/>
        <w:ind w:left="578" w:hanging="578"/>
        <w:jc w:val="both"/>
      </w:pPr>
      <w:r>
        <w:tab/>
      </w:r>
      <w:r>
        <w:tab/>
      </w:r>
      <w:r>
        <w:tab/>
        <w:t xml:space="preserve"> 2. копия акта на ____ листах.</w:t>
      </w:r>
    </w:p>
    <w:p w14:paraId="4F07E03E" w14:textId="77777777" w:rsidR="00FF2D19" w:rsidRPr="00E17083" w:rsidRDefault="00FF2D19" w:rsidP="00FF2D19">
      <w:pPr>
        <w:suppressAutoHyphens w:val="0"/>
        <w:ind w:left="578" w:hanging="578"/>
        <w:jc w:val="both"/>
      </w:pPr>
      <w:r>
        <w:tab/>
      </w:r>
      <w:r>
        <w:tab/>
      </w:r>
      <w:r>
        <w:tab/>
        <w:t xml:space="preserve"> 3. копии иных документов на ____ листах.</w:t>
      </w:r>
    </w:p>
    <w:p w14:paraId="7C328542" w14:textId="77777777" w:rsidR="00FF2D19" w:rsidRPr="00E17083" w:rsidRDefault="00FF2D19" w:rsidP="00FF2D19">
      <w:pPr>
        <w:suppressAutoHyphens w:val="0"/>
        <w:ind w:left="578" w:hanging="578"/>
        <w:jc w:val="both"/>
        <w:rPr>
          <w:b/>
          <w:szCs w:val="28"/>
        </w:rPr>
      </w:pPr>
    </w:p>
    <w:p w14:paraId="392F33E8" w14:textId="77777777" w:rsidR="00FF2D19" w:rsidRPr="00E17083" w:rsidRDefault="00FF2D19" w:rsidP="00FF2D19">
      <w:pPr>
        <w:suppressAutoHyphens w:val="0"/>
        <w:ind w:left="578" w:hanging="578"/>
        <w:jc w:val="both"/>
      </w:pPr>
    </w:p>
    <w:p w14:paraId="62E719BB" w14:textId="77777777" w:rsidR="00FF2D19" w:rsidRPr="00E17083" w:rsidRDefault="00FF2D19" w:rsidP="00FF2D19">
      <w:pPr>
        <w:suppressAutoHyphens w:val="0"/>
        <w:ind w:left="578" w:hanging="578"/>
        <w:jc w:val="both"/>
      </w:pPr>
    </w:p>
    <w:p w14:paraId="56D2FB97" w14:textId="77777777" w:rsidR="00FF2D19" w:rsidRPr="002769B3" w:rsidRDefault="00FF2D19" w:rsidP="00FF2D19">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14:paraId="770AB5D4" w14:textId="77777777" w:rsidR="00FF2D19" w:rsidRPr="002769B3" w:rsidRDefault="00FF2D19" w:rsidP="00FF2D19">
      <w:pPr>
        <w:tabs>
          <w:tab w:val="left" w:pos="8640"/>
        </w:tabs>
        <w:suppressAutoHyphens w:val="0"/>
        <w:jc w:val="both"/>
        <w:rPr>
          <w:i/>
        </w:rPr>
      </w:pPr>
      <w:r>
        <w:rPr>
          <w:i/>
        </w:rPr>
        <w:t xml:space="preserve">                                                                                      (наименование претендента)</w:t>
      </w:r>
    </w:p>
    <w:p w14:paraId="70EE8E62" w14:textId="77777777" w:rsidR="00FF2D19" w:rsidRPr="002769B3" w:rsidRDefault="00FF2D19" w:rsidP="00FF2D19">
      <w:pPr>
        <w:jc w:val="both"/>
        <w:rPr>
          <w:sz w:val="28"/>
          <w:szCs w:val="28"/>
          <w:lang w:eastAsia="ru-RU"/>
        </w:rPr>
      </w:pPr>
      <w:r>
        <w:rPr>
          <w:sz w:val="28"/>
          <w:szCs w:val="28"/>
          <w:lang w:eastAsia="ru-RU"/>
        </w:rPr>
        <w:t>__________________________________________________________________</w:t>
      </w:r>
    </w:p>
    <w:p w14:paraId="0AD935EC" w14:textId="77777777" w:rsidR="00FF2D19" w:rsidRPr="002769B3" w:rsidRDefault="00FF2D19" w:rsidP="00FF2D19">
      <w:pPr>
        <w:jc w:val="both"/>
        <w:rPr>
          <w:sz w:val="28"/>
          <w:szCs w:val="28"/>
          <w:lang w:eastAsia="ru-RU"/>
        </w:rPr>
      </w:pPr>
      <w:r>
        <w:rPr>
          <w:sz w:val="28"/>
          <w:szCs w:val="28"/>
          <w:lang w:eastAsia="ru-RU"/>
        </w:rPr>
        <w:t>_________________________________________________________________</w:t>
      </w:r>
    </w:p>
    <w:p w14:paraId="49F65D00" w14:textId="77777777" w:rsidR="00FF2D19" w:rsidRPr="002769B3" w:rsidRDefault="00FF2D19" w:rsidP="00FF2D19">
      <w:pPr>
        <w:suppressAutoHyphens w:val="0"/>
        <w:jc w:val="both"/>
        <w:rPr>
          <w:i/>
        </w:rPr>
      </w:pPr>
      <w:r>
        <w:rPr>
          <w:i/>
        </w:rPr>
        <w:t xml:space="preserve">                 М.П.</w:t>
      </w:r>
      <w:r>
        <w:rPr>
          <w:i/>
        </w:rPr>
        <w:tab/>
      </w:r>
      <w:r>
        <w:rPr>
          <w:i/>
        </w:rPr>
        <w:tab/>
      </w:r>
      <w:r>
        <w:rPr>
          <w:i/>
        </w:rPr>
        <w:tab/>
        <w:t xml:space="preserve">    (ФИО, должность, подпись)</w:t>
      </w:r>
    </w:p>
    <w:p w14:paraId="0B5AA0AB" w14:textId="77777777" w:rsidR="00FF2D19" w:rsidRPr="002769B3" w:rsidRDefault="00FF2D19" w:rsidP="00FF2D19">
      <w:pPr>
        <w:jc w:val="both"/>
        <w:rPr>
          <w:sz w:val="28"/>
          <w:szCs w:val="28"/>
          <w:lang w:eastAsia="ru-RU"/>
        </w:rPr>
      </w:pPr>
      <w:r>
        <w:rPr>
          <w:sz w:val="28"/>
          <w:szCs w:val="28"/>
          <w:lang w:eastAsia="ru-RU"/>
        </w:rPr>
        <w:t>«____» ____________ 201__ г.</w:t>
      </w:r>
    </w:p>
    <w:p w14:paraId="2ED28787" w14:textId="77777777" w:rsidR="00FF2D19" w:rsidRPr="00E17083" w:rsidRDefault="00FF2D19" w:rsidP="00FF2D19">
      <w:pPr>
        <w:jc w:val="both"/>
        <w:rPr>
          <w:sz w:val="28"/>
          <w:szCs w:val="28"/>
          <w:lang w:eastAsia="ru-RU"/>
        </w:rPr>
      </w:pPr>
    </w:p>
    <w:p w14:paraId="5DA623DA" w14:textId="77777777" w:rsidR="005230F3" w:rsidRDefault="005230F3">
      <w:pPr>
        <w:pStyle w:val="af9"/>
        <w:ind w:firstLine="0"/>
        <w:jc w:val="left"/>
        <w:rPr>
          <w:rFonts w:eastAsia="Times New Roman"/>
          <w:sz w:val="24"/>
          <w:szCs w:val="28"/>
        </w:rPr>
      </w:pPr>
    </w:p>
    <w:p w14:paraId="49BA4BEB" w14:textId="77777777" w:rsidR="006B6573" w:rsidRDefault="006B6573" w:rsidP="00B559B9">
      <w:pPr>
        <w:pStyle w:val="af9"/>
        <w:ind w:firstLine="0"/>
        <w:jc w:val="left"/>
        <w:rPr>
          <w:rFonts w:eastAsia="Times New Roman"/>
          <w:sz w:val="24"/>
          <w:szCs w:val="28"/>
        </w:rPr>
      </w:pPr>
    </w:p>
    <w:p w14:paraId="0AFF5B87" w14:textId="77777777"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14:paraId="016705C4" w14:textId="77777777" w:rsidR="005230F3" w:rsidRDefault="00FF2D19">
      <w:pPr>
        <w:pStyle w:val="af9"/>
        <w:ind w:firstLine="0"/>
        <w:jc w:val="right"/>
        <w:rPr>
          <w:rFonts w:cs="Arial"/>
          <w:b/>
          <w:bCs/>
          <w:i/>
          <w:iCs/>
          <w:szCs w:val="28"/>
        </w:rPr>
      </w:pPr>
      <w:r>
        <w:lastRenderedPageBreak/>
        <w:t>Приложение № 5</w:t>
      </w:r>
    </w:p>
    <w:p w14:paraId="6854DAC3" w14:textId="77777777" w:rsidR="00C10125" w:rsidRPr="00C03380" w:rsidRDefault="00C10125" w:rsidP="00C03380">
      <w:pPr>
        <w:jc w:val="right"/>
        <w:rPr>
          <w:sz w:val="28"/>
        </w:rPr>
      </w:pPr>
      <w:r>
        <w:rPr>
          <w:sz w:val="28"/>
        </w:rPr>
        <w:t>к документации о закупке</w:t>
      </w:r>
    </w:p>
    <w:p w14:paraId="1A594B47" w14:textId="77777777" w:rsidR="00C10125" w:rsidRDefault="00C10125" w:rsidP="00C10125">
      <w:pPr>
        <w:suppressAutoHyphens w:val="0"/>
        <w:rPr>
          <w:iCs/>
          <w:sz w:val="28"/>
          <w:szCs w:val="28"/>
        </w:rPr>
      </w:pPr>
    </w:p>
    <w:p w14:paraId="6EA998F7" w14:textId="77777777" w:rsidR="00C10125" w:rsidRDefault="00C10125" w:rsidP="00C10125">
      <w:pPr>
        <w:suppressAutoHyphens w:val="0"/>
        <w:rPr>
          <w:iCs/>
          <w:sz w:val="28"/>
          <w:szCs w:val="28"/>
        </w:rPr>
      </w:pPr>
    </w:p>
    <w:p w14:paraId="7B5E2214" w14:textId="77777777" w:rsidR="00FF2D19" w:rsidRPr="00E75893" w:rsidRDefault="00FF2D19" w:rsidP="00FF2D19">
      <w:pPr>
        <w:ind w:firstLine="851"/>
        <w:jc w:val="center"/>
        <w:rPr>
          <w:b/>
          <w:bCs/>
          <w:color w:val="000000" w:themeColor="text1"/>
        </w:rPr>
      </w:pPr>
      <w:r>
        <w:rPr>
          <w:b/>
          <w:bCs/>
          <w:color w:val="000000" w:themeColor="text1"/>
        </w:rPr>
        <w:t xml:space="preserve"> ПРОЕКТ Договора  № </w:t>
      </w:r>
      <w:proofErr w:type="spellStart"/>
      <w:r>
        <w:rPr>
          <w:b/>
          <w:bCs/>
          <w:color w:val="000000" w:themeColor="text1"/>
        </w:rPr>
        <w:t>ТКд</w:t>
      </w:r>
      <w:proofErr w:type="spellEnd"/>
      <w:r>
        <w:rPr>
          <w:b/>
          <w:bCs/>
          <w:color w:val="000000" w:themeColor="text1"/>
        </w:rPr>
        <w:t>/18/     /</w:t>
      </w:r>
    </w:p>
    <w:p w14:paraId="654E5E43" w14:textId="77777777" w:rsidR="00FF2D19" w:rsidRPr="00E75893" w:rsidRDefault="00FF2D19" w:rsidP="00FF2D19">
      <w:pPr>
        <w:ind w:firstLine="851"/>
        <w:jc w:val="center"/>
        <w:rPr>
          <w:b/>
          <w:bCs/>
          <w:color w:val="000000" w:themeColor="text1"/>
        </w:rPr>
      </w:pPr>
      <w:r>
        <w:rPr>
          <w:b/>
          <w:bCs/>
          <w:color w:val="000000" w:themeColor="text1"/>
        </w:rPr>
        <w:t>на оказание услуг и выполнение работ</w:t>
      </w:r>
    </w:p>
    <w:p w14:paraId="0A831A11" w14:textId="77777777" w:rsidR="00FF2D19" w:rsidRPr="00E75893" w:rsidRDefault="00FF2D19" w:rsidP="00FF2D19">
      <w:pPr>
        <w:ind w:firstLine="851"/>
        <w:jc w:val="center"/>
        <w:rPr>
          <w:color w:val="000000" w:themeColor="text1"/>
        </w:rPr>
      </w:pPr>
    </w:p>
    <w:p w14:paraId="628BBCF7" w14:textId="77777777" w:rsidR="00FF2D19" w:rsidRPr="00E75893" w:rsidRDefault="00FF2D19" w:rsidP="00FF2D19">
      <w:pPr>
        <w:jc w:val="both"/>
        <w:rPr>
          <w:color w:val="000000" w:themeColor="text1"/>
        </w:rPr>
      </w:pPr>
      <w:r>
        <w:rPr>
          <w:color w:val="000000" w:themeColor="text1"/>
        </w:rPr>
        <w:t>г. Москва                                                                                                        «__»_______ 2018 г.</w:t>
      </w:r>
    </w:p>
    <w:p w14:paraId="25DD31D0" w14:textId="77777777" w:rsidR="00FF2D19" w:rsidRPr="00E75893" w:rsidRDefault="00FF2D19" w:rsidP="00FF2D19">
      <w:pPr>
        <w:ind w:firstLine="851"/>
        <w:jc w:val="both"/>
        <w:rPr>
          <w:color w:val="000000" w:themeColor="text1"/>
        </w:rPr>
      </w:pPr>
    </w:p>
    <w:p w14:paraId="31CCC97C" w14:textId="77777777" w:rsidR="00FF2D19" w:rsidRDefault="00FF2D19" w:rsidP="00FF2D19">
      <w:pPr>
        <w:ind w:firstLine="851"/>
        <w:jc w:val="both"/>
        <w:rPr>
          <w:color w:val="000000" w:themeColor="text1"/>
        </w:rPr>
      </w:pPr>
      <w:proofErr w:type="gramStart"/>
      <w:r>
        <w:rPr>
          <w:color w:val="000000" w:themeColor="text1"/>
        </w:rPr>
        <w:t>Публичное акционерное общество «Центр по перевозке грузов в контейнерах «ТрансКонтейнер» (ПАО «ТрансКонтейнер»), именуемое в дальнейшем «Заказчик», в лице_______________, действующего на основании_______________, с одной стороны, и____________, именуемое в дальнейшем «Исполнитель», в лице__________, ___________, с другой стороны, именуемые в дальнейшем «Стороны», заключили настоящий договор на оказание услуг и выполнение работ  (далее – «Договор») о нижеследующем:</w:t>
      </w:r>
      <w:proofErr w:type="gramEnd"/>
    </w:p>
    <w:p w14:paraId="185A7A7B" w14:textId="77777777" w:rsidR="00FF2D19" w:rsidRPr="00E75893" w:rsidRDefault="00FF2D19" w:rsidP="00FF2D19">
      <w:pPr>
        <w:ind w:firstLine="851"/>
        <w:jc w:val="both"/>
        <w:rPr>
          <w:color w:val="000000" w:themeColor="text1"/>
        </w:rPr>
      </w:pPr>
    </w:p>
    <w:p w14:paraId="621991C1" w14:textId="77777777" w:rsidR="00FF2D19" w:rsidRPr="00E75893" w:rsidRDefault="00FF2D19" w:rsidP="00FF2D19">
      <w:pPr>
        <w:ind w:firstLine="851"/>
        <w:jc w:val="center"/>
        <w:rPr>
          <w:b/>
          <w:color w:val="000000" w:themeColor="text1"/>
        </w:rPr>
      </w:pPr>
      <w:r>
        <w:rPr>
          <w:b/>
          <w:color w:val="000000" w:themeColor="text1"/>
        </w:rPr>
        <w:t>1. Предмет Договора</w:t>
      </w:r>
    </w:p>
    <w:p w14:paraId="09F9877C" w14:textId="77777777" w:rsidR="00FF2D19" w:rsidRPr="0097436C" w:rsidRDefault="00FF2D19" w:rsidP="00FF2D19">
      <w:pPr>
        <w:numPr>
          <w:ilvl w:val="1"/>
          <w:numId w:val="34"/>
        </w:numPr>
        <w:tabs>
          <w:tab w:val="clear" w:pos="1174"/>
          <w:tab w:val="num" w:pos="0"/>
        </w:tabs>
        <w:suppressAutoHyphens w:val="0"/>
        <w:ind w:left="0" w:firstLine="724"/>
        <w:jc w:val="both"/>
        <w:rPr>
          <w:i/>
          <w:color w:val="000000" w:themeColor="text1"/>
        </w:rPr>
      </w:pPr>
      <w:r>
        <w:rPr>
          <w:color w:val="000000" w:themeColor="text1"/>
        </w:rPr>
        <w:t>Заказчик поручает и обязуется оплатить, а Исполнитель принимает  на  себя обязательства по</w:t>
      </w:r>
      <w:r>
        <w:rPr>
          <w:szCs w:val="28"/>
        </w:rPr>
        <w:t xml:space="preserve"> оказанию услуг и выполнению работ по организации участия</w:t>
      </w:r>
      <w:r>
        <w:rPr>
          <w:color w:val="000000" w:themeColor="text1"/>
        </w:rPr>
        <w:t xml:space="preserve"> в</w:t>
      </w:r>
      <w:r>
        <w:rPr>
          <w:szCs w:val="28"/>
        </w:rPr>
        <w:t xml:space="preserve">  12-ой международной выставке "Транспорт России" 2018 (20-22 ноября 2018 года, г. Москва, Гостиный двор)</w:t>
      </w:r>
      <w:r>
        <w:rPr>
          <w:color w:val="000000" w:themeColor="text1"/>
        </w:rPr>
        <w:t>.</w:t>
      </w:r>
      <w:r>
        <w:rPr>
          <w:i/>
          <w:color w:val="000000" w:themeColor="text1"/>
        </w:rPr>
        <w:t xml:space="preserve"> </w:t>
      </w:r>
    </w:p>
    <w:p w14:paraId="44CF68E1" w14:textId="77777777" w:rsidR="00FF2D19" w:rsidRDefault="00FF2D19" w:rsidP="00FF2D19">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14:paraId="63F7487E" w14:textId="77777777" w:rsidR="00FF2D19" w:rsidRDefault="00FF2D19" w:rsidP="00FF2D19">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14:paraId="20A4F1ED" w14:textId="77777777" w:rsidR="00FF2D19" w:rsidRPr="00267C24" w:rsidRDefault="00FF2D19" w:rsidP="00FF2D19">
      <w:pPr>
        <w:ind w:right="-1" w:firstLine="851"/>
        <w:jc w:val="both"/>
        <w:rPr>
          <w:color w:val="000000" w:themeColor="text1"/>
        </w:rPr>
      </w:pPr>
      <w:r>
        <w:rPr>
          <w:color w:val="000000" w:themeColor="text1"/>
        </w:rPr>
        <w:t xml:space="preserve">1.4. Срок начала оказания Услуг и выполнения Работ по настоящему Договору – </w:t>
      </w:r>
      <w:proofErr w:type="gramStart"/>
      <w:r>
        <w:rPr>
          <w:color w:val="000000" w:themeColor="text1"/>
        </w:rPr>
        <w:t>с даты подписания</w:t>
      </w:r>
      <w:proofErr w:type="gramEnd"/>
      <w:r>
        <w:rPr>
          <w:color w:val="000000" w:themeColor="text1"/>
        </w:rPr>
        <w:t xml:space="preserve"> настоящего Договора. Срок окончания оказания Услуг и выполнения Работ по настоящему Договору -  22 ноября 2018 года.</w:t>
      </w:r>
    </w:p>
    <w:p w14:paraId="72E1D701" w14:textId="77777777" w:rsidR="00FF2D19" w:rsidRDefault="00FF2D19" w:rsidP="00FF2D19">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14:paraId="5D022D42" w14:textId="77777777" w:rsidR="00FF2D19" w:rsidRPr="00E75893" w:rsidRDefault="00FF2D19" w:rsidP="00FF2D19">
      <w:pPr>
        <w:pStyle w:val="afc"/>
        <w:ind w:firstLine="851"/>
        <w:jc w:val="both"/>
        <w:rPr>
          <w:color w:val="000000" w:themeColor="text1"/>
          <w:sz w:val="24"/>
          <w:szCs w:val="24"/>
        </w:rPr>
      </w:pPr>
    </w:p>
    <w:p w14:paraId="378F2C65" w14:textId="77777777" w:rsidR="00FF2D19" w:rsidRPr="00E75893" w:rsidRDefault="00FF2D19" w:rsidP="00FF2D19">
      <w:pPr>
        <w:ind w:firstLine="851"/>
        <w:jc w:val="center"/>
        <w:rPr>
          <w:b/>
          <w:color w:val="000000" w:themeColor="text1"/>
        </w:rPr>
      </w:pPr>
      <w:r>
        <w:rPr>
          <w:b/>
          <w:color w:val="000000" w:themeColor="text1"/>
        </w:rPr>
        <w:t>2. Цена Услуг, Работ и порядок оплаты</w:t>
      </w:r>
    </w:p>
    <w:p w14:paraId="0AA6FC5B" w14:textId="77777777" w:rsidR="00FF2D19" w:rsidRPr="005D7A95" w:rsidRDefault="00FF2D19" w:rsidP="00FF2D19">
      <w:pPr>
        <w:ind w:firstLine="640"/>
        <w:jc w:val="both"/>
        <w:rPr>
          <w:szCs w:val="28"/>
        </w:rPr>
      </w:pPr>
      <w:r>
        <w:rPr>
          <w:color w:val="000000" w:themeColor="text1"/>
        </w:rPr>
        <w:t xml:space="preserve">   2.1. Общая цена настоящего Договора составляет</w:t>
      </w:r>
      <w:proofErr w:type="gramStart"/>
      <w:r>
        <w:rPr>
          <w:color w:val="000000" w:themeColor="text1"/>
        </w:rPr>
        <w:t xml:space="preserve"> __________ (_______) </w:t>
      </w:r>
      <w:proofErr w:type="gramEnd"/>
      <w:r>
        <w:rPr>
          <w:color w:val="000000" w:themeColor="text1"/>
        </w:rPr>
        <w:t xml:space="preserve">рублей __ копеек, в том числе НДС 18 % ______ (_________) рублей ___ копеек, с учётом </w:t>
      </w:r>
      <w:r>
        <w:rPr>
          <w:bCs/>
          <w:color w:val="000000"/>
        </w:rPr>
        <w:t>стоимости выставочной площади,</w:t>
      </w:r>
      <w:r>
        <w:rPr>
          <w:color w:val="000000" w:themeColor="text1"/>
        </w:rPr>
        <w:t xml:space="preserve"> материалов, изделий, конструкций и оборудования, затрат связанных с доставкой на объект, хранением, погрузочно-разгрузочными работами, а также всех затрат, расходов связанных с выполнением работ, оказанием услуг</w:t>
      </w:r>
      <w:r>
        <w:rPr>
          <w:i/>
          <w:iCs/>
        </w:rPr>
        <w:t>.</w:t>
      </w:r>
    </w:p>
    <w:p w14:paraId="432BE47C" w14:textId="77777777" w:rsidR="00FF2D19" w:rsidRDefault="00FF2D19" w:rsidP="00FF2D19">
      <w:pPr>
        <w:ind w:firstLine="640"/>
        <w:jc w:val="both"/>
        <w:rPr>
          <w:szCs w:val="28"/>
        </w:rPr>
      </w:pPr>
      <w:r>
        <w:rPr>
          <w:color w:val="000000" w:themeColor="text1"/>
        </w:rPr>
        <w:t xml:space="preserve"> 2.2.  </w:t>
      </w:r>
      <w:r>
        <w:rPr>
          <w:szCs w:val="28"/>
        </w:rPr>
        <w:t>Оплата за оказанные Услуги, выполненные Работы производится заказчиком в размере 100% (сто процентов) от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p w14:paraId="05E93015" w14:textId="77777777" w:rsidR="00FF2D19" w:rsidRDefault="00FF2D19" w:rsidP="00FF2D19">
      <w:pPr>
        <w:ind w:right="-1" w:firstLine="709"/>
        <w:jc w:val="both"/>
        <w:rPr>
          <w:color w:val="000000" w:themeColor="text1"/>
        </w:rPr>
      </w:pPr>
      <w:r>
        <w:rPr>
          <w:color w:val="000000" w:themeColor="text1"/>
        </w:rPr>
        <w:t xml:space="preserve">  </w:t>
      </w:r>
    </w:p>
    <w:p w14:paraId="5DE65099" w14:textId="77777777" w:rsidR="00FF2D19" w:rsidRPr="00E75893" w:rsidRDefault="00FF2D19" w:rsidP="00FF2D19">
      <w:pPr>
        <w:pStyle w:val="afc"/>
        <w:numPr>
          <w:ilvl w:val="0"/>
          <w:numId w:val="35"/>
        </w:numPr>
        <w:rPr>
          <w:b/>
          <w:color w:val="000000" w:themeColor="text1"/>
          <w:sz w:val="24"/>
          <w:szCs w:val="24"/>
        </w:rPr>
      </w:pPr>
      <w:r>
        <w:rPr>
          <w:b/>
          <w:color w:val="000000" w:themeColor="text1"/>
          <w:sz w:val="24"/>
          <w:szCs w:val="24"/>
        </w:rPr>
        <w:t>Порядок сдачи и приемки Услуг, Работ</w:t>
      </w:r>
    </w:p>
    <w:p w14:paraId="67AED58C" w14:textId="77777777" w:rsidR="00FF2D19" w:rsidRPr="00E75893" w:rsidRDefault="00FF2D19" w:rsidP="00FF2D19">
      <w:pPr>
        <w:ind w:firstLine="851"/>
        <w:jc w:val="both"/>
        <w:rPr>
          <w:color w:val="000000" w:themeColor="text1"/>
        </w:rPr>
      </w:pPr>
      <w:r>
        <w:rPr>
          <w:color w:val="000000" w:themeColor="text1"/>
        </w:rPr>
        <w:t xml:space="preserve">3.1. Сдача-приемка оказанных Услуг и выполненных Работ по настоящему Договору оформляется Актом технической приемки выставочного стенда и Актом сдачи-приемки оказанных услуг и выполненных работ за подписями обеих Сторон. </w:t>
      </w:r>
    </w:p>
    <w:p w14:paraId="39433F24" w14:textId="77777777" w:rsidR="00FF2D19" w:rsidRPr="00E75893" w:rsidRDefault="00FF2D19" w:rsidP="00FF2D19">
      <w:pPr>
        <w:ind w:firstLine="851"/>
        <w:jc w:val="both"/>
        <w:rPr>
          <w:color w:val="000000" w:themeColor="text1"/>
        </w:rPr>
      </w:pPr>
      <w:r>
        <w:rPr>
          <w:color w:val="000000" w:themeColor="text1"/>
        </w:rPr>
        <w:t xml:space="preserve">3.2. Не позднее, чем за одни сутки до начала Выставки, Исполнитель приглашает Заказчика для приемки выставочного стенда и предоставляет подписанный со своей стороны Акт технической приемки выставочного стенда в двух экземплярах, составленный по форме, приведенной в Приложении № 4 к настоящему Договору. В случае обнаружения при </w:t>
      </w:r>
      <w:r>
        <w:rPr>
          <w:color w:val="000000" w:themeColor="text1"/>
        </w:rPr>
        <w:lastRenderedPageBreak/>
        <w:t>приемке выставочного стенда недостатков, Сторонами составляется акт с перечнем выявленных недостатков, которые подлежат устранению Исполнителем не позднее 20 часов 00 минут дня, предшествующего дню начала выставки.</w:t>
      </w:r>
    </w:p>
    <w:p w14:paraId="63DA1567" w14:textId="77777777" w:rsidR="00FF2D19" w:rsidRPr="00E75893" w:rsidRDefault="00FF2D19" w:rsidP="00FF2D19">
      <w:pPr>
        <w:ind w:firstLine="851"/>
        <w:jc w:val="both"/>
        <w:rPr>
          <w:color w:val="000000" w:themeColor="text1"/>
        </w:rPr>
      </w:pPr>
      <w:r>
        <w:rPr>
          <w:color w:val="000000" w:themeColor="text1"/>
        </w:rPr>
        <w:t>3.3. По завершении оказания Услуг и выполнения Работ,</w:t>
      </w:r>
      <w:r>
        <w:rPr>
          <w:i/>
          <w:iCs/>
          <w:color w:val="000000" w:themeColor="text1"/>
        </w:rPr>
        <w:t xml:space="preserve"> </w:t>
      </w:r>
      <w:r>
        <w:rPr>
          <w:iCs/>
          <w:color w:val="000000" w:themeColor="text1"/>
        </w:rPr>
        <w:t xml:space="preserve"> </w:t>
      </w:r>
      <w:r>
        <w:rPr>
          <w:color w:val="000000" w:themeColor="text1"/>
        </w:rPr>
        <w:t xml:space="preserve">Исполнитель в течение 5 (пяти) календарных дней представляет Заказчику счет-фактуру, счет и акт сдачи-приемки оказанных услуг и выполненных работ. </w:t>
      </w:r>
    </w:p>
    <w:p w14:paraId="4073FBA4" w14:textId="77777777" w:rsidR="00FF2D19" w:rsidRPr="00E75893" w:rsidRDefault="00FF2D19" w:rsidP="00FF2D19">
      <w:pPr>
        <w:pStyle w:val="27"/>
        <w:spacing w:after="0" w:line="240" w:lineRule="auto"/>
        <w:ind w:left="0" w:firstLine="851"/>
        <w:jc w:val="both"/>
        <w:rPr>
          <w:color w:val="000000" w:themeColor="text1"/>
        </w:rPr>
      </w:pPr>
      <w:r>
        <w:rPr>
          <w:color w:val="000000" w:themeColor="text1"/>
        </w:rPr>
        <w:t xml:space="preserve">3.4. Заказчик в течение 5 (пяти) календарных дней </w:t>
      </w:r>
      <w:proofErr w:type="gramStart"/>
      <w:r>
        <w:rPr>
          <w:color w:val="000000" w:themeColor="text1"/>
        </w:rPr>
        <w:t>с даты получения</w:t>
      </w:r>
      <w:proofErr w:type="gramEnd"/>
      <w:r>
        <w:rPr>
          <w:color w:val="000000" w:themeColor="text1"/>
        </w:rPr>
        <w:t xml:space="preserve"> акта сдачи-приемки оказанных услуг и выполненных работ</w:t>
      </w:r>
      <w:r>
        <w:rPr>
          <w:i/>
          <w:iCs/>
          <w:color w:val="000000" w:themeColor="text1"/>
        </w:rPr>
        <w:t xml:space="preserve"> </w:t>
      </w:r>
      <w:r>
        <w:rPr>
          <w:color w:val="000000" w:themeColor="text1"/>
        </w:rPr>
        <w:t>направляет Исполнителю подписанный акт сдачи-приемки 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14:paraId="3C8999A5" w14:textId="77777777" w:rsidR="00FF2D19" w:rsidRPr="00E75893" w:rsidRDefault="00FF2D19" w:rsidP="00FF2D19">
      <w:pPr>
        <w:pStyle w:val="19"/>
        <w:ind w:firstLine="851"/>
        <w:rPr>
          <w:color w:val="000000" w:themeColor="text1"/>
          <w:sz w:val="24"/>
          <w:szCs w:val="24"/>
        </w:rPr>
      </w:pPr>
      <w:r>
        <w:rPr>
          <w:color w:val="000000" w:themeColor="text1"/>
          <w:sz w:val="24"/>
          <w:szCs w:val="24"/>
        </w:rPr>
        <w:t>3.5. В случае принятия Сторонами согласованного решения о прекращении оказания Услуг 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выполнение Работ по настоящему Договору.</w:t>
      </w:r>
    </w:p>
    <w:p w14:paraId="05D82B55" w14:textId="77777777" w:rsidR="00FF2D19" w:rsidRPr="00E75893" w:rsidRDefault="00FF2D19" w:rsidP="00FF2D19">
      <w:pPr>
        <w:ind w:firstLine="851"/>
        <w:jc w:val="both"/>
        <w:rPr>
          <w:color w:val="000000" w:themeColor="text1"/>
        </w:rPr>
      </w:pPr>
      <w:r>
        <w:rPr>
          <w:color w:val="000000" w:themeColor="text1"/>
        </w:rPr>
        <w:t>3.6. Риск случайной гибели результата Работ и Услуг, имущества, используемого для оказания Услуг и выполнения Работ, до окончательной приемки оказанных Услуг и выполненных Работ  по настоящему Договору несет Исполнитель.</w:t>
      </w:r>
    </w:p>
    <w:p w14:paraId="51030DEE" w14:textId="77777777" w:rsidR="00FF2D19" w:rsidRPr="00E75893" w:rsidRDefault="00FF2D19" w:rsidP="00FF2D19">
      <w:pPr>
        <w:pStyle w:val="19"/>
        <w:rPr>
          <w:color w:val="000000" w:themeColor="text1"/>
          <w:sz w:val="24"/>
          <w:szCs w:val="24"/>
        </w:rPr>
      </w:pPr>
    </w:p>
    <w:p w14:paraId="7D3A4A2F" w14:textId="77777777" w:rsidR="00FF2D19" w:rsidRPr="00E75893" w:rsidRDefault="00FF2D19" w:rsidP="00FF2D19">
      <w:pPr>
        <w:pStyle w:val="afc"/>
        <w:ind w:firstLine="851"/>
        <w:jc w:val="center"/>
        <w:rPr>
          <w:b/>
          <w:color w:val="000000" w:themeColor="text1"/>
          <w:sz w:val="24"/>
          <w:szCs w:val="24"/>
        </w:rPr>
      </w:pPr>
      <w:r>
        <w:rPr>
          <w:b/>
          <w:color w:val="000000" w:themeColor="text1"/>
          <w:sz w:val="24"/>
          <w:szCs w:val="24"/>
        </w:rPr>
        <w:t>4. Обязанности Сторон</w:t>
      </w:r>
    </w:p>
    <w:p w14:paraId="403CEE67" w14:textId="77777777" w:rsidR="00FF2D19" w:rsidRPr="00E75893" w:rsidRDefault="00FF2D19" w:rsidP="00FF2D19">
      <w:pPr>
        <w:pStyle w:val="afc"/>
        <w:ind w:firstLine="851"/>
        <w:jc w:val="both"/>
        <w:rPr>
          <w:color w:val="000000" w:themeColor="text1"/>
          <w:sz w:val="24"/>
          <w:szCs w:val="24"/>
        </w:rPr>
      </w:pPr>
      <w:r>
        <w:rPr>
          <w:color w:val="000000" w:themeColor="text1"/>
          <w:sz w:val="24"/>
          <w:szCs w:val="24"/>
        </w:rPr>
        <w:t>4.1. Исполнитель обязан:</w:t>
      </w:r>
    </w:p>
    <w:p w14:paraId="7C92ACAC" w14:textId="77777777" w:rsidR="00FF2D19" w:rsidRPr="00E75893" w:rsidRDefault="00FF2D19" w:rsidP="00FF2D19">
      <w:pPr>
        <w:pStyle w:val="afc"/>
        <w:ind w:firstLine="851"/>
        <w:jc w:val="both"/>
        <w:rPr>
          <w:color w:val="000000" w:themeColor="text1"/>
          <w:sz w:val="24"/>
          <w:szCs w:val="24"/>
        </w:rPr>
      </w:pPr>
      <w:r>
        <w:rPr>
          <w:color w:val="000000" w:themeColor="text1"/>
          <w:sz w:val="24"/>
          <w:szCs w:val="24"/>
        </w:rPr>
        <w:t>4.1.1. Оказать Услуги и выполнить Работы в соответствии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 и Работ.</w:t>
      </w:r>
    </w:p>
    <w:p w14:paraId="21F738B9" w14:textId="77777777" w:rsidR="00FF2D19" w:rsidRPr="00E75893" w:rsidRDefault="00FF2D19" w:rsidP="00FF2D19">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письменных указаний от Заказчика.</w:t>
      </w:r>
    </w:p>
    <w:p w14:paraId="2447DCF6" w14:textId="77777777" w:rsidR="00FF2D19" w:rsidRPr="00E75893" w:rsidRDefault="00FF2D19" w:rsidP="00FF2D19">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14:paraId="73F49557" w14:textId="77777777" w:rsidR="00FF2D19" w:rsidRPr="00E75893" w:rsidRDefault="00FF2D19" w:rsidP="00FF2D19">
      <w:pPr>
        <w:ind w:firstLine="851"/>
        <w:jc w:val="both"/>
        <w:rPr>
          <w:color w:val="000000" w:themeColor="text1"/>
        </w:rPr>
      </w:pPr>
      <w:r>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14:paraId="091231DB" w14:textId="77777777" w:rsidR="00FF2D19" w:rsidRPr="00E75893" w:rsidRDefault="00FF2D19" w:rsidP="00FF2D19">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14:paraId="1A0F4CCB" w14:textId="77777777" w:rsidR="00FF2D19" w:rsidRPr="00E75893" w:rsidRDefault="00FF2D19" w:rsidP="00FF2D19">
      <w:pPr>
        <w:pStyle w:val="afc"/>
        <w:tabs>
          <w:tab w:val="left" w:pos="1560"/>
        </w:tabs>
        <w:ind w:firstLine="851"/>
        <w:jc w:val="both"/>
        <w:rPr>
          <w:color w:val="000000" w:themeColor="text1"/>
          <w:sz w:val="24"/>
          <w:szCs w:val="24"/>
        </w:rPr>
      </w:pPr>
      <w:r>
        <w:rPr>
          <w:color w:val="000000" w:themeColor="text1"/>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14:paraId="5801BDFE" w14:textId="77777777" w:rsidR="00FF2D19" w:rsidRPr="00E75893" w:rsidRDefault="00FF2D19" w:rsidP="00FF2D19">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14:paraId="55E2A698" w14:textId="77777777" w:rsidR="00FF2D19" w:rsidRPr="00E75893" w:rsidRDefault="00FF2D19" w:rsidP="00FF2D19">
      <w:pPr>
        <w:pStyle w:val="19"/>
        <w:ind w:firstLine="851"/>
        <w:rPr>
          <w:color w:val="000000" w:themeColor="text1"/>
          <w:sz w:val="24"/>
          <w:szCs w:val="24"/>
        </w:rPr>
      </w:pPr>
      <w:r>
        <w:rPr>
          <w:bCs/>
          <w:color w:val="000000" w:themeColor="text1"/>
          <w:sz w:val="24"/>
          <w:szCs w:val="24"/>
        </w:rPr>
        <w:t xml:space="preserve"> </w:t>
      </w:r>
      <w:r>
        <w:rPr>
          <w:color w:val="000000" w:themeColor="text1"/>
          <w:sz w:val="24"/>
          <w:szCs w:val="24"/>
        </w:rPr>
        <w:t xml:space="preserve">4.1.8. </w:t>
      </w:r>
      <w:proofErr w:type="gramStart"/>
      <w:r>
        <w:rPr>
          <w:color w:val="000000" w:themeColor="text1"/>
          <w:sz w:val="24"/>
          <w:szCs w:val="24"/>
        </w:rPr>
        <w:t xml:space="preserve">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не позднее, чем за одни сутки до начала Выставки,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roofErr w:type="gramEnd"/>
    </w:p>
    <w:p w14:paraId="731DEF94" w14:textId="77777777" w:rsidR="00FF2D19" w:rsidRPr="00E75893" w:rsidRDefault="00FF2D19" w:rsidP="00FF2D19">
      <w:pPr>
        <w:tabs>
          <w:tab w:val="left" w:pos="709"/>
        </w:tabs>
        <w:ind w:firstLine="851"/>
        <w:jc w:val="both"/>
        <w:rPr>
          <w:color w:val="000000" w:themeColor="text1"/>
        </w:rPr>
      </w:pPr>
      <w:r>
        <w:rPr>
          <w:color w:val="000000" w:themeColor="text1"/>
        </w:rPr>
        <w:t>4.1.9. Устранить все выявленные в ходе технической приемки выставочного стенда недостатки не позднее 20 часов 00 минут дня, предшествующего дню начала Выставки.</w:t>
      </w:r>
    </w:p>
    <w:p w14:paraId="5E7D0337" w14:textId="77777777" w:rsidR="00FF2D19" w:rsidRPr="00E75893" w:rsidRDefault="00FF2D19" w:rsidP="00FF2D19">
      <w:pPr>
        <w:tabs>
          <w:tab w:val="left" w:pos="709"/>
        </w:tabs>
        <w:ind w:firstLine="851"/>
        <w:jc w:val="both"/>
        <w:rPr>
          <w:color w:val="000000" w:themeColor="text1"/>
        </w:rPr>
      </w:pPr>
      <w:r>
        <w:rPr>
          <w:color w:val="000000" w:themeColor="text1"/>
        </w:rPr>
        <w:lastRenderedPageBreak/>
        <w:t>4.1.10.  Обеспечить доступ своих представителей к выставочной площади на Выставке в период ее проведения.</w:t>
      </w:r>
    </w:p>
    <w:p w14:paraId="7CF137F5" w14:textId="77777777" w:rsidR="00FF2D19" w:rsidRPr="00E75893" w:rsidRDefault="00FF2D19" w:rsidP="00FF2D19">
      <w:pPr>
        <w:tabs>
          <w:tab w:val="left" w:pos="709"/>
        </w:tabs>
        <w:ind w:firstLine="851"/>
        <w:jc w:val="both"/>
        <w:rPr>
          <w:color w:val="000000" w:themeColor="text1"/>
        </w:rPr>
      </w:pPr>
      <w:r>
        <w:rPr>
          <w:color w:val="000000" w:themeColor="text1"/>
        </w:rPr>
        <w:t>4.1.11.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w:t>
      </w:r>
    </w:p>
    <w:p w14:paraId="4CFCB02F" w14:textId="77777777" w:rsidR="00FF2D19" w:rsidRPr="00E75893" w:rsidRDefault="00FF2D19" w:rsidP="00FF2D19">
      <w:pPr>
        <w:tabs>
          <w:tab w:val="left" w:pos="709"/>
        </w:tabs>
        <w:ind w:firstLine="851"/>
        <w:jc w:val="both"/>
        <w:rPr>
          <w:color w:val="000000" w:themeColor="text1"/>
        </w:rPr>
      </w:pPr>
    </w:p>
    <w:p w14:paraId="14FFD06C" w14:textId="77777777" w:rsidR="00FF2D19" w:rsidRPr="00E75893" w:rsidRDefault="00FF2D19" w:rsidP="00FF2D19">
      <w:pPr>
        <w:pStyle w:val="afc"/>
        <w:ind w:firstLine="851"/>
        <w:jc w:val="both"/>
        <w:rPr>
          <w:color w:val="000000" w:themeColor="text1"/>
          <w:sz w:val="24"/>
          <w:szCs w:val="24"/>
        </w:rPr>
      </w:pPr>
      <w:r>
        <w:rPr>
          <w:color w:val="000000" w:themeColor="text1"/>
          <w:sz w:val="24"/>
          <w:szCs w:val="24"/>
        </w:rPr>
        <w:t>4.2. Заказчик обязан:</w:t>
      </w:r>
    </w:p>
    <w:p w14:paraId="34EB6E71" w14:textId="77777777" w:rsidR="00FF2D19" w:rsidRPr="00E75893" w:rsidRDefault="00FF2D19" w:rsidP="00FF2D19">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14:paraId="46F8A929" w14:textId="77777777" w:rsidR="00FF2D19" w:rsidRPr="00E75893" w:rsidRDefault="00FF2D19" w:rsidP="00FF2D19">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14:paraId="4C7E6801" w14:textId="77777777" w:rsidR="00FF2D19" w:rsidRPr="00E75893" w:rsidRDefault="00FF2D19" w:rsidP="00FF2D19">
      <w:pPr>
        <w:pStyle w:val="19"/>
        <w:ind w:firstLine="851"/>
        <w:rPr>
          <w:color w:val="000000" w:themeColor="text1"/>
          <w:sz w:val="24"/>
          <w:szCs w:val="24"/>
        </w:rPr>
      </w:pPr>
      <w:r>
        <w:rPr>
          <w:color w:val="000000" w:themeColor="text1"/>
          <w:sz w:val="24"/>
          <w:szCs w:val="24"/>
        </w:rPr>
        <w:t>4.2.3.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Договору в случае досрочного расторжения настоящего Договора по инициативе Заказчика.</w:t>
      </w:r>
    </w:p>
    <w:p w14:paraId="2868CD99" w14:textId="77777777" w:rsidR="00FF2D19" w:rsidRPr="00E75893" w:rsidRDefault="00FF2D19" w:rsidP="00FF2D19">
      <w:pPr>
        <w:pStyle w:val="19"/>
        <w:ind w:firstLine="851"/>
        <w:rPr>
          <w:bCs/>
          <w:color w:val="000000" w:themeColor="text1"/>
          <w:sz w:val="24"/>
          <w:szCs w:val="24"/>
        </w:rPr>
      </w:pPr>
      <w:r>
        <w:rPr>
          <w:color w:val="000000" w:themeColor="text1"/>
          <w:sz w:val="24"/>
          <w:szCs w:val="24"/>
        </w:rPr>
        <w:t>4.2.4.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14:paraId="57A43B40" w14:textId="77777777" w:rsidR="00FF2D19" w:rsidRPr="00E75893" w:rsidRDefault="00FF2D19" w:rsidP="00FF2D19">
      <w:pPr>
        <w:pStyle w:val="19"/>
        <w:ind w:firstLine="851"/>
        <w:rPr>
          <w:color w:val="000000" w:themeColor="text1"/>
          <w:sz w:val="24"/>
          <w:szCs w:val="24"/>
        </w:rPr>
      </w:pPr>
      <w:r>
        <w:rPr>
          <w:color w:val="000000" w:themeColor="text1"/>
          <w:sz w:val="24"/>
          <w:szCs w:val="24"/>
        </w:rPr>
        <w:t>4.2.5. Принять у Исполнителя выставочный стенд, включая все элементы его конструкции, а также дополнительное оборудование и/или мебель до начала Выставки в соответствии с п. 3.2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
    <w:p w14:paraId="5281E9D4" w14:textId="77777777" w:rsidR="00FF2D19" w:rsidRPr="00E75893" w:rsidRDefault="00FF2D19" w:rsidP="00FF2D19">
      <w:pPr>
        <w:pStyle w:val="19"/>
        <w:ind w:firstLine="851"/>
        <w:rPr>
          <w:color w:val="000000" w:themeColor="text1"/>
          <w:sz w:val="24"/>
          <w:szCs w:val="24"/>
        </w:rPr>
      </w:pPr>
      <w:r>
        <w:rPr>
          <w:color w:val="000000" w:themeColor="text1"/>
          <w:sz w:val="24"/>
          <w:szCs w:val="24"/>
        </w:rPr>
        <w:t>4.2.6. Уполномочить своего представителя на подписание актов сдачи-приемки и обеспечить его присутствие при приеме-передаче Исполнителем смонтированного выставочного стенда, включая все элементы его конструкции, а также дополнительное оборудование и/или мебель.</w:t>
      </w:r>
    </w:p>
    <w:p w14:paraId="5CF45337" w14:textId="77777777" w:rsidR="00FF2D19" w:rsidRPr="00E75893" w:rsidRDefault="00FF2D19" w:rsidP="00FF2D19">
      <w:pPr>
        <w:pStyle w:val="19"/>
        <w:ind w:firstLine="851"/>
        <w:rPr>
          <w:color w:val="000000" w:themeColor="text1"/>
          <w:sz w:val="24"/>
          <w:szCs w:val="24"/>
        </w:rPr>
      </w:pPr>
      <w:r>
        <w:rPr>
          <w:color w:val="000000" w:themeColor="text1"/>
          <w:sz w:val="24"/>
          <w:szCs w:val="24"/>
        </w:rPr>
        <w:t>4.2.7. Заказчик обязан бережно использовать оборудование и/или мебель, входящее в комплектацию выставочного стенда,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естественного износа.</w:t>
      </w:r>
    </w:p>
    <w:p w14:paraId="24293FB8" w14:textId="77777777" w:rsidR="00FF2D19" w:rsidRPr="00E75893" w:rsidRDefault="00FF2D19" w:rsidP="00FF2D19">
      <w:pPr>
        <w:pStyle w:val="19"/>
        <w:ind w:firstLine="851"/>
        <w:rPr>
          <w:color w:val="000000" w:themeColor="text1"/>
          <w:sz w:val="24"/>
          <w:szCs w:val="24"/>
        </w:rPr>
      </w:pPr>
    </w:p>
    <w:p w14:paraId="5D7E4E68" w14:textId="77777777" w:rsidR="00FF2D19" w:rsidRPr="00E75893" w:rsidRDefault="00FF2D19" w:rsidP="00FF2D19">
      <w:pPr>
        <w:ind w:firstLine="851"/>
        <w:jc w:val="center"/>
        <w:rPr>
          <w:b/>
          <w:color w:val="000000" w:themeColor="text1"/>
        </w:rPr>
      </w:pPr>
      <w:r>
        <w:rPr>
          <w:b/>
          <w:color w:val="000000" w:themeColor="text1"/>
        </w:rPr>
        <w:t>5. Ответственность Сторон</w:t>
      </w:r>
    </w:p>
    <w:p w14:paraId="5192E072"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14:paraId="0AB94823"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 В случае не устранения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 5  к настоящему Договору.</w:t>
      </w:r>
    </w:p>
    <w:p w14:paraId="01112E93"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В случае нарушения сроков оказания Услуг, выполнения Работ предусмотренных Календарным планом, Исполнитель по требованию заказчика уплачивает Заказчику  пени в размере 0,05% от цены настоящего Договора за каждый день просрочки, в течени</w:t>
      </w:r>
      <w:proofErr w:type="gramStart"/>
      <w:r>
        <w:rPr>
          <w:rFonts w:ascii="Times New Roman" w:hAnsi="Times New Roman" w:cs="Times New Roman"/>
          <w:color w:val="000000" w:themeColor="text1"/>
          <w:sz w:val="24"/>
          <w:szCs w:val="24"/>
        </w:rPr>
        <w:t>и</w:t>
      </w:r>
      <w:proofErr w:type="gramEnd"/>
      <w:r>
        <w:rPr>
          <w:rFonts w:ascii="Times New Roman" w:hAnsi="Times New Roman" w:cs="Times New Roman"/>
          <w:color w:val="000000" w:themeColor="text1"/>
          <w:sz w:val="24"/>
          <w:szCs w:val="24"/>
        </w:rPr>
        <w:t xml:space="preserve"> 10 (десяти) календарных дней с даты предъявления Заказчиком требования.</w:t>
      </w:r>
    </w:p>
    <w:p w14:paraId="0B34784D" w14:textId="77777777" w:rsidR="00FF2D19" w:rsidRPr="00E75893" w:rsidRDefault="00FF2D19" w:rsidP="00FF2D19">
      <w:pPr>
        <w:widowControl w:val="0"/>
        <w:autoSpaceDE w:val="0"/>
        <w:autoSpaceDN w:val="0"/>
        <w:adjustRightInd w:val="0"/>
        <w:ind w:right="-6" w:firstLine="851"/>
        <w:jc w:val="both"/>
        <w:rPr>
          <w:color w:val="000000" w:themeColor="text1"/>
        </w:rPr>
      </w:pPr>
      <w:r>
        <w:rPr>
          <w:color w:val="000000" w:themeColor="text1"/>
        </w:rPr>
        <w:t>5.4.</w:t>
      </w:r>
      <w:r>
        <w:rPr>
          <w:i/>
          <w:color w:val="000000" w:themeColor="text1"/>
        </w:rPr>
        <w:t xml:space="preserve"> </w:t>
      </w:r>
      <w:r>
        <w:rPr>
          <w:color w:val="000000" w:themeColor="text1"/>
        </w:rPr>
        <w:t xml:space="preserve">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эксплуатации выставочного Стенда во время прохождения выставки, </w:t>
      </w:r>
      <w:r>
        <w:t>Исполнитель уплачивает Заказчику штраф в трехкратном размере от цены Спецификации № 1 (без учета НДС).</w:t>
      </w:r>
    </w:p>
    <w:p w14:paraId="76F7CC9B" w14:textId="77777777" w:rsidR="00FF2D19" w:rsidRPr="00E75893" w:rsidRDefault="00FF2D19" w:rsidP="00FF2D19">
      <w:pPr>
        <w:widowControl w:val="0"/>
        <w:autoSpaceDE w:val="0"/>
        <w:autoSpaceDN w:val="0"/>
        <w:adjustRightInd w:val="0"/>
        <w:ind w:right="-6" w:firstLine="851"/>
        <w:jc w:val="both"/>
        <w:rPr>
          <w:color w:val="000000" w:themeColor="text1"/>
        </w:rPr>
      </w:pPr>
      <w:r>
        <w:rPr>
          <w:color w:val="000000" w:themeColor="text1"/>
        </w:rPr>
        <w:t xml:space="preserve">5.5.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14:paraId="1B714937" w14:textId="77777777" w:rsidR="00FF2D19" w:rsidRPr="00E75893" w:rsidRDefault="00FF2D19" w:rsidP="00FF2D19">
      <w:pPr>
        <w:pStyle w:val="19"/>
        <w:ind w:firstLine="851"/>
        <w:rPr>
          <w:color w:val="000000" w:themeColor="text1"/>
          <w:sz w:val="24"/>
          <w:szCs w:val="24"/>
        </w:rPr>
      </w:pPr>
      <w:r>
        <w:rPr>
          <w:color w:val="000000" w:themeColor="text1"/>
          <w:sz w:val="24"/>
          <w:szCs w:val="24"/>
        </w:rPr>
        <w:lastRenderedPageBreak/>
        <w:t xml:space="preserve">5.6. </w:t>
      </w:r>
      <w:proofErr w:type="gramStart"/>
      <w:r>
        <w:rPr>
          <w:color w:val="000000" w:themeColor="text1"/>
          <w:sz w:val="24"/>
          <w:szCs w:val="24"/>
        </w:rPr>
        <w:t>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w:t>
      </w:r>
      <w:proofErr w:type="gramEnd"/>
      <w:r>
        <w:rPr>
          <w:color w:val="000000" w:themeColor="text1"/>
          <w:sz w:val="24"/>
          <w:szCs w:val="24"/>
        </w:rPr>
        <w:t xml:space="preserve">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14:paraId="64127841" w14:textId="77777777" w:rsidR="00FF2D19" w:rsidRPr="00E75893" w:rsidRDefault="00FF2D19" w:rsidP="00FF2D19">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14:paraId="339C3513"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6.1.   </w:t>
      </w:r>
      <w:proofErr w:type="gramStart"/>
      <w:r>
        <w:rPr>
          <w:rFonts w:ascii="Times New Roman" w:hAnsi="Times New Roman" w:cs="Times New Roman"/>
          <w:color w:val="000000" w:themeColor="text1"/>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14:paraId="0AACDD1E"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24AB78C1"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61444812"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color w:val="000000" w:themeColor="text1"/>
          <w:sz w:val="24"/>
          <w:szCs w:val="24"/>
        </w:rPr>
        <w:t>Договор</w:t>
      </w:r>
      <w:proofErr w:type="gramEnd"/>
      <w:r>
        <w:rPr>
          <w:rFonts w:ascii="Times New Roman" w:hAnsi="Times New Roman" w:cs="Times New Roman"/>
          <w:color w:val="000000" w:themeColor="text1"/>
          <w:sz w:val="24"/>
          <w:szCs w:val="24"/>
        </w:rPr>
        <w:t xml:space="preserve"> может быть расторгнут по соглашению Сторон, либо в порядке, установленном пунктом 8.3 настоящего Договора.</w:t>
      </w:r>
    </w:p>
    <w:p w14:paraId="138DD114" w14:textId="77777777" w:rsidR="00FF2D19" w:rsidRPr="00E75893" w:rsidRDefault="00FF2D19" w:rsidP="00FF2D19">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14:paraId="429AAD61"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14:paraId="42FA3628"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Pr>
          <w:rFonts w:ascii="Times New Roman" w:hAnsi="Times New Roman" w:cs="Times New Roman"/>
          <w:color w:val="000000" w:themeColor="text1"/>
          <w:sz w:val="24"/>
          <w:szCs w:val="24"/>
        </w:rPr>
        <w:t>с даты получения</w:t>
      </w:r>
      <w:proofErr w:type="gramEnd"/>
      <w:r>
        <w:rPr>
          <w:rFonts w:ascii="Times New Roman" w:hAnsi="Times New Roman" w:cs="Times New Roman"/>
          <w:color w:val="000000" w:themeColor="text1"/>
          <w:sz w:val="24"/>
          <w:szCs w:val="24"/>
        </w:rPr>
        <w:t xml:space="preserve"> претензии.</w:t>
      </w:r>
    </w:p>
    <w:p w14:paraId="13FC8728"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 В случае</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14:paraId="59D9CF37" w14:textId="77777777" w:rsidR="00FF2D19" w:rsidRPr="00E75893" w:rsidRDefault="00FF2D19" w:rsidP="00FF2D19">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 Порядок внесения</w:t>
      </w:r>
    </w:p>
    <w:p w14:paraId="13EF47FA" w14:textId="77777777" w:rsidR="00FF2D19" w:rsidRPr="00E75893" w:rsidRDefault="00FF2D19" w:rsidP="00FF2D19">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изменений, дополнений в Договор и его расторжения</w:t>
      </w:r>
    </w:p>
    <w:p w14:paraId="5DA8F0E0"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14:paraId="352D9DEA"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 Настоящий Договор </w:t>
      </w:r>
      <w:proofErr w:type="gramStart"/>
      <w:r>
        <w:rPr>
          <w:rFonts w:ascii="Times New Roman" w:hAnsi="Times New Roman" w:cs="Times New Roman"/>
          <w:color w:val="000000" w:themeColor="text1"/>
          <w:sz w:val="24"/>
          <w:szCs w:val="24"/>
        </w:rPr>
        <w:t>может быть досрочно расторгнут</w:t>
      </w:r>
      <w:proofErr w:type="gramEnd"/>
      <w:r>
        <w:rPr>
          <w:rFonts w:ascii="Times New Roman" w:hAnsi="Times New Roman" w:cs="Times New Roman"/>
          <w:color w:val="000000" w:themeColor="text1"/>
          <w:sz w:val="24"/>
          <w:szCs w:val="24"/>
        </w:rPr>
        <w:t xml:space="preserve"> по основаниям, предусмотренным законодательством Российской Федерации и настоящим Договором. </w:t>
      </w:r>
    </w:p>
    <w:p w14:paraId="320FD9FF"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 xml:space="preserve">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w:t>
      </w:r>
      <w:r>
        <w:rPr>
          <w:rFonts w:ascii="Times New Roman" w:hAnsi="Times New Roman" w:cs="Times New Roman"/>
          <w:sz w:val="24"/>
          <w:szCs w:val="24"/>
        </w:rPr>
        <w:lastRenderedPageBreak/>
        <w:t>настоящего Договора.</w:t>
      </w:r>
    </w:p>
    <w:p w14:paraId="252AEA20" w14:textId="77777777" w:rsidR="00FF2D19" w:rsidRPr="00E75893" w:rsidRDefault="00FF2D19" w:rsidP="00FF2D19">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14:paraId="7A6482F9" w14:textId="77777777" w:rsidR="00FF2D19"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r>
        <w:rPr>
          <w:color w:val="000000" w:themeColor="text1"/>
        </w:rPr>
        <w:t xml:space="preserve"> </w:t>
      </w:r>
      <w:proofErr w:type="gramStart"/>
      <w:r>
        <w:rPr>
          <w:rFonts w:ascii="Times New Roman" w:hAnsi="Times New Roman" w:cs="Times New Roman"/>
          <w:color w:val="000000" w:themeColor="text1"/>
          <w:sz w:val="24"/>
          <w:szCs w:val="24"/>
        </w:rPr>
        <w:t>С даты подписания</w:t>
      </w:r>
      <w:proofErr w:type="gramEnd"/>
      <w:r>
        <w:rPr>
          <w:rFonts w:ascii="Times New Roman" w:hAnsi="Times New Roman" w:cs="Times New Roman"/>
          <w:color w:val="000000" w:themeColor="text1"/>
          <w:sz w:val="24"/>
          <w:szCs w:val="24"/>
        </w:rPr>
        <w:t xml:space="preserve"> сторонами договора и действует до 22 ноября 2018 года включительно, а в части взаиморасчетов - до полного исполнения сторонами своих обязательств по договору.</w:t>
      </w:r>
    </w:p>
    <w:p w14:paraId="7D0170E1"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p>
    <w:p w14:paraId="3B5473A1" w14:textId="77777777" w:rsidR="00FF2D19" w:rsidRPr="00E75893" w:rsidRDefault="00FF2D19" w:rsidP="00FF2D19">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10. Условия предоставления гарантии </w:t>
      </w:r>
    </w:p>
    <w:p w14:paraId="31E4C620" w14:textId="77777777" w:rsidR="00FF2D19" w:rsidRPr="00E75893" w:rsidRDefault="00FF2D19" w:rsidP="00FF2D19">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 xml:space="preserve">Гарантийный срок нормальной эксплуатации выставочного стенда и входящих в него инженерных систем, оборудования, материалов (далее - объект) устанавливается на время проведения выставки </w:t>
      </w:r>
      <w:proofErr w:type="gramStart"/>
      <w:r>
        <w:rPr>
          <w:color w:val="000000"/>
        </w:rPr>
        <w:t>с даты подписания</w:t>
      </w:r>
      <w:proofErr w:type="gramEnd"/>
      <w:r>
        <w:rPr>
          <w:color w:val="000000"/>
        </w:rPr>
        <w:t xml:space="preserve"> Сторонами акта технической приемки выставочного  Стенда до 22 ноября 2018 года включительно. </w:t>
      </w:r>
      <w:r>
        <w:rPr>
          <w:bCs/>
          <w:color w:val="000000" w:themeColor="text1"/>
        </w:rPr>
        <w:t>Гарантии качества распространяются на все конструктивные элементы объекта и работы, выполняемые Исполнителем.</w:t>
      </w:r>
    </w:p>
    <w:p w14:paraId="30917CE9" w14:textId="77777777" w:rsidR="00FF2D19" w:rsidRPr="00E75893" w:rsidRDefault="00FF2D19" w:rsidP="00FF2D19">
      <w:pPr>
        <w:pStyle w:val="aff6"/>
        <w:shd w:val="clear" w:color="auto" w:fill="FFFFFF"/>
        <w:tabs>
          <w:tab w:val="left" w:pos="1277"/>
        </w:tabs>
        <w:ind w:left="0" w:firstLine="851"/>
        <w:jc w:val="both"/>
        <w:rPr>
          <w:bCs/>
          <w:color w:val="000000" w:themeColor="text1"/>
        </w:rPr>
      </w:pPr>
      <w:r>
        <w:rPr>
          <w:bCs/>
          <w:color w:val="000000" w:themeColor="text1"/>
        </w:rPr>
        <w:t>10.2. Исполнитель гарантирует достижение выполненными работами изготовления выставочного стенда в соответствии с показателями и проектом, утвержденными Заказчиком, и возможность эксплуатации объекта на протяжении гарантийного срока.</w:t>
      </w:r>
    </w:p>
    <w:p w14:paraId="5871D4D4" w14:textId="77777777" w:rsidR="00FF2D19" w:rsidRPr="00E75893" w:rsidRDefault="00FF2D19" w:rsidP="00FF2D19">
      <w:pPr>
        <w:pStyle w:val="aff6"/>
        <w:shd w:val="clear" w:color="auto" w:fill="FFFFFF"/>
        <w:tabs>
          <w:tab w:val="left" w:pos="1277"/>
        </w:tabs>
        <w:ind w:left="0" w:firstLine="851"/>
        <w:jc w:val="both"/>
        <w:rPr>
          <w:bCs/>
          <w:color w:val="000000" w:themeColor="text1"/>
        </w:rPr>
      </w:pPr>
      <w:r>
        <w:rPr>
          <w:bCs/>
          <w:color w:val="000000" w:themeColor="text1"/>
        </w:rPr>
        <w:t>10.3. 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14:paraId="21FEAF38" w14:textId="77777777" w:rsidR="00FF2D19" w:rsidRPr="00E75893" w:rsidRDefault="00FF2D19" w:rsidP="00FF2D19">
      <w:pPr>
        <w:pStyle w:val="ConsNormal"/>
        <w:ind w:firstLine="851"/>
        <w:jc w:val="center"/>
        <w:rPr>
          <w:rFonts w:ascii="Times New Roman" w:hAnsi="Times New Roman" w:cs="Times New Roman"/>
          <w:b/>
          <w:sz w:val="24"/>
          <w:szCs w:val="24"/>
        </w:rPr>
      </w:pPr>
      <w:r>
        <w:rPr>
          <w:rFonts w:ascii="Times New Roman" w:hAnsi="Times New Roman" w:cs="Times New Roman"/>
          <w:b/>
          <w:sz w:val="24"/>
          <w:szCs w:val="24"/>
        </w:rPr>
        <w:t>11. Антикоррупционная оговорка</w:t>
      </w:r>
    </w:p>
    <w:p w14:paraId="4294C7E4" w14:textId="77777777" w:rsidR="00FF2D19" w:rsidRPr="00E75893" w:rsidRDefault="00FF2D19" w:rsidP="00FF2D19">
      <w:pPr>
        <w:pStyle w:val="aff6"/>
        <w:shd w:val="clear" w:color="auto" w:fill="FFFFFF"/>
        <w:tabs>
          <w:tab w:val="left" w:pos="1277"/>
        </w:tabs>
        <w:ind w:left="0" w:firstLine="851"/>
        <w:jc w:val="both"/>
        <w:rPr>
          <w:bCs/>
          <w:color w:val="000000" w:themeColor="text1"/>
        </w:rPr>
      </w:pPr>
      <w:r>
        <w:rPr>
          <w:bCs/>
          <w:color w:val="000000" w:themeColor="text1"/>
        </w:rPr>
        <w:t xml:space="preserve">11.1. </w:t>
      </w:r>
      <w:proofErr w:type="gramStart"/>
      <w:r>
        <w:rPr>
          <w:bCs/>
          <w:color w:val="000000" w:themeColor="text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14:paraId="60C559C8" w14:textId="77777777" w:rsidR="00FF2D19" w:rsidRPr="00E75893" w:rsidRDefault="00FF2D19" w:rsidP="00FF2D19">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14:paraId="0E123356" w14:textId="77777777" w:rsidR="00FF2D19" w:rsidRPr="00E75893" w:rsidRDefault="00FF2D19" w:rsidP="00FF2D19">
      <w:pPr>
        <w:pStyle w:val="aff6"/>
        <w:shd w:val="clear" w:color="auto" w:fill="FFFFFF"/>
        <w:tabs>
          <w:tab w:val="left" w:pos="1277"/>
        </w:tabs>
        <w:ind w:left="0" w:firstLine="851"/>
        <w:jc w:val="both"/>
        <w:rPr>
          <w:bCs/>
          <w:color w:val="000000" w:themeColor="text1"/>
        </w:rPr>
      </w:pPr>
      <w:r>
        <w:t>11.2. </w:t>
      </w:r>
      <w:r>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14:paraId="6B48305F" w14:textId="77777777" w:rsidR="00FF2D19" w:rsidRPr="00E75893" w:rsidRDefault="00FF2D19" w:rsidP="00FF2D19">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Исполнителя о нарушениях каких-либо положений пункта 11.1 настоящего Договора: тел____________, официальный сайт___________</w:t>
      </w:r>
      <w:r>
        <w:t>.</w:t>
      </w:r>
    </w:p>
    <w:p w14:paraId="4B74AD50" w14:textId="77777777" w:rsidR="00FF2D19" w:rsidRPr="00E75893" w:rsidRDefault="00FF2D19" w:rsidP="00FF2D19">
      <w:pPr>
        <w:pStyle w:val="aff6"/>
        <w:shd w:val="clear" w:color="auto" w:fill="FFFFFF"/>
        <w:tabs>
          <w:tab w:val="left" w:pos="1277"/>
        </w:tabs>
        <w:ind w:left="0" w:firstLine="851"/>
        <w:jc w:val="both"/>
        <w:rPr>
          <w:bCs/>
          <w:color w:val="000000" w:themeColor="text1"/>
        </w:rPr>
      </w:pPr>
      <w:r>
        <w:rPr>
          <w:bCs/>
          <w:color w:val="000000" w:themeColor="text1"/>
        </w:rPr>
        <w:t xml:space="preserve">Каналы уведомления Заказчика о нарушениях каких-либо положений пункта 11.1 настоящего Договора: 8 (495) 788-17-17, официальный сайт </w:t>
      </w:r>
      <w:hyperlink r:id="rId25" w:history="1">
        <w:r>
          <w:rPr>
            <w:rStyle w:val="a7"/>
            <w:bCs/>
          </w:rPr>
          <w:t>www.trcont.</w:t>
        </w:r>
      </w:hyperlink>
      <w:r>
        <w:rPr>
          <w:rStyle w:val="a7"/>
          <w:bCs/>
        </w:rPr>
        <w:t>com</w:t>
      </w:r>
      <w:r>
        <w:rPr>
          <w:rStyle w:val="a7"/>
        </w:rPr>
        <w:t>.</w:t>
      </w:r>
    </w:p>
    <w:p w14:paraId="5629B931" w14:textId="77777777" w:rsidR="00FF2D19" w:rsidRPr="00E75893" w:rsidRDefault="00FF2D19" w:rsidP="00FF2D19">
      <w:pPr>
        <w:pStyle w:val="aff6"/>
        <w:shd w:val="clear" w:color="auto" w:fill="FFFFFF"/>
        <w:tabs>
          <w:tab w:val="left" w:pos="1277"/>
        </w:tabs>
        <w:ind w:left="0" w:firstLine="851"/>
        <w:jc w:val="both"/>
        <w:rPr>
          <w:bCs/>
          <w:color w:val="000000" w:themeColor="text1"/>
        </w:rPr>
      </w:pPr>
      <w:r>
        <w:rPr>
          <w:bCs/>
          <w:color w:val="000000" w:themeColor="text1"/>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bCs/>
          <w:color w:val="000000" w:themeColor="text1"/>
        </w:rPr>
        <w:t>с даты получения</w:t>
      </w:r>
      <w:proofErr w:type="gramEnd"/>
      <w:r>
        <w:rPr>
          <w:bCs/>
          <w:color w:val="000000" w:themeColor="text1"/>
        </w:rPr>
        <w:t xml:space="preserve"> письменного уведомления.</w:t>
      </w:r>
    </w:p>
    <w:p w14:paraId="19B2728E" w14:textId="77777777" w:rsidR="00FF2D19" w:rsidRPr="00E75893" w:rsidRDefault="00FF2D19" w:rsidP="00FF2D19">
      <w:pPr>
        <w:pStyle w:val="aff6"/>
        <w:shd w:val="clear" w:color="auto" w:fill="FFFFFF"/>
        <w:tabs>
          <w:tab w:val="left" w:pos="1277"/>
        </w:tabs>
        <w:ind w:left="0" w:firstLine="851"/>
        <w:jc w:val="both"/>
        <w:rPr>
          <w:bCs/>
          <w:color w:val="000000" w:themeColor="text1"/>
        </w:rPr>
      </w:pPr>
      <w:r>
        <w:rPr>
          <w:bCs/>
          <w:color w:val="000000" w:themeColor="text1"/>
        </w:rPr>
        <w:t xml:space="preserve">11.3. Стороны гарантируют осуществление надлежащего разбирательства по фактам нарушения положений пункта 11.1 настоящего Договора с соблюдением принципов </w:t>
      </w:r>
      <w:r>
        <w:rPr>
          <w:bCs/>
          <w:color w:val="000000" w:themeColor="text1"/>
        </w:rPr>
        <w:lastRenderedPageBreak/>
        <w:t>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7EC5FC40" w14:textId="496287BA" w:rsidR="00FF2D19" w:rsidRPr="00E75893" w:rsidRDefault="00FF2D19" w:rsidP="00344FA8">
      <w:pPr>
        <w:pStyle w:val="aff6"/>
        <w:shd w:val="clear" w:color="auto" w:fill="FFFFFF"/>
        <w:tabs>
          <w:tab w:val="left" w:pos="1277"/>
        </w:tabs>
        <w:ind w:left="0" w:firstLine="851"/>
        <w:jc w:val="both"/>
        <w:rPr>
          <w:bCs/>
          <w:color w:val="000000" w:themeColor="text1"/>
        </w:rPr>
      </w:pPr>
      <w:r>
        <w:rPr>
          <w:bCs/>
          <w:color w:val="000000" w:themeColor="text1"/>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bCs/>
          <w:color w:val="000000" w:themeColor="text1"/>
        </w:rPr>
        <w:t>позднее</w:t>
      </w:r>
      <w:proofErr w:type="gramEnd"/>
      <w:r>
        <w:rPr>
          <w:bCs/>
          <w:color w:val="000000" w:themeColor="text1"/>
        </w:rPr>
        <w:t xml:space="preserve"> чем за 30 (тридцать) календарных дней до даты прекращения действия настоящего Договора. </w:t>
      </w:r>
    </w:p>
    <w:p w14:paraId="0C6B2D0C" w14:textId="77777777" w:rsidR="00FF2D19" w:rsidRPr="00E75893" w:rsidRDefault="00FF2D19" w:rsidP="00FF2D19">
      <w:pPr>
        <w:pStyle w:val="aff6"/>
        <w:shd w:val="clear" w:color="auto" w:fill="FFFFFF"/>
        <w:tabs>
          <w:tab w:val="left" w:pos="1277"/>
        </w:tabs>
        <w:ind w:left="0" w:firstLine="851"/>
        <w:jc w:val="center"/>
        <w:rPr>
          <w:b/>
          <w:bCs/>
          <w:color w:val="000000" w:themeColor="text1"/>
        </w:rPr>
      </w:pPr>
      <w:r>
        <w:rPr>
          <w:b/>
          <w:bCs/>
          <w:color w:val="000000" w:themeColor="text1"/>
        </w:rPr>
        <w:t>12. Гарантии и заверения Исполнителя</w:t>
      </w:r>
    </w:p>
    <w:p w14:paraId="050210B7" w14:textId="77777777" w:rsidR="00FF2D19" w:rsidRPr="007C636D" w:rsidRDefault="00FF2D19" w:rsidP="00FF2D1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  Исполнитель настоящим заверяет Заказчика и гарантирует, что на дату заключения настоящего Договора:</w:t>
      </w:r>
    </w:p>
    <w:p w14:paraId="3B47EBD6" w14:textId="77777777" w:rsidR="00FF2D19" w:rsidRPr="007C636D" w:rsidRDefault="00FF2D19" w:rsidP="00FF2D1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 xml:space="preserve">12.1.1.  Исполнитель является надлежащим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созданным юридическим лицом, действующим в соответствии с законодательством Российской Федерации;</w:t>
      </w:r>
    </w:p>
    <w:p w14:paraId="512F42CA" w14:textId="77777777" w:rsidR="00FF2D19" w:rsidRPr="007C636D" w:rsidRDefault="00FF2D19" w:rsidP="00FF2D1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14:paraId="1D221541" w14:textId="77777777" w:rsidR="00FF2D19" w:rsidRPr="007C636D" w:rsidRDefault="00FF2D19" w:rsidP="00FF2D1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14:paraId="3F96183C" w14:textId="77777777" w:rsidR="00FF2D19" w:rsidRPr="007C636D" w:rsidRDefault="00FF2D19" w:rsidP="00FF2D1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7C2C836B" w14:textId="77777777" w:rsidR="00FF2D19" w:rsidRPr="00E75893" w:rsidRDefault="00FF2D19" w:rsidP="00FF2D1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12.1.5. не существует каких-либо обстоятельств, которые ограничивают, запрещают исполнение Исполнителем обязательств по настоящему Договору.</w:t>
      </w:r>
    </w:p>
    <w:p w14:paraId="52BAA6F7" w14:textId="77777777" w:rsidR="00FF2D19" w:rsidRPr="00E75893" w:rsidRDefault="00FF2D19" w:rsidP="00FF2D19">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14:paraId="5DA43EC0" w14:textId="77777777" w:rsidR="00FF2D19" w:rsidRPr="00E75893" w:rsidRDefault="00FF2D19" w:rsidP="00FF2D19">
      <w:pPr>
        <w:pStyle w:val="19"/>
        <w:ind w:firstLine="851"/>
        <w:rPr>
          <w:color w:val="000000" w:themeColor="text1"/>
          <w:sz w:val="24"/>
          <w:szCs w:val="24"/>
        </w:rPr>
      </w:pPr>
      <w:r>
        <w:rPr>
          <w:color w:val="000000" w:themeColor="text1"/>
          <w:sz w:val="24"/>
          <w:szCs w:val="24"/>
        </w:rPr>
        <w:t>13.1. Право собственности на визуализацию выставочного стенда по настоящему Договору принадлежит Заказчику.</w:t>
      </w:r>
    </w:p>
    <w:p w14:paraId="0108309C" w14:textId="77777777" w:rsidR="00FF2D19" w:rsidRPr="007C636D" w:rsidRDefault="00FF2D19" w:rsidP="00FF2D19">
      <w:pPr>
        <w:pStyle w:val="19"/>
        <w:ind w:firstLine="851"/>
        <w:rPr>
          <w:color w:val="000000" w:themeColor="text1"/>
          <w:sz w:val="24"/>
          <w:szCs w:val="24"/>
        </w:rPr>
      </w:pPr>
      <w:r>
        <w:rPr>
          <w:color w:val="000000" w:themeColor="text1"/>
          <w:sz w:val="24"/>
          <w:szCs w:val="24"/>
        </w:rPr>
        <w:t xml:space="preserve">13.2. В случае изменения  у </w:t>
      </w:r>
      <w:proofErr w:type="gramStart"/>
      <w:r>
        <w:rPr>
          <w:color w:val="000000" w:themeColor="text1"/>
          <w:sz w:val="24"/>
          <w:szCs w:val="24"/>
        </w:rPr>
        <w:t>какой-либо</w:t>
      </w:r>
      <w:proofErr w:type="gramEnd"/>
      <w:r>
        <w:rPr>
          <w:color w:val="000000" w:themeColor="text1"/>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14:paraId="323D7084" w14:textId="77777777" w:rsidR="00FF2D19" w:rsidRPr="00E75893" w:rsidRDefault="00FF2D19" w:rsidP="00FF2D19">
      <w:pPr>
        <w:ind w:firstLine="708"/>
        <w:jc w:val="both"/>
        <w:rPr>
          <w:color w:val="000000" w:themeColor="text1"/>
        </w:rPr>
      </w:pPr>
      <w:r>
        <w:rPr>
          <w:color w:val="000000" w:themeColor="text1"/>
        </w:rPr>
        <w:t xml:space="preserve">  13.3. Все приложения к настоящему Договору являются его неотъемлемыми частями.</w:t>
      </w:r>
    </w:p>
    <w:p w14:paraId="7A12595C"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 Передача прав и обязанностей Исполнителя и Заказчика третьим лицам не допускается без письменного согласия Сторон.</w:t>
      </w:r>
    </w:p>
    <w:p w14:paraId="2CFB08DC"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 Все вопросы, не предусмотренные настоящим Договором, регулируются законодательством Российской Федерации.</w:t>
      </w:r>
    </w:p>
    <w:p w14:paraId="358FA77B" w14:textId="77777777" w:rsidR="00FF2D19" w:rsidRPr="00E75893" w:rsidRDefault="00FF2D19" w:rsidP="00FF2D1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 Настоящий Договор составлен в двух экземплярах, имеющих одинаковую силу, по одному для каждой из Сторон.</w:t>
      </w:r>
    </w:p>
    <w:p w14:paraId="6318DF11" w14:textId="77777777" w:rsidR="00FF2D19" w:rsidRPr="00E75893" w:rsidRDefault="00FF2D19" w:rsidP="00FF2D19">
      <w:pPr>
        <w:ind w:firstLine="851"/>
        <w:jc w:val="both"/>
        <w:rPr>
          <w:color w:val="000000" w:themeColor="text1"/>
        </w:rPr>
      </w:pPr>
      <w:r>
        <w:rPr>
          <w:color w:val="000000" w:themeColor="text1"/>
        </w:rPr>
        <w:t>13.7. К настоящему Договору прилагаются:</w:t>
      </w:r>
    </w:p>
    <w:p w14:paraId="4C3270A8" w14:textId="77777777" w:rsidR="00FF2D19" w:rsidRPr="00E75893" w:rsidRDefault="00FF2D19" w:rsidP="00FF2D19">
      <w:pPr>
        <w:ind w:firstLine="851"/>
        <w:jc w:val="both"/>
        <w:rPr>
          <w:color w:val="000000" w:themeColor="text1"/>
        </w:rPr>
      </w:pPr>
      <w:r>
        <w:rPr>
          <w:color w:val="000000" w:themeColor="text1"/>
        </w:rPr>
        <w:t>13.7.1. Спецификация  № 1(приложение №1);</w:t>
      </w:r>
    </w:p>
    <w:p w14:paraId="4618C2EF" w14:textId="77777777" w:rsidR="00FF2D19" w:rsidRPr="00E75893" w:rsidRDefault="00FF2D19" w:rsidP="00FF2D19">
      <w:pPr>
        <w:ind w:firstLine="851"/>
        <w:jc w:val="both"/>
        <w:rPr>
          <w:color w:val="000000" w:themeColor="text1"/>
        </w:rPr>
      </w:pPr>
      <w:r>
        <w:rPr>
          <w:color w:val="000000" w:themeColor="text1"/>
        </w:rPr>
        <w:t>13.7.2. Техническое задание (приложение №2);</w:t>
      </w:r>
    </w:p>
    <w:p w14:paraId="3EFB25DD" w14:textId="77777777" w:rsidR="00FF2D19" w:rsidRPr="00E75893" w:rsidRDefault="00FF2D19" w:rsidP="00FF2D19">
      <w:pPr>
        <w:ind w:firstLine="851"/>
        <w:jc w:val="both"/>
        <w:rPr>
          <w:color w:val="000000" w:themeColor="text1"/>
        </w:rPr>
      </w:pPr>
      <w:r>
        <w:rPr>
          <w:color w:val="000000" w:themeColor="text1"/>
        </w:rPr>
        <w:t>13.7.3. Календарный план оказания Услуг и выполнения Работ (приложение №3);</w:t>
      </w:r>
    </w:p>
    <w:p w14:paraId="43E85D5C" w14:textId="77777777" w:rsidR="00FF2D19" w:rsidRPr="00E75893" w:rsidRDefault="00FF2D19" w:rsidP="00FF2D19">
      <w:pPr>
        <w:ind w:firstLine="851"/>
        <w:jc w:val="both"/>
        <w:rPr>
          <w:color w:val="000000" w:themeColor="text1"/>
        </w:rPr>
      </w:pPr>
      <w:r>
        <w:rPr>
          <w:color w:val="000000" w:themeColor="text1"/>
        </w:rPr>
        <w:t>13.7.4. Форма акта технической приемки выставочного стенда в эксплуатацию (приложение № 4);</w:t>
      </w:r>
    </w:p>
    <w:p w14:paraId="4452769A" w14:textId="77777777" w:rsidR="00FF2D19" w:rsidRPr="00E75893" w:rsidRDefault="00FF2D19" w:rsidP="00FF2D19">
      <w:pPr>
        <w:ind w:firstLine="851"/>
        <w:jc w:val="both"/>
        <w:rPr>
          <w:color w:val="000000" w:themeColor="text1"/>
        </w:rPr>
      </w:pPr>
      <w:r>
        <w:rPr>
          <w:color w:val="000000" w:themeColor="text1"/>
        </w:rPr>
        <w:t>13.7.5.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14:paraId="2A9CC62B" w14:textId="77777777" w:rsidR="00FF2D19" w:rsidRPr="00E75893" w:rsidRDefault="00FF2D19" w:rsidP="00FF2D19">
      <w:pPr>
        <w:ind w:firstLine="851"/>
        <w:rPr>
          <w:color w:val="000000" w:themeColor="text1"/>
        </w:rPr>
      </w:pPr>
      <w:r>
        <w:rPr>
          <w:b/>
          <w:color w:val="000000" w:themeColor="text1"/>
        </w:rPr>
        <w:t>14. Юридические адреса и платежные реквизиты Сторон</w:t>
      </w:r>
    </w:p>
    <w:p w14:paraId="5B6B1964" w14:textId="77777777" w:rsidR="00FF2D19" w:rsidRPr="004401A1" w:rsidRDefault="00FF2D19" w:rsidP="00FF2D19">
      <w:pPr>
        <w:pStyle w:val="afc"/>
        <w:ind w:firstLine="0"/>
        <w:rPr>
          <w:sz w:val="24"/>
        </w:rPr>
      </w:pPr>
      <w:r>
        <w:rPr>
          <w:b/>
          <w:color w:val="000000" w:themeColor="text1"/>
          <w:sz w:val="24"/>
          <w:szCs w:val="24"/>
        </w:rPr>
        <w:lastRenderedPageBreak/>
        <w:t xml:space="preserve">Заказчик: </w:t>
      </w:r>
      <w:r>
        <w:rPr>
          <w:color w:val="000000" w:themeColor="text1"/>
          <w:sz w:val="24"/>
          <w:szCs w:val="24"/>
        </w:rPr>
        <w:t xml:space="preserve"> </w:t>
      </w:r>
      <w:r>
        <w:rPr>
          <w:sz w:val="24"/>
        </w:rPr>
        <w:t>Публичное акционерное общество «Центр по перевозке грузов в контейнерах «ТрансКонтейнер»</w:t>
      </w:r>
    </w:p>
    <w:p w14:paraId="36B9ECE4" w14:textId="77777777" w:rsidR="00FF2D19" w:rsidRPr="004401A1" w:rsidRDefault="00FF2D19" w:rsidP="00FF2D19">
      <w:pPr>
        <w:shd w:val="clear" w:color="auto" w:fill="FFFFFF"/>
        <w:spacing w:line="322" w:lineRule="exact"/>
        <w:jc w:val="both"/>
        <w:rPr>
          <w:color w:val="000000"/>
          <w:spacing w:val="5"/>
        </w:rPr>
      </w:pPr>
      <w:r>
        <w:rPr>
          <w:color w:val="000000"/>
          <w:spacing w:val="5"/>
        </w:rPr>
        <w:t xml:space="preserve">Место нахождения: </w:t>
      </w:r>
      <w:r>
        <w:t>125047, ГОРОД МОСКВА, ПЕРЕУЛОК ОРУЖЕЙНЫЙ, ДОМ 19</w:t>
      </w:r>
    </w:p>
    <w:p w14:paraId="15C1BF52" w14:textId="77777777" w:rsidR="00FF2D19" w:rsidRPr="004401A1" w:rsidRDefault="00FF2D19" w:rsidP="00FF2D19">
      <w:pPr>
        <w:shd w:val="clear" w:color="auto" w:fill="FFFFFF"/>
        <w:jc w:val="both"/>
      </w:pPr>
      <w:r>
        <w:rPr>
          <w:color w:val="000000"/>
          <w:spacing w:val="5"/>
        </w:rPr>
        <w:t xml:space="preserve">Фактический адрес: </w:t>
      </w:r>
      <w:r>
        <w:t>125047, ГОРОД МОСКВА, ПЕРЕУЛОК ОРУЖЕЙНЫЙ, ДОМ 19</w:t>
      </w:r>
    </w:p>
    <w:p w14:paraId="44D5741F" w14:textId="77777777" w:rsidR="00FF2D19" w:rsidRPr="004401A1" w:rsidRDefault="00FF2D19" w:rsidP="00FF2D19">
      <w:pPr>
        <w:jc w:val="both"/>
      </w:pPr>
      <w:r>
        <w:t>Почтовый адрес: 125047, ГОРОД МОСКВА, ПЕРЕУЛОК ОРУЖЕЙНЫЙ, ДОМ 19</w:t>
      </w:r>
    </w:p>
    <w:p w14:paraId="4BD4A01A" w14:textId="77777777" w:rsidR="00FF2D19" w:rsidRPr="004401A1" w:rsidRDefault="00FF2D19" w:rsidP="00FF2D19">
      <w:pPr>
        <w:jc w:val="both"/>
      </w:pPr>
      <w:r>
        <w:rPr>
          <w:color w:val="000000"/>
          <w:spacing w:val="5"/>
        </w:rPr>
        <w:t xml:space="preserve">ИНН 7708591995, ОКПО 94421386, </w:t>
      </w:r>
      <w:r>
        <w:rPr>
          <w:sz w:val="28"/>
          <w:szCs w:val="20"/>
        </w:rPr>
        <w:t>КПП 997650001</w:t>
      </w:r>
      <w:r>
        <w:t xml:space="preserve">, </w:t>
      </w:r>
    </w:p>
    <w:p w14:paraId="370EF34B" w14:textId="77777777" w:rsidR="00FF2D19" w:rsidRPr="004401A1" w:rsidRDefault="00FF2D19" w:rsidP="00FF2D19">
      <w:pPr>
        <w:jc w:val="both"/>
      </w:pPr>
      <w:proofErr w:type="gramStart"/>
      <w:r>
        <w:t>Р</w:t>
      </w:r>
      <w:proofErr w:type="gramEnd"/>
      <w:r>
        <w:t>/с 40702810200030004399 в Банк ВТБ (ПАО)</w:t>
      </w:r>
    </w:p>
    <w:p w14:paraId="539842A9" w14:textId="77777777" w:rsidR="00FF2D19" w:rsidRPr="004401A1" w:rsidRDefault="00FF2D19" w:rsidP="00FF2D19">
      <w:pPr>
        <w:jc w:val="both"/>
      </w:pPr>
      <w:r>
        <w:t>БИК 044525187</w:t>
      </w:r>
    </w:p>
    <w:p w14:paraId="13423300" w14:textId="77777777" w:rsidR="00FF2D19" w:rsidRPr="004401A1" w:rsidRDefault="00FF2D19" w:rsidP="00FF2D19">
      <w:pPr>
        <w:jc w:val="both"/>
      </w:pPr>
      <w:r>
        <w:t xml:space="preserve">К/с 30101810700000000187 в ОПЕРУ Московского ГТУ Банка России, </w:t>
      </w:r>
    </w:p>
    <w:p w14:paraId="6DAB4629" w14:textId="77777777" w:rsidR="00FF2D19" w:rsidRPr="004401A1" w:rsidRDefault="00FF2D19" w:rsidP="00FF2D19">
      <w:pPr>
        <w:shd w:val="clear" w:color="auto" w:fill="FFFFFF"/>
        <w:jc w:val="both"/>
        <w:rPr>
          <w:color w:val="000000"/>
          <w:spacing w:val="5"/>
        </w:rPr>
      </w:pPr>
      <w:r>
        <w:rPr>
          <w:color w:val="000000"/>
          <w:spacing w:val="5"/>
        </w:rPr>
        <w:t>тел. (495) 788-17-17, факс (499) 262-75-78</w:t>
      </w:r>
    </w:p>
    <w:p w14:paraId="5EAF97D1" w14:textId="77777777" w:rsidR="00FF2D19" w:rsidRPr="00E75893" w:rsidRDefault="00FF2D19" w:rsidP="00FF2D19">
      <w:pPr>
        <w:pStyle w:val="afc"/>
        <w:ind w:firstLine="0"/>
        <w:rPr>
          <w:color w:val="000000" w:themeColor="text1"/>
          <w:sz w:val="24"/>
          <w:szCs w:val="24"/>
        </w:rPr>
      </w:pPr>
      <w:r>
        <w:rPr>
          <w:color w:val="000000"/>
          <w:spacing w:val="5"/>
          <w:sz w:val="24"/>
          <w:szCs w:val="24"/>
        </w:rPr>
        <w:t>E-</w:t>
      </w:r>
      <w:proofErr w:type="spellStart"/>
      <w:r>
        <w:rPr>
          <w:color w:val="000000"/>
          <w:spacing w:val="5"/>
          <w:sz w:val="24"/>
          <w:szCs w:val="24"/>
        </w:rPr>
        <w:t>mail</w:t>
      </w:r>
      <w:proofErr w:type="spellEnd"/>
      <w:r>
        <w:rPr>
          <w:color w:val="000000"/>
          <w:spacing w:val="5"/>
          <w:sz w:val="24"/>
          <w:szCs w:val="24"/>
        </w:rPr>
        <w:t xml:space="preserve">: </w:t>
      </w:r>
      <w:hyperlink r:id="rId26" w:history="1">
        <w:r>
          <w:rPr>
            <w:color w:val="000000"/>
            <w:spacing w:val="5"/>
            <w:sz w:val="24"/>
            <w:szCs w:val="24"/>
          </w:rPr>
          <w:t>trcont@trcont.ru</w:t>
        </w:r>
      </w:hyperlink>
    </w:p>
    <w:p w14:paraId="11600FC2" w14:textId="77777777" w:rsidR="00FF2D19" w:rsidRPr="00E75893" w:rsidRDefault="00FF2D19" w:rsidP="00FF2D19">
      <w:pPr>
        <w:pStyle w:val="afc"/>
        <w:ind w:right="424" w:firstLine="0"/>
        <w:rPr>
          <w:color w:val="000000" w:themeColor="text1"/>
          <w:sz w:val="24"/>
          <w:szCs w:val="24"/>
        </w:rPr>
      </w:pPr>
    </w:p>
    <w:p w14:paraId="2D494F5B" w14:textId="77777777" w:rsidR="00FF2D19" w:rsidRPr="00E75893" w:rsidRDefault="00FF2D19" w:rsidP="00FF2D19">
      <w:pPr>
        <w:ind w:right="-1"/>
        <w:jc w:val="both"/>
        <w:rPr>
          <w:color w:val="000000" w:themeColor="text1"/>
        </w:rPr>
      </w:pPr>
      <w:r>
        <w:rPr>
          <w:b/>
          <w:color w:val="000000" w:themeColor="text1"/>
        </w:rPr>
        <w:t xml:space="preserve">Исполнитель: </w:t>
      </w:r>
    </w:p>
    <w:p w14:paraId="707633A4" w14:textId="77777777" w:rsidR="00FF2D19" w:rsidRPr="00E75893" w:rsidRDefault="00FF2D19" w:rsidP="00FF2D19">
      <w:pPr>
        <w:pStyle w:val="afb"/>
        <w:ind w:right="-1"/>
        <w:jc w:val="both"/>
        <w:rPr>
          <w:color w:val="000000" w:themeColor="text1"/>
        </w:rPr>
      </w:pPr>
      <w:r>
        <w:rPr>
          <w:color w:val="000000" w:themeColor="text1"/>
        </w:rPr>
        <w:t xml:space="preserve">Место нахождения: </w:t>
      </w:r>
    </w:p>
    <w:p w14:paraId="01A815C4" w14:textId="77777777" w:rsidR="00FF2D19" w:rsidRDefault="00FF2D19" w:rsidP="00FF2D19">
      <w:pPr>
        <w:pStyle w:val="afb"/>
        <w:ind w:right="-1"/>
        <w:jc w:val="both"/>
        <w:rPr>
          <w:color w:val="000000" w:themeColor="text1"/>
        </w:rPr>
      </w:pPr>
      <w:r>
        <w:rPr>
          <w:color w:val="000000" w:themeColor="text1"/>
        </w:rPr>
        <w:t xml:space="preserve">Почтовый адрес: </w:t>
      </w:r>
    </w:p>
    <w:p w14:paraId="2857A4FF" w14:textId="77777777" w:rsidR="00FF2D19" w:rsidRPr="00E75893" w:rsidRDefault="00FF2D19" w:rsidP="00FF2D19">
      <w:pPr>
        <w:pStyle w:val="afb"/>
        <w:ind w:right="-1"/>
        <w:jc w:val="both"/>
        <w:rPr>
          <w:color w:val="000000" w:themeColor="text1"/>
        </w:rPr>
      </w:pPr>
      <w:r>
        <w:rPr>
          <w:color w:val="000000" w:themeColor="text1"/>
        </w:rPr>
        <w:t xml:space="preserve">ИНН </w:t>
      </w:r>
    </w:p>
    <w:p w14:paraId="4561853B" w14:textId="77777777" w:rsidR="00FF2D19" w:rsidRPr="00E75893" w:rsidRDefault="00FF2D19" w:rsidP="00FF2D19">
      <w:pPr>
        <w:pStyle w:val="afb"/>
        <w:ind w:right="-1"/>
        <w:jc w:val="both"/>
        <w:rPr>
          <w:color w:val="000000" w:themeColor="text1"/>
        </w:rPr>
      </w:pPr>
      <w:r>
        <w:rPr>
          <w:color w:val="000000" w:themeColor="text1"/>
        </w:rPr>
        <w:t xml:space="preserve">КПП </w:t>
      </w:r>
    </w:p>
    <w:p w14:paraId="49410F6C" w14:textId="77777777" w:rsidR="00FF2D19" w:rsidRPr="00E75893" w:rsidRDefault="00FF2D19" w:rsidP="00FF2D19">
      <w:pPr>
        <w:tabs>
          <w:tab w:val="left" w:pos="7368"/>
          <w:tab w:val="left" w:pos="8564"/>
          <w:tab w:val="left" w:pos="9680"/>
          <w:tab w:val="left" w:pos="10656"/>
          <w:tab w:val="left" w:pos="11932"/>
        </w:tabs>
        <w:ind w:right="-1"/>
        <w:jc w:val="both"/>
        <w:rPr>
          <w:color w:val="000000"/>
        </w:rPr>
      </w:pPr>
      <w:proofErr w:type="gramStart"/>
      <w:r>
        <w:rPr>
          <w:color w:val="000000"/>
        </w:rPr>
        <w:t>р</w:t>
      </w:r>
      <w:proofErr w:type="gramEnd"/>
      <w:r>
        <w:rPr>
          <w:color w:val="000000"/>
        </w:rPr>
        <w:t xml:space="preserve">/с </w:t>
      </w:r>
    </w:p>
    <w:p w14:paraId="5FF98271" w14:textId="77777777" w:rsidR="00FF2D19" w:rsidRPr="00E75893" w:rsidRDefault="00FF2D19" w:rsidP="00FF2D19">
      <w:pPr>
        <w:tabs>
          <w:tab w:val="left" w:pos="5116"/>
          <w:tab w:val="left" w:pos="5932"/>
          <w:tab w:val="left" w:pos="6092"/>
          <w:tab w:val="left" w:pos="6252"/>
          <w:tab w:val="left" w:pos="7368"/>
          <w:tab w:val="left" w:pos="8564"/>
          <w:tab w:val="left" w:pos="9680"/>
          <w:tab w:val="left" w:pos="10656"/>
          <w:tab w:val="left" w:pos="11932"/>
        </w:tabs>
        <w:ind w:right="-1"/>
        <w:jc w:val="both"/>
        <w:rPr>
          <w:color w:val="000000"/>
        </w:rPr>
      </w:pPr>
      <w:r>
        <w:rPr>
          <w:color w:val="000000"/>
        </w:rPr>
        <w:t xml:space="preserve">к/с </w:t>
      </w:r>
    </w:p>
    <w:p w14:paraId="020E0B96" w14:textId="77777777" w:rsidR="00FF2D19" w:rsidRPr="007C636D" w:rsidRDefault="00FF2D19" w:rsidP="00FF2D19">
      <w:r>
        <w:rPr>
          <w:color w:val="000000"/>
        </w:rPr>
        <w:t xml:space="preserve">БИК </w:t>
      </w:r>
    </w:p>
    <w:p w14:paraId="6FDF277F" w14:textId="77777777" w:rsidR="00FF2D19" w:rsidRPr="00E75893" w:rsidRDefault="00FF2D19" w:rsidP="00FF2D19">
      <w:pPr>
        <w:adjustRightInd w:val="0"/>
        <w:ind w:right="-1"/>
        <w:jc w:val="both"/>
        <w:rPr>
          <w:color w:val="000000"/>
        </w:rPr>
      </w:pPr>
      <w:r>
        <w:rPr>
          <w:color w:val="000000"/>
        </w:rPr>
        <w:t xml:space="preserve">ОГРН  </w:t>
      </w:r>
    </w:p>
    <w:p w14:paraId="5EFB2135" w14:textId="77777777" w:rsidR="00FF2D19" w:rsidRPr="00E75893" w:rsidRDefault="00FF2D19" w:rsidP="00FF2D19">
      <w:pPr>
        <w:adjustRightInd w:val="0"/>
        <w:ind w:right="-1"/>
        <w:jc w:val="both"/>
        <w:rPr>
          <w:color w:val="000000"/>
        </w:rPr>
      </w:pPr>
      <w:r>
        <w:rPr>
          <w:color w:val="000000"/>
        </w:rPr>
        <w:t xml:space="preserve">ОКВЭД  </w:t>
      </w:r>
    </w:p>
    <w:p w14:paraId="6335D893" w14:textId="77777777" w:rsidR="00FF2D19" w:rsidRPr="00E75893" w:rsidRDefault="00FF2D19" w:rsidP="00FF2D19">
      <w:pPr>
        <w:adjustRightInd w:val="0"/>
        <w:ind w:right="-1"/>
        <w:jc w:val="both"/>
        <w:rPr>
          <w:color w:val="000000"/>
        </w:rPr>
      </w:pPr>
      <w:r>
        <w:rPr>
          <w:color w:val="000000"/>
        </w:rPr>
        <w:t xml:space="preserve">ОКПО </w:t>
      </w:r>
    </w:p>
    <w:p w14:paraId="23C275F1" w14:textId="77777777" w:rsidR="00FF2D19" w:rsidRPr="00E75893" w:rsidRDefault="00FF2D19" w:rsidP="00FF2D19">
      <w:pPr>
        <w:adjustRightInd w:val="0"/>
        <w:ind w:right="-1"/>
        <w:jc w:val="both"/>
        <w:rPr>
          <w:color w:val="000000"/>
        </w:rPr>
      </w:pPr>
      <w:r>
        <w:rPr>
          <w:color w:val="000000"/>
        </w:rPr>
        <w:t xml:space="preserve">Тел.: </w:t>
      </w:r>
    </w:p>
    <w:p w14:paraId="76335FA9" w14:textId="77777777" w:rsidR="00FF2D19" w:rsidRPr="00E75893" w:rsidRDefault="00FF2D19" w:rsidP="00FF2D19">
      <w:pPr>
        <w:adjustRightInd w:val="0"/>
        <w:ind w:right="-1"/>
        <w:jc w:val="both"/>
        <w:rPr>
          <w:b/>
          <w:color w:val="000000"/>
        </w:rPr>
      </w:pPr>
      <w:r>
        <w:rPr>
          <w:rStyle w:val="afff3"/>
          <w:color w:val="000000"/>
        </w:rPr>
        <w:t xml:space="preserve">Факс: </w:t>
      </w:r>
    </w:p>
    <w:tbl>
      <w:tblPr>
        <w:tblpPr w:leftFromText="180" w:rightFromText="180" w:vertAnchor="text" w:horzAnchor="margin" w:tblpXSpec="center" w:tblpY="305"/>
        <w:tblW w:w="9540" w:type="dxa"/>
        <w:tblLayout w:type="fixed"/>
        <w:tblLook w:val="04A0" w:firstRow="1" w:lastRow="0" w:firstColumn="1" w:lastColumn="0" w:noHBand="0" w:noVBand="1"/>
      </w:tblPr>
      <w:tblGrid>
        <w:gridCol w:w="5107"/>
        <w:gridCol w:w="4433"/>
      </w:tblGrid>
      <w:tr w:rsidR="00FF2D19" w:rsidRPr="00E75893" w14:paraId="5B925202" w14:textId="77777777" w:rsidTr="00FF2D19">
        <w:trPr>
          <w:trHeight w:val="2678"/>
        </w:trPr>
        <w:tc>
          <w:tcPr>
            <w:tcW w:w="5107" w:type="dxa"/>
            <w:vAlign w:val="center"/>
          </w:tcPr>
          <w:p w14:paraId="2BE9D0AE" w14:textId="77777777" w:rsidR="00FF2D19" w:rsidRPr="00DD7CF7" w:rsidRDefault="00FF2D19" w:rsidP="00FF2D1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43F76778"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054952A5"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68F43491"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7B919A74"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1BDF570B"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14:paraId="621B010F"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410481E7"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64F85282"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25822C08"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0DDFEA7A"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14:paraId="62330D4E"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17610D6A" w14:textId="77777777" w:rsidR="00FF2D19" w:rsidRPr="00EB3E65" w:rsidRDefault="00FF2D19" w:rsidP="00FF2D19">
      <w:pPr>
        <w:pStyle w:val="afc"/>
        <w:ind w:firstLine="0"/>
        <w:rPr>
          <w:color w:val="000000"/>
          <w:sz w:val="24"/>
          <w:szCs w:val="24"/>
        </w:rPr>
      </w:pPr>
      <w:proofErr w:type="gramStart"/>
      <w:r>
        <w:rPr>
          <w:color w:val="000000"/>
          <w:sz w:val="24"/>
          <w:szCs w:val="24"/>
          <w:lang w:val="en-US"/>
        </w:rPr>
        <w:t>e</w:t>
      </w:r>
      <w:r>
        <w:rPr>
          <w:color w:val="000000"/>
          <w:sz w:val="24"/>
          <w:szCs w:val="24"/>
        </w:rPr>
        <w:t>-</w:t>
      </w:r>
      <w:r>
        <w:rPr>
          <w:color w:val="000000"/>
          <w:sz w:val="24"/>
          <w:szCs w:val="24"/>
          <w:lang w:val="en-US"/>
        </w:rPr>
        <w:t>mail</w:t>
      </w:r>
      <w:proofErr w:type="gramEnd"/>
      <w:r>
        <w:rPr>
          <w:color w:val="000000"/>
          <w:sz w:val="24"/>
          <w:szCs w:val="24"/>
        </w:rPr>
        <w:t xml:space="preserve">: </w:t>
      </w:r>
    </w:p>
    <w:p w14:paraId="014C6A90" w14:textId="77777777" w:rsidR="00FF2D19" w:rsidRPr="00502A78" w:rsidRDefault="00FF2D19" w:rsidP="00FF2D19">
      <w:pPr>
        <w:tabs>
          <w:tab w:val="left" w:pos="7368"/>
          <w:tab w:val="left" w:pos="8564"/>
          <w:tab w:val="left" w:pos="9680"/>
          <w:tab w:val="left" w:pos="10656"/>
          <w:tab w:val="left" w:pos="11932"/>
        </w:tabs>
        <w:ind w:right="-1"/>
        <w:jc w:val="both"/>
        <w:rPr>
          <w:color w:val="000000" w:themeColor="text1"/>
        </w:rPr>
      </w:pPr>
      <w:r>
        <w:rPr>
          <w:color w:val="000000" w:themeColor="text1"/>
        </w:rPr>
        <w:t xml:space="preserve"> </w:t>
      </w:r>
    </w:p>
    <w:p w14:paraId="6BA0BBA0" w14:textId="77777777" w:rsidR="00FF2D19" w:rsidRPr="00502A78" w:rsidRDefault="00FF2D19" w:rsidP="00FF2D19">
      <w:pPr>
        <w:rPr>
          <w:color w:val="000000" w:themeColor="text1"/>
        </w:rPr>
      </w:pPr>
    </w:p>
    <w:p w14:paraId="104AD480"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21C6FCC2"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69DB522D"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1DEC6EED"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12684721"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457D65F9"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76BDE901"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6EA0CC9D"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733C11EB" w14:textId="77777777" w:rsidR="00E470B2" w:rsidRDefault="00E470B2" w:rsidP="00FF2D19">
      <w:pPr>
        <w:pStyle w:val="ConsNormal"/>
        <w:widowControl/>
        <w:ind w:firstLine="0"/>
        <w:jc w:val="right"/>
        <w:rPr>
          <w:rFonts w:ascii="Times New Roman" w:hAnsi="Times New Roman" w:cs="Times New Roman"/>
          <w:bCs/>
          <w:color w:val="000000" w:themeColor="text1"/>
          <w:sz w:val="24"/>
          <w:szCs w:val="24"/>
        </w:rPr>
      </w:pPr>
    </w:p>
    <w:p w14:paraId="62886A57" w14:textId="77777777" w:rsidR="00E470B2" w:rsidRDefault="00E470B2" w:rsidP="00FF2D19">
      <w:pPr>
        <w:pStyle w:val="ConsNormal"/>
        <w:widowControl/>
        <w:ind w:firstLine="0"/>
        <w:jc w:val="right"/>
        <w:rPr>
          <w:rFonts w:ascii="Times New Roman" w:hAnsi="Times New Roman" w:cs="Times New Roman"/>
          <w:bCs/>
          <w:color w:val="000000" w:themeColor="text1"/>
          <w:sz w:val="24"/>
          <w:szCs w:val="24"/>
        </w:rPr>
      </w:pPr>
    </w:p>
    <w:p w14:paraId="2664831E" w14:textId="77777777" w:rsidR="00E470B2" w:rsidRDefault="00E470B2" w:rsidP="00FF2D19">
      <w:pPr>
        <w:pStyle w:val="ConsNormal"/>
        <w:widowControl/>
        <w:ind w:firstLine="0"/>
        <w:jc w:val="right"/>
        <w:rPr>
          <w:rFonts w:ascii="Times New Roman" w:hAnsi="Times New Roman" w:cs="Times New Roman"/>
          <w:bCs/>
          <w:color w:val="000000" w:themeColor="text1"/>
          <w:sz w:val="24"/>
          <w:szCs w:val="24"/>
        </w:rPr>
      </w:pPr>
    </w:p>
    <w:p w14:paraId="7906E4DF" w14:textId="77777777" w:rsidR="00E470B2" w:rsidRDefault="00E470B2" w:rsidP="00FF2D19">
      <w:pPr>
        <w:pStyle w:val="ConsNormal"/>
        <w:widowControl/>
        <w:ind w:firstLine="0"/>
        <w:jc w:val="right"/>
        <w:rPr>
          <w:rFonts w:ascii="Times New Roman" w:hAnsi="Times New Roman" w:cs="Times New Roman"/>
          <w:bCs/>
          <w:color w:val="000000" w:themeColor="text1"/>
          <w:sz w:val="24"/>
          <w:szCs w:val="24"/>
        </w:rPr>
      </w:pPr>
    </w:p>
    <w:p w14:paraId="29D6899D" w14:textId="77777777" w:rsidR="00FF2D19" w:rsidRPr="00E75893" w:rsidRDefault="00FF2D19" w:rsidP="00FF2D1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№1</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266A1923" w14:textId="77777777" w:rsidR="00FF2D19" w:rsidRPr="00E75893" w:rsidRDefault="00FF2D19" w:rsidP="00FF2D1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4F532A08" w14:textId="77777777" w:rsidR="00FF2D19" w:rsidRPr="00E75893" w:rsidRDefault="00FF2D19" w:rsidP="00FF2D19">
      <w:pPr>
        <w:jc w:val="right"/>
        <w:rPr>
          <w:bCs/>
          <w:color w:val="000000" w:themeColor="text1"/>
        </w:rPr>
      </w:pPr>
      <w:r>
        <w:rPr>
          <w:color w:val="000000" w:themeColor="text1"/>
        </w:rPr>
        <w:t>от «___»_________2018 г.</w:t>
      </w:r>
    </w:p>
    <w:p w14:paraId="44805856" w14:textId="77777777" w:rsidR="00FF2D19" w:rsidRPr="00E75893" w:rsidRDefault="00FF2D19" w:rsidP="00FF2D19">
      <w:pPr>
        <w:pStyle w:val="ConsNormal"/>
        <w:widowControl/>
        <w:tabs>
          <w:tab w:val="left" w:pos="4215"/>
        </w:tabs>
        <w:ind w:firstLine="0"/>
        <w:jc w:val="center"/>
        <w:rPr>
          <w:rFonts w:ascii="Times New Roman" w:hAnsi="Times New Roman" w:cs="Times New Roman"/>
          <w:b/>
          <w:color w:val="000000" w:themeColor="text1"/>
          <w:sz w:val="24"/>
          <w:szCs w:val="24"/>
        </w:rPr>
      </w:pPr>
    </w:p>
    <w:p w14:paraId="0AC9B682" w14:textId="77777777" w:rsidR="00FF2D19" w:rsidRPr="00E75893" w:rsidRDefault="00FF2D19" w:rsidP="00FF2D19">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 1</w:t>
      </w:r>
    </w:p>
    <w:p w14:paraId="776B55D7" w14:textId="77777777" w:rsidR="00FF2D19" w:rsidRPr="00E75893" w:rsidRDefault="00FF2D19" w:rsidP="00FF2D19">
      <w:pPr>
        <w:pStyle w:val="Normal1"/>
        <w:tabs>
          <w:tab w:val="left" w:pos="9356"/>
        </w:tabs>
        <w:ind w:firstLine="0"/>
        <w:contextualSpacing/>
        <w:rPr>
          <w:color w:val="000000" w:themeColor="text1"/>
          <w:sz w:val="24"/>
          <w:szCs w:val="24"/>
        </w:rPr>
      </w:pPr>
      <w:r>
        <w:rPr>
          <w:color w:val="000000" w:themeColor="text1"/>
          <w:sz w:val="24"/>
          <w:szCs w:val="24"/>
        </w:rPr>
        <w:t>1. Организация участия  в 12-ой международной выставке "Транспорт России" 2018 (20-22 ноября 2018 года, г. Москва, Гостиный двор) (далее – Мероприятие).</w:t>
      </w:r>
    </w:p>
    <w:p w14:paraId="6BC91748" w14:textId="77777777" w:rsidR="00FF2D19" w:rsidRPr="00E75893" w:rsidRDefault="00FF2D19" w:rsidP="00FF2D19">
      <w:pPr>
        <w:pStyle w:val="Normal1"/>
        <w:tabs>
          <w:tab w:val="left" w:pos="9356"/>
        </w:tabs>
        <w:ind w:firstLine="0"/>
        <w:contextualSpacing/>
        <w:rPr>
          <w:color w:val="000000" w:themeColor="text1"/>
          <w:sz w:val="24"/>
          <w:szCs w:val="24"/>
        </w:rPr>
      </w:pPr>
      <w:r>
        <w:rPr>
          <w:color w:val="000000" w:themeColor="text1"/>
          <w:sz w:val="24"/>
          <w:szCs w:val="24"/>
        </w:rPr>
        <w:t>2. Наименование, количество и стоимость Работ, Услуг:</w:t>
      </w:r>
    </w:p>
    <w:p w14:paraId="1C8F20DE" w14:textId="77777777" w:rsidR="00FF2D19" w:rsidRDefault="00FF2D19" w:rsidP="00FF2D19">
      <w:pPr>
        <w:pStyle w:val="ConsNormal"/>
        <w:widowControl/>
        <w:spacing w:line="144" w:lineRule="auto"/>
        <w:ind w:firstLine="0"/>
        <w:jc w:val="right"/>
        <w:rPr>
          <w:rFonts w:ascii="Times New Roman" w:hAnsi="Times New Roman" w:cs="Times New Roman"/>
          <w:bCs/>
          <w:color w:val="000000" w:themeColor="text1"/>
          <w:sz w:val="24"/>
          <w:szCs w:val="24"/>
        </w:rPr>
      </w:pPr>
    </w:p>
    <w:p w14:paraId="39EC93EE" w14:textId="77777777" w:rsidR="00FF2D19" w:rsidRPr="009C2B5D" w:rsidRDefault="00FF2D19" w:rsidP="00FF2D19">
      <w:pPr>
        <w:pStyle w:val="ConsNormal"/>
        <w:widowControl/>
        <w:spacing w:line="144" w:lineRule="auto"/>
        <w:ind w:firstLine="0"/>
        <w:jc w:val="right"/>
        <w:rPr>
          <w:rFonts w:ascii="Times New Roman" w:hAnsi="Times New Roman" w:cs="Times New Roman"/>
          <w:bCs/>
          <w:color w:val="000000" w:themeColor="text1"/>
          <w:sz w:val="24"/>
          <w:szCs w:val="24"/>
        </w:rPr>
      </w:pPr>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4188"/>
        <w:gridCol w:w="1817"/>
        <w:gridCol w:w="1121"/>
        <w:gridCol w:w="2056"/>
      </w:tblGrid>
      <w:tr w:rsidR="00FF2D19" w14:paraId="2BA0BA98" w14:textId="77777777" w:rsidTr="00FF2D19">
        <w:trPr>
          <w:trHeight w:val="1186"/>
        </w:trPr>
        <w:tc>
          <w:tcPr>
            <w:tcW w:w="422" w:type="pct"/>
            <w:tcBorders>
              <w:top w:val="single" w:sz="4" w:space="0" w:color="auto"/>
              <w:left w:val="single" w:sz="4" w:space="0" w:color="auto"/>
              <w:bottom w:val="single" w:sz="4" w:space="0" w:color="auto"/>
              <w:right w:val="single" w:sz="4" w:space="0" w:color="auto"/>
            </w:tcBorders>
            <w:noWrap/>
            <w:vAlign w:val="center"/>
            <w:hideMark/>
          </w:tcPr>
          <w:p w14:paraId="43F3DC8A" w14:textId="77777777" w:rsidR="00FF2D19" w:rsidRDefault="00FF2D19" w:rsidP="00FF2D19">
            <w:pPr>
              <w:jc w:val="center"/>
            </w:pPr>
            <w:r>
              <w:t xml:space="preserve">№ </w:t>
            </w:r>
            <w:proofErr w:type="gramStart"/>
            <w:r>
              <w:t>п</w:t>
            </w:r>
            <w:proofErr w:type="gramEnd"/>
            <w:r>
              <w:t>/п</w:t>
            </w:r>
          </w:p>
        </w:tc>
        <w:tc>
          <w:tcPr>
            <w:tcW w:w="2088" w:type="pct"/>
            <w:tcBorders>
              <w:top w:val="single" w:sz="4" w:space="0" w:color="auto"/>
              <w:left w:val="single" w:sz="4" w:space="0" w:color="auto"/>
              <w:bottom w:val="single" w:sz="4" w:space="0" w:color="auto"/>
              <w:right w:val="single" w:sz="4" w:space="0" w:color="auto"/>
            </w:tcBorders>
            <w:noWrap/>
            <w:vAlign w:val="center"/>
            <w:hideMark/>
          </w:tcPr>
          <w:p w14:paraId="7D60741E" w14:textId="77777777" w:rsidR="00FF2D19" w:rsidRPr="00344D99" w:rsidRDefault="00FF2D19" w:rsidP="00FF2D19">
            <w:pPr>
              <w:jc w:val="center"/>
            </w:pPr>
            <w:r>
              <w:t>Наименование работ, услуг</w:t>
            </w:r>
          </w:p>
        </w:tc>
        <w:tc>
          <w:tcPr>
            <w:tcW w:w="906" w:type="pct"/>
            <w:tcBorders>
              <w:top w:val="single" w:sz="4" w:space="0" w:color="auto"/>
              <w:left w:val="single" w:sz="4" w:space="0" w:color="auto"/>
              <w:bottom w:val="single" w:sz="4" w:space="0" w:color="auto"/>
              <w:right w:val="single" w:sz="4" w:space="0" w:color="auto"/>
            </w:tcBorders>
            <w:vAlign w:val="center"/>
            <w:hideMark/>
          </w:tcPr>
          <w:p w14:paraId="7853A8DE" w14:textId="77777777" w:rsidR="00FF2D19" w:rsidRPr="00344D99" w:rsidRDefault="00FF2D19" w:rsidP="00FF2D19">
            <w:pPr>
              <w:jc w:val="center"/>
            </w:pPr>
            <w:r>
              <w:t>Цена за единицу работ, услуг в руб., без учета НДС</w:t>
            </w:r>
          </w:p>
        </w:tc>
        <w:tc>
          <w:tcPr>
            <w:tcW w:w="559" w:type="pct"/>
            <w:tcBorders>
              <w:top w:val="single" w:sz="4" w:space="0" w:color="auto"/>
              <w:left w:val="single" w:sz="4" w:space="0" w:color="auto"/>
              <w:bottom w:val="single" w:sz="4" w:space="0" w:color="auto"/>
              <w:right w:val="single" w:sz="4" w:space="0" w:color="auto"/>
            </w:tcBorders>
            <w:vAlign w:val="center"/>
            <w:hideMark/>
          </w:tcPr>
          <w:p w14:paraId="3C824429" w14:textId="77777777" w:rsidR="00FF2D19" w:rsidRPr="00344D99" w:rsidRDefault="00FF2D19" w:rsidP="00FF2D19">
            <w:pPr>
              <w:jc w:val="center"/>
            </w:pPr>
            <w:proofErr w:type="gramStart"/>
            <w:r>
              <w:t>Коли-</w:t>
            </w:r>
            <w:proofErr w:type="spellStart"/>
            <w:r>
              <w:t>чество</w:t>
            </w:r>
            <w:proofErr w:type="spellEnd"/>
            <w:proofErr w:type="gramEnd"/>
            <w:r>
              <w:t xml:space="preserve"> работ, услуг</w:t>
            </w:r>
          </w:p>
        </w:tc>
        <w:tc>
          <w:tcPr>
            <w:tcW w:w="1025" w:type="pct"/>
            <w:tcBorders>
              <w:top w:val="single" w:sz="4" w:space="0" w:color="auto"/>
              <w:left w:val="single" w:sz="4" w:space="0" w:color="auto"/>
              <w:bottom w:val="single" w:sz="4" w:space="0" w:color="auto"/>
              <w:right w:val="single" w:sz="4" w:space="0" w:color="auto"/>
            </w:tcBorders>
            <w:vAlign w:val="center"/>
            <w:hideMark/>
          </w:tcPr>
          <w:p w14:paraId="6C7DA7F1" w14:textId="77777777" w:rsidR="00FF2D19" w:rsidRPr="00344D99" w:rsidRDefault="00FF2D19" w:rsidP="00FF2D19">
            <w:pPr>
              <w:jc w:val="center"/>
            </w:pPr>
            <w:r>
              <w:t>Цена за весь закупаемый объем работ, услуг в руб., без учета НДС</w:t>
            </w:r>
          </w:p>
        </w:tc>
      </w:tr>
      <w:tr w:rsidR="00FF2D19" w:rsidRPr="00344D99" w14:paraId="4AA9859B" w14:textId="77777777" w:rsidTr="00FF2D19">
        <w:trPr>
          <w:trHeight w:val="1068"/>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14:paraId="50231E60" w14:textId="77777777" w:rsidR="00FF2D19" w:rsidRDefault="00FF2D19" w:rsidP="00FF2D19">
            <w:pPr>
              <w:jc w:val="center"/>
            </w:pPr>
            <w:r>
              <w:t>1</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513BD0" w14:textId="77777777" w:rsidR="00FF2D19" w:rsidRPr="006B3CA1" w:rsidRDefault="00FF2D19" w:rsidP="00FF2D19">
            <w:pPr>
              <w:rPr>
                <w:sz w:val="22"/>
                <w:szCs w:val="22"/>
              </w:rPr>
            </w:pPr>
            <w:r>
              <w:rPr>
                <w:color w:val="000000"/>
                <w:sz w:val="22"/>
                <w:szCs w:val="22"/>
                <w:lang w:eastAsia="ru-RU"/>
              </w:rPr>
              <w:t>Оказание услуг по оплате заявки по бронированию выставочной площади  и оплате регистрационного взноса организаторам выставки</w:t>
            </w:r>
          </w:p>
        </w:tc>
        <w:tc>
          <w:tcPr>
            <w:tcW w:w="906" w:type="pct"/>
            <w:tcBorders>
              <w:top w:val="single" w:sz="4" w:space="0" w:color="auto"/>
              <w:left w:val="single" w:sz="4" w:space="0" w:color="auto"/>
              <w:bottom w:val="single" w:sz="4" w:space="0" w:color="auto"/>
              <w:right w:val="single" w:sz="4" w:space="0" w:color="auto"/>
            </w:tcBorders>
            <w:noWrap/>
            <w:vAlign w:val="center"/>
            <w:hideMark/>
          </w:tcPr>
          <w:p w14:paraId="3D708CD4" w14:textId="77777777" w:rsidR="00FF2D19" w:rsidRPr="00954B82" w:rsidRDefault="00FF2D19" w:rsidP="00FF2D19">
            <w:pPr>
              <w:jc w:val="center"/>
              <w:rPr>
                <w:sz w:val="22"/>
                <w:szCs w:val="22"/>
              </w:rPr>
            </w:pPr>
            <w:r>
              <w:rPr>
                <w:color w:val="000000"/>
                <w:sz w:val="22"/>
                <w:szCs w:val="22"/>
              </w:rPr>
              <w:t>1 368 220,34</w:t>
            </w: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D77B02" w14:textId="77777777" w:rsidR="00FF2D19" w:rsidRPr="00954B82"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hideMark/>
          </w:tcPr>
          <w:p w14:paraId="6296B4F8" w14:textId="77777777" w:rsidR="00FF2D19" w:rsidRPr="00954B82" w:rsidRDefault="00FF2D19" w:rsidP="00FF2D19">
            <w:pPr>
              <w:tabs>
                <w:tab w:val="left" w:pos="0"/>
              </w:tabs>
              <w:jc w:val="center"/>
              <w:rPr>
                <w:sz w:val="22"/>
                <w:szCs w:val="22"/>
              </w:rPr>
            </w:pPr>
            <w:r>
              <w:rPr>
                <w:color w:val="000000"/>
                <w:sz w:val="22"/>
                <w:szCs w:val="22"/>
              </w:rPr>
              <w:t>1 368 220,34</w:t>
            </w:r>
          </w:p>
        </w:tc>
      </w:tr>
      <w:tr w:rsidR="00FF2D19" w:rsidRPr="00344D99" w14:paraId="72149BBF" w14:textId="77777777" w:rsidTr="00FF2D19">
        <w:trPr>
          <w:trHeight w:val="1673"/>
        </w:trPr>
        <w:tc>
          <w:tcPr>
            <w:tcW w:w="422" w:type="pct"/>
            <w:vMerge/>
            <w:tcBorders>
              <w:top w:val="single" w:sz="4" w:space="0" w:color="auto"/>
              <w:left w:val="single" w:sz="4" w:space="0" w:color="auto"/>
              <w:bottom w:val="single" w:sz="4" w:space="0" w:color="auto"/>
              <w:right w:val="single" w:sz="4" w:space="0" w:color="auto"/>
            </w:tcBorders>
            <w:noWrap/>
            <w:vAlign w:val="center"/>
          </w:tcPr>
          <w:p w14:paraId="64775A48"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tcPr>
          <w:p w14:paraId="51CF673A" w14:textId="77777777" w:rsidR="00FF2D19" w:rsidRPr="00735580" w:rsidRDefault="00FF2D19" w:rsidP="00FF2D19">
            <w:pPr>
              <w:rPr>
                <w:sz w:val="22"/>
                <w:szCs w:val="22"/>
              </w:rPr>
            </w:pPr>
            <w:r>
              <w:rPr>
                <w:sz w:val="22"/>
                <w:szCs w:val="22"/>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906" w:type="pct"/>
            <w:tcBorders>
              <w:top w:val="single" w:sz="4" w:space="0" w:color="auto"/>
              <w:left w:val="single" w:sz="4" w:space="0" w:color="auto"/>
              <w:bottom w:val="single" w:sz="4" w:space="0" w:color="auto"/>
              <w:right w:val="single" w:sz="4" w:space="0" w:color="auto"/>
            </w:tcBorders>
            <w:noWrap/>
            <w:vAlign w:val="center"/>
          </w:tcPr>
          <w:p w14:paraId="1CB80B91"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BA077F1"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36263038" w14:textId="77777777" w:rsidR="00FF2D19" w:rsidRPr="00735580" w:rsidRDefault="00FF2D19" w:rsidP="00FF2D19">
            <w:pPr>
              <w:tabs>
                <w:tab w:val="left" w:pos="0"/>
              </w:tabs>
              <w:jc w:val="center"/>
              <w:rPr>
                <w:sz w:val="22"/>
                <w:szCs w:val="22"/>
              </w:rPr>
            </w:pPr>
          </w:p>
        </w:tc>
      </w:tr>
      <w:tr w:rsidR="00FF2D19" w:rsidRPr="00344D99" w14:paraId="49D894D7" w14:textId="77777777" w:rsidTr="00FF2D19">
        <w:trPr>
          <w:trHeight w:val="1520"/>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1BA7F290"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1141AD" w14:textId="77777777" w:rsidR="00FF2D19" w:rsidRPr="00735580" w:rsidRDefault="00FF2D19" w:rsidP="00FF2D19">
            <w:pPr>
              <w:rPr>
                <w:sz w:val="22"/>
                <w:szCs w:val="22"/>
              </w:rPr>
            </w:pPr>
            <w:r>
              <w:rPr>
                <w:sz w:val="22"/>
                <w:szCs w:val="22"/>
              </w:rPr>
              <w:t xml:space="preserve">Оказание услуг по оплате взносов и необходимых коммуникаций (электричество, интернет), предоставление сопутствующих услуг (заказ парковочных пропусков и </w:t>
            </w:r>
            <w:proofErr w:type="spellStart"/>
            <w:r>
              <w:rPr>
                <w:sz w:val="22"/>
                <w:szCs w:val="22"/>
              </w:rPr>
              <w:t>бейджей</w:t>
            </w:r>
            <w:proofErr w:type="spellEnd"/>
            <w:r>
              <w:rPr>
                <w:sz w:val="22"/>
                <w:szCs w:val="22"/>
              </w:rPr>
              <w:t>)</w:t>
            </w:r>
          </w:p>
        </w:tc>
        <w:tc>
          <w:tcPr>
            <w:tcW w:w="906" w:type="pct"/>
            <w:tcBorders>
              <w:top w:val="single" w:sz="4" w:space="0" w:color="auto"/>
              <w:left w:val="single" w:sz="4" w:space="0" w:color="auto"/>
              <w:bottom w:val="single" w:sz="4" w:space="0" w:color="auto"/>
              <w:right w:val="single" w:sz="4" w:space="0" w:color="auto"/>
            </w:tcBorders>
            <w:noWrap/>
            <w:vAlign w:val="center"/>
            <w:hideMark/>
          </w:tcPr>
          <w:p w14:paraId="521148A3"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1C774B"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hideMark/>
          </w:tcPr>
          <w:p w14:paraId="6B196F88" w14:textId="77777777" w:rsidR="00FF2D19" w:rsidRPr="00735580" w:rsidRDefault="00FF2D19" w:rsidP="00FF2D19">
            <w:pPr>
              <w:tabs>
                <w:tab w:val="left" w:pos="0"/>
              </w:tabs>
              <w:jc w:val="center"/>
              <w:rPr>
                <w:sz w:val="22"/>
                <w:szCs w:val="22"/>
              </w:rPr>
            </w:pPr>
          </w:p>
        </w:tc>
      </w:tr>
      <w:tr w:rsidR="00FF2D19" w:rsidRPr="00344D99" w14:paraId="255221E2" w14:textId="77777777" w:rsidTr="00FF2D19">
        <w:trPr>
          <w:trHeight w:val="630"/>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14:paraId="14D2CD41" w14:textId="77777777" w:rsidR="00FF2D19" w:rsidRDefault="00FF2D19" w:rsidP="00FF2D19">
            <w:pPr>
              <w:jc w:val="center"/>
            </w:pPr>
            <w:r>
              <w:t>2</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190596" w14:textId="77777777" w:rsidR="00FF2D19" w:rsidRPr="00735580" w:rsidRDefault="00FF2D19" w:rsidP="00FF2D19">
            <w:pPr>
              <w:rPr>
                <w:sz w:val="22"/>
                <w:szCs w:val="22"/>
              </w:rPr>
            </w:pPr>
            <w:r>
              <w:rPr>
                <w:sz w:val="22"/>
                <w:szCs w:val="22"/>
              </w:rPr>
              <w:t>Выполнение работ по изготовлению элементов выставочного стенда согласно 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8F83691" w14:textId="77777777" w:rsidR="00FF2D19" w:rsidRPr="00735580" w:rsidRDefault="00FF2D19" w:rsidP="00FF2D19">
            <w:pPr>
              <w:tabs>
                <w:tab w:val="left" w:pos="0"/>
              </w:tabs>
              <w:jc w:val="center"/>
              <w:rPr>
                <w:sz w:val="22"/>
                <w:szCs w:val="22"/>
              </w:rPr>
            </w:pPr>
          </w:p>
        </w:tc>
      </w:tr>
      <w:tr w:rsidR="00FF2D19" w:rsidRPr="00344D99" w14:paraId="290768A1" w14:textId="77777777" w:rsidTr="00FF2D19">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5AEAA056"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15D6C9" w14:textId="77777777" w:rsidR="00FF2D19" w:rsidRPr="00735580" w:rsidRDefault="00FF2D19" w:rsidP="00FF2D19">
            <w:pPr>
              <w:rPr>
                <w:sz w:val="22"/>
                <w:szCs w:val="22"/>
              </w:rPr>
            </w:pPr>
            <w:r>
              <w:rPr>
                <w:sz w:val="22"/>
                <w:szCs w:val="22"/>
              </w:rPr>
              <w:t>- подиум и напольное покрытие</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DDCB2A"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C7E4B2"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9D63B8" w14:textId="77777777" w:rsidR="00FF2D19" w:rsidRPr="00735580" w:rsidRDefault="00FF2D19" w:rsidP="00FF2D19">
            <w:pPr>
              <w:tabs>
                <w:tab w:val="left" w:pos="0"/>
              </w:tabs>
              <w:jc w:val="center"/>
              <w:rPr>
                <w:sz w:val="22"/>
                <w:szCs w:val="22"/>
              </w:rPr>
            </w:pPr>
          </w:p>
        </w:tc>
      </w:tr>
      <w:tr w:rsidR="00FF2D19" w:rsidRPr="00344D99" w14:paraId="27CE7E89" w14:textId="77777777" w:rsidTr="00FF2D19">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1C45B9B7"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F25110" w14:textId="77777777" w:rsidR="00FF2D19" w:rsidRPr="00735580" w:rsidRDefault="00FF2D19" w:rsidP="00FF2D19">
            <w:pPr>
              <w:rPr>
                <w:sz w:val="22"/>
                <w:szCs w:val="22"/>
              </w:rPr>
            </w:pPr>
            <w:r>
              <w:rPr>
                <w:sz w:val="22"/>
                <w:szCs w:val="22"/>
              </w:rPr>
              <w:t>- декоративный пилон</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1C9367"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4F9FED"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B701D8" w14:textId="77777777" w:rsidR="00FF2D19" w:rsidRPr="00735580" w:rsidRDefault="00FF2D19" w:rsidP="00FF2D19">
            <w:pPr>
              <w:tabs>
                <w:tab w:val="left" w:pos="0"/>
              </w:tabs>
              <w:jc w:val="center"/>
              <w:rPr>
                <w:sz w:val="22"/>
                <w:szCs w:val="22"/>
              </w:rPr>
            </w:pPr>
          </w:p>
        </w:tc>
      </w:tr>
      <w:tr w:rsidR="00FF2D19" w:rsidRPr="00344D99" w14:paraId="1858DA49" w14:textId="77777777" w:rsidTr="00FF2D19">
        <w:trPr>
          <w:trHeight w:val="469"/>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37D907B1"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08D470" w14:textId="77777777" w:rsidR="00FF2D19" w:rsidRPr="00735580" w:rsidRDefault="00FF2D19" w:rsidP="00FF2D19">
            <w:pPr>
              <w:rPr>
                <w:sz w:val="22"/>
                <w:szCs w:val="22"/>
              </w:rPr>
            </w:pPr>
            <w:r>
              <w:rPr>
                <w:sz w:val="22"/>
                <w:szCs w:val="22"/>
              </w:rPr>
              <w:t>- внешние и внутренние конструкции стен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19CA9CF0"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F36B46"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716705DD" w14:textId="77777777" w:rsidR="00FF2D19" w:rsidRPr="00735580" w:rsidRDefault="00FF2D19" w:rsidP="00FF2D19">
            <w:pPr>
              <w:tabs>
                <w:tab w:val="left" w:pos="0"/>
              </w:tabs>
              <w:jc w:val="center"/>
              <w:rPr>
                <w:sz w:val="22"/>
                <w:szCs w:val="22"/>
              </w:rPr>
            </w:pPr>
          </w:p>
        </w:tc>
      </w:tr>
      <w:tr w:rsidR="00FF2D19" w:rsidRPr="00344D99" w14:paraId="47188FBE" w14:textId="77777777" w:rsidTr="00FF2D19">
        <w:trPr>
          <w:trHeight w:val="234"/>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23BAE4AF"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E3CFF6" w14:textId="77777777" w:rsidR="00FF2D19" w:rsidRPr="00735580" w:rsidRDefault="00FF2D19" w:rsidP="00FF2D19">
            <w:pPr>
              <w:rPr>
                <w:sz w:val="22"/>
                <w:szCs w:val="22"/>
              </w:rPr>
            </w:pPr>
            <w:r>
              <w:rPr>
                <w:sz w:val="22"/>
                <w:szCs w:val="22"/>
              </w:rPr>
              <w:t xml:space="preserve">- стойка - </w:t>
            </w:r>
            <w:proofErr w:type="spellStart"/>
            <w:r>
              <w:rPr>
                <w:sz w:val="22"/>
                <w:szCs w:val="22"/>
              </w:rPr>
              <w:t>ресепшен</w:t>
            </w:r>
            <w:proofErr w:type="spellEnd"/>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65ADE7A8"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9D0952"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327B8135" w14:textId="77777777" w:rsidR="00FF2D19" w:rsidRPr="00735580" w:rsidRDefault="00FF2D19" w:rsidP="00FF2D19">
            <w:pPr>
              <w:tabs>
                <w:tab w:val="left" w:pos="0"/>
              </w:tabs>
              <w:jc w:val="center"/>
              <w:rPr>
                <w:sz w:val="22"/>
                <w:szCs w:val="22"/>
              </w:rPr>
            </w:pPr>
          </w:p>
        </w:tc>
      </w:tr>
      <w:tr w:rsidR="00FF2D19" w:rsidRPr="00344D99" w14:paraId="58F4C035" w14:textId="77777777" w:rsidTr="00FF2D19">
        <w:trPr>
          <w:trHeight w:val="298"/>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144F3C6D"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tcPr>
          <w:p w14:paraId="3ECDD141" w14:textId="77777777" w:rsidR="00FF2D19" w:rsidRPr="00735580" w:rsidRDefault="00FF2D19" w:rsidP="00FF2D19">
            <w:pPr>
              <w:rPr>
                <w:sz w:val="22"/>
                <w:szCs w:val="22"/>
              </w:rPr>
            </w:pPr>
            <w:r>
              <w:rPr>
                <w:sz w:val="22"/>
                <w:szCs w:val="22"/>
              </w:rPr>
              <w:t xml:space="preserve">- стойка для </w:t>
            </w:r>
            <w:proofErr w:type="spellStart"/>
            <w:r>
              <w:rPr>
                <w:sz w:val="22"/>
                <w:szCs w:val="22"/>
              </w:rPr>
              <w:t>тачскрина</w:t>
            </w:r>
            <w:proofErr w:type="spellEnd"/>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78E1722B"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7BE5C75D"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391E42C8" w14:textId="77777777" w:rsidR="00FF2D19" w:rsidRPr="00735580" w:rsidRDefault="00FF2D19" w:rsidP="00FF2D19">
            <w:pPr>
              <w:tabs>
                <w:tab w:val="left" w:pos="0"/>
              </w:tabs>
              <w:jc w:val="center"/>
              <w:rPr>
                <w:sz w:val="22"/>
                <w:szCs w:val="22"/>
              </w:rPr>
            </w:pPr>
          </w:p>
        </w:tc>
      </w:tr>
      <w:tr w:rsidR="00FF2D19" w:rsidRPr="00344D99" w14:paraId="36CC62DE" w14:textId="77777777" w:rsidTr="00FF2D19">
        <w:trPr>
          <w:trHeight w:val="315"/>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14:paraId="407E8B05" w14:textId="77777777" w:rsidR="00FF2D19" w:rsidRDefault="00FF2D19" w:rsidP="00FF2D19">
            <w:pPr>
              <w:jc w:val="center"/>
            </w:pPr>
            <w:r>
              <w:t>3</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A80985" w14:textId="77777777" w:rsidR="00FF2D19" w:rsidRPr="00735580" w:rsidRDefault="00FF2D19" w:rsidP="00FF2D19">
            <w:pPr>
              <w:rPr>
                <w:sz w:val="22"/>
                <w:szCs w:val="22"/>
              </w:rPr>
            </w:pPr>
            <w:r>
              <w:rPr>
                <w:sz w:val="22"/>
                <w:szCs w:val="22"/>
              </w:rPr>
              <w:t>Художественно-оформительские работы согласно 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68210D4" w14:textId="77777777" w:rsidR="00FF2D19" w:rsidRPr="00735580" w:rsidRDefault="00FF2D19" w:rsidP="00FF2D19">
            <w:pPr>
              <w:tabs>
                <w:tab w:val="left" w:pos="0"/>
              </w:tabs>
              <w:jc w:val="center"/>
              <w:rPr>
                <w:sz w:val="22"/>
                <w:szCs w:val="22"/>
              </w:rPr>
            </w:pPr>
          </w:p>
        </w:tc>
      </w:tr>
      <w:tr w:rsidR="00FF2D19" w:rsidRPr="00344D99" w14:paraId="4EAAB2EB" w14:textId="77777777" w:rsidTr="00FF2D19">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59F9ADEC"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921751" w14:textId="77777777" w:rsidR="00FF2D19" w:rsidRPr="00735580" w:rsidRDefault="00FF2D19" w:rsidP="00FF2D19">
            <w:pPr>
              <w:rPr>
                <w:sz w:val="22"/>
                <w:szCs w:val="22"/>
              </w:rPr>
            </w:pPr>
            <w:r>
              <w:rPr>
                <w:sz w:val="22"/>
                <w:szCs w:val="22"/>
              </w:rPr>
              <w:t>- изготовление объемных логотипов и надписей</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955D70"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2E5174"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F798B8" w14:textId="77777777" w:rsidR="00FF2D19" w:rsidRPr="00735580" w:rsidRDefault="00FF2D19" w:rsidP="00FF2D19">
            <w:pPr>
              <w:tabs>
                <w:tab w:val="left" w:pos="0"/>
              </w:tabs>
              <w:jc w:val="center"/>
              <w:rPr>
                <w:sz w:val="22"/>
                <w:szCs w:val="22"/>
              </w:rPr>
            </w:pPr>
          </w:p>
        </w:tc>
      </w:tr>
      <w:tr w:rsidR="00FF2D19" w:rsidRPr="00344D99" w14:paraId="2503390E" w14:textId="77777777" w:rsidTr="00FF2D19">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059EC6C1"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3B8460" w14:textId="77777777" w:rsidR="00FF2D19" w:rsidRPr="00735580" w:rsidRDefault="00FF2D19" w:rsidP="00FF2D19">
            <w:pPr>
              <w:rPr>
                <w:sz w:val="22"/>
                <w:szCs w:val="22"/>
              </w:rPr>
            </w:pPr>
            <w:r>
              <w:rPr>
                <w:sz w:val="22"/>
                <w:szCs w:val="22"/>
              </w:rPr>
              <w:t>- изготовление и печать графических элементов на пленке</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1521B70"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F352E1"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22BF6E9D" w14:textId="77777777" w:rsidR="00FF2D19" w:rsidRPr="00735580" w:rsidRDefault="00FF2D19" w:rsidP="00FF2D19">
            <w:pPr>
              <w:tabs>
                <w:tab w:val="left" w:pos="0"/>
              </w:tabs>
              <w:jc w:val="center"/>
              <w:rPr>
                <w:sz w:val="22"/>
                <w:szCs w:val="22"/>
              </w:rPr>
            </w:pPr>
          </w:p>
        </w:tc>
      </w:tr>
      <w:tr w:rsidR="00FF2D19" w:rsidRPr="00344D99" w14:paraId="47D9C6A6" w14:textId="77777777" w:rsidTr="00FF2D19">
        <w:trPr>
          <w:trHeight w:val="315"/>
        </w:trPr>
        <w:tc>
          <w:tcPr>
            <w:tcW w:w="422" w:type="pct"/>
            <w:vMerge/>
            <w:tcBorders>
              <w:top w:val="single" w:sz="4" w:space="0" w:color="auto"/>
              <w:left w:val="single" w:sz="4" w:space="0" w:color="auto"/>
              <w:bottom w:val="single" w:sz="4" w:space="0" w:color="auto"/>
              <w:right w:val="single" w:sz="4" w:space="0" w:color="auto"/>
            </w:tcBorders>
            <w:vAlign w:val="center"/>
          </w:tcPr>
          <w:p w14:paraId="07B09486"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tcPr>
          <w:p w14:paraId="1C3E8244" w14:textId="77777777" w:rsidR="00FF2D19" w:rsidRPr="003B1E1E" w:rsidRDefault="00FF2D19" w:rsidP="00FF2D19">
            <w:pPr>
              <w:rPr>
                <w:sz w:val="22"/>
                <w:szCs w:val="22"/>
              </w:rPr>
            </w:pPr>
            <w:r>
              <w:rPr>
                <w:sz w:val="22"/>
                <w:szCs w:val="22"/>
              </w:rPr>
              <w:t xml:space="preserve">- печать на </w:t>
            </w:r>
            <w:proofErr w:type="spellStart"/>
            <w:r>
              <w:rPr>
                <w:sz w:val="22"/>
                <w:szCs w:val="22"/>
              </w:rPr>
              <w:t>транслюцентном</w:t>
            </w:r>
            <w:proofErr w:type="spellEnd"/>
            <w:r>
              <w:rPr>
                <w:sz w:val="22"/>
                <w:szCs w:val="22"/>
              </w:rPr>
              <w:t xml:space="preserve"> баннере</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5183D47"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2DF386B7"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7283DD9D" w14:textId="77777777" w:rsidR="00FF2D19" w:rsidRPr="00735580" w:rsidRDefault="00FF2D19" w:rsidP="00FF2D19">
            <w:pPr>
              <w:tabs>
                <w:tab w:val="left" w:pos="0"/>
              </w:tabs>
              <w:jc w:val="center"/>
              <w:rPr>
                <w:sz w:val="22"/>
                <w:szCs w:val="22"/>
              </w:rPr>
            </w:pPr>
          </w:p>
        </w:tc>
      </w:tr>
      <w:tr w:rsidR="00FF2D19" w:rsidRPr="00344D99" w14:paraId="2147873B" w14:textId="77777777" w:rsidTr="00FF2D19">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08A69677"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E703A2" w14:textId="77777777" w:rsidR="00FF2D19" w:rsidRPr="00735580" w:rsidRDefault="00FF2D19" w:rsidP="00FF2D19">
            <w:pPr>
              <w:rPr>
                <w:sz w:val="22"/>
                <w:szCs w:val="22"/>
              </w:rPr>
            </w:pPr>
            <w:r>
              <w:rPr>
                <w:sz w:val="22"/>
                <w:szCs w:val="22"/>
              </w:rPr>
              <w:t>- флористическое оформление выставочного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E8344BB"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F07C8B"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30E6CCB2" w14:textId="77777777" w:rsidR="00FF2D19" w:rsidRPr="00735580" w:rsidRDefault="00FF2D19" w:rsidP="00FF2D19">
            <w:pPr>
              <w:tabs>
                <w:tab w:val="left" w:pos="0"/>
              </w:tabs>
              <w:jc w:val="center"/>
              <w:rPr>
                <w:sz w:val="22"/>
                <w:szCs w:val="22"/>
              </w:rPr>
            </w:pPr>
          </w:p>
        </w:tc>
      </w:tr>
      <w:tr w:rsidR="00FF2D19" w:rsidRPr="00344D99" w14:paraId="5A1FA6B3" w14:textId="77777777" w:rsidTr="00FF2D19">
        <w:trPr>
          <w:trHeight w:val="127"/>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14:paraId="501BAF9C" w14:textId="77777777" w:rsidR="00FF2D19" w:rsidRDefault="00FF2D19" w:rsidP="00FF2D19">
            <w:pPr>
              <w:jc w:val="center"/>
            </w:pPr>
            <w:r>
              <w:t>4</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2CD0F5" w14:textId="77777777" w:rsidR="00FF2D19" w:rsidRPr="00735580" w:rsidRDefault="00FF2D19" w:rsidP="00FF2D19">
            <w:pPr>
              <w:rPr>
                <w:sz w:val="22"/>
                <w:szCs w:val="22"/>
              </w:rPr>
            </w:pPr>
            <w:r>
              <w:rPr>
                <w:sz w:val="22"/>
                <w:szCs w:val="22"/>
              </w:rPr>
              <w:t xml:space="preserve">Оказание услуг по оснащению выставочной площади оборудованием на период проведения Выставки (согласно </w:t>
            </w:r>
            <w:r>
              <w:rPr>
                <w:sz w:val="22"/>
                <w:szCs w:val="22"/>
              </w:rPr>
              <w:lastRenderedPageBreak/>
              <w:t>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592650" w14:textId="77777777" w:rsidR="00FF2D19" w:rsidRPr="00735580" w:rsidRDefault="00FF2D19" w:rsidP="00FF2D19">
            <w:pPr>
              <w:tabs>
                <w:tab w:val="left" w:pos="0"/>
              </w:tabs>
              <w:jc w:val="center"/>
              <w:rPr>
                <w:sz w:val="22"/>
                <w:szCs w:val="22"/>
              </w:rPr>
            </w:pPr>
          </w:p>
        </w:tc>
      </w:tr>
      <w:tr w:rsidR="00FF2D19" w:rsidRPr="00344D99" w14:paraId="78DAD682" w14:textId="77777777" w:rsidTr="00FF2D19">
        <w:trPr>
          <w:trHeight w:val="268"/>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0B4B007D"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5E7E9F" w14:textId="77777777" w:rsidR="00FF2D19" w:rsidRPr="00735580" w:rsidRDefault="00FF2D19" w:rsidP="00FF2D19">
            <w:pPr>
              <w:rPr>
                <w:sz w:val="22"/>
                <w:szCs w:val="22"/>
              </w:rPr>
            </w:pPr>
            <w:r>
              <w:rPr>
                <w:sz w:val="22"/>
                <w:szCs w:val="22"/>
              </w:rPr>
              <w:t>- металлоконструкции</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F2C70FA"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F71125"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0F59889E" w14:textId="77777777" w:rsidR="00FF2D19" w:rsidRPr="00735580" w:rsidRDefault="00FF2D19" w:rsidP="00FF2D19">
            <w:pPr>
              <w:tabs>
                <w:tab w:val="left" w:pos="0"/>
              </w:tabs>
              <w:jc w:val="center"/>
              <w:rPr>
                <w:sz w:val="22"/>
                <w:szCs w:val="22"/>
              </w:rPr>
            </w:pPr>
          </w:p>
        </w:tc>
      </w:tr>
      <w:tr w:rsidR="00FF2D19" w:rsidRPr="00344D99" w14:paraId="1CD39270" w14:textId="77777777" w:rsidTr="00FF2D19">
        <w:trPr>
          <w:trHeight w:val="127"/>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7E643382"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18ECD9" w14:textId="77777777" w:rsidR="00FF2D19" w:rsidRPr="00735580" w:rsidRDefault="00FF2D19" w:rsidP="00FF2D19">
            <w:pPr>
              <w:rPr>
                <w:sz w:val="22"/>
                <w:szCs w:val="22"/>
              </w:rPr>
            </w:pPr>
            <w:r>
              <w:rPr>
                <w:sz w:val="22"/>
                <w:szCs w:val="22"/>
              </w:rPr>
              <w:t>- мебель</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8432CF5"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206A9B"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3AA6673E" w14:textId="77777777" w:rsidR="00FF2D19" w:rsidRPr="00735580" w:rsidRDefault="00FF2D19" w:rsidP="00FF2D19">
            <w:pPr>
              <w:tabs>
                <w:tab w:val="left" w:pos="0"/>
              </w:tabs>
              <w:jc w:val="center"/>
              <w:rPr>
                <w:sz w:val="22"/>
                <w:szCs w:val="22"/>
              </w:rPr>
            </w:pPr>
          </w:p>
        </w:tc>
      </w:tr>
      <w:tr w:rsidR="00FF2D19" w:rsidRPr="00344D99" w14:paraId="3533FF11" w14:textId="77777777" w:rsidTr="00FF2D19">
        <w:trPr>
          <w:trHeight w:val="127"/>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7BA58F27"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71BB6A" w14:textId="77777777" w:rsidR="00FF2D19" w:rsidRPr="00735580" w:rsidRDefault="00FF2D19" w:rsidP="00FF2D19">
            <w:pPr>
              <w:rPr>
                <w:sz w:val="22"/>
                <w:szCs w:val="22"/>
              </w:rPr>
            </w:pPr>
            <w:r>
              <w:rPr>
                <w:sz w:val="22"/>
                <w:szCs w:val="22"/>
              </w:rPr>
              <w:t>- электрооборудование</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2F88E1"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A3027F"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A3850C" w14:textId="77777777" w:rsidR="00FF2D19" w:rsidRPr="00735580" w:rsidRDefault="00FF2D19" w:rsidP="00FF2D19">
            <w:pPr>
              <w:tabs>
                <w:tab w:val="left" w:pos="0"/>
              </w:tabs>
              <w:jc w:val="center"/>
              <w:rPr>
                <w:sz w:val="22"/>
                <w:szCs w:val="22"/>
              </w:rPr>
            </w:pPr>
          </w:p>
        </w:tc>
      </w:tr>
      <w:tr w:rsidR="00FF2D19" w:rsidRPr="00344D99" w14:paraId="780EFA13" w14:textId="77777777" w:rsidTr="00FF2D19">
        <w:trPr>
          <w:trHeight w:val="630"/>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14:paraId="26CD039F" w14:textId="77777777" w:rsidR="00FF2D19" w:rsidRPr="00344D99" w:rsidRDefault="00FF2D19" w:rsidP="00FF2D19">
            <w:pPr>
              <w:jc w:val="center"/>
            </w:pPr>
            <w:r>
              <w:t>5</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10B970" w14:textId="77777777" w:rsidR="00FF2D19" w:rsidRPr="00735580" w:rsidRDefault="00FF2D19" w:rsidP="00FF2D19">
            <w:pPr>
              <w:rPr>
                <w:sz w:val="22"/>
                <w:szCs w:val="22"/>
              </w:rPr>
            </w:pPr>
            <w:r>
              <w:rPr>
                <w:sz w:val="22"/>
                <w:szCs w:val="22"/>
              </w:rPr>
              <w:t>Оказание услуг по оснащению выставочной площади мультимедийным оборудованием согласно 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6A6CCE2" w14:textId="77777777" w:rsidR="00FF2D19" w:rsidRPr="00735580" w:rsidRDefault="00FF2D19" w:rsidP="00FF2D19">
            <w:pPr>
              <w:tabs>
                <w:tab w:val="left" w:pos="0"/>
              </w:tabs>
              <w:jc w:val="center"/>
              <w:rPr>
                <w:sz w:val="22"/>
                <w:szCs w:val="22"/>
              </w:rPr>
            </w:pPr>
          </w:p>
        </w:tc>
      </w:tr>
      <w:tr w:rsidR="00FF2D19" w:rsidRPr="00344D99" w14:paraId="5BDDC0F8" w14:textId="77777777" w:rsidTr="00FF2D19">
        <w:trPr>
          <w:trHeight w:val="268"/>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719CB465" w14:textId="77777777" w:rsidR="00FF2D19" w:rsidRPr="002D0B64"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C16C85" w14:textId="77777777" w:rsidR="00FF2D19" w:rsidRPr="00735580" w:rsidRDefault="00FF2D19" w:rsidP="00FF2D19">
            <w:pPr>
              <w:rPr>
                <w:sz w:val="22"/>
                <w:szCs w:val="22"/>
              </w:rPr>
            </w:pPr>
            <w:r>
              <w:rPr>
                <w:sz w:val="22"/>
                <w:szCs w:val="22"/>
              </w:rPr>
              <w:t xml:space="preserve">- </w:t>
            </w:r>
            <w:proofErr w:type="spellStart"/>
            <w:r>
              <w:rPr>
                <w:sz w:val="22"/>
                <w:szCs w:val="22"/>
              </w:rPr>
              <w:t>тачскрин</w:t>
            </w:r>
            <w:proofErr w:type="spellEnd"/>
            <w:r>
              <w:rPr>
                <w:sz w:val="22"/>
                <w:szCs w:val="22"/>
              </w:rPr>
              <w:t xml:space="preserve"> 42’</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4E6CFE76"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6ACE08"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0A6EE898" w14:textId="77777777" w:rsidR="00FF2D19" w:rsidRPr="00735580" w:rsidRDefault="00FF2D19" w:rsidP="00FF2D19">
            <w:pPr>
              <w:tabs>
                <w:tab w:val="left" w:pos="0"/>
              </w:tabs>
              <w:jc w:val="center"/>
              <w:rPr>
                <w:sz w:val="22"/>
                <w:szCs w:val="22"/>
              </w:rPr>
            </w:pPr>
          </w:p>
        </w:tc>
      </w:tr>
      <w:tr w:rsidR="00FF2D19" w:rsidRPr="00344D99" w14:paraId="42486813" w14:textId="77777777" w:rsidTr="00FF2D19">
        <w:trPr>
          <w:trHeight w:val="268"/>
        </w:trPr>
        <w:tc>
          <w:tcPr>
            <w:tcW w:w="422" w:type="pct"/>
            <w:vMerge/>
            <w:tcBorders>
              <w:top w:val="single" w:sz="4" w:space="0" w:color="auto"/>
              <w:left w:val="single" w:sz="4" w:space="0" w:color="auto"/>
              <w:bottom w:val="single" w:sz="4" w:space="0" w:color="auto"/>
              <w:right w:val="single" w:sz="4" w:space="0" w:color="auto"/>
            </w:tcBorders>
            <w:vAlign w:val="center"/>
          </w:tcPr>
          <w:p w14:paraId="6540DB4F" w14:textId="77777777" w:rsidR="00FF2D19" w:rsidRPr="002D0B64"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tcPr>
          <w:p w14:paraId="042A5126" w14:textId="77777777" w:rsidR="00FF2D19" w:rsidRDefault="00FF2D19" w:rsidP="00FF2D19">
            <w:pPr>
              <w:rPr>
                <w:sz w:val="22"/>
                <w:szCs w:val="22"/>
              </w:rPr>
            </w:pPr>
            <w:r>
              <w:rPr>
                <w:sz w:val="22"/>
                <w:szCs w:val="22"/>
              </w:rPr>
              <w:t xml:space="preserve">- </w:t>
            </w:r>
            <w:proofErr w:type="spellStart"/>
            <w:r>
              <w:rPr>
                <w:sz w:val="22"/>
                <w:szCs w:val="22"/>
              </w:rPr>
              <w:t>видеостена</w:t>
            </w:r>
            <w:proofErr w:type="spellEnd"/>
            <w:r>
              <w:rPr>
                <w:sz w:val="22"/>
                <w:szCs w:val="22"/>
              </w:rPr>
              <w:t xml:space="preserve"> из светодиодных модулей (3,5х</w:t>
            </w:r>
            <w:proofErr w:type="gramStart"/>
            <w:r>
              <w:rPr>
                <w:sz w:val="22"/>
                <w:szCs w:val="22"/>
              </w:rPr>
              <w:t>2</w:t>
            </w:r>
            <w:proofErr w:type="gramEnd"/>
            <w:r>
              <w:rPr>
                <w:sz w:val="22"/>
                <w:szCs w:val="22"/>
              </w:rPr>
              <w:t xml:space="preserve"> м), включая звуковое оборудование</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6677E469"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0828689"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4A6FE8F2" w14:textId="77777777" w:rsidR="00FF2D19" w:rsidRPr="00735580" w:rsidRDefault="00FF2D19" w:rsidP="00FF2D19">
            <w:pPr>
              <w:tabs>
                <w:tab w:val="left" w:pos="0"/>
              </w:tabs>
              <w:jc w:val="center"/>
              <w:rPr>
                <w:sz w:val="22"/>
                <w:szCs w:val="22"/>
              </w:rPr>
            </w:pPr>
          </w:p>
        </w:tc>
      </w:tr>
      <w:tr w:rsidR="00FF2D19" w:rsidRPr="00344D99" w14:paraId="085A1859" w14:textId="77777777" w:rsidTr="00FF2D19">
        <w:trPr>
          <w:trHeight w:val="15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6ECD8AC6" w14:textId="77777777" w:rsidR="00FF2D19" w:rsidRPr="00344D9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51C105" w14:textId="77777777" w:rsidR="00FF2D19" w:rsidRPr="00735580" w:rsidRDefault="00FF2D19" w:rsidP="00FF2D19">
            <w:pPr>
              <w:rPr>
                <w:sz w:val="22"/>
                <w:szCs w:val="22"/>
              </w:rPr>
            </w:pPr>
            <w:r>
              <w:rPr>
                <w:sz w:val="22"/>
                <w:szCs w:val="22"/>
              </w:rPr>
              <w:t>- плазменная панель 50’</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0166B6A9"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7A1CB4"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53ABFEC8" w14:textId="77777777" w:rsidR="00FF2D19" w:rsidRPr="00735580" w:rsidRDefault="00FF2D19" w:rsidP="00FF2D19">
            <w:pPr>
              <w:tabs>
                <w:tab w:val="left" w:pos="0"/>
              </w:tabs>
              <w:jc w:val="center"/>
              <w:rPr>
                <w:sz w:val="22"/>
                <w:szCs w:val="22"/>
              </w:rPr>
            </w:pPr>
          </w:p>
        </w:tc>
      </w:tr>
      <w:tr w:rsidR="00FF2D19" w:rsidRPr="00344D99" w14:paraId="285827CE" w14:textId="77777777" w:rsidTr="00FF2D19">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0364D212" w14:textId="77777777" w:rsidR="00FF2D19" w:rsidRPr="00344D9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DBB7CF" w14:textId="77777777" w:rsidR="00FF2D19" w:rsidRPr="00735580" w:rsidRDefault="00FF2D19" w:rsidP="00FF2D19">
            <w:pPr>
              <w:rPr>
                <w:sz w:val="22"/>
                <w:szCs w:val="22"/>
              </w:rPr>
            </w:pPr>
            <w:r>
              <w:rPr>
                <w:sz w:val="22"/>
                <w:szCs w:val="22"/>
              </w:rPr>
              <w:t>- ноутбуки/компьютеры</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01274DAE"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DBB8A4" w14:textId="77777777" w:rsidR="00FF2D19" w:rsidRPr="00735580" w:rsidRDefault="00FF2D19" w:rsidP="00FF2D19">
            <w:pPr>
              <w:jc w:val="center"/>
              <w:rPr>
                <w:sz w:val="22"/>
                <w:szCs w:val="22"/>
              </w:rPr>
            </w:pPr>
            <w:r>
              <w:rPr>
                <w:sz w:val="22"/>
                <w:szCs w:val="22"/>
              </w:rPr>
              <w:t>3</w:t>
            </w:r>
          </w:p>
        </w:tc>
        <w:tc>
          <w:tcPr>
            <w:tcW w:w="1025" w:type="pct"/>
            <w:tcBorders>
              <w:top w:val="single" w:sz="4" w:space="0" w:color="auto"/>
              <w:left w:val="single" w:sz="4" w:space="0" w:color="auto"/>
              <w:bottom w:val="single" w:sz="4" w:space="0" w:color="auto"/>
              <w:right w:val="single" w:sz="4" w:space="0" w:color="auto"/>
            </w:tcBorders>
            <w:noWrap/>
            <w:vAlign w:val="center"/>
          </w:tcPr>
          <w:p w14:paraId="174760C5" w14:textId="77777777" w:rsidR="00FF2D19" w:rsidRPr="00735580" w:rsidRDefault="00FF2D19" w:rsidP="00FF2D19">
            <w:pPr>
              <w:tabs>
                <w:tab w:val="left" w:pos="0"/>
              </w:tabs>
              <w:jc w:val="center"/>
              <w:rPr>
                <w:sz w:val="22"/>
                <w:szCs w:val="22"/>
              </w:rPr>
            </w:pPr>
          </w:p>
        </w:tc>
      </w:tr>
      <w:tr w:rsidR="00FF2D19" w:rsidRPr="00344D99" w14:paraId="4AF9E95F" w14:textId="77777777" w:rsidTr="00FF2D19">
        <w:trPr>
          <w:trHeight w:val="315"/>
        </w:trPr>
        <w:tc>
          <w:tcPr>
            <w:tcW w:w="422" w:type="pct"/>
            <w:vMerge w:val="restart"/>
            <w:tcBorders>
              <w:top w:val="single" w:sz="4" w:space="0" w:color="auto"/>
              <w:left w:val="single" w:sz="4" w:space="0" w:color="auto"/>
              <w:right w:val="single" w:sz="4" w:space="0" w:color="auto"/>
            </w:tcBorders>
            <w:noWrap/>
            <w:vAlign w:val="center"/>
            <w:hideMark/>
          </w:tcPr>
          <w:p w14:paraId="58FBD331" w14:textId="77777777" w:rsidR="00FF2D19" w:rsidRDefault="00FF2D19" w:rsidP="00FF2D19">
            <w:pPr>
              <w:jc w:val="center"/>
            </w:pPr>
            <w:r>
              <w:t>6</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E1D1F8" w14:textId="77777777" w:rsidR="00FF2D19" w:rsidRPr="00735580" w:rsidRDefault="00FF2D19" w:rsidP="00FF2D19">
            <w:pPr>
              <w:rPr>
                <w:sz w:val="22"/>
                <w:szCs w:val="22"/>
              </w:rPr>
            </w:pPr>
            <w:r>
              <w:rPr>
                <w:sz w:val="22"/>
                <w:szCs w:val="22"/>
              </w:rPr>
              <w:t>Выполнение работ:</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4108C3" w14:textId="77777777" w:rsidR="00FF2D19" w:rsidRPr="00735580" w:rsidRDefault="00FF2D19" w:rsidP="00FF2D19">
            <w:pPr>
              <w:tabs>
                <w:tab w:val="left" w:pos="0"/>
              </w:tabs>
              <w:jc w:val="center"/>
              <w:rPr>
                <w:sz w:val="22"/>
                <w:szCs w:val="22"/>
              </w:rPr>
            </w:pPr>
          </w:p>
        </w:tc>
      </w:tr>
      <w:tr w:rsidR="00FF2D19" w:rsidRPr="00344D99" w14:paraId="752F2009" w14:textId="77777777" w:rsidTr="00FF2D19">
        <w:trPr>
          <w:trHeight w:val="315"/>
        </w:trPr>
        <w:tc>
          <w:tcPr>
            <w:tcW w:w="422" w:type="pct"/>
            <w:vMerge/>
            <w:tcBorders>
              <w:left w:val="single" w:sz="4" w:space="0" w:color="auto"/>
              <w:right w:val="single" w:sz="4" w:space="0" w:color="auto"/>
            </w:tcBorders>
            <w:vAlign w:val="center"/>
            <w:hideMark/>
          </w:tcPr>
          <w:p w14:paraId="707AB4C1"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7548C0" w14:textId="77777777" w:rsidR="00FF2D19" w:rsidRPr="00735580" w:rsidRDefault="00FF2D19" w:rsidP="00FF2D19">
            <w:pPr>
              <w:rPr>
                <w:sz w:val="22"/>
                <w:szCs w:val="22"/>
              </w:rPr>
            </w:pPr>
            <w:r>
              <w:rPr>
                <w:sz w:val="22"/>
                <w:szCs w:val="22"/>
              </w:rPr>
              <w:t>- транспортировка, упаковка и осуществление разгрузки/погрузки элементов выставочного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474B24F"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E96241"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736B447B" w14:textId="77777777" w:rsidR="00FF2D19" w:rsidRPr="00735580" w:rsidRDefault="00FF2D19" w:rsidP="00FF2D19">
            <w:pPr>
              <w:jc w:val="center"/>
              <w:rPr>
                <w:sz w:val="22"/>
                <w:szCs w:val="22"/>
              </w:rPr>
            </w:pPr>
          </w:p>
        </w:tc>
      </w:tr>
      <w:tr w:rsidR="00FF2D19" w:rsidRPr="00344D99" w14:paraId="77A774D1" w14:textId="77777777" w:rsidTr="00FF2D19">
        <w:trPr>
          <w:trHeight w:val="435"/>
        </w:trPr>
        <w:tc>
          <w:tcPr>
            <w:tcW w:w="422" w:type="pct"/>
            <w:vMerge/>
            <w:tcBorders>
              <w:left w:val="single" w:sz="4" w:space="0" w:color="auto"/>
              <w:right w:val="single" w:sz="4" w:space="0" w:color="auto"/>
            </w:tcBorders>
            <w:vAlign w:val="center"/>
            <w:hideMark/>
          </w:tcPr>
          <w:p w14:paraId="2BECF521"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84B035" w14:textId="77777777" w:rsidR="00FF2D19" w:rsidRPr="00735580" w:rsidRDefault="00FF2D19" w:rsidP="00FF2D19">
            <w:pPr>
              <w:rPr>
                <w:sz w:val="22"/>
                <w:szCs w:val="22"/>
              </w:rPr>
            </w:pPr>
            <w:r>
              <w:rPr>
                <w:sz w:val="22"/>
                <w:szCs w:val="22"/>
              </w:rPr>
              <w:t>-монтаж/демонтаж выставочного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968A417"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6BE118"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1BA72E49" w14:textId="77777777" w:rsidR="00FF2D19" w:rsidRPr="00735580" w:rsidRDefault="00FF2D19" w:rsidP="00FF2D19">
            <w:pPr>
              <w:jc w:val="center"/>
              <w:rPr>
                <w:sz w:val="22"/>
                <w:szCs w:val="22"/>
              </w:rPr>
            </w:pPr>
          </w:p>
        </w:tc>
      </w:tr>
      <w:tr w:rsidR="00FF2D19" w:rsidRPr="00344D99" w14:paraId="6C1609A5" w14:textId="77777777" w:rsidTr="00FF2D19">
        <w:trPr>
          <w:trHeight w:val="839"/>
        </w:trPr>
        <w:tc>
          <w:tcPr>
            <w:tcW w:w="422" w:type="pct"/>
            <w:vMerge/>
            <w:tcBorders>
              <w:left w:val="single" w:sz="4" w:space="0" w:color="auto"/>
              <w:right w:val="single" w:sz="4" w:space="0" w:color="auto"/>
            </w:tcBorders>
            <w:vAlign w:val="center"/>
            <w:hideMark/>
          </w:tcPr>
          <w:p w14:paraId="6E396F02"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648DF3" w14:textId="77777777" w:rsidR="00FF2D19" w:rsidRPr="00735580" w:rsidRDefault="00FF2D19" w:rsidP="00FF2D19">
            <w:pPr>
              <w:rPr>
                <w:sz w:val="22"/>
                <w:szCs w:val="22"/>
              </w:rPr>
            </w:pPr>
            <w:r>
              <w:rPr>
                <w:sz w:val="22"/>
                <w:szCs w:val="22"/>
              </w:rPr>
              <w:t>- техническое сопровождение на период работы выставки компетентными специалистами</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8A65E3F"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7A6EDB"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20FB847A" w14:textId="77777777" w:rsidR="00FF2D19" w:rsidRPr="00735580" w:rsidRDefault="00FF2D19" w:rsidP="00FF2D19">
            <w:pPr>
              <w:jc w:val="center"/>
              <w:rPr>
                <w:sz w:val="22"/>
                <w:szCs w:val="22"/>
              </w:rPr>
            </w:pPr>
          </w:p>
        </w:tc>
      </w:tr>
      <w:tr w:rsidR="00FF2D19" w:rsidRPr="00344D99" w14:paraId="1760FFD4" w14:textId="77777777" w:rsidTr="00FF2D19">
        <w:trPr>
          <w:trHeight w:val="630"/>
        </w:trPr>
        <w:tc>
          <w:tcPr>
            <w:tcW w:w="422" w:type="pct"/>
            <w:vMerge/>
            <w:tcBorders>
              <w:left w:val="single" w:sz="4" w:space="0" w:color="auto"/>
              <w:right w:val="single" w:sz="4" w:space="0" w:color="auto"/>
            </w:tcBorders>
            <w:vAlign w:val="center"/>
            <w:hideMark/>
          </w:tcPr>
          <w:p w14:paraId="247CEA2A" w14:textId="77777777" w:rsidR="00FF2D1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302466" w14:textId="77777777" w:rsidR="00FF2D19" w:rsidRPr="00735580" w:rsidRDefault="00FF2D19" w:rsidP="00FF2D19">
            <w:pPr>
              <w:rPr>
                <w:sz w:val="22"/>
                <w:szCs w:val="22"/>
              </w:rPr>
            </w:pPr>
            <w:r>
              <w:rPr>
                <w:sz w:val="22"/>
                <w:szCs w:val="22"/>
              </w:rPr>
              <w:t>- обеспечение уборки экспозиции в течение всего периода проведения выставки</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CF14069"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0D071"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67893FC9" w14:textId="77777777" w:rsidR="00FF2D19" w:rsidRPr="00735580" w:rsidRDefault="00FF2D19" w:rsidP="00FF2D19">
            <w:pPr>
              <w:jc w:val="center"/>
              <w:rPr>
                <w:sz w:val="22"/>
                <w:szCs w:val="22"/>
              </w:rPr>
            </w:pPr>
          </w:p>
        </w:tc>
      </w:tr>
      <w:tr w:rsidR="00FF2D19" w:rsidRPr="00344D99" w14:paraId="7A6BDB12" w14:textId="77777777" w:rsidTr="00FF2D19">
        <w:trPr>
          <w:trHeight w:val="68"/>
        </w:trPr>
        <w:tc>
          <w:tcPr>
            <w:tcW w:w="422" w:type="pct"/>
            <w:vMerge/>
            <w:tcBorders>
              <w:left w:val="single" w:sz="4" w:space="0" w:color="auto"/>
              <w:right w:val="single" w:sz="4" w:space="0" w:color="auto"/>
            </w:tcBorders>
            <w:shd w:val="clear" w:color="auto" w:fill="FFFFFF"/>
            <w:noWrap/>
            <w:vAlign w:val="center"/>
            <w:hideMark/>
          </w:tcPr>
          <w:p w14:paraId="7F431A84" w14:textId="77777777" w:rsidR="00FF2D19" w:rsidRPr="00344D99" w:rsidRDefault="00FF2D19" w:rsidP="00FF2D1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5D2420" w14:textId="77777777" w:rsidR="00FF2D19" w:rsidRPr="00735580" w:rsidRDefault="00FF2D19" w:rsidP="00FF2D19">
            <w:pPr>
              <w:rPr>
                <w:sz w:val="22"/>
                <w:szCs w:val="22"/>
              </w:rPr>
            </w:pPr>
            <w:r>
              <w:rPr>
                <w:sz w:val="22"/>
                <w:szCs w:val="22"/>
              </w:rPr>
              <w:t xml:space="preserve">- услуги </w:t>
            </w:r>
            <w:proofErr w:type="spellStart"/>
            <w:r>
              <w:rPr>
                <w:sz w:val="22"/>
                <w:szCs w:val="22"/>
              </w:rPr>
              <w:t>кейтеринга</w:t>
            </w:r>
            <w:proofErr w:type="spellEnd"/>
            <w:r>
              <w:rPr>
                <w:sz w:val="22"/>
                <w:szCs w:val="22"/>
              </w:rPr>
              <w:t xml:space="preserve"> из расчета на 10 чел. на период проведения выставки (кофе-брейки, обеды)</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C3FC84D" w14:textId="77777777" w:rsidR="00FF2D19" w:rsidRPr="00735580" w:rsidRDefault="00FF2D19" w:rsidP="00FF2D1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F4024C" w14:textId="77777777" w:rsidR="00FF2D19" w:rsidRPr="00735580" w:rsidRDefault="00FF2D19" w:rsidP="00FF2D1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1D08ECA9" w14:textId="77777777" w:rsidR="00FF2D19" w:rsidRPr="00735580" w:rsidRDefault="00FF2D19" w:rsidP="00FF2D19">
            <w:pPr>
              <w:jc w:val="center"/>
              <w:rPr>
                <w:sz w:val="22"/>
                <w:szCs w:val="22"/>
              </w:rPr>
            </w:pPr>
          </w:p>
        </w:tc>
      </w:tr>
      <w:tr w:rsidR="00FF2D19" w:rsidRPr="00344D99" w14:paraId="259F5352" w14:textId="77777777" w:rsidTr="00FF2D19">
        <w:trPr>
          <w:trHeight w:val="435"/>
        </w:trPr>
        <w:tc>
          <w:tcPr>
            <w:tcW w:w="397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C02CEA" w14:textId="77777777" w:rsidR="00FF2D19" w:rsidRDefault="00FF2D19" w:rsidP="00FF2D19">
            <w:r>
              <w:t>Итого без НДС:</w:t>
            </w:r>
          </w:p>
        </w:tc>
        <w:tc>
          <w:tcPr>
            <w:tcW w:w="1025" w:type="pct"/>
            <w:tcBorders>
              <w:top w:val="single" w:sz="4" w:space="0" w:color="auto"/>
              <w:left w:val="single" w:sz="4" w:space="0" w:color="auto"/>
              <w:bottom w:val="single" w:sz="4" w:space="0" w:color="auto"/>
              <w:right w:val="single" w:sz="4" w:space="0" w:color="auto"/>
            </w:tcBorders>
            <w:noWrap/>
            <w:vAlign w:val="center"/>
          </w:tcPr>
          <w:p w14:paraId="6587CBB9" w14:textId="77777777" w:rsidR="00FF2D19" w:rsidRDefault="00FF2D19" w:rsidP="00FF2D19">
            <w:pPr>
              <w:tabs>
                <w:tab w:val="left" w:pos="0"/>
              </w:tabs>
              <w:jc w:val="center"/>
            </w:pPr>
          </w:p>
        </w:tc>
      </w:tr>
      <w:tr w:rsidR="00FF2D19" w:rsidRPr="00344D99" w14:paraId="7258896E" w14:textId="77777777" w:rsidTr="00FF2D19">
        <w:trPr>
          <w:trHeight w:val="315"/>
        </w:trPr>
        <w:tc>
          <w:tcPr>
            <w:tcW w:w="397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4C45D5" w14:textId="77777777" w:rsidR="00FF2D19" w:rsidRDefault="00FF2D19" w:rsidP="00FF2D19">
            <w:r>
              <w:t>НДС 18%</w:t>
            </w:r>
          </w:p>
        </w:tc>
        <w:tc>
          <w:tcPr>
            <w:tcW w:w="1025" w:type="pct"/>
            <w:tcBorders>
              <w:top w:val="single" w:sz="4" w:space="0" w:color="auto"/>
              <w:left w:val="single" w:sz="4" w:space="0" w:color="auto"/>
              <w:bottom w:val="single" w:sz="4" w:space="0" w:color="auto"/>
              <w:right w:val="single" w:sz="4" w:space="0" w:color="auto"/>
            </w:tcBorders>
            <w:noWrap/>
            <w:vAlign w:val="center"/>
          </w:tcPr>
          <w:p w14:paraId="451FDC70" w14:textId="77777777" w:rsidR="00FF2D19" w:rsidRDefault="00FF2D19" w:rsidP="00FF2D19">
            <w:pPr>
              <w:tabs>
                <w:tab w:val="left" w:pos="0"/>
              </w:tabs>
              <w:jc w:val="center"/>
            </w:pPr>
          </w:p>
        </w:tc>
      </w:tr>
      <w:tr w:rsidR="00FF2D19" w:rsidRPr="00344D99" w14:paraId="2E46EE31" w14:textId="77777777" w:rsidTr="00FF2D19">
        <w:trPr>
          <w:trHeight w:val="315"/>
        </w:trPr>
        <w:tc>
          <w:tcPr>
            <w:tcW w:w="397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9D2B82" w14:textId="77777777" w:rsidR="00FF2D19" w:rsidRDefault="00FF2D19" w:rsidP="00FF2D19">
            <w:r>
              <w:t>Итого, с учетом НДС 18%</w:t>
            </w:r>
          </w:p>
        </w:tc>
        <w:tc>
          <w:tcPr>
            <w:tcW w:w="1025" w:type="pct"/>
            <w:tcBorders>
              <w:top w:val="single" w:sz="4" w:space="0" w:color="auto"/>
              <w:left w:val="single" w:sz="4" w:space="0" w:color="auto"/>
              <w:bottom w:val="single" w:sz="4" w:space="0" w:color="auto"/>
              <w:right w:val="single" w:sz="4" w:space="0" w:color="auto"/>
            </w:tcBorders>
            <w:noWrap/>
            <w:vAlign w:val="center"/>
          </w:tcPr>
          <w:p w14:paraId="2D9AFF75" w14:textId="77777777" w:rsidR="00FF2D19" w:rsidRDefault="00FF2D19" w:rsidP="00FF2D19">
            <w:pPr>
              <w:tabs>
                <w:tab w:val="left" w:pos="0"/>
              </w:tabs>
              <w:jc w:val="center"/>
            </w:pPr>
          </w:p>
        </w:tc>
      </w:tr>
    </w:tbl>
    <w:p w14:paraId="722C9A99" w14:textId="77777777" w:rsidR="00FF2D19" w:rsidRPr="00250978" w:rsidRDefault="00FF2D19" w:rsidP="00FF2D19">
      <w:pPr>
        <w:pStyle w:val="ConsNormal"/>
        <w:widowControl/>
        <w:spacing w:line="144" w:lineRule="auto"/>
        <w:ind w:firstLine="0"/>
        <w:jc w:val="right"/>
        <w:rPr>
          <w:rFonts w:ascii="Times New Roman" w:hAnsi="Times New Roman" w:cs="Times New Roman"/>
          <w:bCs/>
          <w:color w:val="000000" w:themeColor="text1"/>
          <w:sz w:val="24"/>
          <w:szCs w:val="24"/>
        </w:rPr>
      </w:pPr>
    </w:p>
    <w:p w14:paraId="3433E6C1" w14:textId="77777777" w:rsidR="00FF2D19" w:rsidRPr="00250978" w:rsidRDefault="00FF2D19" w:rsidP="00FF2D19">
      <w:pPr>
        <w:pStyle w:val="ConsNormal"/>
        <w:widowControl/>
        <w:spacing w:line="144" w:lineRule="auto"/>
        <w:ind w:firstLine="0"/>
        <w:jc w:val="right"/>
        <w:rPr>
          <w:rFonts w:ascii="Times New Roman" w:hAnsi="Times New Roman" w:cs="Times New Roman"/>
          <w:bCs/>
          <w:color w:val="000000" w:themeColor="text1"/>
          <w:sz w:val="24"/>
          <w:szCs w:val="24"/>
        </w:rPr>
      </w:pPr>
    </w:p>
    <w:p w14:paraId="462847AA" w14:textId="77777777" w:rsidR="00FF2D19" w:rsidRPr="00E75893" w:rsidRDefault="00FF2D19" w:rsidP="00FF2D19"/>
    <w:tbl>
      <w:tblPr>
        <w:tblpPr w:leftFromText="180" w:rightFromText="180" w:vertAnchor="text" w:horzAnchor="margin" w:tblpXSpec="center" w:tblpY="-30"/>
        <w:tblW w:w="9657" w:type="dxa"/>
        <w:tblLayout w:type="fixed"/>
        <w:tblLook w:val="04A0" w:firstRow="1" w:lastRow="0" w:firstColumn="1" w:lastColumn="0" w:noHBand="0" w:noVBand="1"/>
      </w:tblPr>
      <w:tblGrid>
        <w:gridCol w:w="5333"/>
        <w:gridCol w:w="4324"/>
      </w:tblGrid>
      <w:tr w:rsidR="00FF2D19" w:rsidRPr="00E75893" w14:paraId="7B397925" w14:textId="77777777" w:rsidTr="00FF2D19">
        <w:trPr>
          <w:trHeight w:val="114"/>
        </w:trPr>
        <w:tc>
          <w:tcPr>
            <w:tcW w:w="2761" w:type="pct"/>
            <w:vAlign w:val="center"/>
          </w:tcPr>
          <w:p w14:paraId="12521E86" w14:textId="77777777" w:rsidR="00FF2D19" w:rsidRPr="00DD7CF7" w:rsidRDefault="00FF2D19" w:rsidP="00FF2D1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7369C561"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3BC61E1D"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3A7E0C63"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10AE013E"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2239" w:type="pct"/>
            <w:vAlign w:val="center"/>
          </w:tcPr>
          <w:p w14:paraId="7E7261BD"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от Исполнителя:</w:t>
            </w:r>
          </w:p>
          <w:p w14:paraId="051C9509"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348E3A09"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4F5534D9"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12D950E9"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3601B996"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66E96F7C" w14:textId="77777777" w:rsidR="00FF2D19" w:rsidRPr="00E75893" w:rsidRDefault="00FF2D19" w:rsidP="00FF2D19">
      <w:pPr>
        <w:pStyle w:val="ConsNormal"/>
        <w:widowControl/>
        <w:spacing w:line="144" w:lineRule="auto"/>
        <w:ind w:firstLine="0"/>
        <w:jc w:val="right"/>
        <w:rPr>
          <w:rFonts w:ascii="Times New Roman" w:hAnsi="Times New Roman" w:cs="Times New Roman"/>
          <w:bCs/>
          <w:color w:val="000000" w:themeColor="text1"/>
          <w:sz w:val="24"/>
          <w:szCs w:val="24"/>
        </w:rPr>
      </w:pPr>
    </w:p>
    <w:p w14:paraId="2466C961"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16486635"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7285BC2B"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0F90B150"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3CEF0EEC"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3A1C4ACD"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6A6E76DB"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2AD2AE57"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6F76FFF7"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18872A16" w14:textId="77777777" w:rsidR="00E470B2" w:rsidRDefault="00E470B2" w:rsidP="00FF2D19">
      <w:pPr>
        <w:pStyle w:val="ConsNormal"/>
        <w:widowControl/>
        <w:ind w:firstLine="0"/>
        <w:jc w:val="right"/>
        <w:rPr>
          <w:rFonts w:ascii="Times New Roman" w:hAnsi="Times New Roman" w:cs="Times New Roman"/>
          <w:bCs/>
          <w:color w:val="000000" w:themeColor="text1"/>
          <w:sz w:val="24"/>
          <w:szCs w:val="24"/>
        </w:rPr>
      </w:pPr>
    </w:p>
    <w:p w14:paraId="4346A80F" w14:textId="77777777" w:rsidR="00FF2D19" w:rsidRPr="00E75893" w:rsidRDefault="00FF2D19" w:rsidP="00FF2D1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№2</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08AA0EB6" w14:textId="77777777" w:rsidR="00FF2D19" w:rsidRPr="00E75893" w:rsidRDefault="00FF2D19" w:rsidP="00FF2D1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7F0305A0" w14:textId="77777777" w:rsidR="00FF2D19" w:rsidRPr="00E75893" w:rsidRDefault="00FF2D19" w:rsidP="00FF2D19">
      <w:pPr>
        <w:jc w:val="right"/>
        <w:rPr>
          <w:bCs/>
          <w:color w:val="000000" w:themeColor="text1"/>
        </w:rPr>
      </w:pPr>
      <w:r>
        <w:rPr>
          <w:color w:val="000000" w:themeColor="text1"/>
        </w:rPr>
        <w:t>от «___»_________2018 г.</w:t>
      </w:r>
    </w:p>
    <w:p w14:paraId="31FBBD18" w14:textId="77777777" w:rsidR="00FF2D19" w:rsidRPr="00E75893" w:rsidRDefault="00FF2D19"/>
    <w:p w14:paraId="2191FFD6" w14:textId="77777777" w:rsidR="00FF2D19" w:rsidRPr="00E75893" w:rsidRDefault="00FF2D19" w:rsidP="00FF2D19">
      <w:pPr>
        <w:jc w:val="center"/>
      </w:pPr>
    </w:p>
    <w:p w14:paraId="79107E78" w14:textId="77777777" w:rsidR="00FF2D19" w:rsidRPr="00E75893" w:rsidRDefault="00FF2D19" w:rsidP="00FF2D19">
      <w:pPr>
        <w:jc w:val="center"/>
      </w:pPr>
      <w:r>
        <w:t>Техническое задание</w:t>
      </w:r>
    </w:p>
    <w:p w14:paraId="08D0B79C" w14:textId="77777777" w:rsidR="00FF2D19" w:rsidRPr="00E75893" w:rsidRDefault="00FF2D19" w:rsidP="00FF2D19">
      <w:pPr>
        <w:jc w:val="center"/>
      </w:pPr>
    </w:p>
    <w:p w14:paraId="4A209272" w14:textId="77777777" w:rsidR="00FF2D19" w:rsidRPr="00E75893" w:rsidRDefault="00FF2D19" w:rsidP="00FF2D19">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 Основание для оказания Услуг, выполнения Работ – заявка на участие  в 12-ой международной выставке "Транспорт России" 2018 (20-22 ноября 2018 года, г. Москва, Гостиный двор)</w:t>
      </w:r>
    </w:p>
    <w:p w14:paraId="5E9EF0C9" w14:textId="77777777" w:rsidR="00FF2D19" w:rsidRPr="00E75893" w:rsidRDefault="00FF2D19" w:rsidP="00FF2D19">
      <w:pPr>
        <w:pStyle w:val="ConsNormal"/>
        <w:widowControl/>
        <w:ind w:firstLine="567"/>
        <w:jc w:val="both"/>
        <w:rPr>
          <w:rFonts w:ascii="Times New Roman" w:hAnsi="Times New Roman" w:cs="Times New Roman"/>
          <w:sz w:val="24"/>
          <w:szCs w:val="24"/>
        </w:rPr>
      </w:pPr>
    </w:p>
    <w:p w14:paraId="128832E7" w14:textId="77777777" w:rsidR="00FF2D19" w:rsidRPr="00E75893" w:rsidRDefault="00FF2D19" w:rsidP="00FF2D19">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14:paraId="0E158044" w14:textId="77777777" w:rsidR="00FF2D19" w:rsidRPr="00E75893" w:rsidRDefault="00FF2D19" w:rsidP="00FF2D19">
      <w:pPr>
        <w:pStyle w:val="ConsNormal"/>
        <w:widowControl/>
        <w:ind w:firstLine="567"/>
        <w:jc w:val="both"/>
        <w:rPr>
          <w:rFonts w:ascii="Times New Roman" w:hAnsi="Times New Roman" w:cs="Times New Roman"/>
          <w:sz w:val="24"/>
          <w:szCs w:val="24"/>
        </w:rPr>
      </w:pPr>
    </w:p>
    <w:p w14:paraId="69E67AF4" w14:textId="77777777" w:rsidR="00FF2D19" w:rsidRPr="001F36F5" w:rsidRDefault="00FF2D19" w:rsidP="00FF2D19">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14:paraId="4A07E311" w14:textId="77777777" w:rsidR="00FF2D19" w:rsidRPr="001F36F5" w:rsidRDefault="00FF2D19" w:rsidP="00FF2D19">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w:t>
      </w:r>
    </w:p>
    <w:p w14:paraId="2B9EE9C1" w14:textId="77777777" w:rsidR="00FF2D19" w:rsidRPr="001F36F5" w:rsidRDefault="00FF2D19" w:rsidP="00FF2D19">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4. Содержание Услуг, Работ.</w:t>
      </w:r>
    </w:p>
    <w:p w14:paraId="0A7A5E25" w14:textId="77777777" w:rsidR="00FF2D19" w:rsidRPr="00E75893" w:rsidRDefault="00FF2D19" w:rsidP="00FF2D19">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w:t>
      </w:r>
    </w:p>
    <w:p w14:paraId="137A5A6E" w14:textId="77777777" w:rsidR="00FF2D19" w:rsidRPr="00E75893" w:rsidRDefault="00FF2D19" w:rsidP="00FF2D19">
      <w:pPr>
        <w:pStyle w:val="ConsNormal"/>
        <w:widowControl/>
        <w:jc w:val="both"/>
        <w:rPr>
          <w:rFonts w:ascii="Times New Roman" w:hAnsi="Times New Roman" w:cs="Times New Roman"/>
          <w:sz w:val="24"/>
          <w:szCs w:val="24"/>
        </w:rPr>
      </w:pPr>
      <w:r>
        <w:rPr>
          <w:rFonts w:ascii="Times New Roman" w:hAnsi="Times New Roman" w:cs="Times New Roman"/>
          <w:sz w:val="24"/>
          <w:szCs w:val="24"/>
        </w:rPr>
        <w:t xml:space="preserve">5.    </w:t>
      </w:r>
      <w:proofErr w:type="gramStart"/>
      <w:r>
        <w:rPr>
          <w:rFonts w:ascii="Times New Roman" w:hAnsi="Times New Roman" w:cs="Times New Roman"/>
          <w:sz w:val="24"/>
          <w:szCs w:val="24"/>
        </w:rPr>
        <w:t>Место оказания Услуг, выполнения Работ - Россия, Москва, ул. Ильинка, д.4 , «Гостиный двор».</w:t>
      </w:r>
      <w:proofErr w:type="gramEnd"/>
    </w:p>
    <w:p w14:paraId="57EBEF26" w14:textId="77777777" w:rsidR="00FF2D19" w:rsidRPr="00E75893" w:rsidRDefault="00FF2D19" w:rsidP="00FF2D19">
      <w:pPr>
        <w:pStyle w:val="ConsNormal"/>
        <w:widowControl/>
        <w:jc w:val="both"/>
        <w:rPr>
          <w:rFonts w:ascii="Times New Roman" w:hAnsi="Times New Roman" w:cs="Times New Roman"/>
          <w:sz w:val="24"/>
          <w:szCs w:val="24"/>
        </w:rPr>
      </w:pPr>
      <w:r>
        <w:rPr>
          <w:rFonts w:ascii="Times New Roman" w:hAnsi="Times New Roman" w:cs="Times New Roman"/>
          <w:sz w:val="24"/>
          <w:szCs w:val="24"/>
        </w:rPr>
        <w:t>6.   Форма предоставления результатов Услуг, Работ - акт сдачи-приемки оказанных услуг и выполненных работ.</w:t>
      </w:r>
    </w:p>
    <w:tbl>
      <w:tblPr>
        <w:tblW w:w="9540" w:type="dxa"/>
        <w:jc w:val="center"/>
        <w:tblLayout w:type="fixed"/>
        <w:tblLook w:val="04A0" w:firstRow="1" w:lastRow="0" w:firstColumn="1" w:lastColumn="0" w:noHBand="0" w:noVBand="1"/>
      </w:tblPr>
      <w:tblGrid>
        <w:gridCol w:w="5107"/>
        <w:gridCol w:w="4433"/>
      </w:tblGrid>
      <w:tr w:rsidR="00FF2D19" w:rsidRPr="00E75893" w14:paraId="5C523AC9" w14:textId="77777777" w:rsidTr="00FF2D19">
        <w:trPr>
          <w:trHeight w:val="2678"/>
          <w:jc w:val="center"/>
        </w:trPr>
        <w:tc>
          <w:tcPr>
            <w:tcW w:w="5106" w:type="dxa"/>
            <w:vAlign w:val="center"/>
          </w:tcPr>
          <w:p w14:paraId="11425FB2" w14:textId="77777777" w:rsidR="00FF2D19" w:rsidRPr="00FA2458" w:rsidRDefault="00FF2D19" w:rsidP="00FF2D19">
            <w:pPr>
              <w:pStyle w:val="ConsNormal"/>
              <w:widowControl/>
              <w:ind w:firstLine="0"/>
              <w:rPr>
                <w:rFonts w:ascii="Times New Roman" w:hAnsi="Times New Roman" w:cs="Times New Roman"/>
                <w:color w:val="000000" w:themeColor="text1"/>
                <w:sz w:val="24"/>
                <w:szCs w:val="24"/>
              </w:rPr>
            </w:pPr>
          </w:p>
          <w:p w14:paraId="3A5DEFCE"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40C577E5"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72955FA9"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6783BD92"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440C6886"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2B12B865"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0838BAC2"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14:paraId="03616392"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4A358944"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02DFDC82"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611B22CB"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6912AF18"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0CD42B66"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4291AF50"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69FF5FEF"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14:paraId="051045CB"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59A61A25"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5445D136"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1577E14E"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330B3B43"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50ED4F95"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3B12E397"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5EB1F73D"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6C66C1C3"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3D24578B"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363F3328"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319A6032"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0A692FC4"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005A1E44"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1C47C2B0"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0804A552"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3546F250"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7DCAB163"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64042A5C"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0ED9EDF5" w14:textId="77777777" w:rsidR="00FF2D19" w:rsidRPr="00E75893" w:rsidRDefault="00FF2D19" w:rsidP="00FF2D1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598A7E02" w14:textId="77777777" w:rsidR="00FF2D19" w:rsidRPr="00E75893" w:rsidRDefault="00FF2D19" w:rsidP="00FF2D1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311100CC" w14:textId="77777777" w:rsidR="00FF2D19" w:rsidRPr="00E75893" w:rsidRDefault="00FF2D19" w:rsidP="00FF2D19">
      <w:pPr>
        <w:jc w:val="right"/>
        <w:rPr>
          <w:color w:val="000000" w:themeColor="text1"/>
        </w:rPr>
      </w:pPr>
      <w:r>
        <w:rPr>
          <w:color w:val="000000" w:themeColor="text1"/>
        </w:rPr>
        <w:t>от «___»_________2018 г.</w:t>
      </w:r>
    </w:p>
    <w:p w14:paraId="7458656D" w14:textId="77777777" w:rsidR="00FF2D19" w:rsidRPr="00E75893" w:rsidRDefault="00FF2D19" w:rsidP="00FF2D19">
      <w:pPr>
        <w:jc w:val="right"/>
        <w:rPr>
          <w:color w:val="000000" w:themeColor="text1"/>
        </w:rPr>
      </w:pPr>
    </w:p>
    <w:p w14:paraId="7E380632" w14:textId="77777777" w:rsidR="00FF2D19" w:rsidRDefault="00FF2D19" w:rsidP="00FF2D19">
      <w:pPr>
        <w:jc w:val="center"/>
        <w:rPr>
          <w:bCs/>
          <w:color w:val="000000" w:themeColor="text1"/>
        </w:rPr>
      </w:pPr>
      <w:r>
        <w:rPr>
          <w:bCs/>
          <w:color w:val="000000" w:themeColor="text1"/>
        </w:rPr>
        <w:t>Календарный план оказания Услуг и выполнения Работ</w:t>
      </w:r>
    </w:p>
    <w:p w14:paraId="4652B941" w14:textId="77777777" w:rsidR="00FF2D19" w:rsidRPr="00E75893" w:rsidRDefault="00FF2D19" w:rsidP="00FF2D19">
      <w:pPr>
        <w:jc w:val="center"/>
        <w:rPr>
          <w:bCs/>
          <w:color w:val="000000" w:themeColor="text1"/>
        </w:rPr>
      </w:pP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4190"/>
        <w:gridCol w:w="4502"/>
      </w:tblGrid>
      <w:tr w:rsidR="00FF2D19" w14:paraId="4F4F9CDA" w14:textId="77777777" w:rsidTr="00FF2D19">
        <w:trPr>
          <w:trHeight w:val="1186"/>
          <w:jc w:val="center"/>
        </w:trPr>
        <w:tc>
          <w:tcPr>
            <w:tcW w:w="444" w:type="pct"/>
            <w:noWrap/>
            <w:vAlign w:val="center"/>
            <w:hideMark/>
          </w:tcPr>
          <w:p w14:paraId="6E99CDA6" w14:textId="77777777" w:rsidR="00FF2D19" w:rsidRDefault="00FF2D19" w:rsidP="00FF2D19">
            <w:pPr>
              <w:jc w:val="center"/>
            </w:pPr>
            <w:r>
              <w:t xml:space="preserve">№ </w:t>
            </w:r>
            <w:proofErr w:type="gramStart"/>
            <w:r>
              <w:t>п</w:t>
            </w:r>
            <w:proofErr w:type="gramEnd"/>
            <w:r>
              <w:t>/п</w:t>
            </w:r>
          </w:p>
        </w:tc>
        <w:tc>
          <w:tcPr>
            <w:tcW w:w="2196" w:type="pct"/>
            <w:noWrap/>
            <w:vAlign w:val="center"/>
            <w:hideMark/>
          </w:tcPr>
          <w:p w14:paraId="1D734DBF" w14:textId="77777777" w:rsidR="00FF2D19" w:rsidRPr="00344D99" w:rsidRDefault="00FF2D19" w:rsidP="00FF2D19">
            <w:pPr>
              <w:jc w:val="center"/>
            </w:pPr>
            <w:r>
              <w:t>Наименование работ, услуг</w:t>
            </w:r>
          </w:p>
        </w:tc>
        <w:tc>
          <w:tcPr>
            <w:tcW w:w="2360" w:type="pct"/>
            <w:vAlign w:val="center"/>
          </w:tcPr>
          <w:p w14:paraId="6B7A565A" w14:textId="77777777" w:rsidR="00FF2D19" w:rsidRPr="00344D99" w:rsidRDefault="00FF2D19" w:rsidP="00FF2D19">
            <w:pPr>
              <w:jc w:val="center"/>
            </w:pPr>
            <w:r>
              <w:rPr>
                <w:sz w:val="22"/>
                <w:szCs w:val="22"/>
              </w:rPr>
              <w:t>Сроки оказания услуг, выполнения работ</w:t>
            </w:r>
          </w:p>
        </w:tc>
      </w:tr>
      <w:tr w:rsidR="00FF2D19" w:rsidRPr="00344D99" w14:paraId="7905B3E8" w14:textId="77777777" w:rsidTr="00FF2D19">
        <w:trPr>
          <w:trHeight w:val="1068"/>
          <w:jc w:val="center"/>
        </w:trPr>
        <w:tc>
          <w:tcPr>
            <w:tcW w:w="444" w:type="pct"/>
            <w:vMerge w:val="restart"/>
            <w:noWrap/>
            <w:vAlign w:val="center"/>
            <w:hideMark/>
          </w:tcPr>
          <w:p w14:paraId="3C412F3D" w14:textId="77777777" w:rsidR="00FF2D19" w:rsidRDefault="00FF2D19" w:rsidP="00FF2D19">
            <w:pPr>
              <w:jc w:val="center"/>
            </w:pPr>
            <w:r>
              <w:t>1</w:t>
            </w:r>
          </w:p>
        </w:tc>
        <w:tc>
          <w:tcPr>
            <w:tcW w:w="2196" w:type="pct"/>
            <w:shd w:val="clear" w:color="auto" w:fill="FFFFFF"/>
            <w:vAlign w:val="center"/>
            <w:hideMark/>
          </w:tcPr>
          <w:p w14:paraId="2BBDFB0C" w14:textId="77777777" w:rsidR="00FF2D19" w:rsidRPr="006B3CA1" w:rsidRDefault="00FF2D19" w:rsidP="00FF2D19">
            <w:pPr>
              <w:rPr>
                <w:sz w:val="22"/>
                <w:szCs w:val="22"/>
              </w:rPr>
            </w:pPr>
            <w:r>
              <w:rPr>
                <w:color w:val="000000"/>
                <w:sz w:val="22"/>
                <w:szCs w:val="22"/>
                <w:lang w:eastAsia="ru-RU"/>
              </w:rPr>
              <w:t>Оказание услуг по оплате заявки по бронированию выставочной площади  и оплате регистрационного взноса организаторам выставки</w:t>
            </w:r>
          </w:p>
        </w:tc>
        <w:tc>
          <w:tcPr>
            <w:tcW w:w="2360" w:type="pct"/>
          </w:tcPr>
          <w:p w14:paraId="3254C491" w14:textId="77777777" w:rsidR="00FF2D19" w:rsidRPr="0028313B" w:rsidRDefault="00FF2D19" w:rsidP="00FF2D19">
            <w:pPr>
              <w:jc w:val="center"/>
              <w:rPr>
                <w:color w:val="000000"/>
                <w:sz w:val="28"/>
                <w:szCs w:val="28"/>
              </w:rPr>
            </w:pPr>
          </w:p>
        </w:tc>
      </w:tr>
      <w:tr w:rsidR="00FF2D19" w:rsidRPr="00344D99" w14:paraId="43BC0DC0" w14:textId="77777777" w:rsidTr="00FF2D19">
        <w:trPr>
          <w:trHeight w:val="1673"/>
          <w:jc w:val="center"/>
        </w:trPr>
        <w:tc>
          <w:tcPr>
            <w:tcW w:w="444" w:type="pct"/>
            <w:vMerge/>
            <w:noWrap/>
            <w:vAlign w:val="center"/>
          </w:tcPr>
          <w:p w14:paraId="6AD3C530" w14:textId="77777777" w:rsidR="00FF2D19" w:rsidRDefault="00FF2D19" w:rsidP="00FF2D19">
            <w:pPr>
              <w:jc w:val="center"/>
            </w:pPr>
          </w:p>
        </w:tc>
        <w:tc>
          <w:tcPr>
            <w:tcW w:w="2196" w:type="pct"/>
            <w:shd w:val="clear" w:color="auto" w:fill="FFFFFF"/>
            <w:vAlign w:val="center"/>
          </w:tcPr>
          <w:p w14:paraId="5940B0A8" w14:textId="77777777" w:rsidR="00FF2D19" w:rsidRPr="00735580" w:rsidRDefault="00FF2D19" w:rsidP="00FF2D19">
            <w:pPr>
              <w:rPr>
                <w:sz w:val="22"/>
                <w:szCs w:val="22"/>
              </w:rPr>
            </w:pPr>
            <w:r>
              <w:rPr>
                <w:sz w:val="22"/>
                <w:szCs w:val="22"/>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2360" w:type="pct"/>
          </w:tcPr>
          <w:p w14:paraId="21C5FE5E" w14:textId="77777777" w:rsidR="00FF2D19" w:rsidRPr="00735580" w:rsidRDefault="00FF2D19" w:rsidP="00FF2D19">
            <w:pPr>
              <w:jc w:val="center"/>
              <w:rPr>
                <w:sz w:val="22"/>
                <w:szCs w:val="22"/>
              </w:rPr>
            </w:pPr>
          </w:p>
        </w:tc>
      </w:tr>
      <w:tr w:rsidR="00FF2D19" w:rsidRPr="00344D99" w14:paraId="35716819" w14:textId="77777777" w:rsidTr="00FF2D19">
        <w:trPr>
          <w:trHeight w:val="1520"/>
          <w:jc w:val="center"/>
        </w:trPr>
        <w:tc>
          <w:tcPr>
            <w:tcW w:w="444" w:type="pct"/>
            <w:vMerge/>
            <w:vAlign w:val="center"/>
            <w:hideMark/>
          </w:tcPr>
          <w:p w14:paraId="20686208" w14:textId="77777777" w:rsidR="00FF2D19" w:rsidRDefault="00FF2D19" w:rsidP="00FF2D19">
            <w:pPr>
              <w:jc w:val="center"/>
            </w:pPr>
          </w:p>
        </w:tc>
        <w:tc>
          <w:tcPr>
            <w:tcW w:w="2196" w:type="pct"/>
            <w:shd w:val="clear" w:color="auto" w:fill="FFFFFF"/>
            <w:vAlign w:val="center"/>
            <w:hideMark/>
          </w:tcPr>
          <w:p w14:paraId="5F859A3B" w14:textId="77777777" w:rsidR="00FF2D19" w:rsidRPr="00735580" w:rsidRDefault="00FF2D19" w:rsidP="00FF2D19">
            <w:pPr>
              <w:rPr>
                <w:sz w:val="22"/>
                <w:szCs w:val="22"/>
              </w:rPr>
            </w:pPr>
            <w:r>
              <w:rPr>
                <w:sz w:val="22"/>
                <w:szCs w:val="22"/>
              </w:rPr>
              <w:t xml:space="preserve">Оказание услуг по оплате взносов и необходимых коммуникаций (электричество, интернет), предоставление сопутствующих услуг (заказ парковочных пропусков и </w:t>
            </w:r>
            <w:proofErr w:type="spellStart"/>
            <w:r>
              <w:rPr>
                <w:sz w:val="22"/>
                <w:szCs w:val="22"/>
              </w:rPr>
              <w:t>бейджей</w:t>
            </w:r>
            <w:proofErr w:type="spellEnd"/>
            <w:r>
              <w:rPr>
                <w:sz w:val="22"/>
                <w:szCs w:val="22"/>
              </w:rPr>
              <w:t>)</w:t>
            </w:r>
          </w:p>
        </w:tc>
        <w:tc>
          <w:tcPr>
            <w:tcW w:w="2360" w:type="pct"/>
          </w:tcPr>
          <w:p w14:paraId="237AB4A8" w14:textId="77777777" w:rsidR="00FF2D19" w:rsidRPr="00735580" w:rsidRDefault="00FF2D19" w:rsidP="00FF2D19">
            <w:pPr>
              <w:jc w:val="center"/>
              <w:rPr>
                <w:sz w:val="22"/>
                <w:szCs w:val="22"/>
              </w:rPr>
            </w:pPr>
          </w:p>
        </w:tc>
      </w:tr>
      <w:tr w:rsidR="00FF2D19" w:rsidRPr="00344D99" w14:paraId="220D271B" w14:textId="77777777" w:rsidTr="00FF2D19">
        <w:trPr>
          <w:trHeight w:val="630"/>
          <w:jc w:val="center"/>
        </w:trPr>
        <w:tc>
          <w:tcPr>
            <w:tcW w:w="444" w:type="pct"/>
            <w:vMerge w:val="restart"/>
            <w:noWrap/>
            <w:vAlign w:val="center"/>
            <w:hideMark/>
          </w:tcPr>
          <w:p w14:paraId="5AB36378" w14:textId="77777777" w:rsidR="00FF2D19" w:rsidRDefault="00FF2D19" w:rsidP="00FF2D19">
            <w:pPr>
              <w:jc w:val="center"/>
            </w:pPr>
            <w:r>
              <w:t>2</w:t>
            </w:r>
          </w:p>
        </w:tc>
        <w:tc>
          <w:tcPr>
            <w:tcW w:w="2196" w:type="pct"/>
            <w:shd w:val="clear" w:color="auto" w:fill="FFFFFF"/>
            <w:vAlign w:val="center"/>
            <w:hideMark/>
          </w:tcPr>
          <w:p w14:paraId="2EFBCB03" w14:textId="77777777" w:rsidR="00FF2D19" w:rsidRPr="00735580" w:rsidRDefault="00FF2D19" w:rsidP="00FF2D19">
            <w:pPr>
              <w:rPr>
                <w:sz w:val="22"/>
                <w:szCs w:val="22"/>
              </w:rPr>
            </w:pPr>
            <w:r>
              <w:rPr>
                <w:sz w:val="22"/>
                <w:szCs w:val="22"/>
              </w:rPr>
              <w:t>Выполнение работ по изготовлению элементов выставочного стенда согласно условиям ТЗ:</w:t>
            </w:r>
          </w:p>
        </w:tc>
        <w:tc>
          <w:tcPr>
            <w:tcW w:w="2360" w:type="pct"/>
            <w:shd w:val="clear" w:color="auto" w:fill="FFFFFF"/>
          </w:tcPr>
          <w:p w14:paraId="0CA7F275" w14:textId="77777777" w:rsidR="00FF2D19" w:rsidRPr="00735580" w:rsidRDefault="00FF2D19" w:rsidP="00FF2D19">
            <w:pPr>
              <w:rPr>
                <w:sz w:val="22"/>
                <w:szCs w:val="22"/>
              </w:rPr>
            </w:pPr>
          </w:p>
        </w:tc>
      </w:tr>
      <w:tr w:rsidR="00FF2D19" w:rsidRPr="00344D99" w14:paraId="5FA4EC39" w14:textId="77777777" w:rsidTr="00FF2D19">
        <w:trPr>
          <w:trHeight w:val="315"/>
          <w:jc w:val="center"/>
        </w:trPr>
        <w:tc>
          <w:tcPr>
            <w:tcW w:w="444" w:type="pct"/>
            <w:vMerge/>
            <w:vAlign w:val="center"/>
            <w:hideMark/>
          </w:tcPr>
          <w:p w14:paraId="6DA1FDEA" w14:textId="77777777" w:rsidR="00FF2D19" w:rsidRDefault="00FF2D19" w:rsidP="00FF2D19">
            <w:pPr>
              <w:jc w:val="center"/>
            </w:pPr>
          </w:p>
        </w:tc>
        <w:tc>
          <w:tcPr>
            <w:tcW w:w="2196" w:type="pct"/>
            <w:shd w:val="clear" w:color="auto" w:fill="FFFFFF"/>
            <w:vAlign w:val="center"/>
            <w:hideMark/>
          </w:tcPr>
          <w:p w14:paraId="7A96E24E" w14:textId="77777777" w:rsidR="00FF2D19" w:rsidRPr="00735580" w:rsidRDefault="00FF2D19" w:rsidP="00FF2D19">
            <w:pPr>
              <w:rPr>
                <w:sz w:val="22"/>
                <w:szCs w:val="22"/>
              </w:rPr>
            </w:pPr>
            <w:r>
              <w:rPr>
                <w:sz w:val="22"/>
                <w:szCs w:val="22"/>
              </w:rPr>
              <w:t>- подиум и напольное покрытие</w:t>
            </w:r>
          </w:p>
        </w:tc>
        <w:tc>
          <w:tcPr>
            <w:tcW w:w="2360" w:type="pct"/>
            <w:shd w:val="clear" w:color="auto" w:fill="FFFFFF"/>
          </w:tcPr>
          <w:p w14:paraId="0974C48C" w14:textId="77777777" w:rsidR="00FF2D19" w:rsidRPr="00735580" w:rsidRDefault="00FF2D19" w:rsidP="00FF2D19">
            <w:pPr>
              <w:jc w:val="center"/>
              <w:rPr>
                <w:sz w:val="22"/>
                <w:szCs w:val="22"/>
              </w:rPr>
            </w:pPr>
          </w:p>
        </w:tc>
      </w:tr>
      <w:tr w:rsidR="00FF2D19" w:rsidRPr="00344D99" w14:paraId="7DB0BD9D" w14:textId="77777777" w:rsidTr="00FF2D19">
        <w:trPr>
          <w:trHeight w:val="315"/>
          <w:jc w:val="center"/>
        </w:trPr>
        <w:tc>
          <w:tcPr>
            <w:tcW w:w="444" w:type="pct"/>
            <w:vMerge/>
            <w:vAlign w:val="center"/>
            <w:hideMark/>
          </w:tcPr>
          <w:p w14:paraId="55073DD8" w14:textId="77777777" w:rsidR="00FF2D19" w:rsidRDefault="00FF2D19" w:rsidP="00FF2D19">
            <w:pPr>
              <w:jc w:val="center"/>
            </w:pPr>
          </w:p>
        </w:tc>
        <w:tc>
          <w:tcPr>
            <w:tcW w:w="2196" w:type="pct"/>
            <w:shd w:val="clear" w:color="auto" w:fill="FFFFFF"/>
            <w:vAlign w:val="center"/>
            <w:hideMark/>
          </w:tcPr>
          <w:p w14:paraId="11DC59F8" w14:textId="77777777" w:rsidR="00FF2D19" w:rsidRPr="00735580" w:rsidRDefault="00FF2D19" w:rsidP="00FF2D19">
            <w:pPr>
              <w:rPr>
                <w:sz w:val="22"/>
                <w:szCs w:val="22"/>
              </w:rPr>
            </w:pPr>
            <w:r>
              <w:rPr>
                <w:sz w:val="22"/>
                <w:szCs w:val="22"/>
              </w:rPr>
              <w:t>- декоративный пилон</w:t>
            </w:r>
          </w:p>
        </w:tc>
        <w:tc>
          <w:tcPr>
            <w:tcW w:w="2360" w:type="pct"/>
            <w:shd w:val="clear" w:color="auto" w:fill="FFFFFF"/>
          </w:tcPr>
          <w:p w14:paraId="4D74320B" w14:textId="77777777" w:rsidR="00FF2D19" w:rsidRPr="00735580" w:rsidRDefault="00FF2D19" w:rsidP="00FF2D19">
            <w:pPr>
              <w:jc w:val="center"/>
              <w:rPr>
                <w:sz w:val="22"/>
                <w:szCs w:val="22"/>
              </w:rPr>
            </w:pPr>
          </w:p>
        </w:tc>
      </w:tr>
      <w:tr w:rsidR="00FF2D19" w:rsidRPr="00344D99" w14:paraId="3A0F0BF9" w14:textId="77777777" w:rsidTr="00FF2D19">
        <w:trPr>
          <w:trHeight w:val="469"/>
          <w:jc w:val="center"/>
        </w:trPr>
        <w:tc>
          <w:tcPr>
            <w:tcW w:w="444" w:type="pct"/>
            <w:vMerge/>
            <w:vAlign w:val="center"/>
            <w:hideMark/>
          </w:tcPr>
          <w:p w14:paraId="00672647" w14:textId="77777777" w:rsidR="00FF2D19" w:rsidRDefault="00FF2D19" w:rsidP="00FF2D19">
            <w:pPr>
              <w:jc w:val="center"/>
            </w:pPr>
          </w:p>
        </w:tc>
        <w:tc>
          <w:tcPr>
            <w:tcW w:w="2196" w:type="pct"/>
            <w:shd w:val="clear" w:color="auto" w:fill="FFFFFF"/>
            <w:vAlign w:val="center"/>
            <w:hideMark/>
          </w:tcPr>
          <w:p w14:paraId="1034172F" w14:textId="77777777" w:rsidR="00FF2D19" w:rsidRPr="00735580" w:rsidRDefault="00FF2D19" w:rsidP="00FF2D19">
            <w:pPr>
              <w:rPr>
                <w:sz w:val="22"/>
                <w:szCs w:val="22"/>
              </w:rPr>
            </w:pPr>
            <w:r>
              <w:rPr>
                <w:sz w:val="22"/>
                <w:szCs w:val="22"/>
              </w:rPr>
              <w:t>- внешние и внутренние конструкции стен стенда</w:t>
            </w:r>
          </w:p>
        </w:tc>
        <w:tc>
          <w:tcPr>
            <w:tcW w:w="2360" w:type="pct"/>
            <w:shd w:val="clear" w:color="auto" w:fill="FFFFFF"/>
          </w:tcPr>
          <w:p w14:paraId="396A320E" w14:textId="77777777" w:rsidR="00FF2D19" w:rsidRPr="00735580" w:rsidRDefault="00FF2D19" w:rsidP="00FF2D19">
            <w:pPr>
              <w:jc w:val="center"/>
              <w:rPr>
                <w:sz w:val="22"/>
                <w:szCs w:val="22"/>
              </w:rPr>
            </w:pPr>
          </w:p>
        </w:tc>
      </w:tr>
      <w:tr w:rsidR="00FF2D19" w:rsidRPr="00344D99" w14:paraId="6C9B0400" w14:textId="77777777" w:rsidTr="00FF2D19">
        <w:trPr>
          <w:trHeight w:val="234"/>
          <w:jc w:val="center"/>
        </w:trPr>
        <w:tc>
          <w:tcPr>
            <w:tcW w:w="444" w:type="pct"/>
            <w:vMerge/>
            <w:vAlign w:val="center"/>
            <w:hideMark/>
          </w:tcPr>
          <w:p w14:paraId="6E4B270C" w14:textId="77777777" w:rsidR="00FF2D19" w:rsidRDefault="00FF2D19" w:rsidP="00FF2D19">
            <w:pPr>
              <w:jc w:val="center"/>
            </w:pPr>
          </w:p>
        </w:tc>
        <w:tc>
          <w:tcPr>
            <w:tcW w:w="2196" w:type="pct"/>
            <w:shd w:val="clear" w:color="auto" w:fill="FFFFFF"/>
            <w:vAlign w:val="center"/>
            <w:hideMark/>
          </w:tcPr>
          <w:p w14:paraId="5425DE29" w14:textId="77777777" w:rsidR="00FF2D19" w:rsidRPr="00735580" w:rsidRDefault="00FF2D19" w:rsidP="00FF2D19">
            <w:pPr>
              <w:rPr>
                <w:sz w:val="22"/>
                <w:szCs w:val="22"/>
              </w:rPr>
            </w:pPr>
            <w:r>
              <w:rPr>
                <w:sz w:val="22"/>
                <w:szCs w:val="22"/>
              </w:rPr>
              <w:t xml:space="preserve">- стойка - </w:t>
            </w:r>
            <w:proofErr w:type="spellStart"/>
            <w:r>
              <w:rPr>
                <w:sz w:val="22"/>
                <w:szCs w:val="22"/>
              </w:rPr>
              <w:t>ресепшен</w:t>
            </w:r>
            <w:proofErr w:type="spellEnd"/>
          </w:p>
        </w:tc>
        <w:tc>
          <w:tcPr>
            <w:tcW w:w="2360" w:type="pct"/>
            <w:shd w:val="clear" w:color="auto" w:fill="FFFFFF"/>
          </w:tcPr>
          <w:p w14:paraId="4BC8ACD3" w14:textId="77777777" w:rsidR="00FF2D19" w:rsidRPr="00735580" w:rsidRDefault="00FF2D19" w:rsidP="00FF2D19">
            <w:pPr>
              <w:jc w:val="center"/>
              <w:rPr>
                <w:sz w:val="22"/>
                <w:szCs w:val="22"/>
              </w:rPr>
            </w:pPr>
          </w:p>
        </w:tc>
      </w:tr>
      <w:tr w:rsidR="00FF2D19" w:rsidRPr="00344D99" w14:paraId="0C492AD7" w14:textId="77777777" w:rsidTr="00FF2D19">
        <w:trPr>
          <w:trHeight w:val="298"/>
          <w:jc w:val="center"/>
        </w:trPr>
        <w:tc>
          <w:tcPr>
            <w:tcW w:w="444" w:type="pct"/>
            <w:vMerge/>
            <w:vAlign w:val="center"/>
            <w:hideMark/>
          </w:tcPr>
          <w:p w14:paraId="11F55CAE" w14:textId="77777777" w:rsidR="00FF2D19" w:rsidRDefault="00FF2D19" w:rsidP="00FF2D19">
            <w:pPr>
              <w:jc w:val="center"/>
            </w:pPr>
          </w:p>
        </w:tc>
        <w:tc>
          <w:tcPr>
            <w:tcW w:w="2196" w:type="pct"/>
            <w:shd w:val="clear" w:color="auto" w:fill="FFFFFF"/>
            <w:vAlign w:val="center"/>
          </w:tcPr>
          <w:p w14:paraId="0CF12940" w14:textId="77777777" w:rsidR="00FF2D19" w:rsidRPr="00735580" w:rsidRDefault="00FF2D19" w:rsidP="00FF2D19">
            <w:pPr>
              <w:rPr>
                <w:sz w:val="22"/>
                <w:szCs w:val="22"/>
              </w:rPr>
            </w:pPr>
            <w:r>
              <w:rPr>
                <w:sz w:val="22"/>
                <w:szCs w:val="22"/>
              </w:rPr>
              <w:t xml:space="preserve">- стойка для </w:t>
            </w:r>
            <w:proofErr w:type="spellStart"/>
            <w:r>
              <w:rPr>
                <w:sz w:val="22"/>
                <w:szCs w:val="22"/>
              </w:rPr>
              <w:t>тачскрина</w:t>
            </w:r>
            <w:proofErr w:type="spellEnd"/>
          </w:p>
        </w:tc>
        <w:tc>
          <w:tcPr>
            <w:tcW w:w="2360" w:type="pct"/>
            <w:shd w:val="clear" w:color="auto" w:fill="FFFFFF"/>
          </w:tcPr>
          <w:p w14:paraId="1AC82BE8" w14:textId="77777777" w:rsidR="00FF2D19" w:rsidRPr="00735580" w:rsidRDefault="00FF2D19" w:rsidP="00FF2D19">
            <w:pPr>
              <w:jc w:val="center"/>
              <w:rPr>
                <w:sz w:val="22"/>
                <w:szCs w:val="22"/>
              </w:rPr>
            </w:pPr>
          </w:p>
        </w:tc>
      </w:tr>
      <w:tr w:rsidR="00FF2D19" w:rsidRPr="00344D99" w14:paraId="69CC47D7" w14:textId="77777777" w:rsidTr="00FF2D19">
        <w:trPr>
          <w:trHeight w:val="315"/>
          <w:jc w:val="center"/>
        </w:trPr>
        <w:tc>
          <w:tcPr>
            <w:tcW w:w="444" w:type="pct"/>
            <w:vMerge w:val="restart"/>
            <w:noWrap/>
            <w:vAlign w:val="center"/>
            <w:hideMark/>
          </w:tcPr>
          <w:p w14:paraId="6DFD3F7D" w14:textId="77777777" w:rsidR="00FF2D19" w:rsidRDefault="00FF2D19" w:rsidP="00FF2D19">
            <w:pPr>
              <w:jc w:val="center"/>
            </w:pPr>
            <w:r>
              <w:t>3</w:t>
            </w:r>
          </w:p>
        </w:tc>
        <w:tc>
          <w:tcPr>
            <w:tcW w:w="2196" w:type="pct"/>
            <w:shd w:val="clear" w:color="auto" w:fill="FFFFFF"/>
            <w:vAlign w:val="center"/>
            <w:hideMark/>
          </w:tcPr>
          <w:p w14:paraId="27797FE5" w14:textId="77777777" w:rsidR="00FF2D19" w:rsidRPr="00735580" w:rsidRDefault="00FF2D19" w:rsidP="00FF2D19">
            <w:pPr>
              <w:rPr>
                <w:sz w:val="22"/>
                <w:szCs w:val="22"/>
              </w:rPr>
            </w:pPr>
            <w:r>
              <w:rPr>
                <w:sz w:val="22"/>
                <w:szCs w:val="22"/>
              </w:rPr>
              <w:t>Художественно-оформительские работы согласно условиям ТЗ:</w:t>
            </w:r>
          </w:p>
        </w:tc>
        <w:tc>
          <w:tcPr>
            <w:tcW w:w="2360" w:type="pct"/>
            <w:shd w:val="clear" w:color="auto" w:fill="FFFFFF"/>
          </w:tcPr>
          <w:p w14:paraId="7B2C33CD" w14:textId="77777777" w:rsidR="00FF2D19" w:rsidRPr="00735580" w:rsidRDefault="00FF2D19" w:rsidP="00FF2D19">
            <w:pPr>
              <w:rPr>
                <w:sz w:val="22"/>
                <w:szCs w:val="22"/>
              </w:rPr>
            </w:pPr>
          </w:p>
        </w:tc>
      </w:tr>
      <w:tr w:rsidR="00FF2D19" w:rsidRPr="00344D99" w14:paraId="044E9929" w14:textId="77777777" w:rsidTr="00FF2D19">
        <w:trPr>
          <w:trHeight w:val="315"/>
          <w:jc w:val="center"/>
        </w:trPr>
        <w:tc>
          <w:tcPr>
            <w:tcW w:w="444" w:type="pct"/>
            <w:vMerge/>
            <w:vAlign w:val="center"/>
            <w:hideMark/>
          </w:tcPr>
          <w:p w14:paraId="5CECF36C" w14:textId="77777777" w:rsidR="00FF2D19" w:rsidRDefault="00FF2D19" w:rsidP="00FF2D19">
            <w:pPr>
              <w:jc w:val="center"/>
            </w:pPr>
          </w:p>
        </w:tc>
        <w:tc>
          <w:tcPr>
            <w:tcW w:w="2196" w:type="pct"/>
            <w:shd w:val="clear" w:color="auto" w:fill="FFFFFF"/>
            <w:vAlign w:val="center"/>
            <w:hideMark/>
          </w:tcPr>
          <w:p w14:paraId="09435ACB" w14:textId="77777777" w:rsidR="00FF2D19" w:rsidRPr="00735580" w:rsidRDefault="00FF2D19" w:rsidP="00FF2D19">
            <w:pPr>
              <w:rPr>
                <w:sz w:val="22"/>
                <w:szCs w:val="22"/>
              </w:rPr>
            </w:pPr>
            <w:r>
              <w:rPr>
                <w:sz w:val="22"/>
                <w:szCs w:val="22"/>
              </w:rPr>
              <w:t>- изготовление объемных логотипов и надписей</w:t>
            </w:r>
          </w:p>
        </w:tc>
        <w:tc>
          <w:tcPr>
            <w:tcW w:w="2360" w:type="pct"/>
            <w:shd w:val="clear" w:color="auto" w:fill="FFFFFF"/>
          </w:tcPr>
          <w:p w14:paraId="77FEC814" w14:textId="77777777" w:rsidR="00FF2D19" w:rsidRPr="00735580" w:rsidRDefault="00FF2D19" w:rsidP="00FF2D19">
            <w:pPr>
              <w:jc w:val="center"/>
              <w:rPr>
                <w:sz w:val="22"/>
                <w:szCs w:val="22"/>
              </w:rPr>
            </w:pPr>
          </w:p>
        </w:tc>
      </w:tr>
      <w:tr w:rsidR="00FF2D19" w:rsidRPr="00344D99" w14:paraId="42EBA030" w14:textId="77777777" w:rsidTr="00FF2D19">
        <w:trPr>
          <w:trHeight w:val="315"/>
          <w:jc w:val="center"/>
        </w:trPr>
        <w:tc>
          <w:tcPr>
            <w:tcW w:w="444" w:type="pct"/>
            <w:vMerge/>
            <w:vAlign w:val="center"/>
            <w:hideMark/>
          </w:tcPr>
          <w:p w14:paraId="565670F7" w14:textId="77777777" w:rsidR="00FF2D19" w:rsidRDefault="00FF2D19" w:rsidP="00FF2D19">
            <w:pPr>
              <w:jc w:val="center"/>
            </w:pPr>
          </w:p>
        </w:tc>
        <w:tc>
          <w:tcPr>
            <w:tcW w:w="2196" w:type="pct"/>
            <w:shd w:val="clear" w:color="auto" w:fill="FFFFFF"/>
            <w:vAlign w:val="center"/>
            <w:hideMark/>
          </w:tcPr>
          <w:p w14:paraId="4D38A0FA" w14:textId="77777777" w:rsidR="00FF2D19" w:rsidRPr="00735580" w:rsidRDefault="00FF2D19" w:rsidP="00FF2D19">
            <w:pPr>
              <w:rPr>
                <w:sz w:val="22"/>
                <w:szCs w:val="22"/>
              </w:rPr>
            </w:pPr>
            <w:r>
              <w:rPr>
                <w:sz w:val="22"/>
                <w:szCs w:val="22"/>
              </w:rPr>
              <w:t>- изготовление и печать графических элементов на пленке</w:t>
            </w:r>
          </w:p>
        </w:tc>
        <w:tc>
          <w:tcPr>
            <w:tcW w:w="2360" w:type="pct"/>
            <w:shd w:val="clear" w:color="auto" w:fill="FFFFFF"/>
          </w:tcPr>
          <w:p w14:paraId="10846A38" w14:textId="77777777" w:rsidR="00FF2D19" w:rsidRPr="00735580" w:rsidRDefault="00FF2D19" w:rsidP="00FF2D19">
            <w:pPr>
              <w:jc w:val="center"/>
              <w:rPr>
                <w:sz w:val="22"/>
                <w:szCs w:val="22"/>
              </w:rPr>
            </w:pPr>
          </w:p>
        </w:tc>
      </w:tr>
      <w:tr w:rsidR="00FF2D19" w:rsidRPr="00344D99" w14:paraId="1437E383" w14:textId="77777777" w:rsidTr="00FF2D19">
        <w:trPr>
          <w:trHeight w:val="315"/>
          <w:jc w:val="center"/>
        </w:trPr>
        <w:tc>
          <w:tcPr>
            <w:tcW w:w="444" w:type="pct"/>
            <w:vMerge/>
            <w:vAlign w:val="center"/>
          </w:tcPr>
          <w:p w14:paraId="646D33F7" w14:textId="77777777" w:rsidR="00FF2D19" w:rsidRDefault="00FF2D19" w:rsidP="00FF2D19">
            <w:pPr>
              <w:jc w:val="center"/>
            </w:pPr>
          </w:p>
        </w:tc>
        <w:tc>
          <w:tcPr>
            <w:tcW w:w="2196" w:type="pct"/>
            <w:shd w:val="clear" w:color="auto" w:fill="FFFFFF"/>
            <w:vAlign w:val="center"/>
          </w:tcPr>
          <w:p w14:paraId="4C6F8576" w14:textId="77777777" w:rsidR="00FF2D19" w:rsidRPr="003B1E1E" w:rsidRDefault="00FF2D19" w:rsidP="00FF2D19">
            <w:pPr>
              <w:rPr>
                <w:sz w:val="22"/>
                <w:szCs w:val="22"/>
              </w:rPr>
            </w:pPr>
            <w:r>
              <w:rPr>
                <w:sz w:val="22"/>
                <w:szCs w:val="22"/>
              </w:rPr>
              <w:t xml:space="preserve">- печать на </w:t>
            </w:r>
            <w:proofErr w:type="spellStart"/>
            <w:r>
              <w:rPr>
                <w:sz w:val="22"/>
                <w:szCs w:val="22"/>
              </w:rPr>
              <w:t>транслюцентном</w:t>
            </w:r>
            <w:proofErr w:type="spellEnd"/>
            <w:r>
              <w:rPr>
                <w:sz w:val="22"/>
                <w:szCs w:val="22"/>
              </w:rPr>
              <w:t xml:space="preserve"> баннере</w:t>
            </w:r>
          </w:p>
        </w:tc>
        <w:tc>
          <w:tcPr>
            <w:tcW w:w="2360" w:type="pct"/>
            <w:shd w:val="clear" w:color="auto" w:fill="FFFFFF"/>
          </w:tcPr>
          <w:p w14:paraId="6D5FEDEF" w14:textId="77777777" w:rsidR="00FF2D19" w:rsidRPr="00735580" w:rsidRDefault="00FF2D19" w:rsidP="00FF2D19">
            <w:pPr>
              <w:jc w:val="center"/>
              <w:rPr>
                <w:sz w:val="22"/>
                <w:szCs w:val="22"/>
              </w:rPr>
            </w:pPr>
          </w:p>
        </w:tc>
      </w:tr>
      <w:tr w:rsidR="00FF2D19" w:rsidRPr="00344D99" w14:paraId="4CD9FE4F" w14:textId="77777777" w:rsidTr="00FF2D19">
        <w:trPr>
          <w:trHeight w:val="315"/>
          <w:jc w:val="center"/>
        </w:trPr>
        <w:tc>
          <w:tcPr>
            <w:tcW w:w="444" w:type="pct"/>
            <w:vMerge/>
            <w:vAlign w:val="center"/>
            <w:hideMark/>
          </w:tcPr>
          <w:p w14:paraId="3F1FCB77" w14:textId="77777777" w:rsidR="00FF2D19" w:rsidRDefault="00FF2D19" w:rsidP="00FF2D19">
            <w:pPr>
              <w:jc w:val="center"/>
            </w:pPr>
          </w:p>
        </w:tc>
        <w:tc>
          <w:tcPr>
            <w:tcW w:w="2196" w:type="pct"/>
            <w:shd w:val="clear" w:color="auto" w:fill="FFFFFF"/>
            <w:vAlign w:val="center"/>
            <w:hideMark/>
          </w:tcPr>
          <w:p w14:paraId="41CD7AE2" w14:textId="77777777" w:rsidR="00FF2D19" w:rsidRPr="00735580" w:rsidRDefault="00FF2D19" w:rsidP="00FF2D19">
            <w:pPr>
              <w:rPr>
                <w:sz w:val="22"/>
                <w:szCs w:val="22"/>
              </w:rPr>
            </w:pPr>
            <w:r>
              <w:rPr>
                <w:sz w:val="22"/>
                <w:szCs w:val="22"/>
              </w:rPr>
              <w:t>- флористическое оформление выставочного стенда</w:t>
            </w:r>
          </w:p>
        </w:tc>
        <w:tc>
          <w:tcPr>
            <w:tcW w:w="2360" w:type="pct"/>
            <w:shd w:val="clear" w:color="auto" w:fill="FFFFFF"/>
          </w:tcPr>
          <w:p w14:paraId="02F0041A" w14:textId="77777777" w:rsidR="00FF2D19" w:rsidRPr="00735580" w:rsidRDefault="00FF2D19" w:rsidP="00FF2D19">
            <w:pPr>
              <w:jc w:val="center"/>
              <w:rPr>
                <w:sz w:val="22"/>
                <w:szCs w:val="22"/>
              </w:rPr>
            </w:pPr>
          </w:p>
        </w:tc>
      </w:tr>
      <w:tr w:rsidR="00FF2D19" w:rsidRPr="00344D99" w14:paraId="7EF8BED8" w14:textId="77777777" w:rsidTr="00FF2D19">
        <w:trPr>
          <w:trHeight w:val="127"/>
          <w:jc w:val="center"/>
        </w:trPr>
        <w:tc>
          <w:tcPr>
            <w:tcW w:w="444" w:type="pct"/>
            <w:vMerge w:val="restart"/>
            <w:noWrap/>
            <w:vAlign w:val="center"/>
            <w:hideMark/>
          </w:tcPr>
          <w:p w14:paraId="61FE04A0" w14:textId="77777777" w:rsidR="00FF2D19" w:rsidRDefault="00FF2D19" w:rsidP="00FF2D19">
            <w:pPr>
              <w:jc w:val="center"/>
            </w:pPr>
            <w:r>
              <w:t>4</w:t>
            </w:r>
          </w:p>
        </w:tc>
        <w:tc>
          <w:tcPr>
            <w:tcW w:w="2196" w:type="pct"/>
            <w:shd w:val="clear" w:color="auto" w:fill="FFFFFF"/>
            <w:vAlign w:val="center"/>
            <w:hideMark/>
          </w:tcPr>
          <w:p w14:paraId="69045C7E" w14:textId="77777777" w:rsidR="00FF2D19" w:rsidRPr="00735580" w:rsidRDefault="00FF2D19" w:rsidP="00FF2D19">
            <w:pPr>
              <w:rPr>
                <w:sz w:val="22"/>
                <w:szCs w:val="22"/>
              </w:rPr>
            </w:pPr>
            <w:r>
              <w:rPr>
                <w:sz w:val="22"/>
                <w:szCs w:val="22"/>
              </w:rPr>
              <w:t>Оказание услуг по оснащению выставочной площади оборудованием на период проведения Выставки (согласно условиям ТЗ):</w:t>
            </w:r>
          </w:p>
        </w:tc>
        <w:tc>
          <w:tcPr>
            <w:tcW w:w="2360" w:type="pct"/>
            <w:shd w:val="clear" w:color="auto" w:fill="FFFFFF"/>
          </w:tcPr>
          <w:p w14:paraId="675D3CF7" w14:textId="77777777" w:rsidR="00FF2D19" w:rsidRPr="00735580" w:rsidRDefault="00FF2D19" w:rsidP="00FF2D19">
            <w:pPr>
              <w:rPr>
                <w:sz w:val="22"/>
                <w:szCs w:val="22"/>
              </w:rPr>
            </w:pPr>
          </w:p>
        </w:tc>
      </w:tr>
      <w:tr w:rsidR="00FF2D19" w:rsidRPr="00344D99" w14:paraId="37CC3D78" w14:textId="77777777" w:rsidTr="00FF2D19">
        <w:trPr>
          <w:trHeight w:val="268"/>
          <w:jc w:val="center"/>
        </w:trPr>
        <w:tc>
          <w:tcPr>
            <w:tcW w:w="444" w:type="pct"/>
            <w:vMerge/>
            <w:vAlign w:val="center"/>
            <w:hideMark/>
          </w:tcPr>
          <w:p w14:paraId="27BE72FC" w14:textId="77777777" w:rsidR="00FF2D19" w:rsidRDefault="00FF2D19" w:rsidP="00FF2D19">
            <w:pPr>
              <w:jc w:val="center"/>
            </w:pPr>
          </w:p>
        </w:tc>
        <w:tc>
          <w:tcPr>
            <w:tcW w:w="2196" w:type="pct"/>
            <w:shd w:val="clear" w:color="auto" w:fill="FFFFFF"/>
            <w:vAlign w:val="center"/>
            <w:hideMark/>
          </w:tcPr>
          <w:p w14:paraId="504DF39B" w14:textId="77777777" w:rsidR="00FF2D19" w:rsidRPr="00735580" w:rsidRDefault="00FF2D19" w:rsidP="00FF2D19">
            <w:pPr>
              <w:rPr>
                <w:sz w:val="22"/>
                <w:szCs w:val="22"/>
              </w:rPr>
            </w:pPr>
            <w:r>
              <w:rPr>
                <w:sz w:val="22"/>
                <w:szCs w:val="22"/>
              </w:rPr>
              <w:t>- металлоконструкции</w:t>
            </w:r>
          </w:p>
        </w:tc>
        <w:tc>
          <w:tcPr>
            <w:tcW w:w="2360" w:type="pct"/>
            <w:shd w:val="clear" w:color="auto" w:fill="FFFFFF"/>
          </w:tcPr>
          <w:p w14:paraId="598754C7" w14:textId="77777777" w:rsidR="00FF2D19" w:rsidRPr="00735580" w:rsidRDefault="00FF2D19" w:rsidP="00FF2D19">
            <w:pPr>
              <w:jc w:val="center"/>
              <w:rPr>
                <w:sz w:val="22"/>
                <w:szCs w:val="22"/>
              </w:rPr>
            </w:pPr>
          </w:p>
        </w:tc>
      </w:tr>
      <w:tr w:rsidR="00FF2D19" w:rsidRPr="00344D99" w14:paraId="367B0823" w14:textId="77777777" w:rsidTr="00FF2D19">
        <w:trPr>
          <w:trHeight w:val="127"/>
          <w:jc w:val="center"/>
        </w:trPr>
        <w:tc>
          <w:tcPr>
            <w:tcW w:w="444" w:type="pct"/>
            <w:vMerge/>
            <w:vAlign w:val="center"/>
            <w:hideMark/>
          </w:tcPr>
          <w:p w14:paraId="315F0301" w14:textId="77777777" w:rsidR="00FF2D19" w:rsidRDefault="00FF2D19" w:rsidP="00FF2D19">
            <w:pPr>
              <w:jc w:val="center"/>
            </w:pPr>
          </w:p>
        </w:tc>
        <w:tc>
          <w:tcPr>
            <w:tcW w:w="2196" w:type="pct"/>
            <w:shd w:val="clear" w:color="auto" w:fill="FFFFFF"/>
            <w:vAlign w:val="center"/>
            <w:hideMark/>
          </w:tcPr>
          <w:p w14:paraId="2503121C" w14:textId="77777777" w:rsidR="00FF2D19" w:rsidRPr="00735580" w:rsidRDefault="00FF2D19" w:rsidP="00FF2D19">
            <w:pPr>
              <w:rPr>
                <w:sz w:val="22"/>
                <w:szCs w:val="22"/>
              </w:rPr>
            </w:pPr>
            <w:r>
              <w:rPr>
                <w:sz w:val="22"/>
                <w:szCs w:val="22"/>
              </w:rPr>
              <w:t>- мебель</w:t>
            </w:r>
          </w:p>
        </w:tc>
        <w:tc>
          <w:tcPr>
            <w:tcW w:w="2360" w:type="pct"/>
            <w:shd w:val="clear" w:color="auto" w:fill="FFFFFF"/>
          </w:tcPr>
          <w:p w14:paraId="01DA805C" w14:textId="77777777" w:rsidR="00FF2D19" w:rsidRPr="00735580" w:rsidRDefault="00FF2D19" w:rsidP="00FF2D19">
            <w:pPr>
              <w:jc w:val="center"/>
              <w:rPr>
                <w:sz w:val="22"/>
                <w:szCs w:val="22"/>
              </w:rPr>
            </w:pPr>
          </w:p>
        </w:tc>
      </w:tr>
      <w:tr w:rsidR="00FF2D19" w:rsidRPr="00344D99" w14:paraId="56EC7E41" w14:textId="77777777" w:rsidTr="00FF2D19">
        <w:trPr>
          <w:trHeight w:val="127"/>
          <w:jc w:val="center"/>
        </w:trPr>
        <w:tc>
          <w:tcPr>
            <w:tcW w:w="444" w:type="pct"/>
            <w:vMerge/>
            <w:vAlign w:val="center"/>
            <w:hideMark/>
          </w:tcPr>
          <w:p w14:paraId="28F401D5" w14:textId="77777777" w:rsidR="00FF2D19" w:rsidRDefault="00FF2D19" w:rsidP="00FF2D19">
            <w:pPr>
              <w:jc w:val="center"/>
            </w:pPr>
          </w:p>
        </w:tc>
        <w:tc>
          <w:tcPr>
            <w:tcW w:w="2196" w:type="pct"/>
            <w:shd w:val="clear" w:color="auto" w:fill="FFFFFF"/>
            <w:vAlign w:val="center"/>
            <w:hideMark/>
          </w:tcPr>
          <w:p w14:paraId="33F70E10" w14:textId="77777777" w:rsidR="00FF2D19" w:rsidRPr="00735580" w:rsidRDefault="00FF2D19" w:rsidP="00FF2D19">
            <w:pPr>
              <w:rPr>
                <w:sz w:val="22"/>
                <w:szCs w:val="22"/>
              </w:rPr>
            </w:pPr>
            <w:r>
              <w:rPr>
                <w:sz w:val="22"/>
                <w:szCs w:val="22"/>
              </w:rPr>
              <w:t>- электрооборудование</w:t>
            </w:r>
          </w:p>
        </w:tc>
        <w:tc>
          <w:tcPr>
            <w:tcW w:w="2360" w:type="pct"/>
            <w:shd w:val="clear" w:color="auto" w:fill="FFFFFF"/>
          </w:tcPr>
          <w:p w14:paraId="27E352CE" w14:textId="77777777" w:rsidR="00FF2D19" w:rsidRPr="00735580" w:rsidRDefault="00FF2D19" w:rsidP="00FF2D19">
            <w:pPr>
              <w:jc w:val="center"/>
              <w:rPr>
                <w:sz w:val="22"/>
                <w:szCs w:val="22"/>
              </w:rPr>
            </w:pPr>
          </w:p>
        </w:tc>
      </w:tr>
      <w:tr w:rsidR="00FF2D19" w:rsidRPr="00344D99" w14:paraId="1D0CF62B" w14:textId="77777777" w:rsidTr="00FF2D19">
        <w:trPr>
          <w:trHeight w:val="630"/>
          <w:jc w:val="center"/>
        </w:trPr>
        <w:tc>
          <w:tcPr>
            <w:tcW w:w="444" w:type="pct"/>
            <w:vMerge w:val="restart"/>
            <w:noWrap/>
            <w:vAlign w:val="center"/>
            <w:hideMark/>
          </w:tcPr>
          <w:p w14:paraId="49B46026" w14:textId="77777777" w:rsidR="00FF2D19" w:rsidRPr="00344D99" w:rsidRDefault="00FF2D19" w:rsidP="00FF2D19">
            <w:pPr>
              <w:jc w:val="center"/>
            </w:pPr>
            <w:r>
              <w:lastRenderedPageBreak/>
              <w:t>5</w:t>
            </w:r>
          </w:p>
        </w:tc>
        <w:tc>
          <w:tcPr>
            <w:tcW w:w="2196" w:type="pct"/>
            <w:shd w:val="clear" w:color="auto" w:fill="FFFFFF"/>
            <w:vAlign w:val="center"/>
            <w:hideMark/>
          </w:tcPr>
          <w:p w14:paraId="27D97829" w14:textId="77777777" w:rsidR="00FF2D19" w:rsidRPr="00735580" w:rsidRDefault="00FF2D19" w:rsidP="00FF2D19">
            <w:pPr>
              <w:rPr>
                <w:sz w:val="22"/>
                <w:szCs w:val="22"/>
              </w:rPr>
            </w:pPr>
            <w:r>
              <w:rPr>
                <w:sz w:val="22"/>
                <w:szCs w:val="22"/>
              </w:rPr>
              <w:t>Оказание услуг по оснащению выставочной площади мультимедийным оборудованием согласно условиям ТЗ:</w:t>
            </w:r>
          </w:p>
        </w:tc>
        <w:tc>
          <w:tcPr>
            <w:tcW w:w="2360" w:type="pct"/>
            <w:shd w:val="clear" w:color="auto" w:fill="FFFFFF"/>
          </w:tcPr>
          <w:p w14:paraId="5CE37504" w14:textId="77777777" w:rsidR="00FF2D19" w:rsidRPr="00735580" w:rsidRDefault="00FF2D19" w:rsidP="00FF2D19">
            <w:pPr>
              <w:rPr>
                <w:sz w:val="22"/>
                <w:szCs w:val="22"/>
              </w:rPr>
            </w:pPr>
          </w:p>
        </w:tc>
      </w:tr>
      <w:tr w:rsidR="00FF2D19" w:rsidRPr="00344D99" w14:paraId="6AC6F527" w14:textId="77777777" w:rsidTr="00FF2D19">
        <w:trPr>
          <w:trHeight w:val="268"/>
          <w:jc w:val="center"/>
        </w:trPr>
        <w:tc>
          <w:tcPr>
            <w:tcW w:w="444" w:type="pct"/>
            <w:vMerge/>
            <w:vAlign w:val="center"/>
            <w:hideMark/>
          </w:tcPr>
          <w:p w14:paraId="154C8FB0" w14:textId="77777777" w:rsidR="00FF2D19" w:rsidRPr="002D0B64" w:rsidRDefault="00FF2D19" w:rsidP="00FF2D19">
            <w:pPr>
              <w:jc w:val="center"/>
            </w:pPr>
          </w:p>
        </w:tc>
        <w:tc>
          <w:tcPr>
            <w:tcW w:w="2196" w:type="pct"/>
            <w:shd w:val="clear" w:color="auto" w:fill="FFFFFF"/>
            <w:vAlign w:val="center"/>
            <w:hideMark/>
          </w:tcPr>
          <w:p w14:paraId="35311207" w14:textId="77777777" w:rsidR="00FF2D19" w:rsidRPr="00735580" w:rsidRDefault="00FF2D19" w:rsidP="00FF2D19">
            <w:pPr>
              <w:rPr>
                <w:sz w:val="22"/>
                <w:szCs w:val="22"/>
              </w:rPr>
            </w:pPr>
            <w:r>
              <w:rPr>
                <w:sz w:val="22"/>
                <w:szCs w:val="22"/>
              </w:rPr>
              <w:t xml:space="preserve">- </w:t>
            </w:r>
            <w:proofErr w:type="spellStart"/>
            <w:r>
              <w:rPr>
                <w:sz w:val="22"/>
                <w:szCs w:val="22"/>
              </w:rPr>
              <w:t>тачскрин</w:t>
            </w:r>
            <w:proofErr w:type="spellEnd"/>
            <w:r>
              <w:rPr>
                <w:sz w:val="22"/>
                <w:szCs w:val="22"/>
              </w:rPr>
              <w:t xml:space="preserve"> 42’</w:t>
            </w:r>
          </w:p>
        </w:tc>
        <w:tc>
          <w:tcPr>
            <w:tcW w:w="2360" w:type="pct"/>
            <w:shd w:val="clear" w:color="auto" w:fill="FFFFFF"/>
          </w:tcPr>
          <w:p w14:paraId="368D6E23" w14:textId="77777777" w:rsidR="00FF2D19" w:rsidRPr="00735580" w:rsidRDefault="00FF2D19" w:rsidP="00FF2D19">
            <w:pPr>
              <w:jc w:val="center"/>
              <w:rPr>
                <w:sz w:val="22"/>
                <w:szCs w:val="22"/>
              </w:rPr>
            </w:pPr>
          </w:p>
        </w:tc>
      </w:tr>
      <w:tr w:rsidR="00FF2D19" w:rsidRPr="00344D99" w14:paraId="73BE6A4C" w14:textId="77777777" w:rsidTr="00FF2D19">
        <w:trPr>
          <w:trHeight w:val="268"/>
          <w:jc w:val="center"/>
        </w:trPr>
        <w:tc>
          <w:tcPr>
            <w:tcW w:w="444" w:type="pct"/>
            <w:vMerge/>
            <w:vAlign w:val="center"/>
          </w:tcPr>
          <w:p w14:paraId="6DB7BB19" w14:textId="77777777" w:rsidR="00FF2D19" w:rsidRPr="002D0B64" w:rsidRDefault="00FF2D19" w:rsidP="00FF2D19">
            <w:pPr>
              <w:jc w:val="center"/>
            </w:pPr>
          </w:p>
        </w:tc>
        <w:tc>
          <w:tcPr>
            <w:tcW w:w="2196" w:type="pct"/>
            <w:shd w:val="clear" w:color="auto" w:fill="FFFFFF"/>
            <w:vAlign w:val="center"/>
          </w:tcPr>
          <w:p w14:paraId="3C919782" w14:textId="77777777" w:rsidR="00FF2D19" w:rsidRDefault="00FF2D19" w:rsidP="00FF2D19">
            <w:pPr>
              <w:rPr>
                <w:sz w:val="22"/>
                <w:szCs w:val="22"/>
              </w:rPr>
            </w:pPr>
            <w:r>
              <w:rPr>
                <w:sz w:val="22"/>
                <w:szCs w:val="22"/>
              </w:rPr>
              <w:t xml:space="preserve">- </w:t>
            </w:r>
            <w:proofErr w:type="spellStart"/>
            <w:r>
              <w:rPr>
                <w:sz w:val="22"/>
                <w:szCs w:val="22"/>
              </w:rPr>
              <w:t>видеостена</w:t>
            </w:r>
            <w:proofErr w:type="spellEnd"/>
            <w:r>
              <w:rPr>
                <w:sz w:val="22"/>
                <w:szCs w:val="22"/>
              </w:rPr>
              <w:t xml:space="preserve"> из светодиодных модулей (3,5х</w:t>
            </w:r>
            <w:proofErr w:type="gramStart"/>
            <w:r>
              <w:rPr>
                <w:sz w:val="22"/>
                <w:szCs w:val="22"/>
              </w:rPr>
              <w:t>2</w:t>
            </w:r>
            <w:proofErr w:type="gramEnd"/>
            <w:r>
              <w:rPr>
                <w:sz w:val="22"/>
                <w:szCs w:val="22"/>
              </w:rPr>
              <w:t xml:space="preserve"> м), включая звуковое оборудование</w:t>
            </w:r>
          </w:p>
        </w:tc>
        <w:tc>
          <w:tcPr>
            <w:tcW w:w="2360" w:type="pct"/>
            <w:shd w:val="clear" w:color="auto" w:fill="FFFFFF"/>
          </w:tcPr>
          <w:p w14:paraId="386E1F95" w14:textId="77777777" w:rsidR="00FF2D19" w:rsidRPr="00735580" w:rsidRDefault="00FF2D19" w:rsidP="00FF2D19">
            <w:pPr>
              <w:jc w:val="center"/>
              <w:rPr>
                <w:sz w:val="22"/>
                <w:szCs w:val="22"/>
              </w:rPr>
            </w:pPr>
          </w:p>
        </w:tc>
      </w:tr>
      <w:tr w:rsidR="00FF2D19" w:rsidRPr="00344D99" w14:paraId="39A0BB17" w14:textId="77777777" w:rsidTr="00FF2D19">
        <w:trPr>
          <w:trHeight w:val="155"/>
          <w:jc w:val="center"/>
        </w:trPr>
        <w:tc>
          <w:tcPr>
            <w:tcW w:w="444" w:type="pct"/>
            <w:vMerge/>
            <w:vAlign w:val="center"/>
            <w:hideMark/>
          </w:tcPr>
          <w:p w14:paraId="6B00D746" w14:textId="77777777" w:rsidR="00FF2D19" w:rsidRPr="00344D99" w:rsidRDefault="00FF2D19" w:rsidP="00FF2D19">
            <w:pPr>
              <w:jc w:val="center"/>
            </w:pPr>
          </w:p>
        </w:tc>
        <w:tc>
          <w:tcPr>
            <w:tcW w:w="2196" w:type="pct"/>
            <w:shd w:val="clear" w:color="auto" w:fill="FFFFFF"/>
            <w:vAlign w:val="center"/>
            <w:hideMark/>
          </w:tcPr>
          <w:p w14:paraId="1A4F8767" w14:textId="77777777" w:rsidR="00FF2D19" w:rsidRPr="00735580" w:rsidRDefault="00FF2D19" w:rsidP="00FF2D19">
            <w:pPr>
              <w:rPr>
                <w:sz w:val="22"/>
                <w:szCs w:val="22"/>
              </w:rPr>
            </w:pPr>
            <w:r>
              <w:rPr>
                <w:sz w:val="22"/>
                <w:szCs w:val="22"/>
              </w:rPr>
              <w:t>- плазменная панель 50’</w:t>
            </w:r>
          </w:p>
        </w:tc>
        <w:tc>
          <w:tcPr>
            <w:tcW w:w="2360" w:type="pct"/>
            <w:shd w:val="clear" w:color="auto" w:fill="FFFFFF"/>
          </w:tcPr>
          <w:p w14:paraId="780A2E57" w14:textId="77777777" w:rsidR="00FF2D19" w:rsidRPr="00735580" w:rsidRDefault="00FF2D19" w:rsidP="00FF2D19">
            <w:pPr>
              <w:jc w:val="center"/>
              <w:rPr>
                <w:sz w:val="22"/>
                <w:szCs w:val="22"/>
              </w:rPr>
            </w:pPr>
          </w:p>
        </w:tc>
      </w:tr>
      <w:tr w:rsidR="00FF2D19" w:rsidRPr="00344D99" w14:paraId="01882F74" w14:textId="77777777" w:rsidTr="00FF2D19">
        <w:trPr>
          <w:trHeight w:val="315"/>
          <w:jc w:val="center"/>
        </w:trPr>
        <w:tc>
          <w:tcPr>
            <w:tcW w:w="444" w:type="pct"/>
            <w:vMerge/>
            <w:vAlign w:val="center"/>
            <w:hideMark/>
          </w:tcPr>
          <w:p w14:paraId="66362204" w14:textId="77777777" w:rsidR="00FF2D19" w:rsidRPr="00344D99" w:rsidRDefault="00FF2D19" w:rsidP="00FF2D19">
            <w:pPr>
              <w:jc w:val="center"/>
            </w:pPr>
          </w:p>
        </w:tc>
        <w:tc>
          <w:tcPr>
            <w:tcW w:w="2196" w:type="pct"/>
            <w:shd w:val="clear" w:color="auto" w:fill="FFFFFF"/>
            <w:vAlign w:val="center"/>
            <w:hideMark/>
          </w:tcPr>
          <w:p w14:paraId="45C3EA4A" w14:textId="77777777" w:rsidR="00FF2D19" w:rsidRPr="00735580" w:rsidRDefault="00FF2D19" w:rsidP="00FF2D19">
            <w:pPr>
              <w:rPr>
                <w:sz w:val="22"/>
                <w:szCs w:val="22"/>
              </w:rPr>
            </w:pPr>
            <w:r>
              <w:rPr>
                <w:sz w:val="22"/>
                <w:szCs w:val="22"/>
              </w:rPr>
              <w:t>- ноутбуки/компьютеры</w:t>
            </w:r>
          </w:p>
        </w:tc>
        <w:tc>
          <w:tcPr>
            <w:tcW w:w="2360" w:type="pct"/>
            <w:shd w:val="clear" w:color="auto" w:fill="FFFFFF"/>
          </w:tcPr>
          <w:p w14:paraId="07FFF5DF" w14:textId="77777777" w:rsidR="00FF2D19" w:rsidRPr="00735580" w:rsidRDefault="00FF2D19" w:rsidP="00FF2D19">
            <w:pPr>
              <w:jc w:val="center"/>
              <w:rPr>
                <w:sz w:val="22"/>
                <w:szCs w:val="22"/>
              </w:rPr>
            </w:pPr>
          </w:p>
        </w:tc>
      </w:tr>
      <w:tr w:rsidR="00FF2D19" w:rsidRPr="00344D99" w14:paraId="10CC4C90" w14:textId="77777777" w:rsidTr="00FF2D19">
        <w:trPr>
          <w:trHeight w:val="315"/>
          <w:jc w:val="center"/>
        </w:trPr>
        <w:tc>
          <w:tcPr>
            <w:tcW w:w="444" w:type="pct"/>
            <w:vMerge w:val="restart"/>
            <w:noWrap/>
            <w:vAlign w:val="center"/>
            <w:hideMark/>
          </w:tcPr>
          <w:p w14:paraId="60911489" w14:textId="77777777" w:rsidR="00FF2D19" w:rsidRDefault="00FF2D19" w:rsidP="00FF2D19">
            <w:pPr>
              <w:jc w:val="center"/>
            </w:pPr>
            <w:r>
              <w:t>6</w:t>
            </w:r>
          </w:p>
        </w:tc>
        <w:tc>
          <w:tcPr>
            <w:tcW w:w="2196" w:type="pct"/>
            <w:shd w:val="clear" w:color="auto" w:fill="FFFFFF"/>
            <w:vAlign w:val="center"/>
            <w:hideMark/>
          </w:tcPr>
          <w:p w14:paraId="38CDA9BB" w14:textId="77777777" w:rsidR="00FF2D19" w:rsidRPr="00735580" w:rsidRDefault="00FF2D19" w:rsidP="00FF2D19">
            <w:pPr>
              <w:rPr>
                <w:sz w:val="22"/>
                <w:szCs w:val="22"/>
              </w:rPr>
            </w:pPr>
            <w:r>
              <w:rPr>
                <w:sz w:val="22"/>
                <w:szCs w:val="22"/>
              </w:rPr>
              <w:t>Выполнение работ:</w:t>
            </w:r>
          </w:p>
        </w:tc>
        <w:tc>
          <w:tcPr>
            <w:tcW w:w="2360" w:type="pct"/>
            <w:shd w:val="clear" w:color="auto" w:fill="FFFFFF"/>
          </w:tcPr>
          <w:p w14:paraId="44F547B2" w14:textId="77777777" w:rsidR="00FF2D19" w:rsidRPr="00735580" w:rsidRDefault="00FF2D19" w:rsidP="00FF2D19">
            <w:pPr>
              <w:rPr>
                <w:sz w:val="22"/>
                <w:szCs w:val="22"/>
              </w:rPr>
            </w:pPr>
          </w:p>
        </w:tc>
      </w:tr>
      <w:tr w:rsidR="00FF2D19" w:rsidRPr="00344D99" w14:paraId="5F1639A9" w14:textId="77777777" w:rsidTr="00FF2D19">
        <w:trPr>
          <w:trHeight w:val="315"/>
          <w:jc w:val="center"/>
        </w:trPr>
        <w:tc>
          <w:tcPr>
            <w:tcW w:w="444" w:type="pct"/>
            <w:vMerge/>
            <w:vAlign w:val="center"/>
            <w:hideMark/>
          </w:tcPr>
          <w:p w14:paraId="08A1DC13" w14:textId="77777777" w:rsidR="00FF2D19" w:rsidRDefault="00FF2D19" w:rsidP="00FF2D19">
            <w:pPr>
              <w:jc w:val="center"/>
            </w:pPr>
          </w:p>
        </w:tc>
        <w:tc>
          <w:tcPr>
            <w:tcW w:w="2196" w:type="pct"/>
            <w:shd w:val="clear" w:color="auto" w:fill="FFFFFF"/>
            <w:vAlign w:val="center"/>
            <w:hideMark/>
          </w:tcPr>
          <w:p w14:paraId="44847B60" w14:textId="77777777" w:rsidR="00FF2D19" w:rsidRPr="00735580" w:rsidRDefault="00FF2D19" w:rsidP="00FF2D19">
            <w:pPr>
              <w:rPr>
                <w:sz w:val="22"/>
                <w:szCs w:val="22"/>
              </w:rPr>
            </w:pPr>
            <w:r>
              <w:rPr>
                <w:sz w:val="22"/>
                <w:szCs w:val="22"/>
              </w:rPr>
              <w:t>- транспортировка, упаковка и осуществление разгрузки/погрузки элементов выставочного стенда</w:t>
            </w:r>
          </w:p>
        </w:tc>
        <w:tc>
          <w:tcPr>
            <w:tcW w:w="2360" w:type="pct"/>
            <w:shd w:val="clear" w:color="auto" w:fill="FFFFFF"/>
          </w:tcPr>
          <w:p w14:paraId="297DEDBD" w14:textId="77777777" w:rsidR="00FF2D19" w:rsidRPr="00735580" w:rsidRDefault="00FF2D19" w:rsidP="00FF2D19">
            <w:pPr>
              <w:jc w:val="center"/>
              <w:rPr>
                <w:sz w:val="22"/>
                <w:szCs w:val="22"/>
              </w:rPr>
            </w:pPr>
          </w:p>
        </w:tc>
      </w:tr>
      <w:tr w:rsidR="00FF2D19" w:rsidRPr="00344D99" w14:paraId="10377FC5" w14:textId="77777777" w:rsidTr="00FF2D19">
        <w:trPr>
          <w:trHeight w:val="435"/>
          <w:jc w:val="center"/>
        </w:trPr>
        <w:tc>
          <w:tcPr>
            <w:tcW w:w="444" w:type="pct"/>
            <w:vMerge/>
            <w:vAlign w:val="center"/>
            <w:hideMark/>
          </w:tcPr>
          <w:p w14:paraId="72AEE59A" w14:textId="77777777" w:rsidR="00FF2D19" w:rsidRDefault="00FF2D19" w:rsidP="00FF2D19">
            <w:pPr>
              <w:jc w:val="center"/>
            </w:pPr>
          </w:p>
        </w:tc>
        <w:tc>
          <w:tcPr>
            <w:tcW w:w="2196" w:type="pct"/>
            <w:shd w:val="clear" w:color="auto" w:fill="FFFFFF"/>
            <w:vAlign w:val="center"/>
            <w:hideMark/>
          </w:tcPr>
          <w:p w14:paraId="3AAB43A6" w14:textId="77777777" w:rsidR="00FF2D19" w:rsidRPr="00735580" w:rsidRDefault="00FF2D19" w:rsidP="00FF2D19">
            <w:pPr>
              <w:rPr>
                <w:sz w:val="22"/>
                <w:szCs w:val="22"/>
              </w:rPr>
            </w:pPr>
            <w:r>
              <w:rPr>
                <w:sz w:val="22"/>
                <w:szCs w:val="22"/>
              </w:rPr>
              <w:t>-монтаж/демонтаж выставочного стенда</w:t>
            </w:r>
          </w:p>
        </w:tc>
        <w:tc>
          <w:tcPr>
            <w:tcW w:w="2360" w:type="pct"/>
            <w:shd w:val="clear" w:color="auto" w:fill="FFFFFF"/>
          </w:tcPr>
          <w:p w14:paraId="574F1723" w14:textId="77777777" w:rsidR="00FF2D19" w:rsidRPr="00735580" w:rsidRDefault="00FF2D19" w:rsidP="00FF2D19">
            <w:pPr>
              <w:jc w:val="center"/>
              <w:rPr>
                <w:sz w:val="22"/>
                <w:szCs w:val="22"/>
              </w:rPr>
            </w:pPr>
          </w:p>
        </w:tc>
      </w:tr>
      <w:tr w:rsidR="00FF2D19" w:rsidRPr="00344D99" w14:paraId="6E40E8C5" w14:textId="77777777" w:rsidTr="00FF2D19">
        <w:trPr>
          <w:trHeight w:val="839"/>
          <w:jc w:val="center"/>
        </w:trPr>
        <w:tc>
          <w:tcPr>
            <w:tcW w:w="444" w:type="pct"/>
            <w:vMerge/>
            <w:vAlign w:val="center"/>
            <w:hideMark/>
          </w:tcPr>
          <w:p w14:paraId="3C2D6B2E" w14:textId="77777777" w:rsidR="00FF2D19" w:rsidRDefault="00FF2D19" w:rsidP="00FF2D19">
            <w:pPr>
              <w:jc w:val="center"/>
            </w:pPr>
          </w:p>
        </w:tc>
        <w:tc>
          <w:tcPr>
            <w:tcW w:w="2196" w:type="pct"/>
            <w:shd w:val="clear" w:color="auto" w:fill="FFFFFF"/>
            <w:vAlign w:val="center"/>
            <w:hideMark/>
          </w:tcPr>
          <w:p w14:paraId="3575898C" w14:textId="77777777" w:rsidR="00FF2D19" w:rsidRPr="00735580" w:rsidRDefault="00FF2D19" w:rsidP="00FF2D19">
            <w:pPr>
              <w:rPr>
                <w:sz w:val="22"/>
                <w:szCs w:val="22"/>
              </w:rPr>
            </w:pPr>
            <w:r>
              <w:rPr>
                <w:sz w:val="22"/>
                <w:szCs w:val="22"/>
              </w:rPr>
              <w:t>- техническое сопровождение на период работы выставки компетентными специалистами</w:t>
            </w:r>
          </w:p>
        </w:tc>
        <w:tc>
          <w:tcPr>
            <w:tcW w:w="2360" w:type="pct"/>
            <w:shd w:val="clear" w:color="auto" w:fill="FFFFFF"/>
          </w:tcPr>
          <w:p w14:paraId="792A7E6C" w14:textId="77777777" w:rsidR="00FF2D19" w:rsidRPr="00735580" w:rsidRDefault="00FF2D19" w:rsidP="00FF2D19">
            <w:pPr>
              <w:jc w:val="center"/>
              <w:rPr>
                <w:sz w:val="22"/>
                <w:szCs w:val="22"/>
              </w:rPr>
            </w:pPr>
          </w:p>
        </w:tc>
      </w:tr>
      <w:tr w:rsidR="00FF2D19" w:rsidRPr="00344D99" w14:paraId="40CD9C12" w14:textId="77777777" w:rsidTr="00FF2D19">
        <w:trPr>
          <w:trHeight w:val="630"/>
          <w:jc w:val="center"/>
        </w:trPr>
        <w:tc>
          <w:tcPr>
            <w:tcW w:w="444" w:type="pct"/>
            <w:vMerge/>
            <w:vAlign w:val="center"/>
            <w:hideMark/>
          </w:tcPr>
          <w:p w14:paraId="4B2ED15D" w14:textId="77777777" w:rsidR="00FF2D19" w:rsidRDefault="00FF2D19" w:rsidP="00FF2D19">
            <w:pPr>
              <w:jc w:val="center"/>
            </w:pPr>
          </w:p>
        </w:tc>
        <w:tc>
          <w:tcPr>
            <w:tcW w:w="2196" w:type="pct"/>
            <w:shd w:val="clear" w:color="auto" w:fill="FFFFFF"/>
            <w:vAlign w:val="center"/>
            <w:hideMark/>
          </w:tcPr>
          <w:p w14:paraId="5E22CA1B" w14:textId="77777777" w:rsidR="00FF2D19" w:rsidRPr="00735580" w:rsidRDefault="00FF2D19" w:rsidP="00FF2D19">
            <w:pPr>
              <w:rPr>
                <w:sz w:val="22"/>
                <w:szCs w:val="22"/>
              </w:rPr>
            </w:pPr>
            <w:r>
              <w:rPr>
                <w:sz w:val="22"/>
                <w:szCs w:val="22"/>
              </w:rPr>
              <w:t>- обеспечение уборки экспозиции в течение всего периода проведения выставки</w:t>
            </w:r>
          </w:p>
        </w:tc>
        <w:tc>
          <w:tcPr>
            <w:tcW w:w="2360" w:type="pct"/>
            <w:shd w:val="clear" w:color="auto" w:fill="FFFFFF"/>
          </w:tcPr>
          <w:p w14:paraId="77B0482B" w14:textId="77777777" w:rsidR="00FF2D19" w:rsidRPr="00735580" w:rsidRDefault="00FF2D19" w:rsidP="00FF2D19">
            <w:pPr>
              <w:jc w:val="center"/>
              <w:rPr>
                <w:sz w:val="22"/>
                <w:szCs w:val="22"/>
              </w:rPr>
            </w:pPr>
          </w:p>
        </w:tc>
      </w:tr>
      <w:tr w:rsidR="00FF2D19" w:rsidRPr="00344D99" w14:paraId="7718563B" w14:textId="77777777" w:rsidTr="00FF2D19">
        <w:trPr>
          <w:trHeight w:val="68"/>
          <w:jc w:val="center"/>
        </w:trPr>
        <w:tc>
          <w:tcPr>
            <w:tcW w:w="444" w:type="pct"/>
            <w:vMerge/>
            <w:shd w:val="clear" w:color="auto" w:fill="FFFFFF"/>
            <w:noWrap/>
            <w:vAlign w:val="center"/>
            <w:hideMark/>
          </w:tcPr>
          <w:p w14:paraId="2AE94185" w14:textId="77777777" w:rsidR="00FF2D19" w:rsidRPr="00344D99" w:rsidRDefault="00FF2D19" w:rsidP="00FF2D19">
            <w:pPr>
              <w:jc w:val="center"/>
            </w:pPr>
          </w:p>
        </w:tc>
        <w:tc>
          <w:tcPr>
            <w:tcW w:w="2196" w:type="pct"/>
            <w:shd w:val="clear" w:color="auto" w:fill="FFFFFF"/>
            <w:vAlign w:val="center"/>
            <w:hideMark/>
          </w:tcPr>
          <w:p w14:paraId="51836322" w14:textId="77777777" w:rsidR="00FF2D19" w:rsidRPr="00735580" w:rsidRDefault="00FF2D19" w:rsidP="00FF2D19">
            <w:pPr>
              <w:rPr>
                <w:sz w:val="22"/>
                <w:szCs w:val="22"/>
              </w:rPr>
            </w:pPr>
            <w:r>
              <w:rPr>
                <w:sz w:val="22"/>
                <w:szCs w:val="22"/>
              </w:rPr>
              <w:t xml:space="preserve">- услуги </w:t>
            </w:r>
            <w:proofErr w:type="spellStart"/>
            <w:r>
              <w:rPr>
                <w:sz w:val="22"/>
                <w:szCs w:val="22"/>
              </w:rPr>
              <w:t>кейтеринга</w:t>
            </w:r>
            <w:proofErr w:type="spellEnd"/>
            <w:r>
              <w:rPr>
                <w:sz w:val="22"/>
                <w:szCs w:val="22"/>
              </w:rPr>
              <w:t xml:space="preserve"> из расчета на 10 чел. на период проведения выставки (кофе-брейки, обеды)</w:t>
            </w:r>
          </w:p>
        </w:tc>
        <w:tc>
          <w:tcPr>
            <w:tcW w:w="2360" w:type="pct"/>
            <w:shd w:val="clear" w:color="auto" w:fill="FFFFFF"/>
          </w:tcPr>
          <w:p w14:paraId="387EE4B2" w14:textId="77777777" w:rsidR="00FF2D19" w:rsidRPr="00735580" w:rsidRDefault="00FF2D19" w:rsidP="00FF2D19">
            <w:pPr>
              <w:jc w:val="center"/>
              <w:rPr>
                <w:sz w:val="22"/>
                <w:szCs w:val="22"/>
              </w:rPr>
            </w:pPr>
          </w:p>
        </w:tc>
      </w:tr>
    </w:tbl>
    <w:p w14:paraId="7BB0FFE7" w14:textId="77777777" w:rsidR="00FF2D19" w:rsidRPr="00E75893" w:rsidRDefault="00FF2D19" w:rsidP="00FF2D19">
      <w:pPr>
        <w:jc w:val="center"/>
        <w:rPr>
          <w:bCs/>
          <w:color w:val="000000" w:themeColor="text1"/>
        </w:rPr>
      </w:pPr>
    </w:p>
    <w:p w14:paraId="50564577" w14:textId="77777777" w:rsidR="00FF2D19" w:rsidRPr="00E75893" w:rsidRDefault="00FF2D19" w:rsidP="00FF2D19">
      <w:pPr>
        <w:rPr>
          <w:rFonts w:eastAsia="Arial"/>
        </w:rPr>
      </w:pPr>
    </w:p>
    <w:tbl>
      <w:tblPr>
        <w:tblpPr w:leftFromText="180" w:rightFromText="180" w:vertAnchor="text" w:horzAnchor="margin" w:tblpY="188"/>
        <w:tblW w:w="9657" w:type="dxa"/>
        <w:tblLayout w:type="fixed"/>
        <w:tblLook w:val="04A0" w:firstRow="1" w:lastRow="0" w:firstColumn="1" w:lastColumn="0" w:noHBand="0" w:noVBand="1"/>
      </w:tblPr>
      <w:tblGrid>
        <w:gridCol w:w="5333"/>
        <w:gridCol w:w="4324"/>
      </w:tblGrid>
      <w:tr w:rsidR="00FF2D19" w:rsidRPr="00E75893" w14:paraId="42E51540" w14:textId="77777777" w:rsidTr="00FF2D19">
        <w:trPr>
          <w:trHeight w:val="114"/>
        </w:trPr>
        <w:tc>
          <w:tcPr>
            <w:tcW w:w="2761" w:type="pct"/>
            <w:vAlign w:val="center"/>
          </w:tcPr>
          <w:p w14:paraId="18B3CC83" w14:textId="77777777" w:rsidR="00FF2D19" w:rsidRPr="00FA2458" w:rsidRDefault="00FF2D19" w:rsidP="00FF2D19">
            <w:pPr>
              <w:pStyle w:val="ConsNormal"/>
              <w:widowControl/>
              <w:ind w:firstLine="0"/>
              <w:rPr>
                <w:rFonts w:ascii="Times New Roman" w:hAnsi="Times New Roman" w:cs="Times New Roman"/>
                <w:color w:val="000000" w:themeColor="text1"/>
                <w:sz w:val="24"/>
                <w:szCs w:val="24"/>
              </w:rPr>
            </w:pPr>
          </w:p>
          <w:p w14:paraId="44B96EBE" w14:textId="77777777" w:rsidR="00FF2D19" w:rsidRPr="00DD7CF7" w:rsidRDefault="00FF2D19" w:rsidP="00FF2D1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18DA4EDC"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0A100D9D"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24E702A6"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4D5D6023"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2239" w:type="pct"/>
            <w:vAlign w:val="center"/>
          </w:tcPr>
          <w:p w14:paraId="123E03A5"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от Исполнителя:</w:t>
            </w:r>
          </w:p>
          <w:p w14:paraId="701E9E1D"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61A4C22F"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08BA6476"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71ACBF1B"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0B2C7083"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696D12E9" w14:textId="77777777" w:rsidR="00FF2D19" w:rsidRPr="00E75893" w:rsidRDefault="00FF2D19" w:rsidP="00FF2D19">
      <w:pPr>
        <w:rPr>
          <w:rFonts w:eastAsia="Arial"/>
        </w:rPr>
      </w:pPr>
    </w:p>
    <w:p w14:paraId="187B6C9C" w14:textId="77777777" w:rsidR="00FF2D19" w:rsidRPr="00E75893" w:rsidRDefault="00FF2D19" w:rsidP="00FF2D19">
      <w:pPr>
        <w:rPr>
          <w:rFonts w:eastAsia="Arial"/>
        </w:rPr>
      </w:pPr>
    </w:p>
    <w:p w14:paraId="520248BB" w14:textId="77777777" w:rsidR="00FF2D19" w:rsidRPr="00E75893" w:rsidRDefault="00FF2D19" w:rsidP="00FF2D19">
      <w:pPr>
        <w:pStyle w:val="ConsNormal"/>
        <w:widowControl/>
        <w:ind w:firstLine="0"/>
        <w:jc w:val="right"/>
        <w:rPr>
          <w:rFonts w:ascii="Times New Roman" w:hAnsi="Times New Roman" w:cs="Times New Roman"/>
          <w:bCs/>
          <w:color w:val="000000" w:themeColor="text1"/>
          <w:sz w:val="24"/>
          <w:szCs w:val="24"/>
        </w:rPr>
      </w:pPr>
    </w:p>
    <w:p w14:paraId="3CAD0048" w14:textId="77777777" w:rsidR="00FF2D19" w:rsidRPr="00E75893" w:rsidRDefault="00FF2D19" w:rsidP="00FF2D19">
      <w:pPr>
        <w:pStyle w:val="ConsNormal"/>
        <w:widowControl/>
        <w:ind w:firstLine="0"/>
        <w:jc w:val="right"/>
        <w:rPr>
          <w:rFonts w:ascii="Times New Roman" w:hAnsi="Times New Roman" w:cs="Times New Roman"/>
          <w:bCs/>
          <w:color w:val="000000" w:themeColor="text1"/>
          <w:sz w:val="24"/>
          <w:szCs w:val="24"/>
        </w:rPr>
      </w:pPr>
    </w:p>
    <w:p w14:paraId="53F09589"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4FA57845"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1A03BE31"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1CA43073"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61E36CAA"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6CCC9B22"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00685E58"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3EF7F42A"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495ED0D1"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557DB6D2"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52DB6869"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464160FB"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5532590B" w14:textId="77777777" w:rsidR="00FF2D19" w:rsidRDefault="00FF2D19" w:rsidP="00FF2D19">
      <w:pPr>
        <w:pStyle w:val="ConsNormal"/>
        <w:widowControl/>
        <w:ind w:firstLine="0"/>
        <w:jc w:val="right"/>
        <w:rPr>
          <w:rFonts w:ascii="Times New Roman" w:hAnsi="Times New Roman" w:cs="Times New Roman"/>
          <w:bCs/>
          <w:color w:val="000000" w:themeColor="text1"/>
          <w:sz w:val="24"/>
          <w:szCs w:val="24"/>
        </w:rPr>
      </w:pPr>
    </w:p>
    <w:p w14:paraId="078EEF5D" w14:textId="77777777" w:rsidR="00FF2D19" w:rsidRPr="00E75893" w:rsidRDefault="00FF2D19" w:rsidP="00FF2D1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 4</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118179A3" w14:textId="77777777" w:rsidR="00FF2D19" w:rsidRPr="00E75893" w:rsidRDefault="00FF2D19" w:rsidP="00FF2D1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2F241432" w14:textId="77777777" w:rsidR="00FF2D19" w:rsidRPr="00E75893" w:rsidRDefault="00FF2D19" w:rsidP="00FF2D19">
      <w:pPr>
        <w:jc w:val="right"/>
        <w:rPr>
          <w:color w:val="000000" w:themeColor="text1"/>
        </w:rPr>
      </w:pPr>
      <w:r>
        <w:rPr>
          <w:color w:val="000000" w:themeColor="text1"/>
        </w:rPr>
        <w:t>от «___»_________2018 г.</w:t>
      </w:r>
    </w:p>
    <w:p w14:paraId="16277B90" w14:textId="77777777" w:rsidR="00FF2D19" w:rsidRPr="00E75893" w:rsidRDefault="00FF2D19" w:rsidP="00FF2D19">
      <w:pPr>
        <w:jc w:val="right"/>
        <w:rPr>
          <w:color w:val="000000" w:themeColor="text1"/>
        </w:rPr>
      </w:pPr>
    </w:p>
    <w:p w14:paraId="03BBFC0A" w14:textId="77777777" w:rsidR="00FF2D19" w:rsidRPr="00E75893" w:rsidRDefault="00FF2D19" w:rsidP="00FF2D19">
      <w:pPr>
        <w:rPr>
          <w:color w:val="000000" w:themeColor="text1"/>
        </w:rPr>
      </w:pPr>
      <w:r>
        <w:rPr>
          <w:b/>
          <w:i/>
          <w:color w:val="000000" w:themeColor="text1"/>
        </w:rPr>
        <w:t xml:space="preserve">            Форма акта технической приемки выставочного стенда в эксплуатацию</w:t>
      </w:r>
    </w:p>
    <w:p w14:paraId="5DC0AC00" w14:textId="77777777" w:rsidR="00FF2D19" w:rsidRPr="00E75893" w:rsidRDefault="00FF2D19" w:rsidP="00FF2D19">
      <w:pPr>
        <w:jc w:val="center"/>
        <w:rPr>
          <w:b/>
          <w:color w:val="000000" w:themeColor="text1"/>
        </w:rPr>
      </w:pPr>
      <w:r>
        <w:rPr>
          <w:b/>
          <w:color w:val="000000" w:themeColor="text1"/>
        </w:rPr>
        <w:t>АКТ</w:t>
      </w:r>
    </w:p>
    <w:p w14:paraId="439367D2" w14:textId="77777777" w:rsidR="00FF2D19" w:rsidRPr="00E75893" w:rsidRDefault="00FF2D19" w:rsidP="00FF2D19">
      <w:pPr>
        <w:jc w:val="center"/>
        <w:rPr>
          <w:b/>
          <w:color w:val="000000" w:themeColor="text1"/>
        </w:rPr>
      </w:pPr>
      <w:r>
        <w:rPr>
          <w:b/>
          <w:color w:val="000000" w:themeColor="text1"/>
        </w:rPr>
        <w:t>технической приемки выставочного стенда в эксплуатацию</w:t>
      </w:r>
    </w:p>
    <w:p w14:paraId="0902CBBE" w14:textId="77777777" w:rsidR="00FF2D19" w:rsidRPr="00E75893" w:rsidRDefault="00FF2D19" w:rsidP="00FF2D19">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14:paraId="4B4EF371" w14:textId="77777777" w:rsidR="00FF2D19" w:rsidRPr="00E75893" w:rsidRDefault="00FF2D19" w:rsidP="00FF2D19">
      <w:pPr>
        <w:jc w:val="center"/>
        <w:rPr>
          <w:b/>
          <w:color w:val="000000" w:themeColor="text1"/>
        </w:rPr>
      </w:pPr>
    </w:p>
    <w:p w14:paraId="2EDE1177" w14:textId="77777777" w:rsidR="00FF2D19" w:rsidRPr="00E75893" w:rsidRDefault="00FF2D19" w:rsidP="00FF2D19">
      <w:pPr>
        <w:pStyle w:val="Con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стенда в эксплуатацию  по Спецификации № _ к договору на оказание услуг и выполнение работ от «___»_________2018 г. №____________________ (далее – Договор) о том, что Исполнителем выполнены следующие работы</w:t>
      </w:r>
      <w:proofErr w:type="gramEnd"/>
      <w:r>
        <w:rPr>
          <w:rFonts w:ascii="Times New Roman" w:hAnsi="Times New Roman" w:cs="Times New Roman"/>
          <w:sz w:val="24"/>
          <w:szCs w:val="24"/>
        </w:rPr>
        <w:t xml:space="preserve"> по монтажу выставочного стенда:</w:t>
      </w:r>
    </w:p>
    <w:p w14:paraId="1850CCC9" w14:textId="77777777" w:rsidR="00FF2D19" w:rsidRPr="00E75893" w:rsidRDefault="00FF2D19" w:rsidP="00FF2D19">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fff1"/>
        <w:tblW w:w="0" w:type="auto"/>
        <w:tblLook w:val="04A0" w:firstRow="1" w:lastRow="0" w:firstColumn="1" w:lastColumn="0" w:noHBand="0" w:noVBand="1"/>
      </w:tblPr>
      <w:tblGrid>
        <w:gridCol w:w="540"/>
        <w:gridCol w:w="7081"/>
        <w:gridCol w:w="2233"/>
      </w:tblGrid>
      <w:tr w:rsidR="00FF2D19" w:rsidRPr="00E75893" w14:paraId="75FA77FC" w14:textId="77777777" w:rsidTr="00FF2D19">
        <w:tc>
          <w:tcPr>
            <w:tcW w:w="540" w:type="dxa"/>
          </w:tcPr>
          <w:p w14:paraId="6ECD0A97"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14:paraId="4B1C3F50"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233" w:type="dxa"/>
          </w:tcPr>
          <w:p w14:paraId="15B5AEAA"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w:t>
            </w:r>
            <w:proofErr w:type="gramStart"/>
            <w:r>
              <w:rPr>
                <w:rFonts w:ascii="Times New Roman" w:hAnsi="Times New Roman" w:cs="Times New Roman"/>
                <w:i/>
                <w:sz w:val="24"/>
                <w:szCs w:val="24"/>
              </w:rPr>
              <w:t>есть</w:t>
            </w:r>
            <w:proofErr w:type="gramEnd"/>
            <w:r>
              <w:rPr>
                <w:rFonts w:ascii="Times New Roman" w:hAnsi="Times New Roman" w:cs="Times New Roman"/>
                <w:i/>
                <w:sz w:val="24"/>
                <w:szCs w:val="24"/>
              </w:rPr>
              <w:t>/нет)</w:t>
            </w:r>
          </w:p>
        </w:tc>
      </w:tr>
      <w:tr w:rsidR="00FF2D19" w:rsidRPr="00E75893" w14:paraId="6F7BE9C8" w14:textId="77777777" w:rsidTr="00FF2D19">
        <w:tc>
          <w:tcPr>
            <w:tcW w:w="540" w:type="dxa"/>
          </w:tcPr>
          <w:p w14:paraId="24DA02A6"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14:paraId="5AA456C5"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14:paraId="6DA1B3CE"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7148CD46" w14:textId="77777777" w:rsidTr="00FF2D19">
        <w:tc>
          <w:tcPr>
            <w:tcW w:w="540" w:type="dxa"/>
          </w:tcPr>
          <w:p w14:paraId="7FC498E9"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14:paraId="342B1B35"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233" w:type="dxa"/>
          </w:tcPr>
          <w:p w14:paraId="74BF7DC4"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037EDC7C" w14:textId="77777777" w:rsidTr="00FF2D19">
        <w:tc>
          <w:tcPr>
            <w:tcW w:w="540" w:type="dxa"/>
          </w:tcPr>
          <w:p w14:paraId="10F7E70D"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14:paraId="11679180"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33" w:type="dxa"/>
          </w:tcPr>
          <w:p w14:paraId="4D45A2AE"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04BBA6D9" w14:textId="77777777" w:rsidTr="00FF2D19">
        <w:tc>
          <w:tcPr>
            <w:tcW w:w="540" w:type="dxa"/>
          </w:tcPr>
          <w:p w14:paraId="34DD2A69"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14:paraId="23B0BBD0"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33" w:type="dxa"/>
          </w:tcPr>
          <w:p w14:paraId="4E21E0D8"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1706A5C8" w14:textId="77777777" w:rsidTr="00FF2D19">
        <w:tc>
          <w:tcPr>
            <w:tcW w:w="540" w:type="dxa"/>
          </w:tcPr>
          <w:p w14:paraId="2DFC8749"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14:paraId="4BDEB4B0"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33" w:type="dxa"/>
          </w:tcPr>
          <w:p w14:paraId="39C6B47B"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2B683AC2" w14:textId="77777777" w:rsidTr="00FF2D19">
        <w:tc>
          <w:tcPr>
            <w:tcW w:w="540" w:type="dxa"/>
          </w:tcPr>
          <w:p w14:paraId="7512ADFD"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14:paraId="68A9B5EC"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принтера и т.п.) и бытовой техники (холодильника, кофе-машины и т.п.)</w:t>
            </w:r>
          </w:p>
        </w:tc>
        <w:tc>
          <w:tcPr>
            <w:tcW w:w="2233" w:type="dxa"/>
          </w:tcPr>
          <w:p w14:paraId="51B5180B"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7721CDDF" w14:textId="77777777" w:rsidTr="00FF2D19">
        <w:tc>
          <w:tcPr>
            <w:tcW w:w="540" w:type="dxa"/>
          </w:tcPr>
          <w:p w14:paraId="58A2F95E"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14:paraId="7F4583A1"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2233" w:type="dxa"/>
          </w:tcPr>
          <w:p w14:paraId="28D7BAB1" w14:textId="77777777" w:rsidR="00FF2D19" w:rsidRPr="00E75893" w:rsidRDefault="00FF2D19" w:rsidP="00FF2D19">
            <w:pPr>
              <w:pStyle w:val="ConsNonformat"/>
              <w:widowControl/>
              <w:rPr>
                <w:rFonts w:ascii="Times New Roman" w:hAnsi="Times New Roman" w:cs="Times New Roman"/>
                <w:sz w:val="24"/>
                <w:szCs w:val="24"/>
              </w:rPr>
            </w:pPr>
          </w:p>
        </w:tc>
      </w:tr>
    </w:tbl>
    <w:p w14:paraId="66E3DF57" w14:textId="77777777" w:rsidR="00FF2D19" w:rsidRPr="00E75893" w:rsidRDefault="00FF2D19" w:rsidP="00FF2D19">
      <w:pPr>
        <w:pStyle w:val="ConsNonformat"/>
        <w:widowControl/>
        <w:rPr>
          <w:rFonts w:ascii="Times New Roman" w:hAnsi="Times New Roman" w:cs="Times New Roman"/>
          <w:sz w:val="24"/>
          <w:szCs w:val="24"/>
        </w:rPr>
      </w:pPr>
    </w:p>
    <w:tbl>
      <w:tblPr>
        <w:tblpPr w:leftFromText="180" w:rightFromText="180" w:vertAnchor="text" w:horzAnchor="margin" w:tblpY="674"/>
        <w:tblW w:w="9540" w:type="dxa"/>
        <w:tblLayout w:type="fixed"/>
        <w:tblLook w:val="04A0" w:firstRow="1" w:lastRow="0" w:firstColumn="1" w:lastColumn="0" w:noHBand="0" w:noVBand="1"/>
      </w:tblPr>
      <w:tblGrid>
        <w:gridCol w:w="5107"/>
        <w:gridCol w:w="4433"/>
      </w:tblGrid>
      <w:tr w:rsidR="00FF2D19" w:rsidRPr="00E75893" w14:paraId="44805035" w14:textId="77777777" w:rsidTr="00FF2D19">
        <w:trPr>
          <w:trHeight w:val="2678"/>
        </w:trPr>
        <w:tc>
          <w:tcPr>
            <w:tcW w:w="5107" w:type="dxa"/>
            <w:vAlign w:val="center"/>
          </w:tcPr>
          <w:p w14:paraId="4EFC0C35" w14:textId="77777777" w:rsidR="00FF2D19" w:rsidRPr="00FA2458" w:rsidRDefault="00FF2D19" w:rsidP="00FF2D19">
            <w:pPr>
              <w:pStyle w:val="ConsNormal"/>
              <w:widowControl/>
              <w:ind w:firstLine="0"/>
              <w:rPr>
                <w:rFonts w:ascii="Times New Roman" w:hAnsi="Times New Roman" w:cs="Times New Roman"/>
                <w:color w:val="000000" w:themeColor="text1"/>
                <w:sz w:val="24"/>
                <w:szCs w:val="24"/>
              </w:rPr>
            </w:pPr>
          </w:p>
          <w:p w14:paraId="366D33E8" w14:textId="77777777" w:rsidR="00FF2D19" w:rsidRPr="00DD7CF7" w:rsidRDefault="00FF2D19" w:rsidP="00FF2D1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166D1F47"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7355B205"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399B51BE"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169BBD78"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6FC05718"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14:paraId="40DA1DE4"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0AB99C82"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0DB5D131"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1326ED7D"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5771A016"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3D17575D"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437F6FCA"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14:paraId="0AF06C88"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0991E0F1"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Приложение: Перечень выявленных недостатков </w:t>
      </w:r>
      <w:r>
        <w:rPr>
          <w:rFonts w:ascii="Times New Roman" w:hAnsi="Times New Roman" w:cs="Times New Roman"/>
          <w:i/>
          <w:sz w:val="24"/>
          <w:szCs w:val="24"/>
        </w:rPr>
        <w:t>(указывается в случае выявления недостатков)</w:t>
      </w:r>
      <w:r>
        <w:rPr>
          <w:rFonts w:ascii="Times New Roman" w:hAnsi="Times New Roman" w:cs="Times New Roman"/>
          <w:sz w:val="24"/>
          <w:szCs w:val="24"/>
        </w:rPr>
        <w:t xml:space="preserve"> </w:t>
      </w:r>
    </w:p>
    <w:p w14:paraId="14665733" w14:textId="77777777" w:rsidR="00E470B2" w:rsidRDefault="00E470B2">
      <w:pPr>
        <w:pStyle w:val="ConsNonformat"/>
        <w:widowControl/>
        <w:jc w:val="right"/>
        <w:rPr>
          <w:rFonts w:ascii="Times New Roman" w:hAnsi="Times New Roman" w:cs="Times New Roman"/>
          <w:sz w:val="24"/>
          <w:szCs w:val="24"/>
        </w:rPr>
      </w:pPr>
    </w:p>
    <w:p w14:paraId="3C6F2F4E" w14:textId="63FDD019" w:rsidR="00FF2D19" w:rsidRPr="00E75893" w:rsidRDefault="00FF2D19">
      <w:pPr>
        <w:pStyle w:val="ConsNonformat"/>
        <w:widowControl/>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p>
    <w:p w14:paraId="10768E31" w14:textId="77777777" w:rsidR="00FF2D19" w:rsidRPr="00E75893" w:rsidRDefault="00FF2D19" w:rsidP="00FF2D19">
      <w:pPr>
        <w:jc w:val="right"/>
        <w:rPr>
          <w:color w:val="000000" w:themeColor="text1"/>
        </w:rPr>
      </w:pPr>
      <w:r>
        <w:t xml:space="preserve">к </w:t>
      </w:r>
      <w:r>
        <w:rPr>
          <w:color w:val="000000" w:themeColor="text1"/>
        </w:rPr>
        <w:t xml:space="preserve">Акту технической приемки </w:t>
      </w:r>
    </w:p>
    <w:p w14:paraId="2F39B2E3" w14:textId="77777777" w:rsidR="00FF2D19" w:rsidRPr="00E75893" w:rsidRDefault="00FF2D19" w:rsidP="00FF2D19">
      <w:pPr>
        <w:jc w:val="right"/>
        <w:rPr>
          <w:color w:val="000000" w:themeColor="text1"/>
        </w:rPr>
      </w:pPr>
      <w:r>
        <w:rPr>
          <w:color w:val="000000" w:themeColor="text1"/>
        </w:rPr>
        <w:t>выставочного стенда в эксплуатацию</w:t>
      </w:r>
    </w:p>
    <w:p w14:paraId="53907413" w14:textId="77777777" w:rsidR="00FF2D19" w:rsidRPr="00E75893" w:rsidRDefault="00FF2D19" w:rsidP="00FF2D19">
      <w:pPr>
        <w:jc w:val="right"/>
        <w:rPr>
          <w:color w:val="000000" w:themeColor="text1"/>
        </w:rPr>
      </w:pPr>
      <w:r>
        <w:rPr>
          <w:color w:val="000000" w:themeColor="text1"/>
        </w:rPr>
        <w:t xml:space="preserve">от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14:paraId="67C1CCEC" w14:textId="77777777" w:rsidR="00FF2D19" w:rsidRPr="00E75893" w:rsidRDefault="00FF2D19" w:rsidP="00FF2D19">
      <w:pPr>
        <w:jc w:val="right"/>
        <w:rPr>
          <w:color w:val="000000" w:themeColor="text1"/>
        </w:rPr>
      </w:pPr>
    </w:p>
    <w:p w14:paraId="10DF79A4" w14:textId="77777777" w:rsidR="00FF2D19" w:rsidRPr="00E75893" w:rsidRDefault="00FF2D19" w:rsidP="00FF2D19">
      <w:pPr>
        <w:pStyle w:val="af9"/>
        <w:ind w:firstLine="0"/>
        <w:jc w:val="center"/>
        <w:rPr>
          <w:b/>
          <w:sz w:val="24"/>
        </w:rPr>
      </w:pPr>
      <w:r>
        <w:rPr>
          <w:b/>
          <w:sz w:val="24"/>
        </w:rPr>
        <w:t xml:space="preserve">Перечень выявленных недостатков </w:t>
      </w:r>
    </w:p>
    <w:p w14:paraId="684A3E60" w14:textId="77777777" w:rsidR="00FF2D19" w:rsidRPr="00E75893" w:rsidRDefault="00FF2D19" w:rsidP="00FF2D19">
      <w:pPr>
        <w:pStyle w:val="af9"/>
        <w:ind w:firstLine="0"/>
        <w:jc w:val="center"/>
        <w:rPr>
          <w:b/>
          <w:sz w:val="24"/>
        </w:rPr>
      </w:pPr>
      <w:r>
        <w:rPr>
          <w:b/>
          <w:sz w:val="24"/>
        </w:rPr>
        <w:t xml:space="preserve">при технической приемке выставочного стенда в эксплуатацию </w:t>
      </w:r>
    </w:p>
    <w:p w14:paraId="0347D2C1" w14:textId="77777777" w:rsidR="00FF2D19" w:rsidRPr="00E75893" w:rsidRDefault="00FF2D19" w:rsidP="00FF2D19">
      <w:pPr>
        <w:pStyle w:val="af9"/>
        <w:ind w:firstLine="0"/>
        <w:jc w:val="center"/>
        <w:rPr>
          <w:b/>
          <w:sz w:val="24"/>
        </w:rPr>
      </w:pPr>
      <w:r>
        <w:rPr>
          <w:b/>
          <w:sz w:val="24"/>
        </w:rPr>
        <w:t>по спецификации № __ к договору на оказание услуг и выполнение работ от «___»_________2018 г. №______________ (далее – Договор)</w:t>
      </w:r>
    </w:p>
    <w:p w14:paraId="756CDC79" w14:textId="77777777" w:rsidR="00FF2D19" w:rsidRPr="00E75893" w:rsidRDefault="00FF2D19" w:rsidP="00FF2D19">
      <w:pPr>
        <w:pStyle w:val="af9"/>
        <w:ind w:firstLine="0"/>
        <w:jc w:val="right"/>
        <w:rPr>
          <w:sz w:val="24"/>
          <w:highlight w:val="cyan"/>
        </w:rPr>
      </w:pPr>
    </w:p>
    <w:p w14:paraId="6C530E29" w14:textId="77777777" w:rsidR="00FF2D19" w:rsidRPr="007C636D" w:rsidRDefault="00FF2D19" w:rsidP="00FF2D19">
      <w:pPr>
        <w:pStyle w:val="af9"/>
        <w:ind w:firstLine="0"/>
        <w:jc w:val="right"/>
        <w:rPr>
          <w:sz w:val="24"/>
          <w:highlight w:val="cyan"/>
        </w:rPr>
      </w:pPr>
    </w:p>
    <w:tbl>
      <w:tblPr>
        <w:tblStyle w:val="afff1"/>
        <w:tblW w:w="0" w:type="auto"/>
        <w:tblInd w:w="-601" w:type="dxa"/>
        <w:tblLayout w:type="fixed"/>
        <w:tblLook w:val="04A0" w:firstRow="1" w:lastRow="0" w:firstColumn="1" w:lastColumn="0" w:noHBand="0" w:noVBand="1"/>
      </w:tblPr>
      <w:tblGrid>
        <w:gridCol w:w="567"/>
        <w:gridCol w:w="5529"/>
        <w:gridCol w:w="4075"/>
      </w:tblGrid>
      <w:tr w:rsidR="00FF2D19" w:rsidRPr="00E75893" w14:paraId="23B2C373" w14:textId="77777777" w:rsidTr="00FF2D19">
        <w:tc>
          <w:tcPr>
            <w:tcW w:w="567" w:type="dxa"/>
          </w:tcPr>
          <w:p w14:paraId="49532392"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5529" w:type="dxa"/>
          </w:tcPr>
          <w:p w14:paraId="15886871"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14:paraId="2D1B66B5" w14:textId="77777777" w:rsidR="00FF2D19" w:rsidRPr="007C636D" w:rsidRDefault="00FF2D19" w:rsidP="00FF2D19">
            <w:pPr>
              <w:pStyle w:val="ConsNonformat"/>
              <w:widowControl/>
              <w:jc w:val="center"/>
              <w:rPr>
                <w:rFonts w:ascii="Times New Roman" w:hAnsi="Times New Roman" w:cs="Times New Roman"/>
                <w:i/>
                <w:sz w:val="24"/>
                <w:szCs w:val="24"/>
              </w:rPr>
            </w:pPr>
            <w:r>
              <w:rPr>
                <w:rFonts w:ascii="Times New Roman" w:hAnsi="Times New Roman" w:cs="Times New Roman"/>
                <w:i/>
                <w:sz w:val="24"/>
                <w:szCs w:val="24"/>
              </w:rPr>
              <w:t>(заполняется в соответствии с перечнем видов Работ, указанным в приложении № 5 к Договору)</w:t>
            </w:r>
          </w:p>
        </w:tc>
        <w:tc>
          <w:tcPr>
            <w:tcW w:w="4075" w:type="dxa"/>
          </w:tcPr>
          <w:p w14:paraId="0F3FF550"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FF2D19" w:rsidRPr="00E75893" w14:paraId="410ED78D" w14:textId="77777777" w:rsidTr="00FF2D19">
        <w:tc>
          <w:tcPr>
            <w:tcW w:w="567" w:type="dxa"/>
          </w:tcPr>
          <w:p w14:paraId="1C00CDE6"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5529" w:type="dxa"/>
          </w:tcPr>
          <w:p w14:paraId="65E7B018"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4075" w:type="dxa"/>
          </w:tcPr>
          <w:p w14:paraId="045B63C3"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54ED65F8" w14:textId="77777777" w:rsidTr="00FF2D19">
        <w:tc>
          <w:tcPr>
            <w:tcW w:w="567" w:type="dxa"/>
          </w:tcPr>
          <w:p w14:paraId="71702066"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5529" w:type="dxa"/>
          </w:tcPr>
          <w:p w14:paraId="7597E3A2"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4075" w:type="dxa"/>
          </w:tcPr>
          <w:p w14:paraId="5F04C459"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5404FB7A" w14:textId="77777777" w:rsidTr="00FF2D19">
        <w:tc>
          <w:tcPr>
            <w:tcW w:w="567" w:type="dxa"/>
          </w:tcPr>
          <w:p w14:paraId="326DBA8E"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5529" w:type="dxa"/>
          </w:tcPr>
          <w:p w14:paraId="369A9CCC"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4075" w:type="dxa"/>
          </w:tcPr>
          <w:p w14:paraId="647E1553"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13DD6F3F" w14:textId="77777777" w:rsidTr="00FF2D19">
        <w:tc>
          <w:tcPr>
            <w:tcW w:w="567" w:type="dxa"/>
          </w:tcPr>
          <w:p w14:paraId="5E30477E"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5529" w:type="dxa"/>
          </w:tcPr>
          <w:p w14:paraId="7D33943F"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4075" w:type="dxa"/>
          </w:tcPr>
          <w:p w14:paraId="3ECB2F2C"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4F8C59B0" w14:textId="77777777" w:rsidTr="00FF2D19">
        <w:tc>
          <w:tcPr>
            <w:tcW w:w="567" w:type="dxa"/>
          </w:tcPr>
          <w:p w14:paraId="31018992"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5529" w:type="dxa"/>
          </w:tcPr>
          <w:p w14:paraId="23077D08"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4075" w:type="dxa"/>
          </w:tcPr>
          <w:p w14:paraId="71547152"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29921F8E" w14:textId="77777777" w:rsidTr="00FF2D19">
        <w:tc>
          <w:tcPr>
            <w:tcW w:w="567" w:type="dxa"/>
          </w:tcPr>
          <w:p w14:paraId="56599B5D"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5529" w:type="dxa"/>
          </w:tcPr>
          <w:p w14:paraId="46AA243D"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и т.п.) и бытовой техники (холодильника, кофе-машины и т.п.)</w:t>
            </w:r>
          </w:p>
        </w:tc>
        <w:tc>
          <w:tcPr>
            <w:tcW w:w="4075" w:type="dxa"/>
          </w:tcPr>
          <w:p w14:paraId="083D0FC1" w14:textId="77777777" w:rsidR="00FF2D19" w:rsidRPr="00E75893" w:rsidRDefault="00FF2D19" w:rsidP="00FF2D19">
            <w:pPr>
              <w:pStyle w:val="ConsNonformat"/>
              <w:widowControl/>
              <w:rPr>
                <w:rFonts w:ascii="Times New Roman" w:hAnsi="Times New Roman" w:cs="Times New Roman"/>
                <w:sz w:val="24"/>
                <w:szCs w:val="24"/>
              </w:rPr>
            </w:pPr>
          </w:p>
        </w:tc>
      </w:tr>
      <w:tr w:rsidR="00FF2D19" w:rsidRPr="00E75893" w14:paraId="1721C7D0" w14:textId="77777777" w:rsidTr="00FF2D19">
        <w:tc>
          <w:tcPr>
            <w:tcW w:w="567" w:type="dxa"/>
          </w:tcPr>
          <w:p w14:paraId="65D14627"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5529" w:type="dxa"/>
          </w:tcPr>
          <w:p w14:paraId="287D2F85"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4075" w:type="dxa"/>
          </w:tcPr>
          <w:p w14:paraId="6594C3A0" w14:textId="77777777" w:rsidR="00FF2D19" w:rsidRPr="00E75893" w:rsidRDefault="00FF2D19" w:rsidP="00FF2D19">
            <w:pPr>
              <w:pStyle w:val="ConsNonformat"/>
              <w:widowControl/>
              <w:rPr>
                <w:rFonts w:ascii="Times New Roman" w:hAnsi="Times New Roman" w:cs="Times New Roman"/>
                <w:sz w:val="24"/>
                <w:szCs w:val="24"/>
              </w:rPr>
            </w:pPr>
          </w:p>
        </w:tc>
      </w:tr>
    </w:tbl>
    <w:p w14:paraId="05FB459E" w14:textId="77777777" w:rsidR="00FF2D19" w:rsidRPr="007C636D" w:rsidRDefault="00FF2D19" w:rsidP="00FF2D19">
      <w:pPr>
        <w:pStyle w:val="af9"/>
        <w:ind w:firstLine="0"/>
        <w:jc w:val="right"/>
        <w:rPr>
          <w:sz w:val="24"/>
          <w:highlight w:val="cyan"/>
        </w:rPr>
      </w:pPr>
    </w:p>
    <w:p w14:paraId="13AA63B7" w14:textId="77777777" w:rsidR="00FF2D19" w:rsidRPr="00E75893" w:rsidRDefault="00FF2D19" w:rsidP="00FF2D19">
      <w:pPr>
        <w:ind w:firstLine="709"/>
        <w:jc w:val="both"/>
        <w:rPr>
          <w:i/>
          <w:color w:val="000000" w:themeColor="text1"/>
        </w:rPr>
      </w:pPr>
      <w:r>
        <w:t xml:space="preserve">Исполнитель в соответствии с пунктом 3.2 Договора обязуется устранить выявленные недостатки </w:t>
      </w:r>
      <w:r>
        <w:rPr>
          <w:color w:val="000000" w:themeColor="text1"/>
        </w:rPr>
        <w:t>не позднее 20 часов 00 минут __.__.2018</w:t>
      </w:r>
      <w:r>
        <w:rPr>
          <w:i/>
          <w:color w:val="000000" w:themeColor="text1"/>
        </w:rPr>
        <w:t xml:space="preserve"> (указывается дата, предшествующая дате открытия выставки).</w:t>
      </w:r>
    </w:p>
    <w:p w14:paraId="0AC0287E" w14:textId="77777777" w:rsidR="00FF2D19" w:rsidRPr="00E75893" w:rsidRDefault="00FF2D19" w:rsidP="00FF2D19">
      <w:pPr>
        <w:ind w:firstLine="709"/>
        <w:jc w:val="both"/>
      </w:pPr>
      <w:r>
        <w:t xml:space="preserve">В случае </w:t>
      </w:r>
      <w:proofErr w:type="spellStart"/>
      <w:r>
        <w:t>неустранения</w:t>
      </w:r>
      <w:proofErr w:type="spellEnd"/>
      <w:r>
        <w:t xml:space="preserve"> недостатков в вышеуказанный срок Исполнитель оплачивает Заказчику штраф в размере, указанном в Приложении № 5 к Договору, а в случае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 1 (без учета НДС).</w:t>
      </w:r>
    </w:p>
    <w:tbl>
      <w:tblPr>
        <w:tblW w:w="9540" w:type="dxa"/>
        <w:jc w:val="center"/>
        <w:tblLayout w:type="fixed"/>
        <w:tblLook w:val="04A0" w:firstRow="1" w:lastRow="0" w:firstColumn="1" w:lastColumn="0" w:noHBand="0" w:noVBand="1"/>
      </w:tblPr>
      <w:tblGrid>
        <w:gridCol w:w="5107"/>
        <w:gridCol w:w="4433"/>
      </w:tblGrid>
      <w:tr w:rsidR="00FF2D19" w:rsidRPr="00E75893" w14:paraId="5E1754A8" w14:textId="77777777" w:rsidTr="00FF2D19">
        <w:trPr>
          <w:trHeight w:val="2678"/>
          <w:jc w:val="center"/>
        </w:trPr>
        <w:tc>
          <w:tcPr>
            <w:tcW w:w="5106" w:type="dxa"/>
            <w:vAlign w:val="center"/>
          </w:tcPr>
          <w:p w14:paraId="08DE286B" w14:textId="77777777" w:rsidR="00FF2D19" w:rsidRPr="00FA2458" w:rsidRDefault="00FF2D19" w:rsidP="00FF2D19">
            <w:pPr>
              <w:pStyle w:val="ConsNormal"/>
              <w:widowControl/>
              <w:ind w:firstLine="0"/>
              <w:rPr>
                <w:rFonts w:ascii="Times New Roman" w:hAnsi="Times New Roman" w:cs="Times New Roman"/>
                <w:color w:val="000000" w:themeColor="text1"/>
                <w:sz w:val="24"/>
                <w:szCs w:val="24"/>
              </w:rPr>
            </w:pPr>
          </w:p>
          <w:p w14:paraId="4DC13EA7" w14:textId="77777777" w:rsidR="00FF2D19" w:rsidRPr="00DD7CF7" w:rsidRDefault="00FF2D19" w:rsidP="00FF2D1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098D65D6"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10887C11"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5F0C49ED"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757CFA50"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569BBA82"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14:paraId="2F4EF959"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03C0A94C"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112B738C"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4AFC7868"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52A4109C"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7B1E20E9"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4DE18E98"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14:paraId="6128321C"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40178DDE" w14:textId="77777777" w:rsidR="00FF2D19" w:rsidRPr="00E75893" w:rsidRDefault="00FF2D19" w:rsidP="00FF2D19"/>
    <w:p w14:paraId="62AA5982" w14:textId="77777777" w:rsidR="00FF2D19" w:rsidRPr="00E75893" w:rsidRDefault="00FF2D19" w:rsidP="00FF2D19"/>
    <w:p w14:paraId="3C38C497" w14:textId="77777777" w:rsidR="00FF2D19" w:rsidRPr="00E75893" w:rsidRDefault="00FF2D19" w:rsidP="00FF2D19"/>
    <w:p w14:paraId="68DAB210" w14:textId="77777777" w:rsidR="00FF2D19" w:rsidRPr="00E75893" w:rsidRDefault="00FF2D19" w:rsidP="00FF2D19"/>
    <w:p w14:paraId="28EE0E85" w14:textId="77777777" w:rsidR="00FF2D19" w:rsidRPr="00E75893" w:rsidRDefault="00FF2D19" w:rsidP="00FF2D19">
      <w:pPr>
        <w:jc w:val="right"/>
        <w:rPr>
          <w:color w:val="000000" w:themeColor="text1"/>
        </w:rPr>
      </w:pPr>
      <w:r>
        <w:rPr>
          <w:bCs/>
          <w:color w:val="000000" w:themeColor="text1"/>
        </w:rPr>
        <w:lastRenderedPageBreak/>
        <w:t>Приложение № 5</w:t>
      </w:r>
      <w:r>
        <w:rPr>
          <w:bCs/>
          <w:color w:val="000000" w:themeColor="text1"/>
        </w:rPr>
        <w:br/>
      </w:r>
      <w:r>
        <w:rPr>
          <w:color w:val="000000" w:themeColor="text1"/>
        </w:rPr>
        <w:t>к Договору на оказание услуг и выполнение работ</w:t>
      </w:r>
    </w:p>
    <w:p w14:paraId="4FAFBDB6" w14:textId="77777777" w:rsidR="00FF2D19" w:rsidRPr="00E75893" w:rsidRDefault="00FF2D19" w:rsidP="00FF2D1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«___»_________2018 г.</w:t>
      </w:r>
    </w:p>
    <w:p w14:paraId="240DCE34" w14:textId="77777777" w:rsidR="00FF2D19" w:rsidRPr="00E75893" w:rsidRDefault="00FF2D19" w:rsidP="00FF2D19">
      <w:pPr>
        <w:pStyle w:val="ConsNormal"/>
        <w:widowControl/>
        <w:ind w:firstLine="0"/>
        <w:jc w:val="right"/>
        <w:rPr>
          <w:rFonts w:ascii="Times New Roman" w:hAnsi="Times New Roman" w:cs="Times New Roman"/>
          <w:color w:val="000000" w:themeColor="text1"/>
          <w:sz w:val="24"/>
          <w:szCs w:val="24"/>
        </w:rPr>
      </w:pPr>
    </w:p>
    <w:p w14:paraId="40AC67A0" w14:textId="77777777" w:rsidR="00FF2D19" w:rsidRPr="00E75893" w:rsidRDefault="00FF2D19" w:rsidP="00FF2D19">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14:paraId="31102A96" w14:textId="77777777" w:rsidR="00FF2D19" w:rsidRPr="00E75893" w:rsidRDefault="00FF2D19" w:rsidP="00FF2D19">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14:paraId="543E7E94" w14:textId="77777777" w:rsidR="00FF2D19" w:rsidRPr="00E75893" w:rsidRDefault="00FF2D19" w:rsidP="00FF2D19">
      <w:pPr>
        <w:pStyle w:val="ConsNormal"/>
        <w:widowControl/>
        <w:ind w:firstLine="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выявленных</w:t>
      </w:r>
      <w:proofErr w:type="gramEnd"/>
      <w:r>
        <w:rPr>
          <w:rFonts w:ascii="Times New Roman" w:hAnsi="Times New Roman" w:cs="Times New Roman"/>
          <w:b/>
          <w:color w:val="000000" w:themeColor="text1"/>
          <w:sz w:val="24"/>
          <w:szCs w:val="24"/>
        </w:rPr>
        <w:t xml:space="preserve"> в ходе его технической приемки</w:t>
      </w:r>
    </w:p>
    <w:p w14:paraId="7C8AD58B" w14:textId="77777777" w:rsidR="00FF2D19" w:rsidRPr="00E75893" w:rsidRDefault="00FF2D19" w:rsidP="00FF2D19">
      <w:pPr>
        <w:pStyle w:val="ConsNormal"/>
        <w:widowControl/>
        <w:ind w:firstLine="0"/>
        <w:jc w:val="center"/>
        <w:rPr>
          <w:rFonts w:ascii="Times New Roman" w:hAnsi="Times New Roman" w:cs="Times New Roman"/>
          <w:b/>
          <w:color w:val="000000" w:themeColor="text1"/>
          <w:sz w:val="24"/>
          <w:szCs w:val="24"/>
        </w:rPr>
      </w:pPr>
    </w:p>
    <w:p w14:paraId="752F3745" w14:textId="77777777" w:rsidR="00FF2D19" w:rsidRPr="007C636D" w:rsidRDefault="00FF2D19" w:rsidP="00FF2D19">
      <w:pPr>
        <w:rPr>
          <w:rFonts w:eastAsia="MS Mincho"/>
        </w:rPr>
      </w:pPr>
    </w:p>
    <w:tbl>
      <w:tblPr>
        <w:tblStyle w:val="afff1"/>
        <w:tblW w:w="0" w:type="auto"/>
        <w:tblLook w:val="04A0" w:firstRow="1" w:lastRow="0" w:firstColumn="1" w:lastColumn="0" w:noHBand="0" w:noVBand="1"/>
      </w:tblPr>
      <w:tblGrid>
        <w:gridCol w:w="540"/>
        <w:gridCol w:w="7081"/>
        <w:gridCol w:w="2233"/>
      </w:tblGrid>
      <w:tr w:rsidR="00FF2D19" w:rsidRPr="00E75893" w14:paraId="6BD9ED08" w14:textId="77777777" w:rsidTr="00FF2D19">
        <w:tc>
          <w:tcPr>
            <w:tcW w:w="540" w:type="dxa"/>
          </w:tcPr>
          <w:p w14:paraId="2F6842FC"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14:paraId="4DDE8D32"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14:paraId="6DDB9439" w14:textId="77777777" w:rsidR="00FF2D19" w:rsidRPr="00E75893" w:rsidRDefault="00FF2D19" w:rsidP="00FF2D19">
            <w:pPr>
              <w:pStyle w:val="Con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по которым недостатки не были своевременно устранены</w:t>
            </w:r>
            <w:proofErr w:type="gramEnd"/>
          </w:p>
        </w:tc>
        <w:tc>
          <w:tcPr>
            <w:tcW w:w="2233" w:type="dxa"/>
          </w:tcPr>
          <w:p w14:paraId="1BD23F7A"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Размер ответственности, % от стоимости Спецификации № 1</w:t>
            </w:r>
          </w:p>
        </w:tc>
      </w:tr>
      <w:tr w:rsidR="00FF2D19" w:rsidRPr="00E75893" w14:paraId="20B71F82" w14:textId="77777777" w:rsidTr="00FF2D19">
        <w:tc>
          <w:tcPr>
            <w:tcW w:w="540" w:type="dxa"/>
          </w:tcPr>
          <w:p w14:paraId="22673136"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14:paraId="6BD7AE45"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14:paraId="4C457C1C"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FF2D19" w:rsidRPr="00E75893" w14:paraId="612C3F0B" w14:textId="77777777" w:rsidTr="00FF2D19">
        <w:tc>
          <w:tcPr>
            <w:tcW w:w="540" w:type="dxa"/>
          </w:tcPr>
          <w:p w14:paraId="2C406FD5"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14:paraId="3F0EFB4C"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233" w:type="dxa"/>
          </w:tcPr>
          <w:p w14:paraId="3CCB5FF0"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FF2D19" w:rsidRPr="00E75893" w14:paraId="37CB09F7" w14:textId="77777777" w:rsidTr="00FF2D19">
        <w:tc>
          <w:tcPr>
            <w:tcW w:w="540" w:type="dxa"/>
          </w:tcPr>
          <w:p w14:paraId="797B866C"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14:paraId="12E0DFFD"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33" w:type="dxa"/>
          </w:tcPr>
          <w:p w14:paraId="57FD9F09"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FF2D19" w:rsidRPr="00E75893" w14:paraId="240B8759" w14:textId="77777777" w:rsidTr="00FF2D19">
        <w:tc>
          <w:tcPr>
            <w:tcW w:w="540" w:type="dxa"/>
          </w:tcPr>
          <w:p w14:paraId="034A1F94"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14:paraId="4DAA11E2"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33" w:type="dxa"/>
          </w:tcPr>
          <w:p w14:paraId="107CEFE3"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FF2D19" w:rsidRPr="00E75893" w14:paraId="631F52BD" w14:textId="77777777" w:rsidTr="00FF2D19">
        <w:tc>
          <w:tcPr>
            <w:tcW w:w="540" w:type="dxa"/>
          </w:tcPr>
          <w:p w14:paraId="6954176E"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14:paraId="5A13B658"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33" w:type="dxa"/>
          </w:tcPr>
          <w:p w14:paraId="41473093"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FF2D19" w:rsidRPr="00E75893" w14:paraId="41E667B2" w14:textId="77777777" w:rsidTr="00FF2D19">
        <w:tc>
          <w:tcPr>
            <w:tcW w:w="540" w:type="dxa"/>
          </w:tcPr>
          <w:p w14:paraId="43B6069C"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14:paraId="3928625E"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принтера и т.п.) и бытовой техники (холодильника, кофе-машины и т.п.)</w:t>
            </w:r>
          </w:p>
        </w:tc>
        <w:tc>
          <w:tcPr>
            <w:tcW w:w="2233" w:type="dxa"/>
          </w:tcPr>
          <w:p w14:paraId="5D5285DD"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FF2D19" w:rsidRPr="00E75893" w14:paraId="5919205F" w14:textId="77777777" w:rsidTr="00FF2D19">
        <w:tc>
          <w:tcPr>
            <w:tcW w:w="540" w:type="dxa"/>
          </w:tcPr>
          <w:p w14:paraId="3F24ED88"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14:paraId="06B95A65" w14:textId="77777777" w:rsidR="00FF2D19" w:rsidRPr="00E75893" w:rsidRDefault="00FF2D19" w:rsidP="00FF2D1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 1зонирования  стенда (соблюдение метража зон, согласованного в техническом задании) </w:t>
            </w:r>
          </w:p>
        </w:tc>
        <w:tc>
          <w:tcPr>
            <w:tcW w:w="2233" w:type="dxa"/>
          </w:tcPr>
          <w:p w14:paraId="0FCD7BF5" w14:textId="77777777" w:rsidR="00FF2D19" w:rsidRPr="00E75893" w:rsidRDefault="00FF2D19" w:rsidP="00FF2D1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bl>
    <w:tbl>
      <w:tblPr>
        <w:tblW w:w="9540" w:type="dxa"/>
        <w:jc w:val="center"/>
        <w:tblLayout w:type="fixed"/>
        <w:tblLook w:val="04A0" w:firstRow="1" w:lastRow="0" w:firstColumn="1" w:lastColumn="0" w:noHBand="0" w:noVBand="1"/>
      </w:tblPr>
      <w:tblGrid>
        <w:gridCol w:w="5107"/>
        <w:gridCol w:w="4433"/>
      </w:tblGrid>
      <w:tr w:rsidR="00FF2D19" w:rsidRPr="00E75893" w14:paraId="4931D1F9" w14:textId="77777777" w:rsidTr="00FF2D19">
        <w:trPr>
          <w:trHeight w:val="2678"/>
          <w:jc w:val="center"/>
        </w:trPr>
        <w:tc>
          <w:tcPr>
            <w:tcW w:w="5107" w:type="dxa"/>
            <w:vAlign w:val="center"/>
          </w:tcPr>
          <w:p w14:paraId="33FBC975" w14:textId="77777777" w:rsidR="00FF2D19" w:rsidRPr="00FA2458" w:rsidRDefault="00FF2D19" w:rsidP="00FF2D19">
            <w:pPr>
              <w:pStyle w:val="ConsNormal"/>
              <w:widowControl/>
              <w:ind w:firstLine="0"/>
              <w:rPr>
                <w:rFonts w:ascii="Times New Roman" w:hAnsi="Times New Roman" w:cs="Times New Roman"/>
                <w:color w:val="000000" w:themeColor="text1"/>
                <w:sz w:val="24"/>
                <w:szCs w:val="24"/>
              </w:rPr>
            </w:pPr>
          </w:p>
          <w:p w14:paraId="5D6C6B63" w14:textId="77777777" w:rsidR="00FF2D19" w:rsidRPr="00DD7CF7" w:rsidRDefault="00FF2D19" w:rsidP="00FF2D1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2360A5A9"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4DBFFF10"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59A8EB44" w14:textId="77777777" w:rsidR="00FF2D19" w:rsidRPr="007C636D" w:rsidRDefault="00FF2D19" w:rsidP="00FF2D19">
            <w:pPr>
              <w:pStyle w:val="ConsNormal"/>
              <w:widowControl/>
              <w:ind w:firstLine="0"/>
              <w:rPr>
                <w:rFonts w:ascii="Times New Roman" w:hAnsi="Times New Roman" w:cs="Times New Roman"/>
                <w:color w:val="000000" w:themeColor="text1"/>
                <w:sz w:val="24"/>
                <w:szCs w:val="24"/>
              </w:rPr>
            </w:pPr>
          </w:p>
          <w:p w14:paraId="40568378"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51FE5E6C"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14:paraId="2679282F"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1107497A"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5F9A7BD9"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448E2C51"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1D46FC44"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47487234"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p>
          <w:p w14:paraId="415202E4"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14:paraId="0245C20B" w14:textId="77777777" w:rsidR="00FF2D19" w:rsidRPr="00E75893" w:rsidRDefault="00FF2D19" w:rsidP="00FF2D1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17511D38" w14:textId="77777777" w:rsidR="00FF2D19" w:rsidRDefault="00FF2D19" w:rsidP="00FF2D19">
      <w:pPr>
        <w:jc w:val="right"/>
      </w:pPr>
    </w:p>
    <w:p w14:paraId="1DDABD12" w14:textId="77777777" w:rsidR="00FF2D19" w:rsidRDefault="00FF2D19" w:rsidP="00FF2D19">
      <w:pPr>
        <w:jc w:val="right"/>
      </w:pPr>
    </w:p>
    <w:p w14:paraId="6B941934" w14:textId="77777777" w:rsidR="00FF2D19" w:rsidRDefault="00FF2D19" w:rsidP="00FF2D19">
      <w:pPr>
        <w:jc w:val="right"/>
      </w:pPr>
    </w:p>
    <w:p w14:paraId="2B97CC8A" w14:textId="77777777" w:rsidR="00FF2D19" w:rsidRDefault="00FF2D19" w:rsidP="00FF2D19">
      <w:pPr>
        <w:jc w:val="right"/>
      </w:pPr>
    </w:p>
    <w:p w14:paraId="798E8C4B" w14:textId="77777777" w:rsidR="00FF2D19" w:rsidRDefault="00FF2D19" w:rsidP="00FF2D19">
      <w:pPr>
        <w:jc w:val="right"/>
      </w:pPr>
    </w:p>
    <w:p w14:paraId="6CA901FE" w14:textId="77777777" w:rsidR="00FF2D19" w:rsidRDefault="00FF2D19" w:rsidP="00FF2D19">
      <w:pPr>
        <w:jc w:val="right"/>
      </w:pPr>
    </w:p>
    <w:p w14:paraId="2ABE6B14" w14:textId="77777777" w:rsidR="00FF2D19" w:rsidRDefault="00FF2D19" w:rsidP="00FF2D19">
      <w:pPr>
        <w:jc w:val="right"/>
      </w:pPr>
    </w:p>
    <w:p w14:paraId="661EB734" w14:textId="77777777" w:rsidR="00FF2D19" w:rsidRDefault="00FF2D19" w:rsidP="00FF2D19">
      <w:pPr>
        <w:jc w:val="right"/>
      </w:pPr>
    </w:p>
    <w:p w14:paraId="43673708" w14:textId="77777777" w:rsidR="00FF2D19" w:rsidRDefault="00FF2D19" w:rsidP="00FF2D19">
      <w:pPr>
        <w:jc w:val="right"/>
      </w:pPr>
    </w:p>
    <w:p w14:paraId="69B71262" w14:textId="77777777" w:rsidR="00FF2D19" w:rsidRDefault="00FF2D19" w:rsidP="00FF2D19">
      <w:pPr>
        <w:jc w:val="right"/>
      </w:pPr>
    </w:p>
    <w:p w14:paraId="2F4929B2" w14:textId="77777777" w:rsidR="00FF2D19" w:rsidRDefault="00FF2D19" w:rsidP="00FF2D19">
      <w:pPr>
        <w:jc w:val="right"/>
      </w:pPr>
    </w:p>
    <w:p w14:paraId="24D16151" w14:textId="77777777" w:rsidR="00FF2D19" w:rsidRDefault="00FF2D19" w:rsidP="00FF2D19">
      <w:pPr>
        <w:jc w:val="right"/>
      </w:pPr>
    </w:p>
    <w:p w14:paraId="0F8F1720" w14:textId="77777777" w:rsidR="00FF2D19" w:rsidRDefault="00FF2D19" w:rsidP="00FF2D19">
      <w:pPr>
        <w:jc w:val="right"/>
      </w:pPr>
    </w:p>
    <w:p w14:paraId="7F76F106" w14:textId="77777777" w:rsidR="00FF2D19" w:rsidRDefault="00FF2D19" w:rsidP="00FF2D19">
      <w:pPr>
        <w:jc w:val="right"/>
      </w:pPr>
    </w:p>
    <w:p w14:paraId="1109818C" w14:textId="77777777" w:rsidR="006B6573" w:rsidRDefault="006B6573" w:rsidP="002079EB">
      <w:pPr>
        <w:suppressAutoHyphens w:val="0"/>
        <w:rPr>
          <w:iCs/>
          <w:szCs w:val="28"/>
        </w:rPr>
      </w:pPr>
    </w:p>
    <w:p w14:paraId="34BB8FD5" w14:textId="77777777"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14:paraId="77E48CE9" w14:textId="77777777" w:rsidR="005230F3" w:rsidRDefault="00FF2D19">
      <w:pPr>
        <w:pStyle w:val="19"/>
        <w:ind w:firstLine="0"/>
        <w:jc w:val="right"/>
        <w:outlineLvl w:val="0"/>
        <w:rPr>
          <w:b/>
          <w:i/>
          <w:iCs/>
        </w:rPr>
      </w:pPr>
      <w:r>
        <w:lastRenderedPageBreak/>
        <w:t xml:space="preserve"> Приложение № 6</w:t>
      </w:r>
    </w:p>
    <w:p w14:paraId="15FEACED" w14:textId="77777777" w:rsidR="00C10125" w:rsidRDefault="00C10125" w:rsidP="00C03380">
      <w:pPr>
        <w:jc w:val="right"/>
        <w:rPr>
          <w:sz w:val="28"/>
        </w:rPr>
      </w:pPr>
      <w:r>
        <w:rPr>
          <w:sz w:val="28"/>
        </w:rPr>
        <w:t>к документации о закупке</w:t>
      </w:r>
    </w:p>
    <w:p w14:paraId="663CB153" w14:textId="77777777" w:rsidR="00C03380" w:rsidRPr="00C03380" w:rsidRDefault="00C03380" w:rsidP="00C03380">
      <w:pPr>
        <w:jc w:val="right"/>
        <w:rPr>
          <w:b/>
          <w:i/>
          <w:iCs/>
          <w:sz w:val="28"/>
        </w:rPr>
      </w:pPr>
    </w:p>
    <w:p w14:paraId="416BA3F4" w14:textId="0EF98FCC" w:rsidR="00FF2D19" w:rsidRPr="006E6795" w:rsidRDefault="00FF2D19" w:rsidP="00FF2D19">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sidR="00FB14DF">
        <w:rPr>
          <w:rStyle w:val="af6"/>
          <w:b/>
          <w:szCs w:val="28"/>
        </w:rPr>
        <w:footnoteReference w:id="3"/>
      </w:r>
    </w:p>
    <w:p w14:paraId="597DA992" w14:textId="77777777" w:rsidR="00FF2D19" w:rsidRPr="006E6795" w:rsidRDefault="00FF2D19" w:rsidP="00FF2D19">
      <w:pPr>
        <w:tabs>
          <w:tab w:val="left" w:pos="9639"/>
        </w:tabs>
        <w:ind w:firstLine="567"/>
        <w:jc w:val="center"/>
        <w:rPr>
          <w:i/>
        </w:rPr>
      </w:pPr>
      <w:r>
        <w:rPr>
          <w:i/>
        </w:rPr>
        <w:t>(отдельный лист по каждому субподрядчику)</w:t>
      </w:r>
    </w:p>
    <w:p w14:paraId="44DF2F63" w14:textId="77777777" w:rsidR="00FF2D19" w:rsidRPr="006E6795" w:rsidRDefault="00FF2D19" w:rsidP="00FF2D19">
      <w:pPr>
        <w:tabs>
          <w:tab w:val="left" w:pos="9639"/>
        </w:tabs>
        <w:ind w:firstLine="567"/>
        <w:jc w:val="center"/>
        <w:rPr>
          <w:sz w:val="22"/>
        </w:rPr>
      </w:pPr>
    </w:p>
    <w:p w14:paraId="4129D1A4" w14:textId="77777777" w:rsidR="00FF2D19" w:rsidRPr="006E6795" w:rsidRDefault="00FF2D19" w:rsidP="00FF2D19">
      <w:pPr>
        <w:tabs>
          <w:tab w:val="left" w:pos="9639"/>
        </w:tabs>
        <w:ind w:firstLine="567"/>
        <w:jc w:val="center"/>
        <w:rPr>
          <w:b/>
          <w:sz w:val="28"/>
          <w:szCs w:val="28"/>
        </w:rPr>
      </w:pPr>
      <w:r>
        <w:rPr>
          <w:b/>
          <w:sz w:val="28"/>
          <w:szCs w:val="28"/>
        </w:rPr>
        <w:t>Наименование организации, фирмы:</w:t>
      </w:r>
    </w:p>
    <w:p w14:paraId="7C5C50E6" w14:textId="77777777" w:rsidR="00FF2D19" w:rsidRPr="006E6795" w:rsidRDefault="00FF2D19" w:rsidP="00FF2D19">
      <w:pPr>
        <w:tabs>
          <w:tab w:val="left" w:pos="9639"/>
        </w:tabs>
        <w:ind w:firstLine="567"/>
        <w:rPr>
          <w:sz w:val="22"/>
        </w:rPr>
      </w:pPr>
      <w:r>
        <w:rPr>
          <w:sz w:val="22"/>
        </w:rPr>
        <w:t>____________________________________________________________________________</w:t>
      </w:r>
    </w:p>
    <w:p w14:paraId="7C987CF7" w14:textId="77777777" w:rsidR="00FF2D19" w:rsidRPr="006E6795" w:rsidRDefault="00FF2D19" w:rsidP="00FF2D19">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FF2D19" w:rsidRPr="006E6795" w14:paraId="77D3D280" w14:textId="77777777" w:rsidTr="00FF2D19">
        <w:tc>
          <w:tcPr>
            <w:tcW w:w="3138" w:type="dxa"/>
            <w:tcBorders>
              <w:top w:val="single" w:sz="4" w:space="0" w:color="auto"/>
              <w:left w:val="single" w:sz="4" w:space="0" w:color="auto"/>
              <w:bottom w:val="single" w:sz="4" w:space="0" w:color="auto"/>
              <w:right w:val="single" w:sz="4" w:space="0" w:color="auto"/>
            </w:tcBorders>
            <w:vAlign w:val="center"/>
            <w:hideMark/>
          </w:tcPr>
          <w:p w14:paraId="00FF01DA" w14:textId="77777777" w:rsidR="00FF2D19" w:rsidRPr="006E6795" w:rsidRDefault="00FF2D19" w:rsidP="00FF2D19">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51F6ADE2" w14:textId="77777777" w:rsidR="00FF2D19" w:rsidRPr="006E6795" w:rsidRDefault="00FF2D19" w:rsidP="00FF2D19">
            <w:pPr>
              <w:tabs>
                <w:tab w:val="left" w:pos="9639"/>
              </w:tabs>
              <w:jc w:val="center"/>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14:paraId="7F799EF3" w14:textId="77777777" w:rsidR="00FF2D19" w:rsidRPr="006E6795" w:rsidRDefault="00FF2D19" w:rsidP="00FF2D19">
            <w:pPr>
              <w:tabs>
                <w:tab w:val="left" w:pos="9639"/>
              </w:tabs>
              <w:jc w:val="center"/>
              <w:rPr>
                <w:szCs w:val="28"/>
              </w:rPr>
            </w:pPr>
            <w:r>
              <w:rPr>
                <w:szCs w:val="28"/>
              </w:rPr>
              <w:t>Филиалы и дочерние предприятия</w:t>
            </w:r>
          </w:p>
        </w:tc>
      </w:tr>
      <w:tr w:rsidR="00FF2D19" w:rsidRPr="006E6795" w14:paraId="29D8C160" w14:textId="77777777" w:rsidTr="00FF2D19">
        <w:trPr>
          <w:trHeight w:val="227"/>
        </w:trPr>
        <w:tc>
          <w:tcPr>
            <w:tcW w:w="3138" w:type="dxa"/>
            <w:tcBorders>
              <w:top w:val="single" w:sz="4" w:space="0" w:color="auto"/>
              <w:left w:val="single" w:sz="4" w:space="0" w:color="auto"/>
              <w:bottom w:val="single" w:sz="4" w:space="0" w:color="auto"/>
              <w:right w:val="single" w:sz="4" w:space="0" w:color="auto"/>
            </w:tcBorders>
            <w:hideMark/>
          </w:tcPr>
          <w:p w14:paraId="143F6D04" w14:textId="77777777" w:rsidR="00FF2D19" w:rsidRPr="006E6795" w:rsidRDefault="00FF2D19" w:rsidP="00FF2D19">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6045F750" w14:textId="77777777" w:rsidR="00FF2D19" w:rsidRPr="006E6795" w:rsidRDefault="00FF2D19" w:rsidP="00FF2D19">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772D8F20" w14:textId="77777777" w:rsidR="00FF2D19" w:rsidRPr="006E6795" w:rsidRDefault="00FF2D19" w:rsidP="00FF2D19">
            <w:pPr>
              <w:tabs>
                <w:tab w:val="left" w:pos="9639"/>
              </w:tabs>
              <w:rPr>
                <w:szCs w:val="28"/>
              </w:rPr>
            </w:pPr>
          </w:p>
        </w:tc>
      </w:tr>
      <w:tr w:rsidR="00FF2D19" w:rsidRPr="006E6795" w14:paraId="08385087" w14:textId="77777777" w:rsidTr="00FF2D19">
        <w:trPr>
          <w:trHeight w:val="227"/>
        </w:trPr>
        <w:tc>
          <w:tcPr>
            <w:tcW w:w="3138" w:type="dxa"/>
            <w:tcBorders>
              <w:top w:val="single" w:sz="4" w:space="0" w:color="auto"/>
              <w:left w:val="single" w:sz="4" w:space="0" w:color="auto"/>
              <w:bottom w:val="single" w:sz="4" w:space="0" w:color="auto"/>
              <w:right w:val="single" w:sz="4" w:space="0" w:color="auto"/>
            </w:tcBorders>
            <w:hideMark/>
          </w:tcPr>
          <w:p w14:paraId="7B7F585D" w14:textId="77777777" w:rsidR="00FF2D19" w:rsidRPr="006E6795" w:rsidRDefault="00FF2D19" w:rsidP="00FF2D19">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5F6DD57B" w14:textId="77777777" w:rsidR="00FF2D19" w:rsidRPr="006E6795" w:rsidRDefault="00FF2D19" w:rsidP="00FF2D19">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13A3A687" w14:textId="77777777" w:rsidR="00FF2D19" w:rsidRPr="006E6795" w:rsidRDefault="00FF2D19" w:rsidP="00FF2D19">
            <w:pPr>
              <w:tabs>
                <w:tab w:val="left" w:pos="9639"/>
              </w:tabs>
              <w:rPr>
                <w:szCs w:val="28"/>
              </w:rPr>
            </w:pPr>
          </w:p>
        </w:tc>
      </w:tr>
      <w:tr w:rsidR="00FF2D19" w:rsidRPr="006E6795" w14:paraId="2B77D9CE" w14:textId="77777777" w:rsidTr="00FF2D19">
        <w:trPr>
          <w:trHeight w:val="227"/>
        </w:trPr>
        <w:tc>
          <w:tcPr>
            <w:tcW w:w="3138" w:type="dxa"/>
            <w:tcBorders>
              <w:top w:val="single" w:sz="4" w:space="0" w:color="auto"/>
              <w:left w:val="single" w:sz="4" w:space="0" w:color="auto"/>
              <w:bottom w:val="single" w:sz="4" w:space="0" w:color="auto"/>
              <w:right w:val="single" w:sz="4" w:space="0" w:color="auto"/>
            </w:tcBorders>
            <w:hideMark/>
          </w:tcPr>
          <w:p w14:paraId="73760975" w14:textId="77777777" w:rsidR="00FF2D19" w:rsidRPr="006E6795" w:rsidRDefault="00FF2D19" w:rsidP="00FF2D19">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1255B31C" w14:textId="77777777" w:rsidR="00FF2D19" w:rsidRPr="006E6795" w:rsidRDefault="00FF2D19" w:rsidP="00FF2D19">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7CC4F855" w14:textId="77777777" w:rsidR="00FF2D19" w:rsidRPr="006E6795" w:rsidRDefault="00FF2D19" w:rsidP="00FF2D19">
            <w:pPr>
              <w:tabs>
                <w:tab w:val="left" w:pos="9639"/>
              </w:tabs>
              <w:rPr>
                <w:szCs w:val="28"/>
              </w:rPr>
            </w:pPr>
          </w:p>
        </w:tc>
      </w:tr>
      <w:tr w:rsidR="00FF2D19" w:rsidRPr="006E6795" w14:paraId="21325892" w14:textId="77777777" w:rsidTr="00FF2D19">
        <w:trPr>
          <w:trHeight w:val="227"/>
        </w:trPr>
        <w:tc>
          <w:tcPr>
            <w:tcW w:w="3138" w:type="dxa"/>
            <w:tcBorders>
              <w:top w:val="single" w:sz="4" w:space="0" w:color="auto"/>
              <w:left w:val="single" w:sz="4" w:space="0" w:color="auto"/>
              <w:bottom w:val="single" w:sz="4" w:space="0" w:color="auto"/>
              <w:right w:val="single" w:sz="4" w:space="0" w:color="auto"/>
            </w:tcBorders>
            <w:hideMark/>
          </w:tcPr>
          <w:p w14:paraId="2FEB704E" w14:textId="77777777" w:rsidR="00FF2D19" w:rsidRPr="006E6795" w:rsidRDefault="00FF2D19" w:rsidP="00FF2D19">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14:paraId="76402A36" w14:textId="77777777" w:rsidR="00FF2D19" w:rsidRPr="006E6795" w:rsidRDefault="00FF2D19" w:rsidP="00FF2D19">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14:paraId="16A05D92" w14:textId="77777777" w:rsidR="00FF2D19" w:rsidRPr="006E6795" w:rsidRDefault="00FF2D19" w:rsidP="00FF2D19">
            <w:pPr>
              <w:tabs>
                <w:tab w:val="left" w:pos="9639"/>
              </w:tabs>
              <w:rPr>
                <w:szCs w:val="28"/>
              </w:rPr>
            </w:pPr>
          </w:p>
        </w:tc>
      </w:tr>
      <w:tr w:rsidR="00FF2D19" w:rsidRPr="006E6795" w14:paraId="1B1B3D1D" w14:textId="77777777" w:rsidTr="00FF2D19">
        <w:tblPrEx>
          <w:tblLook w:val="0000" w:firstRow="0" w:lastRow="0" w:firstColumn="0" w:lastColumn="0" w:noHBand="0" w:noVBand="0"/>
        </w:tblPrEx>
        <w:trPr>
          <w:trHeight w:val="227"/>
        </w:trPr>
        <w:tc>
          <w:tcPr>
            <w:tcW w:w="3138" w:type="dxa"/>
          </w:tcPr>
          <w:p w14:paraId="237CAB2A" w14:textId="77777777" w:rsidR="00FF2D19" w:rsidRPr="006E6795" w:rsidRDefault="00FF2D19" w:rsidP="00FF2D19">
            <w:pPr>
              <w:tabs>
                <w:tab w:val="left" w:pos="9639"/>
              </w:tabs>
            </w:pPr>
            <w:r>
              <w:t>Телефон/факс</w:t>
            </w:r>
          </w:p>
        </w:tc>
        <w:tc>
          <w:tcPr>
            <w:tcW w:w="3099" w:type="dxa"/>
            <w:gridSpan w:val="2"/>
          </w:tcPr>
          <w:p w14:paraId="00BF20BC" w14:textId="77777777" w:rsidR="00FF2D19" w:rsidRPr="006E6795" w:rsidRDefault="00FF2D19" w:rsidP="00FF2D19">
            <w:pPr>
              <w:tabs>
                <w:tab w:val="left" w:pos="9639"/>
              </w:tabs>
              <w:jc w:val="center"/>
            </w:pPr>
          </w:p>
        </w:tc>
        <w:tc>
          <w:tcPr>
            <w:tcW w:w="3483" w:type="dxa"/>
          </w:tcPr>
          <w:p w14:paraId="3F5781CC" w14:textId="77777777" w:rsidR="00FF2D19" w:rsidRPr="006E6795" w:rsidRDefault="00FF2D19" w:rsidP="00FF2D19">
            <w:pPr>
              <w:tabs>
                <w:tab w:val="left" w:pos="9639"/>
              </w:tabs>
              <w:jc w:val="center"/>
            </w:pPr>
          </w:p>
        </w:tc>
      </w:tr>
      <w:tr w:rsidR="00FF2D19" w:rsidRPr="006E6795" w14:paraId="7D2BA4CE" w14:textId="77777777" w:rsidTr="00FF2D19">
        <w:tblPrEx>
          <w:tblLook w:val="0000" w:firstRow="0" w:lastRow="0" w:firstColumn="0" w:lastColumn="0" w:noHBand="0" w:noVBand="0"/>
        </w:tblPrEx>
        <w:trPr>
          <w:trHeight w:val="227"/>
        </w:trPr>
        <w:tc>
          <w:tcPr>
            <w:tcW w:w="3138" w:type="dxa"/>
          </w:tcPr>
          <w:p w14:paraId="7F0443D8" w14:textId="77777777" w:rsidR="00FF2D19" w:rsidRPr="006E6795" w:rsidRDefault="00FF2D19" w:rsidP="00FF2D19">
            <w:pPr>
              <w:tabs>
                <w:tab w:val="left" w:pos="9639"/>
              </w:tabs>
            </w:pPr>
            <w:r>
              <w:t>Ответственное лицо</w:t>
            </w:r>
          </w:p>
        </w:tc>
        <w:tc>
          <w:tcPr>
            <w:tcW w:w="3099" w:type="dxa"/>
            <w:gridSpan w:val="2"/>
          </w:tcPr>
          <w:p w14:paraId="61ABAC27" w14:textId="77777777" w:rsidR="00FF2D19" w:rsidRPr="006E6795" w:rsidRDefault="00FF2D19" w:rsidP="00FF2D19">
            <w:pPr>
              <w:tabs>
                <w:tab w:val="left" w:pos="9639"/>
              </w:tabs>
              <w:jc w:val="center"/>
            </w:pPr>
          </w:p>
        </w:tc>
        <w:tc>
          <w:tcPr>
            <w:tcW w:w="3483" w:type="dxa"/>
          </w:tcPr>
          <w:p w14:paraId="11F84995" w14:textId="77777777" w:rsidR="00FF2D19" w:rsidRPr="006E6795" w:rsidRDefault="00FF2D19" w:rsidP="00FF2D19">
            <w:pPr>
              <w:tabs>
                <w:tab w:val="left" w:pos="9639"/>
              </w:tabs>
              <w:jc w:val="center"/>
            </w:pPr>
          </w:p>
        </w:tc>
      </w:tr>
      <w:tr w:rsidR="00FF2D19" w:rsidRPr="006E6795" w14:paraId="0A8A9C52" w14:textId="77777777" w:rsidTr="00FF2D19">
        <w:tblPrEx>
          <w:tblLook w:val="0000" w:firstRow="0" w:lastRow="0" w:firstColumn="0" w:lastColumn="0" w:noHBand="0" w:noVBand="0"/>
        </w:tblPrEx>
        <w:trPr>
          <w:trHeight w:val="227"/>
        </w:trPr>
        <w:tc>
          <w:tcPr>
            <w:tcW w:w="3138" w:type="dxa"/>
          </w:tcPr>
          <w:p w14:paraId="0E5E5E36" w14:textId="77777777" w:rsidR="00FF2D19" w:rsidRPr="006E6795" w:rsidRDefault="00FF2D19" w:rsidP="00FF2D19">
            <w:pPr>
              <w:tabs>
                <w:tab w:val="left" w:pos="9639"/>
              </w:tabs>
            </w:pPr>
            <w:r>
              <w:t>Форма (ООО, ЗАО и т.д.)</w:t>
            </w:r>
          </w:p>
        </w:tc>
        <w:tc>
          <w:tcPr>
            <w:tcW w:w="3099" w:type="dxa"/>
            <w:gridSpan w:val="2"/>
          </w:tcPr>
          <w:p w14:paraId="5550FC55" w14:textId="77777777" w:rsidR="00FF2D19" w:rsidRPr="006E6795" w:rsidRDefault="00FF2D19" w:rsidP="00FF2D19">
            <w:pPr>
              <w:tabs>
                <w:tab w:val="left" w:pos="9639"/>
              </w:tabs>
              <w:jc w:val="center"/>
            </w:pPr>
          </w:p>
        </w:tc>
        <w:tc>
          <w:tcPr>
            <w:tcW w:w="3483" w:type="dxa"/>
          </w:tcPr>
          <w:p w14:paraId="1EED23FE" w14:textId="77777777" w:rsidR="00FF2D19" w:rsidRPr="006E6795" w:rsidRDefault="00FF2D19" w:rsidP="00FF2D19">
            <w:pPr>
              <w:tabs>
                <w:tab w:val="left" w:pos="9639"/>
              </w:tabs>
              <w:jc w:val="center"/>
            </w:pPr>
          </w:p>
        </w:tc>
      </w:tr>
      <w:tr w:rsidR="00FF2D19" w:rsidRPr="006E6795" w14:paraId="443EC1C3" w14:textId="77777777" w:rsidTr="00FF2D19">
        <w:tblPrEx>
          <w:tblLook w:val="0000" w:firstRow="0" w:lastRow="0" w:firstColumn="0" w:lastColumn="0" w:noHBand="0" w:noVBand="0"/>
        </w:tblPrEx>
        <w:trPr>
          <w:trHeight w:val="227"/>
        </w:trPr>
        <w:tc>
          <w:tcPr>
            <w:tcW w:w="3138" w:type="dxa"/>
          </w:tcPr>
          <w:p w14:paraId="029BAF7D" w14:textId="77777777" w:rsidR="00FF2D19" w:rsidRPr="006E6795" w:rsidRDefault="00FF2D19" w:rsidP="00FF2D19">
            <w:pPr>
              <w:tabs>
                <w:tab w:val="left" w:pos="9639"/>
              </w:tabs>
            </w:pPr>
            <w:r>
              <w:t>Уставный капитал</w:t>
            </w:r>
          </w:p>
        </w:tc>
        <w:tc>
          <w:tcPr>
            <w:tcW w:w="3099" w:type="dxa"/>
            <w:gridSpan w:val="2"/>
          </w:tcPr>
          <w:p w14:paraId="29A7FCA5" w14:textId="77777777" w:rsidR="00FF2D19" w:rsidRPr="006E6795" w:rsidRDefault="00FF2D19" w:rsidP="00FF2D19">
            <w:pPr>
              <w:tabs>
                <w:tab w:val="left" w:pos="9639"/>
              </w:tabs>
              <w:jc w:val="center"/>
            </w:pPr>
          </w:p>
        </w:tc>
        <w:tc>
          <w:tcPr>
            <w:tcW w:w="3483" w:type="dxa"/>
          </w:tcPr>
          <w:p w14:paraId="2C93FC31" w14:textId="77777777" w:rsidR="00FF2D19" w:rsidRPr="006E6795" w:rsidRDefault="00FF2D19" w:rsidP="00FF2D19">
            <w:pPr>
              <w:tabs>
                <w:tab w:val="left" w:pos="9639"/>
              </w:tabs>
              <w:jc w:val="center"/>
            </w:pPr>
          </w:p>
        </w:tc>
      </w:tr>
      <w:tr w:rsidR="00FF2D19" w:rsidRPr="006E6795" w14:paraId="68E862E2" w14:textId="77777777" w:rsidTr="00FF2D19">
        <w:tblPrEx>
          <w:tblLook w:val="0000" w:firstRow="0" w:lastRow="0" w:firstColumn="0" w:lastColumn="0" w:noHBand="0" w:noVBand="0"/>
        </w:tblPrEx>
        <w:trPr>
          <w:trHeight w:val="227"/>
        </w:trPr>
        <w:tc>
          <w:tcPr>
            <w:tcW w:w="3138" w:type="dxa"/>
            <w:tcBorders>
              <w:bottom w:val="nil"/>
            </w:tcBorders>
          </w:tcPr>
          <w:p w14:paraId="369C2723" w14:textId="77777777" w:rsidR="00FF2D19" w:rsidRPr="006E6795" w:rsidRDefault="00FF2D19" w:rsidP="00FF2D19">
            <w:pPr>
              <w:tabs>
                <w:tab w:val="left" w:pos="9639"/>
              </w:tabs>
            </w:pPr>
            <w:r>
              <w:t>Сфера деятельности</w:t>
            </w:r>
          </w:p>
        </w:tc>
        <w:tc>
          <w:tcPr>
            <w:tcW w:w="3099" w:type="dxa"/>
            <w:gridSpan w:val="2"/>
            <w:tcBorders>
              <w:bottom w:val="nil"/>
            </w:tcBorders>
          </w:tcPr>
          <w:p w14:paraId="1F9646A1" w14:textId="77777777" w:rsidR="00FF2D19" w:rsidRPr="006E6795" w:rsidRDefault="00FF2D19" w:rsidP="00FF2D19">
            <w:pPr>
              <w:tabs>
                <w:tab w:val="left" w:pos="9639"/>
              </w:tabs>
              <w:jc w:val="center"/>
            </w:pPr>
          </w:p>
        </w:tc>
        <w:tc>
          <w:tcPr>
            <w:tcW w:w="3483" w:type="dxa"/>
            <w:tcBorders>
              <w:bottom w:val="nil"/>
            </w:tcBorders>
          </w:tcPr>
          <w:p w14:paraId="63204AF4" w14:textId="77777777" w:rsidR="00FF2D19" w:rsidRPr="006E6795" w:rsidRDefault="00FF2D19" w:rsidP="00FF2D19">
            <w:pPr>
              <w:tabs>
                <w:tab w:val="left" w:pos="9639"/>
              </w:tabs>
              <w:jc w:val="center"/>
            </w:pPr>
          </w:p>
        </w:tc>
      </w:tr>
      <w:tr w:rsidR="00FF2D19" w:rsidRPr="006E6795" w14:paraId="4F7BC785" w14:textId="77777777" w:rsidTr="00FF2D19">
        <w:tblPrEx>
          <w:tblLook w:val="0000" w:firstRow="0" w:lastRow="0" w:firstColumn="0" w:lastColumn="0" w:noHBand="0" w:noVBand="0"/>
        </w:tblPrEx>
        <w:tc>
          <w:tcPr>
            <w:tcW w:w="3138" w:type="dxa"/>
            <w:tcBorders>
              <w:right w:val="nil"/>
            </w:tcBorders>
          </w:tcPr>
          <w:p w14:paraId="362655B0" w14:textId="77777777" w:rsidR="00FF2D19" w:rsidRPr="006E6795" w:rsidRDefault="00FF2D19" w:rsidP="00FF2D19">
            <w:pPr>
              <w:tabs>
                <w:tab w:val="left" w:pos="9639"/>
              </w:tabs>
            </w:pPr>
            <w:r>
              <w:t>Руководитель:</w:t>
            </w:r>
          </w:p>
        </w:tc>
        <w:tc>
          <w:tcPr>
            <w:tcW w:w="3099" w:type="dxa"/>
            <w:gridSpan w:val="2"/>
            <w:tcBorders>
              <w:left w:val="nil"/>
              <w:right w:val="nil"/>
            </w:tcBorders>
          </w:tcPr>
          <w:p w14:paraId="77B215C1" w14:textId="77777777" w:rsidR="00FF2D19" w:rsidRPr="006E6795" w:rsidRDefault="00FF2D19" w:rsidP="00FF2D19">
            <w:pPr>
              <w:tabs>
                <w:tab w:val="left" w:pos="9639"/>
              </w:tabs>
            </w:pPr>
            <w:r>
              <w:t>Дата:</w:t>
            </w:r>
          </w:p>
        </w:tc>
        <w:tc>
          <w:tcPr>
            <w:tcW w:w="3483" w:type="dxa"/>
            <w:tcBorders>
              <w:left w:val="nil"/>
            </w:tcBorders>
          </w:tcPr>
          <w:p w14:paraId="05F97EA2" w14:textId="77777777" w:rsidR="00FF2D19" w:rsidRPr="006E6795" w:rsidRDefault="00FF2D19" w:rsidP="00FF2D19">
            <w:pPr>
              <w:tabs>
                <w:tab w:val="left" w:pos="9639"/>
              </w:tabs>
            </w:pPr>
            <w:r>
              <w:t>Печать/подпись (субподрядчика)</w:t>
            </w:r>
          </w:p>
        </w:tc>
      </w:tr>
      <w:tr w:rsidR="00FF2D19" w:rsidRPr="006E6795" w14:paraId="18104855" w14:textId="77777777" w:rsidTr="00FF2D19">
        <w:tblPrEx>
          <w:tblLook w:val="0000" w:firstRow="0" w:lastRow="0" w:firstColumn="0" w:lastColumn="0" w:noHBand="0" w:noVBand="0"/>
        </w:tblPrEx>
        <w:trPr>
          <w:cantSplit/>
        </w:trPr>
        <w:tc>
          <w:tcPr>
            <w:tcW w:w="9720" w:type="dxa"/>
            <w:gridSpan w:val="4"/>
          </w:tcPr>
          <w:p w14:paraId="5AA21BC5" w14:textId="77777777" w:rsidR="00FF2D19" w:rsidRPr="006E6795" w:rsidRDefault="00FF2D19" w:rsidP="00FF2D19">
            <w:pPr>
              <w:tabs>
                <w:tab w:val="left" w:pos="9639"/>
              </w:tabs>
              <w:jc w:val="center"/>
            </w:pPr>
          </w:p>
        </w:tc>
      </w:tr>
      <w:tr w:rsidR="00FF2D19" w:rsidRPr="006E6795" w14:paraId="079BC9CB" w14:textId="77777777" w:rsidTr="00FF2D19">
        <w:tblPrEx>
          <w:tblLook w:val="0000" w:firstRow="0" w:lastRow="0" w:firstColumn="0" w:lastColumn="0" w:noHBand="0" w:noVBand="0"/>
        </w:tblPrEx>
        <w:trPr>
          <w:cantSplit/>
        </w:trPr>
        <w:tc>
          <w:tcPr>
            <w:tcW w:w="4536" w:type="dxa"/>
            <w:gridSpan w:val="2"/>
            <w:vMerge w:val="restart"/>
            <w:vAlign w:val="center"/>
          </w:tcPr>
          <w:p w14:paraId="43B3B0B5" w14:textId="77777777" w:rsidR="00FF2D19" w:rsidRPr="006E6795" w:rsidRDefault="00FF2D19" w:rsidP="00FF2D19">
            <w:pPr>
              <w:tabs>
                <w:tab w:val="left" w:pos="9639"/>
              </w:tabs>
            </w:pPr>
            <w:r>
              <w:t>Виды работ, передаваемые субподрядчику по предмету Открытого конкурса</w:t>
            </w:r>
          </w:p>
        </w:tc>
        <w:tc>
          <w:tcPr>
            <w:tcW w:w="5184" w:type="dxa"/>
            <w:gridSpan w:val="2"/>
          </w:tcPr>
          <w:p w14:paraId="5F8EE2B3" w14:textId="77777777" w:rsidR="00FF2D19" w:rsidRPr="006E6795" w:rsidRDefault="00FF2D19" w:rsidP="00FF2D19">
            <w:pPr>
              <w:tabs>
                <w:tab w:val="left" w:pos="9639"/>
              </w:tabs>
              <w:jc w:val="center"/>
            </w:pPr>
            <w:r>
              <w:t>Передаваемые объемы работ</w:t>
            </w:r>
          </w:p>
        </w:tc>
      </w:tr>
      <w:tr w:rsidR="00FF2D19" w:rsidRPr="006E6795" w14:paraId="20C5CB55" w14:textId="77777777" w:rsidTr="00FF2D19">
        <w:tblPrEx>
          <w:tblLook w:val="0000" w:firstRow="0" w:lastRow="0" w:firstColumn="0" w:lastColumn="0" w:noHBand="0" w:noVBand="0"/>
        </w:tblPrEx>
        <w:trPr>
          <w:cantSplit/>
        </w:trPr>
        <w:tc>
          <w:tcPr>
            <w:tcW w:w="4536" w:type="dxa"/>
            <w:gridSpan w:val="2"/>
            <w:vMerge/>
          </w:tcPr>
          <w:p w14:paraId="7E991F46" w14:textId="77777777" w:rsidR="00FF2D19" w:rsidRPr="006E6795" w:rsidRDefault="00FF2D19" w:rsidP="00FF2D19">
            <w:pPr>
              <w:tabs>
                <w:tab w:val="left" w:pos="9639"/>
              </w:tabs>
            </w:pPr>
          </w:p>
        </w:tc>
        <w:tc>
          <w:tcPr>
            <w:tcW w:w="1701" w:type="dxa"/>
          </w:tcPr>
          <w:p w14:paraId="5351B8EA" w14:textId="77777777" w:rsidR="00FF2D19" w:rsidRPr="006E6795" w:rsidRDefault="00FF2D19" w:rsidP="00FF2D19">
            <w:pPr>
              <w:tabs>
                <w:tab w:val="left" w:pos="9639"/>
              </w:tabs>
              <w:jc w:val="center"/>
            </w:pPr>
            <w:r>
              <w:t>В физических единицах</w:t>
            </w:r>
          </w:p>
        </w:tc>
        <w:tc>
          <w:tcPr>
            <w:tcW w:w="3483" w:type="dxa"/>
            <w:vAlign w:val="center"/>
          </w:tcPr>
          <w:p w14:paraId="012FC5D9" w14:textId="77777777" w:rsidR="00FF2D19" w:rsidRPr="006E6795" w:rsidRDefault="00FF2D19" w:rsidP="00FF2D19">
            <w:pPr>
              <w:tabs>
                <w:tab w:val="left" w:pos="9639"/>
              </w:tabs>
              <w:jc w:val="center"/>
            </w:pPr>
            <w:proofErr w:type="gramStart"/>
            <w:r>
              <w:t>В</w:t>
            </w:r>
            <w:proofErr w:type="gramEnd"/>
            <w:r>
              <w:t xml:space="preserve"> % к общему объему работ по предмету Открытого конкурса</w:t>
            </w:r>
          </w:p>
        </w:tc>
      </w:tr>
      <w:tr w:rsidR="00FF2D19" w:rsidRPr="006E6795" w14:paraId="015A3698" w14:textId="77777777" w:rsidTr="00FF2D19">
        <w:tblPrEx>
          <w:tblLook w:val="0000" w:firstRow="0" w:lastRow="0" w:firstColumn="0" w:lastColumn="0" w:noHBand="0" w:noVBand="0"/>
        </w:tblPrEx>
        <w:tc>
          <w:tcPr>
            <w:tcW w:w="4536" w:type="dxa"/>
            <w:gridSpan w:val="2"/>
          </w:tcPr>
          <w:p w14:paraId="5F1649E1" w14:textId="77777777" w:rsidR="00FF2D19" w:rsidRPr="006E6795" w:rsidRDefault="00FF2D19" w:rsidP="00FF2D19">
            <w:pPr>
              <w:tabs>
                <w:tab w:val="left" w:pos="9639"/>
              </w:tabs>
            </w:pPr>
          </w:p>
        </w:tc>
        <w:tc>
          <w:tcPr>
            <w:tcW w:w="1701" w:type="dxa"/>
          </w:tcPr>
          <w:p w14:paraId="751D2573" w14:textId="77777777" w:rsidR="00FF2D19" w:rsidRPr="006E6795" w:rsidRDefault="00FF2D19" w:rsidP="00FF2D19">
            <w:pPr>
              <w:tabs>
                <w:tab w:val="left" w:pos="9639"/>
              </w:tabs>
              <w:jc w:val="center"/>
            </w:pPr>
          </w:p>
        </w:tc>
        <w:tc>
          <w:tcPr>
            <w:tcW w:w="3483" w:type="dxa"/>
          </w:tcPr>
          <w:p w14:paraId="7A3293BA" w14:textId="77777777" w:rsidR="00FF2D19" w:rsidRPr="006E6795" w:rsidRDefault="00FF2D19" w:rsidP="00FF2D19">
            <w:pPr>
              <w:tabs>
                <w:tab w:val="left" w:pos="9639"/>
              </w:tabs>
              <w:jc w:val="center"/>
            </w:pPr>
          </w:p>
        </w:tc>
      </w:tr>
      <w:tr w:rsidR="00FF2D19" w:rsidRPr="006E6795" w14:paraId="2750171A" w14:textId="77777777" w:rsidTr="00FF2D19">
        <w:tblPrEx>
          <w:tblLook w:val="0000" w:firstRow="0" w:lastRow="0" w:firstColumn="0" w:lastColumn="0" w:noHBand="0" w:noVBand="0"/>
        </w:tblPrEx>
        <w:tc>
          <w:tcPr>
            <w:tcW w:w="6237" w:type="dxa"/>
            <w:gridSpan w:val="3"/>
          </w:tcPr>
          <w:p w14:paraId="7CED079C" w14:textId="77777777" w:rsidR="00FF2D19" w:rsidRPr="006E6795" w:rsidRDefault="00FF2D19" w:rsidP="00FF2D19">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14:paraId="2C49D3D3" w14:textId="77777777" w:rsidR="00FF2D19" w:rsidRPr="006E6795" w:rsidRDefault="00FF2D19" w:rsidP="00FF2D19">
            <w:pPr>
              <w:tabs>
                <w:tab w:val="left" w:pos="9639"/>
              </w:tabs>
              <w:jc w:val="center"/>
            </w:pPr>
          </w:p>
        </w:tc>
      </w:tr>
      <w:tr w:rsidR="00FF2D19" w:rsidRPr="006E6795" w14:paraId="1ECF325B" w14:textId="77777777" w:rsidTr="00FF2D19">
        <w:tblPrEx>
          <w:tblLook w:val="0000" w:firstRow="0" w:lastRow="0" w:firstColumn="0" w:lastColumn="0" w:noHBand="0" w:noVBand="0"/>
        </w:tblPrEx>
        <w:tc>
          <w:tcPr>
            <w:tcW w:w="6237" w:type="dxa"/>
            <w:gridSpan w:val="3"/>
          </w:tcPr>
          <w:p w14:paraId="469304EE" w14:textId="77777777" w:rsidR="00FF2D19" w:rsidRPr="006E6795" w:rsidRDefault="00FF2D19" w:rsidP="00FF2D19">
            <w:pPr>
              <w:tabs>
                <w:tab w:val="left" w:pos="9639"/>
              </w:tabs>
            </w:pPr>
            <w:r>
              <w:t>Количество персонала, привлекаемого субподрядчиком к исполнению договора:</w:t>
            </w:r>
          </w:p>
        </w:tc>
        <w:tc>
          <w:tcPr>
            <w:tcW w:w="3483" w:type="dxa"/>
          </w:tcPr>
          <w:p w14:paraId="1130F90D" w14:textId="77777777" w:rsidR="00FF2D19" w:rsidRPr="006E6795" w:rsidRDefault="00FF2D19" w:rsidP="00FF2D19">
            <w:pPr>
              <w:tabs>
                <w:tab w:val="left" w:pos="9639"/>
              </w:tabs>
              <w:jc w:val="center"/>
            </w:pPr>
          </w:p>
        </w:tc>
      </w:tr>
    </w:tbl>
    <w:p w14:paraId="0DCB7D3E" w14:textId="77777777" w:rsidR="00FF2D19" w:rsidRPr="006E6795" w:rsidRDefault="00FF2D19" w:rsidP="00FF2D19">
      <w:pPr>
        <w:tabs>
          <w:tab w:val="left" w:pos="9639"/>
        </w:tabs>
        <w:ind w:firstLine="720"/>
        <w:jc w:val="both"/>
        <w:rPr>
          <w:szCs w:val="28"/>
        </w:rPr>
      </w:pPr>
      <w:r>
        <w:rPr>
          <w:szCs w:val="28"/>
        </w:rPr>
        <w:t>Приложения:</w:t>
      </w:r>
    </w:p>
    <w:p w14:paraId="52905F22" w14:textId="77777777" w:rsidR="00FF2D19" w:rsidRPr="006E6795" w:rsidRDefault="00FF2D19" w:rsidP="00FF2D19">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14:paraId="079E6A41" w14:textId="77777777" w:rsidR="00FF2D19" w:rsidRPr="006E6795" w:rsidRDefault="00FF2D19" w:rsidP="00FF2D19">
      <w:pPr>
        <w:jc w:val="both"/>
        <w:rPr>
          <w:rFonts w:eastAsia="MS Mincho"/>
          <w:b/>
          <w:bCs/>
          <w:sz w:val="28"/>
          <w:szCs w:val="28"/>
        </w:rPr>
      </w:pPr>
    </w:p>
    <w:p w14:paraId="635EFD5A" w14:textId="77777777" w:rsidR="00FF2D19" w:rsidRPr="006E6795" w:rsidRDefault="00FF2D19" w:rsidP="00FF2D19">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_________________________________________</w:t>
      </w:r>
    </w:p>
    <w:p w14:paraId="4E2A594F" w14:textId="77777777" w:rsidR="00FF2D19" w:rsidRPr="006E6795" w:rsidRDefault="00FF2D19" w:rsidP="00FF2D19">
      <w:pPr>
        <w:tabs>
          <w:tab w:val="left" w:pos="8640"/>
        </w:tabs>
        <w:jc w:val="center"/>
        <w:rPr>
          <w:i/>
        </w:rPr>
      </w:pPr>
      <w:r>
        <w:rPr>
          <w:i/>
        </w:rPr>
        <w:t xml:space="preserve">                                                                    (наименование претендента)</w:t>
      </w:r>
    </w:p>
    <w:p w14:paraId="49B10FF4" w14:textId="77777777" w:rsidR="00FF2D19" w:rsidRPr="006E6795" w:rsidRDefault="00FF2D19" w:rsidP="00FF2D19">
      <w:pPr>
        <w:rPr>
          <w:sz w:val="28"/>
          <w:szCs w:val="28"/>
          <w:lang w:eastAsia="ru-RU"/>
        </w:rPr>
      </w:pPr>
      <w:r>
        <w:rPr>
          <w:sz w:val="28"/>
          <w:szCs w:val="28"/>
          <w:lang w:eastAsia="ru-RU"/>
        </w:rPr>
        <w:t>____________________________________________________________________</w:t>
      </w:r>
    </w:p>
    <w:p w14:paraId="28BDDED5" w14:textId="77777777" w:rsidR="00FF2D19" w:rsidRPr="006E6795" w:rsidRDefault="00FF2D19" w:rsidP="00FF2D19">
      <w:pPr>
        <w:rPr>
          <w:i/>
        </w:rPr>
      </w:pPr>
      <w:r>
        <w:rPr>
          <w:i/>
        </w:rPr>
        <w:t xml:space="preserve">       Печать</w:t>
      </w:r>
      <w:r>
        <w:rPr>
          <w:i/>
        </w:rPr>
        <w:tab/>
      </w:r>
      <w:r>
        <w:rPr>
          <w:i/>
        </w:rPr>
        <w:tab/>
      </w:r>
      <w:r>
        <w:rPr>
          <w:i/>
        </w:rPr>
        <w:tab/>
        <w:t>(должность, подпись, ФИО)</w:t>
      </w:r>
    </w:p>
    <w:p w14:paraId="171A4708" w14:textId="77777777" w:rsidR="00FF2D19" w:rsidRPr="00BA479F" w:rsidRDefault="00FF2D19" w:rsidP="00FF2D19">
      <w:pPr>
        <w:rPr>
          <w:sz w:val="28"/>
          <w:szCs w:val="28"/>
          <w:lang w:eastAsia="ru-RU"/>
        </w:rPr>
      </w:pPr>
      <w:r>
        <w:rPr>
          <w:sz w:val="28"/>
          <w:szCs w:val="28"/>
          <w:lang w:eastAsia="ru-RU"/>
        </w:rPr>
        <w:t>"____" _________ 201__ г.</w:t>
      </w:r>
    </w:p>
    <w:p w14:paraId="6623B37A" w14:textId="77777777" w:rsidR="005230F3" w:rsidRDefault="005230F3"/>
    <w:p w14:paraId="02A94AA8" w14:textId="77777777" w:rsidR="006B6573" w:rsidRDefault="006B6573" w:rsidP="002079EB"/>
    <w:p w14:paraId="33A1C1C2" w14:textId="77777777" w:rsidR="006B6573" w:rsidRDefault="006B6573" w:rsidP="002079EB">
      <w:pPr>
        <w:sectPr w:rsidR="006B6573" w:rsidSect="007C51E1">
          <w:pgSz w:w="11907" w:h="16840" w:code="9"/>
          <w:pgMar w:top="1134" w:right="851" w:bottom="1134" w:left="1418" w:header="794" w:footer="794" w:gutter="0"/>
          <w:cols w:space="720"/>
          <w:titlePg/>
          <w:docGrid w:linePitch="326"/>
        </w:sectPr>
      </w:pPr>
    </w:p>
    <w:p w14:paraId="5F930831" w14:textId="77777777" w:rsidR="005230F3" w:rsidRDefault="005230F3">
      <w:pPr>
        <w:pStyle w:val="19"/>
        <w:ind w:firstLine="0"/>
        <w:jc w:val="right"/>
        <w:outlineLvl w:val="0"/>
        <w:rPr>
          <w:b/>
          <w:i/>
          <w:iCs/>
        </w:rPr>
      </w:pPr>
    </w:p>
    <w:p w14:paraId="26AE330B" w14:textId="77777777" w:rsidR="005230F3" w:rsidRDefault="00FF2D19">
      <w:pPr>
        <w:pStyle w:val="19"/>
        <w:ind w:firstLine="0"/>
        <w:jc w:val="right"/>
        <w:outlineLvl w:val="0"/>
        <w:rPr>
          <w:b/>
          <w:i/>
          <w:iCs/>
        </w:rPr>
      </w:pPr>
      <w:r>
        <w:t>Приложение № 7</w:t>
      </w:r>
      <w:r>
        <w:br/>
        <w:t>к документации о закупке</w:t>
      </w:r>
    </w:p>
    <w:p w14:paraId="03E8EE6A" w14:textId="77777777" w:rsidR="00C03380" w:rsidRPr="00C03380" w:rsidRDefault="00C03380" w:rsidP="00C03380"/>
    <w:p w14:paraId="1A0EFB94" w14:textId="77777777" w:rsidR="00FF2D19" w:rsidRPr="009178BA" w:rsidRDefault="00FF2D19" w:rsidP="00FF2D19">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14:paraId="4BD6108A" w14:textId="77777777" w:rsidR="00FF2D19" w:rsidRPr="009178BA" w:rsidRDefault="00FF2D19" w:rsidP="00FF2D19">
      <w:pPr>
        <w:autoSpaceDE w:val="0"/>
        <w:autoSpaceDN w:val="0"/>
        <w:adjustRightInd w:val="0"/>
        <w:jc w:val="center"/>
        <w:rPr>
          <w:b/>
          <w:bCs/>
        </w:rPr>
      </w:pPr>
    </w:p>
    <w:p w14:paraId="6E456BAD" w14:textId="77777777" w:rsidR="00FF2D19" w:rsidRPr="00D04EC2" w:rsidRDefault="00FF2D19" w:rsidP="00FF2D19">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14:paraId="7840BB1D" w14:textId="77777777" w:rsidR="00FF2D19" w:rsidRDefault="00FF2D19" w:rsidP="00FF2D19">
      <w:pPr>
        <w:autoSpaceDE w:val="0"/>
        <w:autoSpaceDN w:val="0"/>
        <w:adjustRightInd w:val="0"/>
        <w:rPr>
          <w:rFonts w:ascii="Europe-Bold" w:hAnsi="Europe-Bold" w:cs="Europe-Bold"/>
          <w:b/>
          <w:bCs/>
        </w:rPr>
      </w:pPr>
    </w:p>
    <w:p w14:paraId="66573DB2" w14:textId="77777777" w:rsidR="00FF2D19" w:rsidRDefault="00FF2D19" w:rsidP="00FF2D19">
      <w:pPr>
        <w:autoSpaceDE w:val="0"/>
        <w:autoSpaceDN w:val="0"/>
        <w:adjustRightInd w:val="0"/>
        <w:rPr>
          <w:rFonts w:ascii="Europe-Bold" w:hAnsi="Europe-Bold" w:cs="Europe-Bold"/>
          <w:b/>
          <w:bCs/>
        </w:rPr>
      </w:pPr>
      <w:r>
        <w:rPr>
          <w:rFonts w:ascii="Europe-Bold" w:hAnsi="Europe-Bold" w:cs="Europe-Bold"/>
          <w:b/>
          <w:bCs/>
        </w:rPr>
        <w:t>Основные цвета</w:t>
      </w:r>
    </w:p>
    <w:p w14:paraId="3BE6C0BD" w14:textId="77777777" w:rsidR="00FF2D19" w:rsidRPr="00D04EC2" w:rsidRDefault="00FF2D19" w:rsidP="00FF2D19">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4BF3E2EF" wp14:editId="6655D8E4">
            <wp:extent cx="5270740" cy="1833074"/>
            <wp:effectExtent l="0" t="0" r="6350" b="0"/>
            <wp:docPr id="3" name="Рисунок 3"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14:paraId="1E7CDBCB" w14:textId="77777777" w:rsidR="00FF2D19" w:rsidRDefault="00FF2D19" w:rsidP="00FF2D19">
      <w:pPr>
        <w:autoSpaceDE w:val="0"/>
        <w:autoSpaceDN w:val="0"/>
        <w:adjustRightInd w:val="0"/>
        <w:rPr>
          <w:rFonts w:ascii="PragmaticaC" w:hAnsi="PragmaticaC" w:cs="PragmaticaC"/>
          <w:color w:val="FFFFFF"/>
          <w:sz w:val="18"/>
          <w:szCs w:val="18"/>
        </w:rPr>
      </w:pPr>
    </w:p>
    <w:p w14:paraId="3708B903" w14:textId="77777777" w:rsidR="00FF2D19" w:rsidRDefault="00FF2D19" w:rsidP="00FF2D19">
      <w:pPr>
        <w:autoSpaceDE w:val="0"/>
        <w:autoSpaceDN w:val="0"/>
        <w:adjustRightInd w:val="0"/>
        <w:rPr>
          <w:rFonts w:ascii="Europe-Bold" w:hAnsi="Europe-Bold" w:cs="Europe-Bold"/>
          <w:b/>
          <w:bCs/>
        </w:rPr>
      </w:pPr>
      <w:r>
        <w:rPr>
          <w:rFonts w:ascii="Europe-Bold" w:hAnsi="Europe-Bold" w:cs="Europe-Bold"/>
          <w:b/>
          <w:bCs/>
        </w:rPr>
        <w:t>Вспомогательные цвета</w:t>
      </w:r>
    </w:p>
    <w:p w14:paraId="64AE7FC1" w14:textId="77777777" w:rsidR="00FF2D19" w:rsidRDefault="00FF2D19" w:rsidP="00FF2D19">
      <w:pPr>
        <w:autoSpaceDE w:val="0"/>
        <w:autoSpaceDN w:val="0"/>
        <w:adjustRightInd w:val="0"/>
        <w:rPr>
          <w:rFonts w:ascii="Europe-Bold" w:hAnsi="Europe-Bold" w:cs="Europe-Bold"/>
          <w:b/>
          <w:bCs/>
        </w:rPr>
      </w:pPr>
    </w:p>
    <w:p w14:paraId="1567FCE3" w14:textId="77777777" w:rsidR="00FF2D19" w:rsidRPr="00D04EC2" w:rsidRDefault="00FF2D19" w:rsidP="00FF2D19">
      <w:pPr>
        <w:autoSpaceDE w:val="0"/>
        <w:autoSpaceDN w:val="0"/>
        <w:adjustRightInd w:val="0"/>
        <w:rPr>
          <w:rFonts w:ascii="Europe-Bold" w:hAnsi="Europe-Bold" w:cs="Europe-Bold"/>
          <w:b/>
          <w:bCs/>
          <w:sz w:val="20"/>
          <w:szCs w:val="20"/>
        </w:rPr>
      </w:pPr>
      <w:r>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14:paraId="515D47E9" w14:textId="77777777" w:rsidR="00FF2D19" w:rsidRDefault="00FF2D19" w:rsidP="00FF2D19">
      <w:pPr>
        <w:rPr>
          <w:rFonts w:ascii="PragmaticaC" w:hAnsi="PragmaticaC" w:cs="PragmaticaC"/>
          <w:color w:val="FFFFFF"/>
          <w:sz w:val="18"/>
          <w:szCs w:val="18"/>
        </w:rPr>
      </w:pPr>
    </w:p>
    <w:p w14:paraId="029C9F5F" w14:textId="77777777" w:rsidR="00FF2D19" w:rsidRDefault="00FF2D19" w:rsidP="00FF2D19">
      <w:r>
        <w:rPr>
          <w:noProof/>
          <w:lang w:eastAsia="ru-RU"/>
        </w:rPr>
        <w:drawing>
          <wp:inline distT="0" distB="0" distL="0" distR="0" wp14:anchorId="066E9C84" wp14:editId="5C7726D4">
            <wp:extent cx="5270740" cy="1793396"/>
            <wp:effectExtent l="0" t="0" r="6350" b="0"/>
            <wp:docPr id="4" name="Рисунок 4"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14:paraId="4D9ABE4D" w14:textId="77777777" w:rsidR="00FF2D19" w:rsidRDefault="00FF2D19" w:rsidP="00FF2D19">
      <w:r>
        <w:rPr>
          <w:noProof/>
          <w:lang w:eastAsia="ru-RU"/>
        </w:rPr>
        <w:drawing>
          <wp:inline distT="0" distB="0" distL="0" distR="0" wp14:anchorId="621979AA" wp14:editId="065D691F">
            <wp:extent cx="1897811" cy="1867871"/>
            <wp:effectExtent l="0" t="0" r="7620" b="0"/>
            <wp:docPr id="5" name="Рисунок 5"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14:paraId="4483720E" w14:textId="77777777" w:rsidR="00FF2D19" w:rsidRDefault="00FF2D19" w:rsidP="00FF2D19"/>
    <w:p w14:paraId="01BB6B04" w14:textId="77777777" w:rsidR="00FF2D19" w:rsidRDefault="00FF2D19" w:rsidP="00FF2D19">
      <w:pPr>
        <w:autoSpaceDE w:val="0"/>
        <w:autoSpaceDN w:val="0"/>
        <w:adjustRightInd w:val="0"/>
        <w:rPr>
          <w:rFonts w:ascii="Europe-Bold" w:hAnsi="Europe-Bold" w:cs="Europe-Bold"/>
          <w:b/>
          <w:bCs/>
          <w:sz w:val="48"/>
          <w:szCs w:val="48"/>
        </w:rPr>
      </w:pPr>
    </w:p>
    <w:p w14:paraId="0E052976" w14:textId="77777777" w:rsidR="00FF2D19" w:rsidRDefault="00FF2D19" w:rsidP="00FF2D19">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14:paraId="77143F66" w14:textId="77777777" w:rsidR="00FF2D19" w:rsidRDefault="00FF2D19" w:rsidP="00FF2D19">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w:t>
      </w:r>
      <w:proofErr w:type="gramStart"/>
      <w:r>
        <w:rPr>
          <w:rFonts w:ascii="Europe-Bold" w:hAnsi="Europe-Bold" w:cs="Europe-Bold"/>
          <w:b/>
          <w:bCs/>
          <w:sz w:val="20"/>
          <w:szCs w:val="20"/>
        </w:rPr>
        <w:t xml:space="preserve"> Т</w:t>
      </w:r>
      <w:proofErr w:type="gramEnd"/>
      <w:r>
        <w:rPr>
          <w:rFonts w:ascii="Europe-Bold" w:hAnsi="Europe-Bold" w:cs="Europe-Bold"/>
          <w:b/>
          <w:bCs/>
          <w:sz w:val="20"/>
          <w:szCs w:val="20"/>
        </w:rPr>
        <w:t xml:space="preserve"> и К связывают логотип в единую композицию.</w:t>
      </w:r>
    </w:p>
    <w:p w14:paraId="5ED1315A" w14:textId="77777777" w:rsidR="00FF2D19" w:rsidRPr="00286A7E" w:rsidRDefault="00FF2D19" w:rsidP="00FF2D19">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proofErr w:type="spellStart"/>
      <w:r>
        <w:rPr>
          <w:rFonts w:ascii="Europe-Bold" w:hAnsi="Europe-Bold" w:cs="Europe-Bold"/>
          <w:b/>
          <w:bCs/>
          <w:sz w:val="20"/>
          <w:szCs w:val="20"/>
        </w:rPr>
        <w:t>Magistral</w:t>
      </w:r>
      <w:proofErr w:type="spellEnd"/>
      <w:r>
        <w:rPr>
          <w:rFonts w:ascii="Europe-Bold" w:hAnsi="Europe-Bold" w:cs="Europe-Bold"/>
          <w:b/>
          <w:bCs/>
          <w:sz w:val="20"/>
          <w:szCs w:val="20"/>
        </w:rPr>
        <w:t xml:space="preserve"> гармонично сочетаются с углами монограммы.</w:t>
      </w:r>
    </w:p>
    <w:p w14:paraId="1A5F28EF" w14:textId="77777777" w:rsidR="00FF2D19" w:rsidRDefault="00FF2D19" w:rsidP="00FF2D19">
      <w:pPr>
        <w:rPr>
          <w:rFonts w:ascii="Europe-Bold" w:hAnsi="Europe-Bold" w:cs="Europe-Bold"/>
          <w:b/>
          <w:bCs/>
        </w:rPr>
      </w:pPr>
    </w:p>
    <w:p w14:paraId="4FB20721" w14:textId="77777777" w:rsidR="00FF2D19" w:rsidRDefault="00FF2D19" w:rsidP="00FF2D19">
      <w:pPr>
        <w:rPr>
          <w:rFonts w:ascii="Europe-Bold" w:hAnsi="Europe-Bold" w:cs="Europe-Bold"/>
          <w:b/>
          <w:bCs/>
        </w:rPr>
      </w:pPr>
      <w:r>
        <w:rPr>
          <w:rFonts w:ascii="Europe-Bold" w:hAnsi="Europe-Bold" w:cs="Europe-Bold"/>
          <w:b/>
          <w:bCs/>
        </w:rPr>
        <w:t>Русское начертание</w:t>
      </w:r>
    </w:p>
    <w:p w14:paraId="7BC86091" w14:textId="77777777" w:rsidR="00FF2D19" w:rsidRDefault="00FF2D19" w:rsidP="00FF2D19">
      <w:pPr>
        <w:rPr>
          <w:rFonts w:ascii="Europe-Bold" w:hAnsi="Europe-Bold" w:cs="Europe-Bold"/>
          <w:b/>
          <w:bCs/>
        </w:rPr>
      </w:pPr>
      <w:r>
        <w:rPr>
          <w:rFonts w:ascii="Europe-Bold" w:hAnsi="Europe-Bold" w:cs="Europe-Bold"/>
          <w:b/>
          <w:bCs/>
          <w:noProof/>
          <w:lang w:eastAsia="ru-RU"/>
        </w:rPr>
        <w:drawing>
          <wp:inline distT="0" distB="0" distL="0" distR="0" wp14:anchorId="48966F20" wp14:editId="4E32068D">
            <wp:extent cx="2911449" cy="1111480"/>
            <wp:effectExtent l="0" t="0" r="3810" b="0"/>
            <wp:docPr id="6" name="Рисунок 6"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14:paraId="512D83E0" w14:textId="77777777" w:rsidR="00FF2D19" w:rsidRDefault="00FF2D19" w:rsidP="00FF2D19">
      <w:pPr>
        <w:rPr>
          <w:rFonts w:ascii="Europe-Bold" w:hAnsi="Europe-Bold" w:cs="Europe-Bold"/>
          <w:b/>
          <w:bCs/>
        </w:rPr>
      </w:pPr>
      <w:r>
        <w:rPr>
          <w:rFonts w:ascii="Europe-Bold" w:hAnsi="Europe-Bold" w:cs="Europe-Bold"/>
          <w:b/>
          <w:bCs/>
        </w:rPr>
        <w:t>Сетка построения</w:t>
      </w:r>
    </w:p>
    <w:p w14:paraId="5A29031D" w14:textId="77777777" w:rsidR="00FF2D19" w:rsidRDefault="00FF2D19" w:rsidP="00FF2D19">
      <w:pPr>
        <w:rPr>
          <w:rFonts w:ascii="Europe-Bold" w:hAnsi="Europe-Bold" w:cs="Europe-Bold"/>
          <w:b/>
          <w:bCs/>
        </w:rPr>
      </w:pPr>
      <w:r>
        <w:rPr>
          <w:rFonts w:ascii="Europe-Bold" w:hAnsi="Europe-Bold" w:cs="Europe-Bold"/>
          <w:b/>
          <w:bCs/>
          <w:noProof/>
          <w:lang w:eastAsia="ru-RU"/>
        </w:rPr>
        <w:drawing>
          <wp:inline distT="0" distB="0" distL="0" distR="0" wp14:anchorId="70322696" wp14:editId="4EFF40C0">
            <wp:extent cx="2904134" cy="1382626"/>
            <wp:effectExtent l="0" t="0" r="0" b="8255"/>
            <wp:docPr id="7" name="Рисунок 7"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14:paraId="72694819" w14:textId="77777777" w:rsidR="00FF2D19" w:rsidRDefault="00FF2D19" w:rsidP="00FF2D19">
      <w:pPr>
        <w:rPr>
          <w:rFonts w:ascii="Europe-Bold" w:hAnsi="Europe-Bold" w:cs="Europe-Bold"/>
          <w:b/>
          <w:bCs/>
        </w:rPr>
      </w:pPr>
      <w:r>
        <w:rPr>
          <w:rFonts w:ascii="Europe-Bold" w:hAnsi="Europe-Bold" w:cs="Europe-Bold"/>
          <w:b/>
          <w:bCs/>
        </w:rPr>
        <w:t>Английское начертание</w:t>
      </w:r>
    </w:p>
    <w:p w14:paraId="4BFFDBBF" w14:textId="77777777" w:rsidR="00FF2D19" w:rsidRDefault="00FF2D19" w:rsidP="00FF2D19">
      <w:pPr>
        <w:rPr>
          <w:rFonts w:ascii="Europe-Bold" w:hAnsi="Europe-Bold" w:cs="Europe-Bold"/>
          <w:b/>
          <w:bCs/>
        </w:rPr>
      </w:pPr>
      <w:r>
        <w:rPr>
          <w:rFonts w:ascii="Europe-Bold" w:hAnsi="Europe-Bold" w:cs="Europe-Bold"/>
          <w:b/>
          <w:bCs/>
          <w:noProof/>
          <w:lang w:eastAsia="ru-RU"/>
        </w:rPr>
        <w:drawing>
          <wp:inline distT="0" distB="0" distL="0" distR="0" wp14:anchorId="3163F41F" wp14:editId="62991217">
            <wp:extent cx="2721254" cy="1192647"/>
            <wp:effectExtent l="0" t="0" r="3175" b="7620"/>
            <wp:docPr id="8" name="Рисунок 8"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14:paraId="319E012F" w14:textId="77777777" w:rsidR="00FF2D19" w:rsidRDefault="00FF2D19" w:rsidP="00FF2D19">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14:paraId="15A036E7" w14:textId="77777777" w:rsidR="00FF2D19" w:rsidRDefault="00FF2D19" w:rsidP="00FF2D19">
      <w:pPr>
        <w:rPr>
          <w:rFonts w:ascii="Europe-Bold" w:hAnsi="Europe-Bold" w:cs="Europe-Bold"/>
          <w:b/>
          <w:bCs/>
        </w:rPr>
      </w:pPr>
      <w:r>
        <w:rPr>
          <w:rFonts w:ascii="Europe-Bold" w:hAnsi="Europe-Bold" w:cs="Europe-Bold"/>
          <w:b/>
          <w:bCs/>
        </w:rPr>
        <w:t>Сетка построения</w:t>
      </w:r>
    </w:p>
    <w:p w14:paraId="3E66F2B1" w14:textId="77777777" w:rsidR="00FF2D19" w:rsidRPr="00286A7E" w:rsidRDefault="00FF2D19" w:rsidP="00FF2D19">
      <w:pPr>
        <w:rPr>
          <w:rFonts w:ascii="Europe-Bold" w:hAnsi="Europe-Bold" w:cs="Europe-Bold"/>
          <w:b/>
          <w:bCs/>
        </w:rPr>
      </w:pPr>
      <w:r>
        <w:rPr>
          <w:rFonts w:ascii="Europe-Bold" w:hAnsi="Europe-Bold" w:cs="Europe-Bold"/>
          <w:b/>
          <w:bCs/>
          <w:noProof/>
          <w:lang w:eastAsia="ru-RU"/>
        </w:rPr>
        <w:drawing>
          <wp:inline distT="0" distB="0" distL="0" distR="0" wp14:anchorId="2557EB7A" wp14:editId="38F1691C">
            <wp:extent cx="3016530" cy="1265530"/>
            <wp:effectExtent l="0" t="0" r="0" b="0"/>
            <wp:docPr id="9" name="Рисунок 9"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14:paraId="29CE1605" w14:textId="77777777" w:rsidR="00E470B2" w:rsidRDefault="00E470B2">
      <w:pPr>
        <w:pStyle w:val="19"/>
        <w:ind w:firstLine="0"/>
        <w:jc w:val="right"/>
        <w:outlineLvl w:val="0"/>
      </w:pPr>
    </w:p>
    <w:p w14:paraId="622F963B" w14:textId="77777777" w:rsidR="00E470B2" w:rsidRDefault="00E470B2">
      <w:pPr>
        <w:pStyle w:val="19"/>
        <w:ind w:firstLine="0"/>
        <w:jc w:val="right"/>
        <w:outlineLvl w:val="0"/>
      </w:pPr>
    </w:p>
    <w:p w14:paraId="56A33C29" w14:textId="77777777" w:rsidR="00E470B2" w:rsidRDefault="00E470B2">
      <w:pPr>
        <w:pStyle w:val="19"/>
        <w:ind w:firstLine="0"/>
        <w:jc w:val="right"/>
        <w:outlineLvl w:val="0"/>
      </w:pPr>
    </w:p>
    <w:p w14:paraId="4F47CBDB" w14:textId="77777777" w:rsidR="00E470B2" w:rsidRDefault="00E470B2">
      <w:pPr>
        <w:pStyle w:val="19"/>
        <w:ind w:firstLine="0"/>
        <w:jc w:val="right"/>
        <w:outlineLvl w:val="0"/>
      </w:pPr>
    </w:p>
    <w:p w14:paraId="10647E08" w14:textId="77777777" w:rsidR="00E470B2" w:rsidRDefault="00E470B2">
      <w:pPr>
        <w:pStyle w:val="19"/>
        <w:ind w:firstLine="0"/>
        <w:jc w:val="right"/>
        <w:outlineLvl w:val="0"/>
      </w:pPr>
    </w:p>
    <w:p w14:paraId="7A43BAD7" w14:textId="77777777" w:rsidR="00E470B2" w:rsidRDefault="00E470B2">
      <w:pPr>
        <w:pStyle w:val="19"/>
        <w:ind w:firstLine="0"/>
        <w:jc w:val="right"/>
        <w:outlineLvl w:val="0"/>
      </w:pPr>
    </w:p>
    <w:p w14:paraId="1363C451" w14:textId="77777777" w:rsidR="00E470B2" w:rsidRDefault="00E470B2">
      <w:pPr>
        <w:pStyle w:val="19"/>
        <w:ind w:firstLine="0"/>
        <w:jc w:val="right"/>
        <w:outlineLvl w:val="0"/>
      </w:pPr>
    </w:p>
    <w:p w14:paraId="756F14CA" w14:textId="77777777" w:rsidR="00E470B2" w:rsidRDefault="00E470B2">
      <w:pPr>
        <w:pStyle w:val="19"/>
        <w:ind w:firstLine="0"/>
        <w:jc w:val="right"/>
        <w:outlineLvl w:val="0"/>
      </w:pPr>
    </w:p>
    <w:p w14:paraId="417D8085" w14:textId="77777777" w:rsidR="00E470B2" w:rsidRDefault="00E470B2">
      <w:pPr>
        <w:pStyle w:val="19"/>
        <w:ind w:firstLine="0"/>
        <w:jc w:val="right"/>
        <w:outlineLvl w:val="0"/>
      </w:pPr>
    </w:p>
    <w:p w14:paraId="0E7941AD" w14:textId="77777777" w:rsidR="005230F3" w:rsidRDefault="00FF2D19">
      <w:pPr>
        <w:pStyle w:val="19"/>
        <w:ind w:firstLine="0"/>
        <w:jc w:val="right"/>
        <w:outlineLvl w:val="0"/>
        <w:rPr>
          <w:b/>
          <w:i/>
          <w:iCs/>
        </w:rPr>
      </w:pPr>
      <w:r>
        <w:lastRenderedPageBreak/>
        <w:t>Приложение № 8</w:t>
      </w:r>
      <w:r>
        <w:br/>
        <w:t>к документации о закупке</w:t>
      </w:r>
    </w:p>
    <w:p w14:paraId="5CD9475D" w14:textId="77777777" w:rsidR="00C03380" w:rsidRPr="00C03380" w:rsidRDefault="00C03380" w:rsidP="00C03380"/>
    <w:p w14:paraId="1693997F" w14:textId="77777777" w:rsidR="00FF2D19" w:rsidRDefault="00FF2D19" w:rsidP="00FF2D19">
      <w:pPr>
        <w:jc w:val="center"/>
        <w:outlineLvl w:val="1"/>
        <w:rPr>
          <w:b/>
          <w:sz w:val="28"/>
          <w:szCs w:val="28"/>
          <w:u w:val="single"/>
        </w:rPr>
      </w:pPr>
      <w:r>
        <w:rPr>
          <w:b/>
          <w:sz w:val="28"/>
          <w:szCs w:val="28"/>
          <w:u w:val="single"/>
        </w:rPr>
        <w:t>Карта географии бизнеса ПАО «ТрансКонтейнер»*</w:t>
      </w:r>
    </w:p>
    <w:p w14:paraId="37746764" w14:textId="77777777" w:rsidR="00FF2D19" w:rsidRDefault="00FF2D19" w:rsidP="00FF2D19">
      <w:pPr>
        <w:jc w:val="center"/>
        <w:rPr>
          <w:color w:val="000000" w:themeColor="text1"/>
        </w:rPr>
      </w:pPr>
      <w:r>
        <w:rPr>
          <w:noProof/>
          <w:color w:val="000000" w:themeColor="text1"/>
          <w:lang w:eastAsia="ru-RU"/>
        </w:rPr>
        <w:drawing>
          <wp:inline distT="0" distB="0" distL="0" distR="0" wp14:anchorId="205A1D15" wp14:editId="3C1A742A">
            <wp:extent cx="5944633" cy="4389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4386013"/>
                    </a:xfrm>
                    <a:prstGeom prst="rect">
                      <a:avLst/>
                    </a:prstGeom>
                  </pic:spPr>
                </pic:pic>
              </a:graphicData>
            </a:graphic>
          </wp:inline>
        </w:drawing>
      </w:r>
    </w:p>
    <w:p w14:paraId="07AF4165" w14:textId="77777777" w:rsidR="00FF2D19" w:rsidRDefault="00FF2D19" w:rsidP="00FF2D19">
      <w:pPr>
        <w:pStyle w:val="af9"/>
        <w:ind w:left="1440" w:firstLine="0"/>
        <w:jc w:val="left"/>
        <w:outlineLvl w:val="0"/>
        <w:rPr>
          <w:sz w:val="28"/>
          <w:szCs w:val="28"/>
        </w:rPr>
      </w:pPr>
      <w:r>
        <w:rPr>
          <w:sz w:val="28"/>
          <w:szCs w:val="28"/>
        </w:rPr>
        <w:t>*возможны изменения</w:t>
      </w:r>
    </w:p>
    <w:p w14:paraId="6FF64DA9" w14:textId="77777777" w:rsidR="007F2AAF" w:rsidRDefault="007F2AAF">
      <w:pPr>
        <w:pStyle w:val="19"/>
        <w:ind w:firstLine="0"/>
        <w:jc w:val="right"/>
        <w:outlineLvl w:val="0"/>
      </w:pPr>
    </w:p>
    <w:p w14:paraId="570E4ED8" w14:textId="77777777" w:rsidR="007F2AAF" w:rsidRDefault="007F2AAF">
      <w:pPr>
        <w:pStyle w:val="19"/>
        <w:ind w:firstLine="0"/>
        <w:jc w:val="right"/>
        <w:outlineLvl w:val="0"/>
      </w:pPr>
    </w:p>
    <w:p w14:paraId="5AF39773" w14:textId="77777777" w:rsidR="007F2AAF" w:rsidRDefault="007F2AAF">
      <w:pPr>
        <w:pStyle w:val="19"/>
        <w:ind w:firstLine="0"/>
        <w:jc w:val="right"/>
        <w:outlineLvl w:val="0"/>
      </w:pPr>
    </w:p>
    <w:p w14:paraId="4E05EE98" w14:textId="77777777" w:rsidR="007F2AAF" w:rsidRDefault="007F2AAF">
      <w:pPr>
        <w:pStyle w:val="19"/>
        <w:ind w:firstLine="0"/>
        <w:jc w:val="right"/>
        <w:outlineLvl w:val="0"/>
      </w:pPr>
    </w:p>
    <w:p w14:paraId="549F1290" w14:textId="77777777" w:rsidR="007F2AAF" w:rsidRDefault="007F2AAF">
      <w:pPr>
        <w:pStyle w:val="19"/>
        <w:ind w:firstLine="0"/>
        <w:jc w:val="right"/>
        <w:outlineLvl w:val="0"/>
      </w:pPr>
    </w:p>
    <w:p w14:paraId="7597F3E1" w14:textId="77777777" w:rsidR="007F2AAF" w:rsidRDefault="007F2AAF">
      <w:pPr>
        <w:pStyle w:val="19"/>
        <w:ind w:firstLine="0"/>
        <w:jc w:val="right"/>
        <w:outlineLvl w:val="0"/>
      </w:pPr>
    </w:p>
    <w:p w14:paraId="6173E936" w14:textId="77777777" w:rsidR="007F2AAF" w:rsidRDefault="007F2AAF">
      <w:pPr>
        <w:pStyle w:val="19"/>
        <w:ind w:firstLine="0"/>
        <w:jc w:val="right"/>
        <w:outlineLvl w:val="0"/>
      </w:pPr>
    </w:p>
    <w:p w14:paraId="36C69ACE" w14:textId="77777777" w:rsidR="007F2AAF" w:rsidRDefault="007F2AAF">
      <w:pPr>
        <w:pStyle w:val="19"/>
        <w:ind w:firstLine="0"/>
        <w:jc w:val="right"/>
        <w:outlineLvl w:val="0"/>
      </w:pPr>
    </w:p>
    <w:p w14:paraId="7C2D90AC" w14:textId="77777777" w:rsidR="007F2AAF" w:rsidRDefault="007F2AAF">
      <w:pPr>
        <w:pStyle w:val="19"/>
        <w:ind w:firstLine="0"/>
        <w:jc w:val="right"/>
        <w:outlineLvl w:val="0"/>
      </w:pPr>
    </w:p>
    <w:p w14:paraId="7B140D64" w14:textId="77777777" w:rsidR="007F2AAF" w:rsidRDefault="007F2AAF">
      <w:pPr>
        <w:pStyle w:val="19"/>
        <w:ind w:firstLine="0"/>
        <w:jc w:val="right"/>
        <w:outlineLvl w:val="0"/>
      </w:pPr>
    </w:p>
    <w:p w14:paraId="4B52BFB8" w14:textId="77777777" w:rsidR="007F2AAF" w:rsidRDefault="007F2AAF">
      <w:pPr>
        <w:pStyle w:val="19"/>
        <w:ind w:firstLine="0"/>
        <w:jc w:val="right"/>
        <w:outlineLvl w:val="0"/>
      </w:pPr>
    </w:p>
    <w:p w14:paraId="4091E291" w14:textId="77777777" w:rsidR="007F2AAF" w:rsidRDefault="007F2AAF">
      <w:pPr>
        <w:pStyle w:val="19"/>
        <w:ind w:firstLine="0"/>
        <w:jc w:val="right"/>
        <w:outlineLvl w:val="0"/>
      </w:pPr>
    </w:p>
    <w:p w14:paraId="37AD9DA8" w14:textId="77777777" w:rsidR="007F2AAF" w:rsidRDefault="007F2AAF">
      <w:pPr>
        <w:pStyle w:val="19"/>
        <w:ind w:firstLine="0"/>
        <w:jc w:val="right"/>
        <w:outlineLvl w:val="0"/>
      </w:pPr>
    </w:p>
    <w:p w14:paraId="1A860CBA" w14:textId="77777777" w:rsidR="007F2AAF" w:rsidRDefault="007F2AAF">
      <w:pPr>
        <w:pStyle w:val="19"/>
        <w:ind w:firstLine="0"/>
        <w:jc w:val="right"/>
        <w:outlineLvl w:val="0"/>
      </w:pPr>
    </w:p>
    <w:p w14:paraId="23A2F51E" w14:textId="77777777" w:rsidR="007F2AAF" w:rsidRDefault="007F2AAF">
      <w:pPr>
        <w:pStyle w:val="19"/>
        <w:ind w:firstLine="0"/>
        <w:jc w:val="right"/>
        <w:outlineLvl w:val="0"/>
      </w:pPr>
    </w:p>
    <w:p w14:paraId="3DA2468E" w14:textId="77777777" w:rsidR="007F2AAF" w:rsidRDefault="007F2AAF">
      <w:pPr>
        <w:pStyle w:val="19"/>
        <w:ind w:firstLine="0"/>
        <w:jc w:val="right"/>
        <w:outlineLvl w:val="0"/>
      </w:pPr>
    </w:p>
    <w:p w14:paraId="15799A71" w14:textId="77777777" w:rsidR="007F2AAF" w:rsidRDefault="007F2AAF">
      <w:pPr>
        <w:pStyle w:val="19"/>
        <w:ind w:firstLine="0"/>
        <w:jc w:val="right"/>
        <w:outlineLvl w:val="0"/>
      </w:pPr>
    </w:p>
    <w:p w14:paraId="696C7FE7" w14:textId="77777777" w:rsidR="005230F3" w:rsidRDefault="00FF2D19">
      <w:pPr>
        <w:pStyle w:val="19"/>
        <w:ind w:firstLine="0"/>
        <w:jc w:val="right"/>
        <w:outlineLvl w:val="0"/>
        <w:rPr>
          <w:b/>
          <w:i/>
          <w:iCs/>
        </w:rPr>
      </w:pPr>
      <w:r>
        <w:lastRenderedPageBreak/>
        <w:t>Приложение № 9</w:t>
      </w:r>
      <w:r>
        <w:br/>
        <w:t>к документации о закупке</w:t>
      </w:r>
    </w:p>
    <w:p w14:paraId="0273B450" w14:textId="77777777" w:rsidR="00C03380" w:rsidRPr="00C03380" w:rsidRDefault="00C03380" w:rsidP="00C03380"/>
    <w:p w14:paraId="2BD90A0D" w14:textId="77777777" w:rsidR="00FF2D19" w:rsidRPr="00736207" w:rsidRDefault="00FF2D19" w:rsidP="00FF2D19">
      <w:pPr>
        <w:jc w:val="center"/>
        <w:rPr>
          <w:b/>
          <w:color w:val="000000" w:themeColor="text1"/>
          <w:sz w:val="28"/>
          <w:szCs w:val="28"/>
        </w:rPr>
      </w:pPr>
      <w:r>
        <w:rPr>
          <w:b/>
          <w:sz w:val="28"/>
          <w:szCs w:val="28"/>
        </w:rPr>
        <w:t xml:space="preserve">Визуализация выставочного стенда ПАО «ТрансКонтейнер» в рамках выставки </w:t>
      </w:r>
      <w:r>
        <w:rPr>
          <w:b/>
          <w:color w:val="000000" w:themeColor="text1"/>
          <w:sz w:val="28"/>
          <w:szCs w:val="28"/>
        </w:rPr>
        <w:t>«Транспорт России 2018 »</w:t>
      </w:r>
    </w:p>
    <w:p w14:paraId="406355EA" w14:textId="7A1AF514" w:rsidR="00FF2D19" w:rsidRDefault="00E470B2" w:rsidP="00FF2D19">
      <w:pPr>
        <w:jc w:val="center"/>
        <w:rPr>
          <w:color w:val="000000" w:themeColor="text1"/>
          <w:sz w:val="28"/>
          <w:szCs w:val="28"/>
        </w:rPr>
      </w:pPr>
      <w:r>
        <w:rPr>
          <w:noProof/>
          <w:color w:val="000000" w:themeColor="text1"/>
          <w:sz w:val="28"/>
          <w:szCs w:val="28"/>
          <w:lang w:eastAsia="ru-RU"/>
        </w:rPr>
        <w:drawing>
          <wp:inline distT="0" distB="0" distL="0" distR="0" wp14:anchorId="60122CDD" wp14:editId="1537F3B3">
            <wp:extent cx="6120130" cy="367220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3672205"/>
                    </a:xfrm>
                    <a:prstGeom prst="rect">
                      <a:avLst/>
                    </a:prstGeom>
                  </pic:spPr>
                </pic:pic>
              </a:graphicData>
            </a:graphic>
          </wp:inline>
        </w:drawing>
      </w:r>
      <w:r>
        <w:rPr>
          <w:noProof/>
          <w:color w:val="000000" w:themeColor="text1"/>
          <w:sz w:val="28"/>
          <w:szCs w:val="28"/>
          <w:lang w:eastAsia="ru-RU"/>
        </w:rPr>
        <w:drawing>
          <wp:inline distT="0" distB="0" distL="0" distR="0" wp14:anchorId="27D10D31" wp14:editId="19EB6897">
            <wp:extent cx="6120130" cy="367220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3672205"/>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70426067" wp14:editId="75EF18EC">
            <wp:extent cx="6120130" cy="367220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3672205"/>
                    </a:xfrm>
                    <a:prstGeom prst="rect">
                      <a:avLst/>
                    </a:prstGeom>
                  </pic:spPr>
                </pic:pic>
              </a:graphicData>
            </a:graphic>
          </wp:inline>
        </w:drawing>
      </w:r>
      <w:r>
        <w:rPr>
          <w:noProof/>
          <w:color w:val="000000" w:themeColor="text1"/>
          <w:sz w:val="28"/>
          <w:szCs w:val="28"/>
          <w:lang w:eastAsia="ru-RU"/>
        </w:rPr>
        <w:drawing>
          <wp:inline distT="0" distB="0" distL="0" distR="0" wp14:anchorId="01CC0E90" wp14:editId="2F58A60E">
            <wp:extent cx="6120130" cy="367220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3672205"/>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0B9772BB" wp14:editId="2067D922">
            <wp:extent cx="6120130" cy="367220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3672205"/>
                    </a:xfrm>
                    <a:prstGeom prst="rect">
                      <a:avLst/>
                    </a:prstGeom>
                  </pic:spPr>
                </pic:pic>
              </a:graphicData>
            </a:graphic>
          </wp:inline>
        </w:drawing>
      </w:r>
      <w:r>
        <w:rPr>
          <w:noProof/>
          <w:color w:val="000000" w:themeColor="text1"/>
          <w:sz w:val="28"/>
          <w:szCs w:val="28"/>
          <w:lang w:eastAsia="ru-RU"/>
        </w:rPr>
        <w:drawing>
          <wp:inline distT="0" distB="0" distL="0" distR="0" wp14:anchorId="0163EF0E" wp14:editId="1D0182F6">
            <wp:extent cx="6120130" cy="367220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3672205"/>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7A06B9D0" wp14:editId="38D450D9">
            <wp:extent cx="6120130" cy="3672205"/>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3672205"/>
                    </a:xfrm>
                    <a:prstGeom prst="rect">
                      <a:avLst/>
                    </a:prstGeom>
                  </pic:spPr>
                </pic:pic>
              </a:graphicData>
            </a:graphic>
          </wp:inline>
        </w:drawing>
      </w:r>
      <w:r>
        <w:rPr>
          <w:noProof/>
          <w:color w:val="000000" w:themeColor="text1"/>
          <w:sz w:val="28"/>
          <w:szCs w:val="28"/>
          <w:lang w:eastAsia="ru-RU"/>
        </w:rPr>
        <w:drawing>
          <wp:inline distT="0" distB="0" distL="0" distR="0" wp14:anchorId="5D47CA08" wp14:editId="43DA13D9">
            <wp:extent cx="6120130" cy="3672205"/>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3672205"/>
                    </a:xfrm>
                    <a:prstGeom prst="rect">
                      <a:avLst/>
                    </a:prstGeom>
                  </pic:spPr>
                </pic:pic>
              </a:graphicData>
            </a:graphic>
          </wp:inline>
        </w:drawing>
      </w:r>
      <w:r>
        <w:rPr>
          <w:noProof/>
          <w:color w:val="000000" w:themeColor="text1"/>
          <w:sz w:val="28"/>
          <w:szCs w:val="28"/>
          <w:lang w:eastAsia="ru-RU"/>
        </w:rPr>
        <w:lastRenderedPageBreak/>
        <w:drawing>
          <wp:inline distT="0" distB="0" distL="0" distR="0" wp14:anchorId="773902A3" wp14:editId="2831FC0A">
            <wp:extent cx="6120130" cy="3672205"/>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3672205"/>
                    </a:xfrm>
                    <a:prstGeom prst="rect">
                      <a:avLst/>
                    </a:prstGeom>
                  </pic:spPr>
                </pic:pic>
              </a:graphicData>
            </a:graphic>
          </wp:inline>
        </w:drawing>
      </w:r>
    </w:p>
    <w:p w14:paraId="3DE3BD89" w14:textId="77777777" w:rsidR="00FF2D19" w:rsidRDefault="00FF2D19" w:rsidP="00FF2D19">
      <w:pPr>
        <w:jc w:val="both"/>
      </w:pPr>
    </w:p>
    <w:sectPr w:rsidR="00FF2D19" w:rsidSect="007C51E1">
      <w:pgSz w:w="11907" w:h="16840" w:code="9"/>
      <w:pgMar w:top="1134" w:right="851" w:bottom="1134" w:left="1418" w:header="794" w:footer="794" w:gutter="0"/>
      <w:cols w:space="720"/>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675BC7" w15:done="0"/>
  <w15:commentEx w15:paraId="3D97242B" w15:done="0"/>
  <w15:commentEx w15:paraId="0EF119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D6B7E" w14:textId="77777777" w:rsidR="003174F8" w:rsidRDefault="003174F8">
      <w:r>
        <w:separator/>
      </w:r>
    </w:p>
  </w:endnote>
  <w:endnote w:type="continuationSeparator" w:id="0">
    <w:p w14:paraId="38F3A3FC" w14:textId="77777777" w:rsidR="003174F8" w:rsidRDefault="003174F8">
      <w:r>
        <w:continuationSeparator/>
      </w:r>
    </w:p>
  </w:endnote>
  <w:endnote w:type="continuationNotice" w:id="1">
    <w:p w14:paraId="331B5ADA" w14:textId="77777777" w:rsidR="003174F8" w:rsidRDefault="003174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36EBE" w14:textId="77777777" w:rsidR="00EB7912" w:rsidRDefault="00EB7912"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77EC5B11" w14:textId="77777777" w:rsidR="00EB7912" w:rsidRDefault="00EB7912"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E6EE6" w14:textId="77777777" w:rsidR="00EB7912" w:rsidRDefault="00EB7912">
    <w:pPr>
      <w:pStyle w:val="afd"/>
      <w:jc w:val="center"/>
    </w:pPr>
  </w:p>
  <w:p w14:paraId="5251510F" w14:textId="77777777" w:rsidR="00EB7912" w:rsidRDefault="00EB7912" w:rsidP="00BF6892">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BB4A7" w14:textId="77777777" w:rsidR="003174F8" w:rsidRDefault="003174F8">
      <w:r>
        <w:separator/>
      </w:r>
    </w:p>
  </w:footnote>
  <w:footnote w:type="continuationSeparator" w:id="0">
    <w:p w14:paraId="41016244" w14:textId="77777777" w:rsidR="003174F8" w:rsidRDefault="003174F8">
      <w:r>
        <w:continuationSeparator/>
      </w:r>
    </w:p>
  </w:footnote>
  <w:footnote w:type="continuationNotice" w:id="1">
    <w:p w14:paraId="09B74DD4" w14:textId="77777777" w:rsidR="003174F8" w:rsidRDefault="003174F8"/>
  </w:footnote>
  <w:footnote w:id="2">
    <w:p w14:paraId="2F3DF2BB" w14:textId="48A01A24" w:rsidR="00EB7912" w:rsidRDefault="00EB7912" w:rsidP="00FF2D19">
      <w:pPr>
        <w:pStyle w:val="afe"/>
        <w:jc w:val="both"/>
      </w:pPr>
      <w:r>
        <w:rPr>
          <w:rStyle w:val="af6"/>
        </w:rPr>
        <w:footnoteRef/>
      </w:r>
      <w:r>
        <w:t xml:space="preserve"> К сведениям об опыте прилагаются копии договоров, актов и иных документов в соответствии с подпунктом 2.5-2.7 части 2 пункта 17 Информационной карты.</w:t>
      </w:r>
    </w:p>
  </w:footnote>
  <w:footnote w:id="3">
    <w:p w14:paraId="170E2C26" w14:textId="01596E53" w:rsidR="00EB7912" w:rsidRDefault="00EB7912">
      <w:pPr>
        <w:pStyle w:val="afe"/>
      </w:pPr>
      <w:r>
        <w:rPr>
          <w:rStyle w:val="af6"/>
        </w:rPr>
        <w:footnoteRef/>
      </w:r>
      <w:r>
        <w:t xml:space="preserve"> </w:t>
      </w:r>
      <w:r w:rsidRPr="00FB14DF">
        <w:t>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0B2F6" w14:textId="77777777" w:rsidR="00EB7912" w:rsidRDefault="00EB7912" w:rsidP="00510148">
    <w:pPr>
      <w:pStyle w:val="afb"/>
      <w:jc w:val="center"/>
    </w:pPr>
    <w:r>
      <w:fldChar w:fldCharType="begin"/>
    </w:r>
    <w:r>
      <w:instrText xml:space="preserve"> PAGE   \* MERGEFORMAT </w:instrText>
    </w:r>
    <w:r>
      <w:fldChar w:fldCharType="separate"/>
    </w:r>
    <w:r w:rsidR="00713084">
      <w:rPr>
        <w:noProof/>
      </w:rPr>
      <w:t>31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5CA45D5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2"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3857813"/>
    <w:multiLevelType w:val="multilevel"/>
    <w:tmpl w:val="36BADC18"/>
    <w:lvl w:ilvl="0">
      <w:start w:val="1"/>
      <w:numFmt w:val="decimal"/>
      <w:lvlText w:val="%1."/>
      <w:lvlJc w:val="left"/>
      <w:pPr>
        <w:tabs>
          <w:tab w:val="num" w:pos="2860"/>
        </w:tabs>
        <w:ind w:left="286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nsid w:val="199A6DB0"/>
    <w:multiLevelType w:val="hybridMultilevel"/>
    <w:tmpl w:val="747076C6"/>
    <w:lvl w:ilvl="0" w:tplc="1C60188A">
      <w:start w:val="1"/>
      <w:numFmt w:val="decimal"/>
      <w:lvlText w:val="2.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477623"/>
    <w:multiLevelType w:val="multilevel"/>
    <w:tmpl w:val="CC1E332C"/>
    <w:lvl w:ilvl="0">
      <w:start w:val="1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8">
    <w:nsid w:val="306665BB"/>
    <w:multiLevelType w:val="hybridMultilevel"/>
    <w:tmpl w:val="4A283F38"/>
    <w:lvl w:ilvl="0" w:tplc="04190001">
      <w:start w:val="1"/>
      <w:numFmt w:val="bullet"/>
      <w:lvlText w:val=""/>
      <w:lvlJc w:val="left"/>
      <w:pPr>
        <w:ind w:left="1196" w:hanging="360"/>
      </w:pPr>
      <w:rPr>
        <w:rFonts w:ascii="Symbol" w:hAnsi="Symbol" w:hint="default"/>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29">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15EE914A"/>
    <w:lvl w:ilvl="0" w:tplc="018A7BE2">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5">
    <w:nsid w:val="46A32EF8"/>
    <w:multiLevelType w:val="hybridMultilevel"/>
    <w:tmpl w:val="E2F80456"/>
    <w:lvl w:ilvl="0" w:tplc="3190BD9C">
      <w:start w:val="1"/>
      <w:numFmt w:val="decimal"/>
      <w:lvlText w:val="2.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9">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15B73E0"/>
    <w:multiLevelType w:val="hybridMultilevel"/>
    <w:tmpl w:val="6DD86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45">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A30943"/>
    <w:multiLevelType w:val="hybridMultilevel"/>
    <w:tmpl w:val="3E98CFEE"/>
    <w:lvl w:ilvl="0" w:tplc="29B8DA16">
      <w:start w:val="1"/>
      <w:numFmt w:val="decimal"/>
      <w:lvlText w:val="%1)"/>
      <w:lvlJc w:val="left"/>
      <w:pPr>
        <w:ind w:left="957"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3"/>
  </w:num>
  <w:num w:numId="9">
    <w:abstractNumId w:val="22"/>
  </w:num>
  <w:num w:numId="10">
    <w:abstractNumId w:val="34"/>
  </w:num>
  <w:num w:numId="11">
    <w:abstractNumId w:val="38"/>
  </w:num>
  <w:num w:numId="12">
    <w:abstractNumId w:val="36"/>
  </w:num>
  <w:num w:numId="13">
    <w:abstractNumId w:val="39"/>
  </w:num>
  <w:num w:numId="14">
    <w:abstractNumId w:val="45"/>
  </w:num>
  <w:num w:numId="15">
    <w:abstractNumId w:val="33"/>
  </w:num>
  <w:num w:numId="16">
    <w:abstractNumId w:val="35"/>
  </w:num>
  <w:num w:numId="17">
    <w:abstractNumId w:val="32"/>
  </w:num>
  <w:num w:numId="18">
    <w:abstractNumId w:val="30"/>
  </w:num>
  <w:num w:numId="19">
    <w:abstractNumId w:val="31"/>
  </w:num>
  <w:num w:numId="20">
    <w:abstractNumId w:val="37"/>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41"/>
  </w:num>
  <w:num w:numId="27">
    <w:abstractNumId w:val="22"/>
  </w:num>
  <w:num w:numId="28">
    <w:abstractNumId w:val="26"/>
  </w:num>
  <w:num w:numId="29">
    <w:abstractNumId w:val="25"/>
  </w:num>
  <w:num w:numId="30">
    <w:abstractNumId w:val="29"/>
  </w:num>
  <w:num w:numId="31">
    <w:abstractNumId w:val="23"/>
  </w:num>
  <w:num w:numId="32">
    <w:abstractNumId w:val="42"/>
  </w:num>
  <w:num w:numId="33">
    <w:abstractNumId w:val="46"/>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Захаров Дмитрий Алексеевич">
    <w15:presenceInfo w15:providerId="AD" w15:userId="S-1-5-21-3963613719-930455542-2914969556-19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224FB"/>
    <w:rsid w:val="000236C9"/>
    <w:rsid w:val="00032BDE"/>
    <w:rsid w:val="00034376"/>
    <w:rsid w:val="00034877"/>
    <w:rsid w:val="00034E6C"/>
    <w:rsid w:val="000362F0"/>
    <w:rsid w:val="000374AB"/>
    <w:rsid w:val="00044646"/>
    <w:rsid w:val="000449C0"/>
    <w:rsid w:val="00045327"/>
    <w:rsid w:val="000454C8"/>
    <w:rsid w:val="0004653B"/>
    <w:rsid w:val="00047535"/>
    <w:rsid w:val="0005366B"/>
    <w:rsid w:val="000557B3"/>
    <w:rsid w:val="0006056A"/>
    <w:rsid w:val="00060D59"/>
    <w:rsid w:val="00063AA7"/>
    <w:rsid w:val="00066A62"/>
    <w:rsid w:val="00067DAA"/>
    <w:rsid w:val="000728C1"/>
    <w:rsid w:val="000753BB"/>
    <w:rsid w:val="00076948"/>
    <w:rsid w:val="00076F66"/>
    <w:rsid w:val="0007720B"/>
    <w:rsid w:val="00083039"/>
    <w:rsid w:val="000846BC"/>
    <w:rsid w:val="00090344"/>
    <w:rsid w:val="00091B4D"/>
    <w:rsid w:val="00092D66"/>
    <w:rsid w:val="00093F19"/>
    <w:rsid w:val="000954FB"/>
    <w:rsid w:val="000978CE"/>
    <w:rsid w:val="000A0092"/>
    <w:rsid w:val="000A2B5E"/>
    <w:rsid w:val="000A2D97"/>
    <w:rsid w:val="000A3B81"/>
    <w:rsid w:val="000A4915"/>
    <w:rsid w:val="000A574E"/>
    <w:rsid w:val="000A679F"/>
    <w:rsid w:val="000B5302"/>
    <w:rsid w:val="000B658F"/>
    <w:rsid w:val="000C37D3"/>
    <w:rsid w:val="000C7CAF"/>
    <w:rsid w:val="000D5F3B"/>
    <w:rsid w:val="000E2086"/>
    <w:rsid w:val="000E5B2C"/>
    <w:rsid w:val="000E5BB8"/>
    <w:rsid w:val="000F024D"/>
    <w:rsid w:val="000F1048"/>
    <w:rsid w:val="000F1455"/>
    <w:rsid w:val="000F1768"/>
    <w:rsid w:val="000F3BFB"/>
    <w:rsid w:val="000F6875"/>
    <w:rsid w:val="00102875"/>
    <w:rsid w:val="001049C1"/>
    <w:rsid w:val="00106D91"/>
    <w:rsid w:val="00107C51"/>
    <w:rsid w:val="00110975"/>
    <w:rsid w:val="00112512"/>
    <w:rsid w:val="00115430"/>
    <w:rsid w:val="00116BFD"/>
    <w:rsid w:val="001172DB"/>
    <w:rsid w:val="001174EB"/>
    <w:rsid w:val="0012029A"/>
    <w:rsid w:val="00120404"/>
    <w:rsid w:val="00120A5C"/>
    <w:rsid w:val="00120B8B"/>
    <w:rsid w:val="00123257"/>
    <w:rsid w:val="001242D3"/>
    <w:rsid w:val="0012610C"/>
    <w:rsid w:val="00126E37"/>
    <w:rsid w:val="00134C04"/>
    <w:rsid w:val="00135273"/>
    <w:rsid w:val="001356F1"/>
    <w:rsid w:val="0013760D"/>
    <w:rsid w:val="00146CC2"/>
    <w:rsid w:val="00150594"/>
    <w:rsid w:val="00154547"/>
    <w:rsid w:val="00155E25"/>
    <w:rsid w:val="00156B73"/>
    <w:rsid w:val="00157CA9"/>
    <w:rsid w:val="00164D0C"/>
    <w:rsid w:val="0016528F"/>
    <w:rsid w:val="0016681B"/>
    <w:rsid w:val="00166B33"/>
    <w:rsid w:val="00166D95"/>
    <w:rsid w:val="00167695"/>
    <w:rsid w:val="00171FEC"/>
    <w:rsid w:val="00172294"/>
    <w:rsid w:val="001722C6"/>
    <w:rsid w:val="001749AE"/>
    <w:rsid w:val="00174FFE"/>
    <w:rsid w:val="00175830"/>
    <w:rsid w:val="00175A7B"/>
    <w:rsid w:val="0017674B"/>
    <w:rsid w:val="00177D5C"/>
    <w:rsid w:val="00180C03"/>
    <w:rsid w:val="001823CF"/>
    <w:rsid w:val="0018682A"/>
    <w:rsid w:val="0019760E"/>
    <w:rsid w:val="001A364E"/>
    <w:rsid w:val="001A544E"/>
    <w:rsid w:val="001A61AB"/>
    <w:rsid w:val="001B150C"/>
    <w:rsid w:val="001B36FC"/>
    <w:rsid w:val="001B5653"/>
    <w:rsid w:val="001C08FD"/>
    <w:rsid w:val="001C09D8"/>
    <w:rsid w:val="001C75ED"/>
    <w:rsid w:val="001D436D"/>
    <w:rsid w:val="001E0761"/>
    <w:rsid w:val="001E0B8E"/>
    <w:rsid w:val="001E2F9C"/>
    <w:rsid w:val="001E3E36"/>
    <w:rsid w:val="001E5185"/>
    <w:rsid w:val="001E6511"/>
    <w:rsid w:val="001E6E80"/>
    <w:rsid w:val="001F0A23"/>
    <w:rsid w:val="001F21DA"/>
    <w:rsid w:val="001F2F0D"/>
    <w:rsid w:val="001F32B2"/>
    <w:rsid w:val="001F504B"/>
    <w:rsid w:val="001F53E8"/>
    <w:rsid w:val="001F573F"/>
    <w:rsid w:val="001F57BC"/>
    <w:rsid w:val="0020341D"/>
    <w:rsid w:val="00206852"/>
    <w:rsid w:val="002079EB"/>
    <w:rsid w:val="00210A37"/>
    <w:rsid w:val="00211C0D"/>
    <w:rsid w:val="00214105"/>
    <w:rsid w:val="00214302"/>
    <w:rsid w:val="00216C08"/>
    <w:rsid w:val="002212A0"/>
    <w:rsid w:val="002212EA"/>
    <w:rsid w:val="00221BE8"/>
    <w:rsid w:val="00222142"/>
    <w:rsid w:val="002247A2"/>
    <w:rsid w:val="002326E3"/>
    <w:rsid w:val="002376E6"/>
    <w:rsid w:val="002378E3"/>
    <w:rsid w:val="002379A3"/>
    <w:rsid w:val="00237EE7"/>
    <w:rsid w:val="002410DF"/>
    <w:rsid w:val="00243F0F"/>
    <w:rsid w:val="002463F7"/>
    <w:rsid w:val="00250548"/>
    <w:rsid w:val="00250A36"/>
    <w:rsid w:val="0025270E"/>
    <w:rsid w:val="002540E1"/>
    <w:rsid w:val="00254314"/>
    <w:rsid w:val="002543D3"/>
    <w:rsid w:val="00254538"/>
    <w:rsid w:val="002572B2"/>
    <w:rsid w:val="00257F85"/>
    <w:rsid w:val="00261326"/>
    <w:rsid w:val="00265B2B"/>
    <w:rsid w:val="00267AAB"/>
    <w:rsid w:val="00274113"/>
    <w:rsid w:val="00274699"/>
    <w:rsid w:val="002810F4"/>
    <w:rsid w:val="0028168C"/>
    <w:rsid w:val="00282B03"/>
    <w:rsid w:val="002910EA"/>
    <w:rsid w:val="00291899"/>
    <w:rsid w:val="00293CE8"/>
    <w:rsid w:val="002A1180"/>
    <w:rsid w:val="002A2796"/>
    <w:rsid w:val="002A4D3C"/>
    <w:rsid w:val="002A71D9"/>
    <w:rsid w:val="002B41FD"/>
    <w:rsid w:val="002B482F"/>
    <w:rsid w:val="002B6325"/>
    <w:rsid w:val="002B6BE9"/>
    <w:rsid w:val="002B7406"/>
    <w:rsid w:val="002C2ADC"/>
    <w:rsid w:val="002C3FF9"/>
    <w:rsid w:val="002C56A0"/>
    <w:rsid w:val="002C7848"/>
    <w:rsid w:val="002D291C"/>
    <w:rsid w:val="002D2D73"/>
    <w:rsid w:val="002D5869"/>
    <w:rsid w:val="002E02EA"/>
    <w:rsid w:val="002E18D3"/>
    <w:rsid w:val="002E3DBF"/>
    <w:rsid w:val="002E4CCA"/>
    <w:rsid w:val="002E5C81"/>
    <w:rsid w:val="002E66D4"/>
    <w:rsid w:val="002F1275"/>
    <w:rsid w:val="002F15C9"/>
    <w:rsid w:val="002F345D"/>
    <w:rsid w:val="002F40DE"/>
    <w:rsid w:val="002F543C"/>
    <w:rsid w:val="002F6A6B"/>
    <w:rsid w:val="0030151C"/>
    <w:rsid w:val="00302217"/>
    <w:rsid w:val="00305BD2"/>
    <w:rsid w:val="003072B4"/>
    <w:rsid w:val="00311A92"/>
    <w:rsid w:val="00313385"/>
    <w:rsid w:val="00313F83"/>
    <w:rsid w:val="003174F8"/>
    <w:rsid w:val="00323B2E"/>
    <w:rsid w:val="00325CC8"/>
    <w:rsid w:val="00331801"/>
    <w:rsid w:val="00331930"/>
    <w:rsid w:val="00334292"/>
    <w:rsid w:val="00335079"/>
    <w:rsid w:val="00335F0B"/>
    <w:rsid w:val="0033715C"/>
    <w:rsid w:val="00343C35"/>
    <w:rsid w:val="00344FA8"/>
    <w:rsid w:val="003571CE"/>
    <w:rsid w:val="00357415"/>
    <w:rsid w:val="003617E0"/>
    <w:rsid w:val="0036291B"/>
    <w:rsid w:val="003630DE"/>
    <w:rsid w:val="003657D7"/>
    <w:rsid w:val="003663BC"/>
    <w:rsid w:val="00370C44"/>
    <w:rsid w:val="00371504"/>
    <w:rsid w:val="003719A4"/>
    <w:rsid w:val="003778ED"/>
    <w:rsid w:val="00386F7E"/>
    <w:rsid w:val="00391B86"/>
    <w:rsid w:val="00391D03"/>
    <w:rsid w:val="003934B6"/>
    <w:rsid w:val="00395664"/>
    <w:rsid w:val="00396B5A"/>
    <w:rsid w:val="00397A99"/>
    <w:rsid w:val="003A0695"/>
    <w:rsid w:val="003A17CC"/>
    <w:rsid w:val="003A3A53"/>
    <w:rsid w:val="003A4CE8"/>
    <w:rsid w:val="003A7044"/>
    <w:rsid w:val="003A741B"/>
    <w:rsid w:val="003B3FE8"/>
    <w:rsid w:val="003C30F3"/>
    <w:rsid w:val="003C6269"/>
    <w:rsid w:val="003D0AAE"/>
    <w:rsid w:val="003D0E23"/>
    <w:rsid w:val="003D18DF"/>
    <w:rsid w:val="003D23C9"/>
    <w:rsid w:val="003D2759"/>
    <w:rsid w:val="003D3596"/>
    <w:rsid w:val="003D485E"/>
    <w:rsid w:val="003E181F"/>
    <w:rsid w:val="003E2C12"/>
    <w:rsid w:val="003E4FE0"/>
    <w:rsid w:val="003E74E1"/>
    <w:rsid w:val="003F31F2"/>
    <w:rsid w:val="00400975"/>
    <w:rsid w:val="004034BE"/>
    <w:rsid w:val="00410B56"/>
    <w:rsid w:val="004209AE"/>
    <w:rsid w:val="0042174B"/>
    <w:rsid w:val="004224C0"/>
    <w:rsid w:val="00422CFA"/>
    <w:rsid w:val="004243CF"/>
    <w:rsid w:val="00425EB0"/>
    <w:rsid w:val="00426ED7"/>
    <w:rsid w:val="004272B0"/>
    <w:rsid w:val="004314C8"/>
    <w:rsid w:val="00432CF8"/>
    <w:rsid w:val="0043423C"/>
    <w:rsid w:val="0043596D"/>
    <w:rsid w:val="00435A9A"/>
    <w:rsid w:val="00437B00"/>
    <w:rsid w:val="00443169"/>
    <w:rsid w:val="0044472F"/>
    <w:rsid w:val="00444F6A"/>
    <w:rsid w:val="00445695"/>
    <w:rsid w:val="00446E0C"/>
    <w:rsid w:val="00454ECC"/>
    <w:rsid w:val="004564FE"/>
    <w:rsid w:val="00462DE1"/>
    <w:rsid w:val="004634C8"/>
    <w:rsid w:val="0046442D"/>
    <w:rsid w:val="00467486"/>
    <w:rsid w:val="00470EDD"/>
    <w:rsid w:val="004745C7"/>
    <w:rsid w:val="00475935"/>
    <w:rsid w:val="0047650E"/>
    <w:rsid w:val="004765EC"/>
    <w:rsid w:val="004774A6"/>
    <w:rsid w:val="004774CF"/>
    <w:rsid w:val="0047759E"/>
    <w:rsid w:val="004808B9"/>
    <w:rsid w:val="004864C2"/>
    <w:rsid w:val="004874C1"/>
    <w:rsid w:val="00493AB2"/>
    <w:rsid w:val="004947EB"/>
    <w:rsid w:val="0049555E"/>
    <w:rsid w:val="004A0B79"/>
    <w:rsid w:val="004A25F0"/>
    <w:rsid w:val="004A4089"/>
    <w:rsid w:val="004A4212"/>
    <w:rsid w:val="004A66FA"/>
    <w:rsid w:val="004B0D75"/>
    <w:rsid w:val="004B3482"/>
    <w:rsid w:val="004B366A"/>
    <w:rsid w:val="004B4B1F"/>
    <w:rsid w:val="004C0A7F"/>
    <w:rsid w:val="004C2235"/>
    <w:rsid w:val="004C58E0"/>
    <w:rsid w:val="004C7528"/>
    <w:rsid w:val="004D2E53"/>
    <w:rsid w:val="004D44D7"/>
    <w:rsid w:val="004D4FA2"/>
    <w:rsid w:val="004D6625"/>
    <w:rsid w:val="004E13F0"/>
    <w:rsid w:val="004E1725"/>
    <w:rsid w:val="004E202E"/>
    <w:rsid w:val="004E3757"/>
    <w:rsid w:val="004E3AC2"/>
    <w:rsid w:val="004F2ABB"/>
    <w:rsid w:val="004F4D22"/>
    <w:rsid w:val="004F5E74"/>
    <w:rsid w:val="004F6737"/>
    <w:rsid w:val="00505622"/>
    <w:rsid w:val="00505842"/>
    <w:rsid w:val="005058F1"/>
    <w:rsid w:val="00506989"/>
    <w:rsid w:val="0050702D"/>
    <w:rsid w:val="0051006B"/>
    <w:rsid w:val="00510148"/>
    <w:rsid w:val="00510C5D"/>
    <w:rsid w:val="00511914"/>
    <w:rsid w:val="00511EDC"/>
    <w:rsid w:val="005129E1"/>
    <w:rsid w:val="00513140"/>
    <w:rsid w:val="00514DA3"/>
    <w:rsid w:val="0051529F"/>
    <w:rsid w:val="00516E46"/>
    <w:rsid w:val="005171A2"/>
    <w:rsid w:val="00517DCA"/>
    <w:rsid w:val="00521353"/>
    <w:rsid w:val="00521F95"/>
    <w:rsid w:val="00522B70"/>
    <w:rsid w:val="005230F3"/>
    <w:rsid w:val="0052390C"/>
    <w:rsid w:val="005242ED"/>
    <w:rsid w:val="00527AB7"/>
    <w:rsid w:val="0053291E"/>
    <w:rsid w:val="00534697"/>
    <w:rsid w:val="005355A2"/>
    <w:rsid w:val="005373EF"/>
    <w:rsid w:val="00544668"/>
    <w:rsid w:val="005508EC"/>
    <w:rsid w:val="00551655"/>
    <w:rsid w:val="0056027E"/>
    <w:rsid w:val="00562186"/>
    <w:rsid w:val="0056426C"/>
    <w:rsid w:val="00565202"/>
    <w:rsid w:val="00567173"/>
    <w:rsid w:val="005716FC"/>
    <w:rsid w:val="00571D62"/>
    <w:rsid w:val="00573F02"/>
    <w:rsid w:val="00575E36"/>
    <w:rsid w:val="0057655F"/>
    <w:rsid w:val="005834BA"/>
    <w:rsid w:val="00590A1B"/>
    <w:rsid w:val="00593786"/>
    <w:rsid w:val="005944C1"/>
    <w:rsid w:val="005A0E3B"/>
    <w:rsid w:val="005A207B"/>
    <w:rsid w:val="005A2B08"/>
    <w:rsid w:val="005A41D0"/>
    <w:rsid w:val="005A6832"/>
    <w:rsid w:val="005A6CE9"/>
    <w:rsid w:val="005B12F9"/>
    <w:rsid w:val="005B32A8"/>
    <w:rsid w:val="005B6216"/>
    <w:rsid w:val="005C5AB8"/>
    <w:rsid w:val="005C6744"/>
    <w:rsid w:val="005C73A7"/>
    <w:rsid w:val="005D0613"/>
    <w:rsid w:val="005D3E22"/>
    <w:rsid w:val="005D6190"/>
    <w:rsid w:val="005D64F1"/>
    <w:rsid w:val="005D6803"/>
    <w:rsid w:val="005D77E9"/>
    <w:rsid w:val="005E0074"/>
    <w:rsid w:val="005E0B21"/>
    <w:rsid w:val="005E6CAE"/>
    <w:rsid w:val="005F2D24"/>
    <w:rsid w:val="005F2FAA"/>
    <w:rsid w:val="005F5726"/>
    <w:rsid w:val="0060219A"/>
    <w:rsid w:val="006050B1"/>
    <w:rsid w:val="0061101B"/>
    <w:rsid w:val="00611B15"/>
    <w:rsid w:val="00612DC6"/>
    <w:rsid w:val="00613848"/>
    <w:rsid w:val="00614976"/>
    <w:rsid w:val="006164CD"/>
    <w:rsid w:val="006176F4"/>
    <w:rsid w:val="00621361"/>
    <w:rsid w:val="00622CF4"/>
    <w:rsid w:val="00627696"/>
    <w:rsid w:val="0063170D"/>
    <w:rsid w:val="00633831"/>
    <w:rsid w:val="00633F2B"/>
    <w:rsid w:val="00635507"/>
    <w:rsid w:val="00636387"/>
    <w:rsid w:val="00637621"/>
    <w:rsid w:val="006400A0"/>
    <w:rsid w:val="006402DD"/>
    <w:rsid w:val="0065098B"/>
    <w:rsid w:val="00655386"/>
    <w:rsid w:val="0065657D"/>
    <w:rsid w:val="006575DD"/>
    <w:rsid w:val="00664449"/>
    <w:rsid w:val="00670FD8"/>
    <w:rsid w:val="00674404"/>
    <w:rsid w:val="00677EA3"/>
    <w:rsid w:val="006801C2"/>
    <w:rsid w:val="00681C65"/>
    <w:rsid w:val="00685C56"/>
    <w:rsid w:val="006863B5"/>
    <w:rsid w:val="00690B2B"/>
    <w:rsid w:val="00693668"/>
    <w:rsid w:val="006A1CB3"/>
    <w:rsid w:val="006A6A23"/>
    <w:rsid w:val="006A6E08"/>
    <w:rsid w:val="006A6E7D"/>
    <w:rsid w:val="006A76EE"/>
    <w:rsid w:val="006B2801"/>
    <w:rsid w:val="006B3895"/>
    <w:rsid w:val="006B3974"/>
    <w:rsid w:val="006B3BD2"/>
    <w:rsid w:val="006B6573"/>
    <w:rsid w:val="006B7625"/>
    <w:rsid w:val="006C1555"/>
    <w:rsid w:val="006C32B9"/>
    <w:rsid w:val="006C3A69"/>
    <w:rsid w:val="006C4984"/>
    <w:rsid w:val="006C5D24"/>
    <w:rsid w:val="006C7DC1"/>
    <w:rsid w:val="006D08CE"/>
    <w:rsid w:val="006D150B"/>
    <w:rsid w:val="006D2B87"/>
    <w:rsid w:val="006D3659"/>
    <w:rsid w:val="006D3832"/>
    <w:rsid w:val="006D455D"/>
    <w:rsid w:val="006D5695"/>
    <w:rsid w:val="006D5733"/>
    <w:rsid w:val="006D65BE"/>
    <w:rsid w:val="006D69DD"/>
    <w:rsid w:val="006E08A0"/>
    <w:rsid w:val="006E23DE"/>
    <w:rsid w:val="006E4289"/>
    <w:rsid w:val="006E67B8"/>
    <w:rsid w:val="006E7589"/>
    <w:rsid w:val="006F1466"/>
    <w:rsid w:val="006F2C73"/>
    <w:rsid w:val="006F3F9D"/>
    <w:rsid w:val="006F4522"/>
    <w:rsid w:val="006F6D36"/>
    <w:rsid w:val="00700A24"/>
    <w:rsid w:val="00701BE5"/>
    <w:rsid w:val="007046B2"/>
    <w:rsid w:val="00706C8C"/>
    <w:rsid w:val="00713084"/>
    <w:rsid w:val="0072064C"/>
    <w:rsid w:val="00722AFD"/>
    <w:rsid w:val="00722D74"/>
    <w:rsid w:val="00723E5E"/>
    <w:rsid w:val="00725483"/>
    <w:rsid w:val="0072632D"/>
    <w:rsid w:val="007274E7"/>
    <w:rsid w:val="00727B51"/>
    <w:rsid w:val="00727D3C"/>
    <w:rsid w:val="00730FED"/>
    <w:rsid w:val="00733ADD"/>
    <w:rsid w:val="00734160"/>
    <w:rsid w:val="007341C2"/>
    <w:rsid w:val="007354CF"/>
    <w:rsid w:val="0073654F"/>
    <w:rsid w:val="00736D40"/>
    <w:rsid w:val="00736F1C"/>
    <w:rsid w:val="00737338"/>
    <w:rsid w:val="00737675"/>
    <w:rsid w:val="00737B78"/>
    <w:rsid w:val="00742DAA"/>
    <w:rsid w:val="007434C0"/>
    <w:rsid w:val="00744920"/>
    <w:rsid w:val="00746E8D"/>
    <w:rsid w:val="00752221"/>
    <w:rsid w:val="00752FEB"/>
    <w:rsid w:val="00754AD8"/>
    <w:rsid w:val="00756269"/>
    <w:rsid w:val="00760ECD"/>
    <w:rsid w:val="0076195D"/>
    <w:rsid w:val="00763BD4"/>
    <w:rsid w:val="00763EDB"/>
    <w:rsid w:val="00765DAB"/>
    <w:rsid w:val="0077096E"/>
    <w:rsid w:val="0077115E"/>
    <w:rsid w:val="007747B6"/>
    <w:rsid w:val="007768E4"/>
    <w:rsid w:val="007774FD"/>
    <w:rsid w:val="00780CDF"/>
    <w:rsid w:val="00782E92"/>
    <w:rsid w:val="00783AD5"/>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C1052"/>
    <w:rsid w:val="007C51E1"/>
    <w:rsid w:val="007C73F1"/>
    <w:rsid w:val="007D00C3"/>
    <w:rsid w:val="007D1BEF"/>
    <w:rsid w:val="007D50EE"/>
    <w:rsid w:val="007D5AEA"/>
    <w:rsid w:val="007D6548"/>
    <w:rsid w:val="007E18A8"/>
    <w:rsid w:val="007E34AB"/>
    <w:rsid w:val="007E48BC"/>
    <w:rsid w:val="007E5B43"/>
    <w:rsid w:val="007E72CC"/>
    <w:rsid w:val="007F1DFC"/>
    <w:rsid w:val="007F2AAF"/>
    <w:rsid w:val="008035D3"/>
    <w:rsid w:val="00804946"/>
    <w:rsid w:val="00806AAF"/>
    <w:rsid w:val="008075B1"/>
    <w:rsid w:val="008102B0"/>
    <w:rsid w:val="00811548"/>
    <w:rsid w:val="00812135"/>
    <w:rsid w:val="00812285"/>
    <w:rsid w:val="008129CE"/>
    <w:rsid w:val="00814F46"/>
    <w:rsid w:val="008223A6"/>
    <w:rsid w:val="008314C4"/>
    <w:rsid w:val="00834551"/>
    <w:rsid w:val="00835591"/>
    <w:rsid w:val="00835CB1"/>
    <w:rsid w:val="008370AF"/>
    <w:rsid w:val="00837423"/>
    <w:rsid w:val="008377C6"/>
    <w:rsid w:val="008437AD"/>
    <w:rsid w:val="00847C9D"/>
    <w:rsid w:val="00851D96"/>
    <w:rsid w:val="0085471E"/>
    <w:rsid w:val="00860529"/>
    <w:rsid w:val="008613BE"/>
    <w:rsid w:val="008614B4"/>
    <w:rsid w:val="00861659"/>
    <w:rsid w:val="00861B45"/>
    <w:rsid w:val="00861D29"/>
    <w:rsid w:val="0086287A"/>
    <w:rsid w:val="00863A7D"/>
    <w:rsid w:val="008643A6"/>
    <w:rsid w:val="00866B11"/>
    <w:rsid w:val="00871748"/>
    <w:rsid w:val="0087611C"/>
    <w:rsid w:val="00880FE9"/>
    <w:rsid w:val="008825E9"/>
    <w:rsid w:val="00886ED2"/>
    <w:rsid w:val="0089720B"/>
    <w:rsid w:val="008A10F4"/>
    <w:rsid w:val="008A664B"/>
    <w:rsid w:val="008A66CB"/>
    <w:rsid w:val="008B16B6"/>
    <w:rsid w:val="008B3819"/>
    <w:rsid w:val="008B7A42"/>
    <w:rsid w:val="008B7FB1"/>
    <w:rsid w:val="008C1BC9"/>
    <w:rsid w:val="008C4183"/>
    <w:rsid w:val="008D04DC"/>
    <w:rsid w:val="008D0C56"/>
    <w:rsid w:val="008D1FAC"/>
    <w:rsid w:val="008D2E20"/>
    <w:rsid w:val="008D2F7D"/>
    <w:rsid w:val="008D3484"/>
    <w:rsid w:val="008D57CB"/>
    <w:rsid w:val="008D5EFE"/>
    <w:rsid w:val="008D67F8"/>
    <w:rsid w:val="008E22A1"/>
    <w:rsid w:val="008E5FFE"/>
    <w:rsid w:val="008E60E5"/>
    <w:rsid w:val="008F356D"/>
    <w:rsid w:val="008F526C"/>
    <w:rsid w:val="008F57E0"/>
    <w:rsid w:val="00901E6E"/>
    <w:rsid w:val="00902129"/>
    <w:rsid w:val="00902BC0"/>
    <w:rsid w:val="00903275"/>
    <w:rsid w:val="00903379"/>
    <w:rsid w:val="00903FBC"/>
    <w:rsid w:val="009068D2"/>
    <w:rsid w:val="00910B09"/>
    <w:rsid w:val="00914122"/>
    <w:rsid w:val="00914E3D"/>
    <w:rsid w:val="00920884"/>
    <w:rsid w:val="0092198F"/>
    <w:rsid w:val="0092359B"/>
    <w:rsid w:val="00925034"/>
    <w:rsid w:val="00926992"/>
    <w:rsid w:val="009271A2"/>
    <w:rsid w:val="0093234E"/>
    <w:rsid w:val="00935236"/>
    <w:rsid w:val="00936635"/>
    <w:rsid w:val="009370AF"/>
    <w:rsid w:val="00940169"/>
    <w:rsid w:val="00940FA2"/>
    <w:rsid w:val="009411A9"/>
    <w:rsid w:val="00945B21"/>
    <w:rsid w:val="0094610A"/>
    <w:rsid w:val="00956252"/>
    <w:rsid w:val="00956DC0"/>
    <w:rsid w:val="00960F11"/>
    <w:rsid w:val="00962B0F"/>
    <w:rsid w:val="00964188"/>
    <w:rsid w:val="009660FA"/>
    <w:rsid w:val="00966205"/>
    <w:rsid w:val="00971897"/>
    <w:rsid w:val="00972FF3"/>
    <w:rsid w:val="00975F02"/>
    <w:rsid w:val="00981280"/>
    <w:rsid w:val="00982C6F"/>
    <w:rsid w:val="009830CC"/>
    <w:rsid w:val="0098468A"/>
    <w:rsid w:val="0098473B"/>
    <w:rsid w:val="0098627F"/>
    <w:rsid w:val="00991BDD"/>
    <w:rsid w:val="00991DEB"/>
    <w:rsid w:val="0099438D"/>
    <w:rsid w:val="00994EDF"/>
    <w:rsid w:val="00997B7D"/>
    <w:rsid w:val="009A08AF"/>
    <w:rsid w:val="009A1114"/>
    <w:rsid w:val="009A1683"/>
    <w:rsid w:val="009A2536"/>
    <w:rsid w:val="009A3ADF"/>
    <w:rsid w:val="009A7C6C"/>
    <w:rsid w:val="009B0A27"/>
    <w:rsid w:val="009B43DB"/>
    <w:rsid w:val="009B4838"/>
    <w:rsid w:val="009C15AA"/>
    <w:rsid w:val="009C211A"/>
    <w:rsid w:val="009D01E1"/>
    <w:rsid w:val="009D3A40"/>
    <w:rsid w:val="009D4112"/>
    <w:rsid w:val="009D561F"/>
    <w:rsid w:val="009D65A3"/>
    <w:rsid w:val="009E0C31"/>
    <w:rsid w:val="009E15ED"/>
    <w:rsid w:val="009E1762"/>
    <w:rsid w:val="009E64D8"/>
    <w:rsid w:val="009F4371"/>
    <w:rsid w:val="009F4C89"/>
    <w:rsid w:val="009F7E18"/>
    <w:rsid w:val="00A00A8B"/>
    <w:rsid w:val="00A023CD"/>
    <w:rsid w:val="00A0514A"/>
    <w:rsid w:val="00A078BE"/>
    <w:rsid w:val="00A13173"/>
    <w:rsid w:val="00A13F75"/>
    <w:rsid w:val="00A153F5"/>
    <w:rsid w:val="00A161F5"/>
    <w:rsid w:val="00A16719"/>
    <w:rsid w:val="00A2183E"/>
    <w:rsid w:val="00A23026"/>
    <w:rsid w:val="00A2358C"/>
    <w:rsid w:val="00A26820"/>
    <w:rsid w:val="00A2745B"/>
    <w:rsid w:val="00A3070E"/>
    <w:rsid w:val="00A33235"/>
    <w:rsid w:val="00A34231"/>
    <w:rsid w:val="00A34895"/>
    <w:rsid w:val="00A34D07"/>
    <w:rsid w:val="00A37A04"/>
    <w:rsid w:val="00A4055F"/>
    <w:rsid w:val="00A41050"/>
    <w:rsid w:val="00A43EF5"/>
    <w:rsid w:val="00A517C7"/>
    <w:rsid w:val="00A543C0"/>
    <w:rsid w:val="00A57342"/>
    <w:rsid w:val="00A60D93"/>
    <w:rsid w:val="00A616F9"/>
    <w:rsid w:val="00A62751"/>
    <w:rsid w:val="00A647EF"/>
    <w:rsid w:val="00A65B10"/>
    <w:rsid w:val="00A65B59"/>
    <w:rsid w:val="00A67169"/>
    <w:rsid w:val="00A6781A"/>
    <w:rsid w:val="00A7012D"/>
    <w:rsid w:val="00A70DBE"/>
    <w:rsid w:val="00A804B4"/>
    <w:rsid w:val="00A81242"/>
    <w:rsid w:val="00A856EA"/>
    <w:rsid w:val="00A876EA"/>
    <w:rsid w:val="00A95C94"/>
    <w:rsid w:val="00AA1DDF"/>
    <w:rsid w:val="00AA4048"/>
    <w:rsid w:val="00AA4A21"/>
    <w:rsid w:val="00AB0224"/>
    <w:rsid w:val="00AB066A"/>
    <w:rsid w:val="00AB265F"/>
    <w:rsid w:val="00AB5378"/>
    <w:rsid w:val="00AB67FE"/>
    <w:rsid w:val="00AB6F65"/>
    <w:rsid w:val="00AB727D"/>
    <w:rsid w:val="00AB7675"/>
    <w:rsid w:val="00AB7676"/>
    <w:rsid w:val="00AC0792"/>
    <w:rsid w:val="00AC0B4A"/>
    <w:rsid w:val="00AC2828"/>
    <w:rsid w:val="00AC6D36"/>
    <w:rsid w:val="00AD18C4"/>
    <w:rsid w:val="00AD2CB8"/>
    <w:rsid w:val="00AD39CE"/>
    <w:rsid w:val="00AD5880"/>
    <w:rsid w:val="00AD6A1A"/>
    <w:rsid w:val="00AE1A3A"/>
    <w:rsid w:val="00AE2756"/>
    <w:rsid w:val="00AE5D91"/>
    <w:rsid w:val="00AE660B"/>
    <w:rsid w:val="00AF4CAE"/>
    <w:rsid w:val="00AF6ABE"/>
    <w:rsid w:val="00B024DD"/>
    <w:rsid w:val="00B02654"/>
    <w:rsid w:val="00B07F62"/>
    <w:rsid w:val="00B129CC"/>
    <w:rsid w:val="00B12B16"/>
    <w:rsid w:val="00B152B6"/>
    <w:rsid w:val="00B159E8"/>
    <w:rsid w:val="00B17D77"/>
    <w:rsid w:val="00B20C51"/>
    <w:rsid w:val="00B211C1"/>
    <w:rsid w:val="00B22346"/>
    <w:rsid w:val="00B22B90"/>
    <w:rsid w:val="00B24553"/>
    <w:rsid w:val="00B252EE"/>
    <w:rsid w:val="00B25998"/>
    <w:rsid w:val="00B304A9"/>
    <w:rsid w:val="00B31747"/>
    <w:rsid w:val="00B346F5"/>
    <w:rsid w:val="00B34796"/>
    <w:rsid w:val="00B42C10"/>
    <w:rsid w:val="00B4382C"/>
    <w:rsid w:val="00B4765F"/>
    <w:rsid w:val="00B5040A"/>
    <w:rsid w:val="00B51C2D"/>
    <w:rsid w:val="00B52CCB"/>
    <w:rsid w:val="00B53CFD"/>
    <w:rsid w:val="00B559B9"/>
    <w:rsid w:val="00B55C29"/>
    <w:rsid w:val="00B55FE0"/>
    <w:rsid w:val="00B60E20"/>
    <w:rsid w:val="00B61E06"/>
    <w:rsid w:val="00B63139"/>
    <w:rsid w:val="00B64084"/>
    <w:rsid w:val="00B65256"/>
    <w:rsid w:val="00B654BE"/>
    <w:rsid w:val="00B65FAA"/>
    <w:rsid w:val="00B66FCB"/>
    <w:rsid w:val="00B7520F"/>
    <w:rsid w:val="00B75801"/>
    <w:rsid w:val="00B7639C"/>
    <w:rsid w:val="00B77D67"/>
    <w:rsid w:val="00B77F30"/>
    <w:rsid w:val="00B924BD"/>
    <w:rsid w:val="00B92730"/>
    <w:rsid w:val="00B931D6"/>
    <w:rsid w:val="00B938CD"/>
    <w:rsid w:val="00B971DF"/>
    <w:rsid w:val="00B97658"/>
    <w:rsid w:val="00B9790D"/>
    <w:rsid w:val="00BA1508"/>
    <w:rsid w:val="00BA479F"/>
    <w:rsid w:val="00BA4A3E"/>
    <w:rsid w:val="00BA72DB"/>
    <w:rsid w:val="00BB21E3"/>
    <w:rsid w:val="00BB2C03"/>
    <w:rsid w:val="00BB306F"/>
    <w:rsid w:val="00BB3C30"/>
    <w:rsid w:val="00BB493C"/>
    <w:rsid w:val="00BB5B51"/>
    <w:rsid w:val="00BC1922"/>
    <w:rsid w:val="00BC2C99"/>
    <w:rsid w:val="00BC3E20"/>
    <w:rsid w:val="00BC5F73"/>
    <w:rsid w:val="00BD1075"/>
    <w:rsid w:val="00BD3B75"/>
    <w:rsid w:val="00BD59BC"/>
    <w:rsid w:val="00BD5B44"/>
    <w:rsid w:val="00BE06D9"/>
    <w:rsid w:val="00BE0DC2"/>
    <w:rsid w:val="00BE5571"/>
    <w:rsid w:val="00BE7854"/>
    <w:rsid w:val="00BF0E71"/>
    <w:rsid w:val="00BF5C0A"/>
    <w:rsid w:val="00BF6892"/>
    <w:rsid w:val="00C03380"/>
    <w:rsid w:val="00C10125"/>
    <w:rsid w:val="00C103CF"/>
    <w:rsid w:val="00C105C7"/>
    <w:rsid w:val="00C12964"/>
    <w:rsid w:val="00C13A71"/>
    <w:rsid w:val="00C144D8"/>
    <w:rsid w:val="00C159C6"/>
    <w:rsid w:val="00C15C57"/>
    <w:rsid w:val="00C213FC"/>
    <w:rsid w:val="00C21D57"/>
    <w:rsid w:val="00C227AF"/>
    <w:rsid w:val="00C234C4"/>
    <w:rsid w:val="00C264D5"/>
    <w:rsid w:val="00C27072"/>
    <w:rsid w:val="00C2793E"/>
    <w:rsid w:val="00C30B72"/>
    <w:rsid w:val="00C318D3"/>
    <w:rsid w:val="00C3191F"/>
    <w:rsid w:val="00C324AA"/>
    <w:rsid w:val="00C33DDC"/>
    <w:rsid w:val="00C3633B"/>
    <w:rsid w:val="00C376C1"/>
    <w:rsid w:val="00C46EEA"/>
    <w:rsid w:val="00C505DC"/>
    <w:rsid w:val="00C51709"/>
    <w:rsid w:val="00C53FE9"/>
    <w:rsid w:val="00C5583D"/>
    <w:rsid w:val="00C55B25"/>
    <w:rsid w:val="00C565AB"/>
    <w:rsid w:val="00C574F0"/>
    <w:rsid w:val="00C576D0"/>
    <w:rsid w:val="00C57DC1"/>
    <w:rsid w:val="00C60714"/>
    <w:rsid w:val="00C6181A"/>
    <w:rsid w:val="00C61887"/>
    <w:rsid w:val="00C638FB"/>
    <w:rsid w:val="00C67452"/>
    <w:rsid w:val="00C67460"/>
    <w:rsid w:val="00C74777"/>
    <w:rsid w:val="00C74885"/>
    <w:rsid w:val="00C802A0"/>
    <w:rsid w:val="00C80BCB"/>
    <w:rsid w:val="00C82913"/>
    <w:rsid w:val="00C82AE3"/>
    <w:rsid w:val="00C8342D"/>
    <w:rsid w:val="00C83ABC"/>
    <w:rsid w:val="00C872F8"/>
    <w:rsid w:val="00C87B99"/>
    <w:rsid w:val="00C93A24"/>
    <w:rsid w:val="00C94E72"/>
    <w:rsid w:val="00C974DC"/>
    <w:rsid w:val="00CA131C"/>
    <w:rsid w:val="00CA2CA6"/>
    <w:rsid w:val="00CA4698"/>
    <w:rsid w:val="00CA673D"/>
    <w:rsid w:val="00CB0819"/>
    <w:rsid w:val="00CB3BBA"/>
    <w:rsid w:val="00CB5E99"/>
    <w:rsid w:val="00CC064B"/>
    <w:rsid w:val="00CC3790"/>
    <w:rsid w:val="00CC4C1B"/>
    <w:rsid w:val="00CC6413"/>
    <w:rsid w:val="00CD0F32"/>
    <w:rsid w:val="00CD3643"/>
    <w:rsid w:val="00CD43B5"/>
    <w:rsid w:val="00CD5C1D"/>
    <w:rsid w:val="00CE149D"/>
    <w:rsid w:val="00CE1C5D"/>
    <w:rsid w:val="00CE7EB4"/>
    <w:rsid w:val="00CF1DCB"/>
    <w:rsid w:val="00CF2E16"/>
    <w:rsid w:val="00CF401E"/>
    <w:rsid w:val="00D01C16"/>
    <w:rsid w:val="00D03894"/>
    <w:rsid w:val="00D03A1C"/>
    <w:rsid w:val="00D11463"/>
    <w:rsid w:val="00D11ED5"/>
    <w:rsid w:val="00D126A9"/>
    <w:rsid w:val="00D12DC8"/>
    <w:rsid w:val="00D13938"/>
    <w:rsid w:val="00D17BAC"/>
    <w:rsid w:val="00D20AD0"/>
    <w:rsid w:val="00D217C4"/>
    <w:rsid w:val="00D253F0"/>
    <w:rsid w:val="00D25549"/>
    <w:rsid w:val="00D262D2"/>
    <w:rsid w:val="00D272EA"/>
    <w:rsid w:val="00D32FFA"/>
    <w:rsid w:val="00D33BE3"/>
    <w:rsid w:val="00D412F3"/>
    <w:rsid w:val="00D42E30"/>
    <w:rsid w:val="00D443B8"/>
    <w:rsid w:val="00D4516A"/>
    <w:rsid w:val="00D46DAB"/>
    <w:rsid w:val="00D46EFF"/>
    <w:rsid w:val="00D57C3F"/>
    <w:rsid w:val="00D6187B"/>
    <w:rsid w:val="00D63FA8"/>
    <w:rsid w:val="00D64EB5"/>
    <w:rsid w:val="00D65E96"/>
    <w:rsid w:val="00D6739A"/>
    <w:rsid w:val="00D703B6"/>
    <w:rsid w:val="00D72C8B"/>
    <w:rsid w:val="00D74FA8"/>
    <w:rsid w:val="00D7766E"/>
    <w:rsid w:val="00D776A2"/>
    <w:rsid w:val="00D85AEA"/>
    <w:rsid w:val="00D86EFD"/>
    <w:rsid w:val="00D91431"/>
    <w:rsid w:val="00D9384F"/>
    <w:rsid w:val="00D94307"/>
    <w:rsid w:val="00D953A5"/>
    <w:rsid w:val="00D963B6"/>
    <w:rsid w:val="00D97449"/>
    <w:rsid w:val="00D974D3"/>
    <w:rsid w:val="00DA113A"/>
    <w:rsid w:val="00DA309B"/>
    <w:rsid w:val="00DA3326"/>
    <w:rsid w:val="00DA55D2"/>
    <w:rsid w:val="00DA591B"/>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5035"/>
    <w:rsid w:val="00E11B6E"/>
    <w:rsid w:val="00E1270E"/>
    <w:rsid w:val="00E131C5"/>
    <w:rsid w:val="00E135E4"/>
    <w:rsid w:val="00E140EC"/>
    <w:rsid w:val="00E14C0C"/>
    <w:rsid w:val="00E14CA3"/>
    <w:rsid w:val="00E14F30"/>
    <w:rsid w:val="00E15467"/>
    <w:rsid w:val="00E1780F"/>
    <w:rsid w:val="00E211DF"/>
    <w:rsid w:val="00E24379"/>
    <w:rsid w:val="00E32243"/>
    <w:rsid w:val="00E34585"/>
    <w:rsid w:val="00E347BF"/>
    <w:rsid w:val="00E34FFB"/>
    <w:rsid w:val="00E35BF3"/>
    <w:rsid w:val="00E3769D"/>
    <w:rsid w:val="00E40597"/>
    <w:rsid w:val="00E409C9"/>
    <w:rsid w:val="00E40D81"/>
    <w:rsid w:val="00E41C06"/>
    <w:rsid w:val="00E43DAA"/>
    <w:rsid w:val="00E470B2"/>
    <w:rsid w:val="00E47C93"/>
    <w:rsid w:val="00E570F4"/>
    <w:rsid w:val="00E572A9"/>
    <w:rsid w:val="00E6258A"/>
    <w:rsid w:val="00E63C3D"/>
    <w:rsid w:val="00E655A7"/>
    <w:rsid w:val="00E658BF"/>
    <w:rsid w:val="00E674A6"/>
    <w:rsid w:val="00E70560"/>
    <w:rsid w:val="00E7210E"/>
    <w:rsid w:val="00E74B75"/>
    <w:rsid w:val="00E751DF"/>
    <w:rsid w:val="00E7590F"/>
    <w:rsid w:val="00E76B18"/>
    <w:rsid w:val="00E779AC"/>
    <w:rsid w:val="00E80FEF"/>
    <w:rsid w:val="00E81704"/>
    <w:rsid w:val="00E83DBB"/>
    <w:rsid w:val="00E845C6"/>
    <w:rsid w:val="00E90BB5"/>
    <w:rsid w:val="00E91758"/>
    <w:rsid w:val="00E91D7D"/>
    <w:rsid w:val="00E92117"/>
    <w:rsid w:val="00E92155"/>
    <w:rsid w:val="00E95D99"/>
    <w:rsid w:val="00E961FF"/>
    <w:rsid w:val="00EA36BD"/>
    <w:rsid w:val="00EB1B7D"/>
    <w:rsid w:val="00EB23BD"/>
    <w:rsid w:val="00EB37F5"/>
    <w:rsid w:val="00EB5D3C"/>
    <w:rsid w:val="00EB75F0"/>
    <w:rsid w:val="00EB7912"/>
    <w:rsid w:val="00EC35CE"/>
    <w:rsid w:val="00EC4BDA"/>
    <w:rsid w:val="00ED09C7"/>
    <w:rsid w:val="00ED1D61"/>
    <w:rsid w:val="00ED7B3B"/>
    <w:rsid w:val="00EE35FA"/>
    <w:rsid w:val="00EE3988"/>
    <w:rsid w:val="00EE42BF"/>
    <w:rsid w:val="00EE6527"/>
    <w:rsid w:val="00EE7139"/>
    <w:rsid w:val="00EF18CF"/>
    <w:rsid w:val="00EF1A81"/>
    <w:rsid w:val="00EF2E59"/>
    <w:rsid w:val="00EF475A"/>
    <w:rsid w:val="00EF571B"/>
    <w:rsid w:val="00EF779C"/>
    <w:rsid w:val="00EF7D58"/>
    <w:rsid w:val="00F03108"/>
    <w:rsid w:val="00F04862"/>
    <w:rsid w:val="00F05A3A"/>
    <w:rsid w:val="00F05F07"/>
    <w:rsid w:val="00F06609"/>
    <w:rsid w:val="00F06C24"/>
    <w:rsid w:val="00F07540"/>
    <w:rsid w:val="00F101B7"/>
    <w:rsid w:val="00F12C06"/>
    <w:rsid w:val="00F15C48"/>
    <w:rsid w:val="00F172AF"/>
    <w:rsid w:val="00F2152A"/>
    <w:rsid w:val="00F2335B"/>
    <w:rsid w:val="00F23E06"/>
    <w:rsid w:val="00F253AD"/>
    <w:rsid w:val="00F31C55"/>
    <w:rsid w:val="00F34B34"/>
    <w:rsid w:val="00F356EB"/>
    <w:rsid w:val="00F3754B"/>
    <w:rsid w:val="00F37FDB"/>
    <w:rsid w:val="00F4187B"/>
    <w:rsid w:val="00F41AE2"/>
    <w:rsid w:val="00F43070"/>
    <w:rsid w:val="00F44A4A"/>
    <w:rsid w:val="00F509D4"/>
    <w:rsid w:val="00F52EDC"/>
    <w:rsid w:val="00F53BD9"/>
    <w:rsid w:val="00F54DC5"/>
    <w:rsid w:val="00F554EF"/>
    <w:rsid w:val="00F61C43"/>
    <w:rsid w:val="00F65CDB"/>
    <w:rsid w:val="00F71175"/>
    <w:rsid w:val="00F727F2"/>
    <w:rsid w:val="00F75159"/>
    <w:rsid w:val="00F76448"/>
    <w:rsid w:val="00F7645B"/>
    <w:rsid w:val="00F77D26"/>
    <w:rsid w:val="00F804A4"/>
    <w:rsid w:val="00F805DC"/>
    <w:rsid w:val="00F81A0C"/>
    <w:rsid w:val="00F84C65"/>
    <w:rsid w:val="00F85117"/>
    <w:rsid w:val="00F85698"/>
    <w:rsid w:val="00F86FAA"/>
    <w:rsid w:val="00F87826"/>
    <w:rsid w:val="00F91C4C"/>
    <w:rsid w:val="00F935EB"/>
    <w:rsid w:val="00F97E18"/>
    <w:rsid w:val="00FA3C13"/>
    <w:rsid w:val="00FA40D7"/>
    <w:rsid w:val="00FA44EB"/>
    <w:rsid w:val="00FA4CC4"/>
    <w:rsid w:val="00FA6A0D"/>
    <w:rsid w:val="00FB06DC"/>
    <w:rsid w:val="00FB14DF"/>
    <w:rsid w:val="00FB1D5C"/>
    <w:rsid w:val="00FB34CC"/>
    <w:rsid w:val="00FB3766"/>
    <w:rsid w:val="00FB3EF7"/>
    <w:rsid w:val="00FB75C5"/>
    <w:rsid w:val="00FC019E"/>
    <w:rsid w:val="00FC0AF3"/>
    <w:rsid w:val="00FC53A5"/>
    <w:rsid w:val="00FC5B98"/>
    <w:rsid w:val="00FC63B6"/>
    <w:rsid w:val="00FC75D2"/>
    <w:rsid w:val="00FD1A51"/>
    <w:rsid w:val="00FD407D"/>
    <w:rsid w:val="00FD49D2"/>
    <w:rsid w:val="00FE2342"/>
    <w:rsid w:val="00FE3BF1"/>
    <w:rsid w:val="00FF06F2"/>
    <w:rsid w:val="00FF1AAB"/>
    <w:rsid w:val="00FF2D19"/>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58CA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99"/>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4">
    <w:name w:val="annotation subject"/>
    <w:basedOn w:val="1e"/>
    <w:next w:val="1e"/>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6"/>
    <w:semiHidden/>
    <w:unhideWhenUsed/>
    <w:rsid w:val="009C211A"/>
    <w:rPr>
      <w:sz w:val="20"/>
      <w:szCs w:val="20"/>
    </w:rPr>
  </w:style>
  <w:style w:type="character" w:customStyle="1" w:styleId="1f6">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Pr>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99"/>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4">
    <w:name w:val="annotation subject"/>
    <w:basedOn w:val="1e"/>
    <w:next w:val="1e"/>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6"/>
    <w:semiHidden/>
    <w:unhideWhenUsed/>
    <w:rsid w:val="009C211A"/>
    <w:rPr>
      <w:sz w:val="20"/>
      <w:szCs w:val="20"/>
    </w:rPr>
  </w:style>
  <w:style w:type="character" w:customStyle="1" w:styleId="1f6">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Pr>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yperlink" Target="mailto:trcont@trcont.ru" TargetMode="External"/><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34" Type="http://schemas.openxmlformats.org/officeDocument/2006/relationships/image" Target="media/image9.JPG"/><Relationship Id="rId42" Type="http://schemas.openxmlformats.org/officeDocument/2006/relationships/image" Target="media/image17.jpeg"/><Relationship Id="rId47" Type="http://schemas.microsoft.com/office/2011/relationships/commentsExtended" Target="commentsExtended.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zakupki.gov.ru/epz/main/public/home.html" TargetMode="External"/><Relationship Id="rId25" Type="http://schemas.openxmlformats.org/officeDocument/2006/relationships/hyperlink" Target="http://www.trcont." TargetMode="External"/><Relationship Id="rId33" Type="http://schemas.openxmlformats.org/officeDocument/2006/relationships/image" Target="media/image8.jpeg"/><Relationship Id="rId38" Type="http://schemas.openxmlformats.org/officeDocument/2006/relationships/image" Target="media/image13.jpe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www.trcont.com/" TargetMode="Externa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footer" Target="footer1.xm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settings" Target="settings.xml"/><Relationship Id="rId19" Type="http://schemas.openxmlformats.org/officeDocument/2006/relationships/hyperlink" Target="https://trcont.com/press-centre/multimedia/photo/" TargetMode="External"/><Relationship Id="rId31" Type="http://schemas.openxmlformats.org/officeDocument/2006/relationships/image" Target="media/image6.jpeg"/><Relationship Id="rId44"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trcont.com/the-company/stop-corruption/trust-line-stop-corruption" TargetMode="External"/><Relationship Id="rId22" Type="http://schemas.openxmlformats.org/officeDocument/2006/relationships/header" Target="header1.xm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purl.org/dc/elements/1.1/"/>
    <ds:schemaRef ds:uri="http://www.w3.org/XML/1998/namespace"/>
    <ds:schemaRef ds:uri="021F9181-A199-4D55-B335-911D3DF93F0C"/>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2D5AF-FD4E-49C4-A350-519F6ADE84F3}">
  <ds:schemaRefs>
    <ds:schemaRef ds:uri="http://schemas.openxmlformats.org/officeDocument/2006/bibliography"/>
  </ds:schemaRefs>
</ds:datastoreItem>
</file>

<file path=customXml/itemProps4.xml><?xml version="1.0" encoding="utf-8"?>
<ds:datastoreItem xmlns:ds="http://schemas.openxmlformats.org/officeDocument/2006/customXml" ds:itemID="{219EAF6D-BD3F-41EB-BDC1-E81FBC26FFCF}">
  <ds:schemaRefs>
    <ds:schemaRef ds:uri="http://schemas.openxmlformats.org/officeDocument/2006/bibliography"/>
  </ds:schemaRefs>
</ds:datastoreItem>
</file>

<file path=customXml/itemProps5.xml><?xml version="1.0" encoding="utf-8"?>
<ds:datastoreItem xmlns:ds="http://schemas.openxmlformats.org/officeDocument/2006/customXml" ds:itemID="{5C42F8A7-00F5-462D-9676-E5D479CA8D77}">
  <ds:schemaRefs>
    <ds:schemaRef ds:uri="http://schemas.openxmlformats.org/officeDocument/2006/bibliography"/>
  </ds:schemaRefs>
</ds:datastoreItem>
</file>

<file path=customXml/itemProps6.xml><?xml version="1.0" encoding="utf-8"?>
<ds:datastoreItem xmlns:ds="http://schemas.openxmlformats.org/officeDocument/2006/customXml" ds:itemID="{F201A784-5269-4F0C-8D68-EE479E358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19648</Words>
  <Characters>111998</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Microsoft</Company>
  <LinksUpToDate>false</LinksUpToDate>
  <CharactersWithSpaces>131384</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Курицын Александр Евгеньевич</cp:lastModifiedBy>
  <cp:revision>4</cp:revision>
  <cp:lastPrinted>2014-09-23T06:50:00Z</cp:lastPrinted>
  <dcterms:created xsi:type="dcterms:W3CDTF">2018-08-30T10:23:00Z</dcterms:created>
  <dcterms:modified xsi:type="dcterms:W3CDTF">2018-09-07T13:47:00Z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