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ED2790" w:rsidRDefault="008D5B67">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w:t>
      </w:r>
      <w:proofErr w:type="gramStart"/>
      <w:r>
        <w:rPr>
          <w:b/>
          <w:bCs/>
          <w:sz w:val="28"/>
          <w:szCs w:val="28"/>
        </w:rPr>
        <w:t>на</w:t>
      </w:r>
      <w:proofErr w:type="gramEnd"/>
      <w:r>
        <w:rPr>
          <w:b/>
          <w:bCs/>
          <w:sz w:val="28"/>
          <w:szCs w:val="28"/>
        </w:rPr>
        <w:t xml:space="preserve">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ED2790" w:rsidRDefault="008D5B67">
      <w:pPr>
        <w:tabs>
          <w:tab w:val="left" w:pos="4962"/>
        </w:tabs>
        <w:ind w:left="4820"/>
        <w:rPr>
          <w:b/>
          <w:bCs/>
          <w:sz w:val="28"/>
          <w:szCs w:val="28"/>
        </w:rPr>
      </w:pPr>
      <w:r>
        <w:rPr>
          <w:b/>
          <w:bCs/>
          <w:sz w:val="28"/>
          <w:szCs w:val="28"/>
        </w:rPr>
        <w:t>Сергей Александрович Лебедев</w:t>
      </w:r>
    </w:p>
    <w:p w:rsidR="001D6E8A" w:rsidRPr="006D2B87" w:rsidRDefault="001D6E8A" w:rsidP="001D6E8A">
      <w:pPr>
        <w:tabs>
          <w:tab w:val="left" w:pos="4962"/>
        </w:tabs>
        <w:ind w:left="4820"/>
        <w:rPr>
          <w:rFonts w:eastAsia="Arial Unicode MS"/>
        </w:rPr>
      </w:pPr>
    </w:p>
    <w:p w:rsidR="00ED2790" w:rsidRDefault="008D5B67">
      <w:pPr>
        <w:tabs>
          <w:tab w:val="left" w:pos="4962"/>
        </w:tabs>
        <w:ind w:left="4820"/>
        <w:rPr>
          <w:b/>
          <w:bCs/>
          <w:sz w:val="28"/>
        </w:rPr>
      </w:pPr>
      <w:r>
        <w:rPr>
          <w:b/>
          <w:bCs/>
          <w:sz w:val="28"/>
        </w:rPr>
        <w:t>«1</w:t>
      </w:r>
      <w:r w:rsidR="00413333" w:rsidRPr="001E6277">
        <w:rPr>
          <w:b/>
          <w:bCs/>
          <w:sz w:val="28"/>
        </w:rPr>
        <w:t>8</w:t>
      </w:r>
      <w:r>
        <w:rPr>
          <w:b/>
          <w:bCs/>
          <w:sz w:val="28"/>
        </w:rPr>
        <w:t xml:space="preserve">» </w:t>
      </w:r>
      <w:r w:rsidR="001E4C7D">
        <w:rPr>
          <w:b/>
          <w:bCs/>
          <w:sz w:val="28"/>
        </w:rPr>
        <w:t>октября</w:t>
      </w:r>
      <w:r>
        <w:rPr>
          <w:b/>
          <w:bCs/>
          <w:sz w:val="28"/>
        </w:rPr>
        <w:t xml:space="preserve">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w:t>
      </w:r>
      <w:r>
        <w:rPr>
          <w:szCs w:val="28"/>
        </w:rPr>
        <w:br/>
        <w:t>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25 апреля 2018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ED2790" w:rsidRDefault="008D5B67">
      <w:pPr>
        <w:pStyle w:val="19"/>
        <w:ind w:firstLine="709"/>
      </w:pPr>
      <w:r>
        <w:t>Открытый конкурс в электронной форме среди субъектов малого и среднего предпринимательства № ОКэ-МСП-</w:t>
      </w:r>
      <w:r w:rsidR="001E4C7D">
        <w:t>НКПЗСИБ</w:t>
      </w:r>
      <w:r>
        <w:t>-18-</w:t>
      </w:r>
      <w:r w:rsidR="001E4C7D">
        <w:t>0032</w:t>
      </w:r>
      <w:r>
        <w:t xml:space="preserve"> по предмету закупки «Техническое обслуживание и текущий ремонт контейнерного перегружателя HYSTER RS45-31CH»</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lastRenderedPageBreak/>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w:t>
      </w:r>
      <w:r>
        <w:rPr>
          <w:sz w:val="28"/>
          <w:szCs w:val="28"/>
        </w:rPr>
        <w:lastRenderedPageBreak/>
        <w:t>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 xml:space="preserve">ыми физическими и юридическими </w:t>
      </w:r>
      <w:r>
        <w:lastRenderedPageBreak/>
        <w:t>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 </w:t>
      </w:r>
    </w:p>
    <w:p w:rsidR="007D6548" w:rsidRPr="00D32FFA" w:rsidRDefault="004B239C" w:rsidP="004B239C">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ED2790" w:rsidRDefault="008D5B67">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w:t>
      </w:r>
      <w:r>
        <w:rPr>
          <w:rFonts w:eastAsia="MS Mincho"/>
          <w:sz w:val="28"/>
          <w:szCs w:val="28"/>
        </w:rPr>
        <w:lastRenderedPageBreak/>
        <w:t>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и документации о закупке.</w:t>
      </w:r>
    </w:p>
    <w:p w:rsidR="00350C92" w:rsidRPr="004B239C" w:rsidRDefault="00B307E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 </w:t>
      </w:r>
    </w:p>
    <w:p w:rsidR="0002418A" w:rsidRPr="004B239C" w:rsidRDefault="00350C9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Ответы на запросы, подписанные ЭП лица, имеющего право действовать от имени Заказчика, направляются посредством ЭТП без указания информации о лице, от которого поступил указанный </w:t>
      </w:r>
      <w:proofErr w:type="gramStart"/>
      <w:r>
        <w:rPr>
          <w:rFonts w:eastAsia="MS Mincho"/>
          <w:sz w:val="28"/>
          <w:szCs w:val="28"/>
        </w:rPr>
        <w:t>запрос</w:t>
      </w:r>
      <w:proofErr w:type="gramEnd"/>
      <w:r>
        <w:rPr>
          <w:rFonts w:eastAsia="MS Mincho"/>
          <w:sz w:val="28"/>
          <w:szCs w:val="28"/>
        </w:rPr>
        <w:t xml:space="preserve"> и публикуются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3 (три)</w:t>
      </w:r>
      <w:r>
        <w:rPr>
          <w:rFonts w:eastAsia="MS Mincho"/>
          <w:sz w:val="28"/>
          <w:szCs w:val="28"/>
        </w:rPr>
        <w:t xml:space="preserve"> рабочих дня до окончания срока подачи Заявок.</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с </w:t>
      </w:r>
      <w:proofErr w:type="spellStart"/>
      <w:r>
        <w:rPr>
          <w:sz w:val="28"/>
          <w:szCs w:val="28"/>
        </w:rPr>
        <w:t>разъясненениями</w:t>
      </w:r>
      <w:proofErr w:type="spellEnd"/>
      <w:r>
        <w:rPr>
          <w:sz w:val="28"/>
          <w:szCs w:val="28"/>
        </w:rPr>
        <w:t xml:space="preserve"> положений настоящей документации о закупке осуществляется на ЭТП и в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1.2.4 настоящей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настоящую документацию о закупке изменений до даты окончания срока подачи Заявок оставалось не менее 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lastRenderedPageBreak/>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w:t>
      </w:r>
      <w:proofErr w:type="gramEnd"/>
      <w:r>
        <w:rPr>
          <w:sz w:val="28"/>
          <w:szCs w:val="28"/>
        </w:rPr>
        <w:t xml:space="preserve">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w:t>
      </w:r>
      <w:r>
        <w:rPr>
          <w:color w:val="000000"/>
          <w:sz w:val="28"/>
          <w:szCs w:val="28"/>
        </w:rPr>
        <w:lastRenderedPageBreak/>
        <w:t xml:space="preserve">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 xml:space="preserve">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w:t>
      </w:r>
      <w:r>
        <w:rPr>
          <w:sz w:val="28"/>
          <w:szCs w:val="28"/>
        </w:rPr>
        <w:lastRenderedPageBreak/>
        <w:t>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 xml:space="preserve">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w:t>
      </w:r>
      <w:r>
        <w:rPr>
          <w:sz w:val="28"/>
          <w:szCs w:val="28"/>
        </w:rPr>
        <w:lastRenderedPageBreak/>
        <w:t>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ED2790" w:rsidRDefault="008D5B67">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w:t>
      </w:r>
      <w:bookmarkStart w:id="11" w:name="_GoBack"/>
      <w:bookmarkEnd w:id="11"/>
      <w:r>
        <w:rPr>
          <w:sz w:val="28"/>
          <w:szCs w:val="28"/>
        </w:rPr>
        <w:t>)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настоящей документации о закупке (далее – Декларация о субъекте МСП);</w:t>
      </w:r>
    </w:p>
    <w:p w:rsidR="007D6548" w:rsidRPr="00A106EA" w:rsidRDefault="00BF7859" w:rsidP="001B1644">
      <w:pPr>
        <w:pStyle w:val="afb"/>
        <w:numPr>
          <w:ilvl w:val="0"/>
          <w:numId w:val="3"/>
        </w:numPr>
        <w:tabs>
          <w:tab w:val="left" w:pos="1440"/>
        </w:tabs>
        <w:ind w:left="0" w:firstLine="720"/>
        <w:rPr>
          <w:sz w:val="28"/>
          <w:szCs w:val="28"/>
        </w:rPr>
      </w:pPr>
      <w:r>
        <w:rPr>
          <w:sz w:val="28"/>
        </w:rPr>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rFonts w:eastAsia="Calibri"/>
          <w:sz w:val="28"/>
          <w:szCs w:val="22"/>
          <w:lang w:eastAsia="en-US"/>
        </w:rPr>
        <w:t xml:space="preserve">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w:t>
      </w:r>
      <w:r>
        <w:rPr>
          <w:rFonts w:eastAsia="Calibri"/>
          <w:sz w:val="28"/>
          <w:szCs w:val="22"/>
          <w:lang w:eastAsia="en-US"/>
        </w:rPr>
        <w:lastRenderedPageBreak/>
        <w:t>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b"/>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b"/>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 xml:space="preserve">Начальная </w:t>
      </w:r>
      <w:r>
        <w:rPr>
          <w:rFonts w:eastAsia="Times New Roman"/>
          <w:bCs/>
          <w:sz w:val="28"/>
          <w:szCs w:val="28"/>
        </w:rPr>
        <w:lastRenderedPageBreak/>
        <w:t>(максимальная)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10CB8">
      <w:pPr>
        <w:pStyle w:val="afb"/>
        <w:numPr>
          <w:ilvl w:val="2"/>
          <w:numId w:val="6"/>
        </w:numPr>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w:t>
      </w:r>
      <w:r>
        <w:rPr>
          <w:sz w:val="28"/>
        </w:rPr>
        <w:lastRenderedPageBreak/>
        <w:t>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b"/>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b"/>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2"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2"/>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w:t>
      </w:r>
      <w:r>
        <w:rPr>
          <w:sz w:val="28"/>
          <w:szCs w:val="28"/>
        </w:rPr>
        <w:lastRenderedPageBreak/>
        <w:t>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lastRenderedPageBreak/>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w:t>
      </w: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Порядок оценки и сопоставления Заявок участников </w:t>
      </w:r>
      <w:r>
        <w:rPr>
          <w:rFonts w:cs="Times New Roman"/>
          <w:i w:val="0"/>
        </w:rPr>
        <w:lastRenderedPageBreak/>
        <w:t>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rsidP="001B1644">
      <w:pPr>
        <w:numPr>
          <w:ilvl w:val="0"/>
          <w:numId w:val="16"/>
        </w:numPr>
        <w:ind w:left="0" w:firstLine="709"/>
        <w:jc w:val="both"/>
        <w:rPr>
          <w:sz w:val="28"/>
          <w:szCs w:val="28"/>
        </w:rPr>
      </w:pPr>
      <w:proofErr w:type="gramStart"/>
      <w:r>
        <w:rPr>
          <w:sz w:val="28"/>
          <w:szCs w:val="28"/>
        </w:rPr>
        <w:lastRenderedPageBreak/>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w:t>
      </w:r>
      <w:r>
        <w:rPr>
          <w:sz w:val="28"/>
          <w:szCs w:val="28"/>
        </w:rPr>
        <w:lastRenderedPageBreak/>
        <w:t>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ED2790" w:rsidRDefault="008D5B67">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w:t>
      </w:r>
      <w:r>
        <w:rPr>
          <w:sz w:val="28"/>
          <w:szCs w:val="28"/>
        </w:rPr>
        <w:lastRenderedPageBreak/>
        <w:t xml:space="preserve">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3" w:name="_Toc515863146"/>
      <w:bookmarkStart w:id="14" w:name="_Toc34648361"/>
      <w:r>
        <w:rPr>
          <w:rFonts w:eastAsia="MS Mincho"/>
          <w:i w:val="0"/>
        </w:rPr>
        <w:t>О</w:t>
      </w:r>
      <w:bookmarkEnd w:id="13"/>
      <w:bookmarkEnd w:id="14"/>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 xml:space="preserve">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w:t>
      </w:r>
      <w:r>
        <w:rPr>
          <w:sz w:val="28"/>
          <w:szCs w:val="28"/>
        </w:rPr>
        <w:lastRenderedPageBreak/>
        <w:t>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ED2790" w:rsidRDefault="008D5B67">
      <w:pPr>
        <w:pStyle w:val="afb"/>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 xml:space="preserve">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w:t>
      </w:r>
      <w:r>
        <w:rPr>
          <w:sz w:val="28"/>
          <w:szCs w:val="28"/>
        </w:rPr>
        <w:lastRenderedPageBreak/>
        <w:t>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ED2790" w:rsidRDefault="009D7C16">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728;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13333" w:rsidRPr="007E6DE4" w:rsidRDefault="00413333"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413333" w:rsidRDefault="00413333"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413333" w:rsidRPr="007E6DE4" w:rsidRDefault="00413333" w:rsidP="00805082">
                  <w:pPr>
                    <w:jc w:val="center"/>
                    <w:rPr>
                      <w:b/>
                      <w:sz w:val="28"/>
                      <w:szCs w:val="28"/>
                    </w:rPr>
                  </w:pPr>
                  <w:r w:rsidRPr="007E6DE4">
                    <w:rPr>
                      <w:b/>
                      <w:sz w:val="28"/>
                      <w:szCs w:val="28"/>
                    </w:rPr>
                    <w:t>________________________________________</w:t>
                  </w:r>
                </w:p>
                <w:p w:rsidR="00413333" w:rsidRPr="007E6DE4" w:rsidRDefault="00413333" w:rsidP="00805082">
                  <w:pPr>
                    <w:jc w:val="center"/>
                    <w:rPr>
                      <w:i/>
                      <w:sz w:val="20"/>
                      <w:szCs w:val="20"/>
                    </w:rPr>
                  </w:pPr>
                  <w:r w:rsidRPr="007E6DE4">
                    <w:rPr>
                      <w:i/>
                      <w:sz w:val="20"/>
                      <w:szCs w:val="20"/>
                    </w:rPr>
                    <w:t>государство регистрации претендента</w:t>
                  </w:r>
                </w:p>
                <w:p w:rsidR="00413333" w:rsidRPr="007E6DE4" w:rsidRDefault="00413333" w:rsidP="00805082">
                  <w:pPr>
                    <w:jc w:val="center"/>
                    <w:rPr>
                      <w:b/>
                      <w:sz w:val="28"/>
                      <w:szCs w:val="28"/>
                    </w:rPr>
                  </w:pPr>
                  <w:r w:rsidRPr="007E6DE4">
                    <w:rPr>
                      <w:b/>
                      <w:sz w:val="28"/>
                      <w:szCs w:val="28"/>
                    </w:rPr>
                    <w:t>_____________________________</w:t>
                  </w:r>
                  <w:r>
                    <w:rPr>
                      <w:b/>
                      <w:sz w:val="28"/>
                      <w:szCs w:val="28"/>
                    </w:rPr>
                    <w:t>__________________</w:t>
                  </w:r>
                </w:p>
                <w:p w:rsidR="00413333" w:rsidRPr="007E6DE4" w:rsidRDefault="00413333" w:rsidP="00805082">
                  <w:pPr>
                    <w:jc w:val="center"/>
                    <w:rPr>
                      <w:i/>
                      <w:sz w:val="20"/>
                      <w:szCs w:val="20"/>
                    </w:rPr>
                  </w:pPr>
                  <w:r w:rsidRPr="007E6DE4">
                    <w:rPr>
                      <w:i/>
                      <w:sz w:val="20"/>
                      <w:szCs w:val="20"/>
                    </w:rPr>
                    <w:t>ИНН претендента (для претендентов-резидентов Российской Федерации)</w:t>
                  </w:r>
                </w:p>
                <w:p w:rsidR="00413333" w:rsidRDefault="00413333" w:rsidP="00805082">
                  <w:pPr>
                    <w:jc w:val="both"/>
                  </w:pPr>
                </w:p>
                <w:p w:rsidR="00413333" w:rsidRDefault="00413333">
                  <w:pPr>
                    <w:jc w:val="center"/>
                    <w:rPr>
                      <w:b/>
                    </w:rPr>
                  </w:pPr>
                  <w:r>
                    <w:rPr>
                      <w:b/>
                    </w:rPr>
                    <w:t xml:space="preserve">ЗАЯВКА НА УЧАСТИЕ В ОТКРЫТОМ КОНКУРСЕ № </w:t>
                  </w:r>
                </w:p>
                <w:p w:rsidR="00413333" w:rsidRPr="001D6E8A" w:rsidRDefault="00413333" w:rsidP="00805082">
                  <w:pPr>
                    <w:jc w:val="center"/>
                    <w:rPr>
                      <w:b/>
                    </w:rPr>
                  </w:pPr>
                  <w:r w:rsidRPr="001D6E8A">
                    <w:rPr>
                      <w:b/>
                    </w:rPr>
                    <w:t xml:space="preserve">(лот № _________) </w:t>
                  </w:r>
                </w:p>
                <w:p w:rsidR="00413333" w:rsidRPr="00521EAB" w:rsidRDefault="00413333" w:rsidP="00805082">
                  <w:pPr>
                    <w:jc w:val="center"/>
                    <w:rPr>
                      <w:i/>
                    </w:rPr>
                  </w:pPr>
                  <w:r w:rsidRPr="001D6E8A">
                    <w:rPr>
                      <w:i/>
                    </w:rPr>
                    <w:t>(указывается, если предусмотрены лоты)</w:t>
                  </w:r>
                </w:p>
                <w:p w:rsidR="00413333" w:rsidRPr="00923E2D" w:rsidRDefault="00413333" w:rsidP="00805082">
                  <w:pPr>
                    <w:jc w:val="center"/>
                    <w:rPr>
                      <w:b/>
                    </w:rPr>
                  </w:pPr>
                </w:p>
                <w:p w:rsidR="00413333" w:rsidRPr="00923E2D" w:rsidRDefault="00413333" w:rsidP="00805082">
                  <w:pPr>
                    <w:ind w:left="2124" w:firstLine="708"/>
                    <w:rPr>
                      <w:i/>
                    </w:rPr>
                  </w:pPr>
                </w:p>
              </w:txbxContent>
            </v:textbox>
            <w10:wrap type="tight"/>
          </v:shape>
        </w:pict>
      </w:r>
      <w:r w:rsidR="008D5B67">
        <w:rPr>
          <w:sz w:val="28"/>
          <w:szCs w:val="28"/>
        </w:rPr>
        <w:t xml:space="preserve"> При подаче Заявки на бумажном носителе п</w:t>
      </w:r>
      <w:r w:rsidR="008D5B67">
        <w:rPr>
          <w:sz w:val="28"/>
        </w:rPr>
        <w:t>исьмо (конверт) с Заявкой должен</w:t>
      </w:r>
      <w:r w:rsidR="008D5B67">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w:t>
      </w:r>
      <w:r>
        <w:rPr>
          <w:sz w:val="28"/>
          <w:szCs w:val="28"/>
        </w:rPr>
        <w:lastRenderedPageBreak/>
        <w:t xml:space="preserve">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ED2790" w:rsidRDefault="008D5B67">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D2790" w:rsidRDefault="008D5B67">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ED2790" w:rsidRDefault="008D5B67">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ED2790" w:rsidRDefault="00ED2790">
      <w:pPr>
        <w:pStyle w:val="a"/>
        <w:ind w:left="0" w:firstLine="720"/>
        <w:rPr>
          <w:b w:val="0"/>
          <w:i w:val="0"/>
        </w:rPr>
      </w:pPr>
    </w:p>
    <w:p w:rsidR="00ED2790" w:rsidRDefault="008D5B67">
      <w:pPr>
        <w:pStyle w:val="a"/>
        <w:ind w:left="0" w:firstLine="720"/>
        <w:rPr>
          <w:b w:val="0"/>
          <w:i w:val="0"/>
        </w:rPr>
      </w:pPr>
      <w:proofErr w:type="gramStart"/>
      <w:r>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lastRenderedPageBreak/>
        <w:t>Раздел 4. Техническое задание</w:t>
      </w:r>
    </w:p>
    <w:p w:rsidR="001D6E8A" w:rsidRDefault="001D6E8A" w:rsidP="001D6E8A"/>
    <w:p w:rsidR="00ED2790" w:rsidRPr="002C3FF9" w:rsidRDefault="00ED2790" w:rsidP="000954FB">
      <w:pPr>
        <w:ind w:firstLine="709"/>
        <w:jc w:val="both"/>
        <w:rPr>
          <w:b/>
          <w:sz w:val="28"/>
          <w:szCs w:val="28"/>
          <w:highlight w:val="cyan"/>
        </w:rPr>
      </w:pPr>
    </w:p>
    <w:p w:rsidR="00ED2790" w:rsidRPr="00CD3AD0" w:rsidRDefault="00ED2790" w:rsidP="00087009">
      <w:pPr>
        <w:ind w:firstLine="709"/>
        <w:jc w:val="both"/>
        <w:rPr>
          <w:b/>
          <w:sz w:val="28"/>
          <w:szCs w:val="28"/>
        </w:rPr>
      </w:pPr>
      <w:r>
        <w:rPr>
          <w:b/>
          <w:sz w:val="28"/>
          <w:szCs w:val="28"/>
        </w:rPr>
        <w:t>4.1. Предмет конкурса, цель закупки</w:t>
      </w:r>
    </w:p>
    <w:p w:rsidR="00ED2790" w:rsidRPr="00C425DD" w:rsidRDefault="00ED2790" w:rsidP="00087009">
      <w:pPr>
        <w:ind w:firstLine="709"/>
        <w:jc w:val="both"/>
        <w:rPr>
          <w:sz w:val="28"/>
          <w:szCs w:val="28"/>
        </w:rPr>
      </w:pPr>
      <w:r>
        <w:rPr>
          <w:sz w:val="28"/>
          <w:szCs w:val="28"/>
        </w:rPr>
        <w:t xml:space="preserve">Выполнение работ по техническому обслуживанию и текущему  ремонту контейнерного перегружателя </w:t>
      </w:r>
      <w:r>
        <w:rPr>
          <w:sz w:val="28"/>
          <w:szCs w:val="28"/>
          <w:lang w:val="en-US"/>
        </w:rPr>
        <w:t>HYSTER</w:t>
      </w:r>
      <w:r>
        <w:rPr>
          <w:sz w:val="28"/>
          <w:szCs w:val="28"/>
        </w:rPr>
        <w:t xml:space="preserve"> </w:t>
      </w:r>
      <w:r>
        <w:rPr>
          <w:sz w:val="28"/>
          <w:szCs w:val="28"/>
          <w:lang w:val="en-US"/>
        </w:rPr>
        <w:t>RS</w:t>
      </w:r>
      <w:r>
        <w:rPr>
          <w:sz w:val="28"/>
          <w:szCs w:val="28"/>
        </w:rPr>
        <w:t>45-31</w:t>
      </w:r>
      <w:r>
        <w:rPr>
          <w:sz w:val="28"/>
          <w:szCs w:val="28"/>
          <w:lang w:val="en-US"/>
        </w:rPr>
        <w:t>CH</w:t>
      </w:r>
      <w:r>
        <w:rPr>
          <w:sz w:val="28"/>
          <w:szCs w:val="28"/>
        </w:rPr>
        <w:t xml:space="preserve"> (далее – Техника).</w:t>
      </w:r>
    </w:p>
    <w:p w:rsidR="00ED2790" w:rsidRDefault="00ED2790" w:rsidP="00087009">
      <w:pPr>
        <w:ind w:firstLine="709"/>
        <w:jc w:val="both"/>
        <w:rPr>
          <w:sz w:val="28"/>
          <w:szCs w:val="28"/>
        </w:rPr>
      </w:pPr>
      <w:r>
        <w:rPr>
          <w:sz w:val="28"/>
          <w:szCs w:val="28"/>
        </w:rPr>
        <w:t>Целью работ является поддержание работоспособного состояния Техники в процессе эксплуатации, профилактика и контроль технического состояния, а также устранение возникающих в процессе эксплуатации неисправностей, в том числе по гарантийным обязательствам.</w:t>
      </w:r>
    </w:p>
    <w:p w:rsidR="00ED2790" w:rsidRPr="00881F36" w:rsidRDefault="00ED2790" w:rsidP="00087009">
      <w:pPr>
        <w:ind w:firstLine="709"/>
        <w:jc w:val="both"/>
        <w:rPr>
          <w:sz w:val="28"/>
          <w:szCs w:val="28"/>
        </w:rPr>
      </w:pPr>
      <w:r>
        <w:rPr>
          <w:sz w:val="28"/>
          <w:szCs w:val="28"/>
        </w:rPr>
        <w:t>В Заявке должны быть изложены предложения, соответствующие требованиям технического задания. Претендент может предложить более выгодные функциональные и качественные характеристики оказания услуг, которые Заказчик принимает по своему усмотрению.</w:t>
      </w:r>
    </w:p>
    <w:p w:rsidR="00ED2790" w:rsidRPr="00C425DD" w:rsidRDefault="00ED2790" w:rsidP="00087009">
      <w:pPr>
        <w:ind w:firstLine="709"/>
        <w:jc w:val="both"/>
        <w:rPr>
          <w:sz w:val="28"/>
          <w:szCs w:val="28"/>
        </w:rPr>
      </w:pPr>
    </w:p>
    <w:p w:rsidR="00ED2790" w:rsidRPr="00C425DD" w:rsidRDefault="00ED2790" w:rsidP="00087009">
      <w:pPr>
        <w:ind w:firstLine="709"/>
        <w:jc w:val="both"/>
        <w:rPr>
          <w:sz w:val="28"/>
          <w:szCs w:val="28"/>
        </w:rPr>
      </w:pPr>
    </w:p>
    <w:p w:rsidR="00ED2790" w:rsidRPr="00CD3AD0" w:rsidRDefault="00ED2790" w:rsidP="00087009">
      <w:pPr>
        <w:ind w:firstLine="709"/>
        <w:jc w:val="both"/>
        <w:rPr>
          <w:b/>
          <w:sz w:val="28"/>
          <w:szCs w:val="28"/>
        </w:rPr>
      </w:pPr>
      <w:r>
        <w:rPr>
          <w:b/>
          <w:sz w:val="28"/>
          <w:szCs w:val="28"/>
        </w:rPr>
        <w:t>4.2. Требования к выполнению работ</w:t>
      </w:r>
    </w:p>
    <w:p w:rsidR="00ED2790" w:rsidRPr="00C425DD" w:rsidRDefault="00ED2790" w:rsidP="00087009">
      <w:pPr>
        <w:ind w:firstLine="709"/>
        <w:jc w:val="both"/>
        <w:rPr>
          <w:sz w:val="28"/>
          <w:szCs w:val="28"/>
        </w:rPr>
      </w:pPr>
      <w:r>
        <w:rPr>
          <w:sz w:val="28"/>
          <w:szCs w:val="28"/>
        </w:rPr>
        <w:t>Предмет настоящего открытого конкурса неделим, то есть претендент в случае победы в настоящем открытом конкурсе должен осуществить работы, прописанные в техническом задании конкурсной документации о закупке в полном объеме согласно конкурсной документации о закупке.</w:t>
      </w:r>
    </w:p>
    <w:p w:rsidR="00ED2790" w:rsidRPr="00C425DD" w:rsidRDefault="00ED2790" w:rsidP="00087009">
      <w:pPr>
        <w:ind w:firstLine="709"/>
        <w:jc w:val="both"/>
        <w:rPr>
          <w:sz w:val="28"/>
          <w:szCs w:val="28"/>
        </w:rPr>
      </w:pPr>
      <w:r>
        <w:rPr>
          <w:sz w:val="28"/>
          <w:szCs w:val="28"/>
        </w:rPr>
        <w:t>Содержание работ:</w:t>
      </w:r>
    </w:p>
    <w:p w:rsidR="00ED2790" w:rsidRPr="00881F36" w:rsidRDefault="00ED2790" w:rsidP="00087009">
      <w:pPr>
        <w:ind w:firstLine="709"/>
        <w:jc w:val="both"/>
        <w:rPr>
          <w:sz w:val="28"/>
          <w:szCs w:val="28"/>
        </w:rPr>
      </w:pPr>
      <w:r>
        <w:rPr>
          <w:sz w:val="28"/>
          <w:szCs w:val="28"/>
        </w:rPr>
        <w:t xml:space="preserve">4.2.1. Техническое обслуживание – комплекс профилактических работ, проводимых в целях поддержания техники в исправном техническом состоянии, необходимых для предупреждения появления отказов. </w:t>
      </w:r>
    </w:p>
    <w:p w:rsidR="00ED2790" w:rsidRPr="00C425DD" w:rsidRDefault="00ED2790" w:rsidP="00087009">
      <w:pPr>
        <w:ind w:firstLine="709"/>
        <w:jc w:val="both"/>
        <w:rPr>
          <w:sz w:val="28"/>
          <w:szCs w:val="28"/>
        </w:rPr>
      </w:pPr>
      <w:r>
        <w:rPr>
          <w:sz w:val="28"/>
          <w:szCs w:val="28"/>
        </w:rPr>
        <w:t>Техническое обслуживание Техники осуществляется через определенное время наработки Техники, в соответствии с заводской инструкцией по эксплуатации Техники, указанное в Регламенте (Карте) технического обслуживания (Приложение № 2 к проекту Договора, приведенном в приложении № 5 к документации о закупке).</w:t>
      </w:r>
    </w:p>
    <w:p w:rsidR="00ED2790" w:rsidRDefault="00ED2790" w:rsidP="00087009">
      <w:pPr>
        <w:ind w:firstLine="709"/>
        <w:jc w:val="both"/>
        <w:rPr>
          <w:sz w:val="28"/>
          <w:szCs w:val="28"/>
        </w:rPr>
      </w:pPr>
      <w:r>
        <w:rPr>
          <w:sz w:val="28"/>
          <w:szCs w:val="28"/>
        </w:rPr>
        <w:t xml:space="preserve">4.2.2 Текущий ремонт техники – ремонт, который проводится с целью восстановления неисправности (до полной работоспособности), а также поддержания эксплуатационных показателей. </w:t>
      </w:r>
    </w:p>
    <w:p w:rsidR="00ED2790" w:rsidRPr="00C425DD" w:rsidRDefault="00ED2790" w:rsidP="00087009">
      <w:pPr>
        <w:ind w:firstLine="709"/>
        <w:jc w:val="both"/>
        <w:rPr>
          <w:sz w:val="28"/>
          <w:szCs w:val="28"/>
        </w:rPr>
      </w:pPr>
      <w:r>
        <w:rPr>
          <w:sz w:val="28"/>
          <w:szCs w:val="28"/>
        </w:rPr>
        <w:t xml:space="preserve">Текущий ремонт Техники осуществляется при выезде на объект Заказчика для устранения неисправности, препятствующей работе Техники. Текущий ремонт выполняется на основании инструкции завода-изготовителя по эксплуатации на каждую модель Техники. Все работы выполняются согласно нормативам стандартных работ. </w:t>
      </w:r>
      <w:proofErr w:type="gramStart"/>
      <w:r>
        <w:rPr>
          <w:sz w:val="28"/>
          <w:szCs w:val="28"/>
        </w:rPr>
        <w:t>(Приложение № 3 к проекту Договора, приведенном в приложении № 5 к документации о закупке).</w:t>
      </w:r>
      <w:proofErr w:type="gramEnd"/>
      <w:r>
        <w:rPr>
          <w:sz w:val="28"/>
          <w:szCs w:val="28"/>
        </w:rPr>
        <w:t xml:space="preserve"> </w:t>
      </w:r>
      <w:proofErr w:type="gramStart"/>
      <w:r>
        <w:rPr>
          <w:sz w:val="28"/>
          <w:szCs w:val="28"/>
        </w:rPr>
        <w:t>Работы</w:t>
      </w:r>
      <w:proofErr w:type="gramEnd"/>
      <w:r>
        <w:rPr>
          <w:sz w:val="28"/>
          <w:szCs w:val="28"/>
        </w:rPr>
        <w:t xml:space="preserve"> отсутствующие в приложении № 3 к договору оцениваются по фактически затраченному времени.</w:t>
      </w:r>
    </w:p>
    <w:p w:rsidR="00ED2790" w:rsidRPr="00BD71EB" w:rsidRDefault="00ED2790" w:rsidP="00087009">
      <w:pPr>
        <w:ind w:firstLine="709"/>
        <w:jc w:val="both"/>
        <w:rPr>
          <w:sz w:val="20"/>
          <w:szCs w:val="20"/>
        </w:rPr>
      </w:pPr>
    </w:p>
    <w:p w:rsidR="00ED2790" w:rsidRPr="00CD3AD0" w:rsidRDefault="00ED2790" w:rsidP="00087009">
      <w:pPr>
        <w:ind w:firstLine="709"/>
        <w:jc w:val="both"/>
        <w:rPr>
          <w:b/>
          <w:sz w:val="28"/>
          <w:szCs w:val="28"/>
        </w:rPr>
      </w:pPr>
      <w:r>
        <w:rPr>
          <w:b/>
          <w:sz w:val="28"/>
          <w:szCs w:val="28"/>
        </w:rPr>
        <w:t>4.3. Период выполнения работ</w:t>
      </w:r>
    </w:p>
    <w:p w:rsidR="00ED2790" w:rsidRPr="00C425DD" w:rsidRDefault="00ED2790" w:rsidP="00087009">
      <w:pPr>
        <w:ind w:firstLine="709"/>
        <w:jc w:val="both"/>
        <w:rPr>
          <w:sz w:val="28"/>
          <w:szCs w:val="28"/>
        </w:rPr>
      </w:pPr>
      <w:r>
        <w:rPr>
          <w:sz w:val="28"/>
          <w:szCs w:val="28"/>
        </w:rPr>
        <w:t xml:space="preserve">Выполнение работ начинается </w:t>
      </w:r>
      <w:proofErr w:type="gramStart"/>
      <w:r>
        <w:rPr>
          <w:sz w:val="28"/>
          <w:szCs w:val="28"/>
        </w:rPr>
        <w:t>с даты заключения</w:t>
      </w:r>
      <w:proofErr w:type="gramEnd"/>
      <w:r>
        <w:rPr>
          <w:sz w:val="28"/>
          <w:szCs w:val="28"/>
        </w:rPr>
        <w:t xml:space="preserve">  договора и заканчивается 31 декабря 2019 года (включительно). </w:t>
      </w:r>
    </w:p>
    <w:p w:rsidR="00ED2790" w:rsidRDefault="00ED2790" w:rsidP="00087009">
      <w:pPr>
        <w:ind w:firstLine="709"/>
        <w:jc w:val="both"/>
        <w:rPr>
          <w:sz w:val="28"/>
          <w:szCs w:val="28"/>
        </w:rPr>
      </w:pPr>
      <w:r>
        <w:rPr>
          <w:sz w:val="28"/>
          <w:szCs w:val="28"/>
        </w:rPr>
        <w:lastRenderedPageBreak/>
        <w:t xml:space="preserve">Рабочим временем для проведения технического обслуживания и текущего ремонта Техники принимается время – рабочие, выходные и праздничные дни с 08:00 до 20:00 по местному времени. </w:t>
      </w:r>
    </w:p>
    <w:p w:rsidR="00ED2790" w:rsidRPr="00BD71EB" w:rsidRDefault="00ED2790" w:rsidP="00087009">
      <w:pPr>
        <w:ind w:firstLine="709"/>
        <w:jc w:val="both"/>
        <w:rPr>
          <w:sz w:val="20"/>
          <w:szCs w:val="20"/>
        </w:rPr>
      </w:pPr>
    </w:p>
    <w:p w:rsidR="00ED2790" w:rsidRDefault="00ED2790" w:rsidP="00087009">
      <w:pPr>
        <w:ind w:firstLine="709"/>
        <w:jc w:val="both"/>
        <w:rPr>
          <w:b/>
          <w:sz w:val="28"/>
          <w:szCs w:val="28"/>
        </w:rPr>
      </w:pPr>
      <w:r>
        <w:rPr>
          <w:b/>
          <w:sz w:val="28"/>
          <w:szCs w:val="28"/>
        </w:rPr>
        <w:t>4.4 Место выполнения работ:</w:t>
      </w:r>
    </w:p>
    <w:p w:rsidR="00ED2790" w:rsidRPr="00CD3AD0" w:rsidRDefault="00ED2790" w:rsidP="00087009">
      <w:pPr>
        <w:ind w:firstLine="709"/>
        <w:jc w:val="both"/>
        <w:rPr>
          <w:sz w:val="28"/>
          <w:szCs w:val="28"/>
        </w:rPr>
      </w:pPr>
      <w:r>
        <w:rPr>
          <w:sz w:val="28"/>
          <w:szCs w:val="28"/>
        </w:rPr>
        <w:t>Работы выполняются по месту нахождения Техники¸ указанному в п.4.5 Документации о закупке.</w:t>
      </w:r>
    </w:p>
    <w:p w:rsidR="00ED2790" w:rsidRPr="00BD71EB" w:rsidRDefault="00ED2790" w:rsidP="00087009">
      <w:pPr>
        <w:ind w:firstLine="709"/>
        <w:jc w:val="both"/>
        <w:rPr>
          <w:sz w:val="20"/>
          <w:szCs w:val="20"/>
        </w:rPr>
      </w:pPr>
    </w:p>
    <w:p w:rsidR="00ED2790" w:rsidRPr="00CD3AD0" w:rsidRDefault="00ED2790" w:rsidP="00087009">
      <w:pPr>
        <w:ind w:firstLine="709"/>
        <w:jc w:val="both"/>
        <w:rPr>
          <w:b/>
          <w:sz w:val="28"/>
          <w:szCs w:val="28"/>
        </w:rPr>
      </w:pPr>
      <w:r>
        <w:rPr>
          <w:b/>
          <w:sz w:val="28"/>
          <w:szCs w:val="28"/>
        </w:rPr>
        <w:t>4.5 Открытым конкурсом предусмотрено выполнение работ по техническому обслуживанию и текущему ремонту Техники:</w:t>
      </w:r>
    </w:p>
    <w:p w:rsidR="00ED2790" w:rsidRPr="00CD3AD0" w:rsidRDefault="00ED2790" w:rsidP="00087009">
      <w:pPr>
        <w:ind w:firstLine="709"/>
        <w:jc w:val="both"/>
        <w:rPr>
          <w:b/>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701"/>
        <w:gridCol w:w="1095"/>
        <w:gridCol w:w="1032"/>
        <w:gridCol w:w="1134"/>
        <w:gridCol w:w="1134"/>
        <w:gridCol w:w="1276"/>
        <w:gridCol w:w="15"/>
        <w:gridCol w:w="1969"/>
      </w:tblGrid>
      <w:tr w:rsidR="00ED2790" w:rsidRPr="00C425DD" w:rsidTr="00087009">
        <w:tc>
          <w:tcPr>
            <w:tcW w:w="392" w:type="dxa"/>
          </w:tcPr>
          <w:p w:rsidR="00ED2790" w:rsidRPr="00EF4C59" w:rsidRDefault="00ED2790" w:rsidP="00087009">
            <w:pPr>
              <w:tabs>
                <w:tab w:val="left" w:pos="426"/>
              </w:tabs>
              <w:jc w:val="center"/>
              <w:rPr>
                <w:b/>
                <w:sz w:val="20"/>
                <w:szCs w:val="20"/>
              </w:rPr>
            </w:pPr>
            <w:r>
              <w:rPr>
                <w:b/>
                <w:sz w:val="20"/>
                <w:szCs w:val="20"/>
              </w:rPr>
              <w:t>№</w:t>
            </w:r>
            <w:proofErr w:type="spellStart"/>
            <w:proofErr w:type="gramStart"/>
            <w:r>
              <w:rPr>
                <w:b/>
                <w:sz w:val="20"/>
                <w:szCs w:val="20"/>
              </w:rPr>
              <w:t>п</w:t>
            </w:r>
            <w:proofErr w:type="spellEnd"/>
            <w:proofErr w:type="gramEnd"/>
            <w:r>
              <w:rPr>
                <w:b/>
                <w:sz w:val="20"/>
                <w:szCs w:val="20"/>
              </w:rPr>
              <w:t>/</w:t>
            </w:r>
            <w:proofErr w:type="spellStart"/>
            <w:r>
              <w:rPr>
                <w:b/>
                <w:sz w:val="20"/>
                <w:szCs w:val="20"/>
              </w:rPr>
              <w:t>п</w:t>
            </w:r>
            <w:proofErr w:type="spellEnd"/>
          </w:p>
        </w:tc>
        <w:tc>
          <w:tcPr>
            <w:tcW w:w="1701" w:type="dxa"/>
          </w:tcPr>
          <w:p w:rsidR="00ED2790" w:rsidRPr="00EF4C59" w:rsidRDefault="00ED2790" w:rsidP="00087009">
            <w:pPr>
              <w:tabs>
                <w:tab w:val="left" w:pos="426"/>
              </w:tabs>
              <w:jc w:val="center"/>
              <w:rPr>
                <w:b/>
                <w:sz w:val="20"/>
                <w:szCs w:val="20"/>
              </w:rPr>
            </w:pPr>
            <w:r>
              <w:rPr>
                <w:b/>
                <w:sz w:val="20"/>
                <w:szCs w:val="20"/>
              </w:rPr>
              <w:t>Наименование</w:t>
            </w:r>
          </w:p>
          <w:p w:rsidR="00ED2790" w:rsidRPr="00EF4C59" w:rsidRDefault="00ED2790" w:rsidP="00087009">
            <w:pPr>
              <w:tabs>
                <w:tab w:val="left" w:pos="426"/>
              </w:tabs>
              <w:jc w:val="center"/>
              <w:rPr>
                <w:b/>
                <w:szCs w:val="28"/>
              </w:rPr>
            </w:pPr>
            <w:r>
              <w:rPr>
                <w:b/>
                <w:sz w:val="20"/>
                <w:szCs w:val="20"/>
              </w:rPr>
              <w:t>техники</w:t>
            </w:r>
          </w:p>
        </w:tc>
        <w:tc>
          <w:tcPr>
            <w:tcW w:w="1094" w:type="dxa"/>
          </w:tcPr>
          <w:p w:rsidR="00ED2790" w:rsidRPr="00EF4C59" w:rsidRDefault="00ED2790" w:rsidP="00087009">
            <w:pPr>
              <w:tabs>
                <w:tab w:val="left" w:pos="426"/>
              </w:tabs>
              <w:jc w:val="center"/>
              <w:rPr>
                <w:b/>
                <w:sz w:val="20"/>
                <w:szCs w:val="20"/>
              </w:rPr>
            </w:pPr>
            <w:r>
              <w:rPr>
                <w:b/>
                <w:sz w:val="20"/>
                <w:szCs w:val="20"/>
              </w:rPr>
              <w:t>Производитель</w:t>
            </w:r>
          </w:p>
        </w:tc>
        <w:tc>
          <w:tcPr>
            <w:tcW w:w="1032" w:type="dxa"/>
          </w:tcPr>
          <w:p w:rsidR="00ED2790" w:rsidRPr="00EF4C59" w:rsidRDefault="00ED2790" w:rsidP="00087009">
            <w:pPr>
              <w:tabs>
                <w:tab w:val="left" w:pos="426"/>
              </w:tabs>
              <w:jc w:val="center"/>
              <w:rPr>
                <w:b/>
                <w:sz w:val="20"/>
                <w:szCs w:val="20"/>
              </w:rPr>
            </w:pPr>
            <w:r>
              <w:rPr>
                <w:b/>
                <w:sz w:val="20"/>
                <w:szCs w:val="20"/>
              </w:rPr>
              <w:t>Модель</w:t>
            </w:r>
          </w:p>
        </w:tc>
        <w:tc>
          <w:tcPr>
            <w:tcW w:w="1134" w:type="dxa"/>
          </w:tcPr>
          <w:p w:rsidR="00ED2790" w:rsidRPr="00EF4C59" w:rsidRDefault="00ED2790" w:rsidP="00087009">
            <w:pPr>
              <w:tabs>
                <w:tab w:val="left" w:pos="426"/>
              </w:tabs>
              <w:jc w:val="center"/>
              <w:rPr>
                <w:b/>
                <w:sz w:val="20"/>
                <w:szCs w:val="20"/>
              </w:rPr>
            </w:pPr>
            <w:r>
              <w:rPr>
                <w:b/>
                <w:sz w:val="20"/>
                <w:szCs w:val="20"/>
              </w:rPr>
              <w:t>Серийный номер, инвентарный номер</w:t>
            </w:r>
          </w:p>
        </w:tc>
        <w:tc>
          <w:tcPr>
            <w:tcW w:w="1134" w:type="dxa"/>
          </w:tcPr>
          <w:p w:rsidR="00ED2790" w:rsidRPr="00EF4C59" w:rsidRDefault="00ED2790" w:rsidP="00087009">
            <w:pPr>
              <w:tabs>
                <w:tab w:val="left" w:pos="426"/>
              </w:tabs>
              <w:jc w:val="center"/>
              <w:rPr>
                <w:b/>
                <w:sz w:val="20"/>
                <w:szCs w:val="20"/>
              </w:rPr>
            </w:pPr>
            <w:r>
              <w:rPr>
                <w:b/>
                <w:sz w:val="20"/>
                <w:szCs w:val="20"/>
              </w:rPr>
              <w:t>Год выпуска</w:t>
            </w:r>
          </w:p>
        </w:tc>
        <w:tc>
          <w:tcPr>
            <w:tcW w:w="1276" w:type="dxa"/>
            <w:shd w:val="clear" w:color="auto" w:fill="auto"/>
          </w:tcPr>
          <w:p w:rsidR="00ED2790" w:rsidRPr="00EF4C59" w:rsidRDefault="00ED2790" w:rsidP="001E6277">
            <w:pPr>
              <w:tabs>
                <w:tab w:val="left" w:pos="426"/>
              </w:tabs>
              <w:suppressAutoHyphens w:val="0"/>
              <w:jc w:val="center"/>
              <w:rPr>
                <w:b/>
                <w:sz w:val="20"/>
                <w:szCs w:val="20"/>
              </w:rPr>
            </w:pPr>
            <w:r>
              <w:rPr>
                <w:b/>
                <w:sz w:val="20"/>
                <w:szCs w:val="20"/>
              </w:rPr>
              <w:t>Наработка на 01.</w:t>
            </w:r>
            <w:r w:rsidR="001E6277">
              <w:rPr>
                <w:b/>
                <w:sz w:val="20"/>
                <w:szCs w:val="20"/>
              </w:rPr>
              <w:t>10</w:t>
            </w:r>
            <w:r>
              <w:rPr>
                <w:b/>
                <w:sz w:val="20"/>
                <w:szCs w:val="20"/>
              </w:rPr>
              <w:t>.201</w:t>
            </w:r>
            <w:r>
              <w:rPr>
                <w:b/>
                <w:sz w:val="20"/>
                <w:szCs w:val="20"/>
                <w:lang w:val="en-US"/>
              </w:rPr>
              <w:t>8</w:t>
            </w:r>
            <w:r>
              <w:rPr>
                <w:b/>
                <w:sz w:val="20"/>
                <w:szCs w:val="20"/>
              </w:rPr>
              <w:t>(м-ч)</w:t>
            </w:r>
          </w:p>
        </w:tc>
        <w:tc>
          <w:tcPr>
            <w:tcW w:w="1984" w:type="dxa"/>
            <w:gridSpan w:val="2"/>
            <w:shd w:val="clear" w:color="auto" w:fill="auto"/>
          </w:tcPr>
          <w:p w:rsidR="00ED2790" w:rsidRPr="00EF4C59" w:rsidRDefault="00ED2790" w:rsidP="00087009">
            <w:pPr>
              <w:tabs>
                <w:tab w:val="left" w:pos="426"/>
              </w:tabs>
              <w:suppressAutoHyphens w:val="0"/>
              <w:jc w:val="center"/>
              <w:rPr>
                <w:b/>
                <w:sz w:val="20"/>
                <w:szCs w:val="20"/>
              </w:rPr>
            </w:pPr>
            <w:r>
              <w:rPr>
                <w:b/>
                <w:sz w:val="20"/>
                <w:szCs w:val="20"/>
              </w:rPr>
              <w:t>Местонахождение техники</w:t>
            </w:r>
          </w:p>
        </w:tc>
      </w:tr>
      <w:tr w:rsidR="00ED2790" w:rsidRPr="00C425DD" w:rsidTr="00DE20FE">
        <w:tc>
          <w:tcPr>
            <w:tcW w:w="392" w:type="dxa"/>
          </w:tcPr>
          <w:p w:rsidR="00ED2790" w:rsidRPr="00EF4C59" w:rsidRDefault="00ED2790" w:rsidP="00087009">
            <w:pPr>
              <w:jc w:val="center"/>
              <w:rPr>
                <w:sz w:val="20"/>
                <w:szCs w:val="20"/>
              </w:rPr>
            </w:pPr>
            <w:r>
              <w:rPr>
                <w:sz w:val="20"/>
                <w:szCs w:val="20"/>
              </w:rPr>
              <w:t>1</w:t>
            </w:r>
          </w:p>
        </w:tc>
        <w:tc>
          <w:tcPr>
            <w:tcW w:w="1701" w:type="dxa"/>
          </w:tcPr>
          <w:p w:rsidR="00ED2790" w:rsidRPr="00EF4C59" w:rsidRDefault="00ED2790" w:rsidP="00087009">
            <w:pPr>
              <w:autoSpaceDE w:val="0"/>
              <w:autoSpaceDN w:val="0"/>
              <w:adjustRightInd w:val="0"/>
              <w:jc w:val="center"/>
              <w:rPr>
                <w:color w:val="000000"/>
                <w:sz w:val="20"/>
                <w:szCs w:val="20"/>
                <w:lang w:eastAsia="en-US"/>
              </w:rPr>
            </w:pPr>
            <w:r>
              <w:rPr>
                <w:color w:val="000000"/>
                <w:sz w:val="20"/>
                <w:szCs w:val="20"/>
                <w:lang w:eastAsia="en-US"/>
              </w:rPr>
              <w:t>Контейнерный перегружатель</w:t>
            </w:r>
          </w:p>
        </w:tc>
        <w:tc>
          <w:tcPr>
            <w:tcW w:w="1095" w:type="dxa"/>
          </w:tcPr>
          <w:p w:rsidR="00ED2790" w:rsidRPr="00AF016B" w:rsidRDefault="00ED2790" w:rsidP="00087009">
            <w:pPr>
              <w:autoSpaceDE w:val="0"/>
              <w:autoSpaceDN w:val="0"/>
              <w:adjustRightInd w:val="0"/>
              <w:jc w:val="center"/>
              <w:rPr>
                <w:bCs/>
                <w:color w:val="000000"/>
                <w:sz w:val="20"/>
                <w:szCs w:val="20"/>
                <w:lang w:val="en-US" w:eastAsia="en-US"/>
              </w:rPr>
            </w:pPr>
            <w:r>
              <w:rPr>
                <w:bCs/>
                <w:color w:val="000000"/>
                <w:sz w:val="20"/>
                <w:szCs w:val="20"/>
                <w:lang w:val="en-US" w:eastAsia="en-US"/>
              </w:rPr>
              <w:t>HYSTER</w:t>
            </w:r>
          </w:p>
        </w:tc>
        <w:tc>
          <w:tcPr>
            <w:tcW w:w="1031" w:type="dxa"/>
          </w:tcPr>
          <w:p w:rsidR="00ED2790" w:rsidRPr="00AF016B" w:rsidRDefault="00ED2790" w:rsidP="00087009">
            <w:pPr>
              <w:autoSpaceDE w:val="0"/>
              <w:autoSpaceDN w:val="0"/>
              <w:adjustRightInd w:val="0"/>
              <w:jc w:val="center"/>
              <w:rPr>
                <w:color w:val="000000"/>
                <w:sz w:val="20"/>
                <w:szCs w:val="20"/>
                <w:lang w:eastAsia="en-US"/>
              </w:rPr>
            </w:pPr>
            <w:r>
              <w:rPr>
                <w:sz w:val="20"/>
                <w:szCs w:val="20"/>
                <w:lang w:val="en-US"/>
              </w:rPr>
              <w:t>RS</w:t>
            </w:r>
            <w:r>
              <w:rPr>
                <w:sz w:val="20"/>
                <w:szCs w:val="20"/>
              </w:rPr>
              <w:t>45-31</w:t>
            </w:r>
            <w:r>
              <w:rPr>
                <w:sz w:val="20"/>
                <w:szCs w:val="20"/>
                <w:lang w:val="en-US"/>
              </w:rPr>
              <w:t>CH</w:t>
            </w:r>
          </w:p>
        </w:tc>
        <w:tc>
          <w:tcPr>
            <w:tcW w:w="1134" w:type="dxa"/>
          </w:tcPr>
          <w:p w:rsidR="00ED2790" w:rsidRPr="00EF4C59" w:rsidRDefault="00DE20FE" w:rsidP="00087009">
            <w:pPr>
              <w:autoSpaceDE w:val="0"/>
              <w:autoSpaceDN w:val="0"/>
              <w:adjustRightInd w:val="0"/>
              <w:jc w:val="center"/>
              <w:rPr>
                <w:color w:val="000000"/>
                <w:sz w:val="20"/>
                <w:szCs w:val="20"/>
                <w:lang w:eastAsia="en-US"/>
              </w:rPr>
            </w:pPr>
            <w:r w:rsidRPr="00AF016B">
              <w:rPr>
                <w:color w:val="000000"/>
                <w:sz w:val="20"/>
                <w:szCs w:val="20"/>
                <w:lang w:eastAsia="en-US"/>
              </w:rPr>
              <w:t>С222Е01881М</w:t>
            </w:r>
            <w:r w:rsidR="00ED2790">
              <w:rPr>
                <w:color w:val="000000"/>
                <w:sz w:val="20"/>
                <w:szCs w:val="20"/>
                <w:lang w:eastAsia="en-US"/>
              </w:rPr>
              <w:t xml:space="preserve">,  </w:t>
            </w:r>
            <w:r w:rsidRPr="00DE20FE">
              <w:rPr>
                <w:color w:val="000000"/>
                <w:sz w:val="20"/>
                <w:szCs w:val="20"/>
                <w:lang w:eastAsia="en-US"/>
              </w:rPr>
              <w:t>011/02/00000239</w:t>
            </w:r>
          </w:p>
        </w:tc>
        <w:tc>
          <w:tcPr>
            <w:tcW w:w="1134" w:type="dxa"/>
          </w:tcPr>
          <w:p w:rsidR="00ED2790" w:rsidRPr="00A25905" w:rsidRDefault="00ED2790" w:rsidP="00DE20FE">
            <w:pPr>
              <w:autoSpaceDE w:val="0"/>
              <w:autoSpaceDN w:val="0"/>
              <w:adjustRightInd w:val="0"/>
              <w:jc w:val="center"/>
              <w:rPr>
                <w:color w:val="000000"/>
                <w:sz w:val="20"/>
                <w:szCs w:val="20"/>
                <w:lang w:eastAsia="en-US"/>
              </w:rPr>
            </w:pPr>
            <w:r>
              <w:rPr>
                <w:color w:val="000000"/>
                <w:sz w:val="20"/>
                <w:szCs w:val="20"/>
                <w:lang w:eastAsia="en-US"/>
              </w:rPr>
              <w:t>20</w:t>
            </w:r>
            <w:r>
              <w:rPr>
                <w:color w:val="000000"/>
                <w:sz w:val="20"/>
                <w:szCs w:val="20"/>
                <w:lang w:val="en-US" w:eastAsia="en-US"/>
              </w:rPr>
              <w:t>1</w:t>
            </w:r>
            <w:r w:rsidR="00DE20FE">
              <w:rPr>
                <w:color w:val="000000"/>
                <w:sz w:val="20"/>
                <w:szCs w:val="20"/>
                <w:lang w:eastAsia="en-US"/>
              </w:rPr>
              <w:t>4</w:t>
            </w:r>
          </w:p>
        </w:tc>
        <w:tc>
          <w:tcPr>
            <w:tcW w:w="1291" w:type="dxa"/>
            <w:gridSpan w:val="2"/>
            <w:shd w:val="clear" w:color="auto" w:fill="auto"/>
          </w:tcPr>
          <w:p w:rsidR="00ED2790" w:rsidRPr="00EF4C59" w:rsidRDefault="00ED2790" w:rsidP="001E6277">
            <w:pPr>
              <w:autoSpaceDE w:val="0"/>
              <w:autoSpaceDN w:val="0"/>
              <w:adjustRightInd w:val="0"/>
              <w:jc w:val="center"/>
              <w:rPr>
                <w:color w:val="000000"/>
                <w:sz w:val="20"/>
                <w:szCs w:val="20"/>
                <w:lang w:eastAsia="en-US"/>
              </w:rPr>
            </w:pPr>
            <w:r>
              <w:rPr>
                <w:color w:val="000000"/>
                <w:sz w:val="20"/>
                <w:szCs w:val="20"/>
                <w:lang w:eastAsia="en-US"/>
              </w:rPr>
              <w:t>1</w:t>
            </w:r>
            <w:r w:rsidR="00DE20FE">
              <w:rPr>
                <w:color w:val="000000"/>
                <w:sz w:val="20"/>
                <w:szCs w:val="20"/>
                <w:lang w:eastAsia="en-US"/>
              </w:rPr>
              <w:t>8</w:t>
            </w:r>
            <w:r w:rsidR="001E6277">
              <w:rPr>
                <w:color w:val="000000"/>
                <w:sz w:val="20"/>
                <w:szCs w:val="20"/>
                <w:lang w:eastAsia="en-US"/>
              </w:rPr>
              <w:t>84</w:t>
            </w:r>
            <w:r>
              <w:rPr>
                <w:color w:val="000000"/>
                <w:sz w:val="20"/>
                <w:szCs w:val="20"/>
                <w:lang w:eastAsia="en-US"/>
              </w:rPr>
              <w:t>0</w:t>
            </w:r>
          </w:p>
        </w:tc>
        <w:tc>
          <w:tcPr>
            <w:tcW w:w="1969" w:type="dxa"/>
            <w:shd w:val="clear" w:color="auto" w:fill="auto"/>
          </w:tcPr>
          <w:p w:rsidR="00ED2790" w:rsidRPr="00EF4C59" w:rsidRDefault="00ED2790" w:rsidP="00087009">
            <w:pPr>
              <w:autoSpaceDE w:val="0"/>
              <w:autoSpaceDN w:val="0"/>
              <w:adjustRightInd w:val="0"/>
              <w:jc w:val="center"/>
              <w:rPr>
                <w:color w:val="000000"/>
                <w:sz w:val="20"/>
                <w:szCs w:val="20"/>
                <w:lang w:eastAsia="en-US"/>
              </w:rPr>
            </w:pPr>
            <w:r>
              <w:rPr>
                <w:color w:val="000000"/>
                <w:sz w:val="20"/>
                <w:szCs w:val="20"/>
                <w:lang w:eastAsia="en-US"/>
              </w:rPr>
              <w:t xml:space="preserve">630052. г. Новосибирск, ул. </w:t>
            </w:r>
            <w:proofErr w:type="spellStart"/>
            <w:r>
              <w:rPr>
                <w:color w:val="000000"/>
                <w:sz w:val="20"/>
                <w:szCs w:val="20"/>
                <w:lang w:eastAsia="en-US"/>
              </w:rPr>
              <w:t>Толмачевская</w:t>
            </w:r>
            <w:proofErr w:type="spellEnd"/>
            <w:r>
              <w:rPr>
                <w:color w:val="000000"/>
                <w:sz w:val="20"/>
                <w:szCs w:val="20"/>
                <w:lang w:eastAsia="en-US"/>
              </w:rPr>
              <w:t>, д. 1</w:t>
            </w:r>
          </w:p>
        </w:tc>
      </w:tr>
    </w:tbl>
    <w:p w:rsidR="00ED2790" w:rsidRPr="00C425DD" w:rsidRDefault="00ED2790" w:rsidP="00087009">
      <w:pPr>
        <w:ind w:firstLine="709"/>
        <w:jc w:val="both"/>
        <w:rPr>
          <w:sz w:val="28"/>
          <w:szCs w:val="28"/>
        </w:rPr>
      </w:pPr>
      <w:proofErr w:type="gramStart"/>
      <w:r>
        <w:rPr>
          <w:sz w:val="28"/>
          <w:szCs w:val="28"/>
        </w:rPr>
        <w:t>Начальная (максимальная) цена договора составляет 2 500 000 (два миллиона пятьсот тысяч) рублей 00 копеек с учетом всех налогов (кроме НДС); стоимости используемых при выполнении работ запасных частей и материалов; затрат, связанных с доставкой их на объект, хранением, выполнением погрузочно-разгрузочных работ; расходов, связанных с их таможенным оформлением, а также иных затрат  (расходов), связанных с выполнением работ.</w:t>
      </w:r>
      <w:proofErr w:type="gramEnd"/>
    </w:p>
    <w:p w:rsidR="00ED2790" w:rsidRPr="00C425DD" w:rsidRDefault="00ED2790" w:rsidP="00087009">
      <w:pPr>
        <w:ind w:firstLine="709"/>
        <w:jc w:val="both"/>
        <w:rPr>
          <w:sz w:val="28"/>
          <w:szCs w:val="28"/>
        </w:rPr>
      </w:pPr>
      <w:r>
        <w:rPr>
          <w:sz w:val="28"/>
          <w:szCs w:val="28"/>
        </w:rPr>
        <w:t>Стоимость работ по техническому обслуживанию и текущему ремонту Техники определяется умножением стоимости нормо-часа на длительность работ, рассчитываемых по нормативам стандартных работ или фактически отработанному времени с учетом стоимости запасных частей</w:t>
      </w:r>
      <w:r w:rsidR="00591F90">
        <w:rPr>
          <w:sz w:val="28"/>
          <w:szCs w:val="28"/>
        </w:rPr>
        <w:t xml:space="preserve"> и расходных материалов</w:t>
      </w:r>
      <w:r>
        <w:rPr>
          <w:sz w:val="28"/>
          <w:szCs w:val="28"/>
        </w:rPr>
        <w:t>.</w:t>
      </w:r>
    </w:p>
    <w:p w:rsidR="00ED2790" w:rsidRPr="00C425DD" w:rsidRDefault="00ED2790" w:rsidP="00087009">
      <w:pPr>
        <w:ind w:firstLine="709"/>
        <w:jc w:val="both"/>
        <w:rPr>
          <w:sz w:val="28"/>
          <w:szCs w:val="28"/>
        </w:rPr>
      </w:pPr>
      <w:r>
        <w:rPr>
          <w:sz w:val="28"/>
          <w:szCs w:val="28"/>
        </w:rPr>
        <w:t>Максимальная стоимость нормо-часа не должна превышать 1000,00 рублей без учета НДС.</w:t>
      </w:r>
    </w:p>
    <w:p w:rsidR="00ED2790" w:rsidRPr="00C425DD" w:rsidRDefault="00ED2790" w:rsidP="00087009">
      <w:pPr>
        <w:widowControl w:val="0"/>
        <w:shd w:val="clear" w:color="auto" w:fill="FFFFFF"/>
        <w:tabs>
          <w:tab w:val="left" w:pos="142"/>
        </w:tabs>
        <w:autoSpaceDE w:val="0"/>
        <w:autoSpaceDN w:val="0"/>
        <w:adjustRightInd w:val="0"/>
        <w:ind w:firstLine="709"/>
        <w:jc w:val="both"/>
        <w:rPr>
          <w:sz w:val="28"/>
          <w:szCs w:val="28"/>
        </w:rPr>
      </w:pPr>
    </w:p>
    <w:p w:rsidR="00ED2790" w:rsidRPr="00CD3AD0" w:rsidRDefault="00ED2790" w:rsidP="00087009">
      <w:pPr>
        <w:ind w:firstLine="709"/>
        <w:rPr>
          <w:b/>
          <w:sz w:val="28"/>
          <w:szCs w:val="28"/>
        </w:rPr>
      </w:pPr>
      <w:r>
        <w:rPr>
          <w:b/>
          <w:sz w:val="28"/>
          <w:szCs w:val="28"/>
        </w:rPr>
        <w:t>4.6. Форма, сроки и порядок оплаты работ</w:t>
      </w:r>
    </w:p>
    <w:p w:rsidR="00ED2790" w:rsidRPr="00C425DD" w:rsidRDefault="00ED2790" w:rsidP="00087009">
      <w:pPr>
        <w:widowControl w:val="0"/>
        <w:shd w:val="clear" w:color="auto" w:fill="FFFFFF"/>
        <w:autoSpaceDE w:val="0"/>
        <w:autoSpaceDN w:val="0"/>
        <w:adjustRightInd w:val="0"/>
        <w:ind w:firstLine="709"/>
        <w:jc w:val="both"/>
        <w:rPr>
          <w:color w:val="000000"/>
          <w:sz w:val="28"/>
          <w:szCs w:val="28"/>
        </w:rPr>
      </w:pPr>
      <w:r>
        <w:rPr>
          <w:color w:val="000000"/>
          <w:sz w:val="28"/>
          <w:szCs w:val="28"/>
        </w:rPr>
        <w:t>Оплата работ по техническому обслуживанию и ремонту техники производится после подписания акта сдачи-приемки выполненных работ на основании счета Исполнителя в течение 30 (тридцати) календарных дней с момента получения Заказчиком счета и счета-фактуры.</w:t>
      </w:r>
    </w:p>
    <w:p w:rsidR="00ED2790" w:rsidRPr="00C425DD" w:rsidRDefault="00ED2790" w:rsidP="00087009">
      <w:pPr>
        <w:shd w:val="clear" w:color="auto" w:fill="FFFFFF"/>
        <w:jc w:val="both"/>
        <w:rPr>
          <w:color w:val="000000"/>
          <w:sz w:val="28"/>
          <w:szCs w:val="28"/>
        </w:rPr>
      </w:pPr>
    </w:p>
    <w:p w:rsidR="00ED2790" w:rsidRPr="00BD71EB" w:rsidRDefault="00ED2790" w:rsidP="00087009">
      <w:pPr>
        <w:ind w:firstLine="709"/>
        <w:rPr>
          <w:b/>
          <w:sz w:val="28"/>
          <w:szCs w:val="28"/>
        </w:rPr>
      </w:pPr>
      <w:r>
        <w:rPr>
          <w:b/>
          <w:sz w:val="28"/>
          <w:szCs w:val="28"/>
        </w:rPr>
        <w:t>4.7 Срок выполнения работ</w:t>
      </w:r>
    </w:p>
    <w:p w:rsidR="00ED2790" w:rsidRPr="00C425DD" w:rsidRDefault="00ED2790" w:rsidP="00087009">
      <w:pPr>
        <w:shd w:val="clear" w:color="auto" w:fill="FFFFFF"/>
        <w:ind w:firstLine="709"/>
        <w:jc w:val="both"/>
        <w:rPr>
          <w:sz w:val="28"/>
          <w:szCs w:val="28"/>
        </w:rPr>
      </w:pPr>
      <w:r>
        <w:rPr>
          <w:sz w:val="28"/>
          <w:szCs w:val="28"/>
        </w:rPr>
        <w:t>4.7.1 Техническое обслуживание (ТО) Техники:</w:t>
      </w:r>
    </w:p>
    <w:p w:rsidR="00ED2790" w:rsidRDefault="00ED2790" w:rsidP="00087009">
      <w:pPr>
        <w:shd w:val="clear" w:color="auto" w:fill="FFFFFF"/>
        <w:ind w:firstLine="709"/>
        <w:jc w:val="both"/>
        <w:rPr>
          <w:sz w:val="28"/>
          <w:szCs w:val="28"/>
        </w:rPr>
      </w:pPr>
      <w:r>
        <w:rPr>
          <w:sz w:val="28"/>
          <w:szCs w:val="28"/>
        </w:rPr>
        <w:t>Техническое обслуживание техники проводится победителем на основании заявки Заказчика. Заявка направляется победителю на электронный адрес за пять календарных дней до планируемой даты выполнения работ по техническому обслуживанию техники:</w:t>
      </w:r>
    </w:p>
    <w:p w:rsidR="00ED2790" w:rsidRPr="00BF3543" w:rsidRDefault="00ED2790" w:rsidP="00087009">
      <w:pPr>
        <w:shd w:val="clear" w:color="auto" w:fill="FFFFFF"/>
        <w:ind w:firstLine="709"/>
        <w:jc w:val="both"/>
        <w:rPr>
          <w:sz w:val="28"/>
          <w:szCs w:val="28"/>
        </w:rPr>
      </w:pPr>
      <w:r>
        <w:rPr>
          <w:sz w:val="28"/>
          <w:szCs w:val="28"/>
        </w:rPr>
        <w:lastRenderedPageBreak/>
        <w:t xml:space="preserve">- ТО 250  </w:t>
      </w:r>
      <w:proofErr w:type="spellStart"/>
      <w:r>
        <w:rPr>
          <w:sz w:val="28"/>
          <w:szCs w:val="28"/>
        </w:rPr>
        <w:t>моточасов</w:t>
      </w:r>
      <w:proofErr w:type="spellEnd"/>
      <w:r>
        <w:rPr>
          <w:sz w:val="28"/>
          <w:szCs w:val="28"/>
        </w:rPr>
        <w:t xml:space="preserve">  и  ТО 500 </w:t>
      </w:r>
      <w:proofErr w:type="spellStart"/>
      <w:r>
        <w:rPr>
          <w:sz w:val="28"/>
          <w:szCs w:val="28"/>
        </w:rPr>
        <w:t>моточасов</w:t>
      </w:r>
      <w:proofErr w:type="spellEnd"/>
      <w:r>
        <w:rPr>
          <w:sz w:val="28"/>
          <w:szCs w:val="28"/>
        </w:rPr>
        <w:t xml:space="preserve"> - в срок не более 1 календарного дня с даты указанной в заявке;</w:t>
      </w:r>
    </w:p>
    <w:p w:rsidR="00ED2790" w:rsidRPr="00BF3543" w:rsidRDefault="00ED2790" w:rsidP="00087009">
      <w:pPr>
        <w:shd w:val="clear" w:color="auto" w:fill="FFFFFF"/>
        <w:ind w:firstLine="709"/>
        <w:jc w:val="both"/>
        <w:rPr>
          <w:sz w:val="28"/>
          <w:szCs w:val="28"/>
        </w:rPr>
      </w:pPr>
      <w:r>
        <w:rPr>
          <w:sz w:val="28"/>
          <w:szCs w:val="28"/>
        </w:rPr>
        <w:t xml:space="preserve">- ТО 1000 </w:t>
      </w:r>
      <w:proofErr w:type="spellStart"/>
      <w:r>
        <w:rPr>
          <w:sz w:val="28"/>
          <w:szCs w:val="28"/>
        </w:rPr>
        <w:t>моточасов</w:t>
      </w:r>
      <w:proofErr w:type="spellEnd"/>
      <w:r>
        <w:rPr>
          <w:sz w:val="28"/>
          <w:szCs w:val="28"/>
        </w:rPr>
        <w:t xml:space="preserve"> - в срок не более 2 календарных дней с даты указанной в заявке; </w:t>
      </w:r>
    </w:p>
    <w:p w:rsidR="00ED2790" w:rsidRPr="00BF3543" w:rsidRDefault="00ED2790" w:rsidP="00087009">
      <w:pPr>
        <w:shd w:val="clear" w:color="auto" w:fill="FFFFFF"/>
        <w:ind w:firstLine="709"/>
        <w:jc w:val="both"/>
        <w:rPr>
          <w:sz w:val="28"/>
          <w:szCs w:val="28"/>
        </w:rPr>
      </w:pPr>
      <w:r>
        <w:rPr>
          <w:sz w:val="28"/>
          <w:szCs w:val="28"/>
        </w:rPr>
        <w:t xml:space="preserve">- ТО 2000 </w:t>
      </w:r>
      <w:proofErr w:type="spellStart"/>
      <w:r>
        <w:rPr>
          <w:sz w:val="28"/>
          <w:szCs w:val="28"/>
        </w:rPr>
        <w:t>моточасов</w:t>
      </w:r>
      <w:proofErr w:type="spellEnd"/>
      <w:r>
        <w:rPr>
          <w:sz w:val="28"/>
          <w:szCs w:val="28"/>
        </w:rPr>
        <w:t xml:space="preserve"> - в срок не более 3 календарных дней с даты указанной в заявке;</w:t>
      </w:r>
    </w:p>
    <w:p w:rsidR="00ED2790" w:rsidRDefault="00ED2790" w:rsidP="00087009">
      <w:pPr>
        <w:shd w:val="clear" w:color="auto" w:fill="FFFFFF"/>
        <w:ind w:firstLine="709"/>
        <w:jc w:val="both"/>
        <w:rPr>
          <w:sz w:val="28"/>
          <w:szCs w:val="28"/>
        </w:rPr>
      </w:pPr>
      <w:r>
        <w:rPr>
          <w:sz w:val="28"/>
          <w:szCs w:val="28"/>
        </w:rPr>
        <w:t xml:space="preserve">- ТО 2500 </w:t>
      </w:r>
      <w:proofErr w:type="spellStart"/>
      <w:r>
        <w:rPr>
          <w:sz w:val="28"/>
          <w:szCs w:val="28"/>
        </w:rPr>
        <w:t>моточасов</w:t>
      </w:r>
      <w:proofErr w:type="spellEnd"/>
      <w:r>
        <w:rPr>
          <w:sz w:val="28"/>
          <w:szCs w:val="28"/>
        </w:rPr>
        <w:t xml:space="preserve"> - в срок не более 3 календарных дней с даты указанной в заявке;</w:t>
      </w:r>
    </w:p>
    <w:p w:rsidR="00ED2790" w:rsidRDefault="00ED2790" w:rsidP="00087009">
      <w:pPr>
        <w:shd w:val="clear" w:color="auto" w:fill="FFFFFF"/>
        <w:ind w:firstLine="709"/>
        <w:jc w:val="both"/>
        <w:rPr>
          <w:sz w:val="28"/>
          <w:szCs w:val="28"/>
        </w:rPr>
      </w:pPr>
      <w:r>
        <w:rPr>
          <w:sz w:val="28"/>
          <w:szCs w:val="28"/>
        </w:rPr>
        <w:t xml:space="preserve">- ТО 3000 </w:t>
      </w:r>
      <w:proofErr w:type="spellStart"/>
      <w:r>
        <w:rPr>
          <w:sz w:val="28"/>
          <w:szCs w:val="28"/>
        </w:rPr>
        <w:t>моточасов</w:t>
      </w:r>
      <w:proofErr w:type="spellEnd"/>
      <w:r>
        <w:rPr>
          <w:sz w:val="28"/>
          <w:szCs w:val="28"/>
        </w:rPr>
        <w:t xml:space="preserve"> - в срок не более 3 календарных дней с даты указанной в заявке.</w:t>
      </w:r>
    </w:p>
    <w:p w:rsidR="00ED2790" w:rsidRPr="00BF3543" w:rsidRDefault="00ED2790" w:rsidP="00087009">
      <w:pPr>
        <w:shd w:val="clear" w:color="auto" w:fill="FFFFFF"/>
        <w:ind w:firstLine="709"/>
        <w:jc w:val="both"/>
        <w:rPr>
          <w:sz w:val="28"/>
          <w:szCs w:val="28"/>
        </w:rPr>
      </w:pPr>
      <w:r>
        <w:rPr>
          <w:sz w:val="28"/>
          <w:szCs w:val="28"/>
        </w:rPr>
        <w:t xml:space="preserve">- ТО 5000 </w:t>
      </w:r>
      <w:proofErr w:type="spellStart"/>
      <w:r>
        <w:rPr>
          <w:sz w:val="28"/>
          <w:szCs w:val="28"/>
        </w:rPr>
        <w:t>моточасов</w:t>
      </w:r>
      <w:proofErr w:type="spellEnd"/>
      <w:r>
        <w:rPr>
          <w:sz w:val="28"/>
          <w:szCs w:val="28"/>
        </w:rPr>
        <w:t xml:space="preserve"> - в срок не более 3 календарных дней с даты указанной в заявке;</w:t>
      </w:r>
    </w:p>
    <w:p w:rsidR="00ED2790" w:rsidRDefault="00ED2790" w:rsidP="00087009">
      <w:pPr>
        <w:ind w:firstLine="709"/>
        <w:jc w:val="both"/>
        <w:rPr>
          <w:sz w:val="28"/>
          <w:szCs w:val="28"/>
        </w:rPr>
      </w:pPr>
      <w:r>
        <w:rPr>
          <w:sz w:val="28"/>
          <w:szCs w:val="28"/>
        </w:rPr>
        <w:t>4.7.2 Текущий ремонт (</w:t>
      </w:r>
      <w:proofErr w:type="gramStart"/>
      <w:r>
        <w:rPr>
          <w:sz w:val="28"/>
          <w:szCs w:val="28"/>
        </w:rPr>
        <w:t>ТР</w:t>
      </w:r>
      <w:proofErr w:type="gramEnd"/>
      <w:r>
        <w:rPr>
          <w:sz w:val="28"/>
          <w:szCs w:val="28"/>
        </w:rPr>
        <w:t xml:space="preserve">) техники проводится на основании заявки Заказчика. Заявка с указанием объема, подлежащих к выполнению работ, направляется победителю за один календарный день до планируемой даты выполнения работ по текущему ремонту техники. </w:t>
      </w:r>
    </w:p>
    <w:p w:rsidR="00ED2790" w:rsidRPr="00C425DD" w:rsidRDefault="00ED2790" w:rsidP="00087009">
      <w:pPr>
        <w:ind w:firstLine="709"/>
        <w:jc w:val="both"/>
        <w:rPr>
          <w:sz w:val="28"/>
          <w:szCs w:val="28"/>
        </w:rPr>
      </w:pPr>
      <w:r>
        <w:rPr>
          <w:sz w:val="28"/>
          <w:szCs w:val="28"/>
        </w:rPr>
        <w:t>Срок выполнения текущего ремонта техники не более 30 (тридцати) календарных дней с даты указанной в заявке.</w:t>
      </w:r>
    </w:p>
    <w:p w:rsidR="00ED2790" w:rsidRPr="00C425DD" w:rsidRDefault="00ED2790" w:rsidP="00087009">
      <w:pPr>
        <w:ind w:firstLine="709"/>
        <w:rPr>
          <w:b/>
          <w:sz w:val="28"/>
        </w:rPr>
      </w:pPr>
    </w:p>
    <w:p w:rsidR="00ED2790" w:rsidRPr="00BD71EB" w:rsidRDefault="00ED2790" w:rsidP="00087009">
      <w:pPr>
        <w:ind w:firstLine="709"/>
        <w:rPr>
          <w:b/>
          <w:sz w:val="28"/>
          <w:szCs w:val="28"/>
        </w:rPr>
      </w:pPr>
      <w:r>
        <w:rPr>
          <w:b/>
          <w:sz w:val="28"/>
          <w:szCs w:val="28"/>
        </w:rPr>
        <w:t>4.8 Порядок сдачи выполненных работ</w:t>
      </w:r>
    </w:p>
    <w:p w:rsidR="00ED2790" w:rsidRPr="009E116B" w:rsidRDefault="00ED2790" w:rsidP="00087009">
      <w:pPr>
        <w:widowControl w:val="0"/>
        <w:shd w:val="clear" w:color="auto" w:fill="FFFFFF"/>
        <w:tabs>
          <w:tab w:val="left" w:pos="142"/>
        </w:tabs>
        <w:autoSpaceDE w:val="0"/>
        <w:autoSpaceDN w:val="0"/>
        <w:adjustRightInd w:val="0"/>
        <w:ind w:firstLine="709"/>
        <w:jc w:val="both"/>
        <w:rPr>
          <w:sz w:val="28"/>
          <w:szCs w:val="28"/>
        </w:rPr>
      </w:pPr>
      <w:r>
        <w:rPr>
          <w:sz w:val="28"/>
          <w:szCs w:val="28"/>
        </w:rPr>
        <w:t>По завершению работ Исполнитель предоставляет Заказчику акт сдачи-приемки выполненных работ.</w:t>
      </w:r>
    </w:p>
    <w:p w:rsidR="00ED2790" w:rsidRPr="009E116B" w:rsidRDefault="00ED2790" w:rsidP="00087009">
      <w:pPr>
        <w:widowControl w:val="0"/>
        <w:shd w:val="clear" w:color="auto" w:fill="FFFFFF"/>
        <w:tabs>
          <w:tab w:val="left" w:pos="142"/>
        </w:tabs>
        <w:autoSpaceDE w:val="0"/>
        <w:autoSpaceDN w:val="0"/>
        <w:adjustRightInd w:val="0"/>
        <w:ind w:firstLine="709"/>
        <w:jc w:val="both"/>
        <w:rPr>
          <w:sz w:val="28"/>
          <w:szCs w:val="28"/>
        </w:rPr>
      </w:pPr>
      <w:r>
        <w:rPr>
          <w:sz w:val="28"/>
          <w:szCs w:val="28"/>
        </w:rPr>
        <w:t>Заказчик в течени</w:t>
      </w:r>
      <w:proofErr w:type="gramStart"/>
      <w:r>
        <w:rPr>
          <w:sz w:val="28"/>
          <w:szCs w:val="28"/>
        </w:rPr>
        <w:t>и</w:t>
      </w:r>
      <w:proofErr w:type="gramEnd"/>
      <w:r>
        <w:rPr>
          <w:sz w:val="28"/>
          <w:szCs w:val="28"/>
        </w:rPr>
        <w:t xml:space="preserve"> 5 (пяти) календарных дней со дня получения акта сдачи-приемки выполненных работ направляет Исполнителю подписанный акт сдачи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ED2790" w:rsidRPr="00224B5A" w:rsidRDefault="00591F90" w:rsidP="00087009">
      <w:pPr>
        <w:widowControl w:val="0"/>
        <w:shd w:val="clear" w:color="auto" w:fill="FFFFFF"/>
        <w:tabs>
          <w:tab w:val="left" w:pos="142"/>
        </w:tabs>
        <w:autoSpaceDE w:val="0"/>
        <w:autoSpaceDN w:val="0"/>
        <w:adjustRightInd w:val="0"/>
        <w:ind w:firstLine="709"/>
        <w:jc w:val="both"/>
        <w:rPr>
          <w:sz w:val="28"/>
          <w:szCs w:val="28"/>
        </w:rPr>
      </w:pPr>
      <w:r>
        <w:rPr>
          <w:sz w:val="28"/>
          <w:szCs w:val="28"/>
        </w:rPr>
        <w:t>По требованию одной из сторон</w:t>
      </w:r>
      <w:r w:rsidR="00ED2790">
        <w:rPr>
          <w:sz w:val="28"/>
          <w:szCs w:val="28"/>
        </w:rPr>
        <w:t xml:space="preserve"> стороны согласовывают и подписывают акт сверки взаиморасчетов по выполненным работам.</w:t>
      </w:r>
    </w:p>
    <w:p w:rsidR="00ED2790" w:rsidRDefault="00ED2790" w:rsidP="00087009">
      <w:pPr>
        <w:ind w:firstLine="709"/>
        <w:rPr>
          <w:color w:val="000000"/>
          <w:sz w:val="28"/>
          <w:szCs w:val="28"/>
        </w:rPr>
      </w:pPr>
    </w:p>
    <w:p w:rsidR="00ED2790" w:rsidRPr="00BD71EB" w:rsidRDefault="00ED2790" w:rsidP="00087009">
      <w:pPr>
        <w:ind w:firstLine="709"/>
        <w:rPr>
          <w:b/>
          <w:sz w:val="28"/>
          <w:szCs w:val="28"/>
        </w:rPr>
      </w:pPr>
      <w:r>
        <w:rPr>
          <w:b/>
          <w:sz w:val="28"/>
          <w:szCs w:val="28"/>
        </w:rPr>
        <w:t>4.9 Требования к качеству выполняемых работ</w:t>
      </w:r>
    </w:p>
    <w:p w:rsidR="00ED2790" w:rsidRPr="00BF3543" w:rsidRDefault="00ED2790" w:rsidP="00087009">
      <w:pPr>
        <w:shd w:val="clear" w:color="auto" w:fill="FFFFFF"/>
        <w:ind w:firstLine="709"/>
        <w:jc w:val="both"/>
        <w:rPr>
          <w:color w:val="000000"/>
          <w:sz w:val="28"/>
          <w:szCs w:val="28"/>
        </w:rPr>
      </w:pPr>
      <w:r>
        <w:rPr>
          <w:sz w:val="28"/>
          <w:szCs w:val="28"/>
        </w:rPr>
        <w:t>Победитель должен о</w:t>
      </w:r>
      <w:r>
        <w:rPr>
          <w:color w:val="000000"/>
          <w:sz w:val="28"/>
          <w:szCs w:val="28"/>
        </w:rPr>
        <w:t>беспечить соответствие работ требованиям безопасности и государственным стандартам, установленным законодательством Российской Федерации, а также инструкциям производителя Товара.</w:t>
      </w:r>
    </w:p>
    <w:p w:rsidR="00ED2790" w:rsidRPr="00BF3543" w:rsidRDefault="00ED2790" w:rsidP="00087009">
      <w:pPr>
        <w:shd w:val="clear" w:color="auto" w:fill="FFFFFF"/>
        <w:ind w:firstLine="709"/>
        <w:jc w:val="both"/>
        <w:rPr>
          <w:sz w:val="28"/>
          <w:szCs w:val="28"/>
        </w:rPr>
      </w:pPr>
      <w:r>
        <w:rPr>
          <w:color w:val="000000"/>
          <w:sz w:val="28"/>
          <w:szCs w:val="28"/>
        </w:rPr>
        <w:t>Работы должны выполняться высококвалифицированными специалистами, прошедшими обучение в специализированных сервисных центрах производителя Товара</w:t>
      </w:r>
      <w:r>
        <w:rPr>
          <w:sz w:val="28"/>
          <w:szCs w:val="28"/>
        </w:rPr>
        <w:t>.</w:t>
      </w:r>
    </w:p>
    <w:p w:rsidR="00ED2790" w:rsidRDefault="00ED2790" w:rsidP="00087009">
      <w:pPr>
        <w:ind w:firstLine="709"/>
        <w:jc w:val="both"/>
        <w:rPr>
          <w:sz w:val="28"/>
          <w:szCs w:val="28"/>
        </w:rPr>
      </w:pPr>
      <w:r>
        <w:rPr>
          <w:sz w:val="28"/>
          <w:szCs w:val="28"/>
        </w:rPr>
        <w:t xml:space="preserve">Применяемые при выполнении работ по техническому обслуживанию и текущему ремонту техники запасные части и материалы должны быть оригинальными и иметь документы, подтверждающие их качество завода производителя. Победитель обязан </w:t>
      </w:r>
      <w:r>
        <w:rPr>
          <w:color w:val="000000"/>
          <w:sz w:val="28"/>
          <w:szCs w:val="28"/>
        </w:rPr>
        <w:t xml:space="preserve">предоставить по запросу Заказчика, заверенные </w:t>
      </w:r>
      <w:r>
        <w:rPr>
          <w:sz w:val="28"/>
          <w:szCs w:val="28"/>
        </w:rPr>
        <w:t>копии указанных документов.</w:t>
      </w:r>
    </w:p>
    <w:p w:rsidR="00ED2790" w:rsidRPr="00C425DD" w:rsidRDefault="00ED2790" w:rsidP="00087009">
      <w:pPr>
        <w:ind w:firstLine="709"/>
        <w:rPr>
          <w:sz w:val="28"/>
          <w:szCs w:val="28"/>
        </w:rPr>
      </w:pPr>
    </w:p>
    <w:p w:rsidR="00ED2790" w:rsidRPr="00BD71EB" w:rsidRDefault="00ED2790" w:rsidP="00087009">
      <w:pPr>
        <w:ind w:firstLine="709"/>
        <w:rPr>
          <w:b/>
          <w:sz w:val="28"/>
          <w:szCs w:val="28"/>
        </w:rPr>
      </w:pPr>
      <w:r>
        <w:rPr>
          <w:b/>
          <w:sz w:val="28"/>
          <w:szCs w:val="28"/>
        </w:rPr>
        <w:lastRenderedPageBreak/>
        <w:t>4.10 Условия предоставления гарантии</w:t>
      </w:r>
    </w:p>
    <w:p w:rsidR="00ED2790" w:rsidRPr="00BF3543" w:rsidRDefault="00ED2790" w:rsidP="00087009">
      <w:pPr>
        <w:shd w:val="clear" w:color="auto" w:fill="FFFFFF"/>
        <w:ind w:firstLine="709"/>
        <w:jc w:val="both"/>
        <w:rPr>
          <w:sz w:val="28"/>
          <w:szCs w:val="28"/>
        </w:rPr>
      </w:pPr>
      <w:r>
        <w:rPr>
          <w:sz w:val="28"/>
          <w:szCs w:val="28"/>
        </w:rPr>
        <w:t xml:space="preserve">Срок гарантии на выполненные работы –  должен быть не менее 12 (двенадцати) месяцев </w:t>
      </w:r>
      <w:proofErr w:type="gramStart"/>
      <w:r>
        <w:rPr>
          <w:sz w:val="28"/>
          <w:szCs w:val="28"/>
        </w:rPr>
        <w:t>с даты подписания</w:t>
      </w:r>
      <w:proofErr w:type="gramEnd"/>
      <w:r>
        <w:rPr>
          <w:sz w:val="28"/>
          <w:szCs w:val="28"/>
        </w:rPr>
        <w:t xml:space="preserve"> акта сдачи-приемки выполненных работ.</w:t>
      </w:r>
    </w:p>
    <w:p w:rsidR="00ED2790" w:rsidRPr="00BF3543" w:rsidRDefault="00ED2790" w:rsidP="00087009">
      <w:pPr>
        <w:shd w:val="clear" w:color="auto" w:fill="FFFFFF"/>
        <w:ind w:firstLine="709"/>
        <w:jc w:val="both"/>
        <w:rPr>
          <w:sz w:val="28"/>
          <w:szCs w:val="28"/>
        </w:rPr>
      </w:pPr>
      <w:r>
        <w:rPr>
          <w:sz w:val="28"/>
          <w:szCs w:val="28"/>
        </w:rPr>
        <w:t xml:space="preserve">Гарантийный срок на запасные части – </w:t>
      </w:r>
      <w:r>
        <w:rPr>
          <w:color w:val="000000"/>
          <w:sz w:val="28"/>
          <w:szCs w:val="28"/>
        </w:rPr>
        <w:t xml:space="preserve">должен  устанавливаться заводом-изготовителем, но должен быть не менее 12 месяцев или 2000 </w:t>
      </w:r>
      <w:proofErr w:type="spellStart"/>
      <w:r>
        <w:rPr>
          <w:color w:val="000000"/>
          <w:sz w:val="28"/>
          <w:szCs w:val="28"/>
        </w:rPr>
        <w:t>мото-часов</w:t>
      </w:r>
      <w:proofErr w:type="spellEnd"/>
      <w:r>
        <w:rPr>
          <w:color w:val="000000"/>
          <w:sz w:val="28"/>
          <w:szCs w:val="28"/>
        </w:rPr>
        <w:t xml:space="preserve"> в зависимости от того, что наступит раньше.</w:t>
      </w:r>
    </w:p>
    <w:p w:rsidR="00ED2790" w:rsidRPr="00BF3543" w:rsidRDefault="00ED2790" w:rsidP="00087009">
      <w:pPr>
        <w:shd w:val="clear" w:color="auto" w:fill="FFFFFF"/>
        <w:ind w:firstLine="709"/>
        <w:jc w:val="both"/>
        <w:rPr>
          <w:color w:val="000000"/>
          <w:sz w:val="28"/>
          <w:szCs w:val="28"/>
        </w:rPr>
      </w:pPr>
      <w:r>
        <w:rPr>
          <w:color w:val="000000"/>
          <w:sz w:val="28"/>
          <w:szCs w:val="28"/>
        </w:rPr>
        <w:t>При обнаружении дефектов в течение гарантийного срока возникших в процессе эксплуатации техники  вследствие некачественно выполненных Работ или при установке некачественных запасных частей при ремонте Заказчик обязан известить об этом Исполнителя с вызовом представителя Исполнителя для решения вопросов, связанных с устранением дефектов за его счет.</w:t>
      </w:r>
    </w:p>
    <w:p w:rsidR="00ED2790" w:rsidRPr="00BF3543" w:rsidRDefault="00ED2790" w:rsidP="00087009">
      <w:pPr>
        <w:shd w:val="clear" w:color="auto" w:fill="FFFFFF"/>
        <w:ind w:firstLine="709"/>
        <w:jc w:val="both"/>
        <w:rPr>
          <w:sz w:val="28"/>
          <w:szCs w:val="28"/>
        </w:rPr>
      </w:pPr>
      <w:r>
        <w:rPr>
          <w:color w:val="000000"/>
          <w:sz w:val="28"/>
          <w:szCs w:val="28"/>
        </w:rPr>
        <w:t xml:space="preserve">Стороны составляют акт об обнаруженных дефектах. В случае неприбытия представителя Исполнителя, Заказчик самостоятельно составляет акт об обнаруженных дефектах с указанием наименований и характера дефектов, которые будут являться основанием для производства Исполнителем гарантийного ремонта. Срок устранения Исполнителем выявленных дефектов не должен превышать нормативного времени выполнения работ </w:t>
      </w:r>
      <w:proofErr w:type="gramStart"/>
      <w:r>
        <w:rPr>
          <w:color w:val="000000"/>
          <w:sz w:val="28"/>
          <w:szCs w:val="28"/>
        </w:rPr>
        <w:t>согласно Приложения</w:t>
      </w:r>
      <w:proofErr w:type="gramEnd"/>
      <w:r>
        <w:rPr>
          <w:color w:val="000000"/>
          <w:sz w:val="28"/>
          <w:szCs w:val="28"/>
        </w:rPr>
        <w:t xml:space="preserve"> №5 к проекту договора с момента подписания акта.</w:t>
      </w:r>
      <w:r>
        <w:rPr>
          <w:sz w:val="28"/>
          <w:szCs w:val="28"/>
        </w:rPr>
        <w:t xml:space="preserve"> При этом гарантийный срок продлевается на период устранения недостатков.</w:t>
      </w:r>
    </w:p>
    <w:p w:rsidR="00ED2790" w:rsidRPr="009252C6" w:rsidRDefault="00ED2790" w:rsidP="00087009">
      <w:pPr>
        <w:pStyle w:val="1"/>
        <w:spacing w:before="0" w:after="0"/>
        <w:rPr>
          <w:sz w:val="28"/>
          <w:szCs w:val="28"/>
        </w:rPr>
      </w:pPr>
      <w:r>
        <w:rPr>
          <w:sz w:val="28"/>
          <w:szCs w:val="28"/>
        </w:rPr>
        <w:t xml:space="preserve"> </w:t>
      </w:r>
    </w:p>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ED2790" w:rsidRDefault="008D5B67" w:rsidP="001E4C7D">
            <w:r>
              <w:t>Открытый конкурс в электронной форме среди субъектов малого и среднего предпринимательства № ОКэ-МСП-</w:t>
            </w:r>
            <w:r w:rsidR="001E4C7D">
              <w:t>НКПЗСИБ</w:t>
            </w:r>
            <w:r>
              <w:t>-18-</w:t>
            </w:r>
            <w:r w:rsidR="001E4C7D">
              <w:t>0032</w:t>
            </w:r>
            <w:r>
              <w:t xml:space="preserve"> по предмету закупки «Техническое обслуживание и текущий ремонт контейнерного перегружателя HYSTER RS45-31CH»</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ED2790" w:rsidRDefault="008D5B67">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xml:space="preserve">». Функции Организатора выполняет: </w:t>
            </w:r>
          </w:p>
          <w:p w:rsidR="00ED2790" w:rsidRDefault="008D5B67">
            <w:pPr>
              <w:pStyle w:val="19"/>
              <w:ind w:firstLine="0"/>
              <w:rPr>
                <w:sz w:val="24"/>
                <w:szCs w:val="24"/>
              </w:rPr>
            </w:pPr>
            <w:r>
              <w:rPr>
                <w:sz w:val="24"/>
                <w:szCs w:val="24"/>
              </w:rPr>
              <w:t>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w:t>
            </w:r>
            <w:r w:rsidR="00591F90">
              <w:rPr>
                <w:sz w:val="24"/>
                <w:szCs w:val="24"/>
              </w:rPr>
              <w:t xml:space="preserve"> </w:t>
            </w:r>
            <w:proofErr w:type="spellStart"/>
            <w:r w:rsidR="00591F90">
              <w:rPr>
                <w:sz w:val="24"/>
                <w:szCs w:val="24"/>
              </w:rPr>
              <w:t>Западно-Сибирской</w:t>
            </w:r>
            <w:proofErr w:type="spellEnd"/>
            <w:r w:rsidR="00591F90">
              <w:rPr>
                <w:sz w:val="24"/>
                <w:szCs w:val="24"/>
              </w:rPr>
              <w:t xml:space="preserve"> железной дороге.</w:t>
            </w:r>
            <w:r>
              <w:rPr>
                <w:sz w:val="24"/>
                <w:szCs w:val="24"/>
              </w:rPr>
              <w:t xml:space="preserve"> </w:t>
            </w:r>
          </w:p>
          <w:p w:rsidR="00ED2790" w:rsidRDefault="008D5B67">
            <w:pPr>
              <w:pStyle w:val="19"/>
              <w:ind w:firstLine="0"/>
              <w:rPr>
                <w:sz w:val="24"/>
                <w:szCs w:val="24"/>
              </w:rPr>
            </w:pPr>
            <w:r>
              <w:rPr>
                <w:sz w:val="24"/>
                <w:szCs w:val="24"/>
              </w:rPr>
              <w:t>Адрес: Российская Федерация, 630001, г. Новосибирск, ул</w:t>
            </w:r>
            <w:proofErr w:type="gramStart"/>
            <w:r>
              <w:rPr>
                <w:sz w:val="24"/>
                <w:szCs w:val="24"/>
              </w:rPr>
              <w:t>.Ж</w:t>
            </w:r>
            <w:proofErr w:type="gramEnd"/>
            <w:r>
              <w:rPr>
                <w:sz w:val="24"/>
                <w:szCs w:val="24"/>
              </w:rPr>
              <w:t>уковского, д. 102</w:t>
            </w:r>
          </w:p>
          <w:p w:rsidR="00ED2790" w:rsidRDefault="008D5B67">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Корнеев Юрий Васильевич, тел. +7(495)7881717(5547), электронный адрес </w:t>
            </w:r>
            <w:proofErr w:type="spellStart"/>
            <w:r>
              <w:t>korneeviuv@trcont.ru</w:t>
            </w:r>
            <w:proofErr w:type="spellEnd"/>
            <w:r>
              <w:t>.</w:t>
            </w:r>
          </w:p>
          <w:p w:rsidR="00ED2790" w:rsidRDefault="00ED2790">
            <w:pPr>
              <w:pStyle w:val="19"/>
              <w:ind w:firstLine="0"/>
              <w:rPr>
                <w:sz w:val="24"/>
                <w:szCs w:val="24"/>
              </w:rPr>
            </w:pPr>
          </w:p>
          <w:p w:rsidR="00ED2790" w:rsidRDefault="00ED2790">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ED2790" w:rsidRDefault="001E4C7D">
            <w:pPr>
              <w:pStyle w:val="19"/>
              <w:ind w:firstLine="0"/>
              <w:rPr>
                <w:b/>
                <w:sz w:val="24"/>
                <w:szCs w:val="24"/>
              </w:rPr>
            </w:pPr>
            <w:r>
              <w:rPr>
                <w:sz w:val="24"/>
                <w:szCs w:val="24"/>
              </w:rPr>
              <w:t>«19» октября 2018 года</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w:t>
            </w:r>
            <w:proofErr w:type="spellStart"/>
            <w:r>
              <w:rPr>
                <w:sz w:val="24"/>
                <w:szCs w:val="24"/>
              </w:rPr>
              <w:t>ТрансКонтейнер</w:t>
            </w:r>
            <w:proofErr w:type="spellEnd"/>
            <w:r>
              <w:rPr>
                <w:sz w:val="24"/>
                <w:szCs w:val="24"/>
              </w:rPr>
              <w:t xml:space="preserve">»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w:t>
            </w:r>
            <w:r>
              <w:rPr>
                <w:sz w:val="24"/>
                <w:szCs w:val="24"/>
              </w:rPr>
              <w:lastRenderedPageBreak/>
              <w:t>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Pr>
                  <w:rStyle w:val="a8"/>
                  <w:sz w:val="24"/>
                  <w:szCs w:val="24"/>
                </w:rPr>
                <w:t>.</w:t>
              </w:r>
              <w:proofErr w:type="spellStart"/>
              <w:r>
                <w:rPr>
                  <w:rStyle w:val="a8"/>
                  <w:sz w:val="24"/>
                  <w:szCs w:val="24"/>
                  <w:lang w:val="en-US"/>
                </w:rPr>
                <w:t>otc</w:t>
              </w:r>
              <w:proofErr w:type="spellEnd"/>
              <w:r>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ED2790" w:rsidRDefault="008D5B67" w:rsidP="00581F89">
            <w:pPr>
              <w:pStyle w:val="19"/>
              <w:ind w:firstLine="0"/>
              <w:rPr>
                <w:sz w:val="24"/>
                <w:szCs w:val="24"/>
              </w:rPr>
            </w:pPr>
            <w:proofErr w:type="gramStart"/>
            <w:r>
              <w:rPr>
                <w:sz w:val="24"/>
                <w:szCs w:val="24"/>
              </w:rPr>
              <w:t>Начальная (максимальная) цена договора составляет 2500000 (два миллиона пятьсот тысяч) рублей 00 копеек с учетом всех налогов (кроме НДС), с учетом стоимости используемых при выполнении работ запасных частей и материалов, затрат, связанных с доставкой их на объект, хранением, выполнением погрузочно-разгрузочных работ, расходов, связанных с их таможенным оформлением, а также иных затрат (расходов), связанных с выполнением работ.</w:t>
            </w:r>
            <w:proofErr w:type="gramEnd"/>
            <w:r>
              <w:rPr>
                <w:sz w:val="24"/>
                <w:szCs w:val="24"/>
              </w:rPr>
              <w:t xml:space="preserve"> Сумма НДС и условия начисления определяются в соответствии с законодательством Российской Федерации</w:t>
            </w:r>
            <w:proofErr w:type="gramStart"/>
            <w:r>
              <w:rPr>
                <w:sz w:val="24"/>
                <w:szCs w:val="24"/>
              </w:rPr>
              <w:t>..</w:t>
            </w:r>
            <w:proofErr w:type="gramEnd"/>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ED2790" w:rsidRDefault="008D5B67" w:rsidP="001E4C7D">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sidR="001E4C7D">
              <w:rPr>
                <w:sz w:val="24"/>
              </w:rPr>
              <w:t>«13» ноября 2018 года 04 часов 00 минут.</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ED2790" w:rsidRDefault="008D5B67" w:rsidP="004E5A3B">
            <w:pPr>
              <w:pStyle w:val="19"/>
              <w:ind w:firstLine="0"/>
              <w:rPr>
                <w:i/>
                <w:sz w:val="24"/>
                <w:szCs w:val="24"/>
              </w:rPr>
            </w:pPr>
            <w:r>
              <w:rPr>
                <w:sz w:val="24"/>
                <w:szCs w:val="24"/>
              </w:rPr>
              <w:t xml:space="preserve">Заявка должна действовать не менее </w:t>
            </w:r>
            <w:r w:rsidR="004E5A3B" w:rsidRPr="001E4C7D">
              <w:rPr>
                <w:sz w:val="24"/>
                <w:szCs w:val="24"/>
              </w:rPr>
              <w:t>6</w:t>
            </w:r>
            <w:r>
              <w:rPr>
                <w:sz w:val="24"/>
                <w:szCs w:val="24"/>
              </w:rPr>
              <w:t xml:space="preserve">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ED2790" w:rsidRDefault="008D5B67" w:rsidP="001E4C7D">
            <w:pPr>
              <w:pStyle w:val="19"/>
              <w:ind w:firstLine="0"/>
              <w:rPr>
                <w:sz w:val="24"/>
                <w:szCs w:val="24"/>
                <w:highlight w:val="cyan"/>
              </w:rPr>
            </w:pPr>
            <w:r>
              <w:rPr>
                <w:sz w:val="24"/>
                <w:szCs w:val="24"/>
              </w:rPr>
              <w:t xml:space="preserve">Оценка и сопоставление Заявок состоится </w:t>
            </w:r>
            <w:r>
              <w:rPr>
                <w:sz w:val="24"/>
                <w:szCs w:val="24"/>
              </w:rPr>
              <w:br/>
            </w:r>
            <w:r w:rsidR="001E4C7D">
              <w:rPr>
                <w:sz w:val="24"/>
              </w:rPr>
              <w:t xml:space="preserve">«15» ноября 2018 года в 10 часов </w:t>
            </w:r>
            <w:r>
              <w:rPr>
                <w:sz w:val="22"/>
                <w:szCs w:val="24"/>
              </w:rPr>
              <w:t xml:space="preserve"> </w:t>
            </w:r>
            <w:r w:rsidR="001E4C7D">
              <w:rPr>
                <w:sz w:val="22"/>
                <w:szCs w:val="24"/>
              </w:rPr>
              <w:t xml:space="preserve">00 минут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ED2790" w:rsidRDefault="008D5B67">
            <w:pPr>
              <w:pStyle w:val="19"/>
              <w:ind w:firstLine="0"/>
              <w:rPr>
                <w:sz w:val="24"/>
                <w:szCs w:val="24"/>
              </w:rPr>
            </w:pPr>
            <w:r>
              <w:rPr>
                <w:sz w:val="24"/>
                <w:szCs w:val="24"/>
              </w:rPr>
              <w:t>Решение об итогах Открытого конкурса принимается Конкурсной комиссией филиала ПАО «</w:t>
            </w:r>
            <w:proofErr w:type="spellStart"/>
            <w:r>
              <w:rPr>
                <w:sz w:val="24"/>
                <w:szCs w:val="24"/>
              </w:rPr>
              <w:t>ТрансКонтейнер</w:t>
            </w:r>
            <w:proofErr w:type="spellEnd"/>
            <w:r>
              <w:rPr>
                <w:sz w:val="24"/>
                <w:szCs w:val="24"/>
              </w:rPr>
              <w:t>» на</w:t>
            </w:r>
            <w:r w:rsidR="00591F90">
              <w:rPr>
                <w:sz w:val="24"/>
                <w:szCs w:val="24"/>
              </w:rPr>
              <w:t xml:space="preserve"> </w:t>
            </w:r>
            <w:proofErr w:type="spellStart"/>
            <w:r w:rsidR="00591F90">
              <w:rPr>
                <w:sz w:val="24"/>
                <w:szCs w:val="24"/>
              </w:rPr>
              <w:t>Западно-Сибирской</w:t>
            </w:r>
            <w:proofErr w:type="spellEnd"/>
            <w:r w:rsidR="00591F90">
              <w:rPr>
                <w:sz w:val="24"/>
                <w:szCs w:val="24"/>
              </w:rPr>
              <w:t xml:space="preserve"> железной дороге</w:t>
            </w:r>
            <w:r>
              <w:rPr>
                <w:sz w:val="24"/>
                <w:szCs w:val="24"/>
              </w:rPr>
              <w:t xml:space="preserve"> </w:t>
            </w:r>
          </w:p>
          <w:p w:rsidR="00ED2790" w:rsidRDefault="008D5B67" w:rsidP="00591F90">
            <w:pPr>
              <w:pStyle w:val="19"/>
              <w:ind w:firstLine="0"/>
              <w:rPr>
                <w:sz w:val="24"/>
                <w:szCs w:val="24"/>
                <w:highlight w:val="cyan"/>
              </w:rPr>
            </w:pPr>
            <w:r>
              <w:rPr>
                <w:sz w:val="24"/>
                <w:szCs w:val="24"/>
              </w:rPr>
              <w:t xml:space="preserve">Адрес: </w:t>
            </w:r>
            <w:r w:rsidR="00591F90" w:rsidRPr="00591F90">
              <w:rPr>
                <w:sz w:val="24"/>
                <w:szCs w:val="24"/>
              </w:rPr>
              <w:t>630001, г. Новосибирск, ул. Жуковского, 102.</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ED2790" w:rsidRDefault="008D5B67" w:rsidP="001E4C7D">
            <w:pPr>
              <w:pStyle w:val="19"/>
              <w:ind w:firstLine="0"/>
              <w:rPr>
                <w:sz w:val="24"/>
                <w:szCs w:val="24"/>
              </w:rPr>
            </w:pPr>
            <w:r>
              <w:rPr>
                <w:sz w:val="24"/>
                <w:szCs w:val="24"/>
              </w:rPr>
              <w:t xml:space="preserve">Подведение итогов состоится не позднее </w:t>
            </w:r>
            <w:r w:rsidR="001E4C7D">
              <w:rPr>
                <w:sz w:val="24"/>
              </w:rPr>
              <w:t>«20» ноября 2018 года 14 часов 00 минут</w:t>
            </w:r>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ED2790" w:rsidRDefault="008D5B67" w:rsidP="001E4C7D">
            <w:pPr>
              <w:pStyle w:val="19"/>
              <w:ind w:firstLine="0"/>
              <w:rPr>
                <w:sz w:val="24"/>
                <w:szCs w:val="24"/>
              </w:rPr>
            </w:pPr>
            <w:r>
              <w:rPr>
                <w:sz w:val="24"/>
                <w:szCs w:val="24"/>
              </w:rPr>
              <w:t>Оплата работ по техническому обслуживанию и ремонту техники производится после подписания акта сдачи-приемки выполненных работ на основании счета Исполнителя в течение 30 (тридцати) календарных дней с момента получения Заказчиком счета и счета-фактуры.</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ED2790" w:rsidRDefault="008D5B67">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ED2790" w:rsidRDefault="008D5B67">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proofErr w:type="gramStart"/>
            <w:r>
              <w:t>С даты подписания</w:t>
            </w:r>
            <w:proofErr w:type="gramEnd"/>
            <w:r>
              <w:t xml:space="preserve"> договора по 31.12.2019</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ED2790" w:rsidRDefault="008D5B67">
            <w:pPr>
              <w:pStyle w:val="19"/>
              <w:ind w:firstLine="0"/>
              <w:rPr>
                <w:sz w:val="24"/>
                <w:szCs w:val="24"/>
              </w:rPr>
            </w:pPr>
            <w:proofErr w:type="gramStart"/>
            <w:r>
              <w:rPr>
                <w:sz w:val="24"/>
                <w:szCs w:val="24"/>
              </w:rPr>
              <w:t>г</w:t>
            </w:r>
            <w:proofErr w:type="gramEnd"/>
            <w:r>
              <w:rPr>
                <w:sz w:val="24"/>
                <w:szCs w:val="24"/>
              </w:rPr>
              <w:t xml:space="preserve"> Новосибирск, </w:t>
            </w:r>
            <w:proofErr w:type="spellStart"/>
            <w:r>
              <w:rPr>
                <w:sz w:val="24"/>
                <w:szCs w:val="24"/>
              </w:rPr>
              <w:t>Толмачевское</w:t>
            </w:r>
            <w:proofErr w:type="spellEnd"/>
            <w:r>
              <w:rPr>
                <w:sz w:val="24"/>
                <w:szCs w:val="24"/>
              </w:rPr>
              <w:t xml:space="preserve"> шоссе, </w:t>
            </w:r>
            <w:proofErr w:type="spellStart"/>
            <w:r>
              <w:rPr>
                <w:sz w:val="24"/>
                <w:szCs w:val="24"/>
              </w:rPr>
              <w:t>д</w:t>
            </w:r>
            <w:proofErr w:type="spellEnd"/>
            <w:r>
              <w:rPr>
                <w:sz w:val="24"/>
                <w:szCs w:val="24"/>
              </w:rPr>
              <w:t xml:space="preserve"> 1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ED2790" w:rsidRDefault="008D5B67">
            <w:pPr>
              <w:pStyle w:val="19"/>
              <w:ind w:firstLine="0"/>
              <w:rPr>
                <w:sz w:val="24"/>
                <w:szCs w:val="24"/>
              </w:rPr>
            </w:pPr>
            <w:r>
              <w:rPr>
                <w:sz w:val="24"/>
                <w:szCs w:val="24"/>
              </w:rPr>
              <w:t xml:space="preserve">В соответствие Техническому заданию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ED2790" w:rsidRDefault="008D5B67">
            <w:pPr>
              <w:pStyle w:val="aff0"/>
              <w:jc w:val="both"/>
              <w:rPr>
                <w:sz w:val="24"/>
                <w:szCs w:val="24"/>
              </w:rPr>
            </w:pPr>
            <w:r w:rsidRPr="00581F89">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ED2790" w:rsidRDefault="008D5B67">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ED2790" w:rsidRPr="00581F89" w:rsidRDefault="008D5B67">
            <w:pPr>
              <w:pStyle w:val="aff8"/>
              <w:numPr>
                <w:ilvl w:val="1"/>
                <w:numId w:val="21"/>
              </w:numPr>
              <w:jc w:val="both"/>
            </w:pPr>
            <w:r w:rsidRPr="00581F89">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D2790" w:rsidRPr="00581F89" w:rsidRDefault="008D5B67">
            <w:pPr>
              <w:pStyle w:val="aff8"/>
              <w:numPr>
                <w:ilvl w:val="1"/>
                <w:numId w:val="21"/>
              </w:numPr>
              <w:jc w:val="both"/>
            </w:pPr>
            <w:r w:rsidRPr="00581F89">
              <w:t>отсутствие за последние три года просроченной задолженности перед ПАО «</w:t>
            </w:r>
            <w:proofErr w:type="spellStart"/>
            <w:r w:rsidRPr="00581F89">
              <w:t>ТрансКонтейнер</w:t>
            </w:r>
            <w:proofErr w:type="spellEnd"/>
            <w:r w:rsidRPr="00581F89">
              <w:t>», фактов невыполнения обязательств перед ПАО «</w:t>
            </w:r>
            <w:proofErr w:type="spellStart"/>
            <w:r w:rsidRPr="00581F89">
              <w:t>ТрансКонтейнер</w:t>
            </w:r>
            <w:proofErr w:type="spellEnd"/>
            <w:r w:rsidRPr="00581F89">
              <w:t>» и причинения вреда имуществу ПАО «</w:t>
            </w:r>
            <w:proofErr w:type="spellStart"/>
            <w:r w:rsidRPr="00581F89">
              <w:t>ТрансКонтейнер</w:t>
            </w:r>
            <w:proofErr w:type="spellEnd"/>
            <w:r w:rsidRPr="00581F89">
              <w:t>»;</w:t>
            </w:r>
          </w:p>
          <w:p w:rsidR="00ED2790" w:rsidRPr="00581F89" w:rsidRDefault="008D5B67">
            <w:pPr>
              <w:pStyle w:val="aff8"/>
              <w:numPr>
                <w:ilvl w:val="1"/>
                <w:numId w:val="21"/>
              </w:numPr>
              <w:jc w:val="both"/>
            </w:pPr>
            <w:proofErr w:type="gramStart"/>
            <w:r w:rsidRPr="00581F89">
              <w:t>Наличие опыта выполнения работ за период с 2017 по 2018 годы (включительно) с  предметом, аналогичному предмету Открытого конкурса (предметом настоящего Открытого конкурса является право на заключение договора на выполнение работ по техническому обслуживанию и текущему ремонту контейнерных перегружателей типа "</w:t>
            </w:r>
            <w:proofErr w:type="spellStart"/>
            <w:r w:rsidRPr="00581F89">
              <w:t>ричстакер</w:t>
            </w:r>
            <w:proofErr w:type="spellEnd"/>
            <w:r w:rsidRPr="00581F89">
              <w:t>", с суммарной стоимостью договоров не менее 20 % от начальной (максимальной) цены договора.</w:t>
            </w:r>
            <w:proofErr w:type="gramEnd"/>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D2790" w:rsidRPr="00581F89" w:rsidRDefault="008D5B67">
            <w:pPr>
              <w:pStyle w:val="aff8"/>
              <w:numPr>
                <w:ilvl w:val="1"/>
                <w:numId w:val="21"/>
              </w:numPr>
              <w:jc w:val="both"/>
            </w:pPr>
            <w:r w:rsidRPr="00581F89">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D2790" w:rsidRPr="00581F89" w:rsidRDefault="008D5B67">
            <w:pPr>
              <w:pStyle w:val="aff8"/>
              <w:numPr>
                <w:ilvl w:val="1"/>
                <w:numId w:val="21"/>
              </w:numPr>
              <w:jc w:val="both"/>
            </w:pPr>
            <w:proofErr w:type="gramStart"/>
            <w:r w:rsidRPr="00581F89">
              <w:t xml:space="preserve">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w:t>
            </w:r>
            <w:r w:rsidRPr="00581F89">
              <w:lastRenderedPageBreak/>
              <w:t>налоговой службы Российской Федерации (</w:t>
            </w:r>
            <w:r>
              <w:rPr>
                <w:lang w:val="en-US"/>
              </w:rPr>
              <w:t>https</w:t>
            </w:r>
            <w:r w:rsidRPr="00581F89">
              <w:t>://</w:t>
            </w:r>
            <w:r>
              <w:rPr>
                <w:lang w:val="en-US"/>
              </w:rPr>
              <w:t>service</w:t>
            </w:r>
            <w:r w:rsidRPr="00581F89">
              <w:t>.</w:t>
            </w:r>
            <w:proofErr w:type="spellStart"/>
            <w:r>
              <w:rPr>
                <w:lang w:val="en-US"/>
              </w:rPr>
              <w:t>nalog</w:t>
            </w:r>
            <w:proofErr w:type="spellEnd"/>
            <w:r w:rsidRPr="00581F89">
              <w:t>.</w:t>
            </w:r>
            <w:proofErr w:type="spellStart"/>
            <w:r>
              <w:rPr>
                <w:lang w:val="en-US"/>
              </w:rPr>
              <w:t>ru</w:t>
            </w:r>
            <w:proofErr w:type="spellEnd"/>
            <w:r w:rsidRPr="00581F89">
              <w:t>/</w:t>
            </w:r>
            <w:proofErr w:type="spellStart"/>
            <w:r>
              <w:rPr>
                <w:lang w:val="en-US"/>
              </w:rPr>
              <w:t>zd</w:t>
            </w:r>
            <w:proofErr w:type="spellEnd"/>
            <w:r w:rsidRPr="00581F89">
              <w:t>.</w:t>
            </w:r>
            <w:r>
              <w:rPr>
                <w:lang w:val="en-US"/>
              </w:rPr>
              <w:t>do</w:t>
            </w:r>
            <w:r w:rsidRPr="00581F89">
              <w:t>).</w:t>
            </w:r>
            <w:proofErr w:type="gramEnd"/>
            <w:r w:rsidRPr="00581F8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581F89">
              <w:t>://</w:t>
            </w:r>
            <w:r>
              <w:rPr>
                <w:lang w:val="en-US"/>
              </w:rPr>
              <w:t>service</w:t>
            </w:r>
            <w:r w:rsidRPr="00581F89">
              <w:t>.</w:t>
            </w:r>
            <w:proofErr w:type="spellStart"/>
            <w:r>
              <w:rPr>
                <w:lang w:val="en-US"/>
              </w:rPr>
              <w:t>nalog</w:t>
            </w:r>
            <w:proofErr w:type="spellEnd"/>
            <w:r w:rsidRPr="00581F89">
              <w:t>.</w:t>
            </w:r>
            <w:proofErr w:type="spellStart"/>
            <w:r>
              <w:rPr>
                <w:lang w:val="en-US"/>
              </w:rPr>
              <w:t>ru</w:t>
            </w:r>
            <w:proofErr w:type="spellEnd"/>
            <w:r w:rsidRPr="00581F89">
              <w:t>/</w:t>
            </w:r>
            <w:proofErr w:type="spellStart"/>
            <w:r>
              <w:rPr>
                <w:lang w:val="en-US"/>
              </w:rPr>
              <w:t>zd</w:t>
            </w:r>
            <w:proofErr w:type="spellEnd"/>
            <w:r w:rsidRPr="00581F89">
              <w:t>.</w:t>
            </w:r>
            <w:r>
              <w:rPr>
                <w:lang w:val="en-US"/>
              </w:rPr>
              <w:t>do</w:t>
            </w:r>
            <w:r w:rsidRPr="00581F89">
              <w:t>));</w:t>
            </w:r>
          </w:p>
          <w:p w:rsidR="00ED2790" w:rsidRPr="00581F89" w:rsidRDefault="008D5B67">
            <w:pPr>
              <w:pStyle w:val="aff8"/>
              <w:numPr>
                <w:ilvl w:val="1"/>
                <w:numId w:val="21"/>
              </w:numPr>
              <w:jc w:val="both"/>
            </w:pPr>
            <w:proofErr w:type="gramStart"/>
            <w:r w:rsidRPr="00581F89">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581F89">
              <w:t>неприостановлении</w:t>
            </w:r>
            <w:proofErr w:type="spellEnd"/>
            <w:r w:rsidRPr="00581F89">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581F89">
              <w:t>://</w:t>
            </w:r>
            <w:proofErr w:type="spellStart"/>
            <w:r>
              <w:rPr>
                <w:lang w:val="en-US"/>
              </w:rPr>
              <w:t>fssprus</w:t>
            </w:r>
            <w:proofErr w:type="spellEnd"/>
            <w:r w:rsidRPr="00581F89">
              <w:t>.</w:t>
            </w:r>
            <w:proofErr w:type="spellStart"/>
            <w:r>
              <w:rPr>
                <w:lang w:val="en-US"/>
              </w:rPr>
              <w:t>ru</w:t>
            </w:r>
            <w:proofErr w:type="spellEnd"/>
            <w:r w:rsidRPr="00581F89">
              <w:t>/</w:t>
            </w:r>
            <w:proofErr w:type="spellStart"/>
            <w:r>
              <w:rPr>
                <w:lang w:val="en-US"/>
              </w:rPr>
              <w:t>iss</w:t>
            </w:r>
            <w:proofErr w:type="spellEnd"/>
            <w:r w:rsidRPr="00581F89">
              <w:t>/</w:t>
            </w:r>
            <w:proofErr w:type="spellStart"/>
            <w:r>
              <w:rPr>
                <w:lang w:val="en-US"/>
              </w:rPr>
              <w:t>ip</w:t>
            </w:r>
            <w:proofErr w:type="spellEnd"/>
            <w:r w:rsidRPr="00581F89">
              <w:t>), а также информации в едином</w:t>
            </w:r>
            <w:proofErr w:type="gramEnd"/>
            <w:r w:rsidRPr="00581F89">
              <w:t xml:space="preserve"> Федеральном </w:t>
            </w:r>
            <w:proofErr w:type="gramStart"/>
            <w:r w:rsidRPr="00581F89">
              <w:t>реестре</w:t>
            </w:r>
            <w:proofErr w:type="gramEnd"/>
            <w:r w:rsidRPr="00581F89">
              <w:t xml:space="preserve"> сведений о фактах деятельности юридических лиц </w:t>
            </w:r>
            <w:r>
              <w:rPr>
                <w:lang w:val="en-US"/>
              </w:rPr>
              <w:t>http</w:t>
            </w:r>
            <w:r w:rsidRPr="00581F89">
              <w:t>://</w:t>
            </w:r>
            <w:r>
              <w:rPr>
                <w:lang w:val="en-US"/>
              </w:rPr>
              <w:t>www</w:t>
            </w:r>
            <w:r w:rsidRPr="00581F89">
              <w:t>.</w:t>
            </w:r>
            <w:proofErr w:type="spellStart"/>
            <w:r>
              <w:rPr>
                <w:lang w:val="en-US"/>
              </w:rPr>
              <w:t>fedresurs</w:t>
            </w:r>
            <w:proofErr w:type="spellEnd"/>
            <w:r w:rsidRPr="00581F89">
              <w:t>.</w:t>
            </w:r>
            <w:proofErr w:type="spellStart"/>
            <w:r>
              <w:rPr>
                <w:lang w:val="en-US"/>
              </w:rPr>
              <w:t>ru</w:t>
            </w:r>
            <w:proofErr w:type="spellEnd"/>
            <w:r w:rsidRPr="00581F89">
              <w:t>/</w:t>
            </w:r>
            <w:r>
              <w:rPr>
                <w:lang w:val="en-US"/>
              </w:rPr>
              <w:t>companies</w:t>
            </w:r>
            <w:r w:rsidRPr="00581F89">
              <w:t>/</w:t>
            </w:r>
            <w:proofErr w:type="spellStart"/>
            <w:r>
              <w:rPr>
                <w:lang w:val="en-US"/>
              </w:rPr>
              <w:t>IsSearching</w:t>
            </w:r>
            <w:proofErr w:type="spellEnd"/>
            <w:r w:rsidRPr="00581F89">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581F89">
              <w:t>неприостановлении</w:t>
            </w:r>
            <w:proofErr w:type="spellEnd"/>
            <w:r w:rsidRPr="00581F89">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D2790" w:rsidRPr="00581F89" w:rsidRDefault="008D5B67">
            <w:pPr>
              <w:pStyle w:val="aff8"/>
              <w:numPr>
                <w:ilvl w:val="1"/>
                <w:numId w:val="21"/>
              </w:numPr>
              <w:jc w:val="both"/>
            </w:pPr>
            <w:r w:rsidRPr="00581F89">
              <w:t xml:space="preserve">годовая бухгалтерская (финансовая) отчетность, а именно: бухгалтерские балансы и отчеты о финансовых </w:t>
            </w:r>
            <w:r w:rsidRPr="00581F89">
              <w:lastRenderedPageBreak/>
              <w:t>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ED2790" w:rsidRPr="00581F89" w:rsidRDefault="008D5B67">
            <w:pPr>
              <w:pStyle w:val="aff8"/>
              <w:numPr>
                <w:ilvl w:val="1"/>
                <w:numId w:val="21"/>
              </w:numPr>
              <w:jc w:val="both"/>
            </w:pPr>
            <w:r w:rsidRPr="00581F89">
              <w:t>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(предоставляются на усмотрение претендента заверенные копии);</w:t>
            </w:r>
          </w:p>
          <w:p w:rsidR="00ED2790" w:rsidRPr="00581F89" w:rsidRDefault="008D5B67">
            <w:pPr>
              <w:pStyle w:val="aff8"/>
              <w:numPr>
                <w:ilvl w:val="1"/>
                <w:numId w:val="21"/>
              </w:numPr>
              <w:jc w:val="both"/>
            </w:pPr>
            <w:r w:rsidRPr="00581F89">
              <w:t xml:space="preserve">документ по форме приложения № 4 к документации о </w:t>
            </w:r>
            <w:proofErr w:type="gramStart"/>
            <w:r w:rsidRPr="00581F89">
              <w:t>закупке</w:t>
            </w:r>
            <w:proofErr w:type="gramEnd"/>
            <w:r w:rsidRPr="00581F89">
              <w:t xml:space="preserve"> о наличии опыта поставки товара, выполнения работ, оказания услуг, указанного в подпункте 1.3 части 1 пункта 17 Информационной карты;</w:t>
            </w:r>
          </w:p>
          <w:p w:rsidR="00ED2790" w:rsidRPr="00581F89" w:rsidRDefault="008D5B67">
            <w:pPr>
              <w:pStyle w:val="aff8"/>
              <w:numPr>
                <w:ilvl w:val="1"/>
                <w:numId w:val="21"/>
              </w:numPr>
              <w:jc w:val="both"/>
            </w:pPr>
            <w:r w:rsidRPr="00581F89">
              <w:t xml:space="preserve">копии договоров, указанных в документе по форме приложения № 4 к документации о </w:t>
            </w:r>
            <w:proofErr w:type="gramStart"/>
            <w:r w:rsidRPr="00581F89">
              <w:t>закупке</w:t>
            </w:r>
            <w:proofErr w:type="gramEnd"/>
            <w:r w:rsidRPr="00581F89">
              <w:t xml:space="preserve"> о наличии опыта поставки товаров, выполнения работ, оказания услуг;</w:t>
            </w:r>
          </w:p>
          <w:p w:rsidR="00ED2790" w:rsidRDefault="008D5B67">
            <w:pPr>
              <w:pStyle w:val="aff8"/>
              <w:numPr>
                <w:ilvl w:val="1"/>
                <w:numId w:val="21"/>
              </w:numPr>
              <w:jc w:val="both"/>
              <w:rPr>
                <w:lang w:val="en-US"/>
              </w:rPr>
            </w:pPr>
            <w:r w:rsidRPr="00581F89">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ED2790" w:rsidRPr="00581F89" w:rsidRDefault="008D5B67">
            <w:pPr>
              <w:pStyle w:val="aff8"/>
              <w:numPr>
                <w:ilvl w:val="1"/>
                <w:numId w:val="21"/>
              </w:numPr>
              <w:jc w:val="both"/>
            </w:pPr>
            <w:r w:rsidRPr="00581F89">
              <w:t>сведения о производственном персонале по форме приложения № 6 к документации о закупке.</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B7370D" w:rsidRDefault="00B7370D" w:rsidP="00B7370D">
            <w:pPr>
              <w:pStyle w:val="afb"/>
              <w:ind w:firstLine="0"/>
              <w:rPr>
                <w:sz w:val="24"/>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Pr>
                <w:sz w:val="24"/>
              </w:rPr>
              <w:lastRenderedPageBreak/>
              <w:t>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p w:rsidR="00B7370D" w:rsidRPr="00F86FAA" w:rsidRDefault="00B7370D" w:rsidP="00B7370D">
            <w:pPr>
              <w:pStyle w:val="afb"/>
              <w:rPr>
                <w:i/>
                <w:sz w:val="24"/>
                <w:highlight w:val="yellow"/>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3"/>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b"/>
                          <w:rPr>
                            <w:b/>
                            <w:sz w:val="24"/>
                          </w:rPr>
                        </w:pPr>
                        <w:r>
                          <w:rPr>
                            <w:b/>
                            <w:sz w:val="24"/>
                          </w:rPr>
                          <w:t>Критерий оценки</w:t>
                        </w:r>
                      </w:p>
                    </w:tc>
                    <w:tc>
                      <w:tcPr>
                        <w:tcW w:w="2114" w:type="dxa"/>
                      </w:tcPr>
                      <w:p w:rsidR="00B7370D" w:rsidRPr="006D2B87" w:rsidRDefault="00B7370D" w:rsidP="00B7370D">
                        <w:pPr>
                          <w:pStyle w:val="afb"/>
                          <w:ind w:firstLine="0"/>
                          <w:rPr>
                            <w:b/>
                            <w:sz w:val="24"/>
                          </w:rPr>
                        </w:pPr>
                        <w:r>
                          <w:rPr>
                            <w:b/>
                            <w:sz w:val="24"/>
                          </w:rPr>
                          <w:t xml:space="preserve">Значение </w:t>
                        </w:r>
                        <w:proofErr w:type="spellStart"/>
                        <w:r>
                          <w:rPr>
                            <w:b/>
                            <w:sz w:val="24"/>
                          </w:rPr>
                          <w:t>Кз</w:t>
                        </w:r>
                        <w:proofErr w:type="spellEnd"/>
                      </w:p>
                    </w:tc>
                  </w:tr>
                  <w:tr w:rsidR="00B7370D" w:rsidRPr="00514332" w:rsidTr="00380FE4">
                    <w:tc>
                      <w:tcPr>
                        <w:tcW w:w="4423" w:type="dxa"/>
                      </w:tcPr>
                      <w:p w:rsidR="00ED2790" w:rsidRDefault="008D5B67">
                        <w:pPr>
                          <w:pStyle w:val="afb"/>
                          <w:ind w:firstLine="0"/>
                          <w:rPr>
                            <w:sz w:val="24"/>
                          </w:rPr>
                        </w:pPr>
                        <w:r>
                          <w:rPr>
                            <w:sz w:val="24"/>
                          </w:rPr>
                          <w:t xml:space="preserve">Цена за нормо-час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Default="008D5B67">
                        <w:pPr>
                          <w:pStyle w:val="afb"/>
                          <w:ind w:firstLine="0"/>
                          <w:rPr>
                            <w:sz w:val="24"/>
                          </w:rPr>
                        </w:pPr>
                        <w:r>
                          <w:rPr>
                            <w:sz w:val="24"/>
                          </w:rPr>
                          <w:t xml:space="preserve">Цена ТО-250 </w:t>
                        </w:r>
                      </w:p>
                    </w:tc>
                    <w:tc>
                      <w:tcPr>
                        <w:tcW w:w="2114" w:type="dxa"/>
                      </w:tcPr>
                      <w:p w:rsidR="00ED2790" w:rsidRDefault="008D5B67">
                        <w:pPr>
                          <w:pStyle w:val="afb"/>
                          <w:ind w:firstLine="0"/>
                          <w:rPr>
                            <w:sz w:val="24"/>
                            <w:lang w:val="en-US"/>
                          </w:rPr>
                        </w:pPr>
                        <w:r>
                          <w:rPr>
                            <w:sz w:val="24"/>
                            <w:lang w:val="en-US"/>
                          </w:rPr>
                          <w:t>0,05</w:t>
                        </w:r>
                      </w:p>
                    </w:tc>
                  </w:tr>
                  <w:tr w:rsidR="00B7370D" w:rsidRPr="00514332" w:rsidTr="00380FE4">
                    <w:tc>
                      <w:tcPr>
                        <w:tcW w:w="4423" w:type="dxa"/>
                      </w:tcPr>
                      <w:p w:rsidR="00ED2790" w:rsidRDefault="008D5B67">
                        <w:pPr>
                          <w:pStyle w:val="afb"/>
                          <w:ind w:firstLine="0"/>
                          <w:rPr>
                            <w:sz w:val="24"/>
                          </w:rPr>
                        </w:pPr>
                        <w:r>
                          <w:rPr>
                            <w:sz w:val="24"/>
                          </w:rPr>
                          <w:t xml:space="preserve">Цена ТО-500 </w:t>
                        </w:r>
                      </w:p>
                    </w:tc>
                    <w:tc>
                      <w:tcPr>
                        <w:tcW w:w="2114" w:type="dxa"/>
                      </w:tcPr>
                      <w:p w:rsidR="00ED2790" w:rsidRDefault="008D5B67">
                        <w:pPr>
                          <w:pStyle w:val="afb"/>
                          <w:ind w:firstLine="0"/>
                          <w:rPr>
                            <w:sz w:val="24"/>
                            <w:lang w:val="en-US"/>
                          </w:rPr>
                        </w:pPr>
                        <w:r>
                          <w:rPr>
                            <w:sz w:val="24"/>
                            <w:lang w:val="en-US"/>
                          </w:rPr>
                          <w:t>0,05</w:t>
                        </w:r>
                      </w:p>
                    </w:tc>
                  </w:tr>
                  <w:tr w:rsidR="00B7370D" w:rsidRPr="00514332" w:rsidTr="00380FE4">
                    <w:tc>
                      <w:tcPr>
                        <w:tcW w:w="4423" w:type="dxa"/>
                      </w:tcPr>
                      <w:p w:rsidR="00ED2790" w:rsidRDefault="008D5B67">
                        <w:pPr>
                          <w:pStyle w:val="afb"/>
                          <w:ind w:firstLine="0"/>
                          <w:rPr>
                            <w:sz w:val="24"/>
                          </w:rPr>
                        </w:pPr>
                        <w:r>
                          <w:rPr>
                            <w:sz w:val="24"/>
                          </w:rPr>
                          <w:t xml:space="preserve">Цена ТО-1000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Default="008D5B67">
                        <w:pPr>
                          <w:pStyle w:val="afb"/>
                          <w:ind w:firstLine="0"/>
                          <w:rPr>
                            <w:sz w:val="24"/>
                          </w:rPr>
                        </w:pPr>
                        <w:r>
                          <w:rPr>
                            <w:sz w:val="24"/>
                          </w:rPr>
                          <w:t xml:space="preserve">Цена ТО-2000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Default="008D5B67">
                        <w:pPr>
                          <w:pStyle w:val="afb"/>
                          <w:ind w:firstLine="0"/>
                          <w:rPr>
                            <w:sz w:val="24"/>
                          </w:rPr>
                        </w:pPr>
                        <w:r>
                          <w:rPr>
                            <w:sz w:val="24"/>
                          </w:rPr>
                          <w:t xml:space="preserve">Цена ТО-2500 </w:t>
                        </w:r>
                      </w:p>
                    </w:tc>
                    <w:tc>
                      <w:tcPr>
                        <w:tcW w:w="2114" w:type="dxa"/>
                      </w:tcPr>
                      <w:p w:rsidR="00ED2790" w:rsidRDefault="008D5B67">
                        <w:pPr>
                          <w:pStyle w:val="afb"/>
                          <w:ind w:firstLine="0"/>
                          <w:rPr>
                            <w:sz w:val="24"/>
                            <w:lang w:val="en-US"/>
                          </w:rPr>
                        </w:pPr>
                        <w:r>
                          <w:rPr>
                            <w:sz w:val="24"/>
                            <w:lang w:val="en-US"/>
                          </w:rPr>
                          <w:t>0,05</w:t>
                        </w:r>
                      </w:p>
                    </w:tc>
                  </w:tr>
                  <w:tr w:rsidR="00B7370D" w:rsidRPr="00514332" w:rsidTr="00380FE4">
                    <w:tc>
                      <w:tcPr>
                        <w:tcW w:w="4423" w:type="dxa"/>
                      </w:tcPr>
                      <w:p w:rsidR="00ED2790" w:rsidRDefault="008D5B67">
                        <w:pPr>
                          <w:pStyle w:val="afb"/>
                          <w:ind w:firstLine="0"/>
                          <w:rPr>
                            <w:sz w:val="24"/>
                          </w:rPr>
                        </w:pPr>
                        <w:r>
                          <w:rPr>
                            <w:sz w:val="24"/>
                          </w:rPr>
                          <w:t xml:space="preserve">Цена ТО-3000 </w:t>
                        </w:r>
                      </w:p>
                    </w:tc>
                    <w:tc>
                      <w:tcPr>
                        <w:tcW w:w="2114" w:type="dxa"/>
                      </w:tcPr>
                      <w:p w:rsidR="00ED2790" w:rsidRDefault="008D5B67">
                        <w:pPr>
                          <w:pStyle w:val="afb"/>
                          <w:ind w:firstLine="0"/>
                          <w:rPr>
                            <w:sz w:val="24"/>
                            <w:lang w:val="en-US"/>
                          </w:rPr>
                        </w:pPr>
                        <w:r>
                          <w:rPr>
                            <w:sz w:val="24"/>
                            <w:lang w:val="en-US"/>
                          </w:rPr>
                          <w:t>0,15</w:t>
                        </w:r>
                      </w:p>
                    </w:tc>
                  </w:tr>
                  <w:tr w:rsidR="00B7370D" w:rsidRPr="00514332" w:rsidTr="00380FE4">
                    <w:tc>
                      <w:tcPr>
                        <w:tcW w:w="4423" w:type="dxa"/>
                      </w:tcPr>
                      <w:p w:rsidR="00ED2790" w:rsidRDefault="008D5B67">
                        <w:pPr>
                          <w:pStyle w:val="afb"/>
                          <w:ind w:firstLine="0"/>
                          <w:rPr>
                            <w:sz w:val="24"/>
                          </w:rPr>
                        </w:pPr>
                        <w:r>
                          <w:rPr>
                            <w:sz w:val="24"/>
                          </w:rPr>
                          <w:t xml:space="preserve">Цена ТО-5000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Default="008D5B67">
                        <w:pPr>
                          <w:pStyle w:val="afb"/>
                          <w:ind w:firstLine="0"/>
                          <w:rPr>
                            <w:sz w:val="24"/>
                          </w:rPr>
                        </w:pPr>
                        <w:r>
                          <w:rPr>
                            <w:sz w:val="24"/>
                          </w:rPr>
                          <w:t xml:space="preserve">Время выполнения работ по предмету открытого конкурса ТО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Default="008D5B67">
                        <w:pPr>
                          <w:pStyle w:val="afb"/>
                          <w:ind w:firstLine="0"/>
                          <w:rPr>
                            <w:sz w:val="24"/>
                          </w:rPr>
                        </w:pPr>
                        <w:r>
                          <w:rPr>
                            <w:sz w:val="24"/>
                          </w:rPr>
                          <w:t xml:space="preserve">Время выполнения работ по предмету открытого конкурса </w:t>
                        </w:r>
                        <w:proofErr w:type="gramStart"/>
                        <w:r>
                          <w:rPr>
                            <w:sz w:val="24"/>
                          </w:rPr>
                          <w:t>ТР</w:t>
                        </w:r>
                        <w:proofErr w:type="gramEnd"/>
                        <w:r>
                          <w:rPr>
                            <w:sz w:val="24"/>
                          </w:rPr>
                          <w:t xml:space="preserve"> </w:t>
                        </w:r>
                      </w:p>
                    </w:tc>
                    <w:tc>
                      <w:tcPr>
                        <w:tcW w:w="2114" w:type="dxa"/>
                      </w:tcPr>
                      <w:p w:rsidR="00ED2790" w:rsidRDefault="008D5B67">
                        <w:pPr>
                          <w:pStyle w:val="afb"/>
                          <w:ind w:firstLine="0"/>
                          <w:rPr>
                            <w:sz w:val="24"/>
                            <w:lang w:val="en-US"/>
                          </w:rPr>
                        </w:pPr>
                        <w:r>
                          <w:rPr>
                            <w:sz w:val="24"/>
                            <w:lang w:val="en-US"/>
                          </w:rPr>
                          <w:t>0,10</w:t>
                        </w:r>
                      </w:p>
                    </w:tc>
                  </w:tr>
                  <w:tr w:rsidR="00B7370D" w:rsidRPr="00514332" w:rsidTr="00380FE4">
                    <w:tc>
                      <w:tcPr>
                        <w:tcW w:w="4423" w:type="dxa"/>
                      </w:tcPr>
                      <w:p w:rsidR="00ED2790" w:rsidRPr="00591F90" w:rsidRDefault="00591F90" w:rsidP="00591F90">
                        <w:pPr>
                          <w:pStyle w:val="afff2"/>
                        </w:pPr>
                        <w:r>
                          <w:rPr>
                            <w:sz w:val="24"/>
                          </w:rPr>
                          <w:t xml:space="preserve">Опыт участника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114" w:type="dxa"/>
                      </w:tcPr>
                      <w:p w:rsidR="00ED2790" w:rsidRDefault="008D5B67">
                        <w:pPr>
                          <w:pStyle w:val="afb"/>
                          <w:ind w:firstLine="0"/>
                          <w:rPr>
                            <w:sz w:val="24"/>
                            <w:lang w:val="en-US"/>
                          </w:rPr>
                        </w:pPr>
                        <w:r>
                          <w:rPr>
                            <w:sz w:val="24"/>
                            <w:lang w:val="en-US"/>
                          </w:rPr>
                          <w:t>0,05</w:t>
                        </w:r>
                      </w:p>
                    </w:tc>
                  </w:tr>
                  <w:tr w:rsidR="00B7370D" w:rsidRPr="00514332" w:rsidTr="00380FE4">
                    <w:tc>
                      <w:tcPr>
                        <w:tcW w:w="4423" w:type="dxa"/>
                      </w:tcPr>
                      <w:p w:rsidR="00ED2790" w:rsidRDefault="008D5B67">
                        <w:pPr>
                          <w:pStyle w:val="afb"/>
                          <w:ind w:firstLine="0"/>
                          <w:rPr>
                            <w:sz w:val="24"/>
                          </w:rPr>
                        </w:pPr>
                        <w:r>
                          <w:rPr>
                            <w:sz w:val="24"/>
                          </w:rPr>
                          <w:t xml:space="preserve">Срок предоставления гарантии качества товаров, работ, услуг </w:t>
                        </w:r>
                      </w:p>
                    </w:tc>
                    <w:tc>
                      <w:tcPr>
                        <w:tcW w:w="2114" w:type="dxa"/>
                      </w:tcPr>
                      <w:p w:rsidR="00ED2790" w:rsidRDefault="008D5B67">
                        <w:pPr>
                          <w:pStyle w:val="afb"/>
                          <w:ind w:firstLine="0"/>
                          <w:rPr>
                            <w:sz w:val="24"/>
                            <w:lang w:val="en-US"/>
                          </w:rPr>
                        </w:pPr>
                        <w:r>
                          <w:rPr>
                            <w:sz w:val="24"/>
                            <w:lang w:val="en-US"/>
                          </w:rPr>
                          <w:t>0,05</w:t>
                        </w:r>
                      </w:p>
                    </w:tc>
                  </w:tr>
                </w:tbl>
                <w:p w:rsidR="00B7370D" w:rsidRPr="00F86FAA" w:rsidRDefault="00B7370D" w:rsidP="00B7370D">
                  <w:pPr>
                    <w:pStyle w:val="afb"/>
                    <w:rPr>
                      <w:b/>
                      <w:i/>
                      <w:sz w:val="24"/>
                    </w:rPr>
                  </w:pPr>
                </w:p>
              </w:tc>
            </w:tr>
          </w:tbl>
          <w:p w:rsidR="00B7370D" w:rsidRPr="00F86FAA" w:rsidRDefault="00B7370D" w:rsidP="00B7370D">
            <w:pPr>
              <w:pStyle w:val="afb"/>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ED2790" w:rsidRDefault="008D5B67" w:rsidP="00581F89">
            <w:pPr>
              <w:pStyle w:val="-3"/>
              <w:tabs>
                <w:tab w:val="clear" w:pos="1985"/>
              </w:tabs>
              <w:suppressAutoHyphens/>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7370D" w:rsidRPr="002F15C9" w:rsidRDefault="00B7370D" w:rsidP="00B7370D">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ED2790" w:rsidRDefault="00B7370D" w:rsidP="00591F90">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ED2790" w:rsidRDefault="008D5B67">
            <w:pPr>
              <w:pStyle w:val="19"/>
              <w:ind w:firstLine="0"/>
              <w:rPr>
                <w:sz w:val="24"/>
                <w:szCs w:val="24"/>
              </w:rPr>
            </w:pPr>
            <w:r>
              <w:rPr>
                <w:sz w:val="24"/>
                <w:szCs w:val="24"/>
              </w:rPr>
              <w:t>Не допускается</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ED2790" w:rsidRDefault="00ED2790">
            <w:pPr>
              <w:pStyle w:val="19"/>
              <w:ind w:firstLine="0"/>
              <w:rPr>
                <w:sz w:val="24"/>
                <w:szCs w:val="24"/>
              </w:rPr>
            </w:pPr>
          </w:p>
          <w:p w:rsidR="00ED2790" w:rsidRDefault="008D5B67">
            <w:pPr>
              <w:pStyle w:val="19"/>
              <w:ind w:firstLine="0"/>
              <w:rPr>
                <w:sz w:val="24"/>
                <w:szCs w:val="24"/>
              </w:rPr>
            </w:pPr>
            <w:r>
              <w:rPr>
                <w:sz w:val="24"/>
                <w:szCs w:val="24"/>
              </w:rPr>
              <w:t>Не предусмотрено</w:t>
            </w:r>
          </w:p>
          <w:p w:rsidR="00ED2790" w:rsidRDefault="00ED2790">
            <w:pPr>
              <w:pStyle w:val="19"/>
              <w:rPr>
                <w:sz w:val="24"/>
                <w:szCs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ED2790" w:rsidRDefault="008D5B67" w:rsidP="001E4C7D">
            <w:pPr>
              <w:pStyle w:val="19"/>
              <w:ind w:firstLine="0"/>
              <w:rPr>
                <w:sz w:val="24"/>
                <w:szCs w:val="24"/>
              </w:rPr>
            </w:pPr>
            <w:r>
              <w:rPr>
                <w:sz w:val="24"/>
                <w:szCs w:val="24"/>
              </w:rPr>
              <w:t>Не предусмотрено</w:t>
            </w:r>
            <w:r w:rsidR="001E4C7D">
              <w:rPr>
                <w:sz w:val="24"/>
                <w:szCs w:val="24"/>
              </w:rPr>
              <w:t>.</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ED2790" w:rsidRDefault="008D5B67">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 xml:space="preserve">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xml:space="preserve">»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ED2790" w:rsidRDefault="008D5B67">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w:t>
      </w:r>
      <w:proofErr w:type="gramStart"/>
      <w:r>
        <w:rPr>
          <w:sz w:val="28"/>
          <w:szCs w:val="28"/>
        </w:rPr>
        <w:t>: ________________ ;</w:t>
      </w:r>
      <w:proofErr w:type="gramEnd"/>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b"/>
        <w:ind w:firstLine="0"/>
        <w:rPr>
          <w:sz w:val="20"/>
          <w:szCs w:val="20"/>
        </w:rPr>
      </w:pPr>
    </w:p>
    <w:p w:rsidR="00ED2753" w:rsidRDefault="00ED2753" w:rsidP="00ED2753">
      <w:pPr>
        <w:pStyle w:val="afb"/>
        <w:ind w:firstLine="397"/>
        <w:rPr>
          <w:sz w:val="28"/>
          <w:szCs w:val="28"/>
        </w:rPr>
      </w:pPr>
      <w:r>
        <w:rPr>
          <w:sz w:val="28"/>
          <w:szCs w:val="28"/>
        </w:rPr>
        <w:t>17.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1E06C8" w:rsidRDefault="001E06C8" w:rsidP="00E97D8D">
      <w:pPr>
        <w:tabs>
          <w:tab w:val="left" w:pos="9639"/>
        </w:tabs>
        <w:ind w:firstLine="709"/>
        <w:jc w:val="both"/>
        <w:rPr>
          <w:sz w:val="28"/>
          <w:szCs w:val="28"/>
        </w:rPr>
      </w:pPr>
      <w:r>
        <w:rPr>
          <w:sz w:val="28"/>
          <w:szCs w:val="28"/>
        </w:rPr>
        <w:t xml:space="preserve">Так как </w:t>
      </w:r>
      <w:r>
        <w:rPr>
          <w:sz w:val="28"/>
        </w:rPr>
        <w:t>________ (</w:t>
      </w:r>
      <w:r>
        <w:rPr>
          <w:i/>
          <w:sz w:val="28"/>
        </w:rPr>
        <w:t>наименование претендента</w:t>
      </w:r>
      <w:r>
        <w:rPr>
          <w:sz w:val="28"/>
        </w:rPr>
        <w:t>)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4559D5" w:rsidRPr="00AF56CE" w:rsidRDefault="004559D5" w:rsidP="00E97D8D">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w:t>
      </w:r>
      <w:r>
        <w:rPr>
          <w:sz w:val="28"/>
          <w:szCs w:val="28"/>
        </w:rPr>
        <w:lastRenderedPageBreak/>
        <w:t>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8303B5">
      <w:pPr>
        <w:pStyle w:val="32"/>
        <w:suppressAutoHyphens/>
        <w:spacing w:after="0"/>
        <w:rPr>
          <w:sz w:val="28"/>
          <w:szCs w:val="28"/>
        </w:rPr>
      </w:pPr>
      <w:r>
        <w:rPr>
          <w:sz w:val="28"/>
          <w:szCs w:val="28"/>
        </w:rPr>
        <w:t>«____» _________ 201__ г.</w:t>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8303B5" w:rsidRDefault="008303B5">
      <w:pPr>
        <w:suppressAutoHyphens w:val="0"/>
        <w:rPr>
          <w:rFonts w:eastAsia="MS Mincho"/>
          <w:sz w:val="28"/>
          <w:szCs w:val="28"/>
        </w:rPr>
      </w:pPr>
      <w:r>
        <w:rPr>
          <w:rFonts w:eastAsia="MS Mincho"/>
          <w:szCs w:val="28"/>
        </w:rPr>
        <w:lastRenderedPageBreak/>
        <w:br w:type="page"/>
      </w: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ED2790" w:rsidRDefault="008D5B67">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D2790" w:rsidRPr="00193D5D" w:rsidRDefault="00ED2790" w:rsidP="00ED2790">
      <w:pPr>
        <w:pStyle w:val="2"/>
        <w:numPr>
          <w:ilvl w:val="1"/>
          <w:numId w:val="0"/>
        </w:numPr>
        <w:tabs>
          <w:tab w:val="num" w:pos="576"/>
        </w:tabs>
        <w:spacing w:before="0" w:after="0"/>
        <w:ind w:left="576" w:hanging="576"/>
        <w:jc w:val="center"/>
        <w:rPr>
          <w:rFonts w:cs="Times New Roman"/>
          <w:iCs w:val="0"/>
          <w:sz w:val="36"/>
          <w:szCs w:val="36"/>
        </w:rPr>
      </w:pPr>
      <w:r>
        <w:rPr>
          <w:rFonts w:cs="Times New Roman"/>
          <w:iCs w:val="0"/>
          <w:sz w:val="36"/>
          <w:szCs w:val="36"/>
        </w:rPr>
        <w:t>Финансово-коммерческое предложение</w:t>
      </w:r>
    </w:p>
    <w:p w:rsidR="00ED2790" w:rsidRDefault="00ED2790" w:rsidP="000954FB">
      <w:pPr>
        <w:rPr>
          <w:sz w:val="28"/>
          <w:szCs w:val="28"/>
        </w:rPr>
      </w:pPr>
      <w:r>
        <w:rPr>
          <w:sz w:val="28"/>
          <w:szCs w:val="28"/>
        </w:rPr>
        <w:t>«____» _________ 201_ г.                 Открытый конкурс № ОК-МСП</w:t>
      </w:r>
      <w:proofErr w:type="gramStart"/>
      <w:r>
        <w:rPr>
          <w:sz w:val="28"/>
          <w:szCs w:val="28"/>
        </w:rPr>
        <w:t>-___-___-___</w:t>
      </w:r>
      <w:proofErr w:type="gramEnd"/>
    </w:p>
    <w:p w:rsidR="00ED2790" w:rsidRPr="00C33B09" w:rsidRDefault="00ED2790"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D2790" w:rsidRPr="008F1253" w:rsidRDefault="00ED2790" w:rsidP="000954FB">
      <w:pPr>
        <w:jc w:val="right"/>
        <w:rPr>
          <w:bCs/>
          <w:i/>
        </w:rPr>
      </w:pPr>
      <w:r>
        <w:rPr>
          <w:bCs/>
          <w:i/>
        </w:rPr>
        <w:t>Указывается  при необходимости</w:t>
      </w:r>
    </w:p>
    <w:p w:rsidR="00ED2790" w:rsidRPr="0065769F" w:rsidRDefault="00ED2790" w:rsidP="000954FB">
      <w:pPr>
        <w:rPr>
          <w:sz w:val="28"/>
          <w:szCs w:val="28"/>
        </w:rPr>
      </w:pPr>
      <w:r>
        <w:rPr>
          <w:sz w:val="28"/>
          <w:szCs w:val="28"/>
        </w:rPr>
        <w:t>____________________________________________________________________</w:t>
      </w:r>
    </w:p>
    <w:p w:rsidR="00ED2790" w:rsidRPr="003E7259" w:rsidRDefault="00ED2790" w:rsidP="000954FB">
      <w:pPr>
        <w:ind w:firstLine="3"/>
        <w:jc w:val="center"/>
        <w:rPr>
          <w:bCs/>
          <w:i/>
        </w:rPr>
      </w:pPr>
      <w:r>
        <w:rPr>
          <w:bCs/>
          <w:i/>
        </w:rPr>
        <w:t>(Полное наименование п</w:t>
      </w:r>
      <w:r>
        <w:rPr>
          <w:i/>
        </w:rPr>
        <w:t>ретендента</w:t>
      </w:r>
      <w:r>
        <w:rPr>
          <w:bCs/>
          <w:i/>
        </w:rPr>
        <w:t>)</w:t>
      </w:r>
    </w:p>
    <w:tbl>
      <w:tblPr>
        <w:tblW w:w="9606" w:type="dxa"/>
        <w:tblLayout w:type="fixed"/>
        <w:tblLook w:val="0000"/>
      </w:tblPr>
      <w:tblGrid>
        <w:gridCol w:w="674"/>
        <w:gridCol w:w="1987"/>
        <w:gridCol w:w="1842"/>
        <w:gridCol w:w="2694"/>
        <w:gridCol w:w="2409"/>
      </w:tblGrid>
      <w:tr w:rsidR="00ED2790" w:rsidRPr="00881F36" w:rsidTr="00591F90">
        <w:trPr>
          <w:trHeight w:val="2484"/>
        </w:trPr>
        <w:tc>
          <w:tcPr>
            <w:tcW w:w="351" w:type="pct"/>
            <w:tcBorders>
              <w:top w:val="single" w:sz="4" w:space="0" w:color="auto"/>
              <w:left w:val="single" w:sz="4" w:space="0" w:color="auto"/>
              <w:bottom w:val="single" w:sz="4" w:space="0" w:color="auto"/>
              <w:right w:val="single" w:sz="4" w:space="0" w:color="auto"/>
            </w:tcBorders>
            <w:vAlign w:val="center"/>
          </w:tcPr>
          <w:p w:rsidR="00ED2790" w:rsidRPr="00881F36" w:rsidRDefault="00ED2790" w:rsidP="00087009">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1034" w:type="pct"/>
            <w:tcBorders>
              <w:top w:val="single" w:sz="4" w:space="0" w:color="auto"/>
              <w:left w:val="single" w:sz="4" w:space="0" w:color="auto"/>
              <w:bottom w:val="single" w:sz="4" w:space="0" w:color="auto"/>
              <w:right w:val="single" w:sz="4" w:space="0" w:color="auto"/>
            </w:tcBorders>
            <w:vAlign w:val="center"/>
          </w:tcPr>
          <w:p w:rsidR="00ED2790" w:rsidRPr="00881F36" w:rsidRDefault="00ED2790" w:rsidP="00087009">
            <w:pPr>
              <w:jc w:val="center"/>
              <w:rPr>
                <w:sz w:val="28"/>
                <w:szCs w:val="28"/>
              </w:rPr>
            </w:pPr>
            <w:r>
              <w:rPr>
                <w:sz w:val="28"/>
                <w:szCs w:val="28"/>
              </w:rPr>
              <w:t>Наименование работ</w:t>
            </w:r>
          </w:p>
          <w:p w:rsidR="00ED2790" w:rsidRPr="00881F36" w:rsidRDefault="00ED2790" w:rsidP="00087009">
            <w:pPr>
              <w:jc w:val="center"/>
              <w:rPr>
                <w:sz w:val="28"/>
                <w:szCs w:val="28"/>
              </w:rPr>
            </w:pPr>
          </w:p>
        </w:tc>
        <w:tc>
          <w:tcPr>
            <w:tcW w:w="959" w:type="pct"/>
            <w:tcBorders>
              <w:top w:val="single" w:sz="4" w:space="0" w:color="auto"/>
              <w:left w:val="single" w:sz="4" w:space="0" w:color="auto"/>
              <w:bottom w:val="single" w:sz="4" w:space="0" w:color="auto"/>
              <w:right w:val="single" w:sz="4" w:space="0" w:color="auto"/>
            </w:tcBorders>
            <w:vAlign w:val="center"/>
          </w:tcPr>
          <w:p w:rsidR="00ED2790" w:rsidRPr="00881F36" w:rsidRDefault="00ED2790" w:rsidP="00087009">
            <w:pPr>
              <w:jc w:val="center"/>
              <w:rPr>
                <w:sz w:val="28"/>
                <w:szCs w:val="28"/>
              </w:rPr>
            </w:pPr>
            <w:r>
              <w:rPr>
                <w:sz w:val="28"/>
                <w:szCs w:val="28"/>
              </w:rPr>
              <w:t xml:space="preserve">Стоимость нормо-часа и ТО </w:t>
            </w:r>
            <w:r w:rsidR="00591F90">
              <w:rPr>
                <w:sz w:val="28"/>
                <w:szCs w:val="28"/>
              </w:rPr>
              <w:t>(с учетом стоимости запасных частей и расходных материалов)</w:t>
            </w:r>
            <w:r>
              <w:rPr>
                <w:sz w:val="28"/>
                <w:szCs w:val="28"/>
              </w:rPr>
              <w:t xml:space="preserve"> без учета НДС</w:t>
            </w:r>
          </w:p>
        </w:tc>
        <w:tc>
          <w:tcPr>
            <w:tcW w:w="1402" w:type="pct"/>
            <w:tcBorders>
              <w:top w:val="single" w:sz="4" w:space="0" w:color="auto"/>
              <w:left w:val="single" w:sz="4" w:space="0" w:color="auto"/>
              <w:bottom w:val="single" w:sz="4" w:space="0" w:color="auto"/>
              <w:right w:val="single" w:sz="4" w:space="0" w:color="auto"/>
            </w:tcBorders>
            <w:vAlign w:val="center"/>
          </w:tcPr>
          <w:p w:rsidR="00ED2790" w:rsidRPr="00881F36" w:rsidRDefault="00ED2790" w:rsidP="00087009">
            <w:pPr>
              <w:jc w:val="center"/>
              <w:rPr>
                <w:sz w:val="28"/>
                <w:szCs w:val="28"/>
              </w:rPr>
            </w:pPr>
            <w:r>
              <w:rPr>
                <w:sz w:val="28"/>
                <w:szCs w:val="28"/>
              </w:rPr>
              <w:t>Срок выполнения работ, оказания услуг, поставки товаров (календарных дней/год)</w:t>
            </w:r>
          </w:p>
        </w:tc>
        <w:tc>
          <w:tcPr>
            <w:tcW w:w="1254" w:type="pct"/>
            <w:tcBorders>
              <w:top w:val="single" w:sz="4" w:space="0" w:color="auto"/>
              <w:left w:val="nil"/>
              <w:bottom w:val="single" w:sz="4" w:space="0" w:color="auto"/>
              <w:right w:val="single" w:sz="4" w:space="0" w:color="auto"/>
            </w:tcBorders>
            <w:vAlign w:val="center"/>
          </w:tcPr>
          <w:p w:rsidR="00ED2790" w:rsidRDefault="00ED2790" w:rsidP="00087009">
            <w:pPr>
              <w:jc w:val="center"/>
              <w:rPr>
                <w:sz w:val="28"/>
                <w:szCs w:val="28"/>
              </w:rPr>
            </w:pPr>
            <w:r>
              <w:rPr>
                <w:sz w:val="28"/>
                <w:szCs w:val="28"/>
              </w:rPr>
              <w:t xml:space="preserve">Гарантийный </w:t>
            </w:r>
          </w:p>
          <w:p w:rsidR="00ED2790" w:rsidRPr="00881F36" w:rsidRDefault="00ED2790" w:rsidP="00087009">
            <w:pPr>
              <w:jc w:val="center"/>
              <w:rPr>
                <w:sz w:val="28"/>
                <w:szCs w:val="28"/>
              </w:rPr>
            </w:pPr>
            <w:r>
              <w:rPr>
                <w:sz w:val="28"/>
                <w:szCs w:val="28"/>
              </w:rPr>
              <w:t>срок</w:t>
            </w:r>
          </w:p>
          <w:p w:rsidR="00ED2790" w:rsidRPr="00881F36" w:rsidRDefault="00ED2790" w:rsidP="00087009">
            <w:pPr>
              <w:jc w:val="center"/>
              <w:rPr>
                <w:sz w:val="28"/>
                <w:szCs w:val="28"/>
              </w:rPr>
            </w:pPr>
          </w:p>
        </w:tc>
      </w:tr>
      <w:tr w:rsidR="00ED2790" w:rsidRPr="00881F36" w:rsidTr="00591F90">
        <w:trPr>
          <w:trHeight w:val="255"/>
        </w:trPr>
        <w:tc>
          <w:tcPr>
            <w:tcW w:w="351" w:type="pct"/>
            <w:tcBorders>
              <w:top w:val="nil"/>
              <w:left w:val="single" w:sz="4" w:space="0" w:color="auto"/>
              <w:bottom w:val="single" w:sz="4" w:space="0" w:color="auto"/>
              <w:right w:val="single" w:sz="4" w:space="0" w:color="auto"/>
            </w:tcBorders>
            <w:noWrap/>
            <w:vAlign w:val="bottom"/>
          </w:tcPr>
          <w:p w:rsidR="00ED2790" w:rsidRPr="00881F36" w:rsidRDefault="00ED2790" w:rsidP="00087009">
            <w:pPr>
              <w:jc w:val="center"/>
              <w:rPr>
                <w:sz w:val="28"/>
                <w:szCs w:val="28"/>
              </w:rPr>
            </w:pPr>
            <w:r>
              <w:rPr>
                <w:sz w:val="28"/>
                <w:szCs w:val="28"/>
              </w:rPr>
              <w:t>1</w:t>
            </w:r>
          </w:p>
        </w:tc>
        <w:tc>
          <w:tcPr>
            <w:tcW w:w="1034" w:type="pct"/>
            <w:tcBorders>
              <w:top w:val="nil"/>
              <w:left w:val="nil"/>
              <w:bottom w:val="single" w:sz="4" w:space="0" w:color="auto"/>
              <w:right w:val="single" w:sz="4" w:space="0" w:color="auto"/>
            </w:tcBorders>
            <w:noWrap/>
            <w:vAlign w:val="bottom"/>
          </w:tcPr>
          <w:p w:rsidR="00ED2790" w:rsidRPr="00881F36" w:rsidRDefault="00ED2790" w:rsidP="00087009">
            <w:pPr>
              <w:jc w:val="center"/>
              <w:rPr>
                <w:sz w:val="28"/>
                <w:szCs w:val="28"/>
              </w:rPr>
            </w:pPr>
            <w:r>
              <w:rPr>
                <w:sz w:val="28"/>
                <w:szCs w:val="28"/>
              </w:rPr>
              <w:t>2</w:t>
            </w:r>
          </w:p>
        </w:tc>
        <w:tc>
          <w:tcPr>
            <w:tcW w:w="959" w:type="pct"/>
            <w:tcBorders>
              <w:top w:val="single" w:sz="4" w:space="0" w:color="auto"/>
              <w:left w:val="single" w:sz="4" w:space="0" w:color="auto"/>
              <w:bottom w:val="single" w:sz="4" w:space="0" w:color="auto"/>
              <w:right w:val="single" w:sz="4" w:space="0" w:color="auto"/>
            </w:tcBorders>
          </w:tcPr>
          <w:p w:rsidR="00ED2790" w:rsidRPr="00881F36" w:rsidRDefault="00ED2790" w:rsidP="00087009">
            <w:pPr>
              <w:jc w:val="center"/>
              <w:rPr>
                <w:sz w:val="28"/>
                <w:szCs w:val="28"/>
              </w:rPr>
            </w:pPr>
            <w:r>
              <w:rPr>
                <w:sz w:val="28"/>
                <w:szCs w:val="28"/>
              </w:rPr>
              <w:t>3</w:t>
            </w:r>
          </w:p>
        </w:tc>
        <w:tc>
          <w:tcPr>
            <w:tcW w:w="1402" w:type="pct"/>
            <w:tcBorders>
              <w:top w:val="single" w:sz="4" w:space="0" w:color="auto"/>
              <w:left w:val="single" w:sz="4" w:space="0" w:color="auto"/>
              <w:bottom w:val="single" w:sz="4" w:space="0" w:color="auto"/>
              <w:right w:val="single" w:sz="4" w:space="0" w:color="auto"/>
            </w:tcBorders>
            <w:noWrap/>
            <w:vAlign w:val="bottom"/>
          </w:tcPr>
          <w:p w:rsidR="00ED2790" w:rsidRPr="00906A5C" w:rsidRDefault="00ED2790" w:rsidP="00087009">
            <w:pPr>
              <w:jc w:val="center"/>
              <w:rPr>
                <w:sz w:val="28"/>
                <w:szCs w:val="28"/>
                <w:lang w:val="en-US"/>
              </w:rPr>
            </w:pPr>
            <w:r>
              <w:rPr>
                <w:sz w:val="28"/>
                <w:szCs w:val="28"/>
                <w:lang w:val="en-US"/>
              </w:rPr>
              <w:t>4</w:t>
            </w:r>
          </w:p>
        </w:tc>
        <w:tc>
          <w:tcPr>
            <w:tcW w:w="1254" w:type="pct"/>
            <w:tcBorders>
              <w:top w:val="single" w:sz="4" w:space="0" w:color="auto"/>
              <w:left w:val="nil"/>
              <w:bottom w:val="single" w:sz="4" w:space="0" w:color="auto"/>
              <w:right w:val="single" w:sz="4" w:space="0" w:color="auto"/>
            </w:tcBorders>
            <w:noWrap/>
            <w:vAlign w:val="bottom"/>
          </w:tcPr>
          <w:p w:rsidR="00ED2790" w:rsidRPr="00906A5C" w:rsidRDefault="00ED2790" w:rsidP="00087009">
            <w:pPr>
              <w:jc w:val="center"/>
              <w:rPr>
                <w:sz w:val="28"/>
                <w:szCs w:val="28"/>
                <w:lang w:val="en-US"/>
              </w:rPr>
            </w:pPr>
            <w:r>
              <w:rPr>
                <w:sz w:val="28"/>
                <w:szCs w:val="28"/>
                <w:lang w:val="en-US"/>
              </w:rPr>
              <w:t>5</w:t>
            </w:r>
          </w:p>
        </w:tc>
      </w:tr>
      <w:tr w:rsidR="00ED2790" w:rsidRPr="00881F36" w:rsidTr="00591F90">
        <w:trPr>
          <w:trHeight w:val="315"/>
        </w:trPr>
        <w:tc>
          <w:tcPr>
            <w:tcW w:w="351" w:type="pct"/>
            <w:tcBorders>
              <w:top w:val="nil"/>
              <w:left w:val="single" w:sz="4" w:space="0" w:color="auto"/>
              <w:bottom w:val="single" w:sz="4" w:space="0" w:color="auto"/>
              <w:right w:val="single" w:sz="4" w:space="0" w:color="auto"/>
            </w:tcBorders>
            <w:noWrap/>
            <w:vAlign w:val="bottom"/>
          </w:tcPr>
          <w:p w:rsidR="00ED2790" w:rsidRPr="00881F36" w:rsidRDefault="00ED2790" w:rsidP="00087009">
            <w:pPr>
              <w:jc w:val="center"/>
              <w:rPr>
                <w:sz w:val="28"/>
                <w:szCs w:val="28"/>
              </w:rPr>
            </w:pPr>
          </w:p>
        </w:tc>
        <w:tc>
          <w:tcPr>
            <w:tcW w:w="1034" w:type="pct"/>
            <w:tcBorders>
              <w:top w:val="nil"/>
              <w:left w:val="nil"/>
              <w:bottom w:val="single" w:sz="4" w:space="0" w:color="auto"/>
              <w:right w:val="single" w:sz="4" w:space="0" w:color="auto"/>
            </w:tcBorders>
            <w:noWrap/>
          </w:tcPr>
          <w:p w:rsidR="00ED2790" w:rsidRPr="00881F36" w:rsidRDefault="00ED2790" w:rsidP="00087009">
            <w:pPr>
              <w:jc w:val="center"/>
              <w:rPr>
                <w:sz w:val="28"/>
                <w:szCs w:val="28"/>
              </w:rPr>
            </w:pPr>
          </w:p>
        </w:tc>
        <w:tc>
          <w:tcPr>
            <w:tcW w:w="959" w:type="pct"/>
            <w:tcBorders>
              <w:top w:val="single" w:sz="4" w:space="0" w:color="auto"/>
              <w:left w:val="single" w:sz="4" w:space="0" w:color="auto"/>
              <w:bottom w:val="single" w:sz="4" w:space="0" w:color="auto"/>
              <w:right w:val="single" w:sz="4" w:space="0" w:color="auto"/>
            </w:tcBorders>
          </w:tcPr>
          <w:p w:rsidR="00ED2790" w:rsidRDefault="00ED2790" w:rsidP="00087009">
            <w:pPr>
              <w:jc w:val="center"/>
              <w:rPr>
                <w:sz w:val="28"/>
                <w:szCs w:val="28"/>
              </w:rPr>
            </w:pPr>
            <w:r>
              <w:rPr>
                <w:sz w:val="28"/>
                <w:szCs w:val="28"/>
              </w:rPr>
              <w:t>Стоимость нормо-часа __  рублей</w:t>
            </w:r>
          </w:p>
          <w:p w:rsidR="00ED2790" w:rsidRDefault="00ED2790" w:rsidP="00087009">
            <w:pPr>
              <w:jc w:val="center"/>
              <w:rPr>
                <w:sz w:val="28"/>
                <w:szCs w:val="28"/>
              </w:rPr>
            </w:pPr>
            <w:r>
              <w:rPr>
                <w:sz w:val="28"/>
                <w:szCs w:val="28"/>
              </w:rPr>
              <w:t>Стоимость ТО 250     __  рублей</w:t>
            </w:r>
          </w:p>
          <w:p w:rsidR="00ED2790" w:rsidRDefault="00ED2790" w:rsidP="00087009">
            <w:pPr>
              <w:jc w:val="center"/>
              <w:rPr>
                <w:sz w:val="28"/>
                <w:szCs w:val="28"/>
              </w:rPr>
            </w:pPr>
            <w:r>
              <w:rPr>
                <w:sz w:val="28"/>
                <w:szCs w:val="28"/>
              </w:rPr>
              <w:t>Стоимость ТО 500     __  рублей</w:t>
            </w:r>
          </w:p>
          <w:p w:rsidR="00ED2790" w:rsidRDefault="00ED2790" w:rsidP="00087009">
            <w:pPr>
              <w:jc w:val="center"/>
              <w:rPr>
                <w:sz w:val="28"/>
                <w:szCs w:val="28"/>
              </w:rPr>
            </w:pPr>
            <w:r>
              <w:rPr>
                <w:sz w:val="28"/>
                <w:szCs w:val="28"/>
              </w:rPr>
              <w:t>Стоимость ТО 1000    __  рублей</w:t>
            </w:r>
          </w:p>
          <w:p w:rsidR="00ED2790" w:rsidRDefault="00ED2790" w:rsidP="00087009">
            <w:pPr>
              <w:jc w:val="center"/>
              <w:rPr>
                <w:sz w:val="28"/>
                <w:szCs w:val="28"/>
              </w:rPr>
            </w:pPr>
            <w:r>
              <w:rPr>
                <w:sz w:val="28"/>
                <w:szCs w:val="28"/>
              </w:rPr>
              <w:t>Стоимость ТО 2000    __  рублей</w:t>
            </w:r>
          </w:p>
          <w:p w:rsidR="00ED2790" w:rsidRDefault="00ED2790" w:rsidP="00087009">
            <w:pPr>
              <w:jc w:val="center"/>
              <w:rPr>
                <w:sz w:val="28"/>
                <w:szCs w:val="28"/>
              </w:rPr>
            </w:pPr>
            <w:r>
              <w:rPr>
                <w:sz w:val="28"/>
                <w:szCs w:val="28"/>
              </w:rPr>
              <w:t>Стоимость ТО 2500    __  рублей</w:t>
            </w:r>
          </w:p>
          <w:p w:rsidR="00ED2790" w:rsidRDefault="00ED2790" w:rsidP="00087009">
            <w:pPr>
              <w:jc w:val="center"/>
              <w:rPr>
                <w:sz w:val="28"/>
                <w:szCs w:val="28"/>
              </w:rPr>
            </w:pPr>
            <w:r>
              <w:rPr>
                <w:sz w:val="28"/>
                <w:szCs w:val="28"/>
              </w:rPr>
              <w:t>Стоимость ТО 3000    __  рублей</w:t>
            </w:r>
          </w:p>
          <w:p w:rsidR="00ED2790" w:rsidRPr="00881F36" w:rsidRDefault="00ED2790" w:rsidP="00087009">
            <w:pPr>
              <w:jc w:val="center"/>
              <w:rPr>
                <w:sz w:val="28"/>
                <w:szCs w:val="28"/>
              </w:rPr>
            </w:pPr>
            <w:r>
              <w:rPr>
                <w:sz w:val="28"/>
                <w:szCs w:val="28"/>
              </w:rPr>
              <w:t>Стоимость ТО 5000    __  рублей</w:t>
            </w:r>
          </w:p>
        </w:tc>
        <w:tc>
          <w:tcPr>
            <w:tcW w:w="1402" w:type="pct"/>
            <w:tcBorders>
              <w:top w:val="single" w:sz="4" w:space="0" w:color="auto"/>
              <w:left w:val="single" w:sz="4" w:space="0" w:color="auto"/>
              <w:bottom w:val="single" w:sz="4" w:space="0" w:color="auto"/>
              <w:right w:val="single" w:sz="4" w:space="0" w:color="auto"/>
            </w:tcBorders>
            <w:noWrap/>
          </w:tcPr>
          <w:p w:rsidR="00ED2790" w:rsidRDefault="00ED2790" w:rsidP="00087009">
            <w:pPr>
              <w:shd w:val="clear" w:color="auto" w:fill="FFFFFF"/>
              <w:rPr>
                <w:sz w:val="28"/>
                <w:szCs w:val="28"/>
              </w:rPr>
            </w:pPr>
            <w:r>
              <w:rPr>
                <w:sz w:val="28"/>
                <w:szCs w:val="28"/>
              </w:rPr>
              <w:t xml:space="preserve">Техническое обслуживание Техники: </w:t>
            </w:r>
          </w:p>
          <w:p w:rsidR="00ED2790" w:rsidRPr="00881F36" w:rsidRDefault="00ED2790" w:rsidP="00087009">
            <w:pPr>
              <w:shd w:val="clear" w:color="auto" w:fill="FFFFFF"/>
              <w:rPr>
                <w:sz w:val="28"/>
                <w:szCs w:val="28"/>
              </w:rPr>
            </w:pPr>
          </w:p>
          <w:p w:rsidR="00ED2790" w:rsidRDefault="00ED2790" w:rsidP="00087009">
            <w:pPr>
              <w:shd w:val="clear" w:color="auto" w:fill="FFFFFF"/>
              <w:rPr>
                <w:sz w:val="28"/>
                <w:szCs w:val="28"/>
              </w:rPr>
            </w:pPr>
            <w:r>
              <w:rPr>
                <w:sz w:val="28"/>
                <w:szCs w:val="28"/>
              </w:rPr>
              <w:t>ТО 250–__  дней</w:t>
            </w:r>
          </w:p>
          <w:p w:rsidR="00ED2790" w:rsidRPr="00881F36" w:rsidRDefault="00ED2790" w:rsidP="00087009">
            <w:pPr>
              <w:shd w:val="clear" w:color="auto" w:fill="FFFFFF"/>
              <w:rPr>
                <w:sz w:val="28"/>
                <w:szCs w:val="28"/>
              </w:rPr>
            </w:pPr>
            <w:r>
              <w:rPr>
                <w:sz w:val="28"/>
                <w:szCs w:val="28"/>
              </w:rPr>
              <w:t>ТО 500 –__  дней</w:t>
            </w:r>
          </w:p>
          <w:p w:rsidR="00ED2790" w:rsidRPr="00881F36" w:rsidRDefault="00ED2790" w:rsidP="00087009">
            <w:pPr>
              <w:shd w:val="clear" w:color="auto" w:fill="FFFFFF"/>
              <w:rPr>
                <w:sz w:val="28"/>
                <w:szCs w:val="28"/>
              </w:rPr>
            </w:pPr>
            <w:r>
              <w:rPr>
                <w:sz w:val="28"/>
                <w:szCs w:val="28"/>
              </w:rPr>
              <w:t>ТО 1000 – __ дней</w:t>
            </w:r>
          </w:p>
          <w:p w:rsidR="00ED2790" w:rsidRPr="00881F36" w:rsidRDefault="00ED2790" w:rsidP="00087009">
            <w:pPr>
              <w:shd w:val="clear" w:color="auto" w:fill="FFFFFF"/>
              <w:rPr>
                <w:sz w:val="28"/>
                <w:szCs w:val="28"/>
              </w:rPr>
            </w:pPr>
            <w:r>
              <w:rPr>
                <w:sz w:val="28"/>
                <w:szCs w:val="28"/>
              </w:rPr>
              <w:t>ТО 2000– __ дней           ТО 2500– __ дней           ТО 3000 – __ дней</w:t>
            </w:r>
          </w:p>
          <w:p w:rsidR="00ED2790" w:rsidRPr="00881F36" w:rsidRDefault="00ED2790" w:rsidP="00087009">
            <w:pPr>
              <w:shd w:val="clear" w:color="auto" w:fill="FFFFFF"/>
              <w:rPr>
                <w:sz w:val="28"/>
                <w:szCs w:val="28"/>
              </w:rPr>
            </w:pPr>
            <w:r>
              <w:rPr>
                <w:sz w:val="28"/>
                <w:szCs w:val="28"/>
              </w:rPr>
              <w:t xml:space="preserve">ТО 5000 – __ дней </w:t>
            </w:r>
          </w:p>
          <w:p w:rsidR="00ED2790" w:rsidRPr="00881F36" w:rsidRDefault="00ED2790" w:rsidP="00087009">
            <w:pPr>
              <w:shd w:val="clear" w:color="auto" w:fill="FFFFFF"/>
              <w:rPr>
                <w:sz w:val="28"/>
                <w:szCs w:val="28"/>
              </w:rPr>
            </w:pPr>
            <w:r>
              <w:rPr>
                <w:sz w:val="28"/>
                <w:szCs w:val="28"/>
              </w:rPr>
              <w:t xml:space="preserve"> Текущий ремонт Техники  __ дней.</w:t>
            </w:r>
          </w:p>
          <w:p w:rsidR="00ED2790" w:rsidRPr="00881F36" w:rsidRDefault="00ED2790" w:rsidP="00087009">
            <w:pPr>
              <w:shd w:val="clear" w:color="auto" w:fill="FFFFFF"/>
              <w:rPr>
                <w:sz w:val="28"/>
                <w:szCs w:val="28"/>
              </w:rPr>
            </w:pPr>
          </w:p>
          <w:p w:rsidR="00ED2790" w:rsidRPr="00881F36" w:rsidRDefault="00ED2790" w:rsidP="00087009">
            <w:pPr>
              <w:rPr>
                <w:sz w:val="28"/>
                <w:szCs w:val="28"/>
              </w:rPr>
            </w:pPr>
          </w:p>
        </w:tc>
        <w:tc>
          <w:tcPr>
            <w:tcW w:w="1254" w:type="pct"/>
            <w:tcBorders>
              <w:top w:val="nil"/>
              <w:left w:val="nil"/>
              <w:bottom w:val="single" w:sz="4" w:space="0" w:color="auto"/>
              <w:right w:val="single" w:sz="4" w:space="0" w:color="auto"/>
            </w:tcBorders>
            <w:noWrap/>
          </w:tcPr>
          <w:p w:rsidR="00ED2790" w:rsidRPr="00881F36" w:rsidRDefault="00ED2790" w:rsidP="00087009">
            <w:pPr>
              <w:shd w:val="clear" w:color="auto" w:fill="FFFFFF"/>
              <w:rPr>
                <w:color w:val="000000"/>
                <w:sz w:val="28"/>
                <w:szCs w:val="28"/>
              </w:rPr>
            </w:pPr>
            <w:r>
              <w:rPr>
                <w:color w:val="000000"/>
                <w:sz w:val="28"/>
                <w:szCs w:val="28"/>
              </w:rPr>
              <w:t xml:space="preserve">Срок гарантии на выполненные работы –___ месяцев </w:t>
            </w:r>
            <w:proofErr w:type="gramStart"/>
            <w:r>
              <w:rPr>
                <w:color w:val="000000"/>
                <w:sz w:val="28"/>
                <w:szCs w:val="28"/>
              </w:rPr>
              <w:t>с даты подписания</w:t>
            </w:r>
            <w:proofErr w:type="gramEnd"/>
            <w:r>
              <w:rPr>
                <w:color w:val="000000"/>
                <w:sz w:val="28"/>
                <w:szCs w:val="28"/>
              </w:rPr>
              <w:t xml:space="preserve"> акта сдачи-приемки выполненных работ.</w:t>
            </w:r>
          </w:p>
          <w:p w:rsidR="00ED2790" w:rsidRDefault="00ED2790" w:rsidP="00087009">
            <w:pPr>
              <w:shd w:val="clear" w:color="auto" w:fill="FFFFFF"/>
              <w:rPr>
                <w:color w:val="000000"/>
                <w:sz w:val="28"/>
                <w:szCs w:val="28"/>
              </w:rPr>
            </w:pPr>
            <w:r>
              <w:rPr>
                <w:color w:val="000000"/>
                <w:sz w:val="28"/>
                <w:szCs w:val="28"/>
              </w:rPr>
              <w:t>Гарантийный срок на запасные части – ___</w:t>
            </w:r>
          </w:p>
          <w:p w:rsidR="00ED2790" w:rsidRPr="009252C6" w:rsidRDefault="00ED2790" w:rsidP="00087009">
            <w:pPr>
              <w:shd w:val="clear" w:color="auto" w:fill="FFFFFF"/>
              <w:rPr>
                <w:color w:val="000000"/>
                <w:sz w:val="28"/>
                <w:szCs w:val="28"/>
              </w:rPr>
            </w:pPr>
            <w:r>
              <w:rPr>
                <w:color w:val="000000"/>
                <w:sz w:val="28"/>
                <w:szCs w:val="28"/>
              </w:rPr>
              <w:t xml:space="preserve">Устанавливается заводом- изготовителем, (но должен быть не менее 12 месяцев или 2000 </w:t>
            </w:r>
            <w:proofErr w:type="spellStart"/>
            <w:r>
              <w:rPr>
                <w:color w:val="000000"/>
                <w:sz w:val="28"/>
                <w:szCs w:val="28"/>
              </w:rPr>
              <w:t>мото-часов</w:t>
            </w:r>
            <w:proofErr w:type="spellEnd"/>
            <w:r>
              <w:rPr>
                <w:color w:val="000000"/>
                <w:sz w:val="28"/>
                <w:szCs w:val="28"/>
              </w:rPr>
              <w:t xml:space="preserve"> в зависимости от того, что наступит раньше).</w:t>
            </w:r>
          </w:p>
          <w:p w:rsidR="00ED2790" w:rsidRPr="00881F36" w:rsidRDefault="00ED2790" w:rsidP="00087009">
            <w:pPr>
              <w:rPr>
                <w:sz w:val="28"/>
                <w:szCs w:val="28"/>
              </w:rPr>
            </w:pPr>
          </w:p>
        </w:tc>
      </w:tr>
    </w:tbl>
    <w:p w:rsidR="00ED2790" w:rsidRPr="000379F8" w:rsidRDefault="00ED2790" w:rsidP="000954FB">
      <w:pPr>
        <w:ind w:firstLine="567"/>
        <w:jc w:val="both"/>
        <w:rPr>
          <w:color w:val="BFBFBF"/>
          <w:sz w:val="28"/>
          <w:szCs w:val="28"/>
        </w:rPr>
      </w:pPr>
    </w:p>
    <w:p w:rsidR="00ED2790" w:rsidRDefault="00ED2790" w:rsidP="00087009">
      <w:pPr>
        <w:pStyle w:val="afe"/>
        <w:jc w:val="both"/>
        <w:rPr>
          <w:szCs w:val="28"/>
        </w:rPr>
      </w:pPr>
      <w:r>
        <w:rPr>
          <w:szCs w:val="28"/>
        </w:rPr>
        <w:t xml:space="preserve">1. Цена, указанная в настоящем финансово-коммерческом предложении по </w:t>
      </w:r>
      <w:r>
        <w:rPr>
          <w:i/>
          <w:sz w:val="24"/>
          <w:szCs w:val="24"/>
        </w:rPr>
        <w:t xml:space="preserve">(поставке товаров, выполнению </w:t>
      </w:r>
      <w:proofErr w:type="spellStart"/>
      <w:r>
        <w:rPr>
          <w:i/>
          <w:sz w:val="24"/>
          <w:szCs w:val="24"/>
        </w:rPr>
        <w:t>работ</w:t>
      </w:r>
      <w:proofErr w:type="gramStart"/>
      <w:r>
        <w:rPr>
          <w:i/>
          <w:sz w:val="24"/>
          <w:szCs w:val="24"/>
        </w:rPr>
        <w:t>,о</w:t>
      </w:r>
      <w:proofErr w:type="gramEnd"/>
      <w:r>
        <w:rPr>
          <w:i/>
          <w:sz w:val="24"/>
          <w:szCs w:val="24"/>
        </w:rPr>
        <w:t>казанием</w:t>
      </w:r>
      <w:proofErr w:type="spellEnd"/>
      <w:r>
        <w:rPr>
          <w:i/>
          <w:sz w:val="24"/>
          <w:szCs w:val="24"/>
        </w:rPr>
        <w:t xml:space="preserve">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w:t>
      </w:r>
      <w:r>
        <w:rPr>
          <w:i/>
          <w:szCs w:val="28"/>
        </w:rPr>
        <w:t>(указывается в соответствии с пунктом 5 Информационной карты)</w:t>
      </w:r>
      <w:r>
        <w:rPr>
          <w:szCs w:val="28"/>
        </w:rPr>
        <w:t xml:space="preserve">, связанные с _____________ </w:t>
      </w:r>
      <w:r>
        <w:rPr>
          <w:i/>
          <w:sz w:val="24"/>
          <w:szCs w:val="24"/>
        </w:rPr>
        <w:t>(поставке товаров, выполнении работ, оказании услуг).</w:t>
      </w:r>
    </w:p>
    <w:p w:rsidR="00ED2790" w:rsidRDefault="00ED2790" w:rsidP="00087009">
      <w:pPr>
        <w:pStyle w:val="afe"/>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ED2790" w:rsidRDefault="00ED2790" w:rsidP="00087009">
      <w:pPr>
        <w:pStyle w:val="afe"/>
        <w:jc w:val="center"/>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ED2790" w:rsidRPr="00721D0D" w:rsidRDefault="00ED2790" w:rsidP="00087009">
      <w:pPr>
        <w:pStyle w:val="afe"/>
        <w:jc w:val="center"/>
        <w:rPr>
          <w:i/>
          <w:sz w:val="24"/>
          <w:szCs w:val="24"/>
        </w:rPr>
      </w:pPr>
      <w:r>
        <w:rPr>
          <w:i/>
          <w:sz w:val="24"/>
          <w:szCs w:val="24"/>
        </w:rPr>
        <w:t>(заполняется претендентом при необходимости).</w:t>
      </w:r>
    </w:p>
    <w:p w:rsidR="00ED2790" w:rsidRPr="00D963B6" w:rsidRDefault="00ED2790" w:rsidP="00087009">
      <w:pPr>
        <w:pStyle w:val="afe"/>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 xml:space="preserve">(указывается дата в соответствии с пунктом </w:t>
      </w:r>
      <w:r>
        <w:rPr>
          <w:i/>
          <w:sz w:val="24"/>
          <w:szCs w:val="24"/>
        </w:rPr>
        <w:br/>
        <w:t>22 Информационной карты, но не менее 60 (шестьдесят) календарных дней</w:t>
      </w:r>
      <w:r>
        <w:rPr>
          <w:sz w:val="24"/>
          <w:szCs w:val="24"/>
        </w:rPr>
        <w:t xml:space="preserve">) </w:t>
      </w:r>
      <w:proofErr w:type="gramStart"/>
      <w:r>
        <w:rPr>
          <w:szCs w:val="28"/>
        </w:rPr>
        <w:t>с даты</w:t>
      </w:r>
      <w:r>
        <w:t xml:space="preserve"> окончания</w:t>
      </w:r>
      <w:proofErr w:type="gramEnd"/>
      <w:r>
        <w:t xml:space="preserve"> срока подачи </w:t>
      </w:r>
      <w:r>
        <w:rPr>
          <w:szCs w:val="28"/>
        </w:rPr>
        <w:t>Заявок, указанной в пункте 6 Информационной карты.</w:t>
      </w:r>
    </w:p>
    <w:p w:rsidR="00ED2790" w:rsidRPr="00205668" w:rsidRDefault="00ED2790" w:rsidP="00087009">
      <w:pPr>
        <w:pStyle w:val="afe"/>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ED2790" w:rsidRPr="00205668" w:rsidRDefault="00ED2790" w:rsidP="00087009">
      <w:pPr>
        <w:pStyle w:val="afe"/>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D2790" w:rsidRPr="00205668" w:rsidRDefault="00ED2790" w:rsidP="00087009">
      <w:pPr>
        <w:pStyle w:val="afe"/>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ED2790" w:rsidRPr="00205668" w:rsidRDefault="00ED2790" w:rsidP="00087009">
      <w:pPr>
        <w:pStyle w:val="afe"/>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ED2790" w:rsidRDefault="00ED2790" w:rsidP="00087009">
      <w:pPr>
        <w:pStyle w:val="afb"/>
        <w:ind w:firstLine="0"/>
        <w:jc w:val="left"/>
        <w:rPr>
          <w:rFonts w:eastAsia="Times New Roman"/>
          <w:sz w:val="28"/>
          <w:szCs w:val="28"/>
        </w:rPr>
      </w:pPr>
    </w:p>
    <w:p w:rsidR="00ED2790" w:rsidRPr="00C20080" w:rsidRDefault="00ED2790" w:rsidP="0008700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ED2790" w:rsidRPr="00C20080" w:rsidRDefault="00ED2790" w:rsidP="00087009">
      <w:pPr>
        <w:tabs>
          <w:tab w:val="left" w:pos="8640"/>
        </w:tabs>
        <w:jc w:val="center"/>
        <w:rPr>
          <w:i/>
        </w:rPr>
      </w:pPr>
      <w:r>
        <w:rPr>
          <w:i/>
        </w:rPr>
        <w:t>(наименование претендента)</w:t>
      </w:r>
    </w:p>
    <w:p w:rsidR="00ED2790" w:rsidRPr="00C20080" w:rsidRDefault="00ED2790" w:rsidP="00087009">
      <w:pPr>
        <w:rPr>
          <w:sz w:val="28"/>
          <w:szCs w:val="28"/>
          <w:lang w:eastAsia="ru-RU"/>
        </w:rPr>
      </w:pPr>
      <w:r>
        <w:rPr>
          <w:sz w:val="28"/>
          <w:szCs w:val="28"/>
          <w:lang w:eastAsia="ru-RU"/>
        </w:rPr>
        <w:t>____________________________________________________________________</w:t>
      </w:r>
    </w:p>
    <w:p w:rsidR="00ED2790" w:rsidRPr="00C20080" w:rsidRDefault="00ED2790" w:rsidP="00087009">
      <w:pPr>
        <w:rPr>
          <w:i/>
        </w:rPr>
      </w:pPr>
      <w:r>
        <w:rPr>
          <w:i/>
        </w:rPr>
        <w:t xml:space="preserve">       М.П.</w:t>
      </w:r>
      <w:r>
        <w:rPr>
          <w:i/>
        </w:rPr>
        <w:tab/>
      </w:r>
      <w:r>
        <w:rPr>
          <w:i/>
        </w:rPr>
        <w:tab/>
      </w:r>
      <w:r>
        <w:rPr>
          <w:i/>
        </w:rPr>
        <w:tab/>
        <w:t>(должность, подпись, ФИО)</w:t>
      </w:r>
    </w:p>
    <w:p w:rsidR="00ED2790" w:rsidRPr="00C20080" w:rsidRDefault="00ED2790" w:rsidP="00087009">
      <w:pPr>
        <w:rPr>
          <w:sz w:val="28"/>
          <w:szCs w:val="28"/>
          <w:lang w:eastAsia="ru-RU"/>
        </w:rPr>
      </w:pPr>
      <w:r>
        <w:rPr>
          <w:sz w:val="28"/>
          <w:szCs w:val="28"/>
          <w:lang w:eastAsia="ru-RU"/>
        </w:rPr>
        <w:t>"____" _________ 201__ г.</w:t>
      </w:r>
    </w:p>
    <w:p w:rsidR="00ED2790" w:rsidRPr="00205668" w:rsidRDefault="00ED2790" w:rsidP="00087009">
      <w:pPr>
        <w:pStyle w:val="afb"/>
        <w:ind w:firstLine="0"/>
        <w:jc w:val="left"/>
        <w:rPr>
          <w:rFonts w:eastAsia="Times New Roman"/>
          <w:sz w:val="28"/>
          <w:szCs w:val="28"/>
        </w:rPr>
      </w:pPr>
    </w:p>
    <w:p w:rsidR="00ED2790" w:rsidRDefault="00ED2790">
      <w:pPr>
        <w:suppressAutoHyphens w:val="0"/>
        <w:rPr>
          <w:rFonts w:cs="Arial"/>
          <w:b/>
          <w:bCs/>
          <w:i/>
          <w:iCs/>
          <w:sz w:val="28"/>
          <w:szCs w:val="28"/>
        </w:rPr>
      </w:pPr>
    </w:p>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ED2790" w:rsidRDefault="008D5B67">
      <w:pPr>
        <w:pStyle w:val="1"/>
        <w:jc w:val="right"/>
        <w:rPr>
          <w:rFonts w:cs="Times New Roman"/>
          <w:b w:val="0"/>
          <w:i/>
          <w:iCs/>
        </w:rPr>
      </w:pPr>
      <w:r>
        <w:rPr>
          <w:rFonts w:cs="Times New Roman"/>
          <w:b w:val="0"/>
          <w:sz w:val="28"/>
        </w:rPr>
        <w:lastRenderedPageBreak/>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ED2790" w:rsidRPr="00C97E49" w:rsidRDefault="00ED2790" w:rsidP="00087009">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ED2790" w:rsidRPr="007415F9" w:rsidRDefault="00ED2790" w:rsidP="00087009">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ED2790" w:rsidRPr="00C97E49" w:rsidTr="0008700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ED2790" w:rsidRPr="005049BC" w:rsidRDefault="00ED2790" w:rsidP="00087009">
            <w:pPr>
              <w:jc w:val="center"/>
            </w:pPr>
            <w:r>
              <w:t xml:space="preserve"> Сумма стоимости оказанных услуг по договору, без учета НДС, руб.</w:t>
            </w:r>
          </w:p>
        </w:tc>
      </w:tr>
      <w:tr w:rsidR="00ED2790" w:rsidRPr="00C97E49" w:rsidTr="00087009">
        <w:trPr>
          <w:trHeight w:val="274"/>
        </w:trPr>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r>
              <w:t>1.</w:t>
            </w:r>
          </w:p>
        </w:tc>
        <w:tc>
          <w:tcPr>
            <w:tcW w:w="0" w:type="auto"/>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p>
        </w:tc>
        <w:tc>
          <w:tcPr>
            <w:tcW w:w="2665" w:type="dxa"/>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1735" w:type="dxa"/>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r>
      <w:tr w:rsidR="00ED2790" w:rsidRPr="00C97E49" w:rsidTr="00087009">
        <w:trPr>
          <w:trHeight w:val="262"/>
        </w:trPr>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r>
              <w:t>2.</w:t>
            </w:r>
          </w:p>
        </w:tc>
        <w:tc>
          <w:tcPr>
            <w:tcW w:w="0" w:type="auto"/>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p>
        </w:tc>
        <w:tc>
          <w:tcPr>
            <w:tcW w:w="2665" w:type="dxa"/>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1735" w:type="dxa"/>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r>
      <w:tr w:rsidR="00ED2790" w:rsidRPr="00C97E49" w:rsidTr="00087009">
        <w:trPr>
          <w:trHeight w:val="207"/>
        </w:trPr>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gridSpan w:val="3"/>
            <w:tcBorders>
              <w:top w:val="single" w:sz="4" w:space="0" w:color="auto"/>
              <w:left w:val="single" w:sz="4" w:space="0" w:color="auto"/>
              <w:bottom w:val="single" w:sz="4" w:space="0" w:color="auto"/>
              <w:right w:val="single" w:sz="4" w:space="0" w:color="auto"/>
            </w:tcBorders>
            <w:vAlign w:val="center"/>
          </w:tcPr>
          <w:p w:rsidR="00ED2790" w:rsidRPr="00C97E49" w:rsidRDefault="00ED2790" w:rsidP="0008700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c>
          <w:tcPr>
            <w:tcW w:w="0" w:type="auto"/>
            <w:tcBorders>
              <w:top w:val="single" w:sz="4" w:space="0" w:color="auto"/>
              <w:left w:val="single" w:sz="4" w:space="0" w:color="auto"/>
              <w:bottom w:val="single" w:sz="4" w:space="0" w:color="auto"/>
              <w:right w:val="single" w:sz="4" w:space="0" w:color="auto"/>
            </w:tcBorders>
          </w:tcPr>
          <w:p w:rsidR="00ED2790" w:rsidRPr="00C97E49" w:rsidRDefault="00ED2790" w:rsidP="00087009"/>
        </w:tc>
      </w:tr>
    </w:tbl>
    <w:p w:rsidR="00ED2790" w:rsidRDefault="00ED2790" w:rsidP="00087009">
      <w:pPr>
        <w:jc w:val="center"/>
      </w:pPr>
    </w:p>
    <w:p w:rsidR="00ED2790" w:rsidRDefault="00ED2790" w:rsidP="00087009">
      <w:r>
        <w:t>Приложение: 1. копия договора на ____ листах.</w:t>
      </w:r>
    </w:p>
    <w:p w:rsidR="00ED2790" w:rsidRPr="005049BC" w:rsidRDefault="00ED2790" w:rsidP="00087009">
      <w:r>
        <w:tab/>
      </w:r>
      <w:r>
        <w:tab/>
      </w:r>
      <w:r>
        <w:tab/>
        <w:t xml:space="preserve">    2. копия акта на </w:t>
      </w:r>
      <w:r>
        <w:tab/>
        <w:t>____ листах.</w:t>
      </w:r>
    </w:p>
    <w:p w:rsidR="00ED2790" w:rsidRDefault="00ED2790" w:rsidP="00087009">
      <w:pPr>
        <w:jc w:val="center"/>
        <w:rPr>
          <w:b/>
          <w:szCs w:val="28"/>
        </w:rPr>
      </w:pPr>
    </w:p>
    <w:p w:rsidR="00ED2790" w:rsidRDefault="00ED2790" w:rsidP="00087009"/>
    <w:p w:rsidR="00ED2790" w:rsidRDefault="00ED2790" w:rsidP="00087009"/>
    <w:p w:rsidR="00ED2790" w:rsidRPr="00C20080" w:rsidRDefault="00ED2790" w:rsidP="0008700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ED2790" w:rsidRPr="00C20080" w:rsidRDefault="00ED2790" w:rsidP="00087009">
      <w:pPr>
        <w:tabs>
          <w:tab w:val="left" w:pos="8640"/>
        </w:tabs>
        <w:jc w:val="center"/>
        <w:rPr>
          <w:i/>
        </w:rPr>
      </w:pPr>
      <w:r>
        <w:rPr>
          <w:i/>
        </w:rPr>
        <w:t>(наименование претендента)</w:t>
      </w:r>
    </w:p>
    <w:p w:rsidR="00ED2790" w:rsidRPr="00C20080" w:rsidRDefault="00ED2790" w:rsidP="00087009">
      <w:pPr>
        <w:rPr>
          <w:sz w:val="28"/>
          <w:szCs w:val="28"/>
          <w:lang w:eastAsia="ru-RU"/>
        </w:rPr>
      </w:pPr>
      <w:r>
        <w:rPr>
          <w:sz w:val="28"/>
          <w:szCs w:val="28"/>
          <w:lang w:eastAsia="ru-RU"/>
        </w:rPr>
        <w:t>____________________________________________________________________</w:t>
      </w:r>
    </w:p>
    <w:p w:rsidR="00ED2790" w:rsidRPr="00C20080" w:rsidRDefault="00ED2790" w:rsidP="00087009">
      <w:pPr>
        <w:rPr>
          <w:i/>
        </w:rPr>
      </w:pPr>
      <w:r>
        <w:rPr>
          <w:i/>
        </w:rPr>
        <w:t xml:space="preserve">       М.П.</w:t>
      </w:r>
      <w:r>
        <w:rPr>
          <w:i/>
        </w:rPr>
        <w:tab/>
      </w:r>
      <w:r>
        <w:rPr>
          <w:i/>
        </w:rPr>
        <w:tab/>
      </w:r>
      <w:r>
        <w:rPr>
          <w:i/>
        </w:rPr>
        <w:tab/>
        <w:t>(должность, подпись, ФИО)</w:t>
      </w:r>
    </w:p>
    <w:p w:rsidR="00ED2790" w:rsidRPr="00C20080" w:rsidRDefault="00ED2790" w:rsidP="00087009">
      <w:pPr>
        <w:rPr>
          <w:sz w:val="28"/>
          <w:szCs w:val="28"/>
          <w:lang w:eastAsia="ru-RU"/>
        </w:rPr>
      </w:pPr>
      <w:r>
        <w:rPr>
          <w:sz w:val="28"/>
          <w:szCs w:val="28"/>
          <w:lang w:eastAsia="ru-RU"/>
        </w:rPr>
        <w:t>"____" _________ 201__ г.</w:t>
      </w:r>
    </w:p>
    <w:p w:rsidR="00ED2790" w:rsidRPr="007415F9" w:rsidRDefault="00ED2790" w:rsidP="00087009"/>
    <w:p w:rsidR="00ED2790" w:rsidRDefault="00ED2790"/>
    <w:p w:rsidR="00ED2790" w:rsidRDefault="00ED2790">
      <w:pPr>
        <w:pStyle w:val="afb"/>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ED2790" w:rsidRDefault="008D5B67">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591F90" w:rsidRPr="005820EB" w:rsidRDefault="00591F90" w:rsidP="00591F90">
      <w:pPr>
        <w:ind w:firstLine="851"/>
        <w:jc w:val="center"/>
        <w:rPr>
          <w:b/>
          <w:bCs/>
        </w:rPr>
      </w:pPr>
      <w:r>
        <w:rPr>
          <w:b/>
          <w:bCs/>
        </w:rPr>
        <w:t>Договор  №_________________</w:t>
      </w:r>
    </w:p>
    <w:p w:rsidR="00591F90" w:rsidRPr="005820EB" w:rsidRDefault="00591F90" w:rsidP="00591F90">
      <w:pPr>
        <w:ind w:firstLine="851"/>
        <w:jc w:val="center"/>
      </w:pPr>
      <w:r w:rsidRPr="005820EB">
        <w:rPr>
          <w:b/>
          <w:bCs/>
        </w:rPr>
        <w:t xml:space="preserve">на </w:t>
      </w:r>
      <w:r>
        <w:rPr>
          <w:b/>
          <w:bCs/>
        </w:rPr>
        <w:t>выполнение работ</w:t>
      </w:r>
    </w:p>
    <w:p w:rsidR="00591F90" w:rsidRPr="005820EB" w:rsidRDefault="00591F90" w:rsidP="00591F90">
      <w:pPr>
        <w:jc w:val="both"/>
      </w:pPr>
      <w:r w:rsidRPr="005820EB">
        <w:t>г.</w:t>
      </w:r>
      <w:r>
        <w:t xml:space="preserve"> Новосибирск</w:t>
      </w:r>
      <w:r w:rsidRPr="005820EB">
        <w:t xml:space="preserve"> </w:t>
      </w:r>
      <w:r>
        <w:t xml:space="preserve">                       </w:t>
      </w:r>
      <w:r w:rsidRPr="005820EB">
        <w:t xml:space="preserve">                                                 </w:t>
      </w:r>
      <w:r>
        <w:t xml:space="preserve">                </w:t>
      </w:r>
      <w:r w:rsidRPr="005820EB">
        <w:t xml:space="preserve"> «</w:t>
      </w:r>
      <w:r>
        <w:t>_</w:t>
      </w:r>
      <w:r w:rsidRPr="005820EB">
        <w:t xml:space="preserve">__»_______ </w:t>
      </w:r>
      <w:r>
        <w:t>201</w:t>
      </w:r>
      <w:r w:rsidRPr="005820EB">
        <w:t>__ г.</w:t>
      </w:r>
    </w:p>
    <w:p w:rsidR="00591F90" w:rsidRPr="005820EB" w:rsidRDefault="00591F90" w:rsidP="00591F90">
      <w:pPr>
        <w:ind w:firstLine="851"/>
        <w:jc w:val="both"/>
      </w:pPr>
    </w:p>
    <w:p w:rsidR="00591F90" w:rsidRDefault="00591F90" w:rsidP="00591F90">
      <w:pPr>
        <w:ind w:firstLine="708"/>
        <w:jc w:val="both"/>
      </w:pPr>
      <w:r>
        <w:t>Публичн</w:t>
      </w:r>
      <w:r w:rsidRPr="00577D42">
        <w:t>ое акционерное общество «Центр по перевозке грузов в</w:t>
      </w:r>
      <w:r>
        <w:t xml:space="preserve"> контейнерах «</w:t>
      </w:r>
      <w:proofErr w:type="spellStart"/>
      <w:r>
        <w:t>ТрансКонтейнер</w:t>
      </w:r>
      <w:proofErr w:type="spellEnd"/>
      <w:r>
        <w:t>» (П</w:t>
      </w:r>
      <w:r w:rsidRPr="00577D42">
        <w:t>АО «</w:t>
      </w:r>
      <w:proofErr w:type="spellStart"/>
      <w:r w:rsidRPr="00577D42">
        <w:t>ТрансКонтейнер</w:t>
      </w:r>
      <w:proofErr w:type="spellEnd"/>
      <w:r w:rsidRPr="00577D42">
        <w:t xml:space="preserve">»), именуемое в дальнейшем «Заказчик», в лице  </w:t>
      </w:r>
      <w:r>
        <w:t>директора филиала П</w:t>
      </w:r>
      <w:r w:rsidRPr="00577D42">
        <w:t>АО «</w:t>
      </w:r>
      <w:proofErr w:type="spellStart"/>
      <w:r w:rsidRPr="00577D42">
        <w:t>ТрансКонтейнер</w:t>
      </w:r>
      <w:proofErr w:type="spellEnd"/>
      <w:r w:rsidRPr="00577D42">
        <w:t xml:space="preserve">» на </w:t>
      </w:r>
      <w:proofErr w:type="spellStart"/>
      <w:r w:rsidRPr="00577D42">
        <w:t>Западно-Сибирской</w:t>
      </w:r>
      <w:proofErr w:type="spellEnd"/>
      <w:r w:rsidRPr="00577D42">
        <w:t xml:space="preserve">  железной дороге </w:t>
      </w:r>
      <w:r w:rsidRPr="00F635B8">
        <w:t xml:space="preserve">Лебедева Сергея Александровича,  действующего  на  основании     доверенности № </w:t>
      </w:r>
      <w:proofErr w:type="gramStart"/>
      <w:r w:rsidRPr="00F635B8">
        <w:t>Ц</w:t>
      </w:r>
      <w:proofErr w:type="gramEnd"/>
      <w:r w:rsidRPr="00F635B8">
        <w:t>/201</w:t>
      </w:r>
      <w:r>
        <w:t>8</w:t>
      </w:r>
      <w:r w:rsidRPr="00F635B8">
        <w:t>/Н11-</w:t>
      </w:r>
      <w:r>
        <w:t>73</w:t>
      </w:r>
      <w:r w:rsidRPr="00F635B8">
        <w:t>г от 1</w:t>
      </w:r>
      <w:r>
        <w:t>3</w:t>
      </w:r>
      <w:r w:rsidRPr="00F635B8">
        <w:t>.0</w:t>
      </w:r>
      <w:r>
        <w:t>2</w:t>
      </w:r>
      <w:r w:rsidRPr="00F635B8">
        <w:t>.1</w:t>
      </w:r>
      <w:r>
        <w:t xml:space="preserve">8 </w:t>
      </w:r>
      <w:r w:rsidRPr="005820EB">
        <w:t xml:space="preserve">с одной стороны, и </w:t>
      </w:r>
      <w:r>
        <w:rPr>
          <w:sz w:val="22"/>
          <w:szCs w:val="22"/>
        </w:rPr>
        <w:t>_______________________</w:t>
      </w:r>
      <w:r w:rsidRPr="009F241C">
        <w:rPr>
          <w:b/>
          <w:sz w:val="22"/>
          <w:szCs w:val="22"/>
        </w:rPr>
        <w:t>,</w:t>
      </w:r>
      <w:r w:rsidRPr="009F241C">
        <w:rPr>
          <w:sz w:val="22"/>
          <w:szCs w:val="22"/>
        </w:rPr>
        <w:t xml:space="preserve"> именуемое в дальнейшем «Исполнитель», в </w:t>
      </w:r>
      <w:r w:rsidRPr="009F05BC">
        <w:rPr>
          <w:sz w:val="22"/>
          <w:szCs w:val="22"/>
        </w:rPr>
        <w:t xml:space="preserve">лице  </w:t>
      </w:r>
      <w:r>
        <w:rPr>
          <w:sz w:val="22"/>
          <w:szCs w:val="22"/>
        </w:rPr>
        <w:t>________________________________</w:t>
      </w:r>
      <w:r w:rsidRPr="009F05BC">
        <w:rPr>
          <w:sz w:val="22"/>
          <w:szCs w:val="22"/>
        </w:rPr>
        <w:t xml:space="preserve">, действующего на основании </w:t>
      </w:r>
      <w:r>
        <w:rPr>
          <w:sz w:val="22"/>
          <w:szCs w:val="22"/>
        </w:rPr>
        <w:t>_______________________________</w:t>
      </w:r>
      <w:r w:rsidRPr="005820EB">
        <w:t xml:space="preserve"> 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591F90" w:rsidRPr="005820EB" w:rsidRDefault="00591F90" w:rsidP="00591F90">
      <w:pPr>
        <w:ind w:firstLine="851"/>
        <w:jc w:val="both"/>
      </w:pPr>
    </w:p>
    <w:p w:rsidR="00591F90" w:rsidRDefault="00591F90" w:rsidP="00591F90">
      <w:pPr>
        <w:pStyle w:val="aff8"/>
        <w:numPr>
          <w:ilvl w:val="0"/>
          <w:numId w:val="41"/>
        </w:numPr>
        <w:suppressAutoHyphens w:val="0"/>
        <w:contextualSpacing/>
        <w:jc w:val="center"/>
        <w:rPr>
          <w:b/>
        </w:rPr>
      </w:pPr>
      <w:r w:rsidRPr="00CD720F">
        <w:rPr>
          <w:b/>
        </w:rPr>
        <w:t>Предмет Договора</w:t>
      </w:r>
    </w:p>
    <w:p w:rsidR="00591F90" w:rsidRPr="002777AF" w:rsidRDefault="00591F90" w:rsidP="00591F90">
      <w:pPr>
        <w:pStyle w:val="afb"/>
        <w:numPr>
          <w:ilvl w:val="1"/>
          <w:numId w:val="42"/>
        </w:numPr>
        <w:suppressAutoHyphens w:val="0"/>
        <w:ind w:left="0" w:firstLine="851"/>
        <w:rPr>
          <w:sz w:val="24"/>
        </w:rPr>
      </w:pPr>
      <w:r w:rsidRPr="002777AF">
        <w:rPr>
          <w:sz w:val="24"/>
        </w:rPr>
        <w:t xml:space="preserve"> Исполнитель по настоящему Договору обязуется по заданию Заказчика осуществлять ремонт и техническое обслуживание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принадлежащего Заказчику,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
    <w:p w:rsidR="00591F90" w:rsidRPr="002777AF" w:rsidRDefault="00591F90" w:rsidP="00591F90">
      <w:pPr>
        <w:pStyle w:val="afb"/>
        <w:numPr>
          <w:ilvl w:val="1"/>
          <w:numId w:val="42"/>
        </w:numPr>
        <w:suppressAutoHyphens w:val="0"/>
        <w:ind w:left="0" w:firstLine="851"/>
        <w:rPr>
          <w:sz w:val="24"/>
        </w:rPr>
      </w:pPr>
      <w:r w:rsidRPr="002777AF">
        <w:rPr>
          <w:sz w:val="24"/>
        </w:rPr>
        <w:t xml:space="preserve"> Характеристики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с указанием его серийного и инвентарного номеров и государственных регистрационных знаков, принимаемого Исполнителем на техническое обслуживание и ремонт, содержится в Приложении №1, являющемся неотъемлемой частью настоящего Договора.</w:t>
      </w:r>
    </w:p>
    <w:p w:rsidR="00591F90" w:rsidRPr="00CD720F" w:rsidRDefault="00591F90" w:rsidP="00591F90">
      <w:pPr>
        <w:tabs>
          <w:tab w:val="num" w:pos="360"/>
        </w:tabs>
        <w:ind w:firstLine="851"/>
        <w:jc w:val="both"/>
      </w:pPr>
      <w:r w:rsidRPr="00CD720F">
        <w:t>1.3. Работы осуществля</w:t>
      </w:r>
      <w:r>
        <w:t>ю</w:t>
      </w:r>
      <w:r w:rsidRPr="00CD720F">
        <w:t>тся Исполнителем с использованием своего оборудовани</w:t>
      </w:r>
      <w:r>
        <w:t>я</w:t>
      </w:r>
      <w:r w:rsidRPr="00CD720F">
        <w:t xml:space="preserve"> и своими специалистами</w:t>
      </w:r>
      <w:r>
        <w:t xml:space="preserve"> с использованием собственных запасных частей и материалов</w:t>
      </w:r>
      <w:r w:rsidRPr="00CD720F">
        <w:t xml:space="preserve">,  на территории </w:t>
      </w:r>
      <w:r>
        <w:t>Заказчика</w:t>
      </w:r>
      <w:r w:rsidRPr="00CD720F">
        <w:t xml:space="preserve"> по адресу: </w:t>
      </w:r>
      <w:proofErr w:type="gramStart"/>
      <w:r>
        <w:t>г</w:t>
      </w:r>
      <w:proofErr w:type="gramEnd"/>
      <w:r>
        <w:t xml:space="preserve">. Новосибирск, ул. </w:t>
      </w:r>
      <w:proofErr w:type="spellStart"/>
      <w:r>
        <w:t>Толмачевская</w:t>
      </w:r>
      <w:proofErr w:type="spellEnd"/>
      <w:r>
        <w:t xml:space="preserve">, 1, контейнерный терминал </w:t>
      </w:r>
      <w:proofErr w:type="spellStart"/>
      <w:r>
        <w:t>Клещиха</w:t>
      </w:r>
      <w:proofErr w:type="spellEnd"/>
      <w:r w:rsidRPr="00CD720F">
        <w:t>.</w:t>
      </w:r>
    </w:p>
    <w:p w:rsidR="00591F90" w:rsidRDefault="00591F90" w:rsidP="00591F90">
      <w:pPr>
        <w:tabs>
          <w:tab w:val="num" w:pos="0"/>
        </w:tabs>
        <w:ind w:firstLine="851"/>
        <w:jc w:val="both"/>
      </w:pPr>
      <w:r w:rsidRPr="00CD720F">
        <w:t xml:space="preserve">1.4. Сроки, </w:t>
      </w:r>
      <w:proofErr w:type="gramStart"/>
      <w:r w:rsidRPr="00CD720F">
        <w:t>объ</w:t>
      </w:r>
      <w:r>
        <w:t>ё</w:t>
      </w:r>
      <w:r w:rsidRPr="00CD720F">
        <w:t>м</w:t>
      </w:r>
      <w:proofErr w:type="gramEnd"/>
      <w:r w:rsidRPr="00CD720F">
        <w:t xml:space="preserve"> и стоимость Работ</w:t>
      </w:r>
      <w:r>
        <w:t xml:space="preserve"> </w:t>
      </w:r>
      <w:r w:rsidRPr="00CD720F">
        <w:t>указываются в Заявке, в соответствии с Формой Заявки (Приложение №2 к настоящему Договору)</w:t>
      </w:r>
      <w:r>
        <w:t>,</w:t>
      </w:r>
      <w:r w:rsidRPr="00CD720F">
        <w:t xml:space="preserve"> являющейся неотъемлемой частью настоящего Договора.</w:t>
      </w:r>
    </w:p>
    <w:p w:rsidR="00591F90" w:rsidRDefault="00591F90" w:rsidP="00591F90">
      <w:pPr>
        <w:tabs>
          <w:tab w:val="num" w:pos="0"/>
        </w:tabs>
        <w:ind w:firstLine="851"/>
        <w:jc w:val="both"/>
      </w:pPr>
      <w:r w:rsidRPr="005E0AA7">
        <w:t xml:space="preserve">1.5. Результатом Работ по настоящему Договору является </w:t>
      </w:r>
      <w:proofErr w:type="gramStart"/>
      <w:r w:rsidRPr="005E0AA7">
        <w:t>выполненны</w:t>
      </w:r>
      <w:r>
        <w:t>е</w:t>
      </w:r>
      <w:proofErr w:type="gramEnd"/>
      <w:r w:rsidRPr="005E0AA7">
        <w:t xml:space="preserve"> в соответствии с согласованной Сторонами Заявкой ремонт и (или) техническое обслуживание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5E0AA7">
        <w:t>, принадлежащ</w:t>
      </w:r>
      <w:r>
        <w:t>его</w:t>
      </w:r>
      <w:r w:rsidRPr="005E0AA7">
        <w:t xml:space="preserve"> Заказчику.</w:t>
      </w:r>
    </w:p>
    <w:p w:rsidR="00591F90" w:rsidRDefault="00591F90" w:rsidP="00591F90">
      <w:pPr>
        <w:tabs>
          <w:tab w:val="num" w:pos="0"/>
        </w:tabs>
        <w:ind w:firstLine="851"/>
        <w:jc w:val="both"/>
      </w:pPr>
    </w:p>
    <w:p w:rsidR="00591F90" w:rsidRPr="005820EB" w:rsidRDefault="00591F90" w:rsidP="00591F90">
      <w:pPr>
        <w:ind w:firstLine="851"/>
        <w:jc w:val="center"/>
        <w:rPr>
          <w:b/>
        </w:rPr>
      </w:pPr>
      <w:r w:rsidRPr="005820EB">
        <w:rPr>
          <w:b/>
        </w:rPr>
        <w:t xml:space="preserve">2. Цена </w:t>
      </w:r>
      <w:r>
        <w:rPr>
          <w:b/>
        </w:rPr>
        <w:t>Работ</w:t>
      </w:r>
      <w:r w:rsidRPr="005820EB">
        <w:rPr>
          <w:b/>
        </w:rPr>
        <w:t xml:space="preserve"> и порядок оплаты</w:t>
      </w:r>
    </w:p>
    <w:p w:rsidR="002777AF" w:rsidRPr="002777AF" w:rsidRDefault="002777AF" w:rsidP="00591F90">
      <w:pPr>
        <w:pStyle w:val="afb"/>
        <w:numPr>
          <w:ilvl w:val="1"/>
          <w:numId w:val="43"/>
        </w:numPr>
        <w:tabs>
          <w:tab w:val="num" w:pos="0"/>
        </w:tabs>
        <w:suppressAutoHyphens w:val="0"/>
        <w:ind w:left="0" w:firstLine="709"/>
        <w:rPr>
          <w:sz w:val="24"/>
        </w:rPr>
      </w:pPr>
      <w:r w:rsidRPr="002777AF">
        <w:rPr>
          <w:color w:val="000000"/>
          <w:sz w:val="24"/>
        </w:rPr>
        <w:t>Общая цена Договора складывается исходя из фактического объема выполняемых Работ, стоимость которого определяется в порядке, установленном настоящим Договором, и в соответствии с расценками, приведенными в приложениях к настоящему Договору и не должна превышать 2 500 000 (два миллиона пятьсот тысяч) рублей 00 копеек без учета НДС</w:t>
      </w:r>
      <w:r w:rsidR="00175564" w:rsidRPr="00175564">
        <w:rPr>
          <w:color w:val="000000"/>
          <w:sz w:val="24"/>
        </w:rPr>
        <w:t>.</w:t>
      </w:r>
    </w:p>
    <w:p w:rsidR="00591F90" w:rsidRPr="002777AF" w:rsidRDefault="00591F90" w:rsidP="00591F90">
      <w:pPr>
        <w:pStyle w:val="afb"/>
        <w:numPr>
          <w:ilvl w:val="1"/>
          <w:numId w:val="43"/>
        </w:numPr>
        <w:tabs>
          <w:tab w:val="num" w:pos="0"/>
        </w:tabs>
        <w:suppressAutoHyphens w:val="0"/>
        <w:ind w:left="0" w:firstLine="709"/>
        <w:rPr>
          <w:sz w:val="24"/>
        </w:rPr>
      </w:pPr>
      <w:r w:rsidRPr="005E0AA7">
        <w:t xml:space="preserve"> </w:t>
      </w:r>
      <w:r w:rsidRPr="002777AF">
        <w:rPr>
          <w:sz w:val="24"/>
        </w:rPr>
        <w:t xml:space="preserve">Стоимость Работ по настоящему Договору рассчитывается исходя из стоимости </w:t>
      </w:r>
      <w:proofErr w:type="spellStart"/>
      <w:r w:rsidRPr="002777AF">
        <w:rPr>
          <w:sz w:val="24"/>
        </w:rPr>
        <w:t>нормо</w:t>
      </w:r>
      <w:proofErr w:type="spellEnd"/>
      <w:r w:rsidRPr="002777AF">
        <w:rPr>
          <w:sz w:val="24"/>
        </w:rPr>
        <w:t>–часа согласно Прейскуранту Исполнителя (Приложение № 3 к настоящему Договору) и количества нормо-часов, затраченных для выполнения Работ. Стоимость используемых в процессе ремонта и технического обслуживания запасных частей и материалов также определяется согласно Прейскуранту Исполнителя.</w:t>
      </w:r>
    </w:p>
    <w:p w:rsidR="00591F90" w:rsidRPr="005E0AA7" w:rsidRDefault="00591F90" w:rsidP="00591F90">
      <w:pPr>
        <w:tabs>
          <w:tab w:val="num" w:pos="0"/>
        </w:tabs>
        <w:ind w:firstLine="709"/>
        <w:jc w:val="both"/>
      </w:pPr>
      <w:r w:rsidRPr="005E0AA7">
        <w:t>2.</w:t>
      </w:r>
      <w:r w:rsidR="002777AF" w:rsidRPr="002777AF">
        <w:t>3</w:t>
      </w:r>
      <w:r w:rsidRPr="005E0AA7">
        <w:t xml:space="preserve">.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w:t>
      </w:r>
      <w:r w:rsidRPr="005E0AA7">
        <w:lastRenderedPageBreak/>
        <w:t xml:space="preserve">подписания Сторонами акта сдачи-приемки выполненных Работ по соответствующей Заявке в течение </w:t>
      </w:r>
      <w:r>
        <w:t>5 (пяти</w:t>
      </w:r>
      <w:r w:rsidRPr="005E0AA7">
        <w:t>) календарных дней.</w:t>
      </w:r>
    </w:p>
    <w:p w:rsidR="00591F90" w:rsidRPr="005E0AA7" w:rsidRDefault="00591F90" w:rsidP="00591F90">
      <w:pPr>
        <w:tabs>
          <w:tab w:val="num" w:pos="0"/>
        </w:tabs>
        <w:ind w:firstLine="709"/>
        <w:jc w:val="both"/>
      </w:pPr>
      <w:r w:rsidRPr="005E0AA7">
        <w:t>2.</w:t>
      </w:r>
      <w:r w:rsidR="002777AF" w:rsidRPr="002777AF">
        <w:t>4</w:t>
      </w:r>
      <w:r w:rsidRPr="005E0AA7">
        <w:t xml:space="preserve">. Заказчик обязан оплатить счет в течение </w:t>
      </w:r>
      <w:r>
        <w:t>30</w:t>
      </w:r>
      <w:r w:rsidRPr="005E0AA7">
        <w:t xml:space="preserve"> (</w:t>
      </w:r>
      <w:r>
        <w:t>тридцати</w:t>
      </w:r>
      <w:r w:rsidRPr="005E0AA7">
        <w:t xml:space="preserve">) </w:t>
      </w:r>
      <w:r>
        <w:t>календарных</w:t>
      </w:r>
      <w:r w:rsidRPr="005E0AA7">
        <w:t xml:space="preserve"> дней </w:t>
      </w:r>
      <w:proofErr w:type="gramStart"/>
      <w:r w:rsidRPr="005E0AA7">
        <w:t xml:space="preserve">с </w:t>
      </w:r>
      <w:r>
        <w:t>даты</w:t>
      </w:r>
      <w:proofErr w:type="gramEnd"/>
      <w:r w:rsidRPr="005E0AA7">
        <w:t xml:space="preserve"> его выставления.</w:t>
      </w:r>
    </w:p>
    <w:p w:rsidR="00591F90" w:rsidRPr="0004175C" w:rsidRDefault="00591F90" w:rsidP="00591F90">
      <w:pPr>
        <w:tabs>
          <w:tab w:val="num" w:pos="0"/>
        </w:tabs>
        <w:ind w:firstLine="709"/>
        <w:jc w:val="center"/>
        <w:rPr>
          <w:b/>
        </w:rPr>
      </w:pPr>
      <w:r w:rsidRPr="0004175C">
        <w:tab/>
      </w:r>
      <w:r w:rsidRPr="0004175C">
        <w:rPr>
          <w:b/>
        </w:rPr>
        <w:t xml:space="preserve">3. </w:t>
      </w:r>
      <w:r>
        <w:rPr>
          <w:b/>
        </w:rPr>
        <w:t>Права и обязанности Сторон</w:t>
      </w:r>
    </w:p>
    <w:p w:rsidR="00591F90" w:rsidRPr="0004175C" w:rsidRDefault="00591F90" w:rsidP="00591F90">
      <w:pPr>
        <w:tabs>
          <w:tab w:val="num" w:pos="0"/>
        </w:tabs>
        <w:ind w:firstLine="709"/>
        <w:jc w:val="both"/>
      </w:pPr>
      <w:r w:rsidRPr="0004175C">
        <w:t>3.1. Обязанности Исполнителя:</w:t>
      </w:r>
    </w:p>
    <w:p w:rsidR="00591F90" w:rsidRPr="0004175C" w:rsidRDefault="00591F90" w:rsidP="00591F90">
      <w:pPr>
        <w:tabs>
          <w:tab w:val="num" w:pos="0"/>
        </w:tabs>
        <w:ind w:firstLine="709"/>
        <w:jc w:val="both"/>
      </w:pPr>
      <w:r w:rsidRPr="0004175C">
        <w:t xml:space="preserve">3.1.1. </w:t>
      </w:r>
      <w:r>
        <w:t>Выполнить Работы в соответствии с</w:t>
      </w:r>
      <w:r w:rsidRPr="0004175C">
        <w:t xml:space="preserve"> условия</w:t>
      </w:r>
      <w:r>
        <w:t>ми</w:t>
      </w:r>
      <w:r w:rsidRPr="0004175C">
        <w:t>, предусмотренны</w:t>
      </w:r>
      <w:r>
        <w:t>ми</w:t>
      </w:r>
      <w:r w:rsidRPr="0004175C">
        <w:t xml:space="preserve"> настоящим Договоро</w:t>
      </w:r>
      <w:r>
        <w:t>м, Заявкой</w:t>
      </w:r>
      <w:r w:rsidRPr="0004175C">
        <w:t xml:space="preserve">, эксплуатационными и ремонтными нормами и рекомендациями предприятия – изготовителя </w:t>
      </w:r>
      <w:r>
        <w:t xml:space="preserve">по выполнению </w:t>
      </w:r>
      <w:r w:rsidRPr="00CD720F">
        <w:t>ремонт</w:t>
      </w:r>
      <w:r>
        <w:t>а</w:t>
      </w:r>
      <w:r w:rsidRPr="00CD720F">
        <w:t xml:space="preserve"> и техническо</w:t>
      </w:r>
      <w:r>
        <w:t>го обслуживания</w:t>
      </w:r>
      <w:r w:rsidRPr="00CD720F">
        <w:t xml:space="preserve">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00AC6344">
        <w:t>,</w:t>
      </w:r>
      <w:r w:rsidR="00AC6344" w:rsidRPr="00AC6344">
        <w:rPr>
          <w:color w:val="000000"/>
        </w:rPr>
        <w:t xml:space="preserve"> </w:t>
      </w:r>
      <w:r w:rsidR="00AC6344" w:rsidRPr="00294ED9">
        <w:rPr>
          <w:color w:val="000000"/>
        </w:rPr>
        <w:t>указанн</w:t>
      </w:r>
      <w:r w:rsidR="00AC6344">
        <w:rPr>
          <w:color w:val="000000"/>
        </w:rPr>
        <w:t>ыми</w:t>
      </w:r>
      <w:r w:rsidR="00AC6344" w:rsidRPr="00294ED9">
        <w:rPr>
          <w:color w:val="000000"/>
        </w:rPr>
        <w:t xml:space="preserve"> в Регламенте (Карте) технического обслуживания (</w:t>
      </w:r>
      <w:r w:rsidR="00AC6344">
        <w:rPr>
          <w:color w:val="000000"/>
        </w:rPr>
        <w:t>П</w:t>
      </w:r>
      <w:r w:rsidR="00AC6344" w:rsidRPr="00294ED9">
        <w:rPr>
          <w:color w:val="000000"/>
        </w:rPr>
        <w:t xml:space="preserve">риложение № </w:t>
      </w:r>
      <w:r w:rsidR="00AC6344">
        <w:rPr>
          <w:color w:val="000000"/>
        </w:rPr>
        <w:t>6</w:t>
      </w:r>
      <w:r w:rsidR="00AC6344" w:rsidRPr="00294ED9">
        <w:rPr>
          <w:color w:val="000000"/>
        </w:rPr>
        <w:t xml:space="preserve"> к настоящему Договору)</w:t>
      </w:r>
      <w:r w:rsidR="00AC6344">
        <w:rPr>
          <w:color w:val="000000"/>
        </w:rPr>
        <w:t>.</w:t>
      </w:r>
    </w:p>
    <w:p w:rsidR="00591F90" w:rsidRPr="0004175C" w:rsidRDefault="00591F90" w:rsidP="00591F90">
      <w:pPr>
        <w:tabs>
          <w:tab w:val="num" w:pos="0"/>
        </w:tabs>
        <w:ind w:firstLine="709"/>
        <w:jc w:val="both"/>
      </w:pPr>
      <w:r w:rsidRPr="0004175C">
        <w:t xml:space="preserve">3.1.2. Принять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у Заказчика, оформить заказ-наряд, </w:t>
      </w:r>
      <w:r>
        <w:t>по форме согласованной Сторонами в Приложениях</w:t>
      </w:r>
      <w:r w:rsidRPr="0004175C">
        <w:t xml:space="preserve"> №</w:t>
      </w:r>
      <w:r>
        <w:t xml:space="preserve"> </w:t>
      </w:r>
      <w:r w:rsidRPr="0004175C">
        <w:t>4,</w:t>
      </w:r>
      <w:r>
        <w:t xml:space="preserve"> </w:t>
      </w:r>
      <w:r w:rsidRPr="0004175C">
        <w:t>5</w:t>
      </w:r>
      <w:r>
        <w:t xml:space="preserve"> настоящего Договора,</w:t>
      </w:r>
      <w:r w:rsidRPr="0004175C">
        <w:t xml:space="preserve"> в котор</w:t>
      </w:r>
      <w:r>
        <w:t>ых</w:t>
      </w:r>
      <w:r w:rsidRPr="0004175C">
        <w:t xml:space="preserve"> отражается состо</w:t>
      </w:r>
      <w:r>
        <w:t>яние и комплектность:</w:t>
      </w:r>
      <w:r w:rsidRPr="0004175C">
        <w:t xml:space="preserve"> видимые</w:t>
      </w:r>
      <w:r>
        <w:t xml:space="preserve"> наружные повреждения и дефекты;</w:t>
      </w:r>
      <w:r w:rsidRPr="0004175C">
        <w:t xml:space="preserve"> перечисляются заказанные работы и услуги</w:t>
      </w:r>
      <w:r>
        <w:t>, запасные части и материалы Исполнителя.</w:t>
      </w:r>
    </w:p>
    <w:p w:rsidR="00591F90" w:rsidRDefault="00591F90" w:rsidP="00591F90">
      <w:pPr>
        <w:tabs>
          <w:tab w:val="num" w:pos="0"/>
        </w:tabs>
        <w:ind w:firstLine="709"/>
        <w:jc w:val="both"/>
      </w:pPr>
      <w:r w:rsidRPr="0004175C">
        <w:t>3.1.3. Уведом</w:t>
      </w:r>
      <w:r>
        <w:t>ить</w:t>
      </w:r>
      <w:r w:rsidRPr="0004175C">
        <w:t xml:space="preserve"> Заказчика о неисправностях, угрожающих безопасности движения при эксплуатации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в случае выявления указанных неисправностей</w:t>
      </w:r>
      <w:r>
        <w:t xml:space="preserve"> в ходе выполнения Работ.</w:t>
      </w:r>
      <w:r w:rsidRPr="0004175C">
        <w:t xml:space="preserve"> </w:t>
      </w:r>
      <w:r>
        <w:t>В</w:t>
      </w:r>
      <w:r w:rsidRPr="0004175C">
        <w:t xml:space="preserve"> процессе </w:t>
      </w:r>
      <w:r>
        <w:t xml:space="preserve">выполнения </w:t>
      </w:r>
      <w:r w:rsidRPr="0004175C">
        <w:t>Работ Исполнитель письменно согласовывает с Заказчиком необходимость и сроки выполнения Работ по устранению</w:t>
      </w:r>
      <w:r>
        <w:t xml:space="preserve"> </w:t>
      </w:r>
      <w:r w:rsidRPr="0004175C">
        <w:t>неисправност</w:t>
      </w:r>
      <w:r>
        <w:t>ей</w:t>
      </w:r>
      <w:r w:rsidRPr="0004175C">
        <w:t xml:space="preserve">, угрожающих безопасности движения при эксплуатации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w:t>
      </w:r>
      <w:proofErr w:type="gramStart"/>
      <w:r w:rsidRPr="0004175C">
        <w:t>При отказе Заказчика от устранения неисправност</w:t>
      </w:r>
      <w:r>
        <w:t>ей</w:t>
      </w:r>
      <w:r w:rsidRPr="0004175C">
        <w:t xml:space="preserve">, угрожающих безопасности движения при эксплуатации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w:t>
      </w:r>
      <w:r>
        <w:t>(</w:t>
      </w:r>
      <w:r w:rsidRPr="0004175C">
        <w:t>скрытых дефектов</w:t>
      </w:r>
      <w:r>
        <w:t>)</w:t>
      </w:r>
      <w:r w:rsidRPr="0004175C">
        <w:t xml:space="preserve"> или при решении Заказчика выборочно проводить Работы, как по выявленным скрытым дефектам, так и по обнаруженным при приеме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в ремонт - делается соответствующая запись в </w:t>
      </w:r>
      <w:proofErr w:type="spellStart"/>
      <w:r>
        <w:t>З</w:t>
      </w:r>
      <w:r w:rsidRPr="0004175C">
        <w:t>аказ-наряде</w:t>
      </w:r>
      <w:proofErr w:type="spellEnd"/>
      <w:r>
        <w:t>,</w:t>
      </w:r>
      <w:r w:rsidRPr="0004175C">
        <w:t xml:space="preserve"> Акте приема-передачи, акте </w:t>
      </w:r>
      <w:r>
        <w:t>сдачи-приемки выполненных Работ.</w:t>
      </w:r>
      <w:r w:rsidRPr="0004175C">
        <w:t xml:space="preserve"> </w:t>
      </w:r>
      <w:proofErr w:type="gramEnd"/>
    </w:p>
    <w:p w:rsidR="00591F90" w:rsidRPr="0004175C" w:rsidRDefault="00591F90" w:rsidP="00591F90">
      <w:pPr>
        <w:tabs>
          <w:tab w:val="num" w:pos="0"/>
        </w:tabs>
        <w:ind w:firstLine="709"/>
        <w:jc w:val="both"/>
      </w:pPr>
      <w:r>
        <w:t>Е</w:t>
      </w:r>
      <w:r w:rsidRPr="0004175C">
        <w:t xml:space="preserve">сли </w:t>
      </w:r>
      <w:r>
        <w:t>п</w:t>
      </w:r>
      <w:r w:rsidRPr="0004175C">
        <w:t xml:space="preserve">ри отказе Заказчика от устранения скрытых дефектов </w:t>
      </w:r>
      <w:r>
        <w:t>такой</w:t>
      </w:r>
      <w:r w:rsidRPr="0004175C">
        <w:t xml:space="preserve"> скрытый дефект может повлиять на безопасность управления </w:t>
      </w:r>
      <w:r>
        <w:t>контейнерным перегружателем</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в процессе его эксплуатации, </w:t>
      </w:r>
      <w:r>
        <w:t>Заказчик</w:t>
      </w:r>
      <w:r w:rsidRPr="0004175C">
        <w:t xml:space="preserve"> несет ответственность за последствия </w:t>
      </w:r>
      <w:proofErr w:type="gramStart"/>
      <w:r w:rsidRPr="0004175C">
        <w:t>проявления</w:t>
      </w:r>
      <w:proofErr w:type="gramEnd"/>
      <w:r w:rsidRPr="0004175C">
        <w:t xml:space="preserve"> не устраненного скрытого дефекта. В этом случае во всех экземплярах </w:t>
      </w:r>
      <w:proofErr w:type="spellStart"/>
      <w:proofErr w:type="gramStart"/>
      <w:r w:rsidRPr="0004175C">
        <w:t>заказ-наряда</w:t>
      </w:r>
      <w:proofErr w:type="spellEnd"/>
      <w:proofErr w:type="gramEnd"/>
      <w:r w:rsidRPr="0004175C">
        <w:t xml:space="preserve"> производится отметка: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имеет дефекты, угрожающие безопасности движения»</w:t>
      </w:r>
      <w:r w:rsidRPr="005E063A">
        <w:t xml:space="preserve"> </w:t>
      </w:r>
      <w:r>
        <w:t>с указанием на детали/узлы имеющие дефекты.</w:t>
      </w:r>
    </w:p>
    <w:p w:rsidR="00591F90" w:rsidRPr="0004175C" w:rsidRDefault="00591F90" w:rsidP="00591F90">
      <w:pPr>
        <w:tabs>
          <w:tab w:val="num" w:pos="0"/>
        </w:tabs>
        <w:ind w:firstLine="709"/>
        <w:jc w:val="both"/>
      </w:pPr>
      <w:r w:rsidRPr="0004175C">
        <w:t xml:space="preserve">3.1.4. 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w:t>
      </w:r>
      <w:r>
        <w:t xml:space="preserve">согласованной ранее </w:t>
      </w:r>
      <w:r w:rsidRPr="0004175C">
        <w:t>Заявке.</w:t>
      </w:r>
    </w:p>
    <w:p w:rsidR="00591F90" w:rsidRPr="0004175C" w:rsidRDefault="00591F90" w:rsidP="00591F90">
      <w:pPr>
        <w:tabs>
          <w:tab w:val="num" w:pos="0"/>
        </w:tabs>
        <w:ind w:firstLine="709"/>
        <w:jc w:val="both"/>
      </w:pPr>
      <w:r w:rsidRPr="0004175C">
        <w:t>3.1.5. Своевременно информировать Заказчика о поступлении запасных частей, необходимых для выполнения Работ</w:t>
      </w:r>
      <w:r>
        <w:t>, в случае их отсутствия на дату приемки 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t xml:space="preserve"> для выполнения Работ</w:t>
      </w:r>
      <w:r w:rsidRPr="0004175C">
        <w:t>.</w:t>
      </w:r>
    </w:p>
    <w:p w:rsidR="00591F90" w:rsidRPr="00CD720F" w:rsidRDefault="00591F90" w:rsidP="00591F90">
      <w:pPr>
        <w:tabs>
          <w:tab w:val="num" w:pos="360"/>
        </w:tabs>
        <w:ind w:firstLine="709"/>
        <w:jc w:val="both"/>
      </w:pPr>
      <w:r w:rsidRPr="0004175C">
        <w:t>3.1.6. Уведомлять Заказчика о завершении Работ по контактному телефону:</w:t>
      </w:r>
      <w:r>
        <w:t xml:space="preserve"> +7(983)-131-00-58</w:t>
      </w:r>
      <w:r w:rsidRPr="00CD720F">
        <w:t>.</w:t>
      </w:r>
    </w:p>
    <w:p w:rsidR="00591F90" w:rsidRPr="0004175C" w:rsidRDefault="00591F90" w:rsidP="00591F90">
      <w:pPr>
        <w:pStyle w:val="27"/>
        <w:spacing w:after="0" w:line="240" w:lineRule="auto"/>
        <w:ind w:left="0" w:firstLine="709"/>
        <w:jc w:val="both"/>
      </w:pPr>
      <w:r w:rsidRPr="0004175C">
        <w:t xml:space="preserve">3.1.7. На выполненные </w:t>
      </w:r>
      <w:r>
        <w:t>р</w:t>
      </w:r>
      <w:r w:rsidRPr="0004175C">
        <w:t>аботы, детали и запасные части Исполнителем предоставляется гарантия сроком</w:t>
      </w:r>
      <w:proofErr w:type="gramStart"/>
      <w:r w:rsidRPr="0004175C">
        <w:t xml:space="preserve"> </w:t>
      </w:r>
      <w:r>
        <w:t>____</w:t>
      </w:r>
      <w:r w:rsidRPr="0004175C">
        <w:t xml:space="preserve"> (</w:t>
      </w:r>
      <w:r>
        <w:t>_______</w:t>
      </w:r>
      <w:r w:rsidRPr="0004175C">
        <w:t>)</w:t>
      </w:r>
      <w:r w:rsidR="004736BC" w:rsidRPr="004736BC">
        <w:t xml:space="preserve"> </w:t>
      </w:r>
      <w:proofErr w:type="gramEnd"/>
      <w:r w:rsidR="004736BC">
        <w:t>месяцев</w:t>
      </w:r>
      <w:r w:rsidR="004736BC" w:rsidRPr="0004175C">
        <w:t xml:space="preserve"> </w:t>
      </w:r>
      <w:r w:rsidRPr="0004175C">
        <w:t xml:space="preserve">с даты подписания Сторонами акта </w:t>
      </w:r>
      <w:r>
        <w:t>сдачи-приемки выполненных работ.</w:t>
      </w:r>
    </w:p>
    <w:p w:rsidR="00591F90" w:rsidRDefault="00591F90" w:rsidP="00591F90">
      <w:pPr>
        <w:tabs>
          <w:tab w:val="num" w:pos="0"/>
        </w:tabs>
        <w:ind w:firstLine="709"/>
        <w:jc w:val="both"/>
      </w:pPr>
      <w:r w:rsidRPr="0004175C">
        <w:t xml:space="preserve">3.1.8. Обеспечить сохранность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Заказчика.</w:t>
      </w:r>
    </w:p>
    <w:p w:rsidR="00591F90" w:rsidRPr="00775475" w:rsidRDefault="00591F90" w:rsidP="00591F90">
      <w:pPr>
        <w:tabs>
          <w:tab w:val="num" w:pos="0"/>
        </w:tabs>
        <w:ind w:firstLine="709"/>
        <w:jc w:val="both"/>
      </w:pPr>
      <w:r w:rsidRPr="00775475">
        <w:rPr>
          <w:color w:val="000000"/>
        </w:rPr>
        <w:lastRenderedPageBreak/>
        <w:t>3.1.9.</w:t>
      </w:r>
      <w:r>
        <w:rPr>
          <w:color w:val="000000"/>
          <w:szCs w:val="28"/>
        </w:rPr>
        <w:t xml:space="preserve"> </w:t>
      </w:r>
      <w:r w:rsidRPr="00775475">
        <w:rPr>
          <w:color w:val="000000"/>
        </w:rPr>
        <w:t>В рамках технического обслуживания и текущего ремонта Исполнитель о</w:t>
      </w:r>
      <w:r>
        <w:rPr>
          <w:color w:val="000000"/>
        </w:rPr>
        <w:t>существляет</w:t>
      </w:r>
      <w:r w:rsidRPr="00775475">
        <w:rPr>
          <w:color w:val="000000"/>
        </w:rPr>
        <w:t xml:space="preserve"> технический надзор </w:t>
      </w:r>
      <w:r>
        <w:rPr>
          <w:color w:val="000000"/>
        </w:rPr>
        <w:t xml:space="preserve">за работой </w:t>
      </w:r>
      <w:r w:rsidRPr="00775475">
        <w:rPr>
          <w:color w:val="000000"/>
        </w:rPr>
        <w:t xml:space="preserve">контейнерного перегружателя, в том числе </w:t>
      </w:r>
      <w:proofErr w:type="gramStart"/>
      <w:r w:rsidRPr="00775475">
        <w:rPr>
          <w:color w:val="000000"/>
        </w:rPr>
        <w:t>предоставляет  отчеты</w:t>
      </w:r>
      <w:proofErr w:type="gramEnd"/>
      <w:r w:rsidRPr="00775475">
        <w:rPr>
          <w:color w:val="000000"/>
        </w:rPr>
        <w:t xml:space="preserve"> и рекомендации по улучшению его эксплуатации</w:t>
      </w:r>
      <w:r>
        <w:rPr>
          <w:color w:val="000000"/>
        </w:rPr>
        <w:t>.</w:t>
      </w:r>
    </w:p>
    <w:p w:rsidR="00591F90" w:rsidRPr="0004175C" w:rsidRDefault="00591F90" w:rsidP="00591F90">
      <w:pPr>
        <w:tabs>
          <w:tab w:val="num" w:pos="0"/>
        </w:tabs>
        <w:ind w:firstLine="709"/>
        <w:jc w:val="both"/>
      </w:pPr>
    </w:p>
    <w:p w:rsidR="00591F90" w:rsidRPr="0004175C" w:rsidRDefault="00591F90" w:rsidP="00591F90">
      <w:pPr>
        <w:tabs>
          <w:tab w:val="num" w:pos="0"/>
        </w:tabs>
        <w:ind w:firstLine="709"/>
        <w:jc w:val="both"/>
      </w:pPr>
      <w:r w:rsidRPr="0004175C">
        <w:t>3.2. Обязанности Заказчика:</w:t>
      </w:r>
    </w:p>
    <w:p w:rsidR="00591F90" w:rsidRPr="0004175C" w:rsidRDefault="00591F90" w:rsidP="00591F90">
      <w:pPr>
        <w:tabs>
          <w:tab w:val="num" w:pos="0"/>
        </w:tabs>
        <w:ind w:firstLine="709"/>
        <w:jc w:val="both"/>
      </w:pPr>
      <w:r w:rsidRPr="0004175C">
        <w:t>3.2.</w:t>
      </w:r>
      <w:r>
        <w:t>1</w:t>
      </w:r>
      <w:r w:rsidRPr="0004175C">
        <w:t xml:space="preserve">. 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по </w:t>
      </w:r>
      <w:proofErr w:type="spellStart"/>
      <w:proofErr w:type="gramStart"/>
      <w:r w:rsidRPr="0004175C">
        <w:t>заказ-наряду</w:t>
      </w:r>
      <w:proofErr w:type="spellEnd"/>
      <w:proofErr w:type="gramEnd"/>
      <w:r w:rsidRPr="0004175C">
        <w:t xml:space="preserve"> представителю Исполнителя. В сдаваемом Заказчиком Исполнителю </w:t>
      </w:r>
      <w:r>
        <w:t>контейнерном перегружателе</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не должно быть личных вещей, средств мобильной связи, инструментов и багажа.</w:t>
      </w:r>
    </w:p>
    <w:p w:rsidR="00591F90" w:rsidRPr="0004175C" w:rsidRDefault="00591F90" w:rsidP="00591F90">
      <w:pPr>
        <w:tabs>
          <w:tab w:val="num" w:pos="0"/>
        </w:tabs>
        <w:ind w:firstLine="709"/>
        <w:jc w:val="both"/>
      </w:pPr>
      <w:r w:rsidRPr="0004175C">
        <w:t>3.2.</w:t>
      </w:r>
      <w:r>
        <w:t>2</w:t>
      </w:r>
      <w:r w:rsidRPr="0004175C">
        <w:t xml:space="preserve">. Заказчик обязан произвести осмотр и принять с участием Исполнителя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после завершения Работ в течение </w:t>
      </w:r>
      <w:r>
        <w:t>5</w:t>
      </w:r>
      <w:r w:rsidRPr="0004175C">
        <w:t xml:space="preserve"> (</w:t>
      </w:r>
      <w:r>
        <w:t>пяти</w:t>
      </w:r>
      <w:r w:rsidRPr="0004175C">
        <w:t xml:space="preserve">) </w:t>
      </w:r>
      <w:r>
        <w:t xml:space="preserve">календарных </w:t>
      </w:r>
      <w:r w:rsidRPr="0004175C">
        <w:t>дн</w:t>
      </w:r>
      <w:r>
        <w:t>ей</w:t>
      </w:r>
      <w:r w:rsidRPr="0004175C">
        <w:t xml:space="preserve"> </w:t>
      </w:r>
      <w:proofErr w:type="gramStart"/>
      <w:r w:rsidRPr="0004175C">
        <w:t>с даты подписания</w:t>
      </w:r>
      <w:proofErr w:type="gramEnd"/>
      <w:r w:rsidRPr="0004175C">
        <w:t xml:space="preserve"> Сторонами акта сдачи-приемки выполненных работ. </w:t>
      </w:r>
    </w:p>
    <w:p w:rsidR="00591F90" w:rsidRPr="0004175C" w:rsidRDefault="00591F90" w:rsidP="00591F90">
      <w:pPr>
        <w:tabs>
          <w:tab w:val="num" w:pos="0"/>
        </w:tabs>
        <w:ind w:firstLine="709"/>
        <w:jc w:val="both"/>
      </w:pPr>
      <w:r w:rsidRPr="0004175C">
        <w:t>3.2.</w:t>
      </w:r>
      <w:r>
        <w:t>3</w:t>
      </w:r>
      <w:r w:rsidRPr="0004175C">
        <w:t xml:space="preserve">. 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591F90" w:rsidRPr="0004175C" w:rsidRDefault="00591F90" w:rsidP="00591F90">
      <w:pPr>
        <w:tabs>
          <w:tab w:val="num" w:pos="0"/>
        </w:tabs>
        <w:ind w:firstLine="709"/>
        <w:jc w:val="both"/>
      </w:pPr>
      <w:r w:rsidRPr="0004175C">
        <w:t>3.2.</w:t>
      </w:r>
      <w:r>
        <w:t>4</w:t>
      </w:r>
      <w:r w:rsidRPr="0004175C">
        <w:t xml:space="preserve">. При сдаче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для проведения Работ информировать Исполнителя обо всех замеченных неисправностях, выявляемых в процессе эксплуатации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w:t>
      </w:r>
    </w:p>
    <w:p w:rsidR="00591F90" w:rsidRPr="0004175C" w:rsidRDefault="00591F90" w:rsidP="00591F90">
      <w:pPr>
        <w:tabs>
          <w:tab w:val="num" w:pos="0"/>
          <w:tab w:val="left" w:pos="505"/>
        </w:tabs>
        <w:ind w:firstLine="709"/>
        <w:jc w:val="both"/>
      </w:pPr>
      <w:r w:rsidRPr="0004175C">
        <w:t>3.2.</w:t>
      </w:r>
      <w:r>
        <w:t>5</w:t>
      </w:r>
      <w:r w:rsidRPr="0004175C">
        <w:t xml:space="preserve">. Предоставлять </w:t>
      </w:r>
      <w:r>
        <w:t>контейнерный перегружатель</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для выполнения  Работ в сроки, согласованные с Исполнителем.</w:t>
      </w:r>
    </w:p>
    <w:p w:rsidR="00591F90" w:rsidRPr="0004175C" w:rsidRDefault="00591F90" w:rsidP="00591F90">
      <w:pPr>
        <w:pStyle w:val="27"/>
        <w:spacing w:after="0" w:line="240" w:lineRule="auto"/>
        <w:ind w:left="0" w:firstLine="709"/>
        <w:jc w:val="both"/>
      </w:pPr>
      <w:r w:rsidRPr="0004175C">
        <w:t>3.2.</w:t>
      </w:r>
      <w:r>
        <w:t>6</w:t>
      </w:r>
      <w:r w:rsidRPr="0004175C">
        <w:t>. Заказчик в любое время вправе проверять ход и качество выполнения Работ, не вмешиваясь в деятельность Исполнителя.</w:t>
      </w:r>
    </w:p>
    <w:p w:rsidR="00591F90" w:rsidRDefault="00591F90" w:rsidP="00591F90">
      <w:pPr>
        <w:tabs>
          <w:tab w:val="num" w:pos="0"/>
        </w:tabs>
        <w:jc w:val="both"/>
      </w:pPr>
      <w:r w:rsidRPr="0004175C">
        <w:tab/>
        <w:t>3.2.</w:t>
      </w:r>
      <w:r>
        <w:t>7</w:t>
      </w:r>
      <w:r w:rsidRPr="0004175C">
        <w:t xml:space="preserve">. Заказчик гарантирует Исполнителю отсутствие претензий третьих лиц по вопросам права владения и пользования </w:t>
      </w:r>
      <w:r>
        <w:t>контейнерным перегружателем</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w:t>
      </w:r>
    </w:p>
    <w:p w:rsidR="00591F90" w:rsidRDefault="00591F90" w:rsidP="00591F90">
      <w:pPr>
        <w:pStyle w:val="43"/>
        <w:ind w:firstLine="709"/>
        <w:jc w:val="both"/>
        <w:rPr>
          <w:sz w:val="24"/>
          <w:szCs w:val="24"/>
        </w:rPr>
      </w:pPr>
      <w:r>
        <w:rPr>
          <w:sz w:val="24"/>
          <w:szCs w:val="24"/>
        </w:rPr>
        <w:t>3.3. Заказчик вправе:</w:t>
      </w:r>
    </w:p>
    <w:p w:rsidR="00591F90" w:rsidRPr="00FD206D" w:rsidRDefault="00591F90" w:rsidP="00591F90">
      <w:pPr>
        <w:autoSpaceDE w:val="0"/>
        <w:autoSpaceDN w:val="0"/>
        <w:adjustRightInd w:val="0"/>
        <w:ind w:firstLine="709"/>
        <w:jc w:val="both"/>
      </w:pPr>
      <w:r>
        <w:t>3</w:t>
      </w:r>
      <w:r w:rsidRPr="00FD206D">
        <w:t>.</w:t>
      </w:r>
      <w:r>
        <w:t>3</w:t>
      </w:r>
      <w:r w:rsidRPr="00FD206D">
        <w:t>.</w:t>
      </w:r>
      <w:r>
        <w:t>1</w:t>
      </w:r>
      <w:r w:rsidRPr="00FD206D">
        <w:t xml:space="preserve">. </w:t>
      </w:r>
      <w:r>
        <w:t xml:space="preserve"> </w:t>
      </w:r>
      <w:r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91F90" w:rsidRPr="0004175C" w:rsidRDefault="00591F90" w:rsidP="00591F90">
      <w:pPr>
        <w:tabs>
          <w:tab w:val="num" w:pos="0"/>
        </w:tabs>
        <w:jc w:val="both"/>
      </w:pPr>
    </w:p>
    <w:p w:rsidR="00591F90" w:rsidRPr="00E87932" w:rsidRDefault="00591F90" w:rsidP="00591F90">
      <w:pPr>
        <w:pStyle w:val="afb"/>
        <w:ind w:left="360"/>
        <w:jc w:val="center"/>
        <w:rPr>
          <w:b/>
        </w:rPr>
      </w:pPr>
      <w:r w:rsidRPr="00E87932">
        <w:rPr>
          <w:b/>
        </w:rPr>
        <w:t xml:space="preserve">4. </w:t>
      </w:r>
      <w:r>
        <w:rPr>
          <w:b/>
        </w:rPr>
        <w:t>Порядок выполнения Работ</w:t>
      </w:r>
    </w:p>
    <w:p w:rsidR="00591F90" w:rsidRPr="002777AF" w:rsidRDefault="00591F90" w:rsidP="00591F90">
      <w:pPr>
        <w:pStyle w:val="afb"/>
        <w:numPr>
          <w:ilvl w:val="1"/>
          <w:numId w:val="44"/>
        </w:numPr>
        <w:suppressAutoHyphens w:val="0"/>
        <w:ind w:left="0" w:firstLine="709"/>
        <w:rPr>
          <w:sz w:val="24"/>
        </w:rPr>
      </w:pPr>
      <w:r w:rsidRPr="002777AF">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591F90" w:rsidRPr="002777AF" w:rsidRDefault="00591F90" w:rsidP="00591F90">
      <w:pPr>
        <w:pStyle w:val="afb"/>
        <w:ind w:firstLine="708"/>
        <w:rPr>
          <w:sz w:val="24"/>
        </w:rPr>
      </w:pPr>
      <w:r w:rsidRPr="002777AF">
        <w:rPr>
          <w:color w:val="000000"/>
          <w:sz w:val="24"/>
        </w:rPr>
        <w:t>Р</w:t>
      </w:r>
      <w:r w:rsidRPr="002777AF">
        <w:rPr>
          <w:sz w:val="24"/>
        </w:rPr>
        <w:t xml:space="preserve">абочим временем для проведения технического обслуживания </w:t>
      </w:r>
      <w:r w:rsidRPr="002777AF">
        <w:rPr>
          <w:color w:val="000000"/>
          <w:sz w:val="24"/>
        </w:rPr>
        <w:t xml:space="preserve">и текущего ремонта </w:t>
      </w:r>
      <w:r w:rsidRPr="002777AF">
        <w:rPr>
          <w:sz w:val="24"/>
        </w:rPr>
        <w:t xml:space="preserve">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color w:val="000000"/>
          <w:sz w:val="24"/>
        </w:rPr>
        <w:t xml:space="preserve">, а  также его </w:t>
      </w:r>
      <w:r w:rsidRPr="002777AF">
        <w:rPr>
          <w:sz w:val="24"/>
        </w:rPr>
        <w:t>агрегатов, выполняемые выездной бригадой Исполнителя на территории Заказчика, принимается время – рабочие, выходные и праздничные дни с 08:00 до 20:00 по местному времени.</w:t>
      </w:r>
    </w:p>
    <w:p w:rsidR="00591F90" w:rsidRPr="002777AF" w:rsidRDefault="00591F90" w:rsidP="00591F90">
      <w:pPr>
        <w:pStyle w:val="afb"/>
        <w:rPr>
          <w:sz w:val="24"/>
        </w:rPr>
      </w:pPr>
      <w:proofErr w:type="gramStart"/>
      <w:r w:rsidRPr="002777AF">
        <w:rPr>
          <w:sz w:val="24"/>
        </w:rPr>
        <w:t xml:space="preserve">По результатам проведения предварительной диагностики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Исполнитель  при наличии необходимых запасных частей и деталей, по заданию Заказчика оформляет Заявку в соответствии с Формой Заявки (Приложение №2 к настоящему Договору), в которой указываются: данные клиента, информация о контейнерном перегружателе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сданном в ремонт, перечень заявленных Работ, дата начала Работ, дата окончания Работ, и иные необходимые сведения.</w:t>
      </w:r>
      <w:proofErr w:type="gramEnd"/>
      <w:r w:rsidRPr="002777AF">
        <w:rPr>
          <w:sz w:val="24"/>
        </w:rPr>
        <w:t xml:space="preserve"> Заявка подписывается обеими Сторонами в двух экземплярах при передаче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в ремонт.</w:t>
      </w:r>
    </w:p>
    <w:p w:rsidR="00591F90" w:rsidRPr="002777AF" w:rsidRDefault="00591F90" w:rsidP="00591F90">
      <w:pPr>
        <w:pStyle w:val="afb"/>
        <w:rPr>
          <w:sz w:val="24"/>
        </w:rPr>
      </w:pPr>
      <w:r w:rsidRPr="002777AF">
        <w:rPr>
          <w:sz w:val="24"/>
        </w:rPr>
        <w:t xml:space="preserve">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w:t>
      </w:r>
      <w:r w:rsidRPr="002777AF">
        <w:rPr>
          <w:sz w:val="24"/>
        </w:rPr>
        <w:lastRenderedPageBreak/>
        <w:t xml:space="preserve">приемки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для выполнения Работ. Заказчик вправе в одностороннем порядке отказаться от выполнения Работ, после проведения предварительной диагностики.</w:t>
      </w:r>
    </w:p>
    <w:p w:rsidR="00591F90" w:rsidRPr="002777AF" w:rsidRDefault="00591F90" w:rsidP="00591F90">
      <w:pPr>
        <w:pStyle w:val="afb"/>
        <w:rPr>
          <w:sz w:val="24"/>
        </w:rPr>
      </w:pPr>
      <w:r w:rsidRPr="002777AF">
        <w:rPr>
          <w:sz w:val="24"/>
        </w:rPr>
        <w:t xml:space="preserve">В случае поступления к Исполнителю необходимых для выполнения Работ запасных частей и деталей, </w:t>
      </w:r>
      <w:proofErr w:type="gramStart"/>
      <w:r w:rsidRPr="002777AF">
        <w:rPr>
          <w:sz w:val="24"/>
        </w:rPr>
        <w:t>последний</w:t>
      </w:r>
      <w:proofErr w:type="gramEnd"/>
      <w:r w:rsidRPr="002777AF">
        <w:rPr>
          <w:sz w:val="24"/>
        </w:rPr>
        <w:t xml:space="preserve"> информирует об этом Заказчика в соответствии с пп.3.1.5 настоящего Договора.</w:t>
      </w:r>
    </w:p>
    <w:p w:rsidR="00591F90" w:rsidRPr="002777AF" w:rsidRDefault="00591F90" w:rsidP="00591F90">
      <w:pPr>
        <w:pStyle w:val="afb"/>
        <w:rPr>
          <w:sz w:val="24"/>
        </w:rPr>
      </w:pPr>
      <w:r w:rsidRPr="002777AF">
        <w:rPr>
          <w:sz w:val="24"/>
        </w:rPr>
        <w:tab/>
        <w:t xml:space="preserve">4.2. Прием Исполнителем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sidRPr="002777AF">
        <w:rPr>
          <w:sz w:val="24"/>
        </w:rPr>
        <w:t>Заказ-наряда</w:t>
      </w:r>
      <w:proofErr w:type="spellEnd"/>
      <w:proofErr w:type="gramEnd"/>
      <w:r w:rsidRPr="002777AF">
        <w:rPr>
          <w:sz w:val="24"/>
        </w:rPr>
        <w:t xml:space="preserve">. </w:t>
      </w:r>
    </w:p>
    <w:p w:rsidR="00591F90" w:rsidRPr="002777AF" w:rsidRDefault="00591F90" w:rsidP="00591F90">
      <w:pPr>
        <w:pStyle w:val="afb"/>
        <w:rPr>
          <w:sz w:val="24"/>
        </w:rPr>
      </w:pPr>
      <w:r w:rsidRPr="002777AF">
        <w:rPr>
          <w:sz w:val="24"/>
        </w:rPr>
        <w:t xml:space="preserve">4.3. </w:t>
      </w:r>
      <w:proofErr w:type="gramStart"/>
      <w:r w:rsidRPr="002777AF">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591F90" w:rsidRPr="002777AF" w:rsidRDefault="00591F90" w:rsidP="00591F90">
      <w:pPr>
        <w:pStyle w:val="afb"/>
        <w:rPr>
          <w:sz w:val="24"/>
        </w:rPr>
      </w:pPr>
      <w:r w:rsidRPr="002777AF">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sidRPr="002777AF">
        <w:rPr>
          <w:sz w:val="24"/>
        </w:rPr>
        <w:t>Заказ-наряде</w:t>
      </w:r>
      <w:proofErr w:type="spellEnd"/>
      <w:proofErr w:type="gramEnd"/>
      <w:r w:rsidRPr="002777AF">
        <w:rPr>
          <w:sz w:val="24"/>
        </w:rPr>
        <w:t xml:space="preserve">. </w:t>
      </w:r>
    </w:p>
    <w:p w:rsidR="00591F90" w:rsidRPr="002777AF" w:rsidRDefault="00591F90" w:rsidP="00591F90">
      <w:pPr>
        <w:pStyle w:val="afb"/>
        <w:rPr>
          <w:sz w:val="24"/>
        </w:rPr>
      </w:pPr>
      <w:r w:rsidRPr="002777AF">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п. 3.1.3 настоящего Договора.  </w:t>
      </w:r>
    </w:p>
    <w:p w:rsidR="00591F90" w:rsidRPr="002777AF" w:rsidRDefault="00591F90" w:rsidP="00591F90">
      <w:pPr>
        <w:pStyle w:val="afb"/>
        <w:rPr>
          <w:sz w:val="24"/>
        </w:rPr>
      </w:pPr>
      <w:r w:rsidRPr="002777AF">
        <w:rPr>
          <w:sz w:val="24"/>
        </w:rPr>
        <w:t xml:space="preserve">4.4. Прием Заказчиком контейнерного перегружателя </w:t>
      </w:r>
      <w:r w:rsidRPr="002777AF">
        <w:rPr>
          <w:sz w:val="24"/>
          <w:lang w:val="en-US"/>
        </w:rPr>
        <w:t>HYSTER</w:t>
      </w:r>
      <w:r w:rsidRPr="002777AF">
        <w:rPr>
          <w:sz w:val="24"/>
        </w:rPr>
        <w:t xml:space="preserve"> </w:t>
      </w:r>
      <w:r w:rsidRPr="002777AF">
        <w:rPr>
          <w:sz w:val="24"/>
          <w:lang w:val="en-US"/>
        </w:rPr>
        <w:t>RS</w:t>
      </w:r>
      <w:r w:rsidRPr="002777AF">
        <w:rPr>
          <w:sz w:val="24"/>
        </w:rPr>
        <w:t>45-31</w:t>
      </w:r>
      <w:r w:rsidRPr="002777AF">
        <w:rPr>
          <w:sz w:val="24"/>
          <w:lang w:val="en-US"/>
        </w:rPr>
        <w:t>CH</w:t>
      </w:r>
      <w:r w:rsidRPr="002777AF">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№5, в течение 5 (пяти) календарных дней </w:t>
      </w:r>
      <w:proofErr w:type="gramStart"/>
      <w:r w:rsidRPr="002777AF">
        <w:rPr>
          <w:sz w:val="24"/>
        </w:rPr>
        <w:t>с даты получения</w:t>
      </w:r>
      <w:proofErr w:type="gramEnd"/>
      <w:r w:rsidRPr="002777AF">
        <w:rPr>
          <w:sz w:val="24"/>
        </w:rPr>
        <w:t xml:space="preserve"> уведомления о выполненных Работах в соответствии с п.3.1.6. настоящего Договора.</w:t>
      </w:r>
    </w:p>
    <w:p w:rsidR="00591F90" w:rsidRPr="002777AF" w:rsidRDefault="00591F90" w:rsidP="00591F90">
      <w:pPr>
        <w:pStyle w:val="afb"/>
        <w:rPr>
          <w:sz w:val="24"/>
        </w:rPr>
      </w:pPr>
      <w:r w:rsidRPr="002777AF">
        <w:rPr>
          <w:sz w:val="24"/>
        </w:rPr>
        <w:t>4.</w:t>
      </w:r>
      <w:r w:rsidR="004736BC" w:rsidRPr="004736BC">
        <w:rPr>
          <w:sz w:val="24"/>
        </w:rPr>
        <w:t>5</w:t>
      </w:r>
      <w:r w:rsidRPr="002777AF">
        <w:rPr>
          <w:sz w:val="24"/>
        </w:rPr>
        <w:t xml:space="preserve">. В течение 5 (Пяти) календарных дней </w:t>
      </w:r>
      <w:proofErr w:type="gramStart"/>
      <w:r w:rsidRPr="002777AF">
        <w:rPr>
          <w:sz w:val="24"/>
        </w:rPr>
        <w:t>с даты окончания</w:t>
      </w:r>
      <w:proofErr w:type="gramEnd"/>
      <w:r w:rsidRPr="002777AF">
        <w:rPr>
          <w:sz w:val="24"/>
        </w:rPr>
        <w:t xml:space="preserve"> выполнения Работ и подписания Сторонами Акта приема-передачи, Исполнитель предоставляет Заказчику 2 (Два) экземпляра подписанного со своей стороны счёта на оплату, акта сдачи-приемки выполненных Работ и счет-фактуру.</w:t>
      </w:r>
    </w:p>
    <w:p w:rsidR="00591F90" w:rsidRPr="002777AF" w:rsidRDefault="00591F90" w:rsidP="00591F90">
      <w:pPr>
        <w:pStyle w:val="afb"/>
        <w:rPr>
          <w:sz w:val="24"/>
        </w:rPr>
      </w:pPr>
      <w:r w:rsidRPr="002777AF">
        <w:rPr>
          <w:sz w:val="24"/>
        </w:rPr>
        <w:t>4.</w:t>
      </w:r>
      <w:r w:rsidR="004736BC" w:rsidRPr="004736BC">
        <w:rPr>
          <w:sz w:val="24"/>
        </w:rPr>
        <w:t>6</w:t>
      </w:r>
      <w:r w:rsidRPr="002777AF">
        <w:rPr>
          <w:sz w:val="24"/>
        </w:rPr>
        <w:t xml:space="preserve">. Заказчик в течение 5 (пяти) календарных дней </w:t>
      </w:r>
      <w:proofErr w:type="gramStart"/>
      <w:r w:rsidRPr="002777AF">
        <w:rPr>
          <w:sz w:val="24"/>
        </w:rPr>
        <w:t>с даты получения</w:t>
      </w:r>
      <w:proofErr w:type="gramEnd"/>
      <w:r w:rsidRPr="002777AF">
        <w:rPr>
          <w:sz w:val="24"/>
        </w:rPr>
        <w:t xml:space="preserve">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91F90" w:rsidRPr="002777AF" w:rsidRDefault="00591F90" w:rsidP="00591F90">
      <w:pPr>
        <w:pStyle w:val="afb"/>
        <w:rPr>
          <w:sz w:val="24"/>
        </w:rPr>
      </w:pPr>
      <w:r w:rsidRPr="002777AF">
        <w:rPr>
          <w:sz w:val="24"/>
        </w:rPr>
        <w:t>4.</w:t>
      </w:r>
      <w:r w:rsidR="004736BC" w:rsidRPr="004736BC">
        <w:rPr>
          <w:sz w:val="24"/>
        </w:rPr>
        <w:t>7</w:t>
      </w:r>
      <w:r w:rsidRPr="002777AF">
        <w:rPr>
          <w:sz w:val="24"/>
        </w:rPr>
        <w:t xml:space="preserve">. Работы считаются принятыми Заказчиком </w:t>
      </w:r>
      <w:proofErr w:type="gramStart"/>
      <w:r w:rsidRPr="002777AF">
        <w:rPr>
          <w:sz w:val="24"/>
        </w:rPr>
        <w:t>с даты подписания</w:t>
      </w:r>
      <w:proofErr w:type="gramEnd"/>
      <w:r w:rsidRPr="002777AF">
        <w:rPr>
          <w:sz w:val="24"/>
        </w:rPr>
        <w:t xml:space="preserve"> Сторонами акта сдачи-приемки выполненных Работ.</w:t>
      </w:r>
    </w:p>
    <w:p w:rsidR="00591F90" w:rsidRPr="002777AF" w:rsidRDefault="00591F90" w:rsidP="00591F90">
      <w:pPr>
        <w:tabs>
          <w:tab w:val="num" w:pos="0"/>
        </w:tabs>
        <w:ind w:firstLine="709"/>
        <w:jc w:val="both"/>
      </w:pPr>
      <w:r w:rsidRPr="002777AF">
        <w:t>4.</w:t>
      </w:r>
      <w:r w:rsidR="004736BC" w:rsidRPr="004736BC">
        <w:t>8</w:t>
      </w:r>
      <w:r w:rsidRPr="002777AF">
        <w:t xml:space="preserve">. 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591F90" w:rsidRDefault="00591F90" w:rsidP="00591F90">
      <w:pPr>
        <w:tabs>
          <w:tab w:val="num" w:pos="0"/>
        </w:tabs>
        <w:jc w:val="both"/>
      </w:pPr>
    </w:p>
    <w:p w:rsidR="00591F90" w:rsidRPr="005820EB" w:rsidRDefault="00591F90" w:rsidP="00591F90">
      <w:pPr>
        <w:ind w:firstLine="851"/>
        <w:jc w:val="center"/>
        <w:rPr>
          <w:b/>
        </w:rPr>
      </w:pPr>
      <w:r w:rsidRPr="005820EB">
        <w:rPr>
          <w:b/>
        </w:rPr>
        <w:t>5. Ответственность Сторон</w:t>
      </w:r>
    </w:p>
    <w:p w:rsidR="00591F90"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 xml:space="preserve">5.1. </w:t>
      </w:r>
      <w:r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91F90" w:rsidRPr="009637D7" w:rsidRDefault="00591F90" w:rsidP="00591F90">
      <w:pPr>
        <w:pStyle w:val="ConsNormal"/>
        <w:ind w:firstLine="709"/>
        <w:jc w:val="both"/>
        <w:rPr>
          <w:rFonts w:ascii="Times New Roman" w:hAnsi="Times New Roman"/>
          <w:i/>
          <w:sz w:val="24"/>
          <w:szCs w:val="24"/>
        </w:rPr>
      </w:pPr>
      <w:r w:rsidRPr="00194572">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sidRPr="00866AFF">
        <w:rPr>
          <w:rFonts w:ascii="Times New Roman" w:hAnsi="Times New Roman"/>
          <w:sz w:val="24"/>
          <w:szCs w:val="24"/>
        </w:rPr>
        <w:t>0,1 (одна десятая)</w:t>
      </w:r>
      <w:r>
        <w:rPr>
          <w:sz w:val="24"/>
          <w:szCs w:val="24"/>
        </w:rPr>
        <w:t xml:space="preserve"> %</w:t>
      </w:r>
      <w:r w:rsidRPr="00CF758A">
        <w:rPr>
          <w:rFonts w:ascii="Times New Roman" w:hAnsi="Times New Roman"/>
          <w:sz w:val="24"/>
          <w:szCs w:val="24"/>
        </w:rPr>
        <w:t xml:space="preserve"> </w:t>
      </w:r>
      <w:r w:rsidRPr="00194572">
        <w:rPr>
          <w:rFonts w:ascii="Times New Roman" w:hAnsi="Times New Roman"/>
          <w:sz w:val="24"/>
          <w:szCs w:val="24"/>
        </w:rPr>
        <w:t xml:space="preserve">от </w:t>
      </w:r>
      <w:r>
        <w:rPr>
          <w:rFonts w:ascii="Times New Roman" w:hAnsi="Times New Roman"/>
          <w:sz w:val="24"/>
          <w:szCs w:val="24"/>
        </w:rPr>
        <w:t>стоимости Работ, указанных в соответствующей Заявке</w:t>
      </w:r>
      <w:r w:rsidRPr="00194572">
        <w:rPr>
          <w:rFonts w:ascii="Times New Roman" w:hAnsi="Times New Roman"/>
          <w:sz w:val="24"/>
          <w:szCs w:val="24"/>
        </w:rPr>
        <w:t xml:space="preserve"> за каждый день просрочки</w:t>
      </w:r>
      <w:r w:rsidRPr="0031069C">
        <w:rPr>
          <w:rFonts w:ascii="Times New Roman" w:hAnsi="Times New Roman"/>
          <w:i/>
          <w:sz w:val="24"/>
          <w:szCs w:val="24"/>
        </w:rPr>
        <w:t>.</w:t>
      </w:r>
    </w:p>
    <w:p w:rsidR="00591F90" w:rsidRPr="00F34E02" w:rsidRDefault="00591F90" w:rsidP="00591F90">
      <w:pPr>
        <w:widowControl w:val="0"/>
        <w:autoSpaceDE w:val="0"/>
        <w:autoSpaceDN w:val="0"/>
        <w:adjustRightInd w:val="0"/>
        <w:ind w:right="-6" w:firstLine="709"/>
        <w:jc w:val="both"/>
      </w:pPr>
      <w:r w:rsidRPr="00495263">
        <w:t>5.3.</w:t>
      </w:r>
      <w:r w:rsidRPr="00F34E02">
        <w:rPr>
          <w:i/>
        </w:rPr>
        <w:t xml:space="preserve"> </w:t>
      </w:r>
      <w:r w:rsidRPr="00F34E02">
        <w:t xml:space="preserve">В случае ненадлежащего выполнения Исполнителем условий настоящего Договора, несоответствия </w:t>
      </w:r>
      <w:r>
        <w:t>Р</w:t>
      </w:r>
      <w:r w:rsidRPr="00412E66">
        <w:t xml:space="preserve">езультатов </w:t>
      </w:r>
      <w:r w:rsidRPr="00F34E02">
        <w:t xml:space="preserve">Работ обусловленным Сторонами требованиям </w:t>
      </w:r>
      <w:r w:rsidRPr="00F34E02">
        <w:lastRenderedPageBreak/>
        <w:t xml:space="preserve">Исполнитель уплачивает Заказчику штраф в размере </w:t>
      </w:r>
      <w:r>
        <w:t>10</w:t>
      </w:r>
      <w:r w:rsidRPr="00F34E02">
        <w:t xml:space="preserve"> (</w:t>
      </w:r>
      <w:r>
        <w:t>десять</w:t>
      </w:r>
      <w:r w:rsidRPr="00F34E02">
        <w:t xml:space="preserve">) % </w:t>
      </w:r>
      <w:r w:rsidRPr="00194572">
        <w:t xml:space="preserve">от </w:t>
      </w:r>
      <w:r>
        <w:t>стоимости Работ, указанных в соответствующей Заявке.</w:t>
      </w:r>
    </w:p>
    <w:p w:rsidR="00591F90" w:rsidRPr="00F34E02" w:rsidRDefault="00591F90" w:rsidP="00591F90">
      <w:pPr>
        <w:widowControl w:val="0"/>
        <w:autoSpaceDE w:val="0"/>
        <w:autoSpaceDN w:val="0"/>
        <w:adjustRightInd w:val="0"/>
        <w:ind w:right="-6" w:firstLine="709"/>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591F90" w:rsidRPr="008F4A6E" w:rsidRDefault="00591F90" w:rsidP="00591F90">
      <w:pPr>
        <w:ind w:firstLine="709"/>
        <w:jc w:val="both"/>
      </w:pPr>
      <w:r>
        <w:t>5.4.</w:t>
      </w:r>
      <w:r w:rsidRPr="00F34E02">
        <w:t xml:space="preserve"> </w:t>
      </w:r>
      <w:r w:rsidR="004736BC" w:rsidRPr="00F34E02">
        <w:t xml:space="preserve">Перечисленные в настоящем Договоре </w:t>
      </w:r>
      <w:r w:rsidR="004736BC">
        <w:t xml:space="preserve">санкции </w:t>
      </w:r>
      <w:r w:rsidR="004736BC" w:rsidRPr="00F34E02">
        <w:t xml:space="preserve">могут быть взысканы Заказчиком путем </w:t>
      </w:r>
      <w:r w:rsidR="004736BC" w:rsidRPr="0081797C">
        <w:t>удержания причитающихся сумм неустойки</w:t>
      </w:r>
      <w:r w:rsidR="004736BC">
        <w:t xml:space="preserve"> (пени, штрафа)</w:t>
      </w:r>
      <w:r w:rsidR="004736BC" w:rsidRPr="0081797C">
        <w:t xml:space="preserve"> </w:t>
      </w:r>
      <w:r w:rsidR="004736BC">
        <w:t>из сумм, подлежащих оплате Исполнителю за выполненные Работы по настоящему Договору</w:t>
      </w:r>
      <w:r w:rsidR="004736BC" w:rsidRPr="0081797C">
        <w:t>.</w:t>
      </w:r>
      <w:r w:rsidR="004736BC">
        <w:t xml:space="preserve"> </w:t>
      </w:r>
      <w:r w:rsidR="004736BC" w:rsidRPr="0081797C">
        <w:t>Если Заказчик по какой-либо причине не удержит  сумму неустойки, Исполнитель обязуется уплатить такую сумму по первому письменному тре</w:t>
      </w:r>
      <w:r w:rsidR="004736BC">
        <w:t>бованию Заказчика.</w:t>
      </w:r>
    </w:p>
    <w:p w:rsidR="00591F90" w:rsidRDefault="00591F90" w:rsidP="00591F90">
      <w:pPr>
        <w:pStyle w:val="ConsNormal"/>
        <w:ind w:firstLine="709"/>
        <w:rPr>
          <w:rFonts w:ascii="Times New Roman" w:hAnsi="Times New Roman"/>
          <w:b/>
          <w:sz w:val="24"/>
          <w:szCs w:val="24"/>
        </w:rPr>
      </w:pPr>
    </w:p>
    <w:p w:rsidR="00591F90" w:rsidRPr="00087BC2" w:rsidRDefault="00591F90" w:rsidP="00591F90">
      <w:pPr>
        <w:ind w:right="-1" w:firstLine="567"/>
        <w:jc w:val="center"/>
        <w:rPr>
          <w:b/>
        </w:rPr>
      </w:pPr>
      <w:r>
        <w:rPr>
          <w:b/>
        </w:rPr>
        <w:t>6</w:t>
      </w:r>
      <w:r w:rsidRPr="00087BC2">
        <w:rPr>
          <w:b/>
        </w:rPr>
        <w:t xml:space="preserve">. </w:t>
      </w:r>
      <w:r>
        <w:rPr>
          <w:b/>
        </w:rPr>
        <w:t>Гарантийные обязательства</w:t>
      </w:r>
    </w:p>
    <w:p w:rsidR="00591F90" w:rsidRPr="00087BC2" w:rsidRDefault="00591F90" w:rsidP="00591F90">
      <w:pPr>
        <w:ind w:right="-1" w:firstLine="567"/>
        <w:jc w:val="both"/>
      </w:pPr>
      <w:r>
        <w:t>6</w:t>
      </w:r>
      <w:r w:rsidRPr="00087BC2">
        <w:t xml:space="preserve">.1. Исполнитель гарантирует осуществление высококачественного ремонта и технического обслуживание </w:t>
      </w:r>
      <w:r>
        <w:t>контейнерного перегружателя</w:t>
      </w:r>
      <w:r w:rsidRPr="00180353">
        <w:t xml:space="preserve"> </w:t>
      </w:r>
      <w:r w:rsidRPr="007E7951">
        <w:rPr>
          <w:lang w:val="en-US"/>
        </w:rPr>
        <w:t>HYSTER</w:t>
      </w:r>
      <w:r w:rsidRPr="007E7951">
        <w:t xml:space="preserve"> </w:t>
      </w:r>
      <w:r w:rsidRPr="007E7951">
        <w:rPr>
          <w:lang w:val="en-US"/>
        </w:rPr>
        <w:t>RS</w:t>
      </w:r>
      <w:r w:rsidRPr="007E7951">
        <w:t>45-31</w:t>
      </w:r>
      <w:r w:rsidRPr="007E7951">
        <w:rPr>
          <w:lang w:val="en-US"/>
        </w:rPr>
        <w:t>CH</w:t>
      </w:r>
      <w:r w:rsidRPr="0004175C">
        <w:t xml:space="preserve"> </w:t>
      </w:r>
      <w:r w:rsidRPr="00087BC2">
        <w:t xml:space="preserve"> Заказчика, в строгом соответствии с </w:t>
      </w:r>
      <w:r w:rsidRPr="00E87932">
        <w:t>эксплуатационными и ремонтными нормами и рекомендациями предприятия – изготовителя, с учетом сложности выполняемых Работ</w:t>
      </w:r>
      <w:r>
        <w:t>.</w:t>
      </w:r>
    </w:p>
    <w:p w:rsidR="00591F90" w:rsidRPr="00087BC2" w:rsidRDefault="00591F90" w:rsidP="00591F90">
      <w:pPr>
        <w:ind w:right="-1" w:firstLine="567"/>
        <w:jc w:val="both"/>
      </w:pPr>
      <w:r>
        <w:t>6</w:t>
      </w:r>
      <w:r w:rsidRPr="00087BC2">
        <w:t xml:space="preserve">.2. Исполнитель </w:t>
      </w:r>
      <w:r>
        <w:t>осуществляет гарантийный ремонт, связанный с</w:t>
      </w:r>
      <w:r w:rsidRPr="00087BC2">
        <w:t xml:space="preserve"> качество</w:t>
      </w:r>
      <w:r>
        <w:t>м</w:t>
      </w:r>
      <w:r w:rsidRPr="00087BC2">
        <w:t xml:space="preserve"> выполненных </w:t>
      </w:r>
      <w:r>
        <w:t>Р</w:t>
      </w:r>
      <w:r w:rsidRPr="00087BC2">
        <w:t xml:space="preserve">абот </w:t>
      </w:r>
      <w:r>
        <w:t xml:space="preserve">(Результата Работ) </w:t>
      </w:r>
      <w:r w:rsidRPr="00087BC2">
        <w:t xml:space="preserve">в </w:t>
      </w:r>
      <w:r>
        <w:t>период гарантийного срока, указанного в пп.3.1.7. настоящего Договора.</w:t>
      </w:r>
    </w:p>
    <w:p w:rsidR="00591F90" w:rsidRDefault="00591F90" w:rsidP="00591F90">
      <w:pPr>
        <w:ind w:firstLine="567"/>
        <w:jc w:val="both"/>
      </w:pPr>
      <w:r w:rsidRPr="00A94E16">
        <w:rPr>
          <w:noProof/>
        </w:rPr>
        <w:t>6.3.</w:t>
      </w:r>
      <w:r w:rsidRPr="00A94E16">
        <w:t xml:space="preserve"> Гарантийный период исчисляется </w:t>
      </w:r>
      <w:proofErr w:type="gramStart"/>
      <w:r w:rsidRPr="00A94E16">
        <w:t>с даты подписания</w:t>
      </w:r>
      <w:proofErr w:type="gramEnd"/>
      <w:r w:rsidRPr="00A94E16">
        <w:t xml:space="preserve"> Заказчиком либо его представителем Акта сдачи-приемки выполненных Работ.</w:t>
      </w:r>
    </w:p>
    <w:p w:rsidR="00591F90" w:rsidRPr="00471B29" w:rsidRDefault="00591F90" w:rsidP="00591F90">
      <w:pPr>
        <w:pStyle w:val="ConsNormal"/>
        <w:ind w:firstLine="567"/>
        <w:jc w:val="both"/>
        <w:rPr>
          <w:rFonts w:ascii="Times New Roman" w:hAnsi="Times New Roman"/>
          <w:sz w:val="24"/>
          <w:szCs w:val="24"/>
        </w:rPr>
      </w:pPr>
      <w:r>
        <w:rPr>
          <w:rFonts w:ascii="Times New Roman" w:hAnsi="Times New Roman"/>
          <w:sz w:val="24"/>
          <w:szCs w:val="24"/>
        </w:rPr>
        <w:t xml:space="preserve">6.4. </w:t>
      </w:r>
      <w:r w:rsidRPr="00471B29">
        <w:rPr>
          <w:rFonts w:ascii="Times New Roman" w:hAnsi="Times New Roman"/>
          <w:sz w:val="24"/>
          <w:szCs w:val="24"/>
        </w:rPr>
        <w:t>В случае</w:t>
      </w:r>
      <w:proofErr w:type="gramStart"/>
      <w:r w:rsidRPr="00471B29">
        <w:rPr>
          <w:rFonts w:ascii="Times New Roman" w:hAnsi="Times New Roman"/>
          <w:sz w:val="24"/>
          <w:szCs w:val="24"/>
        </w:rPr>
        <w:t>,</w:t>
      </w:r>
      <w:proofErr w:type="gramEnd"/>
      <w:r w:rsidRPr="00471B29">
        <w:rPr>
          <w:rFonts w:ascii="Times New Roman" w:hAnsi="Times New Roman"/>
          <w:sz w:val="24"/>
          <w:szCs w:val="24"/>
        </w:rPr>
        <w:t xml:space="preserve"> если в течение гарантийного периода </w:t>
      </w:r>
      <w:r>
        <w:rPr>
          <w:rFonts w:ascii="Times New Roman" w:hAnsi="Times New Roman"/>
          <w:sz w:val="24"/>
          <w:szCs w:val="24"/>
        </w:rPr>
        <w:t>Заказчиком в Результатах Работ будут выявлены недостатки Исполнитель</w:t>
      </w:r>
      <w:r w:rsidRPr="00471B29">
        <w:rPr>
          <w:rFonts w:ascii="Times New Roman" w:hAnsi="Times New Roman"/>
          <w:sz w:val="24"/>
          <w:szCs w:val="24"/>
        </w:rPr>
        <w:t xml:space="preserve"> производит бесплатный гарантийный ремонт, включая замену непригодных д</w:t>
      </w:r>
      <w:r>
        <w:rPr>
          <w:rFonts w:ascii="Times New Roman" w:hAnsi="Times New Roman"/>
          <w:sz w:val="24"/>
          <w:szCs w:val="24"/>
        </w:rPr>
        <w:t>ля использования частей (узлов)</w:t>
      </w:r>
      <w:r w:rsidRPr="00471B29">
        <w:rPr>
          <w:rFonts w:ascii="Times New Roman" w:hAnsi="Times New Roman"/>
          <w:sz w:val="24"/>
          <w:szCs w:val="24"/>
        </w:rPr>
        <w:t xml:space="preserve">. </w:t>
      </w:r>
    </w:p>
    <w:p w:rsidR="00591F90" w:rsidRPr="00B25423" w:rsidRDefault="00591F90" w:rsidP="00591F90">
      <w:pPr>
        <w:ind w:firstLine="567"/>
        <w:jc w:val="both"/>
        <w:rPr>
          <w:rFonts w:ascii="Arial" w:hAnsi="Arial" w:cs="Arial"/>
        </w:rPr>
      </w:pPr>
      <w:r>
        <w:t>6</w:t>
      </w:r>
      <w:r w:rsidRPr="00B25423">
        <w:t>.</w:t>
      </w:r>
      <w:r>
        <w:t>5</w:t>
      </w:r>
      <w:r w:rsidRPr="00B25423">
        <w:t xml:space="preserve">. </w:t>
      </w:r>
      <w:r>
        <w:t>Заказчик</w:t>
      </w:r>
      <w:r w:rsidRPr="00B25423">
        <w:t xml:space="preserve"> направляет </w:t>
      </w:r>
      <w:r>
        <w:t>Исполнителю</w:t>
      </w:r>
      <w:r w:rsidRPr="00B25423">
        <w:t xml:space="preserve"> уведомление о необходимости проведения гарантийного ремонта </w:t>
      </w:r>
      <w:r>
        <w:t>Результата работ</w:t>
      </w:r>
      <w:r w:rsidRPr="00B25423">
        <w:t xml:space="preserve">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w:t>
      </w:r>
      <w:r>
        <w:t>Исполнителя</w:t>
      </w:r>
      <w:r w:rsidRPr="00B25423">
        <w:t>.</w:t>
      </w:r>
    </w:p>
    <w:p w:rsidR="00591F90" w:rsidRPr="00B25423" w:rsidRDefault="00591F90" w:rsidP="00591F90">
      <w:pPr>
        <w:shd w:val="clear" w:color="auto" w:fill="FFFFFF"/>
        <w:tabs>
          <w:tab w:val="left" w:pos="1272"/>
        </w:tabs>
        <w:ind w:firstLine="567"/>
        <w:jc w:val="both"/>
      </w:pPr>
      <w:r>
        <w:t>6</w:t>
      </w:r>
      <w:r w:rsidRPr="00B25423">
        <w:t>.</w:t>
      </w:r>
      <w:r>
        <w:t>6</w:t>
      </w:r>
      <w:r w:rsidRPr="00B25423">
        <w:t xml:space="preserve">. </w:t>
      </w:r>
      <w:r>
        <w:t>Исполнитель</w:t>
      </w:r>
      <w:r w:rsidRPr="00B25423">
        <w:t xml:space="preserve"> обязан провести гарантийный ремонт </w:t>
      </w:r>
      <w:r>
        <w:t>Результата работ</w:t>
      </w:r>
      <w:r w:rsidRPr="00B25423">
        <w:t xml:space="preserve"> в течение</w:t>
      </w:r>
      <w:r w:rsidRPr="00B25423">
        <w:br/>
      </w:r>
      <w:r>
        <w:t>10</w:t>
      </w:r>
      <w:r w:rsidRPr="00B25423">
        <w:t xml:space="preserve">  (</w:t>
      </w:r>
      <w:r>
        <w:t>десяти</w:t>
      </w:r>
      <w:r w:rsidRPr="00B25423">
        <w:t xml:space="preserve">) календарных дней </w:t>
      </w:r>
      <w:proofErr w:type="gramStart"/>
      <w:r w:rsidRPr="00B25423">
        <w:t>с даты получения</w:t>
      </w:r>
      <w:proofErr w:type="gramEnd"/>
      <w:r w:rsidRPr="00B25423">
        <w:t xml:space="preserve"> уведомления </w:t>
      </w:r>
      <w:r>
        <w:t>Заказчика</w:t>
      </w:r>
      <w:r w:rsidRPr="00B25423">
        <w:t>.</w:t>
      </w:r>
    </w:p>
    <w:p w:rsidR="00591F90" w:rsidRPr="00B25423" w:rsidRDefault="00591F90" w:rsidP="00591F90">
      <w:pPr>
        <w:shd w:val="clear" w:color="auto" w:fill="FFFFFF"/>
        <w:ind w:firstLine="567"/>
        <w:jc w:val="both"/>
      </w:pPr>
      <w:r>
        <w:t>Р</w:t>
      </w:r>
      <w:r w:rsidRPr="00B25423">
        <w:t xml:space="preserve">асходы </w:t>
      </w:r>
      <w:r>
        <w:t>Исполнителя</w:t>
      </w:r>
      <w:r w:rsidRPr="00B25423">
        <w:t xml:space="preserve">, связанные с проведением гарантийного ремонта </w:t>
      </w:r>
      <w:r>
        <w:t>Результата Работ</w:t>
      </w:r>
      <w:r w:rsidRPr="00B25423">
        <w:t xml:space="preserve">, </w:t>
      </w:r>
      <w:r>
        <w:t>Заказчиком</w:t>
      </w:r>
      <w:r w:rsidRPr="00B25423">
        <w:t xml:space="preserve"> не возмещаются.</w:t>
      </w:r>
    </w:p>
    <w:p w:rsidR="00591F90" w:rsidRPr="00A94E16" w:rsidRDefault="00591F90" w:rsidP="00591F90">
      <w:pPr>
        <w:pStyle w:val="aff5"/>
        <w:ind w:firstLine="567"/>
        <w:jc w:val="both"/>
        <w:rPr>
          <w:sz w:val="24"/>
          <w:szCs w:val="24"/>
        </w:rPr>
      </w:pPr>
      <w:r>
        <w:rPr>
          <w:sz w:val="24"/>
          <w:szCs w:val="24"/>
        </w:rPr>
        <w:t>6</w:t>
      </w:r>
      <w:r w:rsidRPr="00B25423">
        <w:rPr>
          <w:sz w:val="24"/>
          <w:szCs w:val="24"/>
        </w:rPr>
        <w:t>.</w:t>
      </w:r>
      <w:r>
        <w:rPr>
          <w:sz w:val="24"/>
          <w:szCs w:val="24"/>
        </w:rPr>
        <w:t>7</w:t>
      </w:r>
      <w:r w:rsidRPr="00B25423">
        <w:rPr>
          <w:sz w:val="24"/>
          <w:szCs w:val="24"/>
        </w:rPr>
        <w:t xml:space="preserve">. В случае устранения недостатков </w:t>
      </w:r>
      <w:r>
        <w:rPr>
          <w:sz w:val="24"/>
          <w:szCs w:val="24"/>
        </w:rPr>
        <w:t>в Результате Работ</w:t>
      </w:r>
      <w:r w:rsidRPr="00B25423">
        <w:rPr>
          <w:sz w:val="24"/>
          <w:szCs w:val="24"/>
        </w:rPr>
        <w:t xml:space="preserve">, гарантийный срок продлевается на период времени, в течение которого </w:t>
      </w:r>
      <w:r>
        <w:rPr>
          <w:sz w:val="24"/>
          <w:szCs w:val="24"/>
        </w:rPr>
        <w:t>Заказчик</w:t>
      </w:r>
      <w:r w:rsidRPr="00B25423">
        <w:rPr>
          <w:sz w:val="24"/>
          <w:szCs w:val="24"/>
        </w:rPr>
        <w:t xml:space="preserve"> не мог использовать </w:t>
      </w:r>
      <w:r>
        <w:rPr>
          <w:sz w:val="24"/>
          <w:szCs w:val="24"/>
        </w:rPr>
        <w:t>Результат Работ</w:t>
      </w:r>
      <w:r w:rsidRPr="00B25423">
        <w:rPr>
          <w:sz w:val="24"/>
          <w:szCs w:val="24"/>
        </w:rPr>
        <w:t>.</w:t>
      </w:r>
    </w:p>
    <w:p w:rsidR="00591F90" w:rsidRPr="005820EB" w:rsidRDefault="00591F90" w:rsidP="00591F90">
      <w:pPr>
        <w:pStyle w:val="ConsNormal"/>
        <w:ind w:firstLine="709"/>
        <w:jc w:val="center"/>
        <w:rPr>
          <w:rFonts w:ascii="Times New Roman" w:hAnsi="Times New Roman"/>
          <w:b/>
          <w:sz w:val="24"/>
          <w:szCs w:val="24"/>
        </w:rPr>
      </w:pPr>
      <w:r>
        <w:rPr>
          <w:rFonts w:ascii="Times New Roman" w:hAnsi="Times New Roman"/>
          <w:b/>
          <w:sz w:val="24"/>
          <w:szCs w:val="24"/>
        </w:rPr>
        <w:t>7</w:t>
      </w:r>
      <w:r w:rsidRPr="005820EB">
        <w:rPr>
          <w:rFonts w:ascii="Times New Roman" w:hAnsi="Times New Roman"/>
          <w:b/>
          <w:sz w:val="24"/>
          <w:szCs w:val="24"/>
        </w:rPr>
        <w:t>. Обстоятельства непреодолимой силы</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7</w:t>
      </w:r>
      <w:r w:rsidRPr="005820EB">
        <w:rPr>
          <w:rFonts w:ascii="Times New Roman" w:hAnsi="Times New Roman"/>
          <w:sz w:val="24"/>
          <w:szCs w:val="24"/>
        </w:rPr>
        <w:t xml:space="preserve">.1.   </w:t>
      </w:r>
      <w:proofErr w:type="gramStart"/>
      <w:r w:rsidRPr="005820EB">
        <w:rPr>
          <w:rFonts w:ascii="Times New Roman" w:hAnsi="Times New Roman"/>
          <w:sz w:val="24"/>
          <w:szCs w:val="24"/>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Pr>
          <w:rFonts w:ascii="Times New Roman" w:hAnsi="Times New Roman"/>
          <w:sz w:val="24"/>
          <w:szCs w:val="24"/>
        </w:rPr>
        <w:t xml:space="preserve">запретительных </w:t>
      </w:r>
      <w:r w:rsidRPr="005820EB">
        <w:rPr>
          <w:rFonts w:ascii="Times New Roman" w:hAnsi="Times New Roman"/>
          <w:sz w:val="24"/>
          <w:szCs w:val="24"/>
        </w:rPr>
        <w:t>актов органов государственной  власти.</w:t>
      </w:r>
      <w:proofErr w:type="gramEnd"/>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7</w:t>
      </w:r>
      <w:r w:rsidRPr="005820EB">
        <w:rPr>
          <w:rFonts w:ascii="Times New Roman" w:hAnsi="Times New Roman"/>
          <w:sz w:val="24"/>
          <w:szCs w:val="24"/>
        </w:rPr>
        <w:t>.2.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7</w:t>
      </w:r>
      <w:r w:rsidRPr="005820EB">
        <w:rPr>
          <w:rFonts w:ascii="Times New Roman" w:hAnsi="Times New Roman"/>
          <w:sz w:val="24"/>
          <w:szCs w:val="24"/>
        </w:rPr>
        <w:t>.3.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7</w:t>
      </w:r>
      <w:r w:rsidRPr="005820EB">
        <w:rPr>
          <w:rFonts w:ascii="Times New Roman" w:hAnsi="Times New Roman"/>
          <w:sz w:val="24"/>
          <w:szCs w:val="24"/>
        </w:rPr>
        <w:t xml:space="preserve">.4. Если обстоятельства непреодолимой силы действуют на протяжении 3 (трех) последовательных месяцев, настоящий </w:t>
      </w:r>
      <w:proofErr w:type="gramStart"/>
      <w:r w:rsidRPr="005820EB">
        <w:rPr>
          <w:rFonts w:ascii="Times New Roman" w:hAnsi="Times New Roman"/>
          <w:sz w:val="24"/>
          <w:szCs w:val="24"/>
        </w:rPr>
        <w:t>Договор</w:t>
      </w:r>
      <w:proofErr w:type="gramEnd"/>
      <w:r w:rsidRPr="005820EB">
        <w:rPr>
          <w:rFonts w:ascii="Times New Roman" w:hAnsi="Times New Roman"/>
          <w:sz w:val="24"/>
          <w:szCs w:val="24"/>
        </w:rPr>
        <w:t xml:space="preserve"> может быть расторгнут по соглашению </w:t>
      </w:r>
      <w:r w:rsidRPr="005820EB">
        <w:rPr>
          <w:rFonts w:ascii="Times New Roman" w:hAnsi="Times New Roman"/>
          <w:sz w:val="24"/>
          <w:szCs w:val="24"/>
        </w:rPr>
        <w:lastRenderedPageBreak/>
        <w:t xml:space="preserve">Сторон, либо в порядке, установленном пунктом </w:t>
      </w:r>
      <w:r>
        <w:rPr>
          <w:rFonts w:ascii="Times New Roman" w:hAnsi="Times New Roman"/>
          <w:sz w:val="24"/>
          <w:szCs w:val="24"/>
        </w:rPr>
        <w:t>9</w:t>
      </w:r>
      <w:r w:rsidRPr="005820EB">
        <w:rPr>
          <w:rFonts w:ascii="Times New Roman" w:hAnsi="Times New Roman"/>
          <w:sz w:val="24"/>
          <w:szCs w:val="24"/>
        </w:rPr>
        <w:t>.</w:t>
      </w:r>
      <w:r w:rsidR="004736BC">
        <w:rPr>
          <w:rFonts w:ascii="Times New Roman" w:hAnsi="Times New Roman"/>
          <w:sz w:val="24"/>
          <w:szCs w:val="24"/>
          <w:lang w:val="en-US"/>
        </w:rPr>
        <w:t>2</w:t>
      </w:r>
      <w:r w:rsidRPr="005820EB">
        <w:rPr>
          <w:rFonts w:ascii="Times New Roman" w:hAnsi="Times New Roman"/>
          <w:sz w:val="24"/>
          <w:szCs w:val="24"/>
        </w:rPr>
        <w:t xml:space="preserve"> настоящего Договора.</w:t>
      </w:r>
    </w:p>
    <w:p w:rsidR="00591F90" w:rsidRPr="005820EB" w:rsidRDefault="00591F90" w:rsidP="00591F90">
      <w:pPr>
        <w:pStyle w:val="ConsNormal"/>
        <w:ind w:firstLine="709"/>
        <w:rPr>
          <w:rFonts w:ascii="Times New Roman" w:hAnsi="Times New Roman"/>
          <w:i/>
          <w:iCs/>
          <w:sz w:val="24"/>
          <w:szCs w:val="24"/>
        </w:rPr>
      </w:pPr>
    </w:p>
    <w:p w:rsidR="00591F90" w:rsidRPr="005820EB" w:rsidRDefault="00591F90" w:rsidP="00591F90">
      <w:pPr>
        <w:pStyle w:val="ConsNormal"/>
        <w:ind w:firstLine="709"/>
        <w:jc w:val="center"/>
        <w:rPr>
          <w:rFonts w:ascii="Times New Roman" w:hAnsi="Times New Roman"/>
          <w:b/>
          <w:sz w:val="24"/>
          <w:szCs w:val="24"/>
        </w:rPr>
      </w:pPr>
      <w:r>
        <w:rPr>
          <w:rFonts w:ascii="Times New Roman" w:hAnsi="Times New Roman"/>
          <w:b/>
          <w:sz w:val="24"/>
          <w:szCs w:val="24"/>
        </w:rPr>
        <w:t>8</w:t>
      </w:r>
      <w:r w:rsidRPr="005820EB">
        <w:rPr>
          <w:rFonts w:ascii="Times New Roman" w:hAnsi="Times New Roman"/>
          <w:b/>
          <w:sz w:val="24"/>
          <w:szCs w:val="24"/>
        </w:rPr>
        <w:t>. Разрешение споров</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8</w:t>
      </w:r>
      <w:r w:rsidRPr="005820EB">
        <w:rPr>
          <w:rFonts w:ascii="Times New Roman" w:hAnsi="Times New Roman"/>
          <w:sz w:val="24"/>
          <w:szCs w:val="24"/>
        </w:rPr>
        <w:t>.1.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91F90" w:rsidRDefault="00591F90" w:rsidP="00591F90">
      <w:pPr>
        <w:pStyle w:val="ConsNormal"/>
        <w:ind w:firstLine="851"/>
        <w:jc w:val="both"/>
        <w:rPr>
          <w:rFonts w:ascii="Times New Roman" w:hAnsi="Times New Roman"/>
          <w:sz w:val="24"/>
          <w:szCs w:val="24"/>
        </w:rPr>
      </w:pPr>
      <w:r>
        <w:rPr>
          <w:rFonts w:ascii="Times New Roman" w:hAnsi="Times New Roman"/>
          <w:sz w:val="24"/>
          <w:szCs w:val="24"/>
        </w:rPr>
        <w:t>8</w:t>
      </w:r>
      <w:r w:rsidRPr="005820EB">
        <w:rPr>
          <w:rFonts w:ascii="Times New Roman" w:hAnsi="Times New Roman"/>
          <w:sz w:val="24"/>
          <w:szCs w:val="24"/>
        </w:rPr>
        <w:t xml:space="preserve">.2. Если Стороны  не придут к соглашению путем переговоров, все споры рассматриваются в претензионном порядке. Срок рассмотрения претензии – </w:t>
      </w:r>
      <w:r>
        <w:rPr>
          <w:rFonts w:ascii="Times New Roman" w:hAnsi="Times New Roman"/>
          <w:sz w:val="24"/>
          <w:szCs w:val="24"/>
        </w:rPr>
        <w:t xml:space="preserve">30 (тридцать)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591F90"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8</w:t>
      </w:r>
      <w:r w:rsidRPr="005820EB">
        <w:rPr>
          <w:rFonts w:ascii="Times New Roman" w:hAnsi="Times New Roman"/>
          <w:sz w:val="24"/>
          <w:szCs w:val="24"/>
        </w:rPr>
        <w:t>.3. В случае</w:t>
      </w:r>
      <w:proofErr w:type="gramStart"/>
      <w:r w:rsidRPr="005820EB">
        <w:rPr>
          <w:rFonts w:ascii="Times New Roman" w:hAnsi="Times New Roman"/>
          <w:sz w:val="24"/>
          <w:szCs w:val="24"/>
        </w:rPr>
        <w:t>,</w:t>
      </w:r>
      <w:proofErr w:type="gramEnd"/>
      <w:r w:rsidRPr="005820EB">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w:t>
      </w:r>
      <w:r>
        <w:rPr>
          <w:rFonts w:ascii="Times New Roman" w:hAnsi="Times New Roman"/>
          <w:sz w:val="24"/>
          <w:szCs w:val="24"/>
        </w:rPr>
        <w:t xml:space="preserve">ороной в </w:t>
      </w:r>
      <w:r w:rsidRPr="00E34950">
        <w:rPr>
          <w:rFonts w:ascii="Times New Roman" w:hAnsi="Times New Roman"/>
          <w:sz w:val="24"/>
          <w:szCs w:val="24"/>
        </w:rPr>
        <w:t>Арбитражн</w:t>
      </w:r>
      <w:r>
        <w:rPr>
          <w:rFonts w:ascii="Times New Roman" w:hAnsi="Times New Roman"/>
          <w:sz w:val="24"/>
          <w:szCs w:val="24"/>
        </w:rPr>
        <w:t>ый суд</w:t>
      </w:r>
      <w:r w:rsidRPr="00E34950">
        <w:rPr>
          <w:rFonts w:ascii="Times New Roman" w:hAnsi="Times New Roman"/>
          <w:sz w:val="24"/>
          <w:szCs w:val="24"/>
        </w:rPr>
        <w:t xml:space="preserve"> Новосибирской области</w:t>
      </w:r>
      <w:r>
        <w:rPr>
          <w:rFonts w:ascii="Times New Roman" w:hAnsi="Times New Roman"/>
          <w:sz w:val="24"/>
          <w:szCs w:val="24"/>
        </w:rPr>
        <w:t>.</w:t>
      </w:r>
    </w:p>
    <w:p w:rsidR="00591F90" w:rsidRPr="005820EB" w:rsidRDefault="00591F90" w:rsidP="00591F90">
      <w:pPr>
        <w:pStyle w:val="ConsNormal"/>
        <w:ind w:firstLine="709"/>
        <w:jc w:val="center"/>
        <w:rPr>
          <w:rFonts w:ascii="Times New Roman" w:hAnsi="Times New Roman"/>
          <w:b/>
          <w:sz w:val="24"/>
          <w:szCs w:val="24"/>
        </w:rPr>
      </w:pPr>
      <w:r>
        <w:rPr>
          <w:rFonts w:ascii="Times New Roman" w:hAnsi="Times New Roman"/>
          <w:b/>
          <w:sz w:val="24"/>
          <w:szCs w:val="24"/>
        </w:rPr>
        <w:t>9</w:t>
      </w:r>
      <w:r w:rsidRPr="005820EB">
        <w:rPr>
          <w:rFonts w:ascii="Times New Roman" w:hAnsi="Times New Roman"/>
          <w:b/>
          <w:sz w:val="24"/>
          <w:szCs w:val="24"/>
        </w:rPr>
        <w:t>. Порядок внесения</w:t>
      </w:r>
    </w:p>
    <w:p w:rsidR="00591F90" w:rsidRPr="005820EB" w:rsidRDefault="00591F90" w:rsidP="00591F90">
      <w:pPr>
        <w:pStyle w:val="ConsNormal"/>
        <w:ind w:firstLine="709"/>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9</w:t>
      </w:r>
      <w:r w:rsidRPr="005820EB">
        <w:rPr>
          <w:rFonts w:ascii="Times New Roman" w:hAnsi="Times New Roman"/>
          <w:sz w:val="24"/>
          <w:szCs w:val="24"/>
        </w:rPr>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91F90" w:rsidRPr="00AC708C" w:rsidRDefault="00591F90" w:rsidP="00591F90">
      <w:pPr>
        <w:pStyle w:val="ConsNormal"/>
        <w:ind w:firstLine="567"/>
        <w:jc w:val="both"/>
        <w:rPr>
          <w:rFonts w:ascii="Times New Roman" w:hAnsi="Times New Roman"/>
          <w:sz w:val="24"/>
          <w:szCs w:val="24"/>
        </w:rPr>
      </w:pPr>
      <w:r>
        <w:rPr>
          <w:rFonts w:ascii="Times New Roman" w:hAnsi="Times New Roman"/>
          <w:sz w:val="24"/>
          <w:szCs w:val="24"/>
        </w:rPr>
        <w:t xml:space="preserve">9.2. </w:t>
      </w:r>
      <w:r w:rsidRPr="00AC708C">
        <w:rPr>
          <w:rFonts w:ascii="Times New Roman" w:hAnsi="Times New Roman"/>
          <w:sz w:val="24"/>
          <w:szCs w:val="24"/>
        </w:rPr>
        <w:t xml:space="preserve">Настоящий Договор может быть досрочно расторгнут </w:t>
      </w:r>
      <w:r>
        <w:rPr>
          <w:rFonts w:ascii="Times New Roman" w:hAnsi="Times New Roman"/>
          <w:sz w:val="24"/>
          <w:szCs w:val="24"/>
        </w:rPr>
        <w:t>Заказчиком во внесудебном порядке в любой момент путём направления</w:t>
      </w:r>
      <w:r w:rsidRPr="00AC708C">
        <w:rPr>
          <w:rFonts w:ascii="Times New Roman" w:hAnsi="Times New Roman"/>
          <w:sz w:val="24"/>
          <w:szCs w:val="24"/>
        </w:rPr>
        <w:t xml:space="preserve"> письменно</w:t>
      </w:r>
      <w:r>
        <w:rPr>
          <w:rFonts w:ascii="Times New Roman" w:hAnsi="Times New Roman"/>
          <w:sz w:val="24"/>
          <w:szCs w:val="24"/>
        </w:rPr>
        <w:t>го</w:t>
      </w:r>
      <w:r w:rsidRPr="00AC708C">
        <w:rPr>
          <w:rFonts w:ascii="Times New Roman" w:hAnsi="Times New Roman"/>
          <w:sz w:val="24"/>
          <w:szCs w:val="24"/>
        </w:rPr>
        <w:t xml:space="preserve"> уведомлени</w:t>
      </w:r>
      <w:r>
        <w:rPr>
          <w:rFonts w:ascii="Times New Roman" w:hAnsi="Times New Roman"/>
          <w:sz w:val="24"/>
          <w:szCs w:val="24"/>
        </w:rPr>
        <w:t>я</w:t>
      </w:r>
      <w:r w:rsidRPr="00AC708C">
        <w:rPr>
          <w:rFonts w:ascii="Times New Roman" w:hAnsi="Times New Roman"/>
          <w:sz w:val="24"/>
          <w:szCs w:val="24"/>
        </w:rPr>
        <w:t xml:space="preserve"> о </w:t>
      </w:r>
      <w:r>
        <w:rPr>
          <w:rFonts w:ascii="Times New Roman" w:hAnsi="Times New Roman"/>
          <w:sz w:val="24"/>
          <w:szCs w:val="24"/>
        </w:rPr>
        <w:t xml:space="preserve">расторжении </w:t>
      </w:r>
      <w:r w:rsidRPr="00AC708C">
        <w:rPr>
          <w:rFonts w:ascii="Times New Roman" w:hAnsi="Times New Roman"/>
          <w:sz w:val="24"/>
          <w:szCs w:val="24"/>
        </w:rPr>
        <w:t>настоящ</w:t>
      </w:r>
      <w:r>
        <w:rPr>
          <w:rFonts w:ascii="Times New Roman" w:hAnsi="Times New Roman"/>
          <w:sz w:val="24"/>
          <w:szCs w:val="24"/>
        </w:rPr>
        <w:t>его</w:t>
      </w:r>
      <w:r w:rsidRPr="00AC708C">
        <w:rPr>
          <w:rFonts w:ascii="Times New Roman" w:hAnsi="Times New Roman"/>
          <w:sz w:val="24"/>
          <w:szCs w:val="24"/>
        </w:rPr>
        <w:t xml:space="preserve"> Договор</w:t>
      </w:r>
      <w:r>
        <w:rPr>
          <w:rFonts w:ascii="Times New Roman" w:hAnsi="Times New Roman"/>
          <w:sz w:val="24"/>
          <w:szCs w:val="24"/>
        </w:rPr>
        <w:t>а</w:t>
      </w:r>
      <w:r w:rsidRPr="00AC708C">
        <w:rPr>
          <w:rFonts w:ascii="Times New Roman" w:hAnsi="Times New Roman"/>
          <w:sz w:val="24"/>
          <w:szCs w:val="24"/>
        </w:rPr>
        <w:t xml:space="preserve"> Исполнителю   не   </w:t>
      </w:r>
      <w:proofErr w:type="gramStart"/>
      <w:r w:rsidRPr="00AC708C">
        <w:rPr>
          <w:rFonts w:ascii="Times New Roman" w:hAnsi="Times New Roman"/>
          <w:sz w:val="24"/>
          <w:szCs w:val="24"/>
        </w:rPr>
        <w:t>позднее</w:t>
      </w:r>
      <w:proofErr w:type="gramEnd"/>
      <w:r w:rsidRPr="00AC708C">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w:t>
      </w:r>
      <w:r>
        <w:rPr>
          <w:rFonts w:ascii="Times New Roman" w:hAnsi="Times New Roman"/>
          <w:sz w:val="24"/>
          <w:szCs w:val="24"/>
        </w:rPr>
        <w:t>на выполнение Работ</w:t>
      </w:r>
      <w:r w:rsidRPr="00AC708C">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591F90" w:rsidRPr="005820EB" w:rsidRDefault="00591F90" w:rsidP="00591F90">
      <w:pPr>
        <w:pStyle w:val="ConsNormal"/>
        <w:ind w:firstLine="709"/>
        <w:jc w:val="center"/>
        <w:rPr>
          <w:rFonts w:ascii="Times New Roman" w:hAnsi="Times New Roman"/>
          <w:b/>
          <w:sz w:val="24"/>
          <w:szCs w:val="24"/>
        </w:rPr>
      </w:pPr>
      <w:r>
        <w:rPr>
          <w:rFonts w:ascii="Times New Roman" w:hAnsi="Times New Roman"/>
          <w:b/>
          <w:sz w:val="24"/>
          <w:szCs w:val="24"/>
        </w:rPr>
        <w:t>10</w:t>
      </w:r>
      <w:r w:rsidRPr="005820EB">
        <w:rPr>
          <w:rFonts w:ascii="Times New Roman" w:hAnsi="Times New Roman"/>
          <w:b/>
          <w:sz w:val="24"/>
          <w:szCs w:val="24"/>
        </w:rPr>
        <w:t>. Срок действия Договора</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10</w:t>
      </w:r>
      <w:r w:rsidRPr="005820EB">
        <w:rPr>
          <w:rFonts w:ascii="Times New Roman" w:hAnsi="Times New Roman"/>
          <w:sz w:val="24"/>
          <w:szCs w:val="24"/>
        </w:rPr>
        <w:t xml:space="preserve">.1. Настоящий Договор вступает в силу </w:t>
      </w:r>
      <w:proofErr w:type="gramStart"/>
      <w:r w:rsidRPr="005820EB">
        <w:rPr>
          <w:rFonts w:ascii="Times New Roman" w:hAnsi="Times New Roman"/>
          <w:sz w:val="24"/>
          <w:szCs w:val="24"/>
        </w:rPr>
        <w:t>с даты</w:t>
      </w:r>
      <w:proofErr w:type="gramEnd"/>
      <w:r w:rsidRPr="005820EB">
        <w:rPr>
          <w:rFonts w:ascii="Times New Roman" w:hAnsi="Times New Roman"/>
          <w:sz w:val="24"/>
          <w:szCs w:val="24"/>
        </w:rPr>
        <w:t xml:space="preserve">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w:t>
      </w:r>
      <w:r>
        <w:rPr>
          <w:rFonts w:ascii="Times New Roman" w:hAnsi="Times New Roman"/>
          <w:sz w:val="24"/>
          <w:szCs w:val="24"/>
        </w:rPr>
        <w:t>31 декабря 2019 года</w:t>
      </w:r>
      <w:r w:rsidRPr="005820EB">
        <w:rPr>
          <w:rFonts w:ascii="Times New Roman" w:hAnsi="Times New Roman"/>
          <w:sz w:val="24"/>
          <w:szCs w:val="24"/>
        </w:rPr>
        <w:t xml:space="preserve">. </w:t>
      </w:r>
    </w:p>
    <w:p w:rsidR="00591F90" w:rsidRDefault="00591F90" w:rsidP="00AC6344">
      <w:pPr>
        <w:pStyle w:val="ConsNormal"/>
        <w:ind w:firstLine="709"/>
        <w:jc w:val="center"/>
        <w:rPr>
          <w:rFonts w:ascii="Times New Roman" w:hAnsi="Times New Roman"/>
          <w:b/>
          <w:bCs/>
          <w:sz w:val="24"/>
          <w:szCs w:val="24"/>
        </w:rPr>
      </w:pPr>
      <w:r>
        <w:rPr>
          <w:rFonts w:ascii="Times New Roman" w:hAnsi="Times New Roman"/>
          <w:b/>
          <w:bCs/>
          <w:sz w:val="24"/>
          <w:szCs w:val="24"/>
        </w:rPr>
        <w:t xml:space="preserve">11. </w:t>
      </w:r>
      <w:proofErr w:type="spellStart"/>
      <w:r>
        <w:rPr>
          <w:rFonts w:ascii="Times New Roman" w:hAnsi="Times New Roman"/>
          <w:b/>
          <w:bCs/>
          <w:sz w:val="24"/>
          <w:szCs w:val="24"/>
        </w:rPr>
        <w:t>Антикоррупционная</w:t>
      </w:r>
      <w:proofErr w:type="spellEnd"/>
      <w:r>
        <w:rPr>
          <w:rFonts w:ascii="Times New Roman" w:hAnsi="Times New Roman"/>
          <w:b/>
          <w:bCs/>
          <w:sz w:val="24"/>
          <w:szCs w:val="24"/>
        </w:rPr>
        <w:t xml:space="preserve"> оговорка</w:t>
      </w:r>
    </w:p>
    <w:p w:rsidR="00591F90" w:rsidRPr="00DD1366" w:rsidRDefault="00591F90" w:rsidP="00591F90">
      <w:pPr>
        <w:autoSpaceDE w:val="0"/>
        <w:autoSpaceDN w:val="0"/>
        <w:ind w:firstLine="709"/>
        <w:jc w:val="both"/>
      </w:pPr>
      <w:r w:rsidRPr="00DD1366">
        <w:t xml:space="preserve">11.1. </w:t>
      </w:r>
      <w:proofErr w:type="gramStart"/>
      <w:r w:rsidRPr="00DD1366">
        <w:t xml:space="preserve">При исполнении своих обязательств по настоящему Договору Стороны, их </w:t>
      </w:r>
      <w:proofErr w:type="spellStart"/>
      <w:r w:rsidRPr="00DD1366">
        <w:t>аффилированные</w:t>
      </w:r>
      <w:proofErr w:type="spellEnd"/>
      <w:r w:rsidRPr="00DD1366">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91F90" w:rsidRPr="00DD1366" w:rsidRDefault="00591F90" w:rsidP="00591F90">
      <w:pPr>
        <w:autoSpaceDE w:val="0"/>
        <w:autoSpaceDN w:val="0"/>
        <w:ind w:firstLine="709"/>
        <w:jc w:val="both"/>
      </w:pPr>
      <w:r w:rsidRPr="00DD1366">
        <w:t xml:space="preserve">При исполнении своих обязательств по настоящему Договору Стороны, их </w:t>
      </w:r>
      <w:proofErr w:type="spellStart"/>
      <w:r w:rsidRPr="00DD1366">
        <w:t>аффилированные</w:t>
      </w:r>
      <w:proofErr w:type="spellEnd"/>
      <w:r w:rsidRPr="00DD1366">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91F90" w:rsidRPr="00DD1366" w:rsidRDefault="00591F90" w:rsidP="00591F90">
      <w:pPr>
        <w:autoSpaceDE w:val="0"/>
        <w:autoSpaceDN w:val="0"/>
        <w:ind w:firstLine="709"/>
        <w:jc w:val="both"/>
      </w:pPr>
      <w:r w:rsidRPr="00DD1366">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rsidRPr="00DD1366">
        <w:t>аффилированными</w:t>
      </w:r>
      <w:proofErr w:type="spellEnd"/>
      <w:r w:rsidRPr="00DD1366">
        <w:t xml:space="preserve"> лицами, работниками или посредниками. </w:t>
      </w:r>
    </w:p>
    <w:p w:rsidR="00591F90" w:rsidRPr="00DD1366" w:rsidRDefault="00591F90" w:rsidP="00591F90">
      <w:pPr>
        <w:autoSpaceDE w:val="0"/>
        <w:autoSpaceDN w:val="0"/>
        <w:ind w:firstLine="709"/>
        <w:jc w:val="both"/>
      </w:pPr>
      <w:r w:rsidRPr="00DD1366">
        <w:t xml:space="preserve">Каналы уведомления </w:t>
      </w:r>
      <w:r w:rsidRPr="00B70A70">
        <w:t>Исполнителя</w:t>
      </w:r>
      <w:r w:rsidRPr="00DD1366">
        <w:t xml:space="preserve"> о нарушениях каких-либо положений пункта 11.1 настоящего Договора: </w:t>
      </w:r>
      <w:r w:rsidRPr="00234E35">
        <w:t>_________________</w:t>
      </w:r>
      <w:r w:rsidRPr="00DD1366">
        <w:t xml:space="preserve">, официальный сайт </w:t>
      </w:r>
      <w:r w:rsidRPr="00234E35">
        <w:t>______________</w:t>
      </w:r>
      <w:r w:rsidRPr="00DD1366">
        <w:t>(для заполнения специальной формы).</w:t>
      </w:r>
    </w:p>
    <w:p w:rsidR="00591F90" w:rsidRPr="00DD1366" w:rsidRDefault="00591F90" w:rsidP="00591F90">
      <w:pPr>
        <w:autoSpaceDE w:val="0"/>
        <w:autoSpaceDN w:val="0"/>
        <w:ind w:firstLine="709"/>
        <w:jc w:val="both"/>
      </w:pPr>
      <w:r w:rsidRPr="00DD1366">
        <w:lastRenderedPageBreak/>
        <w:t xml:space="preserve">Каналы уведомления </w:t>
      </w:r>
      <w:r w:rsidRPr="00B70A70">
        <w:t>Заказчика</w:t>
      </w:r>
      <w:r w:rsidRPr="00DD1366">
        <w:t xml:space="preserve"> о нарушениях каких-либо положений пункта 11.1 настоящего Договора: 8 (495) 788-17-17, официальный сайт </w:t>
      </w:r>
      <w:r w:rsidRPr="00DD1366">
        <w:rPr>
          <w:lang w:val="en-US"/>
        </w:rPr>
        <w:t>www</w:t>
      </w:r>
      <w:r w:rsidRPr="00DD1366">
        <w:t>.</w:t>
      </w:r>
      <w:proofErr w:type="spellStart"/>
      <w:r w:rsidRPr="00DD1366">
        <w:rPr>
          <w:lang w:val="en-US"/>
        </w:rPr>
        <w:t>trcont</w:t>
      </w:r>
      <w:proofErr w:type="spellEnd"/>
      <w:r w:rsidRPr="00DD1366">
        <w:t>.</w:t>
      </w:r>
      <w:r>
        <w:rPr>
          <w:lang w:val="en-US"/>
        </w:rPr>
        <w:t>com</w:t>
      </w:r>
      <w:r w:rsidRPr="00DD1366">
        <w:t>.</w:t>
      </w:r>
    </w:p>
    <w:p w:rsidR="00591F90" w:rsidRPr="00DD1366" w:rsidRDefault="00591F90" w:rsidP="00591F90">
      <w:pPr>
        <w:autoSpaceDE w:val="0"/>
        <w:autoSpaceDN w:val="0"/>
        <w:ind w:firstLine="709"/>
        <w:jc w:val="both"/>
      </w:pPr>
      <w:r w:rsidRPr="00DD1366">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DD1366">
        <w:t>с даты получения</w:t>
      </w:r>
      <w:proofErr w:type="gramEnd"/>
      <w:r w:rsidRPr="00DD1366">
        <w:t xml:space="preserve"> письменного уведомления.</w:t>
      </w:r>
    </w:p>
    <w:p w:rsidR="00591F90" w:rsidRPr="00DD1366" w:rsidRDefault="00591F90" w:rsidP="00591F90">
      <w:pPr>
        <w:autoSpaceDE w:val="0"/>
        <w:autoSpaceDN w:val="0"/>
        <w:ind w:firstLine="709"/>
        <w:jc w:val="both"/>
      </w:pPr>
      <w:r w:rsidRPr="00DD1366">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91F90" w:rsidRPr="00DD1366" w:rsidRDefault="00591F90" w:rsidP="00591F90">
      <w:pPr>
        <w:autoSpaceDE w:val="0"/>
        <w:autoSpaceDN w:val="0"/>
        <w:ind w:firstLine="709"/>
        <w:jc w:val="both"/>
      </w:pPr>
      <w:r w:rsidRPr="00DD1366">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DD1366">
        <w:t>позднее</w:t>
      </w:r>
      <w:proofErr w:type="gramEnd"/>
      <w:r w:rsidRPr="00DD1366">
        <w:t xml:space="preserve"> чем за 30 (тридцать) календарных дней до даты прекращения действия настоящего Договора.</w:t>
      </w:r>
      <w:r>
        <w:t xml:space="preserve"> </w:t>
      </w:r>
    </w:p>
    <w:p w:rsidR="00591F90" w:rsidRDefault="00591F90" w:rsidP="00591F90">
      <w:pPr>
        <w:autoSpaceDE w:val="0"/>
        <w:autoSpaceDN w:val="0"/>
        <w:spacing w:line="276" w:lineRule="auto"/>
        <w:ind w:firstLine="709"/>
        <w:jc w:val="center"/>
        <w:rPr>
          <w:b/>
        </w:rPr>
      </w:pPr>
    </w:p>
    <w:p w:rsidR="00591F90" w:rsidRPr="007D3DB2" w:rsidRDefault="00591F90" w:rsidP="00591F90">
      <w:pPr>
        <w:autoSpaceDE w:val="0"/>
        <w:autoSpaceDN w:val="0"/>
        <w:spacing w:line="276" w:lineRule="auto"/>
        <w:ind w:firstLine="709"/>
        <w:jc w:val="center"/>
        <w:rPr>
          <w:b/>
        </w:rPr>
      </w:pPr>
      <w:r w:rsidRPr="007D3DB2">
        <w:rPr>
          <w:b/>
        </w:rPr>
        <w:t>1</w:t>
      </w:r>
      <w:r>
        <w:rPr>
          <w:b/>
        </w:rPr>
        <w:t>2</w:t>
      </w:r>
      <w:r w:rsidRPr="007D3DB2">
        <w:rPr>
          <w:b/>
        </w:rPr>
        <w:t>. Г</w:t>
      </w:r>
      <w:r>
        <w:rPr>
          <w:b/>
        </w:rPr>
        <w:t>арантии и заверения Исполнителя</w:t>
      </w:r>
    </w:p>
    <w:p w:rsidR="00591F90" w:rsidRPr="00EC4AAB" w:rsidRDefault="00591F90" w:rsidP="00591F90">
      <w:pPr>
        <w:pStyle w:val="aff8"/>
        <w:numPr>
          <w:ilvl w:val="1"/>
          <w:numId w:val="45"/>
        </w:numPr>
        <w:suppressAutoHyphens w:val="0"/>
        <w:spacing w:after="200"/>
        <w:ind w:left="0" w:firstLine="709"/>
        <w:contextualSpacing/>
        <w:jc w:val="both"/>
      </w:pPr>
      <w:r w:rsidRPr="00EC4AAB">
        <w:t>Исполнитель настоящим заверяет Заказчика и гарантирует, что на дату заключения настоящего Договора:</w:t>
      </w:r>
    </w:p>
    <w:p w:rsidR="00591F90" w:rsidRDefault="00591F90" w:rsidP="00591F90">
      <w:pPr>
        <w:pStyle w:val="aff8"/>
        <w:numPr>
          <w:ilvl w:val="2"/>
          <w:numId w:val="45"/>
        </w:numPr>
        <w:suppressAutoHyphens w:val="0"/>
        <w:spacing w:after="200"/>
        <w:ind w:left="0" w:firstLine="709"/>
        <w:contextualSpacing/>
        <w:jc w:val="both"/>
      </w:pPr>
      <w:r w:rsidRPr="00EC4AAB">
        <w:t xml:space="preserve">Исполнитель является надлежащим </w:t>
      </w:r>
      <w:proofErr w:type="gramStart"/>
      <w:r w:rsidRPr="00EC4AAB">
        <w:t>образом</w:t>
      </w:r>
      <w:proofErr w:type="gramEnd"/>
      <w:r w:rsidRPr="00EC4AAB">
        <w:t xml:space="preserve"> созданным юридическим лицом, действующим в соответствии с законодательством Российской Федерации;</w:t>
      </w:r>
    </w:p>
    <w:p w:rsidR="00591F90" w:rsidRDefault="00591F90" w:rsidP="00591F90">
      <w:pPr>
        <w:pStyle w:val="aff8"/>
        <w:numPr>
          <w:ilvl w:val="2"/>
          <w:numId w:val="45"/>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591F90" w:rsidRDefault="00591F90" w:rsidP="00591F90">
      <w:pPr>
        <w:pStyle w:val="aff8"/>
        <w:numPr>
          <w:ilvl w:val="2"/>
          <w:numId w:val="45"/>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591F90" w:rsidRDefault="00591F90" w:rsidP="00591F90">
      <w:pPr>
        <w:pStyle w:val="aff8"/>
        <w:numPr>
          <w:ilvl w:val="2"/>
          <w:numId w:val="45"/>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591F90" w:rsidRPr="007D3DB2" w:rsidRDefault="00591F90" w:rsidP="00591F90">
      <w:pPr>
        <w:pStyle w:val="aff8"/>
        <w:numPr>
          <w:ilvl w:val="2"/>
          <w:numId w:val="45"/>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591F90" w:rsidRPr="005820EB" w:rsidRDefault="00591F90" w:rsidP="00591F90">
      <w:pPr>
        <w:pStyle w:val="ConsNormal"/>
        <w:ind w:firstLine="709"/>
        <w:jc w:val="center"/>
        <w:rPr>
          <w:rFonts w:ascii="Times New Roman" w:hAnsi="Times New Roman"/>
          <w:b/>
          <w:bCs/>
          <w:sz w:val="24"/>
          <w:szCs w:val="24"/>
        </w:rPr>
      </w:pPr>
      <w:r w:rsidRPr="005820EB">
        <w:rPr>
          <w:rFonts w:ascii="Times New Roman" w:hAnsi="Times New Roman"/>
          <w:b/>
          <w:bCs/>
          <w:sz w:val="24"/>
          <w:szCs w:val="24"/>
        </w:rPr>
        <w:t>1</w:t>
      </w:r>
      <w:r>
        <w:rPr>
          <w:rFonts w:ascii="Times New Roman" w:hAnsi="Times New Roman"/>
          <w:b/>
          <w:bCs/>
          <w:sz w:val="24"/>
          <w:szCs w:val="24"/>
        </w:rPr>
        <w:t>3</w:t>
      </w:r>
      <w:r w:rsidRPr="005820EB">
        <w:rPr>
          <w:rFonts w:ascii="Times New Roman" w:hAnsi="Times New Roman"/>
          <w:b/>
          <w:bCs/>
          <w:sz w:val="24"/>
          <w:szCs w:val="24"/>
        </w:rPr>
        <w:t>. Прочие условия</w:t>
      </w:r>
    </w:p>
    <w:p w:rsidR="00591F90" w:rsidRDefault="00591F90" w:rsidP="00591F90">
      <w:pPr>
        <w:pStyle w:val="43"/>
        <w:ind w:firstLine="709"/>
        <w:jc w:val="both"/>
        <w:rPr>
          <w:sz w:val="24"/>
          <w:szCs w:val="24"/>
        </w:rPr>
      </w:pPr>
      <w:r w:rsidRPr="005820EB">
        <w:rPr>
          <w:sz w:val="24"/>
          <w:szCs w:val="24"/>
        </w:rPr>
        <w:t>1</w:t>
      </w:r>
      <w:r>
        <w:rPr>
          <w:sz w:val="24"/>
          <w:szCs w:val="24"/>
        </w:rPr>
        <w:t>3</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591F90" w:rsidRPr="005820EB" w:rsidRDefault="00591F90" w:rsidP="00591F90">
      <w:pPr>
        <w:pStyle w:val="43"/>
        <w:ind w:firstLine="709"/>
        <w:jc w:val="both"/>
        <w:rPr>
          <w:sz w:val="24"/>
          <w:szCs w:val="24"/>
        </w:rPr>
      </w:pPr>
      <w:r>
        <w:rPr>
          <w:sz w:val="24"/>
          <w:szCs w:val="24"/>
        </w:rPr>
        <w:t xml:space="preserve">13.2. </w:t>
      </w:r>
      <w:r w:rsidRPr="005820EB">
        <w:rPr>
          <w:sz w:val="24"/>
          <w:szCs w:val="24"/>
        </w:rPr>
        <w:t xml:space="preserve">В случае изменения  у </w:t>
      </w:r>
      <w:proofErr w:type="gramStart"/>
      <w:r w:rsidRPr="005820EB">
        <w:rPr>
          <w:sz w:val="24"/>
          <w:szCs w:val="24"/>
        </w:rPr>
        <w:t>какой-либо</w:t>
      </w:r>
      <w:proofErr w:type="gramEnd"/>
      <w:r w:rsidRPr="005820EB">
        <w:rPr>
          <w:sz w:val="24"/>
          <w:szCs w:val="24"/>
        </w:rPr>
        <w:t xml:space="preserve">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r w:rsidRPr="00CB4B46">
        <w:rPr>
          <w:i/>
          <w:iCs/>
          <w:sz w:val="24"/>
          <w:szCs w:val="24"/>
          <w:vertAlign w:val="superscript"/>
        </w:rPr>
        <w:t xml:space="preserve"> </w:t>
      </w:r>
    </w:p>
    <w:p w:rsidR="00591F90" w:rsidRPr="00BE5C70" w:rsidRDefault="00591F90" w:rsidP="00591F90">
      <w:pPr>
        <w:ind w:firstLine="709"/>
        <w:jc w:val="both"/>
        <w:rPr>
          <w:szCs w:val="28"/>
        </w:rPr>
      </w:pPr>
      <w:r>
        <w:t xml:space="preserve">13.3. </w:t>
      </w:r>
      <w:proofErr w:type="gramStart"/>
      <w:r w:rsidRPr="00BE5C70">
        <w:t xml:space="preserve">В случае расторжения </w:t>
      </w:r>
      <w:r>
        <w:t xml:space="preserve">Заказчиком </w:t>
      </w:r>
      <w:r w:rsidRPr="00BE5C70">
        <w:t xml:space="preserve">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w:t>
      </w:r>
      <w:r>
        <w:t>соответствующей Заявке</w:t>
      </w:r>
      <w:r w:rsidRPr="00BE5C70">
        <w:t xml:space="preserve">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591F90" w:rsidRDefault="00591F90" w:rsidP="00591F90">
      <w:pPr>
        <w:pStyle w:val="af3"/>
        <w:ind w:firstLine="709"/>
        <w:jc w:val="both"/>
        <w:rPr>
          <w:sz w:val="24"/>
          <w:szCs w:val="24"/>
        </w:rPr>
      </w:pPr>
      <w:r w:rsidRPr="00494CC4">
        <w:rPr>
          <w:sz w:val="24"/>
          <w:szCs w:val="24"/>
        </w:rPr>
        <w:t>1</w:t>
      </w:r>
      <w:r>
        <w:rPr>
          <w:sz w:val="24"/>
          <w:szCs w:val="24"/>
        </w:rPr>
        <w:t>3</w:t>
      </w:r>
      <w:r w:rsidRPr="00494CC4">
        <w:rPr>
          <w:sz w:val="24"/>
          <w:szCs w:val="24"/>
        </w:rPr>
        <w:t>.4. Все приложения к настоящему Договору явл</w:t>
      </w:r>
      <w:r>
        <w:rPr>
          <w:sz w:val="24"/>
          <w:szCs w:val="24"/>
        </w:rPr>
        <w:t>яются его неотъемлемыми частями</w:t>
      </w:r>
      <w:r w:rsidRPr="00494CC4">
        <w:rPr>
          <w:sz w:val="24"/>
          <w:szCs w:val="24"/>
        </w:rPr>
        <w:t>.</w:t>
      </w:r>
    </w:p>
    <w:p w:rsidR="00591F90" w:rsidRPr="005820EB" w:rsidRDefault="00591F90" w:rsidP="00591F90">
      <w:pPr>
        <w:pStyle w:val="ConsNormal"/>
        <w:ind w:firstLine="709"/>
        <w:jc w:val="both"/>
        <w:rPr>
          <w:rFonts w:ascii="Times New Roman" w:hAnsi="Times New Roman"/>
          <w:sz w:val="24"/>
          <w:szCs w:val="24"/>
        </w:rPr>
      </w:pPr>
      <w:r>
        <w:rPr>
          <w:rFonts w:ascii="Times New Roman" w:hAnsi="Times New Roman"/>
          <w:sz w:val="24"/>
          <w:szCs w:val="24"/>
        </w:rPr>
        <w:t>13.5. Передача прав и обязанностей Исполнителя третьим лицам не допускается без письменного согласия Заказчика.</w:t>
      </w:r>
    </w:p>
    <w:p w:rsidR="00591F90" w:rsidRPr="005820EB" w:rsidRDefault="00591F90" w:rsidP="00591F90">
      <w:pPr>
        <w:pStyle w:val="ConsNormal"/>
        <w:ind w:firstLine="709"/>
        <w:jc w:val="both"/>
        <w:rPr>
          <w:rFonts w:ascii="Times New Roman" w:hAnsi="Times New Roman"/>
          <w:sz w:val="24"/>
          <w:szCs w:val="24"/>
        </w:rPr>
      </w:pPr>
      <w:r w:rsidRPr="005820EB">
        <w:rPr>
          <w:rFonts w:ascii="Times New Roman" w:hAnsi="Times New Roman"/>
          <w:sz w:val="24"/>
          <w:szCs w:val="24"/>
        </w:rPr>
        <w:lastRenderedPageBreak/>
        <w:t>1</w:t>
      </w:r>
      <w:r>
        <w:rPr>
          <w:rFonts w:ascii="Times New Roman" w:hAnsi="Times New Roman"/>
          <w:sz w:val="24"/>
          <w:szCs w:val="24"/>
        </w:rPr>
        <w:t>3</w:t>
      </w:r>
      <w:r w:rsidRPr="005820EB">
        <w:rPr>
          <w:rFonts w:ascii="Times New Roman" w:hAnsi="Times New Roman"/>
          <w:sz w:val="24"/>
          <w:szCs w:val="24"/>
        </w:rPr>
        <w:t>.</w:t>
      </w:r>
      <w:r>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591F90" w:rsidRPr="005820EB" w:rsidRDefault="00591F90" w:rsidP="00591F90">
      <w:pPr>
        <w:pStyle w:val="ConsNormal"/>
        <w:ind w:firstLine="709"/>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3</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591F90" w:rsidRPr="005820EB" w:rsidRDefault="00591F90" w:rsidP="00591F90">
      <w:pPr>
        <w:ind w:firstLine="709"/>
        <w:jc w:val="both"/>
      </w:pPr>
      <w:r w:rsidRPr="005820EB">
        <w:t>1</w:t>
      </w:r>
      <w:r>
        <w:t>3</w:t>
      </w:r>
      <w:r w:rsidRPr="005820EB">
        <w:t>.</w:t>
      </w:r>
      <w:r>
        <w:t>8</w:t>
      </w:r>
      <w:r w:rsidRPr="005820EB">
        <w:t>. К настоящему Договору прилагаются:</w:t>
      </w:r>
    </w:p>
    <w:p w:rsidR="00591F90" w:rsidRDefault="00591F90" w:rsidP="00591F90">
      <w:pPr>
        <w:pStyle w:val="ConsNormal"/>
        <w:ind w:left="708" w:firstLine="1"/>
        <w:jc w:val="both"/>
        <w:rPr>
          <w:rFonts w:ascii="Times New Roman" w:hAnsi="Times New Roman"/>
          <w:iCs/>
          <w:sz w:val="24"/>
          <w:szCs w:val="24"/>
        </w:rPr>
      </w:pPr>
      <w:r>
        <w:rPr>
          <w:rFonts w:ascii="Times New Roman" w:hAnsi="Times New Roman"/>
          <w:sz w:val="24"/>
          <w:szCs w:val="24"/>
        </w:rPr>
        <w:t>13.8.1.</w:t>
      </w:r>
      <w:r>
        <w:rPr>
          <w:rFonts w:ascii="Times New Roman" w:hAnsi="Times New Roman"/>
          <w:iCs/>
          <w:sz w:val="24"/>
          <w:szCs w:val="24"/>
        </w:rPr>
        <w:t xml:space="preserve"> Характеристики  </w:t>
      </w:r>
      <w:r w:rsidRPr="00B70A70">
        <w:rPr>
          <w:rFonts w:ascii="Times New Roman" w:hAnsi="Times New Roman"/>
          <w:sz w:val="24"/>
          <w:szCs w:val="24"/>
        </w:rPr>
        <w:t xml:space="preserve">контейнерного перегружателя </w:t>
      </w:r>
      <w:r w:rsidRPr="00B70A70">
        <w:rPr>
          <w:rFonts w:ascii="Times New Roman" w:hAnsi="Times New Roman"/>
          <w:sz w:val="24"/>
          <w:szCs w:val="24"/>
          <w:lang w:val="en-US"/>
        </w:rPr>
        <w:t>HYSTER</w:t>
      </w:r>
      <w:r w:rsidRPr="00B70A70">
        <w:rPr>
          <w:rFonts w:ascii="Times New Roman" w:hAnsi="Times New Roman"/>
          <w:sz w:val="24"/>
          <w:szCs w:val="24"/>
        </w:rPr>
        <w:t xml:space="preserve"> </w:t>
      </w:r>
      <w:r w:rsidRPr="00B70A70">
        <w:rPr>
          <w:rFonts w:ascii="Times New Roman" w:hAnsi="Times New Roman"/>
          <w:sz w:val="24"/>
          <w:szCs w:val="24"/>
          <w:lang w:val="en-US"/>
        </w:rPr>
        <w:t>RS</w:t>
      </w:r>
      <w:r w:rsidRPr="00B70A70">
        <w:rPr>
          <w:rFonts w:ascii="Times New Roman" w:hAnsi="Times New Roman"/>
          <w:sz w:val="24"/>
          <w:szCs w:val="24"/>
        </w:rPr>
        <w:t>45-31</w:t>
      </w:r>
      <w:r w:rsidRPr="00B70A70">
        <w:rPr>
          <w:rFonts w:ascii="Times New Roman" w:hAnsi="Times New Roman"/>
          <w:sz w:val="24"/>
          <w:szCs w:val="24"/>
          <w:lang w:val="en-US"/>
        </w:rPr>
        <w:t>CH</w:t>
      </w:r>
      <w:r>
        <w:rPr>
          <w:rFonts w:ascii="Times New Roman" w:hAnsi="Times New Roman"/>
          <w:iCs/>
          <w:sz w:val="24"/>
          <w:szCs w:val="24"/>
        </w:rPr>
        <w:t xml:space="preserve"> (Приложение №1);</w:t>
      </w:r>
    </w:p>
    <w:p w:rsidR="00591F90" w:rsidRDefault="00591F90" w:rsidP="00591F90">
      <w:pPr>
        <w:pStyle w:val="ConsNormal"/>
        <w:ind w:firstLine="709"/>
        <w:jc w:val="both"/>
        <w:rPr>
          <w:rFonts w:ascii="Times New Roman" w:hAnsi="Times New Roman"/>
          <w:iCs/>
          <w:sz w:val="24"/>
          <w:szCs w:val="24"/>
        </w:rPr>
      </w:pPr>
      <w:r>
        <w:rPr>
          <w:rFonts w:ascii="Times New Roman" w:hAnsi="Times New Roman"/>
          <w:sz w:val="24"/>
          <w:szCs w:val="24"/>
        </w:rPr>
        <w:t>1</w:t>
      </w:r>
      <w:r w:rsidR="004736BC">
        <w:rPr>
          <w:rFonts w:ascii="Times New Roman" w:hAnsi="Times New Roman"/>
          <w:sz w:val="24"/>
          <w:szCs w:val="24"/>
          <w:lang w:val="en-US"/>
        </w:rPr>
        <w:t>3</w:t>
      </w:r>
      <w:r>
        <w:rPr>
          <w:rFonts w:ascii="Times New Roman" w:hAnsi="Times New Roman"/>
          <w:sz w:val="24"/>
          <w:szCs w:val="24"/>
        </w:rPr>
        <w:t>.8</w:t>
      </w:r>
      <w:r>
        <w:rPr>
          <w:rFonts w:ascii="Times New Roman" w:hAnsi="Times New Roman"/>
          <w:iCs/>
          <w:sz w:val="24"/>
          <w:szCs w:val="24"/>
        </w:rPr>
        <w:t>.2. Форма Заявки</w:t>
      </w:r>
      <w:r w:rsidRPr="008234A2">
        <w:rPr>
          <w:rFonts w:ascii="Times New Roman" w:hAnsi="Times New Roman"/>
          <w:iCs/>
          <w:sz w:val="24"/>
          <w:szCs w:val="24"/>
        </w:rPr>
        <w:t xml:space="preserve"> </w:t>
      </w:r>
      <w:r>
        <w:rPr>
          <w:rFonts w:ascii="Times New Roman" w:hAnsi="Times New Roman"/>
          <w:iCs/>
          <w:sz w:val="24"/>
          <w:szCs w:val="24"/>
        </w:rPr>
        <w:t>(Приложение №2);</w:t>
      </w:r>
    </w:p>
    <w:p w:rsidR="00591F90" w:rsidRDefault="00591F90" w:rsidP="00591F90">
      <w:pPr>
        <w:pStyle w:val="ConsNormal"/>
        <w:ind w:firstLine="709"/>
        <w:jc w:val="both"/>
        <w:rPr>
          <w:rFonts w:ascii="Times New Roman" w:hAnsi="Times New Roman"/>
          <w:iCs/>
          <w:sz w:val="24"/>
          <w:szCs w:val="24"/>
        </w:rPr>
      </w:pPr>
      <w:r>
        <w:rPr>
          <w:rFonts w:ascii="Times New Roman" w:hAnsi="Times New Roman"/>
          <w:sz w:val="24"/>
          <w:szCs w:val="24"/>
        </w:rPr>
        <w:t>13.8.3</w:t>
      </w:r>
      <w:r>
        <w:rPr>
          <w:rFonts w:ascii="Times New Roman" w:hAnsi="Times New Roman"/>
          <w:iCs/>
          <w:sz w:val="24"/>
          <w:szCs w:val="24"/>
        </w:rPr>
        <w:t>. Прейскурант</w:t>
      </w:r>
      <w:r w:rsidRPr="008234A2">
        <w:rPr>
          <w:rFonts w:ascii="Times New Roman" w:hAnsi="Times New Roman"/>
          <w:iCs/>
          <w:sz w:val="24"/>
          <w:szCs w:val="24"/>
        </w:rPr>
        <w:t xml:space="preserve"> </w:t>
      </w:r>
      <w:r>
        <w:rPr>
          <w:rFonts w:ascii="Times New Roman" w:hAnsi="Times New Roman"/>
          <w:iCs/>
          <w:sz w:val="24"/>
          <w:szCs w:val="24"/>
        </w:rPr>
        <w:t>(Приложение №3);</w:t>
      </w:r>
    </w:p>
    <w:p w:rsidR="00591F90" w:rsidRDefault="00591F90" w:rsidP="00591F90">
      <w:pPr>
        <w:pStyle w:val="ConsNormal"/>
        <w:ind w:firstLine="709"/>
        <w:jc w:val="both"/>
        <w:rPr>
          <w:rFonts w:ascii="Times New Roman" w:hAnsi="Times New Roman"/>
          <w:iCs/>
          <w:sz w:val="24"/>
          <w:szCs w:val="24"/>
        </w:rPr>
      </w:pPr>
      <w:r>
        <w:rPr>
          <w:rFonts w:ascii="Times New Roman" w:hAnsi="Times New Roman"/>
          <w:iCs/>
          <w:sz w:val="24"/>
          <w:szCs w:val="24"/>
        </w:rPr>
        <w:t xml:space="preserve">13.8.4. Форма </w:t>
      </w:r>
      <w:proofErr w:type="spellStart"/>
      <w:proofErr w:type="gramStart"/>
      <w:r>
        <w:rPr>
          <w:rFonts w:ascii="Times New Roman" w:hAnsi="Times New Roman"/>
          <w:iCs/>
          <w:sz w:val="24"/>
          <w:szCs w:val="24"/>
        </w:rPr>
        <w:t>Заказ-наряда</w:t>
      </w:r>
      <w:proofErr w:type="spellEnd"/>
      <w:proofErr w:type="gramEnd"/>
      <w:r w:rsidRPr="008234A2">
        <w:rPr>
          <w:rFonts w:ascii="Times New Roman" w:hAnsi="Times New Roman"/>
          <w:iCs/>
          <w:sz w:val="24"/>
          <w:szCs w:val="24"/>
        </w:rPr>
        <w:t xml:space="preserve"> </w:t>
      </w:r>
      <w:r>
        <w:rPr>
          <w:rFonts w:ascii="Times New Roman" w:hAnsi="Times New Roman"/>
          <w:iCs/>
          <w:sz w:val="24"/>
          <w:szCs w:val="24"/>
        </w:rPr>
        <w:t>(Приложение №4);</w:t>
      </w:r>
    </w:p>
    <w:p w:rsidR="00591F90" w:rsidRDefault="00591F90" w:rsidP="00591F90">
      <w:pPr>
        <w:pStyle w:val="ConsNormal"/>
        <w:ind w:firstLine="709"/>
        <w:jc w:val="both"/>
        <w:rPr>
          <w:rFonts w:ascii="Times New Roman" w:hAnsi="Times New Roman"/>
          <w:iCs/>
          <w:sz w:val="24"/>
          <w:szCs w:val="24"/>
        </w:rPr>
      </w:pPr>
      <w:r>
        <w:rPr>
          <w:rFonts w:ascii="Times New Roman" w:hAnsi="Times New Roman"/>
          <w:iCs/>
          <w:sz w:val="24"/>
          <w:szCs w:val="24"/>
        </w:rPr>
        <w:t xml:space="preserve">13.8.5. Форма Акта </w:t>
      </w:r>
      <w:r w:rsidRPr="006E35E3">
        <w:rPr>
          <w:rFonts w:ascii="Times New Roman" w:hAnsi="Times New Roman"/>
          <w:iCs/>
          <w:sz w:val="24"/>
          <w:szCs w:val="24"/>
        </w:rPr>
        <w:t xml:space="preserve">приема-передачи </w:t>
      </w:r>
      <w:r>
        <w:rPr>
          <w:rFonts w:ascii="Times New Roman" w:hAnsi="Times New Roman"/>
          <w:iCs/>
          <w:sz w:val="24"/>
          <w:szCs w:val="24"/>
        </w:rPr>
        <w:t>(Приложение №5).</w:t>
      </w:r>
    </w:p>
    <w:p w:rsidR="00591F90" w:rsidRDefault="00591F90" w:rsidP="00591F90">
      <w:pPr>
        <w:pStyle w:val="ConsNormal"/>
        <w:ind w:firstLine="709"/>
        <w:jc w:val="both"/>
        <w:rPr>
          <w:rFonts w:ascii="Times New Roman" w:hAnsi="Times New Roman"/>
          <w:i/>
          <w:iCs/>
          <w:sz w:val="24"/>
          <w:szCs w:val="24"/>
        </w:rPr>
      </w:pPr>
    </w:p>
    <w:p w:rsidR="00591F90" w:rsidRPr="0026227B" w:rsidRDefault="00591F90" w:rsidP="00591F90">
      <w:pPr>
        <w:jc w:val="center"/>
      </w:pPr>
      <w:r w:rsidRPr="0026227B">
        <w:rPr>
          <w:b/>
        </w:rPr>
        <w:t>1</w:t>
      </w:r>
      <w:r>
        <w:rPr>
          <w:b/>
        </w:rPr>
        <w:t>4</w:t>
      </w:r>
      <w:r w:rsidRPr="0026227B">
        <w:rPr>
          <w:b/>
        </w:rPr>
        <w:t>. Юридические адреса и платежные реквизиты Сторон</w:t>
      </w:r>
    </w:p>
    <w:p w:rsidR="00591F90" w:rsidRDefault="00591F90" w:rsidP="00591F90">
      <w:pPr>
        <w:pStyle w:val="afe"/>
        <w:rPr>
          <w:sz w:val="24"/>
          <w:szCs w:val="24"/>
        </w:rPr>
      </w:pPr>
      <w:r w:rsidRPr="0026227B">
        <w:rPr>
          <w:b/>
          <w:sz w:val="24"/>
          <w:szCs w:val="24"/>
        </w:rPr>
        <w:t xml:space="preserve">Заказчик: </w:t>
      </w:r>
      <w:r w:rsidRPr="0026227B">
        <w:rPr>
          <w:sz w:val="24"/>
          <w:szCs w:val="24"/>
        </w:rPr>
        <w:t xml:space="preserve"> </w:t>
      </w:r>
      <w:r w:rsidRPr="0055460C">
        <w:rPr>
          <w:sz w:val="24"/>
          <w:szCs w:val="24"/>
        </w:rPr>
        <w:t>Публичное акционерное общество «Центр по перевозке грузов в контейнерах «</w:t>
      </w:r>
      <w:proofErr w:type="spellStart"/>
      <w:r w:rsidRPr="0055460C">
        <w:rPr>
          <w:sz w:val="24"/>
          <w:szCs w:val="24"/>
        </w:rPr>
        <w:t>ТрансКонтейнер</w:t>
      </w:r>
      <w:proofErr w:type="spellEnd"/>
      <w:r w:rsidRPr="0055460C">
        <w:rPr>
          <w:sz w:val="24"/>
          <w:szCs w:val="24"/>
        </w:rPr>
        <w:t>»</w:t>
      </w:r>
      <w:r>
        <w:rPr>
          <w:sz w:val="24"/>
          <w:szCs w:val="24"/>
        </w:rPr>
        <w:t xml:space="preserve"> </w:t>
      </w:r>
    </w:p>
    <w:p w:rsidR="00591F90" w:rsidRPr="0055460C" w:rsidRDefault="00591F90" w:rsidP="00591F90">
      <w:pPr>
        <w:pStyle w:val="afe"/>
        <w:rPr>
          <w:sz w:val="24"/>
          <w:szCs w:val="24"/>
        </w:rPr>
      </w:pPr>
      <w:r w:rsidRPr="0055460C">
        <w:rPr>
          <w:sz w:val="24"/>
          <w:szCs w:val="24"/>
        </w:rPr>
        <w:t>Филиал ПАО «</w:t>
      </w:r>
      <w:proofErr w:type="spellStart"/>
      <w:r w:rsidRPr="0055460C">
        <w:rPr>
          <w:sz w:val="24"/>
          <w:szCs w:val="24"/>
        </w:rPr>
        <w:t>ТрансКонтейнер</w:t>
      </w:r>
      <w:proofErr w:type="spellEnd"/>
      <w:r w:rsidRPr="0055460C">
        <w:rPr>
          <w:sz w:val="24"/>
          <w:szCs w:val="24"/>
        </w:rPr>
        <w:t xml:space="preserve">» на </w:t>
      </w:r>
      <w:proofErr w:type="spellStart"/>
      <w:r w:rsidRPr="0055460C">
        <w:rPr>
          <w:sz w:val="24"/>
          <w:szCs w:val="24"/>
        </w:rPr>
        <w:t>Западно-Сибирской</w:t>
      </w:r>
      <w:proofErr w:type="spellEnd"/>
      <w:r w:rsidRPr="0055460C">
        <w:rPr>
          <w:sz w:val="24"/>
          <w:szCs w:val="24"/>
        </w:rPr>
        <w:t xml:space="preserve"> железной дороге</w:t>
      </w:r>
    </w:p>
    <w:p w:rsidR="00591F90" w:rsidRPr="0055460C" w:rsidRDefault="00591F90" w:rsidP="00591F90">
      <w:pPr>
        <w:shd w:val="clear" w:color="auto" w:fill="FFFFFF"/>
        <w:spacing w:line="322" w:lineRule="exact"/>
        <w:jc w:val="both"/>
        <w:rPr>
          <w:color w:val="000000"/>
          <w:spacing w:val="5"/>
        </w:rPr>
      </w:pPr>
      <w:r w:rsidRPr="0055460C">
        <w:rPr>
          <w:color w:val="000000"/>
          <w:spacing w:val="5"/>
        </w:rPr>
        <w:t>Место нахождения: Российская Федерация, 125047, г. Москва, Оружейный пер., д.19</w:t>
      </w:r>
    </w:p>
    <w:p w:rsidR="00591F90" w:rsidRPr="0055460C" w:rsidRDefault="00591F90" w:rsidP="00591F90">
      <w:pPr>
        <w:shd w:val="clear" w:color="auto" w:fill="FFFFFF"/>
        <w:jc w:val="both"/>
      </w:pPr>
      <w:r w:rsidRPr="0055460C">
        <w:rPr>
          <w:color w:val="000000"/>
          <w:spacing w:val="5"/>
        </w:rPr>
        <w:t xml:space="preserve">Фактический адрес: </w:t>
      </w:r>
      <w:r w:rsidRPr="0055460C">
        <w:t>125047, г. Москва, Оружейный переулок д.19</w:t>
      </w:r>
    </w:p>
    <w:p w:rsidR="00591F90" w:rsidRPr="0055460C" w:rsidRDefault="00591F90" w:rsidP="00591F90">
      <w:pPr>
        <w:ind w:left="34"/>
        <w:jc w:val="both"/>
      </w:pPr>
      <w:r w:rsidRPr="0055460C">
        <w:t>Почтовый адрес: 6300</w:t>
      </w:r>
      <w:r w:rsidR="004736BC" w:rsidRPr="004736BC">
        <w:t>01</w:t>
      </w:r>
      <w:r w:rsidRPr="0055460C">
        <w:t>, г</w:t>
      </w:r>
      <w:proofErr w:type="gramStart"/>
      <w:r w:rsidRPr="0055460C">
        <w:t>.Н</w:t>
      </w:r>
      <w:proofErr w:type="gramEnd"/>
      <w:r w:rsidRPr="0055460C">
        <w:t>овосибирск, ул. Жуковского, д.102</w:t>
      </w:r>
    </w:p>
    <w:p w:rsidR="00591F90" w:rsidRPr="0055460C" w:rsidRDefault="00591F90" w:rsidP="00591F90">
      <w:pPr>
        <w:jc w:val="both"/>
      </w:pPr>
      <w:r w:rsidRPr="0055460C">
        <w:rPr>
          <w:color w:val="000000"/>
          <w:spacing w:val="5"/>
        </w:rPr>
        <w:t xml:space="preserve">ИНН 7708591995, ОКПО 94421386, </w:t>
      </w:r>
      <w:r w:rsidRPr="0055460C">
        <w:t xml:space="preserve">КПП 997650001, </w:t>
      </w:r>
    </w:p>
    <w:p w:rsidR="00591F90" w:rsidRPr="0055460C" w:rsidRDefault="00591F90" w:rsidP="00591F90">
      <w:pPr>
        <w:jc w:val="both"/>
      </w:pPr>
      <w:proofErr w:type="gramStart"/>
      <w:r w:rsidRPr="0055460C">
        <w:t>Р</w:t>
      </w:r>
      <w:proofErr w:type="gramEnd"/>
      <w:r w:rsidRPr="0055460C">
        <w:t xml:space="preserve">/с 40702810416030000607 филиал </w:t>
      </w:r>
      <w:r w:rsidR="004736BC">
        <w:t>П</w:t>
      </w:r>
      <w:r w:rsidRPr="0055460C">
        <w:t>АО Банк ВТБ в г. Красноярске</w:t>
      </w:r>
    </w:p>
    <w:p w:rsidR="00591F90" w:rsidRPr="0055460C" w:rsidRDefault="00591F90" w:rsidP="00591F90">
      <w:pPr>
        <w:jc w:val="both"/>
      </w:pPr>
      <w:r w:rsidRPr="0055460C">
        <w:t xml:space="preserve">БИК 040407777,к/с 30101810200000000777 </w:t>
      </w:r>
    </w:p>
    <w:p w:rsidR="00591F90" w:rsidRPr="0055460C" w:rsidRDefault="00591F90" w:rsidP="00591F90">
      <w:pPr>
        <w:shd w:val="clear" w:color="auto" w:fill="FFFFFF"/>
        <w:jc w:val="both"/>
        <w:rPr>
          <w:color w:val="000000"/>
          <w:spacing w:val="5"/>
        </w:rPr>
      </w:pPr>
      <w:r w:rsidRPr="0055460C">
        <w:rPr>
          <w:color w:val="000000"/>
          <w:spacing w:val="5"/>
        </w:rPr>
        <w:t xml:space="preserve">тел. (383) </w:t>
      </w:r>
      <w:r w:rsidRPr="0055460C">
        <w:t>222-21-00</w:t>
      </w:r>
      <w:r w:rsidRPr="0055460C">
        <w:rPr>
          <w:color w:val="000000"/>
          <w:spacing w:val="5"/>
        </w:rPr>
        <w:t>, факс (383) 222-21-00</w:t>
      </w:r>
    </w:p>
    <w:p w:rsidR="00591F90" w:rsidRPr="0026227B" w:rsidRDefault="00591F90" w:rsidP="00591F90">
      <w:pPr>
        <w:pStyle w:val="afe"/>
        <w:jc w:val="both"/>
        <w:rPr>
          <w:b/>
          <w:sz w:val="24"/>
          <w:szCs w:val="24"/>
        </w:rPr>
      </w:pPr>
    </w:p>
    <w:p w:rsidR="00591F90" w:rsidRPr="00D95DDE" w:rsidRDefault="00591F90" w:rsidP="00591F90">
      <w:pPr>
        <w:pStyle w:val="afe"/>
        <w:jc w:val="both"/>
        <w:rPr>
          <w:sz w:val="24"/>
          <w:szCs w:val="24"/>
        </w:rPr>
      </w:pPr>
      <w:r w:rsidRPr="0026227B">
        <w:rPr>
          <w:b/>
          <w:sz w:val="24"/>
          <w:szCs w:val="24"/>
        </w:rPr>
        <w:t xml:space="preserve">Исполнитель: </w:t>
      </w:r>
      <w:r w:rsidRPr="00D95DDE">
        <w:rPr>
          <w:sz w:val="24"/>
          <w:szCs w:val="24"/>
        </w:rPr>
        <w:t>________________________________________</w:t>
      </w:r>
    </w:p>
    <w:p w:rsidR="00591F90" w:rsidRPr="00D95DDE" w:rsidRDefault="00591F90" w:rsidP="00591F90">
      <w:pPr>
        <w:pStyle w:val="afe"/>
        <w:jc w:val="both"/>
        <w:rPr>
          <w:sz w:val="24"/>
          <w:szCs w:val="24"/>
        </w:rPr>
      </w:pPr>
      <w:r w:rsidRPr="00D95DDE">
        <w:rPr>
          <w:color w:val="000000"/>
          <w:spacing w:val="5"/>
          <w:sz w:val="24"/>
          <w:szCs w:val="24"/>
        </w:rPr>
        <w:t>Место нахождения:</w:t>
      </w:r>
      <w:r w:rsidRPr="00D95DDE">
        <w:rPr>
          <w:sz w:val="24"/>
          <w:szCs w:val="24"/>
        </w:rPr>
        <w:t xml:space="preserve"> ________________________________________</w:t>
      </w:r>
    </w:p>
    <w:p w:rsidR="00591F90" w:rsidRPr="0026227B" w:rsidRDefault="00591F90" w:rsidP="00591F90">
      <w:pPr>
        <w:pStyle w:val="afe"/>
        <w:jc w:val="both"/>
        <w:rPr>
          <w:sz w:val="24"/>
          <w:szCs w:val="24"/>
        </w:rPr>
      </w:pPr>
      <w:r w:rsidRPr="0026227B">
        <w:rPr>
          <w:sz w:val="24"/>
          <w:szCs w:val="24"/>
        </w:rPr>
        <w:t>Почтовый индекс:  _________,</w:t>
      </w:r>
      <w:r w:rsidRPr="0026227B">
        <w:rPr>
          <w:b/>
          <w:sz w:val="24"/>
          <w:szCs w:val="24"/>
        </w:rPr>
        <w:t xml:space="preserve">  </w:t>
      </w:r>
      <w:r w:rsidRPr="0026227B">
        <w:rPr>
          <w:sz w:val="24"/>
          <w:szCs w:val="24"/>
        </w:rPr>
        <w:t>адрес:______________________________</w:t>
      </w:r>
    </w:p>
    <w:p w:rsidR="00591F90" w:rsidRPr="0026227B" w:rsidRDefault="00591F90" w:rsidP="00591F90">
      <w:pPr>
        <w:pStyle w:val="afe"/>
        <w:jc w:val="both"/>
        <w:rPr>
          <w:sz w:val="24"/>
          <w:szCs w:val="24"/>
        </w:rPr>
      </w:pPr>
      <w:r w:rsidRPr="0026227B">
        <w:rPr>
          <w:sz w:val="24"/>
          <w:szCs w:val="24"/>
        </w:rPr>
        <w:t xml:space="preserve">ОГРН_______________ИНН ______________, ОКПО ______________, </w:t>
      </w:r>
    </w:p>
    <w:p w:rsidR="00591F90" w:rsidRPr="0026227B" w:rsidRDefault="00591F90" w:rsidP="00591F90">
      <w:pPr>
        <w:pStyle w:val="afe"/>
        <w:jc w:val="both"/>
        <w:rPr>
          <w:i/>
          <w:sz w:val="24"/>
          <w:szCs w:val="24"/>
        </w:rPr>
      </w:pPr>
      <w:r w:rsidRPr="0026227B">
        <w:rPr>
          <w:sz w:val="24"/>
          <w:szCs w:val="24"/>
        </w:rPr>
        <w:t>КПП ______________</w:t>
      </w:r>
      <w:proofErr w:type="gramStart"/>
      <w:r w:rsidRPr="0026227B">
        <w:rPr>
          <w:sz w:val="24"/>
          <w:szCs w:val="24"/>
        </w:rPr>
        <w:t xml:space="preserve"> ,</w:t>
      </w:r>
      <w:proofErr w:type="gramEnd"/>
      <w:r w:rsidRPr="0026227B">
        <w:rPr>
          <w:sz w:val="24"/>
          <w:szCs w:val="24"/>
        </w:rPr>
        <w:t xml:space="preserve"> </w:t>
      </w:r>
    </w:p>
    <w:p w:rsidR="00591F90" w:rsidRPr="0026227B" w:rsidRDefault="00591F90" w:rsidP="00591F90">
      <w:pPr>
        <w:pStyle w:val="afb"/>
        <w:jc w:val="left"/>
        <w:rPr>
          <w:i/>
          <w:iCs/>
        </w:rPr>
      </w:pPr>
      <w:proofErr w:type="spellStart"/>
      <w:proofErr w:type="gramStart"/>
      <w:r w:rsidRPr="0026227B">
        <w:rPr>
          <w:i/>
          <w:iCs/>
        </w:rPr>
        <w:t>р</w:t>
      </w:r>
      <w:proofErr w:type="spellEnd"/>
      <w:proofErr w:type="gramEnd"/>
      <w:r w:rsidRPr="0026227B">
        <w:rPr>
          <w:i/>
          <w:iCs/>
        </w:rPr>
        <w:t xml:space="preserve">/счет  ______________________ в  ____________________, к/счет _______________________ в  ___________________________, БИК _______________, </w:t>
      </w:r>
    </w:p>
    <w:p w:rsidR="00591F90" w:rsidRPr="0026227B" w:rsidRDefault="00591F90" w:rsidP="00591F90">
      <w:pPr>
        <w:pStyle w:val="afe"/>
        <w:jc w:val="both"/>
        <w:rPr>
          <w:sz w:val="24"/>
          <w:szCs w:val="24"/>
        </w:rPr>
      </w:pPr>
      <w:r w:rsidRPr="0026227B">
        <w:rPr>
          <w:iCs/>
          <w:sz w:val="24"/>
          <w:szCs w:val="24"/>
        </w:rPr>
        <w:t>тел.</w:t>
      </w:r>
      <w:r w:rsidRPr="0026227B">
        <w:rPr>
          <w:i/>
          <w:sz w:val="24"/>
          <w:szCs w:val="24"/>
        </w:rPr>
        <w:t xml:space="preserve"> ________</w:t>
      </w:r>
      <w:r w:rsidRPr="0026227B">
        <w:rPr>
          <w:sz w:val="24"/>
          <w:szCs w:val="24"/>
        </w:rPr>
        <w:t>, факс _____________,</w:t>
      </w:r>
    </w:p>
    <w:p w:rsidR="00591F90" w:rsidRPr="0026227B" w:rsidRDefault="00591F90" w:rsidP="00591F90">
      <w:pPr>
        <w:pStyle w:val="afe"/>
        <w:jc w:val="both"/>
        <w:rPr>
          <w:sz w:val="24"/>
          <w:szCs w:val="24"/>
        </w:rPr>
      </w:pPr>
      <w:r w:rsidRPr="0026227B">
        <w:rPr>
          <w:sz w:val="24"/>
          <w:szCs w:val="24"/>
          <w:lang w:val="en-US"/>
        </w:rPr>
        <w:t>E</w:t>
      </w:r>
      <w:r w:rsidRPr="0026227B">
        <w:rPr>
          <w:sz w:val="24"/>
          <w:szCs w:val="24"/>
        </w:rPr>
        <w:t>-</w:t>
      </w:r>
      <w:r w:rsidRPr="0026227B">
        <w:rPr>
          <w:sz w:val="24"/>
          <w:szCs w:val="24"/>
          <w:lang w:val="en-US"/>
        </w:rPr>
        <w:t>mail</w:t>
      </w:r>
      <w:r w:rsidRPr="0026227B">
        <w:rPr>
          <w:sz w:val="24"/>
          <w:szCs w:val="24"/>
        </w:rPr>
        <w:t xml:space="preserve"> _________________</w:t>
      </w:r>
    </w:p>
    <w:p w:rsidR="00591F90" w:rsidRDefault="00591F90" w:rsidP="00591F90">
      <w:pPr>
        <w:tabs>
          <w:tab w:val="num" w:pos="0"/>
        </w:tabs>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91F90" w:rsidRPr="005820EB" w:rsidTr="00413333">
        <w:trPr>
          <w:trHeight w:val="2074"/>
        </w:trPr>
        <w:tc>
          <w:tcPr>
            <w:tcW w:w="4705" w:type="dxa"/>
            <w:tcBorders>
              <w:top w:val="nil"/>
              <w:left w:val="nil"/>
              <w:bottom w:val="nil"/>
              <w:right w:val="nil"/>
            </w:tcBorders>
          </w:tcPr>
          <w:p w:rsidR="00591F90" w:rsidRPr="005820EB" w:rsidRDefault="00591F90" w:rsidP="00413333">
            <w:r>
              <w:t>Заказчик</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591F90" w:rsidRPr="005820EB" w:rsidRDefault="00591F90" w:rsidP="00413333">
            <w:r>
              <w:t>Исполнитель</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Default="00591F90" w:rsidP="00591F90">
      <w:pPr>
        <w:tabs>
          <w:tab w:val="num" w:pos="0"/>
        </w:tabs>
        <w:ind w:firstLine="851"/>
        <w:jc w:val="both"/>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4736BC" w:rsidRDefault="004736BC" w:rsidP="00591F90">
      <w:pPr>
        <w:pStyle w:val="ConsNormal"/>
        <w:widowControl/>
        <w:ind w:firstLine="0"/>
        <w:jc w:val="right"/>
        <w:rPr>
          <w:rFonts w:ascii="Times New Roman" w:hAnsi="Times New Roman"/>
          <w:sz w:val="24"/>
          <w:szCs w:val="24"/>
        </w:rPr>
      </w:pP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Приложение № 1</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bookmarkStart w:id="15" w:name="OLE_LINK1"/>
      <w:bookmarkStart w:id="16" w:name="OLE_LINK2"/>
      <w:r>
        <w:rPr>
          <w:rFonts w:ascii="Times New Roman" w:hAnsi="Times New Roman"/>
          <w:sz w:val="24"/>
          <w:szCs w:val="24"/>
        </w:rPr>
        <w:t>выполнение работ</w:t>
      </w:r>
      <w:bookmarkEnd w:id="15"/>
      <w:bookmarkEnd w:id="16"/>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91F90" w:rsidRDefault="00591F90" w:rsidP="00591F90">
      <w:pPr>
        <w:tabs>
          <w:tab w:val="num" w:pos="0"/>
        </w:tabs>
        <w:ind w:firstLine="851"/>
        <w:jc w:val="both"/>
      </w:pPr>
    </w:p>
    <w:p w:rsidR="001C277D" w:rsidRDefault="001C277D" w:rsidP="00591F90">
      <w:pPr>
        <w:pStyle w:val="afb"/>
        <w:jc w:val="center"/>
        <w:rPr>
          <w:b/>
          <w:sz w:val="28"/>
          <w:szCs w:val="28"/>
        </w:rPr>
      </w:pPr>
    </w:p>
    <w:p w:rsidR="00591F90" w:rsidRPr="00C252AE" w:rsidRDefault="00591F90" w:rsidP="00591F90">
      <w:pPr>
        <w:pStyle w:val="afb"/>
        <w:jc w:val="center"/>
        <w:rPr>
          <w:b/>
          <w:sz w:val="28"/>
          <w:szCs w:val="28"/>
        </w:rPr>
      </w:pPr>
      <w:r w:rsidRPr="00C252AE">
        <w:rPr>
          <w:b/>
          <w:sz w:val="28"/>
          <w:szCs w:val="28"/>
        </w:rPr>
        <w:t xml:space="preserve">Характеристики </w:t>
      </w:r>
      <w:r w:rsidR="003E2541" w:rsidRPr="003E2541">
        <w:rPr>
          <w:b/>
          <w:sz w:val="28"/>
          <w:szCs w:val="28"/>
        </w:rPr>
        <w:t xml:space="preserve">контейнерного перегружателя </w:t>
      </w:r>
      <w:r w:rsidR="003E2541" w:rsidRPr="003E2541">
        <w:rPr>
          <w:b/>
          <w:sz w:val="28"/>
          <w:szCs w:val="28"/>
          <w:lang w:val="en-US"/>
        </w:rPr>
        <w:t>HYSTER</w:t>
      </w:r>
      <w:r w:rsidR="003E2541" w:rsidRPr="003E2541">
        <w:rPr>
          <w:b/>
          <w:sz w:val="28"/>
          <w:szCs w:val="28"/>
        </w:rPr>
        <w:t xml:space="preserve"> </w:t>
      </w:r>
      <w:r w:rsidR="003E2541" w:rsidRPr="003E2541">
        <w:rPr>
          <w:b/>
          <w:sz w:val="28"/>
          <w:szCs w:val="28"/>
          <w:lang w:val="en-US"/>
        </w:rPr>
        <w:t>RS</w:t>
      </w:r>
      <w:r w:rsidR="003E2541" w:rsidRPr="003E2541">
        <w:rPr>
          <w:b/>
          <w:sz w:val="28"/>
          <w:szCs w:val="28"/>
        </w:rPr>
        <w:t>45-31</w:t>
      </w:r>
      <w:r w:rsidR="003E2541" w:rsidRPr="003E2541">
        <w:rPr>
          <w:b/>
          <w:sz w:val="28"/>
          <w:szCs w:val="28"/>
          <w:lang w:val="en-US"/>
        </w:rPr>
        <w:t>CH</w:t>
      </w:r>
    </w:p>
    <w:p w:rsidR="00591F90" w:rsidRPr="00C252AE" w:rsidRDefault="00591F90" w:rsidP="00591F90">
      <w:pPr>
        <w:pStyle w:val="afb"/>
        <w:jc w:val="righ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701"/>
        <w:gridCol w:w="1094"/>
        <w:gridCol w:w="40"/>
        <w:gridCol w:w="992"/>
        <w:gridCol w:w="1134"/>
        <w:gridCol w:w="1134"/>
        <w:gridCol w:w="1276"/>
        <w:gridCol w:w="15"/>
        <w:gridCol w:w="1969"/>
      </w:tblGrid>
      <w:tr w:rsidR="00591F90" w:rsidRPr="00EF4C59" w:rsidTr="00413333">
        <w:tc>
          <w:tcPr>
            <w:tcW w:w="392" w:type="dxa"/>
          </w:tcPr>
          <w:p w:rsidR="00591F90" w:rsidRPr="00EF4C59" w:rsidRDefault="00591F90" w:rsidP="00413333">
            <w:pPr>
              <w:tabs>
                <w:tab w:val="left" w:pos="426"/>
              </w:tabs>
              <w:jc w:val="center"/>
              <w:rPr>
                <w:b/>
                <w:sz w:val="20"/>
              </w:rPr>
            </w:pPr>
            <w:r w:rsidRPr="00EF4C59">
              <w:rPr>
                <w:b/>
                <w:sz w:val="20"/>
              </w:rPr>
              <w:t>№</w:t>
            </w:r>
            <w:proofErr w:type="spellStart"/>
            <w:proofErr w:type="gramStart"/>
            <w:r w:rsidRPr="00EF4C59">
              <w:rPr>
                <w:b/>
                <w:sz w:val="20"/>
              </w:rPr>
              <w:t>п</w:t>
            </w:r>
            <w:proofErr w:type="spellEnd"/>
            <w:proofErr w:type="gramEnd"/>
            <w:r w:rsidRPr="00EF4C59">
              <w:rPr>
                <w:b/>
                <w:sz w:val="20"/>
              </w:rPr>
              <w:t>/</w:t>
            </w:r>
            <w:proofErr w:type="spellStart"/>
            <w:r w:rsidRPr="00EF4C59">
              <w:rPr>
                <w:b/>
                <w:sz w:val="20"/>
              </w:rPr>
              <w:t>п</w:t>
            </w:r>
            <w:proofErr w:type="spellEnd"/>
          </w:p>
        </w:tc>
        <w:tc>
          <w:tcPr>
            <w:tcW w:w="1701" w:type="dxa"/>
          </w:tcPr>
          <w:p w:rsidR="00591F90" w:rsidRPr="00EF4C59" w:rsidRDefault="00591F90" w:rsidP="00413333">
            <w:pPr>
              <w:tabs>
                <w:tab w:val="left" w:pos="426"/>
              </w:tabs>
              <w:jc w:val="center"/>
              <w:rPr>
                <w:b/>
                <w:sz w:val="20"/>
              </w:rPr>
            </w:pPr>
            <w:r w:rsidRPr="00EF4C59">
              <w:rPr>
                <w:b/>
                <w:sz w:val="20"/>
              </w:rPr>
              <w:t>Наименование</w:t>
            </w:r>
          </w:p>
          <w:p w:rsidR="00591F90" w:rsidRPr="00EF4C59" w:rsidRDefault="00591F90" w:rsidP="00413333">
            <w:pPr>
              <w:tabs>
                <w:tab w:val="left" w:pos="426"/>
              </w:tabs>
              <w:jc w:val="center"/>
              <w:rPr>
                <w:b/>
                <w:szCs w:val="28"/>
              </w:rPr>
            </w:pPr>
            <w:r w:rsidRPr="00EF4C59">
              <w:rPr>
                <w:b/>
                <w:sz w:val="20"/>
              </w:rPr>
              <w:t>техники</w:t>
            </w:r>
          </w:p>
        </w:tc>
        <w:tc>
          <w:tcPr>
            <w:tcW w:w="1094" w:type="dxa"/>
          </w:tcPr>
          <w:p w:rsidR="00591F90" w:rsidRPr="00EF4C59" w:rsidRDefault="00591F90" w:rsidP="00413333">
            <w:pPr>
              <w:tabs>
                <w:tab w:val="left" w:pos="426"/>
              </w:tabs>
              <w:jc w:val="center"/>
              <w:rPr>
                <w:b/>
                <w:sz w:val="20"/>
              </w:rPr>
            </w:pPr>
            <w:r w:rsidRPr="00EF4C59">
              <w:rPr>
                <w:b/>
                <w:sz w:val="20"/>
              </w:rPr>
              <w:t>Производитель</w:t>
            </w:r>
          </w:p>
        </w:tc>
        <w:tc>
          <w:tcPr>
            <w:tcW w:w="1032" w:type="dxa"/>
            <w:gridSpan w:val="2"/>
          </w:tcPr>
          <w:p w:rsidR="00591F90" w:rsidRPr="00EF4C59" w:rsidRDefault="00591F90" w:rsidP="00413333">
            <w:pPr>
              <w:tabs>
                <w:tab w:val="left" w:pos="426"/>
              </w:tabs>
              <w:jc w:val="center"/>
              <w:rPr>
                <w:b/>
                <w:sz w:val="20"/>
              </w:rPr>
            </w:pPr>
            <w:r w:rsidRPr="00EF4C59">
              <w:rPr>
                <w:b/>
                <w:sz w:val="20"/>
              </w:rPr>
              <w:t>Модель</w:t>
            </w:r>
          </w:p>
        </w:tc>
        <w:tc>
          <w:tcPr>
            <w:tcW w:w="1134" w:type="dxa"/>
          </w:tcPr>
          <w:p w:rsidR="00591F90" w:rsidRPr="00EF4C59" w:rsidRDefault="00591F90" w:rsidP="00413333">
            <w:pPr>
              <w:tabs>
                <w:tab w:val="left" w:pos="426"/>
              </w:tabs>
              <w:jc w:val="center"/>
              <w:rPr>
                <w:b/>
                <w:sz w:val="20"/>
              </w:rPr>
            </w:pPr>
            <w:r w:rsidRPr="00EF4C59">
              <w:rPr>
                <w:b/>
                <w:sz w:val="20"/>
              </w:rPr>
              <w:t>Серийный номер</w:t>
            </w:r>
            <w:r>
              <w:rPr>
                <w:b/>
                <w:sz w:val="20"/>
              </w:rPr>
              <w:t>, инвентарный номер</w:t>
            </w:r>
          </w:p>
        </w:tc>
        <w:tc>
          <w:tcPr>
            <w:tcW w:w="1134" w:type="dxa"/>
          </w:tcPr>
          <w:p w:rsidR="00591F90" w:rsidRPr="00EF4C59" w:rsidRDefault="00591F90" w:rsidP="00413333">
            <w:pPr>
              <w:tabs>
                <w:tab w:val="left" w:pos="426"/>
              </w:tabs>
              <w:jc w:val="center"/>
              <w:rPr>
                <w:b/>
                <w:sz w:val="20"/>
              </w:rPr>
            </w:pPr>
            <w:r w:rsidRPr="00EF4C59">
              <w:rPr>
                <w:b/>
                <w:sz w:val="20"/>
              </w:rPr>
              <w:t>Год выпуска</w:t>
            </w:r>
          </w:p>
        </w:tc>
        <w:tc>
          <w:tcPr>
            <w:tcW w:w="1276" w:type="dxa"/>
            <w:shd w:val="clear" w:color="auto" w:fill="auto"/>
          </w:tcPr>
          <w:p w:rsidR="00591F90" w:rsidRPr="00EF4C59" w:rsidRDefault="00591F90" w:rsidP="001E6277">
            <w:pPr>
              <w:tabs>
                <w:tab w:val="left" w:pos="426"/>
              </w:tabs>
              <w:jc w:val="center"/>
              <w:rPr>
                <w:b/>
                <w:sz w:val="20"/>
              </w:rPr>
            </w:pPr>
            <w:r>
              <w:rPr>
                <w:b/>
                <w:sz w:val="20"/>
              </w:rPr>
              <w:t>Наработка на 01.</w:t>
            </w:r>
            <w:r w:rsidR="001E6277">
              <w:rPr>
                <w:b/>
                <w:sz w:val="20"/>
              </w:rPr>
              <w:t>10</w:t>
            </w:r>
            <w:r w:rsidRPr="00EF4C59">
              <w:rPr>
                <w:b/>
                <w:sz w:val="20"/>
              </w:rPr>
              <w:t>.201</w:t>
            </w:r>
            <w:r w:rsidRPr="00D94F52">
              <w:rPr>
                <w:b/>
                <w:sz w:val="20"/>
              </w:rPr>
              <w:t>8</w:t>
            </w:r>
            <w:r w:rsidRPr="00EF4C59">
              <w:rPr>
                <w:b/>
                <w:sz w:val="20"/>
              </w:rPr>
              <w:t>г (м-ч)</w:t>
            </w:r>
          </w:p>
        </w:tc>
        <w:tc>
          <w:tcPr>
            <w:tcW w:w="1984" w:type="dxa"/>
            <w:gridSpan w:val="2"/>
            <w:shd w:val="clear" w:color="auto" w:fill="auto"/>
          </w:tcPr>
          <w:p w:rsidR="00591F90" w:rsidRPr="00EF4C59" w:rsidRDefault="00591F90" w:rsidP="00413333">
            <w:pPr>
              <w:tabs>
                <w:tab w:val="left" w:pos="426"/>
              </w:tabs>
              <w:jc w:val="center"/>
              <w:rPr>
                <w:b/>
                <w:sz w:val="20"/>
              </w:rPr>
            </w:pPr>
            <w:r w:rsidRPr="00EF4C59">
              <w:rPr>
                <w:b/>
                <w:sz w:val="20"/>
              </w:rPr>
              <w:t>Местонахождение техники</w:t>
            </w:r>
          </w:p>
        </w:tc>
      </w:tr>
      <w:tr w:rsidR="00591F90" w:rsidRPr="00EF4C59" w:rsidTr="00413333">
        <w:tc>
          <w:tcPr>
            <w:tcW w:w="9747" w:type="dxa"/>
            <w:gridSpan w:val="10"/>
          </w:tcPr>
          <w:p w:rsidR="00591F90" w:rsidRPr="00EF4C59" w:rsidRDefault="00591F90" w:rsidP="00413333">
            <w:pPr>
              <w:rPr>
                <w:sz w:val="20"/>
              </w:rPr>
            </w:pPr>
            <w:r w:rsidRPr="00EF4C59">
              <w:rPr>
                <w:sz w:val="20"/>
              </w:rPr>
              <w:t>г</w:t>
            </w:r>
            <w:proofErr w:type="gramStart"/>
            <w:r w:rsidRPr="00EF4C59">
              <w:rPr>
                <w:sz w:val="20"/>
              </w:rPr>
              <w:t>.Н</w:t>
            </w:r>
            <w:proofErr w:type="gramEnd"/>
            <w:r w:rsidRPr="00EF4C59">
              <w:rPr>
                <w:sz w:val="20"/>
              </w:rPr>
              <w:t>овосибирск</w:t>
            </w:r>
          </w:p>
        </w:tc>
      </w:tr>
      <w:tr w:rsidR="00591F90" w:rsidRPr="00EF4C59" w:rsidTr="00413333">
        <w:tc>
          <w:tcPr>
            <w:tcW w:w="392" w:type="dxa"/>
          </w:tcPr>
          <w:p w:rsidR="00591F90" w:rsidRPr="00EF4C59" w:rsidRDefault="00591F90" w:rsidP="00413333">
            <w:pPr>
              <w:jc w:val="center"/>
              <w:rPr>
                <w:sz w:val="20"/>
              </w:rPr>
            </w:pPr>
            <w:r w:rsidRPr="00EF4C59">
              <w:rPr>
                <w:sz w:val="20"/>
              </w:rPr>
              <w:t>1</w:t>
            </w:r>
          </w:p>
        </w:tc>
        <w:tc>
          <w:tcPr>
            <w:tcW w:w="1701" w:type="dxa"/>
          </w:tcPr>
          <w:p w:rsidR="00591F90" w:rsidRPr="00EF4C59" w:rsidRDefault="00591F90" w:rsidP="00413333">
            <w:pPr>
              <w:autoSpaceDE w:val="0"/>
              <w:autoSpaceDN w:val="0"/>
              <w:adjustRightInd w:val="0"/>
              <w:jc w:val="center"/>
              <w:rPr>
                <w:color w:val="000000"/>
                <w:sz w:val="20"/>
                <w:lang w:eastAsia="en-US"/>
              </w:rPr>
            </w:pPr>
            <w:r w:rsidRPr="00EF4C59">
              <w:rPr>
                <w:color w:val="000000"/>
                <w:sz w:val="20"/>
                <w:lang w:eastAsia="en-US"/>
              </w:rPr>
              <w:t>Контейнерный перегружатель</w:t>
            </w:r>
          </w:p>
        </w:tc>
        <w:tc>
          <w:tcPr>
            <w:tcW w:w="1134" w:type="dxa"/>
            <w:gridSpan w:val="2"/>
          </w:tcPr>
          <w:p w:rsidR="00591F90" w:rsidRPr="00BF471A" w:rsidRDefault="00591F90" w:rsidP="00413333">
            <w:pPr>
              <w:autoSpaceDE w:val="0"/>
              <w:autoSpaceDN w:val="0"/>
              <w:adjustRightInd w:val="0"/>
              <w:jc w:val="center"/>
              <w:rPr>
                <w:bCs/>
                <w:color w:val="000000"/>
                <w:sz w:val="20"/>
                <w:lang w:eastAsia="en-US"/>
              </w:rPr>
            </w:pPr>
            <w:r>
              <w:rPr>
                <w:bCs/>
                <w:color w:val="000000"/>
                <w:sz w:val="20"/>
                <w:lang w:val="en-US" w:eastAsia="en-US"/>
              </w:rPr>
              <w:t>HYSTER</w:t>
            </w:r>
          </w:p>
        </w:tc>
        <w:tc>
          <w:tcPr>
            <w:tcW w:w="992" w:type="dxa"/>
          </w:tcPr>
          <w:p w:rsidR="00591F90" w:rsidRPr="00AF016B" w:rsidRDefault="00591F90" w:rsidP="00413333">
            <w:pPr>
              <w:autoSpaceDE w:val="0"/>
              <w:autoSpaceDN w:val="0"/>
              <w:adjustRightInd w:val="0"/>
              <w:jc w:val="center"/>
              <w:rPr>
                <w:color w:val="000000"/>
                <w:sz w:val="20"/>
                <w:lang w:eastAsia="en-US"/>
              </w:rPr>
            </w:pPr>
            <w:r w:rsidRPr="00AF016B">
              <w:rPr>
                <w:sz w:val="20"/>
                <w:lang w:val="en-US"/>
              </w:rPr>
              <w:t>RS</w:t>
            </w:r>
            <w:r w:rsidRPr="00AF016B">
              <w:rPr>
                <w:sz w:val="20"/>
              </w:rPr>
              <w:t>45-31</w:t>
            </w:r>
            <w:r w:rsidRPr="00AF016B">
              <w:rPr>
                <w:sz w:val="20"/>
                <w:lang w:val="en-US"/>
              </w:rPr>
              <w:t>CH</w:t>
            </w:r>
          </w:p>
        </w:tc>
        <w:tc>
          <w:tcPr>
            <w:tcW w:w="1134" w:type="dxa"/>
          </w:tcPr>
          <w:p w:rsidR="00591F90" w:rsidRPr="00EF4C59" w:rsidRDefault="00DE20FE" w:rsidP="00413333">
            <w:pPr>
              <w:autoSpaceDE w:val="0"/>
              <w:autoSpaceDN w:val="0"/>
              <w:adjustRightInd w:val="0"/>
              <w:jc w:val="center"/>
              <w:rPr>
                <w:color w:val="000000"/>
                <w:sz w:val="20"/>
                <w:lang w:eastAsia="en-US"/>
              </w:rPr>
            </w:pPr>
            <w:r w:rsidRPr="00AF016B">
              <w:rPr>
                <w:color w:val="000000"/>
                <w:sz w:val="20"/>
                <w:szCs w:val="20"/>
                <w:lang w:eastAsia="en-US"/>
              </w:rPr>
              <w:t>С222Е01881М</w:t>
            </w:r>
            <w:r w:rsidR="00591F90">
              <w:rPr>
                <w:color w:val="000000"/>
                <w:sz w:val="20"/>
                <w:lang w:eastAsia="en-US"/>
              </w:rPr>
              <w:t xml:space="preserve">,  </w:t>
            </w:r>
            <w:r w:rsidRPr="00DE20FE">
              <w:rPr>
                <w:color w:val="000000"/>
                <w:sz w:val="20"/>
                <w:lang w:eastAsia="en-US"/>
              </w:rPr>
              <w:t>011/02/00000239</w:t>
            </w:r>
          </w:p>
        </w:tc>
        <w:tc>
          <w:tcPr>
            <w:tcW w:w="1134" w:type="dxa"/>
          </w:tcPr>
          <w:p w:rsidR="00591F90" w:rsidRPr="00A25905" w:rsidRDefault="00591F90" w:rsidP="00DE20FE">
            <w:pPr>
              <w:autoSpaceDE w:val="0"/>
              <w:autoSpaceDN w:val="0"/>
              <w:adjustRightInd w:val="0"/>
              <w:jc w:val="center"/>
              <w:rPr>
                <w:color w:val="000000"/>
                <w:sz w:val="20"/>
                <w:lang w:eastAsia="en-US"/>
              </w:rPr>
            </w:pPr>
            <w:r w:rsidRPr="00EF4C59">
              <w:rPr>
                <w:color w:val="000000"/>
                <w:sz w:val="20"/>
                <w:lang w:eastAsia="en-US"/>
              </w:rPr>
              <w:t>20</w:t>
            </w:r>
            <w:r>
              <w:rPr>
                <w:color w:val="000000"/>
                <w:sz w:val="20"/>
                <w:lang w:val="en-US" w:eastAsia="en-US"/>
              </w:rPr>
              <w:t>1</w:t>
            </w:r>
            <w:r w:rsidR="00DE20FE">
              <w:rPr>
                <w:color w:val="000000"/>
                <w:sz w:val="20"/>
                <w:lang w:eastAsia="en-US"/>
              </w:rPr>
              <w:t>4</w:t>
            </w:r>
          </w:p>
        </w:tc>
        <w:tc>
          <w:tcPr>
            <w:tcW w:w="1291" w:type="dxa"/>
            <w:gridSpan w:val="2"/>
            <w:shd w:val="clear" w:color="auto" w:fill="auto"/>
          </w:tcPr>
          <w:p w:rsidR="00591F90" w:rsidRPr="00EF4C59" w:rsidRDefault="00591F90" w:rsidP="001E6277">
            <w:pPr>
              <w:autoSpaceDE w:val="0"/>
              <w:autoSpaceDN w:val="0"/>
              <w:adjustRightInd w:val="0"/>
              <w:jc w:val="center"/>
              <w:rPr>
                <w:color w:val="000000"/>
                <w:sz w:val="20"/>
                <w:lang w:eastAsia="en-US"/>
              </w:rPr>
            </w:pPr>
            <w:r>
              <w:rPr>
                <w:color w:val="000000"/>
                <w:sz w:val="20"/>
                <w:lang w:eastAsia="en-US"/>
              </w:rPr>
              <w:t>1</w:t>
            </w:r>
            <w:r w:rsidR="00DE20FE">
              <w:rPr>
                <w:color w:val="000000"/>
                <w:sz w:val="20"/>
                <w:lang w:eastAsia="en-US"/>
              </w:rPr>
              <w:t>8</w:t>
            </w:r>
            <w:r w:rsidR="001E6277">
              <w:rPr>
                <w:color w:val="000000"/>
                <w:sz w:val="20"/>
                <w:lang w:eastAsia="en-US"/>
              </w:rPr>
              <w:t>84</w:t>
            </w:r>
            <w:r>
              <w:rPr>
                <w:color w:val="000000"/>
                <w:sz w:val="20"/>
                <w:lang w:eastAsia="en-US"/>
              </w:rPr>
              <w:t>0</w:t>
            </w:r>
          </w:p>
        </w:tc>
        <w:tc>
          <w:tcPr>
            <w:tcW w:w="1969" w:type="dxa"/>
            <w:shd w:val="clear" w:color="auto" w:fill="auto"/>
          </w:tcPr>
          <w:p w:rsidR="00591F90" w:rsidRPr="00EF4C59" w:rsidRDefault="00591F90" w:rsidP="00413333">
            <w:pPr>
              <w:autoSpaceDE w:val="0"/>
              <w:autoSpaceDN w:val="0"/>
              <w:adjustRightInd w:val="0"/>
              <w:jc w:val="center"/>
              <w:rPr>
                <w:color w:val="000000"/>
                <w:sz w:val="20"/>
                <w:lang w:eastAsia="en-US"/>
              </w:rPr>
            </w:pPr>
            <w:r w:rsidRPr="00EF4C59">
              <w:rPr>
                <w:color w:val="000000"/>
                <w:sz w:val="20"/>
                <w:lang w:eastAsia="en-US"/>
              </w:rPr>
              <w:t xml:space="preserve">630052. г. Новосибирск, ул. </w:t>
            </w:r>
            <w:proofErr w:type="spellStart"/>
            <w:r w:rsidRPr="00EF4C59">
              <w:rPr>
                <w:color w:val="000000"/>
                <w:sz w:val="20"/>
                <w:lang w:eastAsia="en-US"/>
              </w:rPr>
              <w:t>Толмачевская</w:t>
            </w:r>
            <w:proofErr w:type="spellEnd"/>
            <w:r w:rsidRPr="00EF4C59">
              <w:rPr>
                <w:color w:val="000000"/>
                <w:sz w:val="20"/>
                <w:lang w:eastAsia="en-US"/>
              </w:rPr>
              <w:t>, д. 1</w:t>
            </w:r>
          </w:p>
        </w:tc>
      </w:tr>
    </w:tbl>
    <w:p w:rsidR="00591F90" w:rsidRDefault="00591F90" w:rsidP="00591F90">
      <w:pPr>
        <w:pStyle w:val="afb"/>
      </w:pPr>
    </w:p>
    <w:p w:rsidR="00591F90" w:rsidRDefault="00591F90" w:rsidP="00591F90">
      <w:pPr>
        <w:pStyle w:val="afb"/>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91F90" w:rsidRPr="005820EB" w:rsidTr="00413333">
        <w:trPr>
          <w:trHeight w:val="2074"/>
        </w:trPr>
        <w:tc>
          <w:tcPr>
            <w:tcW w:w="4705" w:type="dxa"/>
            <w:tcBorders>
              <w:top w:val="nil"/>
              <w:left w:val="nil"/>
              <w:bottom w:val="nil"/>
              <w:right w:val="nil"/>
            </w:tcBorders>
          </w:tcPr>
          <w:p w:rsidR="00591F90" w:rsidRPr="005820EB" w:rsidRDefault="00591F90" w:rsidP="00413333">
            <w:r>
              <w:t>Заказчик</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139" w:type="dxa"/>
            <w:tcBorders>
              <w:top w:val="nil"/>
              <w:left w:val="nil"/>
              <w:bottom w:val="nil"/>
              <w:right w:val="nil"/>
            </w:tcBorders>
          </w:tcPr>
          <w:p w:rsidR="00591F90" w:rsidRPr="005820EB" w:rsidRDefault="00591F90" w:rsidP="00413333">
            <w:r>
              <w:t>Исполнитель</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Pr="00413333" w:rsidRDefault="00591F90" w:rsidP="00591F90">
      <w:pPr>
        <w:tabs>
          <w:tab w:val="num" w:pos="0"/>
        </w:tabs>
        <w:ind w:firstLine="851"/>
        <w:jc w:val="both"/>
      </w:pPr>
    </w:p>
    <w:p w:rsidR="002777AF" w:rsidRPr="00413333" w:rsidRDefault="002777AF" w:rsidP="00591F90">
      <w:pPr>
        <w:tabs>
          <w:tab w:val="num" w:pos="0"/>
        </w:tabs>
        <w:ind w:firstLine="851"/>
        <w:jc w:val="both"/>
      </w:pPr>
    </w:p>
    <w:p w:rsidR="002777AF" w:rsidRPr="00413333" w:rsidRDefault="002777AF" w:rsidP="00591F90">
      <w:pPr>
        <w:tabs>
          <w:tab w:val="num" w:pos="0"/>
        </w:tabs>
        <w:ind w:firstLine="851"/>
        <w:jc w:val="both"/>
      </w:pPr>
    </w:p>
    <w:p w:rsidR="002777AF" w:rsidRPr="00413333" w:rsidRDefault="002777AF" w:rsidP="00591F90">
      <w:pPr>
        <w:tabs>
          <w:tab w:val="num" w:pos="0"/>
        </w:tabs>
        <w:ind w:firstLine="851"/>
        <w:jc w:val="both"/>
      </w:pPr>
    </w:p>
    <w:p w:rsidR="002777AF" w:rsidRPr="00413333" w:rsidRDefault="002777AF" w:rsidP="00591F90">
      <w:pPr>
        <w:tabs>
          <w:tab w:val="num" w:pos="0"/>
        </w:tabs>
        <w:ind w:firstLine="851"/>
        <w:jc w:val="both"/>
      </w:pPr>
    </w:p>
    <w:p w:rsidR="002777AF" w:rsidRPr="00413333" w:rsidRDefault="002777AF"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2</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91F90" w:rsidRPr="00ED661C" w:rsidRDefault="00591F90" w:rsidP="00591F90">
      <w:pPr>
        <w:tabs>
          <w:tab w:val="num" w:pos="0"/>
        </w:tabs>
        <w:rPr>
          <w:b/>
          <w:i/>
          <w:iCs/>
        </w:rPr>
      </w:pPr>
      <w:r w:rsidRPr="00ED661C">
        <w:rPr>
          <w:b/>
          <w:i/>
          <w:iCs/>
        </w:rPr>
        <w:t>Форма</w:t>
      </w:r>
    </w:p>
    <w:p w:rsidR="00591F90" w:rsidRDefault="00591F90" w:rsidP="00591F90">
      <w:pPr>
        <w:tabs>
          <w:tab w:val="num" w:pos="0"/>
        </w:tabs>
        <w:ind w:firstLine="851"/>
        <w:jc w:val="both"/>
        <w:rPr>
          <w:iCs/>
        </w:rPr>
      </w:pPr>
    </w:p>
    <w:p w:rsidR="00591F90" w:rsidRDefault="00591F90" w:rsidP="00591F90">
      <w:pPr>
        <w:pStyle w:val="afb"/>
        <w:jc w:val="center"/>
      </w:pPr>
      <w:r>
        <w:t>Заявка</w:t>
      </w:r>
    </w:p>
    <w:p w:rsidR="00591F90" w:rsidRDefault="00591F90" w:rsidP="00591F90">
      <w:pPr>
        <w:pStyle w:val="afb"/>
        <w:jc w:val="left"/>
      </w:pPr>
    </w:p>
    <w:tbl>
      <w:tblPr>
        <w:tblW w:w="101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7"/>
        <w:gridCol w:w="1908"/>
        <w:gridCol w:w="929"/>
        <w:gridCol w:w="901"/>
        <w:gridCol w:w="1652"/>
        <w:gridCol w:w="1588"/>
        <w:gridCol w:w="1268"/>
        <w:gridCol w:w="1276"/>
      </w:tblGrid>
      <w:tr w:rsidR="00591F90" w:rsidTr="00413333">
        <w:trPr>
          <w:trHeight w:val="318"/>
        </w:trPr>
        <w:tc>
          <w:tcPr>
            <w:tcW w:w="627" w:type="dxa"/>
          </w:tcPr>
          <w:p w:rsidR="00591F90" w:rsidRPr="009104F7" w:rsidRDefault="00591F90" w:rsidP="00413333">
            <w:pPr>
              <w:pStyle w:val="afb"/>
              <w:jc w:val="left"/>
              <w:rPr>
                <w:sz w:val="22"/>
                <w:szCs w:val="22"/>
              </w:rPr>
            </w:pPr>
            <w:r w:rsidRPr="009104F7">
              <w:rPr>
                <w:sz w:val="22"/>
                <w:szCs w:val="22"/>
              </w:rPr>
              <w:t>№№</w:t>
            </w:r>
          </w:p>
        </w:tc>
        <w:tc>
          <w:tcPr>
            <w:tcW w:w="1908" w:type="dxa"/>
          </w:tcPr>
          <w:p w:rsidR="00591F90" w:rsidRPr="009104F7" w:rsidRDefault="00591F90" w:rsidP="00D415B3">
            <w:pPr>
              <w:pStyle w:val="afb"/>
              <w:ind w:firstLine="0"/>
              <w:rPr>
                <w:sz w:val="22"/>
                <w:szCs w:val="22"/>
              </w:rPr>
            </w:pPr>
            <w:r w:rsidRPr="009104F7">
              <w:rPr>
                <w:sz w:val="22"/>
                <w:szCs w:val="22"/>
              </w:rPr>
              <w:t>Наименование Работ/запасных частей</w:t>
            </w:r>
          </w:p>
        </w:tc>
        <w:tc>
          <w:tcPr>
            <w:tcW w:w="929" w:type="dxa"/>
          </w:tcPr>
          <w:p w:rsidR="00591F90" w:rsidRPr="009104F7" w:rsidRDefault="00591F90" w:rsidP="00D415B3">
            <w:pPr>
              <w:pStyle w:val="afb"/>
              <w:ind w:firstLine="0"/>
              <w:rPr>
                <w:sz w:val="22"/>
                <w:szCs w:val="22"/>
              </w:rPr>
            </w:pPr>
            <w:proofErr w:type="spellStart"/>
            <w:r w:rsidRPr="009104F7">
              <w:rPr>
                <w:sz w:val="22"/>
                <w:szCs w:val="22"/>
              </w:rPr>
              <w:t>Ед</w:t>
            </w:r>
            <w:proofErr w:type="gramStart"/>
            <w:r w:rsidRPr="009104F7">
              <w:rPr>
                <w:sz w:val="22"/>
                <w:szCs w:val="22"/>
              </w:rPr>
              <w:t>.и</w:t>
            </w:r>
            <w:proofErr w:type="gramEnd"/>
            <w:r w:rsidRPr="009104F7">
              <w:rPr>
                <w:sz w:val="22"/>
                <w:szCs w:val="22"/>
              </w:rPr>
              <w:t>зм</w:t>
            </w:r>
            <w:proofErr w:type="spellEnd"/>
            <w:r w:rsidRPr="009104F7">
              <w:rPr>
                <w:sz w:val="22"/>
                <w:szCs w:val="22"/>
              </w:rPr>
              <w:t>.</w:t>
            </w:r>
          </w:p>
        </w:tc>
        <w:tc>
          <w:tcPr>
            <w:tcW w:w="901" w:type="dxa"/>
          </w:tcPr>
          <w:p w:rsidR="00591F90" w:rsidRPr="009104F7" w:rsidRDefault="00591F90" w:rsidP="00D415B3">
            <w:pPr>
              <w:pStyle w:val="afb"/>
              <w:ind w:firstLine="0"/>
              <w:rPr>
                <w:sz w:val="22"/>
                <w:szCs w:val="22"/>
              </w:rPr>
            </w:pPr>
            <w:r w:rsidRPr="009104F7">
              <w:rPr>
                <w:sz w:val="22"/>
                <w:szCs w:val="22"/>
              </w:rPr>
              <w:t>Объем Работ/</w:t>
            </w:r>
          </w:p>
          <w:p w:rsidR="00591F90" w:rsidRPr="009104F7" w:rsidRDefault="00591F90" w:rsidP="00D415B3">
            <w:pPr>
              <w:pStyle w:val="afb"/>
              <w:ind w:firstLine="0"/>
              <w:rPr>
                <w:sz w:val="22"/>
                <w:szCs w:val="22"/>
              </w:rPr>
            </w:pPr>
            <w:r w:rsidRPr="009104F7">
              <w:rPr>
                <w:sz w:val="22"/>
                <w:szCs w:val="22"/>
              </w:rPr>
              <w:t>кол-во</w:t>
            </w:r>
          </w:p>
        </w:tc>
        <w:tc>
          <w:tcPr>
            <w:tcW w:w="1652" w:type="dxa"/>
          </w:tcPr>
          <w:p w:rsidR="00591F90" w:rsidRPr="009104F7" w:rsidRDefault="00591F90" w:rsidP="00D415B3">
            <w:pPr>
              <w:pStyle w:val="afb"/>
              <w:ind w:firstLine="0"/>
              <w:rPr>
                <w:sz w:val="22"/>
                <w:szCs w:val="22"/>
              </w:rPr>
            </w:pPr>
            <w:r w:rsidRPr="009104F7">
              <w:rPr>
                <w:sz w:val="22"/>
                <w:szCs w:val="22"/>
              </w:rPr>
              <w:t>Цена выполненных Работ/</w:t>
            </w:r>
          </w:p>
          <w:p w:rsidR="00591F90" w:rsidRPr="009104F7" w:rsidRDefault="00591F90" w:rsidP="00D415B3">
            <w:pPr>
              <w:pStyle w:val="afb"/>
              <w:ind w:firstLine="0"/>
              <w:rPr>
                <w:sz w:val="22"/>
                <w:szCs w:val="22"/>
              </w:rPr>
            </w:pPr>
            <w:r w:rsidRPr="009104F7">
              <w:rPr>
                <w:sz w:val="22"/>
                <w:szCs w:val="22"/>
              </w:rPr>
              <w:t>запасных частей,</w:t>
            </w:r>
          </w:p>
          <w:p w:rsidR="00591F90" w:rsidRPr="009104F7" w:rsidRDefault="00591F90" w:rsidP="00D415B3">
            <w:pPr>
              <w:pStyle w:val="afb"/>
              <w:ind w:firstLine="0"/>
              <w:rPr>
                <w:sz w:val="22"/>
                <w:szCs w:val="22"/>
              </w:rPr>
            </w:pPr>
            <w:r w:rsidRPr="009104F7">
              <w:rPr>
                <w:sz w:val="22"/>
                <w:szCs w:val="22"/>
              </w:rPr>
              <w:t>руб., за 1 ед.</w:t>
            </w:r>
          </w:p>
          <w:p w:rsidR="00591F90" w:rsidRPr="009104F7" w:rsidRDefault="00591F90" w:rsidP="00D415B3">
            <w:pPr>
              <w:pStyle w:val="afb"/>
              <w:ind w:firstLine="0"/>
              <w:rPr>
                <w:sz w:val="22"/>
                <w:szCs w:val="22"/>
              </w:rPr>
            </w:pPr>
            <w:r w:rsidRPr="009104F7">
              <w:rPr>
                <w:sz w:val="22"/>
                <w:szCs w:val="22"/>
              </w:rPr>
              <w:t>с НДС 18%</w:t>
            </w:r>
          </w:p>
        </w:tc>
        <w:tc>
          <w:tcPr>
            <w:tcW w:w="1588" w:type="dxa"/>
          </w:tcPr>
          <w:p w:rsidR="00591F90" w:rsidRPr="009104F7" w:rsidRDefault="00591F90" w:rsidP="00D415B3">
            <w:pPr>
              <w:pStyle w:val="afb"/>
              <w:ind w:firstLine="0"/>
              <w:rPr>
                <w:sz w:val="22"/>
                <w:szCs w:val="22"/>
              </w:rPr>
            </w:pPr>
            <w:r w:rsidRPr="009104F7">
              <w:rPr>
                <w:sz w:val="22"/>
                <w:szCs w:val="22"/>
              </w:rPr>
              <w:t>Стоимость выполненных Работ/</w:t>
            </w:r>
          </w:p>
          <w:p w:rsidR="00591F90" w:rsidRPr="009104F7" w:rsidRDefault="00591F90" w:rsidP="00D415B3">
            <w:pPr>
              <w:pStyle w:val="afb"/>
              <w:ind w:firstLine="0"/>
              <w:rPr>
                <w:sz w:val="22"/>
                <w:szCs w:val="22"/>
              </w:rPr>
            </w:pPr>
            <w:r w:rsidRPr="009104F7">
              <w:rPr>
                <w:sz w:val="22"/>
                <w:szCs w:val="22"/>
              </w:rPr>
              <w:t>запасных частей, руб.,</w:t>
            </w:r>
          </w:p>
          <w:p w:rsidR="00591F90" w:rsidRPr="009104F7" w:rsidRDefault="00591F90" w:rsidP="00D415B3">
            <w:pPr>
              <w:pStyle w:val="afb"/>
              <w:ind w:firstLine="0"/>
              <w:rPr>
                <w:sz w:val="22"/>
                <w:szCs w:val="22"/>
              </w:rPr>
            </w:pPr>
            <w:r w:rsidRPr="009104F7">
              <w:rPr>
                <w:sz w:val="22"/>
                <w:szCs w:val="22"/>
              </w:rPr>
              <w:t>с НДС 18%</w:t>
            </w:r>
          </w:p>
        </w:tc>
        <w:tc>
          <w:tcPr>
            <w:tcW w:w="1268" w:type="dxa"/>
          </w:tcPr>
          <w:p w:rsidR="00591F90" w:rsidRPr="009104F7" w:rsidRDefault="00591F90" w:rsidP="00D415B3">
            <w:pPr>
              <w:pStyle w:val="afb"/>
              <w:ind w:firstLine="0"/>
              <w:rPr>
                <w:sz w:val="22"/>
                <w:szCs w:val="22"/>
              </w:rPr>
            </w:pPr>
            <w:r w:rsidRPr="009104F7">
              <w:rPr>
                <w:sz w:val="22"/>
                <w:szCs w:val="22"/>
              </w:rPr>
              <w:t>Срок начала Работ</w:t>
            </w:r>
          </w:p>
        </w:tc>
        <w:tc>
          <w:tcPr>
            <w:tcW w:w="1276" w:type="dxa"/>
          </w:tcPr>
          <w:p w:rsidR="00591F90" w:rsidRPr="009104F7" w:rsidRDefault="00591F90" w:rsidP="00D415B3">
            <w:pPr>
              <w:pStyle w:val="afb"/>
              <w:ind w:firstLine="0"/>
              <w:rPr>
                <w:sz w:val="22"/>
                <w:szCs w:val="22"/>
              </w:rPr>
            </w:pPr>
            <w:r w:rsidRPr="009104F7">
              <w:rPr>
                <w:sz w:val="22"/>
                <w:szCs w:val="22"/>
              </w:rPr>
              <w:t>Срок окончания Работ</w:t>
            </w:r>
          </w:p>
        </w:tc>
      </w:tr>
      <w:tr w:rsidR="00591F90" w:rsidTr="00413333">
        <w:trPr>
          <w:trHeight w:val="264"/>
        </w:trPr>
        <w:tc>
          <w:tcPr>
            <w:tcW w:w="627" w:type="dxa"/>
          </w:tcPr>
          <w:p w:rsidR="00591F90" w:rsidRPr="009104F7" w:rsidRDefault="00591F90" w:rsidP="00413333">
            <w:pPr>
              <w:pStyle w:val="afb"/>
              <w:jc w:val="left"/>
              <w:rPr>
                <w:sz w:val="22"/>
                <w:szCs w:val="22"/>
              </w:rPr>
            </w:pPr>
          </w:p>
        </w:tc>
        <w:tc>
          <w:tcPr>
            <w:tcW w:w="1908" w:type="dxa"/>
          </w:tcPr>
          <w:p w:rsidR="00591F90" w:rsidRPr="009104F7" w:rsidRDefault="00591F90" w:rsidP="00413333">
            <w:pPr>
              <w:pStyle w:val="afb"/>
              <w:jc w:val="left"/>
              <w:rPr>
                <w:sz w:val="22"/>
                <w:szCs w:val="22"/>
              </w:rPr>
            </w:pPr>
          </w:p>
        </w:tc>
        <w:tc>
          <w:tcPr>
            <w:tcW w:w="929" w:type="dxa"/>
          </w:tcPr>
          <w:p w:rsidR="00591F90" w:rsidRPr="009104F7" w:rsidRDefault="00591F90" w:rsidP="00413333">
            <w:pPr>
              <w:pStyle w:val="afb"/>
              <w:jc w:val="left"/>
              <w:rPr>
                <w:sz w:val="22"/>
                <w:szCs w:val="22"/>
              </w:rPr>
            </w:pPr>
          </w:p>
        </w:tc>
        <w:tc>
          <w:tcPr>
            <w:tcW w:w="901" w:type="dxa"/>
          </w:tcPr>
          <w:p w:rsidR="00591F90" w:rsidRPr="009104F7" w:rsidRDefault="00591F90" w:rsidP="00413333">
            <w:pPr>
              <w:pStyle w:val="afb"/>
              <w:jc w:val="left"/>
              <w:rPr>
                <w:sz w:val="22"/>
                <w:szCs w:val="22"/>
              </w:rPr>
            </w:pPr>
          </w:p>
        </w:tc>
        <w:tc>
          <w:tcPr>
            <w:tcW w:w="1652" w:type="dxa"/>
          </w:tcPr>
          <w:p w:rsidR="00591F90" w:rsidRPr="009104F7" w:rsidRDefault="00591F90" w:rsidP="00413333">
            <w:pPr>
              <w:pStyle w:val="afb"/>
              <w:jc w:val="left"/>
              <w:rPr>
                <w:sz w:val="22"/>
                <w:szCs w:val="22"/>
              </w:rPr>
            </w:pPr>
          </w:p>
        </w:tc>
        <w:tc>
          <w:tcPr>
            <w:tcW w:w="1588" w:type="dxa"/>
          </w:tcPr>
          <w:p w:rsidR="00591F90" w:rsidRPr="009104F7" w:rsidRDefault="00591F90" w:rsidP="00413333">
            <w:pPr>
              <w:pStyle w:val="afb"/>
              <w:jc w:val="left"/>
              <w:rPr>
                <w:sz w:val="22"/>
                <w:szCs w:val="22"/>
              </w:rPr>
            </w:pPr>
          </w:p>
        </w:tc>
        <w:tc>
          <w:tcPr>
            <w:tcW w:w="1268" w:type="dxa"/>
          </w:tcPr>
          <w:p w:rsidR="00591F90" w:rsidRPr="009104F7" w:rsidRDefault="00591F90" w:rsidP="00413333">
            <w:pPr>
              <w:pStyle w:val="afb"/>
              <w:jc w:val="left"/>
              <w:rPr>
                <w:sz w:val="22"/>
                <w:szCs w:val="22"/>
              </w:rPr>
            </w:pPr>
          </w:p>
        </w:tc>
        <w:tc>
          <w:tcPr>
            <w:tcW w:w="1276" w:type="dxa"/>
          </w:tcPr>
          <w:p w:rsidR="00591F90" w:rsidRPr="009104F7" w:rsidRDefault="00591F90" w:rsidP="00413333">
            <w:pPr>
              <w:pStyle w:val="afb"/>
              <w:jc w:val="left"/>
              <w:rPr>
                <w:sz w:val="22"/>
                <w:szCs w:val="22"/>
              </w:rPr>
            </w:pPr>
          </w:p>
        </w:tc>
      </w:tr>
      <w:tr w:rsidR="00591F90" w:rsidTr="00413333">
        <w:trPr>
          <w:trHeight w:val="264"/>
        </w:trPr>
        <w:tc>
          <w:tcPr>
            <w:tcW w:w="627" w:type="dxa"/>
          </w:tcPr>
          <w:p w:rsidR="00591F90" w:rsidRPr="009104F7" w:rsidRDefault="00591F90" w:rsidP="00413333">
            <w:pPr>
              <w:pStyle w:val="afb"/>
              <w:jc w:val="left"/>
              <w:rPr>
                <w:sz w:val="22"/>
                <w:szCs w:val="22"/>
              </w:rPr>
            </w:pPr>
          </w:p>
        </w:tc>
        <w:tc>
          <w:tcPr>
            <w:tcW w:w="1908" w:type="dxa"/>
          </w:tcPr>
          <w:p w:rsidR="00591F90" w:rsidRPr="009104F7" w:rsidRDefault="00591F90" w:rsidP="00413333">
            <w:pPr>
              <w:pStyle w:val="afb"/>
              <w:jc w:val="left"/>
              <w:rPr>
                <w:sz w:val="22"/>
                <w:szCs w:val="22"/>
              </w:rPr>
            </w:pPr>
          </w:p>
        </w:tc>
        <w:tc>
          <w:tcPr>
            <w:tcW w:w="929" w:type="dxa"/>
          </w:tcPr>
          <w:p w:rsidR="00591F90" w:rsidRPr="009104F7" w:rsidRDefault="00591F90" w:rsidP="00413333">
            <w:pPr>
              <w:pStyle w:val="afb"/>
              <w:jc w:val="left"/>
              <w:rPr>
                <w:sz w:val="22"/>
                <w:szCs w:val="22"/>
              </w:rPr>
            </w:pPr>
          </w:p>
        </w:tc>
        <w:tc>
          <w:tcPr>
            <w:tcW w:w="901" w:type="dxa"/>
          </w:tcPr>
          <w:p w:rsidR="00591F90" w:rsidRPr="009104F7" w:rsidRDefault="00591F90" w:rsidP="00413333">
            <w:pPr>
              <w:pStyle w:val="afb"/>
              <w:jc w:val="left"/>
              <w:rPr>
                <w:sz w:val="22"/>
                <w:szCs w:val="22"/>
              </w:rPr>
            </w:pPr>
          </w:p>
        </w:tc>
        <w:tc>
          <w:tcPr>
            <w:tcW w:w="1652" w:type="dxa"/>
          </w:tcPr>
          <w:p w:rsidR="00591F90" w:rsidRPr="009104F7" w:rsidRDefault="00591F90" w:rsidP="00413333">
            <w:pPr>
              <w:pStyle w:val="afb"/>
              <w:jc w:val="left"/>
              <w:rPr>
                <w:sz w:val="22"/>
                <w:szCs w:val="22"/>
              </w:rPr>
            </w:pPr>
          </w:p>
        </w:tc>
        <w:tc>
          <w:tcPr>
            <w:tcW w:w="1588" w:type="dxa"/>
          </w:tcPr>
          <w:p w:rsidR="00591F90" w:rsidRPr="009104F7" w:rsidRDefault="00591F90" w:rsidP="00413333">
            <w:pPr>
              <w:pStyle w:val="afb"/>
              <w:jc w:val="left"/>
              <w:rPr>
                <w:sz w:val="22"/>
                <w:szCs w:val="22"/>
              </w:rPr>
            </w:pPr>
          </w:p>
        </w:tc>
        <w:tc>
          <w:tcPr>
            <w:tcW w:w="1268" w:type="dxa"/>
          </w:tcPr>
          <w:p w:rsidR="00591F90" w:rsidRPr="009104F7" w:rsidRDefault="00591F90" w:rsidP="00413333">
            <w:pPr>
              <w:pStyle w:val="afb"/>
              <w:jc w:val="left"/>
              <w:rPr>
                <w:sz w:val="22"/>
                <w:szCs w:val="22"/>
              </w:rPr>
            </w:pPr>
          </w:p>
        </w:tc>
        <w:tc>
          <w:tcPr>
            <w:tcW w:w="1276" w:type="dxa"/>
          </w:tcPr>
          <w:p w:rsidR="00591F90" w:rsidRPr="009104F7" w:rsidRDefault="00591F90" w:rsidP="00413333">
            <w:pPr>
              <w:pStyle w:val="afb"/>
              <w:jc w:val="left"/>
              <w:rPr>
                <w:sz w:val="22"/>
                <w:szCs w:val="22"/>
              </w:rPr>
            </w:pPr>
          </w:p>
        </w:tc>
      </w:tr>
    </w:tbl>
    <w:p w:rsidR="00591F90" w:rsidRDefault="00591F90" w:rsidP="00591F90">
      <w:pPr>
        <w:pStyle w:val="afb"/>
        <w:jc w:val="left"/>
      </w:pPr>
    </w:p>
    <w:p w:rsidR="00591F90" w:rsidRDefault="00591F90" w:rsidP="00591F90">
      <w:pPr>
        <w:pStyle w:val="afb"/>
        <w:ind w:left="-426"/>
        <w:jc w:val="left"/>
      </w:pPr>
      <w:r>
        <w:t>Общая стоимость выполненных Работ составляет: ____________________________________</w:t>
      </w:r>
    </w:p>
    <w:p w:rsidR="00591F90" w:rsidRDefault="00591F90" w:rsidP="00591F90">
      <w:pPr>
        <w:pStyle w:val="afb"/>
        <w:ind w:left="-426"/>
        <w:jc w:val="left"/>
      </w:pPr>
      <w:r>
        <w:t>Общая стоимость запасных частей составляет: _______________________________________</w:t>
      </w:r>
    </w:p>
    <w:p w:rsidR="00591F90" w:rsidRDefault="00591F90" w:rsidP="00591F90">
      <w:pPr>
        <w:pStyle w:val="afb"/>
        <w:ind w:left="-426"/>
        <w:jc w:val="left"/>
      </w:pPr>
    </w:p>
    <w:p w:rsidR="00591F90" w:rsidRDefault="00591F90" w:rsidP="00591F90">
      <w:pPr>
        <w:pStyle w:val="afb"/>
        <w:ind w:left="-426"/>
        <w:jc w:val="left"/>
        <w:rPr>
          <w:i/>
          <w:sz w:val="18"/>
          <w:szCs w:val="18"/>
        </w:rPr>
      </w:pPr>
      <w:r>
        <w:t xml:space="preserve">Итого по настоящей Заявке:___ </w:t>
      </w:r>
      <w:r w:rsidRPr="005820EB">
        <w:t>____ (_______</w:t>
      </w:r>
      <w:r>
        <w:t>____</w:t>
      </w:r>
      <w:r w:rsidRPr="005820EB">
        <w:t>)    рублей, в   том   числе  НДС – 18%  __</w:t>
      </w:r>
      <w:r>
        <w:t>__</w:t>
      </w:r>
      <w:r w:rsidRPr="005820EB">
        <w:t xml:space="preserve">  (__________</w:t>
      </w:r>
      <w:r>
        <w:t>__</w:t>
      </w:r>
      <w:r w:rsidRPr="005820EB">
        <w:t>)   рублей</w:t>
      </w:r>
      <w:proofErr w:type="gramStart"/>
      <w:r w:rsidRPr="005820EB">
        <w:t>.</w:t>
      </w:r>
      <w:proofErr w:type="gramEnd"/>
      <w:r>
        <w:t xml:space="preserve"> </w:t>
      </w:r>
      <w:r w:rsidRPr="00F468AE">
        <w:rPr>
          <w:i/>
          <w:sz w:val="18"/>
          <w:szCs w:val="18"/>
        </w:rPr>
        <w:t>(</w:t>
      </w:r>
      <w:proofErr w:type="gramStart"/>
      <w:r w:rsidRPr="00F468AE">
        <w:rPr>
          <w:i/>
          <w:sz w:val="18"/>
          <w:szCs w:val="18"/>
        </w:rPr>
        <w:t>ц</w:t>
      </w:r>
      <w:proofErr w:type="gramEnd"/>
      <w:r w:rsidRPr="00F468AE">
        <w:rPr>
          <w:i/>
          <w:sz w:val="18"/>
          <w:szCs w:val="18"/>
        </w:rPr>
        <w:t xml:space="preserve">ена </w:t>
      </w:r>
      <w:r>
        <w:rPr>
          <w:i/>
          <w:sz w:val="18"/>
          <w:szCs w:val="18"/>
        </w:rPr>
        <w:t>Работ</w:t>
      </w:r>
      <w:r w:rsidRPr="00F468AE">
        <w:rPr>
          <w:i/>
          <w:sz w:val="18"/>
          <w:szCs w:val="18"/>
        </w:rPr>
        <w:t xml:space="preserve"> и сумма налога указываются цифрами и в скобках прописью</w:t>
      </w:r>
      <w:r>
        <w:rPr>
          <w:i/>
          <w:sz w:val="18"/>
          <w:szCs w:val="18"/>
        </w:rPr>
        <w:t xml:space="preserve">. </w:t>
      </w:r>
      <w:proofErr w:type="gramStart"/>
      <w:r>
        <w:rPr>
          <w:i/>
          <w:sz w:val="18"/>
          <w:szCs w:val="18"/>
        </w:rPr>
        <w:t>Пример: «10 000,00 (десять тысяч</w:t>
      </w:r>
      <w:r w:rsidRPr="00F468AE">
        <w:rPr>
          <w:i/>
          <w:sz w:val="18"/>
          <w:szCs w:val="18"/>
        </w:rPr>
        <w:t>)</w:t>
      </w:r>
      <w:r>
        <w:rPr>
          <w:i/>
          <w:sz w:val="18"/>
          <w:szCs w:val="18"/>
        </w:rPr>
        <w:t xml:space="preserve"> рублей 00 копеек»).</w:t>
      </w:r>
      <w:proofErr w:type="gramEnd"/>
    </w:p>
    <w:p w:rsidR="00591F90" w:rsidRDefault="00591F90" w:rsidP="00591F90">
      <w:pPr>
        <w:pStyle w:val="afb"/>
        <w:ind w:left="-426"/>
        <w:jc w:val="left"/>
      </w:pPr>
    </w:p>
    <w:p w:rsidR="00591F90" w:rsidRDefault="00591F90" w:rsidP="00591F90">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91F90" w:rsidRPr="005820EB" w:rsidTr="00413333">
        <w:trPr>
          <w:trHeight w:val="1531"/>
        </w:trPr>
        <w:tc>
          <w:tcPr>
            <w:tcW w:w="4604" w:type="dxa"/>
            <w:tcBorders>
              <w:top w:val="nil"/>
              <w:left w:val="nil"/>
              <w:bottom w:val="nil"/>
              <w:right w:val="nil"/>
            </w:tcBorders>
          </w:tcPr>
          <w:p w:rsidR="00591F90" w:rsidRPr="005820EB" w:rsidRDefault="00591F90" w:rsidP="00413333">
            <w:r>
              <w:t>Заказчик</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91F90" w:rsidRPr="005820EB" w:rsidRDefault="00591F90" w:rsidP="00413333">
            <w:r>
              <w:t>Исполнитель</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D415B3" w:rsidRDefault="00D415B3" w:rsidP="00591F90">
      <w:pPr>
        <w:tabs>
          <w:tab w:val="num" w:pos="0"/>
        </w:tabs>
        <w:ind w:firstLine="851"/>
        <w:jc w:val="both"/>
      </w:pPr>
    </w:p>
    <w:p w:rsidR="00D415B3" w:rsidRDefault="00D415B3"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Default="00591F90" w:rsidP="00591F90">
      <w:pPr>
        <w:tabs>
          <w:tab w:val="num" w:pos="0"/>
        </w:tabs>
        <w:ind w:firstLine="851"/>
        <w:jc w:val="both"/>
      </w:pPr>
    </w:p>
    <w:p w:rsidR="00591F90" w:rsidRPr="00413333" w:rsidRDefault="00591F90" w:rsidP="00591F90">
      <w:pPr>
        <w:tabs>
          <w:tab w:val="num" w:pos="0"/>
        </w:tabs>
        <w:ind w:firstLine="851"/>
        <w:jc w:val="both"/>
      </w:pPr>
    </w:p>
    <w:p w:rsidR="002777AF" w:rsidRPr="00413333" w:rsidRDefault="002777AF" w:rsidP="00591F90">
      <w:pPr>
        <w:tabs>
          <w:tab w:val="num" w:pos="0"/>
        </w:tabs>
        <w:ind w:firstLine="851"/>
        <w:jc w:val="both"/>
      </w:pPr>
    </w:p>
    <w:p w:rsidR="002777AF" w:rsidRPr="00413333" w:rsidRDefault="002777AF" w:rsidP="00591F90">
      <w:pPr>
        <w:tabs>
          <w:tab w:val="num" w:pos="0"/>
        </w:tabs>
        <w:ind w:firstLine="851"/>
        <w:jc w:val="both"/>
      </w:pPr>
    </w:p>
    <w:p w:rsidR="00591F90" w:rsidRDefault="00591F90" w:rsidP="00591F90">
      <w:pPr>
        <w:tabs>
          <w:tab w:val="num" w:pos="0"/>
        </w:tabs>
        <w:ind w:firstLine="851"/>
        <w:jc w:val="both"/>
      </w:pP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3</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91F90" w:rsidRDefault="00591F90" w:rsidP="00591F90">
      <w:pPr>
        <w:tabs>
          <w:tab w:val="num" w:pos="0"/>
        </w:tabs>
        <w:ind w:firstLine="851"/>
        <w:jc w:val="center"/>
        <w:rPr>
          <w:iCs/>
        </w:rPr>
      </w:pPr>
    </w:p>
    <w:p w:rsidR="00591F90" w:rsidRDefault="00591F90" w:rsidP="00591F90">
      <w:pPr>
        <w:tabs>
          <w:tab w:val="num" w:pos="0"/>
        </w:tabs>
        <w:ind w:firstLine="851"/>
        <w:jc w:val="center"/>
        <w:rPr>
          <w:b/>
          <w:iCs/>
        </w:rPr>
      </w:pPr>
      <w:r w:rsidRPr="00E22477">
        <w:rPr>
          <w:b/>
          <w:iCs/>
        </w:rPr>
        <w:t>Прейскурант</w:t>
      </w:r>
    </w:p>
    <w:p w:rsidR="00591F90" w:rsidRDefault="00591F90" w:rsidP="00591F90">
      <w:pPr>
        <w:tabs>
          <w:tab w:val="num" w:pos="0"/>
        </w:tabs>
        <w:ind w:firstLine="851"/>
        <w:jc w:val="center"/>
        <w:rPr>
          <w:b/>
          <w:iCs/>
        </w:rPr>
      </w:pPr>
    </w:p>
    <w:p w:rsidR="00591F90" w:rsidRPr="001A5716" w:rsidRDefault="00591F90" w:rsidP="00591F90">
      <w:pPr>
        <w:pStyle w:val="afb"/>
        <w:rPr>
          <w:i/>
        </w:rPr>
      </w:pPr>
      <w:r>
        <w:rPr>
          <w:i/>
        </w:rPr>
        <w:t>Примечание: в данном приложении у</w:t>
      </w:r>
      <w:r w:rsidRPr="001A5716">
        <w:rPr>
          <w:i/>
        </w:rPr>
        <w:t xml:space="preserve">казывается стоимости </w:t>
      </w:r>
      <w:proofErr w:type="spellStart"/>
      <w:r w:rsidRPr="001A5716">
        <w:rPr>
          <w:i/>
        </w:rPr>
        <w:t>нормо</w:t>
      </w:r>
      <w:proofErr w:type="spellEnd"/>
      <w:r w:rsidRPr="001A5716">
        <w:rPr>
          <w:i/>
        </w:rPr>
        <w:t>–часа,</w:t>
      </w:r>
      <w:r>
        <w:rPr>
          <w:i/>
        </w:rPr>
        <w:t xml:space="preserve"> технического обслуживания,</w:t>
      </w:r>
      <w:r w:rsidRPr="001A5716">
        <w:rPr>
          <w:i/>
        </w:rPr>
        <w:t xml:space="preserve"> а также информация о стоимости используемых в процессе ремонта и технического обслуживания запасных частей и материалов.</w:t>
      </w:r>
    </w:p>
    <w:p w:rsidR="00591F90" w:rsidRDefault="00591F90" w:rsidP="00591F90">
      <w:pPr>
        <w:tabs>
          <w:tab w:val="num" w:pos="0"/>
        </w:tabs>
        <w:ind w:firstLine="851"/>
        <w:jc w:val="center"/>
        <w:rPr>
          <w:b/>
        </w:rPr>
      </w:pPr>
    </w:p>
    <w:p w:rsidR="00591F90" w:rsidRDefault="00591F90" w:rsidP="00591F90">
      <w:pPr>
        <w:pStyle w:val="afb"/>
        <w:ind w:left="-426"/>
        <w:jc w:val="left"/>
      </w:pPr>
    </w:p>
    <w:p w:rsidR="00591F90" w:rsidRDefault="00591F90" w:rsidP="00591F90">
      <w:pPr>
        <w:pStyle w:val="afb"/>
        <w:ind w:left="-426"/>
        <w:jc w:val="left"/>
      </w:pPr>
    </w:p>
    <w:p w:rsidR="00591F90" w:rsidRDefault="00591F90" w:rsidP="00591F90">
      <w:pPr>
        <w:pStyle w:val="afb"/>
        <w:jc w:val="left"/>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91F90" w:rsidRPr="005820EB" w:rsidTr="00413333">
        <w:trPr>
          <w:trHeight w:val="1531"/>
        </w:trPr>
        <w:tc>
          <w:tcPr>
            <w:tcW w:w="4604" w:type="dxa"/>
            <w:tcBorders>
              <w:top w:val="nil"/>
              <w:left w:val="nil"/>
              <w:bottom w:val="nil"/>
              <w:right w:val="nil"/>
            </w:tcBorders>
          </w:tcPr>
          <w:p w:rsidR="00591F90" w:rsidRPr="005820EB" w:rsidRDefault="00591F90" w:rsidP="00413333">
            <w:r>
              <w:t>Заказчик</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91F90" w:rsidRPr="005820EB" w:rsidRDefault="00591F90" w:rsidP="00413333">
            <w:r>
              <w:t>Исполнитель</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Default="00591F90" w:rsidP="00591F90">
      <w:pPr>
        <w:tabs>
          <w:tab w:val="num" w:pos="0"/>
        </w:tabs>
        <w:ind w:firstLine="851"/>
        <w:jc w:val="center"/>
        <w:rPr>
          <w:b/>
        </w:rPr>
      </w:pP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4</w:t>
      </w:r>
    </w:p>
    <w:p w:rsidR="00591F90" w:rsidRPr="00440F3D" w:rsidRDefault="00591F90" w:rsidP="00591F90">
      <w:pPr>
        <w:pStyle w:val="ConsNormal"/>
        <w:widowControl/>
        <w:ind w:firstLine="0"/>
        <w:jc w:val="right"/>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-100330</wp:posOffset>
            </wp:positionH>
            <wp:positionV relativeFrom="paragraph">
              <wp:posOffset>9525</wp:posOffset>
            </wp:positionV>
            <wp:extent cx="7105650" cy="7477125"/>
            <wp:effectExtent l="19050" t="0" r="0" b="0"/>
            <wp:wrapNone/>
            <wp:docPr id="4" name="Рисунок 4"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42"/>
                    <pic:cNvPicPr>
                      <a:picLocks noChangeAspect="1" noChangeArrowheads="1"/>
                    </pic:cNvPicPr>
                  </pic:nvPicPr>
                  <pic:blipFill>
                    <a:blip r:embed="rId25" cstate="print"/>
                    <a:srcRect/>
                    <a:stretch>
                      <a:fillRect/>
                    </a:stretch>
                  </pic:blipFill>
                  <pic:spPr bwMode="auto">
                    <a:xfrm>
                      <a:off x="0" y="0"/>
                      <a:ext cx="7106920" cy="7478461"/>
                    </a:xfrm>
                    <a:prstGeom prst="rect">
                      <a:avLst/>
                    </a:prstGeom>
                    <a:noFill/>
                    <a:ln w="9525">
                      <a:noFill/>
                      <a:miter lim="800000"/>
                      <a:headEnd/>
                      <a:tailEnd/>
                    </a:ln>
                  </pic:spPr>
                </pic:pic>
              </a:graphicData>
            </a:graphic>
          </wp:anchor>
        </w:drawing>
      </w: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sidR="00E95B41">
        <w:rPr>
          <w:rFonts w:ascii="Times New Roman" w:hAnsi="Times New Roman"/>
          <w:sz w:val="24"/>
          <w:szCs w:val="24"/>
        </w:rPr>
        <w:t xml:space="preserve"> </w:t>
      </w:r>
      <w:r>
        <w:rPr>
          <w:rFonts w:ascii="Times New Roman" w:hAnsi="Times New Roman"/>
          <w:sz w:val="24"/>
          <w:szCs w:val="24"/>
        </w:rPr>
        <w:t>_</w:t>
      </w:r>
      <w:r w:rsidR="00E95B41">
        <w:rPr>
          <w:rFonts w:ascii="Times New Roman" w:hAnsi="Times New Roman"/>
          <w:sz w:val="24"/>
          <w:szCs w:val="24"/>
        </w:rPr>
        <w:t>___</w:t>
      </w:r>
      <w:r w:rsidRPr="00440F3D">
        <w:rPr>
          <w:rFonts w:ascii="Times New Roman" w:hAnsi="Times New Roman"/>
          <w:sz w:val="24"/>
          <w:szCs w:val="24"/>
        </w:rPr>
        <w:t>___</w:t>
      </w:r>
    </w:p>
    <w:p w:rsidR="00591F90" w:rsidRPr="00BF1558"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91F90" w:rsidRPr="00BF1558" w:rsidRDefault="00591F90" w:rsidP="00591F90">
      <w:pPr>
        <w:tabs>
          <w:tab w:val="num" w:pos="0"/>
        </w:tabs>
        <w:rPr>
          <w:b/>
          <w:i/>
          <w:iCs/>
        </w:rPr>
      </w:pPr>
      <w:r w:rsidRPr="0022384B">
        <w:rPr>
          <w:b/>
          <w:i/>
          <w:iCs/>
        </w:rPr>
        <w:t xml:space="preserve">Форма </w:t>
      </w:r>
      <w:proofErr w:type="spellStart"/>
      <w:proofErr w:type="gramStart"/>
      <w:r w:rsidRPr="0022384B">
        <w:rPr>
          <w:b/>
          <w:i/>
          <w:iCs/>
        </w:rPr>
        <w:t>Заказ-наряда</w:t>
      </w:r>
      <w:proofErr w:type="spellEnd"/>
      <w:proofErr w:type="gramEnd"/>
    </w:p>
    <w:p w:rsidR="00591F90" w:rsidRPr="00BF1558" w:rsidRDefault="00591F90" w:rsidP="00591F90">
      <w:pPr>
        <w:pStyle w:val="afb"/>
        <w:rPr>
          <w:i/>
          <w:sz w:val="18"/>
          <w:szCs w:val="18"/>
        </w:rPr>
      </w:pPr>
      <w:r>
        <w:rPr>
          <w:i/>
          <w:sz w:val="18"/>
          <w:szCs w:val="18"/>
        </w:rPr>
        <w:t xml:space="preserve">                                                                     </w:t>
      </w:r>
      <w:r w:rsidRPr="00BF1558">
        <w:rPr>
          <w:i/>
          <w:sz w:val="18"/>
          <w:szCs w:val="18"/>
        </w:rPr>
        <w:t>Примечание: в качестве примера Формы указан следующий Заказ-наряд</w:t>
      </w: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p w:rsidR="00591F90" w:rsidRDefault="00591F90" w:rsidP="00591F90">
      <w:pPr>
        <w:tabs>
          <w:tab w:val="num" w:pos="0"/>
        </w:tabs>
        <w:ind w:firstLine="851"/>
        <w:rPr>
          <w:b/>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1C277D" w:rsidRPr="005820EB" w:rsidTr="00413333">
        <w:trPr>
          <w:trHeight w:val="1531"/>
        </w:trPr>
        <w:tc>
          <w:tcPr>
            <w:tcW w:w="4604" w:type="dxa"/>
            <w:tcBorders>
              <w:top w:val="nil"/>
              <w:left w:val="nil"/>
              <w:bottom w:val="nil"/>
              <w:right w:val="nil"/>
            </w:tcBorders>
          </w:tcPr>
          <w:p w:rsidR="001C277D" w:rsidRPr="005820EB" w:rsidRDefault="001C277D" w:rsidP="00413333">
            <w:r>
              <w:t>Заказчик</w:t>
            </w:r>
            <w:r w:rsidRPr="005820EB">
              <w:t>:</w:t>
            </w:r>
          </w:p>
          <w:p w:rsidR="001C277D" w:rsidRPr="005820EB" w:rsidRDefault="001C277D" w:rsidP="00413333"/>
          <w:p w:rsidR="001C277D" w:rsidRPr="005820EB" w:rsidRDefault="001C277D" w:rsidP="00413333">
            <w:r w:rsidRPr="005820EB">
              <w:t>________    ______________</w:t>
            </w:r>
          </w:p>
          <w:p w:rsidR="001C277D" w:rsidRPr="005820EB" w:rsidRDefault="001C277D"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1C277D" w:rsidRPr="005820EB" w:rsidRDefault="001C277D" w:rsidP="00413333">
            <w:r>
              <w:t>Исполнитель</w:t>
            </w:r>
            <w:r w:rsidRPr="005820EB">
              <w:t>:</w:t>
            </w:r>
          </w:p>
          <w:p w:rsidR="001C277D" w:rsidRPr="005820EB" w:rsidRDefault="001C277D" w:rsidP="00413333"/>
          <w:p w:rsidR="001C277D" w:rsidRPr="005820EB" w:rsidRDefault="001C277D" w:rsidP="00413333">
            <w:r w:rsidRPr="005820EB">
              <w:t>________    ______________</w:t>
            </w:r>
          </w:p>
          <w:p w:rsidR="001C277D" w:rsidRPr="005820EB" w:rsidRDefault="001C277D"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Default="00591F90" w:rsidP="00591F90">
      <w:pPr>
        <w:pStyle w:val="ConsNormal"/>
        <w:widowControl/>
        <w:ind w:firstLine="0"/>
        <w:jc w:val="right"/>
        <w:rPr>
          <w:rFonts w:ascii="Times New Roman" w:hAnsi="Times New Roman"/>
          <w:sz w:val="24"/>
          <w:szCs w:val="24"/>
        </w:rPr>
      </w:pP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Приложение № </w:t>
      </w:r>
      <w:r>
        <w:rPr>
          <w:rFonts w:ascii="Times New Roman" w:hAnsi="Times New Roman"/>
          <w:sz w:val="24"/>
          <w:szCs w:val="24"/>
        </w:rPr>
        <w:t>5</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591F90" w:rsidRPr="00440F3D" w:rsidRDefault="00591F90" w:rsidP="00591F90">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591F90" w:rsidRDefault="00591F90" w:rsidP="00591F90">
      <w:pPr>
        <w:tabs>
          <w:tab w:val="num" w:pos="0"/>
        </w:tabs>
        <w:rPr>
          <w:b/>
          <w:i/>
          <w:iCs/>
        </w:rPr>
      </w:pPr>
      <w:r w:rsidRPr="005901C3">
        <w:rPr>
          <w:b/>
          <w:i/>
          <w:iCs/>
        </w:rPr>
        <w:t>Форма Акта приема-передачи</w:t>
      </w:r>
    </w:p>
    <w:p w:rsidR="00591F90" w:rsidRPr="00BF1558" w:rsidRDefault="00591F90" w:rsidP="00591F90">
      <w:pPr>
        <w:pStyle w:val="afb"/>
        <w:rPr>
          <w:i/>
          <w:sz w:val="18"/>
          <w:szCs w:val="18"/>
        </w:rPr>
      </w:pPr>
      <w:r w:rsidRPr="00BF1558">
        <w:rPr>
          <w:i/>
          <w:sz w:val="18"/>
          <w:szCs w:val="18"/>
        </w:rPr>
        <w:t xml:space="preserve">Примечание: в качестве примера Формы указан следующий </w:t>
      </w:r>
      <w:r>
        <w:rPr>
          <w:i/>
          <w:sz w:val="18"/>
          <w:szCs w:val="18"/>
        </w:rPr>
        <w:t>Акт приема-передачи</w:t>
      </w:r>
    </w:p>
    <w:p w:rsidR="00591F90" w:rsidRDefault="00591F90" w:rsidP="00591F90">
      <w:pPr>
        <w:pStyle w:val="afb"/>
        <w:rPr>
          <w:i/>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5" name="Рисунок 5"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431"/>
                    <pic:cNvPicPr>
                      <a:picLocks noChangeAspect="1" noChangeArrowheads="1"/>
                    </pic:cNvPicPr>
                  </pic:nvPicPr>
                  <pic:blipFill>
                    <a:blip r:embed="rId26" cstate="print"/>
                    <a:srcRect/>
                    <a:stretch>
                      <a:fillRect/>
                    </a:stretch>
                  </pic:blipFill>
                  <pic:spPr bwMode="auto">
                    <a:xfrm>
                      <a:off x="0" y="0"/>
                      <a:ext cx="5645150" cy="4337050"/>
                    </a:xfrm>
                    <a:prstGeom prst="rect">
                      <a:avLst/>
                    </a:prstGeom>
                    <a:noFill/>
                    <a:ln w="9525">
                      <a:noFill/>
                      <a:miter lim="800000"/>
                      <a:headEnd/>
                      <a:tailEnd/>
                    </a:ln>
                  </pic:spPr>
                </pic:pic>
              </a:graphicData>
            </a:graphic>
          </wp:anchor>
        </w:drawing>
      </w:r>
    </w:p>
    <w:p w:rsidR="00591F90" w:rsidRPr="001A5716" w:rsidRDefault="00591F90" w:rsidP="00591F90">
      <w:pPr>
        <w:pStyle w:val="afb"/>
        <w:rPr>
          <w:i/>
        </w:rPr>
      </w:pPr>
      <w:r>
        <w:rPr>
          <w:i/>
        </w:rPr>
        <w:t>примера Формы указан следующий Акт приема-передачи</w:t>
      </w:r>
    </w:p>
    <w:p w:rsidR="00591F90" w:rsidRDefault="00591F90" w:rsidP="00591F90">
      <w:pPr>
        <w:tabs>
          <w:tab w:val="num" w:pos="0"/>
        </w:tabs>
        <w:rPr>
          <w:b/>
          <w:i/>
        </w:rPr>
      </w:pPr>
    </w:p>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Pr="00074779" w:rsidRDefault="00591F90" w:rsidP="00591F90"/>
    <w:p w:rsidR="00591F90" w:rsidRDefault="00591F90" w:rsidP="00591F90"/>
    <w:p w:rsidR="00591F90" w:rsidRDefault="00591F90" w:rsidP="00591F90"/>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4"/>
        <w:gridCol w:w="4050"/>
      </w:tblGrid>
      <w:tr w:rsidR="00591F90" w:rsidRPr="005820EB" w:rsidTr="00413333">
        <w:trPr>
          <w:trHeight w:val="1531"/>
        </w:trPr>
        <w:tc>
          <w:tcPr>
            <w:tcW w:w="4604" w:type="dxa"/>
            <w:tcBorders>
              <w:top w:val="nil"/>
              <w:left w:val="nil"/>
              <w:bottom w:val="nil"/>
              <w:right w:val="nil"/>
            </w:tcBorders>
          </w:tcPr>
          <w:p w:rsidR="00591F90" w:rsidRPr="005820EB" w:rsidRDefault="00591F90" w:rsidP="00413333">
            <w:r>
              <w:t>Заказчик</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pPr>
              <w:rPr>
                <w:vertAlign w:val="superscript"/>
              </w:rPr>
            </w:pPr>
            <w:r w:rsidRPr="005820EB">
              <w:rPr>
                <w:vertAlign w:val="superscript"/>
              </w:rPr>
              <w:t xml:space="preserve">(подпись)            </w:t>
            </w:r>
            <w:r>
              <w:rPr>
                <w:vertAlign w:val="superscript"/>
              </w:rPr>
              <w:t xml:space="preserve">        (Ф.И.О.)                                   </w:t>
            </w:r>
            <w:r w:rsidRPr="005820EB">
              <w:rPr>
                <w:vertAlign w:val="superscript"/>
              </w:rPr>
              <w:t xml:space="preserve">                                    </w:t>
            </w:r>
          </w:p>
        </w:tc>
        <w:tc>
          <w:tcPr>
            <w:tcW w:w="4050" w:type="dxa"/>
            <w:tcBorders>
              <w:top w:val="nil"/>
              <w:left w:val="nil"/>
              <w:bottom w:val="nil"/>
              <w:right w:val="nil"/>
            </w:tcBorders>
          </w:tcPr>
          <w:p w:rsidR="00591F90" w:rsidRPr="005820EB" w:rsidRDefault="00591F90" w:rsidP="00413333">
            <w:r>
              <w:t>Исполнитель</w:t>
            </w:r>
            <w:r w:rsidRPr="005820EB">
              <w:t>:</w:t>
            </w:r>
          </w:p>
          <w:p w:rsidR="00591F90" w:rsidRPr="005820EB" w:rsidRDefault="00591F90" w:rsidP="00413333"/>
          <w:p w:rsidR="00591F90" w:rsidRPr="005820EB" w:rsidRDefault="00591F90" w:rsidP="00413333">
            <w:r w:rsidRPr="005820EB">
              <w:t>________    ______________</w:t>
            </w:r>
          </w:p>
          <w:p w:rsidR="00591F90" w:rsidRPr="005820EB" w:rsidRDefault="00591F90" w:rsidP="00413333">
            <w:r w:rsidRPr="005820EB">
              <w:rPr>
                <w:vertAlign w:val="superscript"/>
              </w:rPr>
              <w:t xml:space="preserve">(подпись)            </w:t>
            </w:r>
            <w:r>
              <w:rPr>
                <w:vertAlign w:val="superscript"/>
              </w:rPr>
              <w:t xml:space="preserve">            (Ф.И.О.)                                     </w:t>
            </w:r>
            <w:r w:rsidRPr="005820EB">
              <w:rPr>
                <w:vertAlign w:val="superscript"/>
              </w:rPr>
              <w:t xml:space="preserve">                                    </w:t>
            </w:r>
          </w:p>
        </w:tc>
      </w:tr>
    </w:tbl>
    <w:p w:rsidR="00591F90" w:rsidRPr="00074779" w:rsidRDefault="00591F90" w:rsidP="00591F90"/>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AC6344" w:rsidRPr="00440F3D" w:rsidRDefault="00AC6344" w:rsidP="00AC6344">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 xml:space="preserve">Приложение № </w:t>
      </w:r>
      <w:r>
        <w:rPr>
          <w:rFonts w:ascii="Times New Roman" w:hAnsi="Times New Roman"/>
          <w:sz w:val="24"/>
          <w:szCs w:val="24"/>
        </w:rPr>
        <w:t>6</w:t>
      </w:r>
    </w:p>
    <w:p w:rsidR="00AC6344" w:rsidRPr="00440F3D" w:rsidRDefault="00AC6344" w:rsidP="00AC6344">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на </w:t>
      </w:r>
      <w:r>
        <w:rPr>
          <w:rFonts w:ascii="Times New Roman" w:hAnsi="Times New Roman"/>
          <w:sz w:val="24"/>
          <w:szCs w:val="24"/>
        </w:rPr>
        <w:t>выполнение работ</w:t>
      </w:r>
    </w:p>
    <w:p w:rsidR="00AC6344" w:rsidRPr="00440F3D" w:rsidRDefault="00AC6344" w:rsidP="00AC6344">
      <w:pPr>
        <w:pStyle w:val="ConsNormal"/>
        <w:widowControl/>
        <w:ind w:firstLine="0"/>
        <w:jc w:val="right"/>
        <w:rPr>
          <w:rFonts w:ascii="Times New Roman" w:hAnsi="Times New Roman"/>
          <w:sz w:val="24"/>
          <w:szCs w:val="24"/>
        </w:rPr>
      </w:pPr>
      <w:r w:rsidRPr="00440F3D">
        <w:rPr>
          <w:rFonts w:ascii="Times New Roman" w:hAnsi="Times New Roman"/>
          <w:sz w:val="24"/>
          <w:szCs w:val="24"/>
        </w:rPr>
        <w:t>№</w:t>
      </w:r>
      <w:r>
        <w:rPr>
          <w:rFonts w:ascii="Times New Roman" w:hAnsi="Times New Roman"/>
          <w:sz w:val="24"/>
          <w:szCs w:val="24"/>
        </w:rPr>
        <w:t xml:space="preserve"> ____</w:t>
      </w:r>
      <w:r w:rsidRPr="00440F3D">
        <w:rPr>
          <w:rFonts w:ascii="Times New Roman" w:hAnsi="Times New Roman"/>
          <w:sz w:val="24"/>
          <w:szCs w:val="24"/>
        </w:rPr>
        <w:t>___</w:t>
      </w:r>
    </w:p>
    <w:p w:rsidR="00AC6344" w:rsidRPr="00440F3D" w:rsidRDefault="00AC6344" w:rsidP="00AC6344">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 xml:space="preserve"> г.</w:t>
      </w:r>
    </w:p>
    <w:p w:rsidR="00AC6344" w:rsidRPr="00B67BF5" w:rsidRDefault="00AC6344" w:rsidP="00AC6344"/>
    <w:p w:rsidR="00AC6344" w:rsidRDefault="00AC6344" w:rsidP="00AC6344">
      <w:pPr>
        <w:pStyle w:val="2"/>
        <w:spacing w:before="0" w:after="0"/>
        <w:jc w:val="right"/>
        <w:rPr>
          <w:rFonts w:cs="Times New Roman"/>
          <w:b w:val="0"/>
          <w:i w:val="0"/>
          <w:iCs w:val="0"/>
        </w:rPr>
      </w:pPr>
    </w:p>
    <w:p w:rsidR="00AC6344" w:rsidRDefault="00AC6344" w:rsidP="00AC6344">
      <w:pPr>
        <w:shd w:val="clear" w:color="auto" w:fill="FFFFFF"/>
        <w:jc w:val="center"/>
        <w:rPr>
          <w:b/>
          <w:bCs/>
          <w:color w:val="000000"/>
          <w:sz w:val="28"/>
          <w:szCs w:val="28"/>
        </w:rPr>
      </w:pPr>
      <w:r w:rsidRPr="00C425DD">
        <w:rPr>
          <w:b/>
          <w:bCs/>
          <w:color w:val="000000"/>
          <w:sz w:val="28"/>
          <w:szCs w:val="28"/>
        </w:rPr>
        <w:t xml:space="preserve">Регламент </w:t>
      </w:r>
      <w:r>
        <w:rPr>
          <w:b/>
          <w:bCs/>
          <w:color w:val="000000"/>
          <w:sz w:val="28"/>
          <w:szCs w:val="28"/>
        </w:rPr>
        <w:t xml:space="preserve">(Карта) </w:t>
      </w:r>
      <w:r w:rsidRPr="00C425DD">
        <w:rPr>
          <w:b/>
          <w:bCs/>
          <w:color w:val="000000"/>
          <w:sz w:val="28"/>
          <w:szCs w:val="28"/>
        </w:rPr>
        <w:t>технического обслуживания</w:t>
      </w:r>
    </w:p>
    <w:p w:rsidR="00AC6344" w:rsidRPr="00C252AE" w:rsidRDefault="00AC6344" w:rsidP="00AC6344">
      <w:pPr>
        <w:pStyle w:val="afb"/>
        <w:ind w:firstLine="0"/>
        <w:jc w:val="right"/>
        <w:rPr>
          <w:sz w:val="28"/>
          <w:szCs w:val="28"/>
        </w:rPr>
      </w:pPr>
    </w:p>
    <w:p w:rsidR="00AC6344" w:rsidRPr="00C425DD" w:rsidRDefault="00AC6344" w:rsidP="00AC6344">
      <w:pPr>
        <w:shd w:val="clear" w:color="auto" w:fill="FFFFFF"/>
        <w:rPr>
          <w:sz w:val="2"/>
          <w:szCs w:val="2"/>
        </w:rPr>
      </w:pPr>
      <w:r w:rsidRPr="00C425DD">
        <w:rPr>
          <w:b/>
          <w:bCs/>
          <w:color w:val="000000"/>
          <w:sz w:val="18"/>
          <w:szCs w:val="18"/>
        </w:rPr>
        <w:t>Через каждые 2</w:t>
      </w:r>
      <w:r w:rsidRPr="009E230A">
        <w:rPr>
          <w:b/>
          <w:bCs/>
          <w:color w:val="000000"/>
          <w:sz w:val="18"/>
          <w:szCs w:val="18"/>
        </w:rPr>
        <w:t>5</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4087"/>
        <w:gridCol w:w="2233"/>
      </w:tblGrid>
      <w:tr w:rsidR="00AC6344" w:rsidRPr="002535E2" w:rsidTr="00413333">
        <w:trPr>
          <w:trHeight w:val="290"/>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408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23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Предупреждающие надпись и таблички</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наличие и читаемость. При необходимости заменить.</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291"/>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2</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Колеса, шины и давление в шинах</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состояние и давление</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292"/>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3</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Колесные гайки, ведущие колеса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момент затяжки</w:t>
            </w:r>
          </w:p>
        </w:tc>
        <w:tc>
          <w:tcPr>
            <w:tcW w:w="2233" w:type="dxa"/>
            <w:shd w:val="clear" w:color="auto" w:fill="FFFFFF"/>
          </w:tcPr>
          <w:p w:rsidR="00AC6344" w:rsidRPr="002D39F2" w:rsidRDefault="00AC6344" w:rsidP="00413333">
            <w:pPr>
              <w:shd w:val="clear" w:color="auto" w:fill="FFFFFF"/>
              <w:rPr>
                <w:sz w:val="22"/>
                <w:szCs w:val="22"/>
                <w:lang w:val="en-US"/>
              </w:rPr>
            </w:pPr>
            <w:r>
              <w:rPr>
                <w:sz w:val="22"/>
                <w:szCs w:val="22"/>
              </w:rPr>
              <w:t>от 405 до 440</w:t>
            </w:r>
            <w:r>
              <w:rPr>
                <w:sz w:val="22"/>
                <w:szCs w:val="22"/>
                <w:lang w:val="en-US"/>
              </w:rPr>
              <w:t>Nm</w:t>
            </w:r>
          </w:p>
        </w:tc>
      </w:tr>
      <w:tr w:rsidR="00AC6344" w:rsidRPr="002535E2" w:rsidTr="00413333">
        <w:trPr>
          <w:trHeight w:val="500"/>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Колесные гайки, управляемые колеса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момент затяжки</w:t>
            </w:r>
          </w:p>
        </w:tc>
        <w:tc>
          <w:tcPr>
            <w:tcW w:w="2233" w:type="dxa"/>
            <w:shd w:val="clear" w:color="auto" w:fill="FFFFFF"/>
          </w:tcPr>
          <w:p w:rsidR="00AC6344" w:rsidRPr="002D39F2" w:rsidRDefault="00AC6344" w:rsidP="00413333">
            <w:pPr>
              <w:shd w:val="clear" w:color="auto" w:fill="FFFFFF"/>
              <w:rPr>
                <w:sz w:val="22"/>
                <w:szCs w:val="22"/>
                <w:lang w:val="en-US"/>
              </w:rPr>
            </w:pPr>
            <w:r>
              <w:rPr>
                <w:sz w:val="22"/>
                <w:szCs w:val="22"/>
              </w:rPr>
              <w:t>от 350 до 400</w:t>
            </w:r>
            <w:r>
              <w:rPr>
                <w:sz w:val="22"/>
                <w:szCs w:val="22"/>
                <w:lang w:val="en-US"/>
              </w:rPr>
              <w:t xml:space="preserve"> Nm</w:t>
            </w:r>
          </w:p>
        </w:tc>
      </w:tr>
      <w:tr w:rsidR="00AC6344" w:rsidRPr="002535E2" w:rsidTr="00413333">
        <w:trPr>
          <w:trHeight w:val="528"/>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Сапуны гидравлического резервуара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индикатор ограничения. При необходимости заменить элементы</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6</w:t>
            </w:r>
          </w:p>
        </w:tc>
        <w:tc>
          <w:tcPr>
            <w:tcW w:w="3357" w:type="dxa"/>
            <w:shd w:val="clear" w:color="auto" w:fill="FFFFFF"/>
          </w:tcPr>
          <w:p w:rsidR="00AC6344" w:rsidRPr="002535E2" w:rsidRDefault="00AC6344" w:rsidP="00413333">
            <w:pPr>
              <w:shd w:val="clear" w:color="auto" w:fill="FFFFFF"/>
              <w:ind w:firstLine="14"/>
              <w:rPr>
                <w:sz w:val="22"/>
                <w:szCs w:val="22"/>
              </w:rPr>
            </w:pPr>
            <w:proofErr w:type="spellStart"/>
            <w:r>
              <w:rPr>
                <w:sz w:val="22"/>
                <w:szCs w:val="22"/>
              </w:rPr>
              <w:t>Предворительный</w:t>
            </w:r>
            <w:proofErr w:type="spellEnd"/>
            <w:r>
              <w:rPr>
                <w:sz w:val="22"/>
                <w:szCs w:val="22"/>
              </w:rPr>
              <w:t xml:space="preserve"> очиститель воздуха</w:t>
            </w:r>
          </w:p>
        </w:tc>
        <w:tc>
          <w:tcPr>
            <w:tcW w:w="4087" w:type="dxa"/>
            <w:shd w:val="clear" w:color="auto" w:fill="FFFFFF"/>
          </w:tcPr>
          <w:p w:rsidR="00AC6344" w:rsidRPr="002535E2" w:rsidRDefault="00AC6344" w:rsidP="00413333">
            <w:pPr>
              <w:shd w:val="clear" w:color="auto" w:fill="FFFFFF"/>
              <w:ind w:firstLine="10"/>
              <w:rPr>
                <w:sz w:val="22"/>
                <w:szCs w:val="22"/>
              </w:rPr>
            </w:pPr>
            <w:proofErr w:type="spellStart"/>
            <w:r>
              <w:rPr>
                <w:sz w:val="22"/>
                <w:szCs w:val="22"/>
              </w:rPr>
              <w:t>Удолить</w:t>
            </w:r>
            <w:proofErr w:type="spellEnd"/>
            <w:r>
              <w:rPr>
                <w:sz w:val="22"/>
                <w:szCs w:val="22"/>
              </w:rPr>
              <w:t xml:space="preserve"> пыль с барабана по необходимости.</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7</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Утечка топлив, масла и </w:t>
            </w:r>
            <w:proofErr w:type="spellStart"/>
            <w:r>
              <w:rPr>
                <w:sz w:val="22"/>
                <w:szCs w:val="22"/>
              </w:rPr>
              <w:t>хладогента</w:t>
            </w:r>
            <w:proofErr w:type="spellEnd"/>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Проверьте на наличие утечек. При необходимости провести ремонт.</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1046"/>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8</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Трубопроводы </w:t>
            </w:r>
            <w:proofErr w:type="gramStart"/>
            <w:r>
              <w:rPr>
                <w:sz w:val="22"/>
                <w:szCs w:val="22"/>
              </w:rPr>
              <w:t>воздухозаборной</w:t>
            </w:r>
            <w:proofErr w:type="gramEnd"/>
            <w:r>
              <w:rPr>
                <w:sz w:val="22"/>
                <w:szCs w:val="22"/>
              </w:rPr>
              <w:t xml:space="preserve"> </w:t>
            </w:r>
            <w:proofErr w:type="spellStart"/>
            <w:r>
              <w:rPr>
                <w:sz w:val="22"/>
                <w:szCs w:val="22"/>
              </w:rPr>
              <w:t>систеиы</w:t>
            </w:r>
            <w:proofErr w:type="spellEnd"/>
            <w:r>
              <w:rPr>
                <w:sz w:val="22"/>
                <w:szCs w:val="22"/>
              </w:rPr>
              <w:t xml:space="preserve"> двигателя и </w:t>
            </w:r>
            <w:proofErr w:type="spellStart"/>
            <w:r>
              <w:rPr>
                <w:sz w:val="22"/>
                <w:szCs w:val="22"/>
              </w:rPr>
              <w:t>турбонадува</w:t>
            </w:r>
            <w:proofErr w:type="spellEnd"/>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Проверьте на наличие износа, повреждений, утечек, ослабление хомутов или соединений. При необходимости провести ремонт.</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529"/>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9</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Шланги для охлаждающей жидкости</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Проверить на наличие трещин, порезов и </w:t>
            </w:r>
            <w:proofErr w:type="spellStart"/>
            <w:r>
              <w:rPr>
                <w:sz w:val="22"/>
                <w:szCs w:val="22"/>
              </w:rPr>
              <w:t>вмятен</w:t>
            </w:r>
            <w:proofErr w:type="spellEnd"/>
            <w:r>
              <w:rPr>
                <w:sz w:val="22"/>
                <w:szCs w:val="22"/>
              </w:rPr>
              <w:t>. При необходимости заменить.</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543"/>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10</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Приводные ремни </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натяжение и состояние. При необходимости заменить.</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556"/>
        </w:trPr>
        <w:tc>
          <w:tcPr>
            <w:tcW w:w="427" w:type="dxa"/>
            <w:shd w:val="clear" w:color="auto" w:fill="FFFFFF"/>
          </w:tcPr>
          <w:p w:rsidR="00AC6344" w:rsidRPr="002D39F2" w:rsidRDefault="00AC6344" w:rsidP="00413333">
            <w:pPr>
              <w:shd w:val="clear" w:color="auto" w:fill="FFFFFF"/>
              <w:rPr>
                <w:sz w:val="22"/>
                <w:szCs w:val="22"/>
              </w:rPr>
            </w:pPr>
            <w:r w:rsidRPr="002D39F2">
              <w:rPr>
                <w:sz w:val="22"/>
                <w:szCs w:val="22"/>
              </w:rPr>
              <w:t>11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Отсек двигателя </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Удалить горючие материалы. Удалить все посторонние предметы.</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1045"/>
        </w:trPr>
        <w:tc>
          <w:tcPr>
            <w:tcW w:w="427" w:type="dxa"/>
            <w:shd w:val="clear" w:color="auto" w:fill="FFFFFF"/>
          </w:tcPr>
          <w:p w:rsidR="00AC6344" w:rsidRPr="002535E2" w:rsidRDefault="00AC6344" w:rsidP="00413333">
            <w:pPr>
              <w:shd w:val="clear" w:color="auto" w:fill="FFFFFF"/>
              <w:rPr>
                <w:sz w:val="22"/>
                <w:szCs w:val="22"/>
              </w:rPr>
            </w:pPr>
            <w:r>
              <w:rPr>
                <w:sz w:val="22"/>
                <w:szCs w:val="22"/>
              </w:rPr>
              <w:t>12</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Секция радиатора для охлаждения жидкости двигателя и надувного воздуха, трансмиссионного масла и гидравлической жидкости</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и очистить по необходимости. Проверить шланги и трубные соединения на наличие утечек.</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4736BC" w:rsidTr="00413333">
        <w:trPr>
          <w:trHeight w:val="780"/>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13</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Ведущий мост и дифференциал</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уровень масла. Добавить при необходимости. Почистить магнитные пробки.</w:t>
            </w:r>
          </w:p>
        </w:tc>
        <w:tc>
          <w:tcPr>
            <w:tcW w:w="2233" w:type="dxa"/>
            <w:shd w:val="clear" w:color="auto" w:fill="FFFFFF"/>
          </w:tcPr>
          <w:p w:rsidR="00AC6344" w:rsidRPr="00033ACA" w:rsidRDefault="00AC6344" w:rsidP="00413333">
            <w:pPr>
              <w:shd w:val="clear" w:color="auto" w:fill="FFFFFF"/>
              <w:rPr>
                <w:sz w:val="22"/>
                <w:szCs w:val="22"/>
                <w:lang w:val="en-US"/>
              </w:rPr>
            </w:pPr>
            <w:r>
              <w:rPr>
                <w:sz w:val="22"/>
                <w:szCs w:val="22"/>
                <w:lang w:val="en-US"/>
              </w:rPr>
              <w:t>API-GL5, MIL-L-2105D, SAE 90</w:t>
            </w:r>
          </w:p>
        </w:tc>
      </w:tr>
      <w:tr w:rsidR="00AC6344" w:rsidRPr="004736BC" w:rsidTr="00413333">
        <w:trPr>
          <w:trHeight w:val="571"/>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14</w:t>
            </w:r>
          </w:p>
        </w:tc>
        <w:tc>
          <w:tcPr>
            <w:tcW w:w="3357" w:type="dxa"/>
            <w:shd w:val="clear" w:color="auto" w:fill="FFFFFF"/>
          </w:tcPr>
          <w:p w:rsidR="00AC6344" w:rsidRPr="00033ACA" w:rsidRDefault="00AC6344" w:rsidP="00413333">
            <w:pPr>
              <w:shd w:val="clear" w:color="auto" w:fill="FFFFFF"/>
              <w:ind w:firstLine="14"/>
              <w:rPr>
                <w:sz w:val="22"/>
                <w:szCs w:val="22"/>
              </w:rPr>
            </w:pPr>
            <w:r>
              <w:rPr>
                <w:sz w:val="22"/>
                <w:szCs w:val="22"/>
              </w:rPr>
              <w:t>Масло в ступицах рулевых колес</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уровень масла. Долить масло при необходимости. Почистить магнитные пробки.</w:t>
            </w:r>
          </w:p>
        </w:tc>
        <w:tc>
          <w:tcPr>
            <w:tcW w:w="2233" w:type="dxa"/>
            <w:shd w:val="clear" w:color="auto" w:fill="FFFFFF"/>
          </w:tcPr>
          <w:p w:rsidR="00AC6344" w:rsidRPr="007D333D" w:rsidRDefault="00AC6344" w:rsidP="00413333">
            <w:pPr>
              <w:shd w:val="clear" w:color="auto" w:fill="FFFFFF"/>
              <w:rPr>
                <w:sz w:val="22"/>
                <w:szCs w:val="22"/>
                <w:lang w:val="en-US"/>
              </w:rPr>
            </w:pPr>
            <w:r>
              <w:rPr>
                <w:sz w:val="22"/>
                <w:szCs w:val="22"/>
                <w:lang w:val="en-US"/>
              </w:rPr>
              <w:t>API-GL5, MIL-L-2105D, SAE 90</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Жидкость для чистки лобового стекла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уровень в резервуаре. Долить по необходимости.</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1059"/>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16</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Масло </w:t>
            </w:r>
            <w:proofErr w:type="spellStart"/>
            <w:r>
              <w:rPr>
                <w:sz w:val="22"/>
                <w:szCs w:val="22"/>
              </w:rPr>
              <w:t>гидросистемы</w:t>
            </w:r>
            <w:proofErr w:type="spellEnd"/>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индикатор уровня. Долить гидравлическую жидкость по необходимости, через обратный гидравлический фильтр.</w:t>
            </w:r>
          </w:p>
        </w:tc>
        <w:tc>
          <w:tcPr>
            <w:tcW w:w="2233" w:type="dxa"/>
            <w:shd w:val="clear" w:color="auto" w:fill="FFFFFF"/>
          </w:tcPr>
          <w:p w:rsidR="00AC6344" w:rsidRPr="007D333D" w:rsidRDefault="00AC6344" w:rsidP="00413333">
            <w:pPr>
              <w:shd w:val="clear" w:color="auto" w:fill="FFFFFF"/>
              <w:rPr>
                <w:sz w:val="22"/>
                <w:szCs w:val="22"/>
                <w:lang w:val="en-US"/>
              </w:rPr>
            </w:pPr>
            <w:r>
              <w:rPr>
                <w:sz w:val="22"/>
                <w:szCs w:val="22"/>
                <w:lang w:val="en-US"/>
              </w:rPr>
              <w:t>JDM-J20C</w:t>
            </w:r>
          </w:p>
        </w:tc>
      </w:tr>
      <w:tr w:rsidR="00AC6344" w:rsidRPr="002535E2" w:rsidTr="00413333">
        <w:trPr>
          <w:trHeight w:val="1534"/>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17</w:t>
            </w:r>
          </w:p>
        </w:tc>
        <w:tc>
          <w:tcPr>
            <w:tcW w:w="3357" w:type="dxa"/>
            <w:shd w:val="clear" w:color="auto" w:fill="FFFFFF"/>
          </w:tcPr>
          <w:p w:rsidR="00AC6344" w:rsidRPr="007D333D" w:rsidRDefault="00AC6344" w:rsidP="00413333">
            <w:pPr>
              <w:shd w:val="clear" w:color="auto" w:fill="FFFFFF"/>
              <w:rPr>
                <w:sz w:val="22"/>
                <w:szCs w:val="22"/>
              </w:rPr>
            </w:pPr>
            <w:r>
              <w:rPr>
                <w:sz w:val="22"/>
                <w:szCs w:val="22"/>
              </w:rPr>
              <w:t>Уровень охладителя</w:t>
            </w:r>
          </w:p>
        </w:tc>
        <w:tc>
          <w:tcPr>
            <w:tcW w:w="4087" w:type="dxa"/>
            <w:shd w:val="clear" w:color="auto" w:fill="FFFFFF"/>
          </w:tcPr>
          <w:p w:rsidR="00AC6344" w:rsidRPr="007D333D" w:rsidRDefault="00AC6344" w:rsidP="00413333">
            <w:pPr>
              <w:shd w:val="clear" w:color="auto" w:fill="FFFFFF"/>
              <w:rPr>
                <w:sz w:val="22"/>
                <w:szCs w:val="22"/>
              </w:rPr>
            </w:pPr>
            <w:r>
              <w:rPr>
                <w:sz w:val="22"/>
                <w:szCs w:val="22"/>
              </w:rPr>
              <w:t xml:space="preserve">Проверить уровень жидкости в </w:t>
            </w:r>
            <w:proofErr w:type="spellStart"/>
            <w:r>
              <w:rPr>
                <w:sz w:val="22"/>
                <w:szCs w:val="22"/>
              </w:rPr>
              <w:t>расшерительном</w:t>
            </w:r>
            <w:proofErr w:type="spellEnd"/>
            <w:r>
              <w:rPr>
                <w:sz w:val="22"/>
                <w:szCs w:val="22"/>
              </w:rPr>
              <w:t xml:space="preserve"> </w:t>
            </w:r>
            <w:proofErr w:type="spellStart"/>
            <w:r>
              <w:rPr>
                <w:sz w:val="22"/>
                <w:szCs w:val="22"/>
              </w:rPr>
              <w:t>резервуаре</w:t>
            </w:r>
            <w:proofErr w:type="gramStart"/>
            <w:r>
              <w:rPr>
                <w:sz w:val="22"/>
                <w:szCs w:val="22"/>
              </w:rPr>
              <w:t>.Е</w:t>
            </w:r>
            <w:proofErr w:type="gramEnd"/>
            <w:r>
              <w:rPr>
                <w:sz w:val="22"/>
                <w:szCs w:val="22"/>
              </w:rPr>
              <w:t>сли</w:t>
            </w:r>
            <w:proofErr w:type="spellEnd"/>
            <w:r>
              <w:rPr>
                <w:sz w:val="22"/>
                <w:szCs w:val="22"/>
              </w:rPr>
              <w:t xml:space="preserve"> уровень ниже отметки «</w:t>
            </w:r>
            <w:r>
              <w:rPr>
                <w:sz w:val="22"/>
                <w:szCs w:val="22"/>
                <w:lang w:val="en-US"/>
              </w:rPr>
              <w:t>MIN</w:t>
            </w:r>
            <w:r>
              <w:rPr>
                <w:sz w:val="22"/>
                <w:szCs w:val="22"/>
              </w:rPr>
              <w:t xml:space="preserve">», проверить наличие утечек, устранить и долить </w:t>
            </w:r>
            <w:proofErr w:type="spellStart"/>
            <w:r>
              <w:rPr>
                <w:sz w:val="22"/>
                <w:szCs w:val="22"/>
              </w:rPr>
              <w:t>охлождающую</w:t>
            </w:r>
            <w:proofErr w:type="spellEnd"/>
            <w:r>
              <w:rPr>
                <w:sz w:val="22"/>
                <w:szCs w:val="22"/>
              </w:rPr>
              <w:t xml:space="preserve"> жидкость до отметки «</w:t>
            </w:r>
            <w:r>
              <w:rPr>
                <w:sz w:val="22"/>
                <w:szCs w:val="22"/>
                <w:lang w:val="en-US"/>
              </w:rPr>
              <w:t>MAX</w:t>
            </w:r>
            <w:r>
              <w:rPr>
                <w:sz w:val="22"/>
                <w:szCs w:val="22"/>
              </w:rPr>
              <w:t>»</w:t>
            </w:r>
          </w:p>
        </w:tc>
        <w:tc>
          <w:tcPr>
            <w:tcW w:w="2233" w:type="dxa"/>
            <w:shd w:val="clear" w:color="auto" w:fill="FFFFFF"/>
          </w:tcPr>
          <w:p w:rsidR="00AC6344" w:rsidRPr="007D333D" w:rsidRDefault="00AC6344" w:rsidP="00413333">
            <w:pPr>
              <w:shd w:val="clear" w:color="auto" w:fill="FFFFFF"/>
              <w:rPr>
                <w:sz w:val="22"/>
                <w:szCs w:val="22"/>
                <w:lang w:val="en-US"/>
              </w:rPr>
            </w:pPr>
            <w:r>
              <w:rPr>
                <w:sz w:val="22"/>
                <w:szCs w:val="22"/>
              </w:rPr>
              <w:t xml:space="preserve">Охладитель </w:t>
            </w:r>
            <w:r>
              <w:rPr>
                <w:sz w:val="22"/>
                <w:szCs w:val="22"/>
                <w:lang w:val="en-US"/>
              </w:rPr>
              <w:t>Shell HD Premium</w:t>
            </w:r>
          </w:p>
        </w:tc>
      </w:tr>
      <w:tr w:rsidR="00AC6344" w:rsidRPr="002535E2" w:rsidTr="00413333">
        <w:trPr>
          <w:trHeight w:val="1548"/>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lastRenderedPageBreak/>
              <w:t>18</w:t>
            </w:r>
          </w:p>
        </w:tc>
        <w:tc>
          <w:tcPr>
            <w:tcW w:w="3357" w:type="dxa"/>
            <w:shd w:val="clear" w:color="auto" w:fill="FFFFFF"/>
          </w:tcPr>
          <w:p w:rsidR="00AC6344" w:rsidRDefault="00AC6344" w:rsidP="00413333">
            <w:pPr>
              <w:shd w:val="clear" w:color="auto" w:fill="FFFFFF"/>
              <w:rPr>
                <w:sz w:val="22"/>
                <w:szCs w:val="22"/>
              </w:rPr>
            </w:pPr>
            <w:r>
              <w:rPr>
                <w:sz w:val="22"/>
                <w:szCs w:val="22"/>
              </w:rPr>
              <w:t>Навесное приспособление (спредер)</w:t>
            </w:r>
          </w:p>
        </w:tc>
        <w:tc>
          <w:tcPr>
            <w:tcW w:w="4087" w:type="dxa"/>
            <w:shd w:val="clear" w:color="auto" w:fill="FFFFFF"/>
          </w:tcPr>
          <w:p w:rsidR="00AC6344" w:rsidRDefault="00AC6344" w:rsidP="00413333">
            <w:pPr>
              <w:shd w:val="clear" w:color="auto" w:fill="FFFFFF"/>
              <w:rPr>
                <w:sz w:val="22"/>
                <w:szCs w:val="22"/>
              </w:rPr>
            </w:pPr>
            <w:r>
              <w:rPr>
                <w:sz w:val="22"/>
                <w:szCs w:val="22"/>
              </w:rPr>
              <w:t xml:space="preserve">Проверить состояние и функционирование. Проверить на наличие повреждений, трещин и деформаций. Проверить, нет ли течи в </w:t>
            </w:r>
            <w:proofErr w:type="gramStart"/>
            <w:r>
              <w:rPr>
                <w:sz w:val="22"/>
                <w:szCs w:val="22"/>
              </w:rPr>
              <w:t>гидравлических</w:t>
            </w:r>
            <w:proofErr w:type="gramEnd"/>
            <w:r>
              <w:rPr>
                <w:sz w:val="22"/>
                <w:szCs w:val="22"/>
              </w:rPr>
              <w:t xml:space="preserve"> </w:t>
            </w:r>
            <w:proofErr w:type="spellStart"/>
            <w:r>
              <w:rPr>
                <w:sz w:val="22"/>
                <w:szCs w:val="22"/>
              </w:rPr>
              <w:t>компанентах</w:t>
            </w:r>
            <w:proofErr w:type="spellEnd"/>
            <w:r>
              <w:rPr>
                <w:sz w:val="22"/>
                <w:szCs w:val="22"/>
              </w:rPr>
              <w:t>. При необходимости провести ремонт.</w:t>
            </w:r>
          </w:p>
        </w:tc>
        <w:tc>
          <w:tcPr>
            <w:tcW w:w="2233" w:type="dxa"/>
            <w:shd w:val="clear" w:color="auto" w:fill="FFFFFF"/>
          </w:tcPr>
          <w:p w:rsidR="00AC6344" w:rsidRDefault="00AC6344" w:rsidP="00413333">
            <w:pPr>
              <w:shd w:val="clear" w:color="auto" w:fill="FFFFFF"/>
              <w:rPr>
                <w:sz w:val="22"/>
                <w:szCs w:val="22"/>
              </w:rPr>
            </w:pPr>
          </w:p>
        </w:tc>
      </w:tr>
      <w:tr w:rsidR="00AC6344" w:rsidRPr="002535E2" w:rsidTr="00413333">
        <w:trPr>
          <w:trHeight w:val="780"/>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19</w:t>
            </w:r>
          </w:p>
        </w:tc>
        <w:tc>
          <w:tcPr>
            <w:tcW w:w="3357" w:type="dxa"/>
            <w:shd w:val="clear" w:color="auto" w:fill="FFFFFF"/>
          </w:tcPr>
          <w:p w:rsidR="00AC6344" w:rsidRDefault="00AC6344" w:rsidP="00413333">
            <w:pPr>
              <w:shd w:val="clear" w:color="auto" w:fill="FFFFFF"/>
              <w:rPr>
                <w:sz w:val="22"/>
                <w:szCs w:val="22"/>
              </w:rPr>
            </w:pPr>
            <w:r>
              <w:rPr>
                <w:sz w:val="22"/>
                <w:szCs w:val="22"/>
              </w:rPr>
              <w:t>Сигналы от системы управления разжимного устройства спредера</w:t>
            </w:r>
          </w:p>
        </w:tc>
        <w:tc>
          <w:tcPr>
            <w:tcW w:w="4087" w:type="dxa"/>
            <w:shd w:val="clear" w:color="auto" w:fill="FFFFFF"/>
          </w:tcPr>
          <w:p w:rsidR="00AC6344" w:rsidRDefault="00AC6344" w:rsidP="00413333">
            <w:pPr>
              <w:shd w:val="clear" w:color="auto" w:fill="FFFFFF"/>
              <w:rPr>
                <w:sz w:val="22"/>
                <w:szCs w:val="22"/>
              </w:rPr>
            </w:pPr>
            <w:r>
              <w:rPr>
                <w:sz w:val="22"/>
                <w:szCs w:val="22"/>
              </w:rPr>
              <w:t>Проверить правильность функционирования. При необходимости провести ремонт.</w:t>
            </w:r>
          </w:p>
        </w:tc>
        <w:tc>
          <w:tcPr>
            <w:tcW w:w="2233" w:type="dxa"/>
            <w:shd w:val="clear" w:color="auto" w:fill="FFFFFF"/>
          </w:tcPr>
          <w:p w:rsidR="00AC6344" w:rsidRDefault="00AC6344" w:rsidP="00413333">
            <w:pPr>
              <w:shd w:val="clear" w:color="auto" w:fill="FFFFFF"/>
              <w:rPr>
                <w:sz w:val="22"/>
                <w:szCs w:val="22"/>
              </w:rPr>
            </w:pPr>
          </w:p>
        </w:tc>
      </w:tr>
      <w:tr w:rsidR="00AC6344" w:rsidRPr="002535E2" w:rsidTr="00413333">
        <w:trPr>
          <w:trHeight w:val="1018"/>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20</w:t>
            </w:r>
          </w:p>
        </w:tc>
        <w:tc>
          <w:tcPr>
            <w:tcW w:w="3357" w:type="dxa"/>
            <w:shd w:val="clear" w:color="auto" w:fill="FFFFFF"/>
          </w:tcPr>
          <w:p w:rsidR="00AC6344" w:rsidRDefault="00AC6344" w:rsidP="00413333">
            <w:pPr>
              <w:shd w:val="clear" w:color="auto" w:fill="FFFFFF"/>
              <w:rPr>
                <w:sz w:val="22"/>
                <w:szCs w:val="22"/>
              </w:rPr>
            </w:pPr>
            <w:r>
              <w:rPr>
                <w:sz w:val="22"/>
                <w:szCs w:val="22"/>
              </w:rPr>
              <w:t>Поворотные стопоры (фитинги) спредера.</w:t>
            </w:r>
          </w:p>
        </w:tc>
        <w:tc>
          <w:tcPr>
            <w:tcW w:w="4087" w:type="dxa"/>
            <w:shd w:val="clear" w:color="auto" w:fill="FFFFFF"/>
          </w:tcPr>
          <w:p w:rsidR="00AC6344" w:rsidRDefault="00AC6344" w:rsidP="00413333">
            <w:pPr>
              <w:shd w:val="clear" w:color="auto" w:fill="FFFFFF"/>
              <w:rPr>
                <w:sz w:val="22"/>
                <w:szCs w:val="22"/>
              </w:rPr>
            </w:pPr>
            <w:r>
              <w:rPr>
                <w:sz w:val="22"/>
                <w:szCs w:val="22"/>
              </w:rPr>
              <w:t>Проверить на износ и возможные повреждения поворотный стопор и втулку поворотного стопора. При необходимости заменить.</w:t>
            </w:r>
          </w:p>
        </w:tc>
        <w:tc>
          <w:tcPr>
            <w:tcW w:w="2233" w:type="dxa"/>
            <w:shd w:val="clear" w:color="auto" w:fill="FFFFFF"/>
          </w:tcPr>
          <w:p w:rsidR="00AC6344" w:rsidRDefault="00AC6344" w:rsidP="00413333">
            <w:pPr>
              <w:shd w:val="clear" w:color="auto" w:fill="FFFFFF"/>
              <w:rPr>
                <w:sz w:val="22"/>
                <w:szCs w:val="22"/>
              </w:rPr>
            </w:pPr>
          </w:p>
        </w:tc>
      </w:tr>
      <w:tr w:rsidR="00AC6344" w:rsidRPr="004736BC" w:rsidTr="00413333">
        <w:trPr>
          <w:trHeight w:hRule="exact" w:val="788"/>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21</w:t>
            </w:r>
          </w:p>
        </w:tc>
        <w:tc>
          <w:tcPr>
            <w:tcW w:w="3357" w:type="dxa"/>
            <w:shd w:val="clear" w:color="auto" w:fill="FFFFFF"/>
          </w:tcPr>
          <w:p w:rsidR="00AC6344" w:rsidRDefault="00AC6344" w:rsidP="00413333">
            <w:pPr>
              <w:shd w:val="clear" w:color="auto" w:fill="FFFFFF"/>
              <w:rPr>
                <w:sz w:val="22"/>
                <w:szCs w:val="22"/>
              </w:rPr>
            </w:pPr>
            <w:r>
              <w:rPr>
                <w:sz w:val="22"/>
                <w:szCs w:val="22"/>
              </w:rPr>
              <w:t>Проверить уровень масла в приводе поворотного устройства спредера</w:t>
            </w:r>
          </w:p>
        </w:tc>
        <w:tc>
          <w:tcPr>
            <w:tcW w:w="4087" w:type="dxa"/>
            <w:shd w:val="clear" w:color="auto" w:fill="FFFFFF"/>
          </w:tcPr>
          <w:p w:rsidR="00AC6344" w:rsidRDefault="00AC6344" w:rsidP="00413333">
            <w:pPr>
              <w:shd w:val="clear" w:color="auto" w:fill="FFFFFF"/>
              <w:rPr>
                <w:sz w:val="22"/>
                <w:szCs w:val="22"/>
              </w:rPr>
            </w:pPr>
            <w:r>
              <w:rPr>
                <w:sz w:val="22"/>
                <w:szCs w:val="22"/>
              </w:rPr>
              <w:t>При необходимости долить.</w:t>
            </w:r>
          </w:p>
        </w:tc>
        <w:tc>
          <w:tcPr>
            <w:tcW w:w="2233" w:type="dxa"/>
            <w:shd w:val="clear" w:color="auto" w:fill="FFFFFF"/>
          </w:tcPr>
          <w:p w:rsidR="00AC6344" w:rsidRPr="002130D8" w:rsidRDefault="00AC6344" w:rsidP="00413333">
            <w:pPr>
              <w:shd w:val="clear" w:color="auto" w:fill="FFFFFF"/>
              <w:rPr>
                <w:sz w:val="22"/>
                <w:szCs w:val="22"/>
                <w:lang w:val="en-US"/>
              </w:rPr>
            </w:pPr>
            <w:r w:rsidRPr="002130D8">
              <w:rPr>
                <w:sz w:val="22"/>
                <w:szCs w:val="22"/>
                <w:lang w:val="en-US"/>
              </w:rPr>
              <w:t xml:space="preserve">5,2 </w:t>
            </w:r>
            <w:r>
              <w:rPr>
                <w:sz w:val="22"/>
                <w:szCs w:val="22"/>
              </w:rPr>
              <w:t>л</w:t>
            </w:r>
            <w:r w:rsidRPr="002130D8">
              <w:rPr>
                <w:sz w:val="22"/>
                <w:szCs w:val="22"/>
                <w:lang w:val="en-US"/>
              </w:rPr>
              <w:t xml:space="preserve"> </w:t>
            </w:r>
            <w:r>
              <w:rPr>
                <w:sz w:val="22"/>
                <w:szCs w:val="22"/>
                <w:lang w:val="en-US"/>
              </w:rPr>
              <w:t>API</w:t>
            </w:r>
            <w:r w:rsidRPr="002130D8">
              <w:rPr>
                <w:sz w:val="22"/>
                <w:szCs w:val="22"/>
                <w:lang w:val="en-US"/>
              </w:rPr>
              <w:t>-</w:t>
            </w:r>
            <w:r>
              <w:rPr>
                <w:sz w:val="22"/>
                <w:szCs w:val="22"/>
                <w:lang w:val="en-US"/>
              </w:rPr>
              <w:t>GL</w:t>
            </w:r>
            <w:r w:rsidRPr="002130D8">
              <w:rPr>
                <w:sz w:val="22"/>
                <w:szCs w:val="22"/>
                <w:lang w:val="en-US"/>
              </w:rPr>
              <w:t>-5</w:t>
            </w:r>
            <w:r>
              <w:rPr>
                <w:sz w:val="22"/>
                <w:szCs w:val="22"/>
                <w:lang w:val="en-US"/>
              </w:rPr>
              <w:t>, MIL-L-2105D, SAE 90</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Default="00AC6344" w:rsidP="00AC6344">
      <w:pPr>
        <w:shd w:val="clear" w:color="auto" w:fill="FFFFFF"/>
        <w:rPr>
          <w:b/>
          <w:bCs/>
          <w:color w:val="000000"/>
          <w:sz w:val="18"/>
          <w:szCs w:val="18"/>
        </w:rPr>
      </w:pPr>
    </w:p>
    <w:p w:rsidR="00AC6344" w:rsidRPr="00C425DD" w:rsidRDefault="00AC6344" w:rsidP="00AC6344">
      <w:pPr>
        <w:shd w:val="clear" w:color="auto" w:fill="FFFFFF"/>
        <w:rPr>
          <w:sz w:val="2"/>
          <w:szCs w:val="2"/>
        </w:rPr>
      </w:pPr>
      <w:r>
        <w:rPr>
          <w:b/>
          <w:bCs/>
          <w:color w:val="000000"/>
          <w:sz w:val="18"/>
          <w:szCs w:val="18"/>
        </w:rPr>
        <w:t xml:space="preserve">Через каждые </w:t>
      </w:r>
      <w:r w:rsidRPr="00C425DD">
        <w:rPr>
          <w:b/>
          <w:bCs/>
          <w:color w:val="000000"/>
          <w:sz w:val="18"/>
          <w:szCs w:val="18"/>
          <w:lang w:val="en-US"/>
        </w:rPr>
        <w:t>5</w:t>
      </w:r>
      <w:r>
        <w:rPr>
          <w:b/>
          <w:bCs/>
          <w:color w:val="000000"/>
          <w:sz w:val="18"/>
          <w:szCs w:val="18"/>
        </w:rPr>
        <w:t>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4087"/>
        <w:gridCol w:w="2233"/>
      </w:tblGrid>
      <w:tr w:rsidR="00AC6344" w:rsidRPr="002535E2" w:rsidTr="00413333">
        <w:trPr>
          <w:trHeight w:val="305"/>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408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23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291"/>
        </w:trPr>
        <w:tc>
          <w:tcPr>
            <w:tcW w:w="427" w:type="dxa"/>
            <w:shd w:val="clear" w:color="auto" w:fill="FFFFFF"/>
          </w:tcPr>
          <w:p w:rsidR="00AC6344" w:rsidRPr="002535E2" w:rsidRDefault="00AC6344" w:rsidP="00413333">
            <w:pPr>
              <w:shd w:val="clear" w:color="auto" w:fill="FFFFFF"/>
              <w:rPr>
                <w:sz w:val="22"/>
                <w:szCs w:val="22"/>
              </w:rPr>
            </w:pPr>
            <w:r>
              <w:rPr>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Воздушный фильтр кабины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элемент. При необходимости заменить элемент.</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292"/>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2</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Сварные швы на элементах конструкции рамы, стрелы и распорного устройства</w:t>
            </w:r>
          </w:p>
        </w:tc>
        <w:tc>
          <w:tcPr>
            <w:tcW w:w="4087" w:type="dxa"/>
            <w:shd w:val="clear" w:color="auto" w:fill="FFFFFF"/>
          </w:tcPr>
          <w:p w:rsidR="00AC6344" w:rsidRPr="00BA25AE" w:rsidRDefault="00AC6344" w:rsidP="00413333">
            <w:pPr>
              <w:shd w:val="clear" w:color="auto" w:fill="FFFFFF"/>
              <w:ind w:firstLine="10"/>
              <w:rPr>
                <w:sz w:val="22"/>
                <w:szCs w:val="22"/>
              </w:rPr>
            </w:pPr>
            <w:r>
              <w:rPr>
                <w:sz w:val="22"/>
                <w:szCs w:val="22"/>
              </w:rPr>
              <w:t xml:space="preserve">Выполнить визуальную проверку швов. О любой обнаруженной трещине сообщить в службу технического обслуживания компании </w:t>
            </w:r>
            <w:r>
              <w:rPr>
                <w:sz w:val="22"/>
                <w:szCs w:val="22"/>
                <w:lang w:val="en-US"/>
              </w:rPr>
              <w:t>HYSTER</w:t>
            </w:r>
            <w:r w:rsidRPr="00BA25AE">
              <w:rPr>
                <w:sz w:val="22"/>
                <w:szCs w:val="22"/>
              </w:rPr>
              <w:t>.</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556"/>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3</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Демпфирующие прокладки износа стрелы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Заменить изношенные накладки, если их </w:t>
            </w:r>
            <w:proofErr w:type="gramStart"/>
            <w:r>
              <w:rPr>
                <w:sz w:val="22"/>
                <w:szCs w:val="22"/>
              </w:rPr>
              <w:t>толщена</w:t>
            </w:r>
            <w:proofErr w:type="gramEnd"/>
            <w:r>
              <w:rPr>
                <w:sz w:val="22"/>
                <w:szCs w:val="22"/>
              </w:rPr>
              <w:t xml:space="preserve"> </w:t>
            </w:r>
            <w:proofErr w:type="spellStart"/>
            <w:r>
              <w:rPr>
                <w:sz w:val="22"/>
                <w:szCs w:val="22"/>
              </w:rPr>
              <w:t>состовляет</w:t>
            </w:r>
            <w:proofErr w:type="spellEnd"/>
            <w:r>
              <w:rPr>
                <w:sz w:val="22"/>
                <w:szCs w:val="22"/>
              </w:rPr>
              <w:t xml:space="preserve"> 18 мм или меньше. Убедиться в том, что остальные крепежные элементы затянуты.</w:t>
            </w:r>
          </w:p>
        </w:tc>
        <w:tc>
          <w:tcPr>
            <w:tcW w:w="2233" w:type="dxa"/>
            <w:shd w:val="clear" w:color="auto" w:fill="FFFFFF"/>
          </w:tcPr>
          <w:p w:rsidR="00AC6344" w:rsidRPr="00BA25AE" w:rsidRDefault="00AC6344" w:rsidP="00413333">
            <w:pPr>
              <w:shd w:val="clear" w:color="auto" w:fill="FFFFFF"/>
              <w:rPr>
                <w:sz w:val="22"/>
                <w:szCs w:val="22"/>
              </w:rPr>
            </w:pPr>
            <w:r>
              <w:rPr>
                <w:sz w:val="22"/>
                <w:szCs w:val="22"/>
              </w:rPr>
              <w:t>165</w:t>
            </w:r>
            <w:r>
              <w:rPr>
                <w:sz w:val="22"/>
                <w:szCs w:val="22"/>
                <w:lang w:val="en-US"/>
              </w:rPr>
              <w:t>Nm</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Боковые демпфирующие прокладки износа стрелы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настройку. Заменить накладки, если они изношены.</w:t>
            </w:r>
          </w:p>
        </w:tc>
        <w:tc>
          <w:tcPr>
            <w:tcW w:w="2233" w:type="dxa"/>
            <w:shd w:val="clear" w:color="auto" w:fill="FFFFFF"/>
          </w:tcPr>
          <w:p w:rsidR="00AC6344" w:rsidRPr="00BA25AE" w:rsidRDefault="00AC6344" w:rsidP="00413333">
            <w:pPr>
              <w:shd w:val="clear" w:color="auto" w:fill="FFFFFF"/>
              <w:rPr>
                <w:sz w:val="22"/>
                <w:szCs w:val="22"/>
              </w:rPr>
            </w:pPr>
            <w:r>
              <w:rPr>
                <w:sz w:val="22"/>
                <w:szCs w:val="22"/>
              </w:rPr>
              <w:t>от 350 до 400</w:t>
            </w:r>
            <w:r w:rsidRPr="00BA25AE">
              <w:rPr>
                <w:sz w:val="22"/>
                <w:szCs w:val="22"/>
              </w:rPr>
              <w:t xml:space="preserve"> </w:t>
            </w:r>
            <w:r>
              <w:rPr>
                <w:sz w:val="22"/>
                <w:szCs w:val="22"/>
                <w:lang w:val="en-US"/>
              </w:rPr>
              <w:t>Nm</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Траки накладок стрелы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8 траков</w:t>
            </w:r>
          </w:p>
        </w:tc>
        <w:tc>
          <w:tcPr>
            <w:tcW w:w="2233" w:type="dxa"/>
            <w:shd w:val="clear" w:color="auto" w:fill="FFFFFF"/>
          </w:tcPr>
          <w:p w:rsidR="00AC6344" w:rsidRPr="008A6303"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A6303">
              <w:rPr>
                <w:sz w:val="22"/>
                <w:szCs w:val="22"/>
              </w:rPr>
              <w:t xml:space="preserve">2, </w:t>
            </w:r>
            <w:r>
              <w:rPr>
                <w:sz w:val="22"/>
                <w:szCs w:val="22"/>
                <w:lang w:val="en-US"/>
              </w:rPr>
              <w:t>EP</w:t>
            </w:r>
            <w:r w:rsidRPr="008A6303">
              <w:rPr>
                <w:sz w:val="22"/>
                <w:szCs w:val="22"/>
              </w:rPr>
              <w:t xml:space="preserve">3 </w:t>
            </w:r>
            <w:r>
              <w:rPr>
                <w:sz w:val="22"/>
                <w:szCs w:val="22"/>
              </w:rPr>
              <w:t xml:space="preserve">Без </w:t>
            </w:r>
            <w:proofErr w:type="spellStart"/>
            <w:r>
              <w:rPr>
                <w:sz w:val="22"/>
                <w:szCs w:val="22"/>
                <w:lang w:val="en-US"/>
              </w:rPr>
              <w:t>MoS</w:t>
            </w:r>
            <w:proofErr w:type="spellEnd"/>
            <w:r w:rsidRPr="008A6303">
              <w:rPr>
                <w:sz w:val="22"/>
                <w:szCs w:val="22"/>
              </w:rPr>
              <w:t>2</w:t>
            </w:r>
          </w:p>
        </w:tc>
      </w:tr>
      <w:tr w:rsidR="00AC6344" w:rsidRPr="002535E2" w:rsidTr="00413333">
        <w:trPr>
          <w:trHeight w:val="528"/>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6</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Шарнир стрелы и навесного оборудования</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2 фитинга</w:t>
            </w:r>
          </w:p>
        </w:tc>
        <w:tc>
          <w:tcPr>
            <w:tcW w:w="2233" w:type="dxa"/>
            <w:shd w:val="clear" w:color="auto" w:fill="FFFFFF"/>
          </w:tcPr>
          <w:p w:rsidR="00AC6344" w:rsidRPr="00827C1F"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36"/>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7</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Точки опоры шарнира демпфирующего цилиндра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4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570"/>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8</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Шарнир стрелы и рамы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2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514"/>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9</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Концы соединительной тяги оси управления поворотом</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4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Консистентная смазка</w:t>
            </w:r>
            <w:r>
              <w:rPr>
                <w:sz w:val="22"/>
                <w:szCs w:val="22"/>
                <w:lang w:val="en-US"/>
              </w:rPr>
              <w:t xml:space="preserve"> </w:t>
            </w:r>
            <w:proofErr w:type="spellStart"/>
            <w:r>
              <w:rPr>
                <w:sz w:val="22"/>
                <w:szCs w:val="22"/>
                <w:lang w:val="en-US"/>
              </w:rPr>
              <w:t>MoS</w:t>
            </w:r>
            <w:proofErr w:type="spellEnd"/>
            <w:r w:rsidRPr="00827C1F">
              <w:rPr>
                <w:sz w:val="22"/>
                <w:szCs w:val="22"/>
              </w:rPr>
              <w:t>2</w:t>
            </w:r>
          </w:p>
        </w:tc>
      </w:tr>
      <w:tr w:rsidR="00AC6344" w:rsidRPr="002535E2" w:rsidTr="00413333">
        <w:trPr>
          <w:trHeight w:val="570"/>
        </w:trPr>
        <w:tc>
          <w:tcPr>
            <w:tcW w:w="427" w:type="dxa"/>
            <w:shd w:val="clear" w:color="auto" w:fill="FFFFFF"/>
          </w:tcPr>
          <w:p w:rsidR="00AC6344" w:rsidRPr="002D39F2" w:rsidRDefault="00AC6344" w:rsidP="00413333">
            <w:pPr>
              <w:shd w:val="clear" w:color="auto" w:fill="FFFFFF"/>
              <w:rPr>
                <w:sz w:val="22"/>
                <w:szCs w:val="22"/>
              </w:rPr>
            </w:pPr>
            <w:r>
              <w:rPr>
                <w:sz w:val="22"/>
                <w:szCs w:val="22"/>
              </w:rPr>
              <w:t>10</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Пальцы с коронной головкой</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4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48"/>
        </w:trPr>
        <w:tc>
          <w:tcPr>
            <w:tcW w:w="427" w:type="dxa"/>
            <w:shd w:val="clear" w:color="auto" w:fill="FFFFFF"/>
          </w:tcPr>
          <w:p w:rsidR="00AC6344" w:rsidRPr="002535E2" w:rsidRDefault="00AC6344" w:rsidP="00413333">
            <w:pPr>
              <w:shd w:val="clear" w:color="auto" w:fill="FFFFFF"/>
              <w:rPr>
                <w:sz w:val="22"/>
                <w:szCs w:val="22"/>
              </w:rPr>
            </w:pPr>
            <w:r>
              <w:rPr>
                <w:sz w:val="22"/>
                <w:szCs w:val="22"/>
              </w:rPr>
              <w:t>11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Шкворень управляемого моста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2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033ACA" w:rsidTr="00413333">
        <w:trPr>
          <w:trHeight w:val="486"/>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lastRenderedPageBreak/>
              <w:t>1</w:t>
            </w:r>
            <w:r>
              <w:rPr>
                <w:bCs/>
                <w:color w:val="000000"/>
                <w:sz w:val="22"/>
                <w:szCs w:val="22"/>
              </w:rPr>
              <w:t>2</w:t>
            </w:r>
          </w:p>
        </w:tc>
        <w:tc>
          <w:tcPr>
            <w:tcW w:w="3357" w:type="dxa"/>
            <w:shd w:val="clear" w:color="auto" w:fill="FFFFFF"/>
          </w:tcPr>
          <w:p w:rsidR="00AC6344" w:rsidRPr="002535E2" w:rsidRDefault="00AC6344" w:rsidP="00413333">
            <w:pPr>
              <w:shd w:val="clear" w:color="auto" w:fill="FFFFFF"/>
              <w:ind w:firstLine="14"/>
              <w:rPr>
                <w:sz w:val="22"/>
                <w:szCs w:val="22"/>
              </w:rPr>
            </w:pPr>
            <w:proofErr w:type="spellStart"/>
            <w:r>
              <w:rPr>
                <w:sz w:val="22"/>
                <w:szCs w:val="22"/>
              </w:rPr>
              <w:t>Штоковая</w:t>
            </w:r>
            <w:proofErr w:type="spellEnd"/>
            <w:r>
              <w:rPr>
                <w:sz w:val="22"/>
                <w:szCs w:val="22"/>
              </w:rPr>
              <w:t xml:space="preserve"> полость цилиндра стабилизатора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2 фитинга</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Консистентная смазка</w:t>
            </w:r>
            <w:r>
              <w:rPr>
                <w:sz w:val="22"/>
                <w:szCs w:val="22"/>
                <w:lang w:val="en-US"/>
              </w:rPr>
              <w:t xml:space="preserve"> </w:t>
            </w:r>
            <w:proofErr w:type="spellStart"/>
            <w:r>
              <w:rPr>
                <w:sz w:val="22"/>
                <w:szCs w:val="22"/>
                <w:lang w:val="en-US"/>
              </w:rPr>
              <w:t>MoS</w:t>
            </w:r>
            <w:proofErr w:type="spellEnd"/>
            <w:r w:rsidRPr="00827C1F">
              <w:rPr>
                <w:sz w:val="22"/>
                <w:szCs w:val="22"/>
              </w:rPr>
              <w:t>2</w:t>
            </w:r>
          </w:p>
        </w:tc>
      </w:tr>
      <w:tr w:rsidR="00AC6344" w:rsidRPr="004736BC" w:rsidTr="00413333">
        <w:trPr>
          <w:trHeight w:val="514"/>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r>
              <w:rPr>
                <w:bCs/>
                <w:color w:val="000000"/>
                <w:sz w:val="22"/>
                <w:szCs w:val="22"/>
              </w:rPr>
              <w:t>3</w:t>
            </w:r>
          </w:p>
        </w:tc>
        <w:tc>
          <w:tcPr>
            <w:tcW w:w="3357" w:type="dxa"/>
            <w:shd w:val="clear" w:color="auto" w:fill="FFFFFF"/>
          </w:tcPr>
          <w:p w:rsidR="00AC6344" w:rsidRPr="00033ACA" w:rsidRDefault="00AC6344" w:rsidP="00413333">
            <w:pPr>
              <w:shd w:val="clear" w:color="auto" w:fill="FFFFFF"/>
              <w:ind w:firstLine="14"/>
              <w:rPr>
                <w:sz w:val="22"/>
                <w:szCs w:val="22"/>
              </w:rPr>
            </w:pPr>
            <w:r>
              <w:rPr>
                <w:sz w:val="22"/>
                <w:szCs w:val="22"/>
              </w:rPr>
              <w:t xml:space="preserve">Масло моторное </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34л</w:t>
            </w:r>
          </w:p>
        </w:tc>
        <w:tc>
          <w:tcPr>
            <w:tcW w:w="2233" w:type="dxa"/>
            <w:shd w:val="clear" w:color="auto" w:fill="FFFFFF"/>
          </w:tcPr>
          <w:p w:rsidR="00AC6344" w:rsidRDefault="00AC6344" w:rsidP="00413333">
            <w:pPr>
              <w:shd w:val="clear" w:color="auto" w:fill="FFFFFF"/>
              <w:rPr>
                <w:sz w:val="22"/>
                <w:szCs w:val="22"/>
                <w:lang w:val="en-US"/>
              </w:rPr>
            </w:pPr>
            <w:r>
              <w:rPr>
                <w:sz w:val="22"/>
                <w:szCs w:val="22"/>
                <w:lang w:val="en-US"/>
              </w:rPr>
              <w:t xml:space="preserve">ACEA E7 </w:t>
            </w:r>
          </w:p>
          <w:p w:rsidR="00AC6344" w:rsidRPr="007D333D" w:rsidRDefault="00AC6344" w:rsidP="00413333">
            <w:pPr>
              <w:shd w:val="clear" w:color="auto" w:fill="FFFFFF"/>
              <w:rPr>
                <w:sz w:val="22"/>
                <w:szCs w:val="22"/>
                <w:lang w:val="en-US"/>
              </w:rPr>
            </w:pPr>
            <w:r>
              <w:rPr>
                <w:sz w:val="22"/>
                <w:szCs w:val="22"/>
                <w:lang w:val="en-US"/>
              </w:rPr>
              <w:t xml:space="preserve">API CI-4 </w:t>
            </w:r>
            <w:r>
              <w:rPr>
                <w:sz w:val="22"/>
                <w:szCs w:val="22"/>
              </w:rPr>
              <w:t>ил</w:t>
            </w:r>
            <w:r w:rsidRPr="00E755A9">
              <w:rPr>
                <w:sz w:val="22"/>
                <w:szCs w:val="22"/>
                <w:lang w:val="en-US"/>
              </w:rPr>
              <w:t xml:space="preserve"> </w:t>
            </w:r>
            <w:r>
              <w:rPr>
                <w:sz w:val="22"/>
                <w:szCs w:val="22"/>
                <w:lang w:val="en-US"/>
              </w:rPr>
              <w:t>CJ-4</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r>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Фильтр машинного масла</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фильтр 1 шт.</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каталог запасных частей</w:t>
            </w:r>
          </w:p>
        </w:tc>
      </w:tr>
      <w:tr w:rsidR="00AC6344" w:rsidRPr="002535E2" w:rsidTr="00413333">
        <w:trPr>
          <w:trHeight w:val="542"/>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r>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Топливный фильтр/ Водоотделитель</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топливные фильтры 3 шт.</w:t>
            </w:r>
          </w:p>
        </w:tc>
        <w:tc>
          <w:tcPr>
            <w:tcW w:w="2233" w:type="dxa"/>
            <w:shd w:val="clear" w:color="auto" w:fill="FFFFFF"/>
          </w:tcPr>
          <w:p w:rsidR="00AC6344" w:rsidRPr="008A6303" w:rsidRDefault="00AC6344" w:rsidP="00413333">
            <w:pPr>
              <w:shd w:val="clear" w:color="auto" w:fill="FFFFFF"/>
              <w:rPr>
                <w:sz w:val="22"/>
                <w:szCs w:val="22"/>
              </w:rPr>
            </w:pPr>
            <w:r>
              <w:rPr>
                <w:sz w:val="22"/>
                <w:szCs w:val="22"/>
              </w:rPr>
              <w:t>см. каталог запасных частей</w:t>
            </w:r>
          </w:p>
        </w:tc>
      </w:tr>
      <w:tr w:rsidR="00AC6344" w:rsidRPr="002535E2" w:rsidTr="00413333">
        <w:trPr>
          <w:trHeight w:val="1059"/>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r>
              <w:rPr>
                <w:bCs/>
                <w:color w:val="000000"/>
                <w:sz w:val="22"/>
                <w:szCs w:val="22"/>
              </w:rPr>
              <w:t>6</w:t>
            </w:r>
          </w:p>
        </w:tc>
        <w:tc>
          <w:tcPr>
            <w:tcW w:w="3357" w:type="dxa"/>
            <w:shd w:val="clear" w:color="auto" w:fill="FFFFFF"/>
          </w:tcPr>
          <w:p w:rsidR="00AC6344" w:rsidRPr="007D333D" w:rsidRDefault="00AC6344" w:rsidP="00413333">
            <w:pPr>
              <w:shd w:val="clear" w:color="auto" w:fill="FFFFFF"/>
              <w:rPr>
                <w:sz w:val="22"/>
                <w:szCs w:val="22"/>
              </w:rPr>
            </w:pPr>
            <w:r>
              <w:rPr>
                <w:sz w:val="22"/>
                <w:szCs w:val="22"/>
              </w:rPr>
              <w:t>Осмотреть на износ накладки спредера</w:t>
            </w:r>
          </w:p>
        </w:tc>
        <w:tc>
          <w:tcPr>
            <w:tcW w:w="4087" w:type="dxa"/>
            <w:shd w:val="clear" w:color="auto" w:fill="FFFFFF"/>
          </w:tcPr>
          <w:p w:rsidR="00AC6344" w:rsidRPr="001E7A62" w:rsidRDefault="00AC6344" w:rsidP="00413333">
            <w:pPr>
              <w:shd w:val="clear" w:color="auto" w:fill="FFFFFF"/>
              <w:rPr>
                <w:sz w:val="22"/>
                <w:szCs w:val="22"/>
              </w:rPr>
            </w:pPr>
            <w:r>
              <w:rPr>
                <w:sz w:val="22"/>
                <w:szCs w:val="22"/>
              </w:rPr>
              <w:t xml:space="preserve">Заменить изношенные накладки, если их толщина </w:t>
            </w:r>
            <w:proofErr w:type="spellStart"/>
            <w:r>
              <w:rPr>
                <w:sz w:val="22"/>
                <w:szCs w:val="22"/>
              </w:rPr>
              <w:t>состовляет</w:t>
            </w:r>
            <w:proofErr w:type="spellEnd"/>
            <w:r>
              <w:rPr>
                <w:sz w:val="22"/>
                <w:szCs w:val="22"/>
              </w:rPr>
              <w:t xml:space="preserve"> 18 мм или меньше. Проверить крепежные элементы на затяжку.</w:t>
            </w:r>
            <w:r>
              <w:rPr>
                <w:sz w:val="22"/>
                <w:szCs w:val="22"/>
                <w:lang w:val="en-US"/>
              </w:rPr>
              <w:t xml:space="preserve"> </w:t>
            </w:r>
            <w:r>
              <w:rPr>
                <w:sz w:val="22"/>
                <w:szCs w:val="22"/>
              </w:rPr>
              <w:t>Отрегулировать накладки.</w:t>
            </w:r>
          </w:p>
        </w:tc>
        <w:tc>
          <w:tcPr>
            <w:tcW w:w="2233" w:type="dxa"/>
            <w:shd w:val="clear" w:color="auto" w:fill="FFFFFF"/>
          </w:tcPr>
          <w:p w:rsidR="00AC6344" w:rsidRPr="001E7A62" w:rsidRDefault="00AC6344" w:rsidP="00413333">
            <w:pPr>
              <w:shd w:val="clear" w:color="auto" w:fill="FFFFFF"/>
              <w:rPr>
                <w:sz w:val="22"/>
                <w:szCs w:val="22"/>
                <w:lang w:val="en-US"/>
              </w:rPr>
            </w:pPr>
            <w:r>
              <w:rPr>
                <w:sz w:val="22"/>
                <w:szCs w:val="22"/>
              </w:rPr>
              <w:t xml:space="preserve">63 </w:t>
            </w:r>
            <w:r>
              <w:rPr>
                <w:sz w:val="22"/>
                <w:szCs w:val="22"/>
                <w:lang w:val="en-US"/>
              </w:rPr>
              <w:t>Nm</w:t>
            </w:r>
          </w:p>
        </w:tc>
      </w:tr>
      <w:tr w:rsidR="00AC6344" w:rsidRPr="002535E2" w:rsidTr="00413333">
        <w:trPr>
          <w:trHeight w:val="738"/>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17</w:t>
            </w:r>
          </w:p>
        </w:tc>
        <w:tc>
          <w:tcPr>
            <w:tcW w:w="3357" w:type="dxa"/>
            <w:shd w:val="clear" w:color="auto" w:fill="FFFFFF"/>
          </w:tcPr>
          <w:p w:rsidR="00AC6344" w:rsidRDefault="00AC6344" w:rsidP="00413333">
            <w:pPr>
              <w:shd w:val="clear" w:color="auto" w:fill="FFFFFF"/>
              <w:rPr>
                <w:sz w:val="22"/>
                <w:szCs w:val="22"/>
              </w:rPr>
            </w:pPr>
            <w:r>
              <w:rPr>
                <w:sz w:val="22"/>
                <w:szCs w:val="22"/>
              </w:rPr>
              <w:t>Поворотные стопоры (фитинги)</w:t>
            </w:r>
          </w:p>
        </w:tc>
        <w:tc>
          <w:tcPr>
            <w:tcW w:w="4087" w:type="dxa"/>
            <w:shd w:val="clear" w:color="auto" w:fill="FFFFFF"/>
          </w:tcPr>
          <w:p w:rsidR="00AC6344" w:rsidRDefault="00AC6344" w:rsidP="00413333">
            <w:pPr>
              <w:shd w:val="clear" w:color="auto" w:fill="FFFFFF"/>
              <w:rPr>
                <w:sz w:val="22"/>
                <w:szCs w:val="22"/>
              </w:rPr>
            </w:pPr>
            <w:r>
              <w:rPr>
                <w:sz w:val="22"/>
                <w:szCs w:val="22"/>
              </w:rPr>
              <w:t>Смазать 8 фитингов</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24"/>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18</w:t>
            </w:r>
          </w:p>
        </w:tc>
        <w:tc>
          <w:tcPr>
            <w:tcW w:w="3357" w:type="dxa"/>
            <w:shd w:val="clear" w:color="auto" w:fill="FFFFFF"/>
          </w:tcPr>
          <w:p w:rsidR="00AC6344" w:rsidRDefault="00AC6344" w:rsidP="00413333">
            <w:pPr>
              <w:shd w:val="clear" w:color="auto" w:fill="FFFFFF"/>
              <w:rPr>
                <w:sz w:val="22"/>
                <w:szCs w:val="22"/>
              </w:rPr>
            </w:pPr>
            <w:r>
              <w:rPr>
                <w:sz w:val="22"/>
                <w:szCs w:val="22"/>
              </w:rPr>
              <w:t>Опорные прокладки выдвижных тяг</w:t>
            </w:r>
          </w:p>
        </w:tc>
        <w:tc>
          <w:tcPr>
            <w:tcW w:w="4087" w:type="dxa"/>
            <w:shd w:val="clear" w:color="auto" w:fill="FFFFFF"/>
          </w:tcPr>
          <w:p w:rsidR="00AC6344" w:rsidRDefault="00AC6344" w:rsidP="00413333">
            <w:pPr>
              <w:shd w:val="clear" w:color="auto" w:fill="FFFFFF"/>
              <w:rPr>
                <w:sz w:val="22"/>
                <w:szCs w:val="22"/>
              </w:rPr>
            </w:pPr>
            <w:r>
              <w:rPr>
                <w:sz w:val="22"/>
                <w:szCs w:val="22"/>
              </w:rPr>
              <w:t>Смазать 24 трака</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66"/>
        </w:trPr>
        <w:tc>
          <w:tcPr>
            <w:tcW w:w="427" w:type="dxa"/>
            <w:shd w:val="clear" w:color="auto" w:fill="FFFFFF"/>
          </w:tcPr>
          <w:p w:rsidR="00AC6344" w:rsidRDefault="00AC6344" w:rsidP="00413333">
            <w:pPr>
              <w:shd w:val="clear" w:color="auto" w:fill="FFFFFF"/>
              <w:rPr>
                <w:bCs/>
                <w:color w:val="000000"/>
                <w:sz w:val="22"/>
                <w:szCs w:val="22"/>
              </w:rPr>
            </w:pPr>
            <w:r>
              <w:rPr>
                <w:bCs/>
                <w:color w:val="000000"/>
                <w:sz w:val="22"/>
                <w:szCs w:val="22"/>
              </w:rPr>
              <w:t>19</w:t>
            </w:r>
          </w:p>
        </w:tc>
        <w:tc>
          <w:tcPr>
            <w:tcW w:w="3357" w:type="dxa"/>
            <w:shd w:val="clear" w:color="auto" w:fill="FFFFFF"/>
          </w:tcPr>
          <w:p w:rsidR="00AC6344" w:rsidRDefault="00AC6344" w:rsidP="00413333">
            <w:pPr>
              <w:shd w:val="clear" w:color="auto" w:fill="FFFFFF"/>
              <w:rPr>
                <w:sz w:val="22"/>
                <w:szCs w:val="22"/>
              </w:rPr>
            </w:pPr>
            <w:r>
              <w:rPr>
                <w:sz w:val="22"/>
                <w:szCs w:val="22"/>
              </w:rPr>
              <w:t>Накладки ползуна бокового перемещения</w:t>
            </w:r>
          </w:p>
        </w:tc>
        <w:tc>
          <w:tcPr>
            <w:tcW w:w="4087" w:type="dxa"/>
            <w:shd w:val="clear" w:color="auto" w:fill="FFFFFF"/>
          </w:tcPr>
          <w:p w:rsidR="00AC6344" w:rsidRDefault="00AC6344" w:rsidP="00413333">
            <w:pPr>
              <w:shd w:val="clear" w:color="auto" w:fill="FFFFFF"/>
              <w:rPr>
                <w:sz w:val="22"/>
                <w:szCs w:val="22"/>
              </w:rPr>
            </w:pPr>
            <w:r>
              <w:rPr>
                <w:sz w:val="22"/>
                <w:szCs w:val="22"/>
              </w:rPr>
              <w:t>Смазать 4 трака</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hRule="exact" w:val="764"/>
        </w:trPr>
        <w:tc>
          <w:tcPr>
            <w:tcW w:w="427" w:type="dxa"/>
            <w:shd w:val="clear" w:color="auto" w:fill="FFFFFF"/>
          </w:tcPr>
          <w:p w:rsidR="00AC6344" w:rsidRDefault="00AC6344" w:rsidP="00413333">
            <w:pPr>
              <w:shd w:val="clear" w:color="auto" w:fill="FFFFFF"/>
              <w:rPr>
                <w:bCs/>
                <w:color w:val="000000"/>
                <w:sz w:val="22"/>
                <w:szCs w:val="22"/>
              </w:rPr>
            </w:pPr>
            <w:r>
              <w:rPr>
                <w:bCs/>
                <w:color w:val="000000"/>
                <w:sz w:val="22"/>
                <w:szCs w:val="22"/>
              </w:rPr>
              <w:t>20</w:t>
            </w:r>
          </w:p>
        </w:tc>
        <w:tc>
          <w:tcPr>
            <w:tcW w:w="3357" w:type="dxa"/>
            <w:shd w:val="clear" w:color="auto" w:fill="FFFFFF"/>
          </w:tcPr>
          <w:p w:rsidR="00AC6344" w:rsidRDefault="00AC6344" w:rsidP="00413333">
            <w:pPr>
              <w:shd w:val="clear" w:color="auto" w:fill="FFFFFF"/>
              <w:rPr>
                <w:sz w:val="22"/>
                <w:szCs w:val="22"/>
              </w:rPr>
            </w:pPr>
            <w:r>
              <w:rPr>
                <w:sz w:val="22"/>
                <w:szCs w:val="22"/>
              </w:rPr>
              <w:t>Подшипники цилиндра бокового смещения</w:t>
            </w:r>
          </w:p>
        </w:tc>
        <w:tc>
          <w:tcPr>
            <w:tcW w:w="4087" w:type="dxa"/>
            <w:shd w:val="clear" w:color="auto" w:fill="FFFFFF"/>
          </w:tcPr>
          <w:p w:rsidR="00AC6344" w:rsidRDefault="00AC6344" w:rsidP="00413333">
            <w:pPr>
              <w:shd w:val="clear" w:color="auto" w:fill="FFFFFF"/>
              <w:rPr>
                <w:sz w:val="22"/>
                <w:szCs w:val="22"/>
              </w:rPr>
            </w:pPr>
            <w:r>
              <w:rPr>
                <w:sz w:val="22"/>
                <w:szCs w:val="22"/>
              </w:rPr>
              <w:t>Смазать 4 фитинга</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66"/>
        </w:trPr>
        <w:tc>
          <w:tcPr>
            <w:tcW w:w="427" w:type="dxa"/>
            <w:shd w:val="clear" w:color="auto" w:fill="FFFFFF"/>
          </w:tcPr>
          <w:p w:rsidR="00AC6344" w:rsidRDefault="00AC6344" w:rsidP="00413333">
            <w:pPr>
              <w:shd w:val="clear" w:color="auto" w:fill="FFFFFF"/>
              <w:rPr>
                <w:bCs/>
                <w:color w:val="000000"/>
                <w:sz w:val="22"/>
                <w:szCs w:val="22"/>
              </w:rPr>
            </w:pPr>
            <w:r>
              <w:rPr>
                <w:bCs/>
                <w:color w:val="000000"/>
                <w:sz w:val="22"/>
                <w:szCs w:val="22"/>
              </w:rPr>
              <w:t>21</w:t>
            </w:r>
          </w:p>
        </w:tc>
        <w:tc>
          <w:tcPr>
            <w:tcW w:w="3357" w:type="dxa"/>
            <w:shd w:val="clear" w:color="auto" w:fill="FFFFFF"/>
          </w:tcPr>
          <w:p w:rsidR="00AC6344" w:rsidRDefault="00AC6344" w:rsidP="00413333">
            <w:pPr>
              <w:shd w:val="clear" w:color="auto" w:fill="FFFFFF"/>
              <w:rPr>
                <w:sz w:val="22"/>
                <w:szCs w:val="22"/>
              </w:rPr>
            </w:pPr>
            <w:r>
              <w:rPr>
                <w:sz w:val="22"/>
                <w:szCs w:val="22"/>
              </w:rPr>
              <w:t xml:space="preserve">Силовые цилиндры для </w:t>
            </w:r>
            <w:proofErr w:type="spellStart"/>
            <w:r>
              <w:rPr>
                <w:sz w:val="22"/>
                <w:szCs w:val="22"/>
              </w:rPr>
              <w:t>штабилирования</w:t>
            </w:r>
            <w:proofErr w:type="spellEnd"/>
            <w:r>
              <w:rPr>
                <w:sz w:val="22"/>
                <w:szCs w:val="22"/>
              </w:rPr>
              <w:t xml:space="preserve"> с наклоном</w:t>
            </w:r>
          </w:p>
        </w:tc>
        <w:tc>
          <w:tcPr>
            <w:tcW w:w="4087" w:type="dxa"/>
            <w:shd w:val="clear" w:color="auto" w:fill="FFFFFF"/>
          </w:tcPr>
          <w:p w:rsidR="00AC6344" w:rsidRDefault="00AC6344" w:rsidP="00413333">
            <w:pPr>
              <w:shd w:val="clear" w:color="auto" w:fill="FFFFFF"/>
              <w:rPr>
                <w:sz w:val="22"/>
                <w:szCs w:val="22"/>
              </w:rPr>
            </w:pPr>
            <w:r>
              <w:rPr>
                <w:sz w:val="22"/>
                <w:szCs w:val="22"/>
              </w:rPr>
              <w:t>Смазать 2 штуцера на каждый цилиндр</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766"/>
        </w:trPr>
        <w:tc>
          <w:tcPr>
            <w:tcW w:w="427" w:type="dxa"/>
            <w:shd w:val="clear" w:color="auto" w:fill="FFFFFF"/>
          </w:tcPr>
          <w:p w:rsidR="00AC6344" w:rsidRDefault="00AC6344" w:rsidP="00413333">
            <w:pPr>
              <w:shd w:val="clear" w:color="auto" w:fill="FFFFFF"/>
              <w:rPr>
                <w:bCs/>
                <w:color w:val="000000"/>
                <w:sz w:val="22"/>
                <w:szCs w:val="22"/>
              </w:rPr>
            </w:pPr>
            <w:r>
              <w:rPr>
                <w:bCs/>
                <w:color w:val="000000"/>
                <w:sz w:val="22"/>
                <w:szCs w:val="22"/>
              </w:rPr>
              <w:t>22</w:t>
            </w:r>
          </w:p>
        </w:tc>
        <w:tc>
          <w:tcPr>
            <w:tcW w:w="3357" w:type="dxa"/>
            <w:shd w:val="clear" w:color="auto" w:fill="FFFFFF"/>
          </w:tcPr>
          <w:p w:rsidR="00AC6344" w:rsidRDefault="00AC6344" w:rsidP="00413333">
            <w:pPr>
              <w:shd w:val="clear" w:color="auto" w:fill="FFFFFF"/>
              <w:rPr>
                <w:sz w:val="22"/>
                <w:szCs w:val="22"/>
              </w:rPr>
            </w:pPr>
            <w:r>
              <w:rPr>
                <w:sz w:val="22"/>
                <w:szCs w:val="22"/>
              </w:rPr>
              <w:t>Стопорные цилиндры</w:t>
            </w:r>
          </w:p>
        </w:tc>
        <w:tc>
          <w:tcPr>
            <w:tcW w:w="4087" w:type="dxa"/>
            <w:shd w:val="clear" w:color="auto" w:fill="FFFFFF"/>
          </w:tcPr>
          <w:p w:rsidR="00AC6344" w:rsidRDefault="00AC6344" w:rsidP="00413333">
            <w:pPr>
              <w:shd w:val="clear" w:color="auto" w:fill="FFFFFF"/>
              <w:rPr>
                <w:sz w:val="22"/>
                <w:szCs w:val="22"/>
              </w:rPr>
            </w:pPr>
            <w:r>
              <w:rPr>
                <w:sz w:val="22"/>
                <w:szCs w:val="22"/>
              </w:rPr>
              <w:t>Смазать 1 штуцер на каждый цилиндр</w:t>
            </w:r>
          </w:p>
        </w:tc>
        <w:tc>
          <w:tcPr>
            <w:tcW w:w="2233" w:type="dxa"/>
            <w:shd w:val="clear" w:color="auto" w:fill="FFFFFF"/>
          </w:tcPr>
          <w:p w:rsidR="00AC6344"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501"/>
        </w:trPr>
        <w:tc>
          <w:tcPr>
            <w:tcW w:w="427" w:type="dxa"/>
            <w:shd w:val="clear" w:color="auto" w:fill="FFFFFF"/>
          </w:tcPr>
          <w:p w:rsidR="00AC6344" w:rsidRDefault="00AC6344" w:rsidP="00413333">
            <w:pPr>
              <w:shd w:val="clear" w:color="auto" w:fill="FFFFFF"/>
              <w:rPr>
                <w:bCs/>
                <w:color w:val="000000"/>
                <w:sz w:val="22"/>
                <w:szCs w:val="22"/>
              </w:rPr>
            </w:pPr>
            <w:r>
              <w:rPr>
                <w:bCs/>
                <w:color w:val="000000"/>
                <w:sz w:val="22"/>
                <w:szCs w:val="22"/>
              </w:rPr>
              <w:t>23</w:t>
            </w:r>
          </w:p>
        </w:tc>
        <w:tc>
          <w:tcPr>
            <w:tcW w:w="3357" w:type="dxa"/>
            <w:shd w:val="clear" w:color="auto" w:fill="FFFFFF"/>
          </w:tcPr>
          <w:p w:rsidR="00AC6344" w:rsidRDefault="00AC6344" w:rsidP="00413333">
            <w:pPr>
              <w:shd w:val="clear" w:color="auto" w:fill="FFFFFF"/>
              <w:rPr>
                <w:sz w:val="22"/>
                <w:szCs w:val="22"/>
              </w:rPr>
            </w:pPr>
            <w:r>
              <w:rPr>
                <w:sz w:val="22"/>
                <w:szCs w:val="22"/>
              </w:rPr>
              <w:t>Упорная пластина стопорного цилиндра</w:t>
            </w:r>
          </w:p>
        </w:tc>
        <w:tc>
          <w:tcPr>
            <w:tcW w:w="4087" w:type="dxa"/>
            <w:shd w:val="clear" w:color="auto" w:fill="FFFFFF"/>
          </w:tcPr>
          <w:p w:rsidR="00AC6344" w:rsidRDefault="00AC6344" w:rsidP="00413333">
            <w:pPr>
              <w:shd w:val="clear" w:color="auto" w:fill="FFFFFF"/>
              <w:rPr>
                <w:sz w:val="22"/>
                <w:szCs w:val="22"/>
              </w:rPr>
            </w:pPr>
            <w:r>
              <w:rPr>
                <w:sz w:val="22"/>
                <w:szCs w:val="22"/>
              </w:rPr>
              <w:t xml:space="preserve">Смазать </w:t>
            </w:r>
          </w:p>
        </w:tc>
        <w:tc>
          <w:tcPr>
            <w:tcW w:w="2233" w:type="dxa"/>
            <w:shd w:val="clear" w:color="auto" w:fill="FFFFFF"/>
          </w:tcPr>
          <w:p w:rsidR="00AC6344" w:rsidRDefault="00AC6344" w:rsidP="00413333">
            <w:pPr>
              <w:shd w:val="clear" w:color="auto" w:fill="FFFFFF"/>
              <w:rPr>
                <w:sz w:val="22"/>
                <w:szCs w:val="22"/>
              </w:rPr>
            </w:pPr>
            <w:r>
              <w:rPr>
                <w:sz w:val="22"/>
                <w:szCs w:val="22"/>
              </w:rPr>
              <w:t>Консистентная смазка</w:t>
            </w:r>
            <w:r>
              <w:rPr>
                <w:sz w:val="22"/>
                <w:szCs w:val="22"/>
                <w:lang w:val="en-US"/>
              </w:rPr>
              <w:t xml:space="preserve"> </w:t>
            </w:r>
            <w:proofErr w:type="spellStart"/>
            <w:r>
              <w:rPr>
                <w:sz w:val="22"/>
                <w:szCs w:val="22"/>
                <w:lang w:val="en-US"/>
              </w:rPr>
              <w:t>MoS</w:t>
            </w:r>
            <w:proofErr w:type="spellEnd"/>
            <w:r w:rsidRPr="00827C1F">
              <w:rPr>
                <w:sz w:val="22"/>
                <w:szCs w:val="22"/>
              </w:rPr>
              <w:t>2</w:t>
            </w:r>
          </w:p>
        </w:tc>
      </w:tr>
      <w:tr w:rsidR="00AC6344" w:rsidRPr="002535E2" w:rsidTr="00413333">
        <w:trPr>
          <w:trHeight w:val="291"/>
        </w:trPr>
        <w:tc>
          <w:tcPr>
            <w:tcW w:w="427" w:type="dxa"/>
            <w:shd w:val="clear" w:color="auto" w:fill="FFFFFF"/>
          </w:tcPr>
          <w:p w:rsidR="00AC6344" w:rsidRPr="002535E2" w:rsidRDefault="00AC6344" w:rsidP="00413333">
            <w:pPr>
              <w:shd w:val="clear" w:color="auto" w:fill="FFFFFF"/>
              <w:rPr>
                <w:bCs/>
                <w:color w:val="000000"/>
                <w:sz w:val="22"/>
                <w:szCs w:val="22"/>
              </w:rPr>
            </w:pPr>
          </w:p>
        </w:tc>
        <w:tc>
          <w:tcPr>
            <w:tcW w:w="9677" w:type="dxa"/>
            <w:gridSpan w:val="3"/>
            <w:shd w:val="clear" w:color="auto" w:fill="FFFFFF"/>
          </w:tcPr>
          <w:p w:rsidR="00AC6344" w:rsidRDefault="00AC6344" w:rsidP="00413333">
            <w:pPr>
              <w:shd w:val="clear" w:color="auto" w:fill="FFFFFF"/>
              <w:rPr>
                <w:sz w:val="22"/>
                <w:szCs w:val="22"/>
              </w:rPr>
            </w:pPr>
            <w:r w:rsidRPr="00C425DD">
              <w:rPr>
                <w:color w:val="000000"/>
              </w:rPr>
              <w:t>Действия в соответствии с "Техническим обслуживанием через каждые 2</w:t>
            </w:r>
            <w:r>
              <w:rPr>
                <w:color w:val="000000"/>
              </w:rPr>
              <w:t>5</w:t>
            </w:r>
            <w:r w:rsidRPr="00C425DD">
              <w:rPr>
                <w:color w:val="000000"/>
              </w:rPr>
              <w:t>0 часов работы"</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Pr="008B3339" w:rsidRDefault="00AC6344" w:rsidP="00AC6344">
      <w:pPr>
        <w:pStyle w:val="afb"/>
        <w:ind w:firstLine="0"/>
        <w:jc w:val="right"/>
        <w:rPr>
          <w:sz w:val="20"/>
          <w:szCs w:val="20"/>
        </w:rPr>
      </w:pPr>
    </w:p>
    <w:p w:rsidR="00AC6344" w:rsidRPr="00EA2378" w:rsidRDefault="00AC6344" w:rsidP="00AC6344">
      <w:pPr>
        <w:shd w:val="clear" w:color="auto" w:fill="FFFFFF"/>
        <w:rPr>
          <w:sz w:val="2"/>
          <w:szCs w:val="2"/>
          <w:lang w:val="en-US"/>
        </w:rPr>
      </w:pPr>
      <w:r>
        <w:rPr>
          <w:b/>
          <w:bCs/>
          <w:color w:val="000000"/>
          <w:sz w:val="18"/>
          <w:szCs w:val="18"/>
        </w:rPr>
        <w:t xml:space="preserve">Через каждые </w:t>
      </w:r>
      <w:r>
        <w:rPr>
          <w:b/>
          <w:bCs/>
          <w:color w:val="000000"/>
          <w:sz w:val="18"/>
          <w:szCs w:val="18"/>
          <w:lang w:val="en-US"/>
        </w:rPr>
        <w:t>10</w:t>
      </w:r>
      <w:r>
        <w:rPr>
          <w:b/>
          <w:bCs/>
          <w:color w:val="000000"/>
          <w:sz w:val="18"/>
          <w:szCs w:val="18"/>
        </w:rPr>
        <w:t>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4087"/>
        <w:gridCol w:w="2233"/>
      </w:tblGrid>
      <w:tr w:rsidR="00AC6344" w:rsidRPr="002535E2" w:rsidTr="00413333">
        <w:trPr>
          <w:trHeight w:hRule="exact" w:val="325"/>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408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23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Стояночный и основной тормоз</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состояние и функционирование. При необходимости провести ремонт.</w:t>
            </w:r>
          </w:p>
        </w:tc>
        <w:tc>
          <w:tcPr>
            <w:tcW w:w="2233" w:type="dxa"/>
            <w:shd w:val="clear" w:color="auto" w:fill="FFFFFF"/>
          </w:tcPr>
          <w:p w:rsidR="00AC6344" w:rsidRPr="002535E2" w:rsidRDefault="00AC6344" w:rsidP="00413333">
            <w:pPr>
              <w:shd w:val="clear" w:color="auto" w:fill="FFFFFF"/>
              <w:ind w:firstLine="14"/>
              <w:rPr>
                <w:sz w:val="22"/>
                <w:szCs w:val="22"/>
              </w:rPr>
            </w:pPr>
          </w:p>
        </w:tc>
      </w:tr>
      <w:tr w:rsidR="00AC6344" w:rsidRPr="002535E2" w:rsidTr="00413333">
        <w:trPr>
          <w:trHeight w:val="829"/>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2</w:t>
            </w:r>
          </w:p>
        </w:tc>
        <w:tc>
          <w:tcPr>
            <w:tcW w:w="3357" w:type="dxa"/>
            <w:shd w:val="clear" w:color="auto" w:fill="FFFFFF"/>
          </w:tcPr>
          <w:p w:rsidR="00AC6344" w:rsidRPr="00EA2378" w:rsidRDefault="00AC6344" w:rsidP="00413333">
            <w:pPr>
              <w:shd w:val="clear" w:color="auto" w:fill="FFFFFF"/>
              <w:rPr>
                <w:sz w:val="22"/>
                <w:szCs w:val="22"/>
              </w:rPr>
            </w:pPr>
            <w:r>
              <w:rPr>
                <w:sz w:val="22"/>
                <w:szCs w:val="22"/>
              </w:rPr>
              <w:t>Количество охлаждающей жидкости</w:t>
            </w:r>
          </w:p>
        </w:tc>
        <w:tc>
          <w:tcPr>
            <w:tcW w:w="4087" w:type="dxa"/>
            <w:shd w:val="clear" w:color="auto" w:fill="FFFFFF"/>
          </w:tcPr>
          <w:p w:rsidR="00AC6344" w:rsidRPr="00BA25AE" w:rsidRDefault="00AC6344" w:rsidP="00413333">
            <w:pPr>
              <w:shd w:val="clear" w:color="auto" w:fill="FFFFFF"/>
              <w:ind w:firstLine="10"/>
              <w:rPr>
                <w:sz w:val="22"/>
                <w:szCs w:val="22"/>
              </w:rPr>
            </w:pPr>
            <w:r>
              <w:rPr>
                <w:sz w:val="22"/>
                <w:szCs w:val="22"/>
              </w:rPr>
              <w:t xml:space="preserve">Проверить кислотность и точку замерзания. Заменить </w:t>
            </w:r>
            <w:proofErr w:type="spellStart"/>
            <w:r>
              <w:rPr>
                <w:sz w:val="22"/>
                <w:szCs w:val="22"/>
              </w:rPr>
              <w:t>охлождающую</w:t>
            </w:r>
            <w:proofErr w:type="spellEnd"/>
            <w:r>
              <w:rPr>
                <w:sz w:val="22"/>
                <w:szCs w:val="22"/>
              </w:rPr>
              <w:t xml:space="preserve"> жидкость, если уровень </w:t>
            </w:r>
            <w:proofErr w:type="spellStart"/>
            <w:r>
              <w:rPr>
                <w:sz w:val="22"/>
                <w:szCs w:val="22"/>
              </w:rPr>
              <w:t>рН</w:t>
            </w:r>
            <w:proofErr w:type="spellEnd"/>
            <w:r>
              <w:rPr>
                <w:sz w:val="22"/>
                <w:szCs w:val="22"/>
              </w:rPr>
              <w:t xml:space="preserve"> ниже 7.7</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40 л</w:t>
            </w:r>
          </w:p>
        </w:tc>
      </w:tr>
      <w:tr w:rsidR="00AC6344" w:rsidRPr="002535E2" w:rsidTr="00413333">
        <w:trPr>
          <w:trHeight w:val="292"/>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3</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Петли дверей кабины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8 фитингов</w:t>
            </w:r>
          </w:p>
        </w:tc>
        <w:tc>
          <w:tcPr>
            <w:tcW w:w="2233" w:type="dxa"/>
            <w:shd w:val="clear" w:color="auto" w:fill="FFFFFF"/>
          </w:tcPr>
          <w:p w:rsidR="00AC6344" w:rsidRPr="00370DBE"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472"/>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Фильтр масла коробки передач</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2 шт.</w:t>
            </w:r>
          </w:p>
        </w:tc>
        <w:tc>
          <w:tcPr>
            <w:tcW w:w="2233" w:type="dxa"/>
            <w:shd w:val="clear" w:color="auto" w:fill="FFFFFF"/>
          </w:tcPr>
          <w:p w:rsidR="00AC6344" w:rsidRPr="00BA25AE" w:rsidRDefault="00AC6344" w:rsidP="00413333">
            <w:pPr>
              <w:shd w:val="clear" w:color="auto" w:fill="FFFFFF"/>
              <w:rPr>
                <w:sz w:val="22"/>
                <w:szCs w:val="22"/>
              </w:rPr>
            </w:pPr>
            <w:r>
              <w:rPr>
                <w:sz w:val="22"/>
                <w:szCs w:val="22"/>
              </w:rPr>
              <w:t>см. каталог запасных частей</w:t>
            </w:r>
          </w:p>
        </w:tc>
      </w:tr>
      <w:tr w:rsidR="00AC6344" w:rsidRPr="002535E2" w:rsidTr="00413333">
        <w:trPr>
          <w:trHeight w:val="277"/>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Масло коробки передач</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масло</w:t>
            </w:r>
          </w:p>
        </w:tc>
        <w:tc>
          <w:tcPr>
            <w:tcW w:w="2233" w:type="dxa"/>
            <w:shd w:val="clear" w:color="auto" w:fill="FFFFFF"/>
          </w:tcPr>
          <w:p w:rsidR="00AC6344" w:rsidRPr="00EA2378" w:rsidRDefault="00AC6344" w:rsidP="00413333">
            <w:pPr>
              <w:shd w:val="clear" w:color="auto" w:fill="FFFFFF"/>
              <w:rPr>
                <w:sz w:val="22"/>
                <w:szCs w:val="22"/>
                <w:lang w:val="en-US"/>
              </w:rPr>
            </w:pPr>
            <w:r>
              <w:rPr>
                <w:sz w:val="22"/>
                <w:szCs w:val="22"/>
              </w:rPr>
              <w:t xml:space="preserve">62 л </w:t>
            </w:r>
            <w:proofErr w:type="spellStart"/>
            <w:r>
              <w:rPr>
                <w:sz w:val="22"/>
                <w:szCs w:val="22"/>
                <w:lang w:val="en-US"/>
              </w:rPr>
              <w:t>Dexron</w:t>
            </w:r>
            <w:proofErr w:type="spellEnd"/>
            <w:r>
              <w:rPr>
                <w:sz w:val="22"/>
                <w:szCs w:val="22"/>
                <w:lang w:val="en-US"/>
              </w:rPr>
              <w:t>® III</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6</w:t>
            </w:r>
          </w:p>
        </w:tc>
        <w:tc>
          <w:tcPr>
            <w:tcW w:w="3357" w:type="dxa"/>
            <w:shd w:val="clear" w:color="auto" w:fill="FFFFFF"/>
          </w:tcPr>
          <w:p w:rsidR="00AC6344" w:rsidRPr="00EA2378" w:rsidRDefault="00AC6344" w:rsidP="00413333">
            <w:pPr>
              <w:shd w:val="clear" w:color="auto" w:fill="FFFFFF"/>
              <w:ind w:firstLine="14"/>
              <w:rPr>
                <w:sz w:val="22"/>
                <w:szCs w:val="22"/>
              </w:rPr>
            </w:pPr>
            <w:r>
              <w:rPr>
                <w:sz w:val="22"/>
                <w:szCs w:val="22"/>
              </w:rPr>
              <w:t>Опорный вкладыш цилиндра выдвижения</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смазка 2 направляющих в каждой траверсе</w:t>
            </w:r>
          </w:p>
        </w:tc>
        <w:tc>
          <w:tcPr>
            <w:tcW w:w="2233" w:type="dxa"/>
            <w:shd w:val="clear" w:color="auto" w:fill="FFFFFF"/>
          </w:tcPr>
          <w:p w:rsidR="00AC6344" w:rsidRPr="00827C1F"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2535E2" w:rsidTr="00413333">
        <w:trPr>
          <w:trHeight w:val="375"/>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lastRenderedPageBreak/>
              <w:t>7</w:t>
            </w:r>
          </w:p>
        </w:tc>
        <w:tc>
          <w:tcPr>
            <w:tcW w:w="9677" w:type="dxa"/>
            <w:gridSpan w:val="3"/>
            <w:shd w:val="clear" w:color="auto" w:fill="FFFFFF"/>
          </w:tcPr>
          <w:p w:rsidR="00AC6344" w:rsidRDefault="00AC6344" w:rsidP="00413333">
            <w:pPr>
              <w:shd w:val="clear" w:color="auto" w:fill="FFFFFF"/>
              <w:rPr>
                <w:sz w:val="22"/>
                <w:szCs w:val="22"/>
              </w:rPr>
            </w:pPr>
            <w:r w:rsidRPr="002535E2">
              <w:rPr>
                <w:color w:val="000000"/>
                <w:sz w:val="22"/>
                <w:szCs w:val="22"/>
              </w:rPr>
              <w:t>Действия в соответствии с "Техническим обс</w:t>
            </w:r>
            <w:r>
              <w:rPr>
                <w:color w:val="000000"/>
                <w:sz w:val="22"/>
                <w:szCs w:val="22"/>
              </w:rPr>
              <w:t xml:space="preserve">луживанием через каждые </w:t>
            </w:r>
            <w:r w:rsidRPr="00EA2378">
              <w:rPr>
                <w:color w:val="000000"/>
                <w:sz w:val="22"/>
                <w:szCs w:val="22"/>
              </w:rPr>
              <w:t>5</w:t>
            </w:r>
            <w:r>
              <w:rPr>
                <w:color w:val="000000"/>
                <w:sz w:val="22"/>
                <w:szCs w:val="22"/>
              </w:rPr>
              <w:t>00 и 2</w:t>
            </w:r>
            <w:r w:rsidRPr="00EA2378">
              <w:rPr>
                <w:color w:val="000000"/>
                <w:sz w:val="22"/>
                <w:szCs w:val="22"/>
              </w:rPr>
              <w:t>5</w:t>
            </w:r>
            <w:r w:rsidRPr="002535E2">
              <w:rPr>
                <w:color w:val="000000"/>
                <w:sz w:val="22"/>
                <w:szCs w:val="22"/>
              </w:rPr>
              <w:t>0 часов работы"</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Default="00AC6344" w:rsidP="00AC6344">
      <w:pPr>
        <w:pStyle w:val="afb"/>
        <w:ind w:left="5812" w:right="306" w:firstLine="0"/>
        <w:jc w:val="right"/>
      </w:pPr>
    </w:p>
    <w:p w:rsidR="00AC6344" w:rsidRPr="00EA2378" w:rsidRDefault="00AC6344" w:rsidP="00AC6344">
      <w:pPr>
        <w:shd w:val="clear" w:color="auto" w:fill="FFFFFF"/>
        <w:rPr>
          <w:sz w:val="2"/>
          <w:szCs w:val="2"/>
          <w:lang w:val="en-US"/>
        </w:rPr>
      </w:pPr>
      <w:r>
        <w:rPr>
          <w:b/>
          <w:bCs/>
          <w:color w:val="000000"/>
          <w:sz w:val="18"/>
          <w:szCs w:val="18"/>
        </w:rPr>
        <w:t>Через каждые 250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6"/>
        <w:gridCol w:w="3358"/>
        <w:gridCol w:w="4087"/>
        <w:gridCol w:w="2233"/>
      </w:tblGrid>
      <w:tr w:rsidR="00AC6344" w:rsidRPr="002535E2" w:rsidTr="00413333">
        <w:trPr>
          <w:trHeight w:val="277"/>
        </w:trPr>
        <w:tc>
          <w:tcPr>
            <w:tcW w:w="426"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8"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408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23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8" w:type="dxa"/>
            <w:shd w:val="clear" w:color="auto" w:fill="FFFFFF"/>
          </w:tcPr>
          <w:p w:rsidR="00AC6344" w:rsidRPr="002535E2" w:rsidRDefault="00AC6344" w:rsidP="00413333">
            <w:pPr>
              <w:shd w:val="clear" w:color="auto" w:fill="FFFFFF"/>
              <w:ind w:firstLine="14"/>
              <w:rPr>
                <w:sz w:val="22"/>
                <w:szCs w:val="22"/>
              </w:rPr>
            </w:pPr>
            <w:proofErr w:type="spellStart"/>
            <w:r>
              <w:rPr>
                <w:sz w:val="22"/>
                <w:szCs w:val="22"/>
              </w:rPr>
              <w:t>Аккомулятор</w:t>
            </w:r>
            <w:proofErr w:type="spellEnd"/>
            <w:r>
              <w:rPr>
                <w:sz w:val="22"/>
                <w:szCs w:val="22"/>
              </w:rPr>
              <w:t xml:space="preserve"> тормозной системы</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Убедиться в том, что давление подпитки на манометре </w:t>
            </w:r>
            <w:proofErr w:type="spellStart"/>
            <w:r>
              <w:rPr>
                <w:sz w:val="22"/>
                <w:szCs w:val="22"/>
              </w:rPr>
              <w:t>состовляет</w:t>
            </w:r>
            <w:proofErr w:type="spellEnd"/>
            <w:r>
              <w:rPr>
                <w:sz w:val="22"/>
                <w:szCs w:val="22"/>
              </w:rPr>
              <w:t xml:space="preserve"> 10,35 </w:t>
            </w:r>
            <w:proofErr w:type="spellStart"/>
            <w:r>
              <w:rPr>
                <w:sz w:val="22"/>
                <w:szCs w:val="22"/>
              </w:rPr>
              <w:t>МРа</w:t>
            </w:r>
            <w:proofErr w:type="spellEnd"/>
          </w:p>
        </w:tc>
        <w:tc>
          <w:tcPr>
            <w:tcW w:w="2233" w:type="dxa"/>
            <w:shd w:val="clear" w:color="auto" w:fill="FFFFFF"/>
          </w:tcPr>
          <w:p w:rsidR="00AC6344" w:rsidRPr="002535E2" w:rsidRDefault="00AC6344" w:rsidP="00413333">
            <w:pPr>
              <w:shd w:val="clear" w:color="auto" w:fill="FFFFFF"/>
              <w:ind w:firstLine="14"/>
              <w:rPr>
                <w:sz w:val="22"/>
                <w:szCs w:val="22"/>
              </w:rPr>
            </w:pPr>
          </w:p>
        </w:tc>
      </w:tr>
      <w:tr w:rsidR="00AC6344" w:rsidRPr="002535E2" w:rsidTr="00413333">
        <w:trPr>
          <w:trHeight w:val="321"/>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2</w:t>
            </w:r>
          </w:p>
        </w:tc>
        <w:tc>
          <w:tcPr>
            <w:tcW w:w="3358" w:type="dxa"/>
            <w:shd w:val="clear" w:color="auto" w:fill="FFFFFF"/>
          </w:tcPr>
          <w:p w:rsidR="00AC6344" w:rsidRPr="00EA2378" w:rsidRDefault="00AC6344" w:rsidP="00413333">
            <w:pPr>
              <w:shd w:val="clear" w:color="auto" w:fill="FFFFFF"/>
              <w:rPr>
                <w:sz w:val="22"/>
                <w:szCs w:val="22"/>
              </w:rPr>
            </w:pPr>
            <w:r>
              <w:rPr>
                <w:sz w:val="22"/>
                <w:szCs w:val="22"/>
              </w:rPr>
              <w:t>Калибровка муфты трансмиссии</w:t>
            </w:r>
          </w:p>
        </w:tc>
        <w:tc>
          <w:tcPr>
            <w:tcW w:w="4087" w:type="dxa"/>
            <w:shd w:val="clear" w:color="auto" w:fill="FFFFFF"/>
          </w:tcPr>
          <w:p w:rsidR="00AC6344" w:rsidRPr="00BA25AE" w:rsidRDefault="00AC6344" w:rsidP="00413333">
            <w:pPr>
              <w:shd w:val="clear" w:color="auto" w:fill="FFFFFF"/>
              <w:ind w:firstLine="10"/>
              <w:rPr>
                <w:sz w:val="22"/>
                <w:szCs w:val="22"/>
              </w:rPr>
            </w:pPr>
            <w:r>
              <w:rPr>
                <w:sz w:val="22"/>
                <w:szCs w:val="22"/>
              </w:rPr>
              <w:t>Выполнить калибровка муфты</w:t>
            </w:r>
          </w:p>
        </w:tc>
        <w:tc>
          <w:tcPr>
            <w:tcW w:w="2233" w:type="dxa"/>
            <w:shd w:val="clear" w:color="auto" w:fill="FFFFFF"/>
          </w:tcPr>
          <w:p w:rsidR="00AC6344" w:rsidRPr="002535E2" w:rsidRDefault="00AC6344" w:rsidP="00413333">
            <w:pPr>
              <w:shd w:val="clear" w:color="auto" w:fill="FFFFFF"/>
              <w:rPr>
                <w:sz w:val="22"/>
                <w:szCs w:val="22"/>
              </w:rPr>
            </w:pPr>
          </w:p>
        </w:tc>
      </w:tr>
      <w:tr w:rsidR="00AC6344" w:rsidRPr="002535E2" w:rsidTr="00413333">
        <w:trPr>
          <w:trHeight w:val="292"/>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3</w:t>
            </w:r>
          </w:p>
        </w:tc>
        <w:tc>
          <w:tcPr>
            <w:tcW w:w="3358" w:type="dxa"/>
            <w:shd w:val="clear" w:color="auto" w:fill="FFFFFF"/>
          </w:tcPr>
          <w:p w:rsidR="00AC6344" w:rsidRPr="002535E2" w:rsidRDefault="00AC6344" w:rsidP="00413333">
            <w:pPr>
              <w:shd w:val="clear" w:color="auto" w:fill="FFFFFF"/>
              <w:ind w:firstLine="14"/>
              <w:rPr>
                <w:sz w:val="22"/>
                <w:szCs w:val="22"/>
              </w:rPr>
            </w:pPr>
            <w:r>
              <w:rPr>
                <w:sz w:val="22"/>
                <w:szCs w:val="22"/>
              </w:rPr>
              <w:t>Датчик калибровки толчковой педали</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калибровку и отрегулировать при необходимости</w:t>
            </w:r>
          </w:p>
        </w:tc>
        <w:tc>
          <w:tcPr>
            <w:tcW w:w="2233" w:type="dxa"/>
            <w:shd w:val="clear" w:color="auto" w:fill="FFFFFF"/>
          </w:tcPr>
          <w:p w:rsidR="00AC6344" w:rsidRPr="00370DBE" w:rsidRDefault="00AC6344" w:rsidP="00413333">
            <w:pPr>
              <w:shd w:val="clear" w:color="auto" w:fill="FFFFFF"/>
              <w:rPr>
                <w:sz w:val="22"/>
                <w:szCs w:val="22"/>
              </w:rPr>
            </w:pPr>
          </w:p>
        </w:tc>
      </w:tr>
      <w:tr w:rsidR="00AC6344" w:rsidRPr="002535E2" w:rsidTr="00413333">
        <w:trPr>
          <w:trHeight w:val="515"/>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4</w:t>
            </w:r>
          </w:p>
        </w:tc>
        <w:tc>
          <w:tcPr>
            <w:tcW w:w="3358" w:type="dxa"/>
            <w:shd w:val="clear" w:color="auto" w:fill="FFFFFF"/>
          </w:tcPr>
          <w:p w:rsidR="00AC6344" w:rsidRPr="002535E2" w:rsidRDefault="00AC6344" w:rsidP="00413333">
            <w:pPr>
              <w:shd w:val="clear" w:color="auto" w:fill="FFFFFF"/>
              <w:ind w:firstLine="14"/>
              <w:rPr>
                <w:sz w:val="22"/>
                <w:szCs w:val="22"/>
              </w:rPr>
            </w:pPr>
            <w:r>
              <w:rPr>
                <w:sz w:val="22"/>
                <w:szCs w:val="22"/>
              </w:rPr>
              <w:t>Подшипники ступиц рулевых колес</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предварительное затягивание.</w:t>
            </w:r>
          </w:p>
        </w:tc>
        <w:tc>
          <w:tcPr>
            <w:tcW w:w="2233" w:type="dxa"/>
            <w:shd w:val="clear" w:color="auto" w:fill="FFFFFF"/>
          </w:tcPr>
          <w:p w:rsidR="00AC6344" w:rsidRPr="00BA25AE" w:rsidRDefault="00AC6344" w:rsidP="00413333">
            <w:pPr>
              <w:shd w:val="clear" w:color="auto" w:fill="FFFFFF"/>
              <w:rPr>
                <w:sz w:val="22"/>
                <w:szCs w:val="22"/>
              </w:rPr>
            </w:pPr>
          </w:p>
        </w:tc>
      </w:tr>
      <w:tr w:rsidR="00AC6344" w:rsidRPr="002535E2" w:rsidTr="00413333">
        <w:trPr>
          <w:trHeight w:val="766"/>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5</w:t>
            </w:r>
          </w:p>
        </w:tc>
        <w:tc>
          <w:tcPr>
            <w:tcW w:w="3358" w:type="dxa"/>
            <w:shd w:val="clear" w:color="auto" w:fill="FFFFFF"/>
          </w:tcPr>
          <w:p w:rsidR="00AC6344" w:rsidRPr="002535E2" w:rsidRDefault="00AC6344" w:rsidP="00413333">
            <w:pPr>
              <w:shd w:val="clear" w:color="auto" w:fill="FFFFFF"/>
              <w:ind w:firstLine="14"/>
              <w:rPr>
                <w:sz w:val="22"/>
                <w:szCs w:val="22"/>
              </w:rPr>
            </w:pPr>
            <w:r>
              <w:rPr>
                <w:sz w:val="22"/>
                <w:szCs w:val="22"/>
              </w:rPr>
              <w:t>Ведущий вал</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Смазать 3 фитинга</w:t>
            </w:r>
          </w:p>
        </w:tc>
        <w:tc>
          <w:tcPr>
            <w:tcW w:w="2233" w:type="dxa"/>
            <w:shd w:val="clear" w:color="auto" w:fill="FFFFFF"/>
          </w:tcPr>
          <w:p w:rsidR="00AC6344" w:rsidRPr="00965F25" w:rsidRDefault="00AC6344" w:rsidP="00413333">
            <w:pPr>
              <w:shd w:val="clear" w:color="auto" w:fill="FFFFFF"/>
              <w:rPr>
                <w:sz w:val="22"/>
                <w:szCs w:val="22"/>
              </w:rPr>
            </w:pPr>
            <w:r>
              <w:rPr>
                <w:sz w:val="22"/>
                <w:szCs w:val="22"/>
              </w:rPr>
              <w:t xml:space="preserve">Универсальная смазка. </w:t>
            </w:r>
            <w:r>
              <w:rPr>
                <w:sz w:val="22"/>
                <w:szCs w:val="22"/>
                <w:lang w:val="en-US"/>
              </w:rPr>
              <w:t>EP</w:t>
            </w:r>
            <w:r w:rsidRPr="00827C1F">
              <w:rPr>
                <w:sz w:val="22"/>
                <w:szCs w:val="22"/>
              </w:rPr>
              <w:t xml:space="preserve">2, </w:t>
            </w:r>
            <w:r>
              <w:rPr>
                <w:sz w:val="22"/>
                <w:szCs w:val="22"/>
                <w:lang w:val="en-US"/>
              </w:rPr>
              <w:t>EP</w:t>
            </w:r>
            <w:r w:rsidRPr="00827C1F">
              <w:rPr>
                <w:sz w:val="22"/>
                <w:szCs w:val="22"/>
              </w:rPr>
              <w:t xml:space="preserve">3 </w:t>
            </w:r>
            <w:r>
              <w:rPr>
                <w:sz w:val="22"/>
                <w:szCs w:val="22"/>
              </w:rPr>
              <w:t xml:space="preserve">Без </w:t>
            </w:r>
            <w:proofErr w:type="spellStart"/>
            <w:r>
              <w:rPr>
                <w:sz w:val="22"/>
                <w:szCs w:val="22"/>
                <w:lang w:val="en-US"/>
              </w:rPr>
              <w:t>MoS</w:t>
            </w:r>
            <w:proofErr w:type="spellEnd"/>
            <w:r w:rsidRPr="00827C1F">
              <w:rPr>
                <w:sz w:val="22"/>
                <w:szCs w:val="22"/>
              </w:rPr>
              <w:t>2</w:t>
            </w:r>
          </w:p>
        </w:tc>
      </w:tr>
      <w:tr w:rsidR="00AC6344" w:rsidRPr="00362E20" w:rsidTr="00413333">
        <w:trPr>
          <w:trHeight w:val="345"/>
        </w:trPr>
        <w:tc>
          <w:tcPr>
            <w:tcW w:w="426"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6</w:t>
            </w:r>
          </w:p>
        </w:tc>
        <w:tc>
          <w:tcPr>
            <w:tcW w:w="3358" w:type="dxa"/>
            <w:shd w:val="clear" w:color="auto" w:fill="FFFFFF"/>
          </w:tcPr>
          <w:p w:rsidR="00AC6344" w:rsidRPr="00EA2378" w:rsidRDefault="00AC6344" w:rsidP="00413333">
            <w:pPr>
              <w:shd w:val="clear" w:color="auto" w:fill="FFFFFF"/>
              <w:ind w:firstLine="14"/>
              <w:rPr>
                <w:sz w:val="22"/>
                <w:szCs w:val="22"/>
              </w:rPr>
            </w:pPr>
            <w:r>
              <w:rPr>
                <w:sz w:val="22"/>
                <w:szCs w:val="22"/>
              </w:rPr>
              <w:t>Масло в ступицах рулевых колес</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Заменить масло  </w:t>
            </w:r>
          </w:p>
        </w:tc>
        <w:tc>
          <w:tcPr>
            <w:tcW w:w="2233" w:type="dxa"/>
            <w:shd w:val="clear" w:color="auto" w:fill="FFFFFF"/>
          </w:tcPr>
          <w:p w:rsidR="00AC6344" w:rsidRPr="00362E20" w:rsidRDefault="00AC6344" w:rsidP="00413333">
            <w:pPr>
              <w:shd w:val="clear" w:color="auto" w:fill="FFFFFF"/>
              <w:rPr>
                <w:sz w:val="22"/>
                <w:szCs w:val="22"/>
              </w:rPr>
            </w:pPr>
            <w:r w:rsidRPr="00362E20">
              <w:rPr>
                <w:sz w:val="22"/>
                <w:szCs w:val="22"/>
              </w:rPr>
              <w:t xml:space="preserve">4 </w:t>
            </w:r>
            <w:r>
              <w:rPr>
                <w:sz w:val="22"/>
                <w:szCs w:val="22"/>
              </w:rPr>
              <w:t>л</w:t>
            </w:r>
            <w:r w:rsidRPr="00362E20">
              <w:rPr>
                <w:sz w:val="22"/>
                <w:szCs w:val="22"/>
              </w:rPr>
              <w:t xml:space="preserve"> , </w:t>
            </w:r>
            <w:r>
              <w:rPr>
                <w:sz w:val="22"/>
                <w:szCs w:val="22"/>
                <w:lang w:val="en-US"/>
              </w:rPr>
              <w:t>API</w:t>
            </w:r>
            <w:r w:rsidRPr="00362E20">
              <w:rPr>
                <w:sz w:val="22"/>
                <w:szCs w:val="22"/>
              </w:rPr>
              <w:t>-</w:t>
            </w:r>
            <w:r>
              <w:rPr>
                <w:sz w:val="22"/>
                <w:szCs w:val="22"/>
                <w:lang w:val="en-US"/>
              </w:rPr>
              <w:t>GL</w:t>
            </w:r>
            <w:r w:rsidRPr="00362E20">
              <w:rPr>
                <w:sz w:val="22"/>
                <w:szCs w:val="22"/>
              </w:rPr>
              <w:t xml:space="preserve">-5, </w:t>
            </w:r>
            <w:r>
              <w:rPr>
                <w:sz w:val="22"/>
                <w:szCs w:val="22"/>
                <w:lang w:val="en-US"/>
              </w:rPr>
              <w:t>MIL</w:t>
            </w:r>
            <w:r w:rsidRPr="00362E20">
              <w:rPr>
                <w:sz w:val="22"/>
                <w:szCs w:val="22"/>
              </w:rPr>
              <w:t>-</w:t>
            </w:r>
            <w:r>
              <w:rPr>
                <w:sz w:val="22"/>
                <w:szCs w:val="22"/>
                <w:lang w:val="en-US"/>
              </w:rPr>
              <w:t>L</w:t>
            </w:r>
            <w:r w:rsidRPr="00362E20">
              <w:rPr>
                <w:sz w:val="22"/>
                <w:szCs w:val="22"/>
              </w:rPr>
              <w:t>-2105</w:t>
            </w:r>
            <w:r>
              <w:rPr>
                <w:sz w:val="22"/>
                <w:szCs w:val="22"/>
                <w:lang w:val="en-US"/>
              </w:rPr>
              <w:t>D</w:t>
            </w:r>
            <w:r w:rsidRPr="00362E20">
              <w:rPr>
                <w:sz w:val="22"/>
                <w:szCs w:val="22"/>
              </w:rPr>
              <w:t xml:space="preserve">, </w:t>
            </w:r>
            <w:r>
              <w:rPr>
                <w:sz w:val="22"/>
                <w:szCs w:val="22"/>
                <w:lang w:val="en-US"/>
              </w:rPr>
              <w:t>SAE</w:t>
            </w:r>
            <w:r w:rsidRPr="00362E20">
              <w:rPr>
                <w:sz w:val="22"/>
                <w:szCs w:val="22"/>
              </w:rPr>
              <w:t xml:space="preserve"> 80</w:t>
            </w:r>
            <w:r>
              <w:rPr>
                <w:sz w:val="22"/>
                <w:szCs w:val="22"/>
                <w:lang w:val="en-US"/>
              </w:rPr>
              <w:t>w</w:t>
            </w:r>
            <w:r w:rsidRPr="00362E20">
              <w:rPr>
                <w:sz w:val="22"/>
                <w:szCs w:val="22"/>
              </w:rPr>
              <w:t>90</w:t>
            </w:r>
            <w:r>
              <w:rPr>
                <w:sz w:val="22"/>
                <w:szCs w:val="22"/>
              </w:rPr>
              <w:t xml:space="preserve"> (на одну ступицу)</w:t>
            </w:r>
          </w:p>
        </w:tc>
      </w:tr>
      <w:tr w:rsidR="00AC6344" w:rsidRPr="004736BC" w:rsidTr="00413333">
        <w:trPr>
          <w:trHeight w:val="200"/>
        </w:trPr>
        <w:tc>
          <w:tcPr>
            <w:tcW w:w="426" w:type="dxa"/>
            <w:shd w:val="clear" w:color="auto" w:fill="FFFFFF"/>
          </w:tcPr>
          <w:p w:rsidR="00AC6344" w:rsidRPr="00965F25" w:rsidRDefault="00AC6344" w:rsidP="00413333">
            <w:pPr>
              <w:shd w:val="clear" w:color="auto" w:fill="FFFFFF"/>
              <w:rPr>
                <w:bCs/>
                <w:color w:val="000000"/>
                <w:sz w:val="22"/>
                <w:szCs w:val="22"/>
                <w:lang w:val="en-US"/>
              </w:rPr>
            </w:pPr>
            <w:r>
              <w:rPr>
                <w:bCs/>
                <w:color w:val="000000"/>
                <w:sz w:val="22"/>
                <w:szCs w:val="22"/>
                <w:lang w:val="en-US"/>
              </w:rPr>
              <w:t>7</w:t>
            </w:r>
          </w:p>
        </w:tc>
        <w:tc>
          <w:tcPr>
            <w:tcW w:w="3358" w:type="dxa"/>
            <w:shd w:val="clear" w:color="auto" w:fill="FFFFFF"/>
          </w:tcPr>
          <w:p w:rsidR="00AC6344" w:rsidRPr="00965F25" w:rsidRDefault="00AC6344" w:rsidP="00413333">
            <w:pPr>
              <w:shd w:val="clear" w:color="auto" w:fill="FFFFFF"/>
              <w:rPr>
                <w:sz w:val="22"/>
                <w:szCs w:val="22"/>
              </w:rPr>
            </w:pPr>
            <w:r>
              <w:rPr>
                <w:sz w:val="22"/>
                <w:szCs w:val="22"/>
              </w:rPr>
              <w:t>Масло в дифференциале</w:t>
            </w:r>
          </w:p>
        </w:tc>
        <w:tc>
          <w:tcPr>
            <w:tcW w:w="4087" w:type="dxa"/>
            <w:shd w:val="clear" w:color="auto" w:fill="FFFFFF"/>
          </w:tcPr>
          <w:p w:rsidR="00AC6344" w:rsidRPr="00965F25" w:rsidRDefault="00AC6344" w:rsidP="00413333">
            <w:pPr>
              <w:shd w:val="clear" w:color="auto" w:fill="FFFFFF"/>
              <w:ind w:firstLine="10"/>
              <w:rPr>
                <w:sz w:val="22"/>
                <w:szCs w:val="22"/>
              </w:rPr>
            </w:pPr>
            <w:r>
              <w:rPr>
                <w:sz w:val="22"/>
                <w:szCs w:val="22"/>
              </w:rPr>
              <w:t>Заменить масло. Очистить магнитные пробки.</w:t>
            </w:r>
          </w:p>
        </w:tc>
        <w:tc>
          <w:tcPr>
            <w:tcW w:w="2233" w:type="dxa"/>
            <w:shd w:val="clear" w:color="auto" w:fill="FFFFFF"/>
          </w:tcPr>
          <w:p w:rsidR="00AC6344" w:rsidRPr="00E755A9" w:rsidRDefault="00AC6344" w:rsidP="00413333">
            <w:pPr>
              <w:shd w:val="clear" w:color="auto" w:fill="FFFFFF"/>
              <w:rPr>
                <w:sz w:val="22"/>
                <w:szCs w:val="22"/>
                <w:lang w:val="en-US"/>
              </w:rPr>
            </w:pPr>
            <w:r w:rsidRPr="00E755A9">
              <w:rPr>
                <w:sz w:val="22"/>
                <w:szCs w:val="22"/>
                <w:lang w:val="en-US"/>
              </w:rPr>
              <w:t xml:space="preserve">74 </w:t>
            </w:r>
            <w:r>
              <w:rPr>
                <w:sz w:val="22"/>
                <w:szCs w:val="22"/>
              </w:rPr>
              <w:t>л</w:t>
            </w:r>
            <w:r w:rsidRPr="00E755A9">
              <w:rPr>
                <w:sz w:val="22"/>
                <w:szCs w:val="22"/>
                <w:lang w:val="en-US"/>
              </w:rPr>
              <w:t xml:space="preserve">, </w:t>
            </w:r>
            <w:r>
              <w:rPr>
                <w:sz w:val="22"/>
                <w:szCs w:val="22"/>
                <w:lang w:val="en-US"/>
              </w:rPr>
              <w:t>API</w:t>
            </w:r>
            <w:r w:rsidRPr="00E755A9">
              <w:rPr>
                <w:sz w:val="22"/>
                <w:szCs w:val="22"/>
                <w:lang w:val="en-US"/>
              </w:rPr>
              <w:t>-</w:t>
            </w:r>
            <w:r>
              <w:rPr>
                <w:sz w:val="22"/>
                <w:szCs w:val="22"/>
                <w:lang w:val="en-US"/>
              </w:rPr>
              <w:t>GL</w:t>
            </w:r>
            <w:r w:rsidRPr="00E755A9">
              <w:rPr>
                <w:sz w:val="22"/>
                <w:szCs w:val="22"/>
                <w:lang w:val="en-US"/>
              </w:rPr>
              <w:t xml:space="preserve">-5, </w:t>
            </w:r>
            <w:r>
              <w:rPr>
                <w:sz w:val="22"/>
                <w:szCs w:val="22"/>
                <w:lang w:val="en-US"/>
              </w:rPr>
              <w:t>MIL</w:t>
            </w:r>
            <w:r w:rsidRPr="00E755A9">
              <w:rPr>
                <w:sz w:val="22"/>
                <w:szCs w:val="22"/>
                <w:lang w:val="en-US"/>
              </w:rPr>
              <w:t>-</w:t>
            </w:r>
            <w:r>
              <w:rPr>
                <w:sz w:val="22"/>
                <w:szCs w:val="22"/>
                <w:lang w:val="en-US"/>
              </w:rPr>
              <w:t>L</w:t>
            </w:r>
            <w:r w:rsidRPr="00E755A9">
              <w:rPr>
                <w:sz w:val="22"/>
                <w:szCs w:val="22"/>
                <w:lang w:val="en-US"/>
              </w:rPr>
              <w:t>-2105</w:t>
            </w:r>
            <w:r>
              <w:rPr>
                <w:sz w:val="22"/>
                <w:szCs w:val="22"/>
                <w:lang w:val="en-US"/>
              </w:rPr>
              <w:t>D</w:t>
            </w:r>
            <w:r w:rsidRPr="00E755A9">
              <w:rPr>
                <w:sz w:val="22"/>
                <w:szCs w:val="22"/>
                <w:lang w:val="en-US"/>
              </w:rPr>
              <w:t xml:space="preserve">, </w:t>
            </w:r>
            <w:r>
              <w:rPr>
                <w:sz w:val="22"/>
                <w:szCs w:val="22"/>
                <w:lang w:val="en-US"/>
              </w:rPr>
              <w:t>SAE</w:t>
            </w:r>
            <w:r w:rsidRPr="00E755A9">
              <w:rPr>
                <w:sz w:val="22"/>
                <w:szCs w:val="22"/>
                <w:lang w:val="en-US"/>
              </w:rPr>
              <w:t xml:space="preserve"> 90</w:t>
            </w:r>
          </w:p>
        </w:tc>
      </w:tr>
      <w:tr w:rsidR="00AC6344" w:rsidRPr="00362E20" w:rsidTr="00413333">
        <w:trPr>
          <w:trHeight w:val="563"/>
        </w:trPr>
        <w:tc>
          <w:tcPr>
            <w:tcW w:w="426" w:type="dxa"/>
            <w:shd w:val="clear" w:color="auto" w:fill="FFFFFF"/>
          </w:tcPr>
          <w:p w:rsidR="00AC6344" w:rsidRPr="00F06570" w:rsidRDefault="00AC6344" w:rsidP="00413333">
            <w:pPr>
              <w:shd w:val="clear" w:color="auto" w:fill="FFFFFF"/>
              <w:rPr>
                <w:bCs/>
                <w:color w:val="000000"/>
                <w:sz w:val="22"/>
                <w:szCs w:val="22"/>
              </w:rPr>
            </w:pPr>
            <w:r>
              <w:rPr>
                <w:bCs/>
                <w:color w:val="000000"/>
                <w:sz w:val="22"/>
                <w:szCs w:val="22"/>
              </w:rPr>
              <w:t>8</w:t>
            </w:r>
          </w:p>
        </w:tc>
        <w:tc>
          <w:tcPr>
            <w:tcW w:w="3358" w:type="dxa"/>
            <w:shd w:val="clear" w:color="auto" w:fill="FFFFFF"/>
          </w:tcPr>
          <w:p w:rsidR="00AC6344" w:rsidRPr="00F06570" w:rsidRDefault="00AC6344" w:rsidP="00413333">
            <w:pPr>
              <w:shd w:val="clear" w:color="auto" w:fill="FFFFFF"/>
              <w:ind w:firstLine="14"/>
              <w:rPr>
                <w:sz w:val="22"/>
                <w:szCs w:val="22"/>
              </w:rPr>
            </w:pPr>
            <w:r>
              <w:rPr>
                <w:sz w:val="22"/>
                <w:szCs w:val="22"/>
              </w:rPr>
              <w:t>Масло в ступицах ведущих колес</w:t>
            </w:r>
          </w:p>
        </w:tc>
        <w:tc>
          <w:tcPr>
            <w:tcW w:w="4087" w:type="dxa"/>
            <w:shd w:val="clear" w:color="auto" w:fill="FFFFFF"/>
          </w:tcPr>
          <w:p w:rsidR="00AC6344" w:rsidRPr="00F06570" w:rsidRDefault="00AC6344" w:rsidP="00413333">
            <w:pPr>
              <w:shd w:val="clear" w:color="auto" w:fill="FFFFFF"/>
              <w:ind w:firstLine="10"/>
              <w:rPr>
                <w:sz w:val="22"/>
                <w:szCs w:val="22"/>
              </w:rPr>
            </w:pPr>
            <w:r>
              <w:rPr>
                <w:sz w:val="22"/>
                <w:szCs w:val="22"/>
              </w:rPr>
              <w:t>Заменить масло. Очистить магнитные пробки.</w:t>
            </w:r>
          </w:p>
        </w:tc>
        <w:tc>
          <w:tcPr>
            <w:tcW w:w="2233" w:type="dxa"/>
            <w:shd w:val="clear" w:color="auto" w:fill="FFFFFF"/>
          </w:tcPr>
          <w:p w:rsidR="00AC6344" w:rsidRPr="00362E20" w:rsidRDefault="00AC6344" w:rsidP="00413333">
            <w:pPr>
              <w:shd w:val="clear" w:color="auto" w:fill="FFFFFF"/>
              <w:rPr>
                <w:sz w:val="22"/>
                <w:szCs w:val="22"/>
              </w:rPr>
            </w:pPr>
            <w:r w:rsidRPr="00362E20">
              <w:rPr>
                <w:sz w:val="22"/>
                <w:szCs w:val="22"/>
              </w:rPr>
              <w:t xml:space="preserve">11 </w:t>
            </w:r>
            <w:r>
              <w:rPr>
                <w:sz w:val="22"/>
                <w:szCs w:val="22"/>
              </w:rPr>
              <w:t>л</w:t>
            </w:r>
            <w:r w:rsidRPr="00362E20">
              <w:rPr>
                <w:sz w:val="22"/>
                <w:szCs w:val="22"/>
              </w:rPr>
              <w:t xml:space="preserve">, </w:t>
            </w:r>
            <w:r>
              <w:rPr>
                <w:sz w:val="22"/>
                <w:szCs w:val="22"/>
                <w:lang w:val="en-US"/>
              </w:rPr>
              <w:t>API</w:t>
            </w:r>
            <w:r w:rsidRPr="00362E20">
              <w:rPr>
                <w:sz w:val="22"/>
                <w:szCs w:val="22"/>
              </w:rPr>
              <w:t>-</w:t>
            </w:r>
            <w:r>
              <w:rPr>
                <w:sz w:val="22"/>
                <w:szCs w:val="22"/>
                <w:lang w:val="en-US"/>
              </w:rPr>
              <w:t>GL</w:t>
            </w:r>
            <w:r w:rsidRPr="00362E20">
              <w:rPr>
                <w:sz w:val="22"/>
                <w:szCs w:val="22"/>
              </w:rPr>
              <w:t xml:space="preserve">-5, </w:t>
            </w:r>
            <w:r>
              <w:rPr>
                <w:sz w:val="22"/>
                <w:szCs w:val="22"/>
                <w:lang w:val="en-US"/>
              </w:rPr>
              <w:t>MIL</w:t>
            </w:r>
            <w:r w:rsidRPr="00362E20">
              <w:rPr>
                <w:sz w:val="22"/>
                <w:szCs w:val="22"/>
              </w:rPr>
              <w:t>-</w:t>
            </w:r>
            <w:r>
              <w:rPr>
                <w:sz w:val="22"/>
                <w:szCs w:val="22"/>
                <w:lang w:val="en-US"/>
              </w:rPr>
              <w:t>L</w:t>
            </w:r>
            <w:r w:rsidRPr="00362E20">
              <w:rPr>
                <w:sz w:val="22"/>
                <w:szCs w:val="22"/>
              </w:rPr>
              <w:t>-2105</w:t>
            </w:r>
            <w:r>
              <w:rPr>
                <w:sz w:val="22"/>
                <w:szCs w:val="22"/>
                <w:lang w:val="en-US"/>
              </w:rPr>
              <w:t>D</w:t>
            </w:r>
            <w:r w:rsidRPr="00362E20">
              <w:rPr>
                <w:sz w:val="22"/>
                <w:szCs w:val="22"/>
              </w:rPr>
              <w:t xml:space="preserve">, </w:t>
            </w:r>
            <w:r>
              <w:rPr>
                <w:sz w:val="22"/>
                <w:szCs w:val="22"/>
                <w:lang w:val="en-US"/>
              </w:rPr>
              <w:t>SAE</w:t>
            </w:r>
            <w:r w:rsidRPr="00362E20">
              <w:rPr>
                <w:sz w:val="22"/>
                <w:szCs w:val="22"/>
              </w:rPr>
              <w:t xml:space="preserve"> 90</w:t>
            </w:r>
            <w:r>
              <w:rPr>
                <w:sz w:val="22"/>
                <w:szCs w:val="22"/>
              </w:rPr>
              <w:t xml:space="preserve"> (на одну ступицу)</w:t>
            </w:r>
          </w:p>
        </w:tc>
      </w:tr>
      <w:tr w:rsidR="00AC6344" w:rsidRPr="004736BC" w:rsidTr="00413333">
        <w:trPr>
          <w:trHeight w:val="549"/>
        </w:trPr>
        <w:tc>
          <w:tcPr>
            <w:tcW w:w="426" w:type="dxa"/>
            <w:shd w:val="clear" w:color="auto" w:fill="FFFFFF"/>
          </w:tcPr>
          <w:p w:rsidR="00AC6344" w:rsidRPr="00F06570" w:rsidRDefault="00AC6344" w:rsidP="00413333">
            <w:pPr>
              <w:shd w:val="clear" w:color="auto" w:fill="FFFFFF"/>
              <w:rPr>
                <w:bCs/>
                <w:color w:val="000000"/>
                <w:sz w:val="22"/>
                <w:szCs w:val="22"/>
              </w:rPr>
            </w:pPr>
            <w:r>
              <w:rPr>
                <w:bCs/>
                <w:color w:val="000000"/>
                <w:sz w:val="22"/>
                <w:szCs w:val="22"/>
              </w:rPr>
              <w:t>9</w:t>
            </w:r>
          </w:p>
        </w:tc>
        <w:tc>
          <w:tcPr>
            <w:tcW w:w="3358" w:type="dxa"/>
            <w:shd w:val="clear" w:color="auto" w:fill="FFFFFF"/>
          </w:tcPr>
          <w:p w:rsidR="00AC6344" w:rsidRPr="00F06570" w:rsidRDefault="00AC6344" w:rsidP="00413333">
            <w:pPr>
              <w:shd w:val="clear" w:color="auto" w:fill="FFFFFF"/>
              <w:ind w:firstLine="14"/>
              <w:rPr>
                <w:sz w:val="22"/>
                <w:szCs w:val="22"/>
              </w:rPr>
            </w:pPr>
            <w:r>
              <w:rPr>
                <w:sz w:val="22"/>
                <w:szCs w:val="22"/>
              </w:rPr>
              <w:t>Масло в приводе поворотного устройства</w:t>
            </w:r>
          </w:p>
        </w:tc>
        <w:tc>
          <w:tcPr>
            <w:tcW w:w="4087" w:type="dxa"/>
            <w:shd w:val="clear" w:color="auto" w:fill="FFFFFF"/>
          </w:tcPr>
          <w:p w:rsidR="00AC6344" w:rsidRPr="00F06570" w:rsidRDefault="00AC6344" w:rsidP="00413333">
            <w:pPr>
              <w:shd w:val="clear" w:color="auto" w:fill="FFFFFF"/>
              <w:ind w:firstLine="10"/>
              <w:rPr>
                <w:sz w:val="22"/>
                <w:szCs w:val="22"/>
              </w:rPr>
            </w:pPr>
            <w:r>
              <w:rPr>
                <w:sz w:val="22"/>
                <w:szCs w:val="22"/>
              </w:rPr>
              <w:t>Заменить масло.</w:t>
            </w:r>
          </w:p>
        </w:tc>
        <w:tc>
          <w:tcPr>
            <w:tcW w:w="2233" w:type="dxa"/>
            <w:shd w:val="clear" w:color="auto" w:fill="FFFFFF"/>
          </w:tcPr>
          <w:p w:rsidR="00AC6344" w:rsidRPr="00F06570" w:rsidRDefault="00AC6344" w:rsidP="00413333">
            <w:pPr>
              <w:shd w:val="clear" w:color="auto" w:fill="FFFFFF"/>
              <w:rPr>
                <w:sz w:val="22"/>
                <w:szCs w:val="22"/>
                <w:lang w:val="en-US"/>
              </w:rPr>
            </w:pPr>
            <w:r w:rsidRPr="00F06570">
              <w:rPr>
                <w:sz w:val="22"/>
                <w:szCs w:val="22"/>
                <w:lang w:val="en-US"/>
              </w:rPr>
              <w:t xml:space="preserve">5,2 </w:t>
            </w:r>
            <w:r>
              <w:rPr>
                <w:sz w:val="22"/>
                <w:szCs w:val="22"/>
              </w:rPr>
              <w:t>л</w:t>
            </w:r>
            <w:r w:rsidRPr="00F06570">
              <w:rPr>
                <w:sz w:val="22"/>
                <w:szCs w:val="22"/>
                <w:lang w:val="en-US"/>
              </w:rPr>
              <w:t xml:space="preserve">, </w:t>
            </w:r>
            <w:r>
              <w:rPr>
                <w:sz w:val="22"/>
                <w:szCs w:val="22"/>
                <w:lang w:val="en-US"/>
              </w:rPr>
              <w:t>API</w:t>
            </w:r>
            <w:r w:rsidRPr="002130D8">
              <w:rPr>
                <w:sz w:val="22"/>
                <w:szCs w:val="22"/>
                <w:lang w:val="en-US"/>
              </w:rPr>
              <w:t>-</w:t>
            </w:r>
            <w:r>
              <w:rPr>
                <w:sz w:val="22"/>
                <w:szCs w:val="22"/>
                <w:lang w:val="en-US"/>
              </w:rPr>
              <w:t>GL</w:t>
            </w:r>
            <w:r w:rsidRPr="002130D8">
              <w:rPr>
                <w:sz w:val="22"/>
                <w:szCs w:val="22"/>
                <w:lang w:val="en-US"/>
              </w:rPr>
              <w:t>-5</w:t>
            </w:r>
            <w:r>
              <w:rPr>
                <w:sz w:val="22"/>
                <w:szCs w:val="22"/>
                <w:lang w:val="en-US"/>
              </w:rPr>
              <w:t>, MIL-L-2105D, SAE 90</w:t>
            </w:r>
          </w:p>
        </w:tc>
      </w:tr>
      <w:tr w:rsidR="00AC6344" w:rsidRPr="002535E2" w:rsidTr="00413333">
        <w:trPr>
          <w:trHeight w:val="319"/>
        </w:trPr>
        <w:tc>
          <w:tcPr>
            <w:tcW w:w="426"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10</w:t>
            </w:r>
          </w:p>
        </w:tc>
        <w:tc>
          <w:tcPr>
            <w:tcW w:w="9678" w:type="dxa"/>
            <w:gridSpan w:val="3"/>
            <w:shd w:val="clear" w:color="auto" w:fill="FFFFFF"/>
          </w:tcPr>
          <w:p w:rsidR="00AC6344" w:rsidRDefault="00AC6344" w:rsidP="00413333">
            <w:pPr>
              <w:shd w:val="clear" w:color="auto" w:fill="FFFFFF"/>
              <w:rPr>
                <w:sz w:val="22"/>
                <w:szCs w:val="22"/>
              </w:rPr>
            </w:pPr>
            <w:r w:rsidRPr="002535E2">
              <w:rPr>
                <w:color w:val="000000"/>
                <w:sz w:val="22"/>
                <w:szCs w:val="22"/>
              </w:rPr>
              <w:t>Действия в соответствии с "Техническим обс</w:t>
            </w:r>
            <w:r>
              <w:rPr>
                <w:color w:val="000000"/>
                <w:sz w:val="22"/>
                <w:szCs w:val="22"/>
              </w:rPr>
              <w:t xml:space="preserve">луживанием через каждые </w:t>
            </w:r>
            <w:r w:rsidRPr="00EA2378">
              <w:rPr>
                <w:color w:val="000000"/>
                <w:sz w:val="22"/>
                <w:szCs w:val="22"/>
              </w:rPr>
              <w:t>5</w:t>
            </w:r>
            <w:r>
              <w:rPr>
                <w:color w:val="000000"/>
                <w:sz w:val="22"/>
                <w:szCs w:val="22"/>
              </w:rPr>
              <w:t>00 и 2</w:t>
            </w:r>
            <w:r w:rsidRPr="00EA2378">
              <w:rPr>
                <w:color w:val="000000"/>
                <w:sz w:val="22"/>
                <w:szCs w:val="22"/>
              </w:rPr>
              <w:t>5</w:t>
            </w:r>
            <w:r w:rsidRPr="002535E2">
              <w:rPr>
                <w:color w:val="000000"/>
                <w:sz w:val="22"/>
                <w:szCs w:val="22"/>
              </w:rPr>
              <w:t>0 часов работы"</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Default="00AC6344" w:rsidP="00AC6344">
      <w:pPr>
        <w:pStyle w:val="afb"/>
        <w:ind w:left="5812" w:right="306" w:firstLine="0"/>
        <w:jc w:val="right"/>
      </w:pPr>
    </w:p>
    <w:p w:rsidR="00AC6344" w:rsidRPr="00EA2378" w:rsidRDefault="00AC6344" w:rsidP="00AC6344">
      <w:pPr>
        <w:shd w:val="clear" w:color="auto" w:fill="FFFFFF"/>
        <w:rPr>
          <w:sz w:val="2"/>
          <w:szCs w:val="2"/>
          <w:lang w:val="en-US"/>
        </w:rPr>
      </w:pPr>
      <w:r>
        <w:rPr>
          <w:b/>
          <w:bCs/>
          <w:color w:val="000000"/>
          <w:sz w:val="18"/>
          <w:szCs w:val="18"/>
        </w:rPr>
        <w:t>Через каждые 3</w:t>
      </w:r>
      <w:r>
        <w:rPr>
          <w:b/>
          <w:bCs/>
          <w:color w:val="000000"/>
          <w:sz w:val="18"/>
          <w:szCs w:val="18"/>
          <w:lang w:val="en-US"/>
        </w:rPr>
        <w:t>0</w:t>
      </w:r>
      <w:r>
        <w:rPr>
          <w:b/>
          <w:bCs/>
          <w:color w:val="000000"/>
          <w:sz w:val="18"/>
          <w:szCs w:val="18"/>
        </w:rPr>
        <w:t>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4087"/>
        <w:gridCol w:w="2233"/>
      </w:tblGrid>
      <w:tr w:rsidR="00AC6344" w:rsidRPr="002535E2" w:rsidTr="00413333">
        <w:trPr>
          <w:trHeight w:hRule="exact" w:val="416"/>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408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23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Чистка двигателя</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Очистить двигатель по необходимости.</w:t>
            </w:r>
          </w:p>
        </w:tc>
        <w:tc>
          <w:tcPr>
            <w:tcW w:w="2233" w:type="dxa"/>
            <w:shd w:val="clear" w:color="auto" w:fill="FFFFFF"/>
          </w:tcPr>
          <w:p w:rsidR="00AC6344" w:rsidRPr="002535E2" w:rsidRDefault="00AC6344" w:rsidP="00413333">
            <w:pPr>
              <w:shd w:val="clear" w:color="auto" w:fill="FFFFFF"/>
              <w:ind w:firstLine="14"/>
              <w:rPr>
                <w:sz w:val="22"/>
                <w:szCs w:val="22"/>
              </w:rPr>
            </w:pPr>
          </w:p>
        </w:tc>
      </w:tr>
      <w:tr w:rsidR="00AC6344" w:rsidRPr="002535E2" w:rsidTr="00413333">
        <w:trPr>
          <w:trHeight w:val="850"/>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2</w:t>
            </w:r>
          </w:p>
        </w:tc>
        <w:tc>
          <w:tcPr>
            <w:tcW w:w="3357" w:type="dxa"/>
            <w:shd w:val="clear" w:color="auto" w:fill="FFFFFF"/>
          </w:tcPr>
          <w:p w:rsidR="00AC6344" w:rsidRPr="00EA2378" w:rsidRDefault="00AC6344" w:rsidP="00413333">
            <w:pPr>
              <w:shd w:val="clear" w:color="auto" w:fill="FFFFFF"/>
              <w:rPr>
                <w:sz w:val="22"/>
                <w:szCs w:val="22"/>
              </w:rPr>
            </w:pPr>
            <w:r>
              <w:rPr>
                <w:sz w:val="22"/>
                <w:szCs w:val="22"/>
              </w:rPr>
              <w:t xml:space="preserve">Крепеж двигателя и трансмиссии </w:t>
            </w:r>
          </w:p>
        </w:tc>
        <w:tc>
          <w:tcPr>
            <w:tcW w:w="4087" w:type="dxa"/>
            <w:shd w:val="clear" w:color="auto" w:fill="FFFFFF"/>
          </w:tcPr>
          <w:p w:rsidR="00AC6344" w:rsidRPr="00BA25AE" w:rsidRDefault="00AC6344" w:rsidP="00413333">
            <w:pPr>
              <w:shd w:val="clear" w:color="auto" w:fill="FFFFFF"/>
              <w:ind w:firstLine="10"/>
              <w:rPr>
                <w:sz w:val="22"/>
                <w:szCs w:val="22"/>
              </w:rPr>
            </w:pPr>
            <w:r>
              <w:rPr>
                <w:sz w:val="22"/>
                <w:szCs w:val="22"/>
              </w:rPr>
              <w:t>Проверить на предмет износа и повреждений. Заменить по необходимости.</w:t>
            </w:r>
          </w:p>
        </w:tc>
        <w:tc>
          <w:tcPr>
            <w:tcW w:w="223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292"/>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3</w:t>
            </w:r>
          </w:p>
        </w:tc>
        <w:tc>
          <w:tcPr>
            <w:tcW w:w="3357" w:type="dxa"/>
            <w:shd w:val="clear" w:color="auto" w:fill="FFFFFF"/>
          </w:tcPr>
          <w:p w:rsidR="00AC6344" w:rsidRPr="002535E2" w:rsidRDefault="00AC6344" w:rsidP="00413333">
            <w:pPr>
              <w:shd w:val="clear" w:color="auto" w:fill="FFFFFF"/>
              <w:ind w:firstLine="14"/>
              <w:rPr>
                <w:sz w:val="22"/>
                <w:szCs w:val="22"/>
              </w:rPr>
            </w:pPr>
            <w:proofErr w:type="spellStart"/>
            <w:r>
              <w:rPr>
                <w:sz w:val="22"/>
                <w:szCs w:val="22"/>
              </w:rPr>
              <w:t>Турбонагнетатель</w:t>
            </w:r>
            <w:proofErr w:type="spellEnd"/>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Провести затяжку зажимов и крепежа. Обеспечить надлежащую </w:t>
            </w:r>
            <w:proofErr w:type="spellStart"/>
            <w:r>
              <w:rPr>
                <w:sz w:val="22"/>
                <w:szCs w:val="22"/>
              </w:rPr>
              <w:t>гермитичность</w:t>
            </w:r>
            <w:proofErr w:type="spellEnd"/>
            <w:r>
              <w:rPr>
                <w:sz w:val="22"/>
                <w:szCs w:val="22"/>
              </w:rPr>
              <w:t>.</w:t>
            </w:r>
          </w:p>
        </w:tc>
        <w:tc>
          <w:tcPr>
            <w:tcW w:w="2233" w:type="dxa"/>
            <w:shd w:val="clear" w:color="auto" w:fill="FFFFFF"/>
          </w:tcPr>
          <w:p w:rsidR="00AC6344" w:rsidRPr="00370DBE" w:rsidRDefault="00AC6344" w:rsidP="00413333">
            <w:pPr>
              <w:shd w:val="clear" w:color="auto" w:fill="FFFFFF"/>
              <w:rPr>
                <w:sz w:val="22"/>
                <w:szCs w:val="22"/>
              </w:rPr>
            </w:pPr>
          </w:p>
        </w:tc>
      </w:tr>
      <w:tr w:rsidR="00AC6344" w:rsidRPr="002535E2" w:rsidTr="00413333">
        <w:trPr>
          <w:trHeight w:val="556"/>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Проверить степень износа тормозных накладок.</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Измерить степень износа тормозных накладок.</w:t>
            </w:r>
          </w:p>
        </w:tc>
        <w:tc>
          <w:tcPr>
            <w:tcW w:w="2233" w:type="dxa"/>
            <w:shd w:val="clear" w:color="auto" w:fill="FFFFFF"/>
          </w:tcPr>
          <w:p w:rsidR="00AC6344" w:rsidRPr="00BA25AE" w:rsidRDefault="00AC6344" w:rsidP="00413333">
            <w:pPr>
              <w:shd w:val="clear" w:color="auto" w:fill="FFFFFF"/>
              <w:rPr>
                <w:sz w:val="22"/>
                <w:szCs w:val="22"/>
              </w:rPr>
            </w:pPr>
            <w:r>
              <w:rPr>
                <w:sz w:val="22"/>
                <w:szCs w:val="22"/>
              </w:rPr>
              <w:t>см. Руководство по обслуживанию</w:t>
            </w:r>
          </w:p>
        </w:tc>
      </w:tr>
      <w:tr w:rsidR="00AC6344" w:rsidRPr="002535E2" w:rsidTr="00413333">
        <w:trPr>
          <w:trHeight w:hRule="exact" w:val="300"/>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Фильтр охлаждающей жидкости </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1 шт.</w:t>
            </w:r>
          </w:p>
        </w:tc>
        <w:tc>
          <w:tcPr>
            <w:tcW w:w="2233" w:type="dxa"/>
            <w:shd w:val="clear" w:color="auto" w:fill="FFFFFF"/>
          </w:tcPr>
          <w:p w:rsidR="00AC6344" w:rsidRPr="00583543" w:rsidRDefault="00AC6344" w:rsidP="00413333">
            <w:pPr>
              <w:shd w:val="clear" w:color="auto" w:fill="FFFFFF"/>
              <w:rPr>
                <w:sz w:val="22"/>
                <w:szCs w:val="22"/>
              </w:rPr>
            </w:pPr>
            <w:r>
              <w:rPr>
                <w:sz w:val="22"/>
                <w:szCs w:val="22"/>
              </w:rPr>
              <w:t>см. Каталог запчастей.</w:t>
            </w:r>
          </w:p>
        </w:tc>
      </w:tr>
      <w:tr w:rsidR="00AC6344" w:rsidRPr="006F76A5" w:rsidTr="00413333">
        <w:trPr>
          <w:trHeight w:val="2024"/>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6</w:t>
            </w:r>
          </w:p>
        </w:tc>
        <w:tc>
          <w:tcPr>
            <w:tcW w:w="3357" w:type="dxa"/>
            <w:shd w:val="clear" w:color="auto" w:fill="FFFFFF"/>
          </w:tcPr>
          <w:p w:rsidR="00AC6344" w:rsidRDefault="00AC6344" w:rsidP="00413333">
            <w:pPr>
              <w:shd w:val="clear" w:color="auto" w:fill="FFFFFF"/>
              <w:ind w:firstLine="14"/>
              <w:rPr>
                <w:sz w:val="22"/>
                <w:szCs w:val="22"/>
              </w:rPr>
            </w:pPr>
            <w:r>
              <w:rPr>
                <w:sz w:val="22"/>
                <w:szCs w:val="22"/>
              </w:rPr>
              <w:t xml:space="preserve">Масло </w:t>
            </w:r>
            <w:proofErr w:type="spellStart"/>
            <w:r>
              <w:rPr>
                <w:sz w:val="22"/>
                <w:szCs w:val="22"/>
              </w:rPr>
              <w:t>гидросистемы</w:t>
            </w:r>
            <w:proofErr w:type="spellEnd"/>
          </w:p>
        </w:tc>
        <w:tc>
          <w:tcPr>
            <w:tcW w:w="4087" w:type="dxa"/>
            <w:shd w:val="clear" w:color="auto" w:fill="FFFFFF"/>
          </w:tcPr>
          <w:p w:rsidR="00AC6344" w:rsidRDefault="00AC6344" w:rsidP="00413333">
            <w:pPr>
              <w:shd w:val="clear" w:color="auto" w:fill="FFFFFF"/>
              <w:ind w:firstLine="10"/>
              <w:rPr>
                <w:sz w:val="22"/>
                <w:szCs w:val="22"/>
              </w:rPr>
            </w:pPr>
            <w:r>
              <w:rPr>
                <w:sz w:val="22"/>
                <w:szCs w:val="22"/>
              </w:rPr>
              <w:t>Заменить масло</w:t>
            </w:r>
          </w:p>
        </w:tc>
        <w:tc>
          <w:tcPr>
            <w:tcW w:w="2233" w:type="dxa"/>
            <w:shd w:val="clear" w:color="auto" w:fill="FFFFFF"/>
          </w:tcPr>
          <w:p w:rsidR="00AC6344" w:rsidRPr="006F76A5" w:rsidRDefault="00AC6344" w:rsidP="00413333">
            <w:pPr>
              <w:shd w:val="clear" w:color="auto" w:fill="FFFFFF"/>
              <w:rPr>
                <w:sz w:val="22"/>
                <w:szCs w:val="22"/>
              </w:rPr>
            </w:pPr>
            <w:r w:rsidRPr="006F76A5">
              <w:rPr>
                <w:sz w:val="22"/>
                <w:szCs w:val="22"/>
              </w:rPr>
              <w:t xml:space="preserve">605 </w:t>
            </w:r>
            <w:r>
              <w:rPr>
                <w:sz w:val="22"/>
                <w:szCs w:val="22"/>
              </w:rPr>
              <w:t>л</w:t>
            </w:r>
            <w:r w:rsidRPr="006F76A5">
              <w:rPr>
                <w:sz w:val="22"/>
                <w:szCs w:val="22"/>
              </w:rPr>
              <w:t xml:space="preserve">, </w:t>
            </w:r>
            <w:r>
              <w:rPr>
                <w:sz w:val="22"/>
                <w:szCs w:val="22"/>
                <w:lang w:val="en-US"/>
              </w:rPr>
              <w:t>John</w:t>
            </w:r>
            <w:r w:rsidRPr="006F76A5">
              <w:rPr>
                <w:sz w:val="22"/>
                <w:szCs w:val="22"/>
              </w:rPr>
              <w:t xml:space="preserve"> </w:t>
            </w:r>
            <w:r>
              <w:rPr>
                <w:sz w:val="22"/>
                <w:szCs w:val="22"/>
                <w:lang w:val="en-US"/>
              </w:rPr>
              <w:t>Deere</w:t>
            </w:r>
            <w:r w:rsidRPr="006F76A5">
              <w:rPr>
                <w:sz w:val="22"/>
                <w:szCs w:val="22"/>
              </w:rPr>
              <w:t xml:space="preserve"> </w:t>
            </w:r>
            <w:r>
              <w:rPr>
                <w:sz w:val="22"/>
                <w:szCs w:val="22"/>
                <w:lang w:val="en-US"/>
              </w:rPr>
              <w:t>JDM</w:t>
            </w:r>
            <w:r w:rsidRPr="006F76A5">
              <w:rPr>
                <w:sz w:val="22"/>
                <w:szCs w:val="22"/>
              </w:rPr>
              <w:t>-</w:t>
            </w:r>
            <w:r>
              <w:rPr>
                <w:sz w:val="22"/>
                <w:szCs w:val="22"/>
                <w:lang w:val="en-US"/>
              </w:rPr>
              <w:t>J</w:t>
            </w:r>
            <w:r w:rsidRPr="006F76A5">
              <w:rPr>
                <w:sz w:val="22"/>
                <w:szCs w:val="22"/>
              </w:rPr>
              <w:t>20</w:t>
            </w:r>
            <w:r>
              <w:rPr>
                <w:sz w:val="22"/>
                <w:szCs w:val="22"/>
                <w:lang w:val="en-US"/>
              </w:rPr>
              <w:t>C</w:t>
            </w:r>
            <w:r>
              <w:rPr>
                <w:sz w:val="22"/>
                <w:szCs w:val="22"/>
              </w:rPr>
              <w:t>или взять пробу масла через 3000, 4000, 5000 часов эксплуатации и следовать  инструкции из лабораторного отчета.</w:t>
            </w:r>
          </w:p>
        </w:tc>
      </w:tr>
      <w:tr w:rsidR="00AC6344" w:rsidRPr="002535E2" w:rsidTr="00413333">
        <w:trPr>
          <w:trHeight w:val="300"/>
        </w:trPr>
        <w:tc>
          <w:tcPr>
            <w:tcW w:w="427" w:type="dxa"/>
            <w:shd w:val="clear" w:color="auto" w:fill="FFFFFF"/>
          </w:tcPr>
          <w:p w:rsidR="00AC6344" w:rsidRPr="002535E2" w:rsidRDefault="00AC6344" w:rsidP="00413333">
            <w:pPr>
              <w:shd w:val="clear" w:color="auto" w:fill="FFFFFF"/>
              <w:rPr>
                <w:sz w:val="22"/>
                <w:szCs w:val="22"/>
              </w:rPr>
            </w:pPr>
            <w:r>
              <w:rPr>
                <w:bCs/>
                <w:color w:val="000000"/>
                <w:sz w:val="22"/>
                <w:szCs w:val="22"/>
              </w:rPr>
              <w:t>7</w:t>
            </w:r>
          </w:p>
        </w:tc>
        <w:tc>
          <w:tcPr>
            <w:tcW w:w="3357" w:type="dxa"/>
            <w:shd w:val="clear" w:color="auto" w:fill="FFFFFF"/>
          </w:tcPr>
          <w:p w:rsidR="00AC6344" w:rsidRPr="00EA2378" w:rsidRDefault="00AC6344" w:rsidP="00413333">
            <w:pPr>
              <w:shd w:val="clear" w:color="auto" w:fill="FFFFFF"/>
              <w:ind w:firstLine="14"/>
              <w:rPr>
                <w:sz w:val="22"/>
                <w:szCs w:val="22"/>
              </w:rPr>
            </w:pPr>
            <w:r>
              <w:rPr>
                <w:sz w:val="22"/>
                <w:szCs w:val="22"/>
              </w:rPr>
              <w:t xml:space="preserve">Возвратный фильтр </w:t>
            </w:r>
            <w:proofErr w:type="spellStart"/>
            <w:r>
              <w:rPr>
                <w:sz w:val="22"/>
                <w:szCs w:val="22"/>
              </w:rPr>
              <w:t>гидромасла</w:t>
            </w:r>
            <w:proofErr w:type="spellEnd"/>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Заменить фильтр 2 </w:t>
            </w:r>
            <w:proofErr w:type="spellStart"/>
            <w:proofErr w:type="gramStart"/>
            <w:r>
              <w:rPr>
                <w:sz w:val="22"/>
                <w:szCs w:val="22"/>
              </w:rPr>
              <w:t>шт</w:t>
            </w:r>
            <w:proofErr w:type="spellEnd"/>
            <w:proofErr w:type="gramEnd"/>
          </w:p>
        </w:tc>
        <w:tc>
          <w:tcPr>
            <w:tcW w:w="2233" w:type="dxa"/>
            <w:shd w:val="clear" w:color="auto" w:fill="FFFFFF"/>
          </w:tcPr>
          <w:p w:rsidR="00AC6344" w:rsidRPr="00827C1F" w:rsidRDefault="00AC6344" w:rsidP="00413333">
            <w:pPr>
              <w:shd w:val="clear" w:color="auto" w:fill="FFFFFF"/>
              <w:rPr>
                <w:sz w:val="22"/>
                <w:szCs w:val="22"/>
              </w:rPr>
            </w:pPr>
            <w:r>
              <w:rPr>
                <w:sz w:val="22"/>
                <w:szCs w:val="22"/>
              </w:rPr>
              <w:t xml:space="preserve">см. Руководство по </w:t>
            </w:r>
            <w:r>
              <w:rPr>
                <w:sz w:val="22"/>
                <w:szCs w:val="22"/>
              </w:rPr>
              <w:lastRenderedPageBreak/>
              <w:t>подбору запчастей.</w:t>
            </w:r>
          </w:p>
        </w:tc>
      </w:tr>
      <w:tr w:rsidR="00AC6344" w:rsidRPr="002535E2" w:rsidTr="00413333">
        <w:trPr>
          <w:trHeight w:val="607"/>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lastRenderedPageBreak/>
              <w:t>8</w:t>
            </w:r>
          </w:p>
        </w:tc>
        <w:tc>
          <w:tcPr>
            <w:tcW w:w="3357" w:type="dxa"/>
            <w:shd w:val="clear" w:color="auto" w:fill="FFFFFF"/>
          </w:tcPr>
          <w:p w:rsidR="00AC6344" w:rsidRPr="00EA2378" w:rsidRDefault="00AC6344" w:rsidP="00413333">
            <w:pPr>
              <w:shd w:val="clear" w:color="auto" w:fill="FFFFFF"/>
              <w:ind w:firstLine="14"/>
              <w:rPr>
                <w:sz w:val="22"/>
                <w:szCs w:val="22"/>
              </w:rPr>
            </w:pPr>
            <w:r>
              <w:rPr>
                <w:sz w:val="22"/>
                <w:szCs w:val="22"/>
              </w:rPr>
              <w:t>Фильтр магистрали возврата тормозной жидкости</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фильтр 1 шт.</w:t>
            </w:r>
          </w:p>
        </w:tc>
        <w:tc>
          <w:tcPr>
            <w:tcW w:w="2233" w:type="dxa"/>
            <w:shd w:val="clear" w:color="auto" w:fill="FFFFFF"/>
          </w:tcPr>
          <w:p w:rsidR="00AC6344" w:rsidRPr="00827C1F"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423"/>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9</w:t>
            </w:r>
          </w:p>
        </w:tc>
        <w:tc>
          <w:tcPr>
            <w:tcW w:w="3357" w:type="dxa"/>
            <w:shd w:val="clear" w:color="auto" w:fill="FFFFFF"/>
          </w:tcPr>
          <w:p w:rsidR="00AC6344" w:rsidRPr="00EA2378" w:rsidRDefault="00AC6344" w:rsidP="00413333">
            <w:pPr>
              <w:shd w:val="clear" w:color="auto" w:fill="FFFFFF"/>
              <w:ind w:firstLine="14"/>
              <w:rPr>
                <w:sz w:val="22"/>
                <w:szCs w:val="22"/>
              </w:rPr>
            </w:pPr>
            <w:r>
              <w:rPr>
                <w:sz w:val="22"/>
                <w:szCs w:val="22"/>
              </w:rPr>
              <w:t>Фильтр гидравлической жидкости высокого давления</w:t>
            </w:r>
          </w:p>
        </w:tc>
        <w:tc>
          <w:tcPr>
            <w:tcW w:w="408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фильтр 1 шт.</w:t>
            </w:r>
          </w:p>
        </w:tc>
        <w:tc>
          <w:tcPr>
            <w:tcW w:w="2233" w:type="dxa"/>
            <w:shd w:val="clear" w:color="auto" w:fill="FFFFFF"/>
          </w:tcPr>
          <w:p w:rsidR="00AC6344" w:rsidRPr="00827C1F"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571"/>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10</w:t>
            </w:r>
          </w:p>
        </w:tc>
        <w:tc>
          <w:tcPr>
            <w:tcW w:w="9677" w:type="dxa"/>
            <w:gridSpan w:val="3"/>
            <w:shd w:val="clear" w:color="auto" w:fill="FFFFFF"/>
          </w:tcPr>
          <w:p w:rsidR="00AC6344" w:rsidRDefault="00AC6344" w:rsidP="00413333">
            <w:pPr>
              <w:shd w:val="clear" w:color="auto" w:fill="FFFFFF"/>
              <w:rPr>
                <w:sz w:val="22"/>
                <w:szCs w:val="22"/>
              </w:rPr>
            </w:pPr>
            <w:r w:rsidRPr="002535E2">
              <w:rPr>
                <w:color w:val="000000"/>
                <w:sz w:val="22"/>
                <w:szCs w:val="22"/>
              </w:rPr>
              <w:t>Действия в соответствии с "Техническим обс</w:t>
            </w:r>
            <w:r>
              <w:rPr>
                <w:color w:val="000000"/>
                <w:sz w:val="22"/>
                <w:szCs w:val="22"/>
              </w:rPr>
              <w:t xml:space="preserve">луживанием через каждые 1000, </w:t>
            </w:r>
            <w:r w:rsidRPr="00EA2378">
              <w:rPr>
                <w:color w:val="000000"/>
                <w:sz w:val="22"/>
                <w:szCs w:val="22"/>
              </w:rPr>
              <w:t>5</w:t>
            </w:r>
            <w:r>
              <w:rPr>
                <w:color w:val="000000"/>
                <w:sz w:val="22"/>
                <w:szCs w:val="22"/>
              </w:rPr>
              <w:t>00 и 2</w:t>
            </w:r>
            <w:r w:rsidRPr="00EA2378">
              <w:rPr>
                <w:color w:val="000000"/>
                <w:sz w:val="22"/>
                <w:szCs w:val="22"/>
              </w:rPr>
              <w:t>5</w:t>
            </w:r>
            <w:r w:rsidRPr="002535E2">
              <w:rPr>
                <w:color w:val="000000"/>
                <w:sz w:val="22"/>
                <w:szCs w:val="22"/>
              </w:rPr>
              <w:t>0 часов работы"</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Default="00AC6344" w:rsidP="00AC6344">
      <w:pPr>
        <w:pStyle w:val="afb"/>
        <w:ind w:left="5812" w:right="306" w:firstLine="0"/>
        <w:jc w:val="right"/>
      </w:pPr>
    </w:p>
    <w:p w:rsidR="00AC6344" w:rsidRPr="00EA2378" w:rsidRDefault="00AC6344" w:rsidP="00AC6344">
      <w:pPr>
        <w:shd w:val="clear" w:color="auto" w:fill="FFFFFF"/>
        <w:rPr>
          <w:sz w:val="2"/>
          <w:szCs w:val="2"/>
          <w:lang w:val="en-US"/>
        </w:rPr>
      </w:pPr>
      <w:r>
        <w:rPr>
          <w:b/>
          <w:bCs/>
          <w:color w:val="000000"/>
          <w:sz w:val="18"/>
          <w:szCs w:val="18"/>
        </w:rPr>
        <w:t>Через каждые 5</w:t>
      </w:r>
      <w:r>
        <w:rPr>
          <w:b/>
          <w:bCs/>
          <w:color w:val="000000"/>
          <w:sz w:val="18"/>
          <w:szCs w:val="18"/>
          <w:lang w:val="en-US"/>
        </w:rPr>
        <w:t>0</w:t>
      </w:r>
      <w:r>
        <w:rPr>
          <w:b/>
          <w:bCs/>
          <w:color w:val="000000"/>
          <w:sz w:val="18"/>
          <w:szCs w:val="18"/>
        </w:rPr>
        <w:t>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3877"/>
        <w:gridCol w:w="2443"/>
      </w:tblGrid>
      <w:tr w:rsidR="00AC6344" w:rsidRPr="002535E2" w:rsidTr="00413333">
        <w:trPr>
          <w:trHeight w:hRule="exact" w:val="416"/>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387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44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Регулировка клапанов двигателя</w:t>
            </w:r>
          </w:p>
        </w:tc>
        <w:tc>
          <w:tcPr>
            <w:tcW w:w="387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зазоры клапанов.</w:t>
            </w:r>
          </w:p>
        </w:tc>
        <w:tc>
          <w:tcPr>
            <w:tcW w:w="2443" w:type="dxa"/>
            <w:shd w:val="clear" w:color="auto" w:fill="FFFFFF"/>
          </w:tcPr>
          <w:p w:rsidR="00AC6344" w:rsidRPr="002535E2" w:rsidRDefault="00AC6344" w:rsidP="00413333">
            <w:pPr>
              <w:shd w:val="clear" w:color="auto" w:fill="FFFFFF"/>
              <w:ind w:firstLine="14"/>
              <w:rPr>
                <w:sz w:val="22"/>
                <w:szCs w:val="22"/>
              </w:rPr>
            </w:pPr>
            <w:r>
              <w:rPr>
                <w:sz w:val="22"/>
                <w:szCs w:val="22"/>
              </w:rPr>
              <w:t xml:space="preserve">см. параметры настройки на табличке с </w:t>
            </w:r>
            <w:proofErr w:type="spellStart"/>
            <w:r>
              <w:rPr>
                <w:sz w:val="22"/>
                <w:szCs w:val="22"/>
              </w:rPr>
              <w:t>индентификационными</w:t>
            </w:r>
            <w:proofErr w:type="spellEnd"/>
            <w:r>
              <w:rPr>
                <w:sz w:val="22"/>
                <w:szCs w:val="22"/>
              </w:rPr>
              <w:t xml:space="preserve"> данными двигателя</w:t>
            </w:r>
          </w:p>
        </w:tc>
      </w:tr>
      <w:tr w:rsidR="00AC6344" w:rsidRPr="002535E2" w:rsidTr="00413333">
        <w:trPr>
          <w:trHeight w:val="568"/>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2</w:t>
            </w:r>
          </w:p>
        </w:tc>
        <w:tc>
          <w:tcPr>
            <w:tcW w:w="3357" w:type="dxa"/>
            <w:shd w:val="clear" w:color="auto" w:fill="FFFFFF"/>
          </w:tcPr>
          <w:p w:rsidR="00AC6344" w:rsidRPr="00EA2378" w:rsidRDefault="00AC6344" w:rsidP="00413333">
            <w:pPr>
              <w:shd w:val="clear" w:color="auto" w:fill="FFFFFF"/>
              <w:rPr>
                <w:sz w:val="22"/>
                <w:szCs w:val="22"/>
              </w:rPr>
            </w:pPr>
            <w:r>
              <w:rPr>
                <w:sz w:val="22"/>
                <w:szCs w:val="22"/>
              </w:rPr>
              <w:t xml:space="preserve">Ремень и </w:t>
            </w:r>
            <w:proofErr w:type="spellStart"/>
            <w:r>
              <w:rPr>
                <w:sz w:val="22"/>
                <w:szCs w:val="22"/>
              </w:rPr>
              <w:t>натяжитель</w:t>
            </w:r>
            <w:proofErr w:type="spellEnd"/>
            <w:r>
              <w:rPr>
                <w:sz w:val="22"/>
                <w:szCs w:val="22"/>
              </w:rPr>
              <w:t xml:space="preserve"> </w:t>
            </w:r>
          </w:p>
        </w:tc>
        <w:tc>
          <w:tcPr>
            <w:tcW w:w="3877" w:type="dxa"/>
            <w:shd w:val="clear" w:color="auto" w:fill="FFFFFF"/>
          </w:tcPr>
          <w:p w:rsidR="00AC6344" w:rsidRPr="00BA25AE" w:rsidRDefault="00AC6344" w:rsidP="00413333">
            <w:pPr>
              <w:shd w:val="clear" w:color="auto" w:fill="FFFFFF"/>
              <w:ind w:firstLine="10"/>
              <w:rPr>
                <w:sz w:val="22"/>
                <w:szCs w:val="22"/>
              </w:rPr>
            </w:pPr>
            <w:r>
              <w:rPr>
                <w:sz w:val="22"/>
                <w:szCs w:val="22"/>
              </w:rPr>
              <w:t>Проверить натяжение и состояние ремня. При необходимости заменить.</w:t>
            </w:r>
          </w:p>
        </w:tc>
        <w:tc>
          <w:tcPr>
            <w:tcW w:w="2443" w:type="dxa"/>
            <w:shd w:val="clear" w:color="auto" w:fill="FFFFFF"/>
          </w:tcPr>
          <w:p w:rsidR="00AC6344" w:rsidRPr="002535E2"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704"/>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3</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Шкивы ремня, натяжной шкив</w:t>
            </w:r>
          </w:p>
        </w:tc>
        <w:tc>
          <w:tcPr>
            <w:tcW w:w="387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состояние и легкость вращения. При необходимости заменить.</w:t>
            </w:r>
          </w:p>
        </w:tc>
        <w:tc>
          <w:tcPr>
            <w:tcW w:w="2443" w:type="dxa"/>
            <w:shd w:val="clear" w:color="auto" w:fill="FFFFFF"/>
          </w:tcPr>
          <w:p w:rsidR="00AC6344" w:rsidRPr="00370DBE"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val="556"/>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4</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Демпфер вибрации</w:t>
            </w:r>
          </w:p>
        </w:tc>
        <w:tc>
          <w:tcPr>
            <w:tcW w:w="3877" w:type="dxa"/>
            <w:shd w:val="clear" w:color="auto" w:fill="FFFFFF"/>
          </w:tcPr>
          <w:p w:rsidR="00AC6344" w:rsidRPr="002535E2" w:rsidRDefault="00AC6344" w:rsidP="00413333">
            <w:pPr>
              <w:shd w:val="clear" w:color="auto" w:fill="FFFFFF"/>
              <w:ind w:firstLine="10"/>
              <w:rPr>
                <w:sz w:val="22"/>
                <w:szCs w:val="22"/>
              </w:rPr>
            </w:pPr>
            <w:r>
              <w:rPr>
                <w:sz w:val="22"/>
                <w:szCs w:val="22"/>
              </w:rPr>
              <w:t>Проверить наличие утечки жидкости и деформации. Заменить при необходимости.</w:t>
            </w:r>
          </w:p>
        </w:tc>
        <w:tc>
          <w:tcPr>
            <w:tcW w:w="2443" w:type="dxa"/>
            <w:shd w:val="clear" w:color="auto" w:fill="FFFFFF"/>
          </w:tcPr>
          <w:p w:rsidR="00AC6344" w:rsidRPr="00BA25AE" w:rsidRDefault="00AC6344" w:rsidP="00413333">
            <w:pPr>
              <w:shd w:val="clear" w:color="auto" w:fill="FFFFFF"/>
              <w:rPr>
                <w:sz w:val="22"/>
                <w:szCs w:val="22"/>
              </w:rPr>
            </w:pPr>
            <w:r>
              <w:rPr>
                <w:sz w:val="22"/>
                <w:szCs w:val="22"/>
              </w:rPr>
              <w:t>см. Руководство по подбору запчастей.</w:t>
            </w:r>
          </w:p>
        </w:tc>
      </w:tr>
      <w:tr w:rsidR="00AC6344" w:rsidRPr="002535E2" w:rsidTr="00413333">
        <w:trPr>
          <w:trHeight w:hRule="exact" w:val="10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5</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Система кондиционирования воздуха</w:t>
            </w:r>
          </w:p>
        </w:tc>
        <w:tc>
          <w:tcPr>
            <w:tcW w:w="3877" w:type="dxa"/>
            <w:shd w:val="clear" w:color="auto" w:fill="FFFFFF"/>
          </w:tcPr>
          <w:p w:rsidR="00AC6344" w:rsidRPr="002535E2" w:rsidRDefault="00AC6344" w:rsidP="00413333">
            <w:pPr>
              <w:shd w:val="clear" w:color="auto" w:fill="FFFFFF"/>
              <w:ind w:firstLine="10"/>
              <w:rPr>
                <w:sz w:val="22"/>
                <w:szCs w:val="22"/>
              </w:rPr>
            </w:pPr>
            <w:r>
              <w:rPr>
                <w:sz w:val="22"/>
                <w:szCs w:val="22"/>
              </w:rPr>
              <w:t xml:space="preserve">Для замены абсорбент, смазочного материала или </w:t>
            </w:r>
            <w:proofErr w:type="spellStart"/>
            <w:r>
              <w:rPr>
                <w:sz w:val="22"/>
                <w:szCs w:val="22"/>
              </w:rPr>
              <w:t>хладогента</w:t>
            </w:r>
            <w:proofErr w:type="spellEnd"/>
            <w:r>
              <w:rPr>
                <w:sz w:val="22"/>
                <w:szCs w:val="22"/>
              </w:rPr>
              <w:t xml:space="preserve"> </w:t>
            </w:r>
            <w:proofErr w:type="spellStart"/>
            <w:r>
              <w:rPr>
                <w:sz w:val="22"/>
                <w:szCs w:val="22"/>
              </w:rPr>
              <w:t>обращайться</w:t>
            </w:r>
            <w:proofErr w:type="spellEnd"/>
            <w:r>
              <w:rPr>
                <w:sz w:val="22"/>
                <w:szCs w:val="22"/>
              </w:rPr>
              <w:t xml:space="preserve"> к сертифицированному специалисту </w:t>
            </w:r>
            <w:proofErr w:type="gramStart"/>
            <w:r>
              <w:rPr>
                <w:sz w:val="22"/>
                <w:szCs w:val="22"/>
              </w:rPr>
              <w:t>по</w:t>
            </w:r>
            <w:proofErr w:type="gramEnd"/>
            <w:r>
              <w:rPr>
                <w:sz w:val="22"/>
                <w:szCs w:val="22"/>
              </w:rPr>
              <w:t xml:space="preserve"> АС.</w:t>
            </w:r>
          </w:p>
        </w:tc>
        <w:tc>
          <w:tcPr>
            <w:tcW w:w="2443" w:type="dxa"/>
            <w:shd w:val="clear" w:color="auto" w:fill="FFFFFF"/>
          </w:tcPr>
          <w:p w:rsidR="00AC6344" w:rsidRPr="007C5961" w:rsidRDefault="00AC6344" w:rsidP="00413333">
            <w:pPr>
              <w:shd w:val="clear" w:color="auto" w:fill="FFFFFF"/>
              <w:rPr>
                <w:sz w:val="22"/>
                <w:szCs w:val="22"/>
                <w:lang w:val="en-US"/>
              </w:rPr>
            </w:pPr>
            <w:r>
              <w:rPr>
                <w:sz w:val="22"/>
                <w:szCs w:val="22"/>
                <w:lang w:val="en-US"/>
              </w:rPr>
              <w:t>R134A 1300±50 grams</w:t>
            </w:r>
          </w:p>
        </w:tc>
      </w:tr>
      <w:tr w:rsidR="00AC6344" w:rsidRPr="002535E2" w:rsidTr="00413333">
        <w:trPr>
          <w:trHeight w:val="543"/>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10</w:t>
            </w:r>
          </w:p>
        </w:tc>
        <w:tc>
          <w:tcPr>
            <w:tcW w:w="9677" w:type="dxa"/>
            <w:gridSpan w:val="3"/>
            <w:shd w:val="clear" w:color="auto" w:fill="FFFFFF"/>
          </w:tcPr>
          <w:p w:rsidR="00AC6344" w:rsidRDefault="00AC6344" w:rsidP="00413333">
            <w:pPr>
              <w:shd w:val="clear" w:color="auto" w:fill="FFFFFF"/>
              <w:rPr>
                <w:sz w:val="22"/>
                <w:szCs w:val="22"/>
              </w:rPr>
            </w:pPr>
            <w:r w:rsidRPr="002535E2">
              <w:rPr>
                <w:color w:val="000000"/>
                <w:sz w:val="22"/>
                <w:szCs w:val="22"/>
              </w:rPr>
              <w:t>Действия в соответствии с "Техническим обс</w:t>
            </w:r>
            <w:r>
              <w:rPr>
                <w:color w:val="000000"/>
                <w:sz w:val="22"/>
                <w:szCs w:val="22"/>
              </w:rPr>
              <w:t xml:space="preserve">луживанием через каждые 2500, 1000, </w:t>
            </w:r>
            <w:r w:rsidRPr="00EA2378">
              <w:rPr>
                <w:color w:val="000000"/>
                <w:sz w:val="22"/>
                <w:szCs w:val="22"/>
              </w:rPr>
              <w:t>5</w:t>
            </w:r>
            <w:r>
              <w:rPr>
                <w:color w:val="000000"/>
                <w:sz w:val="22"/>
                <w:szCs w:val="22"/>
              </w:rPr>
              <w:t>00 и 2</w:t>
            </w:r>
            <w:r w:rsidRPr="00EA2378">
              <w:rPr>
                <w:color w:val="000000"/>
                <w:sz w:val="22"/>
                <w:szCs w:val="22"/>
              </w:rPr>
              <w:t>5</w:t>
            </w:r>
            <w:r w:rsidRPr="002535E2">
              <w:rPr>
                <w:color w:val="000000"/>
                <w:sz w:val="22"/>
                <w:szCs w:val="22"/>
              </w:rPr>
              <w:t>0 часов работы"</w:t>
            </w:r>
          </w:p>
        </w:tc>
      </w:tr>
    </w:tbl>
    <w:p w:rsidR="00AC6344" w:rsidRPr="00C425DD" w:rsidRDefault="00AC6344" w:rsidP="00AC6344">
      <w:pPr>
        <w:shd w:val="clear" w:color="auto" w:fill="FFFFFF"/>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 персонала.</w:t>
      </w:r>
    </w:p>
    <w:p w:rsidR="00AC6344" w:rsidRDefault="00AC6344" w:rsidP="00AC6344">
      <w:pPr>
        <w:pStyle w:val="afb"/>
        <w:ind w:left="5812" w:right="306" w:firstLine="0"/>
        <w:jc w:val="right"/>
      </w:pPr>
    </w:p>
    <w:p w:rsidR="00AC6344" w:rsidRPr="00EA2378" w:rsidRDefault="00AC6344" w:rsidP="00AC6344">
      <w:pPr>
        <w:shd w:val="clear" w:color="auto" w:fill="FFFFFF"/>
        <w:rPr>
          <w:sz w:val="2"/>
          <w:szCs w:val="2"/>
          <w:lang w:val="en-US"/>
        </w:rPr>
      </w:pPr>
      <w:r>
        <w:rPr>
          <w:b/>
          <w:bCs/>
          <w:color w:val="000000"/>
          <w:sz w:val="18"/>
          <w:szCs w:val="18"/>
        </w:rPr>
        <w:t>Через каждые 10</w:t>
      </w:r>
      <w:r>
        <w:rPr>
          <w:b/>
          <w:bCs/>
          <w:color w:val="000000"/>
          <w:sz w:val="18"/>
          <w:szCs w:val="18"/>
          <w:lang w:val="en-US"/>
        </w:rPr>
        <w:t>0</w:t>
      </w:r>
      <w:r>
        <w:rPr>
          <w:b/>
          <w:bCs/>
          <w:color w:val="000000"/>
          <w:sz w:val="18"/>
          <w:szCs w:val="18"/>
        </w:rPr>
        <w:t>0</w:t>
      </w:r>
      <w:r w:rsidRPr="00C425DD">
        <w:rPr>
          <w:b/>
          <w:bCs/>
          <w:color w:val="000000"/>
          <w:sz w:val="18"/>
          <w:szCs w:val="18"/>
        </w:rPr>
        <w:t>0 часов эксплуатации</w:t>
      </w:r>
    </w:p>
    <w:tbl>
      <w:tblPr>
        <w:tblW w:w="10104"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7"/>
        <w:gridCol w:w="3357"/>
        <w:gridCol w:w="3877"/>
        <w:gridCol w:w="2443"/>
      </w:tblGrid>
      <w:tr w:rsidR="00AC6344" w:rsidRPr="002535E2" w:rsidTr="00413333">
        <w:trPr>
          <w:trHeight w:hRule="exact" w:val="416"/>
        </w:trPr>
        <w:tc>
          <w:tcPr>
            <w:tcW w:w="427" w:type="dxa"/>
            <w:shd w:val="clear" w:color="auto" w:fill="FFFFFF"/>
          </w:tcPr>
          <w:p w:rsidR="00AC6344" w:rsidRPr="002535E2" w:rsidRDefault="00AC6344" w:rsidP="00413333">
            <w:pPr>
              <w:shd w:val="clear" w:color="auto" w:fill="FFFFFF"/>
              <w:rPr>
                <w:b/>
                <w:bCs/>
                <w:color w:val="000000"/>
                <w:sz w:val="22"/>
                <w:szCs w:val="22"/>
              </w:rPr>
            </w:pPr>
            <w:r w:rsidRPr="002535E2">
              <w:rPr>
                <w:b/>
                <w:bCs/>
                <w:color w:val="000000"/>
                <w:sz w:val="22"/>
                <w:szCs w:val="22"/>
              </w:rPr>
              <w:t>№</w:t>
            </w:r>
          </w:p>
        </w:tc>
        <w:tc>
          <w:tcPr>
            <w:tcW w:w="3357" w:type="dxa"/>
            <w:shd w:val="clear" w:color="auto" w:fill="FFFFFF"/>
          </w:tcPr>
          <w:p w:rsidR="00AC6344" w:rsidRPr="002535E2" w:rsidRDefault="00AC6344" w:rsidP="00413333">
            <w:pPr>
              <w:shd w:val="clear" w:color="auto" w:fill="FFFFFF"/>
              <w:ind w:firstLine="14"/>
              <w:rPr>
                <w:b/>
                <w:bCs/>
                <w:color w:val="000000"/>
                <w:sz w:val="22"/>
                <w:szCs w:val="22"/>
              </w:rPr>
            </w:pPr>
            <w:r w:rsidRPr="002535E2">
              <w:rPr>
                <w:b/>
                <w:bCs/>
                <w:color w:val="000000"/>
                <w:sz w:val="22"/>
                <w:szCs w:val="22"/>
              </w:rPr>
              <w:t>Агрегат, узел</w:t>
            </w:r>
          </w:p>
        </w:tc>
        <w:tc>
          <w:tcPr>
            <w:tcW w:w="3877" w:type="dxa"/>
            <w:shd w:val="clear" w:color="auto" w:fill="FFFFFF"/>
          </w:tcPr>
          <w:p w:rsidR="00AC6344" w:rsidRPr="002535E2" w:rsidRDefault="00AC6344" w:rsidP="00413333">
            <w:pPr>
              <w:shd w:val="clear" w:color="auto" w:fill="FFFFFF"/>
              <w:ind w:firstLine="10"/>
              <w:jc w:val="center"/>
              <w:rPr>
                <w:b/>
                <w:bCs/>
                <w:color w:val="000000"/>
                <w:sz w:val="22"/>
                <w:szCs w:val="22"/>
              </w:rPr>
            </w:pPr>
            <w:r w:rsidRPr="002535E2">
              <w:rPr>
                <w:b/>
                <w:bCs/>
                <w:color w:val="000000"/>
                <w:sz w:val="22"/>
                <w:szCs w:val="22"/>
              </w:rPr>
              <w:t>Действие</w:t>
            </w:r>
          </w:p>
        </w:tc>
        <w:tc>
          <w:tcPr>
            <w:tcW w:w="2443" w:type="dxa"/>
            <w:shd w:val="clear" w:color="auto" w:fill="FFFFFF"/>
          </w:tcPr>
          <w:p w:rsidR="00AC6344" w:rsidRPr="002535E2" w:rsidRDefault="00AC6344" w:rsidP="00413333">
            <w:pPr>
              <w:shd w:val="clear" w:color="auto" w:fill="FFFFFF"/>
              <w:jc w:val="center"/>
              <w:rPr>
                <w:b/>
                <w:bCs/>
                <w:color w:val="000000"/>
                <w:sz w:val="22"/>
                <w:szCs w:val="22"/>
              </w:rPr>
            </w:pPr>
            <w:r w:rsidRPr="002535E2">
              <w:rPr>
                <w:b/>
                <w:bCs/>
                <w:color w:val="000000"/>
                <w:sz w:val="22"/>
                <w:szCs w:val="22"/>
              </w:rPr>
              <w:t>Примечание</w:t>
            </w:r>
          </w:p>
        </w:tc>
      </w:tr>
      <w:tr w:rsidR="00AC6344" w:rsidRPr="002535E2" w:rsidTr="00413333">
        <w:trPr>
          <w:trHeight w:val="515"/>
        </w:trPr>
        <w:tc>
          <w:tcPr>
            <w:tcW w:w="427" w:type="dxa"/>
            <w:shd w:val="clear" w:color="auto" w:fill="FFFFFF"/>
          </w:tcPr>
          <w:p w:rsidR="00AC6344" w:rsidRPr="002535E2" w:rsidRDefault="00AC6344" w:rsidP="00413333">
            <w:pPr>
              <w:shd w:val="clear" w:color="auto" w:fill="FFFFFF"/>
              <w:rPr>
                <w:sz w:val="22"/>
                <w:szCs w:val="22"/>
              </w:rPr>
            </w:pPr>
            <w:r w:rsidRPr="002535E2">
              <w:rPr>
                <w:bCs/>
                <w:color w:val="000000"/>
                <w:sz w:val="22"/>
                <w:szCs w:val="22"/>
              </w:rPr>
              <w:t>1</w:t>
            </w:r>
          </w:p>
        </w:tc>
        <w:tc>
          <w:tcPr>
            <w:tcW w:w="3357" w:type="dxa"/>
            <w:shd w:val="clear" w:color="auto" w:fill="FFFFFF"/>
          </w:tcPr>
          <w:p w:rsidR="00AC6344" w:rsidRPr="002535E2" w:rsidRDefault="00AC6344" w:rsidP="00413333">
            <w:pPr>
              <w:shd w:val="clear" w:color="auto" w:fill="FFFFFF"/>
              <w:ind w:firstLine="14"/>
              <w:rPr>
                <w:sz w:val="22"/>
                <w:szCs w:val="22"/>
              </w:rPr>
            </w:pPr>
            <w:r>
              <w:rPr>
                <w:sz w:val="22"/>
                <w:szCs w:val="22"/>
              </w:rPr>
              <w:t>Аспирационный фильтр гидравлической системы</w:t>
            </w:r>
          </w:p>
        </w:tc>
        <w:tc>
          <w:tcPr>
            <w:tcW w:w="3877" w:type="dxa"/>
            <w:shd w:val="clear" w:color="auto" w:fill="FFFFFF"/>
          </w:tcPr>
          <w:p w:rsidR="00AC6344" w:rsidRPr="002535E2" w:rsidRDefault="00AC6344" w:rsidP="00413333">
            <w:pPr>
              <w:shd w:val="clear" w:color="auto" w:fill="FFFFFF"/>
              <w:ind w:firstLine="10"/>
              <w:rPr>
                <w:sz w:val="22"/>
                <w:szCs w:val="22"/>
              </w:rPr>
            </w:pPr>
            <w:r>
              <w:rPr>
                <w:sz w:val="22"/>
                <w:szCs w:val="22"/>
              </w:rPr>
              <w:t>Заменить 1 шт.</w:t>
            </w:r>
          </w:p>
        </w:tc>
        <w:tc>
          <w:tcPr>
            <w:tcW w:w="2443" w:type="dxa"/>
            <w:shd w:val="clear" w:color="auto" w:fill="FFFFFF"/>
          </w:tcPr>
          <w:p w:rsidR="00AC6344" w:rsidRPr="002535E2" w:rsidRDefault="00AC6344" w:rsidP="00413333">
            <w:pPr>
              <w:shd w:val="clear" w:color="auto" w:fill="FFFFFF"/>
              <w:ind w:firstLine="14"/>
              <w:rPr>
                <w:sz w:val="22"/>
                <w:szCs w:val="22"/>
              </w:rPr>
            </w:pPr>
            <w:r>
              <w:rPr>
                <w:sz w:val="22"/>
                <w:szCs w:val="22"/>
              </w:rPr>
              <w:t>см. Руководство по подбору запчастей.</w:t>
            </w:r>
          </w:p>
        </w:tc>
      </w:tr>
      <w:tr w:rsidR="00AC6344" w:rsidRPr="002535E2" w:rsidTr="00413333">
        <w:trPr>
          <w:trHeight w:val="543"/>
        </w:trPr>
        <w:tc>
          <w:tcPr>
            <w:tcW w:w="427" w:type="dxa"/>
            <w:shd w:val="clear" w:color="auto" w:fill="FFFFFF"/>
          </w:tcPr>
          <w:p w:rsidR="00AC6344" w:rsidRPr="002535E2" w:rsidRDefault="00AC6344" w:rsidP="00413333">
            <w:pPr>
              <w:shd w:val="clear" w:color="auto" w:fill="FFFFFF"/>
              <w:rPr>
                <w:bCs/>
                <w:color w:val="000000"/>
                <w:sz w:val="22"/>
                <w:szCs w:val="22"/>
              </w:rPr>
            </w:pPr>
            <w:r>
              <w:rPr>
                <w:bCs/>
                <w:color w:val="000000"/>
                <w:sz w:val="22"/>
                <w:szCs w:val="22"/>
              </w:rPr>
              <w:t>10</w:t>
            </w:r>
          </w:p>
        </w:tc>
        <w:tc>
          <w:tcPr>
            <w:tcW w:w="9677" w:type="dxa"/>
            <w:gridSpan w:val="3"/>
            <w:shd w:val="clear" w:color="auto" w:fill="FFFFFF"/>
          </w:tcPr>
          <w:p w:rsidR="00AC6344" w:rsidRDefault="00AC6344" w:rsidP="00413333">
            <w:pPr>
              <w:shd w:val="clear" w:color="auto" w:fill="FFFFFF"/>
              <w:rPr>
                <w:sz w:val="22"/>
                <w:szCs w:val="22"/>
              </w:rPr>
            </w:pPr>
            <w:r w:rsidRPr="002535E2">
              <w:rPr>
                <w:color w:val="000000"/>
                <w:sz w:val="22"/>
                <w:szCs w:val="22"/>
              </w:rPr>
              <w:t>Действия в соответствии с "Техническим обс</w:t>
            </w:r>
            <w:r>
              <w:rPr>
                <w:color w:val="000000"/>
                <w:sz w:val="22"/>
                <w:szCs w:val="22"/>
              </w:rPr>
              <w:t xml:space="preserve">луживанием через каждые 2500, 1000, </w:t>
            </w:r>
            <w:r w:rsidRPr="00EA2378">
              <w:rPr>
                <w:color w:val="000000"/>
                <w:sz w:val="22"/>
                <w:szCs w:val="22"/>
              </w:rPr>
              <w:t>5</w:t>
            </w:r>
            <w:r>
              <w:rPr>
                <w:color w:val="000000"/>
                <w:sz w:val="22"/>
                <w:szCs w:val="22"/>
              </w:rPr>
              <w:t>00 и 2</w:t>
            </w:r>
            <w:r w:rsidRPr="00EA2378">
              <w:rPr>
                <w:color w:val="000000"/>
                <w:sz w:val="22"/>
                <w:szCs w:val="22"/>
              </w:rPr>
              <w:t>5</w:t>
            </w:r>
            <w:r w:rsidRPr="002535E2">
              <w:rPr>
                <w:color w:val="000000"/>
                <w:sz w:val="22"/>
                <w:szCs w:val="22"/>
              </w:rPr>
              <w:t>0 часов работы"</w:t>
            </w:r>
          </w:p>
        </w:tc>
      </w:tr>
    </w:tbl>
    <w:p w:rsidR="00AC6344" w:rsidRPr="00C252AE" w:rsidRDefault="00AC6344" w:rsidP="00AC6344">
      <w:pPr>
        <w:pStyle w:val="afb"/>
        <w:ind w:firstLine="0"/>
        <w:jc w:val="left"/>
        <w:rPr>
          <w:sz w:val="28"/>
          <w:szCs w:val="28"/>
        </w:rPr>
      </w:pPr>
      <w:r w:rsidRPr="00C425DD">
        <w:rPr>
          <w:b/>
          <w:bCs/>
          <w:color w:val="000000"/>
          <w:sz w:val="18"/>
          <w:szCs w:val="18"/>
        </w:rPr>
        <w:t>Замечание. Уделять особое внимание повреждениям, износу или неисправностям, которые оказывают значительное воздействие на рабочие характеристики погрузчика и его срок службы или на безопасность обслуживающего</w:t>
      </w:r>
      <w:r>
        <w:rPr>
          <w:b/>
          <w:bCs/>
          <w:color w:val="000000"/>
          <w:sz w:val="18"/>
          <w:szCs w:val="18"/>
        </w:rPr>
        <w:t xml:space="preserve"> персонала</w:t>
      </w:r>
    </w:p>
    <w:p w:rsidR="00AC6344" w:rsidRDefault="00AC6344" w:rsidP="00AC6344">
      <w:pPr>
        <w:pStyle w:val="afb"/>
        <w:ind w:left="5812" w:right="306" w:firstLine="0"/>
        <w:jc w:val="right"/>
      </w:pPr>
    </w:p>
    <w:p w:rsidR="00AC6344" w:rsidRDefault="00AC6344" w:rsidP="00AC6344">
      <w:pPr>
        <w:pStyle w:val="afb"/>
        <w:ind w:left="5812" w:right="306" w:firstLine="0"/>
        <w:jc w:val="right"/>
      </w:pPr>
    </w:p>
    <w:p w:rsidR="00AC6344" w:rsidRDefault="00AC6344" w:rsidP="00AC6344">
      <w:pPr>
        <w:pStyle w:val="afb"/>
        <w:ind w:left="5812" w:right="306" w:firstLine="0"/>
        <w:jc w:val="right"/>
      </w:pPr>
    </w:p>
    <w:p w:rsidR="00AC6344" w:rsidRPr="00C425DD" w:rsidRDefault="00AC6344" w:rsidP="00AC6344">
      <w:pPr>
        <w:pStyle w:val="ConsNormal"/>
        <w:widowControl/>
        <w:ind w:firstLine="0"/>
        <w:jc w:val="both"/>
        <w:rPr>
          <w:rFonts w:ascii="Times New Roman" w:hAnsi="Times New Roman"/>
          <w:sz w:val="28"/>
          <w:szCs w:val="28"/>
        </w:rPr>
      </w:pPr>
      <w:r w:rsidRPr="00C425DD">
        <w:rPr>
          <w:rFonts w:ascii="Times New Roman" w:hAnsi="Times New Roman"/>
          <w:sz w:val="28"/>
          <w:szCs w:val="28"/>
        </w:rPr>
        <w:t>от З</w:t>
      </w:r>
      <w:r>
        <w:rPr>
          <w:rFonts w:ascii="Times New Roman" w:hAnsi="Times New Roman"/>
          <w:sz w:val="28"/>
          <w:szCs w:val="28"/>
        </w:rPr>
        <w:t xml:space="preserve">аказчика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от Исполнителя</w:t>
      </w:r>
    </w:p>
    <w:p w:rsidR="00AC6344" w:rsidRPr="00C425DD" w:rsidRDefault="00AC6344" w:rsidP="00AC6344">
      <w:pPr>
        <w:pStyle w:val="ConsNormal"/>
        <w:widowControl/>
        <w:ind w:firstLine="0"/>
        <w:jc w:val="both"/>
        <w:rPr>
          <w:rFonts w:ascii="Times New Roman" w:hAnsi="Times New Roman"/>
          <w:sz w:val="24"/>
          <w:szCs w:val="24"/>
        </w:rPr>
      </w:pPr>
      <w:r w:rsidRPr="00C425DD">
        <w:rPr>
          <w:rFonts w:ascii="Times New Roman" w:hAnsi="Times New Roman"/>
          <w:sz w:val="28"/>
          <w:szCs w:val="28"/>
        </w:rPr>
        <w:t xml:space="preserve">_______________ </w:t>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t>______________</w:t>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r w:rsidRPr="00C425DD">
        <w:rPr>
          <w:rFonts w:ascii="Times New Roman" w:hAnsi="Times New Roman"/>
          <w:sz w:val="28"/>
          <w:szCs w:val="28"/>
        </w:rPr>
        <w:tab/>
      </w:r>
    </w:p>
    <w:p w:rsidR="00AC6344" w:rsidRPr="00C425DD" w:rsidRDefault="00AC6344" w:rsidP="00AC6344">
      <w:pPr>
        <w:pStyle w:val="ConsNormal"/>
        <w:widowControl/>
        <w:ind w:firstLine="0"/>
        <w:jc w:val="both"/>
        <w:rPr>
          <w:rFonts w:ascii="Times New Roman" w:hAnsi="Times New Roman"/>
          <w:sz w:val="28"/>
        </w:rPr>
      </w:pPr>
      <w:r w:rsidRPr="00C425DD">
        <w:rPr>
          <w:rFonts w:ascii="Times New Roman" w:hAnsi="Times New Roman"/>
          <w:sz w:val="28"/>
        </w:rPr>
        <w:t xml:space="preserve">м.п. </w:t>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sidRPr="00C425DD">
        <w:rPr>
          <w:rFonts w:ascii="Times New Roman" w:hAnsi="Times New Roman"/>
          <w:sz w:val="28"/>
        </w:rPr>
        <w:tab/>
      </w:r>
      <w:r>
        <w:rPr>
          <w:rFonts w:ascii="Times New Roman" w:hAnsi="Times New Roman"/>
          <w:sz w:val="28"/>
        </w:rPr>
        <w:t xml:space="preserve">     </w:t>
      </w:r>
      <w:r w:rsidRPr="00C425DD">
        <w:rPr>
          <w:rFonts w:ascii="Times New Roman" w:hAnsi="Times New Roman"/>
          <w:sz w:val="28"/>
        </w:rPr>
        <w:t>м.п.</w:t>
      </w:r>
    </w:p>
    <w:p w:rsidR="00AC6344" w:rsidRDefault="00AC6344">
      <w:pPr>
        <w:pStyle w:val="1"/>
        <w:jc w:val="right"/>
        <w:rPr>
          <w:rFonts w:cs="Times New Roman"/>
          <w:b w:val="0"/>
          <w:sz w:val="28"/>
        </w:rPr>
      </w:pPr>
    </w:p>
    <w:p w:rsidR="00ED2790" w:rsidRDefault="008D5B67">
      <w:pPr>
        <w:pStyle w:val="1"/>
        <w:jc w:val="right"/>
        <w:rPr>
          <w:rFonts w:cs="Times New Roman"/>
          <w:b w:val="0"/>
          <w:i/>
          <w:iCs/>
          <w:sz w:val="28"/>
        </w:rPr>
      </w:pPr>
      <w:r>
        <w:rPr>
          <w:rFonts w:cs="Times New Roman"/>
          <w:b w:val="0"/>
          <w:sz w:val="28"/>
        </w:rPr>
        <w:t xml:space="preserve">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581F89" w:rsidRPr="009252C6" w:rsidRDefault="00581F89" w:rsidP="00581F89">
      <w:pPr>
        <w:jc w:val="center"/>
        <w:rPr>
          <w:b/>
          <w:bCs/>
          <w:sz w:val="28"/>
          <w:szCs w:val="28"/>
        </w:rPr>
      </w:pPr>
      <w:r w:rsidRPr="009252C6">
        <w:rPr>
          <w:b/>
          <w:bCs/>
          <w:sz w:val="28"/>
          <w:szCs w:val="28"/>
        </w:rPr>
        <w:t>СВЕДЕНИЯ ОБ АДМИНИСТРАТИВНОМ И ПРОИЗВОДСТВЕННОМ ПЕРСОНАЛЕ ПРЕТЕНДЕНТА</w:t>
      </w:r>
    </w:p>
    <w:p w:rsidR="00581F89" w:rsidRPr="009252C6" w:rsidRDefault="00581F89" w:rsidP="00581F89">
      <w:pPr>
        <w:jc w:val="center"/>
        <w:rPr>
          <w:sz w:val="28"/>
          <w:szCs w:val="28"/>
        </w:rPr>
      </w:pPr>
      <w:r w:rsidRPr="009252C6">
        <w:rPr>
          <w:sz w:val="28"/>
          <w:szCs w:val="28"/>
        </w:rPr>
        <w:t>(</w:t>
      </w:r>
      <w:r w:rsidRPr="009252C6">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9252C6">
        <w:rPr>
          <w:sz w:val="28"/>
          <w:szCs w:val="28"/>
        </w:rPr>
        <w:t>)</w:t>
      </w:r>
    </w:p>
    <w:p w:rsidR="00581F89" w:rsidRPr="009252C6" w:rsidRDefault="00581F89" w:rsidP="00581F89">
      <w:pPr>
        <w:jc w:val="center"/>
      </w:pPr>
    </w:p>
    <w:p w:rsidR="00581F89" w:rsidRPr="009252C6" w:rsidRDefault="00581F89" w:rsidP="00581F89">
      <w:pPr>
        <w:tabs>
          <w:tab w:val="left" w:pos="9639"/>
        </w:tabs>
        <w:jc w:val="center"/>
        <w:rPr>
          <w:b/>
          <w:bCs/>
          <w:sz w:val="28"/>
          <w:szCs w:val="28"/>
        </w:rPr>
      </w:pPr>
      <w:r w:rsidRPr="009252C6">
        <w:rPr>
          <w:b/>
          <w:bCs/>
          <w:sz w:val="28"/>
          <w:szCs w:val="28"/>
        </w:rPr>
        <w:t xml:space="preserve">Административный персонал </w:t>
      </w:r>
    </w:p>
    <w:p w:rsidR="00581F89" w:rsidRPr="009252C6" w:rsidRDefault="00581F89" w:rsidP="00581F89">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 xml:space="preserve">№ </w:t>
            </w:r>
            <w:proofErr w:type="spellStart"/>
            <w:proofErr w:type="gramStart"/>
            <w:r w:rsidRPr="009252C6">
              <w:t>п</w:t>
            </w:r>
            <w:proofErr w:type="spellEnd"/>
            <w:proofErr w:type="gramEnd"/>
            <w:r w:rsidRPr="009252C6">
              <w:t>/</w:t>
            </w:r>
            <w:proofErr w:type="spellStart"/>
            <w:r w:rsidRPr="009252C6">
              <w:t>п</w:t>
            </w:r>
            <w:proofErr w:type="spellEnd"/>
          </w:p>
        </w:tc>
        <w:tc>
          <w:tcPr>
            <w:tcW w:w="2299" w:type="dxa"/>
            <w:vAlign w:val="center"/>
          </w:tcPr>
          <w:p w:rsidR="00581F89" w:rsidRPr="009252C6" w:rsidRDefault="00581F89" w:rsidP="00087009">
            <w:pPr>
              <w:tabs>
                <w:tab w:val="left" w:pos="9639"/>
              </w:tabs>
              <w:jc w:val="center"/>
            </w:pPr>
            <w:r w:rsidRPr="009252C6">
              <w:t>Занимаемая должность</w:t>
            </w:r>
          </w:p>
        </w:tc>
        <w:tc>
          <w:tcPr>
            <w:tcW w:w="2762" w:type="dxa"/>
            <w:vAlign w:val="center"/>
          </w:tcPr>
          <w:p w:rsidR="00581F89" w:rsidRPr="009252C6" w:rsidRDefault="00581F89" w:rsidP="00087009">
            <w:pPr>
              <w:tabs>
                <w:tab w:val="left" w:pos="9639"/>
              </w:tabs>
              <w:jc w:val="center"/>
            </w:pPr>
            <w:r w:rsidRPr="009252C6">
              <w:t>Ф.И.О.</w:t>
            </w:r>
          </w:p>
        </w:tc>
        <w:tc>
          <w:tcPr>
            <w:tcW w:w="2160" w:type="dxa"/>
            <w:vAlign w:val="center"/>
          </w:tcPr>
          <w:p w:rsidR="00581F89" w:rsidRPr="009252C6" w:rsidRDefault="00581F89" w:rsidP="00087009">
            <w:pPr>
              <w:tabs>
                <w:tab w:val="left" w:pos="9639"/>
              </w:tabs>
              <w:jc w:val="center"/>
            </w:pPr>
            <w:r w:rsidRPr="009252C6">
              <w:t>Образование и специальность</w:t>
            </w:r>
          </w:p>
        </w:tc>
        <w:tc>
          <w:tcPr>
            <w:tcW w:w="2247" w:type="dxa"/>
            <w:vAlign w:val="center"/>
          </w:tcPr>
          <w:p w:rsidR="00581F89" w:rsidRPr="009252C6" w:rsidRDefault="00581F89" w:rsidP="00087009">
            <w:pPr>
              <w:tabs>
                <w:tab w:val="left" w:pos="9639"/>
              </w:tabs>
              <w:jc w:val="center"/>
            </w:pPr>
            <w:r w:rsidRPr="009252C6">
              <w:t>Стаж работы по профилю занимаемой должности</w:t>
            </w: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1</w:t>
            </w:r>
          </w:p>
        </w:tc>
        <w:tc>
          <w:tcPr>
            <w:tcW w:w="2299" w:type="dxa"/>
            <w:vAlign w:val="center"/>
          </w:tcPr>
          <w:p w:rsidR="00581F89" w:rsidRPr="009252C6" w:rsidRDefault="00581F89" w:rsidP="00087009">
            <w:pPr>
              <w:tabs>
                <w:tab w:val="left" w:pos="9639"/>
              </w:tabs>
              <w:jc w:val="center"/>
            </w:pPr>
          </w:p>
        </w:tc>
        <w:tc>
          <w:tcPr>
            <w:tcW w:w="2762" w:type="dxa"/>
          </w:tcPr>
          <w:p w:rsidR="00581F89" w:rsidRPr="009252C6" w:rsidRDefault="00581F89" w:rsidP="00087009">
            <w:pPr>
              <w:tabs>
                <w:tab w:val="left" w:pos="9639"/>
              </w:tabs>
              <w:jc w:val="center"/>
            </w:pPr>
          </w:p>
        </w:tc>
        <w:tc>
          <w:tcPr>
            <w:tcW w:w="2160" w:type="dxa"/>
            <w:vAlign w:val="center"/>
          </w:tcPr>
          <w:p w:rsidR="00581F89" w:rsidRPr="009252C6" w:rsidRDefault="00581F89" w:rsidP="00087009">
            <w:pPr>
              <w:tabs>
                <w:tab w:val="left" w:pos="9639"/>
              </w:tabs>
              <w:jc w:val="center"/>
            </w:pPr>
          </w:p>
        </w:tc>
        <w:tc>
          <w:tcPr>
            <w:tcW w:w="2247" w:type="dxa"/>
            <w:vAlign w:val="center"/>
          </w:tcPr>
          <w:p w:rsidR="00581F89" w:rsidRPr="009252C6" w:rsidRDefault="00581F89" w:rsidP="00087009">
            <w:pPr>
              <w:tabs>
                <w:tab w:val="left" w:pos="9639"/>
              </w:tabs>
              <w:jc w:val="center"/>
            </w:pP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2</w:t>
            </w:r>
          </w:p>
        </w:tc>
        <w:tc>
          <w:tcPr>
            <w:tcW w:w="2299" w:type="dxa"/>
            <w:vAlign w:val="center"/>
          </w:tcPr>
          <w:p w:rsidR="00581F89" w:rsidRPr="009252C6" w:rsidRDefault="00581F89" w:rsidP="00087009">
            <w:pPr>
              <w:tabs>
                <w:tab w:val="left" w:pos="9639"/>
              </w:tabs>
              <w:jc w:val="center"/>
            </w:pPr>
          </w:p>
        </w:tc>
        <w:tc>
          <w:tcPr>
            <w:tcW w:w="2762" w:type="dxa"/>
          </w:tcPr>
          <w:p w:rsidR="00581F89" w:rsidRPr="009252C6" w:rsidRDefault="00581F89" w:rsidP="00087009">
            <w:pPr>
              <w:tabs>
                <w:tab w:val="left" w:pos="9639"/>
              </w:tabs>
              <w:jc w:val="center"/>
            </w:pPr>
          </w:p>
        </w:tc>
        <w:tc>
          <w:tcPr>
            <w:tcW w:w="2160" w:type="dxa"/>
            <w:vAlign w:val="center"/>
          </w:tcPr>
          <w:p w:rsidR="00581F89" w:rsidRPr="009252C6" w:rsidRDefault="00581F89" w:rsidP="00087009">
            <w:pPr>
              <w:tabs>
                <w:tab w:val="left" w:pos="9639"/>
              </w:tabs>
              <w:jc w:val="center"/>
            </w:pPr>
          </w:p>
        </w:tc>
        <w:tc>
          <w:tcPr>
            <w:tcW w:w="2247" w:type="dxa"/>
            <w:vAlign w:val="center"/>
          </w:tcPr>
          <w:p w:rsidR="00581F89" w:rsidRPr="009252C6" w:rsidRDefault="00581F89" w:rsidP="00087009">
            <w:pPr>
              <w:tabs>
                <w:tab w:val="left" w:pos="9639"/>
              </w:tabs>
              <w:jc w:val="center"/>
            </w:pP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w:t>
            </w:r>
          </w:p>
        </w:tc>
        <w:tc>
          <w:tcPr>
            <w:tcW w:w="2299" w:type="dxa"/>
            <w:vAlign w:val="center"/>
          </w:tcPr>
          <w:p w:rsidR="00581F89" w:rsidRPr="009252C6" w:rsidRDefault="00581F89" w:rsidP="00087009">
            <w:pPr>
              <w:tabs>
                <w:tab w:val="left" w:pos="9639"/>
              </w:tabs>
              <w:jc w:val="center"/>
            </w:pPr>
          </w:p>
        </w:tc>
        <w:tc>
          <w:tcPr>
            <w:tcW w:w="2762" w:type="dxa"/>
          </w:tcPr>
          <w:p w:rsidR="00581F89" w:rsidRPr="009252C6" w:rsidRDefault="00581F89" w:rsidP="00087009">
            <w:pPr>
              <w:tabs>
                <w:tab w:val="left" w:pos="9639"/>
              </w:tabs>
              <w:jc w:val="center"/>
            </w:pPr>
          </w:p>
        </w:tc>
        <w:tc>
          <w:tcPr>
            <w:tcW w:w="2160" w:type="dxa"/>
            <w:vAlign w:val="center"/>
          </w:tcPr>
          <w:p w:rsidR="00581F89" w:rsidRPr="009252C6" w:rsidRDefault="00581F89" w:rsidP="00087009">
            <w:pPr>
              <w:tabs>
                <w:tab w:val="left" w:pos="9639"/>
              </w:tabs>
              <w:jc w:val="center"/>
            </w:pPr>
          </w:p>
        </w:tc>
        <w:tc>
          <w:tcPr>
            <w:tcW w:w="2247" w:type="dxa"/>
            <w:vAlign w:val="center"/>
          </w:tcPr>
          <w:p w:rsidR="00581F89" w:rsidRPr="009252C6" w:rsidRDefault="00581F89" w:rsidP="00087009">
            <w:pPr>
              <w:tabs>
                <w:tab w:val="left" w:pos="9639"/>
              </w:tabs>
              <w:jc w:val="center"/>
            </w:pPr>
          </w:p>
        </w:tc>
      </w:tr>
    </w:tbl>
    <w:p w:rsidR="00581F89" w:rsidRPr="009252C6" w:rsidRDefault="00581F89" w:rsidP="00581F89">
      <w:pPr>
        <w:tabs>
          <w:tab w:val="left" w:pos="9639"/>
        </w:tabs>
      </w:pPr>
    </w:p>
    <w:p w:rsidR="00581F89" w:rsidRPr="009252C6" w:rsidRDefault="00581F89" w:rsidP="00581F89">
      <w:pPr>
        <w:tabs>
          <w:tab w:val="left" w:pos="9639"/>
        </w:tabs>
        <w:jc w:val="center"/>
        <w:rPr>
          <w:b/>
          <w:bCs/>
          <w:sz w:val="28"/>
          <w:szCs w:val="28"/>
        </w:rPr>
      </w:pPr>
      <w:r w:rsidRPr="009252C6">
        <w:rPr>
          <w:b/>
          <w:bCs/>
          <w:sz w:val="28"/>
          <w:szCs w:val="28"/>
        </w:rPr>
        <w:t>Производственный персонал (рабочие)</w:t>
      </w:r>
    </w:p>
    <w:p w:rsidR="00581F89" w:rsidRPr="009252C6" w:rsidRDefault="00581F89" w:rsidP="00581F89">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581F89" w:rsidRPr="009252C6" w:rsidTr="00087009">
        <w:trPr>
          <w:trHeight w:val="1000"/>
          <w:jc w:val="center"/>
        </w:trPr>
        <w:tc>
          <w:tcPr>
            <w:tcW w:w="761" w:type="dxa"/>
            <w:vAlign w:val="center"/>
          </w:tcPr>
          <w:p w:rsidR="00581F89" w:rsidRPr="009252C6" w:rsidRDefault="00581F89" w:rsidP="00087009">
            <w:pPr>
              <w:tabs>
                <w:tab w:val="left" w:pos="9639"/>
              </w:tabs>
              <w:jc w:val="center"/>
            </w:pPr>
            <w:r w:rsidRPr="009252C6">
              <w:t xml:space="preserve">№ </w:t>
            </w:r>
            <w:proofErr w:type="spellStart"/>
            <w:proofErr w:type="gramStart"/>
            <w:r w:rsidRPr="009252C6">
              <w:t>п</w:t>
            </w:r>
            <w:proofErr w:type="spellEnd"/>
            <w:proofErr w:type="gramEnd"/>
            <w:r w:rsidRPr="009252C6">
              <w:t>/</w:t>
            </w:r>
            <w:proofErr w:type="spellStart"/>
            <w:r w:rsidRPr="009252C6">
              <w:t>п</w:t>
            </w:r>
            <w:proofErr w:type="spellEnd"/>
          </w:p>
        </w:tc>
        <w:tc>
          <w:tcPr>
            <w:tcW w:w="2590" w:type="dxa"/>
            <w:vAlign w:val="center"/>
          </w:tcPr>
          <w:p w:rsidR="00581F89" w:rsidRPr="009252C6" w:rsidRDefault="00581F89" w:rsidP="00087009">
            <w:pPr>
              <w:tabs>
                <w:tab w:val="left" w:pos="9639"/>
              </w:tabs>
              <w:jc w:val="center"/>
            </w:pPr>
            <w:r w:rsidRPr="009252C6">
              <w:t>Специальность</w:t>
            </w:r>
          </w:p>
          <w:p w:rsidR="00581F89" w:rsidRPr="009252C6" w:rsidRDefault="00581F89" w:rsidP="00087009">
            <w:pPr>
              <w:tabs>
                <w:tab w:val="left" w:pos="9639"/>
              </w:tabs>
              <w:jc w:val="center"/>
            </w:pPr>
            <w:r w:rsidRPr="009252C6">
              <w:t>по каждому рабочему</w:t>
            </w:r>
          </w:p>
        </w:tc>
        <w:tc>
          <w:tcPr>
            <w:tcW w:w="2472" w:type="dxa"/>
            <w:vAlign w:val="center"/>
          </w:tcPr>
          <w:p w:rsidR="00581F89" w:rsidRPr="009252C6" w:rsidRDefault="00581F89" w:rsidP="00087009">
            <w:pPr>
              <w:tabs>
                <w:tab w:val="left" w:pos="9639"/>
              </w:tabs>
              <w:jc w:val="center"/>
            </w:pPr>
            <w:r w:rsidRPr="009252C6">
              <w:t>Ф.И.О.</w:t>
            </w:r>
          </w:p>
        </w:tc>
        <w:tc>
          <w:tcPr>
            <w:tcW w:w="1984" w:type="dxa"/>
            <w:vAlign w:val="center"/>
          </w:tcPr>
          <w:p w:rsidR="00581F89" w:rsidRPr="009252C6" w:rsidRDefault="00581F89" w:rsidP="00087009">
            <w:pPr>
              <w:tabs>
                <w:tab w:val="left" w:pos="9639"/>
              </w:tabs>
              <w:jc w:val="center"/>
            </w:pPr>
            <w:r w:rsidRPr="009252C6">
              <w:t>Разряд, квалификация</w:t>
            </w:r>
          </w:p>
        </w:tc>
        <w:tc>
          <w:tcPr>
            <w:tcW w:w="2451" w:type="dxa"/>
            <w:vAlign w:val="center"/>
          </w:tcPr>
          <w:p w:rsidR="00581F89" w:rsidRPr="009252C6" w:rsidRDefault="00581F89" w:rsidP="00087009">
            <w:pPr>
              <w:tabs>
                <w:tab w:val="left" w:pos="9639"/>
              </w:tabs>
              <w:jc w:val="center"/>
            </w:pPr>
            <w:r w:rsidRPr="009252C6">
              <w:t>Стаж работы по специальности</w:t>
            </w: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1</w:t>
            </w:r>
          </w:p>
        </w:tc>
        <w:tc>
          <w:tcPr>
            <w:tcW w:w="2590" w:type="dxa"/>
            <w:vAlign w:val="center"/>
          </w:tcPr>
          <w:p w:rsidR="00581F89" w:rsidRPr="009252C6" w:rsidRDefault="00581F89" w:rsidP="00087009">
            <w:pPr>
              <w:tabs>
                <w:tab w:val="left" w:pos="9639"/>
              </w:tabs>
              <w:jc w:val="center"/>
            </w:pPr>
          </w:p>
        </w:tc>
        <w:tc>
          <w:tcPr>
            <w:tcW w:w="2472" w:type="dxa"/>
          </w:tcPr>
          <w:p w:rsidR="00581F89" w:rsidRPr="009252C6" w:rsidRDefault="00581F89" w:rsidP="00087009">
            <w:pPr>
              <w:tabs>
                <w:tab w:val="left" w:pos="9639"/>
              </w:tabs>
              <w:jc w:val="center"/>
            </w:pPr>
          </w:p>
        </w:tc>
        <w:tc>
          <w:tcPr>
            <w:tcW w:w="1984" w:type="dxa"/>
          </w:tcPr>
          <w:p w:rsidR="00581F89" w:rsidRPr="009252C6" w:rsidRDefault="00581F89" w:rsidP="00087009">
            <w:pPr>
              <w:tabs>
                <w:tab w:val="left" w:pos="9639"/>
              </w:tabs>
              <w:jc w:val="center"/>
            </w:pPr>
          </w:p>
        </w:tc>
        <w:tc>
          <w:tcPr>
            <w:tcW w:w="2451" w:type="dxa"/>
            <w:vAlign w:val="center"/>
          </w:tcPr>
          <w:p w:rsidR="00581F89" w:rsidRPr="009252C6" w:rsidRDefault="00581F89" w:rsidP="00087009">
            <w:pPr>
              <w:tabs>
                <w:tab w:val="left" w:pos="9639"/>
              </w:tabs>
              <w:jc w:val="center"/>
            </w:pP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2</w:t>
            </w:r>
          </w:p>
        </w:tc>
        <w:tc>
          <w:tcPr>
            <w:tcW w:w="2590" w:type="dxa"/>
            <w:vAlign w:val="center"/>
          </w:tcPr>
          <w:p w:rsidR="00581F89" w:rsidRPr="009252C6" w:rsidRDefault="00581F89" w:rsidP="00087009">
            <w:pPr>
              <w:tabs>
                <w:tab w:val="left" w:pos="9639"/>
              </w:tabs>
              <w:jc w:val="center"/>
            </w:pPr>
          </w:p>
        </w:tc>
        <w:tc>
          <w:tcPr>
            <w:tcW w:w="2472" w:type="dxa"/>
          </w:tcPr>
          <w:p w:rsidR="00581F89" w:rsidRPr="009252C6" w:rsidRDefault="00581F89" w:rsidP="00087009">
            <w:pPr>
              <w:tabs>
                <w:tab w:val="left" w:pos="9639"/>
              </w:tabs>
              <w:jc w:val="center"/>
            </w:pPr>
          </w:p>
        </w:tc>
        <w:tc>
          <w:tcPr>
            <w:tcW w:w="1984" w:type="dxa"/>
          </w:tcPr>
          <w:p w:rsidR="00581F89" w:rsidRPr="009252C6" w:rsidRDefault="00581F89" w:rsidP="00087009">
            <w:pPr>
              <w:tabs>
                <w:tab w:val="left" w:pos="9639"/>
              </w:tabs>
              <w:jc w:val="center"/>
            </w:pPr>
          </w:p>
        </w:tc>
        <w:tc>
          <w:tcPr>
            <w:tcW w:w="2451" w:type="dxa"/>
            <w:vAlign w:val="center"/>
          </w:tcPr>
          <w:p w:rsidR="00581F89" w:rsidRPr="009252C6" w:rsidRDefault="00581F89" w:rsidP="00087009">
            <w:pPr>
              <w:tabs>
                <w:tab w:val="left" w:pos="9639"/>
              </w:tabs>
              <w:jc w:val="center"/>
            </w:pPr>
          </w:p>
        </w:tc>
      </w:tr>
      <w:tr w:rsidR="00581F89" w:rsidRPr="009252C6" w:rsidTr="00087009">
        <w:trPr>
          <w:jc w:val="center"/>
        </w:trPr>
        <w:tc>
          <w:tcPr>
            <w:tcW w:w="761" w:type="dxa"/>
            <w:vAlign w:val="center"/>
          </w:tcPr>
          <w:p w:rsidR="00581F89" w:rsidRPr="009252C6" w:rsidRDefault="00581F89" w:rsidP="00087009">
            <w:pPr>
              <w:tabs>
                <w:tab w:val="left" w:pos="9639"/>
              </w:tabs>
              <w:jc w:val="center"/>
            </w:pPr>
            <w:r w:rsidRPr="009252C6">
              <w:t>…</w:t>
            </w:r>
          </w:p>
        </w:tc>
        <w:tc>
          <w:tcPr>
            <w:tcW w:w="2590" w:type="dxa"/>
            <w:vAlign w:val="center"/>
          </w:tcPr>
          <w:p w:rsidR="00581F89" w:rsidRPr="009252C6" w:rsidRDefault="00581F89" w:rsidP="00087009">
            <w:pPr>
              <w:tabs>
                <w:tab w:val="left" w:pos="9639"/>
              </w:tabs>
              <w:jc w:val="center"/>
            </w:pPr>
          </w:p>
        </w:tc>
        <w:tc>
          <w:tcPr>
            <w:tcW w:w="2472" w:type="dxa"/>
          </w:tcPr>
          <w:p w:rsidR="00581F89" w:rsidRPr="009252C6" w:rsidRDefault="00581F89" w:rsidP="00087009">
            <w:pPr>
              <w:tabs>
                <w:tab w:val="left" w:pos="9639"/>
              </w:tabs>
              <w:jc w:val="center"/>
            </w:pPr>
          </w:p>
        </w:tc>
        <w:tc>
          <w:tcPr>
            <w:tcW w:w="1984" w:type="dxa"/>
          </w:tcPr>
          <w:p w:rsidR="00581F89" w:rsidRPr="009252C6" w:rsidRDefault="00581F89" w:rsidP="00087009">
            <w:pPr>
              <w:tabs>
                <w:tab w:val="left" w:pos="9639"/>
              </w:tabs>
              <w:jc w:val="center"/>
            </w:pPr>
          </w:p>
        </w:tc>
        <w:tc>
          <w:tcPr>
            <w:tcW w:w="2451" w:type="dxa"/>
            <w:vAlign w:val="center"/>
          </w:tcPr>
          <w:p w:rsidR="00581F89" w:rsidRPr="009252C6" w:rsidRDefault="00581F89" w:rsidP="00087009">
            <w:pPr>
              <w:tabs>
                <w:tab w:val="left" w:pos="9639"/>
              </w:tabs>
              <w:jc w:val="center"/>
            </w:pPr>
          </w:p>
        </w:tc>
      </w:tr>
    </w:tbl>
    <w:p w:rsidR="00581F89" w:rsidRPr="009252C6" w:rsidRDefault="00581F89" w:rsidP="00581F89">
      <w:pPr>
        <w:pStyle w:val="afb"/>
        <w:jc w:val="left"/>
        <w:rPr>
          <w:b/>
          <w:i/>
          <w:sz w:val="28"/>
          <w:szCs w:val="28"/>
        </w:rPr>
      </w:pPr>
    </w:p>
    <w:p w:rsidR="00581F89" w:rsidRDefault="00581F89" w:rsidP="00581F89">
      <w:pPr>
        <w:rPr>
          <w:highlight w:val="cyan"/>
        </w:rPr>
      </w:pPr>
    </w:p>
    <w:p w:rsidR="00581F89" w:rsidRPr="00193D5D" w:rsidRDefault="00581F89" w:rsidP="00581F89">
      <w:pPr>
        <w:rPr>
          <w:highlight w:val="cyan"/>
        </w:rPr>
      </w:pPr>
    </w:p>
    <w:p w:rsidR="00581F89" w:rsidRDefault="00581F89" w:rsidP="00581F89">
      <w:pPr>
        <w:pStyle w:val="afb"/>
        <w:ind w:firstLine="0"/>
        <w:jc w:val="left"/>
        <w:rPr>
          <w:rFonts w:eastAsia="Times New Roman"/>
          <w:sz w:val="28"/>
          <w:szCs w:val="28"/>
        </w:rPr>
      </w:pPr>
    </w:p>
    <w:p w:rsidR="00581F89" w:rsidRPr="00C20080" w:rsidRDefault="00581F89" w:rsidP="00581F8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581F89" w:rsidRPr="00C20080" w:rsidRDefault="00581F89" w:rsidP="00581F89">
      <w:pPr>
        <w:tabs>
          <w:tab w:val="left" w:pos="8640"/>
        </w:tabs>
        <w:jc w:val="center"/>
        <w:rPr>
          <w:i/>
        </w:rPr>
      </w:pPr>
      <w:r w:rsidRPr="00C20080">
        <w:rPr>
          <w:i/>
        </w:rPr>
        <w:t>(наименование претендента)</w:t>
      </w:r>
    </w:p>
    <w:p w:rsidR="00581F89" w:rsidRPr="00C20080" w:rsidRDefault="00581F89" w:rsidP="00581F89">
      <w:pPr>
        <w:rPr>
          <w:sz w:val="28"/>
          <w:szCs w:val="28"/>
          <w:lang w:eastAsia="ru-RU"/>
        </w:rPr>
      </w:pPr>
      <w:r w:rsidRPr="00C20080">
        <w:rPr>
          <w:sz w:val="28"/>
          <w:szCs w:val="28"/>
          <w:lang w:eastAsia="ru-RU"/>
        </w:rPr>
        <w:t>____________________________________________________________________</w:t>
      </w:r>
    </w:p>
    <w:p w:rsidR="00581F89" w:rsidRPr="00C20080" w:rsidRDefault="00581F89" w:rsidP="00581F8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581F89" w:rsidRPr="00C20080" w:rsidRDefault="00581F89" w:rsidP="00581F89">
      <w:pPr>
        <w:rPr>
          <w:sz w:val="28"/>
          <w:szCs w:val="28"/>
          <w:lang w:eastAsia="ru-RU"/>
        </w:rPr>
      </w:pPr>
      <w:r w:rsidRPr="00C20080">
        <w:rPr>
          <w:sz w:val="28"/>
          <w:szCs w:val="28"/>
          <w:lang w:eastAsia="ru-RU"/>
        </w:rPr>
        <w:t>"____" _________ 201__ г.</w:t>
      </w:r>
    </w:p>
    <w:p w:rsidR="00581F89" w:rsidRDefault="00581F89" w:rsidP="00581F89"/>
    <w:p w:rsidR="00ED2790" w:rsidRDefault="00ED2790" w:rsidP="00581F89">
      <w:pPr>
        <w:pStyle w:val="1"/>
        <w:rPr>
          <w:rFonts w:cs="Times New Roman"/>
          <w:b w:val="0"/>
          <w:sz w:val="28"/>
        </w:rPr>
      </w:pPr>
    </w:p>
    <w:sectPr w:rsidR="00ED2790"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351" w:rsidRDefault="00063351">
      <w:r>
        <w:separator/>
      </w:r>
    </w:p>
  </w:endnote>
  <w:endnote w:type="continuationSeparator" w:id="0">
    <w:p w:rsidR="00063351" w:rsidRDefault="00063351">
      <w:r>
        <w:continuationSeparator/>
      </w:r>
    </w:p>
  </w:endnote>
  <w:endnote w:type="continuationNotice" w:id="1">
    <w:p w:rsidR="00063351" w:rsidRDefault="0006335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333" w:rsidRDefault="009D7C16" w:rsidP="00BF6892">
    <w:pPr>
      <w:pStyle w:val="aff"/>
      <w:framePr w:wrap="around" w:vAnchor="text" w:hAnchor="margin" w:xAlign="right" w:y="1"/>
      <w:rPr>
        <w:rStyle w:val="a6"/>
      </w:rPr>
    </w:pPr>
    <w:r>
      <w:rPr>
        <w:rStyle w:val="a6"/>
      </w:rPr>
      <w:fldChar w:fldCharType="begin"/>
    </w:r>
    <w:r w:rsidR="00413333">
      <w:rPr>
        <w:rStyle w:val="a6"/>
      </w:rPr>
      <w:instrText xml:space="preserve">PAGE  </w:instrText>
    </w:r>
    <w:r>
      <w:rPr>
        <w:rStyle w:val="a6"/>
      </w:rPr>
      <w:fldChar w:fldCharType="separate"/>
    </w:r>
    <w:r w:rsidR="00413333">
      <w:rPr>
        <w:rStyle w:val="a6"/>
        <w:noProof/>
      </w:rPr>
      <w:t>28</w:t>
    </w:r>
    <w:r>
      <w:rPr>
        <w:rStyle w:val="a6"/>
      </w:rPr>
      <w:fldChar w:fldCharType="end"/>
    </w:r>
  </w:p>
  <w:p w:rsidR="00413333" w:rsidRDefault="00413333"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333" w:rsidRDefault="00413333">
    <w:pPr>
      <w:pStyle w:val="aff"/>
      <w:jc w:val="center"/>
    </w:pPr>
  </w:p>
  <w:p w:rsidR="00413333" w:rsidRDefault="00413333"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351" w:rsidRDefault="00063351">
      <w:r>
        <w:separator/>
      </w:r>
    </w:p>
  </w:footnote>
  <w:footnote w:type="continuationSeparator" w:id="0">
    <w:p w:rsidR="00063351" w:rsidRDefault="00063351">
      <w:r>
        <w:continuationSeparator/>
      </w:r>
    </w:p>
  </w:footnote>
  <w:footnote w:type="continuationNotice" w:id="1">
    <w:p w:rsidR="00063351" w:rsidRDefault="00063351"/>
  </w:footnote>
  <w:footnote w:id="2">
    <w:p w:rsidR="00413333" w:rsidRDefault="00413333" w:rsidP="009E6A0A">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413333" w:rsidRDefault="00413333"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413333" w:rsidRDefault="00413333">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413333" w:rsidRDefault="00413333" w:rsidP="006F64C0">
      <w:pPr>
        <w:pStyle w:val="aff0"/>
      </w:pPr>
      <w:r>
        <w:rPr>
          <w:rStyle w:val="af8"/>
        </w:rPr>
        <w:footnoteRef/>
      </w:r>
      <w:r>
        <w:t xml:space="preserve"> Пункты 12-16 настоящей формы заполняются на усмотрение претендента.</w:t>
      </w:r>
    </w:p>
  </w:footnote>
  <w:footnote w:id="6">
    <w:p w:rsidR="00413333" w:rsidRDefault="00413333" w:rsidP="00087009">
      <w:pPr>
        <w:pStyle w:val="aff0"/>
      </w:pPr>
      <w:r>
        <w:rPr>
          <w:rStyle w:val="af8"/>
        </w:rPr>
        <w:footnoteRef/>
      </w:r>
      <w:r>
        <w:t xml:space="preserve"> К сведениям об опыте прилагаются копии договоров и актов в соответствии с пунктом 2.7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333" w:rsidRDefault="009D7C16" w:rsidP="008A64FE">
    <w:pPr>
      <w:pStyle w:val="afd"/>
      <w:jc w:val="center"/>
    </w:pPr>
    <w:fldSimple w:instr=" PAGE   \* MERGEFORMAT ">
      <w:r w:rsidR="004736BC">
        <w:rPr>
          <w:noProof/>
        </w:rPr>
        <w:t>46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974085C"/>
    <w:lvl w:ilvl="0">
      <w:numFmt w:val="bullet"/>
      <w:lvlText w:val="*"/>
      <w:lvlJc w:val="left"/>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9">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23066602"/>
    <w:multiLevelType w:val="hybridMultilevel"/>
    <w:tmpl w:val="316AF62E"/>
    <w:lvl w:ilvl="0" w:tplc="A126C08C">
      <w:start w:val="1"/>
      <w:numFmt w:val="decimal"/>
      <w:lvlText w:val="2.2.%1"/>
      <w:lvlJc w:val="left"/>
      <w:pPr>
        <w:ind w:left="1429" w:hanging="360"/>
      </w:pPr>
      <w:rPr>
        <w:rFonts w:hint="default"/>
      </w:rPr>
    </w:lvl>
    <w:lvl w:ilvl="1" w:tplc="43C43530" w:tentative="1">
      <w:start w:val="1"/>
      <w:numFmt w:val="lowerLetter"/>
      <w:lvlText w:val="%2."/>
      <w:lvlJc w:val="left"/>
      <w:pPr>
        <w:ind w:left="1440" w:hanging="360"/>
      </w:pPr>
    </w:lvl>
    <w:lvl w:ilvl="2" w:tplc="C724320E" w:tentative="1">
      <w:start w:val="1"/>
      <w:numFmt w:val="lowerRoman"/>
      <w:lvlText w:val="%3."/>
      <w:lvlJc w:val="right"/>
      <w:pPr>
        <w:ind w:left="2160" w:hanging="180"/>
      </w:pPr>
    </w:lvl>
    <w:lvl w:ilvl="3" w:tplc="D3E22150">
      <w:start w:val="1"/>
      <w:numFmt w:val="decimal"/>
      <w:lvlText w:val="%4."/>
      <w:lvlJc w:val="left"/>
      <w:pPr>
        <w:ind w:left="2880" w:hanging="360"/>
      </w:pPr>
    </w:lvl>
    <w:lvl w:ilvl="4" w:tplc="7BD285D4" w:tentative="1">
      <w:start w:val="1"/>
      <w:numFmt w:val="lowerLetter"/>
      <w:lvlText w:val="%5."/>
      <w:lvlJc w:val="left"/>
      <w:pPr>
        <w:ind w:left="3600" w:hanging="360"/>
      </w:pPr>
    </w:lvl>
    <w:lvl w:ilvl="5" w:tplc="7F183236" w:tentative="1">
      <w:start w:val="1"/>
      <w:numFmt w:val="lowerRoman"/>
      <w:lvlText w:val="%6."/>
      <w:lvlJc w:val="right"/>
      <w:pPr>
        <w:ind w:left="4320" w:hanging="180"/>
      </w:pPr>
    </w:lvl>
    <w:lvl w:ilvl="6" w:tplc="8E56150A" w:tentative="1">
      <w:start w:val="1"/>
      <w:numFmt w:val="decimal"/>
      <w:lvlText w:val="%7."/>
      <w:lvlJc w:val="left"/>
      <w:pPr>
        <w:ind w:left="5040" w:hanging="360"/>
      </w:pPr>
    </w:lvl>
    <w:lvl w:ilvl="7" w:tplc="825C845A" w:tentative="1">
      <w:start w:val="1"/>
      <w:numFmt w:val="lowerLetter"/>
      <w:lvlText w:val="%8."/>
      <w:lvlJc w:val="left"/>
      <w:pPr>
        <w:ind w:left="5760" w:hanging="360"/>
      </w:pPr>
    </w:lvl>
    <w:lvl w:ilvl="8" w:tplc="DE283392" w:tentative="1">
      <w:start w:val="1"/>
      <w:numFmt w:val="lowerRoman"/>
      <w:lvlText w:val="%9."/>
      <w:lvlJc w:val="right"/>
      <w:pPr>
        <w:ind w:left="6480" w:hanging="180"/>
      </w:pPr>
    </w:lvl>
  </w:abstractNum>
  <w:abstractNum w:abstractNumId="26">
    <w:nsid w:val="2329139A"/>
    <w:multiLevelType w:val="hybridMultilevel"/>
    <w:tmpl w:val="24B0C91C"/>
    <w:lvl w:ilvl="0" w:tplc="F3DE341C">
      <w:start w:val="1"/>
      <w:numFmt w:val="decimal"/>
      <w:lvlText w:val="%1."/>
      <w:lvlJc w:val="left"/>
      <w:pPr>
        <w:ind w:left="645" w:hanging="360"/>
      </w:pPr>
      <w:rPr>
        <w:rFonts w:hint="default"/>
      </w:rPr>
    </w:lvl>
    <w:lvl w:ilvl="1" w:tplc="5F0A5AF8" w:tentative="1">
      <w:start w:val="1"/>
      <w:numFmt w:val="lowerLetter"/>
      <w:lvlText w:val="%2."/>
      <w:lvlJc w:val="left"/>
      <w:pPr>
        <w:ind w:left="1365" w:hanging="360"/>
      </w:pPr>
    </w:lvl>
    <w:lvl w:ilvl="2" w:tplc="38B4B274" w:tentative="1">
      <w:start w:val="1"/>
      <w:numFmt w:val="lowerRoman"/>
      <w:lvlText w:val="%3."/>
      <w:lvlJc w:val="right"/>
      <w:pPr>
        <w:ind w:left="2085" w:hanging="180"/>
      </w:pPr>
    </w:lvl>
    <w:lvl w:ilvl="3" w:tplc="B2AA905E" w:tentative="1">
      <w:start w:val="1"/>
      <w:numFmt w:val="decimal"/>
      <w:lvlText w:val="%4."/>
      <w:lvlJc w:val="left"/>
      <w:pPr>
        <w:ind w:left="2805" w:hanging="360"/>
      </w:pPr>
    </w:lvl>
    <w:lvl w:ilvl="4" w:tplc="010EE1F2" w:tentative="1">
      <w:start w:val="1"/>
      <w:numFmt w:val="lowerLetter"/>
      <w:lvlText w:val="%5."/>
      <w:lvlJc w:val="left"/>
      <w:pPr>
        <w:ind w:left="3525" w:hanging="360"/>
      </w:pPr>
    </w:lvl>
    <w:lvl w:ilvl="5" w:tplc="B4828F62" w:tentative="1">
      <w:start w:val="1"/>
      <w:numFmt w:val="lowerRoman"/>
      <w:lvlText w:val="%6."/>
      <w:lvlJc w:val="right"/>
      <w:pPr>
        <w:ind w:left="4245" w:hanging="180"/>
      </w:pPr>
    </w:lvl>
    <w:lvl w:ilvl="6" w:tplc="12386534" w:tentative="1">
      <w:start w:val="1"/>
      <w:numFmt w:val="decimal"/>
      <w:lvlText w:val="%7."/>
      <w:lvlJc w:val="left"/>
      <w:pPr>
        <w:ind w:left="4965" w:hanging="360"/>
      </w:pPr>
    </w:lvl>
    <w:lvl w:ilvl="7" w:tplc="EBCC76C8" w:tentative="1">
      <w:start w:val="1"/>
      <w:numFmt w:val="lowerLetter"/>
      <w:lvlText w:val="%8."/>
      <w:lvlJc w:val="left"/>
      <w:pPr>
        <w:ind w:left="5685" w:hanging="360"/>
      </w:pPr>
    </w:lvl>
    <w:lvl w:ilvl="8" w:tplc="7122C276" w:tentative="1">
      <w:start w:val="1"/>
      <w:numFmt w:val="lowerRoman"/>
      <w:lvlText w:val="%9."/>
      <w:lvlJc w:val="right"/>
      <w:pPr>
        <w:ind w:left="6405" w:hanging="180"/>
      </w:pPr>
    </w:lvl>
  </w:abstractNum>
  <w:abstractNum w:abstractNumId="27">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61D3517"/>
    <w:multiLevelType w:val="hybridMultilevel"/>
    <w:tmpl w:val="8EAA93E6"/>
    <w:lvl w:ilvl="0" w:tplc="27D693F2">
      <w:start w:val="1"/>
      <w:numFmt w:val="decimal"/>
      <w:lvlText w:val="2.3.%1"/>
      <w:lvlJc w:val="left"/>
      <w:pPr>
        <w:ind w:left="1429" w:hanging="360"/>
      </w:pPr>
      <w:rPr>
        <w:rFonts w:hint="default"/>
      </w:rPr>
    </w:lvl>
    <w:lvl w:ilvl="1" w:tplc="44D4019C" w:tentative="1">
      <w:start w:val="1"/>
      <w:numFmt w:val="lowerLetter"/>
      <w:lvlText w:val="%2."/>
      <w:lvlJc w:val="left"/>
      <w:pPr>
        <w:ind w:left="1440" w:hanging="360"/>
      </w:pPr>
    </w:lvl>
    <w:lvl w:ilvl="2" w:tplc="325EBCD6" w:tentative="1">
      <w:start w:val="1"/>
      <w:numFmt w:val="lowerRoman"/>
      <w:lvlText w:val="%3."/>
      <w:lvlJc w:val="right"/>
      <w:pPr>
        <w:ind w:left="2160" w:hanging="180"/>
      </w:pPr>
    </w:lvl>
    <w:lvl w:ilvl="3" w:tplc="05088640" w:tentative="1">
      <w:start w:val="1"/>
      <w:numFmt w:val="decimal"/>
      <w:lvlText w:val="%4."/>
      <w:lvlJc w:val="left"/>
      <w:pPr>
        <w:ind w:left="2880" w:hanging="360"/>
      </w:pPr>
    </w:lvl>
    <w:lvl w:ilvl="4" w:tplc="BDB41290" w:tentative="1">
      <w:start w:val="1"/>
      <w:numFmt w:val="lowerLetter"/>
      <w:lvlText w:val="%5."/>
      <w:lvlJc w:val="left"/>
      <w:pPr>
        <w:ind w:left="3600" w:hanging="360"/>
      </w:pPr>
    </w:lvl>
    <w:lvl w:ilvl="5" w:tplc="68FC0116" w:tentative="1">
      <w:start w:val="1"/>
      <w:numFmt w:val="lowerRoman"/>
      <w:lvlText w:val="%6."/>
      <w:lvlJc w:val="right"/>
      <w:pPr>
        <w:ind w:left="4320" w:hanging="180"/>
      </w:pPr>
    </w:lvl>
    <w:lvl w:ilvl="6" w:tplc="F36C383A" w:tentative="1">
      <w:start w:val="1"/>
      <w:numFmt w:val="decimal"/>
      <w:lvlText w:val="%7."/>
      <w:lvlJc w:val="left"/>
      <w:pPr>
        <w:ind w:left="5040" w:hanging="360"/>
      </w:pPr>
    </w:lvl>
    <w:lvl w:ilvl="7" w:tplc="7CA090E4" w:tentative="1">
      <w:start w:val="1"/>
      <w:numFmt w:val="lowerLetter"/>
      <w:lvlText w:val="%8."/>
      <w:lvlJc w:val="left"/>
      <w:pPr>
        <w:ind w:left="5760" w:hanging="360"/>
      </w:pPr>
    </w:lvl>
    <w:lvl w:ilvl="8" w:tplc="ECB2EDF0" w:tentative="1">
      <w:start w:val="1"/>
      <w:numFmt w:val="lowerRoman"/>
      <w:lvlText w:val="%9."/>
      <w:lvlJc w:val="right"/>
      <w:pPr>
        <w:ind w:left="6480" w:hanging="180"/>
      </w:pPr>
    </w:lvl>
  </w:abstractNum>
  <w:abstractNum w:abstractNumId="30">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0A118C2"/>
    <w:multiLevelType w:val="multilevel"/>
    <w:tmpl w:val="E64EFEE4"/>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423A5FAE"/>
    <w:multiLevelType w:val="hybridMultilevel"/>
    <w:tmpl w:val="DDE2BF0A"/>
    <w:name w:val="WW8Num182"/>
    <w:lvl w:ilvl="0" w:tplc="4ABA582E">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A42222AC">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5DD42436"/>
    <w:lvl w:ilvl="0" w:tplc="31DE5AC2">
      <w:start w:val="1"/>
      <w:numFmt w:val="decimal"/>
      <w:lvlText w:val="2.10.%1."/>
      <w:lvlJc w:val="left"/>
      <w:pPr>
        <w:ind w:left="1212" w:hanging="360"/>
      </w:pPr>
      <w:rPr>
        <w:rFonts w:hint="default"/>
      </w:rPr>
    </w:lvl>
    <w:lvl w:ilvl="1" w:tplc="04190019">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5E4474"/>
    <w:multiLevelType w:val="multilevel"/>
    <w:tmpl w:val="E3A25EEA"/>
    <w:lvl w:ilvl="0">
      <w:start w:val="1"/>
      <w:numFmt w:val="decimal"/>
      <w:lvlText w:val="%1."/>
      <w:lvlJc w:val="left"/>
      <w:pPr>
        <w:ind w:left="3054" w:hanging="360"/>
      </w:pPr>
      <w:rPr>
        <w:rFonts w:cs="Times New Roman"/>
        <w:b/>
        <w:sz w:val="28"/>
        <w:szCs w:val="28"/>
      </w:rPr>
    </w:lvl>
    <w:lvl w:ilvl="1">
      <w:start w:val="1"/>
      <w:numFmt w:val="decimal"/>
      <w:lvlText w:val="%1.%2."/>
      <w:lvlJc w:val="left"/>
      <w:pPr>
        <w:ind w:left="1709" w:hanging="432"/>
      </w:pPr>
      <w:rPr>
        <w:rFonts w:cs="Times New Roman"/>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4CA062D"/>
    <w:multiLevelType w:val="hybridMultilevel"/>
    <w:tmpl w:val="0D6C5ED0"/>
    <w:lvl w:ilvl="0" w:tplc="F61E8C78">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BE10369"/>
    <w:multiLevelType w:val="hybridMultilevel"/>
    <w:tmpl w:val="3FBA556E"/>
    <w:lvl w:ilvl="0" w:tplc="08EA3F98">
      <w:start w:val="1"/>
      <w:numFmt w:val="decimal"/>
      <w:lvlText w:val="%1."/>
      <w:lvlJc w:val="left"/>
      <w:pPr>
        <w:ind w:left="1069" w:hanging="360"/>
      </w:pPr>
      <w:rPr>
        <w:rFonts w:hint="default"/>
      </w:rPr>
    </w:lvl>
    <w:lvl w:ilvl="1" w:tplc="05306CF6" w:tentative="1">
      <w:start w:val="1"/>
      <w:numFmt w:val="lowerLetter"/>
      <w:lvlText w:val="%2."/>
      <w:lvlJc w:val="left"/>
      <w:pPr>
        <w:ind w:left="1789" w:hanging="360"/>
      </w:pPr>
    </w:lvl>
    <w:lvl w:ilvl="2" w:tplc="8FA66892" w:tentative="1">
      <w:start w:val="1"/>
      <w:numFmt w:val="lowerRoman"/>
      <w:lvlText w:val="%3."/>
      <w:lvlJc w:val="right"/>
      <w:pPr>
        <w:ind w:left="2509" w:hanging="180"/>
      </w:pPr>
    </w:lvl>
    <w:lvl w:ilvl="3" w:tplc="0FE2D72A" w:tentative="1">
      <w:start w:val="1"/>
      <w:numFmt w:val="decimal"/>
      <w:lvlText w:val="%4."/>
      <w:lvlJc w:val="left"/>
      <w:pPr>
        <w:ind w:left="3229" w:hanging="360"/>
      </w:pPr>
    </w:lvl>
    <w:lvl w:ilvl="4" w:tplc="0256F0A0" w:tentative="1">
      <w:start w:val="1"/>
      <w:numFmt w:val="lowerLetter"/>
      <w:lvlText w:val="%5."/>
      <w:lvlJc w:val="left"/>
      <w:pPr>
        <w:ind w:left="3949" w:hanging="360"/>
      </w:pPr>
    </w:lvl>
    <w:lvl w:ilvl="5" w:tplc="C2FE3BEE" w:tentative="1">
      <w:start w:val="1"/>
      <w:numFmt w:val="lowerRoman"/>
      <w:lvlText w:val="%6."/>
      <w:lvlJc w:val="right"/>
      <w:pPr>
        <w:ind w:left="4669" w:hanging="180"/>
      </w:pPr>
    </w:lvl>
    <w:lvl w:ilvl="6" w:tplc="86D8B5E4" w:tentative="1">
      <w:start w:val="1"/>
      <w:numFmt w:val="decimal"/>
      <w:lvlText w:val="%7."/>
      <w:lvlJc w:val="left"/>
      <w:pPr>
        <w:ind w:left="5389" w:hanging="360"/>
      </w:pPr>
    </w:lvl>
    <w:lvl w:ilvl="7" w:tplc="81E21A70" w:tentative="1">
      <w:start w:val="1"/>
      <w:numFmt w:val="lowerLetter"/>
      <w:lvlText w:val="%8."/>
      <w:lvlJc w:val="left"/>
      <w:pPr>
        <w:ind w:left="6109" w:hanging="360"/>
      </w:pPr>
    </w:lvl>
    <w:lvl w:ilvl="8" w:tplc="7B34EF4C" w:tentative="1">
      <w:start w:val="1"/>
      <w:numFmt w:val="lowerRoman"/>
      <w:lvlText w:val="%9."/>
      <w:lvlJc w:val="right"/>
      <w:pPr>
        <w:ind w:left="6829" w:hanging="180"/>
      </w:pPr>
    </w:lvl>
  </w:abstractNum>
  <w:abstractNum w:abstractNumId="39">
    <w:nsid w:val="61BF1591"/>
    <w:multiLevelType w:val="hybridMultilevel"/>
    <w:tmpl w:val="AA2A7E2C"/>
    <w:lvl w:ilvl="0" w:tplc="3190BD9C">
      <w:start w:val="1"/>
      <w:numFmt w:val="decimal"/>
      <w:lvlText w:val="%1."/>
      <w:lvlJc w:val="left"/>
      <w:pPr>
        <w:ind w:left="1842" w:hanging="1128"/>
      </w:pPr>
      <w:rPr>
        <w:rFonts w:hint="default"/>
      </w:rPr>
    </w:lvl>
    <w:lvl w:ilvl="1" w:tplc="04190011"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40">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nsid w:val="6C0A1D31"/>
    <w:multiLevelType w:val="hybridMultilevel"/>
    <w:tmpl w:val="254065D8"/>
    <w:lvl w:ilvl="0" w:tplc="440C11C6">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744"/>
    <w:multiLevelType w:val="hybridMultilevel"/>
    <w:tmpl w:val="F2600CB6"/>
    <w:lvl w:ilvl="0" w:tplc="1520EBF6">
      <w:start w:val="1"/>
      <w:numFmt w:val="decimal"/>
      <w:lvlText w:val="2.9.%1"/>
      <w:lvlJc w:val="left"/>
      <w:pPr>
        <w:ind w:left="1428" w:hanging="360"/>
      </w:pPr>
      <w:rPr>
        <w:rFonts w:hint="default"/>
      </w:rPr>
    </w:lvl>
    <w:lvl w:ilvl="1" w:tplc="F4145380" w:tentative="1">
      <w:start w:val="1"/>
      <w:numFmt w:val="lowerLetter"/>
      <w:lvlText w:val="%2."/>
      <w:lvlJc w:val="left"/>
      <w:pPr>
        <w:ind w:left="2148" w:hanging="360"/>
      </w:pPr>
    </w:lvl>
    <w:lvl w:ilvl="2" w:tplc="E03E3E8C" w:tentative="1">
      <w:start w:val="1"/>
      <w:numFmt w:val="lowerRoman"/>
      <w:lvlText w:val="%3."/>
      <w:lvlJc w:val="right"/>
      <w:pPr>
        <w:ind w:left="2868" w:hanging="180"/>
      </w:pPr>
    </w:lvl>
    <w:lvl w:ilvl="3" w:tplc="E26E5996" w:tentative="1">
      <w:start w:val="1"/>
      <w:numFmt w:val="decimal"/>
      <w:lvlText w:val="%4."/>
      <w:lvlJc w:val="left"/>
      <w:pPr>
        <w:ind w:left="3588" w:hanging="360"/>
      </w:pPr>
    </w:lvl>
    <w:lvl w:ilvl="4" w:tplc="51A24014" w:tentative="1">
      <w:start w:val="1"/>
      <w:numFmt w:val="lowerLetter"/>
      <w:lvlText w:val="%5."/>
      <w:lvlJc w:val="left"/>
      <w:pPr>
        <w:ind w:left="4308" w:hanging="360"/>
      </w:pPr>
    </w:lvl>
    <w:lvl w:ilvl="5" w:tplc="C6E85DD8" w:tentative="1">
      <w:start w:val="1"/>
      <w:numFmt w:val="lowerRoman"/>
      <w:lvlText w:val="%6."/>
      <w:lvlJc w:val="right"/>
      <w:pPr>
        <w:ind w:left="5028" w:hanging="180"/>
      </w:pPr>
    </w:lvl>
    <w:lvl w:ilvl="6" w:tplc="AAD8C2BA" w:tentative="1">
      <w:start w:val="1"/>
      <w:numFmt w:val="decimal"/>
      <w:lvlText w:val="%7."/>
      <w:lvlJc w:val="left"/>
      <w:pPr>
        <w:ind w:left="5748" w:hanging="360"/>
      </w:pPr>
    </w:lvl>
    <w:lvl w:ilvl="7" w:tplc="F802F7C4" w:tentative="1">
      <w:start w:val="1"/>
      <w:numFmt w:val="lowerLetter"/>
      <w:lvlText w:val="%8."/>
      <w:lvlJc w:val="left"/>
      <w:pPr>
        <w:ind w:left="6468" w:hanging="360"/>
      </w:pPr>
    </w:lvl>
    <w:lvl w:ilvl="8" w:tplc="CB66C696" w:tentative="1">
      <w:start w:val="1"/>
      <w:numFmt w:val="lowerRoman"/>
      <w:lvlText w:val="%9."/>
      <w:lvlJc w:val="right"/>
      <w:pPr>
        <w:ind w:left="7188" w:hanging="180"/>
      </w:pPr>
    </w:lvl>
  </w:abstractNum>
  <w:abstractNum w:abstractNumId="43">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2EB7A0E"/>
    <w:multiLevelType w:val="hybridMultilevel"/>
    <w:tmpl w:val="757A37CC"/>
    <w:name w:val="WW8Num112"/>
    <w:lvl w:ilvl="0" w:tplc="37868F8E">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D1593E"/>
    <w:multiLevelType w:val="singleLevel"/>
    <w:tmpl w:val="DC7C3690"/>
    <w:lvl w:ilvl="0">
      <w:start w:val="1"/>
      <w:numFmt w:val="decimal"/>
      <w:lvlText w:val="4.%1."/>
      <w:legacy w:legacy="1" w:legacySpace="0" w:legacyIndent="725"/>
      <w:lvlJc w:val="left"/>
      <w:rPr>
        <w:rFonts w:ascii="Times New Roman" w:hAnsi="Times New Roman" w:cs="Times New Roman" w:hint="default"/>
      </w:rPr>
    </w:lvl>
  </w:abstractNum>
  <w:abstractNum w:abstractNumId="48">
    <w:nsid w:val="791028FE"/>
    <w:multiLevelType w:val="multilevel"/>
    <w:tmpl w:val="F82099C0"/>
    <w:lvl w:ilvl="0">
      <w:start w:val="1"/>
      <w:numFmt w:val="bullet"/>
      <w:lvlText w:val=""/>
      <w:lvlJc w:val="left"/>
      <w:pPr>
        <w:ind w:left="2912" w:hanging="360"/>
      </w:pPr>
      <w:rPr>
        <w:rFonts w:ascii="Symbol" w:hAnsi="Symbol" w:hint="default"/>
        <w:sz w:val="28"/>
      </w:rPr>
    </w:lvl>
    <w:lvl w:ilvl="1">
      <w:start w:val="1"/>
      <w:numFmt w:val="decimal"/>
      <w:lvlText w:val="12.%2."/>
      <w:lvlJc w:val="left"/>
      <w:pPr>
        <w:ind w:left="1709" w:hanging="432"/>
      </w:pPr>
      <w:rPr>
        <w:rFonts w:cs="Times New Roman" w:hint="default"/>
        <w:sz w:val="28"/>
        <w:szCs w:val="28"/>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7BEC523F"/>
    <w:multiLevelType w:val="hybridMultilevel"/>
    <w:tmpl w:val="F1AE475E"/>
    <w:name w:val="WW8Num42"/>
    <w:lvl w:ilvl="0" w:tplc="47028EC0">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5"/>
  </w:num>
  <w:num w:numId="6">
    <w:abstractNumId w:val="20"/>
  </w:num>
  <w:num w:numId="7">
    <w:abstractNumId w:val="46"/>
  </w:num>
  <w:num w:numId="8">
    <w:abstractNumId w:val="37"/>
  </w:num>
  <w:num w:numId="9">
    <w:abstractNumId w:val="22"/>
  </w:num>
  <w:num w:numId="10">
    <w:abstractNumId w:val="34"/>
  </w:num>
  <w:num w:numId="11">
    <w:abstractNumId w:val="39"/>
  </w:num>
  <w:num w:numId="12">
    <w:abstractNumId w:val="41"/>
  </w:num>
  <w:num w:numId="13">
    <w:abstractNumId w:val="25"/>
  </w:num>
  <w:num w:numId="14">
    <w:abstractNumId w:val="29"/>
  </w:num>
  <w:num w:numId="15">
    <w:abstractNumId w:val="49"/>
  </w:num>
  <w:num w:numId="16">
    <w:abstractNumId w:val="32"/>
  </w:num>
  <w:num w:numId="17">
    <w:abstractNumId w:val="35"/>
  </w:num>
  <w:num w:numId="18">
    <w:abstractNumId w:val="40"/>
  </w:num>
  <w:num w:numId="19">
    <w:abstractNumId w:val="26"/>
  </w:num>
  <w:num w:numId="20">
    <w:abstractNumId w:val="38"/>
  </w:num>
  <w:num w:numId="21">
    <w:abstractNumId w:val="45"/>
  </w:num>
  <w:num w:numId="22">
    <w:abstractNumId w:val="23"/>
  </w:num>
  <w:num w:numId="23">
    <w:abstractNumId w:val="30"/>
  </w:num>
  <w:num w:numId="24">
    <w:abstractNumId w:val="28"/>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 w:ilvl="0">
        <w:numFmt w:val="bullet"/>
        <w:lvlText w:val="-"/>
        <w:legacy w:legacy="1" w:legacySpace="0" w:legacyIndent="370"/>
        <w:lvlJc w:val="left"/>
        <w:rPr>
          <w:rFonts w:ascii="Times New Roman" w:hAnsi="Times New Roman" w:hint="default"/>
        </w:rPr>
      </w:lvl>
    </w:lvlOverride>
  </w:num>
  <w:num w:numId="38">
    <w:abstractNumId w:val="36"/>
  </w:num>
  <w:num w:numId="39">
    <w:abstractNumId w:val="47"/>
  </w:num>
  <w:num w:numId="40">
    <w:abstractNumId w:val="48"/>
  </w:num>
  <w:num w:numId="41">
    <w:abstractNumId w:val="33"/>
  </w:num>
  <w:num w:numId="42">
    <w:abstractNumId w:val="27"/>
  </w:num>
  <w:num w:numId="43">
    <w:abstractNumId w:val="43"/>
  </w:num>
  <w:num w:numId="44">
    <w:abstractNumId w:val="44"/>
  </w:num>
  <w:num w:numId="45">
    <w:abstractNumId w:val="3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0915"/>
    <w:rsid w:val="00051B05"/>
    <w:rsid w:val="00053279"/>
    <w:rsid w:val="0005366B"/>
    <w:rsid w:val="000557B3"/>
    <w:rsid w:val="00055D65"/>
    <w:rsid w:val="00056426"/>
    <w:rsid w:val="00060FEC"/>
    <w:rsid w:val="000626C8"/>
    <w:rsid w:val="00063351"/>
    <w:rsid w:val="00066769"/>
    <w:rsid w:val="00067223"/>
    <w:rsid w:val="00067DAA"/>
    <w:rsid w:val="00067F7F"/>
    <w:rsid w:val="00070A8D"/>
    <w:rsid w:val="000728C1"/>
    <w:rsid w:val="00076F66"/>
    <w:rsid w:val="00077269"/>
    <w:rsid w:val="00083039"/>
    <w:rsid w:val="000846BC"/>
    <w:rsid w:val="00087009"/>
    <w:rsid w:val="00092D66"/>
    <w:rsid w:val="00093F19"/>
    <w:rsid w:val="00095428"/>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6E04"/>
    <w:rsid w:val="00107C51"/>
    <w:rsid w:val="001103F7"/>
    <w:rsid w:val="001122C1"/>
    <w:rsid w:val="001129C5"/>
    <w:rsid w:val="00116BFD"/>
    <w:rsid w:val="00116CA4"/>
    <w:rsid w:val="001174EB"/>
    <w:rsid w:val="001203B3"/>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564"/>
    <w:rsid w:val="00175830"/>
    <w:rsid w:val="00175A7B"/>
    <w:rsid w:val="00177BDD"/>
    <w:rsid w:val="00177D5C"/>
    <w:rsid w:val="001837F3"/>
    <w:rsid w:val="0018682A"/>
    <w:rsid w:val="00186DEC"/>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277D"/>
    <w:rsid w:val="001C5E62"/>
    <w:rsid w:val="001C61FD"/>
    <w:rsid w:val="001C6262"/>
    <w:rsid w:val="001C75ED"/>
    <w:rsid w:val="001D0D58"/>
    <w:rsid w:val="001D427E"/>
    <w:rsid w:val="001D4A1A"/>
    <w:rsid w:val="001D63A2"/>
    <w:rsid w:val="001D6E8A"/>
    <w:rsid w:val="001E02E2"/>
    <w:rsid w:val="001E06C8"/>
    <w:rsid w:val="001E1ED3"/>
    <w:rsid w:val="001E3E36"/>
    <w:rsid w:val="001E4C7D"/>
    <w:rsid w:val="001E4EF8"/>
    <w:rsid w:val="001E53E2"/>
    <w:rsid w:val="001E5A31"/>
    <w:rsid w:val="001E5E0A"/>
    <w:rsid w:val="001E6277"/>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609F"/>
    <w:rsid w:val="00247CFB"/>
    <w:rsid w:val="00257F85"/>
    <w:rsid w:val="00260DCD"/>
    <w:rsid w:val="00261326"/>
    <w:rsid w:val="00263C90"/>
    <w:rsid w:val="00265B2B"/>
    <w:rsid w:val="0026752F"/>
    <w:rsid w:val="00267AAB"/>
    <w:rsid w:val="00267B69"/>
    <w:rsid w:val="00273FB6"/>
    <w:rsid w:val="0027585A"/>
    <w:rsid w:val="002777AF"/>
    <w:rsid w:val="00277A7F"/>
    <w:rsid w:val="002810D4"/>
    <w:rsid w:val="0028168C"/>
    <w:rsid w:val="00282B03"/>
    <w:rsid w:val="00284697"/>
    <w:rsid w:val="00286541"/>
    <w:rsid w:val="00287B69"/>
    <w:rsid w:val="002910EA"/>
    <w:rsid w:val="00291899"/>
    <w:rsid w:val="0029212E"/>
    <w:rsid w:val="00297178"/>
    <w:rsid w:val="002A1180"/>
    <w:rsid w:val="002A138A"/>
    <w:rsid w:val="002A1D5F"/>
    <w:rsid w:val="002A2796"/>
    <w:rsid w:val="002A3670"/>
    <w:rsid w:val="002A4D3C"/>
    <w:rsid w:val="002A6C09"/>
    <w:rsid w:val="002A7035"/>
    <w:rsid w:val="002A71D9"/>
    <w:rsid w:val="002B2C6B"/>
    <w:rsid w:val="002B52FD"/>
    <w:rsid w:val="002B6325"/>
    <w:rsid w:val="002B6F66"/>
    <w:rsid w:val="002B7A21"/>
    <w:rsid w:val="002C3531"/>
    <w:rsid w:val="002C3FF9"/>
    <w:rsid w:val="002C4D2D"/>
    <w:rsid w:val="002C56A0"/>
    <w:rsid w:val="002C7848"/>
    <w:rsid w:val="002D2572"/>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2F6C9F"/>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0FE4"/>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C593B"/>
    <w:rsid w:val="003D0ECF"/>
    <w:rsid w:val="003D2759"/>
    <w:rsid w:val="003D3596"/>
    <w:rsid w:val="003D4656"/>
    <w:rsid w:val="003E2541"/>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3333"/>
    <w:rsid w:val="00416885"/>
    <w:rsid w:val="00420F7B"/>
    <w:rsid w:val="004224C0"/>
    <w:rsid w:val="00423311"/>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34C8"/>
    <w:rsid w:val="004638AF"/>
    <w:rsid w:val="0046484E"/>
    <w:rsid w:val="00465A93"/>
    <w:rsid w:val="004675FE"/>
    <w:rsid w:val="004736BC"/>
    <w:rsid w:val="004740B9"/>
    <w:rsid w:val="004745C7"/>
    <w:rsid w:val="00474CCF"/>
    <w:rsid w:val="00477414"/>
    <w:rsid w:val="004774A6"/>
    <w:rsid w:val="0047759E"/>
    <w:rsid w:val="004776AC"/>
    <w:rsid w:val="00477E5C"/>
    <w:rsid w:val="004808B9"/>
    <w:rsid w:val="00481752"/>
    <w:rsid w:val="0048311C"/>
    <w:rsid w:val="00485F62"/>
    <w:rsid w:val="004874C1"/>
    <w:rsid w:val="004931B7"/>
    <w:rsid w:val="00493AB2"/>
    <w:rsid w:val="00497F24"/>
    <w:rsid w:val="004A25C0"/>
    <w:rsid w:val="004A25F0"/>
    <w:rsid w:val="004A3077"/>
    <w:rsid w:val="004B239C"/>
    <w:rsid w:val="004B6190"/>
    <w:rsid w:val="004B6969"/>
    <w:rsid w:val="004C0A7F"/>
    <w:rsid w:val="004C2235"/>
    <w:rsid w:val="004C7152"/>
    <w:rsid w:val="004C7528"/>
    <w:rsid w:val="004D4FA2"/>
    <w:rsid w:val="004D6625"/>
    <w:rsid w:val="004D69FA"/>
    <w:rsid w:val="004D6F94"/>
    <w:rsid w:val="004D6FE4"/>
    <w:rsid w:val="004D76E2"/>
    <w:rsid w:val="004E0C82"/>
    <w:rsid w:val="004E187A"/>
    <w:rsid w:val="004E3132"/>
    <w:rsid w:val="004E3371"/>
    <w:rsid w:val="004E3757"/>
    <w:rsid w:val="004E5A3B"/>
    <w:rsid w:val="004E5DC9"/>
    <w:rsid w:val="004E7D54"/>
    <w:rsid w:val="004E7DA4"/>
    <w:rsid w:val="004F61A3"/>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2DB5"/>
    <w:rsid w:val="00544668"/>
    <w:rsid w:val="005508EC"/>
    <w:rsid w:val="00551655"/>
    <w:rsid w:val="00551CBE"/>
    <w:rsid w:val="00560EC4"/>
    <w:rsid w:val="005636F2"/>
    <w:rsid w:val="00565202"/>
    <w:rsid w:val="005671A5"/>
    <w:rsid w:val="005712DF"/>
    <w:rsid w:val="005716FC"/>
    <w:rsid w:val="00571D62"/>
    <w:rsid w:val="00572C10"/>
    <w:rsid w:val="00581F89"/>
    <w:rsid w:val="005834BA"/>
    <w:rsid w:val="00583ACC"/>
    <w:rsid w:val="0058547A"/>
    <w:rsid w:val="00586A4F"/>
    <w:rsid w:val="00587B65"/>
    <w:rsid w:val="00591F90"/>
    <w:rsid w:val="00593786"/>
    <w:rsid w:val="005A0E3B"/>
    <w:rsid w:val="005A1C4B"/>
    <w:rsid w:val="005A1C6F"/>
    <w:rsid w:val="005A2B16"/>
    <w:rsid w:val="005A2E7C"/>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07E21"/>
    <w:rsid w:val="00613848"/>
    <w:rsid w:val="00613DD7"/>
    <w:rsid w:val="00614153"/>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2CBD"/>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A0E"/>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D21"/>
    <w:rsid w:val="006F2E23"/>
    <w:rsid w:val="006F3F9D"/>
    <w:rsid w:val="006F4522"/>
    <w:rsid w:val="006F4DD9"/>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0675"/>
    <w:rsid w:val="00891A2C"/>
    <w:rsid w:val="00892C29"/>
    <w:rsid w:val="00894D72"/>
    <w:rsid w:val="00895B84"/>
    <w:rsid w:val="0089720B"/>
    <w:rsid w:val="008A1100"/>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5B67"/>
    <w:rsid w:val="008D67F8"/>
    <w:rsid w:val="008D7895"/>
    <w:rsid w:val="008E035E"/>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2DF9"/>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D7C16"/>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957A4"/>
    <w:rsid w:val="00A96210"/>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C6344"/>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129CC"/>
    <w:rsid w:val="00B152B6"/>
    <w:rsid w:val="00B20A3B"/>
    <w:rsid w:val="00B20C51"/>
    <w:rsid w:val="00B2220E"/>
    <w:rsid w:val="00B22346"/>
    <w:rsid w:val="00B24553"/>
    <w:rsid w:val="00B25998"/>
    <w:rsid w:val="00B26257"/>
    <w:rsid w:val="00B307E2"/>
    <w:rsid w:val="00B31747"/>
    <w:rsid w:val="00B32D9A"/>
    <w:rsid w:val="00B346F5"/>
    <w:rsid w:val="00B36237"/>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667D7"/>
    <w:rsid w:val="00B67CFB"/>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1F53"/>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97E34"/>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0F1"/>
    <w:rsid w:val="00CE533D"/>
    <w:rsid w:val="00CE5F9F"/>
    <w:rsid w:val="00CE7EB4"/>
    <w:rsid w:val="00CF08AD"/>
    <w:rsid w:val="00CF12C6"/>
    <w:rsid w:val="00CF3DA1"/>
    <w:rsid w:val="00D015E1"/>
    <w:rsid w:val="00D01C16"/>
    <w:rsid w:val="00D01CDD"/>
    <w:rsid w:val="00D0252E"/>
    <w:rsid w:val="00D10CB8"/>
    <w:rsid w:val="00D1115A"/>
    <w:rsid w:val="00D11463"/>
    <w:rsid w:val="00D11ED5"/>
    <w:rsid w:val="00D126A9"/>
    <w:rsid w:val="00D13938"/>
    <w:rsid w:val="00D168DD"/>
    <w:rsid w:val="00D17BAC"/>
    <w:rsid w:val="00D205AD"/>
    <w:rsid w:val="00D21607"/>
    <w:rsid w:val="00D25FB9"/>
    <w:rsid w:val="00D32FFA"/>
    <w:rsid w:val="00D415B3"/>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61F3"/>
    <w:rsid w:val="00DD721D"/>
    <w:rsid w:val="00DD75A6"/>
    <w:rsid w:val="00DD7B26"/>
    <w:rsid w:val="00DE1757"/>
    <w:rsid w:val="00DE20FE"/>
    <w:rsid w:val="00DE29FF"/>
    <w:rsid w:val="00DE3213"/>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5B41"/>
    <w:rsid w:val="00E96B03"/>
    <w:rsid w:val="00E97D8D"/>
    <w:rsid w:val="00EA6DA5"/>
    <w:rsid w:val="00EB10CD"/>
    <w:rsid w:val="00EB1633"/>
    <w:rsid w:val="00EB6D57"/>
    <w:rsid w:val="00EB740C"/>
    <w:rsid w:val="00EC35CE"/>
    <w:rsid w:val="00EC3DAA"/>
    <w:rsid w:val="00EC4BDA"/>
    <w:rsid w:val="00EC7BEE"/>
    <w:rsid w:val="00ED2753"/>
    <w:rsid w:val="00ED2790"/>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17B8C"/>
    <w:rsid w:val="00F2152A"/>
    <w:rsid w:val="00F22C2F"/>
    <w:rsid w:val="00F2335B"/>
    <w:rsid w:val="00F23E06"/>
    <w:rsid w:val="00F253AD"/>
    <w:rsid w:val="00F31C55"/>
    <w:rsid w:val="00F34B34"/>
    <w:rsid w:val="00F36C4F"/>
    <w:rsid w:val="00F3754B"/>
    <w:rsid w:val="00F4187B"/>
    <w:rsid w:val="00F41AE2"/>
    <w:rsid w:val="00F43070"/>
    <w:rsid w:val="00F43882"/>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2C"/>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uiPriority w:val="99"/>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unhideWhenUsed/>
    <w:rsid w:val="009C211A"/>
    <w:rPr>
      <w:sz w:val="20"/>
      <w:szCs w:val="20"/>
    </w:rPr>
  </w:style>
  <w:style w:type="character" w:customStyle="1" w:styleId="1f4">
    <w:name w:val="Текст примечания Знак1"/>
    <w:basedOn w:val="a1"/>
    <w:link w:val="afff2"/>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5">
    <w:name w:val="Revision"/>
    <w:hidden/>
    <w:uiPriority w:val="99"/>
    <w:semiHidden/>
    <w:rsid w:val="00343CF3"/>
    <w:rPr>
      <w:sz w:val="24"/>
      <w:szCs w:val="24"/>
      <w:lang w:eastAsia="ar-SA"/>
    </w:rPr>
  </w:style>
  <w:style w:type="character" w:customStyle="1" w:styleId="apple-converted-space">
    <w:name w:val="apple-converted-space"/>
    <w:basedOn w:val="a1"/>
    <w:rsid w:val="00ED2790"/>
  </w:style>
  <w:style w:type="paragraph" w:customStyle="1" w:styleId="Text">
    <w:name w:val="Text"/>
    <w:basedOn w:val="a0"/>
    <w:rsid w:val="00ED2790"/>
    <w:pPr>
      <w:suppressAutoHyphens w:val="0"/>
      <w:spacing w:line="300" w:lineRule="atLeast"/>
    </w:pPr>
    <w:rPr>
      <w:lang w:val="en-GB" w:eastAsia="ru-RU"/>
    </w:rPr>
  </w:style>
  <w:style w:type="paragraph" w:styleId="27">
    <w:name w:val="Body Text Indent 2"/>
    <w:basedOn w:val="a0"/>
    <w:link w:val="213"/>
    <w:uiPriority w:val="99"/>
    <w:semiHidden/>
    <w:unhideWhenUsed/>
    <w:rsid w:val="00591F90"/>
    <w:pPr>
      <w:spacing w:after="120" w:line="480" w:lineRule="auto"/>
      <w:ind w:left="283"/>
    </w:pPr>
  </w:style>
  <w:style w:type="character" w:customStyle="1" w:styleId="213">
    <w:name w:val="Основной текст с отступом 2 Знак1"/>
    <w:basedOn w:val="a1"/>
    <w:link w:val="27"/>
    <w:uiPriority w:val="99"/>
    <w:semiHidden/>
    <w:rsid w:val="00591F90"/>
    <w:rPr>
      <w:sz w:val="24"/>
      <w:szCs w:val="24"/>
      <w:lang w:eastAsia="ar-SA"/>
    </w:rPr>
  </w:style>
  <w:style w:type="paragraph" w:customStyle="1" w:styleId="43">
    <w:name w:val="Обычный4"/>
    <w:rsid w:val="00591F90"/>
  </w:style>
  <w:style w:type="paragraph" w:styleId="af3">
    <w:name w:val="Plain Text"/>
    <w:basedOn w:val="a0"/>
    <w:link w:val="af2"/>
    <w:uiPriority w:val="99"/>
    <w:unhideWhenUsed/>
    <w:rsid w:val="00591F90"/>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591F90"/>
    <w:rPr>
      <w:rFonts w:ascii="Consolas" w:hAnsi="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cont.com/the-company/stop-corruption/trust-line-stop-corruption"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013</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BB7CD-830E-4C02-8DE3-C545991966D1}">
  <ds:schemaRefs>
    <ds:schemaRef ds:uri="http://schemas.openxmlformats.org/officeDocument/2006/bibliography"/>
  </ds:schemaRefs>
</ds:datastoreItem>
</file>

<file path=customXml/itemProps4.xml><?xml version="1.0" encoding="utf-8"?>
<ds:datastoreItem xmlns:ds="http://schemas.openxmlformats.org/officeDocument/2006/customXml" ds:itemID="{89DC3ECB-0517-489B-82B2-C3777274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63</Pages>
  <Words>21061</Words>
  <Characters>120051</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140831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KorneevIUV</cp:lastModifiedBy>
  <cp:revision>17</cp:revision>
  <cp:lastPrinted>2018-10-18T01:53:00Z</cp:lastPrinted>
  <dcterms:created xsi:type="dcterms:W3CDTF">2018-08-23T08:07:00Z</dcterms:created>
  <dcterms:modified xsi:type="dcterms:W3CDTF">2018-10-18T03:47:00Z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